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1FC7A" w14:textId="7FDE3CB1" w:rsidR="002347DB" w:rsidRDefault="00E362AE" w:rsidP="0007753C">
      <w:pPr>
        <w:jc w:val="center"/>
        <w:rPr>
          <w:rFonts w:ascii="Arial" w:hAnsi="Arial" w:cs="Arial"/>
          <w:b/>
          <w:sz w:val="20"/>
          <w:szCs w:val="20"/>
        </w:rPr>
      </w:pPr>
      <w:r>
        <w:rPr>
          <w:rFonts w:ascii="Arial" w:hAnsi="Arial" w:cs="Arial"/>
          <w:b/>
          <w:sz w:val="20"/>
          <w:szCs w:val="20"/>
        </w:rPr>
        <w:t xml:space="preserve">        </w:t>
      </w: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Pr="000D08C5" w:rsidRDefault="00311CCE" w:rsidP="0007753C">
      <w:pPr>
        <w:jc w:val="center"/>
        <w:rPr>
          <w:rFonts w:ascii="Arial" w:hAnsi="Arial" w:cs="Arial"/>
          <w:b/>
          <w:sz w:val="18"/>
          <w:szCs w:val="18"/>
        </w:rPr>
      </w:pPr>
    </w:p>
    <w:p w14:paraId="243AED22" w14:textId="77777777" w:rsidR="00311CCE" w:rsidRPr="000D08C5" w:rsidRDefault="002217B7" w:rsidP="00311CCE">
      <w:pPr>
        <w:jc w:val="center"/>
        <w:rPr>
          <w:rFonts w:ascii="Arial" w:hAnsi="Arial" w:cs="Arial"/>
          <w:b/>
          <w:sz w:val="20"/>
          <w:szCs w:val="20"/>
        </w:rPr>
      </w:pPr>
      <w:r w:rsidRPr="000D08C5">
        <w:rPr>
          <w:rFonts w:ascii="Arial" w:hAnsi="Arial" w:cs="Arial"/>
          <w:b/>
          <w:sz w:val="20"/>
          <w:szCs w:val="20"/>
        </w:rPr>
        <w:t>SPECYFIKACJA</w:t>
      </w:r>
      <w:r w:rsidR="00311CCE" w:rsidRPr="000D08C5">
        <w:rPr>
          <w:rFonts w:ascii="Arial" w:hAnsi="Arial" w:cs="Arial"/>
          <w:b/>
          <w:sz w:val="20"/>
          <w:szCs w:val="20"/>
        </w:rPr>
        <w:t xml:space="preserve"> </w:t>
      </w:r>
      <w:r w:rsidRPr="000D08C5">
        <w:rPr>
          <w:rFonts w:ascii="Arial" w:hAnsi="Arial" w:cs="Arial"/>
          <w:b/>
          <w:sz w:val="20"/>
          <w:szCs w:val="20"/>
        </w:rPr>
        <w:t xml:space="preserve">WARUNKÓW ZAMÓWIENIA  </w:t>
      </w:r>
    </w:p>
    <w:p w14:paraId="03A7FA1C" w14:textId="77777777" w:rsidR="0022051F" w:rsidRPr="000D08C5" w:rsidRDefault="00311CCE" w:rsidP="0022051F">
      <w:pPr>
        <w:jc w:val="center"/>
        <w:rPr>
          <w:rFonts w:ascii="Arial" w:hAnsi="Arial" w:cs="Arial"/>
          <w:b/>
          <w:sz w:val="20"/>
          <w:szCs w:val="20"/>
        </w:rPr>
      </w:pPr>
      <w:r w:rsidRPr="000D08C5">
        <w:rPr>
          <w:rFonts w:ascii="Arial" w:hAnsi="Arial" w:cs="Arial"/>
          <w:b/>
          <w:sz w:val="20"/>
          <w:szCs w:val="20"/>
        </w:rPr>
        <w:t>DLA</w:t>
      </w:r>
      <w:r w:rsidR="0022051F" w:rsidRPr="000D08C5">
        <w:rPr>
          <w:rFonts w:ascii="Arial" w:hAnsi="Arial" w:cs="Arial"/>
          <w:b/>
          <w:sz w:val="20"/>
          <w:szCs w:val="20"/>
        </w:rPr>
        <w:t xml:space="preserve"> POSTĘPOWANIA O UDZIELENIE ZAMÓWIENIA PUBLICZNEGO</w:t>
      </w:r>
    </w:p>
    <w:p w14:paraId="469F4D54" w14:textId="1EBA2DEB" w:rsidR="0022051F" w:rsidRPr="000D08C5" w:rsidRDefault="0022051F" w:rsidP="000D08C5">
      <w:pPr>
        <w:jc w:val="center"/>
        <w:rPr>
          <w:rFonts w:ascii="Arial" w:hAnsi="Arial" w:cs="Arial"/>
          <w:b/>
          <w:sz w:val="20"/>
          <w:szCs w:val="20"/>
        </w:rPr>
      </w:pPr>
      <w:r w:rsidRPr="000D08C5">
        <w:rPr>
          <w:rFonts w:ascii="Arial" w:hAnsi="Arial" w:cs="Arial"/>
          <w:b/>
          <w:sz w:val="20"/>
          <w:szCs w:val="20"/>
        </w:rPr>
        <w:t>PROWADZONEGO W TRYBIE PRZETARGU NIEOGRANICZONEGO</w:t>
      </w:r>
      <w:r w:rsidR="000D08C5" w:rsidRPr="000D08C5">
        <w:rPr>
          <w:rFonts w:ascii="Arial" w:hAnsi="Arial" w:cs="Arial"/>
          <w:b/>
          <w:sz w:val="20"/>
          <w:szCs w:val="20"/>
        </w:rPr>
        <w:t xml:space="preserve"> </w:t>
      </w:r>
      <w:r w:rsidRPr="000D08C5">
        <w:rPr>
          <w:rFonts w:ascii="Arial" w:hAnsi="Arial" w:cs="Arial"/>
          <w:b/>
          <w:sz w:val="20"/>
          <w:szCs w:val="20"/>
        </w:rPr>
        <w:t>POD NAZWĄ</w:t>
      </w:r>
      <w:r w:rsidR="000D08C5" w:rsidRPr="000D08C5">
        <w:rPr>
          <w:rFonts w:ascii="Arial" w:hAnsi="Arial" w:cs="Arial"/>
          <w:b/>
          <w:sz w:val="20"/>
          <w:szCs w:val="20"/>
        </w:rPr>
        <w:t>: „</w:t>
      </w:r>
      <w:r w:rsidR="00645F37" w:rsidRPr="00EB1C78">
        <w:rPr>
          <w:rFonts w:ascii="Arial" w:hAnsi="Arial" w:cs="Arial"/>
          <w:b/>
          <w:bCs/>
          <w:sz w:val="20"/>
          <w:szCs w:val="20"/>
        </w:rPr>
        <w:t>EKSPLOATACJA URZĄDZEŃ, INSTALACJI I SIECI CENTRALNEGO OGRZEWANIA, CIEPŁEJ WODY UŻYTKOWEJ, WODY PITNEJ, P.POŻ., WODNOKANALIZACYJNEJ ORAZ SPRĘŻONEGO POWIETRZA NA TERENIE WĘGLOKOKS KRAJ S.A.</w:t>
      </w:r>
      <w:r w:rsidR="000D08C5" w:rsidRPr="000D08C5">
        <w:rPr>
          <w:rFonts w:ascii="Arial" w:hAnsi="Arial" w:cs="Arial"/>
          <w:b/>
          <w:sz w:val="20"/>
          <w:szCs w:val="20"/>
        </w:rPr>
        <w:t>”.</w:t>
      </w:r>
    </w:p>
    <w:p w14:paraId="68665892" w14:textId="77777777" w:rsidR="005F06AC" w:rsidRPr="00255238" w:rsidRDefault="005F06AC" w:rsidP="00080184">
      <w:pPr>
        <w:tabs>
          <w:tab w:val="left" w:pos="6946"/>
        </w:tabs>
        <w:jc w:val="center"/>
        <w:rPr>
          <w:rFonts w:ascii="Arial" w:hAnsi="Arial" w:cs="Arial"/>
          <w:b/>
          <w:color w:val="FF00FF"/>
          <w:sz w:val="20"/>
          <w:szCs w:val="20"/>
        </w:rPr>
      </w:pPr>
    </w:p>
    <w:p w14:paraId="3960B6B3" w14:textId="77777777" w:rsidR="005F06AC" w:rsidRPr="00255238" w:rsidRDefault="005F06AC" w:rsidP="00080184">
      <w:pPr>
        <w:tabs>
          <w:tab w:val="left" w:pos="6946"/>
        </w:tabs>
        <w:jc w:val="center"/>
        <w:rPr>
          <w:rFonts w:ascii="Arial" w:hAnsi="Arial" w:cs="Arial"/>
          <w:b/>
          <w:color w:val="FF00FF"/>
          <w:sz w:val="20"/>
          <w:szCs w:val="20"/>
        </w:rPr>
      </w:pPr>
    </w:p>
    <w:p w14:paraId="4E4DCCD0" w14:textId="77777777" w:rsidR="0022051F" w:rsidRPr="00255238" w:rsidRDefault="0022051F" w:rsidP="00080184">
      <w:pPr>
        <w:tabs>
          <w:tab w:val="left" w:pos="6946"/>
        </w:tabs>
        <w:jc w:val="center"/>
        <w:rPr>
          <w:rFonts w:ascii="Arial" w:hAnsi="Arial" w:cs="Arial"/>
          <w:b/>
          <w:color w:val="FF00FF"/>
          <w:sz w:val="20"/>
          <w:szCs w:val="20"/>
        </w:rPr>
      </w:pPr>
    </w:p>
    <w:p w14:paraId="19B734F6" w14:textId="77777777" w:rsidR="0022051F" w:rsidRPr="00255238" w:rsidRDefault="0022051F" w:rsidP="00080184">
      <w:pPr>
        <w:tabs>
          <w:tab w:val="left" w:pos="6946"/>
        </w:tabs>
        <w:jc w:val="center"/>
        <w:rPr>
          <w:rFonts w:ascii="Arial" w:hAnsi="Arial" w:cs="Arial"/>
          <w:b/>
          <w:color w:val="FF00FF"/>
          <w:sz w:val="20"/>
          <w:szCs w:val="20"/>
        </w:rPr>
      </w:pPr>
    </w:p>
    <w:p w14:paraId="24777C56" w14:textId="77777777" w:rsidR="0022051F" w:rsidRPr="00255238" w:rsidRDefault="0022051F" w:rsidP="00080184">
      <w:pPr>
        <w:tabs>
          <w:tab w:val="left" w:pos="6946"/>
        </w:tabs>
        <w:jc w:val="center"/>
        <w:rPr>
          <w:rFonts w:ascii="Arial" w:hAnsi="Arial" w:cs="Arial"/>
          <w:b/>
          <w:sz w:val="20"/>
          <w:szCs w:val="20"/>
        </w:rPr>
      </w:pPr>
    </w:p>
    <w:p w14:paraId="16E9C736" w14:textId="77777777" w:rsidR="0022051F" w:rsidRPr="00255238" w:rsidRDefault="0022051F" w:rsidP="00080184">
      <w:pPr>
        <w:tabs>
          <w:tab w:val="left" w:pos="6946"/>
        </w:tabs>
        <w:jc w:val="center"/>
        <w:rPr>
          <w:rFonts w:ascii="Arial" w:hAnsi="Arial" w:cs="Arial"/>
          <w:b/>
          <w:sz w:val="20"/>
          <w:szCs w:val="20"/>
        </w:rPr>
      </w:pPr>
    </w:p>
    <w:p w14:paraId="218C1F89" w14:textId="77777777" w:rsidR="0022051F" w:rsidRPr="00255238" w:rsidRDefault="0022051F" w:rsidP="0022040B">
      <w:pPr>
        <w:tabs>
          <w:tab w:val="left" w:pos="6946"/>
        </w:tabs>
        <w:jc w:val="center"/>
        <w:rPr>
          <w:rFonts w:ascii="Arial" w:hAnsi="Arial" w:cs="Arial"/>
          <w:b/>
          <w:sz w:val="20"/>
          <w:szCs w:val="20"/>
        </w:rPr>
      </w:pPr>
    </w:p>
    <w:p w14:paraId="17A29819" w14:textId="5AA401C9" w:rsidR="0022051F" w:rsidRPr="00255238" w:rsidRDefault="0022051F" w:rsidP="0022040B">
      <w:pPr>
        <w:tabs>
          <w:tab w:val="left" w:pos="6946"/>
        </w:tabs>
        <w:jc w:val="center"/>
        <w:rPr>
          <w:rFonts w:ascii="Arial" w:hAnsi="Arial" w:cs="Arial"/>
          <w:b/>
          <w:sz w:val="20"/>
          <w:szCs w:val="20"/>
        </w:rPr>
      </w:pPr>
      <w:r w:rsidRPr="00011547">
        <w:rPr>
          <w:rFonts w:ascii="Arial" w:hAnsi="Arial" w:cs="Arial"/>
          <w:b/>
          <w:sz w:val="20"/>
          <w:szCs w:val="20"/>
        </w:rPr>
        <w:t xml:space="preserve">Numer postępowania: </w:t>
      </w:r>
      <w:r w:rsidR="005A6C1D" w:rsidRPr="00011547">
        <w:rPr>
          <w:rFonts w:ascii="Arial" w:hAnsi="Arial" w:cs="Arial"/>
          <w:b/>
          <w:sz w:val="20"/>
          <w:szCs w:val="20"/>
        </w:rPr>
        <w:t>PRZZ/</w:t>
      </w:r>
      <w:r w:rsidR="006B2DEC">
        <w:rPr>
          <w:rFonts w:ascii="Arial" w:hAnsi="Arial" w:cs="Arial"/>
          <w:b/>
          <w:sz w:val="20"/>
          <w:szCs w:val="20"/>
        </w:rPr>
        <w:t>41</w:t>
      </w:r>
      <w:r w:rsidR="00645F37">
        <w:rPr>
          <w:rFonts w:ascii="Arial" w:hAnsi="Arial" w:cs="Arial"/>
          <w:b/>
          <w:sz w:val="20"/>
          <w:szCs w:val="20"/>
        </w:rPr>
        <w:t>47</w:t>
      </w:r>
    </w:p>
    <w:p w14:paraId="53B1BBF1" w14:textId="77777777" w:rsidR="0022051F" w:rsidRPr="00255238" w:rsidRDefault="0022051F" w:rsidP="0022040B">
      <w:pPr>
        <w:tabs>
          <w:tab w:val="left" w:pos="6946"/>
        </w:tabs>
        <w:jc w:val="center"/>
        <w:rPr>
          <w:rFonts w:ascii="Arial" w:hAnsi="Arial" w:cs="Arial"/>
          <w:b/>
          <w:sz w:val="20"/>
          <w:szCs w:val="20"/>
        </w:rPr>
      </w:pPr>
    </w:p>
    <w:p w14:paraId="6483E39E" w14:textId="77777777" w:rsidR="0022051F" w:rsidRPr="00255238" w:rsidRDefault="0022051F" w:rsidP="0022040B">
      <w:pPr>
        <w:tabs>
          <w:tab w:val="left" w:pos="6946"/>
        </w:tabs>
        <w:jc w:val="center"/>
        <w:rPr>
          <w:rFonts w:ascii="Arial" w:hAnsi="Arial" w:cs="Arial"/>
          <w:b/>
          <w:sz w:val="20"/>
          <w:szCs w:val="20"/>
        </w:rPr>
      </w:pPr>
    </w:p>
    <w:p w14:paraId="32C000C9" w14:textId="77777777" w:rsidR="0022051F" w:rsidRPr="00255238" w:rsidRDefault="0022051F" w:rsidP="0022040B">
      <w:pPr>
        <w:tabs>
          <w:tab w:val="left" w:pos="6946"/>
        </w:tabs>
        <w:jc w:val="center"/>
        <w:rPr>
          <w:rFonts w:ascii="Arial" w:hAnsi="Arial" w:cs="Arial"/>
          <w:b/>
          <w:sz w:val="20"/>
          <w:szCs w:val="20"/>
        </w:rPr>
      </w:pPr>
    </w:p>
    <w:p w14:paraId="0AEAF770" w14:textId="77777777" w:rsidR="0022051F" w:rsidRPr="005748C0" w:rsidRDefault="0022051F" w:rsidP="0022040B">
      <w:pPr>
        <w:tabs>
          <w:tab w:val="left" w:pos="6946"/>
        </w:tabs>
        <w:jc w:val="center"/>
        <w:rPr>
          <w:rFonts w:ascii="Arial" w:hAnsi="Arial" w:cs="Arial"/>
          <w:b/>
          <w:sz w:val="20"/>
          <w:szCs w:val="20"/>
        </w:rPr>
      </w:pPr>
      <w:r w:rsidRPr="005748C0">
        <w:rPr>
          <w:rFonts w:ascii="Arial" w:hAnsi="Arial" w:cs="Arial"/>
          <w:b/>
          <w:sz w:val="20"/>
          <w:szCs w:val="20"/>
        </w:rPr>
        <w:t>Zamawiający:</w:t>
      </w:r>
    </w:p>
    <w:p w14:paraId="7323440C" w14:textId="77777777" w:rsidR="0022051F" w:rsidRPr="005748C0" w:rsidRDefault="0022051F" w:rsidP="0022040B">
      <w:pPr>
        <w:jc w:val="center"/>
        <w:rPr>
          <w:rFonts w:ascii="Arial" w:hAnsi="Arial" w:cs="Arial"/>
          <w:b/>
          <w:bCs/>
          <w:sz w:val="20"/>
          <w:szCs w:val="20"/>
        </w:rPr>
      </w:pPr>
    </w:p>
    <w:p w14:paraId="2AF681B0" w14:textId="77777777" w:rsidR="0022051F" w:rsidRPr="005748C0" w:rsidRDefault="0022051F" w:rsidP="0022040B">
      <w:pPr>
        <w:jc w:val="center"/>
        <w:rPr>
          <w:rFonts w:ascii="Arial" w:hAnsi="Arial" w:cs="Arial"/>
          <w:sz w:val="20"/>
          <w:szCs w:val="20"/>
        </w:rPr>
      </w:pPr>
      <w:r w:rsidRPr="005748C0">
        <w:rPr>
          <w:rFonts w:ascii="Arial" w:hAnsi="Arial" w:cs="Arial"/>
          <w:sz w:val="20"/>
          <w:szCs w:val="20"/>
        </w:rPr>
        <w:t>WĘGLOKOKS KRAJ S.A.</w:t>
      </w:r>
    </w:p>
    <w:p w14:paraId="4DDA0432" w14:textId="4F1D9E27" w:rsidR="0022051F" w:rsidRPr="0029661D" w:rsidRDefault="005748C0" w:rsidP="0022040B">
      <w:pPr>
        <w:jc w:val="center"/>
        <w:rPr>
          <w:rFonts w:ascii="Arial" w:hAnsi="Arial" w:cs="Arial"/>
          <w:bCs/>
          <w:sz w:val="20"/>
          <w:szCs w:val="20"/>
        </w:rPr>
      </w:pPr>
      <w:r w:rsidRPr="005748C0">
        <w:rPr>
          <w:rFonts w:ascii="Arial" w:hAnsi="Arial" w:cs="Arial"/>
          <w:bCs/>
          <w:sz w:val="20"/>
          <w:szCs w:val="20"/>
        </w:rPr>
        <w:t>41-905 Bytom</w:t>
      </w:r>
      <w:r>
        <w:rPr>
          <w:rFonts w:ascii="Arial" w:hAnsi="Arial" w:cs="Arial"/>
          <w:bCs/>
          <w:sz w:val="20"/>
          <w:szCs w:val="20"/>
        </w:rPr>
        <w:t>,</w:t>
      </w:r>
      <w:r w:rsidRPr="005748C0">
        <w:rPr>
          <w:rFonts w:ascii="Arial" w:hAnsi="Arial" w:cs="Arial"/>
          <w:bCs/>
          <w:sz w:val="20"/>
          <w:szCs w:val="20"/>
        </w:rPr>
        <w:t xml:space="preserve"> ul. Konstytucji 76</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Pr="000D08C5"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F935CB6" w14:textId="77777777" w:rsidR="005F06AC" w:rsidRDefault="005F06AC" w:rsidP="00080184">
      <w:pPr>
        <w:tabs>
          <w:tab w:val="left" w:pos="6946"/>
        </w:tabs>
        <w:jc w:val="center"/>
        <w:rPr>
          <w:rFonts w:ascii="Arial" w:hAnsi="Arial" w:cs="Arial"/>
          <w:b/>
          <w:color w:val="FF00FF"/>
          <w:sz w:val="20"/>
          <w:szCs w:val="20"/>
        </w:rPr>
      </w:pPr>
    </w:p>
    <w:p w14:paraId="335891E0" w14:textId="77777777" w:rsidR="005F06AC" w:rsidRDefault="005F06AC" w:rsidP="00080184">
      <w:pPr>
        <w:tabs>
          <w:tab w:val="left" w:pos="6946"/>
        </w:tabs>
        <w:jc w:val="center"/>
        <w:rPr>
          <w:rFonts w:ascii="Arial" w:hAnsi="Arial" w:cs="Arial"/>
          <w:b/>
          <w:color w:val="FF00FF"/>
          <w:sz w:val="20"/>
          <w:szCs w:val="20"/>
        </w:rPr>
      </w:pPr>
    </w:p>
    <w:p w14:paraId="67E11D75" w14:textId="77777777" w:rsidR="005F06AC" w:rsidRDefault="005F06AC" w:rsidP="00080184">
      <w:pPr>
        <w:tabs>
          <w:tab w:val="left" w:pos="6946"/>
        </w:tabs>
        <w:jc w:val="center"/>
        <w:rPr>
          <w:rFonts w:ascii="Arial" w:hAnsi="Arial" w:cs="Arial"/>
          <w:b/>
          <w:color w:val="FF00FF"/>
          <w:sz w:val="20"/>
          <w:szCs w:val="20"/>
        </w:rPr>
      </w:pPr>
    </w:p>
    <w:p w14:paraId="4233FE9A" w14:textId="77777777" w:rsidR="005F06AC" w:rsidRDefault="005F06AC" w:rsidP="00080184">
      <w:pPr>
        <w:tabs>
          <w:tab w:val="left" w:pos="6946"/>
        </w:tabs>
        <w:jc w:val="center"/>
        <w:rPr>
          <w:rFonts w:ascii="Arial" w:hAnsi="Arial" w:cs="Arial"/>
          <w:b/>
          <w:color w:val="FF00FF"/>
          <w:sz w:val="20"/>
          <w:szCs w:val="20"/>
        </w:rPr>
      </w:pPr>
    </w:p>
    <w:p w14:paraId="5FBB1F67" w14:textId="77777777" w:rsidR="005F06AC" w:rsidRDefault="005F06AC" w:rsidP="00080184">
      <w:pPr>
        <w:tabs>
          <w:tab w:val="left" w:pos="6946"/>
        </w:tabs>
        <w:jc w:val="center"/>
        <w:rPr>
          <w:rFonts w:ascii="Arial" w:hAnsi="Arial" w:cs="Arial"/>
          <w:b/>
          <w:color w:val="FF00FF"/>
          <w:sz w:val="20"/>
          <w:szCs w:val="20"/>
        </w:rPr>
      </w:pPr>
    </w:p>
    <w:p w14:paraId="28B09ADF"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5D0F06B9" w14:textId="77777777" w:rsidR="00D27586" w:rsidRDefault="00D27586" w:rsidP="00D27586">
      <w:pPr>
        <w:suppressAutoHyphens w:val="0"/>
        <w:ind w:left="567"/>
        <w:jc w:val="both"/>
        <w:rPr>
          <w:rFonts w:ascii="Arial" w:hAnsi="Arial" w:cs="Arial"/>
          <w:b/>
          <w:sz w:val="20"/>
          <w:szCs w:val="20"/>
        </w:rPr>
      </w:pPr>
    </w:p>
    <w:p w14:paraId="0EFEFAFB" w14:textId="77777777" w:rsidR="000D08C5" w:rsidRDefault="000D08C5">
      <w:pPr>
        <w:suppressAutoHyphens w:val="0"/>
        <w:rPr>
          <w:rFonts w:ascii="Arial" w:hAnsi="Arial" w:cs="Arial"/>
          <w:b/>
          <w:sz w:val="20"/>
          <w:szCs w:val="20"/>
        </w:rPr>
      </w:pPr>
      <w:r>
        <w:rPr>
          <w:rFonts w:ascii="Arial" w:hAnsi="Arial" w:cs="Arial"/>
          <w:b/>
          <w:sz w:val="20"/>
          <w:szCs w:val="20"/>
        </w:rPr>
        <w:br w:type="page"/>
      </w:r>
    </w:p>
    <w:p w14:paraId="43AC9FA9" w14:textId="77777777" w:rsidR="007C74A9" w:rsidRDefault="007C74A9">
      <w:pPr>
        <w:suppressAutoHyphens w:val="0"/>
        <w:rPr>
          <w:rFonts w:ascii="Arial" w:hAnsi="Arial" w:cs="Arial"/>
          <w:b/>
          <w:sz w:val="20"/>
          <w:szCs w:val="20"/>
        </w:rPr>
      </w:pPr>
      <w:r>
        <w:rPr>
          <w:rFonts w:ascii="Arial" w:hAnsi="Arial" w:cs="Arial"/>
          <w:b/>
          <w:sz w:val="20"/>
          <w:szCs w:val="20"/>
        </w:rPr>
        <w:lastRenderedPageBreak/>
        <w:t>SPIS TREŚCI:</w:t>
      </w:r>
    </w:p>
    <w:p w14:paraId="3AB771B0" w14:textId="77777777" w:rsidR="007C74A9" w:rsidRDefault="007C74A9">
      <w:pPr>
        <w:suppressAutoHyphens w:val="0"/>
        <w:rPr>
          <w:rFonts w:ascii="Arial" w:hAnsi="Arial" w:cs="Arial"/>
          <w:b/>
          <w:sz w:val="20"/>
          <w:szCs w:val="20"/>
        </w:rPr>
      </w:pPr>
    </w:p>
    <w:p w14:paraId="44D14C4F" w14:textId="5B293DF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INFORMACJE O ZAMAWIAJĄCYM</w:t>
      </w:r>
      <w:r w:rsidR="00F60889">
        <w:rPr>
          <w:rFonts w:ascii="Arial" w:hAnsi="Arial" w:cs="Arial"/>
          <w:bCs/>
          <w:sz w:val="20"/>
          <w:szCs w:val="20"/>
        </w:rPr>
        <w:t>………………………………………………………………………………</w:t>
      </w:r>
      <w:r w:rsidR="00AE75D1">
        <w:rPr>
          <w:rFonts w:ascii="Arial" w:hAnsi="Arial" w:cs="Arial"/>
          <w:bCs/>
          <w:sz w:val="20"/>
          <w:szCs w:val="20"/>
        </w:rPr>
        <w:t>3</w:t>
      </w:r>
    </w:p>
    <w:p w14:paraId="33842C20" w14:textId="7A83B36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TRYB UDZIELENIA ZAMÓWIENIA, POSTANOWIENIA OGÓLNE</w:t>
      </w:r>
      <w:r w:rsidR="00F60889">
        <w:rPr>
          <w:rFonts w:ascii="Arial" w:hAnsi="Arial" w:cs="Arial"/>
          <w:bCs/>
          <w:sz w:val="20"/>
          <w:szCs w:val="20"/>
        </w:rPr>
        <w:t>……………………………………………</w:t>
      </w:r>
      <w:r w:rsidR="00AE75D1">
        <w:rPr>
          <w:rFonts w:ascii="Arial" w:hAnsi="Arial" w:cs="Arial"/>
          <w:bCs/>
          <w:sz w:val="20"/>
          <w:szCs w:val="20"/>
        </w:rPr>
        <w:t>3</w:t>
      </w:r>
    </w:p>
    <w:p w14:paraId="6498963C" w14:textId="32403C3C" w:rsidR="007C74A9" w:rsidRPr="007C74A9" w:rsidRDefault="007C74A9" w:rsidP="007C74A9">
      <w:pPr>
        <w:numPr>
          <w:ilvl w:val="0"/>
          <w:numId w:val="5"/>
        </w:numPr>
        <w:spacing w:after="120"/>
        <w:jc w:val="both"/>
        <w:rPr>
          <w:rFonts w:ascii="Arial" w:hAnsi="Arial" w:cs="Arial"/>
          <w:bCs/>
          <w:sz w:val="20"/>
          <w:szCs w:val="20"/>
        </w:rPr>
      </w:pPr>
      <w:r w:rsidRPr="007C74A9">
        <w:rPr>
          <w:rFonts w:ascii="Arial" w:hAnsi="Arial" w:cs="Arial"/>
          <w:bCs/>
          <w:sz w:val="20"/>
          <w:szCs w:val="20"/>
        </w:rPr>
        <w:t>OPIS PRZEDMIOTU ZAMÓWIENIA</w:t>
      </w:r>
      <w:r w:rsidR="00F60889">
        <w:rPr>
          <w:rFonts w:ascii="Arial" w:hAnsi="Arial" w:cs="Arial"/>
          <w:bCs/>
          <w:sz w:val="20"/>
          <w:szCs w:val="20"/>
        </w:rPr>
        <w:t>……………………………………………………………………………...</w:t>
      </w:r>
      <w:r w:rsidR="00AE75D1">
        <w:rPr>
          <w:rFonts w:ascii="Arial" w:hAnsi="Arial" w:cs="Arial"/>
          <w:bCs/>
          <w:sz w:val="20"/>
          <w:szCs w:val="20"/>
        </w:rPr>
        <w:t>3</w:t>
      </w:r>
    </w:p>
    <w:p w14:paraId="0CF02B71" w14:textId="539CE2B0" w:rsidR="007C74A9" w:rsidRPr="007C74A9" w:rsidRDefault="007C74A9" w:rsidP="007C74A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I MIEJSCE WYKONANIA ZAMÓWIENIA</w:t>
      </w:r>
      <w:r w:rsidR="00F60889">
        <w:rPr>
          <w:rFonts w:ascii="Arial" w:hAnsi="Arial" w:cs="Arial"/>
          <w:bCs/>
          <w:sz w:val="20"/>
          <w:szCs w:val="20"/>
        </w:rPr>
        <w:t>……………………………………………………………..</w:t>
      </w:r>
      <w:r w:rsidR="00AE75D1">
        <w:rPr>
          <w:rFonts w:ascii="Arial" w:hAnsi="Arial" w:cs="Arial"/>
          <w:bCs/>
          <w:sz w:val="20"/>
          <w:szCs w:val="20"/>
        </w:rPr>
        <w:t>4</w:t>
      </w:r>
    </w:p>
    <w:p w14:paraId="6D1E524C" w14:textId="657CC1B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WARUNKI UDZIAŁU W POSTĘPOWANIU</w:t>
      </w:r>
      <w:r w:rsidR="00F60889">
        <w:rPr>
          <w:rFonts w:ascii="Arial" w:hAnsi="Arial" w:cs="Arial"/>
          <w:bCs/>
          <w:sz w:val="20"/>
          <w:szCs w:val="20"/>
        </w:rPr>
        <w:t>……….……………………………………………………………..</w:t>
      </w:r>
      <w:r w:rsidR="00AE75D1">
        <w:rPr>
          <w:rFonts w:ascii="Arial" w:hAnsi="Arial" w:cs="Arial"/>
          <w:bCs/>
          <w:sz w:val="20"/>
          <w:szCs w:val="20"/>
        </w:rPr>
        <w:t>4</w:t>
      </w:r>
    </w:p>
    <w:p w14:paraId="5AEAE60F" w14:textId="5F4C21DE"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PODSTAWY WYKLUCZENIA</w:t>
      </w:r>
      <w:r w:rsidR="00F60889">
        <w:rPr>
          <w:rFonts w:ascii="Arial" w:hAnsi="Arial" w:cs="Arial"/>
          <w:bCs/>
          <w:sz w:val="20"/>
          <w:szCs w:val="20"/>
        </w:rPr>
        <w:t>……………………………………………………………………………………..</w:t>
      </w:r>
      <w:r w:rsidR="00AE75D1">
        <w:rPr>
          <w:rFonts w:ascii="Arial" w:hAnsi="Arial" w:cs="Arial"/>
          <w:bCs/>
          <w:sz w:val="20"/>
          <w:szCs w:val="20"/>
        </w:rPr>
        <w:t>5</w:t>
      </w:r>
    </w:p>
    <w:p w14:paraId="77B4ABF0" w14:textId="78FEA183"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PODMIOTOWYCH ŚRODKÓW DOWODOWYCH</w:t>
      </w:r>
      <w:r w:rsidR="00F60889">
        <w:rPr>
          <w:rFonts w:ascii="Arial" w:hAnsi="Arial" w:cs="Arial"/>
          <w:bCs/>
          <w:sz w:val="20"/>
          <w:szCs w:val="20"/>
        </w:rPr>
        <w:t>…………………………………………………...</w:t>
      </w:r>
      <w:r w:rsidR="00AE75D1">
        <w:rPr>
          <w:rFonts w:ascii="Arial" w:hAnsi="Arial" w:cs="Arial"/>
          <w:bCs/>
          <w:sz w:val="20"/>
          <w:szCs w:val="20"/>
        </w:rPr>
        <w:t>6</w:t>
      </w:r>
    </w:p>
    <w:p w14:paraId="652FBAD0" w14:textId="66D54499"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PRZEDMIOTOWYCH ŚRODKÓW DOWODOWYCH</w:t>
      </w:r>
      <w:r w:rsidR="00F60889">
        <w:rPr>
          <w:rFonts w:ascii="Arial" w:hAnsi="Arial" w:cs="Arial"/>
          <w:bCs/>
          <w:sz w:val="20"/>
          <w:szCs w:val="20"/>
        </w:rPr>
        <w:t>………………………………………………..</w:t>
      </w:r>
      <w:r w:rsidR="00AE75D1">
        <w:rPr>
          <w:rFonts w:ascii="Arial" w:hAnsi="Arial" w:cs="Arial"/>
          <w:bCs/>
          <w:sz w:val="20"/>
          <w:szCs w:val="20"/>
        </w:rPr>
        <w:t>9</w:t>
      </w:r>
    </w:p>
    <w:p w14:paraId="51AF117A" w14:textId="3726A38C"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PODWYKONAWSTWO</w:t>
      </w:r>
      <w:r w:rsidR="00F60889">
        <w:rPr>
          <w:rFonts w:ascii="Arial" w:hAnsi="Arial" w:cs="Arial"/>
          <w:bCs/>
          <w:sz w:val="20"/>
          <w:szCs w:val="20"/>
        </w:rPr>
        <w:t>……………………………..……………………………………………………………..</w:t>
      </w:r>
      <w:r w:rsidR="00AE75D1">
        <w:rPr>
          <w:rFonts w:ascii="Arial" w:hAnsi="Arial" w:cs="Arial"/>
          <w:bCs/>
          <w:sz w:val="20"/>
          <w:szCs w:val="20"/>
        </w:rPr>
        <w:t>9</w:t>
      </w:r>
    </w:p>
    <w:p w14:paraId="5B7B9144" w14:textId="6D687A42"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color w:val="000000"/>
          <w:sz w:val="20"/>
          <w:szCs w:val="20"/>
        </w:rPr>
        <w:t xml:space="preserve">INFORMACJE O ŚRODKACH KOMUNIKACJI ELEKTRONICZNEJ, PRZY UŻYCIU KTÓRYCH ZAMAWIAJĄCY BĘDZIE KOMUNIKOWAŁ SIĘ Z WYKONAWCAMI, ORAZ INFORMACJE </w:t>
      </w:r>
      <w:r w:rsidRPr="007C74A9">
        <w:rPr>
          <w:rFonts w:ascii="Arial" w:hAnsi="Arial" w:cs="Arial"/>
          <w:bCs/>
          <w:color w:val="000000"/>
          <w:sz w:val="20"/>
          <w:szCs w:val="20"/>
        </w:rPr>
        <w:br/>
        <w:t xml:space="preserve">O WYMAGANIACH TECHNICZNYCH I ORGANIZACYJNYCH SPORZĄDZANIA, WYSYŁANIA </w:t>
      </w:r>
      <w:r w:rsidRPr="007C74A9">
        <w:rPr>
          <w:rFonts w:ascii="Arial" w:hAnsi="Arial" w:cs="Arial"/>
          <w:bCs/>
          <w:color w:val="000000"/>
          <w:sz w:val="20"/>
          <w:szCs w:val="20"/>
        </w:rPr>
        <w:br/>
        <w:t>I ODBIERANIA KORESPONDENCJI ELEKTRONICZNEJ</w:t>
      </w:r>
      <w:r w:rsidR="00F60889">
        <w:rPr>
          <w:rFonts w:ascii="Arial" w:hAnsi="Arial" w:cs="Arial"/>
          <w:bCs/>
          <w:sz w:val="20"/>
          <w:szCs w:val="20"/>
        </w:rPr>
        <w:t>……………………………………………………</w:t>
      </w:r>
      <w:r w:rsidR="0032658C">
        <w:rPr>
          <w:rFonts w:ascii="Arial" w:hAnsi="Arial" w:cs="Arial"/>
          <w:bCs/>
          <w:sz w:val="20"/>
          <w:szCs w:val="20"/>
        </w:rPr>
        <w:t>.</w:t>
      </w:r>
      <w:r w:rsidR="00AE75D1">
        <w:rPr>
          <w:rFonts w:ascii="Arial" w:hAnsi="Arial" w:cs="Arial"/>
          <w:bCs/>
          <w:sz w:val="20"/>
          <w:szCs w:val="20"/>
        </w:rPr>
        <w:t>9</w:t>
      </w:r>
    </w:p>
    <w:p w14:paraId="34F327BE" w14:textId="626E2D0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INFORMACJE O SPOSOBIE KOMUNIKOWANIA SIĘ ZAMAWIAJĄCEGO Z </w:t>
      </w:r>
      <w:r w:rsidR="0032658C">
        <w:rPr>
          <w:rFonts w:ascii="Arial" w:hAnsi="Arial" w:cs="Arial"/>
          <w:bCs/>
          <w:sz w:val="20"/>
          <w:szCs w:val="20"/>
        </w:rPr>
        <w:t xml:space="preserve"> </w:t>
      </w:r>
      <w:r w:rsidRPr="007C74A9">
        <w:rPr>
          <w:rFonts w:ascii="Arial" w:hAnsi="Arial" w:cs="Arial"/>
          <w:bCs/>
          <w:sz w:val="20"/>
          <w:szCs w:val="20"/>
        </w:rPr>
        <w:t xml:space="preserve">WYKONAWCAMI </w:t>
      </w:r>
      <w:r w:rsidR="0032658C">
        <w:rPr>
          <w:rFonts w:ascii="Arial" w:hAnsi="Arial" w:cs="Arial"/>
          <w:bCs/>
          <w:sz w:val="20"/>
          <w:szCs w:val="20"/>
        </w:rPr>
        <w:br/>
      </w:r>
      <w:r w:rsidRPr="007C74A9">
        <w:rPr>
          <w:rFonts w:ascii="Arial" w:hAnsi="Arial" w:cs="Arial"/>
          <w:bCs/>
          <w:sz w:val="20"/>
          <w:szCs w:val="20"/>
        </w:rPr>
        <w:t>W INNY SPOSÓB NIŻ PRZY UŻYCIU ŚRODKÓW KOMUNIKACJI ELEKTRONICZNEJ ORAZ WSKAZANIE OSÓB UPRAWNIONYCH DO KOMUNIKOWANIA SIĘ Z WYKONAWCAMI</w:t>
      </w:r>
      <w:r w:rsidR="0032658C">
        <w:rPr>
          <w:rFonts w:ascii="Arial" w:hAnsi="Arial" w:cs="Arial"/>
          <w:bCs/>
          <w:sz w:val="20"/>
          <w:szCs w:val="20"/>
        </w:rPr>
        <w:t>……………...1</w:t>
      </w:r>
      <w:r w:rsidR="00AE75D1">
        <w:rPr>
          <w:rFonts w:ascii="Arial" w:hAnsi="Arial" w:cs="Arial"/>
          <w:bCs/>
          <w:sz w:val="20"/>
          <w:szCs w:val="20"/>
        </w:rPr>
        <w:t>1</w:t>
      </w:r>
    </w:p>
    <w:p w14:paraId="603EFA86" w14:textId="507725A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UDZIELANIA WYJAŚNIEŃ ORAZ MODYFIKACJI TREŚCI SWZ</w:t>
      </w:r>
      <w:r w:rsidR="0032658C">
        <w:rPr>
          <w:rFonts w:ascii="Arial" w:hAnsi="Arial" w:cs="Arial"/>
          <w:bCs/>
          <w:sz w:val="20"/>
          <w:szCs w:val="20"/>
        </w:rPr>
        <w:t>……………………...1</w:t>
      </w:r>
      <w:r w:rsidR="00AE75D1">
        <w:rPr>
          <w:rFonts w:ascii="Arial" w:hAnsi="Arial" w:cs="Arial"/>
          <w:bCs/>
          <w:sz w:val="20"/>
          <w:szCs w:val="20"/>
        </w:rPr>
        <w:t>1</w:t>
      </w:r>
    </w:p>
    <w:p w14:paraId="2F4C1DEA" w14:textId="71685E3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WADIUM</w:t>
      </w:r>
      <w:r w:rsidR="0032658C">
        <w:rPr>
          <w:rFonts w:ascii="Arial" w:hAnsi="Arial" w:cs="Arial"/>
          <w:bCs/>
          <w:sz w:val="20"/>
          <w:szCs w:val="20"/>
        </w:rPr>
        <w:t>……………………………………………………………………………………………………………1</w:t>
      </w:r>
      <w:r w:rsidR="00AE75D1">
        <w:rPr>
          <w:rFonts w:ascii="Arial" w:hAnsi="Arial" w:cs="Arial"/>
          <w:bCs/>
          <w:sz w:val="20"/>
          <w:szCs w:val="20"/>
        </w:rPr>
        <w:t>1</w:t>
      </w:r>
    </w:p>
    <w:p w14:paraId="3B150A5F" w14:textId="4C47223E"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ZWIĄZANIA OFERTĄ</w:t>
      </w:r>
      <w:r w:rsidR="0032658C">
        <w:rPr>
          <w:rFonts w:ascii="Arial" w:hAnsi="Arial" w:cs="Arial"/>
          <w:bCs/>
          <w:sz w:val="20"/>
          <w:szCs w:val="20"/>
        </w:rPr>
        <w:t>………………………………………………………………………………….1</w:t>
      </w:r>
      <w:r w:rsidR="00AE75D1">
        <w:rPr>
          <w:rFonts w:ascii="Arial" w:hAnsi="Arial" w:cs="Arial"/>
          <w:bCs/>
          <w:sz w:val="20"/>
          <w:szCs w:val="20"/>
        </w:rPr>
        <w:t>2</w:t>
      </w:r>
    </w:p>
    <w:p w14:paraId="5559E338" w14:textId="00FBACC3"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PRZYGOTOWANIA I ZŁOŻENIA OFERTY</w:t>
      </w:r>
      <w:r w:rsidR="0032658C">
        <w:rPr>
          <w:rFonts w:ascii="Arial" w:hAnsi="Arial" w:cs="Arial"/>
          <w:bCs/>
          <w:sz w:val="20"/>
          <w:szCs w:val="20"/>
        </w:rPr>
        <w:t>……………………………………………….1</w:t>
      </w:r>
      <w:r w:rsidR="00AE75D1">
        <w:rPr>
          <w:rFonts w:ascii="Arial" w:hAnsi="Arial" w:cs="Arial"/>
          <w:bCs/>
          <w:sz w:val="20"/>
          <w:szCs w:val="20"/>
        </w:rPr>
        <w:t>2</w:t>
      </w:r>
    </w:p>
    <w:p w14:paraId="5482A86C" w14:textId="1C33831B"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SKŁADANIA I OTWARCIA OFERT</w:t>
      </w:r>
      <w:r w:rsidR="0032658C">
        <w:rPr>
          <w:rFonts w:ascii="Arial" w:hAnsi="Arial" w:cs="Arial"/>
          <w:bCs/>
          <w:sz w:val="20"/>
          <w:szCs w:val="20"/>
        </w:rPr>
        <w:t>…………………………………………………………………..1</w:t>
      </w:r>
      <w:r w:rsidR="00AE75D1">
        <w:rPr>
          <w:rFonts w:ascii="Arial" w:hAnsi="Arial" w:cs="Arial"/>
          <w:bCs/>
          <w:sz w:val="20"/>
          <w:szCs w:val="20"/>
        </w:rPr>
        <w:t>3</w:t>
      </w:r>
    </w:p>
    <w:p w14:paraId="6ADF25A0" w14:textId="59AF522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OBLICZENIA CENY</w:t>
      </w:r>
      <w:r w:rsidR="0032658C">
        <w:rPr>
          <w:rFonts w:ascii="Arial" w:hAnsi="Arial" w:cs="Arial"/>
          <w:bCs/>
          <w:sz w:val="20"/>
          <w:szCs w:val="20"/>
        </w:rPr>
        <w:t>………………………………………………………………………….1</w:t>
      </w:r>
      <w:r w:rsidR="00AE75D1">
        <w:rPr>
          <w:rFonts w:ascii="Arial" w:hAnsi="Arial" w:cs="Arial"/>
          <w:bCs/>
          <w:sz w:val="20"/>
          <w:szCs w:val="20"/>
        </w:rPr>
        <w:t>3</w:t>
      </w:r>
    </w:p>
    <w:p w14:paraId="6ABE3C8B" w14:textId="3E053AF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BADANIE OFERT</w:t>
      </w:r>
      <w:r w:rsidR="0032658C">
        <w:rPr>
          <w:rFonts w:ascii="Arial" w:hAnsi="Arial" w:cs="Arial"/>
          <w:bCs/>
          <w:sz w:val="20"/>
          <w:szCs w:val="20"/>
        </w:rPr>
        <w:t>…………………………………………………………………………………………………1</w:t>
      </w:r>
      <w:r w:rsidR="00AE75D1">
        <w:rPr>
          <w:rFonts w:ascii="Arial" w:hAnsi="Arial" w:cs="Arial"/>
          <w:bCs/>
          <w:sz w:val="20"/>
          <w:szCs w:val="20"/>
        </w:rPr>
        <w:t>4</w:t>
      </w:r>
    </w:p>
    <w:p w14:paraId="5898183A" w14:textId="243A1DB0"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KRYTERIÓW OCENY OFERT, WRAZ Z PODANIEM WAG TYCH KRYTERIÓW I SPOSOBU OCENY OFERT</w:t>
      </w:r>
      <w:r w:rsidR="0032658C">
        <w:rPr>
          <w:rFonts w:ascii="Arial" w:hAnsi="Arial" w:cs="Arial"/>
          <w:bCs/>
          <w:sz w:val="20"/>
          <w:szCs w:val="20"/>
        </w:rPr>
        <w:t>……………………………………………………………………………………………………1</w:t>
      </w:r>
      <w:r w:rsidR="00AE75D1">
        <w:rPr>
          <w:rFonts w:ascii="Arial" w:hAnsi="Arial" w:cs="Arial"/>
          <w:bCs/>
          <w:sz w:val="20"/>
          <w:szCs w:val="20"/>
        </w:rPr>
        <w:t>4</w:t>
      </w:r>
    </w:p>
    <w:p w14:paraId="789E2BCB" w14:textId="435DC6D5"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AUKCJA ELEKTRONICZNA</w:t>
      </w:r>
      <w:r w:rsidR="0032658C">
        <w:rPr>
          <w:rFonts w:ascii="Arial" w:hAnsi="Arial" w:cs="Arial"/>
          <w:bCs/>
          <w:sz w:val="20"/>
          <w:szCs w:val="20"/>
        </w:rPr>
        <w:t>……………………………………………………………………………………..1</w:t>
      </w:r>
      <w:r w:rsidR="00AE75D1">
        <w:rPr>
          <w:rFonts w:ascii="Arial" w:hAnsi="Arial" w:cs="Arial"/>
          <w:bCs/>
          <w:sz w:val="20"/>
          <w:szCs w:val="20"/>
        </w:rPr>
        <w:t>4</w:t>
      </w:r>
    </w:p>
    <w:p w14:paraId="635DC44C" w14:textId="6A81F115"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INFORMACJE O FORMALNOŚCIACH, JAKIE MUSZĄ ZOSTAĆ DOPEŁNIONE PO WYBORZE OFERTY W CELU ZAWARCIA UMOWY W SPRAWIE ZAMÓWIENIA PUBLICZNEGO</w:t>
      </w:r>
      <w:r w:rsidR="0032658C">
        <w:rPr>
          <w:rFonts w:ascii="Arial" w:hAnsi="Arial" w:cs="Arial"/>
          <w:bCs/>
          <w:sz w:val="20"/>
          <w:szCs w:val="20"/>
        </w:rPr>
        <w:t>………………...1</w:t>
      </w:r>
      <w:r w:rsidR="00AE75D1">
        <w:rPr>
          <w:rFonts w:ascii="Arial" w:hAnsi="Arial" w:cs="Arial"/>
          <w:bCs/>
          <w:sz w:val="20"/>
          <w:szCs w:val="20"/>
        </w:rPr>
        <w:t>4</w:t>
      </w:r>
    </w:p>
    <w:p w14:paraId="5FDE5D6D" w14:textId="335608B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PROJEKTOWANE POSTANOWIENIA UMOWY W SPRAWIE ZAMÓWIENIA PUBLICZNEGO, </w:t>
      </w:r>
      <w:r w:rsidR="00E55E60">
        <w:rPr>
          <w:rFonts w:ascii="Arial" w:hAnsi="Arial" w:cs="Arial"/>
          <w:bCs/>
          <w:sz w:val="20"/>
          <w:szCs w:val="20"/>
        </w:rPr>
        <w:br/>
      </w:r>
      <w:r w:rsidRPr="007C74A9">
        <w:rPr>
          <w:rFonts w:ascii="Arial" w:hAnsi="Arial" w:cs="Arial"/>
          <w:bCs/>
          <w:sz w:val="20"/>
          <w:szCs w:val="20"/>
        </w:rPr>
        <w:t>KTÓRE ZOSTANĄ WPROWADZONE DO UMOWY W SPRAWIE ZAMÓWIENIA PUBLICZNEGO</w:t>
      </w:r>
      <w:r w:rsidR="0032658C">
        <w:rPr>
          <w:rFonts w:ascii="Arial" w:hAnsi="Arial" w:cs="Arial"/>
          <w:bCs/>
          <w:sz w:val="20"/>
          <w:szCs w:val="20"/>
        </w:rPr>
        <w:t>……1</w:t>
      </w:r>
      <w:r w:rsidR="00AE75D1">
        <w:rPr>
          <w:rFonts w:ascii="Arial" w:hAnsi="Arial" w:cs="Arial"/>
          <w:bCs/>
          <w:sz w:val="20"/>
          <w:szCs w:val="20"/>
        </w:rPr>
        <w:t>4</w:t>
      </w:r>
    </w:p>
    <w:p w14:paraId="0E40CDC2" w14:textId="56C80F20"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WYMAGANIA DOTYCZĄCE ZABEZPIECZENIA NALEŻYTEGO WYKONANIA UMOWY</w:t>
      </w:r>
      <w:r w:rsidR="0032658C">
        <w:rPr>
          <w:rFonts w:ascii="Arial" w:hAnsi="Arial" w:cs="Arial"/>
          <w:bCs/>
          <w:sz w:val="20"/>
          <w:szCs w:val="20"/>
        </w:rPr>
        <w:t>………………</w:t>
      </w:r>
      <w:r w:rsidR="00E55E60">
        <w:rPr>
          <w:rFonts w:ascii="Arial" w:hAnsi="Arial" w:cs="Arial"/>
          <w:bCs/>
          <w:sz w:val="20"/>
          <w:szCs w:val="20"/>
        </w:rPr>
        <w:t>1</w:t>
      </w:r>
      <w:r w:rsidR="00AE75D1">
        <w:rPr>
          <w:rFonts w:ascii="Arial" w:hAnsi="Arial" w:cs="Arial"/>
          <w:bCs/>
          <w:sz w:val="20"/>
          <w:szCs w:val="20"/>
        </w:rPr>
        <w:t>5</w:t>
      </w:r>
    </w:p>
    <w:p w14:paraId="32A89D86" w14:textId="152C8A6A"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WIZJA LOKALNA</w:t>
      </w:r>
      <w:r w:rsidR="00E55E60">
        <w:rPr>
          <w:rFonts w:ascii="Arial" w:hAnsi="Arial" w:cs="Arial"/>
          <w:bCs/>
          <w:sz w:val="20"/>
          <w:szCs w:val="20"/>
        </w:rPr>
        <w:t>………………………………………………………………………………………………….1</w:t>
      </w:r>
      <w:r w:rsidR="00AE75D1">
        <w:rPr>
          <w:rFonts w:ascii="Arial" w:hAnsi="Arial" w:cs="Arial"/>
          <w:bCs/>
          <w:sz w:val="20"/>
          <w:szCs w:val="20"/>
        </w:rPr>
        <w:t>5</w:t>
      </w:r>
    </w:p>
    <w:p w14:paraId="08678B87" w14:textId="2DB4CBE1"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POUCZENIE O ŚRODKACH OCHRONY PRAWNEJ PRZYSŁUGUJĄCYCH WYKONAWCY </w:t>
      </w:r>
      <w:r w:rsidR="00E55E60">
        <w:rPr>
          <w:rFonts w:ascii="Arial" w:hAnsi="Arial" w:cs="Arial"/>
          <w:bCs/>
          <w:sz w:val="20"/>
          <w:szCs w:val="20"/>
        </w:rPr>
        <w:t>…………1</w:t>
      </w:r>
      <w:r w:rsidR="00AE75D1">
        <w:rPr>
          <w:rFonts w:ascii="Arial" w:hAnsi="Arial" w:cs="Arial"/>
          <w:bCs/>
          <w:sz w:val="20"/>
          <w:szCs w:val="20"/>
        </w:rPr>
        <w:t>5</w:t>
      </w:r>
    </w:p>
    <w:p w14:paraId="06DF1691" w14:textId="3543BC80" w:rsid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PRZETWARZANIE DANYCH OSOBOWYCH</w:t>
      </w:r>
      <w:r w:rsidR="00E55E60" w:rsidRPr="00E55E60">
        <w:rPr>
          <w:rFonts w:ascii="Arial" w:hAnsi="Arial" w:cs="Arial"/>
          <w:bCs/>
          <w:sz w:val="20"/>
          <w:szCs w:val="20"/>
        </w:rPr>
        <w:t>……………………………………………………………</w:t>
      </w:r>
      <w:r w:rsidR="00E55E60">
        <w:rPr>
          <w:rFonts w:ascii="Arial" w:hAnsi="Arial" w:cs="Arial"/>
          <w:bCs/>
          <w:sz w:val="20"/>
          <w:szCs w:val="20"/>
        </w:rPr>
        <w:t>……1</w:t>
      </w:r>
      <w:r w:rsidR="00AE75D1">
        <w:rPr>
          <w:rFonts w:ascii="Arial" w:hAnsi="Arial" w:cs="Arial"/>
          <w:bCs/>
          <w:sz w:val="20"/>
          <w:szCs w:val="20"/>
        </w:rPr>
        <w:t>5</w:t>
      </w:r>
    </w:p>
    <w:p w14:paraId="1119450D" w14:textId="4DF8CA03" w:rsidR="00E55E60" w:rsidRP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 xml:space="preserve">ZAŁĄCZNIKI DO SWZ </w:t>
      </w:r>
      <w:r w:rsidR="00E55E60" w:rsidRPr="00E55E60">
        <w:rPr>
          <w:rFonts w:ascii="Arial" w:hAnsi="Arial" w:cs="Arial"/>
          <w:bCs/>
          <w:sz w:val="20"/>
          <w:szCs w:val="20"/>
        </w:rPr>
        <w:t>…………………………………………………</w:t>
      </w:r>
      <w:r w:rsidR="00E55E60">
        <w:rPr>
          <w:rFonts w:ascii="Arial" w:hAnsi="Arial" w:cs="Arial"/>
          <w:bCs/>
          <w:sz w:val="20"/>
          <w:szCs w:val="20"/>
        </w:rPr>
        <w:t>………………………………………...</w:t>
      </w:r>
      <w:r w:rsidR="00E55E60" w:rsidRPr="00E55E60">
        <w:rPr>
          <w:rFonts w:ascii="Arial" w:hAnsi="Arial" w:cs="Arial"/>
          <w:bCs/>
          <w:sz w:val="20"/>
          <w:szCs w:val="20"/>
        </w:rPr>
        <w:t>1</w:t>
      </w:r>
      <w:r w:rsidR="00AE75D1">
        <w:rPr>
          <w:rFonts w:ascii="Arial" w:hAnsi="Arial" w:cs="Arial"/>
          <w:bCs/>
          <w:sz w:val="20"/>
          <w:szCs w:val="20"/>
        </w:rPr>
        <w:t>7</w:t>
      </w:r>
    </w:p>
    <w:p w14:paraId="290C89BC" w14:textId="1523B16D" w:rsidR="003C05DB" w:rsidRPr="00CF0B2E" w:rsidRDefault="007C74A9" w:rsidP="00CF0B2E">
      <w:pPr>
        <w:numPr>
          <w:ilvl w:val="0"/>
          <w:numId w:val="5"/>
        </w:numPr>
        <w:tabs>
          <w:tab w:val="left" w:pos="0"/>
        </w:tabs>
        <w:jc w:val="both"/>
        <w:rPr>
          <w:rFonts w:ascii="Arial" w:hAnsi="Arial" w:cs="Arial"/>
          <w:bCs/>
          <w:sz w:val="20"/>
          <w:szCs w:val="20"/>
        </w:rPr>
      </w:pPr>
      <w:r w:rsidRPr="007C74A9">
        <w:rPr>
          <w:rFonts w:ascii="Arial" w:hAnsi="Arial" w:cs="Arial"/>
          <w:bCs/>
          <w:sz w:val="20"/>
          <w:szCs w:val="20"/>
        </w:rPr>
        <w:br w:type="page"/>
      </w:r>
    </w:p>
    <w:p w14:paraId="46A96B89" w14:textId="48574A05" w:rsidR="00A86C42" w:rsidRDefault="001E4985" w:rsidP="008E5D4F">
      <w:pPr>
        <w:numPr>
          <w:ilvl w:val="0"/>
          <w:numId w:val="5"/>
        </w:numPr>
        <w:suppressAutoHyphens w:val="0"/>
        <w:ind w:left="567" w:hanging="567"/>
        <w:jc w:val="both"/>
        <w:rPr>
          <w:rFonts w:ascii="Arial" w:hAnsi="Arial" w:cs="Arial"/>
          <w:b/>
          <w:sz w:val="20"/>
          <w:szCs w:val="20"/>
        </w:rPr>
      </w:pPr>
      <w:r>
        <w:rPr>
          <w:rFonts w:ascii="Arial" w:hAnsi="Arial" w:cs="Arial"/>
          <w:b/>
          <w:sz w:val="20"/>
          <w:szCs w:val="20"/>
        </w:rPr>
        <w:lastRenderedPageBreak/>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5748C0" w:rsidRDefault="00015A3D" w:rsidP="003C05DB">
      <w:pPr>
        <w:suppressAutoHyphens w:val="0"/>
        <w:spacing w:line="240" w:lineRule="exact"/>
        <w:ind w:left="567"/>
        <w:jc w:val="both"/>
        <w:rPr>
          <w:rFonts w:ascii="Arial" w:hAnsi="Arial" w:cs="Arial"/>
          <w:b/>
          <w:sz w:val="20"/>
          <w:szCs w:val="20"/>
        </w:rPr>
      </w:pPr>
      <w:r w:rsidRPr="005748C0">
        <w:rPr>
          <w:rFonts w:ascii="Arial" w:hAnsi="Arial" w:cs="Arial"/>
          <w:b/>
          <w:sz w:val="20"/>
          <w:szCs w:val="20"/>
        </w:rPr>
        <w:t xml:space="preserve">Nazwa Zamawiającego: </w:t>
      </w:r>
      <w:r w:rsidRPr="005748C0">
        <w:rPr>
          <w:rFonts w:ascii="Arial" w:hAnsi="Arial" w:cs="Arial"/>
          <w:bCs/>
          <w:sz w:val="20"/>
          <w:szCs w:val="20"/>
        </w:rPr>
        <w:t>WĘGLOKOKS KRAJ S.A.</w:t>
      </w:r>
    </w:p>
    <w:p w14:paraId="0BA4C4D4" w14:textId="59B7B0C9" w:rsidR="00015A3D" w:rsidRPr="00E07E96" w:rsidRDefault="00015A3D" w:rsidP="003C05DB">
      <w:pPr>
        <w:spacing w:line="240" w:lineRule="exact"/>
        <w:ind w:left="567"/>
        <w:jc w:val="both"/>
        <w:rPr>
          <w:rFonts w:ascii="Arial" w:hAnsi="Arial" w:cs="Arial"/>
          <w:bCs/>
          <w:sz w:val="20"/>
          <w:szCs w:val="20"/>
        </w:rPr>
      </w:pPr>
      <w:r w:rsidRPr="005748C0">
        <w:rPr>
          <w:rFonts w:ascii="Arial" w:hAnsi="Arial" w:cs="Arial"/>
          <w:b/>
          <w:sz w:val="20"/>
          <w:szCs w:val="20"/>
        </w:rPr>
        <w:t xml:space="preserve">Adres: </w:t>
      </w:r>
      <w:r w:rsidRPr="005748C0">
        <w:rPr>
          <w:rFonts w:ascii="Arial" w:hAnsi="Arial" w:cs="Arial"/>
          <w:bCs/>
          <w:sz w:val="20"/>
          <w:szCs w:val="20"/>
        </w:rPr>
        <w:t>41-9</w:t>
      </w:r>
      <w:r w:rsidR="005748C0" w:rsidRPr="005748C0">
        <w:rPr>
          <w:rFonts w:ascii="Arial" w:hAnsi="Arial" w:cs="Arial"/>
          <w:bCs/>
          <w:sz w:val="20"/>
          <w:szCs w:val="20"/>
        </w:rPr>
        <w:t>05</w:t>
      </w:r>
      <w:r w:rsidRPr="005748C0">
        <w:rPr>
          <w:rFonts w:ascii="Arial" w:hAnsi="Arial" w:cs="Arial"/>
          <w:bCs/>
          <w:sz w:val="20"/>
          <w:szCs w:val="20"/>
        </w:rPr>
        <w:t xml:space="preserve"> </w:t>
      </w:r>
      <w:r w:rsidR="005748C0" w:rsidRPr="005748C0">
        <w:rPr>
          <w:rFonts w:ascii="Arial" w:hAnsi="Arial" w:cs="Arial"/>
          <w:bCs/>
          <w:sz w:val="20"/>
          <w:szCs w:val="20"/>
        </w:rPr>
        <w:t>Bytom</w:t>
      </w:r>
      <w:r w:rsidRPr="005748C0">
        <w:rPr>
          <w:rFonts w:ascii="Arial" w:hAnsi="Arial" w:cs="Arial"/>
          <w:bCs/>
          <w:sz w:val="20"/>
          <w:szCs w:val="20"/>
        </w:rPr>
        <w:t xml:space="preserve">, ul. </w:t>
      </w:r>
      <w:r w:rsidR="005748C0" w:rsidRPr="005748C0">
        <w:rPr>
          <w:rFonts w:ascii="Arial" w:hAnsi="Arial" w:cs="Arial"/>
          <w:bCs/>
          <w:sz w:val="20"/>
          <w:szCs w:val="20"/>
        </w:rPr>
        <w:t>Konstytucji 76</w:t>
      </w:r>
    </w:p>
    <w:p w14:paraId="4B1FB482" w14:textId="77777777" w:rsidR="00015A3D" w:rsidRPr="00F856A2" w:rsidRDefault="00015A3D" w:rsidP="003C05DB">
      <w:pPr>
        <w:suppressAutoHyphens w:val="0"/>
        <w:spacing w:line="240" w:lineRule="exact"/>
        <w:ind w:left="567"/>
        <w:jc w:val="both"/>
        <w:rPr>
          <w:rFonts w:ascii="Arial" w:hAnsi="Arial" w:cs="Arial"/>
          <w:b/>
          <w:sz w:val="20"/>
          <w:szCs w:val="20"/>
          <w:lang w:val="sv-SE"/>
        </w:rPr>
      </w:pPr>
      <w:r w:rsidRPr="00E07E96">
        <w:rPr>
          <w:rFonts w:ascii="Arial" w:hAnsi="Arial" w:cs="Arial"/>
          <w:b/>
          <w:sz w:val="20"/>
          <w:szCs w:val="20"/>
          <w:lang w:val="sv-SE"/>
        </w:rPr>
        <w:t xml:space="preserve">NIP: </w:t>
      </w:r>
      <w:r w:rsidRPr="00E07E96">
        <w:rPr>
          <w:rFonts w:ascii="Arial" w:hAnsi="Arial" w:cs="Arial"/>
          <w:bCs/>
          <w:sz w:val="20"/>
          <w:szCs w:val="20"/>
          <w:lang w:val="sv-SE"/>
        </w:rPr>
        <w:t>653-000-48-65</w:t>
      </w:r>
    </w:p>
    <w:p w14:paraId="1A5CC19C" w14:textId="77777777" w:rsidR="00015A3D" w:rsidRPr="00F856A2" w:rsidRDefault="00015A3D" w:rsidP="003C05DB">
      <w:pPr>
        <w:suppressAutoHyphens w:val="0"/>
        <w:spacing w:line="240" w:lineRule="exact"/>
        <w:ind w:left="567"/>
        <w:jc w:val="both"/>
        <w:rPr>
          <w:rFonts w:ascii="Arial" w:hAnsi="Arial" w:cs="Arial"/>
          <w:bCs/>
          <w:sz w:val="20"/>
          <w:szCs w:val="20"/>
          <w:lang w:val="sv-SE"/>
        </w:rPr>
      </w:pPr>
      <w:r w:rsidRPr="00F856A2">
        <w:rPr>
          <w:rFonts w:ascii="Arial" w:hAnsi="Arial" w:cs="Arial"/>
          <w:b/>
          <w:sz w:val="20"/>
          <w:szCs w:val="20"/>
          <w:lang w:val="sv-SE"/>
        </w:rPr>
        <w:t xml:space="preserve">REGON: </w:t>
      </w:r>
      <w:r w:rsidRPr="00F856A2">
        <w:rPr>
          <w:rFonts w:ascii="Arial" w:hAnsi="Arial" w:cs="Arial"/>
          <w:bCs/>
          <w:sz w:val="20"/>
          <w:szCs w:val="20"/>
          <w:lang w:val="sv-SE"/>
        </w:rPr>
        <w:t>270034633</w:t>
      </w:r>
    </w:p>
    <w:p w14:paraId="737C441A" w14:textId="77777777" w:rsidR="00015A3D" w:rsidRPr="00F856A2" w:rsidRDefault="00015A3D" w:rsidP="003C05DB">
      <w:pPr>
        <w:suppressAutoHyphens w:val="0"/>
        <w:spacing w:line="240" w:lineRule="exact"/>
        <w:ind w:left="567"/>
        <w:jc w:val="both"/>
        <w:rPr>
          <w:rFonts w:ascii="Arial" w:hAnsi="Arial" w:cs="Arial"/>
          <w:b/>
          <w:sz w:val="20"/>
          <w:szCs w:val="20"/>
          <w:lang w:val="sv-SE"/>
        </w:rPr>
      </w:pPr>
      <w:r w:rsidRPr="00F856A2">
        <w:rPr>
          <w:rFonts w:ascii="Arial" w:hAnsi="Arial" w:cs="Arial"/>
          <w:b/>
          <w:sz w:val="20"/>
          <w:szCs w:val="20"/>
          <w:lang w:val="sv-SE"/>
        </w:rPr>
        <w:t xml:space="preserve">KRS: </w:t>
      </w:r>
      <w:r w:rsidRPr="00F856A2">
        <w:rPr>
          <w:rFonts w:ascii="Arial" w:hAnsi="Arial" w:cs="Arial"/>
          <w:sz w:val="20"/>
          <w:szCs w:val="20"/>
          <w:lang w:val="sv-SE"/>
        </w:rPr>
        <w:t>0000955885</w:t>
      </w:r>
    </w:p>
    <w:p w14:paraId="014D8FC3" w14:textId="1DB4C33B" w:rsidR="00015A3D" w:rsidRPr="00F856A2" w:rsidRDefault="00015A3D" w:rsidP="003C05DB">
      <w:pPr>
        <w:suppressAutoHyphens w:val="0"/>
        <w:spacing w:line="240" w:lineRule="exact"/>
        <w:ind w:left="567"/>
        <w:jc w:val="both"/>
        <w:rPr>
          <w:rFonts w:ascii="Arial" w:hAnsi="Arial" w:cs="Arial"/>
          <w:b/>
          <w:sz w:val="20"/>
          <w:szCs w:val="20"/>
          <w:lang w:val="sv-SE"/>
        </w:rPr>
      </w:pPr>
      <w:r w:rsidRPr="00F856A2">
        <w:rPr>
          <w:rFonts w:ascii="Arial" w:hAnsi="Arial" w:cs="Arial"/>
          <w:b/>
          <w:sz w:val="20"/>
          <w:szCs w:val="20"/>
          <w:lang w:val="sv-SE"/>
        </w:rPr>
        <w:t xml:space="preserve">Numer telefonu: </w:t>
      </w:r>
      <w:r w:rsidR="008E5D4F" w:rsidRPr="00F856A2">
        <w:rPr>
          <w:rFonts w:ascii="Arial" w:hAnsi="Arial" w:cs="Arial"/>
          <w:b/>
          <w:sz w:val="20"/>
          <w:szCs w:val="20"/>
          <w:lang w:val="sv-SE"/>
        </w:rPr>
        <w:t>32 416 21 60</w:t>
      </w:r>
    </w:p>
    <w:p w14:paraId="1790D820" w14:textId="1778244B" w:rsidR="00015A3D" w:rsidRPr="00255238" w:rsidRDefault="00015A3D" w:rsidP="003C05DB">
      <w:pPr>
        <w:suppressAutoHyphens w:val="0"/>
        <w:spacing w:line="240" w:lineRule="exact"/>
        <w:ind w:left="567"/>
        <w:jc w:val="both"/>
        <w:rPr>
          <w:rFonts w:ascii="Arial" w:hAnsi="Arial" w:cs="Arial"/>
          <w:b/>
          <w:sz w:val="20"/>
          <w:szCs w:val="20"/>
        </w:rPr>
      </w:pPr>
      <w:r w:rsidRPr="00255238">
        <w:rPr>
          <w:rFonts w:ascii="Arial" w:hAnsi="Arial" w:cs="Arial"/>
          <w:b/>
          <w:sz w:val="20"/>
          <w:szCs w:val="20"/>
        </w:rPr>
        <w:t xml:space="preserve">Adres poczty elektronicznej: </w:t>
      </w:r>
      <w:hyperlink r:id="rId10" w:history="1">
        <w:r w:rsidR="008E5D4F" w:rsidRPr="00BD1A9E">
          <w:rPr>
            <w:rStyle w:val="Hipercze"/>
            <w:rFonts w:ascii="Arial" w:hAnsi="Arial" w:cs="Arial"/>
            <w:sz w:val="20"/>
            <w:szCs w:val="20"/>
          </w:rPr>
          <w:t>sekretariat@weglokokskraj.pl</w:t>
        </w:r>
      </w:hyperlink>
      <w:r w:rsidR="008E5D4F" w:rsidRPr="00255238">
        <w:rPr>
          <w:rFonts w:ascii="Arial" w:hAnsi="Arial" w:cs="Arial"/>
          <w:b/>
          <w:sz w:val="20"/>
          <w:szCs w:val="20"/>
        </w:rPr>
        <w:t xml:space="preserve"> </w:t>
      </w:r>
    </w:p>
    <w:p w14:paraId="57341B8F" w14:textId="665B7E60" w:rsidR="009F2264" w:rsidRPr="00255238" w:rsidRDefault="00015A3D" w:rsidP="003C05DB">
      <w:pPr>
        <w:suppressAutoHyphens w:val="0"/>
        <w:spacing w:line="240" w:lineRule="exact"/>
        <w:ind w:left="567"/>
        <w:jc w:val="both"/>
        <w:rPr>
          <w:rFonts w:ascii="Arial" w:hAnsi="Arial" w:cs="Arial"/>
          <w:b/>
          <w:sz w:val="20"/>
          <w:szCs w:val="20"/>
        </w:rPr>
      </w:pPr>
      <w:r w:rsidRPr="00255238">
        <w:rPr>
          <w:rFonts w:ascii="Arial" w:hAnsi="Arial" w:cs="Arial"/>
          <w:b/>
          <w:sz w:val="20"/>
          <w:szCs w:val="20"/>
        </w:rPr>
        <w:t xml:space="preserve">Adres strony internetowej: </w:t>
      </w:r>
      <w:hyperlink r:id="rId11" w:history="1">
        <w:r w:rsidR="009F2264" w:rsidRPr="00255238">
          <w:rPr>
            <w:rStyle w:val="Hipercze"/>
            <w:rFonts w:ascii="Arial" w:hAnsi="Arial" w:cs="Arial"/>
            <w:sz w:val="20"/>
            <w:szCs w:val="20"/>
          </w:rPr>
          <w:t>www.weglokokskraj.pl</w:t>
        </w:r>
      </w:hyperlink>
    </w:p>
    <w:p w14:paraId="1B5708DE" w14:textId="543617A1" w:rsidR="00421E24" w:rsidRPr="008D27A7" w:rsidRDefault="00015A3D" w:rsidP="003C05DB">
      <w:pPr>
        <w:suppressAutoHyphens w:val="0"/>
        <w:spacing w:line="240" w:lineRule="exact"/>
        <w:ind w:left="567"/>
        <w:jc w:val="both"/>
        <w:rPr>
          <w:rFonts w:ascii="Arial" w:hAnsi="Arial" w:cs="Arial"/>
          <w:color w:val="FF0000"/>
          <w:sz w:val="20"/>
          <w:szCs w:val="20"/>
        </w:rPr>
      </w:pPr>
      <w:r w:rsidRPr="00255238">
        <w:rPr>
          <w:rFonts w:ascii="Arial" w:hAnsi="Arial" w:cs="Arial"/>
          <w:b/>
          <w:sz w:val="20"/>
          <w:szCs w:val="20"/>
        </w:rPr>
        <w:t>Adres strony internetowej prowadzonego postępowania</w:t>
      </w:r>
      <w:r w:rsidRPr="00255238">
        <w:rPr>
          <w:rFonts w:ascii="Arial" w:hAnsi="Arial" w:cs="Arial"/>
          <w:bCs/>
          <w:sz w:val="20"/>
          <w:szCs w:val="20"/>
        </w:rPr>
        <w:t xml:space="preserve"> (na stronie tej udostępniane będą także zmiany</w:t>
      </w:r>
      <w:r w:rsidRPr="00255238">
        <w:rPr>
          <w:rFonts w:ascii="Arial" w:hAnsi="Arial" w:cs="Arial"/>
          <w:i/>
          <w:iCs/>
          <w:color w:val="0000FF"/>
          <w:sz w:val="20"/>
          <w:szCs w:val="20"/>
        </w:rPr>
        <w:t xml:space="preserve"> </w:t>
      </w:r>
      <w:r w:rsidR="00D31BC4" w:rsidRPr="00255238">
        <w:rPr>
          <w:rFonts w:ascii="Arial" w:hAnsi="Arial" w:cs="Arial"/>
          <w:i/>
          <w:iCs/>
          <w:color w:val="0000FF"/>
          <w:sz w:val="20"/>
          <w:szCs w:val="20"/>
        </w:rPr>
        <w:br/>
      </w:r>
      <w:r w:rsidRPr="00255238">
        <w:rPr>
          <w:rFonts w:ascii="Arial" w:hAnsi="Arial" w:cs="Arial"/>
          <w:bCs/>
          <w:sz w:val="20"/>
          <w:szCs w:val="20"/>
        </w:rPr>
        <w:t xml:space="preserve">i wyjaśnienia treści SWZ oraz inne dokumenty zamówienia bezpośrednio związane z postępowaniem </w:t>
      </w:r>
      <w:r w:rsidR="009D5335" w:rsidRPr="00255238">
        <w:rPr>
          <w:rFonts w:ascii="Arial" w:hAnsi="Arial" w:cs="Arial"/>
          <w:bCs/>
          <w:sz w:val="20"/>
          <w:szCs w:val="20"/>
        </w:rPr>
        <w:br/>
      </w:r>
      <w:r w:rsidRPr="00255238">
        <w:rPr>
          <w:rFonts w:ascii="Arial" w:hAnsi="Arial" w:cs="Arial"/>
          <w:bCs/>
          <w:sz w:val="20"/>
          <w:szCs w:val="20"/>
        </w:rPr>
        <w:t>o udzielenie zamówienia</w:t>
      </w:r>
      <w:r w:rsidRPr="00BD1A9E">
        <w:rPr>
          <w:rFonts w:ascii="Arial" w:hAnsi="Arial" w:cs="Arial"/>
          <w:bCs/>
          <w:sz w:val="20"/>
          <w:szCs w:val="20"/>
        </w:rPr>
        <w:t>)</w:t>
      </w:r>
      <w:r w:rsidRPr="00BD1A9E">
        <w:rPr>
          <w:rFonts w:ascii="Arial" w:hAnsi="Arial" w:cs="Arial"/>
          <w:b/>
          <w:sz w:val="20"/>
          <w:szCs w:val="20"/>
        </w:rPr>
        <w:t xml:space="preserve">: </w:t>
      </w:r>
      <w:hyperlink r:id="rId12" w:history="1">
        <w:r w:rsidR="00BD1A9E" w:rsidRPr="00BD1A9E">
          <w:rPr>
            <w:rStyle w:val="Hipercze"/>
            <w:rFonts w:ascii="Arial" w:hAnsi="Arial" w:cs="Arial"/>
            <w:sz w:val="20"/>
            <w:szCs w:val="20"/>
          </w:rPr>
          <w:t>https://dostawcy-weglokoks.coig.biz/</w:t>
        </w:r>
      </w:hyperlink>
      <w:r w:rsidR="00BD1A9E">
        <w:t xml:space="preserve"> </w:t>
      </w:r>
      <w:r w:rsidR="006F0B27" w:rsidRPr="008D27A7">
        <w:rPr>
          <w:rStyle w:val="Hipercze"/>
          <w:rFonts w:ascii="Arial" w:hAnsi="Arial" w:cs="Arial"/>
          <w:sz w:val="20"/>
          <w:szCs w:val="20"/>
          <w:u w:val="none"/>
        </w:rPr>
        <w:t xml:space="preserve"> </w:t>
      </w:r>
    </w:p>
    <w:p w14:paraId="5EB17078" w14:textId="77777777" w:rsidR="007C10E1" w:rsidRPr="00255238" w:rsidRDefault="007C10E1" w:rsidP="009F2264">
      <w:pPr>
        <w:suppressAutoHyphens w:val="0"/>
        <w:jc w:val="both"/>
        <w:rPr>
          <w:rFonts w:ascii="Arial" w:hAnsi="Arial" w:cs="Arial"/>
          <w:b/>
          <w:sz w:val="20"/>
          <w:szCs w:val="20"/>
        </w:rPr>
      </w:pPr>
    </w:p>
    <w:p w14:paraId="74FBF19E" w14:textId="77777777" w:rsidR="00B97C28" w:rsidRPr="00255238" w:rsidRDefault="001E4985" w:rsidP="008E5D4F">
      <w:pPr>
        <w:numPr>
          <w:ilvl w:val="0"/>
          <w:numId w:val="5"/>
        </w:numPr>
        <w:suppressAutoHyphens w:val="0"/>
        <w:ind w:left="567" w:hanging="567"/>
        <w:jc w:val="both"/>
        <w:rPr>
          <w:rFonts w:ascii="Arial" w:hAnsi="Arial" w:cs="Arial"/>
          <w:b/>
          <w:sz w:val="20"/>
          <w:szCs w:val="20"/>
        </w:rPr>
      </w:pPr>
      <w:r w:rsidRPr="00255238">
        <w:rPr>
          <w:rFonts w:ascii="Arial" w:hAnsi="Arial" w:cs="Arial"/>
          <w:b/>
          <w:sz w:val="20"/>
          <w:szCs w:val="20"/>
        </w:rPr>
        <w:t>TRYB UDZIELENIA ZAMÓWIENIA, POSTANOWIENIA OGÓLNE</w:t>
      </w:r>
    </w:p>
    <w:p w14:paraId="00712F1A" w14:textId="77777777" w:rsidR="001E4985" w:rsidRPr="00B97C28" w:rsidRDefault="001E4985" w:rsidP="001E4985">
      <w:pPr>
        <w:suppressAutoHyphens w:val="0"/>
        <w:ind w:left="720"/>
        <w:jc w:val="both"/>
        <w:rPr>
          <w:rFonts w:ascii="Arial" w:hAnsi="Arial" w:cs="Arial"/>
          <w:b/>
          <w:sz w:val="20"/>
          <w:szCs w:val="20"/>
        </w:rPr>
      </w:pPr>
    </w:p>
    <w:p w14:paraId="1128BB82" w14:textId="3B17B877" w:rsidR="00EA3350" w:rsidRPr="00A51164" w:rsidRDefault="002217B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960A6">
        <w:rPr>
          <w:rFonts w:ascii="Arial" w:hAnsi="Arial" w:cs="Arial"/>
          <w:sz w:val="20"/>
          <w:szCs w:val="20"/>
        </w:rPr>
        <w:t xml:space="preserve">Niniejsze </w:t>
      </w:r>
      <w:r w:rsidRPr="00A51164">
        <w:rPr>
          <w:rFonts w:ascii="Arial" w:hAnsi="Arial" w:cs="Arial"/>
          <w:sz w:val="20"/>
          <w:szCs w:val="20"/>
        </w:rPr>
        <w:t>postępowanie o udzielenie zamówienia</w:t>
      </w:r>
      <w:r w:rsidR="00D651D2" w:rsidRPr="00A51164">
        <w:rPr>
          <w:rFonts w:ascii="Arial" w:hAnsi="Arial" w:cs="Arial"/>
          <w:sz w:val="20"/>
          <w:szCs w:val="20"/>
        </w:rPr>
        <w:t xml:space="preserve"> sektorowego</w:t>
      </w:r>
      <w:r w:rsidRPr="00A51164">
        <w:rPr>
          <w:rFonts w:ascii="Arial" w:hAnsi="Arial" w:cs="Arial"/>
          <w:sz w:val="20"/>
          <w:szCs w:val="20"/>
        </w:rPr>
        <w:t xml:space="preserve"> prowadzone jest </w:t>
      </w:r>
      <w:r w:rsidRPr="00A51164">
        <w:rPr>
          <w:rFonts w:ascii="Arial" w:hAnsi="Arial" w:cs="Arial"/>
          <w:b/>
          <w:sz w:val="20"/>
          <w:szCs w:val="20"/>
        </w:rPr>
        <w:t>w trybie</w:t>
      </w:r>
      <w:r w:rsidR="002E21BD" w:rsidRPr="00A51164">
        <w:rPr>
          <w:rFonts w:ascii="Arial" w:hAnsi="Arial" w:cs="Arial"/>
          <w:b/>
          <w:sz w:val="20"/>
          <w:szCs w:val="20"/>
        </w:rPr>
        <w:t xml:space="preserve"> przetargu nieograniczonego</w:t>
      </w:r>
      <w:r w:rsidR="00D651D2" w:rsidRPr="00A51164">
        <w:rPr>
          <w:rFonts w:ascii="Arial" w:hAnsi="Arial" w:cs="Arial"/>
          <w:i/>
          <w:sz w:val="20"/>
          <w:szCs w:val="20"/>
        </w:rPr>
        <w:t xml:space="preserve"> </w:t>
      </w:r>
      <w:r w:rsidR="00D651D2" w:rsidRPr="00A51164">
        <w:rPr>
          <w:rFonts w:ascii="Arial" w:hAnsi="Arial" w:cs="Arial"/>
          <w:iCs/>
          <w:sz w:val="20"/>
          <w:szCs w:val="20"/>
        </w:rPr>
        <w:t>na podstawie przepisów</w:t>
      </w:r>
      <w:r w:rsidR="00053559" w:rsidRPr="00A51164">
        <w:rPr>
          <w:rFonts w:ascii="Arial" w:hAnsi="Arial" w:cs="Arial"/>
          <w:iCs/>
          <w:sz w:val="20"/>
          <w:szCs w:val="20"/>
        </w:rPr>
        <w:t xml:space="preserve"> ustawy z dnia 11 września 2019 r. - Prawo zamówień publicznych (</w:t>
      </w:r>
      <w:r w:rsidR="00F74452" w:rsidRPr="00F33732">
        <w:rPr>
          <w:rFonts w:ascii="Arial" w:hAnsi="Arial" w:cs="Arial"/>
          <w:iCs/>
          <w:sz w:val="20"/>
          <w:szCs w:val="20"/>
        </w:rPr>
        <w:t>t.j. Dz.U. z 202</w:t>
      </w:r>
      <w:r w:rsidR="00F74452">
        <w:rPr>
          <w:rFonts w:ascii="Arial" w:hAnsi="Arial" w:cs="Arial"/>
          <w:iCs/>
          <w:sz w:val="20"/>
          <w:szCs w:val="20"/>
        </w:rPr>
        <w:t>4</w:t>
      </w:r>
      <w:r w:rsidR="00F74452" w:rsidRPr="00F33732">
        <w:rPr>
          <w:rFonts w:ascii="Arial" w:hAnsi="Arial" w:cs="Arial"/>
          <w:iCs/>
          <w:sz w:val="20"/>
          <w:szCs w:val="20"/>
        </w:rPr>
        <w:t xml:space="preserve"> r. poz. 1</w:t>
      </w:r>
      <w:r w:rsidR="00F74452">
        <w:rPr>
          <w:rFonts w:ascii="Arial" w:hAnsi="Arial" w:cs="Arial"/>
          <w:iCs/>
          <w:sz w:val="20"/>
          <w:szCs w:val="20"/>
        </w:rPr>
        <w:t>320</w:t>
      </w:r>
      <w:r w:rsidR="00F74452" w:rsidRPr="00F33732">
        <w:rPr>
          <w:rFonts w:ascii="Arial" w:hAnsi="Arial" w:cs="Arial"/>
          <w:iCs/>
          <w:sz w:val="20"/>
          <w:szCs w:val="20"/>
        </w:rPr>
        <w:t xml:space="preserve"> z późn. zm.</w:t>
      </w:r>
      <w:r w:rsidR="00053559" w:rsidRPr="00A51164">
        <w:rPr>
          <w:rFonts w:ascii="Arial" w:hAnsi="Arial" w:cs="Arial"/>
          <w:iCs/>
          <w:sz w:val="20"/>
          <w:szCs w:val="20"/>
        </w:rPr>
        <w:t>)</w:t>
      </w:r>
      <w:r w:rsidR="003D33F3" w:rsidRPr="00A51164">
        <w:rPr>
          <w:rFonts w:ascii="Arial" w:hAnsi="Arial" w:cs="Arial"/>
          <w:iCs/>
          <w:sz w:val="20"/>
          <w:szCs w:val="20"/>
        </w:rPr>
        <w:t xml:space="preserve">, zwanej dalej </w:t>
      </w:r>
      <w:r w:rsidR="009F5F45" w:rsidRPr="00A51164">
        <w:rPr>
          <w:rFonts w:ascii="Arial" w:hAnsi="Arial" w:cs="Arial"/>
          <w:iCs/>
          <w:sz w:val="20"/>
          <w:szCs w:val="20"/>
        </w:rPr>
        <w:t>„</w:t>
      </w:r>
      <w:r w:rsidR="00926056" w:rsidRPr="00A51164">
        <w:rPr>
          <w:rFonts w:ascii="Arial" w:hAnsi="Arial" w:cs="Arial"/>
          <w:iCs/>
          <w:sz w:val="20"/>
          <w:szCs w:val="20"/>
        </w:rPr>
        <w:t>PZP</w:t>
      </w:r>
      <w:r w:rsidR="009F5F45" w:rsidRPr="00A51164">
        <w:rPr>
          <w:rFonts w:ascii="Arial" w:hAnsi="Arial" w:cs="Arial"/>
          <w:iCs/>
          <w:sz w:val="20"/>
          <w:szCs w:val="20"/>
        </w:rPr>
        <w:t>”</w:t>
      </w:r>
      <w:r w:rsidR="00922D1A" w:rsidRPr="00A51164">
        <w:rPr>
          <w:rFonts w:ascii="Arial" w:hAnsi="Arial" w:cs="Arial"/>
          <w:iCs/>
          <w:sz w:val="20"/>
          <w:szCs w:val="20"/>
        </w:rPr>
        <w:t xml:space="preserve"> </w:t>
      </w:r>
      <w:r w:rsidR="00922D1A" w:rsidRPr="00A51164">
        <w:rPr>
          <w:rFonts w:ascii="Arial" w:hAnsi="Arial" w:cs="Arial"/>
          <w:bCs/>
          <w:sz w:val="20"/>
          <w:szCs w:val="20"/>
        </w:rPr>
        <w:t>oraz aktów wykonawczych wydanych na jej podstawie</w:t>
      </w:r>
      <w:r w:rsidR="004D2A7A" w:rsidRPr="00A51164">
        <w:rPr>
          <w:rFonts w:ascii="Arial" w:hAnsi="Arial" w:cs="Arial"/>
          <w:bCs/>
          <w:sz w:val="20"/>
          <w:szCs w:val="20"/>
        </w:rPr>
        <w:t xml:space="preserve">, stosownie do art. 132 i n. </w:t>
      </w:r>
      <w:r w:rsidR="00926056" w:rsidRPr="00A51164">
        <w:rPr>
          <w:rFonts w:ascii="Arial" w:hAnsi="Arial" w:cs="Arial"/>
          <w:bCs/>
          <w:sz w:val="20"/>
          <w:szCs w:val="20"/>
        </w:rPr>
        <w:t>PZP</w:t>
      </w:r>
      <w:r w:rsidR="004D2A7A" w:rsidRPr="00A51164">
        <w:rPr>
          <w:rFonts w:ascii="Arial" w:hAnsi="Arial" w:cs="Arial"/>
          <w:bCs/>
          <w:sz w:val="20"/>
          <w:szCs w:val="20"/>
        </w:rPr>
        <w:t xml:space="preserve"> w z. z art. 2 ust. 1 pkt 2), art. 362 i art. 376 ust. 1 pkt 1 </w:t>
      </w:r>
      <w:r w:rsidR="00926056" w:rsidRPr="00A51164">
        <w:rPr>
          <w:rFonts w:ascii="Arial" w:hAnsi="Arial" w:cs="Arial"/>
          <w:bCs/>
          <w:sz w:val="20"/>
          <w:szCs w:val="20"/>
        </w:rPr>
        <w:t>PZP</w:t>
      </w:r>
      <w:r w:rsidR="004D2A7A" w:rsidRPr="00A51164">
        <w:rPr>
          <w:rFonts w:ascii="Arial" w:hAnsi="Arial" w:cs="Arial"/>
          <w:bCs/>
          <w:sz w:val="20"/>
          <w:szCs w:val="20"/>
        </w:rPr>
        <w:t>.</w:t>
      </w:r>
    </w:p>
    <w:p w14:paraId="62AE3381" w14:textId="65DE37D6" w:rsidR="00EA3350" w:rsidRPr="00011547" w:rsidRDefault="009F5F45"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A51164">
        <w:rPr>
          <w:rFonts w:ascii="Arial" w:hAnsi="Arial" w:cs="Arial"/>
          <w:bCs/>
          <w:sz w:val="20"/>
          <w:szCs w:val="20"/>
        </w:rPr>
        <w:t xml:space="preserve">W zakresie nieuregulowanym niniejszą Specyfikacją Warunków Zamówienia (dalej </w:t>
      </w:r>
      <w:r w:rsidRPr="00A51164">
        <w:rPr>
          <w:rFonts w:ascii="Arial" w:hAnsi="Arial" w:cs="Arial"/>
          <w:b/>
          <w:sz w:val="20"/>
          <w:szCs w:val="20"/>
        </w:rPr>
        <w:t>„SWZ”</w:t>
      </w:r>
      <w:r w:rsidRPr="00A51164">
        <w:rPr>
          <w:rFonts w:ascii="Arial" w:hAnsi="Arial" w:cs="Arial"/>
          <w:bCs/>
          <w:sz w:val="20"/>
          <w:szCs w:val="20"/>
        </w:rPr>
        <w:t xml:space="preserve">) zastosowanie mają przepisy </w:t>
      </w:r>
      <w:r w:rsidR="00926056" w:rsidRPr="00A51164">
        <w:rPr>
          <w:rFonts w:ascii="Arial" w:hAnsi="Arial" w:cs="Arial"/>
          <w:bCs/>
          <w:sz w:val="20"/>
          <w:szCs w:val="20"/>
        </w:rPr>
        <w:t>PZP</w:t>
      </w:r>
      <w:r w:rsidRPr="00A51164">
        <w:rPr>
          <w:rFonts w:ascii="Arial" w:hAnsi="Arial" w:cs="Arial"/>
          <w:bCs/>
          <w:sz w:val="20"/>
          <w:szCs w:val="20"/>
        </w:rPr>
        <w:t xml:space="preserve"> oraz przepisy ustawy z dnia 23 kwietnia 1964 r. Kodeks cywilny</w:t>
      </w:r>
      <w:r w:rsidR="00C51421" w:rsidRPr="00A51164">
        <w:rPr>
          <w:rFonts w:ascii="Arial" w:hAnsi="Arial" w:cs="Arial"/>
          <w:bCs/>
          <w:sz w:val="20"/>
          <w:szCs w:val="20"/>
        </w:rPr>
        <w:t xml:space="preserve"> (</w:t>
      </w:r>
      <w:r w:rsidR="00F74452" w:rsidRPr="00F33732">
        <w:rPr>
          <w:rFonts w:ascii="Arial" w:hAnsi="Arial" w:cs="Arial"/>
          <w:bCs/>
          <w:sz w:val="20"/>
          <w:szCs w:val="20"/>
        </w:rPr>
        <w:t>(</w:t>
      </w:r>
      <w:r w:rsidR="00F74452" w:rsidRPr="00B66079">
        <w:rPr>
          <w:rFonts w:ascii="Arial" w:hAnsi="Arial" w:cs="Arial"/>
          <w:bCs/>
          <w:sz w:val="20"/>
          <w:szCs w:val="20"/>
        </w:rPr>
        <w:t>t.j. Dz.U. z 202</w:t>
      </w:r>
      <w:r w:rsidR="00F74452">
        <w:rPr>
          <w:rFonts w:ascii="Arial" w:hAnsi="Arial" w:cs="Arial"/>
          <w:bCs/>
          <w:sz w:val="20"/>
          <w:szCs w:val="20"/>
        </w:rPr>
        <w:t>4</w:t>
      </w:r>
      <w:r w:rsidR="00F74452" w:rsidRPr="00B66079">
        <w:rPr>
          <w:rFonts w:ascii="Arial" w:hAnsi="Arial" w:cs="Arial"/>
          <w:bCs/>
          <w:sz w:val="20"/>
          <w:szCs w:val="20"/>
        </w:rPr>
        <w:t xml:space="preserve"> r. poz. 1</w:t>
      </w:r>
      <w:r w:rsidR="00F74452">
        <w:rPr>
          <w:rFonts w:ascii="Arial" w:hAnsi="Arial" w:cs="Arial"/>
          <w:bCs/>
          <w:sz w:val="20"/>
          <w:szCs w:val="20"/>
        </w:rPr>
        <w:t>061</w:t>
      </w:r>
      <w:r w:rsidR="00F74452" w:rsidRPr="00B66079">
        <w:rPr>
          <w:rFonts w:ascii="Arial" w:hAnsi="Arial" w:cs="Arial"/>
          <w:bCs/>
          <w:sz w:val="20"/>
          <w:szCs w:val="20"/>
        </w:rPr>
        <w:t xml:space="preserve"> z późn. zm.</w:t>
      </w:r>
      <w:r w:rsidR="00C51421" w:rsidRPr="00011547">
        <w:rPr>
          <w:rFonts w:ascii="Arial" w:hAnsi="Arial" w:cs="Arial"/>
          <w:bCs/>
          <w:sz w:val="20"/>
          <w:szCs w:val="20"/>
        </w:rPr>
        <w:t>)</w:t>
      </w:r>
      <w:r w:rsidRPr="00011547">
        <w:rPr>
          <w:rFonts w:ascii="Arial" w:hAnsi="Arial" w:cs="Arial"/>
          <w:bCs/>
          <w:sz w:val="20"/>
          <w:szCs w:val="20"/>
        </w:rPr>
        <w:t>.</w:t>
      </w:r>
    </w:p>
    <w:p w14:paraId="4FFAD9EE"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 xml:space="preserve">Zamawiający nie przewiduje udzielania zamówień, o których mowa w art. 388 pkt 2 lit. b i c </w:t>
      </w:r>
      <w:r w:rsidR="00926056" w:rsidRPr="00011547">
        <w:rPr>
          <w:rFonts w:ascii="Arial" w:hAnsi="Arial" w:cs="Arial"/>
          <w:sz w:val="20"/>
          <w:szCs w:val="20"/>
        </w:rPr>
        <w:t>PZP</w:t>
      </w:r>
      <w:r w:rsidRPr="00011547">
        <w:rPr>
          <w:rFonts w:ascii="Arial" w:hAnsi="Arial" w:cs="Arial"/>
          <w:sz w:val="20"/>
          <w:szCs w:val="20"/>
        </w:rPr>
        <w:t>.</w:t>
      </w:r>
    </w:p>
    <w:p w14:paraId="65875D92"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częściowych.</w:t>
      </w:r>
    </w:p>
    <w:p w14:paraId="151D8947"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wariantowych</w:t>
      </w:r>
      <w:r w:rsidR="00CB4778" w:rsidRPr="00011547">
        <w:rPr>
          <w:rFonts w:ascii="Arial" w:hAnsi="Arial" w:cs="Arial"/>
          <w:bCs/>
          <w:sz w:val="20"/>
          <w:szCs w:val="20"/>
        </w:rPr>
        <w:t>.</w:t>
      </w:r>
    </w:p>
    <w:p w14:paraId="2928171A"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Zamawiający nie przewiduje zawarcia umowy ramowej.</w:t>
      </w:r>
    </w:p>
    <w:p w14:paraId="020AFDAA" w14:textId="77777777" w:rsidR="00EA3350"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A3350">
        <w:rPr>
          <w:rFonts w:ascii="Arial" w:hAnsi="Arial" w:cs="Arial"/>
          <w:sz w:val="20"/>
          <w:szCs w:val="20"/>
        </w:rPr>
        <w:t>Zamawiający nie przewiduje rozliczeń między Zamawiającym, a Wykonawcą w walutach obcych.</w:t>
      </w:r>
    </w:p>
    <w:p w14:paraId="7AB22597" w14:textId="7E9A9F7C" w:rsidR="00EA3350" w:rsidRPr="004210DD" w:rsidRDefault="00EA6322"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4210DD">
        <w:rPr>
          <w:rFonts w:ascii="Arial" w:hAnsi="Arial" w:cs="Arial"/>
          <w:bCs/>
          <w:sz w:val="20"/>
          <w:szCs w:val="20"/>
        </w:rPr>
        <w:t>Zamawiający</w:t>
      </w:r>
      <w:r w:rsidR="009F5F45" w:rsidRPr="004210DD">
        <w:rPr>
          <w:rFonts w:ascii="Arial" w:hAnsi="Arial" w:cs="Arial"/>
          <w:bCs/>
          <w:sz w:val="20"/>
          <w:szCs w:val="20"/>
        </w:rPr>
        <w:t xml:space="preserve">, stosownie do art. 139 </w:t>
      </w:r>
      <w:r w:rsidR="00926056" w:rsidRPr="004210DD">
        <w:rPr>
          <w:rFonts w:ascii="Arial" w:hAnsi="Arial" w:cs="Arial"/>
          <w:bCs/>
          <w:sz w:val="20"/>
          <w:szCs w:val="20"/>
        </w:rPr>
        <w:t>PZP</w:t>
      </w:r>
      <w:r w:rsidR="009F5F45" w:rsidRPr="004210DD">
        <w:rPr>
          <w:rFonts w:ascii="Arial" w:hAnsi="Arial" w:cs="Arial"/>
          <w:bCs/>
          <w:sz w:val="20"/>
          <w:szCs w:val="20"/>
        </w:rPr>
        <w:t>,</w:t>
      </w:r>
      <w:r w:rsidR="00922D1A" w:rsidRPr="004210DD">
        <w:rPr>
          <w:rFonts w:ascii="Arial" w:hAnsi="Arial" w:cs="Arial"/>
          <w:bCs/>
          <w:sz w:val="20"/>
          <w:szCs w:val="20"/>
        </w:rPr>
        <w:t xml:space="preserve"> najpierw dokona badania i oceny ofert, a następnie dokona kwalifikacji podmiotowej Wykonawcy, którego oferta została najwyżej oceniona, w zakresie braku podstaw wykluczenia oraz spełnienia warunków udziału w postępowaniu. </w:t>
      </w:r>
    </w:p>
    <w:p w14:paraId="7CC1DD4C" w14:textId="77777777" w:rsidR="007C10E1"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A3350">
        <w:rPr>
          <w:rFonts w:ascii="Arial" w:hAnsi="Arial" w:cs="Arial"/>
          <w:bCs/>
          <w:sz w:val="20"/>
          <w:szCs w:val="20"/>
        </w:rPr>
        <w:t>W związku z powyższym, Zamawiający nie wymaga złożenia wraz z ofertą oświadczenia, o którym mowa w art. 125 ust. 1 tj. jednolitego europejskiego dokumentu zamówienia (zwanego dalej w skrócie JEDZ). Oświadczenie będzie żądane tylko i wyłącznie od Wykonawcy, którego oferta została najwyżej oceniona.</w:t>
      </w:r>
    </w:p>
    <w:p w14:paraId="37393093" w14:textId="66FDCC40" w:rsidR="00EA3350" w:rsidRPr="007C10E1"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7C10E1">
        <w:rPr>
          <w:rFonts w:ascii="Arial" w:hAnsi="Arial" w:cs="Arial"/>
          <w:bCs/>
          <w:sz w:val="20"/>
          <w:szCs w:val="20"/>
        </w:rPr>
        <w:t>Wszelka komunikacja między Zamawiającym a Wykonawcami, w tym składanie ofert, wymiana informacji oraz przekazywanie dokumentów lub oświadczeń odbywa się przy użyciu środków komunikacji elektronicznej za pośrednictwem platformy przetargowej</w:t>
      </w:r>
      <w:r w:rsidR="008E5D4F">
        <w:rPr>
          <w:rFonts w:ascii="Arial" w:hAnsi="Arial" w:cs="Arial"/>
          <w:bCs/>
          <w:sz w:val="20"/>
          <w:szCs w:val="20"/>
        </w:rPr>
        <w:t xml:space="preserve"> </w:t>
      </w:r>
      <w:r w:rsidR="008E5D4F" w:rsidRPr="00BD1A9E">
        <w:rPr>
          <w:rFonts w:ascii="Arial" w:hAnsi="Arial" w:cs="Arial"/>
          <w:bCs/>
          <w:sz w:val="20"/>
          <w:szCs w:val="20"/>
        </w:rPr>
        <w:t>Elektroniczny Formularz Ofertowy</w:t>
      </w:r>
      <w:r w:rsidRPr="00BD1A9E">
        <w:rPr>
          <w:rFonts w:ascii="Arial" w:hAnsi="Arial" w:cs="Arial"/>
          <w:bCs/>
          <w:sz w:val="20"/>
          <w:szCs w:val="20"/>
        </w:rPr>
        <w:t xml:space="preserve"> dostęp</w:t>
      </w:r>
      <w:r w:rsidRPr="007C10E1">
        <w:rPr>
          <w:rFonts w:ascii="Arial" w:hAnsi="Arial" w:cs="Arial"/>
          <w:bCs/>
          <w:sz w:val="20"/>
          <w:szCs w:val="20"/>
        </w:rPr>
        <w:t xml:space="preserve">nej pod </w:t>
      </w:r>
      <w:r w:rsidRPr="00255238">
        <w:rPr>
          <w:rFonts w:ascii="Arial" w:hAnsi="Arial" w:cs="Arial"/>
          <w:bCs/>
          <w:sz w:val="20"/>
          <w:szCs w:val="20"/>
        </w:rPr>
        <w:t xml:space="preserve">adresem: </w:t>
      </w:r>
      <w:hyperlink r:id="rId13" w:history="1">
        <w:r w:rsidR="007C10E1" w:rsidRPr="00255238">
          <w:rPr>
            <w:rFonts w:ascii="Arial" w:hAnsi="Arial" w:cs="Arial"/>
            <w:b/>
            <w:bCs/>
            <w:iCs/>
            <w:color w:val="0000FF"/>
            <w:sz w:val="20"/>
            <w:szCs w:val="20"/>
            <w:u w:val="single"/>
            <w:lang w:eastAsia="pl-PL"/>
          </w:rPr>
          <w:t>https://efo.coig.biz/</w:t>
        </w:r>
      </w:hyperlink>
      <w:r w:rsidR="007C10E1" w:rsidRPr="00255238">
        <w:rPr>
          <w:rFonts w:ascii="Arial" w:hAnsi="Arial" w:cs="Arial"/>
          <w:bCs/>
          <w:iCs/>
          <w:sz w:val="20"/>
          <w:szCs w:val="20"/>
          <w:lang w:eastAsia="pl-PL"/>
        </w:rPr>
        <w:t xml:space="preserve"> </w:t>
      </w:r>
      <w:r w:rsidRPr="00255238">
        <w:rPr>
          <w:rFonts w:ascii="Arial" w:hAnsi="Arial" w:cs="Arial"/>
          <w:bCs/>
          <w:sz w:val="20"/>
          <w:szCs w:val="20"/>
        </w:rPr>
        <w:t>(</w:t>
      </w:r>
      <w:r w:rsidRPr="007C10E1">
        <w:rPr>
          <w:rFonts w:ascii="Arial" w:hAnsi="Arial" w:cs="Arial"/>
          <w:bCs/>
          <w:sz w:val="20"/>
          <w:szCs w:val="20"/>
        </w:rPr>
        <w:t xml:space="preserve">dalej </w:t>
      </w:r>
      <w:r w:rsidRPr="007C10E1">
        <w:rPr>
          <w:rFonts w:ascii="Arial" w:hAnsi="Arial" w:cs="Arial"/>
          <w:b/>
          <w:sz w:val="20"/>
          <w:szCs w:val="20"/>
        </w:rPr>
        <w:t>„Platforma“</w:t>
      </w:r>
      <w:r w:rsidRPr="007C10E1">
        <w:rPr>
          <w:rFonts w:ascii="Arial" w:hAnsi="Arial" w:cs="Arial"/>
          <w:bCs/>
          <w:sz w:val="20"/>
          <w:szCs w:val="20"/>
        </w:rPr>
        <w:t>).</w:t>
      </w:r>
    </w:p>
    <w:p w14:paraId="6DEF37C9" w14:textId="77777777" w:rsidR="00275379" w:rsidRDefault="00033FE7" w:rsidP="003C05DB">
      <w:pPr>
        <w:numPr>
          <w:ilvl w:val="0"/>
          <w:numId w:val="4"/>
        </w:numPr>
        <w:shd w:val="clear" w:color="auto" w:fill="FFFFFF"/>
        <w:tabs>
          <w:tab w:val="clear" w:pos="1060"/>
          <w:tab w:val="num" w:pos="567"/>
        </w:tabs>
        <w:suppressAutoHyphens w:val="0"/>
        <w:spacing w:line="240" w:lineRule="exact"/>
        <w:ind w:left="567" w:hanging="567"/>
        <w:jc w:val="both"/>
        <w:rPr>
          <w:rFonts w:ascii="Arial" w:hAnsi="Arial" w:cs="Arial"/>
          <w:bCs/>
          <w:sz w:val="20"/>
          <w:szCs w:val="20"/>
        </w:rPr>
      </w:pPr>
      <w:r w:rsidRPr="00275379">
        <w:rPr>
          <w:rFonts w:ascii="Arial" w:hAnsi="Arial" w:cs="Arial"/>
          <w:sz w:val="20"/>
          <w:szCs w:val="20"/>
        </w:rPr>
        <w:t xml:space="preserve">Zamawiający informuje, że zgodnie z art. 257 </w:t>
      </w:r>
      <w:r w:rsidR="00926056">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0D3C11C2" w14:textId="77777777" w:rsidR="00AF4F7A" w:rsidRPr="00984032" w:rsidRDefault="00AF4F7A" w:rsidP="009E6D9A">
      <w:pPr>
        <w:rPr>
          <w:rFonts w:ascii="Arial" w:hAnsi="Arial" w:cs="Arial"/>
          <w:sz w:val="20"/>
          <w:szCs w:val="20"/>
        </w:rPr>
      </w:pPr>
    </w:p>
    <w:p w14:paraId="5481FD24" w14:textId="77777777" w:rsidR="00BC5342" w:rsidRDefault="001747FB" w:rsidP="008E5D4F">
      <w:pPr>
        <w:numPr>
          <w:ilvl w:val="0"/>
          <w:numId w:val="3"/>
        </w:numPr>
        <w:tabs>
          <w:tab w:val="clear" w:pos="720"/>
          <w:tab w:val="num" w:pos="567"/>
        </w:tabs>
        <w:jc w:val="both"/>
        <w:rPr>
          <w:rFonts w:ascii="Arial" w:hAnsi="Arial" w:cs="Arial"/>
          <w:b/>
          <w:sz w:val="20"/>
          <w:szCs w:val="20"/>
        </w:rPr>
      </w:pPr>
      <w:r w:rsidRPr="00984032">
        <w:rPr>
          <w:rFonts w:ascii="Arial" w:hAnsi="Arial" w:cs="Arial"/>
          <w:b/>
          <w:sz w:val="20"/>
          <w:szCs w:val="20"/>
        </w:rPr>
        <w:t>OPIS PRZEDMIOTU ZAMÓWIENIA</w:t>
      </w:r>
    </w:p>
    <w:p w14:paraId="19D93ABA" w14:textId="77777777" w:rsidR="005E4089" w:rsidRPr="00984032" w:rsidRDefault="005E4089" w:rsidP="005E4089">
      <w:pPr>
        <w:ind w:left="720"/>
        <w:jc w:val="both"/>
        <w:rPr>
          <w:rFonts w:ascii="Arial" w:hAnsi="Arial" w:cs="Arial"/>
          <w:b/>
          <w:sz w:val="20"/>
          <w:szCs w:val="20"/>
        </w:rPr>
      </w:pPr>
    </w:p>
    <w:p w14:paraId="3DAEB395" w14:textId="77777777" w:rsidR="00E35E96" w:rsidRPr="00255238" w:rsidRDefault="00860F58"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 xml:space="preserve">Przedmiotem zamówienia jest:  </w:t>
      </w:r>
    </w:p>
    <w:p w14:paraId="722C35F0" w14:textId="5CFE3DD8" w:rsidR="00C56412" w:rsidRPr="000D08C5" w:rsidRDefault="00645F37" w:rsidP="003C05DB">
      <w:pPr>
        <w:tabs>
          <w:tab w:val="left" w:pos="6946"/>
        </w:tabs>
        <w:spacing w:line="240" w:lineRule="exact"/>
        <w:ind w:left="567"/>
        <w:jc w:val="both"/>
        <w:rPr>
          <w:rFonts w:ascii="Arial" w:hAnsi="Arial" w:cs="Arial"/>
          <w:b/>
          <w:color w:val="FF00FF"/>
          <w:sz w:val="20"/>
          <w:szCs w:val="20"/>
        </w:rPr>
      </w:pPr>
      <w:r w:rsidRPr="00EB1C78">
        <w:rPr>
          <w:rFonts w:ascii="Arial" w:hAnsi="Arial" w:cs="Arial"/>
          <w:b/>
          <w:bCs/>
          <w:sz w:val="20"/>
          <w:szCs w:val="20"/>
        </w:rPr>
        <w:t>Eksploatacja urządzeń, instalacji i sieci centralnego ogrzewania, ciepłej wody użytkowej, wody pitnej, p.poż., wodnokanalizacyjnej oraz sprężonego powietrza na terenie WĘGLOKOKS KRAJ S.A.</w:t>
      </w:r>
    </w:p>
    <w:p w14:paraId="251E3E16" w14:textId="77777777" w:rsidR="00E35E96" w:rsidRPr="00255238" w:rsidRDefault="00E77EB6"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 xml:space="preserve">Szczegółowy </w:t>
      </w:r>
      <w:r w:rsidR="00042BB4" w:rsidRPr="00255238">
        <w:rPr>
          <w:rFonts w:ascii="Arial" w:hAnsi="Arial" w:cs="Arial"/>
          <w:sz w:val="20"/>
          <w:szCs w:val="20"/>
        </w:rPr>
        <w:t>opis przedmiotu</w:t>
      </w:r>
      <w:r w:rsidRPr="00255238">
        <w:rPr>
          <w:rFonts w:ascii="Arial" w:hAnsi="Arial" w:cs="Arial"/>
          <w:sz w:val="20"/>
          <w:szCs w:val="20"/>
        </w:rPr>
        <w:t xml:space="preserve"> zamówienia</w:t>
      </w:r>
      <w:r w:rsidR="00042BB4" w:rsidRPr="00255238">
        <w:rPr>
          <w:rFonts w:ascii="Arial" w:hAnsi="Arial" w:cs="Arial"/>
          <w:sz w:val="20"/>
          <w:szCs w:val="20"/>
        </w:rPr>
        <w:t xml:space="preserve">, w tym </w:t>
      </w:r>
      <w:r w:rsidRPr="00255238">
        <w:rPr>
          <w:rFonts w:ascii="Arial" w:hAnsi="Arial" w:cs="Arial"/>
          <w:sz w:val="20"/>
          <w:szCs w:val="20"/>
        </w:rPr>
        <w:t>wymagania prawne i techniczno-użytkowe określono</w:t>
      </w:r>
      <w:r w:rsidR="00E35E96" w:rsidRPr="00255238">
        <w:rPr>
          <w:rFonts w:ascii="Arial" w:hAnsi="Arial" w:cs="Arial"/>
          <w:sz w:val="20"/>
          <w:szCs w:val="20"/>
        </w:rPr>
        <w:t xml:space="preserve"> </w:t>
      </w:r>
      <w:r w:rsidRPr="00255238">
        <w:rPr>
          <w:rFonts w:ascii="Arial" w:hAnsi="Arial" w:cs="Arial"/>
          <w:sz w:val="20"/>
          <w:szCs w:val="20"/>
        </w:rPr>
        <w:t>w </w:t>
      </w:r>
      <w:r w:rsidRPr="00255238">
        <w:rPr>
          <w:rFonts w:ascii="Arial" w:hAnsi="Arial" w:cs="Arial"/>
          <w:b/>
          <w:sz w:val="20"/>
          <w:szCs w:val="20"/>
        </w:rPr>
        <w:t>Załączniku nr 1</w:t>
      </w:r>
      <w:r w:rsidRPr="00255238">
        <w:rPr>
          <w:rFonts w:ascii="Arial" w:hAnsi="Arial" w:cs="Arial"/>
          <w:sz w:val="20"/>
          <w:szCs w:val="20"/>
        </w:rPr>
        <w:t xml:space="preserve"> do SWZ.</w:t>
      </w:r>
    </w:p>
    <w:p w14:paraId="14409C40" w14:textId="77777777" w:rsidR="00E35E96" w:rsidRPr="00255238" w:rsidRDefault="00335363"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Wspólny słownik zamówień (CPV)</w:t>
      </w:r>
    </w:p>
    <w:p w14:paraId="0DB6F6F4" w14:textId="142CE8BA" w:rsidR="00335363" w:rsidRPr="00E35E96" w:rsidRDefault="00335363" w:rsidP="003C05DB">
      <w:pPr>
        <w:spacing w:line="240" w:lineRule="exact"/>
        <w:ind w:left="567"/>
        <w:jc w:val="both"/>
        <w:rPr>
          <w:rFonts w:ascii="Arial" w:hAnsi="Arial" w:cs="Arial"/>
          <w:sz w:val="20"/>
          <w:szCs w:val="20"/>
        </w:rPr>
      </w:pPr>
      <w:r w:rsidRPr="00011547">
        <w:rPr>
          <w:rFonts w:ascii="Arial" w:hAnsi="Arial" w:cs="Arial"/>
          <w:sz w:val="20"/>
          <w:szCs w:val="20"/>
        </w:rPr>
        <w:t xml:space="preserve">Kody CPV: </w:t>
      </w:r>
      <w:r w:rsidR="00645F37">
        <w:rPr>
          <w:rFonts w:ascii="Arial" w:hAnsi="Arial" w:cs="Arial"/>
          <w:b/>
          <w:sz w:val="20"/>
          <w:szCs w:val="20"/>
        </w:rPr>
        <w:t>50720000-8, 50721000-5, 50712000-9</w:t>
      </w:r>
    </w:p>
    <w:p w14:paraId="22B7C570" w14:textId="6F9C1D2B" w:rsidR="00D27586" w:rsidRPr="003C05DB"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Ilekroć w SWZ zostało wskazane pochodzenie (marka, znak towarowy, producent, dostawca) materiałów lub wskazano normy, oceny techniczne, specyfikacje techniczne bądź systemy referencji technicznych, </w:t>
      </w:r>
      <w:r w:rsidR="00276CB5">
        <w:rPr>
          <w:rFonts w:ascii="Arial" w:hAnsi="Arial" w:cs="Arial"/>
          <w:sz w:val="20"/>
          <w:szCs w:val="20"/>
        </w:rPr>
        <w:br/>
      </w:r>
      <w:r w:rsidRPr="0062325D">
        <w:rPr>
          <w:rFonts w:ascii="Arial" w:hAnsi="Arial" w:cs="Arial"/>
          <w:sz w:val="20"/>
          <w:szCs w:val="20"/>
        </w:rPr>
        <w:t xml:space="preserve">o których mowa w art. 101 ust. 1 pkt 2) i ust. 3 </w:t>
      </w:r>
      <w:r w:rsidR="00926056">
        <w:rPr>
          <w:rFonts w:ascii="Arial" w:hAnsi="Arial" w:cs="Arial"/>
          <w:sz w:val="20"/>
          <w:szCs w:val="20"/>
        </w:rPr>
        <w:t>PZP</w:t>
      </w:r>
      <w:r w:rsidRPr="0062325D">
        <w:rPr>
          <w:rFonts w:ascii="Arial" w:hAnsi="Arial" w:cs="Arial"/>
          <w:sz w:val="20"/>
          <w:szCs w:val="20"/>
        </w:rPr>
        <w:t>, Zamawiający dopuszcza oferowanie materiałów lub rozwiązań „równoważnych” pod względem parametrów technicznych, użytkowych oraz eksploatacyjnych, pod warunkiem spełnienia minimalnych parametrów określonych w SWZ.</w:t>
      </w:r>
    </w:p>
    <w:p w14:paraId="28B44DD8" w14:textId="2481CD90" w:rsid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Zgodnie z art. 101 ust. 5 </w:t>
      </w:r>
      <w:r w:rsidR="00926056">
        <w:rPr>
          <w:rFonts w:ascii="Arial" w:hAnsi="Arial" w:cs="Arial"/>
          <w:sz w:val="20"/>
          <w:szCs w:val="20"/>
        </w:rPr>
        <w:t>PZP</w:t>
      </w:r>
      <w:r w:rsidRPr="0062325D">
        <w:rPr>
          <w:rFonts w:ascii="Arial" w:hAnsi="Arial" w:cs="Arial"/>
          <w:sz w:val="20"/>
          <w:szCs w:val="20"/>
        </w:rPr>
        <w:t xml:space="preserve">, Wykonawca, który powołuje się na rozwiązania równoważne opisywanym przez Zamawiającego, jest obowiązany udowodnić w ofercie, że proponowane rozwiązania </w:t>
      </w:r>
      <w:r w:rsidR="00276CB5">
        <w:rPr>
          <w:rFonts w:ascii="Arial" w:hAnsi="Arial" w:cs="Arial"/>
          <w:sz w:val="20"/>
          <w:szCs w:val="20"/>
        </w:rPr>
        <w:br/>
      </w:r>
      <w:r w:rsidRPr="0062325D">
        <w:rPr>
          <w:rFonts w:ascii="Arial" w:hAnsi="Arial" w:cs="Arial"/>
          <w:sz w:val="20"/>
          <w:szCs w:val="20"/>
        </w:rPr>
        <w:t>w równoważnym stopniu spełniają wymagania określone w SWZ.</w:t>
      </w:r>
    </w:p>
    <w:p w14:paraId="2001E3A8" w14:textId="77777777" w:rsidR="003C05DB" w:rsidRDefault="003C05DB">
      <w:pPr>
        <w:suppressAutoHyphens w:val="0"/>
        <w:rPr>
          <w:rFonts w:ascii="Arial" w:hAnsi="Arial" w:cs="Arial"/>
          <w:sz w:val="20"/>
          <w:szCs w:val="20"/>
        </w:rPr>
      </w:pPr>
      <w:r>
        <w:rPr>
          <w:rFonts w:ascii="Arial" w:hAnsi="Arial" w:cs="Arial"/>
          <w:sz w:val="20"/>
          <w:szCs w:val="20"/>
        </w:rPr>
        <w:br w:type="page"/>
      </w:r>
    </w:p>
    <w:p w14:paraId="281B18A8" w14:textId="6728B703" w:rsid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lastRenderedPageBreak/>
        <w:t xml:space="preserve">Zamawiający dopuszcza na etapie realizacji zamówienia rozwiązania równoważnego w stosunku 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Do realizacji robót mogą być stosowane urządzenia lub wyroby równoważne o minimalnych parametrach technicznych jak wskazane </w:t>
      </w:r>
      <w:r w:rsidR="00276CB5">
        <w:rPr>
          <w:rFonts w:ascii="Arial" w:hAnsi="Arial" w:cs="Arial"/>
          <w:sz w:val="20"/>
          <w:szCs w:val="20"/>
        </w:rPr>
        <w:br/>
      </w:r>
      <w:r w:rsidRPr="0062325D">
        <w:rPr>
          <w:rFonts w:ascii="Arial" w:hAnsi="Arial" w:cs="Arial"/>
          <w:sz w:val="20"/>
          <w:szCs w:val="20"/>
        </w:rPr>
        <w:t>w SWZ.</w:t>
      </w:r>
    </w:p>
    <w:p w14:paraId="328DBFEC" w14:textId="77777777" w:rsidR="00025DFF" w:rsidRP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Ilekroć w SWZ podane są konkretne urządzenia lub wyroby oraz ich producenci, należy traktować je jako przykładowe.</w:t>
      </w:r>
    </w:p>
    <w:p w14:paraId="030880E1" w14:textId="77777777" w:rsidR="00E9788E" w:rsidRPr="00684908" w:rsidRDefault="00E9788E" w:rsidP="00E9788E">
      <w:pPr>
        <w:tabs>
          <w:tab w:val="left" w:pos="0"/>
        </w:tabs>
        <w:rPr>
          <w:rFonts w:ascii="Arial" w:hAnsi="Arial" w:cs="Arial"/>
          <w:b/>
          <w:sz w:val="20"/>
          <w:szCs w:val="20"/>
        </w:rPr>
      </w:pPr>
    </w:p>
    <w:p w14:paraId="7844D76E" w14:textId="77777777" w:rsidR="00792814" w:rsidRPr="00684908" w:rsidRDefault="00792814" w:rsidP="008E5D4F">
      <w:pPr>
        <w:numPr>
          <w:ilvl w:val="0"/>
          <w:numId w:val="3"/>
        </w:numPr>
        <w:tabs>
          <w:tab w:val="clear" w:pos="720"/>
          <w:tab w:val="left" w:pos="0"/>
          <w:tab w:val="num" w:pos="567"/>
        </w:tabs>
        <w:rPr>
          <w:rFonts w:ascii="Arial" w:hAnsi="Arial" w:cs="Arial"/>
          <w:b/>
          <w:sz w:val="20"/>
          <w:szCs w:val="20"/>
        </w:rPr>
      </w:pPr>
      <w:r w:rsidRPr="00684908">
        <w:rPr>
          <w:rFonts w:ascii="Arial" w:hAnsi="Arial" w:cs="Arial"/>
          <w:b/>
          <w:sz w:val="20"/>
          <w:szCs w:val="20"/>
        </w:rPr>
        <w:t>TERMIN I MIEJSCE WYKONANIA ZAMÓWIENIA</w:t>
      </w:r>
    </w:p>
    <w:p w14:paraId="040990CD" w14:textId="77777777" w:rsidR="00792814" w:rsidRPr="00684908" w:rsidRDefault="00792814" w:rsidP="00792814">
      <w:pPr>
        <w:tabs>
          <w:tab w:val="left" w:pos="0"/>
        </w:tabs>
        <w:rPr>
          <w:rFonts w:ascii="Arial" w:hAnsi="Arial" w:cs="Arial"/>
          <w:b/>
          <w:sz w:val="20"/>
          <w:szCs w:val="20"/>
        </w:rPr>
      </w:pPr>
    </w:p>
    <w:p w14:paraId="7E04B9FF" w14:textId="1617B97A" w:rsidR="005A5991" w:rsidRPr="000E726F" w:rsidRDefault="00792814"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Termin wykonania zamówienia </w:t>
      </w:r>
      <w:r w:rsidRPr="00391851">
        <w:rPr>
          <w:rFonts w:ascii="Arial" w:hAnsi="Arial" w:cs="Arial"/>
          <w:sz w:val="20"/>
          <w:szCs w:val="20"/>
        </w:rPr>
        <w:t>wynosi</w:t>
      </w:r>
      <w:r w:rsidR="00600140" w:rsidRPr="00391851">
        <w:rPr>
          <w:rFonts w:ascii="Arial" w:hAnsi="Arial" w:cs="Arial"/>
          <w:sz w:val="20"/>
          <w:szCs w:val="20"/>
        </w:rPr>
        <w:t xml:space="preserve"> </w:t>
      </w:r>
      <w:r w:rsidR="00F856A2" w:rsidRPr="00391851">
        <w:rPr>
          <w:rFonts w:ascii="Arial" w:hAnsi="Arial" w:cs="Arial"/>
          <w:sz w:val="20"/>
          <w:szCs w:val="20"/>
        </w:rPr>
        <w:t xml:space="preserve">12 </w:t>
      </w:r>
      <w:r w:rsidR="00391851" w:rsidRPr="00391851">
        <w:rPr>
          <w:rFonts w:ascii="Arial" w:hAnsi="Arial" w:cs="Arial"/>
          <w:sz w:val="20"/>
          <w:szCs w:val="20"/>
        </w:rPr>
        <w:t>miesięcy</w:t>
      </w:r>
      <w:r w:rsidR="000C6D13" w:rsidRPr="00391851">
        <w:rPr>
          <w:rFonts w:ascii="Arial" w:hAnsi="Arial" w:cs="Arial"/>
          <w:sz w:val="20"/>
          <w:szCs w:val="20"/>
        </w:rPr>
        <w:t xml:space="preserve"> od dnia </w:t>
      </w:r>
      <w:r w:rsidR="005339C2" w:rsidRPr="000E726F">
        <w:rPr>
          <w:rFonts w:ascii="Arial" w:hAnsi="Arial" w:cs="Arial"/>
          <w:sz w:val="20"/>
          <w:szCs w:val="20"/>
        </w:rPr>
        <w:t>01.0</w:t>
      </w:r>
      <w:r w:rsidR="00645F37">
        <w:rPr>
          <w:rFonts w:ascii="Arial" w:hAnsi="Arial" w:cs="Arial"/>
          <w:sz w:val="20"/>
          <w:szCs w:val="20"/>
        </w:rPr>
        <w:t>2</w:t>
      </w:r>
      <w:r w:rsidR="005339C2" w:rsidRPr="000E726F">
        <w:rPr>
          <w:rFonts w:ascii="Arial" w:hAnsi="Arial" w:cs="Arial"/>
          <w:sz w:val="20"/>
          <w:szCs w:val="20"/>
        </w:rPr>
        <w:t>.202</w:t>
      </w:r>
      <w:r w:rsidR="00F74452">
        <w:rPr>
          <w:rFonts w:ascii="Arial" w:hAnsi="Arial" w:cs="Arial"/>
          <w:sz w:val="20"/>
          <w:szCs w:val="20"/>
        </w:rPr>
        <w:t>6</w:t>
      </w:r>
      <w:r w:rsidR="005339C2" w:rsidRPr="000E726F">
        <w:rPr>
          <w:rFonts w:ascii="Arial" w:hAnsi="Arial" w:cs="Arial"/>
          <w:sz w:val="20"/>
          <w:szCs w:val="20"/>
        </w:rPr>
        <w:t xml:space="preserve"> r. do 31.</w:t>
      </w:r>
      <w:r w:rsidR="00645F37">
        <w:rPr>
          <w:rFonts w:ascii="Arial" w:hAnsi="Arial" w:cs="Arial"/>
          <w:sz w:val="20"/>
          <w:szCs w:val="20"/>
        </w:rPr>
        <w:t>01</w:t>
      </w:r>
      <w:r w:rsidR="005339C2" w:rsidRPr="000E726F">
        <w:rPr>
          <w:rFonts w:ascii="Arial" w:hAnsi="Arial" w:cs="Arial"/>
          <w:sz w:val="20"/>
          <w:szCs w:val="20"/>
        </w:rPr>
        <w:t>.202</w:t>
      </w:r>
      <w:r w:rsidR="00F74452">
        <w:rPr>
          <w:rFonts w:ascii="Arial" w:hAnsi="Arial" w:cs="Arial"/>
          <w:sz w:val="20"/>
          <w:szCs w:val="20"/>
        </w:rPr>
        <w:t>7</w:t>
      </w:r>
      <w:r w:rsidR="005339C2" w:rsidRPr="000E726F">
        <w:rPr>
          <w:rFonts w:ascii="Arial" w:hAnsi="Arial" w:cs="Arial"/>
          <w:sz w:val="20"/>
          <w:szCs w:val="20"/>
        </w:rPr>
        <w:t xml:space="preserve"> r.</w:t>
      </w:r>
      <w:r w:rsidR="004F7BAF" w:rsidRPr="000E726F">
        <w:rPr>
          <w:rFonts w:ascii="Arial" w:hAnsi="Arial" w:cs="Arial"/>
          <w:sz w:val="20"/>
          <w:szCs w:val="20"/>
        </w:rPr>
        <w:t xml:space="preserve"> Wskazanie konkretnego terminu (daty) realizacji zamówienia wynika z przyczyn organizacyjnych i konieczności zapewnienia usługi objętej zamówieniem bezpośrednio po upływie obowiązywania aktualnej umowy na te </w:t>
      </w:r>
      <w:r w:rsidR="00520232" w:rsidRPr="000E726F">
        <w:rPr>
          <w:rFonts w:ascii="Arial" w:hAnsi="Arial" w:cs="Arial"/>
          <w:sz w:val="20"/>
          <w:szCs w:val="20"/>
        </w:rPr>
        <w:t>dostawy</w:t>
      </w:r>
      <w:r w:rsidR="004F7BAF" w:rsidRPr="000E726F">
        <w:rPr>
          <w:rFonts w:ascii="Arial" w:hAnsi="Arial" w:cs="Arial"/>
          <w:sz w:val="20"/>
          <w:szCs w:val="20"/>
        </w:rPr>
        <w:t>.</w:t>
      </w:r>
    </w:p>
    <w:p w14:paraId="10B025E9" w14:textId="7DCE2B50" w:rsidR="00884F58" w:rsidRPr="00645F37" w:rsidRDefault="00884F58" w:rsidP="00645F37">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Miejsce </w:t>
      </w:r>
      <w:r w:rsidR="00645F37" w:rsidRPr="00F33732">
        <w:rPr>
          <w:rFonts w:ascii="Arial" w:hAnsi="Arial" w:cs="Arial"/>
          <w:sz w:val="20"/>
          <w:szCs w:val="20"/>
        </w:rPr>
        <w:t>realizacji zamówienia:</w:t>
      </w:r>
      <w:r w:rsidR="00891AED">
        <w:rPr>
          <w:rFonts w:ascii="Arial" w:hAnsi="Arial" w:cs="Arial"/>
          <w:sz w:val="20"/>
          <w:szCs w:val="20"/>
        </w:rPr>
        <w:t xml:space="preserve"> zgodnie z zapisami Załącznika nr 1 do SWZ Opis Przedmiotu Zamówienia.</w:t>
      </w:r>
    </w:p>
    <w:p w14:paraId="76A39A12" w14:textId="77777777" w:rsidR="00792814" w:rsidRPr="000E726F" w:rsidRDefault="00792814" w:rsidP="00792814">
      <w:pPr>
        <w:tabs>
          <w:tab w:val="left" w:pos="0"/>
        </w:tabs>
        <w:rPr>
          <w:rFonts w:ascii="Arial" w:hAnsi="Arial" w:cs="Arial"/>
          <w:b/>
          <w:sz w:val="20"/>
          <w:szCs w:val="20"/>
        </w:rPr>
      </w:pPr>
    </w:p>
    <w:p w14:paraId="7D5AA57D" w14:textId="77777777" w:rsidR="00CD7ED5" w:rsidRPr="000E726F" w:rsidRDefault="00CD7ED5" w:rsidP="008E5D4F">
      <w:pPr>
        <w:numPr>
          <w:ilvl w:val="0"/>
          <w:numId w:val="3"/>
        </w:numPr>
        <w:tabs>
          <w:tab w:val="clear" w:pos="720"/>
          <w:tab w:val="left" w:pos="0"/>
          <w:tab w:val="num" w:pos="567"/>
        </w:tabs>
        <w:rPr>
          <w:rFonts w:ascii="Arial" w:hAnsi="Arial" w:cs="Arial"/>
          <w:b/>
          <w:sz w:val="20"/>
          <w:szCs w:val="20"/>
        </w:rPr>
      </w:pPr>
      <w:r w:rsidRPr="000E726F">
        <w:rPr>
          <w:rFonts w:ascii="Arial" w:hAnsi="Arial" w:cs="Arial"/>
          <w:b/>
          <w:sz w:val="20"/>
          <w:szCs w:val="20"/>
        </w:rPr>
        <w:t>WARUNKI UDZIAŁU W POSTĘPOWANIU</w:t>
      </w:r>
    </w:p>
    <w:p w14:paraId="198B9D7B" w14:textId="77777777" w:rsidR="00AB38E2" w:rsidRPr="000E726F" w:rsidRDefault="00AB38E2" w:rsidP="00414030">
      <w:pPr>
        <w:tabs>
          <w:tab w:val="left" w:pos="0"/>
        </w:tabs>
        <w:rPr>
          <w:rFonts w:ascii="Arial" w:hAnsi="Arial" w:cs="Arial"/>
          <w:b/>
          <w:sz w:val="20"/>
          <w:szCs w:val="20"/>
        </w:rPr>
      </w:pPr>
    </w:p>
    <w:p w14:paraId="1C252EE9" w14:textId="224E7B69" w:rsidR="001124FA" w:rsidRPr="00684908" w:rsidRDefault="00AB38E2" w:rsidP="00ED49A6">
      <w:pPr>
        <w:numPr>
          <w:ilvl w:val="0"/>
          <w:numId w:val="10"/>
        </w:numPr>
        <w:tabs>
          <w:tab w:val="num" w:pos="567"/>
        </w:tabs>
        <w:ind w:left="567" w:hanging="567"/>
        <w:jc w:val="both"/>
        <w:rPr>
          <w:rFonts w:ascii="Arial" w:hAnsi="Arial" w:cs="Arial"/>
          <w:b/>
          <w:sz w:val="20"/>
          <w:szCs w:val="20"/>
        </w:rPr>
      </w:pPr>
      <w:r w:rsidRPr="00684908">
        <w:rPr>
          <w:rFonts w:ascii="Arial" w:hAnsi="Arial" w:cs="Arial"/>
          <w:sz w:val="20"/>
          <w:szCs w:val="20"/>
        </w:rPr>
        <w:t xml:space="preserve">O udzielenie zamówienia mogą ubiegać się </w:t>
      </w:r>
      <w:r w:rsidR="00181F72" w:rsidRPr="00684908">
        <w:rPr>
          <w:rFonts w:ascii="Arial" w:hAnsi="Arial" w:cs="Arial"/>
          <w:sz w:val="20"/>
          <w:szCs w:val="20"/>
        </w:rPr>
        <w:t>W</w:t>
      </w:r>
      <w:r w:rsidRPr="00684908">
        <w:rPr>
          <w:rFonts w:ascii="Arial" w:hAnsi="Arial" w:cs="Arial"/>
          <w:sz w:val="20"/>
          <w:szCs w:val="20"/>
        </w:rPr>
        <w:t>ykonawcy, którzy nie podlegają wykluczeniu oraz spełniają warunki udziału w postępowaniu.</w:t>
      </w:r>
    </w:p>
    <w:p w14:paraId="6A386399" w14:textId="52358547" w:rsidR="00AB38E2" w:rsidRPr="004F7BAF" w:rsidRDefault="00AB38E2" w:rsidP="004F7BAF">
      <w:pPr>
        <w:numPr>
          <w:ilvl w:val="0"/>
          <w:numId w:val="10"/>
        </w:numPr>
        <w:tabs>
          <w:tab w:val="num" w:pos="567"/>
        </w:tabs>
        <w:spacing w:after="120"/>
        <w:ind w:left="567" w:hanging="567"/>
        <w:jc w:val="both"/>
        <w:rPr>
          <w:rFonts w:ascii="Arial" w:hAnsi="Arial" w:cs="Arial"/>
          <w:b/>
          <w:sz w:val="20"/>
          <w:szCs w:val="20"/>
        </w:rPr>
      </w:pPr>
      <w:r w:rsidRPr="00684908">
        <w:rPr>
          <w:rFonts w:ascii="Arial" w:hAnsi="Arial" w:cs="Arial"/>
          <w:bCs/>
          <w:sz w:val="20"/>
          <w:szCs w:val="20"/>
        </w:rPr>
        <w:t>Zamawiający określa</w:t>
      </w:r>
      <w:r w:rsidR="00784C3F" w:rsidRPr="00684908">
        <w:rPr>
          <w:rFonts w:ascii="Arial" w:hAnsi="Arial" w:cs="Arial"/>
          <w:bCs/>
          <w:sz w:val="20"/>
          <w:szCs w:val="20"/>
        </w:rPr>
        <w:t xml:space="preserve">, z uwzględnieniem art. 112 </w:t>
      </w:r>
      <w:r w:rsidR="00926056" w:rsidRPr="00684908">
        <w:rPr>
          <w:rFonts w:ascii="Arial" w:hAnsi="Arial" w:cs="Arial"/>
          <w:bCs/>
          <w:sz w:val="20"/>
          <w:szCs w:val="20"/>
        </w:rPr>
        <w:t>PZP</w:t>
      </w:r>
      <w:r w:rsidR="00784C3F" w:rsidRPr="00684908">
        <w:rPr>
          <w:rFonts w:ascii="Arial" w:hAnsi="Arial" w:cs="Arial"/>
          <w:bCs/>
          <w:sz w:val="20"/>
          <w:szCs w:val="20"/>
        </w:rPr>
        <w:t>,</w:t>
      </w:r>
      <w:r w:rsidRPr="00684908">
        <w:rPr>
          <w:rFonts w:ascii="Arial" w:hAnsi="Arial" w:cs="Arial"/>
          <w:bCs/>
          <w:sz w:val="20"/>
          <w:szCs w:val="20"/>
        </w:rPr>
        <w:t xml:space="preserve"> warunki udziału w postępowaniu w ten sposób, że mogą się o nie ubiegać </w:t>
      </w:r>
      <w:r w:rsidR="00181F72" w:rsidRPr="00684908">
        <w:rPr>
          <w:rFonts w:ascii="Arial" w:hAnsi="Arial" w:cs="Arial"/>
          <w:bCs/>
          <w:sz w:val="20"/>
          <w:szCs w:val="20"/>
        </w:rPr>
        <w:t>W</w:t>
      </w:r>
      <w:r w:rsidRPr="00684908">
        <w:rPr>
          <w:rFonts w:ascii="Arial" w:hAnsi="Arial" w:cs="Arial"/>
          <w:bCs/>
          <w:sz w:val="20"/>
          <w:szCs w:val="20"/>
        </w:rPr>
        <w:t>ykonawcy, którzy spełniając warunki udziału dotyczące:</w:t>
      </w:r>
    </w:p>
    <w:p w14:paraId="1051C58B" w14:textId="330A3657" w:rsidR="00AB38E2" w:rsidRPr="00684908" w:rsidRDefault="006105DB" w:rsidP="00ED49A6">
      <w:pPr>
        <w:pStyle w:val="Akapitzlist"/>
        <w:numPr>
          <w:ilvl w:val="0"/>
          <w:numId w:val="276"/>
        </w:numPr>
        <w:tabs>
          <w:tab w:val="left" w:pos="993"/>
          <w:tab w:val="left" w:pos="1134"/>
        </w:tabs>
        <w:ind w:hanging="578"/>
        <w:jc w:val="both"/>
        <w:rPr>
          <w:rFonts w:ascii="Arial" w:hAnsi="Arial" w:cs="Arial"/>
          <w:b/>
          <w:sz w:val="20"/>
          <w:szCs w:val="20"/>
        </w:rPr>
      </w:pPr>
      <w:r w:rsidRPr="00684908">
        <w:rPr>
          <w:rFonts w:ascii="Arial" w:hAnsi="Arial" w:cs="Arial"/>
          <w:b/>
          <w:sz w:val="20"/>
          <w:szCs w:val="20"/>
        </w:rPr>
        <w:t>Z</w:t>
      </w:r>
      <w:r w:rsidR="00AB38E2" w:rsidRPr="00684908">
        <w:rPr>
          <w:rFonts w:ascii="Arial" w:hAnsi="Arial" w:cs="Arial"/>
          <w:b/>
          <w:sz w:val="20"/>
          <w:szCs w:val="20"/>
        </w:rPr>
        <w:t>dolności do występowania w obrocie gospodarczym:</w:t>
      </w:r>
    </w:p>
    <w:p w14:paraId="1A4E1749" w14:textId="6A46D48D" w:rsidR="00784C3F" w:rsidRPr="00684908" w:rsidRDefault="00AB38E2" w:rsidP="004F7BAF">
      <w:pPr>
        <w:spacing w:after="120"/>
        <w:ind w:left="851" w:firstLine="142"/>
        <w:jc w:val="both"/>
        <w:rPr>
          <w:rFonts w:ascii="Arial" w:hAnsi="Arial" w:cs="Arial"/>
          <w:bCs/>
          <w:sz w:val="20"/>
          <w:szCs w:val="20"/>
        </w:rPr>
      </w:pPr>
      <w:r w:rsidRPr="00684908">
        <w:rPr>
          <w:rFonts w:ascii="Arial" w:hAnsi="Arial" w:cs="Arial"/>
          <w:bCs/>
          <w:sz w:val="20"/>
          <w:szCs w:val="20"/>
        </w:rPr>
        <w:t>Zamawiający nie stawia warunku w w/w zakresie.</w:t>
      </w:r>
    </w:p>
    <w:p w14:paraId="40E016F9" w14:textId="1E808D52" w:rsidR="00AB38E2" w:rsidRPr="00684908" w:rsidRDefault="006105DB" w:rsidP="00ED49A6">
      <w:pPr>
        <w:pStyle w:val="Akapitzlist"/>
        <w:numPr>
          <w:ilvl w:val="0"/>
          <w:numId w:val="276"/>
        </w:numPr>
        <w:ind w:left="993" w:hanging="284"/>
        <w:jc w:val="both"/>
        <w:rPr>
          <w:rFonts w:ascii="Arial" w:hAnsi="Arial" w:cs="Arial"/>
          <w:b/>
          <w:sz w:val="20"/>
          <w:szCs w:val="20"/>
        </w:rPr>
      </w:pPr>
      <w:r w:rsidRPr="00684908">
        <w:rPr>
          <w:rFonts w:ascii="Arial" w:hAnsi="Arial" w:cs="Arial"/>
          <w:b/>
          <w:sz w:val="20"/>
          <w:szCs w:val="20"/>
        </w:rPr>
        <w:t>U</w:t>
      </w:r>
      <w:r w:rsidR="00AB38E2" w:rsidRPr="00684908">
        <w:rPr>
          <w:rFonts w:ascii="Arial" w:hAnsi="Arial" w:cs="Arial"/>
          <w:b/>
          <w:sz w:val="20"/>
          <w:szCs w:val="20"/>
        </w:rPr>
        <w:t>prawnień do prowadzenia określonej działalności gospodarczej lub zawodowej, o ile wynika to z odrębnych przepisów:</w:t>
      </w:r>
    </w:p>
    <w:p w14:paraId="4D697995" w14:textId="3A55044F" w:rsidR="0029646F" w:rsidRPr="0089144C" w:rsidRDefault="00AB38E2" w:rsidP="004F7BAF">
      <w:pPr>
        <w:spacing w:after="120"/>
        <w:ind w:left="851" w:firstLine="142"/>
        <w:jc w:val="both"/>
        <w:rPr>
          <w:rFonts w:ascii="Arial" w:hAnsi="Arial" w:cs="Arial"/>
          <w:bCs/>
          <w:sz w:val="20"/>
          <w:szCs w:val="20"/>
        </w:rPr>
      </w:pPr>
      <w:r w:rsidRPr="00684908">
        <w:rPr>
          <w:rFonts w:ascii="Arial" w:hAnsi="Arial" w:cs="Arial"/>
          <w:bCs/>
          <w:sz w:val="20"/>
          <w:szCs w:val="20"/>
        </w:rPr>
        <w:t xml:space="preserve">Zamawiający nie </w:t>
      </w:r>
      <w:r w:rsidRPr="0089144C">
        <w:rPr>
          <w:rFonts w:ascii="Arial" w:hAnsi="Arial" w:cs="Arial"/>
          <w:bCs/>
          <w:sz w:val="20"/>
          <w:szCs w:val="20"/>
        </w:rPr>
        <w:t>stawia warunku w w/w zakresie.</w:t>
      </w:r>
    </w:p>
    <w:p w14:paraId="5955AF8A" w14:textId="72816539" w:rsidR="00A24DAD" w:rsidRPr="00C81904" w:rsidRDefault="00A24DAD" w:rsidP="00ED49A6">
      <w:pPr>
        <w:pStyle w:val="Akapitzlist"/>
        <w:numPr>
          <w:ilvl w:val="0"/>
          <w:numId w:val="276"/>
        </w:numPr>
        <w:ind w:left="993" w:hanging="284"/>
        <w:jc w:val="both"/>
        <w:rPr>
          <w:rFonts w:ascii="Arial" w:hAnsi="Arial" w:cs="Arial"/>
          <w:b/>
          <w:sz w:val="20"/>
          <w:szCs w:val="20"/>
        </w:rPr>
      </w:pPr>
      <w:r w:rsidRPr="0089144C">
        <w:rPr>
          <w:rFonts w:ascii="Arial" w:hAnsi="Arial" w:cs="Arial"/>
          <w:b/>
          <w:sz w:val="20"/>
          <w:szCs w:val="20"/>
        </w:rPr>
        <w:t xml:space="preserve">Sytuacji ekonomicznej lub </w:t>
      </w:r>
      <w:r w:rsidRPr="00C81904">
        <w:rPr>
          <w:rFonts w:ascii="Arial" w:hAnsi="Arial" w:cs="Arial"/>
          <w:b/>
          <w:sz w:val="20"/>
          <w:szCs w:val="20"/>
        </w:rPr>
        <w:t>finansowej:</w:t>
      </w:r>
    </w:p>
    <w:p w14:paraId="6A6A5707" w14:textId="0B9F919D" w:rsidR="00AB38E2" w:rsidRPr="00C81904" w:rsidRDefault="00AB38E2" w:rsidP="00771789">
      <w:pPr>
        <w:spacing w:after="120"/>
        <w:ind w:left="993"/>
        <w:jc w:val="both"/>
        <w:rPr>
          <w:rFonts w:ascii="Arial" w:hAnsi="Arial" w:cs="Arial"/>
          <w:bCs/>
          <w:sz w:val="20"/>
          <w:szCs w:val="20"/>
        </w:rPr>
      </w:pPr>
      <w:r w:rsidRPr="00C81904">
        <w:rPr>
          <w:rFonts w:ascii="Arial" w:hAnsi="Arial" w:cs="Arial"/>
          <w:bCs/>
          <w:sz w:val="20"/>
          <w:szCs w:val="20"/>
        </w:rPr>
        <w:t xml:space="preserve">Wykonawca spełni warunek, jeżeli wykaże, że posiada środki finansowe lub zdolność kredytową </w:t>
      </w:r>
      <w:r w:rsidR="00276CB5" w:rsidRPr="00C81904">
        <w:rPr>
          <w:rFonts w:ascii="Arial" w:hAnsi="Arial" w:cs="Arial"/>
          <w:bCs/>
          <w:sz w:val="20"/>
          <w:szCs w:val="20"/>
        </w:rPr>
        <w:br/>
      </w:r>
      <w:r w:rsidRPr="00C81904">
        <w:rPr>
          <w:rFonts w:ascii="Arial" w:hAnsi="Arial" w:cs="Arial"/>
          <w:bCs/>
          <w:sz w:val="20"/>
          <w:szCs w:val="20"/>
        </w:rPr>
        <w:t xml:space="preserve">w wysokości co najmniej </w:t>
      </w:r>
      <w:r w:rsidR="00A6614B" w:rsidRPr="00C81904">
        <w:rPr>
          <w:rFonts w:ascii="Arial" w:hAnsi="Arial" w:cs="Arial"/>
          <w:b/>
          <w:sz w:val="20"/>
          <w:szCs w:val="20"/>
        </w:rPr>
        <w:t>500 000,00 PLN</w:t>
      </w:r>
      <w:r w:rsidR="00A6614B" w:rsidRPr="00C81904">
        <w:rPr>
          <w:rFonts w:ascii="Arial" w:hAnsi="Arial" w:cs="Arial"/>
          <w:bCs/>
          <w:sz w:val="20"/>
          <w:szCs w:val="20"/>
        </w:rPr>
        <w:t xml:space="preserve"> </w:t>
      </w:r>
      <w:r w:rsidR="00AA18C3" w:rsidRPr="00C81904">
        <w:rPr>
          <w:rFonts w:ascii="Arial" w:hAnsi="Arial" w:cs="Arial"/>
          <w:bCs/>
          <w:sz w:val="20"/>
          <w:szCs w:val="20"/>
        </w:rPr>
        <w:t xml:space="preserve">(słownie: </w:t>
      </w:r>
      <w:r w:rsidR="00C81904" w:rsidRPr="00C81904">
        <w:rPr>
          <w:rFonts w:ascii="Arial" w:hAnsi="Arial" w:cs="Arial"/>
          <w:bCs/>
          <w:sz w:val="20"/>
          <w:szCs w:val="20"/>
        </w:rPr>
        <w:t>pięćset tysięcy</w:t>
      </w:r>
      <w:r w:rsidR="00AA18C3" w:rsidRPr="00C81904">
        <w:rPr>
          <w:rFonts w:ascii="Arial" w:hAnsi="Arial" w:cs="Arial"/>
          <w:bCs/>
          <w:sz w:val="20"/>
          <w:szCs w:val="20"/>
        </w:rPr>
        <w:t xml:space="preserve"> złotych 00/100)</w:t>
      </w:r>
      <w:r w:rsidRPr="00C81904">
        <w:rPr>
          <w:rFonts w:ascii="Arial" w:hAnsi="Arial" w:cs="Arial"/>
          <w:bCs/>
          <w:sz w:val="20"/>
          <w:szCs w:val="20"/>
        </w:rPr>
        <w:t>.</w:t>
      </w:r>
    </w:p>
    <w:p w14:paraId="7CB9C815" w14:textId="7A894B8E" w:rsidR="00A24DAD" w:rsidRPr="0089144C" w:rsidRDefault="00AB38E2" w:rsidP="00771789">
      <w:pPr>
        <w:spacing w:after="120"/>
        <w:ind w:left="993"/>
        <w:jc w:val="both"/>
        <w:rPr>
          <w:rFonts w:ascii="Arial" w:hAnsi="Arial" w:cs="Arial"/>
          <w:bCs/>
          <w:sz w:val="20"/>
          <w:szCs w:val="20"/>
        </w:rPr>
      </w:pPr>
      <w:r w:rsidRPr="00C81904">
        <w:rPr>
          <w:rFonts w:ascii="Arial" w:hAnsi="Arial" w:cs="Arial"/>
          <w:bCs/>
          <w:sz w:val="20"/>
          <w:szCs w:val="20"/>
        </w:rPr>
        <w:t xml:space="preserve">W celu potwierdzenia spełniania warunku na dzień </w:t>
      </w:r>
      <w:r w:rsidRPr="0089144C">
        <w:rPr>
          <w:rFonts w:ascii="Arial" w:hAnsi="Arial" w:cs="Arial"/>
          <w:bCs/>
          <w:sz w:val="20"/>
          <w:szCs w:val="20"/>
        </w:rPr>
        <w:t xml:space="preserve">składania ofert, </w:t>
      </w:r>
      <w:r w:rsidR="00181F72" w:rsidRPr="0089144C">
        <w:rPr>
          <w:rFonts w:ascii="Arial" w:hAnsi="Arial" w:cs="Arial"/>
          <w:bCs/>
          <w:sz w:val="20"/>
          <w:szCs w:val="20"/>
        </w:rPr>
        <w:t>W</w:t>
      </w:r>
      <w:r w:rsidRPr="0089144C">
        <w:rPr>
          <w:rFonts w:ascii="Arial" w:hAnsi="Arial" w:cs="Arial"/>
          <w:bCs/>
          <w:sz w:val="20"/>
          <w:szCs w:val="20"/>
        </w:rPr>
        <w:t>ykonawca, którego oferta została najwyżej oceniona, musi zawrzeć odpowiednie oświadczenie w części IV sekcja B pkt „Inne wymogi ekonomiczne lub finansowe” JEDZ.</w:t>
      </w:r>
    </w:p>
    <w:p w14:paraId="23EE977A" w14:textId="0ABD3EBB" w:rsidR="00E63755" w:rsidRPr="0089144C" w:rsidRDefault="00A24DAD" w:rsidP="00ED49A6">
      <w:pPr>
        <w:pStyle w:val="Akapitzlist"/>
        <w:numPr>
          <w:ilvl w:val="0"/>
          <w:numId w:val="276"/>
        </w:numPr>
        <w:ind w:left="993" w:hanging="284"/>
        <w:jc w:val="both"/>
        <w:rPr>
          <w:rFonts w:ascii="Arial" w:hAnsi="Arial" w:cs="Arial"/>
          <w:b/>
          <w:sz w:val="20"/>
          <w:szCs w:val="20"/>
        </w:rPr>
      </w:pPr>
      <w:r w:rsidRPr="0089144C">
        <w:rPr>
          <w:rFonts w:ascii="Arial" w:hAnsi="Arial" w:cs="Arial"/>
          <w:b/>
          <w:sz w:val="20"/>
          <w:szCs w:val="20"/>
        </w:rPr>
        <w:t>Z</w:t>
      </w:r>
      <w:r w:rsidR="00AB38E2" w:rsidRPr="0089144C">
        <w:rPr>
          <w:rFonts w:ascii="Arial" w:hAnsi="Arial" w:cs="Arial"/>
          <w:b/>
          <w:sz w:val="20"/>
          <w:szCs w:val="20"/>
        </w:rPr>
        <w:t>dolności technicznej lub zawodowej:</w:t>
      </w:r>
    </w:p>
    <w:p w14:paraId="147B1667" w14:textId="680ECF4F" w:rsidR="002D10B9" w:rsidRPr="0089144C" w:rsidRDefault="00AB38E2" w:rsidP="004F7BAF">
      <w:pPr>
        <w:tabs>
          <w:tab w:val="left" w:pos="0"/>
        </w:tabs>
        <w:ind w:left="993"/>
        <w:jc w:val="both"/>
        <w:rPr>
          <w:rFonts w:ascii="Arial" w:hAnsi="Arial" w:cs="Arial"/>
          <w:bCs/>
          <w:sz w:val="20"/>
          <w:szCs w:val="20"/>
        </w:rPr>
      </w:pPr>
      <w:r w:rsidRPr="0089144C">
        <w:rPr>
          <w:rFonts w:ascii="Arial" w:hAnsi="Arial" w:cs="Arial"/>
          <w:bCs/>
          <w:sz w:val="20"/>
          <w:szCs w:val="20"/>
        </w:rPr>
        <w:t>Wykonawca spełni warunek, jeżeli wykaże, że:</w:t>
      </w:r>
      <w:r w:rsidR="009A4673" w:rsidRPr="0089144C">
        <w:rPr>
          <w:rFonts w:ascii="Arial" w:hAnsi="Arial" w:cs="Arial"/>
          <w:bCs/>
          <w:sz w:val="20"/>
          <w:szCs w:val="20"/>
        </w:rPr>
        <w:t xml:space="preserve"> </w:t>
      </w:r>
    </w:p>
    <w:p w14:paraId="5117356C" w14:textId="15CB592A" w:rsidR="00784C3F" w:rsidRPr="0089144C" w:rsidRDefault="00AB38E2" w:rsidP="00ED49A6">
      <w:pPr>
        <w:pStyle w:val="Akapitzlist"/>
        <w:numPr>
          <w:ilvl w:val="0"/>
          <w:numId w:val="277"/>
        </w:numPr>
        <w:tabs>
          <w:tab w:val="left" w:pos="0"/>
        </w:tabs>
        <w:ind w:left="1276" w:hanging="283"/>
        <w:jc w:val="both"/>
        <w:rPr>
          <w:rFonts w:ascii="Arial" w:hAnsi="Arial" w:cs="Arial"/>
          <w:bCs/>
          <w:sz w:val="20"/>
          <w:szCs w:val="20"/>
        </w:rPr>
      </w:pPr>
      <w:r w:rsidRPr="0089144C">
        <w:rPr>
          <w:rFonts w:ascii="Arial" w:hAnsi="Arial" w:cs="Arial"/>
          <w:b/>
          <w:sz w:val="20"/>
          <w:szCs w:val="20"/>
        </w:rPr>
        <w:t xml:space="preserve">w okresie ostatnich </w:t>
      </w:r>
      <w:r w:rsidR="005339C2" w:rsidRPr="0089144C">
        <w:rPr>
          <w:rFonts w:ascii="Arial" w:hAnsi="Arial" w:cs="Arial"/>
          <w:b/>
          <w:sz w:val="20"/>
          <w:szCs w:val="20"/>
        </w:rPr>
        <w:t>3</w:t>
      </w:r>
      <w:r w:rsidR="004025A7" w:rsidRPr="0089144C">
        <w:rPr>
          <w:rFonts w:ascii="Arial" w:hAnsi="Arial" w:cs="Arial"/>
          <w:b/>
          <w:sz w:val="20"/>
          <w:szCs w:val="20"/>
        </w:rPr>
        <w:t xml:space="preserve"> </w:t>
      </w:r>
      <w:r w:rsidRPr="0089144C">
        <w:rPr>
          <w:rFonts w:ascii="Arial" w:hAnsi="Arial" w:cs="Arial"/>
          <w:b/>
          <w:sz w:val="20"/>
          <w:szCs w:val="20"/>
        </w:rPr>
        <w:t>lat przed upływem terminu składania ofert, a jeżeli okres prowadzenia działalności jest krótszy – w tym okresie, wykonał</w:t>
      </w:r>
      <w:r w:rsidR="00344C9E" w:rsidRPr="0089144C">
        <w:rPr>
          <w:rFonts w:ascii="Arial" w:hAnsi="Arial" w:cs="Arial"/>
          <w:b/>
          <w:sz w:val="20"/>
          <w:szCs w:val="20"/>
        </w:rPr>
        <w:t xml:space="preserve"> </w:t>
      </w:r>
      <w:r w:rsidR="00344C9E" w:rsidRPr="0089144C">
        <w:rPr>
          <w:rFonts w:ascii="Arial" w:hAnsi="Arial" w:cs="Arial"/>
          <w:iCs/>
          <w:sz w:val="20"/>
          <w:szCs w:val="20"/>
        </w:rPr>
        <w:t>(a w przypadku świadczeń okresowych lub ciągłych również wykonuj</w:t>
      </w:r>
      <w:r w:rsidR="003B359B">
        <w:rPr>
          <w:rFonts w:ascii="Arial" w:hAnsi="Arial" w:cs="Arial"/>
          <w:iCs/>
          <w:sz w:val="20"/>
          <w:szCs w:val="20"/>
        </w:rPr>
        <w:t>e</w:t>
      </w:r>
      <w:r w:rsidR="00344C9E" w:rsidRPr="0089144C">
        <w:rPr>
          <w:rFonts w:ascii="Arial" w:hAnsi="Arial" w:cs="Arial"/>
          <w:iCs/>
          <w:sz w:val="20"/>
          <w:szCs w:val="20"/>
        </w:rPr>
        <w:t>)</w:t>
      </w:r>
      <w:r w:rsidRPr="0089144C">
        <w:rPr>
          <w:rFonts w:ascii="Arial" w:hAnsi="Arial" w:cs="Arial"/>
          <w:bCs/>
          <w:sz w:val="20"/>
          <w:szCs w:val="20"/>
        </w:rPr>
        <w:t>:</w:t>
      </w:r>
    </w:p>
    <w:p w14:paraId="291AC0F6" w14:textId="4985387F" w:rsidR="005F5C41" w:rsidRPr="0089144C" w:rsidRDefault="005F5C41" w:rsidP="00ED49A6">
      <w:pPr>
        <w:pStyle w:val="Akapitzlist"/>
        <w:numPr>
          <w:ilvl w:val="0"/>
          <w:numId w:val="332"/>
        </w:numPr>
        <w:tabs>
          <w:tab w:val="left" w:pos="0"/>
          <w:tab w:val="left" w:pos="851"/>
        </w:tabs>
        <w:spacing w:after="120"/>
        <w:ind w:left="1560" w:hanging="284"/>
        <w:jc w:val="both"/>
        <w:rPr>
          <w:rFonts w:ascii="Arial" w:hAnsi="Arial" w:cs="Arial"/>
          <w:bCs/>
          <w:sz w:val="20"/>
          <w:szCs w:val="20"/>
        </w:rPr>
      </w:pPr>
      <w:r w:rsidRPr="0089144C">
        <w:rPr>
          <w:rFonts w:ascii="Arial" w:hAnsi="Arial" w:cs="Arial"/>
          <w:bCs/>
          <w:sz w:val="20"/>
          <w:szCs w:val="20"/>
        </w:rPr>
        <w:t xml:space="preserve">co najmniej </w:t>
      </w:r>
      <w:r w:rsidR="003B359B">
        <w:rPr>
          <w:rFonts w:ascii="Arial" w:hAnsi="Arial" w:cs="Arial"/>
          <w:bCs/>
          <w:sz w:val="20"/>
          <w:szCs w:val="20"/>
        </w:rPr>
        <w:t>jedno</w:t>
      </w:r>
      <w:r w:rsidRPr="0089144C">
        <w:rPr>
          <w:rFonts w:ascii="Arial" w:hAnsi="Arial" w:cs="Arial"/>
          <w:bCs/>
          <w:sz w:val="20"/>
          <w:szCs w:val="20"/>
        </w:rPr>
        <w:t xml:space="preserve"> zamówieni</w:t>
      </w:r>
      <w:r w:rsidR="003B359B">
        <w:rPr>
          <w:rFonts w:ascii="Arial" w:hAnsi="Arial" w:cs="Arial"/>
          <w:bCs/>
          <w:sz w:val="20"/>
          <w:szCs w:val="20"/>
        </w:rPr>
        <w:t>e</w:t>
      </w:r>
      <w:r w:rsidRPr="0089144C">
        <w:rPr>
          <w:rFonts w:ascii="Arial" w:hAnsi="Arial" w:cs="Arial"/>
          <w:bCs/>
          <w:sz w:val="20"/>
          <w:szCs w:val="20"/>
        </w:rPr>
        <w:t xml:space="preserve"> polegające na </w:t>
      </w:r>
      <w:r w:rsidR="000A71E1" w:rsidRPr="0089144C">
        <w:rPr>
          <w:rFonts w:ascii="Arial" w:hAnsi="Arial" w:cs="Arial"/>
          <w:sz w:val="20"/>
          <w:szCs w:val="20"/>
        </w:rPr>
        <w:t xml:space="preserve">realizacji/realizowaniu </w:t>
      </w:r>
      <w:r w:rsidR="003B359B">
        <w:rPr>
          <w:rFonts w:ascii="Arial" w:hAnsi="Arial" w:cs="Arial"/>
          <w:sz w:val="20"/>
          <w:szCs w:val="20"/>
        </w:rPr>
        <w:t>usług o podobnym zakresie</w:t>
      </w:r>
      <w:r w:rsidRPr="0089144C">
        <w:rPr>
          <w:rFonts w:ascii="Arial" w:hAnsi="Arial" w:cs="Arial"/>
          <w:bCs/>
          <w:sz w:val="20"/>
          <w:szCs w:val="20"/>
        </w:rPr>
        <w:t xml:space="preserve">, o </w:t>
      </w:r>
      <w:r w:rsidR="003B359B">
        <w:rPr>
          <w:rFonts w:ascii="Arial" w:hAnsi="Arial" w:cs="Arial"/>
          <w:bCs/>
          <w:sz w:val="20"/>
          <w:szCs w:val="20"/>
        </w:rPr>
        <w:t xml:space="preserve">łącznej </w:t>
      </w:r>
      <w:r w:rsidRPr="0089144C">
        <w:rPr>
          <w:rFonts w:ascii="Arial" w:hAnsi="Arial" w:cs="Arial"/>
          <w:bCs/>
          <w:sz w:val="20"/>
          <w:szCs w:val="20"/>
        </w:rPr>
        <w:t xml:space="preserve">wartości brutto nie mniejszej niż </w:t>
      </w:r>
      <w:r w:rsidR="005339C2" w:rsidRPr="0089144C">
        <w:rPr>
          <w:rFonts w:ascii="Arial" w:hAnsi="Arial" w:cs="Arial"/>
          <w:b/>
          <w:sz w:val="20"/>
          <w:szCs w:val="20"/>
        </w:rPr>
        <w:t>1</w:t>
      </w:r>
      <w:r w:rsidR="00B21745" w:rsidRPr="0089144C">
        <w:rPr>
          <w:rFonts w:ascii="Arial" w:hAnsi="Arial" w:cs="Arial"/>
          <w:b/>
          <w:sz w:val="20"/>
          <w:szCs w:val="20"/>
        </w:rPr>
        <w:t> </w:t>
      </w:r>
      <w:r w:rsidRPr="0089144C">
        <w:rPr>
          <w:rFonts w:ascii="Arial" w:hAnsi="Arial" w:cs="Arial"/>
          <w:b/>
          <w:sz w:val="20"/>
          <w:szCs w:val="20"/>
        </w:rPr>
        <w:t>000</w:t>
      </w:r>
      <w:r w:rsidR="00B21745" w:rsidRPr="0089144C">
        <w:rPr>
          <w:rFonts w:ascii="Arial" w:hAnsi="Arial" w:cs="Arial"/>
          <w:b/>
          <w:sz w:val="20"/>
          <w:szCs w:val="20"/>
        </w:rPr>
        <w:t xml:space="preserve"> </w:t>
      </w:r>
      <w:r w:rsidRPr="0089144C">
        <w:rPr>
          <w:rFonts w:ascii="Arial" w:hAnsi="Arial" w:cs="Arial"/>
          <w:b/>
          <w:sz w:val="20"/>
          <w:szCs w:val="20"/>
        </w:rPr>
        <w:t>000,00 PLN</w:t>
      </w:r>
      <w:r w:rsidRPr="0089144C">
        <w:rPr>
          <w:rFonts w:ascii="Arial" w:hAnsi="Arial" w:cs="Arial"/>
          <w:bCs/>
          <w:sz w:val="20"/>
          <w:szCs w:val="20"/>
        </w:rPr>
        <w:t>.</w:t>
      </w:r>
    </w:p>
    <w:p w14:paraId="41B8E6C3" w14:textId="7DDBE9BD" w:rsidR="00831D1B" w:rsidRPr="0089144C" w:rsidRDefault="00AB38E2" w:rsidP="00771789">
      <w:pPr>
        <w:tabs>
          <w:tab w:val="left" w:pos="0"/>
        </w:tabs>
        <w:spacing w:after="120"/>
        <w:ind w:left="1276"/>
        <w:jc w:val="both"/>
        <w:rPr>
          <w:rFonts w:ascii="Arial" w:hAnsi="Arial" w:cs="Arial"/>
          <w:bCs/>
          <w:sz w:val="20"/>
          <w:szCs w:val="20"/>
        </w:rPr>
      </w:pPr>
      <w:r w:rsidRPr="0089144C">
        <w:rPr>
          <w:rFonts w:ascii="Arial" w:hAnsi="Arial" w:cs="Arial"/>
          <w:bCs/>
          <w:sz w:val="20"/>
          <w:szCs w:val="20"/>
        </w:rPr>
        <w:t>Zamawiający dopuszcza by doświadczenie było wykazywane w postaci odrębnych zamówień, jak</w:t>
      </w:r>
      <w:r w:rsidR="00831D1B" w:rsidRPr="0089144C">
        <w:rPr>
          <w:rFonts w:ascii="Arial" w:hAnsi="Arial" w:cs="Arial"/>
          <w:bCs/>
          <w:sz w:val="20"/>
          <w:szCs w:val="20"/>
        </w:rPr>
        <w:t xml:space="preserve"> </w:t>
      </w:r>
      <w:r w:rsidR="00276CB5" w:rsidRPr="0089144C">
        <w:rPr>
          <w:rFonts w:ascii="Arial" w:hAnsi="Arial" w:cs="Arial"/>
          <w:bCs/>
          <w:sz w:val="20"/>
          <w:szCs w:val="20"/>
        </w:rPr>
        <w:br/>
      </w:r>
      <w:r w:rsidRPr="0089144C">
        <w:rPr>
          <w:rFonts w:ascii="Arial" w:hAnsi="Arial" w:cs="Arial"/>
          <w:bCs/>
          <w:sz w:val="20"/>
          <w:szCs w:val="20"/>
        </w:rPr>
        <w:t>i w postaci jednego zamówienia obejmującego wykonanie różnych</w:t>
      </w:r>
      <w:r w:rsidR="00DD1648" w:rsidRPr="0089144C">
        <w:rPr>
          <w:rFonts w:ascii="Arial" w:hAnsi="Arial" w:cs="Arial"/>
          <w:bCs/>
          <w:sz w:val="20"/>
          <w:szCs w:val="20"/>
        </w:rPr>
        <w:t xml:space="preserve"> </w:t>
      </w:r>
      <w:r w:rsidR="00720B0B" w:rsidRPr="0089144C">
        <w:rPr>
          <w:rFonts w:ascii="Arial" w:hAnsi="Arial" w:cs="Arial"/>
          <w:bCs/>
          <w:sz w:val="20"/>
          <w:szCs w:val="20"/>
        </w:rPr>
        <w:t>dostaw</w:t>
      </w:r>
      <w:r w:rsidRPr="0089144C">
        <w:rPr>
          <w:rFonts w:ascii="Arial" w:hAnsi="Arial" w:cs="Arial"/>
          <w:bCs/>
          <w:sz w:val="20"/>
          <w:szCs w:val="20"/>
        </w:rPr>
        <w:t xml:space="preserve"> równocześnie niezbędnych do potwierdzenia spełniania</w:t>
      </w:r>
      <w:r w:rsidR="00831D1B" w:rsidRPr="0089144C">
        <w:rPr>
          <w:rFonts w:ascii="Arial" w:hAnsi="Arial" w:cs="Arial"/>
          <w:bCs/>
          <w:sz w:val="20"/>
          <w:szCs w:val="20"/>
        </w:rPr>
        <w:t xml:space="preserve"> </w:t>
      </w:r>
      <w:r w:rsidRPr="0089144C">
        <w:rPr>
          <w:rFonts w:ascii="Arial" w:hAnsi="Arial" w:cs="Arial"/>
          <w:bCs/>
          <w:sz w:val="20"/>
          <w:szCs w:val="20"/>
        </w:rPr>
        <w:t>warunku.</w:t>
      </w:r>
    </w:p>
    <w:p w14:paraId="6F6EF55C" w14:textId="60C66829" w:rsidR="00831D1B" w:rsidRPr="00580D58" w:rsidRDefault="00AB38E2" w:rsidP="00771789">
      <w:pPr>
        <w:tabs>
          <w:tab w:val="left" w:pos="0"/>
        </w:tabs>
        <w:spacing w:after="120"/>
        <w:ind w:left="1276"/>
        <w:jc w:val="both"/>
        <w:rPr>
          <w:rFonts w:ascii="Arial" w:hAnsi="Arial" w:cs="Arial"/>
          <w:bCs/>
          <w:color w:val="EE0000"/>
          <w:sz w:val="20"/>
          <w:szCs w:val="20"/>
        </w:rPr>
      </w:pPr>
      <w:r w:rsidRPr="0089144C">
        <w:rPr>
          <w:rFonts w:ascii="Arial" w:hAnsi="Arial" w:cs="Arial"/>
          <w:bCs/>
          <w:sz w:val="20"/>
          <w:szCs w:val="20"/>
        </w:rPr>
        <w:t xml:space="preserve">W celu potwierdzenia spełniania warunku na dzień składania ofert, Wykonawca, którego oferta została najwyżej oceniona, musi zawrzeć w części IV sekcja C JEDZ odpowiednie oświadczenie w postaci wykazu </w:t>
      </w:r>
      <w:r w:rsidR="00720B0B" w:rsidRPr="0089144C">
        <w:rPr>
          <w:rFonts w:ascii="Arial" w:hAnsi="Arial" w:cs="Arial"/>
          <w:bCs/>
          <w:sz w:val="20"/>
          <w:szCs w:val="20"/>
        </w:rPr>
        <w:t>dostaw</w:t>
      </w:r>
      <w:r w:rsidR="00BD2A7F" w:rsidRPr="0089144C">
        <w:rPr>
          <w:rFonts w:ascii="Arial" w:hAnsi="Arial" w:cs="Arial"/>
          <w:bCs/>
          <w:sz w:val="20"/>
          <w:szCs w:val="20"/>
        </w:rPr>
        <w:t xml:space="preserve"> </w:t>
      </w:r>
      <w:r w:rsidRPr="0089144C">
        <w:rPr>
          <w:rFonts w:ascii="Arial" w:hAnsi="Arial" w:cs="Arial"/>
          <w:bCs/>
          <w:sz w:val="20"/>
          <w:szCs w:val="20"/>
        </w:rPr>
        <w:t xml:space="preserve">wykonanych, w okresie </w:t>
      </w:r>
      <w:r w:rsidR="005339C2" w:rsidRPr="0089144C">
        <w:rPr>
          <w:rFonts w:ascii="Arial" w:hAnsi="Arial" w:cs="Arial"/>
          <w:bCs/>
          <w:sz w:val="20"/>
          <w:szCs w:val="20"/>
        </w:rPr>
        <w:t>3</w:t>
      </w:r>
      <w:r w:rsidRPr="0089144C">
        <w:rPr>
          <w:rFonts w:ascii="Arial" w:hAnsi="Arial" w:cs="Arial"/>
          <w:bCs/>
          <w:sz w:val="20"/>
          <w:szCs w:val="20"/>
        </w:rPr>
        <w:t xml:space="preserve"> lat przed upływem terminu składania ofert, a jeżeli okres prowadzenia działalności jest krótszy </w:t>
      </w:r>
      <w:r w:rsidRPr="00BC2C2C">
        <w:rPr>
          <w:rFonts w:ascii="Arial" w:hAnsi="Arial" w:cs="Arial"/>
          <w:bCs/>
          <w:sz w:val="20"/>
          <w:szCs w:val="20"/>
        </w:rPr>
        <w:t xml:space="preserve">– w tym okresie, wraz z podaniem ich rodzaju </w:t>
      </w:r>
      <w:r w:rsidR="000713BD" w:rsidRPr="00BC2C2C">
        <w:rPr>
          <w:rFonts w:ascii="Arial" w:hAnsi="Arial" w:cs="Arial"/>
          <w:bCs/>
          <w:sz w:val="20"/>
          <w:szCs w:val="20"/>
        </w:rPr>
        <w:br/>
      </w:r>
      <w:r w:rsidRPr="00BC2C2C">
        <w:rPr>
          <w:rFonts w:ascii="Arial" w:hAnsi="Arial" w:cs="Arial"/>
          <w:bCs/>
          <w:sz w:val="20"/>
          <w:szCs w:val="20"/>
        </w:rPr>
        <w:t>(ze wskazaniem ich wartości), daty i miejsca wykonania oraz podmiotów</w:t>
      </w:r>
      <w:r w:rsidR="005737AB" w:rsidRPr="00BC2C2C">
        <w:rPr>
          <w:rFonts w:ascii="Arial" w:hAnsi="Arial" w:cs="Arial"/>
          <w:bCs/>
          <w:sz w:val="20"/>
          <w:szCs w:val="20"/>
        </w:rPr>
        <w:t xml:space="preserve">, </w:t>
      </w:r>
      <w:r w:rsidRPr="00BC2C2C">
        <w:rPr>
          <w:rFonts w:ascii="Arial" w:hAnsi="Arial" w:cs="Arial"/>
          <w:bCs/>
          <w:sz w:val="20"/>
          <w:szCs w:val="20"/>
        </w:rPr>
        <w:t xml:space="preserve">na rzecz których te </w:t>
      </w:r>
      <w:r w:rsidR="00720B0B" w:rsidRPr="00BC2C2C">
        <w:rPr>
          <w:rFonts w:ascii="Arial" w:hAnsi="Arial" w:cs="Arial"/>
          <w:bCs/>
          <w:sz w:val="20"/>
          <w:szCs w:val="20"/>
        </w:rPr>
        <w:t>dostawy</w:t>
      </w:r>
      <w:r w:rsidRPr="00BC2C2C">
        <w:rPr>
          <w:rFonts w:ascii="Arial" w:hAnsi="Arial" w:cs="Arial"/>
          <w:bCs/>
          <w:sz w:val="20"/>
          <w:szCs w:val="20"/>
        </w:rPr>
        <w:t xml:space="preserve"> zostały wykonane.</w:t>
      </w:r>
    </w:p>
    <w:p w14:paraId="3F33B2B2" w14:textId="4F16AC1D" w:rsidR="00D27586" w:rsidRPr="004F7BAF" w:rsidRDefault="00AB38E2" w:rsidP="004F7BAF">
      <w:pPr>
        <w:tabs>
          <w:tab w:val="left" w:pos="0"/>
        </w:tabs>
        <w:spacing w:after="120"/>
        <w:ind w:left="1276"/>
        <w:jc w:val="both"/>
        <w:rPr>
          <w:rFonts w:ascii="Arial" w:hAnsi="Arial" w:cs="Arial"/>
          <w:bCs/>
          <w:sz w:val="20"/>
          <w:szCs w:val="20"/>
        </w:rPr>
      </w:pPr>
      <w:r w:rsidRPr="00BC2C2C">
        <w:rPr>
          <w:rFonts w:ascii="Arial" w:hAnsi="Arial" w:cs="Arial"/>
          <w:bCs/>
          <w:sz w:val="20"/>
          <w:szCs w:val="20"/>
        </w:rPr>
        <w:t xml:space="preserve">Jeżeli </w:t>
      </w:r>
      <w:r w:rsidR="00181F72" w:rsidRPr="00BC2C2C">
        <w:rPr>
          <w:rFonts w:ascii="Arial" w:hAnsi="Arial" w:cs="Arial"/>
          <w:bCs/>
          <w:sz w:val="20"/>
          <w:szCs w:val="20"/>
        </w:rPr>
        <w:t>W</w:t>
      </w:r>
      <w:r w:rsidRPr="00BC2C2C">
        <w:rPr>
          <w:rFonts w:ascii="Arial" w:hAnsi="Arial" w:cs="Arial"/>
          <w:bCs/>
          <w:sz w:val="20"/>
          <w:szCs w:val="20"/>
        </w:rPr>
        <w:t xml:space="preserve">ykonawca powołuje się na doświadczenie w realizacji robót budowlanych/dostaw/usług, wykonywanych wspólnie z innymi Wykonawcami, wykaz ma dotyczyć </w:t>
      </w:r>
      <w:r w:rsidR="00720B0B" w:rsidRPr="00BC2C2C">
        <w:rPr>
          <w:rFonts w:ascii="Arial" w:hAnsi="Arial" w:cs="Arial"/>
          <w:bCs/>
          <w:sz w:val="20"/>
          <w:szCs w:val="20"/>
        </w:rPr>
        <w:t>dostaw</w:t>
      </w:r>
      <w:r w:rsidRPr="00BC2C2C">
        <w:rPr>
          <w:rFonts w:ascii="Arial" w:hAnsi="Arial" w:cs="Arial"/>
          <w:bCs/>
          <w:sz w:val="20"/>
          <w:szCs w:val="20"/>
        </w:rPr>
        <w:t>, w których wykonywaniu Wykonawca ten bezpośrednio uczestniczył.</w:t>
      </w:r>
    </w:p>
    <w:p w14:paraId="24FB26B0" w14:textId="79A41A6B" w:rsidR="006356FD" w:rsidRDefault="00AB38E2" w:rsidP="003B359B">
      <w:pPr>
        <w:pStyle w:val="Akapitzlist"/>
        <w:numPr>
          <w:ilvl w:val="0"/>
          <w:numId w:val="277"/>
        </w:numPr>
        <w:tabs>
          <w:tab w:val="left" w:pos="0"/>
        </w:tabs>
        <w:spacing w:line="240" w:lineRule="exact"/>
        <w:ind w:left="1276" w:hanging="283"/>
        <w:jc w:val="both"/>
        <w:rPr>
          <w:rFonts w:ascii="Arial" w:hAnsi="Arial" w:cs="Arial"/>
          <w:bCs/>
          <w:sz w:val="20"/>
          <w:szCs w:val="20"/>
        </w:rPr>
      </w:pPr>
      <w:r w:rsidRPr="008E5D4F">
        <w:rPr>
          <w:rFonts w:ascii="Arial" w:hAnsi="Arial" w:cs="Arial"/>
          <w:b/>
          <w:sz w:val="20"/>
          <w:szCs w:val="20"/>
        </w:rPr>
        <w:t>dysponuje osobami posiadającymi niżej określone kwalifikacje zawodowe, uprawnienia oraz doświadczenie niezbędne do wykonania zamówienia publicznego</w:t>
      </w:r>
      <w:r w:rsidR="003B359B">
        <w:rPr>
          <w:rFonts w:ascii="Arial" w:hAnsi="Arial" w:cs="Arial"/>
          <w:b/>
          <w:sz w:val="20"/>
          <w:szCs w:val="20"/>
        </w:rPr>
        <w:t xml:space="preserve"> tj.</w:t>
      </w:r>
      <w:r w:rsidRPr="003B359B">
        <w:rPr>
          <w:rFonts w:ascii="Arial" w:hAnsi="Arial" w:cs="Arial"/>
          <w:bCs/>
          <w:sz w:val="20"/>
          <w:szCs w:val="20"/>
        </w:rPr>
        <w:t>:</w:t>
      </w:r>
    </w:p>
    <w:p w14:paraId="540D6D70" w14:textId="77777777" w:rsidR="003B359B" w:rsidRDefault="003B359B" w:rsidP="003B359B">
      <w:pPr>
        <w:tabs>
          <w:tab w:val="left" w:pos="0"/>
        </w:tabs>
        <w:spacing w:line="240" w:lineRule="exact"/>
        <w:jc w:val="both"/>
        <w:rPr>
          <w:rFonts w:ascii="Arial" w:hAnsi="Arial" w:cs="Arial"/>
          <w:bCs/>
          <w:sz w:val="20"/>
          <w:szCs w:val="20"/>
        </w:rPr>
      </w:pPr>
    </w:p>
    <w:p w14:paraId="5DB2AE2F" w14:textId="5A2EB43F" w:rsidR="00BC2C2C" w:rsidRPr="00C81904" w:rsidRDefault="003B359B" w:rsidP="00C81904">
      <w:pPr>
        <w:tabs>
          <w:tab w:val="left" w:pos="1276"/>
        </w:tabs>
        <w:spacing w:after="120" w:line="240" w:lineRule="exact"/>
        <w:ind w:left="1276"/>
        <w:jc w:val="both"/>
        <w:rPr>
          <w:rFonts w:ascii="Arial" w:hAnsi="Arial" w:cs="Arial"/>
          <w:bCs/>
          <w:sz w:val="20"/>
          <w:szCs w:val="20"/>
        </w:rPr>
      </w:pPr>
      <w:r w:rsidRPr="00371E27">
        <w:rPr>
          <w:rFonts w:ascii="Arial" w:hAnsi="Arial" w:cs="Arial"/>
          <w:sz w:val="20"/>
          <w:szCs w:val="20"/>
        </w:rPr>
        <w:t xml:space="preserve">Wykonawcy, którzy dysponują lub będą dysponować osobami odpowiedzialnymi za świadczenie usług </w:t>
      </w:r>
      <w:r w:rsidRPr="00371E27">
        <w:rPr>
          <w:rFonts w:ascii="Arial" w:hAnsi="Arial" w:cs="Arial"/>
          <w:b/>
          <w:bCs/>
          <w:sz w:val="20"/>
          <w:szCs w:val="20"/>
        </w:rPr>
        <w:t xml:space="preserve">w zakresie warunków, jakie powinny spełniać osoby zatrudnione na stanowiskach </w:t>
      </w:r>
      <w:r w:rsidRPr="00371E27">
        <w:rPr>
          <w:rFonts w:ascii="Arial" w:hAnsi="Arial" w:cs="Arial"/>
          <w:b/>
          <w:bCs/>
          <w:sz w:val="20"/>
          <w:szCs w:val="20"/>
        </w:rPr>
        <w:lastRenderedPageBreak/>
        <w:t xml:space="preserve">bezpośrednio związanych </w:t>
      </w:r>
      <w:r>
        <w:rPr>
          <w:rFonts w:ascii="Arial" w:hAnsi="Arial" w:cs="Arial"/>
          <w:b/>
          <w:bCs/>
          <w:sz w:val="20"/>
          <w:szCs w:val="20"/>
        </w:rPr>
        <w:t>z usługą będącą przedmiotem niniejszego postępowania</w:t>
      </w:r>
      <w:r w:rsidRPr="00371E27">
        <w:rPr>
          <w:rFonts w:ascii="Arial" w:hAnsi="Arial" w:cs="Arial"/>
          <w:b/>
          <w:bCs/>
          <w:sz w:val="20"/>
          <w:szCs w:val="20"/>
        </w:rPr>
        <w:t xml:space="preserve"> </w:t>
      </w:r>
      <w:r w:rsidRPr="00371E27">
        <w:rPr>
          <w:rFonts w:ascii="Arial" w:hAnsi="Arial" w:cs="Arial"/>
          <w:sz w:val="20"/>
          <w:szCs w:val="20"/>
        </w:rPr>
        <w:t>– w ilości co najmniej:</w:t>
      </w:r>
    </w:p>
    <w:tbl>
      <w:tblPr>
        <w:tblW w:w="893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953"/>
        <w:gridCol w:w="2409"/>
      </w:tblGrid>
      <w:tr w:rsidR="003B359B" w:rsidRPr="00770EA7" w14:paraId="233519D0" w14:textId="77777777" w:rsidTr="00C81904">
        <w:trPr>
          <w:trHeight w:val="462"/>
        </w:trPr>
        <w:tc>
          <w:tcPr>
            <w:tcW w:w="568" w:type="dxa"/>
            <w:tcBorders>
              <w:top w:val="single" w:sz="4" w:space="0" w:color="auto"/>
              <w:left w:val="single" w:sz="4" w:space="0" w:color="auto"/>
              <w:bottom w:val="single" w:sz="4" w:space="0" w:color="auto"/>
              <w:right w:val="single" w:sz="4" w:space="0" w:color="auto"/>
            </w:tcBorders>
            <w:vAlign w:val="center"/>
          </w:tcPr>
          <w:p w14:paraId="2694E26E" w14:textId="77777777" w:rsidR="003B359B" w:rsidRPr="00770EA7" w:rsidRDefault="003B359B" w:rsidP="003B359B">
            <w:pPr>
              <w:pStyle w:val="Tekstpodstawowy2"/>
              <w:spacing w:after="0" w:line="240" w:lineRule="auto"/>
              <w:jc w:val="center"/>
              <w:rPr>
                <w:rFonts w:ascii="Arial" w:hAnsi="Arial" w:cs="Arial"/>
                <w:iCs/>
                <w:sz w:val="20"/>
                <w:szCs w:val="20"/>
              </w:rPr>
            </w:pPr>
            <w:r w:rsidRPr="00770EA7">
              <w:rPr>
                <w:rFonts w:ascii="Arial" w:hAnsi="Arial" w:cs="Arial"/>
                <w:iCs/>
                <w:sz w:val="20"/>
                <w:szCs w:val="20"/>
              </w:rPr>
              <w:t>Lp.</w:t>
            </w:r>
          </w:p>
        </w:tc>
        <w:tc>
          <w:tcPr>
            <w:tcW w:w="5953" w:type="dxa"/>
            <w:tcBorders>
              <w:top w:val="single" w:sz="4" w:space="0" w:color="auto"/>
              <w:left w:val="single" w:sz="4" w:space="0" w:color="auto"/>
              <w:bottom w:val="single" w:sz="4" w:space="0" w:color="auto"/>
              <w:right w:val="single" w:sz="4" w:space="0" w:color="auto"/>
            </w:tcBorders>
            <w:vAlign w:val="center"/>
          </w:tcPr>
          <w:p w14:paraId="38BF54E7" w14:textId="59E0858F" w:rsidR="003B359B" w:rsidRPr="00770EA7" w:rsidRDefault="003B359B" w:rsidP="00B54D22">
            <w:pPr>
              <w:pStyle w:val="Tekstpodstawowy2"/>
              <w:spacing w:after="0" w:line="240" w:lineRule="auto"/>
              <w:rPr>
                <w:rFonts w:ascii="Arial" w:hAnsi="Arial" w:cs="Arial"/>
                <w:iCs/>
                <w:sz w:val="20"/>
                <w:szCs w:val="20"/>
              </w:rPr>
            </w:pPr>
            <w:r w:rsidRPr="00770EA7">
              <w:rPr>
                <w:rFonts w:ascii="Arial" w:hAnsi="Arial" w:cs="Arial"/>
                <w:iCs/>
                <w:sz w:val="20"/>
                <w:szCs w:val="20"/>
              </w:rPr>
              <w:t>Wymagane specjalistyczne uprawnienia i kwalifikacje</w:t>
            </w:r>
          </w:p>
        </w:tc>
        <w:tc>
          <w:tcPr>
            <w:tcW w:w="2409" w:type="dxa"/>
            <w:tcBorders>
              <w:top w:val="single" w:sz="4" w:space="0" w:color="auto"/>
              <w:left w:val="single" w:sz="4" w:space="0" w:color="auto"/>
              <w:bottom w:val="single" w:sz="4" w:space="0" w:color="auto"/>
              <w:right w:val="single" w:sz="4" w:space="0" w:color="auto"/>
            </w:tcBorders>
            <w:vAlign w:val="center"/>
          </w:tcPr>
          <w:p w14:paraId="1F28EB93" w14:textId="77777777" w:rsidR="003B359B" w:rsidRPr="00770EA7" w:rsidRDefault="003B359B" w:rsidP="003B359B">
            <w:pPr>
              <w:pStyle w:val="Tekstpodstawowy2"/>
              <w:spacing w:after="0" w:line="240" w:lineRule="auto"/>
              <w:jc w:val="center"/>
              <w:rPr>
                <w:rFonts w:ascii="Arial" w:hAnsi="Arial" w:cs="Arial"/>
                <w:iCs/>
                <w:sz w:val="20"/>
                <w:szCs w:val="20"/>
              </w:rPr>
            </w:pPr>
            <w:r w:rsidRPr="00770EA7">
              <w:rPr>
                <w:rFonts w:ascii="Arial" w:hAnsi="Arial" w:cs="Arial"/>
                <w:iCs/>
                <w:sz w:val="20"/>
                <w:szCs w:val="20"/>
              </w:rPr>
              <w:t>Ilość pracowników</w:t>
            </w:r>
          </w:p>
          <w:p w14:paraId="7FE22F14" w14:textId="77777777" w:rsidR="003B359B" w:rsidRPr="00770EA7" w:rsidRDefault="003B359B" w:rsidP="003B359B">
            <w:pPr>
              <w:pStyle w:val="Tekstpodstawowy2"/>
              <w:spacing w:after="0" w:line="240" w:lineRule="auto"/>
              <w:jc w:val="center"/>
              <w:rPr>
                <w:rFonts w:ascii="Arial" w:hAnsi="Arial" w:cs="Arial"/>
                <w:iCs/>
                <w:sz w:val="20"/>
                <w:szCs w:val="20"/>
              </w:rPr>
            </w:pPr>
            <w:r w:rsidRPr="00770EA7">
              <w:rPr>
                <w:rFonts w:ascii="Arial" w:hAnsi="Arial" w:cs="Arial"/>
                <w:iCs/>
                <w:sz w:val="20"/>
                <w:szCs w:val="20"/>
              </w:rPr>
              <w:t>(minimalna)</w:t>
            </w:r>
          </w:p>
        </w:tc>
      </w:tr>
      <w:tr w:rsidR="00C81904" w:rsidRPr="00C81904" w14:paraId="5BE84D75" w14:textId="77777777" w:rsidTr="003B359B">
        <w:trPr>
          <w:trHeight w:val="403"/>
        </w:trPr>
        <w:tc>
          <w:tcPr>
            <w:tcW w:w="568" w:type="dxa"/>
            <w:tcBorders>
              <w:top w:val="single" w:sz="4" w:space="0" w:color="auto"/>
              <w:left w:val="single" w:sz="4" w:space="0" w:color="auto"/>
              <w:bottom w:val="single" w:sz="4" w:space="0" w:color="auto"/>
              <w:right w:val="single" w:sz="4" w:space="0" w:color="auto"/>
            </w:tcBorders>
          </w:tcPr>
          <w:p w14:paraId="472C0AAB" w14:textId="77777777" w:rsidR="003B359B" w:rsidRPr="00C81904" w:rsidRDefault="003B359B" w:rsidP="00D111C4">
            <w:pPr>
              <w:pStyle w:val="Tekstpodstawowy2"/>
              <w:numPr>
                <w:ilvl w:val="0"/>
                <w:numId w:val="334"/>
              </w:numPr>
              <w:spacing w:after="0" w:line="240" w:lineRule="auto"/>
              <w:ind w:left="473" w:right="-113"/>
              <w:rPr>
                <w:rFonts w:ascii="Arial" w:hAnsi="Arial" w:cs="Arial"/>
                <w:iCs/>
                <w:sz w:val="20"/>
                <w:szCs w:val="20"/>
              </w:rPr>
            </w:pPr>
          </w:p>
        </w:tc>
        <w:tc>
          <w:tcPr>
            <w:tcW w:w="5953" w:type="dxa"/>
            <w:tcBorders>
              <w:top w:val="single" w:sz="4" w:space="0" w:color="auto"/>
              <w:left w:val="single" w:sz="4" w:space="0" w:color="auto"/>
              <w:bottom w:val="single" w:sz="4" w:space="0" w:color="auto"/>
              <w:right w:val="single" w:sz="4" w:space="0" w:color="auto"/>
            </w:tcBorders>
            <w:vAlign w:val="center"/>
          </w:tcPr>
          <w:p w14:paraId="57D47A05" w14:textId="77777777" w:rsidR="003B359B" w:rsidRPr="00C81904" w:rsidRDefault="003B359B" w:rsidP="003B359B">
            <w:pPr>
              <w:pStyle w:val="Tekstpodstawowy2"/>
              <w:spacing w:after="0" w:line="240" w:lineRule="auto"/>
              <w:rPr>
                <w:rFonts w:ascii="Arial" w:hAnsi="Arial" w:cs="Arial"/>
                <w:iCs/>
                <w:sz w:val="20"/>
                <w:szCs w:val="20"/>
              </w:rPr>
            </w:pPr>
            <w:r w:rsidRPr="00C81904">
              <w:rPr>
                <w:rFonts w:ascii="Arial" w:hAnsi="Arial" w:cs="Arial"/>
                <w:iCs/>
                <w:sz w:val="20"/>
                <w:szCs w:val="20"/>
              </w:rPr>
              <w:t xml:space="preserve">Spawacz </w:t>
            </w:r>
          </w:p>
          <w:p w14:paraId="0D59F76C" w14:textId="77777777" w:rsidR="003B359B" w:rsidRPr="00C81904" w:rsidRDefault="003B359B" w:rsidP="00D111C4">
            <w:pPr>
              <w:pStyle w:val="Tekstpodstawowy2"/>
              <w:numPr>
                <w:ilvl w:val="0"/>
                <w:numId w:val="335"/>
              </w:numPr>
              <w:spacing w:after="0" w:line="240" w:lineRule="auto"/>
              <w:ind w:left="321" w:hanging="321"/>
              <w:jc w:val="both"/>
              <w:rPr>
                <w:rFonts w:ascii="Arial" w:hAnsi="Arial" w:cs="Arial"/>
                <w:iCs/>
                <w:sz w:val="20"/>
                <w:szCs w:val="20"/>
              </w:rPr>
            </w:pPr>
            <w:r w:rsidRPr="00C81904">
              <w:rPr>
                <w:rFonts w:ascii="Arial" w:hAnsi="Arial" w:cs="Arial"/>
                <w:iCs/>
                <w:sz w:val="20"/>
                <w:szCs w:val="20"/>
              </w:rPr>
              <w:t xml:space="preserve">Zaświadczenie o ukończeniu szkolenia albo świadectwo egzaminu spawacza gazowego </w:t>
            </w:r>
          </w:p>
          <w:p w14:paraId="3267822C" w14:textId="4F9DA04A" w:rsidR="003B359B" w:rsidRPr="00C81904" w:rsidRDefault="003B359B" w:rsidP="00D111C4">
            <w:pPr>
              <w:pStyle w:val="Tekstpodstawowy2"/>
              <w:numPr>
                <w:ilvl w:val="0"/>
                <w:numId w:val="335"/>
              </w:numPr>
              <w:spacing w:after="0" w:line="240" w:lineRule="auto"/>
              <w:ind w:left="321" w:hanging="321"/>
              <w:jc w:val="both"/>
              <w:rPr>
                <w:rFonts w:ascii="Arial" w:hAnsi="Arial" w:cs="Arial"/>
                <w:iCs/>
                <w:sz w:val="20"/>
                <w:szCs w:val="20"/>
              </w:rPr>
            </w:pPr>
            <w:r w:rsidRPr="00C81904">
              <w:rPr>
                <w:rFonts w:ascii="Arial" w:hAnsi="Arial" w:cs="Arial"/>
                <w:iCs/>
                <w:sz w:val="20"/>
                <w:szCs w:val="20"/>
              </w:rPr>
              <w:t>Świadectwo kwalifikacyjne G-2 uprawniające do zajmowania się eksploatacją urządzeń, instalacji i sieci na stanowisku eksploatacji</w:t>
            </w:r>
            <w:r w:rsidR="003B2C88" w:rsidRPr="00C81904">
              <w:rPr>
                <w:rFonts w:ascii="Arial" w:hAnsi="Arial" w:cs="Arial"/>
                <w:iCs/>
                <w:sz w:val="20"/>
                <w:szCs w:val="20"/>
              </w:rPr>
              <w:t xml:space="preserve"> pkt. 5, 11, 1</w:t>
            </w:r>
            <w:r w:rsidR="00A6614B" w:rsidRPr="00C81904">
              <w:rPr>
                <w:rFonts w:ascii="Arial" w:hAnsi="Arial" w:cs="Arial"/>
                <w:iCs/>
                <w:sz w:val="20"/>
                <w:szCs w:val="20"/>
              </w:rPr>
              <w:t>4</w:t>
            </w:r>
            <w:r w:rsidR="003B2C88" w:rsidRPr="00C81904">
              <w:rPr>
                <w:rFonts w:ascii="Arial" w:hAnsi="Arial" w:cs="Arial"/>
                <w:iCs/>
                <w:sz w:val="20"/>
                <w:szCs w:val="20"/>
              </w:rPr>
              <w:t xml:space="preserve">, 21 z załącznik nr 1 </w:t>
            </w:r>
            <w:r w:rsidR="00A6614B" w:rsidRPr="00C81904">
              <w:rPr>
                <w:rFonts w:ascii="Arial" w:hAnsi="Arial" w:cs="Arial"/>
                <w:iCs/>
                <w:sz w:val="20"/>
                <w:szCs w:val="20"/>
              </w:rPr>
              <w:t>do rozporządzenia Ministra Klimatu i Środowiska z dnia 1 lipca 2022 r. (poz. 1392)</w:t>
            </w:r>
            <w:r w:rsidR="003B2C88" w:rsidRPr="00C81904">
              <w:rPr>
                <w:rFonts w:ascii="Arial" w:hAnsi="Arial" w:cs="Arial"/>
                <w:iCs/>
                <w:sz w:val="20"/>
                <w:szCs w:val="20"/>
              </w:rPr>
              <w:t>.</w:t>
            </w:r>
          </w:p>
        </w:tc>
        <w:tc>
          <w:tcPr>
            <w:tcW w:w="2409" w:type="dxa"/>
            <w:tcBorders>
              <w:top w:val="single" w:sz="4" w:space="0" w:color="auto"/>
              <w:left w:val="single" w:sz="4" w:space="0" w:color="auto"/>
              <w:bottom w:val="single" w:sz="4" w:space="0" w:color="auto"/>
              <w:right w:val="single" w:sz="4" w:space="0" w:color="auto"/>
            </w:tcBorders>
          </w:tcPr>
          <w:p w14:paraId="47F991E6" w14:textId="77777777" w:rsidR="003B359B" w:rsidRPr="00C81904" w:rsidRDefault="003B359B" w:rsidP="00B54D22">
            <w:pPr>
              <w:pStyle w:val="Tekstpodstawowy2"/>
              <w:spacing w:after="0" w:line="240" w:lineRule="auto"/>
              <w:jc w:val="center"/>
              <w:rPr>
                <w:rFonts w:ascii="Arial" w:hAnsi="Arial" w:cs="Arial"/>
                <w:iCs/>
                <w:sz w:val="20"/>
                <w:szCs w:val="20"/>
              </w:rPr>
            </w:pPr>
          </w:p>
          <w:p w14:paraId="72F91E5F" w14:textId="77777777" w:rsidR="003B359B" w:rsidRPr="00C81904" w:rsidRDefault="003B359B" w:rsidP="003B359B">
            <w:pPr>
              <w:pStyle w:val="Tekstpodstawowy2"/>
              <w:spacing w:after="0" w:line="240" w:lineRule="auto"/>
              <w:rPr>
                <w:rFonts w:ascii="Arial" w:hAnsi="Arial" w:cs="Arial"/>
                <w:iCs/>
                <w:sz w:val="20"/>
                <w:szCs w:val="20"/>
              </w:rPr>
            </w:pPr>
          </w:p>
          <w:p w14:paraId="5A0F0890" w14:textId="77777777" w:rsidR="003B359B" w:rsidRPr="00C81904" w:rsidRDefault="003B359B" w:rsidP="00B54D22">
            <w:pPr>
              <w:pStyle w:val="Tekstpodstawowy2"/>
              <w:spacing w:after="0" w:line="240" w:lineRule="auto"/>
              <w:jc w:val="center"/>
              <w:rPr>
                <w:rFonts w:ascii="Arial" w:hAnsi="Arial" w:cs="Arial"/>
                <w:iCs/>
                <w:sz w:val="20"/>
                <w:szCs w:val="20"/>
              </w:rPr>
            </w:pPr>
            <w:r w:rsidRPr="00C81904">
              <w:rPr>
                <w:rFonts w:ascii="Arial" w:hAnsi="Arial" w:cs="Arial"/>
                <w:iCs/>
                <w:sz w:val="20"/>
                <w:szCs w:val="20"/>
              </w:rPr>
              <w:t>2  pracowników fizycznych</w:t>
            </w:r>
          </w:p>
          <w:p w14:paraId="0DC86571" w14:textId="77777777" w:rsidR="003B359B" w:rsidRPr="00C81904" w:rsidRDefault="003B359B" w:rsidP="00B54D22">
            <w:pPr>
              <w:pStyle w:val="Tekstpodstawowy2"/>
              <w:spacing w:after="0" w:line="240" w:lineRule="auto"/>
              <w:jc w:val="center"/>
              <w:rPr>
                <w:rFonts w:ascii="Arial" w:hAnsi="Arial" w:cs="Arial"/>
                <w:iCs/>
                <w:sz w:val="20"/>
                <w:szCs w:val="20"/>
              </w:rPr>
            </w:pPr>
          </w:p>
        </w:tc>
      </w:tr>
      <w:tr w:rsidR="00C81904" w:rsidRPr="00C81904" w14:paraId="001E9030" w14:textId="77777777" w:rsidTr="003B359B">
        <w:trPr>
          <w:trHeight w:val="403"/>
        </w:trPr>
        <w:tc>
          <w:tcPr>
            <w:tcW w:w="568" w:type="dxa"/>
            <w:tcBorders>
              <w:top w:val="single" w:sz="4" w:space="0" w:color="auto"/>
              <w:left w:val="single" w:sz="4" w:space="0" w:color="auto"/>
              <w:bottom w:val="single" w:sz="4" w:space="0" w:color="auto"/>
              <w:right w:val="single" w:sz="4" w:space="0" w:color="auto"/>
            </w:tcBorders>
          </w:tcPr>
          <w:p w14:paraId="79F05E30" w14:textId="77777777" w:rsidR="003B359B" w:rsidRPr="00C81904" w:rsidRDefault="003B359B" w:rsidP="00D111C4">
            <w:pPr>
              <w:pStyle w:val="Tekstpodstawowy2"/>
              <w:numPr>
                <w:ilvl w:val="0"/>
                <w:numId w:val="334"/>
              </w:numPr>
              <w:spacing w:after="0" w:line="240" w:lineRule="auto"/>
              <w:ind w:left="473" w:right="-170"/>
              <w:rPr>
                <w:rFonts w:ascii="Arial" w:hAnsi="Arial" w:cs="Arial"/>
                <w:iCs/>
                <w:sz w:val="20"/>
                <w:szCs w:val="20"/>
              </w:rPr>
            </w:pPr>
          </w:p>
        </w:tc>
        <w:tc>
          <w:tcPr>
            <w:tcW w:w="5953" w:type="dxa"/>
            <w:tcBorders>
              <w:top w:val="single" w:sz="4" w:space="0" w:color="auto"/>
              <w:left w:val="single" w:sz="4" w:space="0" w:color="auto"/>
              <w:bottom w:val="single" w:sz="4" w:space="0" w:color="auto"/>
              <w:right w:val="single" w:sz="4" w:space="0" w:color="auto"/>
            </w:tcBorders>
            <w:vAlign w:val="center"/>
          </w:tcPr>
          <w:p w14:paraId="102870B8" w14:textId="77777777" w:rsidR="003B359B" w:rsidRPr="00C81904" w:rsidRDefault="003B359B" w:rsidP="003B359B">
            <w:pPr>
              <w:pStyle w:val="Tekstpodstawowy2"/>
              <w:spacing w:after="0" w:line="240" w:lineRule="auto"/>
              <w:rPr>
                <w:rFonts w:ascii="Arial" w:hAnsi="Arial" w:cs="Arial"/>
                <w:iCs/>
                <w:sz w:val="20"/>
                <w:szCs w:val="20"/>
              </w:rPr>
            </w:pPr>
            <w:r w:rsidRPr="00C81904">
              <w:rPr>
                <w:rFonts w:ascii="Arial" w:hAnsi="Arial" w:cs="Arial"/>
                <w:iCs/>
                <w:sz w:val="20"/>
                <w:szCs w:val="20"/>
              </w:rPr>
              <w:t xml:space="preserve">Spawacz </w:t>
            </w:r>
          </w:p>
          <w:p w14:paraId="7A7902D4" w14:textId="77777777" w:rsidR="003B359B" w:rsidRPr="00C81904" w:rsidRDefault="003B359B" w:rsidP="00D111C4">
            <w:pPr>
              <w:pStyle w:val="Tekstpodstawowy2"/>
              <w:numPr>
                <w:ilvl w:val="0"/>
                <w:numId w:val="336"/>
              </w:numPr>
              <w:spacing w:after="0" w:line="240" w:lineRule="auto"/>
              <w:ind w:left="321" w:hanging="284"/>
              <w:jc w:val="both"/>
              <w:rPr>
                <w:rFonts w:ascii="Arial" w:hAnsi="Arial" w:cs="Arial"/>
                <w:iCs/>
                <w:sz w:val="20"/>
                <w:szCs w:val="20"/>
              </w:rPr>
            </w:pPr>
            <w:r w:rsidRPr="00C81904">
              <w:rPr>
                <w:rFonts w:ascii="Arial" w:hAnsi="Arial" w:cs="Arial"/>
                <w:iCs/>
                <w:sz w:val="20"/>
                <w:szCs w:val="20"/>
              </w:rPr>
              <w:t xml:space="preserve">Zaświadczenie o ukończeniu szkolenia albo świadectwo egzaminu spawacza elektrycznego </w:t>
            </w:r>
          </w:p>
          <w:p w14:paraId="352F4190" w14:textId="1A562007" w:rsidR="003B359B" w:rsidRPr="00C81904" w:rsidRDefault="003B359B" w:rsidP="00D111C4">
            <w:pPr>
              <w:pStyle w:val="Tekstpodstawowy2"/>
              <w:numPr>
                <w:ilvl w:val="0"/>
                <w:numId w:val="336"/>
              </w:numPr>
              <w:spacing w:after="0" w:line="240" w:lineRule="auto"/>
              <w:ind w:left="321" w:hanging="284"/>
              <w:jc w:val="both"/>
              <w:rPr>
                <w:rFonts w:ascii="Arial" w:hAnsi="Arial" w:cs="Arial"/>
                <w:iCs/>
                <w:sz w:val="20"/>
                <w:szCs w:val="20"/>
              </w:rPr>
            </w:pPr>
            <w:r w:rsidRPr="00C81904">
              <w:rPr>
                <w:rFonts w:ascii="Arial" w:hAnsi="Arial" w:cs="Arial"/>
                <w:iCs/>
                <w:sz w:val="20"/>
                <w:szCs w:val="20"/>
              </w:rPr>
              <w:t>Świadectwo kwalifikacyjne G-2 uprawniające do zajmowania się eksploatacją urządzeń, instalacji i sieci na stanowisku eksploatacji</w:t>
            </w:r>
            <w:r w:rsidR="00A17808" w:rsidRPr="00C81904">
              <w:rPr>
                <w:rFonts w:ascii="Arial" w:hAnsi="Arial" w:cs="Arial"/>
                <w:iCs/>
                <w:sz w:val="20"/>
                <w:szCs w:val="20"/>
              </w:rPr>
              <w:t xml:space="preserve"> pkt. 5, 11, 14, 21 z załącznik nr 1 do rozporządzenia Ministra Klimatu i Środowiska z dnia 1 lipca 2022 r. (poz. 1392).</w:t>
            </w:r>
          </w:p>
        </w:tc>
        <w:tc>
          <w:tcPr>
            <w:tcW w:w="2409" w:type="dxa"/>
            <w:tcBorders>
              <w:top w:val="single" w:sz="4" w:space="0" w:color="auto"/>
              <w:left w:val="single" w:sz="4" w:space="0" w:color="auto"/>
              <w:bottom w:val="single" w:sz="4" w:space="0" w:color="auto"/>
              <w:right w:val="single" w:sz="4" w:space="0" w:color="auto"/>
            </w:tcBorders>
          </w:tcPr>
          <w:p w14:paraId="70F313EA" w14:textId="77777777" w:rsidR="003B359B" w:rsidRPr="00C81904" w:rsidRDefault="003B359B" w:rsidP="00B54D22">
            <w:pPr>
              <w:pStyle w:val="Tekstpodstawowy2"/>
              <w:spacing w:after="0" w:line="240" w:lineRule="auto"/>
              <w:jc w:val="center"/>
              <w:rPr>
                <w:rFonts w:ascii="Arial" w:hAnsi="Arial" w:cs="Arial"/>
                <w:iCs/>
                <w:sz w:val="20"/>
                <w:szCs w:val="20"/>
              </w:rPr>
            </w:pPr>
          </w:p>
          <w:p w14:paraId="384FF9B6" w14:textId="77777777" w:rsidR="003B359B" w:rsidRPr="00C81904" w:rsidRDefault="003B359B" w:rsidP="00B54D22">
            <w:pPr>
              <w:pStyle w:val="Tekstpodstawowy2"/>
              <w:spacing w:after="0" w:line="240" w:lineRule="auto"/>
              <w:jc w:val="center"/>
              <w:rPr>
                <w:rFonts w:ascii="Arial" w:hAnsi="Arial" w:cs="Arial"/>
                <w:iCs/>
                <w:sz w:val="20"/>
                <w:szCs w:val="20"/>
              </w:rPr>
            </w:pPr>
          </w:p>
          <w:p w14:paraId="6F2B7EC6" w14:textId="77777777" w:rsidR="003B359B" w:rsidRPr="00C81904" w:rsidRDefault="003B359B" w:rsidP="00B54D22">
            <w:pPr>
              <w:pStyle w:val="Tekstpodstawowy2"/>
              <w:spacing w:after="0" w:line="240" w:lineRule="auto"/>
              <w:jc w:val="center"/>
              <w:rPr>
                <w:rFonts w:ascii="Arial" w:hAnsi="Arial" w:cs="Arial"/>
                <w:iCs/>
                <w:sz w:val="20"/>
                <w:szCs w:val="20"/>
              </w:rPr>
            </w:pPr>
          </w:p>
          <w:p w14:paraId="72AB72F4" w14:textId="77777777" w:rsidR="003B359B" w:rsidRPr="00C81904" w:rsidRDefault="003B359B" w:rsidP="00B54D22">
            <w:pPr>
              <w:pStyle w:val="Tekstpodstawowy2"/>
              <w:spacing w:after="0" w:line="240" w:lineRule="auto"/>
              <w:jc w:val="center"/>
              <w:rPr>
                <w:rFonts w:ascii="Arial" w:hAnsi="Arial" w:cs="Arial"/>
                <w:iCs/>
                <w:sz w:val="20"/>
                <w:szCs w:val="20"/>
              </w:rPr>
            </w:pPr>
            <w:r w:rsidRPr="00C81904">
              <w:rPr>
                <w:rFonts w:ascii="Arial" w:hAnsi="Arial" w:cs="Arial"/>
                <w:iCs/>
                <w:sz w:val="20"/>
                <w:szCs w:val="20"/>
              </w:rPr>
              <w:t>2  pracowników fizycznych</w:t>
            </w:r>
          </w:p>
          <w:p w14:paraId="3665F2C0" w14:textId="77777777" w:rsidR="003B359B" w:rsidRPr="00C81904" w:rsidRDefault="003B359B" w:rsidP="00B54D22">
            <w:pPr>
              <w:pStyle w:val="Tekstpodstawowy2"/>
              <w:spacing w:after="0" w:line="240" w:lineRule="auto"/>
              <w:jc w:val="center"/>
              <w:rPr>
                <w:rFonts w:ascii="Arial" w:hAnsi="Arial" w:cs="Arial"/>
                <w:iCs/>
                <w:sz w:val="20"/>
                <w:szCs w:val="20"/>
              </w:rPr>
            </w:pPr>
          </w:p>
        </w:tc>
      </w:tr>
      <w:tr w:rsidR="00C81904" w:rsidRPr="00C81904" w14:paraId="7A1AA8A3" w14:textId="77777777" w:rsidTr="003B359B">
        <w:trPr>
          <w:trHeight w:val="403"/>
        </w:trPr>
        <w:tc>
          <w:tcPr>
            <w:tcW w:w="568" w:type="dxa"/>
            <w:tcBorders>
              <w:top w:val="single" w:sz="4" w:space="0" w:color="auto"/>
              <w:left w:val="single" w:sz="4" w:space="0" w:color="auto"/>
              <w:bottom w:val="single" w:sz="4" w:space="0" w:color="auto"/>
              <w:right w:val="single" w:sz="4" w:space="0" w:color="auto"/>
            </w:tcBorders>
          </w:tcPr>
          <w:p w14:paraId="2F8E2C26" w14:textId="77777777" w:rsidR="003B359B" w:rsidRPr="00C81904" w:rsidRDefault="003B359B" w:rsidP="00D111C4">
            <w:pPr>
              <w:pStyle w:val="Tekstpodstawowy2"/>
              <w:numPr>
                <w:ilvl w:val="0"/>
                <w:numId w:val="334"/>
              </w:numPr>
              <w:spacing w:after="0" w:line="240" w:lineRule="auto"/>
              <w:ind w:left="473"/>
              <w:rPr>
                <w:rFonts w:ascii="Arial" w:hAnsi="Arial" w:cs="Arial"/>
                <w:iCs/>
                <w:sz w:val="20"/>
                <w:szCs w:val="20"/>
              </w:rPr>
            </w:pPr>
          </w:p>
        </w:tc>
        <w:tc>
          <w:tcPr>
            <w:tcW w:w="5953" w:type="dxa"/>
            <w:tcBorders>
              <w:top w:val="single" w:sz="4" w:space="0" w:color="auto"/>
              <w:left w:val="single" w:sz="4" w:space="0" w:color="auto"/>
              <w:bottom w:val="single" w:sz="4" w:space="0" w:color="auto"/>
              <w:right w:val="single" w:sz="4" w:space="0" w:color="auto"/>
            </w:tcBorders>
            <w:vAlign w:val="center"/>
          </w:tcPr>
          <w:p w14:paraId="24895AFA" w14:textId="77777777" w:rsidR="003B359B" w:rsidRPr="00C81904" w:rsidRDefault="003B359B" w:rsidP="003B359B">
            <w:pPr>
              <w:pStyle w:val="Tekstpodstawowy2"/>
              <w:spacing w:after="0" w:line="240" w:lineRule="auto"/>
              <w:jc w:val="both"/>
              <w:rPr>
                <w:rFonts w:ascii="Arial" w:hAnsi="Arial" w:cs="Arial"/>
                <w:iCs/>
                <w:sz w:val="20"/>
                <w:szCs w:val="20"/>
              </w:rPr>
            </w:pPr>
            <w:r w:rsidRPr="00C81904">
              <w:rPr>
                <w:rFonts w:ascii="Arial" w:hAnsi="Arial" w:cs="Arial"/>
                <w:iCs/>
                <w:sz w:val="20"/>
                <w:szCs w:val="20"/>
              </w:rPr>
              <w:t xml:space="preserve">Spawacz </w:t>
            </w:r>
          </w:p>
          <w:p w14:paraId="2E35A5FF" w14:textId="128A0111" w:rsidR="003B359B" w:rsidRPr="00C81904" w:rsidRDefault="003B359B" w:rsidP="00D111C4">
            <w:pPr>
              <w:pStyle w:val="Tekstpodstawowy2"/>
              <w:numPr>
                <w:ilvl w:val="0"/>
                <w:numId w:val="337"/>
              </w:numPr>
              <w:spacing w:after="0" w:line="240" w:lineRule="auto"/>
              <w:ind w:left="321" w:hanging="321"/>
              <w:jc w:val="both"/>
              <w:rPr>
                <w:rFonts w:ascii="Arial" w:hAnsi="Arial" w:cs="Arial"/>
                <w:iCs/>
                <w:sz w:val="20"/>
                <w:szCs w:val="20"/>
              </w:rPr>
            </w:pPr>
            <w:r w:rsidRPr="00C81904">
              <w:rPr>
                <w:rFonts w:ascii="Arial" w:hAnsi="Arial" w:cs="Arial"/>
                <w:iCs/>
                <w:sz w:val="20"/>
                <w:szCs w:val="20"/>
              </w:rPr>
              <w:t>Zaświadczenie o ukończeniu szkolenia albo świadectwo egzaminu spawacza: MIG lub MAG oraz TIG</w:t>
            </w:r>
          </w:p>
          <w:p w14:paraId="166A5CAB" w14:textId="1D7AC99A" w:rsidR="003B359B" w:rsidRPr="00C81904" w:rsidRDefault="003B359B" w:rsidP="00D111C4">
            <w:pPr>
              <w:pStyle w:val="Tekstpodstawowy2"/>
              <w:numPr>
                <w:ilvl w:val="0"/>
                <w:numId w:val="337"/>
              </w:numPr>
              <w:spacing w:after="0" w:line="240" w:lineRule="auto"/>
              <w:ind w:left="321" w:hanging="321"/>
              <w:jc w:val="both"/>
              <w:rPr>
                <w:rFonts w:ascii="Arial" w:hAnsi="Arial" w:cs="Arial"/>
                <w:iCs/>
                <w:sz w:val="20"/>
                <w:szCs w:val="20"/>
              </w:rPr>
            </w:pPr>
            <w:r w:rsidRPr="00C81904">
              <w:rPr>
                <w:rFonts w:ascii="Arial" w:hAnsi="Arial" w:cs="Arial"/>
                <w:iCs/>
                <w:sz w:val="20"/>
                <w:szCs w:val="20"/>
              </w:rPr>
              <w:t>Świadectwo kwalifikacyjne G-2 uprawniające do zajmowania się eksploatacją urządzeń, instalacji i sieci na stanowisku eksploatacji</w:t>
            </w:r>
            <w:r w:rsidR="00A17808" w:rsidRPr="00C81904">
              <w:rPr>
                <w:rFonts w:ascii="Arial" w:hAnsi="Arial" w:cs="Arial"/>
                <w:iCs/>
                <w:sz w:val="20"/>
                <w:szCs w:val="20"/>
              </w:rPr>
              <w:t xml:space="preserve"> pkt. 5, 11, 14, 21 z załącznik nr 1 do rozporządzenia Ministra Klimatu i Środowiska z dnia 1 lipca 2022 r. (poz. 1392).</w:t>
            </w:r>
          </w:p>
        </w:tc>
        <w:tc>
          <w:tcPr>
            <w:tcW w:w="2409" w:type="dxa"/>
            <w:tcBorders>
              <w:top w:val="single" w:sz="4" w:space="0" w:color="auto"/>
              <w:left w:val="single" w:sz="4" w:space="0" w:color="auto"/>
              <w:bottom w:val="single" w:sz="4" w:space="0" w:color="auto"/>
              <w:right w:val="single" w:sz="4" w:space="0" w:color="auto"/>
            </w:tcBorders>
          </w:tcPr>
          <w:p w14:paraId="0971C79E" w14:textId="77777777" w:rsidR="003B359B" w:rsidRPr="00C81904" w:rsidRDefault="003B359B" w:rsidP="00B54D22">
            <w:pPr>
              <w:pStyle w:val="Tekstpodstawowy2"/>
              <w:spacing w:after="0" w:line="240" w:lineRule="auto"/>
              <w:jc w:val="center"/>
              <w:rPr>
                <w:rFonts w:ascii="Arial" w:hAnsi="Arial" w:cs="Arial"/>
                <w:iCs/>
                <w:sz w:val="20"/>
                <w:szCs w:val="20"/>
              </w:rPr>
            </w:pPr>
          </w:p>
          <w:p w14:paraId="6D03B46A" w14:textId="77777777" w:rsidR="003B359B" w:rsidRPr="00C81904" w:rsidRDefault="003B359B" w:rsidP="00B54D22">
            <w:pPr>
              <w:pStyle w:val="Tekstpodstawowy2"/>
              <w:spacing w:after="0" w:line="240" w:lineRule="auto"/>
              <w:jc w:val="center"/>
              <w:rPr>
                <w:rFonts w:ascii="Arial" w:hAnsi="Arial" w:cs="Arial"/>
                <w:iCs/>
                <w:sz w:val="20"/>
                <w:szCs w:val="20"/>
              </w:rPr>
            </w:pPr>
          </w:p>
          <w:p w14:paraId="422D334E" w14:textId="77777777" w:rsidR="003B359B" w:rsidRPr="00C81904" w:rsidRDefault="003B359B" w:rsidP="00B54D22">
            <w:pPr>
              <w:pStyle w:val="Tekstpodstawowy2"/>
              <w:spacing w:after="0" w:line="240" w:lineRule="auto"/>
              <w:jc w:val="center"/>
              <w:rPr>
                <w:rFonts w:ascii="Arial" w:hAnsi="Arial" w:cs="Arial"/>
                <w:iCs/>
                <w:sz w:val="20"/>
                <w:szCs w:val="20"/>
              </w:rPr>
            </w:pPr>
          </w:p>
          <w:p w14:paraId="6B259600" w14:textId="77777777" w:rsidR="003B359B" w:rsidRPr="00C81904" w:rsidRDefault="003B359B" w:rsidP="00B54D22">
            <w:pPr>
              <w:pStyle w:val="Tekstpodstawowy2"/>
              <w:spacing w:after="0" w:line="240" w:lineRule="auto"/>
              <w:jc w:val="center"/>
              <w:rPr>
                <w:rFonts w:ascii="Arial" w:hAnsi="Arial" w:cs="Arial"/>
                <w:iCs/>
                <w:sz w:val="20"/>
                <w:szCs w:val="20"/>
              </w:rPr>
            </w:pPr>
            <w:r w:rsidRPr="00C81904">
              <w:rPr>
                <w:rFonts w:ascii="Arial" w:hAnsi="Arial" w:cs="Arial"/>
                <w:iCs/>
                <w:sz w:val="20"/>
                <w:szCs w:val="20"/>
              </w:rPr>
              <w:t xml:space="preserve">1  pracownik </w:t>
            </w:r>
          </w:p>
          <w:p w14:paraId="5B160748" w14:textId="2E0AB098" w:rsidR="003B359B" w:rsidRPr="00C81904" w:rsidRDefault="003B359B" w:rsidP="00B54D22">
            <w:pPr>
              <w:pStyle w:val="Tekstpodstawowy2"/>
              <w:spacing w:after="0" w:line="240" w:lineRule="auto"/>
              <w:jc w:val="center"/>
              <w:rPr>
                <w:rFonts w:ascii="Arial" w:hAnsi="Arial" w:cs="Arial"/>
                <w:iCs/>
                <w:sz w:val="20"/>
                <w:szCs w:val="20"/>
              </w:rPr>
            </w:pPr>
            <w:r w:rsidRPr="00C81904">
              <w:rPr>
                <w:rFonts w:ascii="Arial" w:hAnsi="Arial" w:cs="Arial"/>
                <w:iCs/>
                <w:sz w:val="20"/>
                <w:szCs w:val="20"/>
              </w:rPr>
              <w:t>fizyczny</w:t>
            </w:r>
          </w:p>
          <w:p w14:paraId="77224E16" w14:textId="77777777" w:rsidR="003B359B" w:rsidRPr="00C81904" w:rsidRDefault="003B359B" w:rsidP="00B54D22">
            <w:pPr>
              <w:pStyle w:val="Tekstpodstawowy2"/>
              <w:spacing w:after="0" w:line="240" w:lineRule="auto"/>
              <w:jc w:val="center"/>
              <w:rPr>
                <w:rFonts w:ascii="Arial" w:hAnsi="Arial" w:cs="Arial"/>
                <w:iCs/>
                <w:sz w:val="20"/>
                <w:szCs w:val="20"/>
              </w:rPr>
            </w:pPr>
          </w:p>
        </w:tc>
      </w:tr>
      <w:tr w:rsidR="00C81904" w:rsidRPr="00C81904" w14:paraId="328CDB53" w14:textId="77777777" w:rsidTr="003B359B">
        <w:trPr>
          <w:trHeight w:val="403"/>
        </w:trPr>
        <w:tc>
          <w:tcPr>
            <w:tcW w:w="568" w:type="dxa"/>
            <w:tcBorders>
              <w:top w:val="single" w:sz="4" w:space="0" w:color="auto"/>
              <w:left w:val="single" w:sz="4" w:space="0" w:color="auto"/>
              <w:bottom w:val="single" w:sz="4" w:space="0" w:color="auto"/>
              <w:right w:val="single" w:sz="4" w:space="0" w:color="auto"/>
            </w:tcBorders>
          </w:tcPr>
          <w:p w14:paraId="6BC45EC9" w14:textId="77777777" w:rsidR="003B359B" w:rsidRPr="00C81904" w:rsidRDefault="003B359B" w:rsidP="00D111C4">
            <w:pPr>
              <w:pStyle w:val="Tekstpodstawowy2"/>
              <w:numPr>
                <w:ilvl w:val="0"/>
                <w:numId w:val="334"/>
              </w:numPr>
              <w:spacing w:after="0" w:line="240" w:lineRule="auto"/>
              <w:ind w:left="473"/>
              <w:rPr>
                <w:rFonts w:ascii="Arial" w:hAnsi="Arial" w:cs="Arial"/>
                <w:iCs/>
                <w:sz w:val="20"/>
                <w:szCs w:val="20"/>
              </w:rPr>
            </w:pPr>
          </w:p>
        </w:tc>
        <w:tc>
          <w:tcPr>
            <w:tcW w:w="5953" w:type="dxa"/>
            <w:tcBorders>
              <w:top w:val="single" w:sz="4" w:space="0" w:color="auto"/>
              <w:left w:val="single" w:sz="4" w:space="0" w:color="auto"/>
              <w:bottom w:val="single" w:sz="4" w:space="0" w:color="auto"/>
              <w:right w:val="single" w:sz="4" w:space="0" w:color="auto"/>
            </w:tcBorders>
            <w:vAlign w:val="center"/>
          </w:tcPr>
          <w:p w14:paraId="49614194" w14:textId="77777777" w:rsidR="003B359B" w:rsidRPr="00C81904" w:rsidRDefault="003B359B" w:rsidP="003B359B">
            <w:pPr>
              <w:pStyle w:val="Tekstpodstawowy2"/>
              <w:spacing w:after="0" w:line="240" w:lineRule="auto"/>
              <w:jc w:val="both"/>
              <w:rPr>
                <w:rFonts w:ascii="Arial" w:hAnsi="Arial" w:cs="Arial"/>
                <w:iCs/>
                <w:sz w:val="20"/>
                <w:szCs w:val="20"/>
              </w:rPr>
            </w:pPr>
            <w:r w:rsidRPr="00C81904">
              <w:rPr>
                <w:rFonts w:ascii="Arial" w:hAnsi="Arial" w:cs="Arial"/>
                <w:iCs/>
                <w:sz w:val="20"/>
                <w:szCs w:val="20"/>
              </w:rPr>
              <w:t>Pracownik</w:t>
            </w:r>
          </w:p>
          <w:p w14:paraId="4232CB37" w14:textId="0BF6FFF1" w:rsidR="003B359B" w:rsidRPr="00C81904" w:rsidRDefault="003B359B" w:rsidP="00D111C4">
            <w:pPr>
              <w:pStyle w:val="Tekstpodstawowy2"/>
              <w:numPr>
                <w:ilvl w:val="0"/>
                <w:numId w:val="338"/>
              </w:numPr>
              <w:spacing w:after="0" w:line="240" w:lineRule="auto"/>
              <w:ind w:left="321" w:hanging="321"/>
              <w:jc w:val="both"/>
              <w:rPr>
                <w:rFonts w:ascii="Arial" w:hAnsi="Arial" w:cs="Arial"/>
                <w:iCs/>
                <w:sz w:val="20"/>
                <w:szCs w:val="20"/>
              </w:rPr>
            </w:pPr>
            <w:r w:rsidRPr="00C81904">
              <w:rPr>
                <w:rFonts w:ascii="Arial" w:hAnsi="Arial" w:cs="Arial"/>
                <w:iCs/>
                <w:sz w:val="20"/>
                <w:szCs w:val="20"/>
              </w:rPr>
              <w:t>Świadectwo kwalifikacyjne G-2 uprawniające do zajmowania się eksploatacją urządzeń, instalacji i sieci na stanowisku eksploatacji</w:t>
            </w:r>
            <w:r w:rsidR="00A17808" w:rsidRPr="00C81904">
              <w:rPr>
                <w:rFonts w:ascii="Arial" w:hAnsi="Arial" w:cs="Arial"/>
                <w:iCs/>
                <w:sz w:val="20"/>
                <w:szCs w:val="20"/>
              </w:rPr>
              <w:t xml:space="preserve"> pkt. 5, 11, 14, 21 z załącznik nr 1 do rozporządzenia Ministra Klimatu i Środowiska z dnia 1 lipca 2022 r. (poz. 1392).</w:t>
            </w:r>
          </w:p>
        </w:tc>
        <w:tc>
          <w:tcPr>
            <w:tcW w:w="2409" w:type="dxa"/>
            <w:tcBorders>
              <w:top w:val="single" w:sz="4" w:space="0" w:color="auto"/>
              <w:left w:val="single" w:sz="4" w:space="0" w:color="auto"/>
              <w:bottom w:val="single" w:sz="4" w:space="0" w:color="auto"/>
              <w:right w:val="single" w:sz="4" w:space="0" w:color="auto"/>
            </w:tcBorders>
          </w:tcPr>
          <w:p w14:paraId="31AAE0B6" w14:textId="77777777" w:rsidR="003B359B" w:rsidRPr="00C81904" w:rsidRDefault="003B359B" w:rsidP="00B54D22">
            <w:pPr>
              <w:pStyle w:val="Tekstpodstawowy2"/>
              <w:spacing w:after="0" w:line="240" w:lineRule="auto"/>
              <w:jc w:val="center"/>
              <w:rPr>
                <w:rFonts w:ascii="Arial" w:hAnsi="Arial" w:cs="Arial"/>
                <w:iCs/>
                <w:sz w:val="20"/>
                <w:szCs w:val="20"/>
              </w:rPr>
            </w:pPr>
          </w:p>
          <w:p w14:paraId="037B76E5" w14:textId="77777777" w:rsidR="003B359B" w:rsidRPr="00C81904" w:rsidRDefault="003B359B" w:rsidP="00B54D22">
            <w:pPr>
              <w:pStyle w:val="Tekstpodstawowy2"/>
              <w:spacing w:after="0" w:line="240" w:lineRule="auto"/>
              <w:jc w:val="center"/>
              <w:rPr>
                <w:rFonts w:ascii="Arial" w:hAnsi="Arial" w:cs="Arial"/>
                <w:iCs/>
                <w:sz w:val="20"/>
                <w:szCs w:val="20"/>
              </w:rPr>
            </w:pPr>
            <w:r w:rsidRPr="00C81904">
              <w:rPr>
                <w:rFonts w:ascii="Arial" w:hAnsi="Arial" w:cs="Arial"/>
                <w:iCs/>
                <w:sz w:val="20"/>
                <w:szCs w:val="20"/>
              </w:rPr>
              <w:t>8 pracowników fizycznych</w:t>
            </w:r>
          </w:p>
        </w:tc>
      </w:tr>
      <w:tr w:rsidR="00C81904" w:rsidRPr="00C81904" w14:paraId="6437C1DC" w14:textId="77777777" w:rsidTr="003B359B">
        <w:trPr>
          <w:trHeight w:val="403"/>
        </w:trPr>
        <w:tc>
          <w:tcPr>
            <w:tcW w:w="568" w:type="dxa"/>
            <w:tcBorders>
              <w:top w:val="single" w:sz="4" w:space="0" w:color="auto"/>
              <w:left w:val="single" w:sz="4" w:space="0" w:color="auto"/>
              <w:bottom w:val="single" w:sz="4" w:space="0" w:color="auto"/>
              <w:right w:val="single" w:sz="4" w:space="0" w:color="auto"/>
            </w:tcBorders>
          </w:tcPr>
          <w:p w14:paraId="60C6D877" w14:textId="77777777" w:rsidR="003B359B" w:rsidRPr="00C81904" w:rsidRDefault="003B359B" w:rsidP="00D111C4">
            <w:pPr>
              <w:pStyle w:val="Tekstpodstawowy2"/>
              <w:numPr>
                <w:ilvl w:val="0"/>
                <w:numId w:val="334"/>
              </w:numPr>
              <w:spacing w:after="0" w:line="240" w:lineRule="auto"/>
              <w:ind w:left="473"/>
              <w:rPr>
                <w:rFonts w:ascii="Arial" w:hAnsi="Arial" w:cs="Arial"/>
                <w:iCs/>
                <w:sz w:val="20"/>
                <w:szCs w:val="20"/>
              </w:rPr>
            </w:pPr>
          </w:p>
        </w:tc>
        <w:tc>
          <w:tcPr>
            <w:tcW w:w="5953" w:type="dxa"/>
            <w:tcBorders>
              <w:top w:val="single" w:sz="4" w:space="0" w:color="auto"/>
              <w:left w:val="single" w:sz="4" w:space="0" w:color="auto"/>
              <w:bottom w:val="single" w:sz="4" w:space="0" w:color="auto"/>
              <w:right w:val="single" w:sz="4" w:space="0" w:color="auto"/>
            </w:tcBorders>
            <w:vAlign w:val="center"/>
          </w:tcPr>
          <w:p w14:paraId="476B3ADA" w14:textId="77777777" w:rsidR="003B359B" w:rsidRPr="00C81904" w:rsidRDefault="003B359B" w:rsidP="00B54D22">
            <w:pPr>
              <w:pStyle w:val="Tekstpodstawowy2"/>
              <w:spacing w:after="0" w:line="240" w:lineRule="auto"/>
              <w:rPr>
                <w:rFonts w:ascii="Arial" w:hAnsi="Arial" w:cs="Arial"/>
                <w:iCs/>
                <w:sz w:val="20"/>
                <w:szCs w:val="20"/>
              </w:rPr>
            </w:pPr>
            <w:r w:rsidRPr="00C81904">
              <w:rPr>
                <w:rFonts w:ascii="Arial" w:hAnsi="Arial" w:cs="Arial"/>
                <w:iCs/>
                <w:sz w:val="20"/>
                <w:szCs w:val="20"/>
              </w:rPr>
              <w:t>Osoba dozoru ruchu</w:t>
            </w:r>
          </w:p>
          <w:p w14:paraId="3DD9B724" w14:textId="3A93C721" w:rsidR="003B359B" w:rsidRPr="00C81904" w:rsidRDefault="003B359B" w:rsidP="00D111C4">
            <w:pPr>
              <w:pStyle w:val="Tekstpodstawowy2"/>
              <w:numPr>
                <w:ilvl w:val="0"/>
                <w:numId w:val="338"/>
              </w:numPr>
              <w:spacing w:after="0" w:line="240" w:lineRule="auto"/>
              <w:ind w:left="321" w:hanging="284"/>
              <w:jc w:val="both"/>
              <w:rPr>
                <w:rFonts w:ascii="Arial" w:hAnsi="Arial" w:cs="Arial"/>
                <w:iCs/>
                <w:sz w:val="20"/>
                <w:szCs w:val="20"/>
              </w:rPr>
            </w:pPr>
            <w:r w:rsidRPr="00C81904">
              <w:rPr>
                <w:rFonts w:ascii="Arial" w:hAnsi="Arial" w:cs="Arial"/>
                <w:iCs/>
                <w:sz w:val="20"/>
                <w:szCs w:val="20"/>
              </w:rPr>
              <w:t>Świadectwo kwalifikacyjne G-2 uprawniające do nadzoru nad eksploatacją urządzeń, instalacji i sieci na stanowisku dozoru</w:t>
            </w:r>
            <w:r w:rsidR="00A17808" w:rsidRPr="00C81904">
              <w:rPr>
                <w:rFonts w:ascii="Arial" w:hAnsi="Arial" w:cs="Arial"/>
                <w:iCs/>
                <w:sz w:val="20"/>
                <w:szCs w:val="20"/>
              </w:rPr>
              <w:t xml:space="preserve"> pkt. 5, 11, 14, 21 z załącznik nr 1 do rozporządzenia Ministra Klimatu i Środowiska z dnia 1 lipca 2022 r. (poz. 1392).</w:t>
            </w:r>
          </w:p>
        </w:tc>
        <w:tc>
          <w:tcPr>
            <w:tcW w:w="2409" w:type="dxa"/>
            <w:tcBorders>
              <w:top w:val="single" w:sz="4" w:space="0" w:color="auto"/>
              <w:left w:val="single" w:sz="4" w:space="0" w:color="auto"/>
              <w:bottom w:val="single" w:sz="4" w:space="0" w:color="auto"/>
              <w:right w:val="single" w:sz="4" w:space="0" w:color="auto"/>
            </w:tcBorders>
          </w:tcPr>
          <w:p w14:paraId="6453C48E" w14:textId="77777777" w:rsidR="003B359B" w:rsidRPr="00C81904" w:rsidRDefault="003B359B" w:rsidP="00B54D22">
            <w:pPr>
              <w:pStyle w:val="Tekstpodstawowy2"/>
              <w:spacing w:after="0" w:line="240" w:lineRule="auto"/>
              <w:jc w:val="center"/>
              <w:rPr>
                <w:rFonts w:ascii="Arial" w:hAnsi="Arial" w:cs="Arial"/>
                <w:iCs/>
                <w:sz w:val="20"/>
                <w:szCs w:val="20"/>
              </w:rPr>
            </w:pPr>
          </w:p>
          <w:p w14:paraId="7CA86BAD" w14:textId="77777777" w:rsidR="003B359B" w:rsidRPr="00C81904" w:rsidRDefault="003B359B" w:rsidP="00B54D22">
            <w:pPr>
              <w:pStyle w:val="Tekstpodstawowy2"/>
              <w:spacing w:after="0" w:line="240" w:lineRule="auto"/>
              <w:jc w:val="center"/>
              <w:rPr>
                <w:rFonts w:ascii="Arial" w:hAnsi="Arial" w:cs="Arial"/>
                <w:iCs/>
                <w:sz w:val="20"/>
                <w:szCs w:val="20"/>
              </w:rPr>
            </w:pPr>
            <w:r w:rsidRPr="00C81904">
              <w:rPr>
                <w:rFonts w:ascii="Arial" w:hAnsi="Arial" w:cs="Arial"/>
                <w:iCs/>
                <w:sz w:val="20"/>
                <w:szCs w:val="20"/>
              </w:rPr>
              <w:t>1 osoba dozoru</w:t>
            </w:r>
          </w:p>
        </w:tc>
      </w:tr>
    </w:tbl>
    <w:p w14:paraId="4AC48137" w14:textId="0D2EB8A2" w:rsidR="003B359B" w:rsidRPr="00C81904" w:rsidRDefault="00C81904" w:rsidP="00C81904">
      <w:pPr>
        <w:pStyle w:val="Akapitzlist"/>
        <w:tabs>
          <w:tab w:val="left" w:pos="0"/>
        </w:tabs>
        <w:spacing w:line="240" w:lineRule="exact"/>
        <w:ind w:left="1276"/>
        <w:jc w:val="both"/>
      </w:pPr>
      <w:r w:rsidRPr="00C81904">
        <w:rPr>
          <w:rFonts w:ascii="Arial" w:hAnsi="Arial" w:cs="Arial"/>
          <w:b/>
          <w:bCs/>
          <w:iCs/>
          <w:sz w:val="20"/>
          <w:szCs w:val="20"/>
        </w:rPr>
        <w:t>UWAGA:</w:t>
      </w:r>
      <w:r w:rsidRPr="00C81904">
        <w:rPr>
          <w:rFonts w:ascii="Arial" w:hAnsi="Arial" w:cs="Arial"/>
          <w:iCs/>
          <w:sz w:val="20"/>
          <w:szCs w:val="20"/>
        </w:rPr>
        <w:t xml:space="preserve"> </w:t>
      </w:r>
      <w:r w:rsidR="00F51399" w:rsidRPr="00C81904">
        <w:rPr>
          <w:rFonts w:ascii="Arial" w:hAnsi="Arial" w:cs="Arial"/>
          <w:iCs/>
          <w:sz w:val="20"/>
          <w:szCs w:val="20"/>
        </w:rPr>
        <w:t xml:space="preserve">Do spełniania warunku posiadania wymaganych uprawnień i kwalifikacji na stanowisku Spawacz Wykonawca dopuszcza przedstawiania wymaganych dokumentów </w:t>
      </w:r>
      <w:r w:rsidR="00E55A02" w:rsidRPr="00C81904">
        <w:rPr>
          <w:rFonts w:ascii="Arial" w:hAnsi="Arial" w:cs="Arial"/>
          <w:iCs/>
          <w:sz w:val="20"/>
          <w:szCs w:val="20"/>
        </w:rPr>
        <w:t>od</w:t>
      </w:r>
      <w:r w:rsidR="00F51399" w:rsidRPr="00C81904">
        <w:rPr>
          <w:rFonts w:ascii="Arial" w:hAnsi="Arial" w:cs="Arial"/>
          <w:iCs/>
          <w:sz w:val="20"/>
          <w:szCs w:val="20"/>
        </w:rPr>
        <w:t xml:space="preserve"> tej samej osoby dla różnych metod. </w:t>
      </w:r>
    </w:p>
    <w:p w14:paraId="6087C473" w14:textId="740778D0" w:rsidR="0053685F" w:rsidRPr="00BF5805" w:rsidRDefault="00D72A82" w:rsidP="0089144C">
      <w:pPr>
        <w:pStyle w:val="Akapitzlist"/>
        <w:numPr>
          <w:ilvl w:val="0"/>
          <w:numId w:val="277"/>
        </w:numPr>
        <w:tabs>
          <w:tab w:val="left" w:pos="0"/>
        </w:tabs>
        <w:spacing w:after="120" w:line="240" w:lineRule="exact"/>
        <w:ind w:left="1276" w:hanging="283"/>
        <w:jc w:val="both"/>
        <w:rPr>
          <w:rFonts w:ascii="Arial" w:hAnsi="Arial" w:cs="Arial"/>
          <w:b/>
          <w:sz w:val="20"/>
          <w:szCs w:val="20"/>
        </w:rPr>
      </w:pPr>
      <w:r w:rsidRPr="00BF5805">
        <w:rPr>
          <w:rFonts w:ascii="Arial" w:hAnsi="Arial" w:cs="Arial"/>
          <w:b/>
          <w:sz w:val="20"/>
          <w:szCs w:val="20"/>
        </w:rPr>
        <w:t>dysponuje potencjałem technicznym do wykonania zamówienia</w:t>
      </w:r>
      <w:r w:rsidRPr="00BF5805">
        <w:rPr>
          <w:rFonts w:ascii="Arial" w:hAnsi="Arial" w:cs="Arial"/>
          <w:bCs/>
          <w:sz w:val="20"/>
          <w:szCs w:val="20"/>
        </w:rPr>
        <w:t>:</w:t>
      </w:r>
    </w:p>
    <w:p w14:paraId="0F39924A" w14:textId="48068CA1" w:rsidR="00D27586" w:rsidRDefault="00DF083E" w:rsidP="0089144C">
      <w:pPr>
        <w:pStyle w:val="Akapitzlist"/>
        <w:tabs>
          <w:tab w:val="left" w:pos="0"/>
        </w:tabs>
        <w:spacing w:line="240" w:lineRule="exact"/>
        <w:jc w:val="both"/>
        <w:rPr>
          <w:rFonts w:ascii="Arial" w:hAnsi="Arial" w:cs="Arial"/>
          <w:bCs/>
          <w:sz w:val="20"/>
          <w:szCs w:val="20"/>
        </w:rPr>
      </w:pPr>
      <w:r>
        <w:rPr>
          <w:rFonts w:ascii="Arial" w:hAnsi="Arial" w:cs="Arial"/>
          <w:bCs/>
          <w:sz w:val="20"/>
          <w:szCs w:val="20"/>
        </w:rPr>
        <w:t xml:space="preserve">          </w:t>
      </w:r>
      <w:r w:rsidRPr="00D1524A">
        <w:rPr>
          <w:rFonts w:ascii="Arial" w:hAnsi="Arial" w:cs="Arial"/>
          <w:bCs/>
          <w:sz w:val="20"/>
          <w:szCs w:val="20"/>
        </w:rPr>
        <w:t>Zamawiający nie stawia warunku w w/w zakresie</w:t>
      </w:r>
    </w:p>
    <w:p w14:paraId="4CABB8FA" w14:textId="77777777" w:rsidR="00D27586" w:rsidRPr="00D27586" w:rsidRDefault="00D27586" w:rsidP="00D27586">
      <w:pPr>
        <w:pStyle w:val="Akapitzlist"/>
        <w:tabs>
          <w:tab w:val="left" w:pos="0"/>
        </w:tabs>
        <w:jc w:val="both"/>
        <w:rPr>
          <w:rFonts w:ascii="Arial" w:hAnsi="Arial" w:cs="Arial"/>
          <w:bCs/>
          <w:sz w:val="20"/>
          <w:szCs w:val="20"/>
        </w:rPr>
      </w:pPr>
    </w:p>
    <w:p w14:paraId="1DF1CA4B" w14:textId="77777777" w:rsidR="00E63755" w:rsidRPr="00DF083E" w:rsidRDefault="00AB38E2" w:rsidP="00ED49A6">
      <w:pPr>
        <w:numPr>
          <w:ilvl w:val="0"/>
          <w:numId w:val="13"/>
        </w:numPr>
        <w:tabs>
          <w:tab w:val="left" w:pos="0"/>
        </w:tabs>
        <w:ind w:left="567" w:hanging="567"/>
        <w:jc w:val="both"/>
        <w:rPr>
          <w:rFonts w:ascii="Arial" w:hAnsi="Arial" w:cs="Arial"/>
          <w:bCs/>
          <w:sz w:val="20"/>
          <w:szCs w:val="20"/>
        </w:rPr>
      </w:pPr>
      <w:r w:rsidRPr="00DF083E">
        <w:rPr>
          <w:rFonts w:ascii="Arial" w:hAnsi="Arial" w:cs="Arial"/>
          <w:bCs/>
          <w:sz w:val="20"/>
          <w:szCs w:val="20"/>
        </w:rPr>
        <w:t>W przypadku Wykonawców wspólnie ubiegających się o udzielenie zamówienia warunki, o których mowa w ust. 2 spełnione zostaną wyłącznie, jeżeli:</w:t>
      </w:r>
    </w:p>
    <w:p w14:paraId="5E3007C5" w14:textId="77777777" w:rsidR="00110130"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każdy z nich nie podlega wykluczeniu;</w:t>
      </w:r>
    </w:p>
    <w:p w14:paraId="3C34EC37" w14:textId="5C8E67C6" w:rsidR="00E63755"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łącznie spełniają warunki udziału w postępowaniu, przy czym nie jest dopuszczalne dzielenie spełnienia konkretnego warunku udziału w postępowaniu pomiędzy kilku Wykonawców wspólnie ubiegających się o udzielenie zamówienia</w:t>
      </w:r>
      <w:r w:rsidR="00003E62" w:rsidRPr="00DF083E">
        <w:rPr>
          <w:rFonts w:ascii="Arial" w:hAnsi="Arial" w:cs="Arial"/>
          <w:bCs/>
          <w:sz w:val="20"/>
          <w:szCs w:val="20"/>
        </w:rPr>
        <w:t xml:space="preserve">, </w:t>
      </w:r>
      <w:r w:rsidRPr="00DF083E">
        <w:rPr>
          <w:rFonts w:ascii="Arial" w:hAnsi="Arial" w:cs="Arial"/>
          <w:bCs/>
          <w:sz w:val="20"/>
          <w:szCs w:val="20"/>
        </w:rPr>
        <w:t>z zastrzeżeniem postanowień ust. 4 poniżej</w:t>
      </w:r>
      <w:r w:rsidR="00E63755" w:rsidRPr="00DF083E">
        <w:rPr>
          <w:rFonts w:ascii="Arial" w:hAnsi="Arial" w:cs="Arial"/>
          <w:bCs/>
          <w:sz w:val="20"/>
          <w:szCs w:val="20"/>
        </w:rPr>
        <w:t>.</w:t>
      </w:r>
    </w:p>
    <w:p w14:paraId="5556CBCD" w14:textId="13C37500"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odniesieniu do warunków dotyczących wykształcenia, kwalifikacji zawodowych lub doświadczenia (określonych w ust. 2 pkt 4) Wykonawcy wspólnie ubiegający się o udzielenie zamówienia mogą polegać na zdolnościach tych z Wykonawców, którzy wykonają </w:t>
      </w:r>
      <w:r w:rsidR="00720B0B">
        <w:rPr>
          <w:rFonts w:ascii="Arial" w:hAnsi="Arial" w:cs="Arial"/>
          <w:bCs/>
          <w:sz w:val="20"/>
          <w:szCs w:val="20"/>
        </w:rPr>
        <w:t>dostawy</w:t>
      </w:r>
      <w:r w:rsidRPr="00DF083E">
        <w:rPr>
          <w:rFonts w:ascii="Arial" w:hAnsi="Arial" w:cs="Arial"/>
          <w:bCs/>
          <w:sz w:val="20"/>
          <w:szCs w:val="20"/>
        </w:rPr>
        <w:t>, do realizacji których te zdolności są</w:t>
      </w:r>
      <w:r w:rsidR="00F02946" w:rsidRPr="00DF083E">
        <w:rPr>
          <w:rFonts w:ascii="Arial" w:hAnsi="Arial" w:cs="Arial"/>
          <w:bCs/>
          <w:sz w:val="20"/>
          <w:szCs w:val="20"/>
        </w:rPr>
        <w:t xml:space="preserve"> </w:t>
      </w:r>
      <w:r w:rsidRPr="00DF083E">
        <w:rPr>
          <w:rFonts w:ascii="Arial" w:hAnsi="Arial" w:cs="Arial"/>
          <w:bCs/>
          <w:sz w:val="20"/>
          <w:szCs w:val="20"/>
        </w:rPr>
        <w:t>wymagane.</w:t>
      </w:r>
    </w:p>
    <w:p w14:paraId="7DD55ECC" w14:textId="70919A40"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sytuacji określonej powyżej Wykonawcy wspólnie ubiegający się o udzielenie zamówienia dołączają do oferty oświadczenie, z którego wynika, które </w:t>
      </w:r>
      <w:r w:rsidR="00720B0B">
        <w:rPr>
          <w:rFonts w:ascii="Arial" w:hAnsi="Arial" w:cs="Arial"/>
          <w:bCs/>
          <w:sz w:val="20"/>
          <w:szCs w:val="20"/>
        </w:rPr>
        <w:t>dostawy</w:t>
      </w:r>
      <w:r w:rsidRPr="00DF083E">
        <w:rPr>
          <w:rFonts w:ascii="Arial" w:hAnsi="Arial" w:cs="Arial"/>
          <w:bCs/>
          <w:sz w:val="20"/>
          <w:szCs w:val="20"/>
        </w:rPr>
        <w:t xml:space="preserve"> wykonają poszczególni Wykonawcy. Wzór oświadczenia stanowi </w:t>
      </w:r>
      <w:r w:rsidR="007E3D20" w:rsidRPr="00DF083E">
        <w:rPr>
          <w:rFonts w:ascii="Arial" w:hAnsi="Arial" w:cs="Arial"/>
          <w:b/>
          <w:sz w:val="20"/>
          <w:szCs w:val="20"/>
        </w:rPr>
        <w:t>Z</w:t>
      </w:r>
      <w:r w:rsidRPr="00DF083E">
        <w:rPr>
          <w:rFonts w:ascii="Arial" w:hAnsi="Arial" w:cs="Arial"/>
          <w:b/>
          <w:sz w:val="20"/>
          <w:szCs w:val="20"/>
        </w:rPr>
        <w:t xml:space="preserve">ałącznik nr </w:t>
      </w:r>
      <w:r w:rsidR="00D7680D" w:rsidRPr="00DF083E">
        <w:rPr>
          <w:rFonts w:ascii="Arial" w:hAnsi="Arial" w:cs="Arial"/>
          <w:b/>
          <w:sz w:val="20"/>
          <w:szCs w:val="20"/>
        </w:rPr>
        <w:t>3</w:t>
      </w:r>
      <w:r w:rsidRPr="00DF083E">
        <w:rPr>
          <w:rFonts w:ascii="Arial" w:hAnsi="Arial" w:cs="Arial"/>
          <w:bCs/>
          <w:sz w:val="20"/>
          <w:szCs w:val="20"/>
        </w:rPr>
        <w:t xml:space="preserve"> do </w:t>
      </w:r>
      <w:r w:rsidR="007E3D20" w:rsidRPr="00DF083E">
        <w:rPr>
          <w:rFonts w:ascii="Arial" w:hAnsi="Arial" w:cs="Arial"/>
          <w:bCs/>
          <w:sz w:val="20"/>
          <w:szCs w:val="20"/>
        </w:rPr>
        <w:t>SWZ</w:t>
      </w:r>
      <w:r w:rsidRPr="00DF083E">
        <w:rPr>
          <w:rFonts w:ascii="Arial" w:hAnsi="Arial" w:cs="Arial"/>
          <w:bCs/>
          <w:sz w:val="20"/>
          <w:szCs w:val="20"/>
        </w:rPr>
        <w:t xml:space="preserve">. Oświadczenie sporządza się w postaci elektronicznej </w:t>
      </w:r>
      <w:r w:rsidR="00D27586">
        <w:rPr>
          <w:rFonts w:ascii="Arial" w:hAnsi="Arial" w:cs="Arial"/>
          <w:bCs/>
          <w:sz w:val="20"/>
          <w:szCs w:val="20"/>
        </w:rPr>
        <w:br/>
      </w:r>
      <w:r w:rsidRPr="00DF083E">
        <w:rPr>
          <w:rFonts w:ascii="Arial" w:hAnsi="Arial" w:cs="Arial"/>
          <w:bCs/>
          <w:sz w:val="20"/>
          <w:szCs w:val="20"/>
        </w:rPr>
        <w:t xml:space="preserve">w formatach danych wskazanych w </w:t>
      </w:r>
      <w:r w:rsidR="007E3D20" w:rsidRPr="00DF083E">
        <w:rPr>
          <w:rFonts w:ascii="Arial" w:hAnsi="Arial" w:cs="Arial"/>
          <w:bCs/>
          <w:sz w:val="20"/>
          <w:szCs w:val="20"/>
        </w:rPr>
        <w:t>SWZ</w:t>
      </w:r>
      <w:r w:rsidRPr="00DF083E">
        <w:rPr>
          <w:rFonts w:ascii="Arial" w:hAnsi="Arial" w:cs="Arial"/>
          <w:bCs/>
          <w:sz w:val="20"/>
          <w:szCs w:val="20"/>
        </w:rPr>
        <w:t>.</w:t>
      </w:r>
      <w:r w:rsidR="00580D58" w:rsidRPr="00580D58">
        <w:rPr>
          <w:rFonts w:ascii="Arial" w:hAnsi="Arial" w:cs="Arial"/>
          <w:color w:val="FF0000"/>
          <w:sz w:val="20"/>
          <w:szCs w:val="20"/>
        </w:rPr>
        <w:t xml:space="preserve"> </w:t>
      </w:r>
    </w:p>
    <w:p w14:paraId="7DA2A474" w14:textId="4AF9C556"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00276CB5" w:rsidRPr="00DF083E">
        <w:rPr>
          <w:rFonts w:ascii="Arial" w:hAnsi="Arial" w:cs="Arial"/>
          <w:bCs/>
          <w:sz w:val="20"/>
          <w:szCs w:val="20"/>
        </w:rPr>
        <w:br/>
      </w:r>
      <w:r w:rsidRPr="00DF083E">
        <w:rPr>
          <w:rFonts w:ascii="Arial" w:hAnsi="Arial" w:cs="Arial"/>
          <w:bCs/>
          <w:sz w:val="20"/>
          <w:szCs w:val="20"/>
        </w:rPr>
        <w:t>i zawarcia umowy w sprawie zamówienia publicznego. Ustanowieni</w:t>
      </w:r>
      <w:r w:rsidR="007C10E1" w:rsidRPr="00DF083E">
        <w:rPr>
          <w:rFonts w:ascii="Arial" w:hAnsi="Arial" w:cs="Arial"/>
          <w:bCs/>
          <w:sz w:val="20"/>
          <w:szCs w:val="20"/>
        </w:rPr>
        <w:t>e</w:t>
      </w:r>
      <w:r w:rsidRPr="00DF083E">
        <w:rPr>
          <w:rFonts w:ascii="Arial" w:hAnsi="Arial" w:cs="Arial"/>
          <w:bCs/>
          <w:sz w:val="20"/>
          <w:szCs w:val="20"/>
        </w:rPr>
        <w:t xml:space="preserve"> pełnomocnika należy wykazać poprzez dołączenie do oferty dokumentu potwierdzającego umocowanie do reprezentowania Wykonawców. </w:t>
      </w:r>
    </w:p>
    <w:p w14:paraId="638BE927" w14:textId="77777777"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lastRenderedPageBreak/>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6DA0316" w14:textId="067278D1" w:rsidR="00831D1B" w:rsidRPr="00580D58" w:rsidRDefault="00AB38E2" w:rsidP="00580D58">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Wykonawca, który polega na zdolnościach lub sytuacji podmiotów udostępniających zasoby, składa</w:t>
      </w:r>
      <w:r w:rsidRPr="00B136DB">
        <w:rPr>
          <w:rFonts w:ascii="Arial" w:hAnsi="Arial" w:cs="Arial"/>
          <w:bCs/>
          <w:sz w:val="20"/>
          <w:szCs w:val="20"/>
        </w:rPr>
        <w:t xml:space="preserve">, wraz z ofertą, zobowiązanie podmiotu udostępniającego zasoby do oddania mu do dyspozycji niezbędnych zasobów na potrzeby realizacji danego zamówienia lub inny podmiotowy środek dowodowy potwierdzający, że </w:t>
      </w:r>
      <w:r w:rsidR="007C10E1">
        <w:rPr>
          <w:rFonts w:ascii="Arial" w:hAnsi="Arial" w:cs="Arial"/>
          <w:bCs/>
          <w:sz w:val="20"/>
          <w:szCs w:val="20"/>
        </w:rPr>
        <w:t>W</w:t>
      </w:r>
      <w:r w:rsidRPr="00B136DB">
        <w:rPr>
          <w:rFonts w:ascii="Arial" w:hAnsi="Arial" w:cs="Arial"/>
          <w:bCs/>
          <w:sz w:val="20"/>
          <w:szCs w:val="20"/>
        </w:rPr>
        <w:t xml:space="preserve">ykonawca realizując zamówienie, będzie dysponował niezbędnymi zasobami tych podmiotów. Wzór zobowiązania, które sporządza się w postaci elektronicznej, stanowi </w:t>
      </w:r>
      <w:r w:rsidR="00B136DB" w:rsidRPr="00C26CA7">
        <w:rPr>
          <w:rFonts w:ascii="Arial" w:hAnsi="Arial" w:cs="Arial"/>
          <w:b/>
          <w:sz w:val="20"/>
          <w:szCs w:val="20"/>
        </w:rPr>
        <w:t>Z</w:t>
      </w:r>
      <w:r w:rsidRPr="00C26CA7">
        <w:rPr>
          <w:rFonts w:ascii="Arial" w:hAnsi="Arial" w:cs="Arial"/>
          <w:b/>
          <w:sz w:val="20"/>
          <w:szCs w:val="20"/>
        </w:rPr>
        <w:t xml:space="preserve">ałącznik nr </w:t>
      </w:r>
      <w:r w:rsidR="007A0F7E" w:rsidRPr="00C26CA7">
        <w:rPr>
          <w:rFonts w:ascii="Arial" w:hAnsi="Arial" w:cs="Arial"/>
          <w:b/>
          <w:sz w:val="20"/>
          <w:szCs w:val="20"/>
        </w:rPr>
        <w:t>4</w:t>
      </w:r>
      <w:r w:rsidRPr="00B136DB">
        <w:rPr>
          <w:rFonts w:ascii="Arial" w:hAnsi="Arial" w:cs="Arial"/>
          <w:bCs/>
          <w:sz w:val="20"/>
          <w:szCs w:val="20"/>
        </w:rPr>
        <w:t xml:space="preserve"> do </w:t>
      </w:r>
      <w:r w:rsidR="00B136DB" w:rsidRPr="00B136DB">
        <w:rPr>
          <w:rFonts w:ascii="Arial" w:hAnsi="Arial" w:cs="Arial"/>
          <w:bCs/>
          <w:sz w:val="20"/>
          <w:szCs w:val="20"/>
        </w:rPr>
        <w:t>SWZ</w:t>
      </w:r>
      <w:r w:rsidRPr="00B136DB">
        <w:rPr>
          <w:rFonts w:ascii="Arial" w:hAnsi="Arial" w:cs="Arial"/>
          <w:bCs/>
          <w:sz w:val="20"/>
          <w:szCs w:val="20"/>
        </w:rPr>
        <w:t>.</w:t>
      </w:r>
      <w:r w:rsidR="00580D58" w:rsidRPr="00580D58">
        <w:rPr>
          <w:rFonts w:ascii="Arial" w:hAnsi="Arial" w:cs="Arial"/>
          <w:color w:val="FF0000"/>
          <w:sz w:val="20"/>
          <w:szCs w:val="20"/>
        </w:rPr>
        <w:t xml:space="preserve"> </w:t>
      </w:r>
    </w:p>
    <w:p w14:paraId="74B51185" w14:textId="303A1CA4" w:rsidR="00AB38E2" w:rsidRPr="00B27819" w:rsidRDefault="00AB38E2" w:rsidP="00ED49A6">
      <w:pPr>
        <w:numPr>
          <w:ilvl w:val="0"/>
          <w:numId w:val="14"/>
        </w:numPr>
        <w:tabs>
          <w:tab w:val="left" w:pos="0"/>
        </w:tabs>
        <w:ind w:left="567" w:hanging="567"/>
        <w:jc w:val="both"/>
        <w:rPr>
          <w:rFonts w:ascii="Arial" w:hAnsi="Arial" w:cs="Arial"/>
          <w:bCs/>
          <w:sz w:val="20"/>
          <w:szCs w:val="20"/>
        </w:rPr>
      </w:pPr>
      <w:r w:rsidRPr="00B27819">
        <w:rPr>
          <w:rFonts w:ascii="Arial" w:hAnsi="Arial" w:cs="Arial"/>
          <w:bCs/>
          <w:sz w:val="20"/>
          <w:szCs w:val="20"/>
        </w:rPr>
        <w:t xml:space="preserve">Zobowiązanie podmiotu udostępniającego zasoby, o którym mowa powyżej, potwierdza, że stosunek łączący </w:t>
      </w:r>
      <w:r w:rsidR="007C10E1">
        <w:rPr>
          <w:rFonts w:ascii="Arial" w:hAnsi="Arial" w:cs="Arial"/>
          <w:bCs/>
          <w:sz w:val="20"/>
          <w:szCs w:val="20"/>
        </w:rPr>
        <w:t>W</w:t>
      </w:r>
      <w:r w:rsidRPr="00B27819">
        <w:rPr>
          <w:rFonts w:ascii="Arial" w:hAnsi="Arial" w:cs="Arial"/>
          <w:bCs/>
          <w:sz w:val="20"/>
          <w:szCs w:val="20"/>
        </w:rPr>
        <w:t>ykonawcę z podmiotami udostępniającymi zasoby gwarantuje rzeczywisty dostęp do tych zasobów oraz określać w szczególności:</w:t>
      </w:r>
    </w:p>
    <w:p w14:paraId="616E13CD" w14:textId="2C46C588" w:rsidR="00414030"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1) </w:t>
      </w:r>
      <w:r w:rsidR="00AB38E2" w:rsidRPr="00B27819">
        <w:rPr>
          <w:rFonts w:ascii="Arial" w:hAnsi="Arial" w:cs="Arial"/>
          <w:bCs/>
          <w:sz w:val="20"/>
          <w:szCs w:val="20"/>
        </w:rPr>
        <w:t xml:space="preserve">zakres dostępnych </w:t>
      </w:r>
      <w:r w:rsidR="007C10E1">
        <w:rPr>
          <w:rFonts w:ascii="Arial" w:hAnsi="Arial" w:cs="Arial"/>
          <w:bCs/>
          <w:sz w:val="20"/>
          <w:szCs w:val="20"/>
        </w:rPr>
        <w:t>W</w:t>
      </w:r>
      <w:r w:rsidR="00AB38E2" w:rsidRPr="00B27819">
        <w:rPr>
          <w:rFonts w:ascii="Arial" w:hAnsi="Arial" w:cs="Arial"/>
          <w:bCs/>
          <w:sz w:val="20"/>
          <w:szCs w:val="20"/>
        </w:rPr>
        <w:t>ykonawcy zasobów podmiotu udostępniającego zasoby;</w:t>
      </w:r>
    </w:p>
    <w:p w14:paraId="56FA7C4F" w14:textId="5E9C9038" w:rsidR="00414030"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2) </w:t>
      </w:r>
      <w:r w:rsidR="00AB38E2" w:rsidRPr="00B27819">
        <w:rPr>
          <w:rFonts w:ascii="Arial" w:hAnsi="Arial" w:cs="Arial"/>
          <w:bCs/>
          <w:sz w:val="20"/>
          <w:szCs w:val="20"/>
        </w:rPr>
        <w:t xml:space="preserve">sposób i okres udostępniania </w:t>
      </w:r>
      <w:r w:rsidR="007C10E1">
        <w:rPr>
          <w:rFonts w:ascii="Arial" w:hAnsi="Arial" w:cs="Arial"/>
          <w:bCs/>
          <w:sz w:val="20"/>
          <w:szCs w:val="20"/>
        </w:rPr>
        <w:t>W</w:t>
      </w:r>
      <w:r w:rsidR="00AB38E2" w:rsidRPr="00B27819">
        <w:rPr>
          <w:rFonts w:ascii="Arial" w:hAnsi="Arial" w:cs="Arial"/>
          <w:bCs/>
          <w:sz w:val="20"/>
          <w:szCs w:val="20"/>
        </w:rPr>
        <w:t>ykonawcy i wykorzystania przez niego zasobów podmiotu udostępniającego te zasoby przy wykonywaniu zamówienia;</w:t>
      </w:r>
    </w:p>
    <w:p w14:paraId="627FBE8F" w14:textId="22599077" w:rsidR="00831D1B"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3) </w:t>
      </w:r>
      <w:r w:rsidR="00AB38E2" w:rsidRPr="00B27819">
        <w:rPr>
          <w:rFonts w:ascii="Arial" w:hAnsi="Arial" w:cs="Arial"/>
          <w:bCs/>
          <w:sz w:val="20"/>
          <w:szCs w:val="20"/>
        </w:rPr>
        <w:t xml:space="preserve">czy i w jakim zakresie podmiot udostępniający zasoby, na zdolnościach którego </w:t>
      </w:r>
      <w:r w:rsidR="007C10E1">
        <w:rPr>
          <w:rFonts w:ascii="Arial" w:hAnsi="Arial" w:cs="Arial"/>
          <w:bCs/>
          <w:sz w:val="20"/>
          <w:szCs w:val="20"/>
        </w:rPr>
        <w:t>W</w:t>
      </w:r>
      <w:r w:rsidR="00AB38E2" w:rsidRPr="00B27819">
        <w:rPr>
          <w:rFonts w:ascii="Arial" w:hAnsi="Arial" w:cs="Arial"/>
          <w:bCs/>
          <w:sz w:val="20"/>
          <w:szCs w:val="20"/>
        </w:rPr>
        <w:t xml:space="preserve">ykonawca polega </w:t>
      </w:r>
      <w:r w:rsidR="00276CB5">
        <w:rPr>
          <w:rFonts w:ascii="Arial" w:hAnsi="Arial" w:cs="Arial"/>
          <w:bCs/>
          <w:sz w:val="20"/>
          <w:szCs w:val="20"/>
        </w:rPr>
        <w:br/>
      </w:r>
      <w:r w:rsidR="00AB38E2" w:rsidRPr="00B27819">
        <w:rPr>
          <w:rFonts w:ascii="Arial" w:hAnsi="Arial" w:cs="Arial"/>
          <w:bCs/>
          <w:sz w:val="20"/>
          <w:szCs w:val="20"/>
        </w:rPr>
        <w:t xml:space="preserve">w odniesieniu do warunków udziału w postępowaniu dotyczących wykształcenia, kwalifikacji zawodowych lub doświadczenia, zrealizuje </w:t>
      </w:r>
      <w:r w:rsidR="00720B0B">
        <w:rPr>
          <w:rFonts w:ascii="Arial" w:hAnsi="Arial" w:cs="Arial"/>
          <w:bCs/>
          <w:sz w:val="20"/>
          <w:szCs w:val="20"/>
        </w:rPr>
        <w:t>dostawy</w:t>
      </w:r>
      <w:r w:rsidR="00AB38E2" w:rsidRPr="00B27819">
        <w:rPr>
          <w:rFonts w:ascii="Arial" w:hAnsi="Arial" w:cs="Arial"/>
          <w:bCs/>
          <w:sz w:val="20"/>
          <w:szCs w:val="20"/>
        </w:rPr>
        <w:t>, których wskazane zdolności dotyczą.</w:t>
      </w:r>
    </w:p>
    <w:p w14:paraId="59BE6850" w14:textId="2AF38D89" w:rsidR="00831D1B" w:rsidRPr="00AF72BA"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AF72BA">
        <w:rPr>
          <w:rFonts w:ascii="Arial" w:hAnsi="Arial" w:cs="Arial"/>
          <w:bC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nie zachodzą wobec tego podmiotu podstawy wykluczenia, o których mowa w </w:t>
      </w:r>
      <w:r w:rsidR="004D56C9">
        <w:rPr>
          <w:rFonts w:ascii="Arial" w:hAnsi="Arial" w:cs="Arial"/>
          <w:bCs/>
          <w:sz w:val="20"/>
          <w:szCs w:val="20"/>
        </w:rPr>
        <w:t xml:space="preserve">części </w:t>
      </w:r>
      <w:r w:rsidRPr="00AF72BA">
        <w:rPr>
          <w:rFonts w:ascii="Arial" w:hAnsi="Arial" w:cs="Arial"/>
          <w:bCs/>
          <w:sz w:val="20"/>
          <w:szCs w:val="20"/>
        </w:rPr>
        <w:t xml:space="preserve">VI </w:t>
      </w:r>
      <w:r w:rsidR="00B27819" w:rsidRPr="00AF72BA">
        <w:rPr>
          <w:rFonts w:ascii="Arial" w:hAnsi="Arial" w:cs="Arial"/>
          <w:bCs/>
          <w:sz w:val="20"/>
          <w:szCs w:val="20"/>
        </w:rPr>
        <w:t>SWZ</w:t>
      </w:r>
      <w:r w:rsidRPr="00AF72BA">
        <w:rPr>
          <w:rFonts w:ascii="Arial" w:hAnsi="Arial" w:cs="Arial"/>
          <w:bCs/>
          <w:sz w:val="20"/>
          <w:szCs w:val="20"/>
        </w:rPr>
        <w:t>.</w:t>
      </w:r>
    </w:p>
    <w:p w14:paraId="78B4A245" w14:textId="77777777" w:rsidR="00831D1B" w:rsidRPr="000F1A68"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0F1A68">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77777777" w:rsidR="00831D1B" w:rsidRPr="000F1A68" w:rsidRDefault="00AB38E2" w:rsidP="0089144C">
      <w:pPr>
        <w:numPr>
          <w:ilvl w:val="0"/>
          <w:numId w:val="23"/>
        </w:numPr>
        <w:tabs>
          <w:tab w:val="left" w:pos="0"/>
        </w:tabs>
        <w:spacing w:line="240" w:lineRule="atLeast"/>
        <w:ind w:left="567" w:hanging="567"/>
        <w:jc w:val="both"/>
        <w:rPr>
          <w:rFonts w:ascii="Arial" w:hAnsi="Arial" w:cs="Arial"/>
          <w:bCs/>
          <w:sz w:val="20"/>
          <w:szCs w:val="20"/>
        </w:rPr>
      </w:pPr>
      <w:r w:rsidRPr="000F1A68">
        <w:rPr>
          <w:rFonts w:ascii="Arial" w:hAnsi="Arial" w:cs="Arial"/>
          <w:bCs/>
          <w:sz w:val="20"/>
          <w:szCs w:val="20"/>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EAAC71C" w14:textId="58807C4E" w:rsidR="008E2F6B" w:rsidRPr="00C215E6"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0F1A68">
        <w:rPr>
          <w:rFonts w:ascii="Arial" w:hAnsi="Arial" w:cs="Arial"/>
          <w:bCs/>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71DDFE0" w14:textId="7A2C4848" w:rsidR="00D27586" w:rsidRDefault="00D27586">
      <w:pPr>
        <w:suppressAutoHyphens w:val="0"/>
        <w:rPr>
          <w:rFonts w:ascii="Arial" w:hAnsi="Arial" w:cs="Arial"/>
          <w:b/>
          <w:sz w:val="20"/>
          <w:szCs w:val="20"/>
        </w:rPr>
      </w:pPr>
    </w:p>
    <w:p w14:paraId="68A53FC8" w14:textId="72E4304D" w:rsidR="00CD7ED5" w:rsidRDefault="00CD7ED5" w:rsidP="00110130">
      <w:pPr>
        <w:numPr>
          <w:ilvl w:val="0"/>
          <w:numId w:val="3"/>
        </w:numPr>
        <w:tabs>
          <w:tab w:val="clear" w:pos="720"/>
          <w:tab w:val="left" w:pos="0"/>
          <w:tab w:val="num" w:pos="567"/>
        </w:tabs>
        <w:rPr>
          <w:rFonts w:ascii="Arial" w:hAnsi="Arial" w:cs="Arial"/>
          <w:b/>
          <w:sz w:val="20"/>
          <w:szCs w:val="20"/>
        </w:rPr>
      </w:pPr>
      <w:r w:rsidRPr="005E4089">
        <w:rPr>
          <w:rFonts w:ascii="Arial" w:hAnsi="Arial" w:cs="Arial"/>
          <w:b/>
          <w:sz w:val="20"/>
          <w:szCs w:val="20"/>
        </w:rPr>
        <w:t>PODSTAWY WYKLUCZENIA</w:t>
      </w:r>
    </w:p>
    <w:p w14:paraId="268CC7DB" w14:textId="77777777" w:rsidR="005E4089" w:rsidRDefault="005E4089" w:rsidP="005E4089">
      <w:pPr>
        <w:tabs>
          <w:tab w:val="left" w:pos="0"/>
        </w:tabs>
        <w:rPr>
          <w:rFonts w:ascii="Arial" w:hAnsi="Arial" w:cs="Arial"/>
          <w:b/>
          <w:sz w:val="20"/>
          <w:szCs w:val="20"/>
        </w:rPr>
      </w:pPr>
    </w:p>
    <w:p w14:paraId="01DBDB21" w14:textId="77777777" w:rsidR="00655DB6" w:rsidRPr="00655DB6" w:rsidRDefault="00655DB6" w:rsidP="0089144C">
      <w:pPr>
        <w:numPr>
          <w:ilvl w:val="0"/>
          <w:numId w:val="11"/>
        </w:numPr>
        <w:tabs>
          <w:tab w:val="clear" w:pos="1060"/>
          <w:tab w:val="num" w:pos="567"/>
        </w:tabs>
        <w:suppressAutoHyphens w:val="0"/>
        <w:spacing w:line="240" w:lineRule="exact"/>
        <w:ind w:left="567" w:hanging="567"/>
        <w:jc w:val="both"/>
        <w:rPr>
          <w:rFonts w:ascii="Arial" w:hAnsi="Arial" w:cs="Arial"/>
          <w:bCs/>
          <w:sz w:val="20"/>
          <w:szCs w:val="20"/>
        </w:rPr>
      </w:pPr>
      <w:r>
        <w:rPr>
          <w:rFonts w:ascii="Arial" w:hAnsi="Arial" w:cs="Arial"/>
          <w:sz w:val="20"/>
          <w:szCs w:val="20"/>
        </w:rPr>
        <w:t>Wykluczeniu z postępowania podlega Wykonawca:</w:t>
      </w:r>
    </w:p>
    <w:p w14:paraId="6A7227CD" w14:textId="3FF8A661" w:rsidR="001124FA" w:rsidRPr="00782E08" w:rsidRDefault="00655DB6" w:rsidP="0089144C">
      <w:pPr>
        <w:numPr>
          <w:ilvl w:val="0"/>
          <w:numId w:val="12"/>
        </w:numPr>
        <w:suppressAutoHyphens w:val="0"/>
        <w:spacing w:line="240" w:lineRule="exact"/>
        <w:ind w:left="993" w:hanging="426"/>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sidR="00926056">
        <w:rPr>
          <w:rFonts w:ascii="Arial" w:hAnsi="Arial" w:cs="Arial"/>
          <w:sz w:val="20"/>
          <w:szCs w:val="20"/>
        </w:rPr>
        <w:t>PZP</w:t>
      </w:r>
      <w:r w:rsidRPr="000154BA">
        <w:rPr>
          <w:rFonts w:ascii="Arial" w:hAnsi="Arial" w:cs="Arial"/>
          <w:sz w:val="20"/>
          <w:szCs w:val="20"/>
        </w:rPr>
        <w:t xml:space="preserve">, </w:t>
      </w:r>
      <w:r w:rsidR="00B7709D">
        <w:rPr>
          <w:rFonts w:ascii="Arial" w:hAnsi="Arial" w:cs="Arial"/>
          <w:sz w:val="20"/>
          <w:szCs w:val="20"/>
        </w:rPr>
        <w:t xml:space="preserve"> </w:t>
      </w:r>
      <w:r w:rsidRPr="000154BA">
        <w:rPr>
          <w:rFonts w:ascii="Arial" w:hAnsi="Arial" w:cs="Arial"/>
          <w:sz w:val="20"/>
          <w:szCs w:val="20"/>
        </w:rPr>
        <w:t xml:space="preserve">z zastrzeżeniem art. 110 ust. 2 i art. 393 ust. 4 </w:t>
      </w:r>
      <w:r w:rsidR="00926056">
        <w:rPr>
          <w:rFonts w:ascii="Arial" w:hAnsi="Arial" w:cs="Arial"/>
          <w:sz w:val="20"/>
          <w:szCs w:val="20"/>
        </w:rPr>
        <w:t>PZP</w:t>
      </w:r>
      <w:r w:rsidR="00782E08">
        <w:rPr>
          <w:rFonts w:ascii="Arial" w:hAnsi="Arial" w:cs="Arial"/>
          <w:sz w:val="20"/>
          <w:szCs w:val="20"/>
        </w:rPr>
        <w:t xml:space="preserve">. </w:t>
      </w:r>
      <w:r w:rsidR="00782E08" w:rsidRPr="00782E08">
        <w:rPr>
          <w:rFonts w:ascii="Arial" w:hAnsi="Arial" w:cs="Arial"/>
          <w:sz w:val="20"/>
          <w:szCs w:val="20"/>
        </w:rPr>
        <w:t>Ponadto Zamawiający przewiduje wykluczenie</w:t>
      </w:r>
      <w:r w:rsidR="00782E08">
        <w:rPr>
          <w:rFonts w:ascii="Arial" w:hAnsi="Arial" w:cs="Arial"/>
          <w:sz w:val="20"/>
          <w:szCs w:val="20"/>
        </w:rPr>
        <w:t xml:space="preserve"> </w:t>
      </w:r>
      <w:r w:rsidR="00AC5B11">
        <w:rPr>
          <w:rFonts w:ascii="Arial" w:hAnsi="Arial" w:cs="Arial"/>
          <w:sz w:val="20"/>
          <w:szCs w:val="20"/>
        </w:rPr>
        <w:t>W</w:t>
      </w:r>
      <w:r w:rsidR="00782E08" w:rsidRPr="00782E08">
        <w:rPr>
          <w:rFonts w:ascii="Arial" w:hAnsi="Arial" w:cs="Arial"/>
          <w:sz w:val="20"/>
          <w:szCs w:val="20"/>
        </w:rPr>
        <w:t>ykonawcy na podstawie przesłanek określonych w art. 109 ust. 1 pkt. 4, 7- 8 oraz pkt</w:t>
      </w:r>
      <w:r w:rsidR="00782E08">
        <w:rPr>
          <w:rFonts w:ascii="Arial" w:hAnsi="Arial" w:cs="Arial"/>
          <w:sz w:val="20"/>
          <w:szCs w:val="20"/>
        </w:rPr>
        <w:t xml:space="preserve"> </w:t>
      </w:r>
      <w:r w:rsidR="00782E08" w:rsidRPr="00782E08">
        <w:rPr>
          <w:rFonts w:ascii="Arial" w:hAnsi="Arial" w:cs="Arial"/>
          <w:sz w:val="20"/>
          <w:szCs w:val="20"/>
        </w:rPr>
        <w:t xml:space="preserve">10 </w:t>
      </w:r>
      <w:r w:rsidR="00782E08">
        <w:rPr>
          <w:rFonts w:ascii="Arial" w:hAnsi="Arial" w:cs="Arial"/>
          <w:sz w:val="20"/>
          <w:szCs w:val="20"/>
        </w:rPr>
        <w:t>PZP</w:t>
      </w:r>
      <w:r w:rsidRPr="00782E08">
        <w:rPr>
          <w:rFonts w:ascii="Arial" w:hAnsi="Arial" w:cs="Arial"/>
          <w:sz w:val="20"/>
          <w:szCs w:val="20"/>
        </w:rPr>
        <w:t>;</w:t>
      </w:r>
    </w:p>
    <w:p w14:paraId="386DC0C3" w14:textId="6295ED29" w:rsidR="001124FA" w:rsidRPr="00A51164" w:rsidRDefault="000154BA" w:rsidP="00ED49A6">
      <w:pPr>
        <w:numPr>
          <w:ilvl w:val="0"/>
          <w:numId w:val="12"/>
        </w:numPr>
        <w:suppressAutoHyphens w:val="0"/>
        <w:ind w:left="993" w:hanging="426"/>
        <w:jc w:val="both"/>
        <w:rPr>
          <w:rFonts w:ascii="Arial" w:hAnsi="Arial" w:cs="Arial"/>
          <w:sz w:val="20"/>
          <w:szCs w:val="20"/>
        </w:rPr>
      </w:pPr>
      <w:r w:rsidRPr="001124FA">
        <w:rPr>
          <w:rFonts w:ascii="Arial" w:hAnsi="Arial" w:cs="Arial"/>
          <w:sz w:val="20"/>
          <w:szCs w:val="20"/>
        </w:rPr>
        <w:t xml:space="preserve">wobec którego zachodzą okoliczności wskazane w </w:t>
      </w:r>
      <w:r w:rsidRPr="00A51164">
        <w:rPr>
          <w:rFonts w:ascii="Arial" w:hAnsi="Arial" w:cs="Arial"/>
          <w:sz w:val="20"/>
          <w:szCs w:val="20"/>
        </w:rPr>
        <w:t xml:space="preserve">art. 7 ust. 1 ustawy z dnia 13 kwietnia 2022 r. </w:t>
      </w:r>
      <w:r w:rsidR="00276CB5" w:rsidRPr="00A51164">
        <w:rPr>
          <w:rFonts w:ascii="Arial" w:hAnsi="Arial" w:cs="Arial"/>
          <w:sz w:val="20"/>
          <w:szCs w:val="20"/>
        </w:rPr>
        <w:br/>
      </w:r>
      <w:r w:rsidRPr="00A51164">
        <w:rPr>
          <w:rFonts w:ascii="Arial" w:hAnsi="Arial" w:cs="Arial"/>
          <w:sz w:val="20"/>
          <w:szCs w:val="20"/>
        </w:rPr>
        <w:t>o szczególnych rozwiązaniach w zakresie przeciwdziałania wspieraniu agresji na Ukrainę oraz służących ochronie bezpieczeństwa narodowego (</w:t>
      </w:r>
      <w:r w:rsidR="00F74452" w:rsidRPr="001124FA">
        <w:rPr>
          <w:rFonts w:ascii="Arial" w:hAnsi="Arial" w:cs="Arial"/>
          <w:sz w:val="20"/>
          <w:szCs w:val="20"/>
        </w:rPr>
        <w:t>t.j</w:t>
      </w:r>
      <w:r w:rsidR="00F74452" w:rsidRPr="00B66079">
        <w:rPr>
          <w:rFonts w:ascii="Arial" w:hAnsi="Arial" w:cs="Arial"/>
          <w:sz w:val="20"/>
          <w:szCs w:val="20"/>
        </w:rPr>
        <w:t xml:space="preserve">. </w:t>
      </w:r>
      <w:r w:rsidR="00F74452" w:rsidRPr="00510220">
        <w:rPr>
          <w:rFonts w:ascii="Arial" w:hAnsi="Arial" w:cs="Arial"/>
          <w:sz w:val="20"/>
          <w:szCs w:val="20"/>
        </w:rPr>
        <w:t>Dz.U. z 2024 r. poz. 507</w:t>
      </w:r>
      <w:r w:rsidR="00F74452">
        <w:rPr>
          <w:rFonts w:ascii="Arial" w:hAnsi="Arial" w:cs="Arial"/>
          <w:sz w:val="20"/>
          <w:szCs w:val="20"/>
        </w:rPr>
        <w:t xml:space="preserve"> </w:t>
      </w:r>
      <w:r w:rsidR="00F74452" w:rsidRPr="001124FA">
        <w:rPr>
          <w:rFonts w:ascii="Arial" w:hAnsi="Arial" w:cs="Arial"/>
          <w:sz w:val="20"/>
          <w:szCs w:val="20"/>
        </w:rPr>
        <w:t>z późn. zm.</w:t>
      </w:r>
      <w:r w:rsidRPr="00A51164">
        <w:rPr>
          <w:rFonts w:ascii="Arial" w:hAnsi="Arial" w:cs="Arial"/>
          <w:sz w:val="20"/>
          <w:szCs w:val="20"/>
        </w:rPr>
        <w:t>);</w:t>
      </w:r>
    </w:p>
    <w:p w14:paraId="6588C8C9" w14:textId="192E6133" w:rsidR="00655DB6" w:rsidRPr="00A51164" w:rsidRDefault="000154BA" w:rsidP="00ED49A6">
      <w:pPr>
        <w:numPr>
          <w:ilvl w:val="0"/>
          <w:numId w:val="12"/>
        </w:numPr>
        <w:suppressAutoHyphens w:val="0"/>
        <w:ind w:left="993" w:hanging="426"/>
        <w:jc w:val="both"/>
        <w:rPr>
          <w:rFonts w:ascii="Arial" w:hAnsi="Arial" w:cs="Arial"/>
          <w:sz w:val="20"/>
          <w:szCs w:val="20"/>
        </w:rPr>
      </w:pPr>
      <w:r w:rsidRPr="00A51164">
        <w:rPr>
          <w:rFonts w:ascii="Arial" w:hAnsi="Arial" w:cs="Arial"/>
          <w:sz w:val="20"/>
          <w:szCs w:val="20"/>
        </w:rPr>
        <w:t xml:space="preserve">wobec którego zachodzą okoliczności określone w art. 5k Rozporządzenia Rady (UE) nr 833/2014 </w:t>
      </w:r>
      <w:r w:rsidR="00276CB5" w:rsidRPr="00A51164">
        <w:rPr>
          <w:rFonts w:ascii="Arial" w:hAnsi="Arial" w:cs="Arial"/>
          <w:sz w:val="20"/>
          <w:szCs w:val="20"/>
        </w:rPr>
        <w:br/>
      </w:r>
      <w:r w:rsidRPr="00A51164">
        <w:rPr>
          <w:rFonts w:ascii="Arial" w:hAnsi="Arial" w:cs="Arial"/>
          <w:sz w:val="20"/>
          <w:szCs w:val="20"/>
        </w:rPr>
        <w:t>z dnia 31 lipca 2014 r. dotyczące środków ograniczających w związku z działaniami Rosji destabilizującymi sytuację na Ukrainie (Dz. U. UE. L. z 2014 r. Nr 229, str. 1 z późn. zm.), w brzmieniu nadanym Rozporządzeniem Rady (UE) 2022/576 z dnia 8 kwietnia 2022 r. w sprawie zmiany rozporządzenia (UE) nr 833/2014 dotyczącego środków ograniczających w związku z działaniami Rosji destabilizującymi sytuację na Ukrainie (Dz. U. UE. L. z 2022 r. Nr 111, str. 1 z późn. zm.).</w:t>
      </w:r>
    </w:p>
    <w:p w14:paraId="4B8BBFF4" w14:textId="77777777" w:rsidR="00FD5F07" w:rsidRPr="00A51164" w:rsidRDefault="005E4089" w:rsidP="00ED49A6">
      <w:pPr>
        <w:numPr>
          <w:ilvl w:val="0"/>
          <w:numId w:val="11"/>
        </w:numPr>
        <w:tabs>
          <w:tab w:val="clear" w:pos="1060"/>
          <w:tab w:val="num" w:pos="567"/>
        </w:tabs>
        <w:ind w:left="567" w:hanging="567"/>
        <w:jc w:val="both"/>
        <w:rPr>
          <w:rFonts w:ascii="Arial" w:hAnsi="Arial" w:cs="Arial"/>
          <w:bCs/>
          <w:sz w:val="20"/>
          <w:szCs w:val="20"/>
        </w:rPr>
      </w:pPr>
      <w:r w:rsidRPr="00A51164">
        <w:rPr>
          <w:rFonts w:ascii="Arial" w:hAnsi="Arial" w:cs="Arial"/>
          <w:bCs/>
          <w:sz w:val="20"/>
          <w:szCs w:val="20"/>
        </w:rPr>
        <w:t>Wykonawca może zostać wykluczony przez Zamawiającego na każdym etapie postępowania o udzielenie</w:t>
      </w:r>
      <w:r w:rsidR="00F650DB" w:rsidRPr="00A51164">
        <w:rPr>
          <w:rFonts w:ascii="Arial" w:hAnsi="Arial" w:cs="Arial"/>
          <w:bCs/>
          <w:sz w:val="20"/>
          <w:szCs w:val="20"/>
        </w:rPr>
        <w:t xml:space="preserve"> </w:t>
      </w:r>
      <w:r w:rsidRPr="00A51164">
        <w:rPr>
          <w:rFonts w:ascii="Arial" w:hAnsi="Arial" w:cs="Arial"/>
          <w:bCs/>
          <w:sz w:val="20"/>
          <w:szCs w:val="20"/>
        </w:rPr>
        <w:t>zamówienia.</w:t>
      </w:r>
    </w:p>
    <w:p w14:paraId="4B4FD3EC" w14:textId="77777777" w:rsidR="00FD5F07" w:rsidRPr="0087030A" w:rsidRDefault="00FD5F07" w:rsidP="00FD5F07">
      <w:pPr>
        <w:tabs>
          <w:tab w:val="left" w:pos="0"/>
        </w:tabs>
        <w:rPr>
          <w:rFonts w:ascii="Arial" w:hAnsi="Arial" w:cs="Arial"/>
          <w:b/>
          <w:color w:val="FF0000"/>
          <w:sz w:val="20"/>
          <w:szCs w:val="20"/>
        </w:rPr>
      </w:pPr>
    </w:p>
    <w:p w14:paraId="5081EE3C" w14:textId="77777777" w:rsidR="00CD7ED5" w:rsidRPr="007E3C1D" w:rsidRDefault="00CD7ED5" w:rsidP="00110130">
      <w:pPr>
        <w:numPr>
          <w:ilvl w:val="0"/>
          <w:numId w:val="3"/>
        </w:numPr>
        <w:tabs>
          <w:tab w:val="clear" w:pos="720"/>
          <w:tab w:val="left" w:pos="0"/>
          <w:tab w:val="num" w:pos="567"/>
        </w:tabs>
        <w:rPr>
          <w:rFonts w:ascii="Arial" w:hAnsi="Arial" w:cs="Arial"/>
          <w:b/>
          <w:sz w:val="20"/>
          <w:szCs w:val="20"/>
        </w:rPr>
      </w:pPr>
      <w:r w:rsidRPr="007E3C1D">
        <w:rPr>
          <w:rFonts w:ascii="Arial" w:hAnsi="Arial" w:cs="Arial"/>
          <w:b/>
          <w:sz w:val="20"/>
          <w:szCs w:val="20"/>
        </w:rPr>
        <w:t>WYKAZ PODMIOTOWYCH ŚRODKÓW DOWODOWYCH</w:t>
      </w:r>
    </w:p>
    <w:p w14:paraId="239D440C" w14:textId="77777777" w:rsidR="00061915" w:rsidRDefault="00061915" w:rsidP="00061915">
      <w:pPr>
        <w:tabs>
          <w:tab w:val="left" w:pos="0"/>
        </w:tabs>
        <w:rPr>
          <w:rFonts w:ascii="Arial" w:hAnsi="Arial" w:cs="Arial"/>
          <w:b/>
          <w:color w:val="FF0000"/>
          <w:sz w:val="20"/>
          <w:szCs w:val="20"/>
        </w:rPr>
      </w:pPr>
    </w:p>
    <w:p w14:paraId="67FAE949" w14:textId="2353923C" w:rsidR="00AF1CFD"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B32A7D">
        <w:rPr>
          <w:rFonts w:ascii="Arial" w:hAnsi="Arial" w:cs="Arial"/>
          <w:color w:val="auto"/>
          <w:sz w:val="20"/>
          <w:szCs w:val="20"/>
        </w:rPr>
        <w:t xml:space="preserve">Oświadczenie, o którym mowa w art. 125 ust. 1 </w:t>
      </w:r>
      <w:r w:rsidR="00926056">
        <w:rPr>
          <w:rFonts w:ascii="Arial" w:hAnsi="Arial" w:cs="Arial"/>
          <w:color w:val="auto"/>
          <w:sz w:val="20"/>
          <w:szCs w:val="20"/>
        </w:rPr>
        <w:t>PZP</w:t>
      </w:r>
      <w:r w:rsidRPr="00B32A7D">
        <w:rPr>
          <w:rFonts w:ascii="Arial" w:hAnsi="Arial" w:cs="Arial"/>
          <w:color w:val="auto"/>
          <w:sz w:val="20"/>
          <w:szCs w:val="20"/>
        </w:rPr>
        <w:t xml:space="preserve">, o niepodleganiu wykluczeniu oraz spełnianiu warunków udziału w postępowaniu, w zakresie wskazanym przez Zamawiającego, zobowiązany będzie złożyć jedynie Wykonawca, którego oferta zostanie najwyżej oceniona. Oświadczenie, o którym mowa </w:t>
      </w:r>
      <w:r w:rsidR="00276CB5">
        <w:rPr>
          <w:rFonts w:ascii="Arial" w:hAnsi="Arial" w:cs="Arial"/>
          <w:color w:val="auto"/>
          <w:sz w:val="20"/>
          <w:szCs w:val="20"/>
        </w:rPr>
        <w:br/>
      </w:r>
      <w:r w:rsidRPr="00B32A7D">
        <w:rPr>
          <w:rFonts w:ascii="Arial" w:hAnsi="Arial" w:cs="Arial"/>
          <w:color w:val="auto"/>
          <w:sz w:val="20"/>
          <w:szCs w:val="20"/>
        </w:rPr>
        <w:t>w zdaniu pierwszym, należy złożyć na formularzu jednolitego europejskiego dokumentu zamówienia (JEDZ)</w:t>
      </w:r>
      <w:r w:rsidR="00B32A7D" w:rsidRPr="00B32A7D">
        <w:rPr>
          <w:rFonts w:ascii="Arial" w:hAnsi="Arial" w:cs="Arial"/>
          <w:color w:val="auto"/>
          <w:sz w:val="20"/>
          <w:szCs w:val="20"/>
        </w:rPr>
        <w:t>,</w:t>
      </w:r>
      <w:r w:rsidRPr="00B32A7D">
        <w:rPr>
          <w:rFonts w:ascii="Arial" w:hAnsi="Arial" w:cs="Arial"/>
          <w:color w:val="auto"/>
          <w:sz w:val="20"/>
          <w:szCs w:val="20"/>
        </w:rPr>
        <w:t xml:space="preserve"> sporządzonego zgodnie z wzorem standardowego formularza określonego w rozporządzeniu wykonawczym Komisji (UE) 2016/7 z dnia 5 stycznia 2016</w:t>
      </w:r>
      <w:r w:rsidR="00B32A7D" w:rsidRPr="00B32A7D">
        <w:rPr>
          <w:rFonts w:ascii="Arial" w:hAnsi="Arial" w:cs="Arial"/>
          <w:color w:val="auto"/>
          <w:sz w:val="20"/>
          <w:szCs w:val="20"/>
        </w:rPr>
        <w:t xml:space="preserve"> </w:t>
      </w:r>
      <w:r w:rsidRPr="00B32A7D">
        <w:rPr>
          <w:rFonts w:ascii="Arial" w:hAnsi="Arial" w:cs="Arial"/>
          <w:color w:val="auto"/>
          <w:sz w:val="20"/>
          <w:szCs w:val="20"/>
        </w:rPr>
        <w:t>r. ustanawiającym standardowy formularz jednolitego europejskiego dokumentu zamówienia (Dz.</w:t>
      </w:r>
      <w:r w:rsidR="00B32A7D" w:rsidRPr="00B32A7D">
        <w:rPr>
          <w:rFonts w:ascii="Arial" w:hAnsi="Arial" w:cs="Arial"/>
          <w:color w:val="auto"/>
          <w:sz w:val="20"/>
          <w:szCs w:val="20"/>
        </w:rPr>
        <w:t xml:space="preserve"> </w:t>
      </w:r>
      <w:r w:rsidRPr="00B32A7D">
        <w:rPr>
          <w:rFonts w:ascii="Arial" w:hAnsi="Arial" w:cs="Arial"/>
          <w:color w:val="auto"/>
          <w:sz w:val="20"/>
          <w:szCs w:val="20"/>
        </w:rPr>
        <w:t>Urz. UE L 3 z 2016, str. 16). JEDZ stanowi dowód potwierdzający brak podstaw wykluczenia oraz spełnianie warunków udziału w postępowaniu na dzień składania ofert i tymczasowo zastępuje wymagane przez Zamawiającego podmiotowe środki dowodowe.</w:t>
      </w:r>
    </w:p>
    <w:p w14:paraId="2131E7AD" w14:textId="77777777" w:rsidR="00AF1CFD"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AF1CFD">
        <w:rPr>
          <w:rFonts w:ascii="Arial" w:hAnsi="Arial" w:cs="Arial"/>
          <w:color w:val="auto"/>
          <w:sz w:val="20"/>
          <w:szCs w:val="20"/>
        </w:rPr>
        <w:lastRenderedPageBreak/>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1A6A3D0D" w14:textId="77777777" w:rsidR="00AF1CFD" w:rsidRPr="005474CA"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AF1CFD">
        <w:rPr>
          <w:rFonts w:ascii="Arial" w:hAnsi="Arial" w:cs="Arial"/>
          <w:color w:val="auto"/>
          <w:sz w:val="20"/>
          <w:szCs w:val="20"/>
        </w:rPr>
        <w:t xml:space="preserve">Wykonawca, w przypadku </w:t>
      </w:r>
      <w:r w:rsidRPr="005474CA">
        <w:rPr>
          <w:rFonts w:ascii="Arial" w:hAnsi="Arial" w:cs="Arial"/>
          <w:color w:val="auto"/>
          <w:sz w:val="20"/>
          <w:szCs w:val="20"/>
        </w:rPr>
        <w:t>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5F386DA0" w14:textId="77777777" w:rsidR="00AF1CFD" w:rsidRPr="005474CA"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5474CA">
        <w:rPr>
          <w:rFonts w:ascii="Arial" w:hAnsi="Arial" w:cs="Arial"/>
          <w:color w:val="auto"/>
          <w:sz w:val="20"/>
          <w:szCs w:val="20"/>
        </w:rPr>
        <w:t>Wykonawca może wykorzystać jednolity dokument złożony w odrębnym postępowaniu o udzielenie zamówienia, jeżeli potwierdzi, że informacje w nim zawarte pozostają prawidłowe.</w:t>
      </w:r>
    </w:p>
    <w:p w14:paraId="4FA914E2" w14:textId="55487958" w:rsidR="0082380B" w:rsidRPr="005474CA"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5474CA">
        <w:rPr>
          <w:rFonts w:ascii="Arial" w:hAnsi="Arial" w:cs="Arial"/>
          <w:color w:val="auto"/>
          <w:sz w:val="20"/>
          <w:szCs w:val="20"/>
        </w:rPr>
        <w:t>Zamawiający</w:t>
      </w:r>
      <w:r w:rsidR="00D0094D" w:rsidRPr="005474CA">
        <w:rPr>
          <w:rFonts w:ascii="Arial" w:hAnsi="Arial" w:cs="Arial"/>
          <w:color w:val="auto"/>
          <w:sz w:val="20"/>
          <w:szCs w:val="20"/>
        </w:rPr>
        <w:t xml:space="preserve">, </w:t>
      </w:r>
      <w:r w:rsidRPr="005474CA">
        <w:rPr>
          <w:rFonts w:ascii="Arial" w:hAnsi="Arial" w:cs="Arial"/>
          <w:color w:val="auto"/>
          <w:sz w:val="20"/>
          <w:szCs w:val="20"/>
        </w:rPr>
        <w:t>przed wyborem najkorzystniejszej oferty</w:t>
      </w:r>
      <w:r w:rsidR="00D0094D" w:rsidRPr="005474CA">
        <w:rPr>
          <w:rFonts w:ascii="Arial" w:hAnsi="Arial" w:cs="Arial"/>
          <w:color w:val="auto"/>
          <w:sz w:val="20"/>
          <w:szCs w:val="20"/>
        </w:rPr>
        <w:t xml:space="preserve">, </w:t>
      </w:r>
      <w:r w:rsidRPr="005474CA">
        <w:rPr>
          <w:rFonts w:ascii="Arial" w:hAnsi="Arial" w:cs="Arial"/>
          <w:color w:val="auto"/>
          <w:sz w:val="20"/>
          <w:szCs w:val="20"/>
        </w:rPr>
        <w:t>wezwie Wykonawcę, którego oferta została najwyżej oceniona, do złożenia w wyznaczonym terminie, nie krótszym niż 10 dni, aktualnych na dzień złożenia następujących podmiotowych środków dowodowych służących potwierdzeniu braku podstaw wykluczenia tj.:</w:t>
      </w:r>
    </w:p>
    <w:p w14:paraId="365D2051" w14:textId="77777777" w:rsidR="00FB0966" w:rsidRPr="005474CA" w:rsidRDefault="0082380B" w:rsidP="00ED49A6">
      <w:pPr>
        <w:pStyle w:val="Default"/>
        <w:numPr>
          <w:ilvl w:val="0"/>
          <w:numId w:val="279"/>
        </w:numPr>
        <w:ind w:left="993" w:hanging="284"/>
        <w:jc w:val="both"/>
        <w:rPr>
          <w:rFonts w:ascii="Arial" w:hAnsi="Arial" w:cs="Arial"/>
          <w:color w:val="auto"/>
          <w:sz w:val="20"/>
          <w:szCs w:val="20"/>
        </w:rPr>
      </w:pPr>
      <w:r w:rsidRPr="005474CA">
        <w:rPr>
          <w:rFonts w:ascii="Arial" w:hAnsi="Arial" w:cs="Arial"/>
          <w:color w:val="auto"/>
          <w:sz w:val="20"/>
          <w:szCs w:val="20"/>
        </w:rPr>
        <w:t>informacji z Krajowego Rejestru Karnego w zakresie:</w:t>
      </w:r>
    </w:p>
    <w:p w14:paraId="41DCF61C" w14:textId="77777777" w:rsidR="00FB0966" w:rsidRPr="005474CA" w:rsidRDefault="0082380B" w:rsidP="00ED49A6">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1 i 2 </w:t>
      </w:r>
      <w:r w:rsidR="00926056" w:rsidRPr="005474CA">
        <w:rPr>
          <w:rFonts w:ascii="Arial" w:hAnsi="Arial" w:cs="Arial"/>
          <w:color w:val="auto"/>
          <w:sz w:val="20"/>
          <w:szCs w:val="20"/>
        </w:rPr>
        <w:t>PZP</w:t>
      </w:r>
      <w:r w:rsidRPr="005474CA">
        <w:rPr>
          <w:rFonts w:ascii="Arial" w:hAnsi="Arial" w:cs="Arial"/>
          <w:color w:val="auto"/>
          <w:sz w:val="20"/>
          <w:szCs w:val="20"/>
        </w:rPr>
        <w:t xml:space="preserve">, przy czym zgodnie z treścią art. 393 ust. 4 </w:t>
      </w:r>
      <w:r w:rsidR="00926056" w:rsidRPr="005474CA">
        <w:rPr>
          <w:rFonts w:ascii="Arial" w:hAnsi="Arial" w:cs="Arial"/>
          <w:color w:val="auto"/>
          <w:sz w:val="20"/>
          <w:szCs w:val="20"/>
        </w:rPr>
        <w:t>PZP</w:t>
      </w:r>
      <w:r w:rsidRPr="005474CA">
        <w:rPr>
          <w:rFonts w:ascii="Arial" w:hAnsi="Arial" w:cs="Arial"/>
          <w:color w:val="auto"/>
          <w:sz w:val="20"/>
          <w:szCs w:val="20"/>
        </w:rPr>
        <w:t xml:space="preserve"> Wykonawca nie podlega wykluczeniu w przypadku, o którym mowa w art. 108 ust. 1 pkt 1 lit. h, oraz w przypadku, o którym mowa w art. 108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jeżeli osoba, o której mowa w tym przepisie została skazana za przestępstwo wymienione w art. 108 ust. 1 pkt 1 lit. h </w:t>
      </w:r>
      <w:r w:rsidR="00926056" w:rsidRPr="005474CA">
        <w:rPr>
          <w:rFonts w:ascii="Arial" w:hAnsi="Arial" w:cs="Arial"/>
          <w:color w:val="auto"/>
          <w:sz w:val="20"/>
          <w:szCs w:val="20"/>
        </w:rPr>
        <w:t>PZP</w:t>
      </w:r>
      <w:r w:rsidRPr="005474CA">
        <w:rPr>
          <w:rFonts w:ascii="Arial" w:hAnsi="Arial" w:cs="Arial"/>
          <w:color w:val="auto"/>
          <w:sz w:val="20"/>
          <w:szCs w:val="20"/>
        </w:rPr>
        <w:t xml:space="preserve">; </w:t>
      </w:r>
    </w:p>
    <w:p w14:paraId="763F0D98" w14:textId="1E587068" w:rsidR="0082380B" w:rsidRPr="005474CA" w:rsidRDefault="0082380B" w:rsidP="00ED49A6">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w:t>
      </w:r>
    </w:p>
    <w:p w14:paraId="6BF968D1" w14:textId="77777777" w:rsidR="0082380B" w:rsidRPr="005474CA" w:rsidRDefault="0082380B" w:rsidP="0082380B">
      <w:pPr>
        <w:pStyle w:val="Default"/>
        <w:ind w:left="567"/>
        <w:jc w:val="both"/>
        <w:rPr>
          <w:rFonts w:ascii="Arial" w:hAnsi="Arial" w:cs="Arial"/>
          <w:color w:val="auto"/>
          <w:sz w:val="20"/>
          <w:szCs w:val="20"/>
        </w:rPr>
      </w:pPr>
      <w:r w:rsidRPr="005474CA">
        <w:rPr>
          <w:rFonts w:ascii="Arial" w:hAnsi="Arial" w:cs="Arial"/>
          <w:color w:val="FF0000"/>
          <w:sz w:val="20"/>
          <w:szCs w:val="20"/>
        </w:rPr>
        <w:tab/>
      </w:r>
      <w:r w:rsidRPr="005474CA">
        <w:rPr>
          <w:rFonts w:ascii="Arial" w:hAnsi="Arial" w:cs="Arial"/>
          <w:color w:val="auto"/>
          <w:sz w:val="20"/>
          <w:szCs w:val="20"/>
        </w:rPr>
        <w:t xml:space="preserve">   sporządzonej nie wcześniej niż 6 miesięcy przed jej złożeniem.</w:t>
      </w:r>
    </w:p>
    <w:p w14:paraId="5A3709A5" w14:textId="498206DC" w:rsidR="0082380B" w:rsidRPr="005474CA" w:rsidRDefault="0082380B" w:rsidP="00ED49A6">
      <w:pPr>
        <w:pStyle w:val="Default"/>
        <w:numPr>
          <w:ilvl w:val="0"/>
          <w:numId w:val="279"/>
        </w:numPr>
        <w:tabs>
          <w:tab w:val="left" w:pos="1134"/>
        </w:tabs>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w zakresie art. 108 ust. 1 pkt 5 </w:t>
      </w:r>
      <w:r w:rsidR="00926056" w:rsidRPr="005474CA">
        <w:rPr>
          <w:rFonts w:ascii="Arial" w:hAnsi="Arial" w:cs="Arial"/>
          <w:color w:val="auto"/>
          <w:sz w:val="20"/>
          <w:szCs w:val="20"/>
        </w:rPr>
        <w:t>PZP</w:t>
      </w:r>
      <w:r w:rsidRPr="005474CA">
        <w:rPr>
          <w:rFonts w:ascii="Arial" w:hAnsi="Arial" w:cs="Arial"/>
          <w:color w:val="auto"/>
          <w:sz w:val="20"/>
          <w:szCs w:val="20"/>
        </w:rPr>
        <w:t>, o braku przynależności do tej samej grupy kapitałowej w rozumieniu ustawy z dnia 16 lutego 2007 r. o ochronie konkurencji i konsumentów (</w:t>
      </w:r>
      <w:r w:rsidR="0074570E" w:rsidRPr="005474CA">
        <w:rPr>
          <w:rFonts w:ascii="Arial" w:hAnsi="Arial" w:cs="Arial"/>
          <w:color w:val="auto"/>
          <w:sz w:val="20"/>
          <w:szCs w:val="20"/>
        </w:rPr>
        <w:t>t.j. Dz. U. z 202</w:t>
      </w:r>
      <w:r w:rsidR="002A109D">
        <w:rPr>
          <w:rFonts w:ascii="Arial" w:hAnsi="Arial" w:cs="Arial"/>
          <w:color w:val="auto"/>
          <w:sz w:val="20"/>
          <w:szCs w:val="20"/>
        </w:rPr>
        <w:t>4</w:t>
      </w:r>
      <w:r w:rsidR="0074570E" w:rsidRPr="005474CA">
        <w:rPr>
          <w:rFonts w:ascii="Arial" w:hAnsi="Arial" w:cs="Arial"/>
          <w:color w:val="auto"/>
          <w:sz w:val="20"/>
          <w:szCs w:val="20"/>
        </w:rPr>
        <w:t xml:space="preserve"> r. poz. </w:t>
      </w:r>
      <w:r w:rsidR="002A109D">
        <w:rPr>
          <w:rFonts w:ascii="Arial" w:hAnsi="Arial" w:cs="Arial"/>
          <w:color w:val="auto"/>
          <w:sz w:val="20"/>
          <w:szCs w:val="20"/>
        </w:rPr>
        <w:t>1616</w:t>
      </w:r>
      <w:r w:rsidR="0074570E" w:rsidRPr="005474CA">
        <w:rPr>
          <w:rFonts w:ascii="Arial" w:hAnsi="Arial" w:cs="Arial"/>
          <w:color w:val="auto"/>
          <w:sz w:val="20"/>
          <w:szCs w:val="20"/>
        </w:rPr>
        <w:t>)</w:t>
      </w:r>
      <w:r w:rsidRPr="005474CA">
        <w:rPr>
          <w:rFonts w:ascii="Arial" w:hAnsi="Arial" w:cs="Arial"/>
          <w:color w:val="auto"/>
          <w:sz w:val="20"/>
          <w:szCs w:val="20"/>
        </w:rPr>
        <w:t xml:space="preserve">,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stanowi </w:t>
      </w:r>
      <w:r w:rsidR="001F43D9"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1F43D9" w:rsidRPr="005474CA">
        <w:rPr>
          <w:rFonts w:ascii="Arial" w:hAnsi="Arial" w:cs="Arial"/>
          <w:b/>
          <w:bCs/>
          <w:color w:val="auto"/>
          <w:sz w:val="20"/>
          <w:szCs w:val="20"/>
        </w:rPr>
        <w:t>5</w:t>
      </w:r>
      <w:r w:rsidRPr="005474CA">
        <w:rPr>
          <w:rFonts w:ascii="Arial" w:hAnsi="Arial" w:cs="Arial"/>
          <w:color w:val="auto"/>
          <w:sz w:val="20"/>
          <w:szCs w:val="20"/>
        </w:rPr>
        <w:t xml:space="preserve"> do </w:t>
      </w:r>
      <w:r w:rsidR="000F1A68" w:rsidRPr="005474CA">
        <w:rPr>
          <w:rFonts w:ascii="Arial" w:hAnsi="Arial" w:cs="Arial"/>
          <w:color w:val="auto"/>
          <w:sz w:val="20"/>
          <w:szCs w:val="20"/>
        </w:rPr>
        <w:t>SWZ</w:t>
      </w:r>
      <w:r w:rsidRPr="005474CA">
        <w:rPr>
          <w:rFonts w:ascii="Arial" w:hAnsi="Arial" w:cs="Arial"/>
          <w:color w:val="auto"/>
          <w:sz w:val="20"/>
          <w:szCs w:val="20"/>
        </w:rPr>
        <w:t>;</w:t>
      </w:r>
      <w:r w:rsidRPr="005474CA">
        <w:rPr>
          <w:rFonts w:ascii="Arial" w:hAnsi="Arial" w:cs="Arial"/>
          <w:b/>
          <w:bCs/>
          <w:color w:val="auto"/>
          <w:sz w:val="20"/>
          <w:szCs w:val="20"/>
        </w:rPr>
        <w:t xml:space="preserve"> </w:t>
      </w:r>
    </w:p>
    <w:p w14:paraId="0C79D231" w14:textId="3DAA0095" w:rsidR="0082380B" w:rsidRPr="005474CA" w:rsidRDefault="0082380B" w:rsidP="00ED49A6">
      <w:pPr>
        <w:pStyle w:val="Default"/>
        <w:numPr>
          <w:ilvl w:val="0"/>
          <w:numId w:val="280"/>
        </w:numPr>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o aktualności informacji zawartych w oświadczeniu, o którym mowa </w:t>
      </w:r>
      <w:r w:rsidR="00276CB5" w:rsidRPr="005474CA">
        <w:rPr>
          <w:rFonts w:ascii="Arial" w:hAnsi="Arial" w:cs="Arial"/>
          <w:color w:val="auto"/>
          <w:sz w:val="20"/>
          <w:szCs w:val="20"/>
        </w:rPr>
        <w:br/>
      </w:r>
      <w:r w:rsidR="004D56C9" w:rsidRPr="005474CA">
        <w:rPr>
          <w:rFonts w:ascii="Arial" w:hAnsi="Arial" w:cs="Arial"/>
          <w:color w:val="auto"/>
          <w:sz w:val="20"/>
          <w:szCs w:val="20"/>
        </w:rPr>
        <w:t>części</w:t>
      </w:r>
      <w:r w:rsidRPr="005474CA">
        <w:rPr>
          <w:rFonts w:ascii="Arial" w:hAnsi="Arial" w:cs="Arial"/>
          <w:color w:val="auto"/>
          <w:sz w:val="20"/>
          <w:szCs w:val="20"/>
        </w:rPr>
        <w:t xml:space="preserve"> VII ust. 1 </w:t>
      </w:r>
      <w:r w:rsidR="000F1A68" w:rsidRPr="005474CA">
        <w:rPr>
          <w:rFonts w:ascii="Arial" w:hAnsi="Arial" w:cs="Arial"/>
          <w:color w:val="auto"/>
          <w:sz w:val="20"/>
          <w:szCs w:val="20"/>
        </w:rPr>
        <w:t>SWZ</w:t>
      </w:r>
      <w:r w:rsidRPr="005474CA">
        <w:rPr>
          <w:rFonts w:ascii="Arial" w:hAnsi="Arial" w:cs="Arial"/>
          <w:color w:val="auto"/>
          <w:sz w:val="20"/>
          <w:szCs w:val="20"/>
        </w:rPr>
        <w:t xml:space="preserve"> (JEDZ) w zakresie podstaw wykluczenia z postępowania wskazanych przez Zamawiającego, o których mowa w:</w:t>
      </w:r>
    </w:p>
    <w:p w14:paraId="12D4B5DA" w14:textId="77777777" w:rsidR="00FB0966" w:rsidRPr="005474CA" w:rsidRDefault="0082380B" w:rsidP="00ED49A6">
      <w:pPr>
        <w:pStyle w:val="Default"/>
        <w:numPr>
          <w:ilvl w:val="0"/>
          <w:numId w:val="328"/>
        </w:numPr>
        <w:tabs>
          <w:tab w:val="left" w:pos="1418"/>
        </w:tabs>
        <w:ind w:firstLine="273"/>
        <w:jc w:val="both"/>
        <w:rPr>
          <w:rFonts w:ascii="Arial" w:hAnsi="Arial" w:cs="Arial"/>
          <w:color w:val="auto"/>
          <w:sz w:val="20"/>
          <w:szCs w:val="20"/>
        </w:rPr>
      </w:pPr>
      <w:r w:rsidRPr="005474CA">
        <w:rPr>
          <w:rFonts w:ascii="Arial" w:hAnsi="Arial" w:cs="Arial"/>
          <w:color w:val="auto"/>
          <w:sz w:val="20"/>
          <w:szCs w:val="20"/>
        </w:rPr>
        <w:t xml:space="preserve">art. 108 ust. 1 pkt 3 </w:t>
      </w:r>
      <w:r w:rsidR="00926056" w:rsidRPr="005474CA">
        <w:rPr>
          <w:rFonts w:ascii="Arial" w:hAnsi="Arial" w:cs="Arial"/>
          <w:color w:val="auto"/>
          <w:sz w:val="20"/>
          <w:szCs w:val="20"/>
        </w:rPr>
        <w:t>PZP</w:t>
      </w:r>
      <w:r w:rsidRPr="005474CA">
        <w:rPr>
          <w:rFonts w:ascii="Arial" w:hAnsi="Arial" w:cs="Arial"/>
          <w:color w:val="auto"/>
          <w:sz w:val="20"/>
          <w:szCs w:val="20"/>
        </w:rPr>
        <w:t>;</w:t>
      </w:r>
    </w:p>
    <w:p w14:paraId="459AF33D" w14:textId="77777777" w:rsidR="00FB0966" w:rsidRPr="005474CA" w:rsidRDefault="0082380B"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orzeczenia zakazu ubiegania się o zamówienie publiczne tytułem środka zapobiegawczego; </w:t>
      </w:r>
    </w:p>
    <w:p w14:paraId="595775D4" w14:textId="77777777" w:rsidR="00FB0966" w:rsidRPr="005474CA" w:rsidRDefault="0082380B"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5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zawarcia z innymi Wykonawcami porozumienia mającego na celu zakłócenie konkurencji; </w:t>
      </w:r>
    </w:p>
    <w:p w14:paraId="6CA604A2" w14:textId="77777777" w:rsidR="00FB0966" w:rsidRPr="005474CA" w:rsidRDefault="0082380B"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6 </w:t>
      </w:r>
      <w:r w:rsidR="00926056" w:rsidRPr="005474CA">
        <w:rPr>
          <w:rFonts w:ascii="Arial" w:hAnsi="Arial" w:cs="Arial"/>
          <w:color w:val="auto"/>
          <w:sz w:val="20"/>
          <w:szCs w:val="20"/>
        </w:rPr>
        <w:t>PZP</w:t>
      </w:r>
      <w:r w:rsidRPr="005474CA">
        <w:rPr>
          <w:rFonts w:ascii="Arial" w:hAnsi="Arial" w:cs="Arial"/>
          <w:color w:val="auto"/>
          <w:sz w:val="20"/>
          <w:szCs w:val="20"/>
        </w:rPr>
        <w:t>;</w:t>
      </w:r>
    </w:p>
    <w:p w14:paraId="2A5A1838" w14:textId="77777777" w:rsidR="00FB0966" w:rsidRPr="005474CA" w:rsidRDefault="00062C8C"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109 ust. 1 pkt 7-8 i 10 PZP;</w:t>
      </w:r>
    </w:p>
    <w:p w14:paraId="6F6FF29D" w14:textId="746DEB40" w:rsidR="00062C8C" w:rsidRPr="005474CA" w:rsidRDefault="00062C8C"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7 ust. 1 ustawy </w:t>
      </w:r>
      <w:r w:rsidRPr="005474CA">
        <w:rPr>
          <w:rFonts w:ascii="Arial" w:hAnsi="Arial" w:cs="Arial"/>
          <w:sz w:val="20"/>
          <w:szCs w:val="20"/>
        </w:rPr>
        <w:t>z dnia 13 kwietnia 2022 r. o szczególnych rozwiązaniach w zakresie przeciwdziałania wspieraniu agresji na Ukrainę oraz służących ochronie bezpieczeństwa narodowego (</w:t>
      </w:r>
      <w:r w:rsidR="00F74452" w:rsidRPr="0040111A">
        <w:rPr>
          <w:rFonts w:ascii="Arial" w:hAnsi="Arial" w:cs="Arial"/>
          <w:sz w:val="20"/>
          <w:szCs w:val="20"/>
        </w:rPr>
        <w:t xml:space="preserve">t.j. </w:t>
      </w:r>
      <w:r w:rsidR="00F74452" w:rsidRPr="00510220">
        <w:rPr>
          <w:rFonts w:ascii="Arial" w:hAnsi="Arial" w:cs="Arial"/>
          <w:sz w:val="20"/>
          <w:szCs w:val="20"/>
        </w:rPr>
        <w:t>Dz.U. z 202</w:t>
      </w:r>
      <w:r w:rsidR="002A109D">
        <w:rPr>
          <w:rFonts w:ascii="Arial" w:hAnsi="Arial" w:cs="Arial"/>
          <w:sz w:val="20"/>
          <w:szCs w:val="20"/>
        </w:rPr>
        <w:t>5</w:t>
      </w:r>
      <w:r w:rsidR="00F74452" w:rsidRPr="00510220">
        <w:rPr>
          <w:rFonts w:ascii="Arial" w:hAnsi="Arial" w:cs="Arial"/>
          <w:sz w:val="20"/>
          <w:szCs w:val="20"/>
        </w:rPr>
        <w:t xml:space="preserve"> r. poz. </w:t>
      </w:r>
      <w:r w:rsidR="002A109D">
        <w:rPr>
          <w:rFonts w:ascii="Arial" w:hAnsi="Arial" w:cs="Arial"/>
          <w:sz w:val="20"/>
          <w:szCs w:val="20"/>
        </w:rPr>
        <w:t>644</w:t>
      </w:r>
      <w:r w:rsidRPr="005474CA">
        <w:rPr>
          <w:rFonts w:ascii="Arial" w:hAnsi="Arial" w:cs="Arial"/>
          <w:sz w:val="20"/>
          <w:szCs w:val="20"/>
        </w:rPr>
        <w:t xml:space="preserve">). </w:t>
      </w:r>
    </w:p>
    <w:p w14:paraId="0F885869" w14:textId="6510EFB5" w:rsidR="007D5F11" w:rsidRPr="007D5F11" w:rsidRDefault="0082380B" w:rsidP="0089144C">
      <w:pPr>
        <w:pStyle w:val="Default"/>
        <w:ind w:left="141" w:firstLine="1277"/>
        <w:jc w:val="both"/>
        <w:rPr>
          <w:rFonts w:ascii="Arial" w:hAnsi="Arial" w:cs="Arial"/>
          <w:color w:val="auto"/>
          <w:sz w:val="20"/>
          <w:szCs w:val="20"/>
        </w:rPr>
      </w:pPr>
      <w:r w:rsidRPr="005474CA">
        <w:rPr>
          <w:rFonts w:ascii="Arial" w:hAnsi="Arial" w:cs="Arial"/>
          <w:color w:val="auto"/>
          <w:sz w:val="20"/>
          <w:szCs w:val="20"/>
        </w:rPr>
        <w:t xml:space="preserve">Wzór oświadczenia stanowi </w:t>
      </w:r>
      <w:r w:rsidR="00A91F78"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A91F78" w:rsidRPr="005474CA">
        <w:rPr>
          <w:rFonts w:ascii="Arial" w:hAnsi="Arial" w:cs="Arial"/>
          <w:b/>
          <w:bCs/>
          <w:color w:val="auto"/>
          <w:sz w:val="20"/>
          <w:szCs w:val="20"/>
        </w:rPr>
        <w:t>6</w:t>
      </w:r>
      <w:r w:rsidRPr="005474CA">
        <w:rPr>
          <w:rFonts w:ascii="Arial" w:hAnsi="Arial" w:cs="Arial"/>
          <w:color w:val="auto"/>
          <w:sz w:val="20"/>
          <w:szCs w:val="20"/>
        </w:rPr>
        <w:t xml:space="preserve"> do </w:t>
      </w:r>
      <w:r w:rsidR="000F1A68" w:rsidRPr="005474CA">
        <w:rPr>
          <w:rFonts w:ascii="Arial" w:hAnsi="Arial" w:cs="Arial"/>
          <w:color w:val="auto"/>
          <w:sz w:val="20"/>
          <w:szCs w:val="20"/>
        </w:rPr>
        <w:t>SWZ</w:t>
      </w:r>
      <w:r w:rsidRPr="005474CA">
        <w:rPr>
          <w:rFonts w:ascii="Arial" w:hAnsi="Arial" w:cs="Arial"/>
          <w:color w:val="auto"/>
          <w:sz w:val="20"/>
          <w:szCs w:val="20"/>
        </w:rPr>
        <w:t>.</w:t>
      </w:r>
    </w:p>
    <w:p w14:paraId="035753FF" w14:textId="2DD99726" w:rsidR="00062C8C" w:rsidRPr="005474CA" w:rsidRDefault="00062C8C" w:rsidP="00ED49A6">
      <w:pPr>
        <w:pStyle w:val="Default"/>
        <w:numPr>
          <w:ilvl w:val="0"/>
          <w:numId w:val="280"/>
        </w:numPr>
        <w:spacing w:line="240" w:lineRule="exact"/>
        <w:ind w:left="993" w:hanging="284"/>
        <w:jc w:val="both"/>
        <w:rPr>
          <w:rFonts w:ascii="Arial" w:hAnsi="Arial" w:cs="Arial"/>
          <w:color w:val="auto"/>
          <w:sz w:val="20"/>
          <w:szCs w:val="20"/>
        </w:rPr>
      </w:pPr>
      <w:r w:rsidRPr="005474CA">
        <w:rPr>
          <w:rFonts w:ascii="Arial" w:hAnsi="Arial" w:cs="Arial"/>
          <w:bCs/>
          <w:sz w:val="20"/>
          <w:szCs w:val="20"/>
        </w:rPr>
        <w:t xml:space="preserve">oświadczenia sankcyjnego Wykonawcy/Podmiotu udostepniającego zasoby. Wzór oświadczenia stanowi </w:t>
      </w:r>
      <w:r w:rsidRPr="005474CA">
        <w:rPr>
          <w:rFonts w:ascii="Arial" w:hAnsi="Arial" w:cs="Arial"/>
          <w:b/>
          <w:sz w:val="20"/>
          <w:szCs w:val="20"/>
        </w:rPr>
        <w:t xml:space="preserve">Załącznik nr </w:t>
      </w:r>
      <w:r w:rsidR="006A5CAE" w:rsidRPr="005474CA">
        <w:rPr>
          <w:rFonts w:ascii="Arial" w:hAnsi="Arial" w:cs="Arial"/>
          <w:b/>
          <w:sz w:val="20"/>
          <w:szCs w:val="20"/>
        </w:rPr>
        <w:t>7</w:t>
      </w:r>
      <w:r w:rsidRPr="005474CA">
        <w:rPr>
          <w:rFonts w:ascii="Arial" w:hAnsi="Arial" w:cs="Arial"/>
          <w:bCs/>
          <w:sz w:val="20"/>
          <w:szCs w:val="20"/>
        </w:rPr>
        <w:t xml:space="preserve"> do SWZ.</w:t>
      </w:r>
    </w:p>
    <w:p w14:paraId="2C4F70DA" w14:textId="77777777" w:rsidR="00217D5F" w:rsidRPr="005474CA" w:rsidRDefault="0065613F" w:rsidP="00ED49A6">
      <w:pPr>
        <w:pStyle w:val="Default"/>
        <w:numPr>
          <w:ilvl w:val="0"/>
          <w:numId w:val="280"/>
        </w:numPr>
        <w:spacing w:line="240" w:lineRule="exact"/>
        <w:ind w:left="993" w:hanging="284"/>
        <w:jc w:val="both"/>
        <w:rPr>
          <w:rFonts w:ascii="Arial" w:hAnsi="Arial" w:cs="Arial"/>
          <w:bCs/>
          <w:sz w:val="20"/>
          <w:szCs w:val="20"/>
        </w:rPr>
      </w:pPr>
      <w:r w:rsidRPr="005474CA">
        <w:rPr>
          <w:rFonts w:ascii="Arial" w:hAnsi="Arial" w:cs="Arial"/>
          <w:bCs/>
          <w:sz w:val="20"/>
          <w:szCs w:val="20"/>
        </w:rPr>
        <w:t xml:space="preserve">odpisu lub informacji z Krajowego Rejestru </w:t>
      </w:r>
      <w:r w:rsidR="009050C1" w:rsidRPr="005474CA">
        <w:rPr>
          <w:rFonts w:ascii="Arial" w:hAnsi="Arial" w:cs="Arial"/>
          <w:bCs/>
          <w:sz w:val="20"/>
          <w:szCs w:val="20"/>
        </w:rPr>
        <w:t>Sądowego</w:t>
      </w:r>
      <w:r w:rsidRPr="005474CA">
        <w:rPr>
          <w:rFonts w:ascii="Arial" w:hAnsi="Arial" w:cs="Arial"/>
          <w:bCs/>
          <w:sz w:val="20"/>
          <w:szCs w:val="20"/>
        </w:rPr>
        <w:t xml:space="preserve"> lub z Centralnej Ewidencji i Informacji </w:t>
      </w:r>
      <w:r w:rsidR="00276CB5" w:rsidRPr="005474CA">
        <w:rPr>
          <w:rFonts w:ascii="Arial" w:hAnsi="Arial" w:cs="Arial"/>
          <w:bCs/>
          <w:sz w:val="20"/>
          <w:szCs w:val="20"/>
        </w:rPr>
        <w:br/>
      </w:r>
      <w:r w:rsidRPr="005474CA">
        <w:rPr>
          <w:rFonts w:ascii="Arial" w:hAnsi="Arial" w:cs="Arial"/>
          <w:bCs/>
          <w:sz w:val="20"/>
          <w:szCs w:val="20"/>
        </w:rPr>
        <w:t xml:space="preserve">o </w:t>
      </w:r>
      <w:r w:rsidR="009050C1" w:rsidRPr="005474CA">
        <w:rPr>
          <w:rFonts w:ascii="Arial" w:hAnsi="Arial" w:cs="Arial"/>
          <w:bCs/>
          <w:sz w:val="20"/>
          <w:szCs w:val="20"/>
        </w:rPr>
        <w:t>Działalności</w:t>
      </w:r>
      <w:r w:rsidRPr="005474CA">
        <w:rPr>
          <w:rFonts w:ascii="Arial" w:hAnsi="Arial" w:cs="Arial"/>
          <w:bCs/>
          <w:sz w:val="20"/>
          <w:szCs w:val="20"/>
        </w:rPr>
        <w:t xml:space="preserve"> Gospodarczej, w zakresie art. 109 ust. 1 pkt 4 PZP, </w:t>
      </w:r>
      <w:r w:rsidR="009050C1" w:rsidRPr="005474CA">
        <w:rPr>
          <w:rFonts w:ascii="Arial" w:hAnsi="Arial" w:cs="Arial"/>
          <w:bCs/>
          <w:sz w:val="20"/>
          <w:szCs w:val="20"/>
        </w:rPr>
        <w:t>sporządzonych</w:t>
      </w:r>
      <w:r w:rsidRPr="005474CA">
        <w:rPr>
          <w:rFonts w:ascii="Arial" w:hAnsi="Arial" w:cs="Arial"/>
          <w:bCs/>
          <w:sz w:val="20"/>
          <w:szCs w:val="20"/>
        </w:rPr>
        <w:t xml:space="preserve"> nie </w:t>
      </w:r>
      <w:r w:rsidR="009050C1" w:rsidRPr="005474CA">
        <w:rPr>
          <w:rFonts w:ascii="Arial" w:hAnsi="Arial" w:cs="Arial"/>
          <w:bCs/>
          <w:sz w:val="20"/>
          <w:szCs w:val="20"/>
        </w:rPr>
        <w:t>wcześniej</w:t>
      </w:r>
      <w:r w:rsidRPr="005474CA">
        <w:rPr>
          <w:rFonts w:ascii="Arial" w:hAnsi="Arial" w:cs="Arial"/>
          <w:bCs/>
          <w:sz w:val="20"/>
          <w:szCs w:val="20"/>
        </w:rPr>
        <w:t xml:space="preserve"> </w:t>
      </w:r>
      <w:r w:rsidR="009050C1" w:rsidRPr="005474CA">
        <w:rPr>
          <w:rFonts w:ascii="Arial" w:hAnsi="Arial" w:cs="Arial"/>
          <w:bCs/>
          <w:sz w:val="20"/>
          <w:szCs w:val="20"/>
        </w:rPr>
        <w:t>niż</w:t>
      </w:r>
      <w:r w:rsidRPr="005474CA">
        <w:rPr>
          <w:rFonts w:ascii="Arial" w:hAnsi="Arial" w:cs="Arial"/>
          <w:bCs/>
          <w:sz w:val="20"/>
          <w:szCs w:val="20"/>
        </w:rPr>
        <w:t xml:space="preserve">̇ </w:t>
      </w:r>
      <w:r w:rsidR="00276CB5" w:rsidRPr="005474CA">
        <w:rPr>
          <w:rFonts w:ascii="Arial" w:hAnsi="Arial" w:cs="Arial"/>
          <w:bCs/>
          <w:sz w:val="20"/>
          <w:szCs w:val="20"/>
        </w:rPr>
        <w:br/>
      </w:r>
      <w:r w:rsidRPr="005474CA">
        <w:rPr>
          <w:rFonts w:ascii="Arial" w:hAnsi="Arial" w:cs="Arial"/>
          <w:bCs/>
          <w:sz w:val="20"/>
          <w:szCs w:val="20"/>
        </w:rPr>
        <w:t xml:space="preserve">3 </w:t>
      </w:r>
      <w:r w:rsidR="009050C1" w:rsidRPr="005474CA">
        <w:rPr>
          <w:rFonts w:ascii="Arial" w:hAnsi="Arial" w:cs="Arial"/>
          <w:bCs/>
          <w:sz w:val="20"/>
          <w:szCs w:val="20"/>
        </w:rPr>
        <w:t>miesiące</w:t>
      </w:r>
      <w:r w:rsidRPr="005474CA">
        <w:rPr>
          <w:rFonts w:ascii="Arial" w:hAnsi="Arial" w:cs="Arial"/>
          <w:bCs/>
          <w:sz w:val="20"/>
          <w:szCs w:val="20"/>
        </w:rPr>
        <w:t xml:space="preserve"> przed jej </w:t>
      </w:r>
      <w:r w:rsidR="009050C1" w:rsidRPr="005474CA">
        <w:rPr>
          <w:rFonts w:ascii="Arial" w:hAnsi="Arial" w:cs="Arial"/>
          <w:bCs/>
          <w:sz w:val="20"/>
          <w:szCs w:val="20"/>
        </w:rPr>
        <w:t>złożeniem</w:t>
      </w:r>
      <w:r w:rsidRPr="005474CA">
        <w:rPr>
          <w:rFonts w:ascii="Arial" w:hAnsi="Arial" w:cs="Arial"/>
          <w:bCs/>
          <w:sz w:val="20"/>
          <w:szCs w:val="20"/>
        </w:rPr>
        <w:t xml:space="preserve">, </w:t>
      </w:r>
      <w:r w:rsidR="009050C1" w:rsidRPr="005474CA">
        <w:rPr>
          <w:rFonts w:ascii="Arial" w:hAnsi="Arial" w:cs="Arial"/>
          <w:bCs/>
          <w:sz w:val="20"/>
          <w:szCs w:val="20"/>
        </w:rPr>
        <w:t>jeżeli</w:t>
      </w:r>
      <w:r w:rsidRPr="005474CA">
        <w:rPr>
          <w:rFonts w:ascii="Arial" w:hAnsi="Arial" w:cs="Arial"/>
          <w:bCs/>
          <w:sz w:val="20"/>
          <w:szCs w:val="20"/>
        </w:rPr>
        <w:t xml:space="preserve"> </w:t>
      </w:r>
      <w:r w:rsidR="009050C1" w:rsidRPr="005474CA">
        <w:rPr>
          <w:rFonts w:ascii="Arial" w:hAnsi="Arial" w:cs="Arial"/>
          <w:bCs/>
          <w:sz w:val="20"/>
          <w:szCs w:val="20"/>
        </w:rPr>
        <w:t>odrębne</w:t>
      </w:r>
      <w:r w:rsidRPr="005474CA">
        <w:rPr>
          <w:rFonts w:ascii="Arial" w:hAnsi="Arial" w:cs="Arial"/>
          <w:bCs/>
          <w:sz w:val="20"/>
          <w:szCs w:val="20"/>
        </w:rPr>
        <w:t xml:space="preserve"> przepisy </w:t>
      </w:r>
      <w:r w:rsidR="009050C1" w:rsidRPr="005474CA">
        <w:rPr>
          <w:rFonts w:ascii="Arial" w:hAnsi="Arial" w:cs="Arial"/>
          <w:bCs/>
          <w:sz w:val="20"/>
          <w:szCs w:val="20"/>
        </w:rPr>
        <w:t>wymagają</w:t>
      </w:r>
      <w:r w:rsidRPr="005474CA">
        <w:rPr>
          <w:rFonts w:ascii="Arial" w:hAnsi="Arial" w:cs="Arial"/>
          <w:bCs/>
          <w:sz w:val="20"/>
          <w:szCs w:val="20"/>
        </w:rPr>
        <w:t>̨ wpisu do rejestru lub ewidencji.</w:t>
      </w:r>
    </w:p>
    <w:p w14:paraId="14A1A630" w14:textId="29C9585B" w:rsidR="0082380B" w:rsidRPr="005474CA" w:rsidRDefault="0082380B" w:rsidP="00ED49A6">
      <w:pPr>
        <w:pStyle w:val="Default"/>
        <w:numPr>
          <w:ilvl w:val="0"/>
          <w:numId w:val="280"/>
        </w:numPr>
        <w:spacing w:line="240" w:lineRule="exact"/>
        <w:ind w:left="993" w:hanging="284"/>
        <w:jc w:val="both"/>
        <w:rPr>
          <w:rFonts w:ascii="Arial" w:hAnsi="Arial" w:cs="Arial"/>
          <w:bCs/>
          <w:sz w:val="20"/>
          <w:szCs w:val="20"/>
        </w:rPr>
      </w:pPr>
      <w:r w:rsidRPr="005474CA">
        <w:rPr>
          <w:rFonts w:ascii="Arial" w:hAnsi="Arial" w:cs="Arial"/>
          <w:color w:val="auto"/>
          <w:sz w:val="20"/>
          <w:szCs w:val="20"/>
        </w:rPr>
        <w:t>Jeżeli Wykonawca ma siedzibę lub miejsce zamieszkania poza granicami Rzeczypospolitej Polskiej zamiast:</w:t>
      </w:r>
    </w:p>
    <w:p w14:paraId="18713C95" w14:textId="2E9CA0AB" w:rsidR="0082380B" w:rsidRPr="005474CA" w:rsidRDefault="0082380B" w:rsidP="00ED49A6">
      <w:pPr>
        <w:pStyle w:val="Default"/>
        <w:numPr>
          <w:ilvl w:val="0"/>
          <w:numId w:val="278"/>
        </w:numPr>
        <w:spacing w:line="240" w:lineRule="exact"/>
        <w:ind w:left="1276" w:hanging="283"/>
        <w:jc w:val="both"/>
        <w:rPr>
          <w:rFonts w:ascii="Arial" w:hAnsi="Arial" w:cs="Arial"/>
          <w:color w:val="auto"/>
          <w:sz w:val="20"/>
          <w:szCs w:val="20"/>
        </w:rPr>
      </w:pPr>
      <w:r w:rsidRPr="005474CA">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4B2DDBFF" w14:textId="7F10BA6A" w:rsidR="0082380B" w:rsidRPr="005474CA" w:rsidRDefault="0082380B" w:rsidP="00ED49A6">
      <w:pPr>
        <w:pStyle w:val="Default"/>
        <w:numPr>
          <w:ilvl w:val="0"/>
          <w:numId w:val="280"/>
        </w:numPr>
        <w:spacing w:line="240" w:lineRule="exact"/>
        <w:ind w:left="993" w:hanging="284"/>
        <w:jc w:val="both"/>
        <w:rPr>
          <w:rFonts w:ascii="Arial" w:hAnsi="Arial" w:cs="Arial"/>
          <w:color w:val="auto"/>
          <w:sz w:val="20"/>
          <w:szCs w:val="20"/>
        </w:rPr>
      </w:pPr>
      <w:r w:rsidRPr="005474CA">
        <w:rPr>
          <w:rFonts w:ascii="Arial" w:hAnsi="Arial" w:cs="Arial"/>
          <w:color w:val="auto"/>
          <w:sz w:val="20"/>
          <w:szCs w:val="20"/>
        </w:rPr>
        <w:t xml:space="preserve">Jeżeli w kraju, w którym Wykonawca ma siedzibę lub miejsce zamieszkania, nie wydaje się dokumentów, o których mowa powyżej lub gdy dokumenty te nie odnoszą się do wszystkich przypadków, o których mowa w art. 108 ust. 1 pkt 1, 2 i 4 </w:t>
      </w:r>
      <w:r w:rsidR="00926056" w:rsidRPr="005474CA">
        <w:rPr>
          <w:rFonts w:ascii="Arial" w:hAnsi="Arial" w:cs="Arial"/>
          <w:color w:val="auto"/>
          <w:sz w:val="20"/>
          <w:szCs w:val="20"/>
        </w:rPr>
        <w:t>PZP</w:t>
      </w:r>
      <w:r w:rsidRPr="005474CA">
        <w:rPr>
          <w:rFonts w:ascii="Arial" w:hAnsi="Arial" w:cs="Arial"/>
          <w:color w:val="auto"/>
          <w:sz w:val="20"/>
          <w:szCs w:val="20"/>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sidR="00274797" w:rsidRPr="005474CA">
        <w:rPr>
          <w:rFonts w:ascii="Arial" w:hAnsi="Arial" w:cs="Arial"/>
          <w:color w:val="auto"/>
          <w:sz w:val="20"/>
          <w:szCs w:val="20"/>
        </w:rPr>
        <w:t>W</w:t>
      </w:r>
      <w:r w:rsidRPr="005474CA">
        <w:rPr>
          <w:rFonts w:ascii="Arial" w:hAnsi="Arial" w:cs="Arial"/>
          <w:color w:val="auto"/>
          <w:sz w:val="20"/>
          <w:szCs w:val="20"/>
        </w:rPr>
        <w:t>ykonawcy. Powyższe postanowienia dotyczące terminu wystawienia stosuje się odpowiednio.</w:t>
      </w:r>
    </w:p>
    <w:p w14:paraId="395DA47F" w14:textId="5863FE95" w:rsidR="0082380B" w:rsidRPr="005474CA" w:rsidRDefault="0082380B" w:rsidP="00ED49A6">
      <w:pPr>
        <w:pStyle w:val="Default"/>
        <w:numPr>
          <w:ilvl w:val="0"/>
          <w:numId w:val="281"/>
        </w:numPr>
        <w:spacing w:line="240" w:lineRule="exact"/>
        <w:ind w:left="567" w:hanging="567"/>
        <w:jc w:val="both"/>
        <w:rPr>
          <w:rFonts w:ascii="Arial" w:hAnsi="Arial" w:cs="Arial"/>
          <w:b/>
          <w:bCs/>
          <w:color w:val="auto"/>
          <w:sz w:val="20"/>
          <w:szCs w:val="20"/>
        </w:rPr>
      </w:pPr>
      <w:r w:rsidRPr="005474CA">
        <w:rPr>
          <w:rFonts w:ascii="Arial" w:hAnsi="Arial" w:cs="Arial"/>
          <w:color w:val="auto"/>
          <w:sz w:val="20"/>
          <w:szCs w:val="20"/>
        </w:rPr>
        <w:lastRenderedPageBreak/>
        <w:t>Zamawiający</w:t>
      </w:r>
      <w:r w:rsidR="00D0094D" w:rsidRPr="005474CA">
        <w:rPr>
          <w:rFonts w:ascii="Arial" w:hAnsi="Arial" w:cs="Arial"/>
          <w:color w:val="auto"/>
          <w:sz w:val="20"/>
          <w:szCs w:val="20"/>
        </w:rPr>
        <w:t xml:space="preserve">, </w:t>
      </w:r>
      <w:r w:rsidRPr="005474CA">
        <w:rPr>
          <w:rFonts w:ascii="Arial" w:hAnsi="Arial" w:cs="Arial"/>
          <w:color w:val="auto"/>
          <w:sz w:val="20"/>
          <w:szCs w:val="20"/>
        </w:rPr>
        <w:t>przed wyborem najkorzystniejszej oferty</w:t>
      </w:r>
      <w:r w:rsidR="00D0094D" w:rsidRPr="005474CA">
        <w:rPr>
          <w:rFonts w:ascii="Arial" w:hAnsi="Arial" w:cs="Arial"/>
          <w:color w:val="auto"/>
          <w:sz w:val="20"/>
          <w:szCs w:val="20"/>
        </w:rPr>
        <w:t>,</w:t>
      </w:r>
      <w:r w:rsidRPr="005474CA">
        <w:rPr>
          <w:rFonts w:ascii="Arial" w:hAnsi="Arial" w:cs="Arial"/>
          <w:color w:val="auto"/>
          <w:sz w:val="20"/>
          <w:szCs w:val="20"/>
        </w:rPr>
        <w:t xml:space="preserve"> wezwie Wykonawcę, którego oferta została najwyżej oceniona, do złożenia w wyznaczonym terminie, nie krótszym niż 10 dni, aktualnych na dzień złożenia następujących podmiotowych środków dowodowych służących potwierdzeniu spełnienia przez Wykonawcę warunków udziału w postępowaniu tj.:</w:t>
      </w:r>
    </w:p>
    <w:p w14:paraId="29DEE129" w14:textId="77777777" w:rsidR="00AF1CFD" w:rsidRPr="005474CA" w:rsidRDefault="0082380B" w:rsidP="00ED49A6">
      <w:pPr>
        <w:pStyle w:val="Default"/>
        <w:numPr>
          <w:ilvl w:val="0"/>
          <w:numId w:val="282"/>
        </w:numPr>
        <w:spacing w:line="240" w:lineRule="exact"/>
        <w:ind w:left="993" w:hanging="284"/>
        <w:jc w:val="both"/>
        <w:rPr>
          <w:rFonts w:ascii="Arial" w:hAnsi="Arial" w:cs="Arial"/>
          <w:bCs/>
          <w:color w:val="auto"/>
          <w:sz w:val="20"/>
          <w:szCs w:val="20"/>
        </w:rPr>
      </w:pPr>
      <w:r w:rsidRPr="005474CA">
        <w:rPr>
          <w:rFonts w:ascii="Arial" w:hAnsi="Arial" w:cs="Arial"/>
          <w:bCs/>
          <w:color w:val="auto"/>
          <w:sz w:val="20"/>
          <w:szCs w:val="20"/>
        </w:rPr>
        <w:t>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finansowej;</w:t>
      </w:r>
    </w:p>
    <w:p w14:paraId="201FA692" w14:textId="223C7267" w:rsidR="0082380B" w:rsidRPr="005474CA" w:rsidRDefault="0082380B" w:rsidP="00ED49A6">
      <w:pPr>
        <w:pStyle w:val="Default"/>
        <w:numPr>
          <w:ilvl w:val="0"/>
          <w:numId w:val="282"/>
        </w:numPr>
        <w:spacing w:after="120" w:line="240" w:lineRule="exact"/>
        <w:ind w:left="993" w:hanging="284"/>
        <w:jc w:val="both"/>
        <w:rPr>
          <w:rFonts w:ascii="Arial" w:hAnsi="Arial" w:cs="Arial"/>
          <w:bCs/>
          <w:color w:val="auto"/>
          <w:sz w:val="20"/>
          <w:szCs w:val="20"/>
        </w:rPr>
      </w:pPr>
      <w:r w:rsidRPr="005474CA">
        <w:rPr>
          <w:rFonts w:ascii="Arial" w:hAnsi="Arial" w:cs="Arial"/>
          <w:color w:val="auto"/>
          <w:sz w:val="20"/>
          <w:szCs w:val="20"/>
        </w:rPr>
        <w:t xml:space="preserve">dowodów określających czy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wskazane w części IV sekcja C JEDZ zostały wykonane należycie, przy czym dowodami, o których mowa, są referencje bądź inne dokumenty sporządzone przez podmiot, na rzecz którego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zostały wykonane, a jeżeli Wykonawca z przyczyn niezależnych od niego nie jest w stanie uzyskać tych dokumentów – inne dokumenty, a w zakresie </w:t>
      </w:r>
      <w:r w:rsidR="00720B0B">
        <w:rPr>
          <w:rFonts w:ascii="Arial" w:hAnsi="Arial" w:cs="Arial"/>
          <w:color w:val="auto"/>
          <w:sz w:val="20"/>
          <w:szCs w:val="20"/>
        </w:rPr>
        <w:t>dostaw</w:t>
      </w:r>
      <w:r w:rsidRPr="005474CA">
        <w:rPr>
          <w:rFonts w:ascii="Arial" w:hAnsi="Arial" w:cs="Arial"/>
          <w:color w:val="auto"/>
          <w:sz w:val="20"/>
          <w:szCs w:val="20"/>
        </w:rPr>
        <w:t xml:space="preserve"> oświadczenie Wykonawcy;</w:t>
      </w:r>
    </w:p>
    <w:p w14:paraId="7945F505" w14:textId="21FF70A4" w:rsidR="0082380B" w:rsidRPr="005474CA" w:rsidRDefault="0082380B" w:rsidP="003C05DB">
      <w:pPr>
        <w:pStyle w:val="Default"/>
        <w:spacing w:after="120" w:line="240" w:lineRule="exact"/>
        <w:ind w:left="993"/>
        <w:jc w:val="both"/>
        <w:rPr>
          <w:rFonts w:ascii="Arial" w:hAnsi="Arial" w:cs="Arial"/>
          <w:color w:val="auto"/>
          <w:sz w:val="20"/>
          <w:szCs w:val="20"/>
        </w:rPr>
      </w:pPr>
      <w:r w:rsidRPr="005474CA">
        <w:rPr>
          <w:rFonts w:ascii="Arial" w:hAnsi="Arial" w:cs="Arial"/>
          <w:color w:val="auto"/>
          <w:sz w:val="20"/>
          <w:szCs w:val="20"/>
        </w:rPr>
        <w:t xml:space="preserve">W związku z tym, że podmiotowym środkiem dowodowym jest oświadczenie, którego treść odpowiada zakresowi oświadczenia JEDZ, na podstawie art. 127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Zamawiający odstępuje od żądania złożenia wykazu </w:t>
      </w:r>
      <w:r w:rsidR="00720B0B">
        <w:rPr>
          <w:rFonts w:ascii="Arial" w:hAnsi="Arial" w:cs="Arial"/>
          <w:color w:val="auto"/>
          <w:sz w:val="20"/>
          <w:szCs w:val="20"/>
        </w:rPr>
        <w:t>dostaw</w:t>
      </w:r>
      <w:r w:rsidR="002E0F2B" w:rsidRPr="005474CA">
        <w:rPr>
          <w:rFonts w:ascii="Arial" w:hAnsi="Arial" w:cs="Arial"/>
          <w:color w:val="auto"/>
          <w:sz w:val="20"/>
          <w:szCs w:val="20"/>
        </w:rPr>
        <w:t xml:space="preserve">, </w:t>
      </w:r>
      <w:r w:rsidR="002E0F2B" w:rsidRPr="00337F6B">
        <w:rPr>
          <w:rFonts w:ascii="Arial" w:hAnsi="Arial" w:cs="Arial"/>
          <w:bCs/>
          <w:color w:val="auto"/>
          <w:sz w:val="20"/>
          <w:szCs w:val="20"/>
        </w:rPr>
        <w:t>którym Wykonawca dysponuje lub będzie dysponować w okresie realizacji zamówienia</w:t>
      </w:r>
      <w:r w:rsidR="002E0F2B" w:rsidRPr="00337F6B">
        <w:rPr>
          <w:rFonts w:ascii="Arial" w:hAnsi="Arial" w:cs="Arial"/>
          <w:color w:val="auto"/>
          <w:sz w:val="20"/>
          <w:szCs w:val="20"/>
        </w:rPr>
        <w:t xml:space="preserve">, </w:t>
      </w:r>
      <w:r w:rsidRPr="005474CA">
        <w:rPr>
          <w:rFonts w:ascii="Arial" w:hAnsi="Arial" w:cs="Arial"/>
          <w:color w:val="auto"/>
          <w:sz w:val="20"/>
          <w:szCs w:val="20"/>
        </w:rPr>
        <w:t>gdyż podmiotowym środkiem dowodowym jest oświadczenie, którego treść odpowiada zakresowi oświadczenia JEDZ.</w:t>
      </w:r>
    </w:p>
    <w:p w14:paraId="511567BB"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17832871" w14:textId="5BE53ADC"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Wykonawcy wspólnie ubiegający się o udzielenie zamówienia składają podmiotowe środki dowodowe, </w:t>
      </w:r>
      <w:r w:rsidR="00276CB5" w:rsidRPr="005474CA">
        <w:rPr>
          <w:rFonts w:ascii="Arial" w:hAnsi="Arial" w:cs="Arial"/>
          <w:sz w:val="20"/>
          <w:szCs w:val="20"/>
        </w:rPr>
        <w:br/>
      </w:r>
      <w:r w:rsidRPr="005474CA">
        <w:rPr>
          <w:rFonts w:ascii="Arial" w:hAnsi="Arial" w:cs="Arial"/>
          <w:sz w:val="20"/>
          <w:szCs w:val="20"/>
        </w:rPr>
        <w:t>o których mowa w ust. 5 – każdy z Wykonawców, o których mowa w ust. 6 – odpowiednio Wykonawca/Wykonawcy który/którzy wykazują spełnienie warunku udziału w postępowaniu.</w:t>
      </w:r>
    </w:p>
    <w:p w14:paraId="42B51DB0"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5244734D"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Wykonawca nie jest zobowiązany do złożenia dokumentów, o których mowa w ust. 9, jeżeli Zamawiający może je uzyskać za pomocą bezpłatnych i ogólnodostępnych baz danych, o ile Wykonawca wskazał dane umożliwiające dostęp do tych dokumentów.</w:t>
      </w:r>
    </w:p>
    <w:p w14:paraId="5A650319" w14:textId="518E80D4" w:rsidR="0049331C" w:rsidRPr="0089144C" w:rsidRDefault="0082380B" w:rsidP="0089144C">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Jeżeli w imieniu Wykonawcy działa osoba, której umocowanie do jego reprezentowania nie wynika </w:t>
      </w:r>
      <w:r w:rsidR="00276CB5" w:rsidRPr="005474CA">
        <w:rPr>
          <w:rFonts w:ascii="Arial" w:hAnsi="Arial" w:cs="Arial"/>
          <w:sz w:val="20"/>
          <w:szCs w:val="20"/>
        </w:rPr>
        <w:br/>
      </w:r>
      <w:r w:rsidRPr="005474CA">
        <w:rPr>
          <w:rFonts w:ascii="Arial" w:hAnsi="Arial" w:cs="Arial"/>
          <w:sz w:val="20"/>
          <w:szCs w:val="20"/>
        </w:rPr>
        <w:t>z dokumentów, o których mowa w ust. 9, Zamawiający żąda od Wykonawcy pełnomocnictwa lub innego dokumentu potwierdzającego umocowanie do reprezentowania Wykonawcy.</w:t>
      </w:r>
    </w:p>
    <w:p w14:paraId="2D0E5DEC" w14:textId="5F910B22" w:rsidR="00D27586" w:rsidRPr="003C05DB"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Postanowienia ust. 11 stosuje się odpowiednio do osoby działającej w imieniu </w:t>
      </w:r>
      <w:r w:rsidR="007C10E1" w:rsidRPr="005474CA">
        <w:rPr>
          <w:rFonts w:ascii="Arial" w:hAnsi="Arial" w:cs="Arial"/>
          <w:sz w:val="20"/>
          <w:szCs w:val="20"/>
        </w:rPr>
        <w:t>W</w:t>
      </w:r>
      <w:r w:rsidRPr="005474CA">
        <w:rPr>
          <w:rFonts w:ascii="Arial" w:hAnsi="Arial" w:cs="Arial"/>
          <w:sz w:val="20"/>
          <w:szCs w:val="20"/>
        </w:rPr>
        <w:t>ykonawców wspólnie ubiegających się o udzielenie zamówienia.</w:t>
      </w:r>
    </w:p>
    <w:p w14:paraId="27D16B3E" w14:textId="1EAB4F4F"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Postanowienia od ust. 9 do ust. 11 stosuje się odpowiednio do osoby działającej w imieniu podmiotu udostępniającego zasoby na zasadach opisanych w </w:t>
      </w:r>
      <w:r w:rsidR="004D56C9" w:rsidRPr="005474CA">
        <w:rPr>
          <w:rFonts w:ascii="Arial" w:hAnsi="Arial" w:cs="Arial"/>
          <w:sz w:val="20"/>
          <w:szCs w:val="20"/>
        </w:rPr>
        <w:t>części</w:t>
      </w:r>
      <w:r w:rsidRPr="005474CA">
        <w:rPr>
          <w:rFonts w:ascii="Arial" w:hAnsi="Arial" w:cs="Arial"/>
          <w:sz w:val="20"/>
          <w:szCs w:val="20"/>
        </w:rPr>
        <w:t xml:space="preserve"> V </w:t>
      </w:r>
      <w:r w:rsidR="000F1A68" w:rsidRPr="005474CA">
        <w:rPr>
          <w:rFonts w:ascii="Arial" w:hAnsi="Arial" w:cs="Arial"/>
          <w:sz w:val="20"/>
          <w:szCs w:val="20"/>
        </w:rPr>
        <w:t>SWZ</w:t>
      </w:r>
      <w:r w:rsidRPr="005474CA">
        <w:rPr>
          <w:rFonts w:ascii="Arial" w:hAnsi="Arial" w:cs="Arial"/>
          <w:sz w:val="20"/>
          <w:szCs w:val="20"/>
        </w:rPr>
        <w:t xml:space="preserve"> lub </w:t>
      </w:r>
      <w:r w:rsidR="00E74323" w:rsidRPr="005474CA">
        <w:rPr>
          <w:rFonts w:ascii="Arial" w:hAnsi="Arial" w:cs="Arial"/>
          <w:sz w:val="20"/>
          <w:szCs w:val="20"/>
        </w:rPr>
        <w:t>P</w:t>
      </w:r>
      <w:r w:rsidRPr="005474CA">
        <w:rPr>
          <w:rFonts w:ascii="Arial" w:hAnsi="Arial" w:cs="Arial"/>
          <w:sz w:val="20"/>
          <w:szCs w:val="20"/>
        </w:rPr>
        <w:t>odwykonawcy niebędącego podmiotem udostępniającym zasoby na takich zasadach.</w:t>
      </w:r>
    </w:p>
    <w:p w14:paraId="5A4B09F4" w14:textId="73929FA0"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W przypadku wskazania przez Wykonawcę dostępności podmiotowych środków dowodowych lub dokumentów, o których mowa w ust. 9, pod określonymi adresami internetowymi ogólnodostępnych </w:t>
      </w:r>
      <w:r w:rsidR="00276CB5" w:rsidRPr="005474CA">
        <w:rPr>
          <w:rFonts w:ascii="Arial" w:hAnsi="Arial" w:cs="Arial"/>
          <w:sz w:val="20"/>
          <w:szCs w:val="20"/>
        </w:rPr>
        <w:br/>
      </w:r>
      <w:r w:rsidRPr="005474CA">
        <w:rPr>
          <w:rFonts w:ascii="Arial" w:hAnsi="Arial" w:cs="Arial"/>
          <w:sz w:val="20"/>
          <w:szCs w:val="20"/>
        </w:rPr>
        <w:t>i bezpłatnych baz danych, Zamawiający może żądać od Wykonawcy przedstawienia tłumaczenia na język polski pobranych samodzielnie przez Zamawiającego podmiotowych środków dowodowych lub dokumentów.</w:t>
      </w:r>
    </w:p>
    <w:p w14:paraId="1826EDE0" w14:textId="77777777"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Oświadczenie, o którym mowa w ust. 1 (JEDZ) Wykonawca składa pod rygorem nieważności w formie elektronicznej.</w:t>
      </w:r>
    </w:p>
    <w:p w14:paraId="4640604B" w14:textId="77777777"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Podmiotowe środki dowodowe oraz inne dokumenty lub oświadczenia, o których mowa w ustępach od 5 do 13 Wykonawca składa w formie elektronicznej.</w:t>
      </w:r>
    </w:p>
    <w:p w14:paraId="38C25BE1" w14:textId="77777777"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139AE7FC" w:rsidR="0082380B"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Zamawiający nie wzywa do złożenia podmiotowych środków dowodowych, jeżeli:</w:t>
      </w:r>
    </w:p>
    <w:p w14:paraId="5D2ED9C1" w14:textId="3B392342" w:rsidR="00AF1CFD" w:rsidRPr="005474CA" w:rsidRDefault="0082380B" w:rsidP="00ED49A6">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o ile </w:t>
      </w:r>
      <w:r w:rsidR="00274797" w:rsidRPr="005474CA">
        <w:rPr>
          <w:rFonts w:ascii="Arial" w:hAnsi="Arial" w:cs="Arial"/>
          <w:color w:val="auto"/>
          <w:sz w:val="20"/>
          <w:szCs w:val="20"/>
        </w:rPr>
        <w:t>W</w:t>
      </w:r>
      <w:r w:rsidRPr="005474CA">
        <w:rPr>
          <w:rFonts w:ascii="Arial" w:hAnsi="Arial" w:cs="Arial"/>
          <w:color w:val="auto"/>
          <w:sz w:val="20"/>
          <w:szCs w:val="20"/>
        </w:rPr>
        <w:t>ykonawca wskazał w jednolitym dokumencie, o którym mowa w ust. 1 (JEDZ), dane umożliwiające dostęp do tych środków;</w:t>
      </w:r>
    </w:p>
    <w:p w14:paraId="1668A174" w14:textId="77777777" w:rsidR="00AF1CFD" w:rsidRPr="005474CA" w:rsidRDefault="0082380B" w:rsidP="00ED49A6">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podmiotowym środkiem dowodowym jest oświadczenie, którego treść odpowiada zakresowi oświadczenia, o którym mowa w ust. 1 (JEDZ).</w:t>
      </w:r>
    </w:p>
    <w:p w14:paraId="68E10D84" w14:textId="06C43131" w:rsidR="00AF1CFD" w:rsidRPr="005474CA" w:rsidRDefault="0082380B" w:rsidP="00ED49A6">
      <w:pPr>
        <w:pStyle w:val="Default"/>
        <w:numPr>
          <w:ilvl w:val="0"/>
          <w:numId w:val="285"/>
        </w:numPr>
        <w:ind w:left="567" w:hanging="283"/>
        <w:jc w:val="both"/>
        <w:rPr>
          <w:rFonts w:ascii="Arial" w:hAnsi="Arial" w:cs="Arial"/>
          <w:color w:val="auto"/>
          <w:sz w:val="20"/>
          <w:szCs w:val="20"/>
        </w:rPr>
      </w:pPr>
      <w:r w:rsidRPr="005474CA">
        <w:rPr>
          <w:rFonts w:ascii="Arial" w:hAnsi="Arial" w:cs="Arial"/>
          <w:color w:val="auto"/>
          <w:sz w:val="20"/>
          <w:szCs w:val="20"/>
        </w:rPr>
        <w:t>Wykonawca nie jest zobowiązany do złożenia podmiotowych środków dowodowych, które Zamawiający posiada, jeżeli Wykonawca wskaże te środki oraz potwierdzi ich prawidłowość i aktualność.</w:t>
      </w:r>
    </w:p>
    <w:p w14:paraId="79ADC5FC" w14:textId="58DE72A5" w:rsidR="0082380B" w:rsidRPr="005474CA" w:rsidRDefault="0082380B" w:rsidP="00ED49A6">
      <w:pPr>
        <w:pStyle w:val="Default"/>
        <w:numPr>
          <w:ilvl w:val="0"/>
          <w:numId w:val="285"/>
        </w:numPr>
        <w:ind w:left="567" w:hanging="294"/>
        <w:jc w:val="both"/>
        <w:rPr>
          <w:rFonts w:ascii="Arial" w:hAnsi="Arial" w:cs="Arial"/>
          <w:color w:val="auto"/>
          <w:sz w:val="20"/>
          <w:szCs w:val="20"/>
        </w:rPr>
      </w:pPr>
      <w:r w:rsidRPr="005474CA">
        <w:rPr>
          <w:rFonts w:ascii="Arial" w:hAnsi="Arial" w:cs="Arial"/>
          <w:color w:val="auto"/>
          <w:sz w:val="20"/>
          <w:szCs w:val="20"/>
        </w:rPr>
        <w:t xml:space="preserve">Jeżeli Wykonawca nie złożył oświadczenia, o którym mowa w ust. 1 (JEDZ), podmiotowych środków dowodowych, innych dokumentów lub oświadczeń składanych w postępowaniu lub są one niekompletne </w:t>
      </w:r>
      <w:r w:rsidRPr="005474CA">
        <w:rPr>
          <w:rFonts w:ascii="Arial" w:hAnsi="Arial" w:cs="Arial"/>
          <w:color w:val="auto"/>
          <w:sz w:val="20"/>
          <w:szCs w:val="20"/>
        </w:rPr>
        <w:lastRenderedPageBreak/>
        <w:t>lub zawierają błędy, Zamawiający wzywa Wykonawcę odpowiednio do ich złożenia, poprawienia lub uzupełnienia w wyznaczonym terminie, chyba że:</w:t>
      </w:r>
    </w:p>
    <w:p w14:paraId="3520DDCC" w14:textId="77777777" w:rsidR="00AF1CFD" w:rsidRPr="005474CA" w:rsidRDefault="0082380B" w:rsidP="00ED49A6">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oferta Wykonawcy podlega odrzuceniu bez względu na ich złożenie, uzupełnienie lub poprawienie lub</w:t>
      </w:r>
    </w:p>
    <w:p w14:paraId="6DC54331" w14:textId="77777777" w:rsidR="00AF1CFD" w:rsidRPr="005474CA" w:rsidRDefault="0082380B" w:rsidP="00ED49A6">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zachodzą przesłanki unieważnienia postępowania.</w:t>
      </w:r>
    </w:p>
    <w:p w14:paraId="565DD71E" w14:textId="77777777" w:rsidR="00AF1CFD" w:rsidRDefault="0082380B" w:rsidP="00ED49A6">
      <w:pPr>
        <w:pStyle w:val="Default"/>
        <w:numPr>
          <w:ilvl w:val="0"/>
          <w:numId w:val="285"/>
        </w:numPr>
        <w:ind w:left="567" w:hanging="283"/>
        <w:jc w:val="both"/>
        <w:rPr>
          <w:rFonts w:ascii="Arial" w:hAnsi="Arial" w:cs="Arial"/>
          <w:color w:val="auto"/>
          <w:sz w:val="20"/>
          <w:szCs w:val="20"/>
        </w:rPr>
      </w:pPr>
      <w:r w:rsidRPr="005474CA">
        <w:rPr>
          <w:rFonts w:ascii="Arial" w:hAnsi="Arial" w:cs="Arial"/>
          <w:color w:val="auto"/>
          <w:sz w:val="20"/>
          <w:szCs w:val="20"/>
        </w:rPr>
        <w:t>Wykonawca składa podmiotowe środki dowodowe na wezwanie, o którym mowa w ust. 20, aktualne na</w:t>
      </w:r>
      <w:r w:rsidRPr="00AF1CFD">
        <w:rPr>
          <w:rFonts w:ascii="Arial" w:hAnsi="Arial" w:cs="Arial"/>
          <w:color w:val="auto"/>
          <w:sz w:val="20"/>
          <w:szCs w:val="20"/>
        </w:rPr>
        <w:t xml:space="preserve"> dzień ich złożenia.</w:t>
      </w:r>
    </w:p>
    <w:p w14:paraId="0C5F5176" w14:textId="292829A3" w:rsid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color w:val="auto"/>
          <w:sz w:val="20"/>
          <w:szCs w:val="20"/>
        </w:rPr>
        <w:t xml:space="preserve">Zamawiający może żądać od Wykonawców wyjaśnień dotyczących treści oświadczenia, o którym mowa </w:t>
      </w:r>
      <w:r w:rsidR="00BB53E8">
        <w:rPr>
          <w:rFonts w:ascii="Arial" w:hAnsi="Arial" w:cs="Arial"/>
          <w:color w:val="auto"/>
          <w:sz w:val="20"/>
          <w:szCs w:val="20"/>
        </w:rPr>
        <w:br/>
      </w:r>
      <w:r w:rsidRPr="00AF1CFD">
        <w:rPr>
          <w:rFonts w:ascii="Arial" w:hAnsi="Arial" w:cs="Arial"/>
          <w:color w:val="auto"/>
          <w:sz w:val="20"/>
          <w:szCs w:val="20"/>
        </w:rPr>
        <w:t>w ust. 1 (JEDZ), lub złożonych podmiotowych środków dowodowych lub innych dokumentów lub oświadczeń składanych w postępowaniu.</w:t>
      </w:r>
    </w:p>
    <w:p w14:paraId="1EAC5033" w14:textId="77777777"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64F52228" w14:textId="5F203C06" w:rsidR="00AF1CFD" w:rsidRPr="00DB3E3C" w:rsidRDefault="0082380B" w:rsidP="00ED49A6">
      <w:pPr>
        <w:pStyle w:val="Default"/>
        <w:numPr>
          <w:ilvl w:val="0"/>
          <w:numId w:val="285"/>
        </w:numPr>
        <w:ind w:left="567" w:hanging="283"/>
        <w:jc w:val="both"/>
        <w:rPr>
          <w:rFonts w:ascii="Arial" w:hAnsi="Arial" w:cs="Arial"/>
          <w:color w:val="auto"/>
          <w:sz w:val="20"/>
          <w:szCs w:val="20"/>
        </w:rPr>
      </w:pPr>
      <w:r w:rsidRPr="00DB3E3C">
        <w:rPr>
          <w:rFonts w:ascii="Arial" w:hAnsi="Arial" w:cs="Arial"/>
          <w:color w:val="auto"/>
          <w:sz w:val="20"/>
          <w:szCs w:val="20"/>
        </w:rPr>
        <w:t>Podmiotowe środki dowodowe sporządza się w postaci elektronicznej</w:t>
      </w:r>
      <w:r w:rsidRPr="00DB3E3C">
        <w:rPr>
          <w:rFonts w:ascii="Arial" w:hAnsi="Arial" w:cs="Arial"/>
          <w:b/>
          <w:color w:val="auto"/>
          <w:sz w:val="20"/>
          <w:szCs w:val="20"/>
        </w:rPr>
        <w:t xml:space="preserve"> </w:t>
      </w:r>
      <w:r w:rsidRPr="00DB3E3C">
        <w:rPr>
          <w:rFonts w:ascii="Arial" w:hAnsi="Arial" w:cs="Arial"/>
          <w:color w:val="auto"/>
          <w:sz w:val="20"/>
          <w:szCs w:val="20"/>
        </w:rPr>
        <w:t xml:space="preserve">w formatach danych określonych </w:t>
      </w:r>
      <w:r w:rsidR="00276CB5" w:rsidRPr="00DB3E3C">
        <w:rPr>
          <w:rFonts w:ascii="Arial" w:hAnsi="Arial" w:cs="Arial"/>
          <w:color w:val="auto"/>
          <w:sz w:val="20"/>
          <w:szCs w:val="20"/>
        </w:rPr>
        <w:br/>
      </w:r>
      <w:r w:rsidRPr="00DB3E3C">
        <w:rPr>
          <w:rFonts w:ascii="Arial" w:hAnsi="Arial" w:cs="Arial"/>
          <w:color w:val="auto"/>
          <w:sz w:val="20"/>
          <w:szCs w:val="20"/>
        </w:rPr>
        <w:t>w</w:t>
      </w:r>
      <w:r w:rsidRPr="00DB3E3C">
        <w:rPr>
          <w:rFonts w:ascii="Arial" w:hAnsi="Arial" w:cs="Arial"/>
          <w:b/>
          <w:color w:val="auto"/>
          <w:sz w:val="20"/>
          <w:szCs w:val="20"/>
        </w:rPr>
        <w:t xml:space="preserve"> </w:t>
      </w:r>
      <w:r w:rsidRPr="00DB3E3C">
        <w:rPr>
          <w:rFonts w:ascii="Arial" w:hAnsi="Arial" w:cs="Arial"/>
          <w:color w:val="auto"/>
          <w:sz w:val="20"/>
          <w:szCs w:val="20"/>
        </w:rPr>
        <w:t xml:space="preserve">Rozporządzeniu Rady Ministrów z dnia </w:t>
      </w:r>
      <w:r w:rsidR="00DB3E3C" w:rsidRPr="00DB3E3C">
        <w:rPr>
          <w:rFonts w:ascii="Arial" w:hAnsi="Arial" w:cs="Arial"/>
          <w:color w:val="auto"/>
          <w:sz w:val="20"/>
          <w:szCs w:val="20"/>
        </w:rPr>
        <w:t>21 maja 2024</w:t>
      </w:r>
      <w:r w:rsidRPr="00DB3E3C">
        <w:rPr>
          <w:rFonts w:ascii="Arial" w:hAnsi="Arial" w:cs="Arial"/>
          <w:color w:val="auto"/>
          <w:sz w:val="20"/>
          <w:szCs w:val="20"/>
        </w:rPr>
        <w:t xml:space="preserve"> r. w sprawie Krajowych Ram Interoperacyjności, minimalnych wymagań dla rejestrów publicznych i wymiany informacji w postaci elektronicznej oraz minimalnych wymagań dla systemów teleinformatycznych (tekst jedn. Dz.U. z 20</w:t>
      </w:r>
      <w:r w:rsidR="00DB3E3C" w:rsidRPr="00DB3E3C">
        <w:rPr>
          <w:rFonts w:ascii="Arial" w:hAnsi="Arial" w:cs="Arial"/>
          <w:color w:val="auto"/>
          <w:sz w:val="20"/>
          <w:szCs w:val="20"/>
        </w:rPr>
        <w:t>24</w:t>
      </w:r>
      <w:r w:rsidRPr="00DB3E3C">
        <w:rPr>
          <w:rFonts w:ascii="Arial" w:hAnsi="Arial" w:cs="Arial"/>
          <w:color w:val="auto"/>
          <w:sz w:val="20"/>
          <w:szCs w:val="20"/>
        </w:rPr>
        <w:t xml:space="preserve"> r. poz. </w:t>
      </w:r>
      <w:r w:rsidR="00DB3E3C" w:rsidRPr="00DB3E3C">
        <w:rPr>
          <w:rFonts w:ascii="Arial" w:hAnsi="Arial" w:cs="Arial"/>
          <w:color w:val="auto"/>
          <w:sz w:val="20"/>
          <w:szCs w:val="20"/>
        </w:rPr>
        <w:t>773</w:t>
      </w:r>
      <w:r w:rsidRPr="00DB3E3C">
        <w:rPr>
          <w:rFonts w:ascii="Arial" w:hAnsi="Arial" w:cs="Arial"/>
          <w:color w:val="auto"/>
          <w:sz w:val="20"/>
          <w:szCs w:val="20"/>
        </w:rPr>
        <w:t xml:space="preserve">), </w:t>
      </w:r>
      <w:r w:rsidRPr="00DB3E3C">
        <w:rPr>
          <w:rFonts w:ascii="Arial" w:hAnsi="Arial" w:cs="Arial"/>
          <w:bCs/>
          <w:color w:val="auto"/>
          <w:sz w:val="20"/>
          <w:szCs w:val="20"/>
        </w:rPr>
        <w:t>przy czym Zamawiający zaleca wykorzystanie plików w formacie .pdf.</w:t>
      </w:r>
    </w:p>
    <w:p w14:paraId="3D77A23C" w14:textId="2E4112A4"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w:t>
      </w:r>
      <w:r w:rsidR="00D169AF">
        <w:rPr>
          <w:rFonts w:ascii="Arial" w:hAnsi="Arial" w:cs="Arial"/>
          <w:sz w:val="20"/>
          <w:szCs w:val="20"/>
        </w:rPr>
        <w:t>P</w:t>
      </w:r>
      <w:r w:rsidRPr="00AF1CFD">
        <w:rPr>
          <w:rFonts w:ascii="Arial" w:hAnsi="Arial" w:cs="Arial"/>
          <w:sz w:val="20"/>
          <w:szCs w:val="20"/>
        </w:rPr>
        <w:t xml:space="preserve">odwykonawcy niebędącego podmiotem udostępniającym zasoby, zostały wystawione przez upoważnione podmioty inne niż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odwykonawca, jako dokument elektroniczny, przekazuje się ten dokument.</w:t>
      </w:r>
    </w:p>
    <w:p w14:paraId="15F647C4" w14:textId="77777777"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595466BD" w:rsidR="0082380B"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Poświadczenia zgodności cyfrowego odwzorowania z dokumentem w postaci papierowej, o którym mowa w ust. 26, dokonuje w przypadku:</w:t>
      </w:r>
    </w:p>
    <w:p w14:paraId="4CDADD3F" w14:textId="12401B9D" w:rsidR="00AF1CFD" w:rsidRDefault="0082380B" w:rsidP="00ED49A6">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 xml:space="preserve">podmiotowych środków dowodowych oraz dokumentów potwierdzających umocowanie do reprezentowania – odpowiednio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 xml:space="preserve">odwykonawca, w zakresie podmiotowych środków dowodowych oraz dokumentów potwierdzających umocowanie do reprezentowania, które każdego </w:t>
      </w:r>
      <w:r w:rsidR="00276CB5">
        <w:rPr>
          <w:rFonts w:ascii="Arial" w:hAnsi="Arial" w:cs="Arial"/>
          <w:sz w:val="20"/>
          <w:szCs w:val="20"/>
        </w:rPr>
        <w:br/>
      </w:r>
      <w:r w:rsidRPr="00AF1CFD">
        <w:rPr>
          <w:rFonts w:ascii="Arial" w:hAnsi="Arial" w:cs="Arial"/>
          <w:sz w:val="20"/>
          <w:szCs w:val="20"/>
        </w:rPr>
        <w:t>z nich dotyczą;</w:t>
      </w:r>
    </w:p>
    <w:p w14:paraId="19AF5A7F" w14:textId="2C24D9D2" w:rsidR="007D5F11" w:rsidRPr="000E726F" w:rsidRDefault="0082380B" w:rsidP="000E726F">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18B2698A" w14:textId="093A3928" w:rsidR="00AF1CFD" w:rsidRDefault="0082380B" w:rsidP="00ED49A6">
      <w:pPr>
        <w:pStyle w:val="Akapitzlist"/>
        <w:numPr>
          <w:ilvl w:val="0"/>
          <w:numId w:val="288"/>
        </w:numPr>
        <w:ind w:left="567" w:hanging="567"/>
        <w:jc w:val="both"/>
        <w:rPr>
          <w:rFonts w:ascii="Arial" w:hAnsi="Arial" w:cs="Arial"/>
          <w:sz w:val="20"/>
          <w:szCs w:val="20"/>
        </w:rPr>
      </w:pPr>
      <w:r w:rsidRPr="00AF1CFD">
        <w:rPr>
          <w:rFonts w:ascii="Arial" w:hAnsi="Arial" w:cs="Arial"/>
          <w:sz w:val="20"/>
          <w:szCs w:val="20"/>
        </w:rPr>
        <w:t>Poświadczenia zgodności cyfrowego odwzorowania z dokumentem w postaci papierowej może dokonać również notariusz.</w:t>
      </w:r>
    </w:p>
    <w:p w14:paraId="7420D3AF" w14:textId="40700072" w:rsidR="00AF1CFD" w:rsidRPr="0075512A" w:rsidRDefault="0082380B" w:rsidP="00ED49A6">
      <w:pPr>
        <w:pStyle w:val="Akapitzlist"/>
        <w:numPr>
          <w:ilvl w:val="0"/>
          <w:numId w:val="288"/>
        </w:numPr>
        <w:ind w:left="567" w:hanging="567"/>
        <w:jc w:val="both"/>
        <w:rPr>
          <w:rFonts w:ascii="Arial" w:hAnsi="Arial" w:cs="Arial"/>
          <w:sz w:val="20"/>
          <w:szCs w:val="20"/>
        </w:rPr>
      </w:pPr>
      <w:r w:rsidRPr="00AF1CFD">
        <w:rPr>
          <w:rFonts w:ascii="Arial" w:hAnsi="Arial" w:cs="Arial"/>
          <w:sz w:val="20"/>
          <w:szCs w:val="20"/>
        </w:rPr>
        <w:t xml:space="preserve">W zakresie nieuregulowanym w </w:t>
      </w:r>
      <w:r w:rsidR="004C1956" w:rsidRPr="00AF1CFD">
        <w:rPr>
          <w:rFonts w:ascii="Arial" w:hAnsi="Arial" w:cs="Arial"/>
          <w:sz w:val="20"/>
          <w:szCs w:val="20"/>
        </w:rPr>
        <w:t>SWZ</w:t>
      </w:r>
      <w:r w:rsidRPr="00AF1CFD">
        <w:rPr>
          <w:rFonts w:ascii="Arial" w:hAnsi="Arial" w:cs="Arial"/>
          <w:sz w:val="20"/>
          <w:szCs w:val="20"/>
        </w:rPr>
        <w:t xml:space="preserve"> dla Wykonawców mają zastosowanie </w:t>
      </w:r>
      <w:r w:rsidRPr="00891EA4">
        <w:rPr>
          <w:rFonts w:ascii="Arial" w:hAnsi="Arial" w:cs="Arial"/>
          <w:sz w:val="20"/>
          <w:szCs w:val="20"/>
        </w:rPr>
        <w:t xml:space="preserve">postanowienia Rozporządzenia Ministra Rozwoju, Pracy i Technologii z dnia 23 grudnia 2020 r. w sprawie podmiotowych środków dowodowych oraz innych dokumentów lub oświadczeń, jakich może żądać zamawiający od </w:t>
      </w:r>
      <w:r w:rsidR="00274797" w:rsidRPr="00891EA4">
        <w:rPr>
          <w:rFonts w:ascii="Arial" w:hAnsi="Arial" w:cs="Arial"/>
          <w:sz w:val="20"/>
          <w:szCs w:val="20"/>
        </w:rPr>
        <w:t>W</w:t>
      </w:r>
      <w:r w:rsidRPr="00891EA4">
        <w:rPr>
          <w:rFonts w:ascii="Arial" w:hAnsi="Arial" w:cs="Arial"/>
          <w:sz w:val="20"/>
          <w:szCs w:val="20"/>
        </w:rPr>
        <w:t xml:space="preserve">ykonawcy (Dz.U. z 2020 r. poz. 2415) oraz Rozporządzenia Prezesa Rady Ministrów z dnia 30 grudnia </w:t>
      </w:r>
      <w:r w:rsidRPr="0075512A">
        <w:rPr>
          <w:rFonts w:ascii="Arial" w:hAnsi="Arial" w:cs="Arial"/>
          <w:sz w:val="20"/>
          <w:szCs w:val="20"/>
        </w:rPr>
        <w:t xml:space="preserve">2020 r. </w:t>
      </w:r>
      <w:r w:rsidR="00276CB5" w:rsidRPr="0075512A">
        <w:rPr>
          <w:rFonts w:ascii="Arial" w:hAnsi="Arial" w:cs="Arial"/>
          <w:sz w:val="20"/>
          <w:szCs w:val="20"/>
        </w:rPr>
        <w:br/>
      </w:r>
      <w:r w:rsidRPr="0075512A">
        <w:rPr>
          <w:rFonts w:ascii="Arial" w:hAnsi="Arial" w:cs="Arial"/>
          <w:sz w:val="20"/>
          <w:szCs w:val="20"/>
        </w:rPr>
        <w:t>w sprawie sposobu sporządzania i przekazywania informacji oraz wymagań technicznych dla dokumentów elektronicznych oraz środków komunikacji elektronicznej w postępowaniu o udzielenie zamówienia publicznego lub konkursie (Dz.U. z 2020 r. poz. 2452).</w:t>
      </w:r>
    </w:p>
    <w:p w14:paraId="316921E1" w14:textId="2141CB4C" w:rsidR="00011391" w:rsidRPr="000F3F6E" w:rsidRDefault="00011391" w:rsidP="00ED49A6">
      <w:pPr>
        <w:pStyle w:val="Akapitzlist"/>
        <w:numPr>
          <w:ilvl w:val="0"/>
          <w:numId w:val="288"/>
        </w:numPr>
        <w:ind w:left="567" w:hanging="567"/>
        <w:jc w:val="both"/>
        <w:rPr>
          <w:rFonts w:ascii="Arial" w:hAnsi="Arial" w:cs="Arial"/>
          <w:sz w:val="20"/>
          <w:szCs w:val="20"/>
        </w:rPr>
      </w:pPr>
      <w:r w:rsidRPr="000F3F6E">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29458FED" w14:textId="77777777" w:rsidR="00015A3D" w:rsidRPr="000F3F6E" w:rsidRDefault="00015A3D" w:rsidP="00015A3D">
      <w:pPr>
        <w:tabs>
          <w:tab w:val="left" w:pos="0"/>
        </w:tabs>
        <w:ind w:left="720"/>
        <w:rPr>
          <w:rFonts w:ascii="Arial" w:hAnsi="Arial" w:cs="Arial"/>
          <w:b/>
          <w:color w:val="FF0000"/>
          <w:sz w:val="20"/>
          <w:szCs w:val="20"/>
        </w:rPr>
      </w:pPr>
    </w:p>
    <w:p w14:paraId="3363EB27" w14:textId="77777777" w:rsidR="001D2819" w:rsidRPr="000F3F6E" w:rsidRDefault="00CD7ED5" w:rsidP="001D2819">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WYKAZ PRZEDMIOTOWYCH ŚRODKÓW DOWODOWYCH</w:t>
      </w:r>
    </w:p>
    <w:p w14:paraId="426F70AA" w14:textId="3B512778" w:rsidR="001D2819" w:rsidRPr="000F3F6E" w:rsidRDefault="00BE1D11" w:rsidP="001D2819">
      <w:pPr>
        <w:tabs>
          <w:tab w:val="left" w:pos="0"/>
        </w:tabs>
        <w:ind w:left="720"/>
        <w:rPr>
          <w:rFonts w:ascii="Arial" w:hAnsi="Arial" w:cs="Arial"/>
          <w:b/>
          <w:sz w:val="20"/>
          <w:szCs w:val="20"/>
        </w:rPr>
      </w:pPr>
      <w:r w:rsidRPr="000F3F6E">
        <w:rPr>
          <w:rFonts w:ascii="Arial" w:hAnsi="Arial" w:cs="Arial"/>
          <w:bCs/>
          <w:sz w:val="20"/>
          <w:szCs w:val="20"/>
        </w:rPr>
        <w:t xml:space="preserve">  </w:t>
      </w:r>
    </w:p>
    <w:p w14:paraId="424D460A" w14:textId="4E84F2E2" w:rsidR="0087030A" w:rsidRDefault="0003792C" w:rsidP="0003792C">
      <w:pPr>
        <w:tabs>
          <w:tab w:val="left" w:pos="567"/>
        </w:tabs>
        <w:ind w:firstLine="567"/>
        <w:rPr>
          <w:rFonts w:ascii="Arial" w:hAnsi="Arial" w:cs="Arial"/>
          <w:bCs/>
          <w:sz w:val="20"/>
          <w:szCs w:val="20"/>
        </w:rPr>
      </w:pPr>
      <w:r w:rsidRPr="00F33732">
        <w:rPr>
          <w:rFonts w:ascii="Arial" w:hAnsi="Arial" w:cs="Arial"/>
          <w:bCs/>
          <w:sz w:val="20"/>
          <w:szCs w:val="20"/>
        </w:rPr>
        <w:t>Zamawiający nie wymaga przedłożenia przedmiotowych środków dowodowych.</w:t>
      </w:r>
    </w:p>
    <w:p w14:paraId="0BFAED34" w14:textId="77777777" w:rsidR="0003792C" w:rsidRPr="000F3F6E" w:rsidRDefault="0003792C" w:rsidP="001D2819">
      <w:pPr>
        <w:tabs>
          <w:tab w:val="left" w:pos="0"/>
        </w:tabs>
        <w:rPr>
          <w:rFonts w:ascii="Arial" w:hAnsi="Arial" w:cs="Arial"/>
          <w:b/>
          <w:sz w:val="20"/>
          <w:szCs w:val="20"/>
        </w:rPr>
      </w:pPr>
    </w:p>
    <w:p w14:paraId="2984C23B" w14:textId="77777777" w:rsidR="000D6559" w:rsidRPr="000F3F6E" w:rsidRDefault="00CD7ED5" w:rsidP="00BE1D11">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PODWYKONAWSTWO</w:t>
      </w:r>
    </w:p>
    <w:p w14:paraId="651C07AE" w14:textId="77777777" w:rsidR="000D6559" w:rsidRPr="000F3F6E" w:rsidRDefault="000D6559" w:rsidP="000D6559">
      <w:pPr>
        <w:tabs>
          <w:tab w:val="left" w:pos="0"/>
        </w:tabs>
        <w:rPr>
          <w:rFonts w:ascii="Arial" w:hAnsi="Arial" w:cs="Arial"/>
          <w:b/>
          <w:sz w:val="20"/>
          <w:szCs w:val="20"/>
        </w:rPr>
      </w:pPr>
    </w:p>
    <w:p w14:paraId="27EEDDF8" w14:textId="1487AC97" w:rsidR="0029646F" w:rsidRPr="000F3F6E" w:rsidRDefault="0029646F" w:rsidP="00ED49A6">
      <w:pPr>
        <w:pStyle w:val="Akapitzlist"/>
        <w:numPr>
          <w:ilvl w:val="2"/>
          <w:numId w:val="11"/>
        </w:numPr>
        <w:ind w:left="567" w:hanging="567"/>
        <w:jc w:val="both"/>
        <w:rPr>
          <w:rFonts w:ascii="Arial" w:hAnsi="Arial" w:cs="Arial"/>
          <w:sz w:val="20"/>
          <w:szCs w:val="20"/>
        </w:rPr>
      </w:pPr>
      <w:bookmarkStart w:id="0" w:name="_Hlk77150128"/>
      <w:r w:rsidRPr="000F3F6E">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11C63ED9" w14:textId="72B3146D" w:rsidR="0029646F" w:rsidRPr="000F3F6E"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t xml:space="preserve">Zamawiający nie zastrzega osobistego wykonania przez poszczególnych Wykonawców wspólnie ubiegających się o udzielenie zamówienia kluczowych zadań dotyczących zamówień na </w:t>
      </w:r>
      <w:r w:rsidR="00720B0B" w:rsidRPr="000F3F6E">
        <w:rPr>
          <w:rFonts w:ascii="Arial" w:hAnsi="Arial" w:cs="Arial"/>
          <w:sz w:val="20"/>
          <w:szCs w:val="20"/>
        </w:rPr>
        <w:t>dostawy</w:t>
      </w:r>
      <w:r w:rsidRPr="000F3F6E">
        <w:rPr>
          <w:rFonts w:ascii="Arial" w:hAnsi="Arial" w:cs="Arial"/>
          <w:sz w:val="20"/>
          <w:szCs w:val="20"/>
        </w:rPr>
        <w:t xml:space="preserve">.  </w:t>
      </w:r>
      <w:bookmarkEnd w:id="0"/>
    </w:p>
    <w:p w14:paraId="7D65D6CE" w14:textId="77777777" w:rsidR="0029646F"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lastRenderedPageBreak/>
        <w:t>Zamawiający żąda wskazania przez</w:t>
      </w:r>
      <w:r w:rsidRPr="005451ED">
        <w:rPr>
          <w:rFonts w:ascii="Arial" w:hAnsi="Arial" w:cs="Arial"/>
          <w:sz w:val="20"/>
          <w:szCs w:val="20"/>
        </w:rPr>
        <w:t xml:space="preserve"> Wykonawcę w ofercie części zamówienia, których wykonanie zamierza powierzyć Podwykonawcom oraz podania nazw ewentualnych Podwykonawców, jeżeli są już znani na etapie składania oferty. Wykonawca zobowiązany jest do podania nazw Podwykonawców najpóźniej przed podpisaniem umowy, z zastrzeżeniem postanowień zawartych we wzorze umowy. </w:t>
      </w:r>
    </w:p>
    <w:p w14:paraId="46EEA415" w14:textId="77777777"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Zamawiający dopuszcza możliwość zmiany Podwykonawcy lub wprowadzenie Podwykonawcy w trakcie trwania umowy, w przypadku, gdy w chwili składania oferty Wykonawca oświadczył, że prace wykona bez udziału Podwykonawców. </w:t>
      </w:r>
    </w:p>
    <w:p w14:paraId="4C198E39" w14:textId="04D221CC"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BB53E8" w:rsidRPr="005451ED">
        <w:rPr>
          <w:rFonts w:ascii="Arial" w:hAnsi="Arial" w:cs="Arial"/>
          <w:sz w:val="20"/>
          <w:szCs w:val="20"/>
        </w:rPr>
        <w:br/>
      </w:r>
      <w:r w:rsidRPr="005451ED">
        <w:rPr>
          <w:rFonts w:ascii="Arial" w:hAnsi="Arial" w:cs="Arial"/>
          <w:sz w:val="20"/>
          <w:szCs w:val="20"/>
        </w:rPr>
        <w:t>w trakcie postępowania o udzielenie zamówienia.</w:t>
      </w:r>
    </w:p>
    <w:p w14:paraId="0B71FD52" w14:textId="77777777" w:rsidR="0029646F" w:rsidRPr="005451ED"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Powierzenie realizacji części zamówienia podwykonawcom nie zwalnia Wykonawcy z odpowiedzialności za prawidłową realizację zamówienia.</w:t>
      </w:r>
    </w:p>
    <w:p w14:paraId="5932391E" w14:textId="77777777" w:rsidR="000D6559" w:rsidRPr="000D6559" w:rsidRDefault="000D6559" w:rsidP="000D6559">
      <w:pPr>
        <w:tabs>
          <w:tab w:val="left" w:pos="0"/>
        </w:tabs>
        <w:rPr>
          <w:rFonts w:ascii="Arial" w:hAnsi="Arial" w:cs="Arial"/>
          <w:b/>
          <w:sz w:val="20"/>
          <w:szCs w:val="20"/>
        </w:rPr>
      </w:pPr>
    </w:p>
    <w:p w14:paraId="76C62869" w14:textId="0BB2DAA1" w:rsidR="00CD7ED5" w:rsidRPr="007A76F4" w:rsidRDefault="00CD7ED5" w:rsidP="00BE1D11">
      <w:pPr>
        <w:numPr>
          <w:ilvl w:val="0"/>
          <w:numId w:val="3"/>
        </w:numPr>
        <w:tabs>
          <w:tab w:val="clear" w:pos="720"/>
          <w:tab w:val="left" w:pos="0"/>
          <w:tab w:val="num" w:pos="567"/>
        </w:tabs>
        <w:ind w:left="567" w:hanging="567"/>
        <w:jc w:val="both"/>
        <w:rPr>
          <w:rFonts w:ascii="Arial" w:hAnsi="Arial" w:cs="Arial"/>
          <w:b/>
          <w:color w:val="000000"/>
          <w:sz w:val="20"/>
          <w:szCs w:val="20"/>
        </w:rPr>
      </w:pPr>
      <w:r w:rsidRPr="007A76F4">
        <w:rPr>
          <w:rFonts w:ascii="Arial" w:hAnsi="Arial" w:cs="Arial"/>
          <w:b/>
          <w:color w:val="000000"/>
          <w:sz w:val="20"/>
          <w:szCs w:val="20"/>
        </w:rPr>
        <w:t xml:space="preserve">INFORMACJE O ŚRODKACH KOMUNIKACJI ELEKTRONICZNEJ, PRZY UŻYCIU KTÓRYCH ZAMAWIAJĄCY BĘDZIE KOMUNIKOWAŁ SIĘ Z WYKONAWCAMI, ORAZ INFORMACJE </w:t>
      </w:r>
      <w:r w:rsidR="00276CB5">
        <w:rPr>
          <w:rFonts w:ascii="Arial" w:hAnsi="Arial" w:cs="Arial"/>
          <w:b/>
          <w:color w:val="000000"/>
          <w:sz w:val="20"/>
          <w:szCs w:val="20"/>
        </w:rPr>
        <w:br/>
      </w:r>
      <w:r w:rsidRPr="007A76F4">
        <w:rPr>
          <w:rFonts w:ascii="Arial" w:hAnsi="Arial" w:cs="Arial"/>
          <w:b/>
          <w:color w:val="000000"/>
          <w:sz w:val="20"/>
          <w:szCs w:val="20"/>
        </w:rPr>
        <w:t xml:space="preserve">O WYMAGANIACH TECHNICZNYCH I ORGANIZACYJNYCH SPORZĄDZANIA, WYSYŁANIA </w:t>
      </w:r>
      <w:r w:rsidR="00276CB5">
        <w:rPr>
          <w:rFonts w:ascii="Arial" w:hAnsi="Arial" w:cs="Arial"/>
          <w:b/>
          <w:color w:val="000000"/>
          <w:sz w:val="20"/>
          <w:szCs w:val="20"/>
        </w:rPr>
        <w:br/>
      </w:r>
      <w:r w:rsidRPr="007A76F4">
        <w:rPr>
          <w:rFonts w:ascii="Arial" w:hAnsi="Arial" w:cs="Arial"/>
          <w:b/>
          <w:color w:val="000000"/>
          <w:sz w:val="20"/>
          <w:szCs w:val="20"/>
        </w:rPr>
        <w:t>I ODBIERANIA KORESPONDENCJI ELEKTRONICZNEJ</w:t>
      </w:r>
    </w:p>
    <w:p w14:paraId="2B092F4B" w14:textId="77777777" w:rsidR="00EA3350" w:rsidRDefault="00EA3350" w:rsidP="00EA3350">
      <w:pPr>
        <w:tabs>
          <w:tab w:val="left" w:pos="0"/>
        </w:tabs>
        <w:jc w:val="both"/>
        <w:rPr>
          <w:rFonts w:ascii="Arial" w:hAnsi="Arial" w:cs="Arial"/>
          <w:b/>
          <w:color w:val="FF0000"/>
          <w:sz w:val="20"/>
          <w:szCs w:val="20"/>
        </w:rPr>
      </w:pPr>
    </w:p>
    <w:p w14:paraId="1ECA3822" w14:textId="27178314" w:rsidR="007D5F11" w:rsidRPr="007D357F" w:rsidRDefault="00645BC0" w:rsidP="000E726F">
      <w:pPr>
        <w:numPr>
          <w:ilvl w:val="0"/>
          <w:numId w:val="15"/>
        </w:numPr>
        <w:ind w:left="567" w:hanging="567"/>
        <w:jc w:val="both"/>
        <w:rPr>
          <w:rFonts w:ascii="Arial" w:hAnsi="Arial" w:cs="Arial"/>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w:t>
      </w:r>
      <w:bookmarkStart w:id="1" w:name="_Hlk203035445"/>
      <w:r w:rsidRPr="00645BC0">
        <w:rPr>
          <w:rFonts w:ascii="Arial" w:hAnsi="Arial" w:cs="Arial"/>
          <w:sz w:val="20"/>
          <w:szCs w:val="20"/>
        </w:rPr>
        <w:t xml:space="preserve">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w:t>
      </w:r>
      <w:r w:rsidR="002A109D">
        <w:rPr>
          <w:rFonts w:ascii="Arial" w:hAnsi="Arial" w:cs="Arial"/>
          <w:sz w:val="20"/>
          <w:szCs w:val="20"/>
        </w:rPr>
        <w:t>4</w:t>
      </w:r>
      <w:r w:rsidRPr="00645BC0">
        <w:rPr>
          <w:rFonts w:ascii="Arial" w:hAnsi="Arial" w:cs="Arial"/>
          <w:sz w:val="20"/>
          <w:szCs w:val="20"/>
        </w:rPr>
        <w:t xml:space="preserve"> r. poz. </w:t>
      </w:r>
      <w:r w:rsidR="002A109D">
        <w:rPr>
          <w:rFonts w:ascii="Arial" w:hAnsi="Arial" w:cs="Arial"/>
          <w:sz w:val="20"/>
          <w:szCs w:val="20"/>
        </w:rPr>
        <w:t>1513</w:t>
      </w:r>
      <w:r w:rsidRPr="00645BC0">
        <w:rPr>
          <w:rFonts w:ascii="Arial" w:hAnsi="Arial" w:cs="Arial"/>
          <w:sz w:val="20"/>
          <w:szCs w:val="20"/>
        </w:rPr>
        <w:t>)</w:t>
      </w:r>
      <w:bookmarkEnd w:id="1"/>
      <w:r w:rsidRPr="00645BC0">
        <w:rPr>
          <w:rFonts w:ascii="Arial" w:hAnsi="Arial" w:cs="Arial"/>
          <w:sz w:val="20"/>
          <w:szCs w:val="20"/>
        </w:rPr>
        <w:t>.</w:t>
      </w:r>
    </w:p>
    <w:p w14:paraId="27B37038" w14:textId="4F76E208" w:rsidR="00645BC0" w:rsidRPr="00BF5805" w:rsidRDefault="00645BC0" w:rsidP="00ED49A6">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t xml:space="preserve">Postępowanie </w:t>
      </w:r>
      <w:r w:rsidRPr="00BF5805">
        <w:rPr>
          <w:rFonts w:ascii="Arial" w:hAnsi="Arial" w:cs="Arial"/>
          <w:sz w:val="20"/>
          <w:szCs w:val="20"/>
        </w:rPr>
        <w:t xml:space="preserve">prowadzone jest przy użyciu środków komunikacji elektronicznej. Komunikacja miedzy Zamawiającym a Wykonawcami, w szczególności składanie ofert oraz oświadczeń, dokumentów, informacji oraz zawiadomień odbywa się za pośrednictwem Platformy dostępnej na stronie internetowej: </w:t>
      </w:r>
      <w:hyperlink r:id="rId14" w:history="1">
        <w:r w:rsidR="007C10E1" w:rsidRPr="00BF5805">
          <w:rPr>
            <w:rFonts w:ascii="Arial" w:hAnsi="Arial" w:cs="Arial"/>
            <w:b/>
            <w:bCs/>
            <w:iCs/>
            <w:color w:val="0000FF"/>
            <w:sz w:val="20"/>
            <w:szCs w:val="20"/>
            <w:u w:val="single"/>
            <w:lang w:eastAsia="pl-PL"/>
          </w:rPr>
          <w:t>https://efo.coig.biz/</w:t>
        </w:r>
      </w:hyperlink>
      <w:r w:rsidR="007C10E1" w:rsidRPr="00BF5805">
        <w:rPr>
          <w:rFonts w:ascii="Arial" w:hAnsi="Arial" w:cs="Arial"/>
          <w:bCs/>
          <w:iCs/>
          <w:sz w:val="20"/>
          <w:szCs w:val="20"/>
          <w:lang w:eastAsia="pl-PL"/>
        </w:rPr>
        <w:t xml:space="preserve"> </w:t>
      </w:r>
      <w:r w:rsidRPr="00BF5805">
        <w:rPr>
          <w:rFonts w:ascii="Arial" w:hAnsi="Arial" w:cs="Arial"/>
          <w:sz w:val="20"/>
          <w:szCs w:val="20"/>
        </w:rPr>
        <w:t xml:space="preserve">i pod nazwą postępowania wskazaną w tytule SWZ. </w:t>
      </w:r>
    </w:p>
    <w:p w14:paraId="29E4E425" w14:textId="77777777" w:rsidR="00645BC0"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4D112413" w14:textId="051D9BA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W wyjątkowych sytuacjach (np. niedziałania Platformy) Wykonawca może komunikować się </w:t>
      </w:r>
      <w:r w:rsidR="00276CB5">
        <w:rPr>
          <w:rFonts w:ascii="Arial" w:hAnsi="Arial" w:cs="Arial"/>
          <w:sz w:val="20"/>
          <w:szCs w:val="20"/>
        </w:rPr>
        <w:br/>
      </w:r>
      <w:r w:rsidRPr="00BF5805">
        <w:rPr>
          <w:rFonts w:ascii="Arial" w:hAnsi="Arial" w:cs="Arial"/>
          <w:sz w:val="20"/>
          <w:szCs w:val="20"/>
        </w:rPr>
        <w:t xml:space="preserve">z Zamawiającym (z wyłączeniem składania ofert wraz z załącznikami) również za pośrednictwem poczty elektronicznej pod adresem wskazanym w </w:t>
      </w:r>
      <w:r w:rsidR="00535C0C">
        <w:rPr>
          <w:rFonts w:ascii="Arial" w:hAnsi="Arial" w:cs="Arial"/>
          <w:sz w:val="20"/>
          <w:szCs w:val="20"/>
        </w:rPr>
        <w:t>części</w:t>
      </w:r>
      <w:r w:rsidRPr="00BF5805">
        <w:rPr>
          <w:rFonts w:ascii="Arial" w:hAnsi="Arial" w:cs="Arial"/>
          <w:sz w:val="20"/>
          <w:szCs w:val="20"/>
        </w:rPr>
        <w:t xml:space="preserve"> XI SWZ.</w:t>
      </w:r>
    </w:p>
    <w:p w14:paraId="25A1D56E" w14:textId="7777777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Zamawiający będzie przekazywał Wykonawcom wszelkie informacje za pośrednictwem Platformy.</w:t>
      </w:r>
    </w:p>
    <w:p w14:paraId="4C859F59" w14:textId="34F95A3D" w:rsidR="00645BC0" w:rsidRPr="00BD1A9E" w:rsidRDefault="00645BC0" w:rsidP="00ED49A6">
      <w:pPr>
        <w:numPr>
          <w:ilvl w:val="0"/>
          <w:numId w:val="15"/>
        </w:numPr>
        <w:ind w:left="567" w:hanging="567"/>
        <w:jc w:val="both"/>
        <w:rPr>
          <w:rFonts w:ascii="Arial" w:hAnsi="Arial" w:cs="Arial"/>
          <w:bCs/>
          <w:sz w:val="20"/>
          <w:szCs w:val="20"/>
        </w:rPr>
      </w:pPr>
      <w:r w:rsidRPr="00BF5805">
        <w:rPr>
          <w:rFonts w:ascii="Arial" w:hAnsi="Arial" w:cs="Arial"/>
          <w:sz w:val="20"/>
          <w:szCs w:val="20"/>
        </w:rPr>
        <w:t xml:space="preserve">Wykonawca przystępując do postępowania o udzielenie zamówienia publicznego, bezpłatnie rejestrując się lub, w </w:t>
      </w:r>
      <w:r w:rsidRPr="00BD1A9E">
        <w:rPr>
          <w:rFonts w:ascii="Arial" w:hAnsi="Arial" w:cs="Arial"/>
          <w:sz w:val="20"/>
          <w:szCs w:val="20"/>
        </w:rPr>
        <w:t xml:space="preserve">przypadku posiadania konta na Platformie, logując się, akceptuje warunki korzystania z Platformy określone w Regulaminie zamieszczonym na stronie internetowej </w:t>
      </w:r>
      <w:hyperlink r:id="rId15" w:history="1">
        <w:r w:rsidR="00AD4DA0" w:rsidRPr="00790EBC">
          <w:rPr>
            <w:rStyle w:val="Hipercze"/>
            <w:rFonts w:ascii="Arial" w:hAnsi="Arial" w:cs="Arial"/>
            <w:b/>
            <w:bCs/>
            <w:iCs/>
            <w:sz w:val="20"/>
            <w:szCs w:val="20"/>
            <w:lang w:eastAsia="pl-PL"/>
          </w:rPr>
          <w:t>https://efo.coig.biz/</w:t>
        </w:r>
      </w:hyperlink>
      <w:r w:rsidR="00AD4DA0">
        <w:rPr>
          <w:rFonts w:ascii="Arial" w:hAnsi="Arial" w:cs="Arial"/>
          <w:b/>
          <w:bCs/>
          <w:iCs/>
          <w:sz w:val="20"/>
          <w:szCs w:val="20"/>
          <w:u w:val="single"/>
          <w:lang w:eastAsia="pl-PL"/>
        </w:rPr>
        <w:t xml:space="preserve"> </w:t>
      </w:r>
      <w:r w:rsidR="009050C1" w:rsidRPr="00BD1A9E">
        <w:rPr>
          <w:rFonts w:ascii="Arial" w:hAnsi="Arial" w:cs="Arial"/>
          <w:bCs/>
          <w:iCs/>
          <w:sz w:val="20"/>
          <w:szCs w:val="20"/>
          <w:lang w:eastAsia="pl-PL"/>
        </w:rPr>
        <w:t xml:space="preserve"> </w:t>
      </w:r>
      <w:r w:rsidRPr="00BD1A9E">
        <w:rPr>
          <w:rFonts w:ascii="Arial" w:hAnsi="Arial" w:cs="Arial"/>
          <w:sz w:val="20"/>
          <w:szCs w:val="20"/>
        </w:rPr>
        <w:t>oraz uznaje je za wiążące. Wymagania techniczne i organizacyjne korzystania z Platformy określa Regulamin</w:t>
      </w:r>
      <w:r w:rsidR="005E6CE2">
        <w:rPr>
          <w:rFonts w:ascii="Arial" w:hAnsi="Arial" w:cs="Arial"/>
          <w:sz w:val="20"/>
          <w:szCs w:val="20"/>
        </w:rPr>
        <w:t xml:space="preserve"> </w:t>
      </w:r>
      <w:r w:rsidRPr="00BD1A9E">
        <w:rPr>
          <w:rFonts w:ascii="Arial" w:hAnsi="Arial" w:cs="Arial"/>
          <w:sz w:val="20"/>
          <w:szCs w:val="20"/>
        </w:rPr>
        <w:t xml:space="preserve">dostępny pod adresem </w:t>
      </w:r>
      <w:hyperlink r:id="rId16"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u w:val="single"/>
        </w:rPr>
        <w:t xml:space="preserve"> </w:t>
      </w:r>
    </w:p>
    <w:p w14:paraId="3D3EF0A0" w14:textId="6B2AE613" w:rsidR="00645BC0" w:rsidRPr="00BD1A9E" w:rsidRDefault="00645BC0" w:rsidP="00ED49A6">
      <w:pPr>
        <w:pStyle w:val="Default"/>
        <w:numPr>
          <w:ilvl w:val="0"/>
          <w:numId w:val="15"/>
        </w:numPr>
        <w:ind w:left="567" w:hanging="567"/>
        <w:jc w:val="both"/>
        <w:rPr>
          <w:rFonts w:ascii="Arial" w:hAnsi="Arial" w:cs="Arial"/>
          <w:color w:val="auto"/>
          <w:sz w:val="20"/>
          <w:szCs w:val="20"/>
        </w:rPr>
      </w:pPr>
      <w:r w:rsidRPr="00BD1A9E">
        <w:rPr>
          <w:rFonts w:ascii="Arial" w:hAnsi="Arial" w:cs="Arial"/>
          <w:color w:val="auto"/>
          <w:sz w:val="20"/>
          <w:szCs w:val="20"/>
        </w:rPr>
        <w:t>Zasady korzystania z Platformy:</w:t>
      </w:r>
    </w:p>
    <w:p w14:paraId="545EE175" w14:textId="2E9E18CF" w:rsidR="00734A1F" w:rsidRPr="00BD1A9E" w:rsidRDefault="00734A1F" w:rsidP="00ED49A6">
      <w:pPr>
        <w:numPr>
          <w:ilvl w:val="0"/>
          <w:numId w:val="275"/>
        </w:numPr>
        <w:tabs>
          <w:tab w:val="left" w:pos="1134"/>
        </w:tabs>
        <w:spacing w:after="120"/>
        <w:ind w:left="993" w:hanging="426"/>
        <w:jc w:val="both"/>
        <w:rPr>
          <w:rFonts w:ascii="Arial" w:hAnsi="Arial" w:cs="Arial"/>
          <w:b/>
          <w:sz w:val="20"/>
          <w:szCs w:val="20"/>
        </w:rPr>
      </w:pPr>
      <w:r w:rsidRPr="00BD1A9E">
        <w:rPr>
          <w:rFonts w:ascii="Arial" w:hAnsi="Arial" w:cs="Arial"/>
          <w:sz w:val="20"/>
          <w:szCs w:val="20"/>
        </w:rPr>
        <w:t xml:space="preserve">Ofertę wraz z załącznikami należy złożyć </w:t>
      </w:r>
      <w:r w:rsidRPr="00BD1A9E">
        <w:rPr>
          <w:rFonts w:ascii="Arial" w:hAnsi="Arial" w:cs="Arial"/>
          <w:b/>
          <w:sz w:val="20"/>
          <w:szCs w:val="20"/>
        </w:rPr>
        <w:t xml:space="preserve">w formie elektronicznej za pomocą platformy EFO </w:t>
      </w:r>
      <w:r w:rsidRPr="00BD1A9E">
        <w:rPr>
          <w:rFonts w:ascii="Arial" w:hAnsi="Arial" w:cs="Arial"/>
          <w:b/>
          <w:sz w:val="20"/>
          <w:szCs w:val="20"/>
          <w:lang w:eastAsia="pl-PL"/>
        </w:rPr>
        <w:t xml:space="preserve">udostępnionej na stronie: </w:t>
      </w:r>
      <w:hyperlink r:id="rId17" w:history="1">
        <w:r w:rsidR="00647DE0" w:rsidRPr="00184A36">
          <w:rPr>
            <w:rStyle w:val="Hipercze"/>
            <w:rFonts w:ascii="Arial" w:hAnsi="Arial" w:cs="Arial"/>
            <w:sz w:val="20"/>
            <w:szCs w:val="20"/>
            <w:lang w:eastAsia="pl-PL"/>
          </w:rPr>
          <w:t>https://efo.coig.biz</w:t>
        </w:r>
      </w:hyperlink>
      <w:r w:rsidR="00647DE0">
        <w:rPr>
          <w:rFonts w:ascii="Arial" w:hAnsi="Arial" w:cs="Arial"/>
          <w:sz w:val="20"/>
          <w:szCs w:val="20"/>
          <w:u w:val="single"/>
          <w:lang w:eastAsia="pl-PL"/>
        </w:rPr>
        <w:t xml:space="preserve">. </w:t>
      </w:r>
      <w:r w:rsidRPr="00BD1A9E">
        <w:rPr>
          <w:rFonts w:ascii="Arial" w:hAnsi="Arial" w:cs="Arial"/>
          <w:b/>
          <w:sz w:val="20"/>
          <w:szCs w:val="20"/>
        </w:rPr>
        <w:t xml:space="preserve">Do EFO należy dołączyć wymagane załączniki, zapisane w formacie PDF, o rozmiarze max. 250 MB. </w:t>
      </w:r>
    </w:p>
    <w:p w14:paraId="56FC34FF" w14:textId="77777777" w:rsidR="00734A1F" w:rsidRPr="00BD1A9E" w:rsidRDefault="00734A1F" w:rsidP="00ED49A6">
      <w:pPr>
        <w:pStyle w:val="Akapitzlist"/>
        <w:numPr>
          <w:ilvl w:val="0"/>
          <w:numId w:val="275"/>
        </w:numPr>
        <w:tabs>
          <w:tab w:val="left" w:pos="1134"/>
        </w:tabs>
        <w:ind w:left="993" w:hanging="426"/>
        <w:jc w:val="both"/>
        <w:rPr>
          <w:rFonts w:ascii="Arial" w:hAnsi="Arial" w:cs="Arial"/>
          <w:i/>
          <w:sz w:val="20"/>
          <w:szCs w:val="20"/>
        </w:rPr>
      </w:pPr>
      <w:r w:rsidRPr="00BD1A9E">
        <w:rPr>
          <w:rFonts w:ascii="Arial" w:hAnsi="Arial" w:cs="Arial"/>
          <w:i/>
          <w:sz w:val="20"/>
          <w:szCs w:val="20"/>
        </w:rPr>
        <w:t>Uwaga:</w:t>
      </w:r>
    </w:p>
    <w:p w14:paraId="2084E94D" w14:textId="76109137" w:rsidR="009E3EFA" w:rsidRDefault="000B4B16" w:rsidP="000B4B16">
      <w:pPr>
        <w:pStyle w:val="Akapitzlist"/>
        <w:tabs>
          <w:tab w:val="left" w:pos="1134"/>
        </w:tabs>
        <w:ind w:left="993"/>
        <w:jc w:val="both"/>
        <w:rPr>
          <w:rFonts w:ascii="Arial" w:hAnsi="Arial" w:cs="Arial"/>
          <w:b/>
          <w:sz w:val="20"/>
          <w:szCs w:val="20"/>
        </w:rPr>
      </w:pPr>
      <w:r w:rsidRPr="00BD1A9E">
        <w:rPr>
          <w:rFonts w:ascii="Arial" w:hAnsi="Arial" w:cs="Arial"/>
          <w:b/>
          <w:sz w:val="20"/>
          <w:szCs w:val="20"/>
        </w:rPr>
        <w:t xml:space="preserve">Formularz ofertowy w wersji elektronicznej dostępny jest po kliknięciu na link zamieszczony </w:t>
      </w:r>
      <w:r w:rsidRPr="00BD1A9E">
        <w:rPr>
          <w:rFonts w:ascii="Arial" w:hAnsi="Arial" w:cs="Arial"/>
          <w:b/>
          <w:sz w:val="20"/>
          <w:szCs w:val="20"/>
        </w:rPr>
        <w:br/>
        <w:t xml:space="preserve">na stronie internetowej w Profilu Nabywcy. Wymagania techniczne: komputer klasy PC </w:t>
      </w:r>
      <w:r w:rsidRPr="00BD1A9E">
        <w:rPr>
          <w:rFonts w:ascii="Arial" w:hAnsi="Arial" w:cs="Arial"/>
          <w:b/>
          <w:sz w:val="20"/>
          <w:szCs w:val="20"/>
        </w:rPr>
        <w:br/>
        <w:t>z jednym z następujących systemów operacyjnych: Windows 8, Windows 10</w:t>
      </w:r>
      <w:r>
        <w:rPr>
          <w:rFonts w:ascii="Arial" w:hAnsi="Arial" w:cs="Arial"/>
          <w:b/>
          <w:sz w:val="20"/>
          <w:szCs w:val="20"/>
        </w:rPr>
        <w:t>, Windows 11</w:t>
      </w:r>
      <w:r w:rsidRPr="00BD1A9E">
        <w:rPr>
          <w:rFonts w:ascii="Arial" w:hAnsi="Arial" w:cs="Arial"/>
          <w:b/>
          <w:sz w:val="20"/>
          <w:szCs w:val="20"/>
        </w:rPr>
        <w:t xml:space="preserve"> (bez wsparcia</w:t>
      </w:r>
      <w:r>
        <w:rPr>
          <w:rFonts w:ascii="Arial" w:hAnsi="Arial" w:cs="Arial"/>
          <w:b/>
          <w:sz w:val="20"/>
          <w:szCs w:val="20"/>
        </w:rPr>
        <w:t xml:space="preserve"> </w:t>
      </w:r>
      <w:r w:rsidRPr="00BD1A9E">
        <w:rPr>
          <w:rFonts w:ascii="Arial" w:hAnsi="Arial" w:cs="Arial"/>
          <w:b/>
          <w:sz w:val="20"/>
          <w:szCs w:val="20"/>
        </w:rPr>
        <w:t xml:space="preserve">dla </w:t>
      </w:r>
      <w:r>
        <w:rPr>
          <w:rFonts w:ascii="Arial" w:hAnsi="Arial" w:cs="Arial"/>
          <w:b/>
          <w:sz w:val="20"/>
          <w:szCs w:val="20"/>
        </w:rPr>
        <w:t xml:space="preserve">Windows 8, </w:t>
      </w:r>
      <w:r w:rsidRPr="00BD1A9E">
        <w:rPr>
          <w:rFonts w:ascii="Arial" w:hAnsi="Arial" w:cs="Arial"/>
          <w:b/>
          <w:sz w:val="20"/>
          <w:szCs w:val="20"/>
        </w:rPr>
        <w:t xml:space="preserve">Windows 7, Windows XP, </w:t>
      </w:r>
      <w:r>
        <w:rPr>
          <w:rFonts w:ascii="Arial" w:hAnsi="Arial" w:cs="Arial"/>
          <w:b/>
          <w:sz w:val="20"/>
          <w:szCs w:val="20"/>
        </w:rPr>
        <w:t xml:space="preserve">Windows </w:t>
      </w:r>
      <w:r w:rsidRPr="00BD1A9E">
        <w:rPr>
          <w:rFonts w:ascii="Arial" w:hAnsi="Arial" w:cs="Arial"/>
          <w:b/>
          <w:sz w:val="20"/>
          <w:szCs w:val="20"/>
        </w:rPr>
        <w:t xml:space="preserve">Vista), przeglądarka internetowa </w:t>
      </w:r>
      <w:r>
        <w:rPr>
          <w:rFonts w:ascii="Arial" w:hAnsi="Arial" w:cs="Arial"/>
          <w:b/>
          <w:sz w:val="20"/>
          <w:szCs w:val="20"/>
        </w:rPr>
        <w:br/>
      </w:r>
      <w:r w:rsidRPr="00BD1A9E">
        <w:rPr>
          <w:rFonts w:ascii="Arial" w:hAnsi="Arial" w:cs="Arial"/>
          <w:b/>
          <w:sz w:val="20"/>
          <w:szCs w:val="20"/>
        </w:rPr>
        <w:t xml:space="preserve">z włączoną obsługą JavaScript: </w:t>
      </w:r>
      <w:r>
        <w:rPr>
          <w:rFonts w:ascii="Arial" w:hAnsi="Arial" w:cs="Arial"/>
          <w:b/>
          <w:sz w:val="20"/>
          <w:szCs w:val="20"/>
        </w:rPr>
        <w:t>Microsoft Edge</w:t>
      </w:r>
      <w:r w:rsidRPr="00BD1A9E">
        <w:rPr>
          <w:rFonts w:ascii="Arial" w:hAnsi="Arial" w:cs="Arial"/>
          <w:b/>
          <w:sz w:val="20"/>
          <w:szCs w:val="20"/>
        </w:rPr>
        <w:t xml:space="preserve">, Mozilla </w:t>
      </w:r>
      <w:proofErr w:type="spellStart"/>
      <w:r w:rsidRPr="00BD1A9E">
        <w:rPr>
          <w:rFonts w:ascii="Arial" w:hAnsi="Arial" w:cs="Arial"/>
          <w:b/>
          <w:sz w:val="20"/>
          <w:szCs w:val="20"/>
        </w:rPr>
        <w:t>Firefox</w:t>
      </w:r>
      <w:proofErr w:type="spellEnd"/>
      <w:r w:rsidRPr="00BD1A9E">
        <w:rPr>
          <w:rFonts w:ascii="Arial" w:hAnsi="Arial" w:cs="Arial"/>
          <w:b/>
          <w:sz w:val="20"/>
          <w:szCs w:val="20"/>
        </w:rPr>
        <w:t xml:space="preserve"> od wersji 50 (bez wsparcia dla </w:t>
      </w:r>
      <w:r w:rsidRPr="00BD1A9E">
        <w:rPr>
          <w:rFonts w:ascii="Arial" w:hAnsi="Arial" w:cs="Arial"/>
          <w:b/>
          <w:sz w:val="20"/>
          <w:szCs w:val="20"/>
        </w:rPr>
        <w:br/>
        <w:t xml:space="preserve">wersji beta), zainstalowane darmowe oprogramowanie JAVA (JRE) – zgodnie z zaleceniami </w:t>
      </w:r>
      <w:r w:rsidRPr="00BD1A9E">
        <w:rPr>
          <w:rFonts w:ascii="Arial" w:hAnsi="Arial" w:cs="Arial"/>
          <w:b/>
          <w:sz w:val="20"/>
          <w:szCs w:val="20"/>
        </w:rPr>
        <w:br/>
        <w:t xml:space="preserve">ze strony dostawcy Java, minimalna rozdzielczość ekranu wymagana do poprawnego wyświetlania 1366x786. </w:t>
      </w:r>
    </w:p>
    <w:p w14:paraId="34D20A0C" w14:textId="77777777" w:rsidR="000B4B16" w:rsidRPr="000B4B16" w:rsidRDefault="000B4B16" w:rsidP="000B4B16">
      <w:pPr>
        <w:pStyle w:val="Akapitzlist"/>
        <w:tabs>
          <w:tab w:val="left" w:pos="1134"/>
        </w:tabs>
        <w:ind w:left="993"/>
        <w:jc w:val="both"/>
        <w:rPr>
          <w:rFonts w:ascii="Arial" w:hAnsi="Arial" w:cs="Arial"/>
          <w:b/>
          <w:sz w:val="20"/>
          <w:szCs w:val="20"/>
        </w:rPr>
      </w:pPr>
    </w:p>
    <w:p w14:paraId="2489FF44" w14:textId="36D6EC9F" w:rsidR="00734A1F" w:rsidRPr="00BD1A9E" w:rsidRDefault="009E3EFA" w:rsidP="00734A1F">
      <w:pPr>
        <w:pStyle w:val="Akapitzlist"/>
        <w:tabs>
          <w:tab w:val="left" w:pos="1134"/>
        </w:tabs>
        <w:spacing w:after="120"/>
        <w:ind w:left="993"/>
        <w:jc w:val="both"/>
        <w:rPr>
          <w:rFonts w:ascii="Arial" w:hAnsi="Arial" w:cs="Arial"/>
          <w:b/>
          <w:sz w:val="20"/>
          <w:szCs w:val="20"/>
        </w:rPr>
      </w:pPr>
      <w:r w:rsidRPr="00BD1A9E">
        <w:rPr>
          <w:rFonts w:ascii="Arial" w:hAnsi="Arial" w:cs="Arial"/>
          <w:b/>
          <w:sz w:val="20"/>
          <w:szCs w:val="20"/>
        </w:rPr>
        <w:t>Załącznik nr 1 do Formularza ofertowego składany jest w sposób określony w pkt 1) powyżej.</w:t>
      </w:r>
    </w:p>
    <w:p w14:paraId="5D12AB5E" w14:textId="77777777" w:rsidR="00734A1F" w:rsidRPr="00BD1A9E" w:rsidRDefault="00734A1F" w:rsidP="00ED49A6">
      <w:pPr>
        <w:numPr>
          <w:ilvl w:val="0"/>
          <w:numId w:val="275"/>
        </w:numPr>
        <w:tabs>
          <w:tab w:val="left" w:pos="1134"/>
        </w:tabs>
        <w:suppressAutoHyphens w:val="0"/>
        <w:ind w:left="993" w:hanging="426"/>
        <w:jc w:val="both"/>
        <w:rPr>
          <w:rFonts w:ascii="Arial" w:hAnsi="Arial" w:cs="Arial"/>
          <w:b/>
          <w:sz w:val="20"/>
          <w:szCs w:val="20"/>
        </w:rPr>
      </w:pPr>
      <w:r w:rsidRPr="00BD1A9E">
        <w:rPr>
          <w:rFonts w:ascii="Arial" w:hAnsi="Arial" w:cs="Arial"/>
          <w:b/>
          <w:sz w:val="20"/>
          <w:szCs w:val="20"/>
        </w:rPr>
        <w:t>Oferta może być złożona w jednym lub kilku plikach, każdy podpisany przez osoby uprawnione do ich podpisania kwalifikowanym podpisem elektronicznym.</w:t>
      </w:r>
    </w:p>
    <w:p w14:paraId="304522EB" w14:textId="77777777" w:rsidR="00734A1F" w:rsidRPr="00BD1A9E" w:rsidRDefault="00734A1F" w:rsidP="00ED49A6">
      <w:pPr>
        <w:numPr>
          <w:ilvl w:val="0"/>
          <w:numId w:val="275"/>
        </w:numPr>
        <w:tabs>
          <w:tab w:val="left" w:pos="1134"/>
        </w:tabs>
        <w:suppressAutoHyphens w:val="0"/>
        <w:ind w:left="993" w:hanging="426"/>
        <w:jc w:val="both"/>
        <w:rPr>
          <w:rFonts w:ascii="Arial" w:hAnsi="Arial" w:cs="Arial"/>
          <w:bCs/>
          <w:sz w:val="20"/>
          <w:szCs w:val="20"/>
        </w:rPr>
      </w:pPr>
      <w:r w:rsidRPr="00BD1A9E">
        <w:rPr>
          <w:rFonts w:ascii="Arial" w:hAnsi="Arial" w:cs="Arial"/>
          <w:b/>
          <w:iCs/>
          <w:sz w:val="20"/>
          <w:szCs w:val="20"/>
          <w:lang w:eastAsia="pl-PL"/>
        </w:rPr>
        <w:t>Przed złożeniem oferty zaleca się wykonanie testu podpisu elektronicznego na Platformie EFO</w:t>
      </w:r>
      <w:r w:rsidRPr="00BD1A9E">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67596F2E" w14:textId="77777777" w:rsidR="00734A1F" w:rsidRPr="00BD1A9E" w:rsidRDefault="00734A1F" w:rsidP="00ED49A6">
      <w:pPr>
        <w:pStyle w:val="Akapitzlist"/>
        <w:numPr>
          <w:ilvl w:val="0"/>
          <w:numId w:val="275"/>
        </w:numPr>
        <w:tabs>
          <w:tab w:val="left" w:pos="1134"/>
        </w:tabs>
        <w:ind w:left="993" w:hanging="426"/>
        <w:jc w:val="both"/>
        <w:rPr>
          <w:rFonts w:ascii="Arial" w:hAnsi="Arial" w:cs="Arial"/>
          <w:bCs/>
          <w:iCs/>
          <w:sz w:val="20"/>
          <w:szCs w:val="20"/>
        </w:rPr>
      </w:pPr>
      <w:r w:rsidRPr="00BD1A9E">
        <w:rPr>
          <w:rFonts w:ascii="Arial" w:hAnsi="Arial" w:cs="Arial"/>
          <w:bCs/>
          <w:iCs/>
          <w:sz w:val="20"/>
          <w:szCs w:val="20"/>
        </w:rPr>
        <w:t xml:space="preserve">W przypadku wystąpienia problemów ze złożeniem podpisu należy skontaktować się bezpośrednio </w:t>
      </w:r>
      <w:r w:rsidRPr="00BD1A9E">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BD1A9E">
        <w:rPr>
          <w:rFonts w:ascii="Arial" w:hAnsi="Arial" w:cs="Arial"/>
          <w:bCs/>
          <w:iCs/>
          <w:sz w:val="20"/>
          <w:szCs w:val="20"/>
        </w:rPr>
        <w:br/>
        <w:t>z podpisem elektronicznym).</w:t>
      </w:r>
    </w:p>
    <w:p w14:paraId="4AFD1E8D" w14:textId="77777777" w:rsidR="00734A1F" w:rsidRPr="00BD1A9E" w:rsidRDefault="00734A1F" w:rsidP="00ED49A6">
      <w:pPr>
        <w:numPr>
          <w:ilvl w:val="0"/>
          <w:numId w:val="275"/>
        </w:numPr>
        <w:tabs>
          <w:tab w:val="left" w:pos="1134"/>
        </w:tabs>
        <w:ind w:left="993" w:hanging="426"/>
        <w:jc w:val="both"/>
        <w:rPr>
          <w:rFonts w:ascii="Arial" w:hAnsi="Arial" w:cs="Arial"/>
          <w:bCs/>
          <w:sz w:val="20"/>
          <w:szCs w:val="20"/>
        </w:rPr>
      </w:pPr>
      <w:r w:rsidRPr="00BD1A9E">
        <w:rPr>
          <w:rFonts w:ascii="Arial" w:hAnsi="Arial" w:cs="Arial"/>
          <w:sz w:val="20"/>
          <w:szCs w:val="20"/>
          <w:lang w:eastAsia="pl-PL"/>
        </w:rPr>
        <w:lastRenderedPageBreak/>
        <w:t>Składana na Platformie EFO oferta elektroniczna oraz odpowiednio oznaczone dokumenty wymagają</w:t>
      </w:r>
      <w:r w:rsidRPr="00BD1A9E">
        <w:rPr>
          <w:rFonts w:ascii="Arial" w:hAnsi="Arial" w:cs="Arial"/>
          <w:bCs/>
          <w:sz w:val="20"/>
          <w:szCs w:val="20"/>
        </w:rPr>
        <w:t xml:space="preserve"> </w:t>
      </w:r>
      <w:r w:rsidRPr="00BD1A9E">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6B89E614" w14:textId="77777777" w:rsidR="00734A1F" w:rsidRPr="00BD1A9E" w:rsidRDefault="00734A1F" w:rsidP="00ED49A6">
      <w:pPr>
        <w:numPr>
          <w:ilvl w:val="0"/>
          <w:numId w:val="275"/>
        </w:numPr>
        <w:tabs>
          <w:tab w:val="left" w:pos="1134"/>
        </w:tabs>
        <w:ind w:left="993" w:hanging="426"/>
        <w:jc w:val="both"/>
        <w:rPr>
          <w:rFonts w:ascii="Arial" w:hAnsi="Arial" w:cs="Arial"/>
          <w:bCs/>
          <w:sz w:val="20"/>
          <w:szCs w:val="20"/>
        </w:rPr>
      </w:pPr>
      <w:r w:rsidRPr="00BD1A9E">
        <w:rPr>
          <w:rFonts w:ascii="Arial" w:hAnsi="Arial" w:cs="Arial"/>
          <w:bCs/>
          <w:sz w:val="20"/>
          <w:szCs w:val="20"/>
        </w:rPr>
        <w:t xml:space="preserve">Wykonawcy, którzy dysponują podpisem elektronicznym wystawionym przez zagraniczny podmiot certyfikujący, zobowiązani są </w:t>
      </w:r>
      <w:r w:rsidRPr="00BD1A9E">
        <w:rPr>
          <w:rFonts w:ascii="Arial" w:hAnsi="Arial" w:cs="Arial"/>
          <w:sz w:val="20"/>
          <w:szCs w:val="20"/>
        </w:rPr>
        <w:t>dostarczyć Administratorowi Platformy EFO wzór takiego podpisu przed</w:t>
      </w:r>
      <w:r w:rsidRPr="00BD1A9E">
        <w:rPr>
          <w:rFonts w:ascii="Arial" w:hAnsi="Arial" w:cs="Arial"/>
          <w:bCs/>
          <w:sz w:val="20"/>
          <w:szCs w:val="20"/>
        </w:rPr>
        <w:t xml:space="preserve"> </w:t>
      </w:r>
      <w:r w:rsidRPr="00BD1A9E">
        <w:rPr>
          <w:rFonts w:ascii="Arial" w:hAnsi="Arial" w:cs="Arial"/>
          <w:sz w:val="20"/>
          <w:szCs w:val="20"/>
        </w:rPr>
        <w:t>rozpoczęciem procesu składania oferty.</w:t>
      </w:r>
    </w:p>
    <w:p w14:paraId="0C26AF7F" w14:textId="4D350902" w:rsidR="00734A1F" w:rsidRPr="00BD1A9E" w:rsidRDefault="00734A1F" w:rsidP="00ED49A6">
      <w:pPr>
        <w:numPr>
          <w:ilvl w:val="0"/>
          <w:numId w:val="275"/>
        </w:numPr>
        <w:tabs>
          <w:tab w:val="left" w:pos="1134"/>
        </w:tabs>
        <w:spacing w:after="120"/>
        <w:ind w:left="993" w:hanging="426"/>
        <w:jc w:val="both"/>
        <w:rPr>
          <w:rFonts w:ascii="Arial" w:hAnsi="Arial" w:cs="Arial"/>
          <w:sz w:val="20"/>
          <w:szCs w:val="20"/>
          <w:lang w:eastAsia="pl-PL"/>
        </w:rPr>
      </w:pPr>
      <w:r w:rsidRPr="00BD1A9E">
        <w:rPr>
          <w:rFonts w:ascii="Arial" w:hAnsi="Arial" w:cs="Arial"/>
          <w:sz w:val="20"/>
          <w:szCs w:val="20"/>
          <w:lang w:eastAsia="pl-PL"/>
        </w:rPr>
        <w:t>Treść oferty musi odpowiadać treści SWZ</w:t>
      </w:r>
      <w:r w:rsidR="00632A3B" w:rsidRPr="00BD1A9E">
        <w:rPr>
          <w:rFonts w:ascii="Arial" w:hAnsi="Arial" w:cs="Arial"/>
          <w:sz w:val="20"/>
          <w:szCs w:val="20"/>
          <w:lang w:eastAsia="pl-PL"/>
        </w:rPr>
        <w:t>.</w:t>
      </w:r>
    </w:p>
    <w:p w14:paraId="027B0C1E" w14:textId="10EDD528" w:rsidR="00BE1D11" w:rsidRPr="00BE1D11" w:rsidRDefault="00645BC0" w:rsidP="00ED49A6">
      <w:pPr>
        <w:pStyle w:val="Akapitzlist"/>
        <w:numPr>
          <w:ilvl w:val="0"/>
          <w:numId w:val="289"/>
        </w:numPr>
        <w:ind w:left="567" w:hanging="567"/>
        <w:jc w:val="both"/>
        <w:rPr>
          <w:rFonts w:ascii="Arial" w:hAnsi="Arial" w:cs="Arial"/>
          <w:color w:val="FF0000"/>
          <w:sz w:val="20"/>
          <w:szCs w:val="20"/>
        </w:rPr>
      </w:pPr>
      <w:r w:rsidRPr="00BE1D11">
        <w:rPr>
          <w:rFonts w:ascii="Arial" w:hAnsi="Arial" w:cs="Arial"/>
          <w:sz w:val="20"/>
          <w:szCs w:val="20"/>
        </w:rPr>
        <w:t xml:space="preserve">Zamawiający dopuszcza przesyłanie danych w formatach wskazanych w </w:t>
      </w:r>
      <w:r w:rsidRPr="00891EA4">
        <w:rPr>
          <w:rFonts w:ascii="Arial" w:hAnsi="Arial" w:cs="Arial"/>
          <w:sz w:val="20"/>
          <w:szCs w:val="20"/>
        </w:rPr>
        <w:t xml:space="preserve">Rozporządzeniu Rady Ministrów z dnia </w:t>
      </w:r>
      <w:r w:rsidR="00A32457">
        <w:rPr>
          <w:rFonts w:ascii="Arial" w:hAnsi="Arial" w:cs="Arial"/>
          <w:sz w:val="20"/>
          <w:szCs w:val="20"/>
        </w:rPr>
        <w:t>21</w:t>
      </w:r>
      <w:r w:rsidRPr="00891EA4">
        <w:rPr>
          <w:rFonts w:ascii="Arial" w:hAnsi="Arial" w:cs="Arial"/>
          <w:sz w:val="20"/>
          <w:szCs w:val="20"/>
        </w:rPr>
        <w:t xml:space="preserve"> </w:t>
      </w:r>
      <w:r w:rsidR="00A32457">
        <w:rPr>
          <w:rFonts w:ascii="Arial" w:hAnsi="Arial" w:cs="Arial"/>
          <w:sz w:val="20"/>
          <w:szCs w:val="20"/>
        </w:rPr>
        <w:t>maja</w:t>
      </w:r>
      <w:r w:rsidRPr="00891EA4">
        <w:rPr>
          <w:rFonts w:ascii="Arial" w:hAnsi="Arial" w:cs="Arial"/>
          <w:sz w:val="20"/>
          <w:szCs w:val="20"/>
        </w:rPr>
        <w:t xml:space="preserve"> 20</w:t>
      </w:r>
      <w:r w:rsidR="00A32457">
        <w:rPr>
          <w:rFonts w:ascii="Arial" w:hAnsi="Arial" w:cs="Arial"/>
          <w:sz w:val="20"/>
          <w:szCs w:val="20"/>
        </w:rPr>
        <w:t>24</w:t>
      </w:r>
      <w:r w:rsidRPr="00891EA4">
        <w:rPr>
          <w:rFonts w:ascii="Arial" w:hAnsi="Arial" w:cs="Arial"/>
          <w:sz w:val="20"/>
          <w:szCs w:val="20"/>
        </w:rPr>
        <w:t xml:space="preserve"> r. w sprawie Krajowych Ram Interoperacyjności, minimalnych wymagań dla rejestrów publicznych i wymiany informacji w postaci elektronicznej oraz minimalnych wymagań dla systemów teleinformatycznych (</w:t>
      </w:r>
      <w:r w:rsidR="007737C8" w:rsidRPr="00891EA4">
        <w:rPr>
          <w:rFonts w:ascii="Arial" w:hAnsi="Arial" w:cs="Arial"/>
          <w:sz w:val="20"/>
          <w:szCs w:val="20"/>
        </w:rPr>
        <w:t>t.j.</w:t>
      </w:r>
      <w:r w:rsidRPr="00891EA4">
        <w:rPr>
          <w:rFonts w:ascii="Arial" w:hAnsi="Arial" w:cs="Arial"/>
          <w:sz w:val="20"/>
          <w:szCs w:val="20"/>
        </w:rPr>
        <w:t xml:space="preserve"> </w:t>
      </w:r>
      <w:r w:rsidR="00A32457" w:rsidRPr="00A32457">
        <w:rPr>
          <w:rFonts w:ascii="Arial" w:hAnsi="Arial" w:cs="Arial"/>
          <w:sz w:val="20"/>
          <w:szCs w:val="20"/>
        </w:rPr>
        <w:t>Dz.U. z 2024 r. poz. 773</w:t>
      </w:r>
      <w:r w:rsidRPr="00891EA4">
        <w:rPr>
          <w:rFonts w:ascii="Arial" w:hAnsi="Arial" w:cs="Arial"/>
          <w:sz w:val="20"/>
          <w:szCs w:val="20"/>
        </w:rPr>
        <w:t>),</w:t>
      </w:r>
      <w:r w:rsidRPr="00BE1D11">
        <w:rPr>
          <w:rFonts w:ascii="Arial" w:hAnsi="Arial" w:cs="Arial"/>
          <w:sz w:val="20"/>
          <w:szCs w:val="20"/>
        </w:rPr>
        <w:t xml:space="preserve"> tj. m.in. .pdf, .</w:t>
      </w:r>
      <w:proofErr w:type="spellStart"/>
      <w:r w:rsidRPr="00BE1D11">
        <w:rPr>
          <w:rFonts w:ascii="Arial" w:hAnsi="Arial" w:cs="Arial"/>
          <w:sz w:val="20"/>
          <w:szCs w:val="20"/>
        </w:rPr>
        <w:t>doc</w:t>
      </w:r>
      <w:proofErr w:type="spellEnd"/>
      <w:r w:rsidRPr="00BE1D11">
        <w:rPr>
          <w:rFonts w:ascii="Arial" w:hAnsi="Arial" w:cs="Arial"/>
          <w:sz w:val="20"/>
          <w:szCs w:val="20"/>
        </w:rPr>
        <w:t>, .</w:t>
      </w:r>
      <w:proofErr w:type="spellStart"/>
      <w:r w:rsidRPr="00BE1D11">
        <w:rPr>
          <w:rFonts w:ascii="Arial" w:hAnsi="Arial" w:cs="Arial"/>
          <w:sz w:val="20"/>
          <w:szCs w:val="20"/>
        </w:rPr>
        <w:t>docx</w:t>
      </w:r>
      <w:proofErr w:type="spellEnd"/>
      <w:r w:rsidRPr="00BE1D11">
        <w:rPr>
          <w:rFonts w:ascii="Arial" w:hAnsi="Arial" w:cs="Arial"/>
          <w:sz w:val="20"/>
          <w:szCs w:val="20"/>
        </w:rPr>
        <w:t>, .</w:t>
      </w:r>
      <w:proofErr w:type="spellStart"/>
      <w:r w:rsidRPr="00BE1D11">
        <w:rPr>
          <w:rFonts w:ascii="Arial" w:hAnsi="Arial" w:cs="Arial"/>
          <w:sz w:val="20"/>
          <w:szCs w:val="20"/>
        </w:rPr>
        <w:t>odt</w:t>
      </w:r>
      <w:proofErr w:type="spellEnd"/>
      <w:r w:rsidRPr="00BE1D11">
        <w:rPr>
          <w:rFonts w:ascii="Arial" w:hAnsi="Arial" w:cs="Arial"/>
          <w:sz w:val="20"/>
          <w:szCs w:val="20"/>
        </w:rPr>
        <w:t>, .</w:t>
      </w:r>
      <w:proofErr w:type="spellStart"/>
      <w:r w:rsidRPr="00BE1D11">
        <w:rPr>
          <w:rFonts w:ascii="Arial" w:hAnsi="Arial" w:cs="Arial"/>
          <w:sz w:val="20"/>
          <w:szCs w:val="20"/>
        </w:rPr>
        <w:t>ods</w:t>
      </w:r>
      <w:proofErr w:type="spellEnd"/>
      <w:r w:rsidRPr="00BE1D11">
        <w:rPr>
          <w:rFonts w:ascii="Arial" w:hAnsi="Arial" w:cs="Arial"/>
          <w:sz w:val="20"/>
          <w:szCs w:val="20"/>
        </w:rPr>
        <w:t>, .</w:t>
      </w:r>
      <w:proofErr w:type="spellStart"/>
      <w:r w:rsidRPr="00BE1D11">
        <w:rPr>
          <w:rFonts w:ascii="Arial" w:hAnsi="Arial" w:cs="Arial"/>
          <w:sz w:val="20"/>
          <w:szCs w:val="20"/>
        </w:rPr>
        <w:t>odp</w:t>
      </w:r>
      <w:proofErr w:type="spellEnd"/>
      <w:r w:rsidRPr="00BE1D11">
        <w:rPr>
          <w:rFonts w:ascii="Arial" w:hAnsi="Arial" w:cs="Arial"/>
          <w:sz w:val="20"/>
          <w:szCs w:val="20"/>
        </w:rPr>
        <w:t>, .txt, .jpg, .</w:t>
      </w:r>
      <w:proofErr w:type="spellStart"/>
      <w:r w:rsidRPr="00BE1D11">
        <w:rPr>
          <w:rFonts w:ascii="Arial" w:hAnsi="Arial" w:cs="Arial"/>
          <w:sz w:val="20"/>
          <w:szCs w:val="20"/>
        </w:rPr>
        <w:t>png</w:t>
      </w:r>
      <w:proofErr w:type="spellEnd"/>
      <w:r w:rsidRPr="00BE1D11">
        <w:rPr>
          <w:rFonts w:ascii="Arial" w:hAnsi="Arial" w:cs="Arial"/>
          <w:sz w:val="20"/>
          <w:szCs w:val="20"/>
        </w:rPr>
        <w:t>, .xls, .</w:t>
      </w:r>
      <w:proofErr w:type="spellStart"/>
      <w:r w:rsidRPr="00BE1D11">
        <w:rPr>
          <w:rFonts w:ascii="Arial" w:hAnsi="Arial" w:cs="Arial"/>
          <w:sz w:val="20"/>
          <w:szCs w:val="20"/>
        </w:rPr>
        <w:t>xlsx</w:t>
      </w:r>
      <w:proofErr w:type="spellEnd"/>
      <w:r w:rsidRPr="00BE1D11">
        <w:rPr>
          <w:rFonts w:ascii="Arial" w:hAnsi="Arial" w:cs="Arial"/>
          <w:sz w:val="20"/>
          <w:szCs w:val="20"/>
        </w:rPr>
        <w:t>, .</w:t>
      </w:r>
      <w:proofErr w:type="spellStart"/>
      <w:r w:rsidRPr="00BE1D11">
        <w:rPr>
          <w:rFonts w:ascii="Arial" w:hAnsi="Arial" w:cs="Arial"/>
          <w:sz w:val="20"/>
          <w:szCs w:val="20"/>
        </w:rPr>
        <w:t>csv</w:t>
      </w:r>
      <w:proofErr w:type="spellEnd"/>
      <w:r w:rsidRPr="00BE1D11">
        <w:rPr>
          <w:rFonts w:ascii="Arial" w:hAnsi="Arial" w:cs="Arial"/>
          <w:sz w:val="20"/>
          <w:szCs w:val="20"/>
        </w:rPr>
        <w:t>, .</w:t>
      </w:r>
      <w:proofErr w:type="spellStart"/>
      <w:r w:rsidRPr="00BE1D11">
        <w:rPr>
          <w:rFonts w:ascii="Arial" w:hAnsi="Arial" w:cs="Arial"/>
          <w:sz w:val="20"/>
          <w:szCs w:val="20"/>
        </w:rPr>
        <w:t>ppt</w:t>
      </w:r>
      <w:proofErr w:type="spellEnd"/>
      <w:r w:rsidRPr="00BE1D11">
        <w:rPr>
          <w:rFonts w:ascii="Arial" w:hAnsi="Arial" w:cs="Arial"/>
          <w:sz w:val="20"/>
          <w:szCs w:val="20"/>
        </w:rPr>
        <w:t>, .</w:t>
      </w:r>
      <w:proofErr w:type="spellStart"/>
      <w:r w:rsidRPr="00BE1D11">
        <w:rPr>
          <w:rFonts w:ascii="Arial" w:hAnsi="Arial" w:cs="Arial"/>
          <w:sz w:val="20"/>
          <w:szCs w:val="20"/>
        </w:rPr>
        <w:t>pptx</w:t>
      </w:r>
      <w:proofErr w:type="spellEnd"/>
      <w:r w:rsidRPr="00BE1D11">
        <w:rPr>
          <w:rFonts w:ascii="Arial" w:hAnsi="Arial" w:cs="Arial"/>
          <w:sz w:val="20"/>
          <w:szCs w:val="20"/>
        </w:rPr>
        <w:t>, .rtf, .</w:t>
      </w:r>
      <w:proofErr w:type="spellStart"/>
      <w:r w:rsidRPr="00BE1D11">
        <w:rPr>
          <w:rFonts w:ascii="Arial" w:hAnsi="Arial" w:cs="Arial"/>
          <w:sz w:val="20"/>
          <w:szCs w:val="20"/>
        </w:rPr>
        <w:t>xps</w:t>
      </w:r>
      <w:proofErr w:type="spellEnd"/>
      <w:r w:rsidRPr="00BE1D11">
        <w:rPr>
          <w:rFonts w:ascii="Arial" w:hAnsi="Arial" w:cs="Arial"/>
          <w:sz w:val="20"/>
          <w:szCs w:val="20"/>
        </w:rPr>
        <w:t>, .</w:t>
      </w:r>
      <w:proofErr w:type="spellStart"/>
      <w:r w:rsidRPr="00BE1D11">
        <w:rPr>
          <w:rFonts w:ascii="Arial" w:hAnsi="Arial" w:cs="Arial"/>
          <w:sz w:val="20"/>
          <w:szCs w:val="20"/>
        </w:rPr>
        <w:t>svg</w:t>
      </w:r>
      <w:proofErr w:type="spellEnd"/>
      <w:r w:rsidRPr="00BE1D11">
        <w:rPr>
          <w:rFonts w:ascii="Arial" w:hAnsi="Arial" w:cs="Arial"/>
          <w:sz w:val="20"/>
          <w:szCs w:val="20"/>
        </w:rPr>
        <w:t>, .</w:t>
      </w:r>
      <w:proofErr w:type="spellStart"/>
      <w:r w:rsidRPr="00BE1D11">
        <w:rPr>
          <w:rFonts w:ascii="Arial" w:hAnsi="Arial" w:cs="Arial"/>
          <w:sz w:val="20"/>
          <w:szCs w:val="20"/>
        </w:rPr>
        <w:t>geotiff</w:t>
      </w:r>
      <w:proofErr w:type="spellEnd"/>
      <w:r w:rsidRPr="00BE1D11">
        <w:rPr>
          <w:rFonts w:ascii="Arial" w:hAnsi="Arial" w:cs="Arial"/>
          <w:sz w:val="20"/>
          <w:szCs w:val="20"/>
        </w:rPr>
        <w:t xml:space="preserve"> .</w:t>
      </w:r>
      <w:proofErr w:type="spellStart"/>
      <w:r w:rsidRPr="00BE1D11">
        <w:rPr>
          <w:rFonts w:ascii="Arial" w:hAnsi="Arial" w:cs="Arial"/>
          <w:sz w:val="20"/>
          <w:szCs w:val="20"/>
        </w:rPr>
        <w:t>tif</w:t>
      </w:r>
      <w:proofErr w:type="spellEnd"/>
      <w:r w:rsidRPr="00BE1D11">
        <w:rPr>
          <w:rFonts w:ascii="Arial" w:hAnsi="Arial" w:cs="Arial"/>
          <w:sz w:val="20"/>
          <w:szCs w:val="20"/>
        </w:rPr>
        <w:t xml:space="preserve">, .zip, .7Z, </w:t>
      </w:r>
      <w:r w:rsidRPr="00BE1D11">
        <w:rPr>
          <w:rFonts w:ascii="Arial" w:hAnsi="Arial" w:cs="Arial"/>
          <w:bCs/>
          <w:sz w:val="20"/>
          <w:szCs w:val="20"/>
        </w:rPr>
        <w:t>przy czym Zamawiający zaleca wykorzystanie plików w formacie .pdf.</w:t>
      </w:r>
      <w:r w:rsidRPr="00BE1D11">
        <w:rPr>
          <w:rFonts w:ascii="Arial" w:hAnsi="Arial" w:cs="Arial"/>
          <w:sz w:val="20"/>
          <w:szCs w:val="20"/>
          <w:u w:val="single"/>
        </w:rPr>
        <w:t xml:space="preserve"> </w:t>
      </w:r>
    </w:p>
    <w:p w14:paraId="425BB0E6" w14:textId="77777777" w:rsidR="00BE1D11" w:rsidRPr="00BE1D11" w:rsidRDefault="00645BC0" w:rsidP="00ED49A6">
      <w:pPr>
        <w:pStyle w:val="Akapitzlist"/>
        <w:numPr>
          <w:ilvl w:val="0"/>
          <w:numId w:val="289"/>
        </w:numPr>
        <w:ind w:left="567" w:hanging="567"/>
        <w:jc w:val="both"/>
        <w:rPr>
          <w:rFonts w:ascii="Arial" w:hAnsi="Arial" w:cs="Arial"/>
          <w:color w:val="FF0000"/>
          <w:sz w:val="20"/>
          <w:szCs w:val="20"/>
        </w:rPr>
      </w:pPr>
      <w:r w:rsidRPr="00BE1D11">
        <w:rPr>
          <w:rFonts w:ascii="Arial" w:hAnsi="Arial" w:cs="Arial"/>
          <w:sz w:val="20"/>
          <w:szCs w:val="20"/>
          <w:lang w:eastAsia="ar-SA"/>
        </w:rPr>
        <w:t xml:space="preserve">Za datę wpływu oferty, wszelkich dokumentów i oświadczeń, wniosków, zawiadomień oraz informacji przyjmuje się datę ich wczytania do Platformy. </w:t>
      </w:r>
    </w:p>
    <w:p w14:paraId="329E3406" w14:textId="4DC5579A" w:rsidR="00BE1D11" w:rsidRPr="00BD1A9E" w:rsidRDefault="00D47A5D" w:rsidP="00ED49A6">
      <w:pPr>
        <w:pStyle w:val="Akapitzlist"/>
        <w:numPr>
          <w:ilvl w:val="0"/>
          <w:numId w:val="289"/>
        </w:numPr>
        <w:ind w:left="567" w:hanging="567"/>
        <w:jc w:val="both"/>
        <w:rPr>
          <w:rFonts w:ascii="Arial" w:hAnsi="Arial" w:cs="Arial"/>
          <w:sz w:val="20"/>
          <w:szCs w:val="20"/>
        </w:rPr>
      </w:pPr>
      <w:r w:rsidRPr="00BE1D11">
        <w:rPr>
          <w:rFonts w:ascii="Arial" w:hAnsi="Arial" w:cs="Arial"/>
          <w:sz w:val="20"/>
          <w:szCs w:val="20"/>
        </w:rPr>
        <w:t xml:space="preserve">Sposób sporządzenia dokumentów elektronicznych lub dokumentów elektronicznych będących kopią elektroniczną treści zapisanej w postaci papierowej (cyfrowe odwzorowania) musi być zgodny </w:t>
      </w:r>
      <w:r w:rsidR="00276CB5">
        <w:rPr>
          <w:rFonts w:ascii="Arial" w:hAnsi="Arial" w:cs="Arial"/>
          <w:sz w:val="20"/>
          <w:szCs w:val="20"/>
        </w:rPr>
        <w:br/>
      </w:r>
      <w:r w:rsidRPr="00BE1D11">
        <w:rPr>
          <w:rFonts w:ascii="Arial" w:hAnsi="Arial" w:cs="Arial"/>
          <w:sz w:val="20"/>
          <w:szCs w:val="20"/>
        </w:rPr>
        <w:t xml:space="preserve">z wymaganiami określonymi w rozporządzeniu Prezesa Rady Ministrów z dnia 30 grudnia 2020 r. w sprawie sposobu sporządzania i przekazywania informacji oraz wymagań technicznych dla dokumentów elektronicznych oraz środków komunikacji </w:t>
      </w:r>
      <w:r w:rsidRPr="00BD1A9E">
        <w:rPr>
          <w:rFonts w:ascii="Arial" w:hAnsi="Arial" w:cs="Arial"/>
          <w:sz w:val="20"/>
          <w:szCs w:val="20"/>
        </w:rPr>
        <w:t>elektronicznej w postępowaniu o udzielenie zamówienia publicznego lub konkursie.</w:t>
      </w:r>
    </w:p>
    <w:p w14:paraId="5478F279" w14:textId="4978EC84" w:rsidR="007D5F11" w:rsidRPr="000E726F" w:rsidRDefault="00D47A5D" w:rsidP="000E726F">
      <w:pPr>
        <w:pStyle w:val="Akapitzlist"/>
        <w:numPr>
          <w:ilvl w:val="0"/>
          <w:numId w:val="289"/>
        </w:numPr>
        <w:ind w:left="567" w:hanging="567"/>
        <w:jc w:val="both"/>
        <w:rPr>
          <w:rFonts w:ascii="Arial" w:hAnsi="Arial" w:cs="Arial"/>
          <w:sz w:val="20"/>
          <w:szCs w:val="20"/>
        </w:rPr>
      </w:pPr>
      <w:r w:rsidRPr="00BD1A9E">
        <w:rPr>
          <w:rFonts w:ascii="Arial" w:hAnsi="Arial" w:cs="Arial"/>
          <w:sz w:val="20"/>
          <w:szCs w:val="20"/>
        </w:rPr>
        <w:t xml:space="preserve">Maksymalny rozmiar plików przesyłanych za pośrednictwem Platformy do złożenia, zmiany, wycofania oferty, zadawania pytań oraz do komunikacji z Zamawiającym wynosi </w:t>
      </w:r>
      <w:r w:rsidR="000A613B" w:rsidRPr="00BD1A9E">
        <w:rPr>
          <w:rFonts w:ascii="Arial" w:hAnsi="Arial" w:cs="Arial"/>
          <w:b/>
          <w:sz w:val="20"/>
          <w:szCs w:val="20"/>
        </w:rPr>
        <w:t>250 MB.</w:t>
      </w:r>
    </w:p>
    <w:p w14:paraId="616B3D5E" w14:textId="4ED8210E" w:rsidR="006F0B27"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Informacje na temat specyfikacji połączenia, formatu przesyłanych danych oraz kodowania i oznaczania czasu odbioru danych:</w:t>
      </w:r>
      <w:r w:rsidR="00D47A5D" w:rsidRPr="00BD1A9E">
        <w:rPr>
          <w:rFonts w:ascii="Arial" w:hAnsi="Arial" w:cs="Arial"/>
          <w:sz w:val="20"/>
          <w:szCs w:val="20"/>
        </w:rPr>
        <w:t xml:space="preserve"> </w:t>
      </w:r>
      <w:hyperlink r:id="rId18"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rPr>
        <w:t>.</w:t>
      </w:r>
      <w:r w:rsidR="00647DE0">
        <w:rPr>
          <w:rStyle w:val="Hipercze"/>
          <w:rFonts w:ascii="Arial" w:hAnsi="Arial" w:cs="Arial"/>
          <w:b/>
          <w:bCs/>
          <w:iCs/>
          <w:color w:val="auto"/>
          <w:sz w:val="20"/>
          <w:szCs w:val="20"/>
        </w:rPr>
        <w:t xml:space="preserve"> </w:t>
      </w:r>
    </w:p>
    <w:p w14:paraId="31C44DF9" w14:textId="77777777" w:rsidR="00D47A5D"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Wykonawca składa ofertę wraz z załącznikami w formie zaszyfrowanej przez Platformę (pliki są szyfrowane przez Platformę w momencie ich przesyłania na Platformę), dlatego też ich treść jest niewidoczna do momentu odszyfrowania przez Zamawiającego, co następuje po terminie otwarcia ofert.</w:t>
      </w:r>
    </w:p>
    <w:p w14:paraId="52F00912" w14:textId="3FAF7676" w:rsidR="00D47A5D"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 xml:space="preserve">Wykonawca może samodzielnie wycofać złożoną przez siebie ofertę lub jej załącznik. W tym celu </w:t>
      </w:r>
      <w:r w:rsidR="00276CB5" w:rsidRPr="00BD1A9E">
        <w:rPr>
          <w:rFonts w:ascii="Arial" w:hAnsi="Arial" w:cs="Arial"/>
          <w:sz w:val="20"/>
          <w:szCs w:val="20"/>
        </w:rPr>
        <w:br/>
      </w:r>
      <w:r w:rsidR="006F0B27" w:rsidRPr="00BD1A9E">
        <w:rPr>
          <w:rFonts w:ascii="Arial" w:hAnsi="Arial" w:cs="Arial"/>
          <w:sz w:val="20"/>
          <w:szCs w:val="20"/>
        </w:rPr>
        <w:t xml:space="preserve">pod adresem </w:t>
      </w:r>
      <w:hyperlink r:id="rId19" w:history="1">
        <w:r w:rsidR="00647DE0" w:rsidRPr="00184A36">
          <w:rPr>
            <w:rStyle w:val="Hipercze"/>
            <w:rFonts w:ascii="Arial" w:hAnsi="Arial" w:cs="Arial"/>
            <w:b/>
            <w:bCs/>
            <w:iCs/>
            <w:sz w:val="20"/>
            <w:szCs w:val="20"/>
          </w:rPr>
          <w:t>https://efo.coig.biz/</w:t>
        </w:r>
      </w:hyperlink>
      <w:r w:rsidR="00647DE0">
        <w:rPr>
          <w:rStyle w:val="Hipercze"/>
          <w:rFonts w:ascii="Arial" w:hAnsi="Arial" w:cs="Arial"/>
          <w:b/>
          <w:bCs/>
          <w:iCs/>
          <w:color w:val="auto"/>
          <w:sz w:val="20"/>
          <w:szCs w:val="20"/>
        </w:rPr>
        <w:t xml:space="preserve"> </w:t>
      </w:r>
      <w:r w:rsidRPr="00BD1A9E">
        <w:rPr>
          <w:rFonts w:ascii="Arial" w:hAnsi="Arial" w:cs="Arial"/>
          <w:sz w:val="20"/>
          <w:szCs w:val="20"/>
        </w:rPr>
        <w:t>należy zaznaczyć wybrany przez siebie plik i skorzystać z polecenia „Usuń".</w:t>
      </w:r>
    </w:p>
    <w:p w14:paraId="5D98D98B" w14:textId="77777777" w:rsidR="00645BC0"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Wykonawca po upływie terminu do składania ofert nie może skutecznie dokonać zmiany ani wycofać złożonej oferty.</w:t>
      </w:r>
    </w:p>
    <w:p w14:paraId="4BDE99D0" w14:textId="52114EE2" w:rsidR="00E458FB" w:rsidRPr="00BD1A9E" w:rsidRDefault="00E458FB" w:rsidP="00ED49A6">
      <w:pPr>
        <w:numPr>
          <w:ilvl w:val="0"/>
          <w:numId w:val="289"/>
        </w:numPr>
        <w:ind w:left="567" w:hanging="567"/>
        <w:jc w:val="both"/>
        <w:rPr>
          <w:rFonts w:ascii="Arial" w:hAnsi="Arial" w:cs="Arial"/>
          <w:bCs/>
          <w:sz w:val="20"/>
          <w:szCs w:val="20"/>
        </w:rPr>
      </w:pPr>
      <w:r w:rsidRPr="00BD1A9E">
        <w:rPr>
          <w:rFonts w:ascii="Arial" w:hAnsi="Arial" w:cs="Arial"/>
          <w:bCs/>
          <w:sz w:val="20"/>
          <w:szCs w:val="20"/>
        </w:rPr>
        <w:t xml:space="preserve">Wymagania techniczne wysyłania i odbierania dokumentów elektronicznych, cyfrowych odwzorowań dokumentów i oświadczeń oraz informacji przekazywanych przy użyciu Platformy Przetargowej: </w:t>
      </w:r>
      <w:r w:rsidR="00A72AAA" w:rsidRPr="00BD1A9E">
        <w:rPr>
          <w:rFonts w:ascii="Arial" w:hAnsi="Arial" w:cs="Arial"/>
          <w:bCs/>
          <w:sz w:val="20"/>
          <w:szCs w:val="20"/>
        </w:rPr>
        <w:t>zamieszczone na Platformie EFO</w:t>
      </w:r>
    </w:p>
    <w:p w14:paraId="35BFA51E" w14:textId="5CCF4237" w:rsidR="00D47A5D" w:rsidRPr="00BD1A9E" w:rsidRDefault="00A72AAA" w:rsidP="00ED49A6">
      <w:pPr>
        <w:numPr>
          <w:ilvl w:val="0"/>
          <w:numId w:val="289"/>
        </w:numPr>
        <w:ind w:left="567" w:hanging="567"/>
        <w:jc w:val="both"/>
        <w:rPr>
          <w:rFonts w:ascii="Arial" w:hAnsi="Arial" w:cs="Arial"/>
          <w:sz w:val="20"/>
          <w:szCs w:val="20"/>
        </w:rPr>
      </w:pPr>
      <w:r w:rsidRPr="00BD1A9E">
        <w:rPr>
          <w:rFonts w:ascii="Arial" w:hAnsi="Arial" w:cs="Arial"/>
          <w:bCs/>
          <w:sz w:val="20"/>
          <w:szCs w:val="20"/>
        </w:rPr>
        <w:t>W kwestiach dotyczących obsługi funkcjonalnej lub technicznej portalu, kontakt odbywa się poprzez formularz kontaktowy dostępny na Platformie EFO</w:t>
      </w:r>
      <w:r w:rsidR="00935B70" w:rsidRPr="00BD1A9E">
        <w:rPr>
          <w:rFonts w:ascii="Arial" w:hAnsi="Arial" w:cs="Arial"/>
          <w:bCs/>
          <w:sz w:val="20"/>
          <w:szCs w:val="20"/>
        </w:rPr>
        <w:t>.</w:t>
      </w:r>
    </w:p>
    <w:p w14:paraId="142E4099" w14:textId="77777777" w:rsidR="00EA3350" w:rsidRPr="00561EE0" w:rsidRDefault="00EA3350" w:rsidP="00EA3350">
      <w:pPr>
        <w:tabs>
          <w:tab w:val="left" w:pos="0"/>
        </w:tabs>
        <w:jc w:val="both"/>
        <w:rPr>
          <w:rFonts w:ascii="Arial" w:hAnsi="Arial" w:cs="Arial"/>
          <w:b/>
          <w:sz w:val="20"/>
          <w:szCs w:val="20"/>
        </w:rPr>
      </w:pPr>
    </w:p>
    <w:p w14:paraId="4D70F91C" w14:textId="77777777" w:rsidR="00561EE0" w:rsidRDefault="00CD7ED5" w:rsidP="00BE1D11">
      <w:pPr>
        <w:numPr>
          <w:ilvl w:val="0"/>
          <w:numId w:val="3"/>
        </w:numPr>
        <w:tabs>
          <w:tab w:val="clear" w:pos="720"/>
          <w:tab w:val="left" w:pos="0"/>
          <w:tab w:val="num" w:pos="567"/>
        </w:tabs>
        <w:ind w:left="567" w:hanging="567"/>
        <w:jc w:val="both"/>
        <w:rPr>
          <w:rFonts w:ascii="Arial" w:hAnsi="Arial" w:cs="Arial"/>
          <w:b/>
          <w:sz w:val="20"/>
          <w:szCs w:val="20"/>
        </w:rPr>
      </w:pPr>
      <w:r w:rsidRPr="00561EE0">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Default="00561EE0" w:rsidP="00561EE0">
      <w:pPr>
        <w:tabs>
          <w:tab w:val="left" w:pos="0"/>
        </w:tabs>
        <w:ind w:left="720"/>
        <w:jc w:val="both"/>
        <w:rPr>
          <w:rFonts w:ascii="Arial" w:hAnsi="Arial" w:cs="Arial"/>
          <w:b/>
          <w:sz w:val="20"/>
          <w:szCs w:val="20"/>
        </w:rPr>
      </w:pPr>
    </w:p>
    <w:p w14:paraId="75191B8D" w14:textId="7F08A911" w:rsidR="00561EE0" w:rsidRPr="00561EE0" w:rsidRDefault="00561EE0" w:rsidP="00BE1D11">
      <w:pPr>
        <w:tabs>
          <w:tab w:val="left" w:pos="567"/>
        </w:tabs>
        <w:ind w:left="567"/>
        <w:jc w:val="both"/>
        <w:rPr>
          <w:rFonts w:ascii="Arial" w:hAnsi="Arial" w:cs="Arial"/>
          <w:b/>
          <w:sz w:val="20"/>
          <w:szCs w:val="20"/>
        </w:rPr>
      </w:pPr>
      <w:r w:rsidRPr="00BF5805">
        <w:rPr>
          <w:rFonts w:ascii="Arial" w:hAnsi="Arial" w:cs="Arial"/>
          <w:sz w:val="20"/>
          <w:szCs w:val="20"/>
        </w:rPr>
        <w:t xml:space="preserve">Osobą uprawnioną do porozumiewania się z Wykonawcami jest </w:t>
      </w:r>
      <w:r w:rsidR="000A613B" w:rsidRPr="00582CB9">
        <w:rPr>
          <w:rFonts w:ascii="Arial" w:hAnsi="Arial" w:cs="Arial"/>
          <w:bCs/>
          <w:color w:val="000000"/>
          <w:sz w:val="20"/>
          <w:szCs w:val="20"/>
        </w:rPr>
        <w:t xml:space="preserve">Bożena Mizera e-mail: </w:t>
      </w:r>
      <w:hyperlink r:id="rId20" w:history="1">
        <w:r w:rsidR="000A613B" w:rsidRPr="00582CB9">
          <w:rPr>
            <w:rStyle w:val="Hipercze"/>
            <w:rFonts w:ascii="Arial" w:hAnsi="Arial" w:cs="Arial"/>
            <w:bCs/>
            <w:sz w:val="20"/>
            <w:szCs w:val="20"/>
          </w:rPr>
          <w:t>b.mizera@weglokokskraj.pl</w:t>
        </w:r>
      </w:hyperlink>
      <w:r w:rsidR="000A613B" w:rsidRPr="00582CB9">
        <w:rPr>
          <w:rFonts w:ascii="Arial" w:hAnsi="Arial" w:cs="Arial"/>
          <w:sz w:val="20"/>
          <w:szCs w:val="20"/>
        </w:rPr>
        <w:t xml:space="preserve">, </w:t>
      </w:r>
      <w:r w:rsidRPr="00582CB9">
        <w:rPr>
          <w:rStyle w:val="Hipercze"/>
          <w:rFonts w:ascii="Arial" w:hAnsi="Arial" w:cs="Arial"/>
          <w:color w:val="auto"/>
          <w:sz w:val="20"/>
          <w:szCs w:val="20"/>
          <w:u w:val="none"/>
        </w:rPr>
        <w:t xml:space="preserve">tel. </w:t>
      </w:r>
      <w:r w:rsidR="000A613B" w:rsidRPr="00582CB9">
        <w:rPr>
          <w:rStyle w:val="Hipercze"/>
          <w:rFonts w:ascii="Arial" w:hAnsi="Arial" w:cs="Arial"/>
          <w:color w:val="auto"/>
          <w:sz w:val="20"/>
          <w:szCs w:val="20"/>
          <w:u w:val="none"/>
        </w:rPr>
        <w:t>32 718 11 86</w:t>
      </w:r>
      <w:r w:rsidRPr="00582CB9">
        <w:rPr>
          <w:rStyle w:val="Hipercze"/>
          <w:rFonts w:ascii="Arial" w:hAnsi="Arial" w:cs="Arial"/>
          <w:color w:val="auto"/>
          <w:sz w:val="20"/>
          <w:szCs w:val="20"/>
          <w:u w:val="none"/>
        </w:rPr>
        <w:t xml:space="preserve"> </w:t>
      </w:r>
      <w:r w:rsidRPr="00582CB9">
        <w:rPr>
          <w:rFonts w:ascii="Arial" w:hAnsi="Arial" w:cs="Arial"/>
          <w:sz w:val="20"/>
          <w:szCs w:val="20"/>
        </w:rPr>
        <w:t>lub osoba zastępująca.</w:t>
      </w:r>
    </w:p>
    <w:p w14:paraId="5F42E9FB" w14:textId="77777777" w:rsidR="00561EE0" w:rsidRPr="0087030A" w:rsidRDefault="00561EE0" w:rsidP="00561EE0">
      <w:pPr>
        <w:tabs>
          <w:tab w:val="left" w:pos="0"/>
        </w:tabs>
        <w:jc w:val="both"/>
        <w:rPr>
          <w:rFonts w:ascii="Arial" w:hAnsi="Arial" w:cs="Arial"/>
          <w:b/>
          <w:color w:val="FF0000"/>
          <w:sz w:val="20"/>
          <w:szCs w:val="20"/>
        </w:rPr>
      </w:pPr>
    </w:p>
    <w:p w14:paraId="25173965" w14:textId="77777777" w:rsidR="00CD7ED5" w:rsidRDefault="00CD7ED5" w:rsidP="00BE1D11">
      <w:pPr>
        <w:numPr>
          <w:ilvl w:val="0"/>
          <w:numId w:val="3"/>
        </w:numPr>
        <w:tabs>
          <w:tab w:val="clear" w:pos="720"/>
          <w:tab w:val="left" w:pos="0"/>
          <w:tab w:val="num" w:pos="567"/>
        </w:tabs>
        <w:jc w:val="both"/>
        <w:rPr>
          <w:rFonts w:ascii="Arial" w:hAnsi="Arial" w:cs="Arial"/>
          <w:b/>
          <w:sz w:val="20"/>
          <w:szCs w:val="20"/>
        </w:rPr>
      </w:pPr>
      <w:r w:rsidRPr="006F5A27">
        <w:rPr>
          <w:rFonts w:ascii="Arial" w:hAnsi="Arial" w:cs="Arial"/>
          <w:b/>
          <w:sz w:val="20"/>
          <w:szCs w:val="20"/>
        </w:rPr>
        <w:t>OPIS SPOSOBU UDZIELANIA WYJAŚNIEŃ ORAZ MODYFIKACJI TREŚCI SWZ</w:t>
      </w:r>
    </w:p>
    <w:p w14:paraId="0701B129" w14:textId="77777777" w:rsidR="006F5A27" w:rsidRPr="00403B24" w:rsidRDefault="006F5A27" w:rsidP="006F5A27">
      <w:pPr>
        <w:tabs>
          <w:tab w:val="left" w:pos="0"/>
        </w:tabs>
        <w:jc w:val="both"/>
        <w:rPr>
          <w:rFonts w:ascii="Arial" w:hAnsi="Arial" w:cs="Arial"/>
          <w:b/>
          <w:sz w:val="20"/>
          <w:szCs w:val="20"/>
        </w:rPr>
      </w:pPr>
    </w:p>
    <w:p w14:paraId="584AF77B" w14:textId="77777777" w:rsidR="0018271D" w:rsidRDefault="00403B24" w:rsidP="00ED49A6">
      <w:pPr>
        <w:pStyle w:val="Default"/>
        <w:numPr>
          <w:ilvl w:val="1"/>
          <w:numId w:val="8"/>
        </w:numPr>
        <w:tabs>
          <w:tab w:val="clear" w:pos="1820"/>
          <w:tab w:val="num" w:pos="567"/>
        </w:tabs>
        <w:ind w:hanging="1820"/>
        <w:jc w:val="both"/>
        <w:rPr>
          <w:rFonts w:ascii="Arial" w:hAnsi="Arial" w:cs="Arial"/>
          <w:sz w:val="20"/>
          <w:szCs w:val="20"/>
        </w:rPr>
      </w:pPr>
      <w:r w:rsidRPr="00403B24">
        <w:rPr>
          <w:rFonts w:ascii="Arial" w:hAnsi="Arial" w:cs="Arial"/>
          <w:color w:val="auto"/>
          <w:sz w:val="20"/>
          <w:szCs w:val="20"/>
        </w:rPr>
        <w:t>Wykonawca może zwrócić się do Zamawiającego z wnioskiem o wyjaśnienie treści SWZ.</w:t>
      </w:r>
    </w:p>
    <w:p w14:paraId="517B162C" w14:textId="413467F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 xml:space="preserve">Wnioski o wyjaśnienie treści SWZ należy przesłać do Zamawiającego za pośrednictwem Platformy pod </w:t>
      </w:r>
      <w:r w:rsidRPr="003F2C62">
        <w:rPr>
          <w:rFonts w:ascii="Arial" w:hAnsi="Arial" w:cs="Arial"/>
          <w:color w:val="auto"/>
          <w:sz w:val="20"/>
          <w:szCs w:val="20"/>
        </w:rPr>
        <w:t xml:space="preserve">adresem </w:t>
      </w:r>
      <w:hyperlink r:id="rId21" w:history="1">
        <w:r w:rsidR="00A72AAA" w:rsidRPr="003516BE">
          <w:rPr>
            <w:rFonts w:ascii="Arial" w:hAnsi="Arial" w:cs="Arial"/>
            <w:b/>
            <w:bCs/>
            <w:iCs/>
            <w:color w:val="0000FF"/>
            <w:sz w:val="20"/>
            <w:szCs w:val="20"/>
            <w:u w:val="single"/>
          </w:rPr>
          <w:t>https</w:t>
        </w:r>
        <w:r w:rsidR="00A72AAA" w:rsidRPr="003F2C62">
          <w:rPr>
            <w:rFonts w:ascii="Arial" w:hAnsi="Arial" w:cs="Arial"/>
            <w:b/>
            <w:bCs/>
            <w:iCs/>
            <w:color w:val="0000FF"/>
            <w:sz w:val="20"/>
            <w:szCs w:val="20"/>
            <w:u w:val="single"/>
          </w:rPr>
          <w:t>://efo.coig.biz/</w:t>
        </w:r>
      </w:hyperlink>
      <w:r w:rsidR="00935B70">
        <w:rPr>
          <w:rFonts w:ascii="Arial" w:hAnsi="Arial" w:cs="Arial"/>
          <w:b/>
          <w:bCs/>
          <w:iCs/>
          <w:color w:val="0000FF"/>
          <w:sz w:val="20"/>
          <w:szCs w:val="20"/>
          <w:u w:val="single"/>
        </w:rPr>
        <w:t xml:space="preserve">. </w:t>
      </w:r>
      <w:r w:rsidRPr="0018271D">
        <w:rPr>
          <w:rFonts w:ascii="Arial" w:hAnsi="Arial" w:cs="Arial"/>
          <w:sz w:val="20"/>
          <w:szCs w:val="20"/>
        </w:rPr>
        <w:t xml:space="preserve">W tym celu Wykonawca </w:t>
      </w:r>
      <w:r w:rsidR="00A72AAA" w:rsidRPr="00935B70">
        <w:rPr>
          <w:rFonts w:ascii="Arial" w:hAnsi="Arial" w:cs="Arial"/>
          <w:color w:val="000000" w:themeColor="text1"/>
          <w:sz w:val="20"/>
          <w:szCs w:val="20"/>
        </w:rPr>
        <w:t>w sekcji dotyczącej osoby prowadzącej postępowanie, za pomocą przycisku wyślij wiadomość przesyła wniosek z zapytaniem.</w:t>
      </w:r>
    </w:p>
    <w:p w14:paraId="7EAB772E"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Zamawiający udzieli wyjaśnień niezwłocznie, jednak nie później niż na 6 dni przed upływem terminu składania ofert, pod warunkiem, że wniosek o wyjaśnienie treści SWZ wpłynie do Zamawiającego nie później niż na 14 dni przed upływem terminu składania ofert.</w:t>
      </w:r>
    </w:p>
    <w:p w14:paraId="12A93565"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Jeżeli Zamawiający n</w:t>
      </w:r>
      <w:r w:rsidRPr="0018271D">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7850935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Przedłużenie terminu składania ofert nie wpływa na bieg terminu składania wniosku o wyjaśnienie treści SWZ, o którym mowa w ust. 3.</w:t>
      </w:r>
    </w:p>
    <w:p w14:paraId="061D575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W przypadku, gdy wniosek o wyjaśnienie treści SWZ nie wpłynął w terminie, o którym mowa w ust. 3, Zamawiający nie ma obowiązku udzielania wyjaśnień SWZ oraz obowiązku przedłużenia terminu składania ofert.</w:t>
      </w:r>
    </w:p>
    <w:p w14:paraId="6094861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Treść zapytań wraz z wyjaśnieniami Zamawiający zamieści na Platformie bez ujawniania źródła zapytania. </w:t>
      </w:r>
    </w:p>
    <w:p w14:paraId="534A01E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lastRenderedPageBreak/>
        <w:t>W celu złożenia oferty o treści spełniającej warunki SWZ zaleca się, aby Wykonawcy na bieżąco monitorowali zmiany dotyczące postępowania.</w:t>
      </w:r>
    </w:p>
    <w:p w14:paraId="042C5451" w14:textId="4A12EE3A" w:rsidR="00403B24" w:rsidRP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W uzasadnionych przypadkach Zamawiający może przed upływem terminu składania ofert zmienić treść SWZ, zgodnie z zasadami opisanymi w art. 137 </w:t>
      </w:r>
      <w:r w:rsidR="00926056" w:rsidRPr="0018271D">
        <w:rPr>
          <w:rFonts w:ascii="Arial" w:hAnsi="Arial" w:cs="Arial"/>
          <w:sz w:val="20"/>
          <w:szCs w:val="20"/>
        </w:rPr>
        <w:t>PZP</w:t>
      </w:r>
      <w:r w:rsidRPr="0018271D">
        <w:rPr>
          <w:rFonts w:ascii="Arial" w:hAnsi="Arial" w:cs="Arial"/>
          <w:sz w:val="20"/>
          <w:szCs w:val="20"/>
        </w:rPr>
        <w:t>. Dokonaną zmianę SWZ Zamawiający udostępni na Platformie.</w:t>
      </w:r>
    </w:p>
    <w:p w14:paraId="33AB664B" w14:textId="77777777" w:rsidR="006F5A27" w:rsidRPr="0087030A" w:rsidRDefault="006F5A27" w:rsidP="006F5A27">
      <w:pPr>
        <w:tabs>
          <w:tab w:val="left" w:pos="0"/>
        </w:tabs>
        <w:jc w:val="both"/>
        <w:rPr>
          <w:rFonts w:ascii="Arial" w:hAnsi="Arial" w:cs="Arial"/>
          <w:b/>
          <w:color w:val="FF0000"/>
          <w:sz w:val="20"/>
          <w:szCs w:val="20"/>
        </w:rPr>
      </w:pPr>
    </w:p>
    <w:p w14:paraId="5180196E" w14:textId="77777777" w:rsidR="00CD7ED5" w:rsidRPr="00582CB9" w:rsidRDefault="00CD7ED5" w:rsidP="0018271D">
      <w:pPr>
        <w:numPr>
          <w:ilvl w:val="0"/>
          <w:numId w:val="3"/>
        </w:numPr>
        <w:tabs>
          <w:tab w:val="clear" w:pos="720"/>
          <w:tab w:val="left" w:pos="0"/>
          <w:tab w:val="num" w:pos="567"/>
        </w:tabs>
        <w:jc w:val="both"/>
        <w:rPr>
          <w:rFonts w:ascii="Arial" w:hAnsi="Arial" w:cs="Arial"/>
          <w:b/>
          <w:sz w:val="20"/>
          <w:szCs w:val="20"/>
        </w:rPr>
      </w:pPr>
      <w:r w:rsidRPr="00582CB9">
        <w:rPr>
          <w:rFonts w:ascii="Arial" w:hAnsi="Arial" w:cs="Arial"/>
          <w:b/>
          <w:sz w:val="20"/>
          <w:szCs w:val="20"/>
        </w:rPr>
        <w:t>WADIUM</w:t>
      </w:r>
    </w:p>
    <w:p w14:paraId="3A5C64C5" w14:textId="77777777" w:rsidR="003C534C" w:rsidRPr="0056200A" w:rsidRDefault="003C534C" w:rsidP="003C534C">
      <w:pPr>
        <w:tabs>
          <w:tab w:val="left" w:pos="0"/>
        </w:tabs>
        <w:jc w:val="both"/>
        <w:rPr>
          <w:rFonts w:ascii="Arial" w:hAnsi="Arial" w:cs="Arial"/>
          <w:b/>
          <w:sz w:val="20"/>
          <w:szCs w:val="20"/>
        </w:rPr>
      </w:pPr>
    </w:p>
    <w:p w14:paraId="0592A699" w14:textId="10E18223" w:rsidR="003C534C" w:rsidRPr="00A10FEF"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5B5A20">
        <w:rPr>
          <w:rFonts w:ascii="Arial" w:hAnsi="Arial" w:cs="Arial"/>
          <w:color w:val="auto"/>
          <w:sz w:val="20"/>
          <w:szCs w:val="20"/>
        </w:rPr>
        <w:t xml:space="preserve">Zamawiający żąda od Wykonawców wniesienia przed upływem terminu składania ofert tj. </w:t>
      </w:r>
      <w:r w:rsidRPr="005B5A20">
        <w:rPr>
          <w:rFonts w:ascii="Arial" w:hAnsi="Arial" w:cs="Arial"/>
          <w:color w:val="auto"/>
          <w:sz w:val="20"/>
          <w:szCs w:val="20"/>
          <w:u w:val="single"/>
        </w:rPr>
        <w:t xml:space="preserve">do dnia </w:t>
      </w:r>
      <w:r w:rsidR="005B5A20" w:rsidRPr="005B5A20">
        <w:rPr>
          <w:rFonts w:ascii="Arial" w:hAnsi="Arial" w:cs="Arial"/>
          <w:b/>
          <w:color w:val="auto"/>
          <w:sz w:val="20"/>
          <w:szCs w:val="20"/>
          <w:u w:val="single"/>
        </w:rPr>
        <w:t>12.11.</w:t>
      </w:r>
      <w:r w:rsidR="00A10FEF" w:rsidRPr="005B5A20">
        <w:rPr>
          <w:rFonts w:ascii="Arial" w:hAnsi="Arial" w:cs="Arial"/>
          <w:b/>
          <w:color w:val="auto"/>
          <w:sz w:val="20"/>
          <w:szCs w:val="20"/>
          <w:u w:val="single"/>
        </w:rPr>
        <w:t>2025</w:t>
      </w:r>
      <w:r w:rsidRPr="005B5A20">
        <w:rPr>
          <w:rFonts w:ascii="Arial" w:hAnsi="Arial" w:cs="Arial"/>
          <w:b/>
          <w:color w:val="auto"/>
          <w:sz w:val="20"/>
          <w:szCs w:val="20"/>
          <w:u w:val="single"/>
        </w:rPr>
        <w:t xml:space="preserve"> r.</w:t>
      </w:r>
      <w:r w:rsidRPr="005B5A20">
        <w:rPr>
          <w:rFonts w:ascii="Arial" w:hAnsi="Arial" w:cs="Arial"/>
          <w:color w:val="auto"/>
          <w:sz w:val="20"/>
          <w:szCs w:val="20"/>
          <w:u w:val="single"/>
        </w:rPr>
        <w:t xml:space="preserve"> </w:t>
      </w:r>
      <w:r w:rsidRPr="005B5A20">
        <w:rPr>
          <w:rFonts w:ascii="Arial" w:hAnsi="Arial" w:cs="Arial"/>
          <w:b/>
          <w:color w:val="auto"/>
          <w:sz w:val="20"/>
          <w:szCs w:val="20"/>
          <w:u w:val="single"/>
        </w:rPr>
        <w:t>do godz.</w:t>
      </w:r>
      <w:r w:rsidRPr="005B5A20">
        <w:rPr>
          <w:rFonts w:ascii="Arial" w:hAnsi="Arial" w:cs="Arial"/>
          <w:color w:val="auto"/>
          <w:sz w:val="20"/>
          <w:szCs w:val="20"/>
          <w:u w:val="single"/>
        </w:rPr>
        <w:t xml:space="preserve"> </w:t>
      </w:r>
      <w:r w:rsidR="005B5A20" w:rsidRPr="005B5A20">
        <w:rPr>
          <w:rFonts w:ascii="Arial" w:hAnsi="Arial" w:cs="Arial"/>
          <w:b/>
          <w:color w:val="auto"/>
          <w:sz w:val="20"/>
          <w:szCs w:val="20"/>
          <w:u w:val="single"/>
        </w:rPr>
        <w:t>09:00</w:t>
      </w:r>
      <w:r w:rsidRPr="005B5A20">
        <w:rPr>
          <w:rFonts w:ascii="Arial" w:hAnsi="Arial" w:cs="Arial"/>
          <w:b/>
          <w:color w:val="auto"/>
          <w:sz w:val="20"/>
          <w:szCs w:val="20"/>
        </w:rPr>
        <w:t xml:space="preserve"> </w:t>
      </w:r>
      <w:r w:rsidRPr="005B5A20">
        <w:rPr>
          <w:rFonts w:ascii="Arial" w:hAnsi="Arial" w:cs="Arial"/>
          <w:color w:val="auto"/>
          <w:sz w:val="20"/>
          <w:szCs w:val="20"/>
        </w:rPr>
        <w:t>wadium</w:t>
      </w:r>
      <w:r w:rsidRPr="00A10FEF">
        <w:rPr>
          <w:rFonts w:ascii="Arial" w:hAnsi="Arial" w:cs="Arial"/>
          <w:color w:val="auto"/>
          <w:sz w:val="20"/>
          <w:szCs w:val="20"/>
        </w:rPr>
        <w:t xml:space="preserve"> w </w:t>
      </w:r>
      <w:r w:rsidRPr="00C0610D">
        <w:rPr>
          <w:rFonts w:ascii="Arial" w:hAnsi="Arial" w:cs="Arial"/>
          <w:color w:val="auto"/>
          <w:sz w:val="20"/>
          <w:szCs w:val="20"/>
        </w:rPr>
        <w:t xml:space="preserve">wysokości </w:t>
      </w:r>
      <w:r w:rsidR="00ED525A" w:rsidRPr="00C0610D">
        <w:rPr>
          <w:rFonts w:ascii="Arial" w:hAnsi="Arial" w:cs="Arial"/>
          <w:b/>
          <w:color w:val="auto"/>
          <w:sz w:val="20"/>
          <w:szCs w:val="20"/>
        </w:rPr>
        <w:t xml:space="preserve">60 000,00 </w:t>
      </w:r>
      <w:r w:rsidRPr="00C0610D">
        <w:rPr>
          <w:rFonts w:ascii="Arial" w:hAnsi="Arial" w:cs="Arial"/>
          <w:b/>
          <w:bCs/>
          <w:color w:val="auto"/>
          <w:sz w:val="20"/>
          <w:szCs w:val="20"/>
        </w:rPr>
        <w:t>PLN</w:t>
      </w:r>
      <w:r w:rsidRPr="00C0610D">
        <w:rPr>
          <w:rFonts w:ascii="Arial" w:hAnsi="Arial" w:cs="Arial"/>
          <w:bCs/>
          <w:color w:val="auto"/>
          <w:sz w:val="20"/>
          <w:szCs w:val="20"/>
        </w:rPr>
        <w:t xml:space="preserve"> </w:t>
      </w:r>
      <w:r w:rsidRPr="00A10FEF">
        <w:rPr>
          <w:rFonts w:ascii="Arial" w:hAnsi="Arial" w:cs="Arial"/>
          <w:color w:val="auto"/>
          <w:sz w:val="20"/>
          <w:szCs w:val="20"/>
        </w:rPr>
        <w:t xml:space="preserve">(słownie: </w:t>
      </w:r>
      <w:r w:rsidR="00C0610D">
        <w:rPr>
          <w:rFonts w:ascii="Arial" w:hAnsi="Arial" w:cs="Arial"/>
          <w:color w:val="auto"/>
          <w:sz w:val="20"/>
          <w:szCs w:val="20"/>
        </w:rPr>
        <w:t>sześćdziesiąt</w:t>
      </w:r>
      <w:r w:rsidR="007B19CB" w:rsidRPr="00A10FEF">
        <w:rPr>
          <w:rFonts w:ascii="Arial" w:hAnsi="Arial" w:cs="Arial"/>
          <w:color w:val="auto"/>
          <w:sz w:val="20"/>
          <w:szCs w:val="20"/>
        </w:rPr>
        <w:t xml:space="preserve"> tysięcy złotych </w:t>
      </w:r>
      <w:r w:rsidRPr="00A10FEF">
        <w:rPr>
          <w:rFonts w:ascii="Arial" w:hAnsi="Arial" w:cs="Arial"/>
          <w:bCs/>
          <w:color w:val="auto"/>
          <w:sz w:val="20"/>
          <w:szCs w:val="20"/>
        </w:rPr>
        <w:t>00/100</w:t>
      </w:r>
      <w:r w:rsidRPr="00A10FEF">
        <w:rPr>
          <w:rFonts w:ascii="Arial" w:hAnsi="Arial" w:cs="Arial"/>
          <w:color w:val="auto"/>
          <w:sz w:val="20"/>
          <w:szCs w:val="20"/>
        </w:rPr>
        <w:t xml:space="preserve">). </w:t>
      </w:r>
    </w:p>
    <w:p w14:paraId="660DE491" w14:textId="21CD5E03" w:rsidR="003C534C" w:rsidRPr="0056200A"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89144C">
        <w:rPr>
          <w:rFonts w:ascii="Arial" w:hAnsi="Arial" w:cs="Arial"/>
          <w:color w:val="auto"/>
          <w:sz w:val="20"/>
          <w:szCs w:val="20"/>
        </w:rPr>
        <w:t xml:space="preserve">Wadium może być wniesione według wyboru </w:t>
      </w:r>
      <w:r w:rsidRPr="0056200A">
        <w:rPr>
          <w:rFonts w:ascii="Arial" w:hAnsi="Arial" w:cs="Arial"/>
          <w:color w:val="auto"/>
          <w:sz w:val="20"/>
          <w:szCs w:val="20"/>
        </w:rPr>
        <w:t xml:space="preserve">Wykonawcy w jednej lub kilku następujących formach: </w:t>
      </w:r>
    </w:p>
    <w:p w14:paraId="5E99197C" w14:textId="77777777" w:rsidR="007F3BB3" w:rsidRPr="0056200A" w:rsidRDefault="003C534C" w:rsidP="00ED49A6">
      <w:pPr>
        <w:pStyle w:val="Default"/>
        <w:numPr>
          <w:ilvl w:val="0"/>
          <w:numId w:val="290"/>
        </w:numPr>
        <w:ind w:left="993" w:hanging="426"/>
        <w:jc w:val="both"/>
        <w:rPr>
          <w:rFonts w:ascii="Arial" w:hAnsi="Arial" w:cs="Arial"/>
          <w:color w:val="auto"/>
          <w:sz w:val="20"/>
          <w:szCs w:val="20"/>
        </w:rPr>
      </w:pPr>
      <w:r w:rsidRPr="0056200A">
        <w:rPr>
          <w:rFonts w:ascii="Arial" w:hAnsi="Arial" w:cs="Arial"/>
          <w:color w:val="auto"/>
          <w:sz w:val="20"/>
          <w:szCs w:val="20"/>
        </w:rPr>
        <w:t>pieniądzu;</w:t>
      </w:r>
    </w:p>
    <w:p w14:paraId="3C037777" w14:textId="77777777" w:rsidR="007F3BB3" w:rsidRDefault="003C534C" w:rsidP="00ED49A6">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bankowych;</w:t>
      </w:r>
    </w:p>
    <w:p w14:paraId="5E0A5062" w14:textId="77777777" w:rsidR="007F3BB3" w:rsidRDefault="003C534C" w:rsidP="00ED49A6">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ubezpieczeniowych;</w:t>
      </w:r>
    </w:p>
    <w:p w14:paraId="3E4DBB49" w14:textId="61AFAE5A" w:rsidR="003C534C" w:rsidRPr="00A51164" w:rsidRDefault="003C534C" w:rsidP="00ED49A6">
      <w:pPr>
        <w:pStyle w:val="Default"/>
        <w:numPr>
          <w:ilvl w:val="0"/>
          <w:numId w:val="290"/>
        </w:numPr>
        <w:ind w:left="993" w:hanging="426"/>
        <w:jc w:val="both"/>
        <w:rPr>
          <w:rFonts w:ascii="Arial" w:hAnsi="Arial" w:cs="Arial"/>
          <w:sz w:val="20"/>
          <w:szCs w:val="20"/>
        </w:rPr>
      </w:pPr>
      <w:r w:rsidRPr="00A51164">
        <w:rPr>
          <w:rFonts w:ascii="Arial" w:hAnsi="Arial" w:cs="Arial"/>
          <w:sz w:val="20"/>
          <w:szCs w:val="20"/>
        </w:rPr>
        <w:t xml:space="preserve">poręczeniach udzielanych przez podmioty, o których mowa w art. 6b ust. 5 pkt 2 </w:t>
      </w:r>
      <w:bookmarkStart w:id="2" w:name="_Hlk203035642"/>
      <w:r w:rsidRPr="00A51164">
        <w:rPr>
          <w:rFonts w:ascii="Arial" w:hAnsi="Arial" w:cs="Arial"/>
          <w:sz w:val="20"/>
          <w:szCs w:val="20"/>
        </w:rPr>
        <w:t xml:space="preserve">ustawy z dnia </w:t>
      </w:r>
      <w:r w:rsidR="00276CB5" w:rsidRPr="00A51164">
        <w:rPr>
          <w:rFonts w:ascii="Arial" w:hAnsi="Arial" w:cs="Arial"/>
          <w:sz w:val="20"/>
          <w:szCs w:val="20"/>
        </w:rPr>
        <w:br/>
      </w:r>
      <w:r w:rsidRPr="00A51164">
        <w:rPr>
          <w:rFonts w:ascii="Arial" w:hAnsi="Arial" w:cs="Arial"/>
          <w:sz w:val="20"/>
          <w:szCs w:val="20"/>
        </w:rPr>
        <w:t>9 listopada 2000 r. o utworzeniu Polskiej Agencji Rozwoju Przedsiębiorczości (</w:t>
      </w:r>
      <w:r w:rsidR="00284402" w:rsidRPr="00A51164">
        <w:rPr>
          <w:rFonts w:ascii="Arial" w:hAnsi="Arial" w:cs="Arial"/>
          <w:sz w:val="20"/>
          <w:szCs w:val="20"/>
        </w:rPr>
        <w:t>t.j. Dz.U. z 202</w:t>
      </w:r>
      <w:r w:rsidR="00320435">
        <w:rPr>
          <w:rFonts w:ascii="Arial" w:hAnsi="Arial" w:cs="Arial"/>
          <w:sz w:val="20"/>
          <w:szCs w:val="20"/>
        </w:rPr>
        <w:t>5</w:t>
      </w:r>
      <w:r w:rsidR="00284402" w:rsidRPr="00A51164">
        <w:rPr>
          <w:rFonts w:ascii="Arial" w:hAnsi="Arial" w:cs="Arial"/>
          <w:sz w:val="20"/>
          <w:szCs w:val="20"/>
        </w:rPr>
        <w:t xml:space="preserve"> r. poz. </w:t>
      </w:r>
      <w:r w:rsidR="00320435">
        <w:rPr>
          <w:rFonts w:ascii="Arial" w:hAnsi="Arial" w:cs="Arial"/>
          <w:sz w:val="20"/>
          <w:szCs w:val="20"/>
        </w:rPr>
        <w:t>98</w:t>
      </w:r>
      <w:r w:rsidRPr="00A51164">
        <w:rPr>
          <w:rFonts w:ascii="Arial" w:hAnsi="Arial" w:cs="Arial"/>
          <w:sz w:val="20"/>
          <w:szCs w:val="20"/>
        </w:rPr>
        <w:t xml:space="preserve">). </w:t>
      </w:r>
      <w:bookmarkEnd w:id="2"/>
    </w:p>
    <w:p w14:paraId="257720E6" w14:textId="0D522D9A" w:rsidR="007F3BB3" w:rsidRPr="004C4D19" w:rsidRDefault="003C534C" w:rsidP="00596C47">
      <w:pPr>
        <w:tabs>
          <w:tab w:val="left" w:pos="6946"/>
        </w:tabs>
        <w:spacing w:line="240" w:lineRule="exact"/>
        <w:ind w:left="567"/>
        <w:jc w:val="both"/>
        <w:rPr>
          <w:rFonts w:ascii="Arial" w:hAnsi="Arial" w:cs="Arial"/>
          <w:b/>
          <w:color w:val="FF00FF"/>
          <w:sz w:val="20"/>
          <w:szCs w:val="20"/>
        </w:rPr>
      </w:pPr>
      <w:r w:rsidRPr="00A51164">
        <w:rPr>
          <w:rFonts w:ascii="Arial" w:hAnsi="Arial" w:cs="Arial"/>
          <w:sz w:val="20"/>
          <w:szCs w:val="20"/>
        </w:rPr>
        <w:t xml:space="preserve">Wadium wnoszone w pieniądzu powinno zostać wpłacone przelewem na rachunek bankowy Zamawiającego: </w:t>
      </w:r>
      <w:r w:rsidR="00BF5805" w:rsidRPr="00A51164">
        <w:rPr>
          <w:rFonts w:ascii="Arial" w:hAnsi="Arial" w:cs="Arial"/>
          <w:b/>
          <w:sz w:val="20"/>
          <w:szCs w:val="20"/>
        </w:rPr>
        <w:t xml:space="preserve">BNP PARIBAS nr </w:t>
      </w:r>
      <w:r w:rsidR="00BF5805" w:rsidRPr="00582CB9">
        <w:rPr>
          <w:rFonts w:ascii="Arial" w:hAnsi="Arial" w:cs="Arial"/>
          <w:b/>
          <w:sz w:val="20"/>
          <w:szCs w:val="20"/>
        </w:rPr>
        <w:t xml:space="preserve">rachunku: </w:t>
      </w:r>
      <w:r w:rsidR="00F74452" w:rsidRPr="00F33732">
        <w:rPr>
          <w:rFonts w:ascii="Arial" w:hAnsi="Arial" w:cs="Arial"/>
          <w:b/>
          <w:sz w:val="20"/>
          <w:szCs w:val="20"/>
        </w:rPr>
        <w:t xml:space="preserve">: </w:t>
      </w:r>
      <w:r w:rsidR="00F74452">
        <w:rPr>
          <w:rFonts w:ascii="Arial" w:hAnsi="Arial" w:cs="Arial"/>
          <w:b/>
          <w:sz w:val="20"/>
          <w:szCs w:val="20"/>
        </w:rPr>
        <w:t xml:space="preserve">92 1600 1055 1849 6184 9000 0011 </w:t>
      </w:r>
      <w:r w:rsidRPr="00582CB9">
        <w:rPr>
          <w:rFonts w:ascii="Arial" w:hAnsi="Arial" w:cs="Arial"/>
          <w:sz w:val="20"/>
          <w:szCs w:val="20"/>
        </w:rPr>
        <w:t>w tytule przelewu wskazując: „</w:t>
      </w:r>
      <w:r w:rsidRPr="00582CB9">
        <w:rPr>
          <w:rFonts w:ascii="Arial" w:hAnsi="Arial" w:cs="Arial"/>
          <w:b/>
          <w:bCs/>
          <w:sz w:val="20"/>
          <w:szCs w:val="20"/>
        </w:rPr>
        <w:t xml:space="preserve">Wadium w postępowaniu nr </w:t>
      </w:r>
      <w:r w:rsidR="00BF5805" w:rsidRPr="00582CB9">
        <w:rPr>
          <w:rFonts w:ascii="Arial" w:hAnsi="Arial" w:cs="Arial"/>
          <w:b/>
          <w:bCs/>
          <w:sz w:val="20"/>
          <w:szCs w:val="20"/>
        </w:rPr>
        <w:t>PRZZ/</w:t>
      </w:r>
      <w:r w:rsidR="00F74452">
        <w:rPr>
          <w:rFonts w:ascii="Arial" w:hAnsi="Arial" w:cs="Arial"/>
          <w:b/>
          <w:bCs/>
          <w:sz w:val="20"/>
          <w:szCs w:val="20"/>
        </w:rPr>
        <w:t>41</w:t>
      </w:r>
      <w:r w:rsidR="00596C47">
        <w:rPr>
          <w:rFonts w:ascii="Arial" w:hAnsi="Arial" w:cs="Arial"/>
          <w:b/>
          <w:bCs/>
          <w:sz w:val="20"/>
          <w:szCs w:val="20"/>
        </w:rPr>
        <w:t>47</w:t>
      </w:r>
      <w:r w:rsidR="00BF5805" w:rsidRPr="00582CB9">
        <w:rPr>
          <w:rFonts w:ascii="Arial" w:hAnsi="Arial" w:cs="Arial"/>
          <w:b/>
          <w:bCs/>
          <w:sz w:val="20"/>
          <w:szCs w:val="20"/>
        </w:rPr>
        <w:t xml:space="preserve"> pn.</w:t>
      </w:r>
      <w:r w:rsidR="00334BEA" w:rsidRPr="00582CB9">
        <w:rPr>
          <w:rFonts w:ascii="Arial" w:hAnsi="Arial" w:cs="Arial"/>
          <w:b/>
          <w:bCs/>
          <w:sz w:val="20"/>
          <w:szCs w:val="20"/>
        </w:rPr>
        <w:t xml:space="preserve"> </w:t>
      </w:r>
      <w:r w:rsidR="00596C47" w:rsidRPr="00EB1C78">
        <w:rPr>
          <w:rFonts w:ascii="Arial" w:hAnsi="Arial" w:cs="Arial"/>
          <w:b/>
          <w:bCs/>
          <w:sz w:val="20"/>
          <w:szCs w:val="20"/>
        </w:rPr>
        <w:t xml:space="preserve">Eksploatacja urządzeń, instalacji i sieci centralnego ogrzewania, ciepłej wody użytkowej, wody pitnej, p.poż., wodnokanalizacyjnej oraz sprężonego powietrza na terenie WĘGLOKOKS KRAJ </w:t>
      </w:r>
      <w:proofErr w:type="spellStart"/>
      <w:r w:rsidR="00596C47" w:rsidRPr="00EB1C78">
        <w:rPr>
          <w:rFonts w:ascii="Arial" w:hAnsi="Arial" w:cs="Arial"/>
          <w:b/>
          <w:bCs/>
          <w:sz w:val="20"/>
          <w:szCs w:val="20"/>
        </w:rPr>
        <w:t>S.A.</w:t>
      </w:r>
      <w:r w:rsidRPr="003C534C">
        <w:rPr>
          <w:rFonts w:ascii="Arial" w:hAnsi="Arial" w:cs="Arial"/>
          <w:sz w:val="20"/>
          <w:szCs w:val="20"/>
        </w:rPr>
        <w:t>”</w:t>
      </w:r>
      <w:r w:rsidR="00596C47">
        <w:rPr>
          <w:rFonts w:ascii="Arial" w:hAnsi="Arial" w:cs="Arial"/>
          <w:sz w:val="20"/>
          <w:szCs w:val="20"/>
        </w:rPr>
        <w:t>.</w:t>
      </w:r>
      <w:r w:rsidRPr="003C534C">
        <w:rPr>
          <w:rFonts w:ascii="Arial" w:hAnsi="Arial" w:cs="Arial"/>
          <w:sz w:val="20"/>
          <w:szCs w:val="20"/>
        </w:rPr>
        <w:t>Zaleca</w:t>
      </w:r>
      <w:proofErr w:type="spellEnd"/>
      <w:r w:rsidRPr="003C534C">
        <w:rPr>
          <w:rFonts w:ascii="Arial" w:hAnsi="Arial" w:cs="Arial"/>
          <w:sz w:val="20"/>
          <w:szCs w:val="20"/>
        </w:rPr>
        <w:t xml:space="preserve"> się dołączenie do oferty dokumentu potwierdzającego dokonanie przelewu. </w:t>
      </w:r>
    </w:p>
    <w:p w14:paraId="4C892317"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143290F8"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color w:val="auto"/>
          <w:sz w:val="20"/>
          <w:szCs w:val="20"/>
        </w:rPr>
        <w:t>W przypadku wnoszenia wadium w formie gwarancji lub poręczenia, Wykonawca przekazuje Zamawiającemu oryginał gwarancji lub poręczenia, w postaci elektronicznej opatrzonej przez gwaranta lub poręczyciela kwalifikowanym podpisem elektronicznym.</w:t>
      </w:r>
    </w:p>
    <w:p w14:paraId="680D3DFD"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7F3BB3">
        <w:rPr>
          <w:rFonts w:ascii="Arial" w:hAnsi="Arial" w:cs="Arial"/>
          <w:sz w:val="20"/>
          <w:szCs w:val="20"/>
        </w:rPr>
        <w:t>PZP</w:t>
      </w:r>
      <w:r w:rsidRPr="007F3BB3">
        <w:rPr>
          <w:rFonts w:ascii="Arial" w:hAnsi="Arial" w:cs="Arial"/>
          <w:sz w:val="20"/>
          <w:szCs w:val="20"/>
        </w:rPr>
        <w:t xml:space="preserve">. Wadium w formie gwarancji lub poręczenia powinno zostać wystawione na Zamawiającego. </w:t>
      </w:r>
    </w:p>
    <w:p w14:paraId="38FD2A6E"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Wadium musi zabezpieczać ofertę przez cały okres związania ofertą, począwszy od dnia, w którym upływa termin składania ofert.</w:t>
      </w:r>
    </w:p>
    <w:p w14:paraId="572859B2"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7F3BB3">
        <w:rPr>
          <w:rFonts w:ascii="Arial" w:hAnsi="Arial" w:cs="Arial"/>
          <w:sz w:val="20"/>
          <w:szCs w:val="20"/>
        </w:rPr>
        <w:t>PZP</w:t>
      </w:r>
      <w:r w:rsidRPr="007F3BB3">
        <w:rPr>
          <w:rFonts w:ascii="Arial" w:hAnsi="Arial" w:cs="Arial"/>
          <w:sz w:val="20"/>
          <w:szCs w:val="20"/>
        </w:rPr>
        <w:t xml:space="preserve">, zostanie odrzucona. </w:t>
      </w:r>
    </w:p>
    <w:p w14:paraId="5293D4D7" w14:textId="1FBC883D" w:rsidR="003C534C" w:rsidRP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Okoliczności i zasady zwrotu wadium, jego zatrzymania określa </w:t>
      </w:r>
      <w:r w:rsidR="00926056" w:rsidRPr="007F3BB3">
        <w:rPr>
          <w:rFonts w:ascii="Arial" w:hAnsi="Arial" w:cs="Arial"/>
          <w:sz w:val="20"/>
          <w:szCs w:val="20"/>
        </w:rPr>
        <w:t>PZP</w:t>
      </w:r>
      <w:r w:rsidRPr="007F3BB3">
        <w:rPr>
          <w:rFonts w:ascii="Arial" w:hAnsi="Arial" w:cs="Arial"/>
          <w:sz w:val="20"/>
          <w:szCs w:val="20"/>
        </w:rPr>
        <w:t xml:space="preserve">. </w:t>
      </w:r>
    </w:p>
    <w:p w14:paraId="0C592F46" w14:textId="77777777" w:rsidR="003C534C" w:rsidRPr="0087030A" w:rsidRDefault="003C534C" w:rsidP="003C534C">
      <w:pPr>
        <w:tabs>
          <w:tab w:val="left" w:pos="0"/>
        </w:tabs>
        <w:jc w:val="both"/>
        <w:rPr>
          <w:rFonts w:ascii="Arial" w:hAnsi="Arial" w:cs="Arial"/>
          <w:b/>
          <w:color w:val="FF0000"/>
          <w:sz w:val="20"/>
          <w:szCs w:val="20"/>
        </w:rPr>
      </w:pPr>
    </w:p>
    <w:p w14:paraId="54774ADF" w14:textId="77777777" w:rsidR="00CD7ED5" w:rsidRPr="00C8377D" w:rsidRDefault="00CD7ED5" w:rsidP="00291939">
      <w:pPr>
        <w:numPr>
          <w:ilvl w:val="0"/>
          <w:numId w:val="3"/>
        </w:numPr>
        <w:tabs>
          <w:tab w:val="clear" w:pos="720"/>
          <w:tab w:val="left" w:pos="0"/>
          <w:tab w:val="num" w:pos="567"/>
        </w:tabs>
        <w:jc w:val="both"/>
        <w:rPr>
          <w:rFonts w:ascii="Arial" w:hAnsi="Arial" w:cs="Arial"/>
          <w:b/>
          <w:sz w:val="20"/>
          <w:szCs w:val="20"/>
        </w:rPr>
      </w:pPr>
      <w:r w:rsidRPr="00C8377D">
        <w:rPr>
          <w:rFonts w:ascii="Arial" w:hAnsi="Arial" w:cs="Arial"/>
          <w:b/>
          <w:sz w:val="20"/>
          <w:szCs w:val="20"/>
        </w:rPr>
        <w:t>TERMIN ZWIĄZANIA OFERTĄ</w:t>
      </w:r>
    </w:p>
    <w:p w14:paraId="7F8040EC" w14:textId="77777777" w:rsidR="00C8377D" w:rsidRPr="00C8377D" w:rsidRDefault="00C8377D" w:rsidP="00C8377D">
      <w:pPr>
        <w:tabs>
          <w:tab w:val="left" w:pos="0"/>
        </w:tabs>
        <w:jc w:val="both"/>
        <w:rPr>
          <w:rFonts w:ascii="Arial" w:hAnsi="Arial" w:cs="Arial"/>
          <w:b/>
          <w:color w:val="FF0000"/>
          <w:sz w:val="20"/>
          <w:szCs w:val="20"/>
        </w:rPr>
      </w:pPr>
    </w:p>
    <w:p w14:paraId="0304F9A9" w14:textId="606023D0" w:rsidR="007F3BB3" w:rsidRPr="004C4D19" w:rsidRDefault="00C8377D" w:rsidP="0089144C">
      <w:pPr>
        <w:pStyle w:val="Akapitzlist"/>
        <w:numPr>
          <w:ilvl w:val="0"/>
          <w:numId w:val="292"/>
        </w:numPr>
        <w:spacing w:line="240" w:lineRule="exact"/>
        <w:ind w:left="567" w:hanging="567"/>
        <w:jc w:val="both"/>
        <w:rPr>
          <w:rFonts w:ascii="Arial" w:hAnsi="Arial" w:cs="Arial"/>
          <w:sz w:val="20"/>
          <w:szCs w:val="20"/>
        </w:rPr>
      </w:pPr>
      <w:r w:rsidRPr="004C4D19">
        <w:rPr>
          <w:rFonts w:ascii="Arial" w:hAnsi="Arial" w:cs="Arial"/>
          <w:sz w:val="20"/>
          <w:szCs w:val="20"/>
        </w:rPr>
        <w:t xml:space="preserve">Wykonawca będzie związany ofertą </w:t>
      </w:r>
      <w:r w:rsidRPr="004C4D19">
        <w:rPr>
          <w:rFonts w:ascii="Arial" w:hAnsi="Arial" w:cs="Arial"/>
          <w:sz w:val="20"/>
          <w:szCs w:val="20"/>
          <w:u w:val="single"/>
        </w:rPr>
        <w:t xml:space="preserve">przez okres </w:t>
      </w:r>
      <w:r w:rsidRPr="00A10FEF">
        <w:rPr>
          <w:rFonts w:ascii="Arial" w:hAnsi="Arial" w:cs="Arial"/>
          <w:sz w:val="20"/>
          <w:szCs w:val="20"/>
          <w:u w:val="single"/>
        </w:rPr>
        <w:t>90 dni, tj.</w:t>
      </w:r>
      <w:r w:rsidR="005B5A20">
        <w:rPr>
          <w:rFonts w:ascii="Arial" w:hAnsi="Arial" w:cs="Arial"/>
          <w:sz w:val="20"/>
          <w:szCs w:val="20"/>
          <w:u w:val="single"/>
        </w:rPr>
        <w:t xml:space="preserve"> </w:t>
      </w:r>
      <w:r w:rsidR="005B5A20" w:rsidRPr="005B5A20">
        <w:rPr>
          <w:rFonts w:ascii="Arial" w:hAnsi="Arial" w:cs="Arial"/>
          <w:b/>
          <w:bCs/>
          <w:sz w:val="20"/>
          <w:szCs w:val="20"/>
          <w:u w:val="single"/>
        </w:rPr>
        <w:t>do dnia</w:t>
      </w:r>
      <w:r w:rsidRPr="005B5A20">
        <w:rPr>
          <w:rFonts w:ascii="Arial" w:hAnsi="Arial" w:cs="Arial"/>
          <w:b/>
          <w:bCs/>
          <w:sz w:val="20"/>
          <w:szCs w:val="20"/>
          <w:u w:val="single"/>
        </w:rPr>
        <w:t xml:space="preserve"> </w:t>
      </w:r>
      <w:r w:rsidR="005B5A20" w:rsidRPr="005B5A20">
        <w:rPr>
          <w:rFonts w:ascii="Arial" w:hAnsi="Arial" w:cs="Arial"/>
          <w:b/>
          <w:bCs/>
          <w:sz w:val="20"/>
          <w:szCs w:val="20"/>
          <w:u w:val="single"/>
        </w:rPr>
        <w:t>09.02.</w:t>
      </w:r>
      <w:r w:rsidR="00A10FEF" w:rsidRPr="005B5A20">
        <w:rPr>
          <w:rFonts w:ascii="Arial" w:hAnsi="Arial" w:cs="Arial"/>
          <w:b/>
          <w:bCs/>
          <w:sz w:val="20"/>
          <w:szCs w:val="20"/>
          <w:u w:val="single"/>
        </w:rPr>
        <w:t>202</w:t>
      </w:r>
      <w:r w:rsidR="005B5A20">
        <w:rPr>
          <w:rFonts w:ascii="Arial" w:hAnsi="Arial" w:cs="Arial"/>
          <w:b/>
          <w:bCs/>
          <w:sz w:val="20"/>
          <w:szCs w:val="20"/>
          <w:u w:val="single"/>
        </w:rPr>
        <w:t>6</w:t>
      </w:r>
      <w:r w:rsidRPr="005B5A20">
        <w:rPr>
          <w:rFonts w:ascii="Arial" w:hAnsi="Arial" w:cs="Arial"/>
          <w:b/>
          <w:bCs/>
          <w:sz w:val="20"/>
          <w:szCs w:val="20"/>
        </w:rPr>
        <w:t xml:space="preserve"> r.</w:t>
      </w:r>
      <w:r w:rsidRPr="005B5A20">
        <w:rPr>
          <w:rFonts w:ascii="Arial" w:hAnsi="Arial" w:cs="Arial"/>
          <w:sz w:val="20"/>
          <w:szCs w:val="20"/>
        </w:rPr>
        <w:t xml:space="preserve"> Bieg</w:t>
      </w:r>
      <w:r w:rsidRPr="004C4D19">
        <w:rPr>
          <w:rFonts w:ascii="Arial" w:hAnsi="Arial" w:cs="Arial"/>
          <w:sz w:val="20"/>
          <w:szCs w:val="20"/>
        </w:rPr>
        <w:t xml:space="preserve"> terminu związania ofertą rozpoczyna się wraz z upływem terminu składania ofert.</w:t>
      </w:r>
    </w:p>
    <w:p w14:paraId="32431750" w14:textId="2429AA47"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sz w:val="20"/>
          <w:szCs w:val="20"/>
        </w:rPr>
        <w:t xml:space="preserve">W przypadku, gdy wybór najkorzystniejszej oferty nie nastąpi przed upływem terminu związania ofertą, </w:t>
      </w:r>
      <w:r w:rsidR="00276CB5">
        <w:rPr>
          <w:rFonts w:ascii="Arial" w:hAnsi="Arial" w:cs="Arial"/>
          <w:sz w:val="20"/>
          <w:szCs w:val="20"/>
        </w:rPr>
        <w:br/>
      </w:r>
      <w:r w:rsidRPr="007F3BB3">
        <w:rPr>
          <w:rFonts w:ascii="Arial" w:hAnsi="Arial" w:cs="Arial"/>
          <w:sz w:val="20"/>
          <w:szCs w:val="20"/>
        </w:rPr>
        <w:t>o którym mowa w ust. 1, Zamawiający przed upływem terminu związania ofertą, zwróci się jednokrotnie do Wykonawców o wyrażenie zg</w:t>
      </w:r>
      <w:r w:rsidRPr="007F3BB3">
        <w:rPr>
          <w:rFonts w:ascii="Arial" w:hAnsi="Arial" w:cs="Arial"/>
          <w:color w:val="000000"/>
          <w:sz w:val="20"/>
          <w:szCs w:val="20"/>
        </w:rPr>
        <w:t>ody na przedłużenie tego terminu o wskazany przez niego okres, nie dłuższy niż 60 dni.</w:t>
      </w:r>
    </w:p>
    <w:p w14:paraId="6FA42227" w14:textId="6D761C43"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 xml:space="preserve">Przedłużenie terminu związania ofertą wymaga złożenia przez Wykonawcę pisemnego oświadczenia </w:t>
      </w:r>
      <w:r w:rsidR="00276CB5">
        <w:rPr>
          <w:rFonts w:ascii="Arial" w:hAnsi="Arial" w:cs="Arial"/>
          <w:color w:val="000000"/>
          <w:sz w:val="20"/>
          <w:szCs w:val="20"/>
        </w:rPr>
        <w:br/>
      </w:r>
      <w:r w:rsidRPr="007F3BB3">
        <w:rPr>
          <w:rFonts w:ascii="Arial" w:hAnsi="Arial" w:cs="Arial"/>
          <w:color w:val="000000"/>
          <w:sz w:val="20"/>
          <w:szCs w:val="20"/>
        </w:rPr>
        <w:t>o wyrażeniu zgody na przedłużenie terminu związania ofertą.</w:t>
      </w:r>
    </w:p>
    <w:p w14:paraId="5F0A34BC" w14:textId="72A99ACA" w:rsidR="00C8377D"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Przedłużenie terminu związania ofertą następuje wraz z przedłużeniem okresu ważności wadium albo, jeżeli nie jest to możliwe, z wniesieniem nowego wadium na przedłużony okres związania ofertą.</w:t>
      </w:r>
    </w:p>
    <w:p w14:paraId="25960291" w14:textId="77777777" w:rsidR="00C8377D" w:rsidRPr="0087030A" w:rsidRDefault="00C8377D" w:rsidP="00C8377D">
      <w:pPr>
        <w:tabs>
          <w:tab w:val="left" w:pos="0"/>
        </w:tabs>
        <w:jc w:val="both"/>
        <w:rPr>
          <w:rFonts w:ascii="Arial" w:hAnsi="Arial" w:cs="Arial"/>
          <w:b/>
          <w:color w:val="FF0000"/>
          <w:sz w:val="20"/>
          <w:szCs w:val="20"/>
        </w:rPr>
      </w:pPr>
    </w:p>
    <w:p w14:paraId="06ED283B" w14:textId="77777777" w:rsidR="003E4C31" w:rsidRPr="00781E83" w:rsidRDefault="00CD7ED5" w:rsidP="00291939">
      <w:pPr>
        <w:numPr>
          <w:ilvl w:val="0"/>
          <w:numId w:val="3"/>
        </w:numPr>
        <w:tabs>
          <w:tab w:val="clear" w:pos="720"/>
          <w:tab w:val="left" w:pos="0"/>
          <w:tab w:val="num" w:pos="567"/>
        </w:tabs>
        <w:jc w:val="both"/>
        <w:rPr>
          <w:rFonts w:ascii="Arial" w:hAnsi="Arial" w:cs="Arial"/>
          <w:b/>
          <w:sz w:val="20"/>
          <w:szCs w:val="20"/>
        </w:rPr>
      </w:pPr>
      <w:r w:rsidRPr="003E4C31">
        <w:rPr>
          <w:rFonts w:ascii="Arial" w:hAnsi="Arial" w:cs="Arial"/>
          <w:b/>
          <w:sz w:val="20"/>
          <w:szCs w:val="20"/>
        </w:rPr>
        <w:t>OPIS SPOSOBU PRZYGOTOWANIA I ZŁOŻENIA OFERTY</w:t>
      </w:r>
    </w:p>
    <w:p w14:paraId="532D11B6" w14:textId="77777777" w:rsidR="003E4C31" w:rsidRDefault="003E4C31" w:rsidP="003E4C31">
      <w:pPr>
        <w:tabs>
          <w:tab w:val="left" w:pos="0"/>
        </w:tabs>
        <w:jc w:val="both"/>
        <w:rPr>
          <w:rFonts w:ascii="Arial" w:hAnsi="Arial" w:cs="Arial"/>
          <w:b/>
          <w:color w:val="FF0000"/>
          <w:sz w:val="20"/>
          <w:szCs w:val="20"/>
        </w:rPr>
      </w:pPr>
    </w:p>
    <w:p w14:paraId="41CAE468" w14:textId="21FCCDFA" w:rsidR="007F3BB3" w:rsidRDefault="003E4C31" w:rsidP="00F966D6">
      <w:pPr>
        <w:pStyle w:val="Default"/>
        <w:numPr>
          <w:ilvl w:val="0"/>
          <w:numId w:val="293"/>
        </w:numPr>
        <w:spacing w:line="240" w:lineRule="exact"/>
        <w:ind w:left="567" w:hanging="567"/>
        <w:jc w:val="both"/>
        <w:rPr>
          <w:rFonts w:ascii="Arial" w:hAnsi="Arial" w:cs="Arial"/>
          <w:sz w:val="20"/>
          <w:szCs w:val="20"/>
        </w:rPr>
      </w:pPr>
      <w:r w:rsidRPr="00781E83">
        <w:rPr>
          <w:rFonts w:ascii="Arial" w:hAnsi="Arial" w:cs="Arial"/>
          <w:sz w:val="20"/>
          <w:szCs w:val="20"/>
        </w:rPr>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sidR="00276CB5">
        <w:rPr>
          <w:rFonts w:ascii="Arial" w:hAnsi="Arial" w:cs="Arial"/>
          <w:bCs/>
          <w:color w:val="auto"/>
          <w:sz w:val="20"/>
          <w:szCs w:val="20"/>
        </w:rPr>
        <w:br/>
      </w:r>
      <w:r w:rsidRPr="00781E83">
        <w:rPr>
          <w:rFonts w:ascii="Arial" w:hAnsi="Arial" w:cs="Arial"/>
          <w:bCs/>
          <w:color w:val="auto"/>
          <w:sz w:val="20"/>
          <w:szCs w:val="20"/>
        </w:rPr>
        <w:t xml:space="preserve">w </w:t>
      </w:r>
      <w:r w:rsidR="00535C0C">
        <w:rPr>
          <w:rFonts w:ascii="Arial" w:hAnsi="Arial" w:cs="Arial"/>
          <w:bCs/>
          <w:color w:val="auto"/>
          <w:sz w:val="20"/>
          <w:szCs w:val="20"/>
        </w:rPr>
        <w:t xml:space="preserve">części </w:t>
      </w:r>
      <w:r w:rsidRPr="00781E83">
        <w:rPr>
          <w:rFonts w:ascii="Arial" w:hAnsi="Arial" w:cs="Arial"/>
          <w:bCs/>
          <w:color w:val="auto"/>
          <w:sz w:val="20"/>
          <w:szCs w:val="20"/>
        </w:rPr>
        <w:t xml:space="preserve">X ust. 8 </w:t>
      </w:r>
      <w:r w:rsidR="000F1A68">
        <w:rPr>
          <w:rFonts w:ascii="Arial" w:hAnsi="Arial" w:cs="Arial"/>
          <w:bCs/>
          <w:color w:val="auto"/>
          <w:sz w:val="20"/>
          <w:szCs w:val="20"/>
        </w:rPr>
        <w:t>SWZ</w:t>
      </w:r>
      <w:r w:rsidRPr="00781E83">
        <w:rPr>
          <w:rFonts w:ascii="Arial" w:hAnsi="Arial" w:cs="Arial"/>
          <w:bCs/>
          <w:color w:val="auto"/>
          <w:sz w:val="20"/>
          <w:szCs w:val="20"/>
        </w:rPr>
        <w:t>.</w:t>
      </w:r>
    </w:p>
    <w:p w14:paraId="2F9ECC91" w14:textId="57AA7803" w:rsidR="003E4C31" w:rsidRPr="007F3BB3" w:rsidRDefault="003E4C31" w:rsidP="00F966D6">
      <w:pPr>
        <w:pStyle w:val="Default"/>
        <w:numPr>
          <w:ilvl w:val="0"/>
          <w:numId w:val="293"/>
        </w:numPr>
        <w:spacing w:line="240" w:lineRule="exact"/>
        <w:ind w:left="567" w:hanging="567"/>
        <w:jc w:val="both"/>
        <w:rPr>
          <w:rFonts w:ascii="Arial" w:hAnsi="Arial" w:cs="Arial"/>
          <w:sz w:val="20"/>
          <w:szCs w:val="20"/>
        </w:rPr>
      </w:pPr>
      <w:r w:rsidRPr="007F3BB3">
        <w:rPr>
          <w:rFonts w:ascii="Arial" w:hAnsi="Arial" w:cs="Arial"/>
          <w:color w:val="auto"/>
          <w:sz w:val="20"/>
          <w:szCs w:val="20"/>
        </w:rPr>
        <w:t xml:space="preserve">Postępowanie </w:t>
      </w:r>
      <w:r w:rsidRPr="007F3BB3">
        <w:rPr>
          <w:rFonts w:ascii="Arial" w:hAnsi="Arial" w:cs="Arial"/>
          <w:sz w:val="20"/>
          <w:szCs w:val="20"/>
        </w:rPr>
        <w:t>prowadzone jest w języku polskim, wobec czego:</w:t>
      </w:r>
    </w:p>
    <w:p w14:paraId="446D7626" w14:textId="77777777" w:rsidR="007F3BB3" w:rsidRDefault="003E4C31" w:rsidP="00F966D6">
      <w:pPr>
        <w:pStyle w:val="NormalnyWeb"/>
        <w:numPr>
          <w:ilvl w:val="0"/>
          <w:numId w:val="294"/>
        </w:numPr>
        <w:spacing w:before="0" w:after="0" w:line="240" w:lineRule="exact"/>
        <w:ind w:left="993" w:hanging="426"/>
        <w:rPr>
          <w:rFonts w:ascii="Arial" w:hAnsi="Arial" w:cs="Arial"/>
        </w:rPr>
      </w:pPr>
      <w:r w:rsidRPr="00781E83">
        <w:rPr>
          <w:rFonts w:ascii="Arial" w:hAnsi="Arial" w:cs="Arial"/>
        </w:rPr>
        <w:t>oferta oraz dokumenty wymagane przez Zamawiającego winny być sporządzone w języku polskim;</w:t>
      </w:r>
    </w:p>
    <w:p w14:paraId="6A4F1F04" w14:textId="318B3498" w:rsidR="003E4C31" w:rsidRPr="007F3BB3" w:rsidRDefault="003E4C31" w:rsidP="00F966D6">
      <w:pPr>
        <w:pStyle w:val="NormalnyWeb"/>
        <w:numPr>
          <w:ilvl w:val="0"/>
          <w:numId w:val="294"/>
        </w:numPr>
        <w:spacing w:before="0" w:after="0" w:line="240" w:lineRule="exact"/>
        <w:ind w:left="993" w:hanging="426"/>
        <w:rPr>
          <w:rFonts w:ascii="Arial" w:hAnsi="Arial" w:cs="Arial"/>
        </w:rPr>
      </w:pPr>
      <w:r w:rsidRPr="007F3BB3">
        <w:rPr>
          <w:rFonts w:ascii="Arial" w:hAnsi="Arial" w:cs="Arial"/>
        </w:rPr>
        <w:t>dokumenty sporządzone w języku obcym muszą być złożone wraz z poświadczonym przez Wykonawcę tłumaczeniem na język polski.</w:t>
      </w:r>
    </w:p>
    <w:p w14:paraId="7865DCA7" w14:textId="2BB544F4" w:rsidR="003E4C31" w:rsidRPr="00781E83" w:rsidRDefault="003E4C31" w:rsidP="00F966D6">
      <w:pPr>
        <w:pStyle w:val="Default"/>
        <w:numPr>
          <w:ilvl w:val="0"/>
          <w:numId w:val="293"/>
        </w:numPr>
        <w:spacing w:line="240" w:lineRule="exact"/>
        <w:ind w:left="567" w:hanging="567"/>
        <w:jc w:val="both"/>
        <w:rPr>
          <w:rFonts w:ascii="Arial" w:hAnsi="Arial" w:cs="Arial"/>
          <w:sz w:val="20"/>
          <w:szCs w:val="20"/>
        </w:rPr>
      </w:pPr>
      <w:r w:rsidRPr="00781E83">
        <w:rPr>
          <w:rFonts w:ascii="Arial" w:hAnsi="Arial" w:cs="Arial"/>
          <w:sz w:val="20"/>
          <w:szCs w:val="20"/>
        </w:rPr>
        <w:lastRenderedPageBreak/>
        <w:t xml:space="preserve">Ofertę należy sporządzić w oparciu o </w:t>
      </w:r>
      <w:r w:rsidRPr="00781E83">
        <w:rPr>
          <w:rFonts w:ascii="Arial" w:hAnsi="Arial" w:cs="Arial"/>
          <w:bCs/>
          <w:sz w:val="20"/>
          <w:szCs w:val="20"/>
        </w:rPr>
        <w:t xml:space="preserve">Formularz </w:t>
      </w:r>
      <w:r w:rsidR="003064D6">
        <w:rPr>
          <w:rFonts w:ascii="Arial" w:hAnsi="Arial" w:cs="Arial"/>
          <w:bCs/>
          <w:sz w:val="20"/>
          <w:szCs w:val="20"/>
        </w:rPr>
        <w:t>ofertowy</w:t>
      </w:r>
      <w:r w:rsidRPr="00781E83">
        <w:rPr>
          <w:rFonts w:ascii="Arial" w:hAnsi="Arial" w:cs="Arial"/>
          <w:sz w:val="20"/>
          <w:szCs w:val="20"/>
        </w:rPr>
        <w:t xml:space="preserve"> (</w:t>
      </w:r>
      <w:r w:rsidRPr="00C26CA7">
        <w:rPr>
          <w:rFonts w:ascii="Arial" w:hAnsi="Arial" w:cs="Arial"/>
          <w:b/>
          <w:bCs/>
          <w:sz w:val="20"/>
          <w:szCs w:val="20"/>
        </w:rPr>
        <w:t xml:space="preserve">Załącznik nr </w:t>
      </w:r>
      <w:r w:rsidR="0055298D" w:rsidRPr="00C26CA7">
        <w:rPr>
          <w:rFonts w:ascii="Arial" w:hAnsi="Arial" w:cs="Arial"/>
          <w:b/>
          <w:bCs/>
          <w:sz w:val="20"/>
          <w:szCs w:val="20"/>
        </w:rPr>
        <w:t>2</w:t>
      </w:r>
      <w:r w:rsidRPr="00C26CA7">
        <w:rPr>
          <w:rFonts w:ascii="Arial" w:hAnsi="Arial" w:cs="Arial"/>
          <w:b/>
          <w:bCs/>
          <w:sz w:val="20"/>
          <w:szCs w:val="20"/>
        </w:rPr>
        <w:t xml:space="preserve"> </w:t>
      </w:r>
      <w:r w:rsidRPr="00781E83">
        <w:rPr>
          <w:rFonts w:ascii="Arial" w:hAnsi="Arial" w:cs="Arial"/>
          <w:sz w:val="20"/>
          <w:szCs w:val="20"/>
        </w:rPr>
        <w:t xml:space="preserve">do </w:t>
      </w:r>
      <w:r w:rsidR="0055298D">
        <w:rPr>
          <w:rFonts w:ascii="Arial" w:hAnsi="Arial" w:cs="Arial"/>
          <w:sz w:val="20"/>
          <w:szCs w:val="20"/>
        </w:rPr>
        <w:t>SWZ)</w:t>
      </w:r>
      <w:r w:rsidRPr="00781E83">
        <w:rPr>
          <w:rFonts w:ascii="Arial" w:hAnsi="Arial" w:cs="Arial"/>
          <w:sz w:val="20"/>
          <w:szCs w:val="20"/>
        </w:rPr>
        <w:t>, wraz z następującymi dokumentami:</w:t>
      </w:r>
    </w:p>
    <w:p w14:paraId="502F5DF2" w14:textId="77777777" w:rsidR="007F3BB3"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781E83">
        <w:rPr>
          <w:rFonts w:ascii="Arial" w:hAnsi="Arial" w:cs="Arial"/>
          <w:sz w:val="20"/>
          <w:szCs w:val="20"/>
        </w:rPr>
        <w:t>Zobowiązanie podmiotu udostępniającego zasoby (</w:t>
      </w:r>
      <w:r w:rsidRPr="00C26CA7">
        <w:rPr>
          <w:rFonts w:ascii="Arial" w:hAnsi="Arial" w:cs="Arial"/>
          <w:b/>
          <w:bCs/>
          <w:sz w:val="20"/>
          <w:szCs w:val="20"/>
        </w:rPr>
        <w:t xml:space="preserve">Załącznik nr </w:t>
      </w:r>
      <w:r w:rsidR="00616DD8" w:rsidRPr="00C26CA7">
        <w:rPr>
          <w:rFonts w:ascii="Arial" w:hAnsi="Arial" w:cs="Arial"/>
          <w:b/>
          <w:bCs/>
          <w:sz w:val="20"/>
          <w:szCs w:val="20"/>
        </w:rPr>
        <w:t>4</w:t>
      </w:r>
      <w:r w:rsidRPr="00781E83">
        <w:rPr>
          <w:rFonts w:ascii="Arial" w:hAnsi="Arial" w:cs="Arial"/>
          <w:sz w:val="20"/>
          <w:szCs w:val="20"/>
        </w:rPr>
        <w:t xml:space="preserve"> do </w:t>
      </w:r>
      <w:r w:rsidR="000F1A68">
        <w:rPr>
          <w:rFonts w:ascii="Arial" w:hAnsi="Arial" w:cs="Arial"/>
          <w:sz w:val="20"/>
          <w:szCs w:val="20"/>
        </w:rPr>
        <w:t>SWZ</w:t>
      </w:r>
      <w:r w:rsidRPr="00781E83">
        <w:rPr>
          <w:rFonts w:ascii="Arial" w:hAnsi="Arial" w:cs="Arial"/>
          <w:sz w:val="20"/>
          <w:szCs w:val="20"/>
        </w:rPr>
        <w:t>) (</w:t>
      </w:r>
      <w:r w:rsidRPr="00781E83">
        <w:rPr>
          <w:rFonts w:ascii="Arial" w:hAnsi="Arial" w:cs="Arial"/>
          <w:i/>
          <w:iCs/>
          <w:sz w:val="20"/>
          <w:szCs w:val="20"/>
        </w:rPr>
        <w:t>jeżeli dotyczy</w:t>
      </w:r>
      <w:r w:rsidRPr="00781E83">
        <w:rPr>
          <w:rFonts w:ascii="Arial" w:hAnsi="Arial" w:cs="Arial"/>
          <w:sz w:val="20"/>
          <w:szCs w:val="20"/>
        </w:rPr>
        <w:t>);</w:t>
      </w:r>
    </w:p>
    <w:p w14:paraId="7B0ED4ED" w14:textId="7046336A" w:rsidR="003E4C31" w:rsidRPr="007F3BB3"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7F3BB3">
        <w:rPr>
          <w:rFonts w:ascii="Arial" w:hAnsi="Arial" w:cs="Arial"/>
          <w:sz w:val="20"/>
          <w:szCs w:val="20"/>
        </w:rPr>
        <w:t>Dokumenty potwierdzające umocowanie do reprezentowania Wykonawcy:</w:t>
      </w:r>
    </w:p>
    <w:p w14:paraId="6613A984"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81E83">
        <w:rPr>
          <w:rFonts w:ascii="Arial" w:hAnsi="Arial" w:cs="Arial"/>
          <w:sz w:val="20"/>
          <w:szCs w:val="20"/>
        </w:rPr>
        <w:t>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6E2BCE05"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Wykonawca nie jest zobowiązany do złożenia dokumentów, o których mowa powyżej, jeżeli Zamawiający może je uzyskać za pomocą bezpłatnych i ogólnodostępnych baz danych, o ile Wykonawca wskazał dane umożliwiające dostęp do tych dokumentów.</w:t>
      </w:r>
    </w:p>
    <w:p w14:paraId="560CEADD"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Jeżeli w imieniu Wykonawcy działa osoba, której umocowanie do jego reprezentowania nie wynika z ww. dokumentów, Wykonawca składa pełnomocnictwa lub inny dokument potwierdzający umocowanie do reprezentowania Wykonawcy.</w:t>
      </w:r>
    </w:p>
    <w:p w14:paraId="6127828F"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Wykonawców wspólnie ubiegających się o udzielenie zamówienia publicznego.</w:t>
      </w:r>
    </w:p>
    <w:p w14:paraId="039224BE" w14:textId="192CA7A1" w:rsidR="003E4C31" w:rsidRP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 xml:space="preserve">Powyższe stosuje się odpowiednio do osoby działającej w imieniu podmiotu udostępniającego zasoby na zasadach określonych w art. 118 </w:t>
      </w:r>
      <w:r w:rsidR="00926056" w:rsidRPr="007F3BB3">
        <w:rPr>
          <w:rFonts w:ascii="Arial" w:hAnsi="Arial" w:cs="Arial"/>
          <w:sz w:val="20"/>
          <w:szCs w:val="20"/>
        </w:rPr>
        <w:t>PZP</w:t>
      </w:r>
      <w:r w:rsidRPr="007F3BB3">
        <w:rPr>
          <w:rFonts w:ascii="Arial" w:hAnsi="Arial" w:cs="Arial"/>
          <w:sz w:val="20"/>
          <w:szCs w:val="20"/>
        </w:rPr>
        <w:t>.</w:t>
      </w:r>
    </w:p>
    <w:p w14:paraId="18984AFE" w14:textId="6F07B828" w:rsidR="003E4C31" w:rsidRPr="00781E83"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781E83">
        <w:rPr>
          <w:rFonts w:ascii="Arial" w:hAnsi="Arial" w:cs="Arial"/>
          <w:sz w:val="20"/>
          <w:szCs w:val="20"/>
        </w:rPr>
        <w:t>Inne dokumenty i oświadczenia wynikające z SWZ.</w:t>
      </w:r>
    </w:p>
    <w:p w14:paraId="455E75AE" w14:textId="77777777" w:rsidR="007F3BB3" w:rsidRDefault="003E4C31" w:rsidP="00F966D6">
      <w:pPr>
        <w:pStyle w:val="Default"/>
        <w:numPr>
          <w:ilvl w:val="0"/>
          <w:numId w:val="297"/>
        </w:numPr>
        <w:spacing w:line="240" w:lineRule="exact"/>
        <w:ind w:left="567" w:hanging="567"/>
        <w:jc w:val="both"/>
        <w:rPr>
          <w:rFonts w:ascii="Arial" w:hAnsi="Arial" w:cs="Arial"/>
          <w:sz w:val="20"/>
          <w:szCs w:val="20"/>
        </w:rPr>
      </w:pPr>
      <w:r w:rsidRPr="00781E83">
        <w:rPr>
          <w:rFonts w:ascii="Arial" w:hAnsi="Arial" w:cs="Arial"/>
          <w:sz w:val="20"/>
          <w:szCs w:val="20"/>
        </w:rPr>
        <w:t>Dokumenty i oświadczenia, o których mowa w ust. 3 powinny być sporządzone zgodnie z wymaganiami SWZ.</w:t>
      </w:r>
    </w:p>
    <w:p w14:paraId="5475461A" w14:textId="308C2EAF" w:rsidR="007F3BB3" w:rsidRPr="00582CB9" w:rsidRDefault="003E4C31" w:rsidP="00F966D6">
      <w:pPr>
        <w:pStyle w:val="Default"/>
        <w:numPr>
          <w:ilvl w:val="0"/>
          <w:numId w:val="297"/>
        </w:numPr>
        <w:spacing w:line="240" w:lineRule="exact"/>
        <w:ind w:left="567" w:hanging="567"/>
        <w:jc w:val="both"/>
        <w:rPr>
          <w:rFonts w:ascii="Arial" w:hAnsi="Arial" w:cs="Arial"/>
          <w:sz w:val="20"/>
          <w:szCs w:val="20"/>
        </w:rPr>
      </w:pPr>
      <w:r w:rsidRPr="00582CB9">
        <w:rPr>
          <w:rFonts w:ascii="Arial" w:hAnsi="Arial" w:cs="Arial"/>
          <w:sz w:val="20"/>
          <w:szCs w:val="20"/>
        </w:rPr>
        <w:t xml:space="preserve">Wykonawca zobowiązany jest złożyć ofertę za pośrednictwem Platformy pod adresem </w:t>
      </w:r>
      <w:r w:rsidR="00BE4BE4" w:rsidRPr="00582CB9">
        <w:rPr>
          <w:rFonts w:ascii="Arial" w:hAnsi="Arial" w:cs="Arial"/>
          <w:color w:val="0000FF"/>
          <w:sz w:val="20"/>
          <w:szCs w:val="20"/>
          <w:u w:val="single"/>
        </w:rPr>
        <w:t>https://efo.coig.biz</w:t>
      </w:r>
      <w:r w:rsidR="00BE4BE4" w:rsidRPr="00582CB9">
        <w:rPr>
          <w:rFonts w:ascii="Arial" w:hAnsi="Arial" w:cs="Arial"/>
          <w:color w:val="0000FF"/>
          <w:sz w:val="20"/>
          <w:szCs w:val="20"/>
        </w:rPr>
        <w:t xml:space="preserve"> </w:t>
      </w:r>
      <w:r w:rsidRPr="00582CB9">
        <w:rPr>
          <w:rFonts w:ascii="Arial" w:hAnsi="Arial" w:cs="Arial"/>
          <w:sz w:val="20"/>
          <w:szCs w:val="20"/>
        </w:rPr>
        <w:t xml:space="preserve">w postępowaniu oznaczonym numerem </w:t>
      </w:r>
      <w:r w:rsidR="00BE4BE4" w:rsidRPr="00582CB9">
        <w:rPr>
          <w:rFonts w:ascii="Arial" w:hAnsi="Arial" w:cs="Arial"/>
          <w:b/>
          <w:sz w:val="20"/>
          <w:szCs w:val="20"/>
        </w:rPr>
        <w:t>PRZZ/</w:t>
      </w:r>
      <w:r w:rsidR="00F74452">
        <w:rPr>
          <w:rFonts w:ascii="Arial" w:hAnsi="Arial" w:cs="Arial"/>
          <w:b/>
          <w:sz w:val="20"/>
          <w:szCs w:val="20"/>
        </w:rPr>
        <w:t>41</w:t>
      </w:r>
      <w:r w:rsidR="005B5A20">
        <w:rPr>
          <w:rFonts w:ascii="Arial" w:hAnsi="Arial" w:cs="Arial"/>
          <w:b/>
          <w:sz w:val="20"/>
          <w:szCs w:val="20"/>
        </w:rPr>
        <w:t>47</w:t>
      </w:r>
      <w:r w:rsidRPr="00582CB9">
        <w:rPr>
          <w:rFonts w:ascii="Arial" w:hAnsi="Arial" w:cs="Arial"/>
          <w:sz w:val="20"/>
          <w:szCs w:val="20"/>
        </w:rPr>
        <w:t xml:space="preserve"> przed upływem terminu składania ofert.</w:t>
      </w:r>
    </w:p>
    <w:p w14:paraId="3AC65A7D" w14:textId="2096CE4E" w:rsidR="003E4C31" w:rsidRPr="007F3BB3" w:rsidRDefault="003E4C31" w:rsidP="00F966D6">
      <w:pPr>
        <w:pStyle w:val="Default"/>
        <w:numPr>
          <w:ilvl w:val="0"/>
          <w:numId w:val="297"/>
        </w:numPr>
        <w:spacing w:line="240" w:lineRule="exact"/>
        <w:ind w:left="567" w:hanging="567"/>
        <w:jc w:val="both"/>
        <w:rPr>
          <w:rFonts w:ascii="Arial" w:hAnsi="Arial" w:cs="Arial"/>
          <w:sz w:val="20"/>
          <w:szCs w:val="20"/>
        </w:rPr>
      </w:pPr>
      <w:r w:rsidRPr="00582CB9">
        <w:rPr>
          <w:rFonts w:ascii="Arial" w:hAnsi="Arial" w:cs="Arial"/>
          <w:sz w:val="20"/>
          <w:szCs w:val="20"/>
        </w:rPr>
        <w:t>W przypadku oferty składanej przez Wykonawców wspólnie ubiegających się o udzielenie zamówienia (konsorcjum) oferta winna spełniać, poza innymi</w:t>
      </w:r>
      <w:r w:rsidRPr="007F3BB3">
        <w:rPr>
          <w:rFonts w:ascii="Arial" w:hAnsi="Arial" w:cs="Arial"/>
          <w:sz w:val="20"/>
          <w:szCs w:val="20"/>
        </w:rPr>
        <w:t xml:space="preserve"> warunkami określonymi w SWZ, również następujące wymagania:</w:t>
      </w:r>
    </w:p>
    <w:p w14:paraId="0AC6C4C1" w14:textId="77777777" w:rsidR="007F3BB3" w:rsidRDefault="003E4C31" w:rsidP="00F966D6">
      <w:pPr>
        <w:pStyle w:val="Default"/>
        <w:numPr>
          <w:ilvl w:val="0"/>
          <w:numId w:val="298"/>
        </w:numPr>
        <w:tabs>
          <w:tab w:val="left" w:pos="1134"/>
        </w:tabs>
        <w:spacing w:line="240" w:lineRule="exact"/>
        <w:ind w:left="992" w:hanging="425"/>
        <w:jc w:val="both"/>
        <w:rPr>
          <w:rFonts w:ascii="Arial" w:hAnsi="Arial" w:cs="Arial"/>
          <w:sz w:val="20"/>
          <w:szCs w:val="20"/>
        </w:rPr>
      </w:pPr>
      <w:r w:rsidRPr="00781E83">
        <w:rPr>
          <w:rFonts w:ascii="Arial" w:hAnsi="Arial" w:cs="Arial"/>
          <w:sz w:val="20"/>
          <w:szCs w:val="20"/>
        </w:rPr>
        <w:t xml:space="preserve">do oferty </w:t>
      </w:r>
      <w:r w:rsidRPr="00781E83">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7814FBE0" w14:textId="4160502C" w:rsidR="007F3BB3" w:rsidRDefault="003E4C31" w:rsidP="00F966D6">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oferta wspólna winna być sporządzona w oparciu o Formularz </w:t>
      </w:r>
      <w:r w:rsidR="003064D6">
        <w:rPr>
          <w:rFonts w:ascii="Arial" w:hAnsi="Arial" w:cs="Arial"/>
          <w:color w:val="auto"/>
          <w:sz w:val="20"/>
          <w:szCs w:val="20"/>
        </w:rPr>
        <w:t>ofertowy</w:t>
      </w:r>
      <w:r w:rsidRPr="007F3BB3">
        <w:rPr>
          <w:rFonts w:ascii="Arial" w:hAnsi="Arial" w:cs="Arial"/>
          <w:color w:val="auto"/>
          <w:sz w:val="20"/>
          <w:szCs w:val="20"/>
        </w:rPr>
        <w:t xml:space="preserve"> (</w:t>
      </w:r>
      <w:r w:rsidRPr="00C26CA7">
        <w:rPr>
          <w:rFonts w:ascii="Arial" w:hAnsi="Arial" w:cs="Arial"/>
          <w:b/>
          <w:bCs/>
          <w:color w:val="auto"/>
          <w:sz w:val="20"/>
          <w:szCs w:val="20"/>
        </w:rPr>
        <w:t xml:space="preserve">Załącznik nr </w:t>
      </w:r>
      <w:r w:rsidR="002D20BA" w:rsidRPr="00C26CA7">
        <w:rPr>
          <w:rFonts w:ascii="Arial" w:hAnsi="Arial" w:cs="Arial"/>
          <w:b/>
          <w:bCs/>
          <w:color w:val="auto"/>
          <w:sz w:val="20"/>
          <w:szCs w:val="20"/>
        </w:rPr>
        <w:t>2</w:t>
      </w:r>
      <w:r w:rsidRPr="007F3BB3">
        <w:rPr>
          <w:rFonts w:ascii="Arial" w:hAnsi="Arial" w:cs="Arial"/>
          <w:color w:val="auto"/>
          <w:sz w:val="20"/>
          <w:szCs w:val="20"/>
        </w:rPr>
        <w:t xml:space="preserve"> do </w:t>
      </w:r>
      <w:r w:rsidR="002D20BA" w:rsidRPr="007F3BB3">
        <w:rPr>
          <w:rFonts w:ascii="Arial" w:hAnsi="Arial" w:cs="Arial"/>
          <w:color w:val="auto"/>
          <w:sz w:val="20"/>
          <w:szCs w:val="20"/>
        </w:rPr>
        <w:t>SWZ</w:t>
      </w:r>
      <w:r w:rsidRPr="007F3BB3">
        <w:rPr>
          <w:rFonts w:ascii="Arial" w:hAnsi="Arial" w:cs="Arial"/>
          <w:color w:val="auto"/>
          <w:sz w:val="20"/>
          <w:szCs w:val="20"/>
        </w:rPr>
        <w:t xml:space="preserve">), </w:t>
      </w:r>
    </w:p>
    <w:p w14:paraId="18F26A5F" w14:textId="77576B83" w:rsidR="003E4C31" w:rsidRPr="007F3BB3" w:rsidRDefault="003E4C31" w:rsidP="00F966D6">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oświadczenie, o którym mowa w </w:t>
      </w:r>
      <w:r w:rsidR="00535C0C">
        <w:rPr>
          <w:rFonts w:ascii="Arial" w:hAnsi="Arial" w:cs="Arial"/>
          <w:color w:val="auto"/>
          <w:sz w:val="20"/>
          <w:szCs w:val="20"/>
        </w:rPr>
        <w:t xml:space="preserve">części </w:t>
      </w:r>
      <w:r w:rsidRPr="007F3BB3">
        <w:rPr>
          <w:rFonts w:ascii="Arial" w:hAnsi="Arial" w:cs="Arial"/>
          <w:color w:val="auto"/>
          <w:sz w:val="20"/>
          <w:szCs w:val="20"/>
        </w:rPr>
        <w:t xml:space="preserve">V ust. 5 </w:t>
      </w:r>
      <w:r w:rsidR="000F1A68" w:rsidRPr="007F3BB3">
        <w:rPr>
          <w:rFonts w:ascii="Arial" w:hAnsi="Arial" w:cs="Arial"/>
          <w:color w:val="auto"/>
          <w:sz w:val="20"/>
          <w:szCs w:val="20"/>
        </w:rPr>
        <w:t>SWZ</w:t>
      </w:r>
      <w:r w:rsidRPr="007F3BB3">
        <w:rPr>
          <w:rFonts w:ascii="Arial" w:hAnsi="Arial" w:cs="Arial"/>
          <w:color w:val="auto"/>
          <w:sz w:val="20"/>
          <w:szCs w:val="20"/>
        </w:rPr>
        <w:t xml:space="preserve"> – w sytuacji określonej w </w:t>
      </w:r>
      <w:r w:rsidR="00535C0C">
        <w:rPr>
          <w:rFonts w:ascii="Arial" w:hAnsi="Arial" w:cs="Arial"/>
          <w:color w:val="auto"/>
          <w:sz w:val="20"/>
          <w:szCs w:val="20"/>
        </w:rPr>
        <w:t>części</w:t>
      </w:r>
      <w:r w:rsidRPr="007F3BB3">
        <w:rPr>
          <w:rFonts w:ascii="Arial" w:hAnsi="Arial" w:cs="Arial"/>
          <w:color w:val="auto"/>
          <w:sz w:val="20"/>
          <w:szCs w:val="20"/>
        </w:rPr>
        <w:t xml:space="preserve"> ust. 4 </w:t>
      </w:r>
      <w:r w:rsidR="009979BD" w:rsidRPr="007F3BB3">
        <w:rPr>
          <w:rFonts w:ascii="Arial" w:hAnsi="Arial" w:cs="Arial"/>
          <w:color w:val="auto"/>
          <w:sz w:val="20"/>
          <w:szCs w:val="20"/>
        </w:rPr>
        <w:t>SWZ</w:t>
      </w:r>
      <w:r w:rsidRPr="007F3BB3">
        <w:rPr>
          <w:rFonts w:ascii="Arial" w:hAnsi="Arial" w:cs="Arial"/>
          <w:color w:val="auto"/>
          <w:sz w:val="20"/>
          <w:szCs w:val="20"/>
        </w:rPr>
        <w:t xml:space="preserve"> - </w:t>
      </w:r>
      <w:r w:rsidRPr="007F3BB3">
        <w:rPr>
          <w:rFonts w:ascii="Arial" w:hAnsi="Arial" w:cs="Arial"/>
          <w:bCs/>
          <w:color w:val="auto"/>
          <w:sz w:val="20"/>
          <w:szCs w:val="20"/>
        </w:rPr>
        <w:t xml:space="preserve">Wzór oświadczenia stanowi </w:t>
      </w:r>
      <w:r w:rsidR="00734596" w:rsidRPr="00C26CA7">
        <w:rPr>
          <w:rFonts w:ascii="Arial" w:hAnsi="Arial" w:cs="Arial"/>
          <w:b/>
          <w:color w:val="auto"/>
          <w:sz w:val="20"/>
          <w:szCs w:val="20"/>
        </w:rPr>
        <w:t>Z</w:t>
      </w:r>
      <w:r w:rsidRPr="00C26CA7">
        <w:rPr>
          <w:rFonts w:ascii="Arial" w:hAnsi="Arial" w:cs="Arial"/>
          <w:b/>
          <w:color w:val="auto"/>
          <w:sz w:val="20"/>
          <w:szCs w:val="20"/>
        </w:rPr>
        <w:t xml:space="preserve">ałącznik nr </w:t>
      </w:r>
      <w:r w:rsidR="00734596" w:rsidRPr="00C26CA7">
        <w:rPr>
          <w:rFonts w:ascii="Arial" w:hAnsi="Arial" w:cs="Arial"/>
          <w:b/>
          <w:color w:val="auto"/>
          <w:sz w:val="20"/>
          <w:szCs w:val="20"/>
        </w:rPr>
        <w:t>3</w:t>
      </w:r>
      <w:r w:rsidRPr="007F3BB3">
        <w:rPr>
          <w:rFonts w:ascii="Arial" w:hAnsi="Arial" w:cs="Arial"/>
          <w:bCs/>
          <w:color w:val="auto"/>
          <w:sz w:val="20"/>
          <w:szCs w:val="20"/>
        </w:rPr>
        <w:t xml:space="preserve"> do </w:t>
      </w:r>
      <w:r w:rsidR="000F1A68" w:rsidRPr="007F3BB3">
        <w:rPr>
          <w:rFonts w:ascii="Arial" w:hAnsi="Arial" w:cs="Arial"/>
          <w:bCs/>
          <w:color w:val="auto"/>
          <w:sz w:val="20"/>
          <w:szCs w:val="20"/>
        </w:rPr>
        <w:t>SWZ</w:t>
      </w:r>
      <w:r w:rsidRPr="007F3BB3">
        <w:rPr>
          <w:rFonts w:ascii="Arial" w:hAnsi="Arial" w:cs="Arial"/>
          <w:bCs/>
          <w:color w:val="auto"/>
          <w:sz w:val="20"/>
          <w:szCs w:val="20"/>
        </w:rPr>
        <w:t>.</w:t>
      </w:r>
    </w:p>
    <w:p w14:paraId="7611E52C"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81E83">
        <w:rPr>
          <w:rFonts w:ascii="Arial" w:hAnsi="Arial" w:cs="Arial"/>
          <w:sz w:val="20"/>
          <w:szCs w:val="20"/>
        </w:rPr>
        <w:t>Wykonawca może złożyć tylko jedną ofertę. Złożenie przez jednego Wykonawcę więcej niż jednej oferty lub oferty zawierającej rozwiązania alternatywne spowoduje odrzucenie wszystkich ofert złożonych przez tego Wykonawcę.</w:t>
      </w:r>
    </w:p>
    <w:p w14:paraId="070C6E49"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Treść złożonej oferty musi być zgodna z wymaganiami Zamawiającego określonymi w SWZ.</w:t>
      </w:r>
    </w:p>
    <w:p w14:paraId="3450452D"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Wykonawca </w:t>
      </w:r>
      <w:r w:rsidRPr="007F3BB3">
        <w:rPr>
          <w:rFonts w:ascii="Arial" w:hAnsi="Arial" w:cs="Arial"/>
          <w:bCs/>
          <w:sz w:val="20"/>
          <w:szCs w:val="20"/>
        </w:rPr>
        <w:t>poniesie wszelkie koszty związane</w:t>
      </w:r>
      <w:r w:rsidRPr="007F3BB3">
        <w:rPr>
          <w:rFonts w:ascii="Arial" w:hAnsi="Arial" w:cs="Arial"/>
          <w:b/>
          <w:bCs/>
          <w:sz w:val="20"/>
          <w:szCs w:val="20"/>
        </w:rPr>
        <w:t xml:space="preserve"> </w:t>
      </w:r>
      <w:r w:rsidRPr="007F3BB3">
        <w:rPr>
          <w:rFonts w:ascii="Arial" w:hAnsi="Arial" w:cs="Arial"/>
          <w:sz w:val="20"/>
          <w:szCs w:val="20"/>
        </w:rPr>
        <w:t>z przygotowaniem i złożeniem oferty.</w:t>
      </w:r>
    </w:p>
    <w:p w14:paraId="13208182"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Postępowanie o udzielenie zamówienia jest jawne, przy czym nie ujawnia się informacji stanowiących tajemnicę przedsiębiorstwa w rozumieniu ustawy z dnia 16 kwietnia 1993 r. o zwalczaniu nieuczciwej konkurencji </w:t>
      </w:r>
      <w:r w:rsidR="004E1F7B" w:rsidRPr="007F3BB3">
        <w:rPr>
          <w:rFonts w:ascii="Arial" w:hAnsi="Arial" w:cs="Arial"/>
          <w:sz w:val="20"/>
          <w:szCs w:val="20"/>
        </w:rPr>
        <w:t xml:space="preserve">(t.j. Dz. U. z 2022 r. poz. 1233) </w:t>
      </w:r>
      <w:r w:rsidRPr="007F3BB3">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7F3BB3">
        <w:rPr>
          <w:rFonts w:ascii="Arial" w:hAnsi="Arial" w:cs="Arial"/>
          <w:sz w:val="20"/>
          <w:szCs w:val="20"/>
        </w:rPr>
        <w:t>PZP</w:t>
      </w:r>
      <w:r w:rsidRPr="007F3BB3">
        <w:rPr>
          <w:rFonts w:ascii="Arial" w:hAnsi="Arial" w:cs="Arial"/>
          <w:sz w:val="20"/>
          <w:szCs w:val="20"/>
        </w:rPr>
        <w:t>.</w:t>
      </w:r>
    </w:p>
    <w:p w14:paraId="17A4016D"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66B1E0D3" w:rsidR="003E4C31" w:rsidRP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Informacje stanowiące tajemnicę przedsiębiorstwa Wykonawca zobowiązany jest przekazać </w:t>
      </w:r>
      <w:r w:rsidR="00276CB5">
        <w:rPr>
          <w:rFonts w:ascii="Arial" w:hAnsi="Arial" w:cs="Arial"/>
          <w:sz w:val="20"/>
          <w:szCs w:val="20"/>
        </w:rPr>
        <w:br/>
      </w:r>
      <w:r w:rsidRPr="007F3BB3">
        <w:rPr>
          <w:rFonts w:ascii="Arial" w:hAnsi="Arial" w:cs="Arial"/>
          <w:sz w:val="20"/>
          <w:szCs w:val="20"/>
        </w:rP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87030A" w:rsidRDefault="003E4C31" w:rsidP="003E4C31">
      <w:pPr>
        <w:tabs>
          <w:tab w:val="left" w:pos="0"/>
        </w:tabs>
        <w:jc w:val="both"/>
        <w:rPr>
          <w:rFonts w:ascii="Arial" w:hAnsi="Arial" w:cs="Arial"/>
          <w:b/>
          <w:color w:val="FF0000"/>
          <w:sz w:val="20"/>
          <w:szCs w:val="20"/>
        </w:rPr>
      </w:pPr>
    </w:p>
    <w:p w14:paraId="14883359" w14:textId="77777777" w:rsidR="00CD7ED5" w:rsidRPr="004E1F7B" w:rsidRDefault="00CD7ED5" w:rsidP="007F3BB3">
      <w:pPr>
        <w:numPr>
          <w:ilvl w:val="0"/>
          <w:numId w:val="3"/>
        </w:numPr>
        <w:tabs>
          <w:tab w:val="clear" w:pos="720"/>
          <w:tab w:val="left" w:pos="0"/>
          <w:tab w:val="num" w:pos="567"/>
        </w:tabs>
        <w:jc w:val="both"/>
        <w:rPr>
          <w:rFonts w:ascii="Arial" w:hAnsi="Arial" w:cs="Arial"/>
          <w:b/>
          <w:sz w:val="20"/>
          <w:szCs w:val="20"/>
        </w:rPr>
      </w:pPr>
      <w:r w:rsidRPr="004E1F7B">
        <w:rPr>
          <w:rFonts w:ascii="Arial" w:hAnsi="Arial" w:cs="Arial"/>
          <w:b/>
          <w:sz w:val="20"/>
          <w:szCs w:val="20"/>
        </w:rPr>
        <w:t>TERMIN SKŁADANIA I OTWARCIA OFERT</w:t>
      </w:r>
    </w:p>
    <w:p w14:paraId="482695D4" w14:textId="77777777" w:rsidR="004E1F7B" w:rsidRPr="0032281C" w:rsidRDefault="004E1F7B" w:rsidP="0032281C">
      <w:pPr>
        <w:tabs>
          <w:tab w:val="left" w:pos="0"/>
        </w:tabs>
        <w:ind w:left="720"/>
        <w:jc w:val="both"/>
        <w:rPr>
          <w:rFonts w:ascii="Arial" w:hAnsi="Arial" w:cs="Arial"/>
          <w:b/>
          <w:color w:val="FF0000"/>
          <w:sz w:val="20"/>
          <w:szCs w:val="20"/>
        </w:rPr>
      </w:pPr>
    </w:p>
    <w:p w14:paraId="0B4EBE36" w14:textId="0E44E106" w:rsidR="0032281C" w:rsidRPr="005B5A20" w:rsidRDefault="0032281C" w:rsidP="00F966D6">
      <w:pPr>
        <w:pStyle w:val="Default"/>
        <w:numPr>
          <w:ilvl w:val="1"/>
          <w:numId w:val="18"/>
        </w:numPr>
        <w:suppressAutoHyphens/>
        <w:autoSpaceDN/>
        <w:adjustRightInd/>
        <w:spacing w:line="240" w:lineRule="exact"/>
        <w:ind w:left="567" w:hanging="567"/>
        <w:jc w:val="both"/>
        <w:rPr>
          <w:rFonts w:ascii="Arial" w:hAnsi="Arial" w:cs="Arial"/>
          <w:b/>
          <w:bCs/>
          <w:color w:val="auto"/>
          <w:sz w:val="20"/>
          <w:szCs w:val="20"/>
        </w:rPr>
      </w:pPr>
      <w:r w:rsidRPr="005B5A20">
        <w:rPr>
          <w:rFonts w:ascii="Arial" w:hAnsi="Arial" w:cs="Arial"/>
          <w:color w:val="auto"/>
          <w:sz w:val="20"/>
          <w:szCs w:val="20"/>
        </w:rPr>
        <w:t xml:space="preserve">Ofertę wraz z wymaganymi dokumentami należy złożyć za pośrednictwem Platformy w terminie </w:t>
      </w:r>
      <w:r w:rsidR="00647DE0" w:rsidRPr="005B5A20">
        <w:rPr>
          <w:rFonts w:ascii="Arial" w:hAnsi="Arial" w:cs="Arial"/>
          <w:color w:val="auto"/>
          <w:sz w:val="20"/>
          <w:szCs w:val="20"/>
        </w:rPr>
        <w:br/>
      </w:r>
      <w:r w:rsidRPr="005B5A20">
        <w:rPr>
          <w:rFonts w:ascii="Arial" w:hAnsi="Arial" w:cs="Arial"/>
          <w:b/>
          <w:bCs/>
          <w:color w:val="auto"/>
          <w:sz w:val="20"/>
          <w:szCs w:val="20"/>
          <w:u w:val="single"/>
        </w:rPr>
        <w:t xml:space="preserve">do dnia </w:t>
      </w:r>
      <w:r w:rsidR="005B5A20" w:rsidRPr="005B5A20">
        <w:rPr>
          <w:rFonts w:ascii="Arial" w:hAnsi="Arial" w:cs="Arial"/>
          <w:b/>
          <w:bCs/>
          <w:color w:val="auto"/>
          <w:sz w:val="20"/>
          <w:szCs w:val="20"/>
          <w:u w:val="single"/>
        </w:rPr>
        <w:t>12.11.</w:t>
      </w:r>
      <w:r w:rsidR="00A10FEF" w:rsidRPr="005B5A20">
        <w:rPr>
          <w:rFonts w:ascii="Arial" w:hAnsi="Arial" w:cs="Arial"/>
          <w:b/>
          <w:bCs/>
          <w:color w:val="auto"/>
          <w:sz w:val="20"/>
          <w:szCs w:val="20"/>
          <w:u w:val="single"/>
        </w:rPr>
        <w:t>2025</w:t>
      </w:r>
      <w:r w:rsidRPr="005B5A20">
        <w:rPr>
          <w:rFonts w:ascii="Arial" w:hAnsi="Arial" w:cs="Arial"/>
          <w:b/>
          <w:bCs/>
          <w:color w:val="auto"/>
          <w:sz w:val="20"/>
          <w:szCs w:val="20"/>
          <w:u w:val="single"/>
        </w:rPr>
        <w:t xml:space="preserve"> r. do godziny </w:t>
      </w:r>
      <w:r w:rsidR="005B5A20" w:rsidRPr="005B5A20">
        <w:rPr>
          <w:rFonts w:ascii="Arial" w:hAnsi="Arial" w:cs="Arial"/>
          <w:b/>
          <w:bCs/>
          <w:color w:val="auto"/>
          <w:sz w:val="20"/>
          <w:szCs w:val="20"/>
          <w:u w:val="single"/>
        </w:rPr>
        <w:t>09:00.</w:t>
      </w:r>
    </w:p>
    <w:p w14:paraId="66E3C913" w14:textId="4718676F" w:rsidR="0032281C" w:rsidRPr="005B5A20" w:rsidRDefault="0032281C" w:rsidP="00F966D6">
      <w:pPr>
        <w:pStyle w:val="Default"/>
        <w:numPr>
          <w:ilvl w:val="1"/>
          <w:numId w:val="18"/>
        </w:numPr>
        <w:suppressAutoHyphens/>
        <w:autoSpaceDN/>
        <w:adjustRightInd/>
        <w:spacing w:line="240" w:lineRule="exact"/>
        <w:ind w:left="567" w:hanging="567"/>
        <w:jc w:val="both"/>
        <w:rPr>
          <w:rFonts w:ascii="Arial" w:hAnsi="Arial" w:cs="Arial"/>
          <w:b/>
          <w:color w:val="auto"/>
          <w:sz w:val="20"/>
          <w:szCs w:val="20"/>
        </w:rPr>
      </w:pPr>
      <w:r w:rsidRPr="005B5A20">
        <w:rPr>
          <w:rFonts w:ascii="Arial" w:hAnsi="Arial" w:cs="Arial"/>
          <w:bCs/>
          <w:color w:val="auto"/>
          <w:sz w:val="20"/>
          <w:szCs w:val="20"/>
        </w:rPr>
        <w:t xml:space="preserve">Otwarcie ofert nastąpi za pośrednictwem Platformy poprzez odszyfrowanie ofert przez Zamawiającego </w:t>
      </w:r>
      <w:r w:rsidR="00276CB5" w:rsidRPr="005B5A20">
        <w:rPr>
          <w:rFonts w:ascii="Arial" w:hAnsi="Arial" w:cs="Arial"/>
          <w:bCs/>
          <w:color w:val="auto"/>
          <w:sz w:val="20"/>
          <w:szCs w:val="20"/>
        </w:rPr>
        <w:br/>
      </w:r>
      <w:r w:rsidRPr="005B5A20">
        <w:rPr>
          <w:rFonts w:ascii="Arial" w:hAnsi="Arial" w:cs="Arial"/>
          <w:b/>
          <w:color w:val="auto"/>
          <w:sz w:val="20"/>
          <w:szCs w:val="20"/>
          <w:u w:val="single"/>
        </w:rPr>
        <w:t>w dniu</w:t>
      </w:r>
      <w:r w:rsidR="00101201" w:rsidRPr="005B5A20">
        <w:rPr>
          <w:rFonts w:ascii="Arial" w:hAnsi="Arial" w:cs="Arial"/>
          <w:b/>
          <w:color w:val="auto"/>
          <w:sz w:val="20"/>
          <w:szCs w:val="20"/>
          <w:u w:val="single"/>
        </w:rPr>
        <w:t xml:space="preserve"> </w:t>
      </w:r>
      <w:r w:rsidRPr="005B5A20">
        <w:rPr>
          <w:rFonts w:ascii="Arial" w:hAnsi="Arial" w:cs="Arial"/>
          <w:b/>
          <w:color w:val="auto"/>
          <w:sz w:val="20"/>
          <w:szCs w:val="20"/>
          <w:u w:val="single"/>
        </w:rPr>
        <w:t xml:space="preserve"> </w:t>
      </w:r>
      <w:r w:rsidR="005B5A20" w:rsidRPr="005B5A20">
        <w:rPr>
          <w:rFonts w:ascii="Arial" w:hAnsi="Arial" w:cs="Arial"/>
          <w:b/>
          <w:color w:val="auto"/>
          <w:sz w:val="20"/>
          <w:szCs w:val="20"/>
          <w:u w:val="single"/>
        </w:rPr>
        <w:t>12.11.</w:t>
      </w:r>
      <w:r w:rsidR="00A10FEF" w:rsidRPr="005B5A20">
        <w:rPr>
          <w:rFonts w:ascii="Arial" w:hAnsi="Arial" w:cs="Arial"/>
          <w:b/>
          <w:color w:val="auto"/>
          <w:sz w:val="20"/>
          <w:szCs w:val="20"/>
          <w:u w:val="single"/>
        </w:rPr>
        <w:t>2025</w:t>
      </w:r>
      <w:r w:rsidRPr="005B5A20">
        <w:rPr>
          <w:rFonts w:ascii="Arial" w:hAnsi="Arial" w:cs="Arial"/>
          <w:b/>
          <w:color w:val="auto"/>
          <w:sz w:val="20"/>
          <w:szCs w:val="20"/>
          <w:u w:val="single"/>
        </w:rPr>
        <w:t xml:space="preserve"> r. o godzinie </w:t>
      </w:r>
      <w:r w:rsidR="00A10FEF" w:rsidRPr="005B5A20">
        <w:rPr>
          <w:rFonts w:ascii="Arial" w:hAnsi="Arial" w:cs="Arial"/>
          <w:b/>
          <w:color w:val="auto"/>
          <w:sz w:val="20"/>
          <w:szCs w:val="20"/>
          <w:u w:val="single"/>
        </w:rPr>
        <w:t xml:space="preserve"> </w:t>
      </w:r>
      <w:r w:rsidR="005B5A20" w:rsidRPr="005B5A20">
        <w:rPr>
          <w:rFonts w:ascii="Arial" w:hAnsi="Arial" w:cs="Arial"/>
          <w:b/>
          <w:color w:val="auto"/>
          <w:sz w:val="20"/>
          <w:szCs w:val="20"/>
          <w:u w:val="single"/>
        </w:rPr>
        <w:t>10:00.</w:t>
      </w:r>
    </w:p>
    <w:p w14:paraId="4BA5C53A" w14:textId="28FC4E4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5B5A20">
        <w:rPr>
          <w:rFonts w:ascii="Arial" w:hAnsi="Arial" w:cs="Arial"/>
          <w:sz w:val="20"/>
          <w:szCs w:val="20"/>
        </w:rPr>
        <w:t>Najpóźniej przed otwarciem ofert, Zamawiający</w:t>
      </w:r>
      <w:r w:rsidRPr="0032281C">
        <w:rPr>
          <w:rFonts w:ascii="Arial" w:hAnsi="Arial" w:cs="Arial"/>
          <w:sz w:val="20"/>
          <w:szCs w:val="20"/>
        </w:rPr>
        <w:t xml:space="preserve">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318C2E6B" w14:textId="6884FEE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32281C">
        <w:rPr>
          <w:rFonts w:ascii="Arial" w:hAnsi="Arial" w:cs="Arial"/>
          <w:sz w:val="20"/>
          <w:szCs w:val="20"/>
        </w:rPr>
        <w:t>Niezwłocznie po otwarciu ofert,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informacje o: </w:t>
      </w:r>
    </w:p>
    <w:p w14:paraId="69DD8B5F"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lastRenderedPageBreak/>
        <w:t>nazwach albo imionach i nazwiskach oraz siedzibach lub miejscach prowadzonej działalności gospodarczej albo miejscach zamieszkania Wykonawców, których oferty zostały otwarte;</w:t>
      </w:r>
    </w:p>
    <w:p w14:paraId="7338A6CE"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 xml:space="preserve">cenach lub kosztach zawartych w ofertach. </w:t>
      </w:r>
    </w:p>
    <w:p w14:paraId="5F64313C" w14:textId="77777777" w:rsidR="004E1F7B" w:rsidRPr="0087030A" w:rsidRDefault="004E1F7B" w:rsidP="0032281C">
      <w:pPr>
        <w:tabs>
          <w:tab w:val="left" w:pos="0"/>
        </w:tabs>
        <w:jc w:val="both"/>
        <w:rPr>
          <w:rFonts w:ascii="Arial" w:hAnsi="Arial" w:cs="Arial"/>
          <w:b/>
          <w:color w:val="FF0000"/>
          <w:sz w:val="20"/>
          <w:szCs w:val="20"/>
        </w:rPr>
      </w:pPr>
    </w:p>
    <w:p w14:paraId="21C1A324" w14:textId="77777777" w:rsidR="00CD7ED5" w:rsidRPr="0032281C" w:rsidRDefault="00CD7ED5" w:rsidP="00FB4D22">
      <w:pPr>
        <w:numPr>
          <w:ilvl w:val="0"/>
          <w:numId w:val="3"/>
        </w:numPr>
        <w:tabs>
          <w:tab w:val="clear" w:pos="720"/>
          <w:tab w:val="left" w:pos="0"/>
          <w:tab w:val="num" w:pos="567"/>
        </w:tabs>
        <w:jc w:val="both"/>
        <w:rPr>
          <w:rFonts w:ascii="Arial" w:hAnsi="Arial" w:cs="Arial"/>
          <w:b/>
          <w:sz w:val="20"/>
          <w:szCs w:val="20"/>
        </w:rPr>
      </w:pPr>
      <w:r w:rsidRPr="0032281C">
        <w:rPr>
          <w:rFonts w:ascii="Arial" w:hAnsi="Arial" w:cs="Arial"/>
          <w:b/>
          <w:sz w:val="20"/>
          <w:szCs w:val="20"/>
        </w:rPr>
        <w:t>OPIS SPOSOBU OBLICZENIA CENY</w:t>
      </w:r>
    </w:p>
    <w:p w14:paraId="1C9C557A" w14:textId="77777777" w:rsidR="0032281C" w:rsidRDefault="0032281C" w:rsidP="0032281C">
      <w:pPr>
        <w:tabs>
          <w:tab w:val="left" w:pos="0"/>
        </w:tabs>
        <w:jc w:val="both"/>
        <w:rPr>
          <w:rFonts w:ascii="Arial" w:hAnsi="Arial" w:cs="Arial"/>
          <w:b/>
          <w:color w:val="FF0000"/>
          <w:sz w:val="20"/>
          <w:szCs w:val="20"/>
        </w:rPr>
      </w:pPr>
    </w:p>
    <w:p w14:paraId="3487E20B" w14:textId="06FD25FE" w:rsidR="002249E5" w:rsidRPr="0056200A"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 xml:space="preserve">Wykonawca zobowiązany jest do wskazania ceny za realizację przedmiotu zamówienia w Formularzu </w:t>
      </w:r>
      <w:r w:rsidR="003064D6">
        <w:rPr>
          <w:rFonts w:ascii="Arial" w:hAnsi="Arial" w:cs="Arial"/>
          <w:color w:val="000000"/>
        </w:rPr>
        <w:t>ofertowym</w:t>
      </w:r>
      <w:r w:rsidRPr="002249E5">
        <w:rPr>
          <w:rFonts w:ascii="Arial" w:hAnsi="Arial" w:cs="Arial"/>
          <w:color w:val="000000"/>
        </w:rPr>
        <w:t xml:space="preserve">, sporządzonym wg wzoru stanowiącego </w:t>
      </w:r>
      <w:r w:rsidRPr="00C26CA7">
        <w:rPr>
          <w:rFonts w:ascii="Arial" w:hAnsi="Arial" w:cs="Arial"/>
          <w:b/>
          <w:color w:val="000000"/>
        </w:rPr>
        <w:t xml:space="preserve">Załącznik nr </w:t>
      </w:r>
      <w:r w:rsidR="002D20BA" w:rsidRPr="00C26CA7">
        <w:rPr>
          <w:rFonts w:ascii="Arial" w:hAnsi="Arial" w:cs="Arial"/>
          <w:b/>
          <w:color w:val="000000"/>
        </w:rPr>
        <w:t>2</w:t>
      </w:r>
      <w:r w:rsidRPr="002249E5">
        <w:rPr>
          <w:rFonts w:ascii="Arial" w:hAnsi="Arial" w:cs="Arial"/>
          <w:bCs/>
          <w:color w:val="000000"/>
        </w:rPr>
        <w:t xml:space="preserve"> do </w:t>
      </w:r>
      <w:r>
        <w:rPr>
          <w:rFonts w:ascii="Arial" w:hAnsi="Arial" w:cs="Arial"/>
          <w:bCs/>
          <w:color w:val="000000"/>
        </w:rPr>
        <w:t>SWZ</w:t>
      </w:r>
      <w:r w:rsidRPr="002249E5">
        <w:rPr>
          <w:rFonts w:ascii="Arial" w:hAnsi="Arial" w:cs="Arial"/>
          <w:bCs/>
          <w:color w:val="000000"/>
        </w:rPr>
        <w:t>, poprzez wskazanie</w:t>
      </w:r>
      <w:r w:rsidRPr="002249E5">
        <w:rPr>
          <w:rFonts w:ascii="Arial" w:hAnsi="Arial" w:cs="Arial"/>
          <w:color w:val="000000"/>
        </w:rPr>
        <w:t xml:space="preserve"> łącznej </w:t>
      </w:r>
      <w:r w:rsidRPr="0056200A">
        <w:rPr>
          <w:rFonts w:ascii="Arial" w:hAnsi="Arial" w:cs="Arial"/>
        </w:rPr>
        <w:t xml:space="preserve">ceny ofertowej brutto za realizację przedmiotu zamówienia, cenę netto i wartość podatku VAT. </w:t>
      </w:r>
    </w:p>
    <w:p w14:paraId="51D68E71" w14:textId="77777777" w:rsidR="005474CA" w:rsidRPr="0056200A" w:rsidRDefault="005474CA" w:rsidP="00ED49A6">
      <w:pPr>
        <w:numPr>
          <w:ilvl w:val="0"/>
          <w:numId w:val="19"/>
        </w:numPr>
        <w:suppressAutoHyphens w:val="0"/>
        <w:ind w:left="567" w:hanging="567"/>
        <w:jc w:val="both"/>
        <w:rPr>
          <w:rFonts w:ascii="Arial" w:hAnsi="Arial" w:cs="Arial"/>
          <w:sz w:val="20"/>
          <w:szCs w:val="20"/>
        </w:rPr>
      </w:pPr>
      <w:r w:rsidRPr="0056200A">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Cena podana w ofercie jest ceną ryczałtową. Cena ryczałtowa oznacza, że Wykonawca nie może żądać jej podwyższenia, choćby w czasie zawarcia umowy nie można było przewidzieć rozmiaru lub kosztów prac, za wyjątkiem przypadków opisanych we wzorze umowy, stanowiącym </w:t>
      </w:r>
      <w:r w:rsidRPr="0056200A">
        <w:rPr>
          <w:rFonts w:ascii="Arial" w:hAnsi="Arial" w:cs="Arial"/>
          <w:b/>
          <w:bCs/>
          <w:sz w:val="20"/>
          <w:szCs w:val="20"/>
          <w:lang w:eastAsia="pl-PL"/>
        </w:rPr>
        <w:t xml:space="preserve">Załącznik nr 8 </w:t>
      </w:r>
      <w:r w:rsidRPr="0056200A">
        <w:rPr>
          <w:rFonts w:ascii="Arial" w:hAnsi="Arial" w:cs="Arial"/>
          <w:sz w:val="20"/>
          <w:szCs w:val="20"/>
          <w:lang w:eastAsia="pl-PL"/>
        </w:rPr>
        <w:t>do SWZ.</w:t>
      </w:r>
    </w:p>
    <w:p w14:paraId="41F87964" w14:textId="77777777" w:rsidR="002249E5" w:rsidRPr="002249E5"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Cena musi być podana i wyliczona w zaokrągleniu do dwóch miejsc po przecinku.</w:t>
      </w:r>
    </w:p>
    <w:p w14:paraId="7CF2906C" w14:textId="7D9D1241" w:rsidR="00D27586" w:rsidRPr="003C05DB"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color w:val="000000"/>
          <w:sz w:val="20"/>
        </w:rPr>
        <w:t xml:space="preserve">Cena oferty winna być wyrażona w złotych polskich (PLN).  </w:t>
      </w:r>
    </w:p>
    <w:p w14:paraId="1C908914" w14:textId="1B35E082" w:rsidR="002249E5" w:rsidRPr="002249E5"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sz w:val="20"/>
        </w:rPr>
        <w:t xml:space="preserve">Jeżeli złożono ofertę, której wybór prowadziłby do powstania u </w:t>
      </w:r>
      <w:r w:rsidR="00647DE0">
        <w:rPr>
          <w:rFonts w:ascii="Arial" w:hAnsi="Arial" w:cs="Arial"/>
          <w:sz w:val="20"/>
          <w:lang w:val="pl-PL"/>
        </w:rPr>
        <w:t>Zamawiającego</w:t>
      </w:r>
      <w:r w:rsidRPr="002249E5">
        <w:rPr>
          <w:rFonts w:ascii="Arial" w:hAnsi="Arial" w:cs="Arial"/>
          <w:sz w:val="20"/>
        </w:rPr>
        <w:t xml:space="preserve">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6E839CC" w14:textId="7FE12939" w:rsidR="004B0586" w:rsidRPr="0089144C" w:rsidRDefault="002249E5" w:rsidP="0089144C">
      <w:pPr>
        <w:pStyle w:val="Default"/>
        <w:numPr>
          <w:ilvl w:val="0"/>
          <w:numId w:val="19"/>
        </w:numPr>
        <w:suppressAutoHyphens/>
        <w:autoSpaceDN/>
        <w:adjustRightInd/>
        <w:spacing w:after="240"/>
        <w:ind w:left="567" w:hanging="567"/>
        <w:jc w:val="both"/>
        <w:rPr>
          <w:rFonts w:ascii="Arial" w:hAnsi="Arial" w:cs="Arial"/>
          <w:sz w:val="20"/>
          <w:szCs w:val="20"/>
        </w:rPr>
      </w:pPr>
      <w:r w:rsidRPr="002249E5">
        <w:rPr>
          <w:rFonts w:ascii="Arial" w:hAnsi="Arial" w:cs="Arial"/>
          <w:sz w:val="20"/>
          <w:szCs w:val="20"/>
        </w:rPr>
        <w:t>Rozliczenia między Zamawiającym a Wykonawcą będą prowadzone w PLN.</w:t>
      </w:r>
    </w:p>
    <w:p w14:paraId="1CC7F0A7" w14:textId="1EC356DE" w:rsidR="00CD7ED5" w:rsidRPr="0013714B" w:rsidRDefault="00CD7ED5" w:rsidP="00741958">
      <w:pPr>
        <w:numPr>
          <w:ilvl w:val="0"/>
          <w:numId w:val="3"/>
        </w:numPr>
        <w:tabs>
          <w:tab w:val="clear" w:pos="720"/>
          <w:tab w:val="left" w:pos="0"/>
          <w:tab w:val="num" w:pos="567"/>
        </w:tabs>
        <w:jc w:val="both"/>
        <w:rPr>
          <w:rFonts w:ascii="Arial" w:hAnsi="Arial" w:cs="Arial"/>
          <w:b/>
          <w:sz w:val="20"/>
          <w:szCs w:val="20"/>
        </w:rPr>
      </w:pPr>
      <w:r w:rsidRPr="0013714B">
        <w:rPr>
          <w:rFonts w:ascii="Arial" w:hAnsi="Arial" w:cs="Arial"/>
          <w:b/>
          <w:sz w:val="20"/>
          <w:szCs w:val="20"/>
        </w:rPr>
        <w:t>BADANIE OFERT</w:t>
      </w:r>
    </w:p>
    <w:p w14:paraId="3D67E6C6" w14:textId="77777777" w:rsidR="002249E5" w:rsidRPr="00EA2368" w:rsidRDefault="002249E5" w:rsidP="002249E5">
      <w:pPr>
        <w:tabs>
          <w:tab w:val="left" w:pos="0"/>
        </w:tabs>
        <w:jc w:val="both"/>
        <w:rPr>
          <w:rFonts w:ascii="Arial" w:hAnsi="Arial" w:cs="Arial"/>
          <w:b/>
          <w:color w:val="FF0000"/>
          <w:sz w:val="16"/>
          <w:szCs w:val="16"/>
        </w:rPr>
      </w:pPr>
    </w:p>
    <w:p w14:paraId="560D04EF"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Zamawiający poprawi w ofercie:</w:t>
      </w:r>
    </w:p>
    <w:p w14:paraId="5C369D32"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pisarskie;</w:t>
      </w:r>
    </w:p>
    <w:p w14:paraId="36397E4D"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6AF2278" w14:textId="77777777" w:rsidR="0013714B" w:rsidRP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17CA2EE9" w14:textId="77777777" w:rsidR="0013714B" w:rsidRPr="0013714B" w:rsidRDefault="0013714B" w:rsidP="0013714B">
      <w:pPr>
        <w:ind w:left="851" w:hanging="284"/>
        <w:jc w:val="both"/>
        <w:rPr>
          <w:rFonts w:ascii="Arial" w:hAnsi="Arial" w:cs="Arial"/>
          <w:sz w:val="20"/>
          <w:szCs w:val="20"/>
        </w:rPr>
      </w:pPr>
      <w:r w:rsidRPr="0013714B">
        <w:rPr>
          <w:rFonts w:ascii="Arial" w:hAnsi="Arial" w:cs="Arial"/>
          <w:sz w:val="20"/>
          <w:szCs w:val="20"/>
        </w:rPr>
        <w:t>- niezwłocznie zawiadamiając o tym Wykonawcę, którego oferta została poprawiona.</w:t>
      </w:r>
    </w:p>
    <w:p w14:paraId="427667E7"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Jeżeli zaoferowana cena lub jej istotne części składowe będą wydawać się rażąco niskie w stosunku 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537CD8CA" w14:textId="77777777" w:rsidR="002249E5"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 xml:space="preserve">Zamawiający odrzuci ofertę, jeżeli wystąpią okoliczności wskazane w art. 226 ust. 1 </w:t>
      </w:r>
      <w:r w:rsidR="00926056">
        <w:rPr>
          <w:rFonts w:ascii="Arial" w:hAnsi="Arial" w:cs="Arial"/>
          <w:sz w:val="20"/>
          <w:szCs w:val="20"/>
        </w:rPr>
        <w:t>PZP</w:t>
      </w:r>
      <w:r w:rsidRPr="0013714B">
        <w:rPr>
          <w:rFonts w:ascii="Arial" w:hAnsi="Arial" w:cs="Arial"/>
          <w:sz w:val="20"/>
          <w:szCs w:val="20"/>
        </w:rPr>
        <w:t>.</w:t>
      </w:r>
    </w:p>
    <w:p w14:paraId="7795AF58" w14:textId="77777777" w:rsidR="002249E5" w:rsidRPr="00EA2368" w:rsidRDefault="002249E5" w:rsidP="002249E5">
      <w:pPr>
        <w:tabs>
          <w:tab w:val="left" w:pos="0"/>
        </w:tabs>
        <w:jc w:val="both"/>
        <w:rPr>
          <w:rFonts w:ascii="Arial" w:hAnsi="Arial" w:cs="Arial"/>
          <w:b/>
          <w:color w:val="FF0000"/>
          <w:sz w:val="16"/>
          <w:szCs w:val="16"/>
        </w:rPr>
      </w:pPr>
    </w:p>
    <w:p w14:paraId="4474CDBC" w14:textId="77777777" w:rsidR="00CD7ED5" w:rsidRPr="00A8290C" w:rsidRDefault="00CD7ED5" w:rsidP="00741958">
      <w:pPr>
        <w:numPr>
          <w:ilvl w:val="0"/>
          <w:numId w:val="3"/>
        </w:numPr>
        <w:tabs>
          <w:tab w:val="left" w:pos="0"/>
        </w:tabs>
        <w:ind w:left="567" w:hanging="567"/>
        <w:jc w:val="both"/>
        <w:rPr>
          <w:rFonts w:ascii="Arial" w:hAnsi="Arial" w:cs="Arial"/>
          <w:b/>
          <w:sz w:val="20"/>
          <w:szCs w:val="20"/>
        </w:rPr>
      </w:pPr>
      <w:r w:rsidRPr="00A8290C">
        <w:rPr>
          <w:rFonts w:ascii="Arial" w:hAnsi="Arial" w:cs="Arial"/>
          <w:b/>
          <w:sz w:val="20"/>
          <w:szCs w:val="20"/>
        </w:rPr>
        <w:t>OPIS KRYTERIÓW OCENY OFERT, WRAZ Z PODANIEM WAG TYCH KRYTERIÓW I SPOSOBU OCENY OFERT</w:t>
      </w:r>
    </w:p>
    <w:p w14:paraId="50058E6C" w14:textId="77777777" w:rsidR="00A8290C" w:rsidRPr="00EA2368" w:rsidRDefault="00A8290C" w:rsidP="00A8290C">
      <w:pPr>
        <w:tabs>
          <w:tab w:val="left" w:pos="0"/>
        </w:tabs>
        <w:jc w:val="both"/>
        <w:rPr>
          <w:rFonts w:ascii="Arial" w:hAnsi="Arial" w:cs="Arial"/>
          <w:b/>
          <w:color w:val="FF0000"/>
          <w:sz w:val="16"/>
          <w:szCs w:val="16"/>
        </w:rPr>
      </w:pPr>
    </w:p>
    <w:p w14:paraId="00359902" w14:textId="77777777" w:rsidR="00A8290C" w:rsidRPr="00BE6F19" w:rsidRDefault="00A8290C" w:rsidP="00ED49A6">
      <w:pPr>
        <w:pStyle w:val="Default"/>
        <w:numPr>
          <w:ilvl w:val="1"/>
          <w:numId w:val="22"/>
        </w:numPr>
        <w:suppressAutoHyphens/>
        <w:autoSpaceDN/>
        <w:adjustRightInd/>
        <w:spacing w:line="240" w:lineRule="exact"/>
        <w:ind w:left="567" w:hanging="567"/>
        <w:jc w:val="both"/>
        <w:rPr>
          <w:rFonts w:ascii="Arial" w:hAnsi="Arial" w:cs="Arial"/>
          <w:sz w:val="20"/>
          <w:szCs w:val="20"/>
        </w:rPr>
      </w:pPr>
      <w:r w:rsidRPr="00BE6F19">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233B980D" w14:textId="77777777" w:rsidR="00A8290C" w:rsidRPr="00BE6F19" w:rsidRDefault="00A8290C" w:rsidP="00ED49A6">
      <w:pPr>
        <w:pStyle w:val="Default"/>
        <w:numPr>
          <w:ilvl w:val="1"/>
          <w:numId w:val="22"/>
        </w:numPr>
        <w:suppressAutoHyphens/>
        <w:autoSpaceDN/>
        <w:adjustRightInd/>
        <w:spacing w:line="240" w:lineRule="exact"/>
        <w:ind w:left="567" w:hanging="567"/>
        <w:jc w:val="both"/>
        <w:rPr>
          <w:rFonts w:ascii="Arial" w:hAnsi="Arial" w:cs="Arial"/>
          <w:sz w:val="20"/>
          <w:szCs w:val="20"/>
        </w:rPr>
      </w:pPr>
      <w:r w:rsidRPr="00BE6F19">
        <w:rPr>
          <w:rFonts w:ascii="Arial" w:hAnsi="Arial" w:cs="Arial"/>
          <w:sz w:val="20"/>
          <w:szCs w:val="20"/>
        </w:rPr>
        <w:t xml:space="preserve">Zamawiający udzieli zamówienia Wykonawcy, którego oferta odpowiadać będzie wszystkim wymaganiom przedstawionym w </w:t>
      </w:r>
      <w:r w:rsidR="00926056">
        <w:rPr>
          <w:rFonts w:ascii="Arial" w:hAnsi="Arial" w:cs="Arial"/>
          <w:sz w:val="20"/>
          <w:szCs w:val="20"/>
        </w:rPr>
        <w:t>PZP</w:t>
      </w:r>
      <w:r w:rsidRPr="00BE6F19">
        <w:rPr>
          <w:rFonts w:ascii="Arial" w:hAnsi="Arial" w:cs="Arial"/>
          <w:sz w:val="20"/>
          <w:szCs w:val="20"/>
        </w:rPr>
        <w:t xml:space="preserve">, dokumentach zamówienia oraz uzyska najwyższą liczbę punktów (P) spośród złożonych ofert niepodlegających odrzuceniu. </w:t>
      </w:r>
    </w:p>
    <w:p w14:paraId="4044F8A6" w14:textId="77777777" w:rsidR="00A8290C" w:rsidRPr="00BE6F19" w:rsidRDefault="00A8290C" w:rsidP="00ED49A6">
      <w:pPr>
        <w:pStyle w:val="Default"/>
        <w:numPr>
          <w:ilvl w:val="1"/>
          <w:numId w:val="22"/>
        </w:numPr>
        <w:suppressAutoHyphens/>
        <w:autoSpaceDN/>
        <w:adjustRightInd/>
        <w:spacing w:line="240" w:lineRule="exact"/>
        <w:ind w:left="567" w:hanging="567"/>
        <w:jc w:val="both"/>
        <w:rPr>
          <w:rFonts w:ascii="Arial" w:hAnsi="Arial" w:cs="Arial"/>
          <w:sz w:val="20"/>
          <w:szCs w:val="20"/>
        </w:rPr>
      </w:pPr>
      <w:r w:rsidRPr="00BE6F19">
        <w:rPr>
          <w:rFonts w:ascii="Arial" w:hAnsi="Arial" w:cs="Arial"/>
          <w:sz w:val="20"/>
          <w:szCs w:val="20"/>
        </w:rPr>
        <w:t>Jeżeli w postępowaniu o udzielenie zamówienia nie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p w14:paraId="7C3F947D" w14:textId="18064BFA" w:rsidR="00A8290C" w:rsidRPr="00C81904" w:rsidRDefault="00A8290C" w:rsidP="00C81904">
      <w:pPr>
        <w:numPr>
          <w:ilvl w:val="1"/>
          <w:numId w:val="22"/>
        </w:numPr>
        <w:suppressAutoHyphens w:val="0"/>
        <w:spacing w:after="120" w:line="240" w:lineRule="exact"/>
        <w:ind w:left="567" w:hanging="567"/>
        <w:jc w:val="both"/>
        <w:rPr>
          <w:rFonts w:ascii="Arial" w:hAnsi="Arial" w:cs="Arial"/>
          <w:sz w:val="20"/>
          <w:szCs w:val="20"/>
        </w:rPr>
      </w:pPr>
      <w:r w:rsidRPr="00BE6F19">
        <w:rPr>
          <w:rFonts w:ascii="Arial" w:hAnsi="Arial" w:cs="Arial"/>
          <w:sz w:val="20"/>
          <w:szCs w:val="20"/>
        </w:rPr>
        <w:t>Ocena ofert dokonana zostanie na podstawie kryterium CENY OFERTOWEJ BRUTTO wskazanej przez Wykonawcę w ofercie i przeliczonej według wzoru opisanego poniżej.</w:t>
      </w:r>
    </w:p>
    <w:p w14:paraId="12D95B99" w14:textId="449D7B34" w:rsidR="00A8290C" w:rsidRPr="00C81904" w:rsidRDefault="00A8290C" w:rsidP="00C81904">
      <w:pPr>
        <w:suppressAutoHyphens w:val="0"/>
        <w:autoSpaceDN w:val="0"/>
        <w:adjustRightInd w:val="0"/>
        <w:spacing w:after="12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Dla kryterium „Cena ofertowa brutto” – waga wynosi 100%.</w:t>
      </w:r>
    </w:p>
    <w:p w14:paraId="379BC6E9"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Sposób obliczenia: </w:t>
      </w:r>
    </w:p>
    <w:p w14:paraId="6E2AB9AD"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P =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x 100</w:t>
      </w:r>
    </w:p>
    <w:p w14:paraId="7822044D"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gdzie: </w:t>
      </w:r>
    </w:p>
    <w:p w14:paraId="4C0BF1E3"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P - liczba punktów badanej oferty dla kryterium „Cena ofertowa brutto”</w:t>
      </w:r>
    </w:p>
    <w:p w14:paraId="014B6B4F"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 najniższa cena ofertowa brutto wśród ofert niepodlegających odrzuceniu</w:t>
      </w:r>
    </w:p>
    <w:p w14:paraId="544AB2B5" w14:textId="7715EB12" w:rsidR="00270243" w:rsidRDefault="00A8290C" w:rsidP="00D0094D">
      <w:pPr>
        <w:suppressAutoHyphens w:val="0"/>
        <w:autoSpaceDN w:val="0"/>
        <w:adjustRightInd w:val="0"/>
        <w:ind w:left="480" w:firstLine="8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lastRenderedPageBreak/>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 cena ofertowa brutto badanej oferty</w:t>
      </w:r>
      <w:r w:rsidR="00BE6F19">
        <w:rPr>
          <w:rFonts w:ascii="Arial" w:hAnsi="Arial" w:cs="Arial"/>
          <w:color w:val="000000"/>
          <w:sz w:val="20"/>
          <w:szCs w:val="20"/>
          <w:lang w:eastAsia="pl-PL"/>
        </w:rPr>
        <w:t>.</w:t>
      </w:r>
    </w:p>
    <w:p w14:paraId="0AC5A359" w14:textId="77777777" w:rsidR="00270243" w:rsidRPr="00EA2368" w:rsidRDefault="00270243" w:rsidP="00902EBA">
      <w:pPr>
        <w:suppressAutoHyphens w:val="0"/>
        <w:autoSpaceDN w:val="0"/>
        <w:adjustRightInd w:val="0"/>
        <w:ind w:left="480" w:firstLine="87"/>
        <w:jc w:val="both"/>
        <w:rPr>
          <w:rFonts w:ascii="Arial" w:hAnsi="Arial" w:cs="Arial"/>
          <w:color w:val="000000"/>
          <w:sz w:val="16"/>
          <w:szCs w:val="16"/>
          <w:lang w:eastAsia="pl-PL"/>
        </w:rPr>
      </w:pPr>
    </w:p>
    <w:p w14:paraId="516A91D5" w14:textId="1F27C92A" w:rsidR="00270243" w:rsidRPr="003C05DB" w:rsidRDefault="00270243" w:rsidP="00270243">
      <w:pPr>
        <w:numPr>
          <w:ilvl w:val="0"/>
          <w:numId w:val="3"/>
        </w:numPr>
        <w:tabs>
          <w:tab w:val="left" w:pos="0"/>
        </w:tabs>
        <w:ind w:left="567" w:hanging="567"/>
        <w:jc w:val="both"/>
        <w:rPr>
          <w:rFonts w:ascii="Arial" w:hAnsi="Arial" w:cs="Arial"/>
          <w:b/>
          <w:sz w:val="20"/>
          <w:szCs w:val="20"/>
        </w:rPr>
      </w:pPr>
      <w:r w:rsidRPr="003C05DB">
        <w:rPr>
          <w:rFonts w:ascii="Arial" w:hAnsi="Arial" w:cs="Arial"/>
          <w:b/>
          <w:sz w:val="20"/>
          <w:szCs w:val="20"/>
        </w:rPr>
        <w:t>AUKCJA E</w:t>
      </w:r>
      <w:r w:rsidR="00BE6612" w:rsidRPr="003C05DB">
        <w:rPr>
          <w:rFonts w:ascii="Arial" w:hAnsi="Arial" w:cs="Arial"/>
          <w:b/>
          <w:sz w:val="20"/>
          <w:szCs w:val="20"/>
        </w:rPr>
        <w:t>LEKTRONICZNA</w:t>
      </w:r>
    </w:p>
    <w:p w14:paraId="41590B93" w14:textId="77777777" w:rsidR="00270243" w:rsidRPr="00EA2368" w:rsidRDefault="00270243" w:rsidP="00270243">
      <w:pPr>
        <w:tabs>
          <w:tab w:val="left" w:pos="0"/>
        </w:tabs>
        <w:ind w:left="567"/>
        <w:jc w:val="both"/>
        <w:rPr>
          <w:rFonts w:ascii="Arial" w:hAnsi="Arial" w:cs="Arial"/>
          <w:b/>
          <w:sz w:val="16"/>
          <w:szCs w:val="16"/>
        </w:rPr>
      </w:pPr>
    </w:p>
    <w:p w14:paraId="5A76B5A2" w14:textId="11F63B2E" w:rsidR="00BE6612" w:rsidRPr="00E55A02" w:rsidRDefault="003C05DB" w:rsidP="003C05DB">
      <w:pPr>
        <w:tabs>
          <w:tab w:val="left" w:pos="0"/>
        </w:tabs>
        <w:ind w:firstLine="567"/>
        <w:jc w:val="both"/>
        <w:rPr>
          <w:rFonts w:ascii="Arial" w:hAnsi="Arial" w:cs="Arial"/>
          <w:b/>
          <w:color w:val="00B050"/>
          <w:sz w:val="20"/>
          <w:szCs w:val="20"/>
        </w:rPr>
      </w:pPr>
      <w:r w:rsidRPr="00C0610D">
        <w:rPr>
          <w:rFonts w:ascii="Arial" w:hAnsi="Arial" w:cs="Arial"/>
          <w:bCs/>
          <w:sz w:val="20"/>
          <w:szCs w:val="20"/>
        </w:rPr>
        <w:t>Zamawiający nie przewiduje przeprowadzenia aukcji elektronicznej</w:t>
      </w:r>
      <w:r w:rsidR="00C0610D">
        <w:rPr>
          <w:rFonts w:ascii="Arial" w:hAnsi="Arial" w:cs="Arial"/>
          <w:bCs/>
          <w:sz w:val="20"/>
          <w:szCs w:val="20"/>
        </w:rPr>
        <w:t>.</w:t>
      </w:r>
      <w:r w:rsidR="00934853">
        <w:rPr>
          <w:rFonts w:ascii="Arial" w:hAnsi="Arial" w:cs="Arial"/>
          <w:bCs/>
          <w:sz w:val="20"/>
          <w:szCs w:val="20"/>
        </w:rPr>
        <w:t xml:space="preserve">  </w:t>
      </w:r>
    </w:p>
    <w:p w14:paraId="6F596C01" w14:textId="77777777" w:rsidR="003C05DB" w:rsidRPr="000F3F6E" w:rsidRDefault="003C05DB" w:rsidP="00561EE0">
      <w:pPr>
        <w:tabs>
          <w:tab w:val="left" w:pos="0"/>
        </w:tabs>
        <w:jc w:val="both"/>
        <w:rPr>
          <w:rFonts w:ascii="Arial" w:hAnsi="Arial" w:cs="Arial"/>
          <w:b/>
          <w:color w:val="FF0000"/>
          <w:sz w:val="20"/>
          <w:szCs w:val="20"/>
        </w:rPr>
      </w:pPr>
    </w:p>
    <w:p w14:paraId="61C54F96" w14:textId="77777777" w:rsidR="00CD7ED5" w:rsidRPr="000F3F6E" w:rsidRDefault="00CD7ED5" w:rsidP="00270243">
      <w:pPr>
        <w:numPr>
          <w:ilvl w:val="0"/>
          <w:numId w:val="3"/>
        </w:numPr>
        <w:tabs>
          <w:tab w:val="left" w:pos="0"/>
        </w:tabs>
        <w:ind w:left="567" w:hanging="567"/>
        <w:jc w:val="both"/>
        <w:rPr>
          <w:rFonts w:ascii="Arial" w:hAnsi="Arial" w:cs="Arial"/>
          <w:b/>
          <w:sz w:val="20"/>
          <w:szCs w:val="20"/>
        </w:rPr>
      </w:pPr>
      <w:r w:rsidRPr="000F3F6E">
        <w:rPr>
          <w:rFonts w:ascii="Arial" w:hAnsi="Arial" w:cs="Arial"/>
          <w:b/>
          <w:sz w:val="20"/>
          <w:szCs w:val="20"/>
        </w:rPr>
        <w:t>INFORMACJE O FORMALNOŚCIACH, JAKIE MUSZĄ ZOSTAĆ DOPEŁNIONE PO WYBORZE OFERTY W CELU ZAWARCIA UMOWY W SPRAWIE ZAMÓWIENIA PUBLICZNEGO</w:t>
      </w:r>
    </w:p>
    <w:p w14:paraId="698B1797" w14:textId="77777777" w:rsidR="00282D0E" w:rsidRPr="003E0544" w:rsidRDefault="00282D0E" w:rsidP="00270243">
      <w:pPr>
        <w:tabs>
          <w:tab w:val="left" w:pos="0"/>
        </w:tabs>
        <w:jc w:val="both"/>
        <w:rPr>
          <w:rFonts w:ascii="Arial" w:hAnsi="Arial" w:cs="Arial"/>
          <w:b/>
          <w:sz w:val="20"/>
          <w:szCs w:val="20"/>
        </w:rPr>
      </w:pPr>
    </w:p>
    <w:p w14:paraId="1814DD7D" w14:textId="77777777" w:rsidR="00282D0E"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Zamawiający zawrze umowę w sprawie zamówienia publicznego z wybranym Wykonawcą w terminie nie krótszym niż określony w art. 264 ust. 1 </w:t>
      </w:r>
      <w:r w:rsidR="00926056" w:rsidRPr="007612AE">
        <w:rPr>
          <w:rFonts w:ascii="Arial" w:hAnsi="Arial" w:cs="Arial"/>
          <w:bCs/>
          <w:color w:val="000000"/>
          <w:sz w:val="20"/>
          <w:szCs w:val="20"/>
        </w:rPr>
        <w:t>PZP</w:t>
      </w:r>
      <w:r w:rsidRPr="007612AE">
        <w:rPr>
          <w:rFonts w:ascii="Arial" w:hAnsi="Arial" w:cs="Arial"/>
          <w:bCs/>
          <w:color w:val="000000"/>
          <w:sz w:val="20"/>
          <w:szCs w:val="20"/>
        </w:rPr>
        <w:t xml:space="preserve">. </w:t>
      </w:r>
    </w:p>
    <w:p w14:paraId="7381D1E2" w14:textId="77777777" w:rsidR="0037614C"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71743DF0" w:rsidR="008B4EB1"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unieważnić postępowanie.</w:t>
      </w:r>
    </w:p>
    <w:p w14:paraId="663F0D3D" w14:textId="77777777" w:rsidR="008B4EB1" w:rsidRPr="0087030A" w:rsidRDefault="008B4EB1" w:rsidP="008B4EB1">
      <w:pPr>
        <w:tabs>
          <w:tab w:val="left" w:pos="0"/>
        </w:tabs>
        <w:ind w:left="720"/>
        <w:jc w:val="both"/>
        <w:rPr>
          <w:rFonts w:ascii="Arial" w:hAnsi="Arial" w:cs="Arial"/>
          <w:b/>
          <w:color w:val="FF0000"/>
          <w:sz w:val="20"/>
          <w:szCs w:val="20"/>
        </w:rPr>
      </w:pPr>
    </w:p>
    <w:p w14:paraId="1BEBC144" w14:textId="77777777" w:rsidR="00CD7ED5" w:rsidRPr="00270243" w:rsidRDefault="00CD7ED5"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PROJEKTOWANE POSTANOWIENIA UMOWY W SPRAWIE ZAMÓWIENIA PUBLICZNEGO, KTÓRE ZOSTANĄ WPROWADZONE DO UMOWY W SPRAWIE ZAMÓWIENIA PUBLICZNEGO</w:t>
      </w:r>
    </w:p>
    <w:p w14:paraId="3E621AF4" w14:textId="77777777" w:rsidR="008A728F" w:rsidRDefault="008A728F" w:rsidP="008A728F">
      <w:pPr>
        <w:tabs>
          <w:tab w:val="left" w:pos="0"/>
        </w:tabs>
        <w:jc w:val="both"/>
        <w:rPr>
          <w:rFonts w:ascii="Arial" w:hAnsi="Arial" w:cs="Arial"/>
          <w:b/>
          <w:color w:val="FF0000"/>
          <w:sz w:val="20"/>
          <w:szCs w:val="20"/>
        </w:rPr>
      </w:pPr>
    </w:p>
    <w:p w14:paraId="54B0E6E5" w14:textId="77777777" w:rsidR="008B4EB1" w:rsidRPr="007612AE" w:rsidRDefault="008B4EB1" w:rsidP="00741958">
      <w:pPr>
        <w:tabs>
          <w:tab w:val="left" w:pos="567"/>
        </w:tabs>
        <w:ind w:left="567"/>
        <w:jc w:val="both"/>
        <w:rPr>
          <w:rFonts w:ascii="Arial" w:hAnsi="Arial" w:cs="Arial"/>
          <w:bCs/>
          <w:color w:val="000000"/>
          <w:sz w:val="20"/>
          <w:szCs w:val="20"/>
        </w:rPr>
      </w:pPr>
      <w:r w:rsidRPr="005474CA">
        <w:rPr>
          <w:rFonts w:ascii="Arial" w:hAnsi="Arial" w:cs="Arial"/>
          <w:bCs/>
          <w:color w:val="000000"/>
          <w:sz w:val="20"/>
          <w:szCs w:val="20"/>
        </w:rPr>
        <w:t xml:space="preserve">Zamawiający wymaga od Wykonawcy, którego oferta zostanie wybrana jako najkorzystniejsza, zawarcia umowy, której wzór stanowi </w:t>
      </w:r>
      <w:r w:rsidRPr="005474CA">
        <w:rPr>
          <w:rFonts w:ascii="Arial" w:hAnsi="Arial" w:cs="Arial"/>
          <w:b/>
          <w:color w:val="000000"/>
          <w:sz w:val="20"/>
          <w:szCs w:val="20"/>
        </w:rPr>
        <w:t xml:space="preserve">Załącznik nr </w:t>
      </w:r>
      <w:r w:rsidR="00031C9D" w:rsidRPr="005474CA">
        <w:rPr>
          <w:rFonts w:ascii="Arial" w:hAnsi="Arial" w:cs="Arial"/>
          <w:b/>
          <w:color w:val="000000"/>
          <w:sz w:val="20"/>
          <w:szCs w:val="20"/>
        </w:rPr>
        <w:t>8</w:t>
      </w:r>
      <w:r w:rsidRPr="005474CA">
        <w:rPr>
          <w:rFonts w:ascii="Arial" w:hAnsi="Arial" w:cs="Arial"/>
          <w:bCs/>
          <w:color w:val="000000"/>
          <w:sz w:val="20"/>
          <w:szCs w:val="20"/>
        </w:rPr>
        <w:t xml:space="preserve"> do SWZ.</w:t>
      </w:r>
    </w:p>
    <w:p w14:paraId="5206879E" w14:textId="261D23D4" w:rsidR="00F966D6" w:rsidRDefault="00F966D6">
      <w:pPr>
        <w:suppressAutoHyphens w:val="0"/>
        <w:rPr>
          <w:rFonts w:ascii="Arial" w:hAnsi="Arial" w:cs="Arial"/>
          <w:b/>
          <w:sz w:val="20"/>
          <w:szCs w:val="20"/>
        </w:rPr>
      </w:pPr>
    </w:p>
    <w:p w14:paraId="71B22E2F" w14:textId="4F3226C7" w:rsidR="00CD7ED5" w:rsidRPr="005474CA"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WYMAGANIA DOTYCZĄCE ZABEZPIECZENIA NALEŻYTEGO WYKONANIA UMOWY</w:t>
      </w:r>
    </w:p>
    <w:p w14:paraId="5BA2BC68" w14:textId="77777777" w:rsidR="008A728F" w:rsidRPr="005474CA" w:rsidRDefault="008A728F" w:rsidP="008A728F">
      <w:pPr>
        <w:jc w:val="both"/>
        <w:rPr>
          <w:rFonts w:ascii="Arial" w:hAnsi="Arial" w:cs="Arial"/>
          <w:sz w:val="20"/>
          <w:szCs w:val="20"/>
        </w:rPr>
      </w:pPr>
    </w:p>
    <w:p w14:paraId="28725DD0" w14:textId="36F4B8B8" w:rsidR="005474CA" w:rsidRPr="005474CA" w:rsidRDefault="005474CA" w:rsidP="005474CA">
      <w:pPr>
        <w:ind w:firstLine="567"/>
        <w:jc w:val="both"/>
        <w:rPr>
          <w:rFonts w:ascii="Arial" w:hAnsi="Arial" w:cs="Arial"/>
          <w:bCs/>
          <w:color w:val="000000"/>
          <w:sz w:val="20"/>
          <w:szCs w:val="20"/>
        </w:rPr>
      </w:pPr>
      <w:r w:rsidRPr="005474CA">
        <w:rPr>
          <w:rFonts w:ascii="Arial" w:hAnsi="Arial" w:cs="Arial"/>
          <w:bCs/>
          <w:color w:val="000000"/>
          <w:sz w:val="20"/>
          <w:szCs w:val="20"/>
        </w:rPr>
        <w:t xml:space="preserve">Zamawiający nie wymaga wniesienia </w:t>
      </w:r>
      <w:r w:rsidRPr="005474CA">
        <w:rPr>
          <w:rFonts w:ascii="Arial" w:hAnsi="Arial" w:cs="Arial"/>
          <w:bCs/>
          <w:sz w:val="20"/>
          <w:szCs w:val="20"/>
        </w:rPr>
        <w:t>zabezpieczenia należytego wykonania umowy.</w:t>
      </w:r>
    </w:p>
    <w:p w14:paraId="52D09F0B" w14:textId="77777777" w:rsidR="005474CA" w:rsidRPr="005474CA" w:rsidRDefault="005474CA" w:rsidP="00CD49FF">
      <w:pPr>
        <w:tabs>
          <w:tab w:val="left" w:pos="0"/>
        </w:tabs>
        <w:jc w:val="both"/>
        <w:rPr>
          <w:rFonts w:ascii="Arial" w:hAnsi="Arial" w:cs="Arial"/>
          <w:b/>
          <w:color w:val="FF0000"/>
          <w:sz w:val="20"/>
          <w:szCs w:val="20"/>
        </w:rPr>
      </w:pPr>
    </w:p>
    <w:p w14:paraId="6F0BF096" w14:textId="77777777" w:rsidR="003E0544"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WIZJA LOKALNA</w:t>
      </w:r>
    </w:p>
    <w:p w14:paraId="10511C7A" w14:textId="77777777" w:rsidR="005474CA" w:rsidRPr="005474CA" w:rsidRDefault="005474CA" w:rsidP="005474CA">
      <w:pPr>
        <w:tabs>
          <w:tab w:val="left" w:pos="0"/>
        </w:tabs>
        <w:ind w:left="567"/>
        <w:jc w:val="both"/>
        <w:rPr>
          <w:rFonts w:ascii="Arial" w:hAnsi="Arial" w:cs="Arial"/>
          <w:b/>
          <w:sz w:val="20"/>
          <w:szCs w:val="20"/>
        </w:rPr>
      </w:pPr>
    </w:p>
    <w:p w14:paraId="78A5CAB3" w14:textId="3EA56EE9" w:rsidR="002D1B91" w:rsidRDefault="00582CB9" w:rsidP="00582CB9">
      <w:pPr>
        <w:ind w:firstLine="567"/>
        <w:jc w:val="both"/>
        <w:rPr>
          <w:rFonts w:ascii="Arial" w:hAnsi="Arial" w:cs="Arial"/>
          <w:bCs/>
          <w:color w:val="000000"/>
          <w:sz w:val="20"/>
          <w:szCs w:val="20"/>
        </w:rPr>
      </w:pPr>
      <w:r w:rsidRPr="005474CA">
        <w:rPr>
          <w:rFonts w:ascii="Arial" w:hAnsi="Arial" w:cs="Arial"/>
          <w:bCs/>
          <w:color w:val="000000"/>
          <w:sz w:val="20"/>
          <w:szCs w:val="20"/>
        </w:rPr>
        <w:t>Zamawiający nie wymaga złożenia</w:t>
      </w:r>
      <w:r w:rsidRPr="00676BBD">
        <w:rPr>
          <w:rFonts w:ascii="Arial" w:hAnsi="Arial" w:cs="Arial"/>
          <w:bCs/>
          <w:color w:val="000000"/>
          <w:sz w:val="20"/>
          <w:szCs w:val="20"/>
        </w:rPr>
        <w:t xml:space="preserve"> oferty po odbyciu przez </w:t>
      </w:r>
      <w:r w:rsidRPr="00676BBD">
        <w:rPr>
          <w:rFonts w:ascii="Arial" w:hAnsi="Arial" w:cs="Arial"/>
          <w:bCs/>
          <w:sz w:val="20"/>
          <w:szCs w:val="20"/>
        </w:rPr>
        <w:t>Wykonawcę wizji lokalnej</w:t>
      </w:r>
      <w:r>
        <w:rPr>
          <w:rFonts w:ascii="Arial" w:hAnsi="Arial" w:cs="Arial"/>
          <w:bCs/>
          <w:sz w:val="20"/>
          <w:szCs w:val="20"/>
        </w:rPr>
        <w:t>.</w:t>
      </w:r>
    </w:p>
    <w:p w14:paraId="2A2C53F4" w14:textId="77777777" w:rsidR="003E0544" w:rsidRPr="00923936" w:rsidRDefault="003E0544" w:rsidP="003E0544">
      <w:pPr>
        <w:tabs>
          <w:tab w:val="left" w:pos="0"/>
        </w:tabs>
        <w:jc w:val="both"/>
        <w:rPr>
          <w:rFonts w:ascii="Arial" w:hAnsi="Arial" w:cs="Arial"/>
          <w:b/>
          <w:color w:val="FF0000"/>
          <w:sz w:val="20"/>
          <w:szCs w:val="20"/>
        </w:rPr>
      </w:pPr>
    </w:p>
    <w:p w14:paraId="019D898B" w14:textId="77777777" w:rsidR="00CD7ED5" w:rsidRPr="00923936" w:rsidRDefault="00CD7ED5" w:rsidP="00270243">
      <w:pPr>
        <w:numPr>
          <w:ilvl w:val="0"/>
          <w:numId w:val="3"/>
        </w:numPr>
        <w:tabs>
          <w:tab w:val="left" w:pos="0"/>
        </w:tabs>
        <w:ind w:left="567" w:hanging="567"/>
        <w:jc w:val="both"/>
        <w:rPr>
          <w:rFonts w:ascii="Arial" w:hAnsi="Arial" w:cs="Arial"/>
          <w:b/>
          <w:sz w:val="20"/>
          <w:szCs w:val="20"/>
        </w:rPr>
      </w:pPr>
      <w:r w:rsidRPr="00923936">
        <w:rPr>
          <w:rFonts w:ascii="Arial" w:hAnsi="Arial" w:cs="Arial"/>
          <w:b/>
          <w:sz w:val="20"/>
          <w:szCs w:val="20"/>
        </w:rPr>
        <w:t>POUCZENIE O ŚRODKACH OCHRONY PRAWNEJ PRZYSŁUGUJĄCYCH WYKONAWCY</w:t>
      </w:r>
    </w:p>
    <w:p w14:paraId="13B23B11" w14:textId="77777777" w:rsidR="003E0544" w:rsidRPr="003E0544" w:rsidRDefault="003E0544" w:rsidP="003E0544">
      <w:pPr>
        <w:tabs>
          <w:tab w:val="left" w:pos="0"/>
        </w:tabs>
        <w:ind w:left="720"/>
        <w:jc w:val="both"/>
        <w:rPr>
          <w:rFonts w:ascii="Arial" w:hAnsi="Arial" w:cs="Arial"/>
          <w:b/>
          <w:sz w:val="20"/>
          <w:szCs w:val="20"/>
        </w:rPr>
      </w:pPr>
    </w:p>
    <w:p w14:paraId="756A272D" w14:textId="76233DD1" w:rsidR="00B0464A" w:rsidRDefault="003E0544" w:rsidP="0050101E">
      <w:pPr>
        <w:ind w:left="567"/>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Pr>
          <w:rFonts w:ascii="Arial" w:hAnsi="Arial" w:cs="Arial"/>
          <w:bCs/>
          <w:sz w:val="20"/>
          <w:szCs w:val="20"/>
        </w:rPr>
        <w:t>PZP</w:t>
      </w:r>
      <w:r w:rsidRPr="003E0544">
        <w:rPr>
          <w:rFonts w:ascii="Arial" w:hAnsi="Arial" w:cs="Arial"/>
          <w:bCs/>
          <w:sz w:val="20"/>
          <w:szCs w:val="20"/>
        </w:rPr>
        <w:t xml:space="preserve"> przysługują środki ochrony prawnej przewidziane </w:t>
      </w:r>
      <w:r w:rsidRPr="003E0544">
        <w:rPr>
          <w:rFonts w:ascii="Arial" w:hAnsi="Arial" w:cs="Arial"/>
          <w:bCs/>
          <w:sz w:val="20"/>
          <w:szCs w:val="20"/>
        </w:rPr>
        <w:br/>
        <w:t>w Dziale IX ustawy z dnia 11 września 2019 r. Prawo zamówień publicznych.</w:t>
      </w:r>
    </w:p>
    <w:p w14:paraId="086FACE9" w14:textId="77777777" w:rsidR="003E0544" w:rsidRDefault="003E0544" w:rsidP="00B0464A">
      <w:pPr>
        <w:ind w:left="567"/>
        <w:jc w:val="both"/>
        <w:rPr>
          <w:rFonts w:ascii="Arial" w:hAnsi="Arial" w:cs="Arial"/>
          <w:bCs/>
          <w:sz w:val="20"/>
          <w:szCs w:val="20"/>
        </w:rPr>
      </w:pPr>
    </w:p>
    <w:p w14:paraId="0F80A01E" w14:textId="0A1302D4" w:rsidR="00CD7ED5" w:rsidRPr="00E04D05" w:rsidRDefault="00F10271" w:rsidP="00270243">
      <w:pPr>
        <w:numPr>
          <w:ilvl w:val="0"/>
          <w:numId w:val="3"/>
        </w:numPr>
        <w:tabs>
          <w:tab w:val="left" w:pos="0"/>
        </w:tabs>
        <w:ind w:left="567" w:hanging="567"/>
        <w:jc w:val="both"/>
        <w:rPr>
          <w:rFonts w:ascii="Arial" w:hAnsi="Arial" w:cs="Arial"/>
          <w:b/>
          <w:sz w:val="20"/>
          <w:szCs w:val="20"/>
        </w:rPr>
      </w:pPr>
      <w:bookmarkStart w:id="3" w:name="_Hlk209764834"/>
      <w:r w:rsidRPr="00E04D05">
        <w:rPr>
          <w:rFonts w:ascii="Arial" w:hAnsi="Arial" w:cs="Arial"/>
          <w:b/>
          <w:sz w:val="20"/>
          <w:szCs w:val="20"/>
        </w:rPr>
        <w:t>PRZETWARZANIE DANYCH OSOBOWYCH</w:t>
      </w:r>
      <w:r w:rsidR="0089758F" w:rsidRPr="00E04D05">
        <w:rPr>
          <w:rFonts w:ascii="Arial" w:hAnsi="Arial" w:cs="Arial"/>
          <w:b/>
          <w:sz w:val="20"/>
          <w:szCs w:val="20"/>
        </w:rPr>
        <w:t xml:space="preserve">               </w:t>
      </w:r>
    </w:p>
    <w:p w14:paraId="548B5213" w14:textId="77777777" w:rsidR="00061915" w:rsidRPr="007612AE" w:rsidRDefault="00061915" w:rsidP="00061915">
      <w:pPr>
        <w:tabs>
          <w:tab w:val="left" w:pos="0"/>
        </w:tabs>
        <w:jc w:val="both"/>
        <w:rPr>
          <w:rFonts w:ascii="Arial" w:hAnsi="Arial" w:cs="Arial"/>
          <w:bCs/>
          <w:color w:val="000000"/>
          <w:sz w:val="20"/>
          <w:szCs w:val="20"/>
        </w:rPr>
      </w:pPr>
    </w:p>
    <w:p w14:paraId="03441673" w14:textId="77777777" w:rsidR="0032030D" w:rsidRPr="00465922" w:rsidRDefault="00F10271" w:rsidP="003C05DB">
      <w:pPr>
        <w:tabs>
          <w:tab w:val="left" w:pos="1440"/>
        </w:tabs>
        <w:spacing w:line="240" w:lineRule="exact"/>
        <w:ind w:left="567" w:hanging="709"/>
        <w:jc w:val="both"/>
        <w:rPr>
          <w:rFonts w:ascii="Arial" w:hAnsi="Arial" w:cs="Arial"/>
          <w:bCs/>
          <w:sz w:val="20"/>
          <w:lang w:val="x-none"/>
        </w:rPr>
      </w:pPr>
      <w:r w:rsidRPr="00465922">
        <w:rPr>
          <w:rFonts w:ascii="Arial" w:hAnsi="Arial" w:cs="Arial"/>
          <w:bCs/>
          <w:sz w:val="20"/>
          <w:lang w:val="x-none"/>
        </w:rPr>
        <w:tab/>
      </w:r>
      <w:r w:rsidR="0032030D" w:rsidRPr="00465922">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32030D" w:rsidRPr="00465922">
        <w:rPr>
          <w:rFonts w:ascii="Arial" w:hAnsi="Arial" w:cs="Arial"/>
          <w:bCs/>
          <w:sz w:val="20"/>
        </w:rPr>
        <w:t> </w:t>
      </w:r>
      <w:r w:rsidR="0032030D" w:rsidRPr="00465922">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32030D" w:rsidRPr="00465922">
        <w:rPr>
          <w:rFonts w:ascii="Arial" w:hAnsi="Arial" w:cs="Arial"/>
          <w:bCs/>
          <w:sz w:val="20"/>
        </w:rPr>
        <w:t>Zamawiający</w:t>
      </w:r>
      <w:r w:rsidR="0032030D" w:rsidRPr="00465922">
        <w:rPr>
          <w:rFonts w:ascii="Arial" w:hAnsi="Arial" w:cs="Arial"/>
          <w:bCs/>
          <w:sz w:val="20"/>
          <w:lang w:val="x-none"/>
        </w:rPr>
        <w:t xml:space="preserve"> informuje</w:t>
      </w:r>
      <w:r w:rsidR="0032030D" w:rsidRPr="00465922">
        <w:rPr>
          <w:rFonts w:ascii="Arial" w:hAnsi="Arial" w:cs="Arial"/>
          <w:bCs/>
          <w:sz w:val="20"/>
        </w:rPr>
        <w:t>, iż</w:t>
      </w:r>
      <w:r w:rsidR="0032030D" w:rsidRPr="00465922">
        <w:rPr>
          <w:rFonts w:ascii="Arial" w:hAnsi="Arial" w:cs="Arial"/>
          <w:bCs/>
          <w:sz w:val="20"/>
          <w:lang w:val="x-none"/>
        </w:rPr>
        <w:t>:</w:t>
      </w:r>
    </w:p>
    <w:p w14:paraId="661DDA4B" w14:textId="38C32C53"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Administratorem danych osobowych Wykonawcy jak również osób wskazanych w ust. 4 poniżej jest WĘGLOKOKS KRAJ S.A., z siedzibą </w:t>
      </w:r>
      <w:r w:rsidRPr="00FB6D4C">
        <w:rPr>
          <w:rFonts w:ascii="Arial" w:eastAsia="Calibri" w:hAnsi="Arial" w:cs="Arial"/>
          <w:sz w:val="20"/>
          <w:szCs w:val="20"/>
          <w:lang w:eastAsia="en-US"/>
        </w:rPr>
        <w:t xml:space="preserve">w </w:t>
      </w:r>
      <w:r w:rsidR="00FB6D4C" w:rsidRPr="00FB6D4C">
        <w:rPr>
          <w:rFonts w:ascii="Arial" w:eastAsia="Calibri" w:hAnsi="Arial" w:cs="Arial"/>
          <w:sz w:val="20"/>
          <w:szCs w:val="20"/>
          <w:lang w:eastAsia="en-US"/>
        </w:rPr>
        <w:t>Bytomiu</w:t>
      </w:r>
      <w:r w:rsidRPr="00FB6D4C">
        <w:rPr>
          <w:rFonts w:ascii="Arial" w:eastAsia="Calibri" w:hAnsi="Arial" w:cs="Arial"/>
          <w:sz w:val="20"/>
          <w:szCs w:val="20"/>
          <w:lang w:eastAsia="en-US"/>
        </w:rPr>
        <w:t xml:space="preserve"> (41-9</w:t>
      </w:r>
      <w:r w:rsidR="00FB6D4C" w:rsidRPr="00FB6D4C">
        <w:rPr>
          <w:rFonts w:ascii="Arial" w:eastAsia="Calibri" w:hAnsi="Arial" w:cs="Arial"/>
          <w:sz w:val="20"/>
          <w:szCs w:val="20"/>
          <w:lang w:eastAsia="en-US"/>
        </w:rPr>
        <w:t>05</w:t>
      </w:r>
      <w:r w:rsidRPr="00FB6D4C">
        <w:rPr>
          <w:rFonts w:ascii="Arial" w:eastAsia="Calibri" w:hAnsi="Arial" w:cs="Arial"/>
          <w:sz w:val="20"/>
          <w:szCs w:val="20"/>
          <w:lang w:eastAsia="en-US"/>
        </w:rPr>
        <w:t xml:space="preserve">) przy ul. </w:t>
      </w:r>
      <w:r w:rsidR="00FB6D4C" w:rsidRPr="00FB6D4C">
        <w:rPr>
          <w:rFonts w:ascii="Arial" w:eastAsia="Calibri" w:hAnsi="Arial" w:cs="Arial"/>
          <w:sz w:val="20"/>
          <w:szCs w:val="20"/>
          <w:lang w:eastAsia="en-US"/>
        </w:rPr>
        <w:t>Konstytucji 76</w:t>
      </w:r>
      <w:r w:rsidRPr="00FB6D4C">
        <w:rPr>
          <w:rFonts w:ascii="Arial" w:eastAsia="Calibri" w:hAnsi="Arial" w:cs="Arial"/>
          <w:sz w:val="20"/>
          <w:szCs w:val="20"/>
          <w:lang w:eastAsia="en-US"/>
        </w:rPr>
        <w:t xml:space="preserve">, wpisana do Rejestru Przedsiębiorców prowadzonego przez Sąd Rejonowy </w:t>
      </w:r>
      <w:r w:rsidR="00FB6D4C" w:rsidRPr="00FB6D4C">
        <w:rPr>
          <w:rFonts w:ascii="Arial" w:hAnsi="Arial" w:cs="Arial"/>
          <w:sz w:val="20"/>
          <w:szCs w:val="20"/>
        </w:rPr>
        <w:t>Katowice – Wschód w Katowicach, VIII</w:t>
      </w:r>
      <w:r w:rsidRPr="00FB6D4C">
        <w:rPr>
          <w:rFonts w:ascii="Arial" w:eastAsia="Calibri" w:hAnsi="Arial" w:cs="Arial"/>
          <w:sz w:val="20"/>
          <w:szCs w:val="20"/>
          <w:lang w:eastAsia="en-US"/>
        </w:rPr>
        <w:t xml:space="preserve"> Wydział Gospodarczy Krajowego Rejestru Sądowego, KRS 0000955885, kapitał zakładowy 173 321 000,00 złotych opłacony w całości, będąca podatnikiem od towarów i usług posiadająca</w:t>
      </w:r>
      <w:r w:rsidRPr="00465922">
        <w:rPr>
          <w:rFonts w:ascii="Arial" w:eastAsia="Calibri" w:hAnsi="Arial" w:cs="Arial"/>
          <w:sz w:val="20"/>
          <w:szCs w:val="20"/>
          <w:lang w:eastAsia="en-US"/>
        </w:rPr>
        <w:t xml:space="preserve"> numer identyfikacji podatkowej NIP 653-000-48-65, REGON 270034633, BDO 000012274, e-mail: </w:t>
      </w:r>
      <w:hyperlink r:id="rId22" w:history="1">
        <w:r w:rsidR="00F74452" w:rsidRPr="009640A3">
          <w:rPr>
            <w:rStyle w:val="Hipercze"/>
            <w:rFonts w:ascii="Arial" w:eastAsia="Calibri" w:hAnsi="Arial" w:cs="Arial"/>
            <w:sz w:val="20"/>
            <w:szCs w:val="20"/>
            <w:lang w:eastAsia="en-US"/>
          </w:rPr>
          <w:t>sekretariat@weglokokskraj.pl</w:t>
        </w:r>
      </w:hyperlink>
      <w:r w:rsidRPr="00465922">
        <w:rPr>
          <w:rFonts w:ascii="Arial" w:eastAsia="Calibri" w:hAnsi="Arial" w:cs="Arial"/>
          <w:sz w:val="20"/>
          <w:szCs w:val="20"/>
          <w:lang w:eastAsia="en-US"/>
        </w:rPr>
        <w:t xml:space="preserve">, </w:t>
      </w:r>
      <w:hyperlink r:id="rId23" w:history="1">
        <w:r w:rsidR="00C81904" w:rsidRPr="00A83047">
          <w:rPr>
            <w:rStyle w:val="Hipercze"/>
            <w:rFonts w:ascii="Arial" w:eastAsia="Calibri" w:hAnsi="Arial" w:cs="Arial"/>
            <w:sz w:val="20"/>
            <w:szCs w:val="20"/>
            <w:lang w:eastAsia="en-US"/>
          </w:rPr>
          <w:t>www.weglokokskraj.pl</w:t>
        </w:r>
      </w:hyperlink>
      <w:r w:rsidRPr="00465922">
        <w:rPr>
          <w:rFonts w:ascii="Arial" w:eastAsia="Calibri" w:hAnsi="Arial" w:cs="Arial"/>
          <w:sz w:val="20"/>
          <w:szCs w:val="20"/>
          <w:lang w:eastAsia="en-US"/>
        </w:rPr>
        <w:t>, zwaną dalej Administratorem.</w:t>
      </w:r>
    </w:p>
    <w:p w14:paraId="224C6902"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kontaktowe do Administratora:</w:t>
      </w:r>
    </w:p>
    <w:p w14:paraId="0FB7DADF" w14:textId="4C0F831E" w:rsidR="0032030D" w:rsidRPr="0032030D" w:rsidRDefault="0032030D" w:rsidP="00ED49A6">
      <w:pPr>
        <w:widowControl w:val="0"/>
        <w:numPr>
          <w:ilvl w:val="0"/>
          <w:numId w:val="273"/>
        </w:numPr>
        <w:tabs>
          <w:tab w:val="left" w:pos="1134"/>
        </w:tabs>
        <w:spacing w:line="240" w:lineRule="exact"/>
        <w:ind w:left="567" w:firstLine="0"/>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adres korespondencyjny: WĘGLOKOKS KRAJ S.A., ul. </w:t>
      </w:r>
      <w:r w:rsidR="00FB6D4C">
        <w:rPr>
          <w:rFonts w:ascii="Arial" w:eastAsia="Calibri" w:hAnsi="Arial" w:cs="Arial"/>
          <w:sz w:val="20"/>
          <w:szCs w:val="20"/>
          <w:lang w:eastAsia="en-US"/>
        </w:rPr>
        <w:t>Konstytucji 76</w:t>
      </w:r>
      <w:r w:rsidRPr="00465922">
        <w:rPr>
          <w:rFonts w:ascii="Arial" w:eastAsia="Calibri" w:hAnsi="Arial" w:cs="Arial"/>
          <w:sz w:val="20"/>
          <w:szCs w:val="20"/>
          <w:lang w:eastAsia="en-US"/>
        </w:rPr>
        <w:t>, 41-</w:t>
      </w:r>
      <w:r w:rsidR="00FB6D4C">
        <w:rPr>
          <w:rFonts w:ascii="Arial" w:eastAsia="Calibri" w:hAnsi="Arial" w:cs="Arial"/>
          <w:sz w:val="20"/>
          <w:szCs w:val="20"/>
          <w:lang w:eastAsia="en-US"/>
        </w:rPr>
        <w:t>905 Bytom</w:t>
      </w:r>
      <w:r w:rsidRPr="00465922">
        <w:rPr>
          <w:rFonts w:ascii="Arial" w:eastAsia="Calibri" w:hAnsi="Arial" w:cs="Arial"/>
          <w:sz w:val="20"/>
          <w:szCs w:val="20"/>
          <w:lang w:eastAsia="en-US"/>
        </w:rPr>
        <w:t>;</w:t>
      </w:r>
    </w:p>
    <w:p w14:paraId="1B544BD8" w14:textId="77777777" w:rsidR="0032030D" w:rsidRPr="00465922" w:rsidRDefault="0032030D" w:rsidP="00ED49A6">
      <w:pPr>
        <w:widowControl w:val="0"/>
        <w:numPr>
          <w:ilvl w:val="0"/>
          <w:numId w:val="273"/>
        </w:numPr>
        <w:tabs>
          <w:tab w:val="left" w:pos="1134"/>
        </w:tabs>
        <w:spacing w:line="240" w:lineRule="exact"/>
        <w:ind w:left="567" w:firstLine="0"/>
        <w:rPr>
          <w:rFonts w:ascii="Arial" w:eastAsia="Calibri" w:hAnsi="Arial" w:cs="Arial"/>
          <w:sz w:val="20"/>
          <w:szCs w:val="20"/>
          <w:lang w:eastAsia="en-US"/>
        </w:rPr>
      </w:pPr>
      <w:r w:rsidRPr="00465922">
        <w:rPr>
          <w:rFonts w:ascii="Arial" w:eastAsia="Calibri" w:hAnsi="Arial" w:cs="Arial"/>
          <w:sz w:val="20"/>
          <w:szCs w:val="20"/>
          <w:lang w:eastAsia="en-US"/>
        </w:rPr>
        <w:t>adres poczty elektronicznej: przetwarzaniedanych@weglokokskraj.pl, sekretariat@weglokokskraj.pl.</w:t>
      </w:r>
    </w:p>
    <w:p w14:paraId="0BEE651B"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Wykonawcy oraz osób wskazanych w ust. 4 poniżej będą przetwarzane w celu:</w:t>
      </w:r>
    </w:p>
    <w:p w14:paraId="53A962CC" w14:textId="77777777" w:rsidR="0032030D" w:rsidRPr="00BB100A"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BB100A">
        <w:rPr>
          <w:rFonts w:ascii="Arial" w:eastAsia="Calibri" w:hAnsi="Arial" w:cs="Arial"/>
          <w:sz w:val="20"/>
          <w:szCs w:val="20"/>
          <w:lang w:eastAsia="en-US"/>
        </w:rPr>
        <w:t>Przeprowadzenia postępowania o udzielenie zamówienia</w:t>
      </w:r>
      <w:r w:rsidRPr="00D45836">
        <w:rPr>
          <w:rFonts w:ascii="Arial" w:eastAsia="Calibri" w:hAnsi="Arial" w:cs="Arial"/>
          <w:sz w:val="20"/>
          <w:szCs w:val="20"/>
          <w:lang w:eastAsia="en-US"/>
        </w:rPr>
        <w:t xml:space="preserve">, </w:t>
      </w:r>
      <w:r>
        <w:rPr>
          <w:rFonts w:ascii="Arial" w:eastAsia="Calibri" w:hAnsi="Arial" w:cs="Arial"/>
          <w:sz w:val="20"/>
          <w:szCs w:val="20"/>
          <w:lang w:eastAsia="en-US"/>
        </w:rPr>
        <w:t>w</w:t>
      </w:r>
      <w:r w:rsidRPr="00BB100A">
        <w:rPr>
          <w:rFonts w:ascii="Arial" w:eastAsia="Calibri" w:hAnsi="Arial" w:cs="Arial"/>
          <w:sz w:val="20"/>
          <w:szCs w:val="20"/>
          <w:lang w:eastAsia="en-US"/>
        </w:rPr>
        <w:t>yboru najkorzystniejszej oferty oraz udzielania zamówienia poprzez zawarcie umowy;</w:t>
      </w:r>
    </w:p>
    <w:p w14:paraId="24400979" w14:textId="77777777" w:rsidR="0032030D" w:rsidRPr="00465922"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Przechowywania dokumentacji postępowania o udzielenie zamówienia na wypadek  przeprowadzenia kontroli przez uprawnione organy i podmioty;</w:t>
      </w:r>
    </w:p>
    <w:p w14:paraId="47B826DF" w14:textId="77777777" w:rsidR="0032030D" w:rsidRPr="00465922"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7EB81086"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lastRenderedPageBreak/>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765EEAE0"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Przetwarzanie danych osobowych</w:t>
      </w:r>
      <w:r>
        <w:rPr>
          <w:rFonts w:ascii="Arial" w:eastAsia="Calibri" w:hAnsi="Arial" w:cs="Arial"/>
          <w:sz w:val="20"/>
          <w:szCs w:val="20"/>
          <w:lang w:eastAsia="en-US"/>
        </w:rPr>
        <w:t xml:space="preserve"> Wykonawcy oraz </w:t>
      </w:r>
      <w:r w:rsidRPr="00465922">
        <w:rPr>
          <w:rFonts w:ascii="Arial" w:eastAsia="Calibri" w:hAnsi="Arial" w:cs="Arial"/>
          <w:sz w:val="20"/>
          <w:szCs w:val="20"/>
          <w:lang w:eastAsia="en-US"/>
        </w:rPr>
        <w:t xml:space="preserve">osób wymienionych w ust. 4 powyżej dokonywane będzie na podstawie: </w:t>
      </w:r>
    </w:p>
    <w:p w14:paraId="32657981" w14:textId="77777777"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406AF4">
        <w:rPr>
          <w:rFonts w:ascii="Arial" w:eastAsia="Calibri" w:hAnsi="Arial" w:cs="Arial"/>
          <w:sz w:val="20"/>
          <w:szCs w:val="20"/>
        </w:rPr>
        <w:t xml:space="preserve">art. 6 ust. 1 lit. c RODO tj. przetwarzanie jest niezbędne do wypełnienia obowiązku prawnego ciążącego na </w:t>
      </w:r>
      <w:r>
        <w:rPr>
          <w:rFonts w:ascii="Arial" w:eastAsia="Calibri" w:hAnsi="Arial" w:cs="Arial"/>
          <w:sz w:val="20"/>
          <w:szCs w:val="20"/>
        </w:rPr>
        <w:t>A</w:t>
      </w:r>
      <w:r w:rsidRPr="00406AF4">
        <w:rPr>
          <w:rFonts w:ascii="Arial" w:eastAsia="Calibri" w:hAnsi="Arial" w:cs="Arial"/>
          <w:sz w:val="20"/>
          <w:szCs w:val="20"/>
        </w:rPr>
        <w:t xml:space="preserve">dministratorze </w:t>
      </w:r>
      <w:r w:rsidRPr="00406AF4">
        <w:rPr>
          <w:rFonts w:ascii="Arial" w:eastAsia="Arial" w:hAnsi="Arial" w:cs="Arial"/>
          <w:sz w:val="20"/>
          <w:szCs w:val="20"/>
        </w:rPr>
        <w:t xml:space="preserve">tj. w celu związanym z postępowaniem o udzielenie zamówienia publicznego (ustawa </w:t>
      </w:r>
      <w:bookmarkStart w:id="4" w:name="_Hlk148600560"/>
      <w:r w:rsidRPr="00406AF4">
        <w:rPr>
          <w:rFonts w:ascii="Arial" w:eastAsia="Arial" w:hAnsi="Arial" w:cs="Arial"/>
          <w:sz w:val="20"/>
          <w:szCs w:val="20"/>
        </w:rPr>
        <w:t>z dnia 11 września 2019 r.- Prawo zamówień publicznych</w:t>
      </w:r>
      <w:bookmarkEnd w:id="4"/>
      <w:r w:rsidRPr="00406AF4">
        <w:rPr>
          <w:rFonts w:ascii="Arial" w:eastAsia="Arial" w:hAnsi="Arial" w:cs="Arial"/>
          <w:sz w:val="20"/>
          <w:szCs w:val="20"/>
        </w:rPr>
        <w:t>),</w:t>
      </w:r>
    </w:p>
    <w:p w14:paraId="79F31384" w14:textId="77777777"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722503">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7D409DFE" w14:textId="77777777"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B100A">
        <w:rPr>
          <w:rFonts w:ascii="Arial" w:eastAsia="Calibri" w:hAnsi="Arial" w:cs="Arial"/>
          <w:sz w:val="20"/>
          <w:szCs w:val="20"/>
          <w:lang w:eastAsia="en-US"/>
        </w:rPr>
        <w:t>Odbiorcą danych osobowych</w:t>
      </w:r>
      <w:r>
        <w:rPr>
          <w:rFonts w:ascii="Arial" w:eastAsia="Calibri" w:hAnsi="Arial" w:cs="Arial"/>
          <w:sz w:val="20"/>
          <w:szCs w:val="20"/>
          <w:lang w:eastAsia="en-US"/>
        </w:rPr>
        <w:t xml:space="preserve"> Wykonawcy oraz</w:t>
      </w:r>
      <w:r w:rsidRPr="00BB100A">
        <w:rPr>
          <w:rFonts w:ascii="Arial" w:eastAsia="Calibri" w:hAnsi="Arial" w:cs="Arial"/>
          <w:sz w:val="20"/>
          <w:szCs w:val="20"/>
          <w:lang w:eastAsia="en-US"/>
        </w:rPr>
        <w:t xml:space="preserve"> osób, o których mowa w ust. 4 powyżej mogą być osoby lub podmioty, którym udostępniona zostanie dokumentacja postępowania w oparciu o art. 18 oraz art. 74 ustawy z dnia 11 września 2019 r.- Prawo zamówień publicznych, podmioty którym </w:t>
      </w:r>
      <w:r>
        <w:rPr>
          <w:rFonts w:ascii="Arial" w:eastAsia="Calibri" w:hAnsi="Arial" w:cs="Arial"/>
          <w:sz w:val="20"/>
          <w:szCs w:val="20"/>
          <w:lang w:eastAsia="en-US"/>
        </w:rPr>
        <w:t>A</w:t>
      </w:r>
      <w:r w:rsidRPr="00BB100A">
        <w:rPr>
          <w:rFonts w:ascii="Arial" w:eastAsia="Calibri" w:hAnsi="Arial" w:cs="Arial"/>
          <w:sz w:val="20"/>
          <w:szCs w:val="20"/>
          <w:lang w:eastAsia="en-US"/>
        </w:rPr>
        <w:t xml:space="preserve">dministrator udostępnia dane osobowe niezbędne do świadczenia usług na rzecz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na podstawie zawieranych umów tj. m.in. podmioty dostarczające i utrzymujące infrastrukturę teleinformatyczną, świadczące usługi archiwizacji, prawne, księgowe, podatkowe, tłumaczenia, audytowe, ubezpieczeniowe, niszczenia dokumentów, pocztowe, kurierskie</w:t>
      </w:r>
      <w:r>
        <w:rPr>
          <w:rFonts w:ascii="Arial" w:eastAsia="Calibri" w:hAnsi="Arial" w:cs="Arial"/>
          <w:sz w:val="20"/>
          <w:szCs w:val="20"/>
          <w:lang w:eastAsia="en-US"/>
        </w:rPr>
        <w:t xml:space="preserve">, </w:t>
      </w:r>
      <w:r w:rsidRPr="00BB100A">
        <w:rPr>
          <w:rFonts w:ascii="Arial" w:eastAsia="Calibri" w:hAnsi="Arial" w:cs="Arial"/>
          <w:sz w:val="20"/>
          <w:szCs w:val="20"/>
          <w:lang w:eastAsia="en-US"/>
        </w:rPr>
        <w:t>podmioty przetwarzające w</w:t>
      </w:r>
      <w:r>
        <w:rPr>
          <w:rFonts w:ascii="Arial" w:eastAsia="Calibri" w:hAnsi="Arial" w:cs="Arial"/>
          <w:sz w:val="20"/>
          <w:szCs w:val="20"/>
          <w:lang w:eastAsia="en-US"/>
        </w:rPr>
        <w:t> </w:t>
      </w:r>
      <w:r w:rsidRPr="00BB100A">
        <w:rPr>
          <w:rFonts w:ascii="Arial" w:eastAsia="Calibri" w:hAnsi="Arial" w:cs="Arial"/>
          <w:sz w:val="20"/>
          <w:szCs w:val="20"/>
          <w:lang w:eastAsia="en-US"/>
        </w:rPr>
        <w:t xml:space="preserve">związku z realizacją umów zawartych przez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w ramach których zostało im powierzone przetwarzanie danych osobowych</w:t>
      </w:r>
      <w:r>
        <w:rPr>
          <w:rFonts w:ascii="Arial" w:eastAsia="Calibri" w:hAnsi="Arial" w:cs="Arial"/>
          <w:sz w:val="20"/>
          <w:szCs w:val="20"/>
          <w:lang w:eastAsia="en-US"/>
        </w:rPr>
        <w:t>.</w:t>
      </w:r>
      <w:r w:rsidRPr="00BB100A" w:rsidDel="00BB100A">
        <w:rPr>
          <w:rFonts w:ascii="Arial" w:eastAsia="Calibri" w:hAnsi="Arial" w:cs="Arial"/>
          <w:sz w:val="20"/>
          <w:szCs w:val="20"/>
          <w:lang w:eastAsia="en-US"/>
        </w:rPr>
        <w:t xml:space="preserve"> </w:t>
      </w:r>
      <w:r w:rsidRPr="00BB100A">
        <w:rPr>
          <w:rFonts w:ascii="Arial" w:eastAsia="Calibri" w:hAnsi="Arial" w:cs="Arial"/>
          <w:sz w:val="20"/>
          <w:szCs w:val="20"/>
          <w:lang w:eastAsia="en-US"/>
        </w:rPr>
        <w:t>Dane mogą zostać również udostępnione podmiotom lub organom, którym Administrator jest zobowiązany udostępnić dane na podstawie powszechnie obowiązujących przepisów prawa.</w:t>
      </w:r>
    </w:p>
    <w:p w14:paraId="32FA20F8" w14:textId="77777777" w:rsidR="0032030D" w:rsidRPr="00BB100A"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D</w:t>
      </w:r>
      <w:r w:rsidRPr="00356E73">
        <w:rPr>
          <w:rFonts w:ascii="Arial" w:eastAsia="Calibri" w:hAnsi="Arial" w:cs="Arial"/>
          <w:sz w:val="20"/>
          <w:szCs w:val="20"/>
          <w:lang w:eastAsia="en-US"/>
        </w:rPr>
        <w:t xml:space="preserve">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w:t>
      </w:r>
      <w:r>
        <w:rPr>
          <w:rFonts w:ascii="Arial" w:eastAsia="Calibri" w:hAnsi="Arial" w:cs="Arial"/>
          <w:sz w:val="20"/>
          <w:szCs w:val="20"/>
          <w:lang w:eastAsia="en-US"/>
        </w:rPr>
        <w:t>A</w:t>
      </w:r>
      <w:r w:rsidRPr="00356E73">
        <w:rPr>
          <w:rFonts w:ascii="Arial" w:eastAsia="Calibri" w:hAnsi="Arial" w:cs="Arial"/>
          <w:sz w:val="20"/>
          <w:szCs w:val="20"/>
          <w:lang w:eastAsia="en-US"/>
        </w:rPr>
        <w:t>dministrator przetwarza dane osobowe przez cały okres obowiązywania umowy w sprawie zamówienia publicznego.</w:t>
      </w:r>
      <w:r>
        <w:rPr>
          <w:rFonts w:ascii="Arial" w:eastAsia="Calibri" w:hAnsi="Arial" w:cs="Arial"/>
          <w:sz w:val="20"/>
          <w:szCs w:val="20"/>
          <w:lang w:eastAsia="en-US"/>
        </w:rPr>
        <w:t xml:space="preserve"> </w:t>
      </w:r>
      <w:r w:rsidRPr="00356E73">
        <w:rPr>
          <w:rFonts w:ascii="Arial" w:eastAsia="Calibri" w:hAnsi="Arial" w:cs="Arial"/>
          <w:sz w:val="20"/>
          <w:szCs w:val="20"/>
          <w:lang w:eastAsia="en-US"/>
        </w:rPr>
        <w:t>Dane przetwarzane w związku z możliwością dochodzenia roszczeń lub obrony przed roszczeniami będą przetwarzane do czasu przedawnienia roszczeń, zgodnie  z ustawą z dnia 11 września 2019 r.- Prawo zamówień publicznych oraz z</w:t>
      </w:r>
      <w:r>
        <w:rPr>
          <w:rFonts w:ascii="Arial" w:eastAsia="Calibri" w:hAnsi="Arial" w:cs="Arial"/>
          <w:sz w:val="20"/>
          <w:szCs w:val="20"/>
          <w:lang w:eastAsia="en-US"/>
        </w:rPr>
        <w:t> </w:t>
      </w:r>
      <w:r w:rsidRPr="00356E73">
        <w:rPr>
          <w:rFonts w:ascii="Arial" w:eastAsia="Calibri" w:hAnsi="Arial" w:cs="Arial"/>
          <w:sz w:val="20"/>
          <w:szCs w:val="20"/>
          <w:lang w:eastAsia="en-US"/>
        </w:rPr>
        <w:t>przepisami ogólnymi, a w szczególności Kodeksem cywilnym lub do czasu prawomocnego zakończenia postępowania.</w:t>
      </w:r>
    </w:p>
    <w:p w14:paraId="40CFA223" w14:textId="57F5FFE3"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465922">
        <w:rPr>
          <w:rFonts w:ascii="Arial" w:eastAsia="Calibri" w:hAnsi="Arial" w:cs="Arial"/>
          <w:sz w:val="20"/>
          <w:szCs w:val="20"/>
          <w:lang w:eastAsia="en-US"/>
        </w:rPr>
        <w:t>sobom, o których mowa w ust. 4 powyżej przysługują następujące prawa:</w:t>
      </w:r>
    </w:p>
    <w:p w14:paraId="788BDC99"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289AC927" w14:textId="57D47E34" w:rsidR="0032030D" w:rsidRPr="00DF458C"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5523A27A"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r>
        <w:rPr>
          <w:rFonts w:ascii="Arial" w:eastAsia="Calibri" w:hAnsi="Arial" w:cs="Arial"/>
          <w:sz w:val="20"/>
          <w:szCs w:val="20"/>
          <w:lang w:eastAsia="en-US"/>
        </w:rPr>
        <w:t>. S</w:t>
      </w:r>
      <w:r w:rsidRPr="00356E73">
        <w:rPr>
          <w:rFonts w:ascii="Arial" w:eastAsia="Calibri" w:hAnsi="Arial" w:cs="Arial"/>
          <w:sz w:val="20"/>
          <w:szCs w:val="20"/>
          <w:lang w:eastAsia="en-US"/>
        </w:rPr>
        <w:t>korzystanie z prawa do sprostowania nie może skutkować zmianą wyniku postępowania o</w:t>
      </w:r>
      <w:r>
        <w:rPr>
          <w:rFonts w:ascii="Arial" w:eastAsia="Calibri" w:hAnsi="Arial" w:cs="Arial"/>
          <w:sz w:val="20"/>
          <w:szCs w:val="20"/>
          <w:lang w:eastAsia="en-US"/>
        </w:rPr>
        <w:t> </w:t>
      </w:r>
      <w:r w:rsidRPr="00356E73">
        <w:rPr>
          <w:rFonts w:ascii="Arial" w:eastAsia="Calibri" w:hAnsi="Arial" w:cs="Arial"/>
          <w:sz w:val="20"/>
          <w:szCs w:val="20"/>
          <w:lang w:eastAsia="en-US"/>
        </w:rPr>
        <w:t>udzielenie zamówienia publicznego ani zmianą postanowień umowy w zakresie niezgodnym z ustawą z dnia 11 września 2019 r.- Prawo zamówień publicznych oraz nie może naruszać integralności protokołu oraz jego załączników</w:t>
      </w:r>
      <w:r w:rsidRPr="00465922">
        <w:rPr>
          <w:rFonts w:ascii="Arial" w:eastAsia="Calibri" w:hAnsi="Arial" w:cs="Arial"/>
          <w:sz w:val="20"/>
          <w:szCs w:val="20"/>
          <w:lang w:eastAsia="en-US"/>
        </w:rPr>
        <w:t>;</w:t>
      </w:r>
    </w:p>
    <w:p w14:paraId="6E738BC3" w14:textId="42597A9D" w:rsidR="00D27586" w:rsidRPr="003C05DB"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ograniczenia przetwarzania – w przypadkach, o których mowa w art. 18 ust. 1 RODO dana osoba posiada prawo do ograniczenia przetwarzania danych</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z zastrzeżeniem przypadków, o których mowa w art. 18 ust. 2 RODO</w:t>
      </w:r>
      <w:r>
        <w:rPr>
          <w:rFonts w:ascii="Arial" w:eastAsia="Calibri" w:hAnsi="Arial" w:cs="Arial"/>
          <w:sz w:val="20"/>
          <w:szCs w:val="20"/>
          <w:lang w:eastAsia="en-US"/>
        </w:rPr>
        <w:t>. P</w:t>
      </w:r>
      <w:r w:rsidRPr="00F8676A">
        <w:rPr>
          <w:rFonts w:ascii="Arial" w:eastAsia="Calibri" w:hAnsi="Arial" w:cs="Arial"/>
          <w:sz w:val="20"/>
          <w:szCs w:val="20"/>
          <w:lang w:eastAsia="en-US"/>
        </w:rPr>
        <w:t>rawo do ograniczenia przetwarzania nie ma zastosowania w odniesieniu do przechowywania, w celu zapewnienia korzystania ze środków ochrony prawnej lub w celu ochrony praw innej osoby fizycznej lub prawnej, lub z</w:t>
      </w:r>
      <w:r>
        <w:rPr>
          <w:rFonts w:ascii="Arial" w:eastAsia="Calibri" w:hAnsi="Arial" w:cs="Arial"/>
          <w:sz w:val="20"/>
          <w:szCs w:val="20"/>
          <w:lang w:eastAsia="en-US"/>
        </w:rPr>
        <w:t> </w:t>
      </w:r>
      <w:r w:rsidRPr="00F8676A">
        <w:rPr>
          <w:rFonts w:ascii="Arial" w:eastAsia="Calibri" w:hAnsi="Arial" w:cs="Arial"/>
          <w:sz w:val="20"/>
          <w:szCs w:val="20"/>
          <w:lang w:eastAsia="en-US"/>
        </w:rPr>
        <w:t>uwagi na ważne względy interesu publicznego Unii Europejskiej lub państwa członkowskiego. Zgłoszenie żądania ograniczenia przetwarzania nie ogranicza przetwarzania danych osobowych do czasu zakończenia tego postępowania.</w:t>
      </w:r>
    </w:p>
    <w:p w14:paraId="1A1C6168" w14:textId="2A0A7692" w:rsidR="0032030D"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wniesienia sprzeciwu</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 xml:space="preserve">(z wyłączeniem danych osobowych przetwarzanych przez </w:t>
      </w:r>
      <w:r>
        <w:rPr>
          <w:rFonts w:ascii="Arial" w:eastAsia="Calibri" w:hAnsi="Arial" w:cs="Arial"/>
          <w:sz w:val="20"/>
          <w:szCs w:val="20"/>
          <w:lang w:eastAsia="en-US"/>
        </w:rPr>
        <w:t>A</w:t>
      </w:r>
      <w:r w:rsidRPr="00F8676A">
        <w:rPr>
          <w:rFonts w:ascii="Arial" w:eastAsia="Calibri" w:hAnsi="Arial" w:cs="Arial"/>
          <w:sz w:val="20"/>
          <w:szCs w:val="20"/>
          <w:lang w:eastAsia="en-US"/>
        </w:rPr>
        <w:t xml:space="preserve">dministratora na podstawie art. 6 ust. 1 lit. c RODO) </w:t>
      </w:r>
      <w:r w:rsidRPr="00465922">
        <w:rPr>
          <w:rFonts w:ascii="Arial" w:eastAsia="Calibri" w:hAnsi="Arial" w:cs="Arial"/>
          <w:sz w:val="20"/>
          <w:szCs w:val="20"/>
          <w:lang w:eastAsia="en-US"/>
        </w:rPr>
        <w:t xml:space="preserve">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6B9A3169" w14:textId="77777777" w:rsidR="00C81904" w:rsidRDefault="00C81904">
      <w:pPr>
        <w:suppressAutoHyphens w:val="0"/>
        <w:rPr>
          <w:rFonts w:ascii="Arial" w:eastAsia="Calibri" w:hAnsi="Arial" w:cs="Arial"/>
          <w:sz w:val="20"/>
          <w:szCs w:val="20"/>
          <w:lang w:eastAsia="en-US"/>
        </w:rPr>
      </w:pPr>
      <w:r>
        <w:rPr>
          <w:rFonts w:ascii="Arial" w:eastAsia="Calibri" w:hAnsi="Arial" w:cs="Arial"/>
          <w:sz w:val="20"/>
          <w:szCs w:val="20"/>
          <w:lang w:eastAsia="en-US"/>
        </w:rPr>
        <w:br w:type="page"/>
      </w:r>
    </w:p>
    <w:p w14:paraId="4DD18715" w14:textId="688C5B5F"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lastRenderedPageBreak/>
        <w:t>Wykonawcy oraz o</w:t>
      </w:r>
      <w:r w:rsidRPr="006F2E61">
        <w:rPr>
          <w:rFonts w:ascii="Arial" w:eastAsia="Calibri" w:hAnsi="Arial" w:cs="Arial"/>
          <w:sz w:val="20"/>
          <w:szCs w:val="20"/>
          <w:lang w:eastAsia="en-US"/>
        </w:rPr>
        <w:t xml:space="preserve">sobom, o których mowa w ust. 4 powyżej </w:t>
      </w:r>
      <w:r>
        <w:rPr>
          <w:rFonts w:ascii="Arial" w:eastAsia="Calibri" w:hAnsi="Arial" w:cs="Arial"/>
          <w:sz w:val="20"/>
          <w:szCs w:val="20"/>
          <w:lang w:eastAsia="en-US"/>
        </w:rPr>
        <w:t xml:space="preserve">nie </w:t>
      </w:r>
      <w:r w:rsidRPr="006F2E61">
        <w:rPr>
          <w:rFonts w:ascii="Arial" w:eastAsia="Calibri" w:hAnsi="Arial" w:cs="Arial"/>
          <w:sz w:val="20"/>
          <w:szCs w:val="20"/>
          <w:lang w:eastAsia="en-US"/>
        </w:rPr>
        <w:t>przysługują następujące prawa:</w:t>
      </w:r>
    </w:p>
    <w:p w14:paraId="7A380239" w14:textId="77777777" w:rsidR="0032030D"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6F2E61">
        <w:rPr>
          <w:rFonts w:ascii="Arial" w:eastAsia="Calibri" w:hAnsi="Arial" w:cs="Arial"/>
          <w:sz w:val="20"/>
          <w:szCs w:val="20"/>
          <w:lang w:eastAsia="en-US"/>
        </w:rPr>
        <w:t>prawo do usunięcia danych w związku z art. 17 ust. 3 lit. b lub e RODO</w:t>
      </w:r>
      <w:r>
        <w:rPr>
          <w:rFonts w:ascii="Arial" w:eastAsia="Calibri" w:hAnsi="Arial" w:cs="Arial"/>
          <w:sz w:val="20"/>
          <w:szCs w:val="20"/>
          <w:lang w:eastAsia="en-US"/>
        </w:rPr>
        <w:t>,</w:t>
      </w:r>
    </w:p>
    <w:p w14:paraId="51BA3D7E" w14:textId="77777777" w:rsidR="0032030D" w:rsidRPr="00406AF4"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1D2D13">
        <w:rPr>
          <w:rFonts w:ascii="Arial" w:eastAsia="Calibri" w:hAnsi="Arial" w:cs="Arial"/>
          <w:sz w:val="20"/>
          <w:szCs w:val="20"/>
          <w:lang w:eastAsia="en-US"/>
        </w:rPr>
        <w:t xml:space="preserve">prawo do przenoszenia danych osobowych, o którym mowa w art. 20 RODO. </w:t>
      </w:r>
    </w:p>
    <w:p w14:paraId="70D5DD1E"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Wykonawca </w:t>
      </w:r>
      <w:r>
        <w:rPr>
          <w:rFonts w:ascii="Arial" w:eastAsia="Calibri" w:hAnsi="Arial" w:cs="Arial"/>
          <w:sz w:val="20"/>
          <w:szCs w:val="20"/>
          <w:lang w:eastAsia="en-US"/>
        </w:rPr>
        <w:t>p</w:t>
      </w:r>
      <w:r w:rsidRPr="00465922">
        <w:rPr>
          <w:rFonts w:ascii="Arial" w:eastAsia="Calibri" w:hAnsi="Arial" w:cs="Arial"/>
          <w:sz w:val="20"/>
          <w:szCs w:val="20"/>
          <w:lang w:eastAsia="en-US"/>
        </w:rPr>
        <w:t xml:space="preserve">osiada prawo do wniesienia skargi do Prezesa Urzędu Ochrony Danych Osobowych, jeżeli uzna, że przetwarzanie danych osobowych narusza przepisy RODO. </w:t>
      </w:r>
    </w:p>
    <w:p w14:paraId="5790B9A3"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kontaktowe Urzędu: </w:t>
      </w:r>
    </w:p>
    <w:p w14:paraId="662E983A"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Urząd Ochrony Danych Osobowych</w:t>
      </w:r>
    </w:p>
    <w:p w14:paraId="2492C622"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ul. Stawki 2, 00-193 Warszawa</w:t>
      </w:r>
    </w:p>
    <w:p w14:paraId="2DC7D0C2"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email: kancelaria@uodo.gov.pl</w:t>
      </w:r>
    </w:p>
    <w:p w14:paraId="65A0641D" w14:textId="6386F0B4"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1D2D13">
        <w:rPr>
          <w:rFonts w:ascii="Arial" w:eastAsia="Calibri" w:hAnsi="Arial" w:cs="Arial"/>
          <w:sz w:val="20"/>
          <w:szCs w:val="20"/>
          <w:lang w:eastAsia="en-US"/>
        </w:rPr>
        <w:t>Obowiązek podania danych osobowych</w:t>
      </w:r>
      <w:r>
        <w:rPr>
          <w:rFonts w:ascii="Arial" w:eastAsia="Calibri" w:hAnsi="Arial" w:cs="Arial"/>
          <w:sz w:val="20"/>
          <w:szCs w:val="20"/>
          <w:lang w:eastAsia="en-US"/>
        </w:rPr>
        <w:t xml:space="preserve"> przez Wykonawcę </w:t>
      </w:r>
      <w:r w:rsidRPr="001D2D13">
        <w:rPr>
          <w:rFonts w:ascii="Arial" w:eastAsia="Calibri" w:hAnsi="Arial" w:cs="Arial"/>
          <w:sz w:val="20"/>
          <w:szCs w:val="20"/>
          <w:lang w:eastAsia="en-US"/>
        </w:rPr>
        <w:t xml:space="preserve">jest wymogiem ustawowym określonym </w:t>
      </w:r>
      <w:r w:rsidR="007B01C8">
        <w:rPr>
          <w:rFonts w:ascii="Arial" w:eastAsia="Calibri" w:hAnsi="Arial" w:cs="Arial"/>
          <w:sz w:val="20"/>
          <w:szCs w:val="20"/>
          <w:lang w:eastAsia="en-US"/>
        </w:rPr>
        <w:br/>
      </w:r>
      <w:r w:rsidRPr="001D2D13">
        <w:rPr>
          <w:rFonts w:ascii="Arial" w:eastAsia="Calibri" w:hAnsi="Arial" w:cs="Arial"/>
          <w:sz w:val="20"/>
          <w:szCs w:val="20"/>
          <w:lang w:eastAsia="en-US"/>
        </w:rPr>
        <w:t>w przepisach ustawy z dnia 11 września 2019 r.- Prawo zamówień publicznych związanym z</w:t>
      </w:r>
      <w:r>
        <w:rPr>
          <w:rFonts w:ascii="Arial" w:eastAsia="Calibri" w:hAnsi="Arial" w:cs="Arial"/>
          <w:sz w:val="20"/>
          <w:szCs w:val="20"/>
          <w:lang w:eastAsia="en-US"/>
        </w:rPr>
        <w:t> </w:t>
      </w:r>
      <w:r w:rsidRPr="001D2D13">
        <w:rPr>
          <w:rFonts w:ascii="Arial" w:eastAsia="Calibri" w:hAnsi="Arial" w:cs="Arial"/>
          <w:sz w:val="20"/>
          <w:szCs w:val="20"/>
          <w:lang w:eastAsia="en-US"/>
        </w:rPr>
        <w:t xml:space="preserve">udziałem </w:t>
      </w:r>
      <w:r w:rsidR="007B01C8">
        <w:rPr>
          <w:rFonts w:ascii="Arial" w:eastAsia="Calibri" w:hAnsi="Arial" w:cs="Arial"/>
          <w:sz w:val="20"/>
          <w:szCs w:val="20"/>
          <w:lang w:eastAsia="en-US"/>
        </w:rPr>
        <w:br/>
      </w:r>
      <w:r w:rsidRPr="001D2D13">
        <w:rPr>
          <w:rFonts w:ascii="Arial" w:eastAsia="Calibri" w:hAnsi="Arial" w:cs="Arial"/>
          <w:sz w:val="20"/>
          <w:szCs w:val="20"/>
          <w:lang w:eastAsia="en-US"/>
        </w:rPr>
        <w:t xml:space="preserve">w postępowaniu o udzielenie zamówienia publicznego; konsekwencje niepodania określonych danych wynikają z ww. ustawy. </w:t>
      </w:r>
    </w:p>
    <w:p w14:paraId="552D8ADE" w14:textId="61C5B80A"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sz w:val="20"/>
          <w:szCs w:val="20"/>
          <w:lang w:eastAsia="en-US"/>
        </w:rPr>
        <w:t>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1D2D13">
        <w:t xml:space="preserve"> </w:t>
      </w:r>
      <w:r w:rsidRPr="00BA19DD">
        <w:rPr>
          <w:rFonts w:ascii="Arial" w:eastAsia="Calibri" w:hAnsi="Arial" w:cs="Arial"/>
          <w:sz w:val="20"/>
          <w:szCs w:val="20"/>
          <w:lang w:eastAsia="en-US"/>
        </w:rPr>
        <w:t xml:space="preserve">chyba że ma zastosowanie co najmniej jedno z wyłączeń, o których mowa </w:t>
      </w:r>
      <w:r w:rsidR="00D27586">
        <w:rPr>
          <w:rFonts w:ascii="Arial" w:eastAsia="Calibri" w:hAnsi="Arial" w:cs="Arial"/>
          <w:sz w:val="20"/>
          <w:szCs w:val="20"/>
          <w:lang w:eastAsia="en-US"/>
        </w:rPr>
        <w:br/>
      </w:r>
      <w:r w:rsidRPr="00BA19DD">
        <w:rPr>
          <w:rFonts w:ascii="Arial" w:eastAsia="Calibri" w:hAnsi="Arial" w:cs="Arial"/>
          <w:sz w:val="20"/>
          <w:szCs w:val="20"/>
          <w:lang w:eastAsia="en-US"/>
        </w:rPr>
        <w:t xml:space="preserve">w art. 14 ust. 5 RODO. - </w:t>
      </w:r>
      <w:r w:rsidRPr="00BA19DD">
        <w:rPr>
          <w:rFonts w:ascii="Arial" w:eastAsia="Calibri" w:hAnsi="Arial" w:cs="Arial"/>
          <w:i/>
          <w:sz w:val="20"/>
          <w:szCs w:val="20"/>
          <w:lang w:eastAsia="en-US"/>
        </w:rPr>
        <w:t>(jeżeli dotyczy).</w:t>
      </w:r>
    </w:p>
    <w:p w14:paraId="4F355AC9" w14:textId="77777777"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bookmarkEnd w:id="3"/>
    <w:p w14:paraId="18849933" w14:textId="77777777" w:rsidR="00966615" w:rsidRPr="0087030A" w:rsidRDefault="00966615" w:rsidP="00061915">
      <w:pPr>
        <w:tabs>
          <w:tab w:val="left" w:pos="0"/>
        </w:tabs>
        <w:jc w:val="both"/>
        <w:rPr>
          <w:rFonts w:ascii="Arial" w:hAnsi="Arial" w:cs="Arial"/>
          <w:b/>
          <w:color w:val="FF0000"/>
          <w:sz w:val="20"/>
          <w:szCs w:val="20"/>
        </w:rPr>
      </w:pPr>
    </w:p>
    <w:p w14:paraId="0B5E9194" w14:textId="493F3BCA" w:rsidR="00CD7ED5" w:rsidRPr="00D7680D" w:rsidRDefault="00270243" w:rsidP="00270243">
      <w:pPr>
        <w:numPr>
          <w:ilvl w:val="0"/>
          <w:numId w:val="3"/>
        </w:numPr>
        <w:tabs>
          <w:tab w:val="left" w:pos="0"/>
        </w:tabs>
        <w:ind w:left="567" w:hanging="567"/>
        <w:jc w:val="both"/>
        <w:rPr>
          <w:rFonts w:ascii="Arial" w:hAnsi="Arial" w:cs="Arial"/>
          <w:b/>
          <w:sz w:val="20"/>
          <w:szCs w:val="20"/>
        </w:rPr>
      </w:pPr>
      <w:r>
        <w:rPr>
          <w:rFonts w:ascii="Arial" w:hAnsi="Arial" w:cs="Arial"/>
          <w:b/>
          <w:sz w:val="20"/>
          <w:szCs w:val="20"/>
        </w:rPr>
        <w:t xml:space="preserve"> </w:t>
      </w:r>
      <w:r w:rsidR="00CD7ED5" w:rsidRPr="00D7680D">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1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2359DB36"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2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3064D6">
        <w:rPr>
          <w:rFonts w:ascii="Arial" w:hAnsi="Arial" w:cs="Arial"/>
          <w:bCs/>
          <w:sz w:val="20"/>
          <w:szCs w:val="20"/>
        </w:rPr>
        <w:t>ofertowy</w:t>
      </w:r>
      <w:r w:rsidR="0016061A" w:rsidRPr="0016061A">
        <w:rPr>
          <w:rFonts w:ascii="Arial" w:hAnsi="Arial" w:cs="Arial"/>
          <w:bCs/>
          <w:sz w:val="20"/>
          <w:szCs w:val="20"/>
        </w:rPr>
        <w:t>,</w:t>
      </w:r>
    </w:p>
    <w:p w14:paraId="4ED10E50" w14:textId="77777777" w:rsidR="00A8290C" w:rsidRPr="00B75C63" w:rsidRDefault="00A8290C" w:rsidP="00CD7ED5">
      <w:pPr>
        <w:tabs>
          <w:tab w:val="left" w:pos="0"/>
        </w:tabs>
        <w:rPr>
          <w:rFonts w:ascii="Arial" w:hAnsi="Arial" w:cs="Arial"/>
          <w:bCs/>
          <w:sz w:val="20"/>
          <w:szCs w:val="20"/>
        </w:rPr>
      </w:pPr>
      <w:r>
        <w:rPr>
          <w:rFonts w:ascii="Arial" w:hAnsi="Arial" w:cs="Arial"/>
          <w:b/>
          <w:sz w:val="20"/>
          <w:szCs w:val="20"/>
        </w:rPr>
        <w:t xml:space="preserve">Załącznik nr 3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4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54BA208E"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700AEA8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t>
      </w:r>
      <w:r w:rsidR="00274797">
        <w:rPr>
          <w:rFonts w:ascii="Arial" w:hAnsi="Arial" w:cs="Arial"/>
          <w:bCs/>
          <w:sz w:val="20"/>
          <w:szCs w:val="20"/>
        </w:rPr>
        <w:t>W</w:t>
      </w:r>
      <w:r w:rsidR="00203C62" w:rsidRPr="00203C62">
        <w:rPr>
          <w:rFonts w:ascii="Arial" w:hAnsi="Arial" w:cs="Arial"/>
          <w:bCs/>
          <w:sz w:val="20"/>
          <w:szCs w:val="20"/>
        </w:rPr>
        <w:t>ykonawcy o aktualności informacji zawartych w JEDZ,</w:t>
      </w:r>
    </w:p>
    <w:p w14:paraId="771A6455" w14:textId="77777777"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4A87F5CF" w14:textId="2870C6BD" w:rsidR="00B75C63" w:rsidRDefault="00B75C63" w:rsidP="00CD7ED5">
      <w:pPr>
        <w:tabs>
          <w:tab w:val="left" w:pos="0"/>
        </w:tabs>
        <w:rPr>
          <w:rFonts w:ascii="Arial" w:hAnsi="Arial" w:cs="Arial"/>
          <w:bCs/>
          <w:sz w:val="20"/>
          <w:szCs w:val="20"/>
        </w:rPr>
      </w:pPr>
      <w:r w:rsidRPr="00771789">
        <w:rPr>
          <w:rFonts w:ascii="Arial" w:hAnsi="Arial" w:cs="Arial"/>
          <w:b/>
          <w:sz w:val="20"/>
          <w:szCs w:val="20"/>
        </w:rPr>
        <w:t>Załącznik nr 8</w:t>
      </w:r>
      <w:r w:rsidR="00923936" w:rsidRPr="00771789">
        <w:rPr>
          <w:rFonts w:ascii="Arial" w:hAnsi="Arial" w:cs="Arial"/>
          <w:b/>
          <w:sz w:val="20"/>
          <w:szCs w:val="20"/>
        </w:rPr>
        <w:t xml:space="preserve"> – </w:t>
      </w:r>
      <w:r w:rsidRPr="00771789">
        <w:rPr>
          <w:rFonts w:ascii="Arial" w:hAnsi="Arial" w:cs="Arial"/>
          <w:bCs/>
          <w:sz w:val="20"/>
          <w:szCs w:val="20"/>
        </w:rPr>
        <w:t>Wzór</w:t>
      </w:r>
      <w:r w:rsidR="00923936" w:rsidRPr="00771789">
        <w:rPr>
          <w:rFonts w:ascii="Arial" w:hAnsi="Arial" w:cs="Arial"/>
          <w:bCs/>
          <w:sz w:val="20"/>
          <w:szCs w:val="20"/>
        </w:rPr>
        <w:t xml:space="preserve"> </w:t>
      </w:r>
      <w:r w:rsidRPr="00771789">
        <w:rPr>
          <w:rFonts w:ascii="Arial" w:hAnsi="Arial" w:cs="Arial"/>
          <w:bCs/>
          <w:sz w:val="20"/>
          <w:szCs w:val="20"/>
        </w:rPr>
        <w:t>umowy</w:t>
      </w:r>
      <w:r w:rsidR="008B0248" w:rsidRPr="00771789">
        <w:rPr>
          <w:rFonts w:ascii="Arial" w:hAnsi="Arial" w:cs="Arial"/>
          <w:bCs/>
          <w:sz w:val="20"/>
          <w:szCs w:val="20"/>
        </w:rPr>
        <w:t>,</w:t>
      </w:r>
    </w:p>
    <w:p w14:paraId="5CEDD373" w14:textId="77777777" w:rsidR="00BA635A" w:rsidRDefault="00BA635A" w:rsidP="00CD7ED5">
      <w:pPr>
        <w:tabs>
          <w:tab w:val="left" w:pos="0"/>
        </w:tabs>
        <w:rPr>
          <w:rFonts w:ascii="Arial" w:hAnsi="Arial" w:cs="Arial"/>
          <w:b/>
          <w:sz w:val="20"/>
          <w:szCs w:val="20"/>
        </w:rPr>
      </w:pPr>
    </w:p>
    <w:p w14:paraId="74A4A8C4" w14:textId="468F6E22" w:rsidR="00722A17" w:rsidRDefault="00722A17">
      <w:pPr>
        <w:suppressAutoHyphens w:val="0"/>
        <w:rPr>
          <w:rFonts w:ascii="Arial" w:hAnsi="Arial" w:cs="Arial"/>
          <w:b/>
          <w:bCs/>
          <w:iCs/>
          <w:sz w:val="20"/>
          <w:szCs w:val="20"/>
        </w:rPr>
      </w:pPr>
    </w:p>
    <w:p w14:paraId="3AC09F79" w14:textId="77777777" w:rsidR="00EC0566" w:rsidRDefault="00EC0566">
      <w:pPr>
        <w:suppressAutoHyphens w:val="0"/>
        <w:rPr>
          <w:rFonts w:ascii="Arial" w:hAnsi="Arial" w:cs="Arial"/>
          <w:b/>
          <w:bCs/>
          <w:iCs/>
          <w:sz w:val="20"/>
          <w:szCs w:val="20"/>
        </w:rPr>
      </w:pPr>
      <w:r>
        <w:rPr>
          <w:rFonts w:ascii="Arial" w:hAnsi="Arial" w:cs="Arial"/>
          <w:b/>
          <w:bCs/>
          <w:iCs/>
          <w:sz w:val="20"/>
          <w:szCs w:val="20"/>
        </w:rPr>
        <w:br w:type="page"/>
      </w:r>
    </w:p>
    <w:p w14:paraId="43317FDA" w14:textId="5464D15C" w:rsidR="00B36E17" w:rsidRPr="0027156F" w:rsidRDefault="00B36E17" w:rsidP="00BE4BE4">
      <w:pPr>
        <w:suppressAutoHyphens w:val="0"/>
        <w:jc w:val="right"/>
        <w:rPr>
          <w:rFonts w:ascii="Arial" w:hAnsi="Arial" w:cs="Arial"/>
          <w:b/>
          <w:bCs/>
          <w:sz w:val="20"/>
          <w:szCs w:val="20"/>
        </w:rPr>
      </w:pPr>
      <w:r w:rsidRPr="0027156F">
        <w:rPr>
          <w:rFonts w:ascii="Arial" w:hAnsi="Arial" w:cs="Arial"/>
          <w:b/>
          <w:bCs/>
          <w:iCs/>
          <w:sz w:val="20"/>
          <w:szCs w:val="20"/>
        </w:rPr>
        <w:lastRenderedPageBreak/>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SWZ</w:t>
      </w:r>
      <w:r w:rsidRPr="0027156F">
        <w:rPr>
          <w:rFonts w:ascii="Arial" w:hAnsi="Arial" w:cs="Arial"/>
          <w:b/>
          <w:bCs/>
          <w:iCs/>
          <w:sz w:val="20"/>
          <w:szCs w:val="20"/>
        </w:rPr>
        <w:t xml:space="preserve"> </w:t>
      </w:r>
    </w:p>
    <w:p w14:paraId="5D029E98" w14:textId="77777777" w:rsidR="00DC4D89" w:rsidRDefault="00DC4D89" w:rsidP="00B061CB">
      <w:pPr>
        <w:tabs>
          <w:tab w:val="left" w:pos="6687"/>
        </w:tabs>
        <w:rPr>
          <w:rFonts w:ascii="Arial" w:hAnsi="Arial" w:cs="Arial"/>
          <w:b/>
          <w:sz w:val="22"/>
          <w:szCs w:val="22"/>
        </w:rPr>
      </w:pPr>
    </w:p>
    <w:p w14:paraId="488B033C" w14:textId="77777777" w:rsidR="00B061CB" w:rsidRPr="001E316F" w:rsidRDefault="00B061CB" w:rsidP="00B061CB">
      <w:pPr>
        <w:tabs>
          <w:tab w:val="left" w:pos="6687"/>
        </w:tabs>
        <w:rPr>
          <w:rFonts w:ascii="Arial" w:hAnsi="Arial" w:cs="Arial"/>
          <w:b/>
          <w:bCs/>
          <w:iCs/>
          <w:sz w:val="10"/>
          <w:szCs w:val="10"/>
        </w:rPr>
      </w:pPr>
    </w:p>
    <w:p w14:paraId="180802B8" w14:textId="52EB1108" w:rsidR="00B061CB" w:rsidRDefault="007B0EE3" w:rsidP="00B061CB">
      <w:pPr>
        <w:jc w:val="center"/>
        <w:rPr>
          <w:rFonts w:ascii="Arial" w:hAnsi="Arial" w:cs="Arial"/>
          <w:b/>
          <w:bCs/>
          <w:sz w:val="20"/>
          <w:szCs w:val="20"/>
        </w:rPr>
      </w:pPr>
      <w:r w:rsidRPr="005474CA">
        <w:rPr>
          <w:rFonts w:ascii="Arial" w:hAnsi="Arial" w:cs="Arial"/>
          <w:b/>
          <w:bCs/>
          <w:sz w:val="20"/>
          <w:szCs w:val="20"/>
        </w:rPr>
        <w:t>OPIS</w:t>
      </w:r>
      <w:r w:rsidR="00B061CB" w:rsidRPr="005474CA">
        <w:rPr>
          <w:rFonts w:ascii="Arial" w:hAnsi="Arial" w:cs="Arial"/>
          <w:b/>
          <w:bCs/>
          <w:sz w:val="20"/>
          <w:szCs w:val="20"/>
        </w:rPr>
        <w:t xml:space="preserve"> PRZEDMIOTU ZAMÓWIENIA</w:t>
      </w:r>
      <w:r w:rsidRPr="005474CA">
        <w:rPr>
          <w:rFonts w:ascii="Arial" w:hAnsi="Arial" w:cs="Arial"/>
          <w:b/>
          <w:bCs/>
          <w:sz w:val="20"/>
          <w:szCs w:val="20"/>
        </w:rPr>
        <w:t xml:space="preserve"> (OPZ)</w:t>
      </w:r>
    </w:p>
    <w:p w14:paraId="3C5A738D" w14:textId="77777777" w:rsidR="001E316F" w:rsidRPr="001E316F" w:rsidRDefault="001E316F" w:rsidP="001E316F">
      <w:pPr>
        <w:rPr>
          <w:rFonts w:ascii="Arial" w:hAnsi="Arial" w:cs="Arial"/>
          <w:sz w:val="10"/>
          <w:szCs w:val="10"/>
        </w:rPr>
      </w:pPr>
    </w:p>
    <w:p w14:paraId="0B937BAC" w14:textId="77777777" w:rsidR="00943F60" w:rsidRPr="00943F60" w:rsidRDefault="00943F60" w:rsidP="00943F60">
      <w:pPr>
        <w:tabs>
          <w:tab w:val="left" w:pos="426"/>
          <w:tab w:val="right" w:leader="dot" w:pos="9638"/>
        </w:tabs>
        <w:rPr>
          <w:rFonts w:ascii="Arial" w:hAnsi="Arial" w:cs="Arial"/>
          <w:i/>
          <w:sz w:val="20"/>
          <w:szCs w:val="20"/>
        </w:rPr>
      </w:pPr>
    </w:p>
    <w:p w14:paraId="17D44243" w14:textId="77777777" w:rsidR="00850125" w:rsidRPr="004B0545" w:rsidRDefault="00850125" w:rsidP="00D111C4">
      <w:pPr>
        <w:numPr>
          <w:ilvl w:val="0"/>
          <w:numId w:val="343"/>
        </w:numPr>
        <w:suppressAutoHyphens w:val="0"/>
        <w:ind w:left="567" w:hanging="283"/>
        <w:jc w:val="both"/>
        <w:rPr>
          <w:rFonts w:ascii="Arial" w:hAnsi="Arial" w:cs="Arial"/>
          <w:b/>
          <w:color w:val="000000"/>
          <w:sz w:val="20"/>
          <w:szCs w:val="20"/>
        </w:rPr>
      </w:pPr>
      <w:r>
        <w:rPr>
          <w:rFonts w:ascii="Arial" w:hAnsi="Arial" w:cs="Arial"/>
          <w:b/>
          <w:color w:val="000000"/>
          <w:sz w:val="20"/>
          <w:szCs w:val="20"/>
        </w:rPr>
        <w:t>P</w:t>
      </w:r>
      <w:r w:rsidRPr="004B0545">
        <w:rPr>
          <w:rFonts w:ascii="Arial" w:hAnsi="Arial" w:cs="Arial"/>
          <w:b/>
          <w:color w:val="000000"/>
          <w:sz w:val="20"/>
          <w:szCs w:val="20"/>
        </w:rPr>
        <w:t>rzedmiot zamówienia</w:t>
      </w:r>
      <w:r w:rsidRPr="004B0545">
        <w:rPr>
          <w:rFonts w:ascii="Arial" w:hAnsi="Arial" w:cs="Arial"/>
          <w:b/>
          <w:i/>
          <w:color w:val="000000"/>
          <w:sz w:val="20"/>
          <w:szCs w:val="20"/>
        </w:rPr>
        <w:t>:</w:t>
      </w:r>
    </w:p>
    <w:p w14:paraId="116D1056" w14:textId="77777777" w:rsidR="006C0882" w:rsidRPr="006C0882" w:rsidRDefault="006C0882" w:rsidP="006C0882">
      <w:pPr>
        <w:pStyle w:val="Akapitzlist"/>
        <w:tabs>
          <w:tab w:val="left" w:pos="6946"/>
        </w:tabs>
        <w:spacing w:line="240" w:lineRule="exact"/>
        <w:ind w:left="567"/>
        <w:jc w:val="both"/>
        <w:rPr>
          <w:rFonts w:ascii="Arial" w:hAnsi="Arial" w:cs="Arial"/>
          <w:b/>
          <w:color w:val="FF00FF"/>
          <w:sz w:val="20"/>
          <w:szCs w:val="20"/>
        </w:rPr>
      </w:pPr>
      <w:r w:rsidRPr="006C0882">
        <w:rPr>
          <w:rFonts w:ascii="Arial" w:hAnsi="Arial" w:cs="Arial"/>
          <w:b/>
          <w:bCs/>
          <w:sz w:val="20"/>
          <w:szCs w:val="20"/>
        </w:rPr>
        <w:t>Eksploatacja urządzeń, instalacji i sieci centralnego ogrzewania, ciepłej wody użytkowej, wody pitnej, p.poż., wodnokanalizacyjnej oraz sprężonego powietrza na terenie WĘGLOKOKS KRAJ S.A.</w:t>
      </w:r>
    </w:p>
    <w:p w14:paraId="7C76D7BB" w14:textId="77777777" w:rsidR="00850125" w:rsidRPr="000D2BD6" w:rsidRDefault="00850125" w:rsidP="00850125">
      <w:pPr>
        <w:tabs>
          <w:tab w:val="left" w:pos="426"/>
          <w:tab w:val="right" w:leader="dot" w:pos="9638"/>
        </w:tabs>
        <w:ind w:left="567"/>
        <w:rPr>
          <w:rFonts w:ascii="Arial" w:hAnsi="Arial" w:cs="Arial"/>
          <w:b/>
          <w:bCs/>
          <w:iCs/>
          <w:color w:val="000000"/>
          <w:sz w:val="20"/>
          <w:szCs w:val="20"/>
        </w:rPr>
      </w:pPr>
    </w:p>
    <w:p w14:paraId="763F258E" w14:textId="77777777" w:rsidR="00850125" w:rsidRPr="003B598F" w:rsidRDefault="00850125" w:rsidP="00D111C4">
      <w:pPr>
        <w:numPr>
          <w:ilvl w:val="0"/>
          <w:numId w:val="343"/>
        </w:numPr>
        <w:suppressAutoHyphens w:val="0"/>
        <w:ind w:left="567" w:hanging="283"/>
        <w:jc w:val="both"/>
        <w:rPr>
          <w:rFonts w:ascii="Arial" w:hAnsi="Arial" w:cs="Arial"/>
          <w:b/>
          <w:bCs/>
          <w:iCs/>
          <w:color w:val="000000"/>
          <w:sz w:val="20"/>
          <w:szCs w:val="20"/>
        </w:rPr>
      </w:pPr>
      <w:r w:rsidRPr="000D2BD6">
        <w:rPr>
          <w:rFonts w:ascii="Arial" w:hAnsi="Arial" w:cs="Arial"/>
          <w:b/>
          <w:bCs/>
          <w:iCs/>
          <w:color w:val="000000"/>
          <w:sz w:val="20"/>
          <w:szCs w:val="20"/>
        </w:rPr>
        <w:t>Lokalizacja miejsca wykonania zamówienia:</w:t>
      </w:r>
    </w:p>
    <w:p w14:paraId="6F90A5E7" w14:textId="77777777" w:rsidR="00850125" w:rsidRPr="00D265A6" w:rsidRDefault="00850125" w:rsidP="00D111C4">
      <w:pPr>
        <w:numPr>
          <w:ilvl w:val="0"/>
          <w:numId w:val="344"/>
        </w:numPr>
        <w:tabs>
          <w:tab w:val="left" w:pos="426"/>
        </w:tabs>
        <w:spacing w:line="276" w:lineRule="auto"/>
        <w:ind w:left="851" w:hanging="284"/>
        <w:rPr>
          <w:rFonts w:ascii="Arial" w:hAnsi="Arial" w:cs="Arial"/>
          <w:iCs/>
          <w:sz w:val="20"/>
          <w:szCs w:val="20"/>
        </w:rPr>
      </w:pPr>
      <w:r w:rsidRPr="003B598F">
        <w:rPr>
          <w:rFonts w:ascii="Arial" w:hAnsi="Arial" w:cs="Arial"/>
          <w:iCs/>
          <w:color w:val="FF0000"/>
          <w:sz w:val="20"/>
          <w:szCs w:val="20"/>
        </w:rPr>
        <w:t xml:space="preserve">  </w:t>
      </w:r>
      <w:r w:rsidRPr="00D265A6">
        <w:rPr>
          <w:rFonts w:ascii="Arial" w:hAnsi="Arial" w:cs="Arial"/>
          <w:iCs/>
          <w:sz w:val="20"/>
          <w:szCs w:val="20"/>
        </w:rPr>
        <w:t>WĘGLOKOKS KRAJ S.A. KWK Bobrek:</w:t>
      </w:r>
    </w:p>
    <w:p w14:paraId="1B398FB9" w14:textId="77777777" w:rsidR="00850125" w:rsidRPr="00D265A6" w:rsidRDefault="00850125" w:rsidP="00D111C4">
      <w:pPr>
        <w:numPr>
          <w:ilvl w:val="0"/>
          <w:numId w:val="345"/>
        </w:numPr>
        <w:tabs>
          <w:tab w:val="left" w:pos="426"/>
          <w:tab w:val="left" w:pos="1276"/>
        </w:tabs>
        <w:spacing w:line="276" w:lineRule="auto"/>
        <w:ind w:firstLine="273"/>
        <w:rPr>
          <w:rFonts w:ascii="Arial" w:hAnsi="Arial" w:cs="Arial"/>
          <w:iCs/>
          <w:sz w:val="20"/>
          <w:szCs w:val="20"/>
        </w:rPr>
      </w:pPr>
      <w:r w:rsidRPr="00D265A6">
        <w:rPr>
          <w:rFonts w:ascii="Arial" w:hAnsi="Arial" w:cs="Arial"/>
          <w:iCs/>
          <w:sz w:val="20"/>
          <w:szCs w:val="20"/>
        </w:rPr>
        <w:t>ul. Konstytucji 76, 41-905 Bytom,</w:t>
      </w:r>
    </w:p>
    <w:p w14:paraId="0A4B68FA" w14:textId="77777777" w:rsidR="00850125" w:rsidRPr="00D265A6" w:rsidRDefault="00850125" w:rsidP="00D111C4">
      <w:pPr>
        <w:numPr>
          <w:ilvl w:val="0"/>
          <w:numId w:val="345"/>
        </w:numPr>
        <w:tabs>
          <w:tab w:val="left" w:pos="426"/>
          <w:tab w:val="left" w:pos="1276"/>
        </w:tabs>
        <w:spacing w:line="276" w:lineRule="auto"/>
        <w:ind w:firstLine="273"/>
        <w:rPr>
          <w:rFonts w:ascii="Arial" w:hAnsi="Arial" w:cs="Arial"/>
          <w:iCs/>
          <w:sz w:val="20"/>
          <w:szCs w:val="20"/>
        </w:rPr>
      </w:pPr>
      <w:r w:rsidRPr="00D265A6">
        <w:rPr>
          <w:rFonts w:ascii="Arial" w:hAnsi="Arial" w:cs="Arial"/>
          <w:iCs/>
          <w:sz w:val="20"/>
          <w:szCs w:val="20"/>
        </w:rPr>
        <w:t>ul. Świętej Elżbiety, 41-905 Bytom – teren szybu „Zbigniew”,</w:t>
      </w:r>
    </w:p>
    <w:p w14:paraId="0A06FE37" w14:textId="77777777" w:rsidR="00850125" w:rsidRPr="00D265A6" w:rsidRDefault="00850125" w:rsidP="00D111C4">
      <w:pPr>
        <w:numPr>
          <w:ilvl w:val="0"/>
          <w:numId w:val="345"/>
        </w:numPr>
        <w:tabs>
          <w:tab w:val="left" w:pos="426"/>
          <w:tab w:val="left" w:pos="1276"/>
        </w:tabs>
        <w:spacing w:line="276" w:lineRule="auto"/>
        <w:ind w:firstLine="273"/>
        <w:rPr>
          <w:rFonts w:ascii="Arial" w:hAnsi="Arial" w:cs="Arial"/>
          <w:iCs/>
          <w:sz w:val="20"/>
          <w:szCs w:val="20"/>
        </w:rPr>
      </w:pPr>
      <w:r w:rsidRPr="00D265A6">
        <w:rPr>
          <w:rFonts w:ascii="Arial" w:hAnsi="Arial" w:cs="Arial"/>
          <w:iCs/>
          <w:sz w:val="20"/>
          <w:szCs w:val="20"/>
        </w:rPr>
        <w:t>ul. Świętej Elżbiety, 41-905 Bytom – teren szybu „Antoni”.</w:t>
      </w:r>
    </w:p>
    <w:p w14:paraId="49532AB8" w14:textId="77777777" w:rsidR="00850125" w:rsidRPr="00D265A6" w:rsidRDefault="00850125" w:rsidP="00D111C4">
      <w:pPr>
        <w:numPr>
          <w:ilvl w:val="0"/>
          <w:numId w:val="344"/>
        </w:numPr>
        <w:tabs>
          <w:tab w:val="left" w:pos="426"/>
        </w:tabs>
        <w:spacing w:line="276" w:lineRule="auto"/>
        <w:ind w:left="993" w:hanging="426"/>
        <w:rPr>
          <w:rFonts w:ascii="Arial" w:hAnsi="Arial" w:cs="Arial"/>
          <w:iCs/>
          <w:sz w:val="20"/>
          <w:szCs w:val="20"/>
        </w:rPr>
      </w:pPr>
      <w:r w:rsidRPr="00D265A6">
        <w:rPr>
          <w:rFonts w:ascii="Arial" w:hAnsi="Arial" w:cs="Arial"/>
          <w:iCs/>
          <w:sz w:val="20"/>
          <w:szCs w:val="20"/>
        </w:rPr>
        <w:t>Rejon Piekary:</w:t>
      </w:r>
    </w:p>
    <w:p w14:paraId="169AAB2A" w14:textId="77777777" w:rsidR="00850125" w:rsidRPr="00D265A6" w:rsidRDefault="00850125" w:rsidP="00D111C4">
      <w:pPr>
        <w:numPr>
          <w:ilvl w:val="0"/>
          <w:numId w:val="346"/>
        </w:numPr>
        <w:tabs>
          <w:tab w:val="left" w:pos="426"/>
          <w:tab w:val="left" w:pos="1276"/>
        </w:tabs>
        <w:spacing w:line="276" w:lineRule="auto"/>
        <w:ind w:firstLine="273"/>
        <w:rPr>
          <w:rFonts w:ascii="Arial" w:hAnsi="Arial" w:cs="Arial"/>
          <w:iCs/>
          <w:sz w:val="20"/>
          <w:szCs w:val="20"/>
        </w:rPr>
      </w:pPr>
      <w:r w:rsidRPr="00D265A6">
        <w:rPr>
          <w:rFonts w:ascii="Arial" w:hAnsi="Arial" w:cs="Arial"/>
          <w:iCs/>
          <w:sz w:val="20"/>
          <w:szCs w:val="20"/>
        </w:rPr>
        <w:t>ul. Gen. J. Ziętka 13, 41-940 Piekary Śląskie</w:t>
      </w:r>
    </w:p>
    <w:p w14:paraId="46A52753" w14:textId="77777777" w:rsidR="00850125" w:rsidRPr="00D265A6" w:rsidRDefault="00850125" w:rsidP="00D111C4">
      <w:pPr>
        <w:numPr>
          <w:ilvl w:val="0"/>
          <w:numId w:val="346"/>
        </w:numPr>
        <w:tabs>
          <w:tab w:val="left" w:pos="426"/>
          <w:tab w:val="left" w:pos="1276"/>
        </w:tabs>
        <w:spacing w:line="276" w:lineRule="auto"/>
        <w:ind w:firstLine="273"/>
        <w:rPr>
          <w:rFonts w:ascii="Arial" w:hAnsi="Arial" w:cs="Arial"/>
          <w:iCs/>
          <w:sz w:val="20"/>
          <w:szCs w:val="20"/>
        </w:rPr>
      </w:pPr>
      <w:r w:rsidRPr="00D265A6">
        <w:rPr>
          <w:rFonts w:ascii="Arial" w:hAnsi="Arial" w:cs="Arial"/>
          <w:iCs/>
          <w:sz w:val="20"/>
          <w:szCs w:val="20"/>
        </w:rPr>
        <w:t>ul. Gen. J. Ziętka, 41-940 Piekary Śląskie</w:t>
      </w:r>
    </w:p>
    <w:p w14:paraId="48E2766A" w14:textId="77777777" w:rsidR="00850125" w:rsidRPr="00D265A6" w:rsidRDefault="00850125" w:rsidP="00850125">
      <w:pPr>
        <w:tabs>
          <w:tab w:val="right" w:leader="dot" w:pos="9638"/>
        </w:tabs>
        <w:ind w:left="851"/>
        <w:rPr>
          <w:rFonts w:ascii="Arial" w:hAnsi="Arial" w:cs="Arial"/>
          <w:iCs/>
          <w:sz w:val="20"/>
          <w:szCs w:val="20"/>
        </w:rPr>
      </w:pPr>
    </w:p>
    <w:p w14:paraId="32E5A37D" w14:textId="77777777" w:rsidR="00850125" w:rsidRPr="00D265A6" w:rsidRDefault="00850125" w:rsidP="00D111C4">
      <w:pPr>
        <w:numPr>
          <w:ilvl w:val="0"/>
          <w:numId w:val="343"/>
        </w:numPr>
        <w:suppressAutoHyphens w:val="0"/>
        <w:ind w:left="567" w:hanging="283"/>
        <w:jc w:val="both"/>
        <w:rPr>
          <w:rFonts w:ascii="Arial" w:hAnsi="Arial" w:cs="Arial"/>
          <w:b/>
          <w:sz w:val="20"/>
          <w:szCs w:val="20"/>
        </w:rPr>
      </w:pPr>
      <w:r w:rsidRPr="00D265A6">
        <w:rPr>
          <w:rFonts w:ascii="Arial" w:hAnsi="Arial" w:cs="Arial"/>
          <w:b/>
          <w:sz w:val="20"/>
          <w:szCs w:val="20"/>
        </w:rPr>
        <w:t>Wymagania prawne i wymagane parametry techniczno-użytkowe</w:t>
      </w:r>
      <w:r w:rsidRPr="00D265A6">
        <w:rPr>
          <w:rFonts w:ascii="Arial" w:hAnsi="Arial" w:cs="Arial"/>
          <w:b/>
          <w:i/>
          <w:sz w:val="20"/>
          <w:szCs w:val="20"/>
        </w:rPr>
        <w:t>:</w:t>
      </w:r>
    </w:p>
    <w:p w14:paraId="2EBDCA3A" w14:textId="77777777" w:rsidR="00850125" w:rsidRPr="00D265A6" w:rsidRDefault="00850125" w:rsidP="00850125">
      <w:pPr>
        <w:ind w:left="720" w:hanging="153"/>
        <w:jc w:val="both"/>
        <w:rPr>
          <w:rFonts w:ascii="Arial" w:hAnsi="Arial" w:cs="Arial"/>
          <w:sz w:val="20"/>
          <w:szCs w:val="20"/>
        </w:rPr>
      </w:pPr>
      <w:r w:rsidRPr="00D265A6">
        <w:rPr>
          <w:rFonts w:ascii="Arial" w:hAnsi="Arial" w:cs="Arial"/>
          <w:sz w:val="20"/>
          <w:szCs w:val="20"/>
        </w:rPr>
        <w:t>Przedmiot zamówienia winien spełniać wymagania obowiązujących przepisów prawa,  a w szczególności:</w:t>
      </w:r>
    </w:p>
    <w:p w14:paraId="69CCAFD5" w14:textId="4D13E79D" w:rsidR="006C0882" w:rsidRPr="0078232C" w:rsidRDefault="006C0882" w:rsidP="00360DD0">
      <w:pPr>
        <w:pStyle w:val="Akapitzlist"/>
        <w:numPr>
          <w:ilvl w:val="0"/>
          <w:numId w:val="348"/>
        </w:numPr>
        <w:spacing w:line="276" w:lineRule="auto"/>
        <w:ind w:left="993" w:hanging="426"/>
        <w:contextualSpacing w:val="0"/>
        <w:jc w:val="both"/>
        <w:rPr>
          <w:rFonts w:ascii="Arial" w:hAnsi="Arial" w:cs="Arial"/>
          <w:sz w:val="20"/>
          <w:szCs w:val="20"/>
        </w:rPr>
      </w:pPr>
      <w:r w:rsidRPr="0078232C">
        <w:rPr>
          <w:rFonts w:ascii="Arial" w:hAnsi="Arial" w:cs="Arial"/>
          <w:sz w:val="20"/>
          <w:szCs w:val="20"/>
        </w:rPr>
        <w:t>ustawy z dnia 9 czerwca 2011r. - Prawo geologiczne i górnicze (j.t. Dz. U. z 2024 r. poz. 1290 z późn. zm.) wraz z aktami wykonawczymi obowiązującymi w dniu świadczenia usługi.</w:t>
      </w:r>
    </w:p>
    <w:p w14:paraId="6C827703" w14:textId="77777777" w:rsidR="006C0882" w:rsidRPr="0078232C" w:rsidRDefault="006C0882" w:rsidP="00360DD0">
      <w:pPr>
        <w:pStyle w:val="Akapitzlist"/>
        <w:numPr>
          <w:ilvl w:val="0"/>
          <w:numId w:val="348"/>
        </w:numPr>
        <w:spacing w:line="276" w:lineRule="auto"/>
        <w:ind w:left="993" w:hanging="426"/>
        <w:contextualSpacing w:val="0"/>
        <w:jc w:val="both"/>
        <w:rPr>
          <w:rFonts w:ascii="Arial" w:hAnsi="Arial" w:cs="Arial"/>
          <w:sz w:val="20"/>
          <w:szCs w:val="20"/>
        </w:rPr>
      </w:pPr>
      <w:r w:rsidRPr="0078232C">
        <w:rPr>
          <w:rFonts w:ascii="Arial" w:hAnsi="Arial" w:cs="Arial"/>
          <w:sz w:val="20"/>
          <w:szCs w:val="20"/>
        </w:rPr>
        <w:t>rozporządzenia Ministra  Energii z dnia 23 listopada 2016 r. w sprawie  szczegółowych wymagań dotyczących prowadzenia ruchu  podziemnych zakładów  górniczych (Dz. U. 2017, poz. 1118 z późn. zm.),</w:t>
      </w:r>
    </w:p>
    <w:p w14:paraId="641C98DC" w14:textId="77777777" w:rsidR="006C0882" w:rsidRPr="0078232C" w:rsidRDefault="006C0882" w:rsidP="00360DD0">
      <w:pPr>
        <w:pStyle w:val="Akapitzlist"/>
        <w:numPr>
          <w:ilvl w:val="0"/>
          <w:numId w:val="348"/>
        </w:numPr>
        <w:spacing w:line="276" w:lineRule="auto"/>
        <w:ind w:left="993" w:hanging="426"/>
        <w:contextualSpacing w:val="0"/>
        <w:jc w:val="both"/>
        <w:rPr>
          <w:rFonts w:ascii="Arial" w:hAnsi="Arial" w:cs="Arial"/>
          <w:sz w:val="20"/>
          <w:szCs w:val="20"/>
        </w:rPr>
      </w:pPr>
      <w:r w:rsidRPr="0078232C">
        <w:rPr>
          <w:rFonts w:ascii="Arial" w:hAnsi="Arial" w:cs="Arial"/>
          <w:sz w:val="20"/>
          <w:szCs w:val="20"/>
        </w:rPr>
        <w:t>ustawy z dnia 10 kwietnia 1997r. - Prawo energetyczne ( j.t. Dz. U. z 2024 r. poz. 266 z późn. zm ),</w:t>
      </w:r>
    </w:p>
    <w:p w14:paraId="382129FB" w14:textId="77777777" w:rsidR="006C0882" w:rsidRPr="0078232C" w:rsidRDefault="006C0882" w:rsidP="00360DD0">
      <w:pPr>
        <w:pStyle w:val="Akapitzlist"/>
        <w:numPr>
          <w:ilvl w:val="0"/>
          <w:numId w:val="348"/>
        </w:numPr>
        <w:spacing w:line="276" w:lineRule="auto"/>
        <w:ind w:left="993" w:hanging="426"/>
        <w:contextualSpacing w:val="0"/>
        <w:jc w:val="both"/>
        <w:rPr>
          <w:rFonts w:ascii="Arial" w:hAnsi="Arial" w:cs="Arial"/>
          <w:sz w:val="20"/>
          <w:szCs w:val="20"/>
        </w:rPr>
      </w:pPr>
      <w:r w:rsidRPr="0078232C">
        <w:rPr>
          <w:rFonts w:ascii="Arial" w:hAnsi="Arial" w:cs="Arial"/>
          <w:sz w:val="20"/>
          <w:szCs w:val="20"/>
        </w:rPr>
        <w:t>rozporządzenia Ministra Klimatu i środowiska z dnia 01 lipca 2022 r. w sprawie szczegółowych  zasad stwierdzania posiadania kwalifikacji przez osoby zajmujące się eksploatacją urządzeń, instalacji i sieci (Dz. U. z 2022 r. poz.1392),</w:t>
      </w:r>
    </w:p>
    <w:p w14:paraId="6B5457E6" w14:textId="77777777" w:rsidR="006C0882" w:rsidRPr="0078232C" w:rsidRDefault="006C0882" w:rsidP="00360DD0">
      <w:pPr>
        <w:pStyle w:val="Akapitzlist"/>
        <w:numPr>
          <w:ilvl w:val="0"/>
          <w:numId w:val="348"/>
        </w:numPr>
        <w:spacing w:line="276" w:lineRule="auto"/>
        <w:ind w:left="993" w:hanging="426"/>
        <w:contextualSpacing w:val="0"/>
        <w:jc w:val="both"/>
        <w:rPr>
          <w:rFonts w:ascii="Arial" w:hAnsi="Arial" w:cs="Arial"/>
          <w:sz w:val="20"/>
          <w:szCs w:val="20"/>
        </w:rPr>
      </w:pPr>
      <w:r w:rsidRPr="0078232C">
        <w:rPr>
          <w:rFonts w:ascii="Arial" w:hAnsi="Arial" w:cs="Arial"/>
          <w:sz w:val="20"/>
          <w:szCs w:val="20"/>
        </w:rPr>
        <w:t xml:space="preserve">rozporządzenie Ministra Energii z dnia 28 sierpnia 2019 r. w sprawie bezpieczeństwa i higieny pracy przy urządzeniach energetycznych (j.t. Dz.U. z 2021 r. poz. 1210). </w:t>
      </w:r>
    </w:p>
    <w:p w14:paraId="1DBD0AF8" w14:textId="77777777" w:rsidR="006C0882" w:rsidRPr="0078232C" w:rsidRDefault="006C0882" w:rsidP="00360DD0">
      <w:pPr>
        <w:pStyle w:val="Akapitzlist"/>
        <w:numPr>
          <w:ilvl w:val="0"/>
          <w:numId w:val="348"/>
        </w:numPr>
        <w:spacing w:line="276" w:lineRule="auto"/>
        <w:ind w:left="993" w:hanging="426"/>
        <w:contextualSpacing w:val="0"/>
        <w:jc w:val="both"/>
        <w:rPr>
          <w:rFonts w:ascii="Arial" w:hAnsi="Arial" w:cs="Arial"/>
          <w:sz w:val="20"/>
          <w:szCs w:val="20"/>
        </w:rPr>
      </w:pPr>
      <w:r w:rsidRPr="0078232C">
        <w:rPr>
          <w:rFonts w:ascii="Arial" w:hAnsi="Arial" w:cs="Arial"/>
          <w:sz w:val="20"/>
          <w:szCs w:val="20"/>
        </w:rPr>
        <w:t>rozporządzenia Ministra Gospodarki z dn. 27 kwietnia 2000r. w sprawie bezpieczeństwa i higieny pracy przy pracach spawalniczych (Dz. U. 2000 Nr 40, poz. 470)</w:t>
      </w:r>
    </w:p>
    <w:p w14:paraId="785A7BAC" w14:textId="77777777" w:rsidR="006C0882" w:rsidRPr="0078232C" w:rsidRDefault="006C0882" w:rsidP="00360DD0">
      <w:pPr>
        <w:pStyle w:val="Akapitzlist"/>
        <w:numPr>
          <w:ilvl w:val="0"/>
          <w:numId w:val="348"/>
        </w:numPr>
        <w:spacing w:line="276" w:lineRule="auto"/>
        <w:ind w:left="993" w:hanging="426"/>
        <w:contextualSpacing w:val="0"/>
        <w:jc w:val="both"/>
        <w:rPr>
          <w:rStyle w:val="h11"/>
          <w:rFonts w:ascii="Arial" w:hAnsi="Arial" w:cs="Arial"/>
          <w:b w:val="0"/>
          <w:bCs w:val="0"/>
          <w:sz w:val="20"/>
          <w:szCs w:val="20"/>
        </w:rPr>
      </w:pPr>
      <w:r w:rsidRPr="0078232C">
        <w:rPr>
          <w:rFonts w:ascii="Arial" w:hAnsi="Arial" w:cs="Arial"/>
          <w:sz w:val="20"/>
          <w:szCs w:val="20"/>
        </w:rPr>
        <w:t>rozporządzenia Ministra Gospodarki z dnia  30 października 2002r. w sprawie minimalnych wymagań dotyczących bezpieczeństwa i higieny pracy w zakresie użytkowania maszyn przez pracowników podczas pracy (</w:t>
      </w:r>
      <w:r w:rsidRPr="0078232C">
        <w:rPr>
          <w:rStyle w:val="h11"/>
          <w:rFonts w:ascii="Arial" w:hAnsi="Arial" w:cs="Arial"/>
          <w:b w:val="0"/>
          <w:bCs w:val="0"/>
          <w:sz w:val="20"/>
          <w:szCs w:val="20"/>
        </w:rPr>
        <w:t>Dz.U. z 2002 r. Nr 191, poz. 1596 z późn. zm.),</w:t>
      </w:r>
    </w:p>
    <w:p w14:paraId="42475C70" w14:textId="24098A49" w:rsidR="006C0882" w:rsidRPr="0078232C" w:rsidRDefault="006C0882" w:rsidP="00360DD0">
      <w:pPr>
        <w:pStyle w:val="Akapitzlist"/>
        <w:widowControl w:val="0"/>
        <w:numPr>
          <w:ilvl w:val="0"/>
          <w:numId w:val="348"/>
        </w:numPr>
        <w:adjustRightInd w:val="0"/>
        <w:spacing w:line="276" w:lineRule="auto"/>
        <w:ind w:left="993" w:hanging="426"/>
        <w:contextualSpacing w:val="0"/>
        <w:jc w:val="both"/>
        <w:textAlignment w:val="baseline"/>
        <w:rPr>
          <w:rFonts w:ascii="Arial" w:hAnsi="Arial" w:cs="Arial"/>
          <w:sz w:val="20"/>
          <w:szCs w:val="20"/>
        </w:rPr>
      </w:pPr>
      <w:r w:rsidRPr="0078232C">
        <w:rPr>
          <w:rFonts w:ascii="Arial" w:hAnsi="Arial" w:cs="Arial"/>
          <w:sz w:val="20"/>
          <w:szCs w:val="20"/>
        </w:rPr>
        <w:t>rozporządzenia Ministra Gospodarki, Pracy i Polityki Społecznej z dnia 26 września 1997r. w sprawie ogólnych przepisów bezpieczeństwa i higieny pracy (j.t. Dz.U. z 2003 r. Nr 169, poz. 1650 z późn. zm.),</w:t>
      </w:r>
    </w:p>
    <w:p w14:paraId="46B1FE58" w14:textId="77777777" w:rsidR="006C0882" w:rsidRPr="0078232C" w:rsidRDefault="006C0882" w:rsidP="00360DD0">
      <w:pPr>
        <w:pStyle w:val="Akapitzlist"/>
        <w:numPr>
          <w:ilvl w:val="0"/>
          <w:numId w:val="348"/>
        </w:numPr>
        <w:spacing w:line="276" w:lineRule="auto"/>
        <w:ind w:left="993" w:hanging="426"/>
        <w:contextualSpacing w:val="0"/>
        <w:jc w:val="both"/>
        <w:rPr>
          <w:rStyle w:val="h11"/>
          <w:rFonts w:ascii="Arial" w:hAnsi="Arial" w:cs="Arial"/>
          <w:b w:val="0"/>
          <w:bCs w:val="0"/>
          <w:sz w:val="20"/>
          <w:szCs w:val="20"/>
        </w:rPr>
      </w:pPr>
      <w:r w:rsidRPr="0078232C">
        <w:rPr>
          <w:rStyle w:val="h11"/>
          <w:rFonts w:ascii="Arial" w:hAnsi="Arial" w:cs="Arial"/>
          <w:b w:val="0"/>
          <w:bCs w:val="0"/>
          <w:sz w:val="20"/>
          <w:szCs w:val="20"/>
        </w:rPr>
        <w:t>rozporządzenia Ministra Infrastruktury z dnia 6 lutego 2003 r. w sprawie bezpieczeństwa i higieny pracy podczas wykonywania robót budowlanych (Dz.U. 2003 nr 47 poz. 401).</w:t>
      </w:r>
    </w:p>
    <w:p w14:paraId="35773EA6" w14:textId="77777777" w:rsidR="006C0882" w:rsidRDefault="006C0882" w:rsidP="00360DD0">
      <w:pPr>
        <w:pStyle w:val="Akapitzlist"/>
        <w:numPr>
          <w:ilvl w:val="0"/>
          <w:numId w:val="348"/>
        </w:numPr>
        <w:spacing w:line="276" w:lineRule="auto"/>
        <w:ind w:left="993" w:hanging="426"/>
        <w:contextualSpacing w:val="0"/>
        <w:jc w:val="both"/>
        <w:rPr>
          <w:rStyle w:val="h11"/>
          <w:rFonts w:ascii="Arial" w:hAnsi="Arial" w:cs="Arial"/>
          <w:b w:val="0"/>
          <w:bCs w:val="0"/>
          <w:sz w:val="20"/>
          <w:szCs w:val="20"/>
        </w:rPr>
      </w:pPr>
      <w:r w:rsidRPr="0078232C">
        <w:rPr>
          <w:rStyle w:val="h11"/>
          <w:rFonts w:ascii="Arial" w:hAnsi="Arial" w:cs="Arial"/>
          <w:b w:val="0"/>
          <w:bCs w:val="0"/>
          <w:sz w:val="20"/>
          <w:szCs w:val="20"/>
        </w:rPr>
        <w:t>ustawy z dnia 26 czerwca 1974 r. Kodeks pracy (j.t. Dz. U. z 2025 r. poz. 277 z późn. zm.).</w:t>
      </w:r>
    </w:p>
    <w:p w14:paraId="38F615BA" w14:textId="77777777" w:rsidR="00C0610D" w:rsidRPr="0078232C" w:rsidRDefault="00C0610D" w:rsidP="00C0610D">
      <w:pPr>
        <w:pStyle w:val="Akapitzlist"/>
        <w:spacing w:line="276" w:lineRule="auto"/>
        <w:ind w:left="993"/>
        <w:contextualSpacing w:val="0"/>
        <w:jc w:val="both"/>
        <w:rPr>
          <w:rStyle w:val="h11"/>
          <w:rFonts w:ascii="Arial" w:hAnsi="Arial" w:cs="Arial"/>
          <w:b w:val="0"/>
          <w:bCs w:val="0"/>
          <w:sz w:val="20"/>
          <w:szCs w:val="20"/>
        </w:rPr>
      </w:pPr>
    </w:p>
    <w:p w14:paraId="72B342CD" w14:textId="77777777" w:rsidR="00850125" w:rsidRPr="0078232C" w:rsidRDefault="00850125" w:rsidP="00D111C4">
      <w:pPr>
        <w:numPr>
          <w:ilvl w:val="0"/>
          <w:numId w:val="343"/>
        </w:numPr>
        <w:tabs>
          <w:tab w:val="left" w:pos="567"/>
        </w:tabs>
        <w:suppressAutoHyphens w:val="0"/>
        <w:jc w:val="both"/>
        <w:rPr>
          <w:rFonts w:ascii="Arial" w:hAnsi="Arial" w:cs="Arial"/>
          <w:b/>
          <w:bCs/>
          <w:iCs/>
          <w:sz w:val="20"/>
          <w:szCs w:val="20"/>
        </w:rPr>
      </w:pPr>
      <w:r w:rsidRPr="0078232C">
        <w:rPr>
          <w:rFonts w:ascii="Arial" w:hAnsi="Arial" w:cs="Arial"/>
          <w:b/>
          <w:bCs/>
          <w:iCs/>
          <w:sz w:val="20"/>
          <w:szCs w:val="20"/>
        </w:rPr>
        <w:t xml:space="preserve">Zakres rzeczowy i ilościowy </w:t>
      </w:r>
    </w:p>
    <w:p w14:paraId="6216A470" w14:textId="77777777" w:rsidR="00850125" w:rsidRPr="0078232C" w:rsidRDefault="00850125" w:rsidP="00850125">
      <w:pPr>
        <w:tabs>
          <w:tab w:val="left" w:pos="567"/>
        </w:tabs>
        <w:suppressAutoHyphens w:val="0"/>
        <w:ind w:left="720"/>
        <w:jc w:val="both"/>
        <w:rPr>
          <w:rFonts w:ascii="Arial" w:hAnsi="Arial" w:cs="Arial"/>
          <w:b/>
          <w:bCs/>
          <w:iCs/>
          <w:sz w:val="20"/>
          <w:szCs w:val="20"/>
        </w:rPr>
      </w:pPr>
    </w:p>
    <w:p w14:paraId="19AF412B" w14:textId="77777777" w:rsidR="00850125" w:rsidRPr="0078232C" w:rsidRDefault="00850125" w:rsidP="00850125">
      <w:pPr>
        <w:pStyle w:val="Akapitzlist"/>
        <w:ind w:left="567"/>
        <w:rPr>
          <w:rFonts w:ascii="Arial" w:hAnsi="Arial" w:cs="Arial"/>
          <w:b/>
          <w:bCs/>
          <w:iCs/>
          <w:sz w:val="20"/>
          <w:szCs w:val="20"/>
        </w:rPr>
      </w:pPr>
      <w:r w:rsidRPr="0078232C">
        <w:rPr>
          <w:rFonts w:ascii="Arial" w:hAnsi="Arial" w:cs="Arial"/>
          <w:b/>
          <w:bCs/>
          <w:iCs/>
          <w:sz w:val="20"/>
          <w:szCs w:val="20"/>
        </w:rPr>
        <w:t>Tabela nr 1</w:t>
      </w:r>
    </w:p>
    <w:p w14:paraId="7363D859" w14:textId="77777777" w:rsidR="00850125" w:rsidRPr="0078232C" w:rsidRDefault="00850125" w:rsidP="00850125">
      <w:pPr>
        <w:pStyle w:val="Akapitzlist"/>
        <w:rPr>
          <w:rFonts w:ascii="Arial" w:hAnsi="Arial" w:cs="Arial"/>
          <w:i/>
          <w:sz w:val="20"/>
          <w:szCs w:val="20"/>
        </w:rPr>
      </w:pPr>
    </w:p>
    <w:tbl>
      <w:tblPr>
        <w:tblW w:w="94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8647"/>
      </w:tblGrid>
      <w:tr w:rsidR="0078232C" w:rsidRPr="0078232C" w14:paraId="00EA7A2F" w14:textId="77777777" w:rsidTr="00D111C4">
        <w:trPr>
          <w:trHeight w:hRule="exact" w:val="170"/>
        </w:trPr>
        <w:tc>
          <w:tcPr>
            <w:tcW w:w="851" w:type="dxa"/>
            <w:vMerge w:val="restart"/>
            <w:vAlign w:val="center"/>
          </w:tcPr>
          <w:p w14:paraId="586FC458" w14:textId="77777777" w:rsidR="00850125" w:rsidRPr="0078232C" w:rsidRDefault="00850125" w:rsidP="00B54D22">
            <w:pPr>
              <w:jc w:val="center"/>
              <w:rPr>
                <w:rFonts w:ascii="Arial" w:hAnsi="Arial" w:cs="Arial"/>
                <w:b/>
                <w:bCs/>
                <w:iCs/>
                <w:sz w:val="20"/>
                <w:szCs w:val="20"/>
              </w:rPr>
            </w:pPr>
            <w:r w:rsidRPr="0078232C">
              <w:rPr>
                <w:rFonts w:ascii="Arial" w:hAnsi="Arial" w:cs="Arial"/>
                <w:b/>
                <w:bCs/>
                <w:iCs/>
                <w:sz w:val="20"/>
                <w:szCs w:val="20"/>
              </w:rPr>
              <w:t>Lp.</w:t>
            </w:r>
          </w:p>
        </w:tc>
        <w:tc>
          <w:tcPr>
            <w:tcW w:w="8647" w:type="dxa"/>
            <w:vMerge w:val="restart"/>
            <w:vAlign w:val="center"/>
          </w:tcPr>
          <w:p w14:paraId="52CC411B" w14:textId="77777777" w:rsidR="00850125" w:rsidRPr="0078232C" w:rsidRDefault="00850125" w:rsidP="00B54D22">
            <w:pPr>
              <w:jc w:val="center"/>
              <w:rPr>
                <w:rFonts w:ascii="Arial" w:hAnsi="Arial" w:cs="Arial"/>
                <w:b/>
                <w:bCs/>
                <w:iCs/>
                <w:sz w:val="20"/>
                <w:szCs w:val="20"/>
              </w:rPr>
            </w:pPr>
            <w:r w:rsidRPr="0078232C">
              <w:rPr>
                <w:rFonts w:ascii="Arial" w:hAnsi="Arial" w:cs="Arial"/>
                <w:b/>
                <w:bCs/>
                <w:iCs/>
                <w:sz w:val="20"/>
                <w:szCs w:val="20"/>
              </w:rPr>
              <w:t>Rodzaj usług</w:t>
            </w:r>
          </w:p>
        </w:tc>
      </w:tr>
      <w:tr w:rsidR="0078232C" w:rsidRPr="0078232C" w14:paraId="12F61D66" w14:textId="77777777" w:rsidTr="00D111C4">
        <w:trPr>
          <w:trHeight w:val="421"/>
        </w:trPr>
        <w:tc>
          <w:tcPr>
            <w:tcW w:w="851" w:type="dxa"/>
            <w:vMerge/>
            <w:vAlign w:val="center"/>
          </w:tcPr>
          <w:p w14:paraId="3E5E1A97" w14:textId="77777777" w:rsidR="00850125" w:rsidRPr="0078232C" w:rsidRDefault="00850125" w:rsidP="00B54D22">
            <w:pPr>
              <w:jc w:val="center"/>
              <w:rPr>
                <w:rFonts w:ascii="Arial" w:hAnsi="Arial" w:cs="Arial"/>
                <w:b/>
                <w:bCs/>
                <w:iCs/>
                <w:sz w:val="20"/>
                <w:szCs w:val="20"/>
              </w:rPr>
            </w:pPr>
          </w:p>
        </w:tc>
        <w:tc>
          <w:tcPr>
            <w:tcW w:w="8647" w:type="dxa"/>
            <w:vMerge/>
            <w:vAlign w:val="center"/>
          </w:tcPr>
          <w:p w14:paraId="3B2EF191" w14:textId="77777777" w:rsidR="00850125" w:rsidRPr="0078232C" w:rsidRDefault="00850125" w:rsidP="00B54D22">
            <w:pPr>
              <w:jc w:val="center"/>
              <w:rPr>
                <w:rFonts w:ascii="Arial" w:hAnsi="Arial" w:cs="Arial"/>
                <w:b/>
                <w:bCs/>
                <w:iCs/>
                <w:sz w:val="20"/>
                <w:szCs w:val="20"/>
              </w:rPr>
            </w:pPr>
          </w:p>
        </w:tc>
      </w:tr>
      <w:tr w:rsidR="0078232C" w:rsidRPr="0078232C" w14:paraId="7CF38D16" w14:textId="77777777" w:rsidTr="00D111C4">
        <w:tc>
          <w:tcPr>
            <w:tcW w:w="851" w:type="dxa"/>
          </w:tcPr>
          <w:p w14:paraId="06D27DBE" w14:textId="77777777" w:rsidR="00850125" w:rsidRPr="0078232C" w:rsidRDefault="00850125" w:rsidP="00B54D22">
            <w:pPr>
              <w:jc w:val="center"/>
              <w:rPr>
                <w:rFonts w:ascii="Arial" w:hAnsi="Arial" w:cs="Arial"/>
                <w:iCs/>
                <w:sz w:val="20"/>
                <w:szCs w:val="20"/>
              </w:rPr>
            </w:pPr>
            <w:r w:rsidRPr="0078232C">
              <w:rPr>
                <w:rFonts w:ascii="Arial" w:hAnsi="Arial" w:cs="Arial"/>
                <w:iCs/>
                <w:sz w:val="20"/>
                <w:szCs w:val="20"/>
              </w:rPr>
              <w:t>1.</w:t>
            </w:r>
          </w:p>
        </w:tc>
        <w:tc>
          <w:tcPr>
            <w:tcW w:w="8647" w:type="dxa"/>
          </w:tcPr>
          <w:p w14:paraId="04F3C14E" w14:textId="77777777" w:rsidR="00D111C4" w:rsidRPr="0078232C" w:rsidRDefault="00D111C4" w:rsidP="00D111C4">
            <w:pPr>
              <w:rPr>
                <w:rFonts w:ascii="Arial" w:hAnsi="Arial" w:cs="Arial"/>
                <w:b/>
                <w:bCs/>
                <w:iCs/>
                <w:sz w:val="20"/>
                <w:szCs w:val="20"/>
              </w:rPr>
            </w:pPr>
            <w:r w:rsidRPr="0078232C">
              <w:rPr>
                <w:rFonts w:ascii="Arial" w:hAnsi="Arial" w:cs="Arial"/>
                <w:b/>
                <w:bCs/>
                <w:iCs/>
                <w:sz w:val="20"/>
                <w:szCs w:val="20"/>
              </w:rPr>
              <w:t>ul. Konstytucji, 76, 41-905 Bytom</w:t>
            </w:r>
          </w:p>
          <w:p w14:paraId="164B8636" w14:textId="77777777" w:rsidR="00D111C4" w:rsidRPr="0078232C" w:rsidRDefault="00D111C4" w:rsidP="00D111C4">
            <w:pPr>
              <w:ind w:left="71" w:hanging="141"/>
              <w:rPr>
                <w:rFonts w:ascii="Arial" w:hAnsi="Arial" w:cs="Arial"/>
                <w:iCs/>
                <w:sz w:val="20"/>
                <w:szCs w:val="20"/>
              </w:rPr>
            </w:pPr>
            <w:r w:rsidRPr="0078232C">
              <w:rPr>
                <w:rFonts w:ascii="Arial" w:hAnsi="Arial" w:cs="Arial"/>
                <w:iCs/>
                <w:sz w:val="20"/>
                <w:szCs w:val="20"/>
              </w:rPr>
              <w:t xml:space="preserve"> Eksploatacja (obsługa, konserwacje, przeglądy, naprawy, remonty):</w:t>
            </w:r>
          </w:p>
          <w:p w14:paraId="33ED3483" w14:textId="77777777" w:rsidR="00D111C4" w:rsidRPr="0078232C" w:rsidRDefault="00D111C4" w:rsidP="00D111C4">
            <w:pPr>
              <w:pStyle w:val="Akapitzlist"/>
              <w:numPr>
                <w:ilvl w:val="0"/>
                <w:numId w:val="338"/>
              </w:numPr>
              <w:ind w:left="217" w:hanging="217"/>
              <w:rPr>
                <w:rFonts w:ascii="Arial" w:hAnsi="Arial" w:cs="Arial"/>
                <w:iCs/>
                <w:sz w:val="20"/>
                <w:szCs w:val="20"/>
              </w:rPr>
            </w:pPr>
            <w:r w:rsidRPr="0078232C">
              <w:rPr>
                <w:rFonts w:ascii="Arial" w:hAnsi="Arial" w:cs="Arial"/>
                <w:iCs/>
                <w:sz w:val="20"/>
                <w:szCs w:val="20"/>
              </w:rPr>
              <w:t>sieci: centralnego ogrzewania, ciepłej wody użytkowej od granicy  eksploatacji z dostawcą energii cieplnej,</w:t>
            </w:r>
          </w:p>
          <w:p w14:paraId="71CA2EB3" w14:textId="77777777" w:rsidR="00D111C4" w:rsidRPr="0078232C" w:rsidRDefault="00D111C4" w:rsidP="00D111C4">
            <w:pPr>
              <w:pStyle w:val="Akapitzlist"/>
              <w:numPr>
                <w:ilvl w:val="0"/>
                <w:numId w:val="338"/>
              </w:numPr>
              <w:ind w:left="217" w:hanging="217"/>
              <w:rPr>
                <w:rFonts w:ascii="Arial" w:hAnsi="Arial" w:cs="Arial"/>
                <w:iCs/>
                <w:sz w:val="20"/>
                <w:szCs w:val="20"/>
              </w:rPr>
            </w:pPr>
            <w:r w:rsidRPr="0078232C">
              <w:rPr>
                <w:rFonts w:ascii="Arial" w:hAnsi="Arial" w:cs="Arial"/>
                <w:iCs/>
                <w:sz w:val="20"/>
                <w:szCs w:val="20"/>
              </w:rPr>
              <w:t>sieci wody pitnej od granicy eksploatacji z dostawcą wody oraz sieci  przeciwpożarowej na powierzchni,</w:t>
            </w:r>
          </w:p>
          <w:p w14:paraId="41F0AB3B" w14:textId="77777777" w:rsidR="00D111C4" w:rsidRPr="0078232C" w:rsidRDefault="00D111C4" w:rsidP="00D111C4">
            <w:pPr>
              <w:pStyle w:val="Akapitzlist"/>
              <w:numPr>
                <w:ilvl w:val="0"/>
                <w:numId w:val="338"/>
              </w:numPr>
              <w:ind w:left="217" w:hanging="217"/>
              <w:rPr>
                <w:rFonts w:ascii="Arial" w:hAnsi="Arial" w:cs="Arial"/>
                <w:iCs/>
                <w:sz w:val="20"/>
                <w:szCs w:val="20"/>
              </w:rPr>
            </w:pPr>
            <w:r w:rsidRPr="0078232C">
              <w:rPr>
                <w:rFonts w:ascii="Arial" w:hAnsi="Arial" w:cs="Arial"/>
                <w:iCs/>
                <w:sz w:val="20"/>
                <w:szCs w:val="20"/>
              </w:rPr>
              <w:t>sieci sprężonego powietrza,</w:t>
            </w:r>
          </w:p>
          <w:p w14:paraId="73190B49" w14:textId="77777777" w:rsidR="00D111C4" w:rsidRPr="0078232C" w:rsidRDefault="00D111C4" w:rsidP="00D111C4">
            <w:pPr>
              <w:pStyle w:val="Akapitzlist"/>
              <w:numPr>
                <w:ilvl w:val="0"/>
                <w:numId w:val="338"/>
              </w:numPr>
              <w:ind w:left="217" w:hanging="217"/>
              <w:rPr>
                <w:rFonts w:ascii="Arial" w:hAnsi="Arial" w:cs="Arial"/>
                <w:iCs/>
                <w:sz w:val="20"/>
                <w:szCs w:val="20"/>
              </w:rPr>
            </w:pPr>
            <w:r w:rsidRPr="0078232C">
              <w:rPr>
                <w:rFonts w:ascii="Arial" w:hAnsi="Arial" w:cs="Arial"/>
                <w:iCs/>
                <w:sz w:val="20"/>
                <w:szCs w:val="20"/>
              </w:rPr>
              <w:t>sieci wodnokanalizacyjnej,</w:t>
            </w:r>
          </w:p>
          <w:p w14:paraId="063D6FB0" w14:textId="77777777" w:rsidR="00D111C4" w:rsidRPr="0078232C" w:rsidRDefault="00D111C4" w:rsidP="00D111C4">
            <w:pPr>
              <w:pStyle w:val="Akapitzlist"/>
              <w:numPr>
                <w:ilvl w:val="0"/>
                <w:numId w:val="338"/>
              </w:numPr>
              <w:ind w:left="217" w:hanging="217"/>
              <w:rPr>
                <w:rFonts w:ascii="Arial" w:hAnsi="Arial" w:cs="Arial"/>
                <w:iCs/>
                <w:sz w:val="20"/>
                <w:szCs w:val="20"/>
              </w:rPr>
            </w:pPr>
            <w:r w:rsidRPr="0078232C">
              <w:rPr>
                <w:rFonts w:ascii="Arial" w:hAnsi="Arial" w:cs="Arial"/>
                <w:iCs/>
                <w:sz w:val="20"/>
                <w:szCs w:val="20"/>
              </w:rPr>
              <w:t>nagrzewnic wraz z wentylatorami, wentylatorów w łaźniach kopalnianych oraz pomp obiegowych i cyrkulacyjnych,</w:t>
            </w:r>
          </w:p>
          <w:p w14:paraId="7BC1A7AD" w14:textId="3EE58573" w:rsidR="00D111C4" w:rsidRPr="0078232C" w:rsidRDefault="00D111C4" w:rsidP="00D111C4">
            <w:pPr>
              <w:pStyle w:val="Akapitzlist"/>
              <w:numPr>
                <w:ilvl w:val="0"/>
                <w:numId w:val="338"/>
              </w:numPr>
              <w:ind w:left="217" w:hanging="217"/>
              <w:rPr>
                <w:rFonts w:ascii="Arial" w:hAnsi="Arial" w:cs="Arial"/>
                <w:iCs/>
                <w:sz w:val="20"/>
                <w:szCs w:val="20"/>
              </w:rPr>
            </w:pPr>
            <w:r w:rsidRPr="0078232C">
              <w:rPr>
                <w:rFonts w:ascii="Arial" w:hAnsi="Arial" w:cs="Arial"/>
                <w:iCs/>
                <w:sz w:val="20"/>
                <w:szCs w:val="20"/>
              </w:rPr>
              <w:t>nagrzewnic wraz z wentylatorami szyb „Józef” i szyb „Bolesław”</w:t>
            </w:r>
          </w:p>
          <w:p w14:paraId="55F6D1B3" w14:textId="77777777" w:rsidR="00D111C4" w:rsidRPr="0078232C" w:rsidRDefault="00D111C4" w:rsidP="00D111C4">
            <w:pPr>
              <w:pStyle w:val="Akapitzlist"/>
              <w:widowControl w:val="0"/>
              <w:adjustRightInd w:val="0"/>
              <w:ind w:left="0"/>
              <w:jc w:val="both"/>
              <w:textAlignment w:val="baseline"/>
              <w:rPr>
                <w:rFonts w:ascii="Arial" w:hAnsi="Arial" w:cs="Arial"/>
                <w:iCs/>
                <w:sz w:val="20"/>
                <w:szCs w:val="20"/>
              </w:rPr>
            </w:pPr>
          </w:p>
          <w:p w14:paraId="4F4A90EE" w14:textId="7DF25D6B" w:rsidR="00D111C4" w:rsidRPr="0078232C" w:rsidRDefault="00D111C4" w:rsidP="00D111C4">
            <w:pPr>
              <w:pStyle w:val="Akapitzlist"/>
              <w:widowControl w:val="0"/>
              <w:adjustRightInd w:val="0"/>
              <w:ind w:left="0"/>
              <w:jc w:val="both"/>
              <w:textAlignment w:val="baseline"/>
              <w:rPr>
                <w:rFonts w:ascii="Arial" w:hAnsi="Arial" w:cs="Arial"/>
                <w:iCs/>
                <w:sz w:val="20"/>
                <w:szCs w:val="20"/>
              </w:rPr>
            </w:pPr>
            <w:r w:rsidRPr="0078232C">
              <w:rPr>
                <w:rFonts w:ascii="Arial" w:hAnsi="Arial" w:cs="Arial"/>
                <w:iCs/>
                <w:sz w:val="20"/>
                <w:szCs w:val="20"/>
              </w:rPr>
              <w:lastRenderedPageBreak/>
              <w:t>Przygotowanie i udział w przeprowadzaniu badań technicznych przez Urząd Dozoru Technicznego poszczególnych rodzajów urządzeń zgodnie z rozporządzeniem określającym warunki techniczne dozoru technicznego w zakresie eksploatacji.</w:t>
            </w:r>
          </w:p>
          <w:p w14:paraId="7AA6E8AD" w14:textId="77777777" w:rsidR="00D111C4" w:rsidRPr="0078232C" w:rsidRDefault="00D111C4" w:rsidP="00D111C4">
            <w:pPr>
              <w:pStyle w:val="Akapitzlist"/>
              <w:widowControl w:val="0"/>
              <w:adjustRightInd w:val="0"/>
              <w:ind w:left="0"/>
              <w:jc w:val="both"/>
              <w:textAlignment w:val="baseline"/>
              <w:rPr>
                <w:rFonts w:ascii="Arial" w:hAnsi="Arial" w:cs="Arial"/>
                <w:iCs/>
                <w:sz w:val="20"/>
                <w:szCs w:val="20"/>
              </w:rPr>
            </w:pPr>
            <w:r w:rsidRPr="0078232C">
              <w:rPr>
                <w:rFonts w:ascii="Arial" w:hAnsi="Arial" w:cs="Arial"/>
                <w:iCs/>
                <w:sz w:val="20"/>
                <w:szCs w:val="20"/>
              </w:rPr>
              <w:t>Czyszczenie zasobników z osadów kamienia służących do przygotowania ciepłej wody użytkowej.</w:t>
            </w:r>
          </w:p>
          <w:p w14:paraId="70393C77" w14:textId="77777777" w:rsidR="00D111C4" w:rsidRPr="0078232C" w:rsidRDefault="00D111C4" w:rsidP="00D111C4">
            <w:pPr>
              <w:pStyle w:val="Akapitzlist"/>
              <w:widowControl w:val="0"/>
              <w:adjustRightInd w:val="0"/>
              <w:ind w:left="0"/>
              <w:jc w:val="both"/>
              <w:textAlignment w:val="baseline"/>
              <w:rPr>
                <w:rFonts w:ascii="Arial" w:hAnsi="Arial" w:cs="Arial"/>
                <w:iCs/>
                <w:sz w:val="20"/>
                <w:szCs w:val="20"/>
              </w:rPr>
            </w:pPr>
            <w:r w:rsidRPr="0078232C">
              <w:rPr>
                <w:rFonts w:ascii="Arial" w:hAnsi="Arial" w:cs="Arial"/>
                <w:iCs/>
                <w:sz w:val="20"/>
                <w:szCs w:val="20"/>
              </w:rPr>
              <w:t>Chemiczne czyszczenie wymienników ciepła z osadów kamienia (urządzenie do czyszczenia zapewni Zamawiający).</w:t>
            </w:r>
          </w:p>
          <w:p w14:paraId="5ED198BD" w14:textId="77777777" w:rsidR="00D111C4" w:rsidRPr="0078232C" w:rsidRDefault="00D111C4" w:rsidP="00D111C4">
            <w:pPr>
              <w:pStyle w:val="Akapitzlist"/>
              <w:widowControl w:val="0"/>
              <w:adjustRightInd w:val="0"/>
              <w:ind w:left="0"/>
              <w:jc w:val="both"/>
              <w:textAlignment w:val="baseline"/>
              <w:rPr>
                <w:rFonts w:ascii="Arial" w:hAnsi="Arial" w:cs="Arial"/>
                <w:iCs/>
                <w:sz w:val="20"/>
                <w:szCs w:val="20"/>
              </w:rPr>
            </w:pPr>
            <w:r w:rsidRPr="0078232C">
              <w:rPr>
                <w:rFonts w:ascii="Arial" w:hAnsi="Arial" w:cs="Arial"/>
                <w:iCs/>
                <w:sz w:val="20"/>
                <w:szCs w:val="20"/>
              </w:rPr>
              <w:t>Kontrola, czyszczenie i naprawa instalacji wentylacyjnych w łaźniach wraz z  wymianą filtrów.</w:t>
            </w:r>
          </w:p>
          <w:p w14:paraId="29DD8013" w14:textId="77777777" w:rsidR="00D111C4" w:rsidRPr="0078232C" w:rsidRDefault="00D111C4" w:rsidP="00D111C4">
            <w:pPr>
              <w:pStyle w:val="Akapitzlist"/>
              <w:widowControl w:val="0"/>
              <w:adjustRightInd w:val="0"/>
              <w:ind w:left="222" w:hanging="222"/>
              <w:textAlignment w:val="baseline"/>
              <w:rPr>
                <w:rFonts w:ascii="Arial" w:hAnsi="Arial" w:cs="Arial"/>
                <w:iCs/>
                <w:sz w:val="20"/>
                <w:szCs w:val="20"/>
              </w:rPr>
            </w:pPr>
            <w:r w:rsidRPr="0078232C">
              <w:rPr>
                <w:rFonts w:ascii="Arial" w:hAnsi="Arial" w:cs="Arial"/>
                <w:iCs/>
                <w:sz w:val="20"/>
                <w:szCs w:val="20"/>
              </w:rPr>
              <w:t>Bieżąca kontrola:</w:t>
            </w:r>
          </w:p>
          <w:p w14:paraId="7112BC16" w14:textId="77777777" w:rsidR="00D111C4" w:rsidRPr="0078232C" w:rsidRDefault="00D111C4" w:rsidP="00360DD0">
            <w:pPr>
              <w:pStyle w:val="Akapitzlist"/>
              <w:widowControl w:val="0"/>
              <w:numPr>
                <w:ilvl w:val="0"/>
                <w:numId w:val="349"/>
              </w:numPr>
              <w:adjustRightInd w:val="0"/>
              <w:ind w:left="217" w:hanging="217"/>
              <w:jc w:val="both"/>
              <w:textAlignment w:val="baseline"/>
              <w:rPr>
                <w:rFonts w:ascii="Arial" w:hAnsi="Arial" w:cs="Arial"/>
                <w:iCs/>
                <w:sz w:val="20"/>
                <w:szCs w:val="20"/>
              </w:rPr>
            </w:pPr>
            <w:r w:rsidRPr="0078232C">
              <w:rPr>
                <w:rFonts w:ascii="Arial" w:hAnsi="Arial" w:cs="Arial"/>
                <w:iCs/>
                <w:sz w:val="20"/>
                <w:szCs w:val="20"/>
              </w:rPr>
              <w:t xml:space="preserve">temperatury powietrza w łaźniach oraz temperatury ciepłej wody użytkowej,   </w:t>
            </w:r>
          </w:p>
          <w:p w14:paraId="28932D24" w14:textId="0AE0E736" w:rsidR="00D111C4" w:rsidRPr="0078232C" w:rsidRDefault="00D111C4" w:rsidP="00360DD0">
            <w:pPr>
              <w:pStyle w:val="Akapitzlist"/>
              <w:widowControl w:val="0"/>
              <w:numPr>
                <w:ilvl w:val="0"/>
                <w:numId w:val="349"/>
              </w:numPr>
              <w:adjustRightInd w:val="0"/>
              <w:ind w:left="217" w:hanging="217"/>
              <w:jc w:val="both"/>
              <w:textAlignment w:val="baseline"/>
              <w:rPr>
                <w:rFonts w:ascii="Arial" w:hAnsi="Arial" w:cs="Arial"/>
                <w:iCs/>
                <w:sz w:val="20"/>
                <w:szCs w:val="20"/>
              </w:rPr>
            </w:pPr>
            <w:r w:rsidRPr="0078232C">
              <w:rPr>
                <w:rFonts w:ascii="Arial" w:hAnsi="Arial" w:cs="Arial"/>
                <w:iCs/>
                <w:sz w:val="20"/>
                <w:szCs w:val="20"/>
              </w:rPr>
              <w:t>oraz regulacja parametrów sieci ciepłowniczej.</w:t>
            </w:r>
          </w:p>
          <w:p w14:paraId="31377CB8" w14:textId="77777777" w:rsidR="00D111C4" w:rsidRPr="0078232C" w:rsidRDefault="00D111C4" w:rsidP="00D111C4">
            <w:pPr>
              <w:rPr>
                <w:rFonts w:ascii="Arial" w:hAnsi="Arial" w:cs="Arial"/>
                <w:iCs/>
                <w:sz w:val="20"/>
                <w:szCs w:val="20"/>
              </w:rPr>
            </w:pPr>
          </w:p>
          <w:p w14:paraId="38B872FD" w14:textId="77777777" w:rsidR="00D111C4" w:rsidRPr="0078232C" w:rsidRDefault="00D111C4" w:rsidP="00D111C4">
            <w:pPr>
              <w:pStyle w:val="Akapitzlist"/>
              <w:widowControl w:val="0"/>
              <w:adjustRightInd w:val="0"/>
              <w:ind w:left="79" w:hanging="79"/>
              <w:textAlignment w:val="baseline"/>
              <w:rPr>
                <w:rFonts w:ascii="Arial" w:hAnsi="Arial" w:cs="Arial"/>
                <w:b/>
                <w:bCs/>
                <w:iCs/>
                <w:sz w:val="20"/>
                <w:szCs w:val="20"/>
              </w:rPr>
            </w:pPr>
            <w:r w:rsidRPr="0078232C">
              <w:rPr>
                <w:rFonts w:ascii="Arial" w:hAnsi="Arial" w:cs="Arial"/>
                <w:b/>
                <w:bCs/>
                <w:iCs/>
                <w:sz w:val="20"/>
                <w:szCs w:val="20"/>
              </w:rPr>
              <w:t>ul. Elżbiety, 41-905 Bytom – teren szybu „Zbigniew”</w:t>
            </w:r>
          </w:p>
          <w:p w14:paraId="17202D14" w14:textId="77777777" w:rsidR="00D111C4" w:rsidRPr="0078232C" w:rsidRDefault="00D111C4" w:rsidP="00D111C4">
            <w:pPr>
              <w:pStyle w:val="Akapitzlist"/>
              <w:widowControl w:val="0"/>
              <w:adjustRightInd w:val="0"/>
              <w:ind w:left="79" w:hanging="79"/>
              <w:textAlignment w:val="baseline"/>
              <w:rPr>
                <w:rFonts w:ascii="Arial" w:hAnsi="Arial" w:cs="Arial"/>
                <w:b/>
                <w:bCs/>
                <w:iCs/>
                <w:sz w:val="20"/>
                <w:szCs w:val="20"/>
              </w:rPr>
            </w:pPr>
            <w:r w:rsidRPr="0078232C">
              <w:rPr>
                <w:rFonts w:ascii="Arial" w:hAnsi="Arial" w:cs="Arial"/>
                <w:iCs/>
                <w:sz w:val="20"/>
                <w:szCs w:val="20"/>
              </w:rPr>
              <w:t>Eksploatacja (obsługa, konserwacje, przeglądy, naprawy, remonty):</w:t>
            </w:r>
          </w:p>
          <w:p w14:paraId="50BD2F73" w14:textId="77777777" w:rsidR="00D111C4" w:rsidRPr="0078232C" w:rsidRDefault="00D111C4" w:rsidP="00360DD0">
            <w:pPr>
              <w:pStyle w:val="Akapitzlist"/>
              <w:widowControl w:val="0"/>
              <w:numPr>
                <w:ilvl w:val="0"/>
                <w:numId w:val="350"/>
              </w:numPr>
              <w:adjustRightInd w:val="0"/>
              <w:ind w:left="217" w:hanging="217"/>
              <w:textAlignment w:val="baseline"/>
              <w:rPr>
                <w:rFonts w:ascii="Arial" w:hAnsi="Arial" w:cs="Arial"/>
                <w:iCs/>
                <w:sz w:val="20"/>
                <w:szCs w:val="20"/>
              </w:rPr>
            </w:pPr>
            <w:r w:rsidRPr="0078232C">
              <w:rPr>
                <w:rFonts w:ascii="Arial" w:hAnsi="Arial" w:cs="Arial"/>
                <w:iCs/>
                <w:sz w:val="20"/>
                <w:szCs w:val="20"/>
              </w:rPr>
              <w:t xml:space="preserve">instalacji wody pitnej i p.poż.,  </w:t>
            </w:r>
          </w:p>
          <w:p w14:paraId="41A57F9C" w14:textId="305890F1" w:rsidR="00D111C4" w:rsidRPr="0078232C" w:rsidRDefault="00D111C4" w:rsidP="00360DD0">
            <w:pPr>
              <w:pStyle w:val="Akapitzlist"/>
              <w:widowControl w:val="0"/>
              <w:numPr>
                <w:ilvl w:val="0"/>
                <w:numId w:val="350"/>
              </w:numPr>
              <w:adjustRightInd w:val="0"/>
              <w:ind w:left="217" w:hanging="217"/>
              <w:textAlignment w:val="baseline"/>
              <w:rPr>
                <w:rFonts w:ascii="Arial" w:hAnsi="Arial" w:cs="Arial"/>
                <w:iCs/>
                <w:sz w:val="20"/>
                <w:szCs w:val="20"/>
              </w:rPr>
            </w:pPr>
            <w:r w:rsidRPr="0078232C">
              <w:rPr>
                <w:rFonts w:ascii="Arial" w:hAnsi="Arial" w:cs="Arial"/>
                <w:iCs/>
                <w:sz w:val="20"/>
                <w:szCs w:val="20"/>
              </w:rPr>
              <w:t>sieci wodnokanalizacyjnej.</w:t>
            </w:r>
          </w:p>
          <w:p w14:paraId="051D4E87" w14:textId="77777777" w:rsidR="00D111C4" w:rsidRPr="0078232C" w:rsidRDefault="00D111C4" w:rsidP="00D111C4">
            <w:pPr>
              <w:ind w:left="222" w:hanging="222"/>
              <w:rPr>
                <w:rFonts w:ascii="Arial" w:hAnsi="Arial" w:cs="Arial"/>
                <w:iCs/>
                <w:sz w:val="20"/>
                <w:szCs w:val="20"/>
              </w:rPr>
            </w:pPr>
          </w:p>
          <w:p w14:paraId="505A5620" w14:textId="77777777" w:rsidR="00D111C4" w:rsidRPr="0078232C" w:rsidRDefault="00D111C4" w:rsidP="00D111C4">
            <w:pPr>
              <w:pStyle w:val="Akapitzlist"/>
              <w:widowControl w:val="0"/>
              <w:adjustRightInd w:val="0"/>
              <w:ind w:left="0"/>
              <w:textAlignment w:val="baseline"/>
              <w:rPr>
                <w:rFonts w:ascii="Arial" w:hAnsi="Arial" w:cs="Arial"/>
                <w:b/>
                <w:bCs/>
                <w:iCs/>
                <w:sz w:val="20"/>
                <w:szCs w:val="20"/>
              </w:rPr>
            </w:pPr>
            <w:r w:rsidRPr="0078232C">
              <w:rPr>
                <w:rFonts w:ascii="Arial" w:hAnsi="Arial" w:cs="Arial"/>
                <w:b/>
                <w:bCs/>
                <w:iCs/>
                <w:sz w:val="20"/>
                <w:szCs w:val="20"/>
              </w:rPr>
              <w:t xml:space="preserve">ul. Elżbiety, 41-905 Bytom – teren byłego szybu „Antoni” </w:t>
            </w:r>
          </w:p>
          <w:p w14:paraId="34A6F599" w14:textId="77777777" w:rsidR="00D111C4" w:rsidRPr="0078232C" w:rsidRDefault="00D111C4" w:rsidP="00D111C4">
            <w:pPr>
              <w:pStyle w:val="Akapitzlist"/>
              <w:widowControl w:val="0"/>
              <w:adjustRightInd w:val="0"/>
              <w:ind w:left="79" w:hanging="79"/>
              <w:jc w:val="both"/>
              <w:textAlignment w:val="baseline"/>
              <w:rPr>
                <w:rFonts w:ascii="Arial" w:hAnsi="Arial" w:cs="Arial"/>
                <w:b/>
                <w:bCs/>
                <w:iCs/>
                <w:sz w:val="20"/>
                <w:szCs w:val="20"/>
              </w:rPr>
            </w:pPr>
            <w:r w:rsidRPr="0078232C">
              <w:rPr>
                <w:rFonts w:ascii="Arial" w:hAnsi="Arial" w:cs="Arial"/>
                <w:iCs/>
                <w:sz w:val="20"/>
                <w:szCs w:val="20"/>
              </w:rPr>
              <w:t>Eksploatacja (obsługa, konserwacje, przeglądy, naprawy, remonty):</w:t>
            </w:r>
          </w:p>
          <w:p w14:paraId="1323946D" w14:textId="77777777" w:rsidR="00D111C4" w:rsidRPr="0078232C" w:rsidRDefault="00D111C4" w:rsidP="00360DD0">
            <w:pPr>
              <w:pStyle w:val="Akapitzlist"/>
              <w:widowControl w:val="0"/>
              <w:numPr>
                <w:ilvl w:val="0"/>
                <w:numId w:val="351"/>
              </w:numPr>
              <w:adjustRightInd w:val="0"/>
              <w:ind w:left="217" w:hanging="217"/>
              <w:textAlignment w:val="baseline"/>
              <w:rPr>
                <w:rFonts w:ascii="Arial" w:hAnsi="Arial" w:cs="Arial"/>
                <w:iCs/>
                <w:sz w:val="20"/>
                <w:szCs w:val="20"/>
              </w:rPr>
            </w:pPr>
            <w:r w:rsidRPr="0078232C">
              <w:rPr>
                <w:rFonts w:ascii="Arial" w:hAnsi="Arial" w:cs="Arial"/>
                <w:iCs/>
                <w:sz w:val="20"/>
                <w:szCs w:val="20"/>
              </w:rPr>
              <w:t xml:space="preserve">instalacji wody pitnej,  </w:t>
            </w:r>
          </w:p>
          <w:p w14:paraId="2A2519D9" w14:textId="71BA4CDC" w:rsidR="00D111C4" w:rsidRPr="0078232C" w:rsidRDefault="00D111C4" w:rsidP="00360DD0">
            <w:pPr>
              <w:pStyle w:val="Akapitzlist"/>
              <w:widowControl w:val="0"/>
              <w:numPr>
                <w:ilvl w:val="0"/>
                <w:numId w:val="351"/>
              </w:numPr>
              <w:adjustRightInd w:val="0"/>
              <w:ind w:left="217" w:hanging="217"/>
              <w:textAlignment w:val="baseline"/>
              <w:rPr>
                <w:rFonts w:ascii="Arial" w:hAnsi="Arial" w:cs="Arial"/>
                <w:iCs/>
                <w:sz w:val="20"/>
                <w:szCs w:val="20"/>
              </w:rPr>
            </w:pPr>
            <w:r w:rsidRPr="0078232C">
              <w:rPr>
                <w:rFonts w:ascii="Arial" w:hAnsi="Arial" w:cs="Arial"/>
                <w:iCs/>
                <w:sz w:val="20"/>
                <w:szCs w:val="20"/>
              </w:rPr>
              <w:t>sieci wodnokanalizacyjnej.</w:t>
            </w:r>
          </w:p>
          <w:p w14:paraId="6C5D75FE" w14:textId="77777777" w:rsidR="00D111C4" w:rsidRPr="0078232C" w:rsidRDefault="00D111C4" w:rsidP="00D111C4">
            <w:pPr>
              <w:ind w:left="222" w:hanging="222"/>
              <w:rPr>
                <w:rFonts w:ascii="Arial" w:hAnsi="Arial" w:cs="Arial"/>
                <w:iCs/>
                <w:sz w:val="20"/>
                <w:szCs w:val="20"/>
              </w:rPr>
            </w:pPr>
          </w:p>
          <w:p w14:paraId="58847B25" w14:textId="77777777" w:rsidR="00D111C4" w:rsidRPr="0078232C" w:rsidRDefault="00D111C4" w:rsidP="00D111C4">
            <w:pPr>
              <w:jc w:val="both"/>
              <w:rPr>
                <w:rFonts w:ascii="Arial" w:hAnsi="Arial" w:cs="Arial"/>
                <w:b/>
                <w:bCs/>
                <w:iCs/>
                <w:sz w:val="20"/>
                <w:szCs w:val="20"/>
              </w:rPr>
            </w:pPr>
            <w:r w:rsidRPr="0078232C">
              <w:rPr>
                <w:rFonts w:ascii="Arial" w:hAnsi="Arial" w:cs="Arial"/>
                <w:b/>
                <w:bCs/>
                <w:iCs/>
                <w:sz w:val="20"/>
                <w:szCs w:val="20"/>
              </w:rPr>
              <w:t xml:space="preserve">ul. Gen. J. Ziętka 13, 41-940 Piekary Śląskie – budynek administracyjny oraz budynek warsztatu mechanicznego </w:t>
            </w:r>
          </w:p>
          <w:p w14:paraId="6D752D9B" w14:textId="77777777" w:rsidR="00D111C4" w:rsidRPr="0078232C" w:rsidRDefault="00D111C4" w:rsidP="00D111C4">
            <w:pPr>
              <w:ind w:left="222" w:hanging="222"/>
              <w:rPr>
                <w:rFonts w:ascii="Arial" w:hAnsi="Arial" w:cs="Arial"/>
                <w:iCs/>
                <w:sz w:val="20"/>
                <w:szCs w:val="20"/>
              </w:rPr>
            </w:pPr>
            <w:r w:rsidRPr="0078232C">
              <w:rPr>
                <w:rFonts w:ascii="Arial" w:hAnsi="Arial" w:cs="Arial"/>
                <w:iCs/>
                <w:sz w:val="20"/>
                <w:szCs w:val="20"/>
              </w:rPr>
              <w:t>Konserwacja, przeglądy, naprawy, remonty:</w:t>
            </w:r>
          </w:p>
          <w:p w14:paraId="3C5FA840" w14:textId="77777777" w:rsidR="00D111C4" w:rsidRPr="0078232C" w:rsidRDefault="00D111C4" w:rsidP="00360DD0">
            <w:pPr>
              <w:pStyle w:val="Akapitzlist"/>
              <w:numPr>
                <w:ilvl w:val="0"/>
                <w:numId w:val="352"/>
              </w:numPr>
              <w:ind w:left="217" w:hanging="217"/>
              <w:rPr>
                <w:rFonts w:ascii="Arial" w:hAnsi="Arial" w:cs="Arial"/>
                <w:iCs/>
                <w:sz w:val="20"/>
                <w:szCs w:val="20"/>
              </w:rPr>
            </w:pPr>
            <w:r w:rsidRPr="0078232C">
              <w:rPr>
                <w:rFonts w:ascii="Arial" w:hAnsi="Arial" w:cs="Arial"/>
                <w:iCs/>
                <w:sz w:val="20"/>
                <w:szCs w:val="20"/>
              </w:rPr>
              <w:t xml:space="preserve">instalacji centralnego ogrzewania,  </w:t>
            </w:r>
          </w:p>
          <w:p w14:paraId="68211DED" w14:textId="77777777" w:rsidR="00D111C4" w:rsidRPr="0078232C" w:rsidRDefault="00D111C4" w:rsidP="00360DD0">
            <w:pPr>
              <w:pStyle w:val="Akapitzlist"/>
              <w:numPr>
                <w:ilvl w:val="0"/>
                <w:numId w:val="352"/>
              </w:numPr>
              <w:ind w:left="217" w:hanging="217"/>
              <w:rPr>
                <w:rFonts w:ascii="Arial" w:hAnsi="Arial" w:cs="Arial"/>
                <w:iCs/>
                <w:sz w:val="20"/>
                <w:szCs w:val="20"/>
              </w:rPr>
            </w:pPr>
            <w:r w:rsidRPr="0078232C">
              <w:rPr>
                <w:rFonts w:ascii="Arial" w:hAnsi="Arial" w:cs="Arial"/>
                <w:iCs/>
                <w:sz w:val="20"/>
                <w:szCs w:val="20"/>
              </w:rPr>
              <w:t xml:space="preserve">instalacji wody pitnej,  </w:t>
            </w:r>
          </w:p>
          <w:p w14:paraId="6368C58A" w14:textId="39114F6F" w:rsidR="00D111C4" w:rsidRPr="0078232C" w:rsidRDefault="00D111C4" w:rsidP="00360DD0">
            <w:pPr>
              <w:pStyle w:val="Akapitzlist"/>
              <w:numPr>
                <w:ilvl w:val="0"/>
                <w:numId w:val="352"/>
              </w:numPr>
              <w:ind w:left="217" w:hanging="217"/>
              <w:rPr>
                <w:rFonts w:ascii="Arial" w:hAnsi="Arial" w:cs="Arial"/>
                <w:iCs/>
                <w:sz w:val="20"/>
                <w:szCs w:val="20"/>
              </w:rPr>
            </w:pPr>
            <w:r w:rsidRPr="0078232C">
              <w:rPr>
                <w:rFonts w:ascii="Arial" w:hAnsi="Arial" w:cs="Arial"/>
                <w:iCs/>
                <w:sz w:val="20"/>
                <w:szCs w:val="20"/>
              </w:rPr>
              <w:t>sieci wodnokanalizacyjnej.</w:t>
            </w:r>
          </w:p>
          <w:p w14:paraId="456F3033" w14:textId="77777777" w:rsidR="00D111C4" w:rsidRPr="0078232C" w:rsidRDefault="00D111C4" w:rsidP="00D111C4">
            <w:pPr>
              <w:ind w:left="222" w:hanging="222"/>
              <w:rPr>
                <w:rFonts w:ascii="Arial" w:hAnsi="Arial" w:cs="Arial"/>
                <w:iCs/>
                <w:sz w:val="20"/>
                <w:szCs w:val="20"/>
              </w:rPr>
            </w:pPr>
          </w:p>
          <w:p w14:paraId="5598F209" w14:textId="77777777" w:rsidR="00D111C4" w:rsidRPr="0078232C" w:rsidRDefault="00D111C4" w:rsidP="00D111C4">
            <w:pPr>
              <w:ind w:left="222" w:hanging="222"/>
              <w:rPr>
                <w:rFonts w:ascii="Arial" w:hAnsi="Arial" w:cs="Arial"/>
                <w:b/>
                <w:bCs/>
                <w:iCs/>
                <w:sz w:val="20"/>
                <w:szCs w:val="20"/>
              </w:rPr>
            </w:pPr>
            <w:r w:rsidRPr="0078232C">
              <w:rPr>
                <w:rFonts w:ascii="Arial" w:hAnsi="Arial" w:cs="Arial"/>
                <w:b/>
                <w:bCs/>
                <w:iCs/>
                <w:sz w:val="20"/>
                <w:szCs w:val="20"/>
              </w:rPr>
              <w:t xml:space="preserve">ul. Gen. J. Ziętka, 41-940 Piekary Śląskie – budynek biurowy </w:t>
            </w:r>
          </w:p>
          <w:p w14:paraId="678A377B" w14:textId="77777777" w:rsidR="00D111C4" w:rsidRPr="0078232C" w:rsidRDefault="00D111C4" w:rsidP="00D111C4">
            <w:pPr>
              <w:ind w:left="222" w:hanging="222"/>
              <w:rPr>
                <w:rFonts w:ascii="Arial" w:hAnsi="Arial" w:cs="Arial"/>
                <w:iCs/>
                <w:sz w:val="20"/>
                <w:szCs w:val="20"/>
              </w:rPr>
            </w:pPr>
            <w:r w:rsidRPr="0078232C">
              <w:rPr>
                <w:rFonts w:ascii="Arial" w:hAnsi="Arial" w:cs="Arial"/>
                <w:iCs/>
                <w:sz w:val="20"/>
                <w:szCs w:val="20"/>
              </w:rPr>
              <w:t>Konserwacja, przeglądy, naprawy, remonty:</w:t>
            </w:r>
          </w:p>
          <w:p w14:paraId="26D09B5F" w14:textId="77777777" w:rsidR="00D111C4" w:rsidRPr="0078232C" w:rsidRDefault="00D111C4" w:rsidP="00360DD0">
            <w:pPr>
              <w:pStyle w:val="Akapitzlist"/>
              <w:numPr>
                <w:ilvl w:val="0"/>
                <w:numId w:val="353"/>
              </w:numPr>
              <w:ind w:left="217" w:hanging="217"/>
              <w:rPr>
                <w:rFonts w:ascii="Arial" w:hAnsi="Arial" w:cs="Arial"/>
                <w:iCs/>
                <w:sz w:val="20"/>
                <w:szCs w:val="20"/>
              </w:rPr>
            </w:pPr>
            <w:r w:rsidRPr="0078232C">
              <w:rPr>
                <w:rFonts w:ascii="Arial" w:hAnsi="Arial" w:cs="Arial"/>
                <w:iCs/>
                <w:sz w:val="20"/>
                <w:szCs w:val="20"/>
              </w:rPr>
              <w:t xml:space="preserve">instalacji centralnego ogrzewania,  </w:t>
            </w:r>
          </w:p>
          <w:p w14:paraId="0ED139F0" w14:textId="77777777" w:rsidR="00D111C4" w:rsidRPr="0078232C" w:rsidRDefault="00D111C4" w:rsidP="00360DD0">
            <w:pPr>
              <w:pStyle w:val="Akapitzlist"/>
              <w:numPr>
                <w:ilvl w:val="0"/>
                <w:numId w:val="353"/>
              </w:numPr>
              <w:ind w:left="217" w:hanging="217"/>
              <w:rPr>
                <w:rFonts w:ascii="Arial" w:hAnsi="Arial" w:cs="Arial"/>
                <w:iCs/>
                <w:sz w:val="20"/>
                <w:szCs w:val="20"/>
              </w:rPr>
            </w:pPr>
            <w:r w:rsidRPr="0078232C">
              <w:rPr>
                <w:rFonts w:ascii="Arial" w:hAnsi="Arial" w:cs="Arial"/>
                <w:iCs/>
                <w:sz w:val="20"/>
                <w:szCs w:val="20"/>
              </w:rPr>
              <w:t xml:space="preserve">instalacji wody pitnej,  </w:t>
            </w:r>
          </w:p>
          <w:p w14:paraId="199FF486" w14:textId="023D9030" w:rsidR="00D111C4" w:rsidRPr="0078232C" w:rsidRDefault="00D111C4" w:rsidP="00360DD0">
            <w:pPr>
              <w:pStyle w:val="Akapitzlist"/>
              <w:numPr>
                <w:ilvl w:val="0"/>
                <w:numId w:val="353"/>
              </w:numPr>
              <w:ind w:left="217" w:hanging="217"/>
              <w:rPr>
                <w:rFonts w:ascii="Arial" w:hAnsi="Arial" w:cs="Arial"/>
                <w:iCs/>
                <w:sz w:val="20"/>
                <w:szCs w:val="20"/>
              </w:rPr>
            </w:pPr>
            <w:r w:rsidRPr="0078232C">
              <w:rPr>
                <w:rFonts w:ascii="Arial" w:hAnsi="Arial" w:cs="Arial"/>
                <w:iCs/>
                <w:sz w:val="20"/>
                <w:szCs w:val="20"/>
              </w:rPr>
              <w:t>sieci wodnokanalizacyjnej.</w:t>
            </w:r>
          </w:p>
          <w:p w14:paraId="7E5E2663" w14:textId="77777777" w:rsidR="00850125" w:rsidRPr="0078232C" w:rsidRDefault="00850125" w:rsidP="00B54D22">
            <w:pPr>
              <w:ind w:left="222" w:hanging="222"/>
              <w:rPr>
                <w:rFonts w:ascii="Arial" w:hAnsi="Arial" w:cs="Arial"/>
                <w:iCs/>
                <w:sz w:val="20"/>
                <w:szCs w:val="20"/>
              </w:rPr>
            </w:pPr>
          </w:p>
        </w:tc>
      </w:tr>
      <w:tr w:rsidR="0078232C" w:rsidRPr="0078232C" w14:paraId="669EECF1" w14:textId="77777777" w:rsidTr="00D111C4">
        <w:tc>
          <w:tcPr>
            <w:tcW w:w="851" w:type="dxa"/>
          </w:tcPr>
          <w:p w14:paraId="26787F34" w14:textId="77777777" w:rsidR="00850125" w:rsidRPr="0078232C" w:rsidRDefault="00850125" w:rsidP="00B54D22">
            <w:pPr>
              <w:jc w:val="center"/>
              <w:rPr>
                <w:rFonts w:ascii="Arial" w:hAnsi="Arial" w:cs="Arial"/>
                <w:iCs/>
                <w:sz w:val="20"/>
                <w:szCs w:val="20"/>
              </w:rPr>
            </w:pPr>
            <w:r w:rsidRPr="0078232C">
              <w:rPr>
                <w:rFonts w:ascii="Arial" w:hAnsi="Arial" w:cs="Arial"/>
                <w:iCs/>
                <w:sz w:val="20"/>
                <w:szCs w:val="20"/>
              </w:rPr>
              <w:lastRenderedPageBreak/>
              <w:t>2.</w:t>
            </w:r>
          </w:p>
        </w:tc>
        <w:tc>
          <w:tcPr>
            <w:tcW w:w="8647" w:type="dxa"/>
            <w:vAlign w:val="center"/>
          </w:tcPr>
          <w:p w14:paraId="55D83CA7" w14:textId="77777777" w:rsidR="00D111C4" w:rsidRPr="0078232C" w:rsidRDefault="00D111C4" w:rsidP="00D111C4">
            <w:pPr>
              <w:rPr>
                <w:rFonts w:ascii="Arial" w:hAnsi="Arial" w:cs="Arial"/>
                <w:b/>
                <w:bCs/>
                <w:iCs/>
                <w:sz w:val="20"/>
                <w:szCs w:val="20"/>
              </w:rPr>
            </w:pPr>
            <w:r w:rsidRPr="0078232C">
              <w:rPr>
                <w:rFonts w:ascii="Arial" w:hAnsi="Arial" w:cs="Arial"/>
                <w:b/>
                <w:bCs/>
                <w:iCs/>
                <w:sz w:val="20"/>
                <w:szCs w:val="20"/>
              </w:rPr>
              <w:t>ul. Konstytucji, 76, 41-905 Bytom</w:t>
            </w:r>
          </w:p>
          <w:p w14:paraId="639BB8CB" w14:textId="127508A9" w:rsidR="00D111C4" w:rsidRPr="0078232C" w:rsidRDefault="00D111C4" w:rsidP="00360DD0">
            <w:pPr>
              <w:pStyle w:val="Akapitzlist"/>
              <w:numPr>
                <w:ilvl w:val="0"/>
                <w:numId w:val="354"/>
              </w:numPr>
              <w:ind w:left="217" w:hanging="217"/>
              <w:jc w:val="both"/>
              <w:rPr>
                <w:rFonts w:ascii="Arial" w:hAnsi="Arial" w:cs="Arial"/>
                <w:iCs/>
                <w:sz w:val="20"/>
                <w:szCs w:val="20"/>
              </w:rPr>
            </w:pPr>
            <w:r w:rsidRPr="0078232C">
              <w:rPr>
                <w:rFonts w:ascii="Arial" w:hAnsi="Arial" w:cs="Arial"/>
                <w:iCs/>
                <w:sz w:val="20"/>
                <w:szCs w:val="20"/>
              </w:rPr>
              <w:t xml:space="preserve">eksploatacja wymienników i urządzeń grzewczych (stacji wymienników ciepła, węzłów ciepłowniczych) </w:t>
            </w:r>
          </w:p>
          <w:p w14:paraId="453A3F65" w14:textId="77777777" w:rsidR="00850125" w:rsidRPr="0078232C" w:rsidRDefault="00850125" w:rsidP="00B54D22">
            <w:pPr>
              <w:ind w:left="222" w:hanging="222"/>
              <w:rPr>
                <w:rFonts w:ascii="Arial" w:hAnsi="Arial" w:cs="Arial"/>
                <w:iCs/>
                <w:sz w:val="20"/>
                <w:szCs w:val="20"/>
              </w:rPr>
            </w:pPr>
          </w:p>
        </w:tc>
      </w:tr>
      <w:tr w:rsidR="0078232C" w:rsidRPr="0078232C" w14:paraId="615DED8D" w14:textId="77777777" w:rsidTr="00D111C4">
        <w:tc>
          <w:tcPr>
            <w:tcW w:w="851" w:type="dxa"/>
          </w:tcPr>
          <w:p w14:paraId="79F4BEED" w14:textId="77777777" w:rsidR="00850125" w:rsidRPr="0078232C" w:rsidRDefault="00850125" w:rsidP="00B54D22">
            <w:pPr>
              <w:jc w:val="center"/>
              <w:rPr>
                <w:rFonts w:ascii="Arial" w:hAnsi="Arial" w:cs="Arial"/>
                <w:iCs/>
                <w:sz w:val="20"/>
                <w:szCs w:val="20"/>
              </w:rPr>
            </w:pPr>
            <w:r w:rsidRPr="0078232C">
              <w:rPr>
                <w:rFonts w:ascii="Arial" w:hAnsi="Arial" w:cs="Arial"/>
                <w:iCs/>
                <w:sz w:val="20"/>
                <w:szCs w:val="20"/>
              </w:rPr>
              <w:t>3.</w:t>
            </w:r>
          </w:p>
        </w:tc>
        <w:tc>
          <w:tcPr>
            <w:tcW w:w="8647" w:type="dxa"/>
            <w:vAlign w:val="center"/>
          </w:tcPr>
          <w:p w14:paraId="3D4D8116" w14:textId="1D6BF842" w:rsidR="00850125" w:rsidRPr="0078232C" w:rsidRDefault="00D111C4" w:rsidP="00B54D22">
            <w:pPr>
              <w:rPr>
                <w:rFonts w:ascii="Arial" w:hAnsi="Arial" w:cs="Arial"/>
                <w:iCs/>
                <w:sz w:val="20"/>
                <w:szCs w:val="20"/>
              </w:rPr>
            </w:pPr>
            <w:r w:rsidRPr="0078232C">
              <w:rPr>
                <w:rFonts w:ascii="Arial" w:hAnsi="Arial" w:cs="Arial"/>
                <w:iCs/>
                <w:sz w:val="20"/>
                <w:szCs w:val="20"/>
              </w:rPr>
              <w:t>Dozór</w:t>
            </w:r>
          </w:p>
        </w:tc>
      </w:tr>
    </w:tbl>
    <w:p w14:paraId="2A11A5A7" w14:textId="77777777" w:rsidR="00850125" w:rsidRPr="0078232C" w:rsidRDefault="00850125" w:rsidP="00850125">
      <w:pPr>
        <w:tabs>
          <w:tab w:val="left" w:pos="1080"/>
        </w:tabs>
        <w:rPr>
          <w:rFonts w:ascii="Arial" w:hAnsi="Arial" w:cs="Arial"/>
          <w:b/>
          <w:bCs/>
          <w:iCs/>
          <w:sz w:val="20"/>
          <w:szCs w:val="20"/>
        </w:rPr>
      </w:pPr>
    </w:p>
    <w:p w14:paraId="020CBD6E" w14:textId="67FF5E91" w:rsidR="00850125" w:rsidRPr="0078232C" w:rsidRDefault="00563596" w:rsidP="00D111C4">
      <w:pPr>
        <w:pStyle w:val="Akapitzlist"/>
        <w:numPr>
          <w:ilvl w:val="0"/>
          <w:numId w:val="343"/>
        </w:numPr>
        <w:ind w:left="567" w:hanging="283"/>
        <w:contextualSpacing w:val="0"/>
        <w:rPr>
          <w:rFonts w:ascii="Arial" w:hAnsi="Arial" w:cs="Arial"/>
          <w:b/>
          <w:bCs/>
          <w:sz w:val="20"/>
          <w:szCs w:val="20"/>
        </w:rPr>
      </w:pPr>
      <w:r w:rsidRPr="0078232C">
        <w:rPr>
          <w:rFonts w:ascii="Arial" w:hAnsi="Arial" w:cs="Arial"/>
          <w:b/>
          <w:bCs/>
          <w:sz w:val="20"/>
          <w:szCs w:val="20"/>
        </w:rPr>
        <w:t>Obłożenie stanowiskowe poza sezonem grzewczym</w:t>
      </w:r>
      <w:r w:rsidR="00850125" w:rsidRPr="0078232C">
        <w:rPr>
          <w:rFonts w:ascii="Arial" w:hAnsi="Arial" w:cs="Arial"/>
          <w:b/>
          <w:bCs/>
          <w:sz w:val="20"/>
          <w:szCs w:val="20"/>
        </w:rPr>
        <w:t>:</w:t>
      </w:r>
    </w:p>
    <w:p w14:paraId="3DCBDC8F" w14:textId="77777777" w:rsidR="00850125" w:rsidRPr="0078232C" w:rsidRDefault="00850125" w:rsidP="00850125">
      <w:pPr>
        <w:pStyle w:val="Akapitzlist"/>
        <w:ind w:left="567"/>
        <w:rPr>
          <w:rFonts w:ascii="Arial" w:hAnsi="Arial" w:cs="Arial"/>
          <w:b/>
          <w:bCs/>
          <w:sz w:val="20"/>
          <w:szCs w:val="20"/>
        </w:rPr>
      </w:pPr>
    </w:p>
    <w:p w14:paraId="50D92B40" w14:textId="23AC3DDC" w:rsidR="00850125" w:rsidRPr="0078232C" w:rsidRDefault="00850125" w:rsidP="00850125">
      <w:pPr>
        <w:ind w:left="426" w:firstLine="141"/>
        <w:rPr>
          <w:rFonts w:ascii="Arial" w:hAnsi="Arial" w:cs="Arial"/>
          <w:sz w:val="20"/>
          <w:szCs w:val="20"/>
        </w:rPr>
      </w:pPr>
      <w:r w:rsidRPr="0078232C">
        <w:rPr>
          <w:rFonts w:ascii="Arial" w:hAnsi="Arial" w:cs="Arial"/>
          <w:b/>
          <w:bCs/>
          <w:sz w:val="20"/>
          <w:szCs w:val="20"/>
        </w:rPr>
        <w:t xml:space="preserve">Tabela 1. </w:t>
      </w:r>
      <w:r w:rsidR="00563596" w:rsidRPr="0078232C">
        <w:rPr>
          <w:rFonts w:ascii="Arial" w:hAnsi="Arial" w:cs="Arial"/>
          <w:sz w:val="20"/>
          <w:szCs w:val="20"/>
        </w:rPr>
        <w:t>Wykaz wymaganej ilość ilości pracowników na poszczególnych zmianach w dni robocze</w:t>
      </w:r>
      <w:r w:rsidRPr="0078232C">
        <w:rPr>
          <w:rFonts w:ascii="Arial" w:hAnsi="Arial" w:cs="Arial"/>
          <w:sz w:val="20"/>
          <w:szCs w:val="20"/>
        </w:rPr>
        <w:t>:</w:t>
      </w:r>
    </w:p>
    <w:p w14:paraId="365D03CD" w14:textId="77777777" w:rsidR="00850125" w:rsidRPr="0078232C" w:rsidRDefault="00850125" w:rsidP="00850125">
      <w:pPr>
        <w:ind w:left="426" w:firstLine="141"/>
        <w:rPr>
          <w:rFonts w:ascii="Arial" w:hAnsi="Arial" w:cs="Arial"/>
          <w:sz w:val="20"/>
          <w:szCs w:val="20"/>
        </w:rPr>
      </w:pPr>
    </w:p>
    <w:tbl>
      <w:tblPr>
        <w:tblW w:w="94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851"/>
        <w:gridCol w:w="850"/>
        <w:gridCol w:w="851"/>
        <w:gridCol w:w="850"/>
      </w:tblGrid>
      <w:tr w:rsidR="0078232C" w:rsidRPr="0078232C" w14:paraId="6EA4314F" w14:textId="77777777" w:rsidTr="00563596">
        <w:tc>
          <w:tcPr>
            <w:tcW w:w="6096" w:type="dxa"/>
          </w:tcPr>
          <w:p w14:paraId="2967A93D" w14:textId="09B398F3" w:rsidR="005D5ECA" w:rsidRPr="0078232C" w:rsidRDefault="005D5ECA" w:rsidP="005D5ECA">
            <w:pPr>
              <w:rPr>
                <w:rFonts w:ascii="Arial" w:hAnsi="Arial" w:cs="Arial"/>
                <w:sz w:val="20"/>
                <w:szCs w:val="20"/>
              </w:rPr>
            </w:pPr>
            <w:r w:rsidRPr="0078232C">
              <w:rPr>
                <w:rFonts w:ascii="Arial" w:hAnsi="Arial" w:cs="Arial"/>
                <w:sz w:val="20"/>
                <w:szCs w:val="20"/>
              </w:rPr>
              <w:t>Stanowisko pracy</w:t>
            </w:r>
          </w:p>
        </w:tc>
        <w:tc>
          <w:tcPr>
            <w:tcW w:w="851" w:type="dxa"/>
          </w:tcPr>
          <w:p w14:paraId="08D453DE" w14:textId="630E0458" w:rsidR="005D5ECA" w:rsidRPr="0078232C" w:rsidRDefault="005D5ECA" w:rsidP="005D5ECA">
            <w:pPr>
              <w:rPr>
                <w:rFonts w:ascii="Arial" w:hAnsi="Arial" w:cs="Arial"/>
                <w:sz w:val="20"/>
                <w:szCs w:val="20"/>
              </w:rPr>
            </w:pPr>
            <w:r w:rsidRPr="0078232C">
              <w:rPr>
                <w:rFonts w:ascii="Arial" w:hAnsi="Arial" w:cs="Arial"/>
                <w:sz w:val="20"/>
                <w:szCs w:val="20"/>
              </w:rPr>
              <w:t>Zm. A</w:t>
            </w:r>
          </w:p>
        </w:tc>
        <w:tc>
          <w:tcPr>
            <w:tcW w:w="850" w:type="dxa"/>
          </w:tcPr>
          <w:p w14:paraId="54A222CB" w14:textId="6F6A37A6" w:rsidR="005D5ECA" w:rsidRPr="0078232C" w:rsidRDefault="005D5ECA" w:rsidP="005D5ECA">
            <w:pPr>
              <w:rPr>
                <w:rFonts w:ascii="Arial" w:hAnsi="Arial" w:cs="Arial"/>
                <w:sz w:val="20"/>
                <w:szCs w:val="20"/>
              </w:rPr>
            </w:pPr>
            <w:r w:rsidRPr="0078232C">
              <w:rPr>
                <w:rFonts w:ascii="Arial" w:hAnsi="Arial" w:cs="Arial"/>
                <w:sz w:val="20"/>
                <w:szCs w:val="20"/>
              </w:rPr>
              <w:t>Zm. B</w:t>
            </w:r>
          </w:p>
        </w:tc>
        <w:tc>
          <w:tcPr>
            <w:tcW w:w="851" w:type="dxa"/>
          </w:tcPr>
          <w:p w14:paraId="6B1DB9F5" w14:textId="02B8D7B5" w:rsidR="005D5ECA" w:rsidRPr="0078232C" w:rsidRDefault="005D5ECA" w:rsidP="005D5ECA">
            <w:pPr>
              <w:rPr>
                <w:rFonts w:ascii="Arial" w:hAnsi="Arial" w:cs="Arial"/>
                <w:sz w:val="20"/>
                <w:szCs w:val="20"/>
              </w:rPr>
            </w:pPr>
            <w:r w:rsidRPr="0078232C">
              <w:rPr>
                <w:rFonts w:ascii="Arial" w:hAnsi="Arial" w:cs="Arial"/>
                <w:sz w:val="20"/>
                <w:szCs w:val="20"/>
              </w:rPr>
              <w:t>Zm. C</w:t>
            </w:r>
          </w:p>
        </w:tc>
        <w:tc>
          <w:tcPr>
            <w:tcW w:w="850" w:type="dxa"/>
          </w:tcPr>
          <w:p w14:paraId="6E73E1A4" w14:textId="6536B98B" w:rsidR="005D5ECA" w:rsidRPr="0078232C" w:rsidRDefault="005D5ECA" w:rsidP="005D5ECA">
            <w:pPr>
              <w:rPr>
                <w:rFonts w:ascii="Arial" w:hAnsi="Arial" w:cs="Arial"/>
                <w:sz w:val="20"/>
                <w:szCs w:val="20"/>
              </w:rPr>
            </w:pPr>
            <w:r w:rsidRPr="0078232C">
              <w:rPr>
                <w:rFonts w:ascii="Arial" w:hAnsi="Arial" w:cs="Arial"/>
                <w:sz w:val="20"/>
                <w:szCs w:val="20"/>
              </w:rPr>
              <w:t>Razem</w:t>
            </w:r>
          </w:p>
        </w:tc>
      </w:tr>
      <w:tr w:rsidR="0078232C" w:rsidRPr="0078232C" w14:paraId="3465452E" w14:textId="77777777" w:rsidTr="00563596">
        <w:tc>
          <w:tcPr>
            <w:tcW w:w="6096" w:type="dxa"/>
          </w:tcPr>
          <w:p w14:paraId="2C0490B9" w14:textId="61478FC1" w:rsidR="005D5ECA" w:rsidRPr="0078232C" w:rsidRDefault="005D5ECA" w:rsidP="005D5ECA">
            <w:pPr>
              <w:rPr>
                <w:rFonts w:ascii="Arial" w:hAnsi="Arial" w:cs="Arial"/>
                <w:sz w:val="20"/>
                <w:szCs w:val="20"/>
              </w:rPr>
            </w:pPr>
            <w:r w:rsidRPr="0078232C">
              <w:rPr>
                <w:rFonts w:ascii="Arial" w:hAnsi="Arial" w:cs="Arial"/>
                <w:sz w:val="20"/>
                <w:szCs w:val="20"/>
              </w:rPr>
              <w:t>1. Eksploatacja (obsługa, konserwacje, przeglądy, naprawy, remonty) sieci i instalacji technicznych.</w:t>
            </w:r>
          </w:p>
        </w:tc>
        <w:tc>
          <w:tcPr>
            <w:tcW w:w="851" w:type="dxa"/>
          </w:tcPr>
          <w:p w14:paraId="4630C7C6" w14:textId="17240EDD" w:rsidR="005D5ECA" w:rsidRPr="0078232C" w:rsidRDefault="005D5ECA" w:rsidP="005D5ECA">
            <w:pPr>
              <w:jc w:val="center"/>
              <w:rPr>
                <w:rFonts w:ascii="Arial" w:hAnsi="Arial" w:cs="Arial"/>
                <w:sz w:val="20"/>
                <w:szCs w:val="20"/>
              </w:rPr>
            </w:pPr>
            <w:r w:rsidRPr="0078232C">
              <w:rPr>
                <w:rFonts w:ascii="Arial" w:hAnsi="Arial" w:cs="Arial"/>
                <w:sz w:val="20"/>
                <w:szCs w:val="20"/>
              </w:rPr>
              <w:t>4</w:t>
            </w:r>
          </w:p>
        </w:tc>
        <w:tc>
          <w:tcPr>
            <w:tcW w:w="850" w:type="dxa"/>
          </w:tcPr>
          <w:p w14:paraId="586CC41B" w14:textId="02DEBC80" w:rsidR="005D5ECA" w:rsidRPr="0078232C" w:rsidRDefault="005D5ECA" w:rsidP="005D5ECA">
            <w:pPr>
              <w:jc w:val="center"/>
              <w:rPr>
                <w:rFonts w:ascii="Arial" w:hAnsi="Arial" w:cs="Arial"/>
                <w:sz w:val="20"/>
                <w:szCs w:val="20"/>
              </w:rPr>
            </w:pPr>
            <w:r w:rsidRPr="0078232C">
              <w:rPr>
                <w:rFonts w:ascii="Arial" w:hAnsi="Arial" w:cs="Arial"/>
                <w:sz w:val="20"/>
                <w:szCs w:val="20"/>
              </w:rPr>
              <w:t>0</w:t>
            </w:r>
          </w:p>
        </w:tc>
        <w:tc>
          <w:tcPr>
            <w:tcW w:w="851" w:type="dxa"/>
          </w:tcPr>
          <w:p w14:paraId="5FAC1D18" w14:textId="25A42F77" w:rsidR="005D5ECA" w:rsidRPr="0078232C" w:rsidRDefault="005D5ECA" w:rsidP="005D5ECA">
            <w:pPr>
              <w:jc w:val="center"/>
              <w:rPr>
                <w:rFonts w:ascii="Arial" w:hAnsi="Arial" w:cs="Arial"/>
                <w:sz w:val="20"/>
                <w:szCs w:val="20"/>
              </w:rPr>
            </w:pPr>
            <w:r w:rsidRPr="0078232C">
              <w:rPr>
                <w:rFonts w:ascii="Arial" w:hAnsi="Arial" w:cs="Arial"/>
                <w:sz w:val="20"/>
                <w:szCs w:val="20"/>
              </w:rPr>
              <w:t>0</w:t>
            </w:r>
          </w:p>
        </w:tc>
        <w:tc>
          <w:tcPr>
            <w:tcW w:w="850" w:type="dxa"/>
          </w:tcPr>
          <w:p w14:paraId="68E50106" w14:textId="542213E1" w:rsidR="005D5ECA" w:rsidRPr="0078232C" w:rsidRDefault="005D5ECA" w:rsidP="005D5ECA">
            <w:pPr>
              <w:jc w:val="center"/>
              <w:rPr>
                <w:rFonts w:ascii="Arial" w:hAnsi="Arial" w:cs="Arial"/>
                <w:sz w:val="20"/>
                <w:szCs w:val="20"/>
              </w:rPr>
            </w:pPr>
            <w:r w:rsidRPr="0078232C">
              <w:rPr>
                <w:rFonts w:ascii="Arial" w:hAnsi="Arial" w:cs="Arial"/>
                <w:sz w:val="20"/>
                <w:szCs w:val="20"/>
              </w:rPr>
              <w:t>4</w:t>
            </w:r>
          </w:p>
        </w:tc>
      </w:tr>
      <w:tr w:rsidR="0078232C" w:rsidRPr="0078232C" w14:paraId="34524086" w14:textId="77777777" w:rsidTr="00563596">
        <w:tc>
          <w:tcPr>
            <w:tcW w:w="6096" w:type="dxa"/>
          </w:tcPr>
          <w:p w14:paraId="2C1BD52C" w14:textId="4BA011CE" w:rsidR="005D5ECA" w:rsidRPr="0078232C" w:rsidRDefault="005D5ECA" w:rsidP="005D5ECA">
            <w:pPr>
              <w:rPr>
                <w:rFonts w:ascii="Arial" w:hAnsi="Arial" w:cs="Arial"/>
                <w:sz w:val="20"/>
                <w:szCs w:val="20"/>
              </w:rPr>
            </w:pPr>
            <w:r w:rsidRPr="0078232C">
              <w:rPr>
                <w:rFonts w:ascii="Arial" w:hAnsi="Arial" w:cs="Arial"/>
                <w:sz w:val="20"/>
                <w:szCs w:val="20"/>
              </w:rPr>
              <w:t>2. Eksploatacja wymienników i urządzeń grzewczych.</w:t>
            </w:r>
          </w:p>
        </w:tc>
        <w:tc>
          <w:tcPr>
            <w:tcW w:w="851" w:type="dxa"/>
          </w:tcPr>
          <w:p w14:paraId="42CDBC32" w14:textId="3203617F" w:rsidR="005D5ECA" w:rsidRPr="0078232C" w:rsidRDefault="005D5ECA" w:rsidP="005D5ECA">
            <w:pPr>
              <w:jc w:val="center"/>
              <w:rPr>
                <w:rFonts w:ascii="Arial" w:hAnsi="Arial" w:cs="Arial"/>
                <w:sz w:val="20"/>
                <w:szCs w:val="20"/>
              </w:rPr>
            </w:pPr>
            <w:r w:rsidRPr="0078232C">
              <w:rPr>
                <w:rFonts w:ascii="Arial" w:hAnsi="Arial" w:cs="Arial"/>
                <w:sz w:val="20"/>
                <w:szCs w:val="20"/>
              </w:rPr>
              <w:t>1</w:t>
            </w:r>
          </w:p>
        </w:tc>
        <w:tc>
          <w:tcPr>
            <w:tcW w:w="850" w:type="dxa"/>
          </w:tcPr>
          <w:p w14:paraId="69B9A161" w14:textId="52FB53CB" w:rsidR="005D5ECA" w:rsidRPr="0078232C" w:rsidRDefault="005D5ECA" w:rsidP="005D5ECA">
            <w:pPr>
              <w:jc w:val="center"/>
              <w:rPr>
                <w:rFonts w:ascii="Arial" w:hAnsi="Arial" w:cs="Arial"/>
                <w:sz w:val="20"/>
                <w:szCs w:val="20"/>
              </w:rPr>
            </w:pPr>
            <w:r w:rsidRPr="0078232C">
              <w:rPr>
                <w:rFonts w:ascii="Arial" w:hAnsi="Arial" w:cs="Arial"/>
                <w:sz w:val="20"/>
                <w:szCs w:val="20"/>
              </w:rPr>
              <w:t>1</w:t>
            </w:r>
          </w:p>
        </w:tc>
        <w:tc>
          <w:tcPr>
            <w:tcW w:w="851" w:type="dxa"/>
          </w:tcPr>
          <w:p w14:paraId="1170F091" w14:textId="08F64E2C" w:rsidR="005D5ECA" w:rsidRPr="0078232C" w:rsidRDefault="005D5ECA" w:rsidP="005D5ECA">
            <w:pPr>
              <w:jc w:val="center"/>
              <w:rPr>
                <w:rFonts w:ascii="Arial" w:hAnsi="Arial" w:cs="Arial"/>
                <w:sz w:val="20"/>
                <w:szCs w:val="20"/>
              </w:rPr>
            </w:pPr>
            <w:r w:rsidRPr="0078232C">
              <w:rPr>
                <w:rFonts w:ascii="Arial" w:hAnsi="Arial" w:cs="Arial"/>
                <w:sz w:val="20"/>
                <w:szCs w:val="20"/>
              </w:rPr>
              <w:t>1</w:t>
            </w:r>
          </w:p>
        </w:tc>
        <w:tc>
          <w:tcPr>
            <w:tcW w:w="850" w:type="dxa"/>
          </w:tcPr>
          <w:p w14:paraId="34C9947D" w14:textId="63838349" w:rsidR="005D5ECA" w:rsidRPr="0078232C" w:rsidRDefault="005D5ECA" w:rsidP="005D5ECA">
            <w:pPr>
              <w:jc w:val="center"/>
              <w:rPr>
                <w:rFonts w:ascii="Arial" w:hAnsi="Arial" w:cs="Arial"/>
                <w:sz w:val="20"/>
                <w:szCs w:val="20"/>
              </w:rPr>
            </w:pPr>
            <w:r w:rsidRPr="0078232C">
              <w:rPr>
                <w:rFonts w:ascii="Arial" w:hAnsi="Arial" w:cs="Arial"/>
                <w:sz w:val="20"/>
                <w:szCs w:val="20"/>
              </w:rPr>
              <w:t>3</w:t>
            </w:r>
          </w:p>
        </w:tc>
      </w:tr>
      <w:tr w:rsidR="0078232C" w:rsidRPr="0078232C" w14:paraId="65E217FD" w14:textId="77777777" w:rsidTr="00563596">
        <w:tc>
          <w:tcPr>
            <w:tcW w:w="6096" w:type="dxa"/>
          </w:tcPr>
          <w:p w14:paraId="52822899" w14:textId="72C20BEF" w:rsidR="005D5ECA" w:rsidRPr="0078232C" w:rsidRDefault="005D5ECA" w:rsidP="005D5ECA">
            <w:pPr>
              <w:rPr>
                <w:rFonts w:ascii="Arial" w:hAnsi="Arial" w:cs="Arial"/>
                <w:sz w:val="20"/>
                <w:szCs w:val="20"/>
              </w:rPr>
            </w:pPr>
            <w:r w:rsidRPr="0078232C">
              <w:rPr>
                <w:rFonts w:ascii="Arial" w:hAnsi="Arial" w:cs="Arial"/>
                <w:sz w:val="20"/>
                <w:szCs w:val="20"/>
              </w:rPr>
              <w:t>3. Dozór</w:t>
            </w:r>
          </w:p>
        </w:tc>
        <w:tc>
          <w:tcPr>
            <w:tcW w:w="851" w:type="dxa"/>
          </w:tcPr>
          <w:p w14:paraId="665C6034" w14:textId="4BA87588" w:rsidR="005D5ECA" w:rsidRPr="0078232C" w:rsidRDefault="005D5ECA" w:rsidP="005D5ECA">
            <w:pPr>
              <w:jc w:val="center"/>
              <w:rPr>
                <w:rFonts w:ascii="Arial" w:hAnsi="Arial" w:cs="Arial"/>
                <w:sz w:val="20"/>
                <w:szCs w:val="20"/>
              </w:rPr>
            </w:pPr>
            <w:r w:rsidRPr="0078232C">
              <w:rPr>
                <w:rFonts w:ascii="Arial" w:hAnsi="Arial" w:cs="Arial"/>
                <w:sz w:val="20"/>
                <w:szCs w:val="20"/>
              </w:rPr>
              <w:t>1</w:t>
            </w:r>
          </w:p>
        </w:tc>
        <w:tc>
          <w:tcPr>
            <w:tcW w:w="850" w:type="dxa"/>
          </w:tcPr>
          <w:p w14:paraId="00E396F1" w14:textId="76A0A245" w:rsidR="005D5ECA" w:rsidRPr="0078232C" w:rsidRDefault="005D5ECA" w:rsidP="005D5ECA">
            <w:pPr>
              <w:jc w:val="center"/>
              <w:rPr>
                <w:rFonts w:ascii="Arial" w:hAnsi="Arial" w:cs="Arial"/>
                <w:sz w:val="20"/>
                <w:szCs w:val="20"/>
              </w:rPr>
            </w:pPr>
            <w:r w:rsidRPr="0078232C">
              <w:rPr>
                <w:rFonts w:ascii="Arial" w:hAnsi="Arial" w:cs="Arial"/>
                <w:sz w:val="20"/>
                <w:szCs w:val="20"/>
              </w:rPr>
              <w:t>0</w:t>
            </w:r>
          </w:p>
        </w:tc>
        <w:tc>
          <w:tcPr>
            <w:tcW w:w="851" w:type="dxa"/>
          </w:tcPr>
          <w:p w14:paraId="36224C2E" w14:textId="01F5E419" w:rsidR="005D5ECA" w:rsidRPr="0078232C" w:rsidRDefault="005D5ECA" w:rsidP="005D5ECA">
            <w:pPr>
              <w:jc w:val="center"/>
              <w:rPr>
                <w:rFonts w:ascii="Arial" w:hAnsi="Arial" w:cs="Arial"/>
                <w:sz w:val="20"/>
                <w:szCs w:val="20"/>
              </w:rPr>
            </w:pPr>
            <w:r w:rsidRPr="0078232C">
              <w:rPr>
                <w:rFonts w:ascii="Arial" w:hAnsi="Arial" w:cs="Arial"/>
                <w:sz w:val="20"/>
                <w:szCs w:val="20"/>
              </w:rPr>
              <w:t>0</w:t>
            </w:r>
          </w:p>
        </w:tc>
        <w:tc>
          <w:tcPr>
            <w:tcW w:w="850" w:type="dxa"/>
          </w:tcPr>
          <w:p w14:paraId="5CD15621" w14:textId="0FEA5372" w:rsidR="005D5ECA" w:rsidRPr="0078232C" w:rsidRDefault="005D5ECA" w:rsidP="005D5ECA">
            <w:pPr>
              <w:jc w:val="center"/>
              <w:rPr>
                <w:rFonts w:ascii="Arial" w:hAnsi="Arial" w:cs="Arial"/>
                <w:sz w:val="20"/>
                <w:szCs w:val="20"/>
              </w:rPr>
            </w:pPr>
            <w:r w:rsidRPr="0078232C">
              <w:rPr>
                <w:rFonts w:ascii="Arial" w:hAnsi="Arial" w:cs="Arial"/>
                <w:sz w:val="20"/>
                <w:szCs w:val="20"/>
              </w:rPr>
              <w:t>1</w:t>
            </w:r>
          </w:p>
        </w:tc>
      </w:tr>
      <w:tr w:rsidR="0078232C" w:rsidRPr="0078232C" w14:paraId="30581B24" w14:textId="77777777" w:rsidTr="00563596">
        <w:tc>
          <w:tcPr>
            <w:tcW w:w="6096" w:type="dxa"/>
          </w:tcPr>
          <w:p w14:paraId="2DBF233F" w14:textId="4E5FB391" w:rsidR="005D5ECA" w:rsidRPr="0078232C" w:rsidRDefault="005D5ECA" w:rsidP="005D5ECA">
            <w:pPr>
              <w:rPr>
                <w:rFonts w:ascii="Arial" w:hAnsi="Arial" w:cs="Arial"/>
                <w:sz w:val="20"/>
                <w:szCs w:val="20"/>
              </w:rPr>
            </w:pPr>
            <w:r w:rsidRPr="0078232C">
              <w:rPr>
                <w:rFonts w:ascii="Arial" w:hAnsi="Arial" w:cs="Arial"/>
                <w:sz w:val="20"/>
                <w:szCs w:val="20"/>
              </w:rPr>
              <w:t>RAZEM</w:t>
            </w:r>
          </w:p>
        </w:tc>
        <w:tc>
          <w:tcPr>
            <w:tcW w:w="851" w:type="dxa"/>
          </w:tcPr>
          <w:p w14:paraId="18B7F5AA" w14:textId="54B6B6DA" w:rsidR="005D5ECA" w:rsidRPr="0078232C" w:rsidRDefault="005D5ECA" w:rsidP="005D5ECA">
            <w:pPr>
              <w:jc w:val="center"/>
              <w:rPr>
                <w:rFonts w:ascii="Arial" w:hAnsi="Arial" w:cs="Arial"/>
                <w:sz w:val="20"/>
                <w:szCs w:val="20"/>
              </w:rPr>
            </w:pPr>
            <w:r w:rsidRPr="0078232C">
              <w:rPr>
                <w:rFonts w:ascii="Arial" w:hAnsi="Arial" w:cs="Arial"/>
                <w:sz w:val="20"/>
                <w:szCs w:val="20"/>
              </w:rPr>
              <w:t>6</w:t>
            </w:r>
          </w:p>
        </w:tc>
        <w:tc>
          <w:tcPr>
            <w:tcW w:w="850" w:type="dxa"/>
          </w:tcPr>
          <w:p w14:paraId="64584310" w14:textId="6D08EEDF" w:rsidR="005D5ECA" w:rsidRPr="0078232C" w:rsidRDefault="005D5ECA" w:rsidP="005D5ECA">
            <w:pPr>
              <w:jc w:val="center"/>
              <w:rPr>
                <w:rFonts w:ascii="Arial" w:hAnsi="Arial" w:cs="Arial"/>
                <w:sz w:val="20"/>
                <w:szCs w:val="20"/>
              </w:rPr>
            </w:pPr>
            <w:r w:rsidRPr="0078232C">
              <w:rPr>
                <w:rFonts w:ascii="Arial" w:hAnsi="Arial" w:cs="Arial"/>
                <w:sz w:val="20"/>
                <w:szCs w:val="20"/>
              </w:rPr>
              <w:t>1</w:t>
            </w:r>
          </w:p>
        </w:tc>
        <w:tc>
          <w:tcPr>
            <w:tcW w:w="851" w:type="dxa"/>
          </w:tcPr>
          <w:p w14:paraId="2911A185" w14:textId="23002A1E" w:rsidR="005D5ECA" w:rsidRPr="0078232C" w:rsidRDefault="005D5ECA" w:rsidP="005D5ECA">
            <w:pPr>
              <w:jc w:val="center"/>
              <w:rPr>
                <w:rFonts w:ascii="Arial" w:hAnsi="Arial" w:cs="Arial"/>
                <w:sz w:val="20"/>
                <w:szCs w:val="20"/>
              </w:rPr>
            </w:pPr>
            <w:r w:rsidRPr="0078232C">
              <w:rPr>
                <w:rFonts w:ascii="Arial" w:hAnsi="Arial" w:cs="Arial"/>
                <w:sz w:val="20"/>
                <w:szCs w:val="20"/>
              </w:rPr>
              <w:t>1</w:t>
            </w:r>
          </w:p>
        </w:tc>
        <w:tc>
          <w:tcPr>
            <w:tcW w:w="850" w:type="dxa"/>
          </w:tcPr>
          <w:p w14:paraId="246E2397" w14:textId="6DB87ABE" w:rsidR="005D5ECA" w:rsidRPr="0078232C" w:rsidRDefault="005D5ECA" w:rsidP="005D5ECA">
            <w:pPr>
              <w:jc w:val="center"/>
              <w:rPr>
                <w:rFonts w:ascii="Arial" w:hAnsi="Arial" w:cs="Arial"/>
                <w:sz w:val="20"/>
                <w:szCs w:val="20"/>
              </w:rPr>
            </w:pPr>
            <w:r w:rsidRPr="0078232C">
              <w:rPr>
                <w:rFonts w:ascii="Arial" w:hAnsi="Arial" w:cs="Arial"/>
                <w:sz w:val="20"/>
                <w:szCs w:val="20"/>
              </w:rPr>
              <w:t>8</w:t>
            </w:r>
          </w:p>
        </w:tc>
      </w:tr>
    </w:tbl>
    <w:p w14:paraId="3F161243" w14:textId="77777777" w:rsidR="00850125" w:rsidRPr="0078232C" w:rsidRDefault="00850125" w:rsidP="00850125">
      <w:pPr>
        <w:rPr>
          <w:rFonts w:ascii="Arial" w:hAnsi="Arial" w:cs="Arial"/>
          <w:b/>
          <w:bCs/>
          <w:sz w:val="20"/>
          <w:szCs w:val="20"/>
        </w:rPr>
      </w:pPr>
    </w:p>
    <w:p w14:paraId="4CC77A8B" w14:textId="11895C0C" w:rsidR="00850125" w:rsidRPr="0078232C" w:rsidRDefault="00850125" w:rsidP="00850125">
      <w:pPr>
        <w:ind w:left="567"/>
        <w:rPr>
          <w:rFonts w:ascii="Arial" w:hAnsi="Arial" w:cs="Arial"/>
          <w:sz w:val="20"/>
          <w:szCs w:val="20"/>
        </w:rPr>
      </w:pPr>
      <w:r w:rsidRPr="0078232C">
        <w:rPr>
          <w:rFonts w:ascii="Arial" w:hAnsi="Arial" w:cs="Arial"/>
          <w:b/>
          <w:bCs/>
          <w:sz w:val="20"/>
          <w:szCs w:val="20"/>
        </w:rPr>
        <w:t xml:space="preserve">Tabela 2. </w:t>
      </w:r>
      <w:r w:rsidR="00563596" w:rsidRPr="0078232C">
        <w:rPr>
          <w:rFonts w:ascii="Arial" w:hAnsi="Arial" w:cs="Arial"/>
          <w:sz w:val="20"/>
          <w:szCs w:val="20"/>
        </w:rPr>
        <w:t>Wykaz wymaganej ilość ilości pracowników na poszczególnych zmianach w dniach ustawowo wolnych od pracy – soboty, niedziele i święta</w:t>
      </w:r>
      <w:r w:rsidRPr="0078232C">
        <w:rPr>
          <w:rFonts w:ascii="Arial" w:hAnsi="Arial" w:cs="Arial"/>
          <w:sz w:val="20"/>
          <w:szCs w:val="20"/>
        </w:rPr>
        <w:t>:</w:t>
      </w:r>
    </w:p>
    <w:p w14:paraId="1BB4F70C" w14:textId="77777777" w:rsidR="00850125" w:rsidRPr="0078232C" w:rsidRDefault="00850125" w:rsidP="00850125">
      <w:pPr>
        <w:ind w:left="567"/>
        <w:rPr>
          <w:rFonts w:ascii="Arial" w:hAnsi="Arial" w:cs="Arial"/>
          <w:sz w:val="20"/>
          <w:szCs w:val="20"/>
        </w:rPr>
      </w:pPr>
    </w:p>
    <w:tbl>
      <w:tblPr>
        <w:tblW w:w="94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851"/>
        <w:gridCol w:w="850"/>
        <w:gridCol w:w="851"/>
        <w:gridCol w:w="850"/>
      </w:tblGrid>
      <w:tr w:rsidR="0078232C" w:rsidRPr="0078232C" w14:paraId="0769BD5E" w14:textId="77777777" w:rsidTr="00563596">
        <w:tc>
          <w:tcPr>
            <w:tcW w:w="6096" w:type="dxa"/>
          </w:tcPr>
          <w:p w14:paraId="087644F4" w14:textId="7EA8FD4A" w:rsidR="00563596" w:rsidRPr="0078232C" w:rsidRDefault="00563596" w:rsidP="00563596">
            <w:pPr>
              <w:rPr>
                <w:rFonts w:ascii="Arial" w:hAnsi="Arial" w:cs="Arial"/>
                <w:sz w:val="20"/>
                <w:szCs w:val="20"/>
              </w:rPr>
            </w:pPr>
            <w:r w:rsidRPr="0078232C">
              <w:rPr>
                <w:rFonts w:ascii="Arial" w:hAnsi="Arial" w:cs="Arial"/>
                <w:sz w:val="20"/>
                <w:szCs w:val="20"/>
              </w:rPr>
              <w:t>Stanowisko pracy</w:t>
            </w:r>
          </w:p>
        </w:tc>
        <w:tc>
          <w:tcPr>
            <w:tcW w:w="851" w:type="dxa"/>
          </w:tcPr>
          <w:p w14:paraId="3C4003F5" w14:textId="7F9DD321" w:rsidR="00563596" w:rsidRPr="0078232C" w:rsidRDefault="00563596" w:rsidP="00563596">
            <w:pPr>
              <w:rPr>
                <w:rFonts w:ascii="Arial" w:hAnsi="Arial" w:cs="Arial"/>
                <w:sz w:val="20"/>
                <w:szCs w:val="20"/>
              </w:rPr>
            </w:pPr>
            <w:r w:rsidRPr="0078232C">
              <w:rPr>
                <w:rFonts w:ascii="Arial" w:hAnsi="Arial" w:cs="Arial"/>
                <w:sz w:val="20"/>
                <w:szCs w:val="20"/>
              </w:rPr>
              <w:t>Zm. A</w:t>
            </w:r>
          </w:p>
        </w:tc>
        <w:tc>
          <w:tcPr>
            <w:tcW w:w="850" w:type="dxa"/>
          </w:tcPr>
          <w:p w14:paraId="7EE49422" w14:textId="414A868C" w:rsidR="00563596" w:rsidRPr="0078232C" w:rsidRDefault="00563596" w:rsidP="00563596">
            <w:pPr>
              <w:rPr>
                <w:rFonts w:ascii="Arial" w:hAnsi="Arial" w:cs="Arial"/>
                <w:sz w:val="20"/>
                <w:szCs w:val="20"/>
              </w:rPr>
            </w:pPr>
            <w:r w:rsidRPr="0078232C">
              <w:rPr>
                <w:rFonts w:ascii="Arial" w:hAnsi="Arial" w:cs="Arial"/>
                <w:sz w:val="20"/>
                <w:szCs w:val="20"/>
              </w:rPr>
              <w:t>Zm. B</w:t>
            </w:r>
          </w:p>
        </w:tc>
        <w:tc>
          <w:tcPr>
            <w:tcW w:w="851" w:type="dxa"/>
          </w:tcPr>
          <w:p w14:paraId="2213DD28" w14:textId="3F047712" w:rsidR="00563596" w:rsidRPr="0078232C" w:rsidRDefault="00563596" w:rsidP="00563596">
            <w:pPr>
              <w:rPr>
                <w:rFonts w:ascii="Arial" w:hAnsi="Arial" w:cs="Arial"/>
                <w:sz w:val="20"/>
                <w:szCs w:val="20"/>
              </w:rPr>
            </w:pPr>
            <w:r w:rsidRPr="0078232C">
              <w:rPr>
                <w:rFonts w:ascii="Arial" w:hAnsi="Arial" w:cs="Arial"/>
                <w:sz w:val="20"/>
                <w:szCs w:val="20"/>
              </w:rPr>
              <w:t>Zm. C</w:t>
            </w:r>
          </w:p>
        </w:tc>
        <w:tc>
          <w:tcPr>
            <w:tcW w:w="850" w:type="dxa"/>
          </w:tcPr>
          <w:p w14:paraId="6F18044C" w14:textId="4BE31D0F" w:rsidR="00563596" w:rsidRPr="0078232C" w:rsidRDefault="00563596" w:rsidP="00563596">
            <w:pPr>
              <w:rPr>
                <w:rFonts w:ascii="Arial" w:hAnsi="Arial" w:cs="Arial"/>
                <w:sz w:val="20"/>
                <w:szCs w:val="20"/>
              </w:rPr>
            </w:pPr>
            <w:r w:rsidRPr="0078232C">
              <w:rPr>
                <w:rFonts w:ascii="Arial" w:hAnsi="Arial" w:cs="Arial"/>
                <w:sz w:val="20"/>
                <w:szCs w:val="20"/>
              </w:rPr>
              <w:t>Razem</w:t>
            </w:r>
          </w:p>
        </w:tc>
      </w:tr>
      <w:tr w:rsidR="0078232C" w:rsidRPr="0078232C" w14:paraId="235A4B41" w14:textId="77777777" w:rsidTr="00563596">
        <w:tc>
          <w:tcPr>
            <w:tcW w:w="6096" w:type="dxa"/>
          </w:tcPr>
          <w:p w14:paraId="7E926608" w14:textId="1343D434" w:rsidR="00563596" w:rsidRPr="0078232C" w:rsidRDefault="00563596" w:rsidP="00563596">
            <w:pPr>
              <w:rPr>
                <w:rFonts w:ascii="Arial" w:hAnsi="Arial" w:cs="Arial"/>
                <w:sz w:val="20"/>
                <w:szCs w:val="20"/>
              </w:rPr>
            </w:pPr>
            <w:r w:rsidRPr="0078232C">
              <w:rPr>
                <w:rFonts w:ascii="Arial" w:hAnsi="Arial" w:cs="Arial"/>
                <w:sz w:val="20"/>
                <w:szCs w:val="20"/>
              </w:rPr>
              <w:t>1. Eksploatacja (obsługa, konserwacje, przeglądy, naprawy, remonty) sieci i instalacji technicznych.</w:t>
            </w:r>
          </w:p>
        </w:tc>
        <w:tc>
          <w:tcPr>
            <w:tcW w:w="851" w:type="dxa"/>
          </w:tcPr>
          <w:p w14:paraId="51614B86" w14:textId="5C64FD8D"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0" w:type="dxa"/>
          </w:tcPr>
          <w:p w14:paraId="1C9B2F05" w14:textId="61498E20"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1" w:type="dxa"/>
          </w:tcPr>
          <w:p w14:paraId="08679668" w14:textId="35144DF1"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0" w:type="dxa"/>
          </w:tcPr>
          <w:p w14:paraId="0901C11E" w14:textId="5C2B2B94"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r>
      <w:tr w:rsidR="0078232C" w:rsidRPr="0078232C" w14:paraId="4B8D8021" w14:textId="77777777" w:rsidTr="00563596">
        <w:tc>
          <w:tcPr>
            <w:tcW w:w="6096" w:type="dxa"/>
          </w:tcPr>
          <w:p w14:paraId="5A05CEA9" w14:textId="7D152842" w:rsidR="00563596" w:rsidRPr="0078232C" w:rsidRDefault="00563596" w:rsidP="00563596">
            <w:pPr>
              <w:rPr>
                <w:rFonts w:ascii="Arial" w:hAnsi="Arial" w:cs="Arial"/>
                <w:sz w:val="20"/>
                <w:szCs w:val="20"/>
              </w:rPr>
            </w:pPr>
            <w:r w:rsidRPr="0078232C">
              <w:rPr>
                <w:rFonts w:ascii="Arial" w:hAnsi="Arial" w:cs="Arial"/>
                <w:sz w:val="20"/>
                <w:szCs w:val="20"/>
              </w:rPr>
              <w:t>2. Eksploatacja wymienników i urządzeń grzewczych.</w:t>
            </w:r>
          </w:p>
        </w:tc>
        <w:tc>
          <w:tcPr>
            <w:tcW w:w="851" w:type="dxa"/>
          </w:tcPr>
          <w:p w14:paraId="2BD5FF44" w14:textId="05F3605B"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4BAE8D53" w14:textId="572D8EC7"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1" w:type="dxa"/>
          </w:tcPr>
          <w:p w14:paraId="027076C8" w14:textId="548151DC"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2F899107" w14:textId="0BF09092" w:rsidR="00563596" w:rsidRPr="0078232C" w:rsidRDefault="00563596" w:rsidP="00563596">
            <w:pPr>
              <w:jc w:val="center"/>
              <w:rPr>
                <w:rFonts w:ascii="Arial" w:hAnsi="Arial" w:cs="Arial"/>
                <w:sz w:val="20"/>
                <w:szCs w:val="20"/>
              </w:rPr>
            </w:pPr>
            <w:r w:rsidRPr="0078232C">
              <w:rPr>
                <w:rFonts w:ascii="Arial" w:hAnsi="Arial" w:cs="Arial"/>
                <w:sz w:val="20"/>
                <w:szCs w:val="20"/>
              </w:rPr>
              <w:t>3</w:t>
            </w:r>
          </w:p>
        </w:tc>
      </w:tr>
      <w:tr w:rsidR="0078232C" w:rsidRPr="0078232C" w14:paraId="01204146" w14:textId="77777777" w:rsidTr="00563596">
        <w:tc>
          <w:tcPr>
            <w:tcW w:w="6096" w:type="dxa"/>
          </w:tcPr>
          <w:p w14:paraId="0E794084" w14:textId="05773DDF" w:rsidR="00563596" w:rsidRPr="0078232C" w:rsidRDefault="00563596" w:rsidP="00563596">
            <w:pPr>
              <w:rPr>
                <w:rFonts w:ascii="Arial" w:hAnsi="Arial" w:cs="Arial"/>
                <w:sz w:val="20"/>
                <w:szCs w:val="20"/>
              </w:rPr>
            </w:pPr>
            <w:r w:rsidRPr="0078232C">
              <w:rPr>
                <w:rFonts w:ascii="Arial" w:hAnsi="Arial" w:cs="Arial"/>
                <w:sz w:val="20"/>
                <w:szCs w:val="20"/>
              </w:rPr>
              <w:t>3. Dozór</w:t>
            </w:r>
          </w:p>
        </w:tc>
        <w:tc>
          <w:tcPr>
            <w:tcW w:w="851" w:type="dxa"/>
          </w:tcPr>
          <w:p w14:paraId="5CACC937" w14:textId="2B7ECB2E"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0" w:type="dxa"/>
          </w:tcPr>
          <w:p w14:paraId="6BB024D6" w14:textId="13EEDE6D"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1" w:type="dxa"/>
          </w:tcPr>
          <w:p w14:paraId="5F82081F" w14:textId="6A3E3137"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0" w:type="dxa"/>
          </w:tcPr>
          <w:p w14:paraId="1A7E7A23" w14:textId="7812F484"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r>
      <w:tr w:rsidR="0078232C" w:rsidRPr="0078232C" w14:paraId="31492A08" w14:textId="77777777" w:rsidTr="00563596">
        <w:tc>
          <w:tcPr>
            <w:tcW w:w="6096" w:type="dxa"/>
          </w:tcPr>
          <w:p w14:paraId="4D74C284" w14:textId="258B8274" w:rsidR="00563596" w:rsidRPr="0078232C" w:rsidRDefault="00563596" w:rsidP="00563596">
            <w:pPr>
              <w:rPr>
                <w:rFonts w:ascii="Arial" w:hAnsi="Arial" w:cs="Arial"/>
                <w:sz w:val="20"/>
                <w:szCs w:val="20"/>
              </w:rPr>
            </w:pPr>
            <w:r w:rsidRPr="0078232C">
              <w:rPr>
                <w:rFonts w:ascii="Arial" w:hAnsi="Arial" w:cs="Arial"/>
                <w:sz w:val="20"/>
                <w:szCs w:val="20"/>
              </w:rPr>
              <w:t>RAZEM</w:t>
            </w:r>
          </w:p>
        </w:tc>
        <w:tc>
          <w:tcPr>
            <w:tcW w:w="851" w:type="dxa"/>
          </w:tcPr>
          <w:p w14:paraId="1357229D" w14:textId="63BBD1AE"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10D7AC1E" w14:textId="29FC0A2B"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1" w:type="dxa"/>
          </w:tcPr>
          <w:p w14:paraId="3CF2AE86" w14:textId="4A38CB33"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451E2A4A" w14:textId="2715C10B" w:rsidR="00563596" w:rsidRPr="0078232C" w:rsidRDefault="00563596" w:rsidP="00563596">
            <w:pPr>
              <w:jc w:val="center"/>
              <w:rPr>
                <w:rFonts w:ascii="Arial" w:hAnsi="Arial" w:cs="Arial"/>
                <w:sz w:val="20"/>
                <w:szCs w:val="20"/>
              </w:rPr>
            </w:pPr>
            <w:r w:rsidRPr="0078232C">
              <w:rPr>
                <w:rFonts w:ascii="Arial" w:hAnsi="Arial" w:cs="Arial"/>
                <w:sz w:val="20"/>
                <w:szCs w:val="20"/>
              </w:rPr>
              <w:t>3</w:t>
            </w:r>
          </w:p>
        </w:tc>
      </w:tr>
    </w:tbl>
    <w:p w14:paraId="5EDE43E1" w14:textId="77777777" w:rsidR="00850125" w:rsidRPr="0078232C" w:rsidRDefault="00850125" w:rsidP="00850125">
      <w:pPr>
        <w:widowControl w:val="0"/>
        <w:suppressAutoHyphens w:val="0"/>
        <w:adjustRightInd w:val="0"/>
        <w:jc w:val="both"/>
        <w:textAlignment w:val="baseline"/>
        <w:rPr>
          <w:rFonts w:ascii="Arial" w:hAnsi="Arial" w:cs="Arial"/>
          <w:b/>
          <w:iCs/>
          <w:sz w:val="20"/>
          <w:szCs w:val="20"/>
        </w:rPr>
      </w:pPr>
    </w:p>
    <w:p w14:paraId="11C8D30B" w14:textId="77777777" w:rsidR="00C0610D" w:rsidRDefault="00C0610D">
      <w:pPr>
        <w:suppressAutoHyphens w:val="0"/>
        <w:rPr>
          <w:rFonts w:ascii="Arial" w:hAnsi="Arial" w:cs="Arial"/>
          <w:sz w:val="20"/>
          <w:szCs w:val="20"/>
          <w:lang w:eastAsia="pl-PL"/>
        </w:rPr>
      </w:pPr>
      <w:r>
        <w:rPr>
          <w:rFonts w:ascii="Arial" w:hAnsi="Arial" w:cs="Arial"/>
          <w:sz w:val="20"/>
          <w:szCs w:val="20"/>
        </w:rPr>
        <w:br w:type="page"/>
      </w:r>
    </w:p>
    <w:p w14:paraId="0FDEF9D0" w14:textId="7DB7DDE7" w:rsidR="00850125" w:rsidRPr="0078232C" w:rsidRDefault="00563596" w:rsidP="00D111C4">
      <w:pPr>
        <w:pStyle w:val="Akapitzlist"/>
        <w:numPr>
          <w:ilvl w:val="0"/>
          <w:numId w:val="343"/>
        </w:numPr>
        <w:ind w:left="567" w:hanging="283"/>
        <w:contextualSpacing w:val="0"/>
        <w:rPr>
          <w:rFonts w:ascii="Arial" w:hAnsi="Arial" w:cs="Arial"/>
          <w:b/>
          <w:bCs/>
          <w:sz w:val="20"/>
          <w:szCs w:val="20"/>
        </w:rPr>
      </w:pPr>
      <w:r w:rsidRPr="0078232C">
        <w:rPr>
          <w:rFonts w:ascii="Arial" w:hAnsi="Arial" w:cs="Arial"/>
          <w:sz w:val="20"/>
          <w:szCs w:val="20"/>
        </w:rPr>
        <w:lastRenderedPageBreak/>
        <w:t>O</w:t>
      </w:r>
      <w:r w:rsidRPr="0078232C">
        <w:rPr>
          <w:rFonts w:ascii="Arial" w:hAnsi="Arial" w:cs="Arial"/>
          <w:b/>
          <w:bCs/>
          <w:sz w:val="20"/>
          <w:szCs w:val="20"/>
        </w:rPr>
        <w:t>błożenie stanowiskowe w sezonie grzewczym</w:t>
      </w:r>
      <w:r w:rsidR="00850125" w:rsidRPr="0078232C">
        <w:rPr>
          <w:rFonts w:ascii="Arial" w:hAnsi="Arial" w:cs="Arial"/>
          <w:b/>
          <w:bCs/>
          <w:sz w:val="20"/>
          <w:szCs w:val="20"/>
        </w:rPr>
        <w:t>:</w:t>
      </w:r>
    </w:p>
    <w:p w14:paraId="782269B0" w14:textId="77777777" w:rsidR="00850125" w:rsidRPr="0078232C" w:rsidRDefault="00850125" w:rsidP="00850125">
      <w:pPr>
        <w:widowControl w:val="0"/>
        <w:suppressAutoHyphens w:val="0"/>
        <w:adjustRightInd w:val="0"/>
        <w:jc w:val="both"/>
        <w:textAlignment w:val="baseline"/>
        <w:rPr>
          <w:rFonts w:ascii="Arial" w:hAnsi="Arial" w:cs="Arial"/>
          <w:b/>
          <w:iCs/>
          <w:sz w:val="20"/>
          <w:szCs w:val="20"/>
        </w:rPr>
      </w:pPr>
    </w:p>
    <w:p w14:paraId="5B3D8FEE" w14:textId="16779396" w:rsidR="00850125" w:rsidRPr="0078232C" w:rsidRDefault="00850125" w:rsidP="00850125">
      <w:pPr>
        <w:ind w:firstLine="567"/>
        <w:rPr>
          <w:rFonts w:ascii="Arial" w:hAnsi="Arial" w:cs="Arial"/>
          <w:sz w:val="20"/>
          <w:szCs w:val="20"/>
        </w:rPr>
      </w:pPr>
      <w:r w:rsidRPr="0078232C">
        <w:rPr>
          <w:rFonts w:ascii="Arial" w:hAnsi="Arial" w:cs="Arial"/>
          <w:b/>
          <w:bCs/>
          <w:sz w:val="20"/>
          <w:szCs w:val="20"/>
        </w:rPr>
        <w:t xml:space="preserve">Tabela 1. </w:t>
      </w:r>
      <w:r w:rsidR="00563596" w:rsidRPr="0078232C">
        <w:rPr>
          <w:rFonts w:ascii="Arial" w:hAnsi="Arial" w:cs="Arial"/>
          <w:sz w:val="20"/>
          <w:szCs w:val="20"/>
        </w:rPr>
        <w:t>Wykaz wymaganej ilość ilości pracowników na poszczególnych zmianach w dni robocze</w:t>
      </w:r>
      <w:r w:rsidRPr="0078232C">
        <w:rPr>
          <w:rFonts w:ascii="Arial" w:hAnsi="Arial" w:cs="Arial"/>
          <w:sz w:val="20"/>
          <w:szCs w:val="20"/>
        </w:rPr>
        <w:t>:</w:t>
      </w:r>
    </w:p>
    <w:p w14:paraId="63C77533" w14:textId="77777777" w:rsidR="00850125" w:rsidRPr="0078232C" w:rsidRDefault="00850125" w:rsidP="00850125">
      <w:pPr>
        <w:ind w:firstLine="567"/>
        <w:rPr>
          <w:rFonts w:ascii="Arial" w:hAnsi="Arial" w:cs="Arial"/>
          <w:sz w:val="20"/>
          <w:szCs w:val="20"/>
        </w:rPr>
      </w:pPr>
    </w:p>
    <w:tbl>
      <w:tblPr>
        <w:tblW w:w="94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851"/>
        <w:gridCol w:w="850"/>
        <w:gridCol w:w="851"/>
        <w:gridCol w:w="850"/>
      </w:tblGrid>
      <w:tr w:rsidR="0078232C" w:rsidRPr="0078232C" w14:paraId="5F448AA4" w14:textId="77777777" w:rsidTr="00563596">
        <w:tc>
          <w:tcPr>
            <w:tcW w:w="6096" w:type="dxa"/>
          </w:tcPr>
          <w:p w14:paraId="75E81A43" w14:textId="59E59A95" w:rsidR="00563596" w:rsidRPr="0078232C" w:rsidRDefault="00563596" w:rsidP="00563596">
            <w:pPr>
              <w:rPr>
                <w:rFonts w:ascii="Arial" w:hAnsi="Arial" w:cs="Arial"/>
                <w:sz w:val="20"/>
                <w:szCs w:val="20"/>
              </w:rPr>
            </w:pPr>
            <w:r w:rsidRPr="0078232C">
              <w:rPr>
                <w:rFonts w:ascii="Arial" w:hAnsi="Arial" w:cs="Arial"/>
                <w:sz w:val="20"/>
                <w:szCs w:val="20"/>
              </w:rPr>
              <w:t>Stanowisko pracy</w:t>
            </w:r>
          </w:p>
        </w:tc>
        <w:tc>
          <w:tcPr>
            <w:tcW w:w="851" w:type="dxa"/>
          </w:tcPr>
          <w:p w14:paraId="64447C64" w14:textId="2CDEA76F" w:rsidR="00563596" w:rsidRPr="0078232C" w:rsidRDefault="00563596" w:rsidP="00563596">
            <w:pPr>
              <w:rPr>
                <w:rFonts w:ascii="Arial" w:hAnsi="Arial" w:cs="Arial"/>
                <w:sz w:val="20"/>
                <w:szCs w:val="20"/>
              </w:rPr>
            </w:pPr>
            <w:r w:rsidRPr="0078232C">
              <w:rPr>
                <w:rFonts w:ascii="Arial" w:hAnsi="Arial" w:cs="Arial"/>
                <w:sz w:val="20"/>
                <w:szCs w:val="20"/>
              </w:rPr>
              <w:t>Zm. A</w:t>
            </w:r>
          </w:p>
        </w:tc>
        <w:tc>
          <w:tcPr>
            <w:tcW w:w="850" w:type="dxa"/>
          </w:tcPr>
          <w:p w14:paraId="3264F281" w14:textId="059E9DDD" w:rsidR="00563596" w:rsidRPr="0078232C" w:rsidRDefault="00563596" w:rsidP="00563596">
            <w:pPr>
              <w:rPr>
                <w:rFonts w:ascii="Arial" w:hAnsi="Arial" w:cs="Arial"/>
                <w:sz w:val="20"/>
                <w:szCs w:val="20"/>
              </w:rPr>
            </w:pPr>
            <w:r w:rsidRPr="0078232C">
              <w:rPr>
                <w:rFonts w:ascii="Arial" w:hAnsi="Arial" w:cs="Arial"/>
                <w:sz w:val="20"/>
                <w:szCs w:val="20"/>
              </w:rPr>
              <w:t>Zm. B</w:t>
            </w:r>
          </w:p>
        </w:tc>
        <w:tc>
          <w:tcPr>
            <w:tcW w:w="851" w:type="dxa"/>
          </w:tcPr>
          <w:p w14:paraId="65B80119" w14:textId="6D0B0ABC" w:rsidR="00563596" w:rsidRPr="0078232C" w:rsidRDefault="00563596" w:rsidP="00563596">
            <w:pPr>
              <w:rPr>
                <w:rFonts w:ascii="Arial" w:hAnsi="Arial" w:cs="Arial"/>
                <w:sz w:val="20"/>
                <w:szCs w:val="20"/>
              </w:rPr>
            </w:pPr>
            <w:r w:rsidRPr="0078232C">
              <w:rPr>
                <w:rFonts w:ascii="Arial" w:hAnsi="Arial" w:cs="Arial"/>
                <w:sz w:val="20"/>
                <w:szCs w:val="20"/>
              </w:rPr>
              <w:t>Zm. C</w:t>
            </w:r>
          </w:p>
        </w:tc>
        <w:tc>
          <w:tcPr>
            <w:tcW w:w="850" w:type="dxa"/>
          </w:tcPr>
          <w:p w14:paraId="5F0F0BCC" w14:textId="4E8A632E" w:rsidR="00563596" w:rsidRPr="0078232C" w:rsidRDefault="00563596" w:rsidP="00563596">
            <w:pPr>
              <w:rPr>
                <w:rFonts w:ascii="Arial" w:hAnsi="Arial" w:cs="Arial"/>
                <w:sz w:val="20"/>
                <w:szCs w:val="20"/>
              </w:rPr>
            </w:pPr>
            <w:r w:rsidRPr="0078232C">
              <w:rPr>
                <w:rFonts w:ascii="Arial" w:hAnsi="Arial" w:cs="Arial"/>
                <w:sz w:val="20"/>
                <w:szCs w:val="20"/>
              </w:rPr>
              <w:t>Razem</w:t>
            </w:r>
          </w:p>
        </w:tc>
      </w:tr>
      <w:tr w:rsidR="0078232C" w:rsidRPr="0078232C" w14:paraId="23EF6B51" w14:textId="77777777" w:rsidTr="00563596">
        <w:tc>
          <w:tcPr>
            <w:tcW w:w="6096" w:type="dxa"/>
          </w:tcPr>
          <w:p w14:paraId="6387A73E" w14:textId="11BF59B8" w:rsidR="00563596" w:rsidRPr="0078232C" w:rsidRDefault="00563596" w:rsidP="00563596">
            <w:pPr>
              <w:rPr>
                <w:rFonts w:ascii="Arial" w:hAnsi="Arial" w:cs="Arial"/>
                <w:sz w:val="20"/>
                <w:szCs w:val="20"/>
              </w:rPr>
            </w:pPr>
            <w:r w:rsidRPr="0078232C">
              <w:rPr>
                <w:rFonts w:ascii="Arial" w:hAnsi="Arial" w:cs="Arial"/>
                <w:sz w:val="20"/>
                <w:szCs w:val="20"/>
              </w:rPr>
              <w:t>1. Eksploatacja (obsługa, konserwacje, przeglądy, naprawy, remonty) sieci i instalacji technicznych.</w:t>
            </w:r>
          </w:p>
        </w:tc>
        <w:tc>
          <w:tcPr>
            <w:tcW w:w="851" w:type="dxa"/>
          </w:tcPr>
          <w:p w14:paraId="6627E46A" w14:textId="0D0AD63C" w:rsidR="00563596" w:rsidRPr="0078232C" w:rsidRDefault="00563596" w:rsidP="00563596">
            <w:pPr>
              <w:jc w:val="center"/>
              <w:rPr>
                <w:rFonts w:ascii="Arial" w:hAnsi="Arial" w:cs="Arial"/>
                <w:sz w:val="20"/>
                <w:szCs w:val="20"/>
              </w:rPr>
            </w:pPr>
            <w:r w:rsidRPr="0078232C">
              <w:rPr>
                <w:rFonts w:ascii="Arial" w:hAnsi="Arial" w:cs="Arial"/>
                <w:sz w:val="20"/>
                <w:szCs w:val="20"/>
              </w:rPr>
              <w:t>4</w:t>
            </w:r>
          </w:p>
        </w:tc>
        <w:tc>
          <w:tcPr>
            <w:tcW w:w="850" w:type="dxa"/>
          </w:tcPr>
          <w:p w14:paraId="2372B01E" w14:textId="1065B1A0"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1" w:type="dxa"/>
          </w:tcPr>
          <w:p w14:paraId="01DB412C" w14:textId="6AFD3F60"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535FF965" w14:textId="7ACCA483" w:rsidR="00563596" w:rsidRPr="0078232C" w:rsidRDefault="00563596" w:rsidP="00563596">
            <w:pPr>
              <w:jc w:val="center"/>
              <w:rPr>
                <w:rFonts w:ascii="Arial" w:hAnsi="Arial" w:cs="Arial"/>
                <w:sz w:val="20"/>
                <w:szCs w:val="20"/>
              </w:rPr>
            </w:pPr>
            <w:r w:rsidRPr="0078232C">
              <w:rPr>
                <w:rFonts w:ascii="Arial" w:hAnsi="Arial" w:cs="Arial"/>
                <w:sz w:val="20"/>
                <w:szCs w:val="20"/>
              </w:rPr>
              <w:t>5</w:t>
            </w:r>
          </w:p>
        </w:tc>
      </w:tr>
      <w:tr w:rsidR="0078232C" w:rsidRPr="0078232C" w14:paraId="01038DFD" w14:textId="77777777" w:rsidTr="00563596">
        <w:tc>
          <w:tcPr>
            <w:tcW w:w="6096" w:type="dxa"/>
          </w:tcPr>
          <w:p w14:paraId="32F4C1D1" w14:textId="2B86C915" w:rsidR="00563596" w:rsidRPr="0078232C" w:rsidRDefault="00563596" w:rsidP="00563596">
            <w:pPr>
              <w:rPr>
                <w:rFonts w:ascii="Arial" w:hAnsi="Arial" w:cs="Arial"/>
                <w:sz w:val="20"/>
                <w:szCs w:val="20"/>
              </w:rPr>
            </w:pPr>
            <w:r w:rsidRPr="0078232C">
              <w:rPr>
                <w:rFonts w:ascii="Arial" w:hAnsi="Arial" w:cs="Arial"/>
                <w:sz w:val="20"/>
                <w:szCs w:val="20"/>
              </w:rPr>
              <w:t>2. Eksploatacja wymienników i urządzeń grzewczych.</w:t>
            </w:r>
          </w:p>
        </w:tc>
        <w:tc>
          <w:tcPr>
            <w:tcW w:w="851" w:type="dxa"/>
          </w:tcPr>
          <w:p w14:paraId="72BC3C06" w14:textId="71C59205"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3A57AEDC" w14:textId="1584D573"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1" w:type="dxa"/>
          </w:tcPr>
          <w:p w14:paraId="50DC115A" w14:textId="49CB6A77"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259284F6" w14:textId="35640584" w:rsidR="00563596" w:rsidRPr="0078232C" w:rsidRDefault="00563596" w:rsidP="00563596">
            <w:pPr>
              <w:jc w:val="center"/>
              <w:rPr>
                <w:rFonts w:ascii="Arial" w:hAnsi="Arial" w:cs="Arial"/>
                <w:sz w:val="20"/>
                <w:szCs w:val="20"/>
              </w:rPr>
            </w:pPr>
            <w:r w:rsidRPr="0078232C">
              <w:rPr>
                <w:rFonts w:ascii="Arial" w:hAnsi="Arial" w:cs="Arial"/>
                <w:sz w:val="20"/>
                <w:szCs w:val="20"/>
              </w:rPr>
              <w:t>3</w:t>
            </w:r>
          </w:p>
        </w:tc>
      </w:tr>
      <w:tr w:rsidR="0078232C" w:rsidRPr="0078232C" w14:paraId="6905BEF0" w14:textId="77777777" w:rsidTr="00563596">
        <w:tc>
          <w:tcPr>
            <w:tcW w:w="6096" w:type="dxa"/>
          </w:tcPr>
          <w:p w14:paraId="006AD45E" w14:textId="4B4D111E" w:rsidR="00563596" w:rsidRPr="0078232C" w:rsidRDefault="00563596" w:rsidP="00563596">
            <w:pPr>
              <w:rPr>
                <w:rFonts w:ascii="Arial" w:hAnsi="Arial" w:cs="Arial"/>
                <w:sz w:val="20"/>
                <w:szCs w:val="20"/>
              </w:rPr>
            </w:pPr>
            <w:r w:rsidRPr="0078232C">
              <w:rPr>
                <w:rFonts w:ascii="Arial" w:hAnsi="Arial" w:cs="Arial"/>
                <w:sz w:val="20"/>
                <w:szCs w:val="20"/>
              </w:rPr>
              <w:t>3. Dozór</w:t>
            </w:r>
          </w:p>
        </w:tc>
        <w:tc>
          <w:tcPr>
            <w:tcW w:w="851" w:type="dxa"/>
          </w:tcPr>
          <w:p w14:paraId="1D61C922" w14:textId="37D7925C"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4B6DD80E" w14:textId="523BB4F4"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1" w:type="dxa"/>
          </w:tcPr>
          <w:p w14:paraId="50067334" w14:textId="459293D3"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0" w:type="dxa"/>
          </w:tcPr>
          <w:p w14:paraId="227E7972" w14:textId="19770225"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r>
      <w:tr w:rsidR="0078232C" w:rsidRPr="0078232C" w14:paraId="2A4255AD" w14:textId="77777777" w:rsidTr="00563596">
        <w:tc>
          <w:tcPr>
            <w:tcW w:w="6096" w:type="dxa"/>
          </w:tcPr>
          <w:p w14:paraId="1C7AE3B1" w14:textId="7FA438E4" w:rsidR="00563596" w:rsidRPr="0078232C" w:rsidRDefault="00563596" w:rsidP="00563596">
            <w:pPr>
              <w:rPr>
                <w:rFonts w:ascii="Arial" w:hAnsi="Arial" w:cs="Arial"/>
                <w:sz w:val="20"/>
                <w:szCs w:val="20"/>
              </w:rPr>
            </w:pPr>
            <w:r w:rsidRPr="0078232C">
              <w:rPr>
                <w:rFonts w:ascii="Arial" w:hAnsi="Arial" w:cs="Arial"/>
                <w:sz w:val="20"/>
                <w:szCs w:val="20"/>
              </w:rPr>
              <w:t>RAZEM</w:t>
            </w:r>
          </w:p>
        </w:tc>
        <w:tc>
          <w:tcPr>
            <w:tcW w:w="851" w:type="dxa"/>
          </w:tcPr>
          <w:p w14:paraId="317DC35C" w14:textId="3A1F6CF7" w:rsidR="00563596" w:rsidRPr="0078232C" w:rsidRDefault="00563596" w:rsidP="00563596">
            <w:pPr>
              <w:jc w:val="center"/>
              <w:rPr>
                <w:rFonts w:ascii="Arial" w:hAnsi="Arial" w:cs="Arial"/>
                <w:sz w:val="20"/>
                <w:szCs w:val="20"/>
              </w:rPr>
            </w:pPr>
            <w:r w:rsidRPr="0078232C">
              <w:rPr>
                <w:rFonts w:ascii="Arial" w:hAnsi="Arial" w:cs="Arial"/>
                <w:sz w:val="20"/>
                <w:szCs w:val="20"/>
              </w:rPr>
              <w:t>6</w:t>
            </w:r>
          </w:p>
        </w:tc>
        <w:tc>
          <w:tcPr>
            <w:tcW w:w="850" w:type="dxa"/>
          </w:tcPr>
          <w:p w14:paraId="40BC73E4" w14:textId="4B9871AB"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1" w:type="dxa"/>
          </w:tcPr>
          <w:p w14:paraId="18B6D902" w14:textId="64BDABD6" w:rsidR="00563596" w:rsidRPr="0078232C" w:rsidRDefault="00563596" w:rsidP="00563596">
            <w:pPr>
              <w:jc w:val="center"/>
              <w:rPr>
                <w:rFonts w:ascii="Arial" w:hAnsi="Arial" w:cs="Arial"/>
                <w:sz w:val="20"/>
                <w:szCs w:val="20"/>
              </w:rPr>
            </w:pPr>
            <w:r w:rsidRPr="0078232C">
              <w:rPr>
                <w:rFonts w:ascii="Arial" w:hAnsi="Arial" w:cs="Arial"/>
                <w:sz w:val="20"/>
                <w:szCs w:val="20"/>
              </w:rPr>
              <w:t>2</w:t>
            </w:r>
          </w:p>
        </w:tc>
        <w:tc>
          <w:tcPr>
            <w:tcW w:w="850" w:type="dxa"/>
          </w:tcPr>
          <w:p w14:paraId="39AFD9C6" w14:textId="5E88B95F" w:rsidR="00563596" w:rsidRPr="0078232C" w:rsidRDefault="00563596" w:rsidP="00563596">
            <w:pPr>
              <w:jc w:val="center"/>
              <w:rPr>
                <w:rFonts w:ascii="Arial" w:hAnsi="Arial" w:cs="Arial"/>
                <w:sz w:val="20"/>
                <w:szCs w:val="20"/>
              </w:rPr>
            </w:pPr>
            <w:r w:rsidRPr="0078232C">
              <w:rPr>
                <w:rFonts w:ascii="Arial" w:hAnsi="Arial" w:cs="Arial"/>
                <w:sz w:val="20"/>
                <w:szCs w:val="20"/>
              </w:rPr>
              <w:t>9</w:t>
            </w:r>
          </w:p>
        </w:tc>
      </w:tr>
    </w:tbl>
    <w:p w14:paraId="4DDD9208" w14:textId="77777777" w:rsidR="00850125" w:rsidRPr="0078232C" w:rsidRDefault="00850125" w:rsidP="00850125">
      <w:pPr>
        <w:ind w:left="426" w:firstLine="141"/>
        <w:rPr>
          <w:rFonts w:ascii="Arial" w:hAnsi="Arial" w:cs="Arial"/>
          <w:sz w:val="20"/>
          <w:szCs w:val="20"/>
        </w:rPr>
      </w:pPr>
    </w:p>
    <w:p w14:paraId="483821FC" w14:textId="5875983F" w:rsidR="00850125" w:rsidRPr="0078232C" w:rsidRDefault="00850125" w:rsidP="00850125">
      <w:pPr>
        <w:ind w:left="567"/>
        <w:rPr>
          <w:rFonts w:ascii="Arial" w:hAnsi="Arial" w:cs="Arial"/>
          <w:sz w:val="20"/>
          <w:szCs w:val="20"/>
        </w:rPr>
      </w:pPr>
      <w:r w:rsidRPr="0078232C">
        <w:rPr>
          <w:rFonts w:ascii="Arial" w:hAnsi="Arial" w:cs="Arial"/>
          <w:b/>
          <w:bCs/>
          <w:sz w:val="20"/>
          <w:szCs w:val="20"/>
        </w:rPr>
        <w:t xml:space="preserve">Tabela 2. </w:t>
      </w:r>
      <w:r w:rsidR="00563596" w:rsidRPr="0078232C">
        <w:rPr>
          <w:rFonts w:ascii="Arial" w:hAnsi="Arial" w:cs="Arial"/>
          <w:sz w:val="20"/>
          <w:szCs w:val="20"/>
        </w:rPr>
        <w:t>Wykaz wymaganej ilość ilości pracowników na poszczególnych zmianach w dniach ustawowo wolnych od pracy – soboty, niedziele i święta</w:t>
      </w:r>
      <w:r w:rsidRPr="0078232C">
        <w:rPr>
          <w:rFonts w:ascii="Arial" w:hAnsi="Arial" w:cs="Arial"/>
          <w:sz w:val="20"/>
          <w:szCs w:val="20"/>
        </w:rPr>
        <w:t>:</w:t>
      </w:r>
    </w:p>
    <w:p w14:paraId="2C7C9BA9" w14:textId="77777777" w:rsidR="00850125" w:rsidRPr="0078232C" w:rsidRDefault="00850125" w:rsidP="00850125">
      <w:pPr>
        <w:ind w:left="567"/>
        <w:rPr>
          <w:rFonts w:ascii="Arial" w:hAnsi="Arial" w:cs="Arial"/>
          <w:sz w:val="20"/>
          <w:szCs w:val="20"/>
        </w:rPr>
      </w:pPr>
    </w:p>
    <w:tbl>
      <w:tblPr>
        <w:tblW w:w="94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851"/>
        <w:gridCol w:w="850"/>
        <w:gridCol w:w="851"/>
        <w:gridCol w:w="850"/>
      </w:tblGrid>
      <w:tr w:rsidR="0078232C" w:rsidRPr="0078232C" w14:paraId="073E4E8B" w14:textId="77777777" w:rsidTr="00563596">
        <w:tc>
          <w:tcPr>
            <w:tcW w:w="6096" w:type="dxa"/>
          </w:tcPr>
          <w:p w14:paraId="436C7770" w14:textId="30437C8D" w:rsidR="00563596" w:rsidRPr="0078232C" w:rsidRDefault="00563596" w:rsidP="00563596">
            <w:pPr>
              <w:rPr>
                <w:rFonts w:ascii="Arial" w:hAnsi="Arial" w:cs="Arial"/>
                <w:sz w:val="20"/>
                <w:szCs w:val="20"/>
              </w:rPr>
            </w:pPr>
            <w:r w:rsidRPr="0078232C">
              <w:rPr>
                <w:rFonts w:ascii="Arial" w:hAnsi="Arial" w:cs="Arial"/>
                <w:sz w:val="20"/>
                <w:szCs w:val="20"/>
              </w:rPr>
              <w:t>Stanowisko pracy</w:t>
            </w:r>
          </w:p>
        </w:tc>
        <w:tc>
          <w:tcPr>
            <w:tcW w:w="851" w:type="dxa"/>
          </w:tcPr>
          <w:p w14:paraId="332EE3BF" w14:textId="3D937E16" w:rsidR="00563596" w:rsidRPr="0078232C" w:rsidRDefault="00563596" w:rsidP="00563596">
            <w:pPr>
              <w:rPr>
                <w:rFonts w:ascii="Arial" w:hAnsi="Arial" w:cs="Arial"/>
                <w:sz w:val="20"/>
                <w:szCs w:val="20"/>
              </w:rPr>
            </w:pPr>
            <w:r w:rsidRPr="0078232C">
              <w:rPr>
                <w:rFonts w:ascii="Arial" w:hAnsi="Arial" w:cs="Arial"/>
                <w:sz w:val="20"/>
                <w:szCs w:val="20"/>
              </w:rPr>
              <w:t>Zm. A</w:t>
            </w:r>
          </w:p>
        </w:tc>
        <w:tc>
          <w:tcPr>
            <w:tcW w:w="850" w:type="dxa"/>
          </w:tcPr>
          <w:p w14:paraId="28E3EAFC" w14:textId="164A85CF" w:rsidR="00563596" w:rsidRPr="0078232C" w:rsidRDefault="00563596" w:rsidP="00563596">
            <w:pPr>
              <w:rPr>
                <w:rFonts w:ascii="Arial" w:hAnsi="Arial" w:cs="Arial"/>
                <w:sz w:val="20"/>
                <w:szCs w:val="20"/>
              </w:rPr>
            </w:pPr>
            <w:r w:rsidRPr="0078232C">
              <w:rPr>
                <w:rFonts w:ascii="Arial" w:hAnsi="Arial" w:cs="Arial"/>
                <w:sz w:val="20"/>
                <w:szCs w:val="20"/>
              </w:rPr>
              <w:t>Zm. B</w:t>
            </w:r>
          </w:p>
        </w:tc>
        <w:tc>
          <w:tcPr>
            <w:tcW w:w="851" w:type="dxa"/>
          </w:tcPr>
          <w:p w14:paraId="4ABA7BCB" w14:textId="39FD21A3" w:rsidR="00563596" w:rsidRPr="0078232C" w:rsidRDefault="00563596" w:rsidP="00563596">
            <w:pPr>
              <w:rPr>
                <w:rFonts w:ascii="Arial" w:hAnsi="Arial" w:cs="Arial"/>
                <w:sz w:val="20"/>
                <w:szCs w:val="20"/>
              </w:rPr>
            </w:pPr>
            <w:r w:rsidRPr="0078232C">
              <w:rPr>
                <w:rFonts w:ascii="Arial" w:hAnsi="Arial" w:cs="Arial"/>
                <w:sz w:val="20"/>
                <w:szCs w:val="20"/>
              </w:rPr>
              <w:t>Zm. C</w:t>
            </w:r>
          </w:p>
        </w:tc>
        <w:tc>
          <w:tcPr>
            <w:tcW w:w="850" w:type="dxa"/>
          </w:tcPr>
          <w:p w14:paraId="6F2C0810" w14:textId="0759A91C" w:rsidR="00563596" w:rsidRPr="0078232C" w:rsidRDefault="00563596" w:rsidP="00563596">
            <w:pPr>
              <w:rPr>
                <w:rFonts w:ascii="Arial" w:hAnsi="Arial" w:cs="Arial"/>
                <w:sz w:val="20"/>
                <w:szCs w:val="20"/>
              </w:rPr>
            </w:pPr>
            <w:r w:rsidRPr="0078232C">
              <w:rPr>
                <w:rFonts w:ascii="Arial" w:hAnsi="Arial" w:cs="Arial"/>
                <w:sz w:val="20"/>
                <w:szCs w:val="20"/>
              </w:rPr>
              <w:t>Razem</w:t>
            </w:r>
          </w:p>
        </w:tc>
      </w:tr>
      <w:tr w:rsidR="0078232C" w:rsidRPr="0078232C" w14:paraId="2D564E03" w14:textId="77777777" w:rsidTr="00563596">
        <w:tc>
          <w:tcPr>
            <w:tcW w:w="6096" w:type="dxa"/>
          </w:tcPr>
          <w:p w14:paraId="7C57E05E" w14:textId="7E0A6FA6" w:rsidR="00563596" w:rsidRPr="0078232C" w:rsidRDefault="00563596" w:rsidP="00563596">
            <w:pPr>
              <w:rPr>
                <w:rFonts w:ascii="Arial" w:hAnsi="Arial" w:cs="Arial"/>
                <w:sz w:val="20"/>
                <w:szCs w:val="20"/>
              </w:rPr>
            </w:pPr>
            <w:r w:rsidRPr="0078232C">
              <w:rPr>
                <w:rFonts w:ascii="Arial" w:hAnsi="Arial" w:cs="Arial"/>
                <w:sz w:val="20"/>
                <w:szCs w:val="20"/>
              </w:rPr>
              <w:t>1. Eksploatacja (obsługa, konserwacje, przeglądy, naprawy, remonty) sieci i instalacji technicznych.</w:t>
            </w:r>
          </w:p>
        </w:tc>
        <w:tc>
          <w:tcPr>
            <w:tcW w:w="851" w:type="dxa"/>
          </w:tcPr>
          <w:p w14:paraId="524766FD" w14:textId="12245587"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0" w:type="dxa"/>
          </w:tcPr>
          <w:p w14:paraId="1846E708" w14:textId="58595477"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1" w:type="dxa"/>
          </w:tcPr>
          <w:p w14:paraId="7319DFB1" w14:textId="03FF210E"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42A77593" w14:textId="3F4A6D0E"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r>
      <w:tr w:rsidR="0078232C" w:rsidRPr="0078232C" w14:paraId="6B685698" w14:textId="77777777" w:rsidTr="00563596">
        <w:tc>
          <w:tcPr>
            <w:tcW w:w="6096" w:type="dxa"/>
          </w:tcPr>
          <w:p w14:paraId="62FB991D" w14:textId="1CC967EA" w:rsidR="00563596" w:rsidRPr="0078232C" w:rsidRDefault="00563596" w:rsidP="00563596">
            <w:pPr>
              <w:rPr>
                <w:rFonts w:ascii="Arial" w:hAnsi="Arial" w:cs="Arial"/>
                <w:sz w:val="20"/>
                <w:szCs w:val="20"/>
              </w:rPr>
            </w:pPr>
            <w:r w:rsidRPr="0078232C">
              <w:rPr>
                <w:rFonts w:ascii="Arial" w:hAnsi="Arial" w:cs="Arial"/>
                <w:sz w:val="20"/>
                <w:szCs w:val="20"/>
              </w:rPr>
              <w:t>2. Eksploatacja wymienników i urządzeń grzewczych.</w:t>
            </w:r>
          </w:p>
        </w:tc>
        <w:tc>
          <w:tcPr>
            <w:tcW w:w="851" w:type="dxa"/>
          </w:tcPr>
          <w:p w14:paraId="692DC713" w14:textId="3617C138"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1C3B0011" w14:textId="1B64DD44"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1" w:type="dxa"/>
          </w:tcPr>
          <w:p w14:paraId="1E7E4FB0" w14:textId="3457D23B"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6EC3DFA9" w14:textId="4382290A" w:rsidR="00563596" w:rsidRPr="0078232C" w:rsidRDefault="00563596" w:rsidP="00563596">
            <w:pPr>
              <w:jc w:val="center"/>
              <w:rPr>
                <w:rFonts w:ascii="Arial" w:hAnsi="Arial" w:cs="Arial"/>
                <w:sz w:val="20"/>
                <w:szCs w:val="20"/>
              </w:rPr>
            </w:pPr>
            <w:r w:rsidRPr="0078232C">
              <w:rPr>
                <w:rFonts w:ascii="Arial" w:hAnsi="Arial" w:cs="Arial"/>
                <w:sz w:val="20"/>
                <w:szCs w:val="20"/>
              </w:rPr>
              <w:t>3</w:t>
            </w:r>
          </w:p>
        </w:tc>
      </w:tr>
      <w:tr w:rsidR="0078232C" w:rsidRPr="0078232C" w14:paraId="27E6C756" w14:textId="77777777" w:rsidTr="00563596">
        <w:tc>
          <w:tcPr>
            <w:tcW w:w="6096" w:type="dxa"/>
          </w:tcPr>
          <w:p w14:paraId="1CCEFD55" w14:textId="3F02D0A6" w:rsidR="00563596" w:rsidRPr="0078232C" w:rsidRDefault="00563596" w:rsidP="00563596">
            <w:pPr>
              <w:rPr>
                <w:rFonts w:ascii="Arial" w:hAnsi="Arial" w:cs="Arial"/>
                <w:sz w:val="20"/>
                <w:szCs w:val="20"/>
              </w:rPr>
            </w:pPr>
            <w:r w:rsidRPr="0078232C">
              <w:rPr>
                <w:rFonts w:ascii="Arial" w:hAnsi="Arial" w:cs="Arial"/>
                <w:sz w:val="20"/>
                <w:szCs w:val="20"/>
              </w:rPr>
              <w:t>3. Dozór</w:t>
            </w:r>
          </w:p>
        </w:tc>
        <w:tc>
          <w:tcPr>
            <w:tcW w:w="851" w:type="dxa"/>
          </w:tcPr>
          <w:p w14:paraId="4BD95FF3" w14:textId="4EC937DF"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0" w:type="dxa"/>
          </w:tcPr>
          <w:p w14:paraId="6D42BE59" w14:textId="4B8321AD"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1" w:type="dxa"/>
          </w:tcPr>
          <w:p w14:paraId="348D4AB4" w14:textId="74C76804"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c>
          <w:tcPr>
            <w:tcW w:w="850" w:type="dxa"/>
          </w:tcPr>
          <w:p w14:paraId="2B77A44C" w14:textId="73AC8CBF" w:rsidR="00563596" w:rsidRPr="0078232C" w:rsidRDefault="00563596" w:rsidP="00563596">
            <w:pPr>
              <w:jc w:val="center"/>
              <w:rPr>
                <w:rFonts w:ascii="Arial" w:hAnsi="Arial" w:cs="Arial"/>
                <w:sz w:val="20"/>
                <w:szCs w:val="20"/>
              </w:rPr>
            </w:pPr>
            <w:r w:rsidRPr="0078232C">
              <w:rPr>
                <w:rFonts w:ascii="Arial" w:hAnsi="Arial" w:cs="Arial"/>
                <w:sz w:val="20"/>
                <w:szCs w:val="20"/>
              </w:rPr>
              <w:t>0</w:t>
            </w:r>
          </w:p>
        </w:tc>
      </w:tr>
      <w:tr w:rsidR="0078232C" w:rsidRPr="0078232C" w14:paraId="169F0185" w14:textId="77777777" w:rsidTr="00563596">
        <w:tc>
          <w:tcPr>
            <w:tcW w:w="6096" w:type="dxa"/>
          </w:tcPr>
          <w:p w14:paraId="5B79EBE8" w14:textId="4EB55891" w:rsidR="00563596" w:rsidRPr="0078232C" w:rsidRDefault="00563596" w:rsidP="00563596">
            <w:pPr>
              <w:rPr>
                <w:rFonts w:ascii="Arial" w:hAnsi="Arial" w:cs="Arial"/>
                <w:sz w:val="20"/>
                <w:szCs w:val="20"/>
              </w:rPr>
            </w:pPr>
            <w:r w:rsidRPr="0078232C">
              <w:rPr>
                <w:rFonts w:ascii="Arial" w:hAnsi="Arial" w:cs="Arial"/>
                <w:sz w:val="20"/>
                <w:szCs w:val="20"/>
              </w:rPr>
              <w:t>RAZEM</w:t>
            </w:r>
          </w:p>
        </w:tc>
        <w:tc>
          <w:tcPr>
            <w:tcW w:w="851" w:type="dxa"/>
          </w:tcPr>
          <w:p w14:paraId="6F5C0FED" w14:textId="711BFD70"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0" w:type="dxa"/>
          </w:tcPr>
          <w:p w14:paraId="39DBDF79" w14:textId="1BE0B019" w:rsidR="00563596" w:rsidRPr="0078232C" w:rsidRDefault="00563596" w:rsidP="00563596">
            <w:pPr>
              <w:jc w:val="center"/>
              <w:rPr>
                <w:rFonts w:ascii="Arial" w:hAnsi="Arial" w:cs="Arial"/>
                <w:sz w:val="20"/>
                <w:szCs w:val="20"/>
              </w:rPr>
            </w:pPr>
            <w:r w:rsidRPr="0078232C">
              <w:rPr>
                <w:rFonts w:ascii="Arial" w:hAnsi="Arial" w:cs="Arial"/>
                <w:sz w:val="20"/>
                <w:szCs w:val="20"/>
              </w:rPr>
              <w:t>1</w:t>
            </w:r>
          </w:p>
        </w:tc>
        <w:tc>
          <w:tcPr>
            <w:tcW w:w="851" w:type="dxa"/>
          </w:tcPr>
          <w:p w14:paraId="4318FFD8" w14:textId="7910DAB6" w:rsidR="00563596" w:rsidRPr="0078232C" w:rsidRDefault="00563596" w:rsidP="00563596">
            <w:pPr>
              <w:jc w:val="center"/>
              <w:rPr>
                <w:rFonts w:ascii="Arial" w:hAnsi="Arial" w:cs="Arial"/>
                <w:sz w:val="20"/>
                <w:szCs w:val="20"/>
              </w:rPr>
            </w:pPr>
            <w:r w:rsidRPr="0078232C">
              <w:rPr>
                <w:rFonts w:ascii="Arial" w:hAnsi="Arial" w:cs="Arial"/>
                <w:sz w:val="20"/>
                <w:szCs w:val="20"/>
              </w:rPr>
              <w:t>2</w:t>
            </w:r>
          </w:p>
        </w:tc>
        <w:tc>
          <w:tcPr>
            <w:tcW w:w="850" w:type="dxa"/>
          </w:tcPr>
          <w:p w14:paraId="311BE7F9" w14:textId="145AC0DB" w:rsidR="00563596" w:rsidRPr="0078232C" w:rsidRDefault="00563596" w:rsidP="00563596">
            <w:pPr>
              <w:jc w:val="center"/>
              <w:rPr>
                <w:rFonts w:ascii="Arial" w:hAnsi="Arial" w:cs="Arial"/>
                <w:sz w:val="20"/>
                <w:szCs w:val="20"/>
              </w:rPr>
            </w:pPr>
            <w:r w:rsidRPr="0078232C">
              <w:rPr>
                <w:rFonts w:ascii="Arial" w:hAnsi="Arial" w:cs="Arial"/>
                <w:sz w:val="20"/>
                <w:szCs w:val="20"/>
              </w:rPr>
              <w:t>4</w:t>
            </w:r>
          </w:p>
        </w:tc>
      </w:tr>
    </w:tbl>
    <w:p w14:paraId="6D09F86C" w14:textId="77777777" w:rsidR="00850125" w:rsidRPr="0078232C" w:rsidRDefault="00850125" w:rsidP="00850125">
      <w:pPr>
        <w:ind w:left="567"/>
        <w:rPr>
          <w:rFonts w:ascii="Arial" w:hAnsi="Arial" w:cs="Arial"/>
          <w:sz w:val="20"/>
          <w:szCs w:val="20"/>
        </w:rPr>
      </w:pPr>
    </w:p>
    <w:p w14:paraId="328C2E69" w14:textId="77777777" w:rsidR="00850125" w:rsidRPr="0078232C" w:rsidRDefault="00850125" w:rsidP="00850125">
      <w:pPr>
        <w:widowControl w:val="0"/>
        <w:suppressAutoHyphens w:val="0"/>
        <w:adjustRightInd w:val="0"/>
        <w:ind w:firstLine="567"/>
        <w:jc w:val="both"/>
        <w:textAlignment w:val="baseline"/>
        <w:rPr>
          <w:rFonts w:ascii="Arial" w:hAnsi="Arial" w:cs="Arial"/>
          <w:b/>
          <w:iCs/>
          <w:sz w:val="20"/>
          <w:szCs w:val="20"/>
        </w:rPr>
      </w:pPr>
      <w:r w:rsidRPr="0078232C">
        <w:rPr>
          <w:rFonts w:ascii="Arial" w:hAnsi="Arial" w:cs="Arial"/>
          <w:b/>
          <w:iCs/>
          <w:sz w:val="20"/>
          <w:szCs w:val="20"/>
        </w:rPr>
        <w:t>UWAGA</w:t>
      </w:r>
    </w:p>
    <w:p w14:paraId="46DD50A1" w14:textId="74646CE2" w:rsidR="00850125" w:rsidRPr="0078232C" w:rsidRDefault="00563596" w:rsidP="00850125">
      <w:pPr>
        <w:tabs>
          <w:tab w:val="left" w:pos="567"/>
          <w:tab w:val="right" w:leader="dot" w:pos="9070"/>
        </w:tabs>
        <w:ind w:left="567"/>
        <w:rPr>
          <w:rFonts w:ascii="Arial" w:hAnsi="Arial" w:cs="Arial"/>
          <w:b/>
          <w:bCs/>
          <w:sz w:val="20"/>
          <w:szCs w:val="20"/>
        </w:rPr>
      </w:pPr>
      <w:r w:rsidRPr="0078232C">
        <w:rPr>
          <w:rFonts w:ascii="Arial" w:hAnsi="Arial" w:cs="Arial"/>
          <w:b/>
          <w:bCs/>
          <w:sz w:val="20"/>
          <w:szCs w:val="20"/>
        </w:rPr>
        <w:t>Zamawiający w uzgodnieniu z Wykonawcą zastrzega możliwość zwiększenia ilości osób w dni wolne w związku z koniecznością wykonania dodatkowych lub awaryjnych prac</w:t>
      </w:r>
      <w:r w:rsidR="00850125" w:rsidRPr="0078232C">
        <w:rPr>
          <w:rFonts w:ascii="Arial" w:hAnsi="Arial" w:cs="Arial"/>
          <w:b/>
          <w:bCs/>
          <w:sz w:val="20"/>
          <w:szCs w:val="20"/>
        </w:rPr>
        <w:t>.</w:t>
      </w:r>
    </w:p>
    <w:p w14:paraId="336B0C34" w14:textId="77777777" w:rsidR="00850125" w:rsidRPr="0078232C" w:rsidRDefault="00850125" w:rsidP="00850125">
      <w:pPr>
        <w:tabs>
          <w:tab w:val="left" w:pos="567"/>
          <w:tab w:val="right" w:leader="dot" w:pos="9070"/>
        </w:tabs>
        <w:ind w:left="567"/>
        <w:rPr>
          <w:rFonts w:ascii="Arial" w:hAnsi="Arial" w:cs="Arial"/>
          <w:b/>
          <w:bCs/>
          <w:sz w:val="20"/>
          <w:szCs w:val="20"/>
        </w:rPr>
      </w:pPr>
    </w:p>
    <w:p w14:paraId="2CBFE6F5" w14:textId="5F06C872" w:rsidR="00850125" w:rsidRPr="0078232C" w:rsidRDefault="00563596" w:rsidP="00D111C4">
      <w:pPr>
        <w:pStyle w:val="Akapitzlist"/>
        <w:numPr>
          <w:ilvl w:val="0"/>
          <w:numId w:val="343"/>
        </w:numPr>
        <w:tabs>
          <w:tab w:val="left" w:pos="1080"/>
        </w:tabs>
        <w:spacing w:line="360" w:lineRule="auto"/>
        <w:ind w:left="567" w:hanging="283"/>
        <w:contextualSpacing w:val="0"/>
        <w:rPr>
          <w:rFonts w:ascii="Arial" w:hAnsi="Arial" w:cs="Arial"/>
          <w:b/>
          <w:sz w:val="20"/>
          <w:szCs w:val="20"/>
        </w:rPr>
      </w:pPr>
      <w:r w:rsidRPr="0078232C">
        <w:rPr>
          <w:rFonts w:ascii="Arial" w:hAnsi="Arial" w:cs="Arial"/>
          <w:bCs/>
          <w:sz w:val="20"/>
          <w:szCs w:val="20"/>
        </w:rPr>
        <w:t>Szacowana ilość dniówek</w:t>
      </w:r>
      <w:r w:rsidR="00850125" w:rsidRPr="0078232C">
        <w:rPr>
          <w:rFonts w:ascii="Arial" w:hAnsi="Arial" w:cs="Arial"/>
          <w:b/>
          <w:sz w:val="20"/>
          <w:szCs w:val="20"/>
        </w:rPr>
        <w:t>:</w:t>
      </w:r>
    </w:p>
    <w:tbl>
      <w:tblPr>
        <w:tblW w:w="9497" w:type="dxa"/>
        <w:tblInd w:w="562" w:type="dxa"/>
        <w:tblLayout w:type="fixed"/>
        <w:tblCellMar>
          <w:left w:w="70" w:type="dxa"/>
          <w:right w:w="70" w:type="dxa"/>
        </w:tblCellMar>
        <w:tblLook w:val="04A0" w:firstRow="1" w:lastRow="0" w:firstColumn="1" w:lastColumn="0" w:noHBand="0" w:noVBand="1"/>
      </w:tblPr>
      <w:tblGrid>
        <w:gridCol w:w="6804"/>
        <w:gridCol w:w="2693"/>
      </w:tblGrid>
      <w:tr w:rsidR="0078232C" w:rsidRPr="0078232C" w14:paraId="26149181" w14:textId="77777777" w:rsidTr="00563596">
        <w:trPr>
          <w:trHeight w:val="571"/>
        </w:trPr>
        <w:tc>
          <w:tcPr>
            <w:tcW w:w="6804" w:type="dxa"/>
            <w:tcBorders>
              <w:top w:val="single" w:sz="4" w:space="0" w:color="000000"/>
              <w:left w:val="single" w:sz="4" w:space="0" w:color="000000"/>
              <w:bottom w:val="single" w:sz="4" w:space="0" w:color="000000"/>
              <w:right w:val="nil"/>
            </w:tcBorders>
            <w:vAlign w:val="center"/>
            <w:hideMark/>
          </w:tcPr>
          <w:p w14:paraId="590C0418" w14:textId="2E45754F" w:rsidR="00563596" w:rsidRPr="0078232C" w:rsidRDefault="00563596" w:rsidP="00563596">
            <w:pPr>
              <w:snapToGrid w:val="0"/>
              <w:jc w:val="center"/>
              <w:rPr>
                <w:rFonts w:ascii="Arial" w:hAnsi="Arial" w:cs="Arial"/>
                <w:b/>
                <w:sz w:val="20"/>
                <w:szCs w:val="20"/>
              </w:rPr>
            </w:pPr>
            <w:r w:rsidRPr="0078232C">
              <w:rPr>
                <w:rFonts w:ascii="Arial" w:hAnsi="Arial" w:cs="Arial"/>
                <w:b/>
                <w:sz w:val="20"/>
                <w:szCs w:val="20"/>
              </w:rPr>
              <w:t>Zakres zamówienia</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3D05E44F" w14:textId="038DD389" w:rsidR="00563596" w:rsidRPr="0078232C" w:rsidRDefault="00563596" w:rsidP="00563596">
            <w:pPr>
              <w:snapToGrid w:val="0"/>
              <w:jc w:val="center"/>
              <w:rPr>
                <w:rFonts w:ascii="Arial" w:hAnsi="Arial" w:cs="Arial"/>
                <w:b/>
                <w:bCs/>
                <w:sz w:val="20"/>
                <w:szCs w:val="20"/>
              </w:rPr>
            </w:pPr>
            <w:r w:rsidRPr="0078232C">
              <w:rPr>
                <w:rFonts w:ascii="Arial" w:hAnsi="Arial" w:cs="Arial"/>
                <w:b/>
                <w:sz w:val="20"/>
                <w:szCs w:val="20"/>
              </w:rPr>
              <w:t>Szacunkowa ilość roboczodniówek</w:t>
            </w:r>
          </w:p>
        </w:tc>
      </w:tr>
      <w:tr w:rsidR="0078232C" w:rsidRPr="0078232C" w14:paraId="0C6FD587" w14:textId="77777777" w:rsidTr="00563596">
        <w:trPr>
          <w:cantSplit/>
          <w:trHeight w:hRule="exact" w:val="380"/>
        </w:trPr>
        <w:tc>
          <w:tcPr>
            <w:tcW w:w="6804" w:type="dxa"/>
            <w:tcBorders>
              <w:top w:val="single" w:sz="4" w:space="0" w:color="auto"/>
              <w:left w:val="single" w:sz="4" w:space="0" w:color="auto"/>
              <w:bottom w:val="single" w:sz="4" w:space="0" w:color="auto"/>
              <w:right w:val="single" w:sz="4" w:space="0" w:color="auto"/>
            </w:tcBorders>
            <w:vAlign w:val="center"/>
          </w:tcPr>
          <w:p w14:paraId="7E1EBD6E" w14:textId="4E99B8C0" w:rsidR="00563596" w:rsidRPr="0078232C" w:rsidRDefault="00563596" w:rsidP="00563596">
            <w:pPr>
              <w:tabs>
                <w:tab w:val="left" w:pos="-85"/>
              </w:tabs>
              <w:rPr>
                <w:rFonts w:ascii="Arial" w:hAnsi="Arial" w:cs="Arial"/>
                <w:sz w:val="20"/>
                <w:szCs w:val="20"/>
              </w:rPr>
            </w:pPr>
            <w:r w:rsidRPr="0078232C">
              <w:rPr>
                <w:rFonts w:ascii="Arial" w:hAnsi="Arial" w:cs="Arial"/>
                <w:sz w:val="20"/>
                <w:szCs w:val="20"/>
              </w:rPr>
              <w:t>Stawka roboczodniówki pracownika fizycznego dni robocze</w:t>
            </w:r>
          </w:p>
        </w:tc>
        <w:tc>
          <w:tcPr>
            <w:tcW w:w="2693" w:type="dxa"/>
            <w:tcBorders>
              <w:top w:val="single" w:sz="4" w:space="0" w:color="auto"/>
              <w:left w:val="single" w:sz="4" w:space="0" w:color="auto"/>
              <w:bottom w:val="single" w:sz="4" w:space="0" w:color="auto"/>
              <w:right w:val="single" w:sz="4" w:space="0" w:color="auto"/>
            </w:tcBorders>
            <w:vAlign w:val="center"/>
          </w:tcPr>
          <w:p w14:paraId="7C560E4F" w14:textId="440D9B06" w:rsidR="00563596" w:rsidRPr="0078232C" w:rsidRDefault="00563596" w:rsidP="00563596">
            <w:pPr>
              <w:snapToGrid w:val="0"/>
              <w:jc w:val="center"/>
              <w:rPr>
                <w:rFonts w:ascii="Arial" w:hAnsi="Arial" w:cs="Arial"/>
                <w:bCs/>
                <w:sz w:val="20"/>
                <w:szCs w:val="20"/>
              </w:rPr>
            </w:pPr>
            <w:r w:rsidRPr="0078232C">
              <w:rPr>
                <w:rFonts w:ascii="Arial" w:hAnsi="Arial" w:cs="Arial"/>
                <w:sz w:val="20"/>
                <w:szCs w:val="20"/>
              </w:rPr>
              <w:t>1 92</w:t>
            </w:r>
            <w:r w:rsidR="0056256E">
              <w:rPr>
                <w:rFonts w:ascii="Arial" w:hAnsi="Arial" w:cs="Arial"/>
                <w:sz w:val="20"/>
                <w:szCs w:val="20"/>
              </w:rPr>
              <w:t>9</w:t>
            </w:r>
          </w:p>
        </w:tc>
      </w:tr>
      <w:tr w:rsidR="0078232C" w:rsidRPr="0078232C" w14:paraId="051AFEBE" w14:textId="77777777" w:rsidTr="00563596">
        <w:trPr>
          <w:cantSplit/>
          <w:trHeight w:hRule="exact" w:val="426"/>
        </w:trPr>
        <w:tc>
          <w:tcPr>
            <w:tcW w:w="6804" w:type="dxa"/>
            <w:tcBorders>
              <w:top w:val="single" w:sz="4" w:space="0" w:color="auto"/>
              <w:left w:val="single" w:sz="4" w:space="0" w:color="auto"/>
              <w:bottom w:val="single" w:sz="4" w:space="0" w:color="auto"/>
              <w:right w:val="single" w:sz="4" w:space="0" w:color="auto"/>
            </w:tcBorders>
            <w:vAlign w:val="center"/>
          </w:tcPr>
          <w:p w14:paraId="395F5404" w14:textId="32AE7378" w:rsidR="00563596" w:rsidRPr="0078232C" w:rsidRDefault="00563596" w:rsidP="00563596">
            <w:pPr>
              <w:tabs>
                <w:tab w:val="left" w:pos="-85"/>
              </w:tabs>
              <w:rPr>
                <w:rFonts w:ascii="Arial" w:hAnsi="Arial" w:cs="Arial"/>
                <w:sz w:val="20"/>
                <w:szCs w:val="20"/>
              </w:rPr>
            </w:pPr>
            <w:r w:rsidRPr="0078232C">
              <w:rPr>
                <w:rFonts w:ascii="Arial" w:hAnsi="Arial" w:cs="Arial"/>
                <w:sz w:val="20"/>
                <w:szCs w:val="20"/>
              </w:rPr>
              <w:t>Stawka roboczodniówki pracownika fizycznego dni świąteczne</w:t>
            </w:r>
          </w:p>
        </w:tc>
        <w:tc>
          <w:tcPr>
            <w:tcW w:w="2693" w:type="dxa"/>
            <w:tcBorders>
              <w:top w:val="single" w:sz="4" w:space="0" w:color="auto"/>
              <w:left w:val="single" w:sz="4" w:space="0" w:color="auto"/>
              <w:bottom w:val="single" w:sz="4" w:space="0" w:color="auto"/>
              <w:right w:val="single" w:sz="4" w:space="0" w:color="auto"/>
            </w:tcBorders>
            <w:vAlign w:val="center"/>
          </w:tcPr>
          <w:p w14:paraId="1926EB3B" w14:textId="67EB8CBE" w:rsidR="00563596" w:rsidRPr="0078232C" w:rsidRDefault="00563596" w:rsidP="00563596">
            <w:pPr>
              <w:snapToGrid w:val="0"/>
              <w:jc w:val="center"/>
              <w:rPr>
                <w:rFonts w:ascii="Arial" w:hAnsi="Arial" w:cs="Arial"/>
                <w:bCs/>
                <w:sz w:val="20"/>
                <w:szCs w:val="20"/>
              </w:rPr>
            </w:pPr>
            <w:r w:rsidRPr="0078232C">
              <w:rPr>
                <w:rFonts w:ascii="Arial" w:hAnsi="Arial" w:cs="Arial"/>
                <w:sz w:val="20"/>
                <w:szCs w:val="20"/>
              </w:rPr>
              <w:t>453</w:t>
            </w:r>
          </w:p>
        </w:tc>
      </w:tr>
      <w:tr w:rsidR="0078232C" w:rsidRPr="0078232C" w14:paraId="425BED98" w14:textId="77777777" w:rsidTr="00563596">
        <w:trPr>
          <w:cantSplit/>
          <w:trHeight w:hRule="exact" w:val="426"/>
        </w:trPr>
        <w:tc>
          <w:tcPr>
            <w:tcW w:w="6804" w:type="dxa"/>
            <w:tcBorders>
              <w:top w:val="single" w:sz="4" w:space="0" w:color="auto"/>
              <w:left w:val="single" w:sz="4" w:space="0" w:color="auto"/>
              <w:bottom w:val="single" w:sz="4" w:space="0" w:color="auto"/>
              <w:right w:val="single" w:sz="4" w:space="0" w:color="auto"/>
            </w:tcBorders>
            <w:vAlign w:val="center"/>
          </w:tcPr>
          <w:p w14:paraId="77AB7D5C" w14:textId="0E8F9B9D" w:rsidR="00563596" w:rsidRPr="0078232C" w:rsidRDefault="00563596" w:rsidP="00563596">
            <w:pPr>
              <w:tabs>
                <w:tab w:val="left" w:pos="-85"/>
              </w:tabs>
              <w:rPr>
                <w:rFonts w:ascii="Arial" w:hAnsi="Arial" w:cs="Arial"/>
                <w:sz w:val="20"/>
                <w:szCs w:val="20"/>
              </w:rPr>
            </w:pPr>
            <w:r w:rsidRPr="0078232C">
              <w:rPr>
                <w:rFonts w:ascii="Arial" w:hAnsi="Arial" w:cs="Arial"/>
                <w:sz w:val="20"/>
                <w:szCs w:val="20"/>
              </w:rPr>
              <w:t>Stawka roboczodniówki osoby dozoru w dni robocze</w:t>
            </w:r>
          </w:p>
        </w:tc>
        <w:tc>
          <w:tcPr>
            <w:tcW w:w="2693" w:type="dxa"/>
            <w:tcBorders>
              <w:top w:val="single" w:sz="4" w:space="0" w:color="auto"/>
              <w:left w:val="single" w:sz="4" w:space="0" w:color="auto"/>
              <w:bottom w:val="single" w:sz="4" w:space="0" w:color="auto"/>
              <w:right w:val="single" w:sz="4" w:space="0" w:color="auto"/>
            </w:tcBorders>
            <w:vAlign w:val="center"/>
          </w:tcPr>
          <w:p w14:paraId="08F5376C" w14:textId="7359DE23" w:rsidR="00563596" w:rsidRPr="0078232C" w:rsidRDefault="00563596" w:rsidP="00563596">
            <w:pPr>
              <w:snapToGrid w:val="0"/>
              <w:jc w:val="center"/>
              <w:rPr>
                <w:rFonts w:ascii="Arial" w:hAnsi="Arial" w:cs="Arial"/>
                <w:bCs/>
                <w:sz w:val="20"/>
                <w:szCs w:val="20"/>
              </w:rPr>
            </w:pPr>
            <w:r w:rsidRPr="0078232C">
              <w:rPr>
                <w:rFonts w:ascii="Arial" w:hAnsi="Arial" w:cs="Arial"/>
                <w:sz w:val="20"/>
                <w:szCs w:val="20"/>
              </w:rPr>
              <w:t>252</w:t>
            </w:r>
          </w:p>
        </w:tc>
      </w:tr>
      <w:tr w:rsidR="0078232C" w:rsidRPr="0078232C" w14:paraId="67632B24" w14:textId="77777777" w:rsidTr="00563596">
        <w:trPr>
          <w:cantSplit/>
          <w:trHeight w:hRule="exact" w:val="426"/>
        </w:trPr>
        <w:tc>
          <w:tcPr>
            <w:tcW w:w="6804" w:type="dxa"/>
            <w:tcBorders>
              <w:top w:val="single" w:sz="4" w:space="0" w:color="auto"/>
              <w:left w:val="single" w:sz="4" w:space="0" w:color="auto"/>
              <w:bottom w:val="single" w:sz="4" w:space="0" w:color="auto"/>
              <w:right w:val="single" w:sz="4" w:space="0" w:color="auto"/>
            </w:tcBorders>
            <w:vAlign w:val="center"/>
          </w:tcPr>
          <w:p w14:paraId="5BB6C55F" w14:textId="2E638C32" w:rsidR="00563596" w:rsidRPr="0078232C" w:rsidRDefault="00563596" w:rsidP="00563596">
            <w:pPr>
              <w:tabs>
                <w:tab w:val="left" w:pos="-85"/>
              </w:tabs>
              <w:rPr>
                <w:rFonts w:ascii="Arial" w:hAnsi="Arial" w:cs="Arial"/>
                <w:sz w:val="20"/>
                <w:szCs w:val="20"/>
              </w:rPr>
            </w:pPr>
            <w:r w:rsidRPr="0078232C">
              <w:rPr>
                <w:rFonts w:ascii="Arial" w:hAnsi="Arial" w:cs="Arial"/>
                <w:sz w:val="20"/>
                <w:szCs w:val="20"/>
              </w:rPr>
              <w:t>Stawka roboczodniówki osoby dozoru w dni świąteczne</w:t>
            </w:r>
          </w:p>
        </w:tc>
        <w:tc>
          <w:tcPr>
            <w:tcW w:w="2693" w:type="dxa"/>
            <w:tcBorders>
              <w:top w:val="single" w:sz="4" w:space="0" w:color="auto"/>
              <w:left w:val="single" w:sz="4" w:space="0" w:color="auto"/>
              <w:bottom w:val="single" w:sz="4" w:space="0" w:color="auto"/>
              <w:right w:val="single" w:sz="4" w:space="0" w:color="auto"/>
            </w:tcBorders>
            <w:vAlign w:val="center"/>
          </w:tcPr>
          <w:p w14:paraId="0DBEAF99" w14:textId="50D5AC46" w:rsidR="00563596" w:rsidRPr="0078232C" w:rsidRDefault="00563596" w:rsidP="00563596">
            <w:pPr>
              <w:snapToGrid w:val="0"/>
              <w:jc w:val="center"/>
              <w:rPr>
                <w:rFonts w:ascii="Arial" w:hAnsi="Arial" w:cs="Arial"/>
                <w:bCs/>
                <w:sz w:val="20"/>
                <w:szCs w:val="20"/>
              </w:rPr>
            </w:pPr>
            <w:r w:rsidRPr="0078232C">
              <w:rPr>
                <w:rFonts w:ascii="Arial" w:hAnsi="Arial" w:cs="Arial"/>
                <w:sz w:val="20"/>
                <w:szCs w:val="20"/>
              </w:rPr>
              <w:t>12</w:t>
            </w:r>
          </w:p>
        </w:tc>
      </w:tr>
    </w:tbl>
    <w:p w14:paraId="627AE482" w14:textId="77777777" w:rsidR="00850125" w:rsidRPr="0078232C" w:rsidRDefault="00850125" w:rsidP="00850125">
      <w:pPr>
        <w:tabs>
          <w:tab w:val="right" w:leader="dot" w:pos="9638"/>
        </w:tabs>
        <w:rPr>
          <w:rFonts w:ascii="Arial" w:hAnsi="Arial" w:cs="Arial"/>
          <w:i/>
          <w:sz w:val="20"/>
          <w:szCs w:val="20"/>
        </w:rPr>
      </w:pPr>
    </w:p>
    <w:p w14:paraId="1F9D46AA" w14:textId="77777777" w:rsidR="00850125" w:rsidRPr="0078232C" w:rsidRDefault="00850125" w:rsidP="00D111C4">
      <w:pPr>
        <w:numPr>
          <w:ilvl w:val="0"/>
          <w:numId w:val="343"/>
        </w:numPr>
        <w:suppressAutoHyphens w:val="0"/>
        <w:ind w:left="567" w:hanging="141"/>
        <w:jc w:val="both"/>
        <w:rPr>
          <w:rFonts w:ascii="Arial" w:hAnsi="Arial" w:cs="Arial"/>
          <w:b/>
          <w:bCs/>
          <w:iCs/>
          <w:sz w:val="20"/>
          <w:szCs w:val="20"/>
        </w:rPr>
      </w:pPr>
      <w:r w:rsidRPr="0078232C">
        <w:rPr>
          <w:rFonts w:ascii="Arial" w:hAnsi="Arial" w:cs="Arial"/>
          <w:b/>
          <w:bCs/>
          <w:iCs/>
          <w:sz w:val="20"/>
          <w:szCs w:val="20"/>
        </w:rPr>
        <w:t>Uwagi końcowe</w:t>
      </w:r>
    </w:p>
    <w:p w14:paraId="6FACAFC3" w14:textId="0A593B85" w:rsidR="00850125" w:rsidRPr="00C0610D" w:rsidRDefault="00850125" w:rsidP="00777FD2">
      <w:pPr>
        <w:numPr>
          <w:ilvl w:val="3"/>
          <w:numId w:val="342"/>
        </w:numPr>
        <w:spacing w:line="276" w:lineRule="auto"/>
        <w:ind w:left="993" w:hanging="426"/>
        <w:jc w:val="both"/>
        <w:rPr>
          <w:rFonts w:ascii="Arial" w:hAnsi="Arial" w:cs="Arial"/>
          <w:iCs/>
          <w:sz w:val="20"/>
          <w:szCs w:val="20"/>
        </w:rPr>
      </w:pPr>
      <w:r w:rsidRPr="00C0610D">
        <w:rPr>
          <w:rFonts w:ascii="Arial" w:hAnsi="Arial" w:cs="Arial"/>
          <w:iCs/>
          <w:sz w:val="20"/>
          <w:szCs w:val="20"/>
        </w:rPr>
        <w:t>Wykonawca zobowiązany jest zapewnić ilość pracowników nie mniejszą niż określono w pkt V</w:t>
      </w:r>
      <w:r w:rsidR="00777FD2" w:rsidRPr="00C0610D">
        <w:rPr>
          <w:rFonts w:ascii="Arial" w:hAnsi="Arial" w:cs="Arial"/>
          <w:iCs/>
          <w:sz w:val="20"/>
          <w:szCs w:val="20"/>
        </w:rPr>
        <w:t xml:space="preserve"> </w:t>
      </w:r>
      <w:r w:rsidRPr="00C0610D">
        <w:rPr>
          <w:rFonts w:ascii="Arial" w:hAnsi="Arial" w:cs="Arial"/>
          <w:iCs/>
          <w:sz w:val="20"/>
          <w:szCs w:val="20"/>
        </w:rPr>
        <w:t>-</w:t>
      </w:r>
      <w:r w:rsidR="00777FD2" w:rsidRPr="00C0610D">
        <w:rPr>
          <w:rFonts w:ascii="Arial" w:hAnsi="Arial" w:cs="Arial"/>
          <w:iCs/>
          <w:sz w:val="20"/>
          <w:szCs w:val="20"/>
        </w:rPr>
        <w:t xml:space="preserve"> </w:t>
      </w:r>
      <w:r w:rsidRPr="00C0610D">
        <w:rPr>
          <w:rFonts w:ascii="Arial" w:hAnsi="Arial" w:cs="Arial"/>
          <w:iCs/>
          <w:sz w:val="20"/>
          <w:szCs w:val="20"/>
        </w:rPr>
        <w:t xml:space="preserve">VI. </w:t>
      </w:r>
      <w:r w:rsidR="002467A5" w:rsidRPr="00C0610D">
        <w:rPr>
          <w:rFonts w:ascii="Arial" w:hAnsi="Arial" w:cs="Arial"/>
          <w:iCs/>
          <w:sz w:val="20"/>
          <w:szCs w:val="20"/>
        </w:rPr>
        <w:t xml:space="preserve">Ponadto Wykonawca zwiększy ilość pracowników o trzech (w tym spawacz) w sytuacji konieczności wykonania dodatkowych prac w soboty, niedziele i święta, zaplanowanych przez Zamawiającego (co najmniej 3 dni wcześniej) lub związanych z usuwaniem awarii, które wynikną </w:t>
      </w:r>
      <w:r w:rsidR="00233CE3" w:rsidRPr="00C0610D">
        <w:rPr>
          <w:rFonts w:ascii="Arial" w:hAnsi="Arial" w:cs="Arial"/>
          <w:iCs/>
          <w:sz w:val="20"/>
          <w:szCs w:val="20"/>
        </w:rPr>
        <w:br/>
      </w:r>
      <w:r w:rsidR="002467A5" w:rsidRPr="00C0610D">
        <w:rPr>
          <w:rFonts w:ascii="Arial" w:hAnsi="Arial" w:cs="Arial"/>
          <w:iCs/>
          <w:sz w:val="20"/>
          <w:szCs w:val="20"/>
        </w:rPr>
        <w:t>w trakcie realizacji umowy i gwarantują należyte wykonanie usługi.</w:t>
      </w:r>
      <w:r w:rsidRPr="00C0610D">
        <w:rPr>
          <w:rFonts w:ascii="Arial" w:hAnsi="Arial" w:cs="Arial"/>
          <w:iCs/>
          <w:sz w:val="20"/>
          <w:szCs w:val="20"/>
        </w:rPr>
        <w:t>.</w:t>
      </w:r>
    </w:p>
    <w:p w14:paraId="4EDFBB08" w14:textId="1C4D0C13" w:rsidR="00850125" w:rsidRPr="00C0610D" w:rsidRDefault="002467A5" w:rsidP="00777FD2">
      <w:pPr>
        <w:numPr>
          <w:ilvl w:val="3"/>
          <w:numId w:val="342"/>
        </w:numPr>
        <w:spacing w:line="276" w:lineRule="auto"/>
        <w:ind w:left="993" w:hanging="426"/>
        <w:jc w:val="both"/>
        <w:rPr>
          <w:rFonts w:ascii="Arial" w:hAnsi="Arial" w:cs="Arial"/>
          <w:iCs/>
          <w:sz w:val="20"/>
          <w:szCs w:val="20"/>
        </w:rPr>
      </w:pPr>
      <w:r w:rsidRPr="00C0610D">
        <w:rPr>
          <w:rFonts w:ascii="Arial" w:hAnsi="Arial" w:cs="Arial"/>
          <w:iCs/>
          <w:sz w:val="20"/>
          <w:szCs w:val="20"/>
        </w:rPr>
        <w:t>Zamawiający zapewnia materiały do wykonania przedmiotu zamówienia za wyjątkiem materiałów opisanych</w:t>
      </w:r>
      <w:r w:rsidRPr="00C0610D">
        <w:rPr>
          <w:rFonts w:ascii="Arial" w:hAnsi="Arial" w:cs="Arial"/>
          <w:i/>
          <w:sz w:val="20"/>
          <w:szCs w:val="20"/>
        </w:rPr>
        <w:t xml:space="preserve"> </w:t>
      </w:r>
      <w:r w:rsidR="00850125" w:rsidRPr="00C0610D">
        <w:rPr>
          <w:rFonts w:ascii="Arial" w:hAnsi="Arial" w:cs="Arial"/>
          <w:iCs/>
          <w:sz w:val="20"/>
          <w:szCs w:val="20"/>
        </w:rPr>
        <w:t>w pkt  VIII.</w:t>
      </w:r>
      <w:r w:rsidR="00777FD2" w:rsidRPr="00C0610D">
        <w:rPr>
          <w:rFonts w:ascii="Arial" w:hAnsi="Arial" w:cs="Arial"/>
          <w:iCs/>
          <w:sz w:val="20"/>
          <w:szCs w:val="20"/>
        </w:rPr>
        <w:t>9</w:t>
      </w:r>
      <w:r w:rsidR="00850125" w:rsidRPr="00C0610D">
        <w:rPr>
          <w:rFonts w:ascii="Arial" w:hAnsi="Arial" w:cs="Arial"/>
          <w:iCs/>
          <w:sz w:val="20"/>
          <w:szCs w:val="20"/>
        </w:rPr>
        <w:t xml:space="preserve">.1). </w:t>
      </w:r>
    </w:p>
    <w:p w14:paraId="0D252099" w14:textId="1C539345" w:rsidR="002467A5" w:rsidRPr="00C0610D" w:rsidRDefault="002467A5" w:rsidP="00777FD2">
      <w:pPr>
        <w:numPr>
          <w:ilvl w:val="3"/>
          <w:numId w:val="342"/>
        </w:numPr>
        <w:spacing w:line="276" w:lineRule="auto"/>
        <w:ind w:left="993" w:hanging="426"/>
        <w:jc w:val="both"/>
        <w:rPr>
          <w:rFonts w:ascii="Arial" w:hAnsi="Arial" w:cs="Arial"/>
          <w:iCs/>
          <w:sz w:val="20"/>
          <w:szCs w:val="20"/>
        </w:rPr>
      </w:pPr>
      <w:r w:rsidRPr="00C0610D">
        <w:rPr>
          <w:rFonts w:ascii="Arial" w:hAnsi="Arial" w:cs="Arial"/>
          <w:iCs/>
          <w:sz w:val="20"/>
          <w:szCs w:val="20"/>
        </w:rPr>
        <w:t xml:space="preserve">Zamawiający zastrzega sobie prawo do bieżącego ustalania zakresu, miejsca (dotyczy to także planowanych prac w dni robocze, soboty, niedziele i święta) oraz terminów wykonywania </w:t>
      </w:r>
      <w:r w:rsidR="00233CE3" w:rsidRPr="00C0610D">
        <w:rPr>
          <w:rFonts w:ascii="Arial" w:hAnsi="Arial" w:cs="Arial"/>
          <w:iCs/>
          <w:sz w:val="20"/>
          <w:szCs w:val="20"/>
        </w:rPr>
        <w:br/>
      </w:r>
      <w:r w:rsidRPr="00C0610D">
        <w:rPr>
          <w:rFonts w:ascii="Arial" w:hAnsi="Arial" w:cs="Arial"/>
          <w:iCs/>
          <w:sz w:val="20"/>
          <w:szCs w:val="20"/>
        </w:rPr>
        <w:t>w/w poszczególnych usług zgodnie z bieżącymi potrzebami.</w:t>
      </w:r>
    </w:p>
    <w:p w14:paraId="19EBCD23" w14:textId="4CB14D1E" w:rsidR="00B066C5" w:rsidRPr="00C0610D" w:rsidRDefault="00850125" w:rsidP="00777FD2">
      <w:pPr>
        <w:numPr>
          <w:ilvl w:val="3"/>
          <w:numId w:val="342"/>
        </w:numPr>
        <w:spacing w:line="276" w:lineRule="auto"/>
        <w:ind w:left="993" w:hanging="426"/>
        <w:jc w:val="both"/>
        <w:rPr>
          <w:rFonts w:ascii="Arial" w:hAnsi="Arial" w:cs="Arial"/>
          <w:iCs/>
          <w:sz w:val="20"/>
          <w:szCs w:val="20"/>
        </w:rPr>
      </w:pPr>
      <w:r w:rsidRPr="00C0610D">
        <w:rPr>
          <w:rFonts w:ascii="Arial" w:hAnsi="Arial" w:cs="Arial"/>
          <w:iCs/>
          <w:sz w:val="20"/>
          <w:szCs w:val="20"/>
        </w:rPr>
        <w:t>Zamawiający zastrzega sobie prawo zmniejszenia ilości pracowników określonych w pkt</w:t>
      </w:r>
      <w:r w:rsidRPr="00C0610D">
        <w:rPr>
          <w:rFonts w:ascii="Arial" w:hAnsi="Arial" w:cs="Arial"/>
          <w:iCs/>
          <w:color w:val="EE0000"/>
          <w:sz w:val="20"/>
          <w:szCs w:val="20"/>
        </w:rPr>
        <w:t xml:space="preserve"> </w:t>
      </w:r>
      <w:r w:rsidRPr="00C0610D">
        <w:rPr>
          <w:rFonts w:ascii="Arial" w:hAnsi="Arial" w:cs="Arial"/>
          <w:iCs/>
          <w:sz w:val="20"/>
          <w:szCs w:val="20"/>
        </w:rPr>
        <w:t>V</w:t>
      </w:r>
      <w:r w:rsidR="00777FD2" w:rsidRPr="00C0610D">
        <w:rPr>
          <w:rFonts w:ascii="Arial" w:hAnsi="Arial" w:cs="Arial"/>
          <w:iCs/>
          <w:sz w:val="20"/>
          <w:szCs w:val="20"/>
        </w:rPr>
        <w:t xml:space="preserve"> </w:t>
      </w:r>
      <w:r w:rsidRPr="00C0610D">
        <w:rPr>
          <w:rFonts w:ascii="Arial" w:hAnsi="Arial" w:cs="Arial"/>
          <w:iCs/>
          <w:sz w:val="20"/>
          <w:szCs w:val="20"/>
        </w:rPr>
        <w:t>-</w:t>
      </w:r>
      <w:r w:rsidR="00777FD2" w:rsidRPr="00C0610D">
        <w:rPr>
          <w:rFonts w:ascii="Arial" w:hAnsi="Arial" w:cs="Arial"/>
          <w:iCs/>
          <w:sz w:val="20"/>
          <w:szCs w:val="20"/>
        </w:rPr>
        <w:t xml:space="preserve"> </w:t>
      </w:r>
      <w:r w:rsidRPr="00C0610D">
        <w:rPr>
          <w:rFonts w:ascii="Arial" w:hAnsi="Arial" w:cs="Arial"/>
          <w:iCs/>
          <w:sz w:val="20"/>
          <w:szCs w:val="20"/>
        </w:rPr>
        <w:t xml:space="preserve">VI </w:t>
      </w:r>
      <w:r w:rsidR="00C0610D">
        <w:rPr>
          <w:rFonts w:ascii="Arial" w:hAnsi="Arial" w:cs="Arial"/>
          <w:iCs/>
          <w:sz w:val="20"/>
          <w:szCs w:val="20"/>
        </w:rPr>
        <w:br/>
      </w:r>
      <w:r w:rsidRPr="00C0610D">
        <w:rPr>
          <w:rFonts w:ascii="Arial" w:hAnsi="Arial" w:cs="Arial"/>
          <w:iCs/>
          <w:sz w:val="20"/>
          <w:szCs w:val="20"/>
        </w:rPr>
        <w:t>w związku z bieżącymi potrzebami.</w:t>
      </w:r>
    </w:p>
    <w:p w14:paraId="72E41701" w14:textId="2A252D29" w:rsidR="00B066C5" w:rsidRPr="00C0610D" w:rsidRDefault="00B066C5" w:rsidP="00777FD2">
      <w:pPr>
        <w:numPr>
          <w:ilvl w:val="3"/>
          <w:numId w:val="342"/>
        </w:numPr>
        <w:spacing w:line="276" w:lineRule="auto"/>
        <w:ind w:left="993" w:hanging="426"/>
        <w:jc w:val="both"/>
        <w:rPr>
          <w:rFonts w:ascii="Arial" w:hAnsi="Arial" w:cs="Arial"/>
          <w:iCs/>
          <w:sz w:val="20"/>
          <w:szCs w:val="20"/>
        </w:rPr>
      </w:pPr>
      <w:r w:rsidRPr="00C0610D">
        <w:rPr>
          <w:rFonts w:ascii="Arial" w:hAnsi="Arial" w:cs="Arial"/>
          <w:iCs/>
          <w:sz w:val="20"/>
          <w:szCs w:val="20"/>
        </w:rPr>
        <w:t xml:space="preserve">Wykonawca zobowiązany jest do doraźnych prac oraz usuwania awarii w Piekarach Śląskich przy </w:t>
      </w:r>
      <w:r w:rsidR="00233CE3" w:rsidRPr="00C0610D">
        <w:rPr>
          <w:rFonts w:ascii="Arial" w:hAnsi="Arial" w:cs="Arial"/>
          <w:iCs/>
          <w:sz w:val="20"/>
          <w:szCs w:val="20"/>
        </w:rPr>
        <w:br/>
      </w:r>
      <w:r w:rsidRPr="00C0610D">
        <w:rPr>
          <w:rFonts w:ascii="Arial" w:hAnsi="Arial" w:cs="Arial"/>
          <w:iCs/>
          <w:sz w:val="20"/>
          <w:szCs w:val="20"/>
        </w:rPr>
        <w:t xml:space="preserve">ul. Gen. J. Ziętka oraz ul. Gen. J. Ziętka 13 w ramach ilości pracowników określonych w pkt. </w:t>
      </w:r>
      <w:r w:rsidR="00777FD2" w:rsidRPr="00C0610D">
        <w:rPr>
          <w:rFonts w:ascii="Arial" w:hAnsi="Arial" w:cs="Arial"/>
          <w:iCs/>
          <w:sz w:val="20"/>
          <w:szCs w:val="20"/>
        </w:rPr>
        <w:t>VI - VI</w:t>
      </w:r>
    </w:p>
    <w:p w14:paraId="60BD6F5B" w14:textId="46D7DAFF" w:rsidR="00850125" w:rsidRPr="00C0610D" w:rsidRDefault="00850125" w:rsidP="00850125">
      <w:pPr>
        <w:numPr>
          <w:ilvl w:val="3"/>
          <w:numId w:val="342"/>
        </w:numPr>
        <w:ind w:left="993" w:hanging="426"/>
        <w:jc w:val="both"/>
        <w:rPr>
          <w:rFonts w:ascii="Arial" w:hAnsi="Arial" w:cs="Arial"/>
          <w:iCs/>
          <w:sz w:val="20"/>
          <w:szCs w:val="20"/>
        </w:rPr>
      </w:pPr>
      <w:r w:rsidRPr="00C0610D">
        <w:rPr>
          <w:rFonts w:ascii="Arial" w:hAnsi="Arial" w:cs="Arial"/>
          <w:iCs/>
          <w:sz w:val="20"/>
          <w:szCs w:val="20"/>
        </w:rPr>
        <w:t>Wykonawca zapewni czynny 24 godzinny kontakt przez 7 dni w tygodniu.</w:t>
      </w:r>
    </w:p>
    <w:p w14:paraId="4C0F6BB3" w14:textId="0C5A47E2" w:rsidR="00B066C5" w:rsidRPr="00C0610D" w:rsidRDefault="00B066C5" w:rsidP="00B066C5">
      <w:pPr>
        <w:numPr>
          <w:ilvl w:val="3"/>
          <w:numId w:val="342"/>
        </w:numPr>
        <w:ind w:left="993" w:hanging="426"/>
        <w:jc w:val="both"/>
        <w:rPr>
          <w:rFonts w:ascii="Arial" w:hAnsi="Arial" w:cs="Arial"/>
          <w:iCs/>
          <w:sz w:val="20"/>
          <w:szCs w:val="20"/>
        </w:rPr>
      </w:pPr>
      <w:r w:rsidRPr="00C0610D">
        <w:rPr>
          <w:rFonts w:ascii="Arial" w:hAnsi="Arial" w:cs="Arial"/>
          <w:iCs/>
          <w:sz w:val="20"/>
          <w:szCs w:val="20"/>
        </w:rPr>
        <w:t>Wykonawca jest wytwórcą i posiadaczem odpadów powstałych w trakcie realizacji przedmiotu zamówienia na rzecz Zamawiającego na KWK Bobrek, to jest z wyłączeniem Rejon</w:t>
      </w:r>
      <w:r w:rsidR="00233CE3" w:rsidRPr="00C0610D">
        <w:rPr>
          <w:rFonts w:ascii="Arial" w:hAnsi="Arial" w:cs="Arial"/>
          <w:iCs/>
          <w:sz w:val="20"/>
          <w:szCs w:val="20"/>
        </w:rPr>
        <w:t>u</w:t>
      </w:r>
      <w:r w:rsidRPr="00C0610D">
        <w:rPr>
          <w:rFonts w:ascii="Arial" w:hAnsi="Arial" w:cs="Arial"/>
          <w:iCs/>
          <w:sz w:val="20"/>
          <w:szCs w:val="20"/>
        </w:rPr>
        <w:t xml:space="preserve"> Piekary, za wyjątkiem odpadów o kodach: </w:t>
      </w:r>
    </w:p>
    <w:p w14:paraId="1AE9895C" w14:textId="77777777" w:rsidR="00B066C5" w:rsidRPr="0078232C" w:rsidRDefault="00B066C5" w:rsidP="00360DD0">
      <w:pPr>
        <w:pStyle w:val="Akapitzlist10"/>
        <w:numPr>
          <w:ilvl w:val="0"/>
          <w:numId w:val="355"/>
        </w:numPr>
        <w:spacing w:line="276" w:lineRule="auto"/>
        <w:ind w:hanging="11"/>
        <w:jc w:val="both"/>
        <w:rPr>
          <w:rFonts w:ascii="Arial" w:hAnsi="Arial" w:cs="Arial"/>
          <w:iCs/>
        </w:rPr>
      </w:pPr>
      <w:r w:rsidRPr="0078232C">
        <w:rPr>
          <w:rFonts w:ascii="Arial" w:hAnsi="Arial" w:cs="Arial"/>
          <w:iCs/>
        </w:rPr>
        <w:t>17 04 01 – Miedź, Brąz, Mosiądz</w:t>
      </w:r>
    </w:p>
    <w:p w14:paraId="0902A814" w14:textId="77777777" w:rsidR="00B066C5" w:rsidRPr="0078232C" w:rsidRDefault="00B066C5" w:rsidP="00360DD0">
      <w:pPr>
        <w:pStyle w:val="Akapitzlist10"/>
        <w:numPr>
          <w:ilvl w:val="0"/>
          <w:numId w:val="355"/>
        </w:numPr>
        <w:spacing w:line="276" w:lineRule="auto"/>
        <w:ind w:hanging="11"/>
        <w:jc w:val="both"/>
        <w:rPr>
          <w:rFonts w:ascii="Arial" w:hAnsi="Arial" w:cs="Arial"/>
          <w:iCs/>
        </w:rPr>
      </w:pPr>
      <w:r w:rsidRPr="0078232C">
        <w:rPr>
          <w:rFonts w:ascii="Arial" w:hAnsi="Arial" w:cs="Arial"/>
          <w:iCs/>
        </w:rPr>
        <w:t>17 04 02 – Aluminium</w:t>
      </w:r>
    </w:p>
    <w:p w14:paraId="5D0BC7C2" w14:textId="77777777" w:rsidR="00B066C5" w:rsidRPr="0078232C" w:rsidRDefault="00B066C5" w:rsidP="00360DD0">
      <w:pPr>
        <w:pStyle w:val="Akapitzlist10"/>
        <w:numPr>
          <w:ilvl w:val="0"/>
          <w:numId w:val="355"/>
        </w:numPr>
        <w:spacing w:line="276" w:lineRule="auto"/>
        <w:ind w:hanging="11"/>
        <w:jc w:val="both"/>
        <w:rPr>
          <w:rFonts w:ascii="Arial" w:hAnsi="Arial" w:cs="Arial"/>
          <w:iCs/>
        </w:rPr>
      </w:pPr>
      <w:r w:rsidRPr="0078232C">
        <w:rPr>
          <w:rFonts w:ascii="Arial" w:hAnsi="Arial" w:cs="Arial"/>
          <w:iCs/>
        </w:rPr>
        <w:t>17 04 03 – Ołów</w:t>
      </w:r>
    </w:p>
    <w:p w14:paraId="24FDBB32" w14:textId="77777777" w:rsidR="00B066C5" w:rsidRPr="0078232C" w:rsidRDefault="00B066C5" w:rsidP="00360DD0">
      <w:pPr>
        <w:pStyle w:val="Akapitzlist10"/>
        <w:numPr>
          <w:ilvl w:val="0"/>
          <w:numId w:val="355"/>
        </w:numPr>
        <w:spacing w:line="276" w:lineRule="auto"/>
        <w:ind w:hanging="11"/>
        <w:jc w:val="both"/>
        <w:rPr>
          <w:rFonts w:ascii="Arial" w:hAnsi="Arial" w:cs="Arial"/>
          <w:iCs/>
        </w:rPr>
      </w:pPr>
      <w:r w:rsidRPr="0078232C">
        <w:rPr>
          <w:rFonts w:ascii="Arial" w:hAnsi="Arial" w:cs="Arial"/>
          <w:iCs/>
        </w:rPr>
        <w:t>17 04 04 – Cynk</w:t>
      </w:r>
    </w:p>
    <w:p w14:paraId="5B8B6328" w14:textId="77777777" w:rsidR="00B066C5" w:rsidRPr="0078232C" w:rsidRDefault="00B066C5" w:rsidP="00360DD0">
      <w:pPr>
        <w:pStyle w:val="Akapitzlist10"/>
        <w:numPr>
          <w:ilvl w:val="0"/>
          <w:numId w:val="355"/>
        </w:numPr>
        <w:spacing w:line="276" w:lineRule="auto"/>
        <w:ind w:hanging="11"/>
        <w:jc w:val="both"/>
        <w:rPr>
          <w:rFonts w:ascii="Arial" w:hAnsi="Arial" w:cs="Arial"/>
          <w:iCs/>
        </w:rPr>
      </w:pPr>
      <w:r w:rsidRPr="0078232C">
        <w:rPr>
          <w:rFonts w:ascii="Arial" w:hAnsi="Arial" w:cs="Arial"/>
          <w:iCs/>
        </w:rPr>
        <w:t>17 04 05 – Żelazo i Stal</w:t>
      </w:r>
    </w:p>
    <w:p w14:paraId="37BDC710" w14:textId="77777777" w:rsidR="00B066C5" w:rsidRPr="0078232C" w:rsidRDefault="00B066C5" w:rsidP="00360DD0">
      <w:pPr>
        <w:pStyle w:val="Akapitzlist10"/>
        <w:numPr>
          <w:ilvl w:val="0"/>
          <w:numId w:val="355"/>
        </w:numPr>
        <w:spacing w:line="276" w:lineRule="auto"/>
        <w:ind w:hanging="11"/>
        <w:jc w:val="both"/>
        <w:rPr>
          <w:rFonts w:ascii="Arial" w:hAnsi="Arial" w:cs="Arial"/>
          <w:iCs/>
        </w:rPr>
      </w:pPr>
      <w:r w:rsidRPr="0078232C">
        <w:rPr>
          <w:rFonts w:ascii="Arial" w:hAnsi="Arial" w:cs="Arial"/>
          <w:iCs/>
        </w:rPr>
        <w:lastRenderedPageBreak/>
        <w:t>17 04 06 – Cyna</w:t>
      </w:r>
    </w:p>
    <w:p w14:paraId="0150F2B1" w14:textId="77777777" w:rsidR="00B066C5" w:rsidRPr="0078232C" w:rsidRDefault="00B066C5" w:rsidP="00360DD0">
      <w:pPr>
        <w:pStyle w:val="Akapitzlist10"/>
        <w:numPr>
          <w:ilvl w:val="0"/>
          <w:numId w:val="355"/>
        </w:numPr>
        <w:spacing w:line="276" w:lineRule="auto"/>
        <w:ind w:hanging="11"/>
        <w:jc w:val="both"/>
        <w:rPr>
          <w:rFonts w:ascii="Arial" w:hAnsi="Arial" w:cs="Arial"/>
          <w:iCs/>
        </w:rPr>
      </w:pPr>
      <w:r w:rsidRPr="0078232C">
        <w:rPr>
          <w:rFonts w:ascii="Arial" w:hAnsi="Arial" w:cs="Arial"/>
          <w:iCs/>
        </w:rPr>
        <w:t>17 04 07 – Mieszaniny metali</w:t>
      </w:r>
    </w:p>
    <w:p w14:paraId="40D23139" w14:textId="01D91D98" w:rsidR="00B066C5" w:rsidRPr="0078232C" w:rsidRDefault="00B066C5" w:rsidP="00360DD0">
      <w:pPr>
        <w:pStyle w:val="Akapitzlist10"/>
        <w:numPr>
          <w:ilvl w:val="0"/>
          <w:numId w:val="355"/>
        </w:numPr>
        <w:spacing w:line="276" w:lineRule="auto"/>
        <w:ind w:hanging="11"/>
        <w:jc w:val="both"/>
        <w:rPr>
          <w:rFonts w:ascii="Arial" w:hAnsi="Arial" w:cs="Arial"/>
          <w:iCs/>
        </w:rPr>
      </w:pPr>
      <w:r w:rsidRPr="0078232C">
        <w:rPr>
          <w:rFonts w:ascii="Arial" w:hAnsi="Arial" w:cs="Arial"/>
          <w:iCs/>
        </w:rPr>
        <w:t>17 04 11 – Kable inne niż wymienione w 17 04 10,</w:t>
      </w:r>
    </w:p>
    <w:p w14:paraId="63B9B168" w14:textId="77777777" w:rsidR="00850125" w:rsidRPr="0078232C" w:rsidRDefault="00850125" w:rsidP="00B066C5">
      <w:pPr>
        <w:pStyle w:val="Akapitzlist10"/>
        <w:spacing w:line="276" w:lineRule="auto"/>
        <w:ind w:left="567" w:firstLine="426"/>
        <w:jc w:val="both"/>
        <w:rPr>
          <w:rFonts w:ascii="Arial" w:hAnsi="Arial" w:cs="Arial"/>
          <w:iCs/>
        </w:rPr>
      </w:pPr>
      <w:r w:rsidRPr="0078232C">
        <w:rPr>
          <w:rFonts w:ascii="Arial" w:hAnsi="Arial" w:cs="Arial"/>
          <w:iCs/>
        </w:rPr>
        <w:t>których właścicielem bez względu na wykonywane usługi pozostaje Zamawiający.</w:t>
      </w:r>
    </w:p>
    <w:p w14:paraId="7A304B12" w14:textId="77777777" w:rsidR="00B066C5" w:rsidRPr="0078232C" w:rsidRDefault="00B066C5" w:rsidP="00850125">
      <w:pPr>
        <w:pStyle w:val="Akapitzlist10"/>
        <w:ind w:left="567" w:firstLine="426"/>
        <w:jc w:val="both"/>
        <w:rPr>
          <w:rFonts w:ascii="Arial" w:hAnsi="Arial" w:cs="Arial"/>
          <w:iCs/>
        </w:rPr>
      </w:pPr>
    </w:p>
    <w:p w14:paraId="449A0AC4" w14:textId="1E301200" w:rsidR="00B066C5" w:rsidRPr="0078232C" w:rsidRDefault="00850125" w:rsidP="00360DD0">
      <w:pPr>
        <w:numPr>
          <w:ilvl w:val="0"/>
          <w:numId w:val="357"/>
        </w:numPr>
        <w:tabs>
          <w:tab w:val="left" w:pos="993"/>
        </w:tabs>
        <w:ind w:hanging="2313"/>
        <w:jc w:val="both"/>
        <w:rPr>
          <w:rFonts w:ascii="Arial" w:hAnsi="Arial" w:cs="Arial"/>
          <w:iCs/>
          <w:sz w:val="20"/>
          <w:szCs w:val="20"/>
        </w:rPr>
      </w:pPr>
      <w:r w:rsidRPr="0078232C">
        <w:rPr>
          <w:rFonts w:ascii="Arial" w:hAnsi="Arial" w:cs="Arial"/>
          <w:b/>
          <w:bCs/>
          <w:iCs/>
          <w:sz w:val="20"/>
          <w:szCs w:val="20"/>
        </w:rPr>
        <w:t>Wykonawca ponosi odpowiedzialność za:</w:t>
      </w:r>
    </w:p>
    <w:p w14:paraId="69068AE4" w14:textId="77777777" w:rsidR="00B066C5" w:rsidRPr="0078232C" w:rsidRDefault="00B066C5" w:rsidP="00360DD0">
      <w:pPr>
        <w:numPr>
          <w:ilvl w:val="0"/>
          <w:numId w:val="356"/>
        </w:numPr>
        <w:shd w:val="clear" w:color="auto" w:fill="FFFFFF"/>
        <w:tabs>
          <w:tab w:val="clear" w:pos="2160"/>
        </w:tabs>
        <w:suppressAutoHyphens w:val="0"/>
        <w:spacing w:line="276" w:lineRule="auto"/>
        <w:ind w:left="1418" w:right="-50" w:hanging="425"/>
        <w:jc w:val="both"/>
        <w:rPr>
          <w:rFonts w:ascii="Arial" w:hAnsi="Arial" w:cs="Arial"/>
          <w:iCs/>
          <w:sz w:val="20"/>
          <w:szCs w:val="20"/>
        </w:rPr>
      </w:pPr>
      <w:r w:rsidRPr="0078232C">
        <w:rPr>
          <w:rFonts w:ascii="Arial" w:hAnsi="Arial" w:cs="Arial"/>
          <w:iCs/>
          <w:sz w:val="20"/>
          <w:szCs w:val="20"/>
        </w:rPr>
        <w:t xml:space="preserve">utrzymanie i eksploatację urządzeń, instalacji i sieci w granicach eksploatacji określonych </w:t>
      </w:r>
      <w:r w:rsidRPr="0078232C">
        <w:rPr>
          <w:rFonts w:ascii="Arial" w:hAnsi="Arial" w:cs="Arial"/>
          <w:iCs/>
          <w:sz w:val="20"/>
          <w:szCs w:val="20"/>
        </w:rPr>
        <w:br/>
        <w:t xml:space="preserve">w technologii bezpiecznego wykonania robót zgodnie z obowiązującymi przepisami, </w:t>
      </w:r>
      <w:r w:rsidRPr="0078232C">
        <w:rPr>
          <w:rFonts w:ascii="Arial" w:hAnsi="Arial" w:cs="Arial"/>
          <w:iCs/>
          <w:sz w:val="20"/>
          <w:szCs w:val="20"/>
        </w:rPr>
        <w:br/>
        <w:t>a w szczególności za opracowanie instrukcji stanowiskowych zaakceptowanych przez osoby dozoru wyższego kopalni, które będą zatwierdzone przez Kierownika Ruchu Zakładu Górniczego.</w:t>
      </w:r>
    </w:p>
    <w:p w14:paraId="3B0B4144" w14:textId="77777777" w:rsidR="00B066C5" w:rsidRPr="0078232C" w:rsidRDefault="00B066C5" w:rsidP="00360DD0">
      <w:pPr>
        <w:numPr>
          <w:ilvl w:val="0"/>
          <w:numId w:val="356"/>
        </w:numPr>
        <w:tabs>
          <w:tab w:val="clear" w:pos="2160"/>
        </w:tabs>
        <w:suppressAutoHyphens w:val="0"/>
        <w:spacing w:line="276" w:lineRule="auto"/>
        <w:ind w:left="1418" w:right="-50" w:hanging="425"/>
        <w:jc w:val="both"/>
        <w:rPr>
          <w:rFonts w:ascii="Arial" w:hAnsi="Arial" w:cs="Arial"/>
          <w:iCs/>
          <w:sz w:val="20"/>
          <w:szCs w:val="20"/>
        </w:rPr>
      </w:pPr>
      <w:r w:rsidRPr="0078232C">
        <w:rPr>
          <w:rFonts w:ascii="Arial" w:hAnsi="Arial" w:cs="Arial"/>
          <w:iCs/>
          <w:sz w:val="20"/>
          <w:szCs w:val="20"/>
        </w:rPr>
        <w:t>wykonywanie przeglądów, konserwacji oraz pomiarów i prób eksploatacyjnych urządzeń zainstalowanych w podległym rejonie oraz dokumentowanie powyższego stosownymi wpisami zgodnie z obowiązującymi przepisami oraz instrukcjami.</w:t>
      </w:r>
    </w:p>
    <w:p w14:paraId="39D3B1E2" w14:textId="77777777" w:rsidR="00B066C5" w:rsidRPr="0078232C" w:rsidRDefault="00B066C5" w:rsidP="00360DD0">
      <w:pPr>
        <w:numPr>
          <w:ilvl w:val="0"/>
          <w:numId w:val="356"/>
        </w:numPr>
        <w:tabs>
          <w:tab w:val="clear" w:pos="2160"/>
        </w:tabs>
        <w:suppressAutoHyphens w:val="0"/>
        <w:spacing w:line="276" w:lineRule="auto"/>
        <w:ind w:left="1418" w:hanging="425"/>
        <w:jc w:val="both"/>
        <w:rPr>
          <w:rFonts w:ascii="Arial" w:hAnsi="Arial" w:cs="Arial"/>
          <w:iCs/>
          <w:sz w:val="20"/>
          <w:szCs w:val="20"/>
        </w:rPr>
      </w:pPr>
      <w:r w:rsidRPr="0078232C">
        <w:rPr>
          <w:rFonts w:ascii="Arial" w:hAnsi="Arial" w:cs="Arial"/>
          <w:iCs/>
          <w:sz w:val="20"/>
          <w:szCs w:val="20"/>
        </w:rPr>
        <w:t>bieżące aktualizowanie opisów urządzeń.</w:t>
      </w:r>
    </w:p>
    <w:p w14:paraId="095BFF53" w14:textId="77777777" w:rsidR="00B066C5" w:rsidRPr="0078232C" w:rsidRDefault="00B066C5" w:rsidP="00360DD0">
      <w:pPr>
        <w:numPr>
          <w:ilvl w:val="0"/>
          <w:numId w:val="356"/>
        </w:numPr>
        <w:tabs>
          <w:tab w:val="clear" w:pos="2160"/>
        </w:tabs>
        <w:suppressAutoHyphens w:val="0"/>
        <w:spacing w:line="276" w:lineRule="auto"/>
        <w:ind w:left="1418" w:hanging="425"/>
        <w:jc w:val="both"/>
        <w:rPr>
          <w:rFonts w:ascii="Arial" w:hAnsi="Arial" w:cs="Arial"/>
          <w:iCs/>
          <w:strike/>
          <w:sz w:val="20"/>
          <w:szCs w:val="20"/>
        </w:rPr>
      </w:pPr>
      <w:r w:rsidRPr="0078232C">
        <w:rPr>
          <w:rFonts w:ascii="Arial" w:hAnsi="Arial" w:cs="Arial"/>
          <w:iCs/>
          <w:sz w:val="20"/>
          <w:szCs w:val="20"/>
        </w:rPr>
        <w:t>przygotowanie i zabezpieczenie miejsca robót wykonywanych przez pracowników Wykonawcy,               w tym roboty ziemne, na wysokości, montażowe i spawalnicze zgodnie z przepisami bezpieczeństwa pracy.</w:t>
      </w:r>
    </w:p>
    <w:p w14:paraId="3D36A702" w14:textId="77777777" w:rsidR="00B066C5" w:rsidRPr="0078232C" w:rsidRDefault="00B066C5" w:rsidP="00B066C5">
      <w:pPr>
        <w:suppressAutoHyphens w:val="0"/>
        <w:ind w:left="1418"/>
        <w:jc w:val="both"/>
        <w:rPr>
          <w:rFonts w:ascii="Arial" w:hAnsi="Arial" w:cs="Arial"/>
          <w:iCs/>
          <w:sz w:val="20"/>
          <w:szCs w:val="20"/>
        </w:rPr>
      </w:pPr>
    </w:p>
    <w:p w14:paraId="07977F66" w14:textId="24BE20F3" w:rsidR="00B066C5" w:rsidRPr="0078232C" w:rsidRDefault="00850125" w:rsidP="00360DD0">
      <w:pPr>
        <w:pStyle w:val="Akapitzlist"/>
        <w:numPr>
          <w:ilvl w:val="0"/>
          <w:numId w:val="357"/>
        </w:numPr>
        <w:shd w:val="clear" w:color="auto" w:fill="FFFFFF"/>
        <w:tabs>
          <w:tab w:val="left" w:pos="0"/>
          <w:tab w:val="left" w:pos="426"/>
          <w:tab w:val="left" w:pos="993"/>
        </w:tabs>
        <w:ind w:hanging="2313"/>
        <w:contextualSpacing w:val="0"/>
        <w:jc w:val="both"/>
        <w:rPr>
          <w:rFonts w:ascii="Arial" w:hAnsi="Arial" w:cs="Arial"/>
          <w:b/>
          <w:bCs/>
          <w:iCs/>
          <w:sz w:val="20"/>
          <w:szCs w:val="20"/>
        </w:rPr>
      </w:pPr>
      <w:r w:rsidRPr="0078232C">
        <w:rPr>
          <w:rFonts w:ascii="Arial" w:hAnsi="Arial" w:cs="Arial"/>
          <w:b/>
          <w:bCs/>
          <w:iCs/>
          <w:sz w:val="20"/>
          <w:szCs w:val="20"/>
        </w:rPr>
        <w:t xml:space="preserve">Wykonawca jest zobowiązany do: </w:t>
      </w:r>
    </w:p>
    <w:p w14:paraId="475CC7D8" w14:textId="2DB17821" w:rsidR="00B066C5" w:rsidRPr="0078232C" w:rsidRDefault="00B066C5" w:rsidP="00B066C5">
      <w:pPr>
        <w:numPr>
          <w:ilvl w:val="0"/>
          <w:numId w:val="340"/>
        </w:numPr>
        <w:shd w:val="clear" w:color="auto" w:fill="FFFFFF"/>
        <w:tabs>
          <w:tab w:val="clear" w:pos="1800"/>
          <w:tab w:val="num" w:pos="709"/>
        </w:tabs>
        <w:suppressAutoHyphens w:val="0"/>
        <w:spacing w:line="276" w:lineRule="auto"/>
        <w:ind w:left="1418" w:hanging="425"/>
        <w:jc w:val="both"/>
        <w:rPr>
          <w:rFonts w:ascii="Arial" w:hAnsi="Arial" w:cs="Arial"/>
          <w:iCs/>
          <w:sz w:val="20"/>
          <w:szCs w:val="20"/>
        </w:rPr>
      </w:pPr>
      <w:r w:rsidRPr="0078232C">
        <w:rPr>
          <w:rFonts w:ascii="Arial" w:hAnsi="Arial" w:cs="Arial"/>
          <w:iCs/>
          <w:sz w:val="20"/>
          <w:szCs w:val="20"/>
        </w:rPr>
        <w:t>dysponowania środkami transportu do alokacji własnych pracowników i transportu materiału, narzędzi, urządzeń i narzędzi pomiarowych do wykonania usługi objętej umową, odpowiednimi narzędziami, urządzeniami, urządzeniami pomiarowymi do wykonania ww. usług,</w:t>
      </w:r>
      <w:r w:rsidR="00233CE3">
        <w:rPr>
          <w:rFonts w:ascii="Arial" w:hAnsi="Arial" w:cs="Arial"/>
          <w:iCs/>
          <w:sz w:val="20"/>
          <w:szCs w:val="20"/>
        </w:rPr>
        <w:t xml:space="preserve"> </w:t>
      </w:r>
      <w:r w:rsidRPr="0078232C">
        <w:rPr>
          <w:rFonts w:ascii="Arial" w:hAnsi="Arial" w:cs="Arial"/>
          <w:iCs/>
          <w:sz w:val="20"/>
          <w:szCs w:val="20"/>
        </w:rPr>
        <w:t xml:space="preserve">w szczególności przyrządami do spawania metodą elektryczną, gazową, MIG lub MAG oraz TIG oraz urządzeniami małej mechanizacji dla zakresu zadania oraz zapewnienia materiałów spawalniczych </w:t>
      </w:r>
      <w:r w:rsidR="00233CE3">
        <w:rPr>
          <w:rFonts w:ascii="Arial" w:hAnsi="Arial" w:cs="Arial"/>
          <w:iCs/>
          <w:sz w:val="20"/>
          <w:szCs w:val="20"/>
        </w:rPr>
        <w:br/>
      </w:r>
      <w:r w:rsidRPr="0078232C">
        <w:rPr>
          <w:rFonts w:ascii="Arial" w:hAnsi="Arial" w:cs="Arial"/>
          <w:iCs/>
          <w:sz w:val="20"/>
          <w:szCs w:val="20"/>
        </w:rPr>
        <w:t>i eksploatacyjnych do w/w urządzeń.</w:t>
      </w:r>
    </w:p>
    <w:p w14:paraId="4D6B821C" w14:textId="77777777" w:rsidR="00B066C5" w:rsidRPr="0078232C" w:rsidRDefault="00B066C5" w:rsidP="00B066C5">
      <w:pPr>
        <w:numPr>
          <w:ilvl w:val="0"/>
          <w:numId w:val="340"/>
        </w:numPr>
        <w:shd w:val="clear" w:color="auto" w:fill="FFFFFF"/>
        <w:tabs>
          <w:tab w:val="clear" w:pos="1800"/>
          <w:tab w:val="num" w:pos="709"/>
        </w:tabs>
        <w:suppressAutoHyphens w:val="0"/>
        <w:spacing w:line="276" w:lineRule="auto"/>
        <w:ind w:left="1418" w:hanging="425"/>
        <w:jc w:val="both"/>
        <w:rPr>
          <w:rFonts w:ascii="Arial" w:hAnsi="Arial" w:cs="Arial"/>
          <w:iCs/>
          <w:sz w:val="20"/>
          <w:szCs w:val="20"/>
        </w:rPr>
      </w:pPr>
      <w:r w:rsidRPr="0078232C">
        <w:rPr>
          <w:rFonts w:ascii="Arial" w:hAnsi="Arial" w:cs="Arial"/>
          <w:iCs/>
          <w:sz w:val="20"/>
          <w:szCs w:val="20"/>
        </w:rPr>
        <w:t>zapewnienia pracy maszyn i urządzeń (sprzętu specjalistycznego z operatorem: koparka, koparko-ładowarka, zagęszczarka oraz innych koniecznych do realizacji przedmiotu umowy).</w:t>
      </w:r>
    </w:p>
    <w:p w14:paraId="306B4171" w14:textId="77777777" w:rsidR="00B066C5" w:rsidRPr="0078232C" w:rsidRDefault="00B066C5" w:rsidP="00B066C5">
      <w:pPr>
        <w:numPr>
          <w:ilvl w:val="0"/>
          <w:numId w:val="340"/>
        </w:numPr>
        <w:shd w:val="clear" w:color="auto" w:fill="FFFFFF"/>
        <w:tabs>
          <w:tab w:val="clear" w:pos="1800"/>
          <w:tab w:val="num" w:pos="709"/>
        </w:tabs>
        <w:suppressAutoHyphens w:val="0"/>
        <w:spacing w:line="276" w:lineRule="auto"/>
        <w:ind w:left="1418" w:hanging="425"/>
        <w:jc w:val="both"/>
        <w:rPr>
          <w:rFonts w:ascii="Arial" w:hAnsi="Arial" w:cs="Arial"/>
          <w:iCs/>
          <w:sz w:val="20"/>
          <w:szCs w:val="20"/>
        </w:rPr>
      </w:pPr>
      <w:r w:rsidRPr="0078232C">
        <w:rPr>
          <w:rFonts w:ascii="Arial" w:hAnsi="Arial" w:cs="Arial"/>
          <w:iCs/>
          <w:sz w:val="20"/>
          <w:szCs w:val="20"/>
        </w:rPr>
        <w:t>zapewnienia zabezpieczenia miejsca robót wykonywanych przez pracowników Wykonawcy (rusztowania i elementów zabezpieczeń ścian wykopów).</w:t>
      </w:r>
    </w:p>
    <w:p w14:paraId="1DBA5AA7" w14:textId="77777777" w:rsidR="00B066C5" w:rsidRPr="0078232C" w:rsidRDefault="00B066C5" w:rsidP="00B066C5">
      <w:pPr>
        <w:numPr>
          <w:ilvl w:val="0"/>
          <w:numId w:val="340"/>
        </w:numPr>
        <w:shd w:val="clear" w:color="auto" w:fill="FFFFFF"/>
        <w:tabs>
          <w:tab w:val="clear" w:pos="1800"/>
          <w:tab w:val="num" w:pos="709"/>
        </w:tabs>
        <w:suppressAutoHyphens w:val="0"/>
        <w:spacing w:line="276" w:lineRule="auto"/>
        <w:ind w:left="1418" w:hanging="425"/>
        <w:jc w:val="both"/>
        <w:rPr>
          <w:rFonts w:ascii="Arial" w:hAnsi="Arial" w:cs="Arial"/>
          <w:iCs/>
          <w:sz w:val="20"/>
          <w:szCs w:val="20"/>
        </w:rPr>
      </w:pPr>
      <w:r w:rsidRPr="0078232C">
        <w:rPr>
          <w:rFonts w:ascii="Arial" w:hAnsi="Arial" w:cs="Arial"/>
          <w:iCs/>
          <w:sz w:val="20"/>
          <w:szCs w:val="20"/>
        </w:rPr>
        <w:t>dalszego zagospodarowania wytworzonych przez siebie odpadów zgodnie z obowiązującymi przepisami prawa.</w:t>
      </w:r>
    </w:p>
    <w:p w14:paraId="113480E7" w14:textId="17DD72FB" w:rsidR="00B066C5" w:rsidRPr="0078232C" w:rsidRDefault="00B066C5" w:rsidP="00B066C5">
      <w:pPr>
        <w:numPr>
          <w:ilvl w:val="0"/>
          <w:numId w:val="340"/>
        </w:numPr>
        <w:shd w:val="clear" w:color="auto" w:fill="FFFFFF"/>
        <w:tabs>
          <w:tab w:val="clear" w:pos="1800"/>
          <w:tab w:val="num" w:pos="480"/>
          <w:tab w:val="num" w:pos="709"/>
          <w:tab w:val="left" w:pos="1418"/>
        </w:tabs>
        <w:suppressAutoHyphens w:val="0"/>
        <w:spacing w:line="276" w:lineRule="auto"/>
        <w:ind w:left="1418" w:hanging="425"/>
        <w:jc w:val="both"/>
        <w:rPr>
          <w:rFonts w:ascii="Arial" w:hAnsi="Arial" w:cs="Arial"/>
          <w:iCs/>
          <w:sz w:val="20"/>
          <w:szCs w:val="20"/>
        </w:rPr>
      </w:pPr>
      <w:r w:rsidRPr="0078232C">
        <w:rPr>
          <w:rFonts w:ascii="Arial" w:hAnsi="Arial" w:cs="Arial"/>
          <w:iCs/>
          <w:sz w:val="20"/>
          <w:szCs w:val="20"/>
        </w:rPr>
        <w:t>przestrzegania ustalonych zasad ewidencji osób przebywających na terenie zakładu górniczego,    obowiązujących w zakładzie Zamawiającego.</w:t>
      </w:r>
    </w:p>
    <w:p w14:paraId="2641D54B" w14:textId="2590BAA9" w:rsidR="00B066C5" w:rsidRPr="0078232C" w:rsidRDefault="00B066C5" w:rsidP="00B066C5">
      <w:pPr>
        <w:numPr>
          <w:ilvl w:val="0"/>
          <w:numId w:val="340"/>
        </w:numPr>
        <w:shd w:val="clear" w:color="auto" w:fill="FFFFFF"/>
        <w:tabs>
          <w:tab w:val="clear" w:pos="1800"/>
          <w:tab w:val="num" w:pos="480"/>
          <w:tab w:val="num" w:pos="709"/>
          <w:tab w:val="left" w:pos="1418"/>
        </w:tabs>
        <w:suppressAutoHyphens w:val="0"/>
        <w:spacing w:line="276" w:lineRule="auto"/>
        <w:ind w:left="1418" w:hanging="425"/>
        <w:rPr>
          <w:rFonts w:ascii="Arial" w:hAnsi="Arial" w:cs="Arial"/>
          <w:iCs/>
          <w:sz w:val="20"/>
          <w:szCs w:val="20"/>
        </w:rPr>
      </w:pPr>
      <w:r w:rsidRPr="0078232C">
        <w:rPr>
          <w:rFonts w:ascii="Arial" w:hAnsi="Arial" w:cs="Arial"/>
          <w:iCs/>
          <w:sz w:val="20"/>
          <w:szCs w:val="20"/>
        </w:rPr>
        <w:t>zgłaszania codziennych raportów do godz. 7</w:t>
      </w:r>
      <w:r w:rsidRPr="0078232C">
        <w:rPr>
          <w:rFonts w:ascii="Arial" w:hAnsi="Arial" w:cs="Arial"/>
          <w:iCs/>
          <w:sz w:val="20"/>
          <w:szCs w:val="20"/>
          <w:vertAlign w:val="superscript"/>
        </w:rPr>
        <w:t xml:space="preserve">00 </w:t>
      </w:r>
      <w:r w:rsidRPr="0078232C">
        <w:rPr>
          <w:rFonts w:ascii="Arial" w:hAnsi="Arial" w:cs="Arial"/>
          <w:iCs/>
          <w:sz w:val="20"/>
          <w:szCs w:val="20"/>
        </w:rPr>
        <w:t xml:space="preserve"> oraz pod koniec zm. A dozorowi kopalni.</w:t>
      </w:r>
    </w:p>
    <w:p w14:paraId="46A05AA3" w14:textId="6F424932" w:rsidR="00B066C5" w:rsidRPr="00C0610D" w:rsidRDefault="00B066C5" w:rsidP="00B066C5">
      <w:pPr>
        <w:numPr>
          <w:ilvl w:val="0"/>
          <w:numId w:val="340"/>
        </w:numPr>
        <w:shd w:val="clear" w:color="auto" w:fill="FFFFFF"/>
        <w:tabs>
          <w:tab w:val="clear" w:pos="1800"/>
          <w:tab w:val="num" w:pos="709"/>
        </w:tabs>
        <w:suppressAutoHyphens w:val="0"/>
        <w:spacing w:line="276" w:lineRule="auto"/>
        <w:ind w:left="1418" w:hanging="425"/>
        <w:jc w:val="both"/>
        <w:rPr>
          <w:rFonts w:ascii="Arial" w:hAnsi="Arial" w:cs="Arial"/>
          <w:iCs/>
          <w:sz w:val="20"/>
          <w:szCs w:val="20"/>
        </w:rPr>
      </w:pPr>
      <w:r w:rsidRPr="0078232C">
        <w:rPr>
          <w:rFonts w:ascii="Arial" w:hAnsi="Arial" w:cs="Arial"/>
          <w:iCs/>
          <w:sz w:val="20"/>
          <w:szCs w:val="20"/>
        </w:rPr>
        <w:t>przygotowywania tygodniowych oraz świątecznych harmonogramów pracy pracowników                             i dozoru ruchu do środy tygodnia poprzedzającego okres prac. W celu przygotowania harmonogramów  pracy pracowników Zamawiający do wtorku tygodnia poprzedzającego określi wymaganą ilość pracowników (w przypadku braku określenia wymaganej ilości pracowników obowiązuje ilość zgodnie z pkt</w:t>
      </w:r>
      <w:r w:rsidRPr="00C0610D">
        <w:rPr>
          <w:rFonts w:ascii="Arial" w:hAnsi="Arial" w:cs="Arial"/>
          <w:iCs/>
          <w:color w:val="EE0000"/>
          <w:sz w:val="20"/>
          <w:szCs w:val="20"/>
        </w:rPr>
        <w:t xml:space="preserve">. </w:t>
      </w:r>
      <w:r w:rsidR="00777FD2" w:rsidRPr="00C0610D">
        <w:rPr>
          <w:rFonts w:ascii="Arial" w:hAnsi="Arial" w:cs="Arial"/>
          <w:iCs/>
          <w:sz w:val="20"/>
          <w:szCs w:val="20"/>
        </w:rPr>
        <w:t xml:space="preserve">V </w:t>
      </w:r>
      <w:r w:rsidR="0078232C" w:rsidRPr="00C0610D">
        <w:rPr>
          <w:rFonts w:ascii="Arial" w:hAnsi="Arial" w:cs="Arial"/>
          <w:iCs/>
          <w:sz w:val="20"/>
          <w:szCs w:val="20"/>
        </w:rPr>
        <w:t>–</w:t>
      </w:r>
      <w:r w:rsidR="00777FD2" w:rsidRPr="00C0610D">
        <w:rPr>
          <w:rFonts w:ascii="Arial" w:hAnsi="Arial" w:cs="Arial"/>
          <w:iCs/>
          <w:sz w:val="20"/>
          <w:szCs w:val="20"/>
        </w:rPr>
        <w:t xml:space="preserve"> VI</w:t>
      </w:r>
      <w:r w:rsidR="0078232C" w:rsidRPr="00C0610D">
        <w:rPr>
          <w:rFonts w:ascii="Arial" w:hAnsi="Arial" w:cs="Arial"/>
          <w:iCs/>
          <w:sz w:val="20"/>
          <w:szCs w:val="20"/>
        </w:rPr>
        <w:t>.</w:t>
      </w:r>
    </w:p>
    <w:p w14:paraId="10C2087E" w14:textId="1AC71493" w:rsidR="00B066C5" w:rsidRPr="00C0610D" w:rsidRDefault="00B066C5" w:rsidP="00B066C5">
      <w:pPr>
        <w:numPr>
          <w:ilvl w:val="0"/>
          <w:numId w:val="340"/>
        </w:numPr>
        <w:shd w:val="clear" w:color="auto" w:fill="FFFFFF"/>
        <w:tabs>
          <w:tab w:val="clear" w:pos="1800"/>
          <w:tab w:val="num" w:pos="480"/>
          <w:tab w:val="num" w:pos="709"/>
        </w:tabs>
        <w:suppressAutoHyphens w:val="0"/>
        <w:spacing w:line="276" w:lineRule="auto"/>
        <w:ind w:left="1418" w:hanging="425"/>
        <w:jc w:val="both"/>
        <w:rPr>
          <w:rFonts w:ascii="Arial" w:hAnsi="Arial" w:cs="Arial"/>
          <w:iCs/>
          <w:strike/>
          <w:sz w:val="20"/>
          <w:szCs w:val="20"/>
        </w:rPr>
      </w:pPr>
      <w:r w:rsidRPr="00C0610D">
        <w:rPr>
          <w:rFonts w:ascii="Arial" w:hAnsi="Arial" w:cs="Arial"/>
          <w:iCs/>
          <w:sz w:val="20"/>
          <w:szCs w:val="20"/>
        </w:rPr>
        <w:t xml:space="preserve">prowadzenia dokumentacji obiektów, sieci, instalacji i urządzeń przekazanych do eksploatacji,        udostępniania Książki Raportowej do wpisów objazdów dokonywanych przez osoby dozoru </w:t>
      </w:r>
      <w:r w:rsidRPr="00C0610D">
        <w:rPr>
          <w:rFonts w:ascii="Arial" w:hAnsi="Arial" w:cs="Arial"/>
          <w:iCs/>
          <w:sz w:val="20"/>
          <w:szCs w:val="20"/>
        </w:rPr>
        <w:br/>
        <w:t>Zamawiającego.</w:t>
      </w:r>
    </w:p>
    <w:p w14:paraId="7ECC851D" w14:textId="0EC1FE24" w:rsidR="00B066C5" w:rsidRPr="00C0610D" w:rsidRDefault="00B066C5" w:rsidP="00B066C5">
      <w:pPr>
        <w:numPr>
          <w:ilvl w:val="0"/>
          <w:numId w:val="340"/>
        </w:numPr>
        <w:shd w:val="clear" w:color="auto" w:fill="FFFFFF"/>
        <w:tabs>
          <w:tab w:val="clear" w:pos="1800"/>
          <w:tab w:val="num" w:pos="480"/>
          <w:tab w:val="num" w:pos="709"/>
        </w:tabs>
        <w:suppressAutoHyphens w:val="0"/>
        <w:spacing w:line="276" w:lineRule="auto"/>
        <w:ind w:left="1418" w:hanging="425"/>
        <w:jc w:val="both"/>
        <w:rPr>
          <w:rFonts w:ascii="Arial" w:hAnsi="Arial" w:cs="Arial"/>
          <w:iCs/>
          <w:strike/>
          <w:sz w:val="20"/>
          <w:szCs w:val="20"/>
        </w:rPr>
      </w:pPr>
      <w:r w:rsidRPr="00C0610D">
        <w:rPr>
          <w:rFonts w:ascii="Arial" w:hAnsi="Arial" w:cs="Arial"/>
          <w:iCs/>
          <w:sz w:val="20"/>
          <w:szCs w:val="20"/>
        </w:rPr>
        <w:t xml:space="preserve">przystąpienia do usuwania awarii w ciągu 4 godzin od zgłoszenia powstania awarii. </w:t>
      </w:r>
    </w:p>
    <w:p w14:paraId="4D782A1B" w14:textId="77777777" w:rsidR="00850125" w:rsidRPr="00C0610D" w:rsidRDefault="00850125" w:rsidP="00850125">
      <w:pPr>
        <w:shd w:val="clear" w:color="auto" w:fill="FFFFFF"/>
        <w:tabs>
          <w:tab w:val="num" w:pos="709"/>
        </w:tabs>
        <w:suppressAutoHyphens w:val="0"/>
        <w:jc w:val="both"/>
        <w:rPr>
          <w:rFonts w:ascii="Arial" w:hAnsi="Arial" w:cs="Arial"/>
          <w:iCs/>
          <w:strike/>
          <w:sz w:val="20"/>
          <w:szCs w:val="20"/>
        </w:rPr>
      </w:pPr>
    </w:p>
    <w:p w14:paraId="15F43331" w14:textId="56FACDD2" w:rsidR="00850125" w:rsidRPr="00C0610D" w:rsidRDefault="00850125" w:rsidP="00360DD0">
      <w:pPr>
        <w:pStyle w:val="Akapitzlist"/>
        <w:numPr>
          <w:ilvl w:val="0"/>
          <w:numId w:val="357"/>
        </w:numPr>
        <w:shd w:val="clear" w:color="auto" w:fill="FFFFFF"/>
        <w:tabs>
          <w:tab w:val="left" w:pos="0"/>
          <w:tab w:val="left" w:pos="993"/>
        </w:tabs>
        <w:ind w:hanging="2313"/>
        <w:contextualSpacing w:val="0"/>
        <w:jc w:val="both"/>
        <w:rPr>
          <w:rFonts w:ascii="Arial" w:hAnsi="Arial" w:cs="Arial"/>
          <w:b/>
          <w:bCs/>
          <w:iCs/>
          <w:sz w:val="20"/>
          <w:szCs w:val="20"/>
        </w:rPr>
      </w:pPr>
      <w:r w:rsidRPr="00C0610D">
        <w:rPr>
          <w:rFonts w:ascii="Arial" w:hAnsi="Arial" w:cs="Arial"/>
          <w:b/>
          <w:bCs/>
          <w:iCs/>
          <w:sz w:val="20"/>
          <w:szCs w:val="20"/>
        </w:rPr>
        <w:t>Zamawiający jest zobowiązany do:</w:t>
      </w:r>
    </w:p>
    <w:p w14:paraId="545C890F" w14:textId="5CFEF20E" w:rsidR="00850125" w:rsidRPr="00C0610D" w:rsidRDefault="00850125" w:rsidP="006F7E8D">
      <w:pPr>
        <w:numPr>
          <w:ilvl w:val="0"/>
          <w:numId w:val="341"/>
        </w:numPr>
        <w:shd w:val="clear" w:color="auto" w:fill="FFFFFF"/>
        <w:tabs>
          <w:tab w:val="clear" w:pos="1800"/>
        </w:tabs>
        <w:suppressAutoHyphens w:val="0"/>
        <w:ind w:left="1418" w:right="-1" w:hanging="425"/>
        <w:jc w:val="both"/>
        <w:rPr>
          <w:rFonts w:ascii="Arial" w:hAnsi="Arial" w:cs="Arial"/>
          <w:iCs/>
          <w:sz w:val="20"/>
          <w:szCs w:val="20"/>
        </w:rPr>
      </w:pPr>
      <w:r w:rsidRPr="00C0610D">
        <w:rPr>
          <w:rFonts w:ascii="Arial" w:hAnsi="Arial" w:cs="Arial"/>
          <w:iCs/>
          <w:sz w:val="20"/>
          <w:szCs w:val="20"/>
        </w:rPr>
        <w:t>ponoszenia rzeczywistych kosztów poniesionych przez Wykonawcę, o których mowa w pkt VIII.</w:t>
      </w:r>
      <w:r w:rsidR="0078232C" w:rsidRPr="00C0610D">
        <w:rPr>
          <w:rFonts w:ascii="Arial" w:hAnsi="Arial" w:cs="Arial"/>
          <w:iCs/>
          <w:sz w:val="20"/>
          <w:szCs w:val="20"/>
        </w:rPr>
        <w:t>9</w:t>
      </w:r>
      <w:r w:rsidRPr="00C0610D">
        <w:rPr>
          <w:rFonts w:ascii="Arial" w:hAnsi="Arial" w:cs="Arial"/>
          <w:iCs/>
          <w:sz w:val="20"/>
          <w:szCs w:val="20"/>
        </w:rPr>
        <w:t>.2) oraz VI</w:t>
      </w:r>
      <w:r w:rsidR="0078232C" w:rsidRPr="00C0610D">
        <w:rPr>
          <w:rFonts w:ascii="Arial" w:hAnsi="Arial" w:cs="Arial"/>
          <w:iCs/>
          <w:sz w:val="20"/>
          <w:szCs w:val="20"/>
        </w:rPr>
        <w:t>II</w:t>
      </w:r>
      <w:r w:rsidRPr="00C0610D">
        <w:rPr>
          <w:rFonts w:ascii="Arial" w:hAnsi="Arial" w:cs="Arial"/>
          <w:iCs/>
          <w:sz w:val="20"/>
          <w:szCs w:val="20"/>
        </w:rPr>
        <w:t>.</w:t>
      </w:r>
      <w:r w:rsidR="0078232C" w:rsidRPr="00C0610D">
        <w:rPr>
          <w:rFonts w:ascii="Arial" w:hAnsi="Arial" w:cs="Arial"/>
          <w:iCs/>
          <w:sz w:val="20"/>
          <w:szCs w:val="20"/>
        </w:rPr>
        <w:t>9</w:t>
      </w:r>
      <w:r w:rsidRPr="00C0610D">
        <w:rPr>
          <w:rFonts w:ascii="Arial" w:hAnsi="Arial" w:cs="Arial"/>
          <w:iCs/>
          <w:sz w:val="20"/>
          <w:szCs w:val="20"/>
        </w:rPr>
        <w:t>.3).</w:t>
      </w:r>
    </w:p>
    <w:p w14:paraId="7D02EF5E" w14:textId="77777777" w:rsidR="00850125" w:rsidRPr="00C0610D" w:rsidRDefault="00850125" w:rsidP="00850125">
      <w:pPr>
        <w:pStyle w:val="Akapitzlist"/>
        <w:tabs>
          <w:tab w:val="left" w:pos="567"/>
        </w:tabs>
        <w:ind w:left="0"/>
        <w:jc w:val="both"/>
        <w:rPr>
          <w:rFonts w:ascii="Arial" w:hAnsi="Arial" w:cs="Arial"/>
          <w:iCs/>
          <w:sz w:val="20"/>
          <w:szCs w:val="20"/>
        </w:rPr>
      </w:pPr>
    </w:p>
    <w:p w14:paraId="2B64FB8E" w14:textId="221DB39B" w:rsidR="006F7E8D" w:rsidRPr="00C0610D" w:rsidRDefault="00850125" w:rsidP="00360DD0">
      <w:pPr>
        <w:pStyle w:val="Akapitzlist"/>
        <w:numPr>
          <w:ilvl w:val="0"/>
          <w:numId w:val="357"/>
        </w:numPr>
        <w:tabs>
          <w:tab w:val="left" w:pos="567"/>
          <w:tab w:val="left" w:pos="993"/>
        </w:tabs>
        <w:ind w:hanging="2313"/>
        <w:contextualSpacing w:val="0"/>
        <w:jc w:val="both"/>
        <w:rPr>
          <w:rFonts w:ascii="Arial" w:hAnsi="Arial" w:cs="Arial"/>
          <w:b/>
          <w:bCs/>
          <w:iCs/>
          <w:sz w:val="20"/>
          <w:szCs w:val="20"/>
        </w:rPr>
      </w:pPr>
      <w:r w:rsidRPr="00C0610D">
        <w:rPr>
          <w:rFonts w:ascii="Arial" w:hAnsi="Arial" w:cs="Arial"/>
          <w:b/>
          <w:bCs/>
          <w:iCs/>
          <w:sz w:val="20"/>
          <w:szCs w:val="20"/>
        </w:rPr>
        <w:t>Ustalenia organizacyjne:</w:t>
      </w:r>
    </w:p>
    <w:p w14:paraId="1D1E0633" w14:textId="5FC27F48" w:rsidR="00850125" w:rsidRPr="00C0610D" w:rsidRDefault="00850125" w:rsidP="00D111C4">
      <w:pPr>
        <w:pStyle w:val="Akapitzlist"/>
        <w:numPr>
          <w:ilvl w:val="0"/>
          <w:numId w:val="347"/>
        </w:numPr>
        <w:tabs>
          <w:tab w:val="clear" w:pos="1800"/>
          <w:tab w:val="num" w:pos="1418"/>
        </w:tabs>
        <w:ind w:left="1418" w:hanging="425"/>
        <w:contextualSpacing w:val="0"/>
        <w:jc w:val="both"/>
        <w:rPr>
          <w:rFonts w:ascii="Arial" w:hAnsi="Arial" w:cs="Arial"/>
          <w:iCs/>
          <w:sz w:val="20"/>
          <w:szCs w:val="20"/>
        </w:rPr>
      </w:pPr>
      <w:r w:rsidRPr="00C0610D">
        <w:rPr>
          <w:rFonts w:ascii="Arial" w:hAnsi="Arial" w:cs="Arial"/>
          <w:iCs/>
          <w:sz w:val="20"/>
          <w:szCs w:val="20"/>
        </w:rPr>
        <w:t>Wykonawca zapewnia maszyny i urządzenia  wymienione w pkt</w:t>
      </w:r>
      <w:r w:rsidR="006F7E8D" w:rsidRPr="00C0610D">
        <w:rPr>
          <w:rFonts w:ascii="Arial" w:hAnsi="Arial" w:cs="Arial"/>
          <w:iCs/>
          <w:sz w:val="20"/>
          <w:szCs w:val="20"/>
        </w:rPr>
        <w:t xml:space="preserve"> </w:t>
      </w:r>
      <w:r w:rsidRPr="00C0610D">
        <w:rPr>
          <w:rFonts w:ascii="Arial" w:hAnsi="Arial" w:cs="Arial"/>
          <w:iCs/>
          <w:sz w:val="20"/>
          <w:szCs w:val="20"/>
        </w:rPr>
        <w:t>VIII.</w:t>
      </w:r>
      <w:r w:rsidR="0078232C" w:rsidRPr="00C0610D">
        <w:rPr>
          <w:rFonts w:ascii="Arial" w:hAnsi="Arial" w:cs="Arial"/>
          <w:iCs/>
          <w:sz w:val="20"/>
          <w:szCs w:val="20"/>
        </w:rPr>
        <w:t>9</w:t>
      </w:r>
      <w:r w:rsidRPr="00C0610D">
        <w:rPr>
          <w:rFonts w:ascii="Arial" w:hAnsi="Arial" w:cs="Arial"/>
          <w:iCs/>
          <w:sz w:val="20"/>
          <w:szCs w:val="20"/>
        </w:rPr>
        <w:t>.2) i VIII.</w:t>
      </w:r>
      <w:r w:rsidR="0078232C" w:rsidRPr="00C0610D">
        <w:rPr>
          <w:rFonts w:ascii="Arial" w:hAnsi="Arial" w:cs="Arial"/>
          <w:iCs/>
          <w:sz w:val="20"/>
          <w:szCs w:val="20"/>
        </w:rPr>
        <w:t>9</w:t>
      </w:r>
      <w:r w:rsidRPr="00C0610D">
        <w:rPr>
          <w:rFonts w:ascii="Arial" w:hAnsi="Arial" w:cs="Arial"/>
          <w:iCs/>
          <w:sz w:val="20"/>
          <w:szCs w:val="20"/>
        </w:rPr>
        <w:t xml:space="preserve">.3) w przypadku  konieczności ich użycia do realizacji przedmiotu umowy po uprzedniej akceptacji przez Zamawiającego. </w:t>
      </w:r>
    </w:p>
    <w:p w14:paraId="23E09118" w14:textId="5E1003E0" w:rsidR="00850125" w:rsidRPr="0078232C" w:rsidRDefault="006F7E8D" w:rsidP="00D111C4">
      <w:pPr>
        <w:pStyle w:val="Akapitzlist"/>
        <w:numPr>
          <w:ilvl w:val="0"/>
          <w:numId w:val="347"/>
        </w:numPr>
        <w:tabs>
          <w:tab w:val="clear" w:pos="1800"/>
          <w:tab w:val="num" w:pos="1418"/>
        </w:tabs>
        <w:ind w:left="1418" w:hanging="425"/>
        <w:contextualSpacing w:val="0"/>
        <w:jc w:val="both"/>
        <w:rPr>
          <w:rFonts w:ascii="Arial" w:hAnsi="Arial" w:cs="Arial"/>
          <w:iCs/>
          <w:sz w:val="20"/>
          <w:szCs w:val="20"/>
        </w:rPr>
      </w:pPr>
      <w:r w:rsidRPr="0078232C">
        <w:rPr>
          <w:rFonts w:ascii="Arial" w:hAnsi="Arial" w:cs="Arial"/>
          <w:iCs/>
          <w:sz w:val="20"/>
          <w:szCs w:val="20"/>
        </w:rPr>
        <w:t>osoba/osoby upoważnione oraz odpowiedzialne za nadzór nad realizacją Umowy lub wyznaczona przez nie, dokona odbioru rozpoczęcia i zakończenia prac wyżej wymienionych maszyn i urządzeń</w:t>
      </w:r>
      <w:r w:rsidR="00850125" w:rsidRPr="0078232C">
        <w:rPr>
          <w:rFonts w:ascii="Arial" w:hAnsi="Arial" w:cs="Arial"/>
          <w:iCs/>
          <w:sz w:val="20"/>
          <w:szCs w:val="20"/>
        </w:rPr>
        <w:t>.</w:t>
      </w:r>
    </w:p>
    <w:p w14:paraId="792B12E4" w14:textId="4AA8FC2B" w:rsidR="00850125" w:rsidRPr="0078232C" w:rsidRDefault="006F7E8D" w:rsidP="00D111C4">
      <w:pPr>
        <w:pStyle w:val="Akapitzlist"/>
        <w:numPr>
          <w:ilvl w:val="0"/>
          <w:numId w:val="347"/>
        </w:numPr>
        <w:tabs>
          <w:tab w:val="clear" w:pos="1800"/>
          <w:tab w:val="num" w:pos="1418"/>
        </w:tabs>
        <w:ind w:left="1418" w:hanging="425"/>
        <w:contextualSpacing w:val="0"/>
        <w:jc w:val="both"/>
        <w:rPr>
          <w:rFonts w:ascii="Arial" w:hAnsi="Arial" w:cs="Arial"/>
          <w:iCs/>
          <w:sz w:val="20"/>
          <w:szCs w:val="20"/>
        </w:rPr>
      </w:pPr>
      <w:bookmarkStart w:id="5" w:name="_Hlk147477483"/>
      <w:r w:rsidRPr="0078232C">
        <w:rPr>
          <w:rFonts w:ascii="Arial" w:hAnsi="Arial" w:cs="Arial"/>
          <w:iCs/>
          <w:sz w:val="20"/>
          <w:szCs w:val="20"/>
        </w:rPr>
        <w:t>z wykonanych prac zostanie sporządzony protokół podpisany przez Zamawiającego                                        i Wykonawcę</w:t>
      </w:r>
      <w:r w:rsidR="00850125" w:rsidRPr="0078232C">
        <w:rPr>
          <w:rFonts w:ascii="Arial" w:hAnsi="Arial" w:cs="Arial"/>
          <w:iCs/>
          <w:sz w:val="20"/>
          <w:szCs w:val="20"/>
        </w:rPr>
        <w:t xml:space="preserve">. </w:t>
      </w:r>
    </w:p>
    <w:bookmarkEnd w:id="5"/>
    <w:p w14:paraId="16CD8C38" w14:textId="6688F9E3" w:rsidR="00850125" w:rsidRPr="0078232C" w:rsidRDefault="00C0610D" w:rsidP="00C0610D">
      <w:pPr>
        <w:suppressAutoHyphens w:val="0"/>
        <w:rPr>
          <w:rFonts w:ascii="Arial" w:hAnsi="Arial" w:cs="Arial"/>
          <w:iCs/>
          <w:sz w:val="20"/>
          <w:szCs w:val="20"/>
        </w:rPr>
      </w:pPr>
      <w:r>
        <w:rPr>
          <w:rFonts w:ascii="Arial" w:hAnsi="Arial" w:cs="Arial"/>
          <w:iCs/>
          <w:sz w:val="20"/>
          <w:szCs w:val="20"/>
        </w:rPr>
        <w:br w:type="page"/>
      </w:r>
    </w:p>
    <w:p w14:paraId="15B3D7FA" w14:textId="77777777" w:rsidR="00850125" w:rsidRPr="0078232C" w:rsidRDefault="00850125" w:rsidP="00D111C4">
      <w:pPr>
        <w:numPr>
          <w:ilvl w:val="0"/>
          <w:numId w:val="343"/>
        </w:numPr>
        <w:suppressAutoHyphens w:val="0"/>
        <w:ind w:left="567" w:right="-569" w:hanging="141"/>
        <w:jc w:val="both"/>
        <w:rPr>
          <w:rFonts w:ascii="Arial" w:hAnsi="Arial" w:cs="Arial"/>
          <w:b/>
          <w:iCs/>
          <w:sz w:val="20"/>
          <w:szCs w:val="20"/>
        </w:rPr>
      </w:pPr>
      <w:r w:rsidRPr="0078232C">
        <w:rPr>
          <w:rFonts w:ascii="Arial" w:hAnsi="Arial" w:cs="Arial"/>
          <w:b/>
          <w:iCs/>
          <w:sz w:val="20"/>
          <w:szCs w:val="20"/>
        </w:rPr>
        <w:lastRenderedPageBreak/>
        <w:t>Wymagane dokumenty, które należy dostarczyć wraz z przedmiotem zamówienia:</w:t>
      </w:r>
    </w:p>
    <w:p w14:paraId="2F71557B" w14:textId="77777777" w:rsidR="00850125" w:rsidRPr="0078232C" w:rsidRDefault="00850125" w:rsidP="00D111C4">
      <w:pPr>
        <w:numPr>
          <w:ilvl w:val="3"/>
          <w:numId w:val="341"/>
        </w:numPr>
        <w:tabs>
          <w:tab w:val="clear" w:pos="3240"/>
          <w:tab w:val="left" w:pos="993"/>
        </w:tabs>
        <w:suppressAutoHyphens w:val="0"/>
        <w:ind w:hanging="2673"/>
        <w:jc w:val="both"/>
        <w:rPr>
          <w:rFonts w:ascii="Arial" w:hAnsi="Arial" w:cs="Arial"/>
          <w:b/>
          <w:iCs/>
          <w:sz w:val="20"/>
          <w:szCs w:val="20"/>
        </w:rPr>
      </w:pPr>
      <w:r w:rsidRPr="0078232C">
        <w:rPr>
          <w:rFonts w:ascii="Arial" w:hAnsi="Arial" w:cs="Arial"/>
          <w:b/>
          <w:iCs/>
          <w:sz w:val="20"/>
          <w:szCs w:val="20"/>
        </w:rPr>
        <w:t>Przy pierwszej usłudze:</w:t>
      </w:r>
    </w:p>
    <w:p w14:paraId="27BC9087" w14:textId="77777777" w:rsidR="006F7E8D" w:rsidRPr="0078232C" w:rsidRDefault="006F7E8D" w:rsidP="00360DD0">
      <w:pPr>
        <w:pStyle w:val="Akapitzlist"/>
        <w:numPr>
          <w:ilvl w:val="0"/>
          <w:numId w:val="358"/>
        </w:numPr>
        <w:tabs>
          <w:tab w:val="clear" w:pos="1800"/>
          <w:tab w:val="left" w:pos="851"/>
          <w:tab w:val="right" w:leader="dot" w:pos="9638"/>
        </w:tabs>
        <w:spacing w:line="276" w:lineRule="auto"/>
        <w:ind w:left="1418" w:hanging="425"/>
        <w:rPr>
          <w:rFonts w:ascii="Arial" w:hAnsi="Arial" w:cs="Arial"/>
          <w:iCs/>
          <w:sz w:val="20"/>
          <w:szCs w:val="20"/>
        </w:rPr>
      </w:pPr>
      <w:r w:rsidRPr="0078232C">
        <w:rPr>
          <w:rFonts w:ascii="Arial" w:hAnsi="Arial" w:cs="Arial"/>
          <w:iCs/>
          <w:sz w:val="20"/>
          <w:szCs w:val="20"/>
        </w:rPr>
        <w:t>Technologia bezpiecznego wykonywania robót,</w:t>
      </w:r>
    </w:p>
    <w:p w14:paraId="0801602A" w14:textId="77777777" w:rsidR="006F7E8D" w:rsidRPr="0078232C" w:rsidRDefault="006F7E8D" w:rsidP="00360DD0">
      <w:pPr>
        <w:pStyle w:val="Akapitzlist"/>
        <w:numPr>
          <w:ilvl w:val="0"/>
          <w:numId w:val="358"/>
        </w:numPr>
        <w:tabs>
          <w:tab w:val="clear" w:pos="1800"/>
          <w:tab w:val="left" w:pos="851"/>
          <w:tab w:val="right" w:leader="dot" w:pos="9638"/>
        </w:tabs>
        <w:spacing w:line="276" w:lineRule="auto"/>
        <w:ind w:left="1418" w:hanging="425"/>
        <w:rPr>
          <w:rFonts w:ascii="Arial" w:hAnsi="Arial" w:cs="Arial"/>
          <w:iCs/>
          <w:sz w:val="20"/>
          <w:szCs w:val="20"/>
        </w:rPr>
      </w:pPr>
      <w:r w:rsidRPr="0078232C">
        <w:rPr>
          <w:rFonts w:ascii="Arial" w:hAnsi="Arial" w:cs="Arial"/>
          <w:iCs/>
          <w:sz w:val="20"/>
          <w:szCs w:val="20"/>
        </w:rPr>
        <w:t>Wycinkowy schemat organizacyjny,</w:t>
      </w:r>
    </w:p>
    <w:p w14:paraId="37D2EBEC" w14:textId="77777777" w:rsidR="006F7E8D" w:rsidRPr="0078232C" w:rsidRDefault="006F7E8D" w:rsidP="00360DD0">
      <w:pPr>
        <w:pStyle w:val="Akapitzlist"/>
        <w:numPr>
          <w:ilvl w:val="0"/>
          <w:numId w:val="358"/>
        </w:numPr>
        <w:tabs>
          <w:tab w:val="clear" w:pos="1800"/>
          <w:tab w:val="left" w:pos="851"/>
          <w:tab w:val="right" w:leader="dot" w:pos="9638"/>
        </w:tabs>
        <w:spacing w:line="276" w:lineRule="auto"/>
        <w:ind w:left="1418" w:hanging="425"/>
        <w:rPr>
          <w:rFonts w:ascii="Arial" w:hAnsi="Arial" w:cs="Arial"/>
          <w:iCs/>
          <w:sz w:val="20"/>
          <w:szCs w:val="20"/>
        </w:rPr>
      </w:pPr>
      <w:r w:rsidRPr="0078232C">
        <w:rPr>
          <w:rFonts w:ascii="Arial" w:hAnsi="Arial" w:cs="Arial"/>
          <w:iCs/>
          <w:sz w:val="20"/>
          <w:szCs w:val="20"/>
        </w:rPr>
        <w:t>Wykaz pracowników przewidzianych do prowadzenia prac,</w:t>
      </w:r>
    </w:p>
    <w:p w14:paraId="31B18D35" w14:textId="77777777" w:rsidR="006F7E8D" w:rsidRPr="0078232C" w:rsidRDefault="006F7E8D" w:rsidP="00360DD0">
      <w:pPr>
        <w:pStyle w:val="Akapitzlist"/>
        <w:numPr>
          <w:ilvl w:val="0"/>
          <w:numId w:val="358"/>
        </w:numPr>
        <w:tabs>
          <w:tab w:val="clear" w:pos="1800"/>
          <w:tab w:val="left" w:pos="851"/>
          <w:tab w:val="right" w:leader="dot" w:pos="9638"/>
        </w:tabs>
        <w:spacing w:line="276" w:lineRule="auto"/>
        <w:ind w:left="1418" w:hanging="425"/>
        <w:rPr>
          <w:rFonts w:ascii="Arial" w:hAnsi="Arial" w:cs="Arial"/>
          <w:iCs/>
          <w:sz w:val="20"/>
          <w:szCs w:val="20"/>
        </w:rPr>
      </w:pPr>
      <w:r w:rsidRPr="0078232C">
        <w:rPr>
          <w:rFonts w:ascii="Arial" w:hAnsi="Arial" w:cs="Arial"/>
          <w:iCs/>
          <w:sz w:val="20"/>
          <w:szCs w:val="20"/>
        </w:rPr>
        <w:t>Kopie dokumentów stwierdzające kwalifikacje zawodowe,</w:t>
      </w:r>
    </w:p>
    <w:p w14:paraId="0383073E" w14:textId="77777777" w:rsidR="006F7E8D" w:rsidRPr="0078232C" w:rsidRDefault="006F7E8D" w:rsidP="00360DD0">
      <w:pPr>
        <w:pStyle w:val="Akapitzlist"/>
        <w:numPr>
          <w:ilvl w:val="0"/>
          <w:numId w:val="358"/>
        </w:numPr>
        <w:tabs>
          <w:tab w:val="clear" w:pos="1800"/>
          <w:tab w:val="left" w:pos="851"/>
          <w:tab w:val="right" w:leader="dot" w:pos="9638"/>
        </w:tabs>
        <w:spacing w:line="276" w:lineRule="auto"/>
        <w:ind w:left="1418" w:hanging="425"/>
        <w:rPr>
          <w:rFonts w:ascii="Arial" w:hAnsi="Arial" w:cs="Arial"/>
          <w:iCs/>
          <w:sz w:val="20"/>
          <w:szCs w:val="20"/>
        </w:rPr>
      </w:pPr>
      <w:r w:rsidRPr="0078232C">
        <w:rPr>
          <w:rFonts w:ascii="Arial" w:hAnsi="Arial" w:cs="Arial"/>
          <w:iCs/>
          <w:sz w:val="20"/>
          <w:szCs w:val="20"/>
        </w:rPr>
        <w:t>Kopie dokumentów stwierdzające odbycia szkolenia BHP,</w:t>
      </w:r>
    </w:p>
    <w:p w14:paraId="54B998F5" w14:textId="77777777" w:rsidR="006F7E8D" w:rsidRPr="0078232C" w:rsidRDefault="006F7E8D" w:rsidP="00360DD0">
      <w:pPr>
        <w:pStyle w:val="Akapitzlist"/>
        <w:numPr>
          <w:ilvl w:val="0"/>
          <w:numId w:val="358"/>
        </w:numPr>
        <w:tabs>
          <w:tab w:val="clear" w:pos="1800"/>
          <w:tab w:val="left" w:pos="851"/>
          <w:tab w:val="right" w:leader="dot" w:pos="9638"/>
        </w:tabs>
        <w:spacing w:line="276" w:lineRule="auto"/>
        <w:ind w:left="1418" w:hanging="425"/>
        <w:rPr>
          <w:rFonts w:ascii="Arial" w:hAnsi="Arial" w:cs="Arial"/>
          <w:iCs/>
          <w:sz w:val="20"/>
          <w:szCs w:val="20"/>
        </w:rPr>
      </w:pPr>
      <w:r w:rsidRPr="0078232C">
        <w:rPr>
          <w:rFonts w:ascii="Arial" w:hAnsi="Arial" w:cs="Arial"/>
          <w:iCs/>
          <w:sz w:val="20"/>
          <w:szCs w:val="20"/>
        </w:rPr>
        <w:t>Kopie dokumentów potwierdzające ważność badań lekarskich,</w:t>
      </w:r>
    </w:p>
    <w:p w14:paraId="0D1D1135" w14:textId="6F2DDB1F" w:rsidR="00850125" w:rsidRPr="0078232C" w:rsidRDefault="006F7E8D" w:rsidP="00360DD0">
      <w:pPr>
        <w:pStyle w:val="Akapitzlist"/>
        <w:numPr>
          <w:ilvl w:val="0"/>
          <w:numId w:val="358"/>
        </w:numPr>
        <w:tabs>
          <w:tab w:val="clear" w:pos="1800"/>
          <w:tab w:val="left" w:pos="851"/>
          <w:tab w:val="left" w:pos="1440"/>
          <w:tab w:val="left" w:pos="1843"/>
          <w:tab w:val="right" w:leader="dot" w:pos="9638"/>
        </w:tabs>
        <w:spacing w:line="276" w:lineRule="auto"/>
        <w:ind w:left="1418" w:hanging="425"/>
        <w:rPr>
          <w:rFonts w:ascii="Arial" w:hAnsi="Arial" w:cs="Arial"/>
          <w:b/>
          <w:iCs/>
          <w:sz w:val="20"/>
          <w:szCs w:val="20"/>
        </w:rPr>
      </w:pPr>
      <w:r w:rsidRPr="0078232C">
        <w:rPr>
          <w:rFonts w:ascii="Arial" w:hAnsi="Arial" w:cs="Arial"/>
          <w:iCs/>
          <w:sz w:val="20"/>
          <w:szCs w:val="20"/>
        </w:rPr>
        <w:tab/>
        <w:t>Kopie dokumentów potwierdzające ważność badać psychologicznych</w:t>
      </w:r>
    </w:p>
    <w:p w14:paraId="30F1FF57" w14:textId="77777777" w:rsidR="006F7E8D" w:rsidRPr="0078232C" w:rsidRDefault="006F7E8D" w:rsidP="006F7E8D">
      <w:pPr>
        <w:pStyle w:val="Akapitzlist"/>
        <w:tabs>
          <w:tab w:val="left" w:pos="851"/>
          <w:tab w:val="left" w:pos="1440"/>
          <w:tab w:val="left" w:pos="1843"/>
          <w:tab w:val="right" w:leader="dot" w:pos="9638"/>
        </w:tabs>
        <w:spacing w:line="276" w:lineRule="auto"/>
        <w:ind w:left="1418"/>
        <w:rPr>
          <w:rFonts w:ascii="Arial" w:hAnsi="Arial" w:cs="Arial"/>
          <w:b/>
          <w:iCs/>
          <w:sz w:val="20"/>
          <w:szCs w:val="20"/>
        </w:rPr>
      </w:pPr>
    </w:p>
    <w:p w14:paraId="2F29DBC5" w14:textId="77777777" w:rsidR="00850125" w:rsidRPr="0078232C" w:rsidRDefault="00850125" w:rsidP="00D111C4">
      <w:pPr>
        <w:numPr>
          <w:ilvl w:val="0"/>
          <w:numId w:val="343"/>
        </w:numPr>
        <w:ind w:left="567" w:hanging="141"/>
        <w:rPr>
          <w:rFonts w:ascii="Arial" w:hAnsi="Arial" w:cs="Arial"/>
          <w:i/>
          <w:sz w:val="20"/>
          <w:szCs w:val="20"/>
        </w:rPr>
      </w:pPr>
      <w:r w:rsidRPr="0078232C">
        <w:rPr>
          <w:rFonts w:ascii="Arial" w:hAnsi="Arial" w:cs="Arial"/>
          <w:b/>
          <w:sz w:val="20"/>
          <w:szCs w:val="20"/>
        </w:rPr>
        <w:t>Wymagania dotyczące gwarancji</w:t>
      </w:r>
      <w:r w:rsidRPr="0078232C">
        <w:rPr>
          <w:rFonts w:ascii="Arial" w:hAnsi="Arial" w:cs="Arial"/>
          <w:b/>
          <w:i/>
          <w:sz w:val="20"/>
          <w:szCs w:val="20"/>
        </w:rPr>
        <w:t>:</w:t>
      </w:r>
      <w:r w:rsidRPr="0078232C">
        <w:rPr>
          <w:rFonts w:ascii="Arial" w:hAnsi="Arial" w:cs="Arial"/>
          <w:b/>
          <w:sz w:val="20"/>
          <w:szCs w:val="20"/>
        </w:rPr>
        <w:t xml:space="preserve"> </w:t>
      </w:r>
    </w:p>
    <w:p w14:paraId="73E0F346" w14:textId="77777777" w:rsidR="00850125" w:rsidRPr="0078232C" w:rsidRDefault="00850125" w:rsidP="00850125">
      <w:pPr>
        <w:tabs>
          <w:tab w:val="left" w:leader="dot" w:pos="2700"/>
        </w:tabs>
        <w:ind w:left="567" w:right="140"/>
        <w:jc w:val="both"/>
        <w:rPr>
          <w:rFonts w:ascii="Arial" w:hAnsi="Arial" w:cs="Arial"/>
          <w:i/>
          <w:sz w:val="20"/>
          <w:szCs w:val="20"/>
        </w:rPr>
      </w:pPr>
      <w:r w:rsidRPr="0078232C">
        <w:rPr>
          <w:rFonts w:ascii="Arial" w:hAnsi="Arial" w:cs="Arial"/>
          <w:bCs/>
          <w:spacing w:val="-2"/>
          <w:sz w:val="20"/>
          <w:szCs w:val="20"/>
        </w:rPr>
        <w:t>12 miesięcy od dnia podpisania przez Strony Protokołu odbioru wykonanych prac</w:t>
      </w:r>
      <w:r w:rsidRPr="0078232C">
        <w:rPr>
          <w:rFonts w:ascii="Arial" w:hAnsi="Arial" w:cs="Arial"/>
          <w:i/>
          <w:sz w:val="20"/>
          <w:szCs w:val="20"/>
        </w:rPr>
        <w:t>.</w:t>
      </w:r>
    </w:p>
    <w:p w14:paraId="4E1CBDB9" w14:textId="77777777" w:rsidR="00DC4D89" w:rsidRDefault="003F59D9" w:rsidP="00850125">
      <w:pPr>
        <w:tabs>
          <w:tab w:val="left" w:pos="6687"/>
        </w:tabs>
        <w:jc w:val="both"/>
        <w:rPr>
          <w:rFonts w:ascii="Arial" w:hAnsi="Arial" w:cs="Arial"/>
          <w:b/>
          <w:bCs/>
          <w:iCs/>
          <w:sz w:val="20"/>
          <w:szCs w:val="20"/>
        </w:rPr>
      </w:pPr>
      <w:r w:rsidRPr="0073346B">
        <w:rPr>
          <w:b/>
          <w:bCs/>
          <w:color w:val="FF0000"/>
          <w:sz w:val="22"/>
          <w:szCs w:val="22"/>
        </w:rPr>
        <w:br w:type="page"/>
      </w:r>
    </w:p>
    <w:p w14:paraId="58EA07E5" w14:textId="73CB17DD" w:rsidR="00E143CC" w:rsidRPr="00BD1A9E" w:rsidRDefault="00E143CC" w:rsidP="00E143CC">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Załącznik Nr 2 do SWZ</w:t>
      </w:r>
    </w:p>
    <w:p w14:paraId="15D9A05F" w14:textId="253DBC8D" w:rsidR="00E143CC" w:rsidRPr="00BD1A9E" w:rsidRDefault="00E143CC">
      <w:pPr>
        <w:suppressAutoHyphens w:val="0"/>
        <w:rPr>
          <w:rFonts w:ascii="Arial" w:hAnsi="Arial" w:cs="Arial"/>
          <w:b/>
          <w:bCs/>
          <w:iCs/>
          <w:sz w:val="20"/>
          <w:szCs w:val="20"/>
        </w:rPr>
      </w:pPr>
    </w:p>
    <w:p w14:paraId="60E6D878" w14:textId="2AC235A4" w:rsidR="00F5417F" w:rsidRPr="00BD1A9E" w:rsidRDefault="00F5417F" w:rsidP="00F5417F">
      <w:pPr>
        <w:jc w:val="center"/>
        <w:rPr>
          <w:rFonts w:ascii="Arial" w:eastAsiaTheme="majorEastAsia" w:hAnsi="Arial" w:cs="Arial"/>
          <w:b/>
          <w:bCs/>
          <w:spacing w:val="20"/>
          <w:sz w:val="20"/>
          <w:szCs w:val="20"/>
        </w:rPr>
      </w:pPr>
      <w:r w:rsidRPr="00BD1A9E">
        <w:rPr>
          <w:rFonts w:ascii="Arial" w:eastAsiaTheme="majorEastAsia" w:hAnsi="Arial" w:cs="Arial"/>
          <w:b/>
          <w:bCs/>
          <w:spacing w:val="20"/>
          <w:sz w:val="20"/>
          <w:szCs w:val="20"/>
        </w:rPr>
        <w:t>FORMULARZ OFERTOWY</w:t>
      </w:r>
    </w:p>
    <w:p w14:paraId="130B6F9A" w14:textId="77777777" w:rsidR="00F5417F" w:rsidRPr="00BD1A9E" w:rsidRDefault="00F5417F" w:rsidP="00F5417F">
      <w:pPr>
        <w:ind w:left="426"/>
        <w:jc w:val="center"/>
        <w:rPr>
          <w:rFonts w:ascii="Arial" w:hAnsi="Arial" w:cs="Arial"/>
          <w:b/>
          <w:bCs/>
          <w:spacing w:val="20"/>
          <w:sz w:val="20"/>
          <w:szCs w:val="20"/>
        </w:rPr>
      </w:pPr>
    </w:p>
    <w:p w14:paraId="1EB3E329" w14:textId="77777777" w:rsidR="00F5417F" w:rsidRDefault="00F5417F" w:rsidP="00C416C7">
      <w:pPr>
        <w:rPr>
          <w:rFonts w:ascii="Arial" w:hAnsi="Arial" w:cs="Arial"/>
          <w:b/>
          <w:bCs/>
          <w:spacing w:val="20"/>
          <w:sz w:val="20"/>
          <w:szCs w:val="20"/>
        </w:rPr>
      </w:pPr>
    </w:p>
    <w:p w14:paraId="2B1E53E5" w14:textId="77777777" w:rsidR="00BD1A9E" w:rsidRDefault="00BD1A9E" w:rsidP="00C416C7">
      <w:pPr>
        <w:rPr>
          <w:rFonts w:ascii="Arial" w:hAnsi="Arial" w:cs="Arial"/>
          <w:b/>
          <w:bCs/>
          <w:spacing w:val="20"/>
          <w:sz w:val="20"/>
          <w:szCs w:val="20"/>
        </w:rPr>
      </w:pPr>
    </w:p>
    <w:p w14:paraId="0CD1FA26" w14:textId="77777777" w:rsidR="00BD1A9E" w:rsidRDefault="00BD1A9E" w:rsidP="00C416C7">
      <w:pPr>
        <w:rPr>
          <w:rFonts w:ascii="Arial" w:hAnsi="Arial" w:cs="Arial"/>
          <w:b/>
          <w:bCs/>
          <w:spacing w:val="20"/>
          <w:sz w:val="20"/>
          <w:szCs w:val="20"/>
        </w:rPr>
      </w:pPr>
    </w:p>
    <w:p w14:paraId="4605EFEB" w14:textId="77777777" w:rsidR="00BD1A9E" w:rsidRPr="00BD1A9E" w:rsidRDefault="00BD1A9E" w:rsidP="00C416C7">
      <w:pPr>
        <w:rPr>
          <w:rFonts w:ascii="Arial" w:hAnsi="Arial" w:cs="Arial"/>
          <w:b/>
          <w:bCs/>
          <w:spacing w:val="20"/>
          <w:sz w:val="20"/>
          <w:szCs w:val="20"/>
        </w:rPr>
      </w:pPr>
    </w:p>
    <w:p w14:paraId="7050533A" w14:textId="77777777" w:rsidR="00F5417F" w:rsidRPr="00BD1A9E" w:rsidRDefault="00F5417F" w:rsidP="00F5417F">
      <w:pPr>
        <w:ind w:left="426"/>
        <w:jc w:val="center"/>
        <w:rPr>
          <w:rFonts w:ascii="Arial" w:hAnsi="Arial" w:cs="Arial"/>
          <w:b/>
          <w:bCs/>
          <w:spacing w:val="20"/>
          <w:sz w:val="20"/>
          <w:szCs w:val="20"/>
        </w:rPr>
      </w:pPr>
      <w:r w:rsidRPr="00BD1A9E">
        <w:rPr>
          <w:rFonts w:ascii="Arial" w:hAnsi="Arial" w:cs="Arial"/>
          <w:b/>
          <w:bCs/>
          <w:spacing w:val="20"/>
          <w:sz w:val="20"/>
          <w:szCs w:val="20"/>
        </w:rPr>
        <w:t xml:space="preserve">Elektroniczny Formularz Ofertowy jest dostępny na platformie Elektronicznego Formularza Ofertowego. </w:t>
      </w:r>
    </w:p>
    <w:p w14:paraId="12496491" w14:textId="77777777" w:rsidR="00F5417F" w:rsidRPr="00BD1A9E" w:rsidRDefault="00F5417F" w:rsidP="00C416C7">
      <w:pPr>
        <w:rPr>
          <w:rFonts w:ascii="Arial" w:hAnsi="Arial" w:cs="Arial"/>
          <w:b/>
          <w:bCs/>
          <w:spacing w:val="20"/>
          <w:sz w:val="20"/>
          <w:szCs w:val="20"/>
        </w:rPr>
      </w:pPr>
    </w:p>
    <w:p w14:paraId="24A3D58F" w14:textId="77777777" w:rsidR="00F5417F" w:rsidRPr="00BD1A9E" w:rsidRDefault="00F5417F" w:rsidP="00F5417F">
      <w:pPr>
        <w:ind w:left="426"/>
        <w:jc w:val="center"/>
        <w:rPr>
          <w:rFonts w:ascii="Arial" w:hAnsi="Arial" w:cs="Arial"/>
          <w:b/>
          <w:bCs/>
          <w:spacing w:val="20"/>
          <w:sz w:val="20"/>
          <w:szCs w:val="20"/>
        </w:rPr>
      </w:pPr>
    </w:p>
    <w:p w14:paraId="3C44A258" w14:textId="77777777" w:rsidR="00F5417F" w:rsidRDefault="00F5417F" w:rsidP="00F5417F">
      <w:pPr>
        <w:ind w:left="426"/>
        <w:jc w:val="center"/>
        <w:rPr>
          <w:rFonts w:ascii="Arial" w:hAnsi="Arial" w:cs="Arial"/>
          <w:b/>
          <w:bCs/>
          <w:spacing w:val="20"/>
          <w:sz w:val="20"/>
          <w:szCs w:val="20"/>
        </w:rPr>
      </w:pPr>
    </w:p>
    <w:p w14:paraId="4A2FC8AB" w14:textId="77777777" w:rsidR="00BD1A9E" w:rsidRDefault="00BD1A9E" w:rsidP="00F5417F">
      <w:pPr>
        <w:ind w:left="426"/>
        <w:jc w:val="center"/>
        <w:rPr>
          <w:rFonts w:ascii="Arial" w:hAnsi="Arial" w:cs="Arial"/>
          <w:b/>
          <w:bCs/>
          <w:spacing w:val="20"/>
          <w:sz w:val="20"/>
          <w:szCs w:val="20"/>
        </w:rPr>
      </w:pPr>
    </w:p>
    <w:p w14:paraId="6EDD0E8D" w14:textId="77777777" w:rsidR="00BD1A9E" w:rsidRPr="00BD1A9E" w:rsidRDefault="00BD1A9E" w:rsidP="00F5417F">
      <w:pPr>
        <w:ind w:left="426"/>
        <w:jc w:val="center"/>
        <w:rPr>
          <w:rFonts w:ascii="Arial" w:hAnsi="Arial" w:cs="Arial"/>
          <w:b/>
          <w:bCs/>
          <w:spacing w:val="20"/>
          <w:sz w:val="20"/>
          <w:szCs w:val="20"/>
        </w:rPr>
      </w:pPr>
    </w:p>
    <w:p w14:paraId="3014EA2E" w14:textId="42533B5E" w:rsidR="00F5417F" w:rsidRDefault="00F5417F" w:rsidP="00F5417F">
      <w:pPr>
        <w:jc w:val="center"/>
        <w:rPr>
          <w:rFonts w:ascii="Arial" w:hAnsi="Arial" w:cs="Arial"/>
          <w:b/>
          <w:bCs/>
          <w:spacing w:val="20"/>
          <w:sz w:val="20"/>
          <w:szCs w:val="20"/>
          <w:u w:val="single"/>
        </w:rPr>
      </w:pPr>
      <w:r w:rsidRPr="00BD1A9E">
        <w:rPr>
          <w:rFonts w:ascii="Arial" w:hAnsi="Arial" w:cs="Arial"/>
          <w:b/>
          <w:bCs/>
          <w:spacing w:val="20"/>
          <w:sz w:val="20"/>
          <w:szCs w:val="20"/>
          <w:u w:val="single"/>
        </w:rPr>
        <w:t>Link do Elektronicznego Formularza Ofertowego znajduje się w Profilu Nabywc</w:t>
      </w:r>
      <w:r w:rsidR="008A7752">
        <w:rPr>
          <w:rFonts w:ascii="Arial" w:hAnsi="Arial" w:cs="Arial"/>
          <w:b/>
          <w:bCs/>
          <w:spacing w:val="20"/>
          <w:sz w:val="20"/>
          <w:szCs w:val="20"/>
          <w:u w:val="single"/>
        </w:rPr>
        <w:t>y</w:t>
      </w:r>
      <w:r w:rsidR="00BD1A9E">
        <w:rPr>
          <w:rFonts w:ascii="Arial" w:hAnsi="Arial" w:cs="Arial"/>
          <w:b/>
          <w:bCs/>
          <w:spacing w:val="20"/>
          <w:sz w:val="20"/>
          <w:szCs w:val="20"/>
          <w:u w:val="single"/>
        </w:rPr>
        <w:t>:</w:t>
      </w:r>
    </w:p>
    <w:p w14:paraId="4E64E68F" w14:textId="77777777" w:rsidR="00BD1A9E" w:rsidRDefault="00BD1A9E" w:rsidP="00BD1A9E">
      <w:pPr>
        <w:suppressAutoHyphens w:val="0"/>
        <w:ind w:left="426"/>
        <w:jc w:val="both"/>
        <w:rPr>
          <w:rFonts w:ascii="Arial" w:hAnsi="Arial" w:cs="Arial"/>
          <w:b/>
          <w:bCs/>
          <w:spacing w:val="20"/>
          <w:sz w:val="20"/>
          <w:szCs w:val="20"/>
          <w:u w:val="single"/>
        </w:rPr>
      </w:pPr>
    </w:p>
    <w:p w14:paraId="4E1F4B66" w14:textId="2DE15141" w:rsidR="00E143CC" w:rsidRDefault="00BD1A9E" w:rsidP="00BD1A9E">
      <w:pPr>
        <w:suppressAutoHyphens w:val="0"/>
        <w:ind w:left="426"/>
        <w:jc w:val="both"/>
        <w:rPr>
          <w:rFonts w:ascii="Arial" w:hAnsi="Arial" w:cs="Arial"/>
          <w:b/>
          <w:bCs/>
          <w:iCs/>
          <w:sz w:val="20"/>
          <w:szCs w:val="20"/>
          <w:highlight w:val="yellow"/>
        </w:rPr>
      </w:pPr>
      <w:hyperlink r:id="rId24" w:history="1">
        <w:r w:rsidRPr="00A30ABC">
          <w:rPr>
            <w:rStyle w:val="Hipercze"/>
            <w:rFonts w:ascii="Arial" w:hAnsi="Arial" w:cs="Arial"/>
            <w:sz w:val="20"/>
            <w:szCs w:val="20"/>
          </w:rPr>
          <w:t>https://dostawcy-weglokoks.coig.biz/</w:t>
        </w:r>
      </w:hyperlink>
      <w:r>
        <w:rPr>
          <w:rFonts w:ascii="Arial" w:hAnsi="Arial" w:cs="Arial"/>
          <w:sz w:val="20"/>
          <w:szCs w:val="20"/>
        </w:rPr>
        <w:t xml:space="preserve"> </w:t>
      </w:r>
    </w:p>
    <w:p w14:paraId="77EE37E1" w14:textId="52B55722" w:rsidR="00C416C7" w:rsidRDefault="00C416C7">
      <w:pPr>
        <w:suppressAutoHyphens w:val="0"/>
        <w:rPr>
          <w:rFonts w:ascii="Arial" w:hAnsi="Arial" w:cs="Arial"/>
          <w:b/>
          <w:bCs/>
          <w:iCs/>
          <w:sz w:val="20"/>
          <w:szCs w:val="20"/>
          <w:highlight w:val="yellow"/>
        </w:rPr>
      </w:pPr>
    </w:p>
    <w:p w14:paraId="783D443B" w14:textId="77777777" w:rsidR="00C416C7" w:rsidRDefault="00C416C7">
      <w:pPr>
        <w:suppressAutoHyphens w:val="0"/>
        <w:rPr>
          <w:rFonts w:ascii="Arial" w:hAnsi="Arial" w:cs="Arial"/>
          <w:b/>
          <w:bCs/>
          <w:iCs/>
          <w:sz w:val="20"/>
          <w:szCs w:val="20"/>
          <w:highlight w:val="yellow"/>
        </w:rPr>
      </w:pPr>
    </w:p>
    <w:p w14:paraId="14E590A3" w14:textId="29BE19D9" w:rsidR="00C416C7" w:rsidRDefault="00C416C7">
      <w:pPr>
        <w:suppressAutoHyphens w:val="0"/>
        <w:rPr>
          <w:rFonts w:ascii="Arial" w:hAnsi="Arial" w:cs="Arial"/>
          <w:b/>
          <w:bCs/>
          <w:iCs/>
          <w:sz w:val="20"/>
          <w:szCs w:val="20"/>
          <w:highlight w:val="yellow"/>
        </w:rPr>
      </w:pPr>
    </w:p>
    <w:p w14:paraId="1C1EF28F" w14:textId="77777777" w:rsidR="00C416C7" w:rsidRDefault="00C416C7">
      <w:pPr>
        <w:suppressAutoHyphens w:val="0"/>
        <w:rPr>
          <w:rFonts w:ascii="Arial" w:hAnsi="Arial" w:cs="Arial"/>
          <w:b/>
          <w:bCs/>
          <w:iCs/>
          <w:sz w:val="20"/>
          <w:szCs w:val="20"/>
          <w:highlight w:val="yellow"/>
        </w:rPr>
      </w:pPr>
    </w:p>
    <w:p w14:paraId="46BA4113" w14:textId="4B2D7BF4" w:rsidR="00C416C7" w:rsidRDefault="00C416C7">
      <w:pPr>
        <w:suppressAutoHyphens w:val="0"/>
        <w:rPr>
          <w:rFonts w:ascii="Arial" w:hAnsi="Arial" w:cs="Arial"/>
          <w:b/>
          <w:bCs/>
          <w:iCs/>
          <w:sz w:val="20"/>
          <w:szCs w:val="20"/>
          <w:highlight w:val="yellow"/>
        </w:rPr>
      </w:pPr>
    </w:p>
    <w:p w14:paraId="4EADF03F" w14:textId="77777777" w:rsidR="00C416C7" w:rsidRDefault="00C416C7">
      <w:pPr>
        <w:suppressAutoHyphens w:val="0"/>
        <w:rPr>
          <w:rFonts w:ascii="Arial" w:hAnsi="Arial" w:cs="Arial"/>
          <w:b/>
          <w:bCs/>
          <w:iCs/>
          <w:sz w:val="20"/>
          <w:szCs w:val="20"/>
          <w:highlight w:val="yellow"/>
        </w:rPr>
      </w:pPr>
    </w:p>
    <w:p w14:paraId="00F68F25" w14:textId="77777777" w:rsidR="00C416C7" w:rsidRDefault="00C416C7">
      <w:pPr>
        <w:suppressAutoHyphens w:val="0"/>
        <w:rPr>
          <w:rFonts w:ascii="Arial" w:hAnsi="Arial" w:cs="Arial"/>
          <w:b/>
          <w:bCs/>
          <w:iCs/>
          <w:sz w:val="20"/>
          <w:szCs w:val="20"/>
          <w:highlight w:val="yellow"/>
        </w:rPr>
      </w:pPr>
    </w:p>
    <w:p w14:paraId="70593E91" w14:textId="2ECBDE2A" w:rsidR="00F5417F" w:rsidRDefault="00F5417F">
      <w:pPr>
        <w:suppressAutoHyphens w:val="0"/>
        <w:rPr>
          <w:rFonts w:ascii="Arial" w:hAnsi="Arial" w:cs="Arial"/>
          <w:b/>
          <w:bCs/>
          <w:iCs/>
          <w:sz w:val="20"/>
          <w:szCs w:val="20"/>
          <w:highlight w:val="yellow"/>
        </w:rPr>
      </w:pPr>
      <w:r>
        <w:rPr>
          <w:rFonts w:ascii="Arial" w:hAnsi="Arial" w:cs="Arial"/>
          <w:b/>
          <w:bCs/>
          <w:iCs/>
          <w:sz w:val="20"/>
          <w:szCs w:val="20"/>
          <w:highlight w:val="yellow"/>
        </w:rPr>
        <w:br w:type="page"/>
      </w:r>
    </w:p>
    <w:p w14:paraId="3FA73F32" w14:textId="24CA7FD6" w:rsidR="002347DB" w:rsidRPr="00BD1A9E" w:rsidRDefault="002347DB" w:rsidP="002347DB">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 xml:space="preserve">Załącznik Nr </w:t>
      </w:r>
      <w:r w:rsidR="002B2127" w:rsidRPr="00BD1A9E">
        <w:rPr>
          <w:rFonts w:ascii="Arial" w:hAnsi="Arial" w:cs="Arial"/>
          <w:b/>
          <w:bCs/>
          <w:iCs/>
          <w:sz w:val="20"/>
          <w:szCs w:val="20"/>
        </w:rPr>
        <w:t>1</w:t>
      </w:r>
      <w:r w:rsidRPr="00BD1A9E">
        <w:rPr>
          <w:rFonts w:ascii="Arial" w:hAnsi="Arial" w:cs="Arial"/>
          <w:b/>
          <w:bCs/>
          <w:iCs/>
          <w:sz w:val="20"/>
          <w:szCs w:val="20"/>
        </w:rPr>
        <w:t xml:space="preserve"> do </w:t>
      </w:r>
      <w:r w:rsidR="002B2127" w:rsidRPr="00BD1A9E">
        <w:rPr>
          <w:rFonts w:ascii="Arial" w:hAnsi="Arial" w:cs="Arial"/>
          <w:b/>
          <w:bCs/>
          <w:iCs/>
          <w:sz w:val="20"/>
          <w:szCs w:val="20"/>
        </w:rPr>
        <w:t>Formularza ofertowego</w:t>
      </w:r>
      <w:r w:rsidR="00E143CC" w:rsidRPr="00BD1A9E">
        <w:rPr>
          <w:rFonts w:ascii="Arial" w:hAnsi="Arial" w:cs="Arial"/>
          <w:b/>
          <w:bCs/>
          <w:iCs/>
          <w:sz w:val="20"/>
          <w:szCs w:val="20"/>
        </w:rPr>
        <w:t>*</w:t>
      </w:r>
    </w:p>
    <w:p w14:paraId="3A05449F" w14:textId="77777777" w:rsidR="00373B6D" w:rsidRPr="00BD1A9E" w:rsidRDefault="00373B6D" w:rsidP="002347DB">
      <w:pPr>
        <w:tabs>
          <w:tab w:val="left" w:pos="6687"/>
        </w:tabs>
        <w:jc w:val="right"/>
        <w:rPr>
          <w:rFonts w:ascii="Arial" w:hAnsi="Arial" w:cs="Arial"/>
          <w:b/>
          <w:bCs/>
          <w:iCs/>
          <w:sz w:val="20"/>
          <w:szCs w:val="20"/>
        </w:rPr>
      </w:pPr>
    </w:p>
    <w:p w14:paraId="1D8C9A15" w14:textId="77777777" w:rsidR="00305FBE" w:rsidRPr="009C1D41" w:rsidRDefault="00305FBE" w:rsidP="00080B22">
      <w:pPr>
        <w:autoSpaceDE w:val="0"/>
        <w:autoSpaceDN w:val="0"/>
        <w:adjustRightInd w:val="0"/>
        <w:jc w:val="both"/>
        <w:rPr>
          <w:rFonts w:ascii="Arial" w:hAnsi="Arial" w:cs="Arial"/>
          <w:sz w:val="20"/>
          <w:szCs w:val="20"/>
          <w:lang w:eastAsia="pl-PL"/>
        </w:rPr>
      </w:pPr>
      <w:r w:rsidRPr="009C1D41">
        <w:rPr>
          <w:rFonts w:ascii="Arial" w:hAnsi="Arial" w:cs="Arial"/>
          <w:sz w:val="20"/>
          <w:szCs w:val="20"/>
          <w:lang w:eastAsia="pl-PL"/>
        </w:rPr>
        <w:t>My,…………………………………………………………………………………………………………………………………………………………………………………………………………</w:t>
      </w:r>
      <w:r>
        <w:rPr>
          <w:rFonts w:ascii="Arial" w:hAnsi="Arial" w:cs="Arial"/>
          <w:sz w:val="20"/>
          <w:szCs w:val="20"/>
          <w:lang w:eastAsia="pl-PL"/>
        </w:rPr>
        <w:t>……………………………………..…..…….</w:t>
      </w:r>
      <w:r w:rsidRPr="009C1D41">
        <w:rPr>
          <w:rFonts w:ascii="Arial" w:hAnsi="Arial" w:cs="Arial"/>
          <w:sz w:val="20"/>
          <w:szCs w:val="20"/>
          <w:lang w:eastAsia="pl-PL"/>
        </w:rPr>
        <w:t>……….</w:t>
      </w:r>
    </w:p>
    <w:p w14:paraId="35FFE601" w14:textId="77777777" w:rsidR="00305FBE" w:rsidRDefault="00305FBE" w:rsidP="00305FBE">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62361328" w14:textId="77777777" w:rsidR="00373B6D" w:rsidRPr="00BD1A9E" w:rsidRDefault="00373B6D" w:rsidP="00373B6D">
      <w:pPr>
        <w:pStyle w:val="Normalny1"/>
        <w:spacing w:after="0" w:line="240" w:lineRule="auto"/>
        <w:jc w:val="left"/>
        <w:rPr>
          <w:rFonts w:ascii="Arial" w:hAnsi="Arial" w:cs="Arial"/>
          <w:sz w:val="20"/>
          <w:szCs w:val="20"/>
        </w:rPr>
      </w:pPr>
    </w:p>
    <w:p w14:paraId="0E30249A" w14:textId="32CAB13E" w:rsidR="009211AF" w:rsidRPr="00305FBE" w:rsidRDefault="00373B6D" w:rsidP="00305FBE">
      <w:pPr>
        <w:pStyle w:val="Normalny1"/>
        <w:spacing w:line="360" w:lineRule="auto"/>
        <w:rPr>
          <w:rFonts w:ascii="Arial" w:hAnsi="Arial" w:cs="Arial"/>
          <w:sz w:val="20"/>
          <w:szCs w:val="20"/>
        </w:rPr>
      </w:pPr>
      <w:r w:rsidRPr="00BD1A9E">
        <w:rPr>
          <w:rFonts w:ascii="Arial" w:hAnsi="Arial" w:cs="Arial"/>
          <w:sz w:val="20"/>
          <w:szCs w:val="20"/>
        </w:rPr>
        <w:t xml:space="preserve">W związku z ogłoszeniem postępowania o udzielenie zamówienia publicznego prowadzonego w trybie przetargu nieograniczonego pod nazwą.: </w:t>
      </w:r>
      <w:r w:rsidRPr="005470AA">
        <w:rPr>
          <w:rFonts w:ascii="Arial" w:hAnsi="Arial" w:cs="Arial"/>
          <w:sz w:val="20"/>
          <w:szCs w:val="20"/>
        </w:rPr>
        <w:t>„</w:t>
      </w:r>
      <w:r w:rsidR="00B570CF" w:rsidRPr="00B570CF">
        <w:rPr>
          <w:rFonts w:ascii="Arial" w:hAnsi="Arial" w:cs="Arial"/>
          <w:sz w:val="20"/>
          <w:szCs w:val="20"/>
        </w:rPr>
        <w:t>Eksploatacja urządzeń, instalacji i sieci centralnego ogrzewania, ciepłej wody użytkowej, wody pitnej, p.poż., wodnokanalizacyjnej oraz sprężonego powietrza na terenie WĘGLOKOKS KRAJ S.A.</w:t>
      </w:r>
      <w:r w:rsidR="00011547" w:rsidRPr="005470AA">
        <w:rPr>
          <w:rFonts w:ascii="Arial" w:hAnsi="Arial" w:cs="Arial"/>
          <w:sz w:val="20"/>
          <w:szCs w:val="20"/>
        </w:rPr>
        <w:t>”</w:t>
      </w:r>
      <w:r w:rsidRPr="00BD1A9E">
        <w:rPr>
          <w:rFonts w:ascii="Arial" w:hAnsi="Arial" w:cs="Arial"/>
          <w:sz w:val="20"/>
          <w:szCs w:val="20"/>
        </w:rPr>
        <w:t xml:space="preserve"> </w:t>
      </w:r>
      <w:r w:rsidR="002E0E1C" w:rsidRPr="00BD1A9E">
        <w:rPr>
          <w:rFonts w:ascii="Arial" w:hAnsi="Arial" w:cs="Arial"/>
          <w:iCs/>
          <w:sz w:val="20"/>
          <w:szCs w:val="20"/>
        </w:rPr>
        <w:t>oświadczamy, że:</w:t>
      </w:r>
    </w:p>
    <w:p w14:paraId="30C1C040" w14:textId="1FC79690" w:rsidR="008A3B80" w:rsidRPr="00BD1A9E" w:rsidRDefault="008A3B80" w:rsidP="00ED49A6">
      <w:pPr>
        <w:pStyle w:val="Normalny1"/>
        <w:numPr>
          <w:ilvl w:val="3"/>
          <w:numId w:val="25"/>
        </w:numPr>
        <w:spacing w:before="120" w:after="120" w:line="240" w:lineRule="auto"/>
        <w:ind w:left="425" w:hanging="426"/>
        <w:rPr>
          <w:rFonts w:ascii="Arial" w:hAnsi="Arial" w:cs="Arial"/>
          <w:sz w:val="20"/>
          <w:szCs w:val="20"/>
        </w:rPr>
      </w:pPr>
      <w:r w:rsidRPr="00BD1A9E">
        <w:rPr>
          <w:rFonts w:ascii="Arial" w:hAnsi="Arial" w:cs="Arial"/>
          <w:sz w:val="20"/>
          <w:szCs w:val="20"/>
        </w:rPr>
        <w:t xml:space="preserve">Oferujemy wykonanie przedmiotu zamówienia zgodnie ze specyfikacją warunków zamówienia, za cenę </w:t>
      </w:r>
      <w:r w:rsidR="00276CB5" w:rsidRPr="00BD1A9E">
        <w:rPr>
          <w:rFonts w:ascii="Arial" w:hAnsi="Arial" w:cs="Arial"/>
          <w:sz w:val="20"/>
          <w:szCs w:val="20"/>
        </w:rPr>
        <w:br/>
      </w:r>
      <w:r w:rsidRPr="00BD1A9E">
        <w:rPr>
          <w:rFonts w:ascii="Arial" w:hAnsi="Arial" w:cs="Arial"/>
          <w:sz w:val="20"/>
          <w:szCs w:val="20"/>
        </w:rPr>
        <w:t>w wysokości:</w:t>
      </w:r>
    </w:p>
    <w:p w14:paraId="13F93404" w14:textId="2FE7667D" w:rsidR="008A3B80" w:rsidRPr="00E55A02" w:rsidRDefault="008A3B80" w:rsidP="004E00CF">
      <w:pPr>
        <w:pStyle w:val="Akapitzlist"/>
        <w:spacing w:before="120" w:after="120"/>
        <w:ind w:left="425"/>
        <w:contextualSpacing w:val="0"/>
        <w:jc w:val="both"/>
        <w:rPr>
          <w:rFonts w:ascii="Arial" w:hAnsi="Arial" w:cs="Arial"/>
          <w:i/>
          <w:iCs/>
          <w:color w:val="00B050"/>
          <w:sz w:val="20"/>
        </w:rPr>
      </w:pPr>
      <w:r w:rsidRPr="00BD1A9E">
        <w:rPr>
          <w:rFonts w:ascii="Arial" w:hAnsi="Arial" w:cs="Arial"/>
          <w:sz w:val="20"/>
        </w:rPr>
        <w:t>- cena netto …………….………................……..… zł</w:t>
      </w:r>
      <w:r w:rsidR="00E55A02">
        <w:rPr>
          <w:rFonts w:ascii="Arial" w:hAnsi="Arial" w:cs="Arial"/>
          <w:sz w:val="20"/>
        </w:rPr>
        <w:t xml:space="preserve"> </w:t>
      </w:r>
    </w:p>
    <w:p w14:paraId="5A4D2BFB" w14:textId="5CCD0674"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podatek od towarów i usług (… %) w wysokości …………….………................……..… zł</w:t>
      </w:r>
    </w:p>
    <w:p w14:paraId="5D9D34AB" w14:textId="28431DBE"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brutto …………….………................……..… zł</w:t>
      </w:r>
    </w:p>
    <w:p w14:paraId="54E89DB1" w14:textId="4882AF98" w:rsidR="00F10416" w:rsidRPr="00BD1A9E" w:rsidRDefault="008A3B80" w:rsidP="00391851">
      <w:pPr>
        <w:pStyle w:val="Normalny1"/>
        <w:spacing w:before="120" w:after="240" w:line="240" w:lineRule="auto"/>
        <w:ind w:left="425"/>
        <w:rPr>
          <w:rFonts w:ascii="Arial" w:hAnsi="Arial" w:cs="Arial"/>
          <w:sz w:val="20"/>
          <w:szCs w:val="20"/>
        </w:rPr>
      </w:pPr>
      <w:r w:rsidRPr="00BD1A9E">
        <w:rPr>
          <w:rFonts w:ascii="Arial" w:hAnsi="Arial" w:cs="Arial"/>
          <w:sz w:val="20"/>
          <w:szCs w:val="20"/>
        </w:rPr>
        <w:t>(słownie złotych: …………………………….……………………..…................)</w:t>
      </w:r>
    </w:p>
    <w:p w14:paraId="5D6DE3D0" w14:textId="77777777" w:rsidR="008A3B80" w:rsidRPr="0039185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391851">
        <w:rPr>
          <w:rFonts w:ascii="Arial" w:hAnsi="Arial" w:cs="Arial"/>
          <w:sz w:val="20"/>
        </w:rPr>
        <w:t>Oświadczamy, że:</w:t>
      </w:r>
    </w:p>
    <w:p w14:paraId="48BF2FB3" w14:textId="05F0FE56" w:rsidR="00391851" w:rsidRPr="00391851" w:rsidRDefault="00391851" w:rsidP="00391851">
      <w:pPr>
        <w:pStyle w:val="Akapitzlist"/>
        <w:widowControl w:val="0"/>
        <w:numPr>
          <w:ilvl w:val="0"/>
          <w:numId w:val="270"/>
        </w:numPr>
        <w:suppressAutoHyphens/>
        <w:contextualSpacing w:val="0"/>
        <w:jc w:val="both"/>
        <w:rPr>
          <w:rFonts w:ascii="Arial" w:hAnsi="Arial" w:cs="Arial"/>
          <w:sz w:val="20"/>
        </w:rPr>
      </w:pPr>
      <w:r w:rsidRPr="00391851">
        <w:rPr>
          <w:rFonts w:ascii="Arial" w:hAnsi="Arial" w:cs="Arial"/>
          <w:sz w:val="20"/>
        </w:rPr>
        <w:t xml:space="preserve">udzielamy gwarancji na zasadach określonych w warunkach umownych na okres: </w:t>
      </w:r>
      <w:r w:rsidRPr="00391851">
        <w:rPr>
          <w:rFonts w:ascii="Arial" w:hAnsi="Arial" w:cs="Arial"/>
          <w:bCs/>
          <w:spacing w:val="-2"/>
          <w:sz w:val="20"/>
          <w:szCs w:val="20"/>
        </w:rPr>
        <w:t>12 miesięcy od dnia podpisania przez Strony Protokołu odbioru wykonanych prac</w:t>
      </w:r>
    </w:p>
    <w:p w14:paraId="150C4DBE" w14:textId="77777777" w:rsidR="00391851" w:rsidRPr="00391851" w:rsidRDefault="00391851" w:rsidP="00391851">
      <w:pPr>
        <w:pStyle w:val="Akapitzlist"/>
        <w:widowControl w:val="0"/>
        <w:numPr>
          <w:ilvl w:val="0"/>
          <w:numId w:val="270"/>
        </w:numPr>
        <w:suppressAutoHyphens/>
        <w:spacing w:before="240" w:after="120"/>
        <w:contextualSpacing w:val="0"/>
        <w:jc w:val="both"/>
        <w:rPr>
          <w:rFonts w:ascii="Arial" w:hAnsi="Arial" w:cs="Arial"/>
          <w:sz w:val="20"/>
        </w:rPr>
      </w:pPr>
      <w:r w:rsidRPr="00391851">
        <w:rPr>
          <w:rFonts w:ascii="Arial" w:hAnsi="Arial" w:cs="Arial"/>
          <w:sz w:val="20"/>
        </w:rPr>
        <w:t>dysponujemy osobami, które będą realizowały zamówienie posiadającymi kwalifikacje i doświadczenie wymagane w Specyfikacji Warunków Zamówienia (SWZ);</w:t>
      </w:r>
    </w:p>
    <w:p w14:paraId="140F1FCF" w14:textId="77777777" w:rsidR="00391851" w:rsidRPr="00391851" w:rsidRDefault="00391851" w:rsidP="00391851">
      <w:pPr>
        <w:pStyle w:val="Akapitzlist"/>
        <w:widowControl w:val="0"/>
        <w:numPr>
          <w:ilvl w:val="0"/>
          <w:numId w:val="270"/>
        </w:numPr>
        <w:suppressAutoHyphens/>
        <w:spacing w:before="120" w:after="120"/>
        <w:contextualSpacing w:val="0"/>
        <w:jc w:val="both"/>
        <w:rPr>
          <w:rFonts w:ascii="Arial" w:hAnsi="Arial" w:cs="Arial"/>
          <w:sz w:val="20"/>
        </w:rPr>
      </w:pPr>
      <w:r w:rsidRPr="00391851">
        <w:rPr>
          <w:rFonts w:ascii="Arial" w:hAnsi="Arial" w:cs="Arial"/>
          <w:sz w:val="20"/>
        </w:rPr>
        <w:t>dysponujemy sprzętem zapewniającym prawidłową realizację zamówienia wymaganym w Specyfikacji Warunków Zamówienia (SWZ);</w:t>
      </w:r>
    </w:p>
    <w:p w14:paraId="2343FB01" w14:textId="77777777" w:rsidR="00391851" w:rsidRPr="00391851" w:rsidRDefault="00391851" w:rsidP="00391851">
      <w:pPr>
        <w:pStyle w:val="Akapitzlist"/>
        <w:widowControl w:val="0"/>
        <w:numPr>
          <w:ilvl w:val="0"/>
          <w:numId w:val="270"/>
        </w:numPr>
        <w:suppressAutoHyphens/>
        <w:spacing w:before="120" w:after="120"/>
        <w:contextualSpacing w:val="0"/>
        <w:jc w:val="both"/>
        <w:rPr>
          <w:rFonts w:ascii="Arial" w:hAnsi="Arial" w:cs="Arial"/>
          <w:sz w:val="20"/>
        </w:rPr>
      </w:pPr>
      <w:r w:rsidRPr="00391851">
        <w:rPr>
          <w:rFonts w:ascii="Arial" w:hAnsi="Arial" w:cs="Arial"/>
          <w:sz w:val="20"/>
        </w:rPr>
        <w:t xml:space="preserve">zapoznaliśmy się ze Specyfikacją Warunków Zamówienia (SWZ), nie wnosimy do niej zastrzeżeń </w:t>
      </w:r>
      <w:r w:rsidRPr="00391851">
        <w:rPr>
          <w:rFonts w:ascii="Arial" w:hAnsi="Arial" w:cs="Arial"/>
          <w:sz w:val="20"/>
        </w:rPr>
        <w:br/>
        <w:t>i uzyskaliśmy konieczne informacje do przygotowania oferty;</w:t>
      </w:r>
    </w:p>
    <w:p w14:paraId="02010EB0" w14:textId="77777777" w:rsidR="00391851" w:rsidRPr="00F33732" w:rsidRDefault="00391851" w:rsidP="00391851">
      <w:pPr>
        <w:pStyle w:val="Akapitzlist"/>
        <w:widowControl w:val="0"/>
        <w:numPr>
          <w:ilvl w:val="0"/>
          <w:numId w:val="270"/>
        </w:numPr>
        <w:suppressAutoHyphens/>
        <w:spacing w:before="120" w:after="120"/>
        <w:contextualSpacing w:val="0"/>
        <w:jc w:val="both"/>
        <w:rPr>
          <w:rFonts w:ascii="Arial" w:hAnsi="Arial" w:cs="Arial"/>
          <w:sz w:val="20"/>
        </w:rPr>
      </w:pPr>
      <w:r w:rsidRPr="00391851">
        <w:rPr>
          <w:rFonts w:ascii="Arial" w:hAnsi="Arial" w:cs="Arial"/>
          <w:sz w:val="20"/>
        </w:rPr>
        <w:t>w cenie oferty zostały uwzględnione wszystkie koszty wykonania zamówienia zgodnie z warunkami określonymi w Opisie przedmiotu</w:t>
      </w:r>
      <w:r w:rsidRPr="00F33732">
        <w:rPr>
          <w:rFonts w:ascii="Arial" w:hAnsi="Arial" w:cs="Arial"/>
          <w:sz w:val="20"/>
        </w:rPr>
        <w:t xml:space="preserve"> zamówienia (OPZ);</w:t>
      </w:r>
    </w:p>
    <w:p w14:paraId="7D9D27B0" w14:textId="08DE7FB8" w:rsidR="00391851" w:rsidRPr="00F33732" w:rsidRDefault="00391851" w:rsidP="00391851">
      <w:pPr>
        <w:pStyle w:val="Akapitzlist"/>
        <w:widowControl w:val="0"/>
        <w:numPr>
          <w:ilvl w:val="0"/>
          <w:numId w:val="270"/>
        </w:numPr>
        <w:suppressAutoHyphens/>
        <w:spacing w:before="120" w:after="120"/>
        <w:contextualSpacing w:val="0"/>
        <w:jc w:val="both"/>
        <w:rPr>
          <w:rFonts w:ascii="Arial" w:hAnsi="Arial" w:cs="Arial"/>
          <w:sz w:val="20"/>
        </w:rPr>
      </w:pPr>
      <w:r w:rsidRPr="00F33732">
        <w:rPr>
          <w:rFonts w:ascii="Arial" w:hAnsi="Arial" w:cs="Arial"/>
          <w:sz w:val="20"/>
        </w:rPr>
        <w:t xml:space="preserve">akceptujemy bez zastrzeżeń wzór umowy w sprawie zamówienia publicznego, stanowiący Załącznik </w:t>
      </w:r>
      <w:r>
        <w:rPr>
          <w:rFonts w:ascii="Arial" w:hAnsi="Arial" w:cs="Arial"/>
          <w:sz w:val="20"/>
        </w:rPr>
        <w:br/>
      </w:r>
      <w:r w:rsidRPr="00F33732">
        <w:rPr>
          <w:rFonts w:ascii="Arial" w:hAnsi="Arial" w:cs="Arial"/>
          <w:sz w:val="20"/>
        </w:rPr>
        <w:t>nr 8 do SWZ, w tym termin realizacji zamówienia oraz 30-dniowy termin płatności;</w:t>
      </w:r>
    </w:p>
    <w:p w14:paraId="11087C29" w14:textId="77777777" w:rsidR="00391851" w:rsidRPr="00F33732" w:rsidRDefault="00391851" w:rsidP="00391851">
      <w:pPr>
        <w:pStyle w:val="Akapitzlist"/>
        <w:widowControl w:val="0"/>
        <w:numPr>
          <w:ilvl w:val="0"/>
          <w:numId w:val="270"/>
        </w:numPr>
        <w:suppressAutoHyphens/>
        <w:spacing w:before="120" w:after="120"/>
        <w:contextualSpacing w:val="0"/>
        <w:jc w:val="both"/>
        <w:rPr>
          <w:rFonts w:ascii="Arial" w:hAnsi="Arial" w:cs="Arial"/>
          <w:sz w:val="20"/>
        </w:rPr>
      </w:pPr>
      <w:r w:rsidRPr="00F33732">
        <w:rPr>
          <w:rFonts w:ascii="Arial" w:hAnsi="Arial" w:cs="Arial"/>
          <w:sz w:val="20"/>
        </w:rPr>
        <w:t xml:space="preserve">zobowiązujemy się w przypadku wyboru naszej oferty do zawarcia umowy na warunkach wynikających </w:t>
      </w:r>
      <w:r w:rsidRPr="00F33732">
        <w:rPr>
          <w:rFonts w:ascii="Arial" w:hAnsi="Arial" w:cs="Arial"/>
          <w:sz w:val="20"/>
        </w:rPr>
        <w:br/>
        <w:t>z SWZ i zgodnie ze wzorem umowy stanowiącym Załącznik nr 8 do SWZ;</w:t>
      </w:r>
    </w:p>
    <w:p w14:paraId="0D8FE69F" w14:textId="77777777" w:rsidR="00391851" w:rsidRPr="00F33732" w:rsidRDefault="00391851" w:rsidP="00391851">
      <w:pPr>
        <w:pStyle w:val="Akapitzlist"/>
        <w:widowControl w:val="0"/>
        <w:numPr>
          <w:ilvl w:val="0"/>
          <w:numId w:val="270"/>
        </w:numPr>
        <w:suppressAutoHyphens/>
        <w:spacing w:before="120" w:after="120"/>
        <w:contextualSpacing w:val="0"/>
        <w:jc w:val="both"/>
        <w:rPr>
          <w:rFonts w:ascii="Arial" w:hAnsi="Arial" w:cs="Arial"/>
          <w:sz w:val="20"/>
        </w:rPr>
      </w:pPr>
      <w:r w:rsidRPr="00F33732">
        <w:rPr>
          <w:rFonts w:ascii="Arial" w:hAnsi="Arial" w:cs="Arial"/>
          <w:sz w:val="20"/>
        </w:rPr>
        <w:t>jesteśmy związani niniejszą ofertą przez okres wskazany w Specyfikacji Warunków Zamówienia (SWZ).</w:t>
      </w:r>
    </w:p>
    <w:p w14:paraId="7A45F53E" w14:textId="3F330E08"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5474CA">
        <w:rPr>
          <w:rFonts w:ascii="Arial" w:hAnsi="Arial" w:cs="Arial"/>
          <w:sz w:val="20"/>
        </w:rPr>
        <w:t>Oświadczamy, że warunki udziału w postępowaniu spełniamy samodzielnie/</w:t>
      </w:r>
      <w:r w:rsidR="00497EAD" w:rsidRPr="005474CA">
        <w:rPr>
          <w:rFonts w:ascii="Arial" w:hAnsi="Arial" w:cs="Arial"/>
          <w:sz w:val="20"/>
        </w:rPr>
        <w:t xml:space="preserve"> </w:t>
      </w:r>
      <w:r w:rsidRPr="005474CA">
        <w:rPr>
          <w:rFonts w:ascii="Arial" w:hAnsi="Arial" w:cs="Arial"/>
          <w:sz w:val="20"/>
        </w:rPr>
        <w:t>w celu wykazania</w:t>
      </w:r>
      <w:r w:rsidRPr="009C1D41">
        <w:rPr>
          <w:rFonts w:ascii="Arial" w:hAnsi="Arial" w:cs="Arial"/>
          <w:sz w:val="20"/>
        </w:rPr>
        <w:t xml:space="preserve"> spełnienia warunków udziału w postępowaniu polegamy na zasobach lub sytuacji następującego podmiotu udostępniającego zasoby zgodnie z art. 118 </w:t>
      </w:r>
      <w:r>
        <w:rPr>
          <w:rFonts w:ascii="Arial" w:hAnsi="Arial" w:cs="Arial"/>
          <w:sz w:val="20"/>
        </w:rPr>
        <w:t>PZP</w:t>
      </w:r>
      <w:r w:rsidR="00DF458C">
        <w:rPr>
          <w:rFonts w:ascii="Arial" w:hAnsi="Arial" w:cs="Arial"/>
          <w:sz w:val="20"/>
        </w:rPr>
        <w:t xml:space="preserve"> (</w:t>
      </w:r>
      <w:r w:rsidR="00DF458C" w:rsidRPr="009558F9">
        <w:rPr>
          <w:rFonts w:ascii="Arial" w:hAnsi="Arial" w:cs="Arial"/>
          <w:i/>
          <w:iCs/>
          <w:sz w:val="20"/>
        </w:rPr>
        <w:t>niepotrzebne skreślić</w:t>
      </w:r>
      <w:r w:rsidR="00DF458C">
        <w:rPr>
          <w:rFonts w:ascii="Arial" w:hAnsi="Arial" w:cs="Arial"/>
          <w:sz w:val="20"/>
        </w:rPr>
        <w:t>)</w:t>
      </w:r>
      <w:r w:rsidRPr="009C1D41">
        <w:rPr>
          <w:rFonts w:ascii="Arial" w:hAnsi="Arial" w:cs="Arial"/>
          <w:sz w:val="20"/>
        </w:rPr>
        <w:t>:</w:t>
      </w:r>
    </w:p>
    <w:p w14:paraId="68DE4175"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45055D86" w14:textId="40309107" w:rsidR="00DF458C" w:rsidRPr="00F7769C" w:rsidRDefault="00DF458C" w:rsidP="00ED49A6">
      <w:pPr>
        <w:pStyle w:val="Akapitzlist"/>
        <w:numPr>
          <w:ilvl w:val="3"/>
          <w:numId w:val="25"/>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BD0A08">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79E1BBB6" w14:textId="77777777" w:rsidR="00DF458C" w:rsidRPr="00F7769C" w:rsidRDefault="00DF458C" w:rsidP="00DF458C">
      <w:pPr>
        <w:pStyle w:val="Akapitzlist"/>
        <w:widowControl w:val="0"/>
        <w:suppressAutoHyphens/>
        <w:spacing w:before="120" w:after="120"/>
        <w:contextualSpacing w:val="0"/>
        <w:rPr>
          <w:rFonts w:ascii="Arial" w:hAnsi="Arial" w:cs="Arial"/>
          <w:sz w:val="20"/>
        </w:rPr>
      </w:pPr>
    </w:p>
    <w:p w14:paraId="63EB33BE"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512CFF2D" w14:textId="77777777" w:rsidR="00DF458C" w:rsidRPr="00F7769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4646448D"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3D9F53EC" w14:textId="1ED41051" w:rsidR="00C416C7" w:rsidRPr="00391851" w:rsidRDefault="00DF458C" w:rsidP="00391851">
      <w:pPr>
        <w:widowControl w:val="0"/>
        <w:spacing w:before="120"/>
        <w:ind w:left="1418"/>
        <w:rPr>
          <w:rFonts w:ascii="Arial" w:hAnsi="Arial" w:cs="Arial"/>
          <w:b/>
          <w:bCs/>
          <w:sz w:val="20"/>
        </w:rPr>
      </w:pPr>
      <w:r w:rsidRPr="00F7769C">
        <w:rPr>
          <w:rFonts w:ascii="Arial" w:hAnsi="Arial" w:cs="Arial"/>
          <w:sz w:val="20"/>
        </w:rPr>
        <w:t>(nazwa i adres, zakres)</w:t>
      </w:r>
    </w:p>
    <w:p w14:paraId="3AE31E90" w14:textId="77777777" w:rsidR="00391851" w:rsidRDefault="00391851">
      <w:pPr>
        <w:suppressAutoHyphens w:val="0"/>
        <w:rPr>
          <w:rFonts w:ascii="Arial" w:hAnsi="Arial" w:cs="Arial"/>
          <w:sz w:val="20"/>
          <w:lang w:eastAsia="pl-PL"/>
        </w:rPr>
      </w:pPr>
      <w:r>
        <w:rPr>
          <w:rFonts w:ascii="Arial" w:hAnsi="Arial" w:cs="Arial"/>
          <w:sz w:val="20"/>
        </w:rPr>
        <w:br w:type="page"/>
      </w:r>
    </w:p>
    <w:p w14:paraId="33B888C2" w14:textId="58972E96" w:rsidR="008A3B80" w:rsidRPr="008A3B80" w:rsidRDefault="008A3B80" w:rsidP="00ED49A6">
      <w:pPr>
        <w:pStyle w:val="Akapitzlist"/>
        <w:widowControl w:val="0"/>
        <w:numPr>
          <w:ilvl w:val="3"/>
          <w:numId w:val="25"/>
        </w:numPr>
        <w:suppressAutoHyphens/>
        <w:spacing w:before="120" w:after="120"/>
        <w:ind w:left="426" w:hanging="426"/>
        <w:contextualSpacing w:val="0"/>
        <w:rPr>
          <w:rFonts w:ascii="Arial" w:hAnsi="Arial" w:cs="Arial"/>
          <w:sz w:val="20"/>
        </w:rPr>
      </w:pPr>
      <w:r w:rsidRPr="009C1D41">
        <w:rPr>
          <w:rFonts w:ascii="Arial" w:hAnsi="Arial" w:cs="Arial"/>
          <w:sz w:val="20"/>
        </w:rPr>
        <w:lastRenderedPageBreak/>
        <w:t>Oświadczamy, że wadium zostało wniesione w formie ……………………………..</w:t>
      </w:r>
    </w:p>
    <w:p w14:paraId="072A0D7B" w14:textId="24C88D63"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276CB5">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późn. zm.), zawartych w ofercie, </w:t>
      </w:r>
      <w:r w:rsidR="00753BF8">
        <w:rPr>
          <w:rFonts w:ascii="Arial" w:hAnsi="Arial" w:cs="Arial"/>
          <w:sz w:val="20"/>
        </w:rPr>
        <w:br/>
      </w:r>
      <w:r w:rsidRPr="009C1D41">
        <w:rPr>
          <w:rFonts w:ascii="Arial" w:hAnsi="Arial" w:cs="Arial"/>
          <w:sz w:val="20"/>
        </w:rPr>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b/>
          <w:sz w:val="20"/>
        </w:rPr>
      </w:pPr>
      <w:r w:rsidRPr="009C1D41">
        <w:rPr>
          <w:rFonts w:ascii="Arial" w:hAnsi="Arial" w:cs="Arial"/>
          <w:sz w:val="20"/>
        </w:rPr>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1CCBBEC5" w14:textId="77777777" w:rsidR="008A3B80" w:rsidRPr="009C1D41" w:rsidRDefault="008A3B80" w:rsidP="008A3B80">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5BC7B984" w14:textId="544B76FA" w:rsidR="00D063E5" w:rsidRDefault="00D063E5">
      <w:pPr>
        <w:suppressAutoHyphens w:val="0"/>
        <w:rPr>
          <w:rFonts w:ascii="Arial" w:hAnsi="Arial" w:cs="Arial"/>
          <w:sz w:val="20"/>
          <w:lang w:eastAsia="pl-PL"/>
        </w:rPr>
      </w:pPr>
    </w:p>
    <w:p w14:paraId="4F625A77" w14:textId="08F5E10F" w:rsidR="008A3B80" w:rsidRPr="009C1D41" w:rsidRDefault="008A3B80" w:rsidP="00ED49A6">
      <w:pPr>
        <w:pStyle w:val="Akapitzlist"/>
        <w:widowControl w:val="0"/>
        <w:numPr>
          <w:ilvl w:val="3"/>
          <w:numId w:val="25"/>
        </w:numPr>
        <w:suppressAutoHyphens/>
        <w:spacing w:before="120" w:after="120"/>
        <w:ind w:left="426" w:hanging="426"/>
        <w:contextualSpacing w:val="0"/>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4D1677E5" w14:textId="24CDE3F2" w:rsidR="00ED2FEE" w:rsidRPr="00753BF8"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 xml:space="preserve">(średnie przedsiębiorstwo to przedsiębiorstwo, które nie jest ani mikroprzedsiębiorstwem ani mały przedsiębiorstwem i które zatrudnia mniej niż 250 pracowników oraz jego </w:t>
      </w:r>
      <w:r w:rsidRPr="00753BF8">
        <w:rPr>
          <w:rFonts w:ascii="Arial" w:hAnsi="Arial" w:cs="Arial"/>
          <w:sz w:val="20"/>
        </w:rPr>
        <w:t>roczny obrót lub całkowity bilans roczny nie przekracza 43 milionów EURO).</w:t>
      </w:r>
    </w:p>
    <w:p w14:paraId="2651C1A3" w14:textId="77777777" w:rsidR="00C416C7" w:rsidRPr="002454BF" w:rsidRDefault="00C416C7" w:rsidP="00C416C7">
      <w:pPr>
        <w:pStyle w:val="Akapitzlist"/>
        <w:ind w:left="284"/>
        <w:jc w:val="both"/>
        <w:rPr>
          <w:rFonts w:ascii="Arial" w:hAnsi="Arial" w:cs="Arial"/>
          <w:sz w:val="20"/>
        </w:rPr>
      </w:pPr>
    </w:p>
    <w:p w14:paraId="166F4C51" w14:textId="77777777" w:rsidR="00D13139" w:rsidRPr="007F3584" w:rsidRDefault="00D13139" w:rsidP="00D13139">
      <w:pPr>
        <w:pStyle w:val="Akapitzlist"/>
        <w:numPr>
          <w:ilvl w:val="3"/>
          <w:numId w:val="25"/>
        </w:numPr>
        <w:ind w:left="284" w:hanging="284"/>
        <w:jc w:val="both"/>
        <w:rPr>
          <w:rFonts w:ascii="Arial" w:hAnsi="Arial" w:cs="Arial"/>
          <w:sz w:val="20"/>
        </w:rPr>
      </w:pPr>
      <w:r w:rsidRPr="007F3584">
        <w:rPr>
          <w:rFonts w:ascii="Arial" w:hAnsi="Arial" w:cs="Arial"/>
          <w:sz w:val="20"/>
        </w:rPr>
        <w:t xml:space="preserve">Oświadczamy, że zapoznaliśmy się z obowiązującym Cennikiem za świadczenie odpłatnych usług przez WĘGLOKOKS KRAJ S.A. na rzecz Wykonawcy (Uchwała Zarządu nr 126/I/2024 z dnia 22 marca 2024 r.) </w:t>
      </w:r>
      <w:r w:rsidRPr="007F3584">
        <w:rPr>
          <w:rFonts w:ascii="Arial" w:hAnsi="Arial" w:cs="Arial"/>
          <w:sz w:val="20"/>
        </w:rPr>
        <w:br/>
        <w:t xml:space="preserve">i w okresie realizacji zamówienia </w:t>
      </w:r>
      <w:r w:rsidRPr="007F3584">
        <w:rPr>
          <w:rFonts w:ascii="Arial" w:hAnsi="Arial" w:cs="Arial"/>
          <w:sz w:val="20"/>
          <w:szCs w:val="20"/>
        </w:rPr>
        <w:t xml:space="preserve">będziemy korzystać z następujących odpłatnych usług świadczonych przez Zamawiającego: </w:t>
      </w:r>
    </w:p>
    <w:p w14:paraId="46CF6D48" w14:textId="77777777" w:rsidR="00D13139" w:rsidRPr="007F3584" w:rsidRDefault="00D13139" w:rsidP="00D13139">
      <w:pPr>
        <w:autoSpaceDE w:val="0"/>
        <w:jc w:val="both"/>
        <w:rPr>
          <w:rFonts w:ascii="Arial" w:hAnsi="Arial" w:cs="Arial"/>
          <w:sz w:val="20"/>
          <w:szCs w:val="20"/>
        </w:rPr>
      </w:pPr>
    </w:p>
    <w:p w14:paraId="1EA0434B" w14:textId="77777777" w:rsidR="00D13139" w:rsidRPr="007F3584" w:rsidRDefault="00D13139" w:rsidP="00D13139">
      <w:pPr>
        <w:pStyle w:val="Akapitzlist"/>
        <w:numPr>
          <w:ilvl w:val="4"/>
          <w:numId w:val="25"/>
        </w:numPr>
        <w:ind w:left="709" w:hanging="425"/>
        <w:jc w:val="both"/>
        <w:rPr>
          <w:rFonts w:ascii="Arial" w:hAnsi="Arial" w:cs="Arial"/>
          <w:sz w:val="20"/>
        </w:rPr>
      </w:pPr>
      <w:r w:rsidRPr="007F3584">
        <w:rPr>
          <w:rFonts w:ascii="Arial" w:hAnsi="Arial" w:cs="Arial"/>
          <w:sz w:val="20"/>
        </w:rPr>
        <w:t>usługi obligatoryjnie wymagane przez Zamawiajacego</w:t>
      </w:r>
    </w:p>
    <w:p w14:paraId="05424973" w14:textId="77777777" w:rsidR="00D13139" w:rsidRPr="007F3584" w:rsidRDefault="00D13139" w:rsidP="00D13139">
      <w:pPr>
        <w:pStyle w:val="Akapitzlist"/>
        <w:ind w:left="709"/>
        <w:jc w:val="both"/>
        <w:rPr>
          <w:rFonts w:ascii="Arial" w:hAnsi="Arial" w:cs="Arial"/>
          <w:sz w:val="20"/>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288"/>
        <w:gridCol w:w="912"/>
        <w:gridCol w:w="4009"/>
      </w:tblGrid>
      <w:tr w:rsidR="007F3584" w:rsidRPr="007F3584" w14:paraId="225519FF" w14:textId="77777777" w:rsidTr="00D93114">
        <w:trPr>
          <w:trHeight w:val="737"/>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5B0872E7" w14:textId="77777777" w:rsidR="00D13139" w:rsidRPr="007F3584" w:rsidRDefault="00D13139" w:rsidP="00D93114">
            <w:pPr>
              <w:ind w:left="284"/>
              <w:contextualSpacing/>
              <w:jc w:val="center"/>
              <w:rPr>
                <w:rFonts w:ascii="Arial" w:eastAsia="Calibri" w:hAnsi="Arial" w:cs="Arial"/>
                <w:b/>
                <w:sz w:val="20"/>
                <w:szCs w:val="20"/>
                <w:lang w:eastAsia="en-US"/>
              </w:rPr>
            </w:pPr>
            <w:bookmarkStart w:id="6" w:name="_Hlk144719871"/>
          </w:p>
          <w:p w14:paraId="6E2CF59C"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Wyszczególnienie</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D75EE0" w14:textId="77777777" w:rsidR="00D13139" w:rsidRPr="007F3584" w:rsidRDefault="00D13139" w:rsidP="00D93114">
            <w:pPr>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TAK</w:t>
            </w:r>
          </w:p>
        </w:tc>
        <w:tc>
          <w:tcPr>
            <w:tcW w:w="4009" w:type="dxa"/>
            <w:tcBorders>
              <w:top w:val="single" w:sz="4" w:space="0" w:color="00000A"/>
              <w:left w:val="single" w:sz="4" w:space="0" w:color="00000A"/>
              <w:bottom w:val="single" w:sz="4" w:space="0" w:color="00000A"/>
              <w:right w:val="single" w:sz="4" w:space="0" w:color="00000A"/>
            </w:tcBorders>
            <w:tcMar>
              <w:left w:w="108" w:type="dxa"/>
            </w:tcMar>
            <w:vAlign w:val="center"/>
          </w:tcPr>
          <w:p w14:paraId="5A5FA54B"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 xml:space="preserve">Cena netto zgodnie </w:t>
            </w:r>
            <w:r w:rsidRPr="007F3584">
              <w:rPr>
                <w:rFonts w:ascii="Arial" w:eastAsia="Calibri" w:hAnsi="Arial" w:cs="Arial"/>
                <w:b/>
                <w:sz w:val="20"/>
                <w:szCs w:val="20"/>
                <w:lang w:eastAsia="en-US"/>
              </w:rPr>
              <w:br/>
              <w:t>z obowiązującym u Zamawiającego cennikiem</w:t>
            </w:r>
          </w:p>
        </w:tc>
      </w:tr>
      <w:tr w:rsidR="007F3584" w:rsidRPr="007F3584" w14:paraId="2BE9D3ED"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5D306C2" w14:textId="77777777" w:rsidR="00D13139" w:rsidRPr="007F3584" w:rsidRDefault="00D13139" w:rsidP="00D93114">
            <w:pPr>
              <w:rPr>
                <w:rFonts w:ascii="Arial" w:hAnsi="Arial" w:cs="Arial"/>
                <w:sz w:val="20"/>
                <w:szCs w:val="20"/>
              </w:rPr>
            </w:pPr>
            <w:r w:rsidRPr="007F3584">
              <w:rPr>
                <w:rFonts w:ascii="Arial" w:hAnsi="Arial" w:cs="Arial"/>
                <w:sz w:val="20"/>
                <w:szCs w:val="20"/>
              </w:rPr>
              <w:t>Rejestracja wejść i wyjść z terenu zakładu pracy</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BB70003" w14:textId="77777777" w:rsidR="00D13139" w:rsidRPr="007F3584" w:rsidRDefault="00D13139" w:rsidP="00D93114">
            <w:pPr>
              <w:jc w:val="center"/>
              <w:rPr>
                <w:rFonts w:ascii="Arial" w:hAnsi="Arial" w:cs="Arial"/>
                <w:sz w:val="20"/>
                <w:szCs w:val="20"/>
              </w:rPr>
            </w:pPr>
            <w:r w:rsidRPr="007F3584">
              <w:rPr>
                <w:rFonts w:ascii="Arial" w:hAnsi="Arial" w:cs="Arial"/>
                <w:sz w:val="20"/>
                <w:szCs w:val="20"/>
              </w:rPr>
              <w:t>X</w:t>
            </w:r>
          </w:p>
        </w:tc>
        <w:tc>
          <w:tcPr>
            <w:tcW w:w="4009" w:type="dxa"/>
            <w:tcBorders>
              <w:top w:val="single" w:sz="4" w:space="0" w:color="00000A"/>
              <w:left w:val="single" w:sz="4" w:space="0" w:color="00000A"/>
              <w:bottom w:val="single" w:sz="4" w:space="0" w:color="00000A"/>
              <w:right w:val="single" w:sz="4" w:space="0" w:color="00000A"/>
            </w:tcBorders>
            <w:tcMar>
              <w:left w:w="108" w:type="dxa"/>
            </w:tcMar>
            <w:vAlign w:val="center"/>
          </w:tcPr>
          <w:p w14:paraId="3688747E" w14:textId="6378B9AB" w:rsidR="00D13139" w:rsidRPr="007F3584" w:rsidRDefault="00D13139" w:rsidP="00D93114">
            <w:pPr>
              <w:ind w:left="284"/>
              <w:jc w:val="center"/>
              <w:rPr>
                <w:rFonts w:ascii="Arial" w:hAnsi="Arial" w:cs="Arial"/>
                <w:sz w:val="20"/>
                <w:szCs w:val="20"/>
              </w:rPr>
            </w:pPr>
            <w:r w:rsidRPr="007F3584">
              <w:rPr>
                <w:rFonts w:ascii="Arial" w:hAnsi="Arial" w:cs="Arial"/>
                <w:sz w:val="20"/>
                <w:szCs w:val="20"/>
              </w:rPr>
              <w:t>2,90 zł/dn.</w:t>
            </w:r>
          </w:p>
        </w:tc>
      </w:tr>
      <w:tr w:rsidR="00D13139" w:rsidRPr="007F3584" w14:paraId="0358CB50"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473EFE2" w14:textId="77777777" w:rsidR="00D13139" w:rsidRPr="007F3584" w:rsidRDefault="00D13139" w:rsidP="00D93114">
            <w:pPr>
              <w:rPr>
                <w:rFonts w:ascii="Arial" w:hAnsi="Arial" w:cs="Arial"/>
                <w:sz w:val="20"/>
                <w:szCs w:val="20"/>
              </w:rPr>
            </w:pPr>
            <w:r w:rsidRPr="007F3584">
              <w:rPr>
                <w:rFonts w:ascii="Arial" w:hAnsi="Arial" w:cs="Arial"/>
                <w:sz w:val="20"/>
                <w:szCs w:val="20"/>
              </w:rPr>
              <w:t>Duplikat karty identyfikacyjnej do systemu RWW wraz z etui (w przypadku zgubienia, zniszczenia lub utraty funkcjonalności karty)</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2EC68134" w14:textId="77777777" w:rsidR="00D13139" w:rsidRPr="007F3584" w:rsidRDefault="00D13139" w:rsidP="00D93114">
            <w:pPr>
              <w:jc w:val="center"/>
              <w:rPr>
                <w:rFonts w:ascii="Arial" w:hAnsi="Arial" w:cs="Arial"/>
                <w:sz w:val="20"/>
                <w:szCs w:val="20"/>
              </w:rPr>
            </w:pPr>
            <w:r w:rsidRPr="007F3584">
              <w:rPr>
                <w:rFonts w:ascii="Arial" w:hAnsi="Arial" w:cs="Arial"/>
                <w:sz w:val="20"/>
                <w:szCs w:val="20"/>
              </w:rPr>
              <w:t>X</w:t>
            </w:r>
          </w:p>
        </w:tc>
        <w:tc>
          <w:tcPr>
            <w:tcW w:w="4009" w:type="dxa"/>
            <w:tcBorders>
              <w:top w:val="single" w:sz="4" w:space="0" w:color="00000A"/>
              <w:left w:val="single" w:sz="4" w:space="0" w:color="00000A"/>
              <w:bottom w:val="single" w:sz="4" w:space="0" w:color="00000A"/>
              <w:right w:val="single" w:sz="4" w:space="0" w:color="00000A"/>
            </w:tcBorders>
            <w:tcMar>
              <w:left w:w="108" w:type="dxa"/>
            </w:tcMar>
            <w:vAlign w:val="center"/>
          </w:tcPr>
          <w:p w14:paraId="1057620A" w14:textId="77777777" w:rsidR="00D13139" w:rsidRPr="007F3584" w:rsidRDefault="00D13139" w:rsidP="00D93114">
            <w:pPr>
              <w:ind w:left="284"/>
              <w:jc w:val="center"/>
              <w:rPr>
                <w:rFonts w:ascii="Arial" w:hAnsi="Arial" w:cs="Arial"/>
                <w:sz w:val="20"/>
                <w:szCs w:val="20"/>
              </w:rPr>
            </w:pPr>
            <w:r w:rsidRPr="007F3584">
              <w:rPr>
                <w:rFonts w:ascii="Arial" w:hAnsi="Arial" w:cs="Arial"/>
                <w:sz w:val="20"/>
                <w:szCs w:val="20"/>
              </w:rPr>
              <w:t>50,00 zł/szt.</w:t>
            </w:r>
          </w:p>
        </w:tc>
      </w:tr>
      <w:bookmarkEnd w:id="6"/>
    </w:tbl>
    <w:p w14:paraId="53F9ECA0" w14:textId="77777777" w:rsidR="00D13139" w:rsidRPr="007F3584" w:rsidRDefault="00D13139" w:rsidP="00D13139">
      <w:pPr>
        <w:autoSpaceDE w:val="0"/>
        <w:ind w:left="284"/>
        <w:jc w:val="both"/>
        <w:rPr>
          <w:rFonts w:ascii="Arial" w:hAnsi="Arial" w:cs="Arial"/>
          <w:sz w:val="20"/>
        </w:rPr>
      </w:pPr>
    </w:p>
    <w:p w14:paraId="35F78A45" w14:textId="71DA3442" w:rsidR="00D13139" w:rsidRPr="007F3584" w:rsidRDefault="00D13139" w:rsidP="00D13139">
      <w:pPr>
        <w:pStyle w:val="Akapitzlist"/>
        <w:numPr>
          <w:ilvl w:val="4"/>
          <w:numId w:val="25"/>
        </w:numPr>
        <w:autoSpaceDE w:val="0"/>
        <w:ind w:left="709" w:hanging="425"/>
        <w:jc w:val="both"/>
        <w:rPr>
          <w:rFonts w:ascii="Arial" w:hAnsi="Arial" w:cs="Arial"/>
          <w:sz w:val="20"/>
        </w:rPr>
      </w:pPr>
      <w:r w:rsidRPr="007F3584">
        <w:rPr>
          <w:rFonts w:ascii="Arial" w:hAnsi="Arial" w:cs="Arial"/>
          <w:sz w:val="20"/>
        </w:rPr>
        <w:t>usługi świadczone w zależności od potrzeb Wykonawcy</w:t>
      </w:r>
      <w:r w:rsidR="004C7760" w:rsidRPr="007F3584">
        <w:rPr>
          <w:rFonts w:ascii="Arial" w:hAnsi="Arial" w:cs="Arial"/>
          <w:sz w:val="20"/>
        </w:rPr>
        <w:t xml:space="preserve"> (uzupełnia Wykonawca)</w:t>
      </w:r>
    </w:p>
    <w:p w14:paraId="7480523A" w14:textId="77777777" w:rsidR="00D13139" w:rsidRPr="007F3584" w:rsidRDefault="00D13139" w:rsidP="00D13139">
      <w:pPr>
        <w:pStyle w:val="Akapitzlist"/>
        <w:autoSpaceDE w:val="0"/>
        <w:ind w:left="709"/>
        <w:jc w:val="both"/>
        <w:rPr>
          <w:rFonts w:ascii="Arial" w:hAnsi="Arial" w:cs="Arial"/>
          <w:sz w:val="20"/>
        </w:rPr>
      </w:pPr>
    </w:p>
    <w:tbl>
      <w:tblPr>
        <w:tblW w:w="925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288"/>
        <w:gridCol w:w="912"/>
        <w:gridCol w:w="834"/>
        <w:gridCol w:w="3216"/>
      </w:tblGrid>
      <w:tr w:rsidR="007F3584" w:rsidRPr="007F3584" w14:paraId="78720715" w14:textId="77777777" w:rsidTr="00D93114">
        <w:trPr>
          <w:trHeight w:val="932"/>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79DF811D" w14:textId="77777777" w:rsidR="00D13139" w:rsidRPr="007F3584" w:rsidRDefault="00D13139" w:rsidP="00D93114">
            <w:pPr>
              <w:ind w:left="284"/>
              <w:contextualSpacing/>
              <w:jc w:val="center"/>
              <w:rPr>
                <w:rFonts w:ascii="Arial" w:eastAsia="Calibri" w:hAnsi="Arial" w:cs="Arial"/>
                <w:b/>
                <w:sz w:val="20"/>
                <w:szCs w:val="20"/>
                <w:lang w:eastAsia="en-US"/>
              </w:rPr>
            </w:pPr>
          </w:p>
          <w:p w14:paraId="0E693418"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Wyszczególnienie</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5002840" w14:textId="77777777" w:rsidR="00D13139" w:rsidRPr="007F3584" w:rsidRDefault="00D13139" w:rsidP="00D93114">
            <w:pPr>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TAK</w:t>
            </w:r>
          </w:p>
        </w:tc>
        <w:tc>
          <w:tcPr>
            <w:tcW w:w="834" w:type="dxa"/>
            <w:tcBorders>
              <w:top w:val="single" w:sz="4" w:space="0" w:color="00000A"/>
              <w:left w:val="single" w:sz="4" w:space="0" w:color="00000A"/>
              <w:bottom w:val="single" w:sz="4" w:space="0" w:color="00000A"/>
              <w:right w:val="single" w:sz="4" w:space="0" w:color="00000A"/>
            </w:tcBorders>
            <w:tcMar>
              <w:left w:w="108" w:type="dxa"/>
            </w:tcMar>
            <w:vAlign w:val="center"/>
          </w:tcPr>
          <w:p w14:paraId="22150D8C" w14:textId="77777777" w:rsidR="00D13139" w:rsidRPr="007F3584" w:rsidRDefault="00D13139" w:rsidP="00D93114">
            <w:pPr>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NIE</w:t>
            </w: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1CB575B9"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 xml:space="preserve">Cena netto zgodnie </w:t>
            </w:r>
            <w:r w:rsidRPr="007F3584">
              <w:rPr>
                <w:rFonts w:ascii="Arial" w:eastAsia="Calibri" w:hAnsi="Arial" w:cs="Arial"/>
                <w:b/>
                <w:sz w:val="20"/>
                <w:szCs w:val="20"/>
                <w:lang w:eastAsia="en-US"/>
              </w:rPr>
              <w:br/>
              <w:t>z obowiązującym u Zamawiającego cennikiem</w:t>
            </w:r>
          </w:p>
        </w:tc>
      </w:tr>
      <w:tr w:rsidR="007F3584" w:rsidRPr="007F3584" w14:paraId="680A6D80"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9869868" w14:textId="77777777" w:rsidR="00D13139" w:rsidRPr="007F3584" w:rsidRDefault="00D13139" w:rsidP="00D93114">
            <w:pPr>
              <w:rPr>
                <w:rFonts w:ascii="Arial" w:hAnsi="Arial" w:cs="Arial"/>
                <w:sz w:val="20"/>
                <w:szCs w:val="20"/>
              </w:rPr>
            </w:pPr>
            <w:r w:rsidRPr="007F3584">
              <w:rPr>
                <w:rFonts w:ascii="Arial" w:hAnsi="Arial" w:cs="Arial"/>
                <w:sz w:val="20"/>
                <w:szCs w:val="20"/>
              </w:rPr>
              <w:t>Korzystanie z łaźni</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4B919749" w14:textId="77777777" w:rsidR="00D13139" w:rsidRPr="007F3584" w:rsidRDefault="00D13139" w:rsidP="00D93114">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2B65ACA1" w14:textId="77777777" w:rsidR="00D13139" w:rsidRPr="007F3584" w:rsidRDefault="00D13139" w:rsidP="00D93114">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769C5F8C" w14:textId="72AA69FC" w:rsidR="00D13139" w:rsidRPr="007F3584" w:rsidRDefault="00D13139" w:rsidP="00D93114">
            <w:pPr>
              <w:ind w:left="284"/>
              <w:jc w:val="center"/>
              <w:rPr>
                <w:rFonts w:ascii="Arial" w:hAnsi="Arial" w:cs="Arial"/>
                <w:sz w:val="20"/>
                <w:szCs w:val="20"/>
              </w:rPr>
            </w:pPr>
            <w:r w:rsidRPr="007F3584">
              <w:rPr>
                <w:rFonts w:ascii="Arial" w:hAnsi="Arial" w:cs="Arial"/>
                <w:sz w:val="20"/>
                <w:szCs w:val="20"/>
              </w:rPr>
              <w:t>18,00 zł/dn.</w:t>
            </w:r>
          </w:p>
        </w:tc>
      </w:tr>
      <w:tr w:rsidR="007F3584" w:rsidRPr="007F3584" w14:paraId="49B4EBDD"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5E5805C8" w14:textId="77777777" w:rsidR="00D13139" w:rsidRPr="007F3584" w:rsidRDefault="00D13139" w:rsidP="00D93114">
            <w:pPr>
              <w:rPr>
                <w:rFonts w:ascii="Arial" w:hAnsi="Arial" w:cs="Arial"/>
                <w:sz w:val="20"/>
                <w:szCs w:val="20"/>
              </w:rPr>
            </w:pPr>
            <w:r w:rsidRPr="007F3584">
              <w:rPr>
                <w:rFonts w:ascii="Arial" w:hAnsi="Arial" w:cs="Arial"/>
                <w:sz w:val="20"/>
                <w:szCs w:val="20"/>
              </w:rPr>
              <w:t>Pranie, szycie, suszenie ubrań roboczych</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71E2ABF6" w14:textId="77777777" w:rsidR="00D13139" w:rsidRPr="007F3584" w:rsidRDefault="00D13139" w:rsidP="00D93114">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1FEBE232" w14:textId="77777777" w:rsidR="00D13139" w:rsidRPr="007F3584" w:rsidRDefault="00D13139" w:rsidP="00D93114">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37516C4F" w14:textId="3C1673FD" w:rsidR="00D13139" w:rsidRPr="007F3584" w:rsidRDefault="00D13139" w:rsidP="00D93114">
            <w:pPr>
              <w:ind w:left="284"/>
              <w:jc w:val="center"/>
              <w:rPr>
                <w:rFonts w:ascii="Arial" w:hAnsi="Arial" w:cs="Arial"/>
                <w:sz w:val="20"/>
                <w:szCs w:val="20"/>
              </w:rPr>
            </w:pPr>
            <w:r w:rsidRPr="007F3584">
              <w:rPr>
                <w:rFonts w:ascii="Arial" w:hAnsi="Arial" w:cs="Arial"/>
                <w:sz w:val="20"/>
                <w:szCs w:val="20"/>
              </w:rPr>
              <w:t>15,05 zł/kg</w:t>
            </w:r>
          </w:p>
        </w:tc>
      </w:tr>
      <w:tr w:rsidR="007F3584" w:rsidRPr="007F3584" w14:paraId="3BC3EEC1"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CC95CF8" w14:textId="673653B3" w:rsidR="00D13139" w:rsidRPr="007F3584" w:rsidRDefault="00D13139" w:rsidP="00D13139">
            <w:pPr>
              <w:rPr>
                <w:rFonts w:ascii="Arial" w:hAnsi="Arial" w:cs="Arial"/>
                <w:sz w:val="20"/>
                <w:szCs w:val="20"/>
              </w:rPr>
            </w:pPr>
            <w:r w:rsidRPr="007F3584">
              <w:rPr>
                <w:rFonts w:ascii="Arial" w:hAnsi="Arial" w:cs="Arial"/>
                <w:sz w:val="20"/>
                <w:szCs w:val="20"/>
              </w:rPr>
              <w:t>Najem pomieszczeń biurowych i usługowych</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14006E36" w14:textId="77777777" w:rsidR="00D13139" w:rsidRPr="007F3584" w:rsidRDefault="00D13139" w:rsidP="00D13139">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6F90D878" w14:textId="77777777" w:rsidR="00D13139" w:rsidRPr="007F3584" w:rsidRDefault="00D13139" w:rsidP="00D13139">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22CD5F0B" w14:textId="61A9048D" w:rsidR="00D13139" w:rsidRPr="007F3584" w:rsidRDefault="00D13139" w:rsidP="00D13139">
            <w:pPr>
              <w:ind w:left="284"/>
              <w:jc w:val="center"/>
              <w:rPr>
                <w:rFonts w:ascii="Arial" w:hAnsi="Arial" w:cs="Arial"/>
                <w:sz w:val="20"/>
                <w:szCs w:val="20"/>
              </w:rPr>
            </w:pPr>
            <w:r w:rsidRPr="007F3584">
              <w:rPr>
                <w:rFonts w:ascii="Arial" w:hAnsi="Arial" w:cs="Arial"/>
                <w:sz w:val="20"/>
                <w:szCs w:val="20"/>
              </w:rPr>
              <w:t>16,00 zł/m2/mc</w:t>
            </w:r>
          </w:p>
        </w:tc>
      </w:tr>
      <w:tr w:rsidR="007F3584" w:rsidRPr="007F3584" w14:paraId="1C4DB233"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66AB4012" w14:textId="72074F89" w:rsidR="00D13139" w:rsidRPr="007F3584" w:rsidRDefault="00D13139" w:rsidP="00D13139">
            <w:pPr>
              <w:rPr>
                <w:rFonts w:ascii="Arial" w:hAnsi="Arial" w:cs="Arial"/>
                <w:sz w:val="20"/>
                <w:szCs w:val="20"/>
              </w:rPr>
            </w:pPr>
            <w:r w:rsidRPr="007F3584">
              <w:rPr>
                <w:rFonts w:ascii="Arial" w:hAnsi="Arial" w:cs="Arial"/>
                <w:sz w:val="20"/>
                <w:szCs w:val="20"/>
              </w:rPr>
              <w:t>Najem pomieszczeń socjalno-bytowych</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52C5EA33" w14:textId="77777777" w:rsidR="00D13139" w:rsidRPr="007F3584" w:rsidRDefault="00D13139" w:rsidP="00D13139">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0DB68371" w14:textId="77777777" w:rsidR="00D13139" w:rsidRPr="007F3584" w:rsidRDefault="00D13139" w:rsidP="00D13139">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2DDD4285" w14:textId="76E6813A" w:rsidR="00D13139" w:rsidRPr="007F3584" w:rsidRDefault="00D13139" w:rsidP="00D13139">
            <w:pPr>
              <w:ind w:left="284"/>
              <w:jc w:val="center"/>
              <w:rPr>
                <w:rFonts w:ascii="Arial" w:hAnsi="Arial" w:cs="Arial"/>
                <w:sz w:val="20"/>
                <w:szCs w:val="20"/>
              </w:rPr>
            </w:pPr>
            <w:r w:rsidRPr="007F3584">
              <w:rPr>
                <w:rFonts w:ascii="Arial" w:hAnsi="Arial" w:cs="Arial"/>
                <w:sz w:val="20"/>
                <w:szCs w:val="20"/>
              </w:rPr>
              <w:t>12,00 zł/m2/mc</w:t>
            </w:r>
          </w:p>
        </w:tc>
      </w:tr>
      <w:tr w:rsidR="007F3584" w:rsidRPr="007F3584" w14:paraId="0E0868F8"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6BBA05BF" w14:textId="4E40B6CA" w:rsidR="00D13139" w:rsidRPr="007F3584" w:rsidRDefault="00D13139" w:rsidP="00D13139">
            <w:pPr>
              <w:rPr>
                <w:rFonts w:ascii="Arial" w:hAnsi="Arial" w:cs="Arial"/>
                <w:sz w:val="20"/>
                <w:szCs w:val="20"/>
              </w:rPr>
            </w:pPr>
            <w:r w:rsidRPr="007F3584">
              <w:rPr>
                <w:rFonts w:ascii="Arial" w:hAnsi="Arial" w:cs="Arial"/>
                <w:sz w:val="20"/>
                <w:szCs w:val="20"/>
              </w:rPr>
              <w:t>Najem pomieszczeń produkcyjnych i magazynowych</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5A7B6B91" w14:textId="77777777" w:rsidR="00D13139" w:rsidRPr="007F3584" w:rsidRDefault="00D13139" w:rsidP="00D13139">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4BDA8B31" w14:textId="77777777" w:rsidR="00D13139" w:rsidRPr="007F3584" w:rsidRDefault="00D13139" w:rsidP="00D13139">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1A1AB7C3" w14:textId="6FDBD798" w:rsidR="00D13139" w:rsidRPr="007F3584" w:rsidRDefault="00D13139" w:rsidP="00D13139">
            <w:pPr>
              <w:ind w:left="284"/>
              <w:jc w:val="center"/>
              <w:rPr>
                <w:rFonts w:ascii="Arial" w:hAnsi="Arial" w:cs="Arial"/>
                <w:sz w:val="20"/>
                <w:szCs w:val="20"/>
                <w:vertAlign w:val="superscript"/>
              </w:rPr>
            </w:pPr>
            <w:r w:rsidRPr="007F3584">
              <w:rPr>
                <w:rFonts w:ascii="Arial" w:hAnsi="Arial" w:cs="Arial"/>
                <w:sz w:val="20"/>
                <w:szCs w:val="20"/>
              </w:rPr>
              <w:t>10,00 zł/m2/mc</w:t>
            </w:r>
          </w:p>
        </w:tc>
      </w:tr>
      <w:tr w:rsidR="007F3584" w:rsidRPr="007F3584" w14:paraId="510D4449"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2A61034" w14:textId="39CE8A0F" w:rsidR="00E920FF" w:rsidRPr="007F3584" w:rsidRDefault="00E920FF" w:rsidP="00E920FF">
            <w:pPr>
              <w:rPr>
                <w:rFonts w:ascii="Arial" w:hAnsi="Arial" w:cs="Arial"/>
                <w:sz w:val="20"/>
                <w:szCs w:val="20"/>
              </w:rPr>
            </w:pPr>
            <w:r w:rsidRPr="007F3584">
              <w:rPr>
                <w:rFonts w:ascii="Arial" w:hAnsi="Arial" w:cs="Arial"/>
                <w:sz w:val="20"/>
                <w:szCs w:val="20"/>
              </w:rPr>
              <w:t>Odpady komunalne – opłata miesięczna</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77C86C56" w14:textId="77777777" w:rsidR="00E920FF" w:rsidRPr="007F3584" w:rsidRDefault="00E920FF" w:rsidP="00E920FF">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5EF10A17" w14:textId="77777777" w:rsidR="00E920FF" w:rsidRPr="007F3584" w:rsidRDefault="00E920FF" w:rsidP="00E920FF">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601CEF18" w14:textId="284D8B01" w:rsidR="00E920FF" w:rsidRPr="007F3584" w:rsidRDefault="00E920FF" w:rsidP="00E920FF">
            <w:pPr>
              <w:ind w:left="284"/>
              <w:jc w:val="center"/>
              <w:rPr>
                <w:rFonts w:ascii="Arial" w:hAnsi="Arial" w:cs="Arial"/>
                <w:sz w:val="20"/>
                <w:szCs w:val="20"/>
              </w:rPr>
            </w:pPr>
            <w:r w:rsidRPr="007F3584">
              <w:rPr>
                <w:rFonts w:ascii="Arial" w:hAnsi="Arial" w:cs="Arial"/>
                <w:sz w:val="20"/>
                <w:szCs w:val="20"/>
              </w:rPr>
              <w:t>19,05 zł/os./mc</w:t>
            </w:r>
          </w:p>
        </w:tc>
      </w:tr>
      <w:tr w:rsidR="007F3584" w:rsidRPr="007F3584" w14:paraId="782140D2"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73AF9D40" w14:textId="029E3453" w:rsidR="00E920FF" w:rsidRPr="007F3584" w:rsidRDefault="00E920FF" w:rsidP="00E920FF">
            <w:pPr>
              <w:rPr>
                <w:rFonts w:ascii="Arial" w:hAnsi="Arial" w:cs="Arial"/>
                <w:sz w:val="20"/>
                <w:szCs w:val="20"/>
              </w:rPr>
            </w:pPr>
            <w:r w:rsidRPr="007F3584">
              <w:rPr>
                <w:rFonts w:ascii="Arial" w:hAnsi="Arial" w:cs="Arial"/>
                <w:sz w:val="20"/>
                <w:szCs w:val="20"/>
              </w:rPr>
              <w:t>Dostawa wody</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33309211" w14:textId="77777777" w:rsidR="00E920FF" w:rsidRPr="007F3584" w:rsidRDefault="00E920FF" w:rsidP="00E920FF">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69606CB7" w14:textId="77777777" w:rsidR="00E920FF" w:rsidRPr="007F3584" w:rsidRDefault="00E920FF" w:rsidP="00E920FF">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3337A0D1" w14:textId="72A2C9D9" w:rsidR="00E920FF" w:rsidRPr="007F3584" w:rsidRDefault="00E920FF" w:rsidP="00E920FF">
            <w:pPr>
              <w:ind w:left="284"/>
              <w:jc w:val="center"/>
              <w:rPr>
                <w:rFonts w:ascii="Arial" w:hAnsi="Arial" w:cs="Arial"/>
                <w:sz w:val="20"/>
                <w:szCs w:val="20"/>
              </w:rPr>
            </w:pPr>
            <w:r w:rsidRPr="007F3584">
              <w:rPr>
                <w:rFonts w:ascii="Arial" w:hAnsi="Arial" w:cs="Arial"/>
                <w:sz w:val="20"/>
                <w:szCs w:val="20"/>
              </w:rPr>
              <w:t>7,56 zł/m3</w:t>
            </w:r>
          </w:p>
        </w:tc>
      </w:tr>
      <w:tr w:rsidR="007F3584" w:rsidRPr="007F3584" w14:paraId="00B8E132"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2EC0C2C2" w14:textId="56D1091E" w:rsidR="00E920FF" w:rsidRPr="007F3584" w:rsidRDefault="00E920FF" w:rsidP="00E920FF">
            <w:pPr>
              <w:rPr>
                <w:rFonts w:ascii="Arial" w:hAnsi="Arial" w:cs="Arial"/>
                <w:sz w:val="20"/>
                <w:szCs w:val="20"/>
              </w:rPr>
            </w:pPr>
            <w:r w:rsidRPr="007F3584">
              <w:rPr>
                <w:rFonts w:ascii="Arial" w:hAnsi="Arial" w:cs="Arial"/>
                <w:sz w:val="20"/>
                <w:szCs w:val="20"/>
              </w:rPr>
              <w:t>Odprowadzanie ścieków</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33FC59BB" w14:textId="77777777" w:rsidR="00E920FF" w:rsidRPr="007F3584" w:rsidRDefault="00E920FF" w:rsidP="00E920FF">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730B18D2" w14:textId="77777777" w:rsidR="00E920FF" w:rsidRPr="007F3584" w:rsidRDefault="00E920FF" w:rsidP="00E920FF">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C431D8" w14:textId="6433E576" w:rsidR="00E920FF" w:rsidRPr="007F3584" w:rsidRDefault="00E920FF" w:rsidP="00E920FF">
            <w:pPr>
              <w:ind w:left="284"/>
              <w:jc w:val="center"/>
              <w:rPr>
                <w:rFonts w:ascii="Arial" w:hAnsi="Arial" w:cs="Arial"/>
                <w:sz w:val="20"/>
                <w:szCs w:val="20"/>
              </w:rPr>
            </w:pPr>
            <w:r w:rsidRPr="007F3584">
              <w:rPr>
                <w:rFonts w:ascii="Arial" w:hAnsi="Arial" w:cs="Arial"/>
                <w:sz w:val="20"/>
                <w:szCs w:val="20"/>
              </w:rPr>
              <w:t>11,92 zł/m3</w:t>
            </w:r>
          </w:p>
        </w:tc>
      </w:tr>
      <w:tr w:rsidR="007F3584" w:rsidRPr="007F3584" w14:paraId="2AC93383"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FA3F7B5" w14:textId="37EED576" w:rsidR="00E920FF" w:rsidRPr="007F3584" w:rsidRDefault="00E920FF" w:rsidP="00E920FF">
            <w:pPr>
              <w:rPr>
                <w:rFonts w:ascii="Arial" w:hAnsi="Arial" w:cs="Arial"/>
                <w:sz w:val="20"/>
                <w:szCs w:val="20"/>
              </w:rPr>
            </w:pPr>
            <w:r w:rsidRPr="007F3584">
              <w:rPr>
                <w:rFonts w:ascii="Arial" w:hAnsi="Arial" w:cs="Arial"/>
                <w:sz w:val="20"/>
                <w:szCs w:val="20"/>
              </w:rPr>
              <w:lastRenderedPageBreak/>
              <w:t>Energia elektryczna</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6062AB9A" w14:textId="77777777" w:rsidR="00E920FF" w:rsidRPr="007F3584" w:rsidRDefault="00E920FF" w:rsidP="00E920FF">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445E17E0" w14:textId="77777777" w:rsidR="00E920FF" w:rsidRPr="007F3584" w:rsidRDefault="00E920FF" w:rsidP="00E920FF">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68C6B98D" w14:textId="55534585" w:rsidR="00E920FF" w:rsidRPr="007F3584" w:rsidRDefault="00E920FF" w:rsidP="00E920FF">
            <w:pPr>
              <w:ind w:left="284"/>
              <w:jc w:val="center"/>
              <w:rPr>
                <w:rFonts w:ascii="Arial" w:hAnsi="Arial" w:cs="Arial"/>
                <w:sz w:val="20"/>
                <w:szCs w:val="20"/>
              </w:rPr>
            </w:pPr>
            <w:r w:rsidRPr="007F3584">
              <w:rPr>
                <w:rFonts w:ascii="Arial" w:hAnsi="Arial" w:cs="Arial"/>
                <w:sz w:val="20"/>
                <w:szCs w:val="20"/>
              </w:rPr>
              <w:t>Wg. taryfy dostawcy + kalkulacja Dz. Energetycznego</w:t>
            </w:r>
          </w:p>
        </w:tc>
      </w:tr>
      <w:tr w:rsidR="007F3584" w:rsidRPr="007F3584" w14:paraId="762EF940"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03C9E18A" w14:textId="22980012" w:rsidR="00E920FF" w:rsidRPr="007F3584" w:rsidRDefault="00E920FF" w:rsidP="00E920FF">
            <w:pPr>
              <w:rPr>
                <w:rFonts w:ascii="Arial" w:hAnsi="Arial" w:cs="Arial"/>
                <w:sz w:val="20"/>
                <w:szCs w:val="20"/>
              </w:rPr>
            </w:pPr>
            <w:r w:rsidRPr="007F3584">
              <w:rPr>
                <w:rFonts w:ascii="Arial" w:hAnsi="Arial" w:cs="Arial"/>
                <w:sz w:val="20"/>
                <w:szCs w:val="20"/>
              </w:rPr>
              <w:t>Energia cieplna</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72DE2067" w14:textId="77777777" w:rsidR="00E920FF" w:rsidRPr="007F3584" w:rsidRDefault="00E920FF" w:rsidP="00E920FF">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4E8E153D" w14:textId="77777777" w:rsidR="00E920FF" w:rsidRPr="007F3584" w:rsidRDefault="00E920FF" w:rsidP="00E920FF">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3BD1AEE2" w14:textId="4859758E" w:rsidR="00E920FF" w:rsidRPr="007F3584" w:rsidRDefault="00E920FF" w:rsidP="00E920FF">
            <w:pPr>
              <w:ind w:left="284"/>
              <w:jc w:val="center"/>
              <w:rPr>
                <w:rFonts w:ascii="Arial" w:hAnsi="Arial" w:cs="Arial"/>
                <w:sz w:val="20"/>
                <w:szCs w:val="20"/>
              </w:rPr>
            </w:pPr>
            <w:r w:rsidRPr="007F3584">
              <w:rPr>
                <w:rFonts w:ascii="Arial" w:hAnsi="Arial" w:cs="Arial"/>
                <w:sz w:val="20"/>
                <w:szCs w:val="20"/>
              </w:rPr>
              <w:t>Wg. taryfy dostawcy + kalkulacja Dz. Energetycznego</w:t>
            </w:r>
          </w:p>
        </w:tc>
      </w:tr>
      <w:tr w:rsidR="007F3584" w:rsidRPr="007F3584" w14:paraId="6369787D"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031D14B3" w14:textId="1D7452D9" w:rsidR="00E920FF" w:rsidRPr="007F3584" w:rsidRDefault="00E920FF" w:rsidP="00E920FF">
            <w:pPr>
              <w:rPr>
                <w:rFonts w:ascii="Arial" w:hAnsi="Arial" w:cs="Arial"/>
                <w:sz w:val="20"/>
                <w:szCs w:val="20"/>
              </w:rPr>
            </w:pPr>
            <w:r w:rsidRPr="007F3584">
              <w:rPr>
                <w:rFonts w:ascii="Arial" w:hAnsi="Arial" w:cs="Arial"/>
                <w:sz w:val="20"/>
                <w:szCs w:val="20"/>
              </w:rPr>
              <w:t>Korzystanie z telefonów</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0DAFC1AA" w14:textId="77777777" w:rsidR="00E920FF" w:rsidRPr="007F3584" w:rsidRDefault="00E920FF" w:rsidP="00E920FF">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2AA557CD" w14:textId="77777777" w:rsidR="00E920FF" w:rsidRPr="007F3584" w:rsidRDefault="00E920FF" w:rsidP="00E920FF">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24261111" w14:textId="2BFB81CA" w:rsidR="00E920FF" w:rsidRPr="007F3584" w:rsidRDefault="00E920FF" w:rsidP="00E920FF">
            <w:pPr>
              <w:ind w:left="284"/>
              <w:jc w:val="center"/>
              <w:rPr>
                <w:rFonts w:ascii="Arial" w:hAnsi="Arial" w:cs="Arial"/>
                <w:sz w:val="20"/>
                <w:szCs w:val="20"/>
              </w:rPr>
            </w:pPr>
            <w:r w:rsidRPr="007F3584">
              <w:rPr>
                <w:rFonts w:ascii="Arial" w:hAnsi="Arial" w:cs="Arial"/>
                <w:sz w:val="20"/>
                <w:szCs w:val="20"/>
              </w:rPr>
              <w:t>Wg. cennika dostawcy</w:t>
            </w:r>
          </w:p>
        </w:tc>
      </w:tr>
      <w:tr w:rsidR="00D13139" w:rsidRPr="007F3584" w14:paraId="4ADF2F40"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06F7ECF6" w14:textId="77777777" w:rsidR="00D13139" w:rsidRPr="007F3584" w:rsidRDefault="00D13139" w:rsidP="00D93114">
            <w:pPr>
              <w:rPr>
                <w:rFonts w:ascii="Arial" w:hAnsi="Arial" w:cs="Arial"/>
                <w:sz w:val="20"/>
                <w:szCs w:val="20"/>
              </w:rPr>
            </w:pPr>
            <w:r w:rsidRPr="007F3584">
              <w:rPr>
                <w:rFonts w:ascii="Arial" w:hAnsi="Arial" w:cs="Arial"/>
                <w:sz w:val="20"/>
                <w:szCs w:val="20"/>
              </w:rPr>
              <w:t>Inne (m.in. najem lub dzierżawa maszyn, urządzeń, narzędzi, pow. reklamowej itp.)</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704A59F4" w14:textId="77777777" w:rsidR="00D13139" w:rsidRPr="007F3584" w:rsidRDefault="00D13139" w:rsidP="00D93114">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6F69D582" w14:textId="77777777" w:rsidR="00D13139" w:rsidRPr="007F3584" w:rsidRDefault="00D13139" w:rsidP="00D93114">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4A30BD69" w14:textId="77777777" w:rsidR="00D13139" w:rsidRPr="007F3584" w:rsidRDefault="00D13139" w:rsidP="00D93114">
            <w:pPr>
              <w:ind w:left="284"/>
              <w:jc w:val="center"/>
              <w:rPr>
                <w:rFonts w:ascii="Arial" w:hAnsi="Arial" w:cs="Arial"/>
                <w:sz w:val="20"/>
                <w:szCs w:val="20"/>
              </w:rPr>
            </w:pPr>
            <w:r w:rsidRPr="007F3584">
              <w:rPr>
                <w:rFonts w:ascii="Arial" w:hAnsi="Arial" w:cs="Arial"/>
                <w:sz w:val="20"/>
                <w:szCs w:val="20"/>
              </w:rPr>
              <w:t>Wg. odrębnych kalkulacji</w:t>
            </w:r>
          </w:p>
        </w:tc>
      </w:tr>
    </w:tbl>
    <w:p w14:paraId="6F247660" w14:textId="77777777" w:rsidR="00D13139" w:rsidRPr="007F3584" w:rsidRDefault="00D13139" w:rsidP="00D13139">
      <w:pPr>
        <w:autoSpaceDE w:val="0"/>
        <w:ind w:left="284"/>
        <w:jc w:val="both"/>
        <w:rPr>
          <w:rFonts w:ascii="Arial" w:hAnsi="Arial" w:cs="Arial"/>
          <w:b/>
          <w:bCs/>
          <w:sz w:val="20"/>
        </w:rPr>
      </w:pPr>
    </w:p>
    <w:p w14:paraId="64DE2FB1" w14:textId="77777777" w:rsidR="00D13139" w:rsidRPr="007F3584" w:rsidRDefault="00D13139" w:rsidP="00D13139">
      <w:pPr>
        <w:autoSpaceDE w:val="0"/>
        <w:ind w:left="284"/>
        <w:jc w:val="both"/>
        <w:rPr>
          <w:rFonts w:ascii="Arial" w:hAnsi="Arial" w:cs="Arial"/>
          <w:b/>
          <w:bCs/>
          <w:sz w:val="20"/>
        </w:rPr>
      </w:pPr>
      <w:r w:rsidRPr="007F3584">
        <w:rPr>
          <w:rFonts w:ascii="Arial" w:hAnsi="Arial" w:cs="Arial"/>
          <w:b/>
          <w:bCs/>
          <w:sz w:val="20"/>
        </w:rPr>
        <w:t>UWAGA:</w:t>
      </w:r>
    </w:p>
    <w:p w14:paraId="3AD88C04" w14:textId="77777777" w:rsidR="00D13139" w:rsidRPr="007F3584" w:rsidRDefault="00D13139" w:rsidP="00D13139">
      <w:pPr>
        <w:pStyle w:val="Akapitzlist"/>
        <w:numPr>
          <w:ilvl w:val="0"/>
          <w:numId w:val="367"/>
        </w:numPr>
        <w:spacing w:after="200"/>
        <w:ind w:left="851" w:hanging="425"/>
        <w:jc w:val="both"/>
        <w:rPr>
          <w:rFonts w:ascii="Arial" w:hAnsi="Arial" w:cs="Arial"/>
          <w:sz w:val="20"/>
          <w:szCs w:val="20"/>
        </w:rPr>
      </w:pPr>
      <w:r w:rsidRPr="007F3584">
        <w:rPr>
          <w:rFonts w:ascii="Arial" w:hAnsi="Arial" w:cs="Arial"/>
          <w:sz w:val="20"/>
          <w:szCs w:val="20"/>
        </w:rPr>
        <w:t>Do wyżej wymienionych stawek zostanie doliczony podatek VAT.</w:t>
      </w:r>
    </w:p>
    <w:p w14:paraId="208052D1" w14:textId="279CEE9A" w:rsidR="00D13139" w:rsidRPr="007F3584" w:rsidRDefault="00D13139" w:rsidP="00D13139">
      <w:pPr>
        <w:pStyle w:val="Akapitzlist"/>
        <w:numPr>
          <w:ilvl w:val="0"/>
          <w:numId w:val="367"/>
        </w:numPr>
        <w:spacing w:before="240" w:after="200"/>
        <w:ind w:left="851" w:right="140" w:hanging="425"/>
        <w:jc w:val="both"/>
        <w:rPr>
          <w:rFonts w:ascii="Arial" w:hAnsi="Arial" w:cs="Arial"/>
          <w:sz w:val="20"/>
          <w:szCs w:val="20"/>
        </w:rPr>
      </w:pPr>
      <w:r w:rsidRPr="007F3584">
        <w:rPr>
          <w:rFonts w:ascii="Arial" w:hAnsi="Arial" w:cs="Arial"/>
          <w:sz w:val="20"/>
          <w:szCs w:val="20"/>
        </w:rPr>
        <w:t>Zamawiający zobowiązany jest każdorazowo poinformować Wykonawcę na piśmie o zmianach wysokości stawek, a tym samym o wysokości ponoszonych opłat. Wprowadzenie przez Zamawiającego nowych wysokości stawek nie wymaga zmiany Umowy.</w:t>
      </w:r>
    </w:p>
    <w:p w14:paraId="75F5DBD6" w14:textId="77777777" w:rsidR="00D13139" w:rsidRPr="007F3584" w:rsidRDefault="00D13139" w:rsidP="00D13139">
      <w:pPr>
        <w:pStyle w:val="Akapitzlist"/>
        <w:numPr>
          <w:ilvl w:val="0"/>
          <w:numId w:val="367"/>
        </w:numPr>
        <w:spacing w:before="240" w:after="200"/>
        <w:ind w:left="851" w:right="140" w:hanging="425"/>
        <w:jc w:val="both"/>
        <w:rPr>
          <w:rFonts w:ascii="Arial" w:hAnsi="Arial" w:cs="Arial"/>
          <w:sz w:val="20"/>
          <w:szCs w:val="20"/>
        </w:rPr>
      </w:pPr>
      <w:r w:rsidRPr="007F3584">
        <w:rPr>
          <w:rFonts w:ascii="Arial" w:hAnsi="Arial" w:cs="Arial"/>
          <w:sz w:val="20"/>
          <w:szCs w:val="20"/>
        </w:rPr>
        <w:t xml:space="preserve">Faktury wystawiane będą przez Zamawiającego w okresach miesięcznych z terminem płatności 30 dni od daty wystawienia faktury. </w:t>
      </w:r>
    </w:p>
    <w:p w14:paraId="73FF9E9E" w14:textId="77777777" w:rsidR="00D13139" w:rsidRPr="007F3584" w:rsidRDefault="00D13139" w:rsidP="00D13139">
      <w:pPr>
        <w:pStyle w:val="Akapitzlist"/>
        <w:numPr>
          <w:ilvl w:val="0"/>
          <w:numId w:val="367"/>
        </w:numPr>
        <w:spacing w:before="240" w:after="200"/>
        <w:ind w:left="851" w:right="140" w:hanging="425"/>
        <w:jc w:val="both"/>
        <w:rPr>
          <w:rFonts w:ascii="Arial" w:hAnsi="Arial" w:cs="Arial"/>
          <w:sz w:val="20"/>
          <w:szCs w:val="20"/>
        </w:rPr>
      </w:pPr>
      <w:r w:rsidRPr="007F3584">
        <w:rPr>
          <w:rFonts w:ascii="Arial" w:hAnsi="Arial" w:cs="Arial"/>
          <w:sz w:val="20"/>
          <w:szCs w:val="20"/>
        </w:rPr>
        <w:t>Datą zapłaty należności jest dzień wpływu środków na rachunek bankowy Zamawiającego.</w:t>
      </w:r>
    </w:p>
    <w:p w14:paraId="30751999" w14:textId="77777777" w:rsidR="00D13139" w:rsidRPr="007F3584" w:rsidRDefault="00D13139" w:rsidP="00D13139">
      <w:pPr>
        <w:pStyle w:val="Akapitzlist"/>
        <w:numPr>
          <w:ilvl w:val="0"/>
          <w:numId w:val="367"/>
        </w:numPr>
        <w:tabs>
          <w:tab w:val="left" w:pos="426"/>
        </w:tabs>
        <w:spacing w:before="240" w:after="200"/>
        <w:ind w:left="851" w:right="140" w:hanging="425"/>
        <w:jc w:val="both"/>
        <w:rPr>
          <w:rFonts w:ascii="Arial" w:hAnsi="Arial" w:cs="Arial"/>
          <w:sz w:val="20"/>
          <w:szCs w:val="20"/>
        </w:rPr>
      </w:pPr>
      <w:r w:rsidRPr="007F3584">
        <w:rPr>
          <w:rFonts w:ascii="Arial" w:hAnsi="Arial" w:cs="Arial"/>
          <w:sz w:val="20"/>
          <w:szCs w:val="20"/>
        </w:rPr>
        <w:t xml:space="preserve">Zamawiającemu przysługuje prawo naliczania odsetek ustawowych w przypadku opóźnienia </w:t>
      </w:r>
      <w:r w:rsidRPr="007F3584">
        <w:rPr>
          <w:rFonts w:ascii="Arial" w:hAnsi="Arial" w:cs="Arial"/>
          <w:sz w:val="20"/>
          <w:szCs w:val="20"/>
        </w:rPr>
        <w:br/>
        <w:t>w zapłacie należności w wysokości wynikającej z aktualnie obowiązujących przepisów.</w:t>
      </w:r>
    </w:p>
    <w:p w14:paraId="52F109F4" w14:textId="77777777" w:rsidR="00ED2FEE" w:rsidRDefault="00ED2FEE" w:rsidP="00ED2FEE">
      <w:pPr>
        <w:autoSpaceDE w:val="0"/>
        <w:ind w:left="284"/>
        <w:jc w:val="both"/>
        <w:rPr>
          <w:rFonts w:ascii="Arial" w:hAnsi="Arial" w:cs="Arial"/>
          <w:b/>
          <w:bCs/>
          <w:sz w:val="20"/>
        </w:rPr>
      </w:pPr>
    </w:p>
    <w:p w14:paraId="565A2F0B" w14:textId="77777777" w:rsidR="00C416C7" w:rsidRDefault="00C416C7" w:rsidP="00ED2FEE">
      <w:pPr>
        <w:autoSpaceDE w:val="0"/>
        <w:ind w:left="284"/>
        <w:jc w:val="both"/>
        <w:rPr>
          <w:rFonts w:ascii="Arial" w:hAnsi="Arial" w:cs="Arial"/>
          <w:b/>
          <w:bCs/>
          <w:sz w:val="20"/>
        </w:rPr>
      </w:pPr>
    </w:p>
    <w:p w14:paraId="314CC172" w14:textId="02E7AC09" w:rsidR="00C416C7" w:rsidRPr="00BD1A9E" w:rsidRDefault="00C416C7" w:rsidP="00C416C7">
      <w:pPr>
        <w:ind w:left="284" w:right="282"/>
        <w:jc w:val="both"/>
        <w:outlineLvl w:val="0"/>
        <w:rPr>
          <w:rFonts w:ascii="Arial" w:eastAsia="Calibri" w:hAnsi="Arial" w:cs="Arial"/>
          <w:b/>
          <w:bCs/>
          <w:sz w:val="22"/>
          <w:lang w:eastAsia="pl-PL"/>
        </w:rPr>
      </w:pPr>
      <w:r w:rsidRPr="00BD1A9E">
        <w:rPr>
          <w:rFonts w:ascii="Calibri" w:eastAsia="Calibri" w:hAnsi="Calibri" w:cs="Calibri"/>
          <w:b/>
          <w:sz w:val="23"/>
          <w:szCs w:val="22"/>
          <w:lang w:eastAsia="pl-PL"/>
        </w:rPr>
        <w:t xml:space="preserve">*Załącznik </w:t>
      </w:r>
      <w:r w:rsidR="002B2127" w:rsidRPr="00BD1A9E">
        <w:rPr>
          <w:rFonts w:ascii="Calibri" w:eastAsia="Calibri" w:hAnsi="Calibri" w:cs="Calibri"/>
          <w:b/>
          <w:sz w:val="23"/>
          <w:szCs w:val="22"/>
          <w:lang w:eastAsia="pl-PL"/>
        </w:rPr>
        <w:t>nr 1</w:t>
      </w:r>
      <w:r w:rsidRPr="00BD1A9E">
        <w:rPr>
          <w:rFonts w:ascii="Calibri" w:eastAsia="Calibri" w:hAnsi="Calibri" w:cs="Calibri"/>
          <w:b/>
          <w:sz w:val="23"/>
          <w:szCs w:val="22"/>
          <w:lang w:eastAsia="pl-PL"/>
        </w:rPr>
        <w:t xml:space="preserve"> </w:t>
      </w:r>
      <w:r w:rsidR="002B2127" w:rsidRPr="00BD1A9E">
        <w:rPr>
          <w:rFonts w:ascii="Calibri" w:eastAsia="Calibri" w:hAnsi="Calibri" w:cs="Calibri"/>
          <w:b/>
          <w:sz w:val="23"/>
          <w:szCs w:val="22"/>
          <w:lang w:eastAsia="pl-PL"/>
        </w:rPr>
        <w:t xml:space="preserve">do Formularza ofertowego </w:t>
      </w:r>
      <w:r w:rsidRPr="00BD1A9E">
        <w:rPr>
          <w:rFonts w:ascii="Calibri" w:eastAsia="Calibri" w:hAnsi="Calibri" w:cs="Calibri"/>
          <w:b/>
          <w:sz w:val="23"/>
          <w:szCs w:val="22"/>
          <w:lang w:eastAsia="pl-PL"/>
        </w:rPr>
        <w:t xml:space="preserve">stanowi integralną </w:t>
      </w:r>
      <w:r w:rsidR="002B2127" w:rsidRPr="00BD1A9E">
        <w:rPr>
          <w:rFonts w:ascii="Calibri" w:eastAsia="Calibri" w:hAnsi="Calibri" w:cs="Calibri"/>
          <w:b/>
          <w:sz w:val="23"/>
          <w:szCs w:val="22"/>
          <w:lang w:eastAsia="pl-PL"/>
        </w:rPr>
        <w:t xml:space="preserve">jego </w:t>
      </w:r>
      <w:r w:rsidRPr="00BD1A9E">
        <w:rPr>
          <w:rFonts w:ascii="Calibri" w:eastAsia="Calibri" w:hAnsi="Calibri" w:cs="Calibri"/>
          <w:b/>
          <w:sz w:val="23"/>
          <w:szCs w:val="22"/>
          <w:lang w:eastAsia="pl-PL"/>
        </w:rPr>
        <w:t xml:space="preserve">część i winien być opatrzony kwalifikowanym podpisem elektronicznym i złożony wraz z ofertą, zgodnie z zasadami opisanymi </w:t>
      </w:r>
      <w:r w:rsidRPr="00BD1A9E">
        <w:rPr>
          <w:rFonts w:ascii="Calibri" w:eastAsia="Calibri" w:hAnsi="Calibri" w:cs="Calibri"/>
          <w:b/>
          <w:sz w:val="23"/>
          <w:szCs w:val="22"/>
          <w:lang w:eastAsia="pl-PL"/>
        </w:rPr>
        <w:br/>
        <w:t>w SWZ.</w:t>
      </w:r>
    </w:p>
    <w:p w14:paraId="3ACFE8B3" w14:textId="77777777" w:rsidR="002E0E1C" w:rsidRDefault="002E0E1C" w:rsidP="002E0E1C">
      <w:pPr>
        <w:ind w:right="282"/>
        <w:jc w:val="both"/>
        <w:outlineLvl w:val="0"/>
        <w:rPr>
          <w:rFonts w:ascii="Calibri" w:eastAsia="Calibri" w:hAnsi="Calibri" w:cs="Calibri"/>
          <w:b/>
          <w:sz w:val="23"/>
          <w:szCs w:val="22"/>
          <w:lang w:eastAsia="pl-PL"/>
        </w:rPr>
      </w:pPr>
    </w:p>
    <w:p w14:paraId="743D9A0C" w14:textId="77777777" w:rsidR="002E0E1C" w:rsidRDefault="002E0E1C" w:rsidP="002E0E1C">
      <w:pPr>
        <w:ind w:right="282"/>
        <w:jc w:val="both"/>
        <w:outlineLvl w:val="0"/>
        <w:rPr>
          <w:rFonts w:ascii="Calibri" w:eastAsia="Calibri" w:hAnsi="Calibri" w:cs="Calibri"/>
          <w:b/>
          <w:sz w:val="23"/>
          <w:szCs w:val="22"/>
          <w:lang w:eastAsia="pl-PL"/>
        </w:rPr>
      </w:pPr>
    </w:p>
    <w:p w14:paraId="645B4CAF" w14:textId="77777777" w:rsidR="00ED2FEE" w:rsidRDefault="00ED2FEE" w:rsidP="008A3B80">
      <w:pPr>
        <w:pStyle w:val="Akapitzlist"/>
        <w:tabs>
          <w:tab w:val="left" w:pos="142"/>
          <w:tab w:val="left" w:pos="993"/>
        </w:tabs>
        <w:spacing w:before="120" w:after="120"/>
        <w:ind w:left="284"/>
        <w:contextualSpacing w:val="0"/>
        <w:rPr>
          <w:rFonts w:ascii="Arial" w:hAnsi="Arial" w:cs="Arial"/>
          <w:sz w:val="20"/>
        </w:rPr>
      </w:pPr>
    </w:p>
    <w:p w14:paraId="7B74D8AA" w14:textId="77777777" w:rsidR="00DA46DD" w:rsidRDefault="00DA46DD" w:rsidP="008A3B80">
      <w:pPr>
        <w:pStyle w:val="Akapitzlist"/>
        <w:tabs>
          <w:tab w:val="left" w:pos="142"/>
          <w:tab w:val="left" w:pos="993"/>
        </w:tabs>
        <w:spacing w:before="120" w:after="120"/>
        <w:ind w:left="284"/>
        <w:contextualSpacing w:val="0"/>
        <w:rPr>
          <w:rFonts w:ascii="Arial" w:hAnsi="Arial" w:cs="Arial"/>
          <w:sz w:val="20"/>
        </w:rPr>
      </w:pPr>
    </w:p>
    <w:p w14:paraId="61DB3674" w14:textId="77777777" w:rsidR="00DA46DD" w:rsidRPr="00E71DB3" w:rsidRDefault="00DA46DD" w:rsidP="00E71DB3">
      <w:pPr>
        <w:tabs>
          <w:tab w:val="left" w:pos="142"/>
          <w:tab w:val="left" w:pos="993"/>
        </w:tabs>
        <w:spacing w:before="120" w:after="120"/>
        <w:rPr>
          <w:rFonts w:ascii="Arial" w:hAnsi="Arial" w:cs="Arial"/>
          <w:sz w:val="20"/>
        </w:rPr>
      </w:pPr>
    </w:p>
    <w:p w14:paraId="6BC5377F" w14:textId="776AF77C" w:rsidR="00DA46DD" w:rsidRDefault="00DA46DD" w:rsidP="00DA46DD">
      <w:pPr>
        <w:pStyle w:val="Akapitzlist"/>
        <w:tabs>
          <w:tab w:val="left" w:pos="142"/>
          <w:tab w:val="left" w:pos="993"/>
        </w:tabs>
        <w:spacing w:before="120" w:after="120"/>
        <w:ind w:left="284"/>
        <w:contextualSpacing w:val="0"/>
        <w:jc w:val="right"/>
        <w:rPr>
          <w:rFonts w:ascii="Arial" w:hAnsi="Arial" w:cs="Arial"/>
          <w:sz w:val="20"/>
        </w:rPr>
      </w:pPr>
      <w:r>
        <w:rPr>
          <w:rFonts w:ascii="Arial" w:hAnsi="Arial" w:cs="Arial"/>
          <w:sz w:val="20"/>
        </w:rPr>
        <w:t>……………………………….</w:t>
      </w:r>
    </w:p>
    <w:p w14:paraId="281F24C1" w14:textId="77777777" w:rsidR="00E71DB3" w:rsidRDefault="00DA46DD" w:rsidP="00DA46DD">
      <w:pPr>
        <w:pStyle w:val="Akapitzlist"/>
        <w:tabs>
          <w:tab w:val="left" w:pos="142"/>
          <w:tab w:val="left" w:pos="993"/>
        </w:tabs>
        <w:spacing w:before="120" w:after="120"/>
        <w:ind w:left="284"/>
        <w:contextualSpacing w:val="0"/>
        <w:jc w:val="right"/>
        <w:rPr>
          <w:rFonts w:ascii="Arial" w:hAnsi="Arial" w:cs="Arial"/>
          <w:b/>
          <w:bCs/>
          <w:sz w:val="20"/>
        </w:rPr>
      </w:pPr>
      <w:r w:rsidRPr="00DA46DD">
        <w:rPr>
          <w:rFonts w:ascii="Arial" w:hAnsi="Arial" w:cs="Arial"/>
          <w:b/>
          <w:bCs/>
          <w:sz w:val="20"/>
        </w:rPr>
        <w:t xml:space="preserve"> Wykonawca</w:t>
      </w:r>
    </w:p>
    <w:p w14:paraId="42E786EC"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12DA91D6" w14:textId="77777777" w:rsidR="00E143CC" w:rsidRPr="00E143CC" w:rsidRDefault="00E143CC" w:rsidP="00E143CC">
      <w:pPr>
        <w:rPr>
          <w:lang w:eastAsia="pl-PL"/>
        </w:rPr>
      </w:pPr>
    </w:p>
    <w:p w14:paraId="7BBDC34D" w14:textId="77777777" w:rsidR="00E143CC" w:rsidRPr="00E143CC" w:rsidRDefault="00E143CC" w:rsidP="00E143CC">
      <w:pPr>
        <w:rPr>
          <w:lang w:eastAsia="pl-PL"/>
        </w:rPr>
      </w:pPr>
    </w:p>
    <w:p w14:paraId="563DC3C8" w14:textId="77777777" w:rsidR="00E143CC" w:rsidRPr="00E143CC" w:rsidRDefault="00E143CC" w:rsidP="00E143CC">
      <w:pPr>
        <w:rPr>
          <w:lang w:eastAsia="pl-PL"/>
        </w:rPr>
      </w:pPr>
    </w:p>
    <w:p w14:paraId="23D041F9" w14:textId="77777777" w:rsidR="00E143CC" w:rsidRPr="00E143CC" w:rsidRDefault="00E143CC" w:rsidP="00E143CC">
      <w:pPr>
        <w:rPr>
          <w:lang w:eastAsia="pl-PL"/>
        </w:rPr>
      </w:pPr>
    </w:p>
    <w:p w14:paraId="467EA04C" w14:textId="77777777" w:rsidR="00E143CC" w:rsidRPr="00E143CC" w:rsidRDefault="00E143CC" w:rsidP="00E143CC">
      <w:pPr>
        <w:rPr>
          <w:lang w:eastAsia="pl-PL"/>
        </w:rPr>
      </w:pPr>
    </w:p>
    <w:p w14:paraId="42746BB7" w14:textId="77777777" w:rsidR="00E143CC" w:rsidRPr="00E143CC" w:rsidRDefault="00E143CC" w:rsidP="00E143CC">
      <w:pPr>
        <w:rPr>
          <w:lang w:eastAsia="pl-PL"/>
        </w:rPr>
      </w:pPr>
    </w:p>
    <w:p w14:paraId="68EFFEAD" w14:textId="77777777" w:rsidR="00E143CC" w:rsidRPr="00E143CC" w:rsidRDefault="00E143CC" w:rsidP="00E143CC">
      <w:pPr>
        <w:rPr>
          <w:lang w:eastAsia="pl-PL"/>
        </w:rPr>
      </w:pPr>
    </w:p>
    <w:p w14:paraId="332164EE" w14:textId="77777777" w:rsidR="00C416C7" w:rsidRPr="00E143CC" w:rsidRDefault="00C416C7" w:rsidP="00E143CC">
      <w:pPr>
        <w:tabs>
          <w:tab w:val="left" w:pos="142"/>
          <w:tab w:val="left" w:pos="993"/>
        </w:tabs>
        <w:spacing w:before="120" w:after="120"/>
        <w:rPr>
          <w:rFonts w:ascii="Arial" w:hAnsi="Arial" w:cs="Arial"/>
          <w:b/>
          <w:bCs/>
          <w:sz w:val="20"/>
        </w:rPr>
      </w:pPr>
    </w:p>
    <w:p w14:paraId="7C070FCE"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069524CA" w14:textId="0B3ECC24" w:rsidR="008E0082" w:rsidRDefault="00E71DB3" w:rsidP="00C416C7">
      <w:pPr>
        <w:pStyle w:val="Akapitzlist"/>
        <w:tabs>
          <w:tab w:val="left" w:pos="142"/>
          <w:tab w:val="left" w:pos="993"/>
        </w:tabs>
        <w:spacing w:before="120" w:after="120"/>
        <w:ind w:left="284"/>
        <w:contextualSpacing w:val="0"/>
        <w:jc w:val="right"/>
        <w:rPr>
          <w:rFonts w:ascii="Arial" w:hAnsi="Arial" w:cs="Arial"/>
          <w:b/>
          <w:bCs/>
          <w:iCs/>
          <w:sz w:val="20"/>
          <w:szCs w:val="20"/>
        </w:rPr>
      </w:pPr>
      <w:r w:rsidRPr="00E143CC">
        <w:br w:type="column"/>
      </w:r>
      <w:bookmarkStart w:id="7" w:name="_Hlk76712726"/>
      <w:r w:rsidR="008E0082" w:rsidRPr="0027156F">
        <w:rPr>
          <w:rFonts w:ascii="Arial" w:hAnsi="Arial" w:cs="Arial"/>
          <w:b/>
          <w:bCs/>
          <w:iCs/>
          <w:sz w:val="20"/>
          <w:szCs w:val="20"/>
        </w:rPr>
        <w:lastRenderedPageBreak/>
        <w:t xml:space="preserve">Załącznik Nr </w:t>
      </w:r>
      <w:r w:rsidR="008E0082">
        <w:rPr>
          <w:rFonts w:ascii="Arial" w:hAnsi="Arial" w:cs="Arial"/>
          <w:b/>
          <w:bCs/>
          <w:iCs/>
          <w:sz w:val="20"/>
          <w:szCs w:val="20"/>
        </w:rPr>
        <w:t>3 do SWZ</w:t>
      </w:r>
    </w:p>
    <w:p w14:paraId="22B11866" w14:textId="77777777" w:rsidR="008E0082" w:rsidRDefault="008E0082"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r w:rsidRPr="009C1D41">
        <w:rPr>
          <w:rFonts w:ascii="Arial" w:hAnsi="Arial" w:cs="Arial"/>
          <w:sz w:val="20"/>
          <w:szCs w:val="20"/>
          <w:lang w:eastAsia="pl-PL"/>
        </w:rPr>
        <w:t>My,…………………………………………………………………………………………………………………………………………………………………………………………………………</w:t>
      </w:r>
      <w:r w:rsidR="00673C1A">
        <w:rPr>
          <w:rFonts w:ascii="Arial" w:hAnsi="Arial" w:cs="Arial"/>
          <w:sz w:val="20"/>
          <w:szCs w:val="20"/>
          <w:lang w:eastAsia="pl-PL"/>
        </w:rPr>
        <w:t>……………………………………..…..…….</w:t>
      </w:r>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7B4D6FEE" w:rsidR="008E0082" w:rsidRPr="00E229E8" w:rsidRDefault="008E0082" w:rsidP="00847ACF">
      <w:pPr>
        <w:tabs>
          <w:tab w:val="left" w:pos="264"/>
          <w:tab w:val="right" w:pos="9072"/>
        </w:tabs>
        <w:spacing w:after="200" w:line="276" w:lineRule="auto"/>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847ACF" w:rsidRPr="00847ACF">
        <w:rPr>
          <w:rFonts w:ascii="Arial" w:hAnsi="Arial" w:cs="Arial"/>
          <w:sz w:val="20"/>
          <w:szCs w:val="20"/>
        </w:rPr>
        <w:t xml:space="preserve"> „</w:t>
      </w:r>
      <w:r w:rsidR="00B570CF" w:rsidRPr="00B570CF">
        <w:rPr>
          <w:rFonts w:ascii="Arial" w:hAnsi="Arial" w:cs="Arial"/>
          <w:sz w:val="20"/>
          <w:szCs w:val="20"/>
        </w:rPr>
        <w:t>Eksploatacja urządzeń, instalacji i sieci centralnego ogrzewania, ciepłej wody użytkowej, wody pitnej, p.poż., wodnokanalizacyjnej oraz sprężonego powietrza na terenie WĘGLOKOKS KRAJ S.A.</w:t>
      </w:r>
      <w:r w:rsidR="00011547" w:rsidRPr="005470AA">
        <w:rPr>
          <w:rFonts w:ascii="Arial" w:hAnsi="Arial" w:cs="Arial"/>
          <w:color w:val="000000" w:themeColor="text1"/>
          <w:sz w:val="20"/>
          <w:szCs w:val="20"/>
        </w:rPr>
        <w:t>”</w:t>
      </w:r>
      <w:r w:rsidR="00847ACF" w:rsidRPr="005470AA">
        <w:rPr>
          <w:rFonts w:ascii="Arial" w:hAnsi="Arial" w:cs="Arial"/>
          <w:sz w:val="20"/>
          <w:szCs w:val="20"/>
        </w:rPr>
        <w:t>,</w:t>
      </w:r>
      <w:r w:rsidR="00847ACF">
        <w:rPr>
          <w:rFonts w:ascii="Arial" w:hAnsi="Arial" w:cs="Arial"/>
          <w:sz w:val="20"/>
          <w:szCs w:val="20"/>
        </w:rPr>
        <w:t xml:space="preserve"> </w:t>
      </w:r>
      <w:r w:rsidRPr="009C1D4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8" w:name="_Hlk56264433"/>
      <w:r w:rsidRPr="009C1D41">
        <w:rPr>
          <w:rFonts w:ascii="Arial" w:hAnsi="Arial" w:cs="Arial"/>
          <w:sz w:val="20"/>
          <w:szCs w:val="20"/>
          <w:lang w:eastAsia="pl-PL"/>
        </w:rPr>
        <w:t>dotyczących wykształcenia/kwalifikacji zawodowych/doświadczenia</w:t>
      </w:r>
      <w:bookmarkEnd w:id="8"/>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0D5A44E6"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5B11E9F8"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6E490884"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7EF209F8" w:rsidR="008E0082" w:rsidRPr="00873725" w:rsidRDefault="008E0082" w:rsidP="00873725">
      <w:pPr>
        <w:pStyle w:val="Normalny1"/>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873725" w:rsidRPr="00873725">
        <w:rPr>
          <w:rFonts w:ascii="Arial" w:hAnsi="Arial" w:cs="Arial"/>
          <w:sz w:val="20"/>
          <w:szCs w:val="20"/>
        </w:rPr>
        <w:t>„</w:t>
      </w:r>
      <w:r w:rsidR="00B570CF" w:rsidRPr="00B570CF">
        <w:rPr>
          <w:rFonts w:ascii="Arial" w:hAnsi="Arial" w:cs="Arial"/>
          <w:sz w:val="20"/>
          <w:szCs w:val="20"/>
        </w:rPr>
        <w:t>Eksploatacja urządzeń, instalacji i sieci centralnego ogrzewania, ciepłej wody użytkowej, wody pitnej, p.poż., wodnokanalizacyjnej oraz sprężonego powietrza na terenie WĘGLOKOKS KRAJ S.A.</w:t>
      </w:r>
      <w:r w:rsidR="00873725" w:rsidRPr="00873725">
        <w:rPr>
          <w:rFonts w:ascii="Arial" w:hAnsi="Arial" w:cs="Arial"/>
          <w:sz w:val="20"/>
          <w:szCs w:val="20"/>
        </w:rPr>
        <w:t>”</w:t>
      </w:r>
      <w:r w:rsidR="00873725">
        <w:rPr>
          <w:rFonts w:ascii="Arial" w:hAnsi="Arial" w:cs="Arial"/>
          <w:sz w:val="20"/>
          <w:szCs w:val="20"/>
        </w:rPr>
        <w:t xml:space="preserve"> </w:t>
      </w:r>
      <w:r w:rsidRPr="009C1D41">
        <w:rPr>
          <w:rFonts w:ascii="Arial" w:hAnsi="Arial" w:cs="Arial"/>
          <w:sz w:val="20"/>
          <w:szCs w:val="20"/>
        </w:rPr>
        <w:t>oraz potwierdzamy, że stosunek łączący nas z Wykonawcą gwarantuje rzeczywisty dostęp niżej wyszczególnionych zasobów:</w:t>
      </w:r>
    </w:p>
    <w:p w14:paraId="0292F992" w14:textId="77777777" w:rsidR="008E0082" w:rsidRPr="00D261C7" w:rsidRDefault="008E0082" w:rsidP="00ED49A6">
      <w:pPr>
        <w:pStyle w:val="Bezodstpw10"/>
        <w:widowControl/>
        <w:numPr>
          <w:ilvl w:val="7"/>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D261C7" w:rsidRDefault="008E0082" w:rsidP="00ED49A6">
      <w:pPr>
        <w:pStyle w:val="Bezodstpw10"/>
        <w:widowControl/>
        <w:numPr>
          <w:ilvl w:val="4"/>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zdolności technicznej lub/i zawodowej w zakresie:</w:t>
      </w:r>
    </w:p>
    <w:p w14:paraId="64509C3E" w14:textId="77777777" w:rsidR="008E0082" w:rsidRPr="009C1D41"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doświadczenia w postaci  ………………………….</w:t>
      </w:r>
    </w:p>
    <w:p w14:paraId="0386D78F" w14:textId="77777777" w:rsidR="008E0082" w:rsidRPr="008E0082"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8E0082">
      <w:pPr>
        <w:pStyle w:val="Bezodstpw10"/>
        <w:widowControl/>
        <w:overflowPunct w:val="0"/>
        <w:autoSpaceDE w:val="0"/>
        <w:autoSpaceDN w:val="0"/>
        <w:spacing w:line="276" w:lineRule="auto"/>
        <w:ind w:left="709"/>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8E0082">
      <w:pPr>
        <w:pStyle w:val="Bezodstpw10"/>
        <w:spacing w:line="276" w:lineRule="auto"/>
        <w:rPr>
          <w:rFonts w:ascii="Arial" w:hAnsi="Arial" w:cs="Arial"/>
          <w:sz w:val="20"/>
          <w:szCs w:val="20"/>
        </w:rPr>
      </w:pPr>
      <w:r w:rsidRPr="009C1D41">
        <w:rPr>
          <w:rFonts w:ascii="Arial" w:hAnsi="Arial" w:cs="Arial"/>
          <w:sz w:val="20"/>
          <w:szCs w:val="20"/>
        </w:rPr>
        <w:t>Ponadto oświadczam/y, że:</w:t>
      </w:r>
    </w:p>
    <w:p w14:paraId="2DAA990C"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sposób wykorzystania udostępnionych zasobów w zakresie sytuacji finansowej będzie polegał na ………………………………. ;</w:t>
      </w:r>
    </w:p>
    <w:p w14:paraId="04BE3E20"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3DE454A3"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zdolności technicznych lub/i zawodowych będzie polegał na ……………………………….. (np. bezpośrednim udziale przy realizacji zamówienia jako </w:t>
      </w:r>
      <w:r w:rsidR="00D169AF">
        <w:rPr>
          <w:rFonts w:ascii="Arial" w:hAnsi="Arial" w:cs="Arial"/>
          <w:sz w:val="20"/>
          <w:szCs w:val="20"/>
        </w:rPr>
        <w:t>P</w:t>
      </w:r>
      <w:r w:rsidRPr="009C1D41">
        <w:rPr>
          <w:rFonts w:ascii="Arial" w:hAnsi="Arial" w:cs="Arial"/>
          <w:sz w:val="20"/>
          <w:szCs w:val="20"/>
        </w:rPr>
        <w:t>odwykonawca);</w:t>
      </w:r>
    </w:p>
    <w:p w14:paraId="77ACD0A6"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……………………(roboty budowlane, usługi, dostawy)</w:t>
      </w:r>
      <w:r w:rsidRPr="009C1D41">
        <w:rPr>
          <w:rFonts w:ascii="Arial" w:hAnsi="Arial" w:cs="Arial"/>
          <w:sz w:val="20"/>
          <w:szCs w:val="20"/>
        </w:rPr>
        <w:t xml:space="preserve">, 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39789A91" w14:textId="77777777" w:rsidR="00F04331" w:rsidRDefault="00F04331" w:rsidP="00121DBB">
      <w:pPr>
        <w:tabs>
          <w:tab w:val="left" w:pos="6687"/>
        </w:tabs>
        <w:jc w:val="center"/>
        <w:rPr>
          <w:rFonts w:ascii="Arial" w:hAnsi="Arial" w:cs="Arial"/>
          <w:b/>
          <w:bCs/>
          <w:color w:val="FF0000"/>
          <w:sz w:val="20"/>
          <w:szCs w:val="20"/>
        </w:rPr>
      </w:pPr>
    </w:p>
    <w:p w14:paraId="254267B3" w14:textId="77777777" w:rsidR="00F04331" w:rsidRPr="002A0506" w:rsidRDefault="00F04331" w:rsidP="00121DBB">
      <w:pPr>
        <w:tabs>
          <w:tab w:val="left" w:pos="6687"/>
        </w:tabs>
        <w:jc w:val="center"/>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6A23E0FB" w14:textId="77777777" w:rsidR="00A4162E" w:rsidRDefault="00A4162E" w:rsidP="00A4162E">
      <w:pPr>
        <w:rPr>
          <w:rFonts w:ascii="Arial" w:hAnsi="Arial" w:cs="Arial"/>
          <w:sz w:val="20"/>
          <w:szCs w:val="20"/>
        </w:rPr>
      </w:pPr>
    </w:p>
    <w:p w14:paraId="7D7AEE06" w14:textId="77777777" w:rsidR="00A4162E" w:rsidRDefault="00A4162E" w:rsidP="00A4162E">
      <w:pPr>
        <w:rPr>
          <w:rFonts w:ascii="Arial" w:hAnsi="Arial" w:cs="Arial"/>
          <w:sz w:val="20"/>
          <w:szCs w:val="20"/>
        </w:rPr>
      </w:pPr>
    </w:p>
    <w:p w14:paraId="700A4B25" w14:textId="77777777" w:rsidR="00A4162E" w:rsidRPr="009C1D41" w:rsidRDefault="00A4162E"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023E6828" w:rsidR="00A4162E" w:rsidRPr="00767280" w:rsidRDefault="00A4162E" w:rsidP="00A4162E">
      <w:pPr>
        <w:spacing w:line="276" w:lineRule="auto"/>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Pr>
          <w:rFonts w:ascii="Arial" w:hAnsi="Arial" w:cs="Arial"/>
          <w:b/>
          <w:sz w:val="20"/>
          <w:szCs w:val="20"/>
        </w:rPr>
        <w:t xml:space="preserve"> </w:t>
      </w:r>
      <w:r w:rsidR="00752B5F" w:rsidRPr="00752B5F">
        <w:rPr>
          <w:rFonts w:ascii="Arial" w:hAnsi="Arial" w:cs="Arial"/>
          <w:sz w:val="20"/>
          <w:szCs w:val="20"/>
        </w:rPr>
        <w:t>„</w:t>
      </w:r>
      <w:r w:rsidR="00B570CF" w:rsidRPr="00B570CF">
        <w:rPr>
          <w:rFonts w:ascii="Arial" w:hAnsi="Arial" w:cs="Arial"/>
          <w:sz w:val="20"/>
          <w:szCs w:val="20"/>
        </w:rPr>
        <w:t>Eksploatacja urządzeń, instalacji i sieci centralnego ogrzewania, ciepłej wody użytkowej, wody pitnej, p.poż., wodnokanalizacyjnej oraz sprężonego powietrza na terenie WĘGLOKOKS KRAJ S.A.</w:t>
      </w:r>
      <w:r w:rsidR="00752B5F" w:rsidRPr="00767280">
        <w:rPr>
          <w:rFonts w:ascii="Arial" w:hAnsi="Arial" w:cs="Arial"/>
          <w:sz w:val="20"/>
          <w:szCs w:val="20"/>
        </w:rPr>
        <w:t xml:space="preserve">”, </w:t>
      </w:r>
      <w:r w:rsidRPr="00767280">
        <w:rPr>
          <w:rFonts w:ascii="Arial" w:hAnsi="Arial" w:cs="Arial"/>
          <w:sz w:val="20"/>
          <w:szCs w:val="20"/>
        </w:rPr>
        <w:t>oświadczamy, że</w:t>
      </w:r>
      <w:r w:rsidR="00752B5F" w:rsidRPr="00767280">
        <w:rPr>
          <w:rFonts w:ascii="Arial" w:hAnsi="Arial" w:cs="Arial"/>
          <w:sz w:val="20"/>
          <w:szCs w:val="20"/>
        </w:rPr>
        <w:t>:</w:t>
      </w:r>
    </w:p>
    <w:p w14:paraId="014185A3" w14:textId="33A6467E" w:rsidR="00A4162E" w:rsidRPr="00767280" w:rsidRDefault="00C62B1B" w:rsidP="00ED49A6">
      <w:pPr>
        <w:pStyle w:val="Akapitzlist"/>
        <w:numPr>
          <w:ilvl w:val="0"/>
          <w:numId w:val="28"/>
        </w:numPr>
        <w:tabs>
          <w:tab w:val="left" w:pos="284"/>
        </w:tabs>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A4162E" w:rsidRPr="00767280">
        <w:rPr>
          <w:rFonts w:ascii="Arial" w:hAnsi="Arial" w:cs="Arial"/>
          <w:sz w:val="20"/>
          <w:szCs w:val="20"/>
        </w:rPr>
        <w:t xml:space="preserve">nie należymy do grupy kapitałowej, w rozumieniu ustawy z dnia 16 lutego 2007 r. </w:t>
      </w:r>
      <w:r w:rsidRPr="00767280">
        <w:rPr>
          <w:rFonts w:ascii="Arial" w:hAnsi="Arial" w:cs="Arial"/>
          <w:sz w:val="20"/>
          <w:szCs w:val="20"/>
        </w:rPr>
        <w:t xml:space="preserve"> </w:t>
      </w:r>
      <w:r w:rsidR="00A4162E" w:rsidRPr="00767280">
        <w:rPr>
          <w:rFonts w:ascii="Arial" w:hAnsi="Arial" w:cs="Arial"/>
          <w:sz w:val="20"/>
          <w:szCs w:val="20"/>
        </w:rPr>
        <w:t xml:space="preserve">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r w:rsidR="00707426" w:rsidRPr="00F33732">
        <w:rPr>
          <w:rFonts w:ascii="Arial" w:hAnsi="Arial" w:cs="Arial"/>
          <w:sz w:val="20"/>
          <w:szCs w:val="20"/>
        </w:rPr>
        <w:t>t.j.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późn. zm.</w:t>
      </w:r>
      <w:r w:rsidR="00A4162E" w:rsidRPr="00767280">
        <w:rPr>
          <w:rFonts w:ascii="Arial" w:hAnsi="Arial" w:cs="Arial"/>
          <w:sz w:val="20"/>
          <w:szCs w:val="20"/>
        </w:rPr>
        <w:t>) z żadnym z tych Wykonawców,</w:t>
      </w:r>
    </w:p>
    <w:p w14:paraId="49B07DFB" w14:textId="57B68382" w:rsidR="00A4162E" w:rsidRPr="00767280" w:rsidRDefault="00C62B1B" w:rsidP="00ED49A6">
      <w:pPr>
        <w:numPr>
          <w:ilvl w:val="0"/>
          <w:numId w:val="28"/>
        </w:numPr>
        <w:tabs>
          <w:tab w:val="left" w:pos="284"/>
        </w:tabs>
        <w:suppressAutoHyphens w:val="0"/>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753BF8" w:rsidRPr="00767280">
        <w:rPr>
          <w:rFonts w:ascii="Arial" w:hAnsi="Arial" w:cs="Arial"/>
          <w:sz w:val="20"/>
          <w:szCs w:val="20"/>
        </w:rPr>
        <w:t xml:space="preserve"> </w:t>
      </w:r>
      <w:r w:rsidR="00A4162E" w:rsidRPr="00767280">
        <w:rPr>
          <w:rFonts w:ascii="Arial" w:hAnsi="Arial" w:cs="Arial"/>
          <w:sz w:val="20"/>
          <w:szCs w:val="20"/>
        </w:rPr>
        <w:t xml:space="preserve">należymy do grupy kapitałowej, w rozumieniu ustawy z dnia 16 lutego 2007 r. 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r w:rsidR="00707426" w:rsidRPr="00F33732">
        <w:rPr>
          <w:rFonts w:ascii="Arial" w:hAnsi="Arial" w:cs="Arial"/>
          <w:sz w:val="20"/>
          <w:szCs w:val="20"/>
        </w:rPr>
        <w:t>t.j.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późn. zm.</w:t>
      </w:r>
      <w:r w:rsidR="00A4162E" w:rsidRPr="00767280">
        <w:rPr>
          <w:rFonts w:ascii="Arial" w:hAnsi="Arial" w:cs="Arial"/>
          <w:sz w:val="20"/>
          <w:szCs w:val="20"/>
        </w:rPr>
        <w:t>) z następującym/mi Wykonawcą/</w:t>
      </w:r>
      <w:proofErr w:type="spellStart"/>
      <w:r w:rsidR="00A4162E" w:rsidRPr="00767280">
        <w:rPr>
          <w:rFonts w:ascii="Arial" w:hAnsi="Arial" w:cs="Arial"/>
          <w:sz w:val="20"/>
          <w:szCs w:val="20"/>
        </w:rPr>
        <w:t>ami</w:t>
      </w:r>
      <w:proofErr w:type="spellEnd"/>
      <w:r w:rsidR="00A4162E" w:rsidRPr="00767280">
        <w:rPr>
          <w:rFonts w:ascii="Arial" w:hAnsi="Arial" w:cs="Arial"/>
          <w:sz w:val="20"/>
          <w:szCs w:val="20"/>
        </w:rPr>
        <w:t>: ……………..……………………………………………………………</w:t>
      </w:r>
      <w:r w:rsidR="00A4162E" w:rsidRPr="00767280">
        <w:rPr>
          <w:rFonts w:ascii="Arial" w:hAnsi="Arial" w:cs="Arial"/>
          <w:b/>
          <w:bCs/>
          <w:sz w:val="20"/>
          <w:szCs w:val="20"/>
        </w:rPr>
        <w:t>**.</w:t>
      </w:r>
    </w:p>
    <w:p w14:paraId="12DDCFC4"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skreślić niewłaściwe</w:t>
      </w:r>
    </w:p>
    <w:p w14:paraId="62785F61"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wskazać nazwę (firmę) Wykonawcy/ów, który/</w:t>
      </w:r>
      <w:proofErr w:type="spellStart"/>
      <w:r w:rsidRPr="00767280">
        <w:rPr>
          <w:rFonts w:ascii="Arial" w:hAnsi="Arial" w:cs="Arial"/>
          <w:i/>
        </w:rPr>
        <w:t>rzy</w:t>
      </w:r>
      <w:proofErr w:type="spellEnd"/>
      <w:r w:rsidRPr="00767280">
        <w:rPr>
          <w:rFonts w:ascii="Arial" w:hAnsi="Arial" w:cs="Arial"/>
          <w:i/>
        </w:rPr>
        <w:t xml:space="preserve"> złożył/li oferty w niniejszym postępowaniu i z którym/mi Wykonawca składający oświadczenie należy do tej samej grupy kapitałowej </w:t>
      </w:r>
      <w:r w:rsidR="00AD3231" w:rsidRPr="00767280">
        <w:rPr>
          <w:rFonts w:ascii="Arial" w:hAnsi="Arial" w:cs="Arial"/>
          <w:i/>
        </w:rPr>
        <w:t>.</w:t>
      </w:r>
    </w:p>
    <w:p w14:paraId="3EEFE986"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1B551130"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767280">
        <w:rPr>
          <w:rFonts w:ascii="Arial" w:eastAsia="Calibri" w:hAnsi="Arial" w:cs="Arial"/>
          <w:i/>
        </w:rPr>
        <w:t xml:space="preserve">Zgodnie z art. 4 pkt 14) </w:t>
      </w:r>
      <w:r w:rsidRPr="00767280">
        <w:rPr>
          <w:rFonts w:ascii="Arial" w:hAnsi="Arial" w:cs="Arial"/>
          <w:i/>
        </w:rPr>
        <w:t xml:space="preserve">ustawy z dnia 16 lutego 2007 r. o ochronie konkurencji i konsumentów </w:t>
      </w:r>
      <w:r w:rsidR="00AD3231" w:rsidRPr="00767280">
        <w:rPr>
          <w:rFonts w:ascii="Arial" w:hAnsi="Arial" w:cs="Arial"/>
          <w:i/>
        </w:rPr>
        <w:t>(</w:t>
      </w:r>
      <w:r w:rsidR="00707426" w:rsidRPr="00F33732">
        <w:rPr>
          <w:rFonts w:ascii="Arial" w:hAnsi="Arial" w:cs="Arial"/>
          <w:i/>
        </w:rPr>
        <w:t xml:space="preserve">t.j. </w:t>
      </w:r>
      <w:r w:rsidR="00707426" w:rsidRPr="00F33732">
        <w:rPr>
          <w:rFonts w:ascii="Arial" w:hAnsi="Arial" w:cs="Arial"/>
          <w:i/>
          <w:iCs/>
        </w:rPr>
        <w:t>Dz.U. z 202</w:t>
      </w:r>
      <w:r w:rsidR="00707426">
        <w:rPr>
          <w:rFonts w:ascii="Arial" w:hAnsi="Arial" w:cs="Arial"/>
          <w:i/>
          <w:iCs/>
        </w:rPr>
        <w:t>4</w:t>
      </w:r>
      <w:r w:rsidR="00707426" w:rsidRPr="00F33732">
        <w:rPr>
          <w:rFonts w:ascii="Arial" w:hAnsi="Arial" w:cs="Arial"/>
          <w:i/>
          <w:iCs/>
        </w:rPr>
        <w:t xml:space="preserve"> r. poz. </w:t>
      </w:r>
      <w:r w:rsidR="00320435">
        <w:rPr>
          <w:rFonts w:ascii="Arial" w:hAnsi="Arial" w:cs="Arial"/>
          <w:i/>
          <w:iCs/>
        </w:rPr>
        <w:t>1616</w:t>
      </w:r>
      <w:r w:rsidR="00707426" w:rsidRPr="00F33732">
        <w:rPr>
          <w:rFonts w:ascii="Arial" w:hAnsi="Arial" w:cs="Arial"/>
          <w:i/>
          <w:iCs/>
        </w:rPr>
        <w:t xml:space="preserve"> </w:t>
      </w:r>
      <w:r w:rsidR="00707426" w:rsidRPr="00F33732">
        <w:rPr>
          <w:rFonts w:ascii="Arial" w:hAnsi="Arial" w:cs="Arial"/>
          <w:i/>
        </w:rPr>
        <w:t>z późn. zm.</w:t>
      </w:r>
      <w:r w:rsidR="00AD3231" w:rsidRPr="00767280">
        <w:rPr>
          <w:rFonts w:ascii="Arial" w:hAnsi="Arial" w:cs="Arial"/>
          <w:i/>
        </w:rPr>
        <w:t xml:space="preserve">) </w:t>
      </w:r>
      <w:r w:rsidRPr="00767280">
        <w:rPr>
          <w:rFonts w:ascii="Arial" w:hAnsi="Arial" w:cs="Arial"/>
          <w:i/>
        </w:rPr>
        <w:t xml:space="preserve">pod pojęciem </w:t>
      </w:r>
      <w:r w:rsidRPr="00767280">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245C184B" w:rsidR="00E305C3" w:rsidRPr="0032670B" w:rsidRDefault="00E305C3" w:rsidP="0032670B">
      <w:pPr>
        <w:autoSpaceDE w:val="0"/>
        <w:autoSpaceDN w:val="0"/>
        <w:adjustRightInd w:val="0"/>
        <w:spacing w:before="120" w:line="276" w:lineRule="auto"/>
        <w:jc w:val="both"/>
        <w:rPr>
          <w:rFonts w:ascii="Arial" w:hAnsi="Arial" w:cs="Arial"/>
          <w:sz w:val="20"/>
          <w:szCs w:val="20"/>
          <w:lang w:eastAsia="pl-PL"/>
        </w:rPr>
      </w:pPr>
      <w:r w:rsidRPr="0032670B">
        <w:rPr>
          <w:rFonts w:ascii="Arial" w:hAnsi="Arial" w:cs="Arial"/>
          <w:sz w:val="20"/>
          <w:szCs w:val="20"/>
          <w:lang w:eastAsia="pl-PL"/>
        </w:rPr>
        <w:t xml:space="preserve">w związku ze złożeniem oferty w postępowaniu o udzielenie zamówienia publicznego pod nazwą: </w:t>
      </w:r>
      <w:r w:rsidR="0032670B" w:rsidRPr="0032670B">
        <w:rPr>
          <w:rFonts w:ascii="Arial" w:hAnsi="Arial" w:cs="Arial"/>
          <w:sz w:val="20"/>
          <w:szCs w:val="20"/>
          <w:lang w:eastAsia="pl-PL"/>
        </w:rPr>
        <w:t xml:space="preserve"> </w:t>
      </w:r>
      <w:r w:rsidR="0032670B" w:rsidRPr="0032670B">
        <w:rPr>
          <w:rFonts w:ascii="Arial" w:hAnsi="Arial" w:cs="Arial"/>
          <w:sz w:val="20"/>
          <w:szCs w:val="20"/>
        </w:rPr>
        <w:t>„</w:t>
      </w:r>
      <w:r w:rsidR="00B570CF" w:rsidRPr="00B570CF">
        <w:rPr>
          <w:rFonts w:ascii="Arial" w:hAnsi="Arial" w:cs="Arial"/>
          <w:sz w:val="20"/>
          <w:szCs w:val="20"/>
        </w:rPr>
        <w:t>Eksploatacja urządzeń, instalacji i sieci centralnego ogrzewania, ciepłej wody użytkowej, wody pitnej, p.poż., wodnokanalizacyjnej oraz sprężonego powietrza na terenie WĘGLOKOKS KRAJ S.A.</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/y, że informacje zawarte w złożonym przeze mnie/nas Jednolitym Europejskim Dokumencie Zamówienia w zakresie podstaw wykluczenia z postępowania wskazanych przez Zamawiającego, o których mowa w:</w:t>
      </w:r>
    </w:p>
    <w:p w14:paraId="33C52394"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wykonawcami porozumienia mającego na celu zakłócenie konkurencji,</w:t>
      </w:r>
    </w:p>
    <w:p w14:paraId="5297F754" w14:textId="77777777" w:rsidR="00E305C3"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ED49A6">
      <w:pPr>
        <w:pStyle w:val="Default"/>
        <w:numPr>
          <w:ilvl w:val="0"/>
          <w:numId w:val="29"/>
        </w:numPr>
        <w:ind w:left="567" w:hanging="567"/>
        <w:jc w:val="both"/>
        <w:rPr>
          <w:rFonts w:ascii="Arial" w:hAnsi="Arial" w:cs="Arial"/>
          <w:color w:val="auto"/>
          <w:sz w:val="20"/>
          <w:szCs w:val="20"/>
        </w:rPr>
      </w:pPr>
      <w:r w:rsidRPr="00E3661B">
        <w:rPr>
          <w:rFonts w:ascii="Arial" w:hAnsi="Arial" w:cs="Arial"/>
          <w:color w:val="auto"/>
          <w:sz w:val="20"/>
          <w:szCs w:val="20"/>
        </w:rPr>
        <w:t>art. 109 ust. 1 pkt 7-8 i 10 PZP,</w:t>
      </w:r>
    </w:p>
    <w:p w14:paraId="0F043A33" w14:textId="77777777" w:rsidR="00BC75EA" w:rsidRDefault="00392762" w:rsidP="00ED49A6">
      <w:pPr>
        <w:pStyle w:val="Akapitzlist"/>
        <w:numPr>
          <w:ilvl w:val="0"/>
          <w:numId w:val="29"/>
        </w:numPr>
        <w:autoSpaceDE w:val="0"/>
        <w:autoSpaceDN w:val="0"/>
        <w:adjustRightInd w:val="0"/>
        <w:spacing w:line="276" w:lineRule="auto"/>
        <w:ind w:left="567" w:hanging="567"/>
        <w:jc w:val="both"/>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0C736171" w14:textId="64D9B511" w:rsidR="00E305C3" w:rsidRPr="00BC75EA" w:rsidRDefault="00E305C3" w:rsidP="00B027EC">
      <w:pPr>
        <w:autoSpaceDE w:val="0"/>
        <w:autoSpaceDN w:val="0"/>
        <w:adjustRightInd w:val="0"/>
        <w:spacing w:before="120" w:line="276" w:lineRule="auto"/>
        <w:rPr>
          <w:rFonts w:ascii="Arial" w:eastAsia="Calibri" w:hAnsi="Arial" w:cs="Arial"/>
          <w:sz w:val="20"/>
        </w:rPr>
      </w:pPr>
      <w:r w:rsidRPr="00BC75EA">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7"/>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0108C308" w:rsidR="00E00402" w:rsidRDefault="00392762" w:rsidP="00392762">
      <w:pPr>
        <w:tabs>
          <w:tab w:val="left" w:pos="1071"/>
        </w:tabs>
        <w:jc w:val="both"/>
        <w:rPr>
          <w:rFonts w:ascii="Arial" w:hAnsi="Arial" w:cs="Arial"/>
          <w:bCs/>
          <w:color w:val="000000"/>
          <w:sz w:val="20"/>
          <w:szCs w:val="20"/>
        </w:rPr>
      </w:pPr>
      <w:r w:rsidRPr="00392762">
        <w:rPr>
          <w:rFonts w:ascii="Arial" w:hAnsi="Arial" w:cs="Arial"/>
          <w:sz w:val="20"/>
          <w:szCs w:val="20"/>
        </w:rPr>
        <w:t>na potrzeby postępowania o udzielenie zamówienia publicznego pn</w:t>
      </w:r>
      <w:r w:rsidR="00011547">
        <w:rPr>
          <w:rFonts w:ascii="Arial" w:hAnsi="Arial" w:cs="Arial"/>
          <w:sz w:val="20"/>
          <w:szCs w:val="20"/>
        </w:rPr>
        <w:t>.</w:t>
      </w:r>
      <w:r w:rsidRPr="00392762">
        <w:rPr>
          <w:rFonts w:ascii="Arial" w:hAnsi="Arial" w:cs="Arial"/>
          <w:sz w:val="20"/>
          <w:szCs w:val="20"/>
        </w:rPr>
        <w:t xml:space="preserve">: </w:t>
      </w:r>
      <w:r w:rsidR="00B570CF">
        <w:rPr>
          <w:rFonts w:ascii="Arial" w:hAnsi="Arial" w:cs="Arial"/>
          <w:sz w:val="20"/>
          <w:szCs w:val="20"/>
        </w:rPr>
        <w:t>„</w:t>
      </w:r>
      <w:r w:rsidR="00B570CF" w:rsidRPr="00B570CF">
        <w:rPr>
          <w:rFonts w:ascii="Arial" w:hAnsi="Arial" w:cs="Arial"/>
          <w:sz w:val="20"/>
          <w:szCs w:val="20"/>
        </w:rPr>
        <w:t>Eksploatacja urządzeń, instalacji i sieci centralnego ogrzewania, ciepłej wody użytkowej, wody pitnej, p.poż., wodnokanalizacyjnej oraz sprężonego powietrza na terenie WĘGLOKOKS KRAJ S.A.</w:t>
      </w:r>
      <w:r w:rsidR="002357FF" w:rsidRPr="005470AA">
        <w:rPr>
          <w:rFonts w:ascii="Arial" w:hAnsi="Arial" w:cs="Arial"/>
          <w:color w:val="000000"/>
          <w:sz w:val="20"/>
          <w:szCs w:val="20"/>
        </w:rPr>
        <w:t>”</w:t>
      </w:r>
      <w:r w:rsidR="00020277" w:rsidRPr="005470AA">
        <w:rPr>
          <w:rFonts w:ascii="Arial" w:hAnsi="Arial" w:cs="Arial"/>
          <w:color w:val="000000"/>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392762">
      <w:pPr>
        <w:tabs>
          <w:tab w:val="left" w:pos="1071"/>
        </w:tabs>
        <w:jc w:val="both"/>
        <w:rPr>
          <w:rFonts w:ascii="Arial" w:hAnsi="Arial" w:cs="Arial"/>
          <w:sz w:val="20"/>
          <w:szCs w:val="20"/>
        </w:rPr>
      </w:pPr>
      <w:r w:rsidRPr="00392762">
        <w:rPr>
          <w:rFonts w:ascii="Arial" w:hAnsi="Arial" w:cs="Arial"/>
          <w:sz w:val="20"/>
          <w:szCs w:val="20"/>
        </w:rPr>
        <w:t>Oświadczam/y, co następuje:</w:t>
      </w:r>
    </w:p>
    <w:p w14:paraId="1BA55D90" w14:textId="63954080"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Oświadczam/y, że nie podlegamy wykluczeniu na podstawie art. 7 ust. 1 ustawy z dnia 13 kwietnia 2022r. 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6D954724"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w:t>
      </w:r>
      <w:r w:rsidR="00D169AF">
        <w:rPr>
          <w:rFonts w:ascii="Arial" w:hAnsi="Arial" w:cs="Arial"/>
          <w:sz w:val="20"/>
          <w:szCs w:val="20"/>
        </w:rPr>
        <w:t>P</w:t>
      </w:r>
      <w:r w:rsidRPr="00392762">
        <w:rPr>
          <w:rFonts w:ascii="Arial" w:hAnsi="Arial" w:cs="Arial"/>
          <w:sz w:val="20"/>
          <w:szCs w:val="20"/>
        </w:rPr>
        <w:t xml:space="preserve">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w:t>
      </w:r>
      <w:r w:rsidR="00BB53E8">
        <w:rPr>
          <w:rFonts w:ascii="Arial" w:hAnsi="Arial" w:cs="Arial"/>
          <w:sz w:val="20"/>
          <w:szCs w:val="20"/>
        </w:rPr>
        <w:br/>
      </w:r>
      <w:r w:rsidRPr="00392762">
        <w:rPr>
          <w:rFonts w:ascii="Arial" w:hAnsi="Arial" w:cs="Arial"/>
          <w:sz w:val="20"/>
          <w:szCs w:val="20"/>
        </w:rP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2AAD8F78" w14:textId="77777777" w:rsidR="00392762" w:rsidRPr="00392762" w:rsidRDefault="00392762" w:rsidP="00392762">
      <w:pPr>
        <w:jc w:val="both"/>
        <w:rPr>
          <w:rFonts w:cs="Calibri"/>
          <w:i/>
        </w:rPr>
      </w:pPr>
    </w:p>
    <w:p w14:paraId="5F65B4A6" w14:textId="77777777" w:rsidR="00392762" w:rsidRDefault="00392762" w:rsidP="00E305C3">
      <w:pPr>
        <w:tabs>
          <w:tab w:val="left" w:pos="5459"/>
        </w:tabs>
        <w:jc w:val="right"/>
        <w:rPr>
          <w:rFonts w:ascii="Arial" w:hAnsi="Arial" w:cs="Arial"/>
          <w:b/>
          <w:bCs/>
          <w:iCs/>
          <w:sz w:val="20"/>
          <w:szCs w:val="20"/>
        </w:rPr>
      </w:pPr>
    </w:p>
    <w:p w14:paraId="5BD03E23" w14:textId="77777777" w:rsidR="001241AC" w:rsidRDefault="001241AC" w:rsidP="009D08C6">
      <w:pPr>
        <w:jc w:val="right"/>
        <w:rPr>
          <w:rFonts w:ascii="Arial" w:hAnsi="Arial" w:cs="Arial"/>
          <w:b/>
          <w:sz w:val="20"/>
          <w:szCs w:val="20"/>
        </w:rPr>
      </w:pPr>
    </w:p>
    <w:p w14:paraId="5EECABE4" w14:textId="77777777" w:rsidR="00D34CEF" w:rsidRDefault="001241AC" w:rsidP="00310819">
      <w:pPr>
        <w:jc w:val="right"/>
        <w:rPr>
          <w:rFonts w:ascii="Arial" w:hAnsi="Arial" w:cs="Arial"/>
          <w:b/>
          <w:sz w:val="20"/>
          <w:szCs w:val="20"/>
        </w:rPr>
      </w:pPr>
      <w:r>
        <w:rPr>
          <w:rFonts w:ascii="Arial" w:hAnsi="Arial" w:cs="Arial"/>
          <w:b/>
          <w:sz w:val="20"/>
          <w:szCs w:val="20"/>
        </w:rPr>
        <w:br w:type="page"/>
      </w:r>
      <w:r w:rsidR="00860F58" w:rsidRPr="005474CA">
        <w:rPr>
          <w:rFonts w:ascii="Arial" w:hAnsi="Arial" w:cs="Arial"/>
          <w:b/>
          <w:sz w:val="20"/>
          <w:szCs w:val="20"/>
        </w:rPr>
        <w:lastRenderedPageBreak/>
        <w:t>Załącznik Nr</w:t>
      </w:r>
      <w:r w:rsidR="0073346B" w:rsidRPr="005474CA">
        <w:rPr>
          <w:rFonts w:ascii="Arial" w:hAnsi="Arial" w:cs="Arial"/>
          <w:b/>
          <w:sz w:val="20"/>
          <w:szCs w:val="20"/>
        </w:rPr>
        <w:t xml:space="preserve"> </w:t>
      </w:r>
      <w:r w:rsidR="00AB5C6F" w:rsidRPr="005474CA">
        <w:rPr>
          <w:rFonts w:ascii="Arial" w:hAnsi="Arial" w:cs="Arial"/>
          <w:b/>
          <w:sz w:val="20"/>
          <w:szCs w:val="20"/>
        </w:rPr>
        <w:t>8</w:t>
      </w:r>
      <w:r w:rsidR="00F25A53" w:rsidRPr="005474CA">
        <w:rPr>
          <w:rFonts w:ascii="Arial" w:hAnsi="Arial" w:cs="Arial"/>
          <w:b/>
          <w:sz w:val="20"/>
          <w:szCs w:val="20"/>
        </w:rPr>
        <w:t xml:space="preserve"> </w:t>
      </w:r>
      <w:r w:rsidR="008A2B65" w:rsidRPr="005474CA">
        <w:rPr>
          <w:rFonts w:ascii="Arial" w:hAnsi="Arial" w:cs="Arial"/>
          <w:b/>
          <w:sz w:val="20"/>
          <w:szCs w:val="20"/>
        </w:rPr>
        <w:t>do SWZ</w:t>
      </w:r>
    </w:p>
    <w:p w14:paraId="388B283D" w14:textId="77777777" w:rsidR="002E2943" w:rsidRPr="007517F4" w:rsidRDefault="002E2943" w:rsidP="0027156F">
      <w:pPr>
        <w:tabs>
          <w:tab w:val="left" w:pos="851"/>
        </w:tabs>
        <w:rPr>
          <w:rFonts w:ascii="Arial" w:hAnsi="Arial" w:cs="Arial"/>
          <w:b/>
          <w:sz w:val="20"/>
          <w:szCs w:val="20"/>
        </w:rPr>
      </w:pPr>
    </w:p>
    <w:tbl>
      <w:tblPr>
        <w:tblpPr w:leftFromText="141" w:rightFromText="141" w:vertAnchor="page" w:horzAnchor="margin" w:tblpXSpec="right" w:tblpY="16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D4419F" w:rsidRPr="00C53AAE" w14:paraId="259CF020" w14:textId="77777777" w:rsidTr="00D4419F">
        <w:trPr>
          <w:trHeight w:val="416"/>
        </w:trPr>
        <w:tc>
          <w:tcPr>
            <w:tcW w:w="397" w:type="dxa"/>
            <w:vAlign w:val="center"/>
          </w:tcPr>
          <w:p w14:paraId="44999DB5"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5443FDDF"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F6F3B0A"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7938BF1A"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1084BCC"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065094A0"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5C62647D"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5B5E940"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EC20DEB"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r>
    </w:tbl>
    <w:p w14:paraId="71EE7F8B" w14:textId="1FE08654" w:rsidR="008D0E7B" w:rsidRDefault="00D4419F" w:rsidP="00D4419F">
      <w:pPr>
        <w:tabs>
          <w:tab w:val="left" w:pos="2772"/>
          <w:tab w:val="left" w:pos="4820"/>
        </w:tabs>
        <w:jc w:val="both"/>
        <w:rPr>
          <w:rFonts w:ascii="Arial" w:hAnsi="Arial" w:cs="Arial"/>
          <w:b/>
          <w:noProof/>
          <w:sz w:val="20"/>
          <w:szCs w:val="20"/>
        </w:rPr>
      </w:pP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r w:rsidR="008D0E7B" w:rsidRPr="00C53AAE">
        <w:rPr>
          <w:rFonts w:ascii="Arial" w:hAnsi="Arial" w:cs="Arial"/>
          <w:b/>
          <w:noProof/>
          <w:sz w:val="20"/>
          <w:szCs w:val="20"/>
        </w:rPr>
        <w:t>Nr e-Ru</w:t>
      </w:r>
      <w:r>
        <w:rPr>
          <w:rFonts w:ascii="Arial" w:hAnsi="Arial" w:cs="Arial"/>
          <w:b/>
          <w:noProof/>
          <w:sz w:val="20"/>
          <w:szCs w:val="20"/>
        </w:rPr>
        <w:t xml:space="preserve"> </w:t>
      </w:r>
      <w:r w:rsidR="008D0E7B" w:rsidRPr="00C53AAE">
        <w:rPr>
          <w:rFonts w:ascii="Arial" w:hAnsi="Arial" w:cs="Arial"/>
          <w:b/>
          <w:noProof/>
          <w:sz w:val="20"/>
          <w:szCs w:val="20"/>
        </w:rPr>
        <w:t xml:space="preserve">WĘGLOKOKS KRAJ </w:t>
      </w:r>
      <w:r>
        <w:rPr>
          <w:rFonts w:ascii="Arial" w:hAnsi="Arial" w:cs="Arial"/>
          <w:b/>
          <w:noProof/>
          <w:sz w:val="20"/>
          <w:szCs w:val="20"/>
        </w:rPr>
        <w:t>S.A.</w:t>
      </w:r>
    </w:p>
    <w:p w14:paraId="7CBAA321" w14:textId="0651E0DB" w:rsidR="00D4419F" w:rsidRDefault="00D4419F" w:rsidP="00D4419F">
      <w:pPr>
        <w:tabs>
          <w:tab w:val="left" w:pos="6870"/>
        </w:tabs>
        <w:jc w:val="both"/>
        <w:rPr>
          <w:rFonts w:ascii="Arial" w:hAnsi="Arial" w:cs="Arial"/>
          <w:b/>
          <w:noProof/>
          <w:sz w:val="20"/>
          <w:szCs w:val="20"/>
        </w:rPr>
      </w:pPr>
    </w:p>
    <w:p w14:paraId="6291692D" w14:textId="77777777" w:rsidR="008E3064" w:rsidRPr="00C53AAE" w:rsidRDefault="008E3064" w:rsidP="00D4419F">
      <w:pPr>
        <w:tabs>
          <w:tab w:val="left" w:pos="6870"/>
        </w:tabs>
        <w:jc w:val="both"/>
        <w:rPr>
          <w:rFonts w:ascii="Arial" w:hAnsi="Arial" w:cs="Arial"/>
          <w:b/>
          <w:noProof/>
          <w:sz w:val="20"/>
          <w:szCs w:val="20"/>
        </w:rPr>
      </w:pPr>
    </w:p>
    <w:p w14:paraId="169DFCF3" w14:textId="58C5D89F" w:rsidR="00FC0844" w:rsidRDefault="008E3064" w:rsidP="004C7760">
      <w:pPr>
        <w:tabs>
          <w:tab w:val="left" w:pos="457"/>
          <w:tab w:val="center" w:pos="4536"/>
        </w:tabs>
        <w:jc w:val="center"/>
        <w:rPr>
          <w:rFonts w:ascii="Arial" w:hAnsi="Arial" w:cs="Arial"/>
          <w:b/>
          <w:noProof/>
          <w:sz w:val="20"/>
          <w:szCs w:val="20"/>
        </w:rPr>
      </w:pPr>
      <w:r>
        <w:rPr>
          <w:rFonts w:ascii="Arial" w:hAnsi="Arial" w:cs="Arial"/>
          <w:b/>
          <w:noProof/>
          <w:sz w:val="20"/>
          <w:szCs w:val="20"/>
        </w:rPr>
        <w:t xml:space="preserve">                                                              </w:t>
      </w:r>
    </w:p>
    <w:p w14:paraId="3A49B95B" w14:textId="77777777" w:rsidR="002061F6" w:rsidRDefault="002061F6" w:rsidP="008554F8">
      <w:pPr>
        <w:pStyle w:val="Tekstpodstawowy3"/>
        <w:tabs>
          <w:tab w:val="left" w:pos="3331"/>
        </w:tabs>
        <w:spacing w:after="0" w:line="276" w:lineRule="auto"/>
        <w:jc w:val="center"/>
        <w:rPr>
          <w:rFonts w:ascii="Arial" w:hAnsi="Arial" w:cs="Arial"/>
          <w:sz w:val="20"/>
          <w:szCs w:val="20"/>
        </w:rPr>
      </w:pPr>
    </w:p>
    <w:p w14:paraId="19725CA1" w14:textId="1D860A66" w:rsidR="00FC0844" w:rsidRPr="00E07E96" w:rsidRDefault="00FC0844" w:rsidP="008554F8">
      <w:pPr>
        <w:pStyle w:val="Tekstpodstawowy3"/>
        <w:tabs>
          <w:tab w:val="left" w:pos="3331"/>
        </w:tabs>
        <w:spacing w:after="0" w:line="276" w:lineRule="auto"/>
        <w:jc w:val="center"/>
        <w:rPr>
          <w:rFonts w:ascii="Arial" w:hAnsi="Arial" w:cs="Arial"/>
          <w:sz w:val="20"/>
          <w:szCs w:val="20"/>
        </w:rPr>
      </w:pPr>
      <w:r w:rsidRPr="00E07E96">
        <w:rPr>
          <w:rFonts w:ascii="Arial" w:hAnsi="Arial" w:cs="Arial"/>
          <w:sz w:val="20"/>
          <w:szCs w:val="20"/>
        </w:rPr>
        <w:t xml:space="preserve">Umowa </w:t>
      </w:r>
    </w:p>
    <w:p w14:paraId="5358407D" w14:textId="77777777" w:rsidR="00FC0844" w:rsidRPr="00E07E96" w:rsidRDefault="00FC0844" w:rsidP="008554F8">
      <w:pPr>
        <w:pStyle w:val="Tekstpodstawowy3"/>
        <w:tabs>
          <w:tab w:val="left" w:pos="3331"/>
        </w:tabs>
        <w:spacing w:after="0" w:line="276" w:lineRule="auto"/>
        <w:rPr>
          <w:rFonts w:ascii="Arial" w:hAnsi="Arial" w:cs="Arial"/>
          <w:sz w:val="20"/>
          <w:szCs w:val="20"/>
        </w:rPr>
      </w:pPr>
      <w:r w:rsidRPr="00E07E96">
        <w:rPr>
          <w:rFonts w:ascii="Arial" w:hAnsi="Arial" w:cs="Arial"/>
          <w:sz w:val="20"/>
          <w:szCs w:val="20"/>
        </w:rPr>
        <w:t xml:space="preserve">zawarta w dniu ................... r. w Piekarach Śląskich (dalej jako </w:t>
      </w:r>
      <w:r w:rsidRPr="00E07E96">
        <w:rPr>
          <w:rFonts w:ascii="Arial" w:hAnsi="Arial" w:cs="Arial"/>
          <w:b/>
          <w:bCs/>
          <w:sz w:val="20"/>
          <w:szCs w:val="20"/>
        </w:rPr>
        <w:t>„Umowa”</w:t>
      </w:r>
      <w:r w:rsidRPr="00E07E96">
        <w:rPr>
          <w:rFonts w:ascii="Arial" w:hAnsi="Arial" w:cs="Arial"/>
          <w:sz w:val="20"/>
          <w:szCs w:val="20"/>
        </w:rPr>
        <w:t>) pomiędzy:</w:t>
      </w:r>
    </w:p>
    <w:p w14:paraId="7BAED77E" w14:textId="77777777" w:rsidR="00FC0844" w:rsidRPr="00E07E96" w:rsidRDefault="00FC0844" w:rsidP="008554F8">
      <w:pPr>
        <w:pStyle w:val="Tekstpodstawowy3"/>
        <w:tabs>
          <w:tab w:val="left" w:pos="3331"/>
        </w:tabs>
        <w:spacing w:after="0" w:line="276" w:lineRule="auto"/>
        <w:rPr>
          <w:rFonts w:ascii="Arial" w:hAnsi="Arial" w:cs="Arial"/>
          <w:iCs/>
          <w:sz w:val="20"/>
          <w:szCs w:val="20"/>
        </w:rPr>
      </w:pPr>
    </w:p>
    <w:p w14:paraId="7D8E060A" w14:textId="0AEEB3F2" w:rsidR="00FC0844" w:rsidRPr="00993F29" w:rsidRDefault="00FC0844" w:rsidP="008554F8">
      <w:pPr>
        <w:pStyle w:val="NormalnyWeb"/>
        <w:spacing w:before="0" w:after="0"/>
        <w:rPr>
          <w:rFonts w:ascii="Arial" w:hAnsi="Arial" w:cs="Arial"/>
        </w:rPr>
      </w:pPr>
      <w:r w:rsidRPr="00E07E96">
        <w:rPr>
          <w:rFonts w:ascii="Arial" w:hAnsi="Arial" w:cs="Arial"/>
          <w:b/>
          <w:bCs/>
        </w:rPr>
        <w:t xml:space="preserve">WĘGLOKOKS KRAJ S.A. z siedzibą </w:t>
      </w:r>
      <w:r w:rsidRPr="005748C0">
        <w:rPr>
          <w:rFonts w:ascii="Arial" w:hAnsi="Arial" w:cs="Arial"/>
          <w:b/>
          <w:bCs/>
        </w:rPr>
        <w:t xml:space="preserve">w </w:t>
      </w:r>
      <w:r w:rsidR="005748C0" w:rsidRPr="005748C0">
        <w:rPr>
          <w:rFonts w:ascii="Arial" w:hAnsi="Arial" w:cs="Arial"/>
          <w:b/>
          <w:bCs/>
        </w:rPr>
        <w:t>Bytomiu</w:t>
      </w:r>
      <w:r w:rsidRPr="005748C0">
        <w:rPr>
          <w:rFonts w:ascii="Arial" w:hAnsi="Arial" w:cs="Arial"/>
          <w:b/>
          <w:bCs/>
        </w:rPr>
        <w:t xml:space="preserve">, ul. </w:t>
      </w:r>
      <w:r w:rsidR="005748C0" w:rsidRPr="005748C0">
        <w:rPr>
          <w:rFonts w:ascii="Arial" w:hAnsi="Arial" w:cs="Arial"/>
          <w:b/>
          <w:bCs/>
        </w:rPr>
        <w:t>Konstytucji 76</w:t>
      </w:r>
      <w:r w:rsidRPr="005748C0">
        <w:rPr>
          <w:rFonts w:ascii="Arial" w:hAnsi="Arial" w:cs="Arial"/>
          <w:b/>
          <w:bCs/>
        </w:rPr>
        <w:t xml:space="preserve">, </w:t>
      </w:r>
      <w:r w:rsidR="005748C0" w:rsidRPr="005748C0">
        <w:rPr>
          <w:rFonts w:ascii="Arial" w:hAnsi="Arial" w:cs="Arial"/>
          <w:b/>
          <w:bCs/>
        </w:rPr>
        <w:t>41-905 Bytom</w:t>
      </w:r>
      <w:r w:rsidRPr="005748C0">
        <w:rPr>
          <w:rFonts w:ascii="Arial" w:hAnsi="Arial" w:cs="Arial"/>
          <w:b/>
          <w:bCs/>
        </w:rPr>
        <w:t xml:space="preserve">, </w:t>
      </w:r>
      <w:r w:rsidRPr="005748C0">
        <w:rPr>
          <w:rFonts w:ascii="Arial" w:hAnsi="Arial" w:cs="Arial"/>
        </w:rPr>
        <w:t>zarejestrowaną w Sądzie Rejonowym w Gliwicach, X Wydział Gospodarczy i wpisaną do Krajowego</w:t>
      </w:r>
      <w:r w:rsidRPr="00E07E96">
        <w:rPr>
          <w:rFonts w:ascii="Arial" w:hAnsi="Arial" w:cs="Arial"/>
        </w:rPr>
        <w:t xml:space="preserve"> Rejestru Sądowego – Rejestru Przedsiębiorstw pod numerem KRS 0000955885, NIP 653-000-48-65, REGON 270034633, BDO: 000012274 wysokość kapitału zakładowego: 173.321.000,00 zł, opłacony w całości, zwaną dalej „</w:t>
      </w:r>
      <w:r w:rsidRPr="00E07E96">
        <w:rPr>
          <w:rFonts w:ascii="Arial" w:hAnsi="Arial" w:cs="Arial"/>
          <w:b/>
          <w:bCs/>
        </w:rPr>
        <w:t xml:space="preserve">Zamawiającym” </w:t>
      </w:r>
      <w:r w:rsidRPr="00E07E96">
        <w:rPr>
          <w:rFonts w:ascii="Arial" w:hAnsi="Arial" w:cs="Arial"/>
        </w:rPr>
        <w:t>w imieniu i na rzecz, którego reprezentują</w:t>
      </w:r>
      <w:r w:rsidRPr="00993F29">
        <w:rPr>
          <w:rFonts w:ascii="Arial" w:hAnsi="Arial" w:cs="Arial"/>
        </w:rPr>
        <w:t xml:space="preserve">: </w:t>
      </w:r>
    </w:p>
    <w:p w14:paraId="4C8AA4D8" w14:textId="77777777" w:rsidR="00FC0844" w:rsidRPr="00993F29" w:rsidRDefault="00FC0844" w:rsidP="004C7760">
      <w:p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p>
    <w:p w14:paraId="00B944E4" w14:textId="55DA2438" w:rsidR="00FC0844" w:rsidRPr="008554F8" w:rsidRDefault="00FC0844" w:rsidP="00FC0844">
      <w:pPr>
        <w:numPr>
          <w:ilvl w:val="0"/>
          <w:numId w:val="301"/>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5E94A256" w14:textId="77777777" w:rsidR="00FC0844" w:rsidRPr="00993F29" w:rsidRDefault="00FC0844" w:rsidP="008554F8">
      <w:pPr>
        <w:numPr>
          <w:ilvl w:val="0"/>
          <w:numId w:val="301"/>
        </w:num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0724B056" w14:textId="77777777" w:rsidR="00FC0844" w:rsidRPr="004C7760" w:rsidRDefault="00FC0844" w:rsidP="008554F8">
      <w:pPr>
        <w:tabs>
          <w:tab w:val="left" w:pos="567"/>
          <w:tab w:val="right" w:leader="dot" w:pos="4111"/>
          <w:tab w:val="left" w:pos="4253"/>
          <w:tab w:val="left" w:pos="4395"/>
          <w:tab w:val="right" w:leader="dot" w:pos="7938"/>
        </w:tabs>
        <w:suppressAutoHyphens w:val="0"/>
        <w:spacing w:line="276" w:lineRule="auto"/>
        <w:rPr>
          <w:rFonts w:ascii="Arial" w:hAnsi="Arial" w:cs="Arial"/>
          <w:sz w:val="12"/>
          <w:szCs w:val="12"/>
        </w:rPr>
      </w:pPr>
    </w:p>
    <w:p w14:paraId="258D922F" w14:textId="77777777" w:rsidR="00FC0844" w:rsidRPr="00993F29" w:rsidRDefault="00FC0844" w:rsidP="008554F8">
      <w:pPr>
        <w:spacing w:line="276" w:lineRule="auto"/>
        <w:jc w:val="both"/>
        <w:rPr>
          <w:rFonts w:ascii="Arial" w:hAnsi="Arial" w:cs="Arial"/>
          <w:sz w:val="20"/>
          <w:szCs w:val="20"/>
        </w:rPr>
      </w:pPr>
      <w:r w:rsidRPr="00993F29">
        <w:rPr>
          <w:rFonts w:ascii="Arial" w:hAnsi="Arial" w:cs="Arial"/>
          <w:sz w:val="20"/>
          <w:szCs w:val="20"/>
        </w:rPr>
        <w:t>a</w:t>
      </w:r>
    </w:p>
    <w:p w14:paraId="432DDEBB" w14:textId="77777777" w:rsidR="00FC0844" w:rsidRPr="00993F29" w:rsidRDefault="00FC0844" w:rsidP="006D7BB3">
      <w:pPr>
        <w:pStyle w:val="NormalnyWeb"/>
        <w:spacing w:before="60" w:after="60"/>
        <w:rPr>
          <w:rFonts w:ascii="Arial" w:hAnsi="Arial" w:cs="Arial"/>
        </w:rPr>
      </w:pPr>
      <w:r w:rsidRPr="00993F29">
        <w:rPr>
          <w:rFonts w:ascii="Arial" w:hAnsi="Arial" w:cs="Arial"/>
          <w:bCs/>
        </w:rPr>
        <w:t xml:space="preserve">……………………………., </w:t>
      </w:r>
      <w:r w:rsidRPr="00993F29">
        <w:rPr>
          <w:rFonts w:ascii="Arial" w:hAnsi="Arial" w:cs="Arial"/>
        </w:rPr>
        <w:t>zarejestrowaną w Sądzie Rejonowym w ……………,  …………….. Wydział Gospodarczy i wpisaną do Krajowego Rejestru Sądowego – Rejestru Przedsiębiorstw pod numerem KRS ………….., NIP ………………, REGON ……………, BDO: …………… wysokość kapitału zakładowego: ……………… zł, opłacony w całości, zwaną dalej „</w:t>
      </w:r>
      <w:r w:rsidRPr="00993F29">
        <w:rPr>
          <w:rFonts w:ascii="Arial" w:hAnsi="Arial" w:cs="Arial"/>
          <w:b/>
          <w:bCs/>
        </w:rPr>
        <w:t xml:space="preserve">Wykonawcą” </w:t>
      </w:r>
      <w:r w:rsidRPr="00993F29">
        <w:rPr>
          <w:rFonts w:ascii="Arial" w:hAnsi="Arial" w:cs="Arial"/>
        </w:rPr>
        <w:t xml:space="preserve">w imieniu i na rzecz, którego reprezentują: </w:t>
      </w:r>
    </w:p>
    <w:p w14:paraId="51C6749D" w14:textId="77777777" w:rsidR="00FC0844" w:rsidRPr="00993F29" w:rsidRDefault="00FC0844" w:rsidP="004C7760">
      <w:pPr>
        <w:spacing w:line="276" w:lineRule="auto"/>
        <w:jc w:val="both"/>
        <w:rPr>
          <w:rFonts w:ascii="Arial" w:hAnsi="Arial" w:cs="Arial"/>
          <w:b/>
          <w:sz w:val="20"/>
          <w:szCs w:val="20"/>
        </w:rPr>
      </w:pPr>
    </w:p>
    <w:p w14:paraId="23340A60" w14:textId="105744BE" w:rsidR="00FC0844" w:rsidRPr="008554F8" w:rsidRDefault="00FC0844" w:rsidP="008554F8">
      <w:pPr>
        <w:numPr>
          <w:ilvl w:val="0"/>
          <w:numId w:val="302"/>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r w:rsidRPr="008554F8">
        <w:rPr>
          <w:rFonts w:ascii="Arial" w:hAnsi="Arial" w:cs="Arial"/>
          <w:sz w:val="20"/>
          <w:szCs w:val="20"/>
        </w:rPr>
        <w:tab/>
      </w:r>
    </w:p>
    <w:p w14:paraId="011987DA" w14:textId="3B219888" w:rsidR="00FC0844" w:rsidRPr="002D304D" w:rsidRDefault="00FC0844" w:rsidP="00FC0844">
      <w:pPr>
        <w:numPr>
          <w:ilvl w:val="0"/>
          <w:numId w:val="302"/>
        </w:numPr>
        <w:tabs>
          <w:tab w:val="left" w:pos="567"/>
          <w:tab w:val="right" w:leader="dot" w:pos="4111"/>
          <w:tab w:val="left" w:pos="4253"/>
          <w:tab w:val="left" w:pos="4395"/>
          <w:tab w:val="right" w:leader="dot" w:pos="7938"/>
        </w:tabs>
        <w:suppressAutoHyphens w:val="0"/>
        <w:spacing w:before="60" w:after="60" w:line="276" w:lineRule="auto"/>
        <w:ind w:left="641" w:hanging="357"/>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4B7D5BBC" w14:textId="77777777" w:rsidR="00FC0844" w:rsidRPr="00993F29" w:rsidRDefault="00FC0844" w:rsidP="00FC0844">
      <w:pPr>
        <w:spacing w:before="60" w:after="60" w:line="276" w:lineRule="auto"/>
        <w:rPr>
          <w:rFonts w:ascii="Arial" w:hAnsi="Arial" w:cs="Arial"/>
          <w:b/>
          <w:sz w:val="20"/>
          <w:szCs w:val="20"/>
        </w:rPr>
      </w:pPr>
      <w:r w:rsidRPr="00993F29">
        <w:rPr>
          <w:rFonts w:ascii="Arial" w:hAnsi="Arial" w:cs="Arial"/>
          <w:sz w:val="20"/>
          <w:szCs w:val="20"/>
        </w:rPr>
        <w:t>Łącznie zwani</w:t>
      </w:r>
      <w:r w:rsidRPr="00993F29">
        <w:rPr>
          <w:rFonts w:ascii="Arial" w:hAnsi="Arial" w:cs="Arial"/>
          <w:b/>
          <w:sz w:val="20"/>
          <w:szCs w:val="20"/>
        </w:rPr>
        <w:t xml:space="preserve"> </w:t>
      </w:r>
      <w:r w:rsidRPr="00993F29">
        <w:rPr>
          <w:rFonts w:ascii="Arial" w:hAnsi="Arial" w:cs="Arial"/>
          <w:sz w:val="20"/>
          <w:szCs w:val="20"/>
        </w:rPr>
        <w:t xml:space="preserve">dalej </w:t>
      </w:r>
      <w:r w:rsidRPr="00993F29">
        <w:rPr>
          <w:rFonts w:ascii="Arial" w:hAnsi="Arial" w:cs="Arial"/>
          <w:b/>
          <w:sz w:val="20"/>
          <w:szCs w:val="20"/>
        </w:rPr>
        <w:t>„Stronami”</w:t>
      </w:r>
      <w:r w:rsidRPr="00993F29">
        <w:rPr>
          <w:rFonts w:ascii="Arial" w:hAnsi="Arial" w:cs="Arial"/>
          <w:sz w:val="20"/>
          <w:szCs w:val="20"/>
        </w:rPr>
        <w:t xml:space="preserve"> lub każdy osobno </w:t>
      </w:r>
      <w:r w:rsidRPr="00993F29">
        <w:rPr>
          <w:rFonts w:ascii="Arial" w:hAnsi="Arial" w:cs="Arial"/>
          <w:b/>
          <w:sz w:val="20"/>
          <w:szCs w:val="20"/>
        </w:rPr>
        <w:t>„Stroną”</w:t>
      </w:r>
    </w:p>
    <w:p w14:paraId="20DE8EF8" w14:textId="77777777" w:rsidR="00FC0844" w:rsidRDefault="00FC0844" w:rsidP="00B7463C">
      <w:pPr>
        <w:tabs>
          <w:tab w:val="left" w:pos="457"/>
          <w:tab w:val="center" w:pos="4536"/>
        </w:tabs>
        <w:rPr>
          <w:rFonts w:ascii="Arial" w:hAnsi="Arial" w:cs="Arial"/>
          <w:b/>
          <w:noProof/>
          <w:sz w:val="20"/>
          <w:szCs w:val="20"/>
        </w:rPr>
      </w:pPr>
    </w:p>
    <w:p w14:paraId="0E6454B4" w14:textId="77777777" w:rsidR="00FC0844" w:rsidRPr="00993F29" w:rsidRDefault="00FC0844" w:rsidP="00FC0844">
      <w:pPr>
        <w:pStyle w:val="Nagwek5"/>
        <w:spacing w:before="60" w:after="60" w:line="276" w:lineRule="auto"/>
        <w:jc w:val="center"/>
        <w:rPr>
          <w:rFonts w:ascii="Arial" w:hAnsi="Arial" w:cs="Arial"/>
          <w:b/>
          <w:bCs/>
          <w:sz w:val="20"/>
        </w:rPr>
      </w:pPr>
      <w:r w:rsidRPr="00993F29">
        <w:rPr>
          <w:rFonts w:ascii="Arial" w:hAnsi="Arial" w:cs="Arial"/>
          <w:b/>
          <w:bCs/>
          <w:sz w:val="20"/>
        </w:rPr>
        <w:t>§ 1</w:t>
      </w:r>
      <w:r w:rsidRPr="00993F29">
        <w:rPr>
          <w:rFonts w:ascii="Arial" w:hAnsi="Arial" w:cs="Arial"/>
          <w:b/>
          <w:bCs/>
          <w:sz w:val="20"/>
        </w:rPr>
        <w:br/>
        <w:t>PODSTAWA ZAWARCIA UMOWY</w:t>
      </w:r>
    </w:p>
    <w:p w14:paraId="3A122780" w14:textId="5B4F49DA" w:rsidR="00FC0844" w:rsidRPr="00767280" w:rsidRDefault="00FC0844" w:rsidP="006D7BB3">
      <w:pPr>
        <w:pStyle w:val="Bezodstpw"/>
        <w:jc w:val="both"/>
        <w:rPr>
          <w:rFonts w:ascii="Arial" w:hAnsi="Arial" w:cs="Arial"/>
          <w:b/>
          <w:bCs/>
          <w:sz w:val="20"/>
          <w:szCs w:val="20"/>
        </w:rPr>
      </w:pPr>
      <w:r w:rsidRPr="00767280">
        <w:rPr>
          <w:rFonts w:ascii="Arial" w:hAnsi="Arial" w:cs="Arial"/>
          <w:sz w:val="20"/>
          <w:szCs w:val="20"/>
        </w:rPr>
        <w:t xml:space="preserve">Umowa zostaje </w:t>
      </w:r>
      <w:r w:rsidRPr="00767280">
        <w:rPr>
          <w:rFonts w:ascii="Arial" w:hAnsi="Arial" w:cs="Arial"/>
          <w:sz w:val="20"/>
          <w:szCs w:val="20"/>
          <w:lang w:val="x-none"/>
        </w:rPr>
        <w:t xml:space="preserve">zawarta w </w:t>
      </w:r>
      <w:r w:rsidRPr="00011547">
        <w:rPr>
          <w:rFonts w:ascii="Arial" w:hAnsi="Arial" w:cs="Arial"/>
          <w:sz w:val="20"/>
          <w:szCs w:val="20"/>
          <w:lang w:val="x-none"/>
        </w:rPr>
        <w:t xml:space="preserve">wyniku </w:t>
      </w:r>
      <w:r w:rsidRPr="00011547">
        <w:rPr>
          <w:rFonts w:ascii="Arial" w:hAnsi="Arial" w:cs="Arial"/>
          <w:sz w:val="20"/>
          <w:szCs w:val="20"/>
        </w:rPr>
        <w:t xml:space="preserve">rozstrzygnięcia postępowania o udzielenie zamówienia publicznego w trybie </w:t>
      </w:r>
      <w:r w:rsidRPr="00011547">
        <w:rPr>
          <w:rFonts w:ascii="Arial" w:hAnsi="Arial" w:cs="Arial"/>
          <w:sz w:val="20"/>
          <w:szCs w:val="20"/>
          <w:lang w:val="x-none"/>
        </w:rPr>
        <w:t>przetargu nieograniczonego</w:t>
      </w:r>
      <w:r w:rsidRPr="00011547">
        <w:rPr>
          <w:rFonts w:ascii="Arial" w:hAnsi="Arial" w:cs="Arial"/>
          <w:sz w:val="20"/>
          <w:szCs w:val="20"/>
        </w:rPr>
        <w:t xml:space="preserve"> pn. </w:t>
      </w:r>
      <w:r w:rsidR="005470AA">
        <w:rPr>
          <w:rFonts w:ascii="Arial" w:hAnsi="Arial" w:cs="Arial"/>
          <w:sz w:val="20"/>
          <w:szCs w:val="20"/>
        </w:rPr>
        <w:t>„</w:t>
      </w:r>
      <w:r w:rsidR="00B570CF" w:rsidRPr="00B570CF">
        <w:rPr>
          <w:rFonts w:ascii="Arial" w:hAnsi="Arial" w:cs="Arial"/>
          <w:sz w:val="20"/>
          <w:szCs w:val="20"/>
        </w:rPr>
        <w:t>Eksploatacja urządzeń, instalacji i sieci centralnego ogrzewania, ciepłej wody użytkowej, wody pitnej, p.poż., wodnokanalizacyjnej oraz sprężonego powietrza na terenie WĘGLOKOKS KRAJ S.A.</w:t>
      </w:r>
      <w:r w:rsidRPr="005470AA">
        <w:rPr>
          <w:rFonts w:ascii="Arial" w:hAnsi="Arial" w:cs="Arial"/>
          <w:i/>
          <w:iCs/>
          <w:sz w:val="20"/>
          <w:szCs w:val="20"/>
        </w:rPr>
        <w:t>”</w:t>
      </w:r>
      <w:r w:rsidR="009B28E4" w:rsidRPr="00011547">
        <w:rPr>
          <w:rFonts w:ascii="Arial" w:hAnsi="Arial" w:cs="Arial"/>
          <w:sz w:val="20"/>
          <w:szCs w:val="20"/>
        </w:rPr>
        <w:t xml:space="preserve"> </w:t>
      </w:r>
      <w:r w:rsidRPr="00011547">
        <w:rPr>
          <w:rFonts w:ascii="Arial" w:hAnsi="Arial" w:cs="Arial"/>
          <w:sz w:val="20"/>
          <w:szCs w:val="20"/>
        </w:rPr>
        <w:t xml:space="preserve">(nr postępowania: </w:t>
      </w:r>
      <w:r w:rsidR="00805DF9" w:rsidRPr="00011547">
        <w:rPr>
          <w:rFonts w:ascii="Arial" w:hAnsi="Arial" w:cs="Arial"/>
          <w:sz w:val="20"/>
          <w:szCs w:val="20"/>
        </w:rPr>
        <w:t>PRZZ/</w:t>
      </w:r>
      <w:r w:rsidR="00553703">
        <w:rPr>
          <w:rFonts w:ascii="Arial" w:hAnsi="Arial" w:cs="Arial"/>
          <w:sz w:val="20"/>
          <w:szCs w:val="20"/>
        </w:rPr>
        <w:t>41</w:t>
      </w:r>
      <w:r w:rsidR="00B570CF">
        <w:rPr>
          <w:rFonts w:ascii="Arial" w:hAnsi="Arial" w:cs="Arial"/>
          <w:sz w:val="20"/>
          <w:szCs w:val="20"/>
        </w:rPr>
        <w:t>47</w:t>
      </w:r>
      <w:r w:rsidR="00C5206F">
        <w:rPr>
          <w:rFonts w:ascii="Arial" w:hAnsi="Arial" w:cs="Arial"/>
          <w:sz w:val="20"/>
          <w:szCs w:val="20"/>
        </w:rPr>
        <w:t xml:space="preserve"> </w:t>
      </w:r>
      <w:r w:rsidRPr="00011547">
        <w:rPr>
          <w:rFonts w:ascii="Arial" w:hAnsi="Arial" w:cs="Arial"/>
          <w:sz w:val="20"/>
          <w:szCs w:val="20"/>
          <w:lang w:val="x-none"/>
        </w:rPr>
        <w:t>przeprowadzonego</w:t>
      </w:r>
      <w:r w:rsidRPr="00011547">
        <w:rPr>
          <w:rFonts w:ascii="Arial" w:hAnsi="Arial" w:cs="Arial"/>
          <w:sz w:val="20"/>
          <w:szCs w:val="20"/>
        </w:rPr>
        <w:t xml:space="preserve"> przez Zamawiającego </w:t>
      </w:r>
      <w:r w:rsidRPr="00011547">
        <w:rPr>
          <w:rFonts w:ascii="Arial" w:hAnsi="Arial" w:cs="Arial"/>
          <w:sz w:val="20"/>
          <w:szCs w:val="20"/>
          <w:lang w:val="x-none"/>
        </w:rPr>
        <w:t xml:space="preserve">na podstawie ustawy z dnia </w:t>
      </w:r>
      <w:r w:rsidRPr="00011547">
        <w:rPr>
          <w:rFonts w:ascii="Arial" w:hAnsi="Arial" w:cs="Arial"/>
          <w:sz w:val="20"/>
          <w:szCs w:val="20"/>
        </w:rPr>
        <w:t>11</w:t>
      </w:r>
      <w:r w:rsidRPr="00011547">
        <w:rPr>
          <w:rFonts w:ascii="Arial" w:hAnsi="Arial" w:cs="Arial"/>
          <w:sz w:val="20"/>
          <w:szCs w:val="20"/>
          <w:lang w:val="x-none"/>
        </w:rPr>
        <w:t xml:space="preserve"> </w:t>
      </w:r>
      <w:r w:rsidRPr="00011547">
        <w:rPr>
          <w:rFonts w:ascii="Arial" w:hAnsi="Arial" w:cs="Arial"/>
          <w:sz w:val="20"/>
          <w:szCs w:val="20"/>
        </w:rPr>
        <w:t>września</w:t>
      </w:r>
      <w:r w:rsidRPr="00011547">
        <w:rPr>
          <w:rFonts w:ascii="Arial" w:hAnsi="Arial" w:cs="Arial"/>
          <w:sz w:val="20"/>
          <w:szCs w:val="20"/>
          <w:lang w:val="x-none"/>
        </w:rPr>
        <w:t xml:space="preserve"> 20</w:t>
      </w:r>
      <w:r w:rsidRPr="00011547">
        <w:rPr>
          <w:rFonts w:ascii="Arial" w:hAnsi="Arial" w:cs="Arial"/>
          <w:sz w:val="20"/>
          <w:szCs w:val="20"/>
        </w:rPr>
        <w:t>19</w:t>
      </w:r>
      <w:r w:rsidRPr="00011547">
        <w:rPr>
          <w:rFonts w:ascii="Arial" w:hAnsi="Arial" w:cs="Arial"/>
          <w:sz w:val="20"/>
          <w:szCs w:val="20"/>
          <w:lang w:val="x-none"/>
        </w:rPr>
        <w:t> r. Prawo zamówień publicznych (</w:t>
      </w:r>
      <w:r w:rsidR="00707426" w:rsidRPr="00F33732">
        <w:rPr>
          <w:rFonts w:ascii="Arial" w:hAnsi="Arial" w:cs="Arial"/>
          <w:iCs/>
          <w:sz w:val="20"/>
          <w:szCs w:val="20"/>
        </w:rPr>
        <w:t>t.j. Dz.U. z 202</w:t>
      </w:r>
      <w:r w:rsidR="00707426">
        <w:rPr>
          <w:rFonts w:ascii="Arial" w:hAnsi="Arial" w:cs="Arial"/>
          <w:iCs/>
          <w:sz w:val="20"/>
          <w:szCs w:val="20"/>
        </w:rPr>
        <w:t>4</w:t>
      </w:r>
      <w:r w:rsidR="00707426" w:rsidRPr="00F33732">
        <w:rPr>
          <w:rFonts w:ascii="Arial" w:hAnsi="Arial" w:cs="Arial"/>
          <w:iCs/>
          <w:sz w:val="20"/>
          <w:szCs w:val="20"/>
        </w:rPr>
        <w:t xml:space="preserve"> r. poz. 1</w:t>
      </w:r>
      <w:r w:rsidR="00707426">
        <w:rPr>
          <w:rFonts w:ascii="Arial" w:hAnsi="Arial" w:cs="Arial"/>
          <w:iCs/>
          <w:sz w:val="20"/>
          <w:szCs w:val="20"/>
        </w:rPr>
        <w:t>320</w:t>
      </w:r>
      <w:r w:rsidR="00707426" w:rsidRPr="00F33732">
        <w:rPr>
          <w:rFonts w:ascii="Arial" w:hAnsi="Arial" w:cs="Arial"/>
          <w:iCs/>
          <w:sz w:val="20"/>
          <w:szCs w:val="20"/>
        </w:rPr>
        <w:t xml:space="preserve"> z późn. zm.</w:t>
      </w:r>
      <w:r w:rsidRPr="00767280">
        <w:rPr>
          <w:rFonts w:ascii="Arial" w:hAnsi="Arial" w:cs="Arial"/>
          <w:sz w:val="20"/>
          <w:szCs w:val="20"/>
          <w:lang w:val="x-none"/>
        </w:rPr>
        <w:t xml:space="preserve">), </w:t>
      </w:r>
      <w:r w:rsidRPr="00767280">
        <w:rPr>
          <w:rFonts w:ascii="Arial" w:hAnsi="Arial" w:cs="Arial"/>
          <w:sz w:val="20"/>
          <w:szCs w:val="20"/>
        </w:rPr>
        <w:t xml:space="preserve">zwana </w:t>
      </w:r>
      <w:r w:rsidRPr="00767280">
        <w:rPr>
          <w:rFonts w:ascii="Arial" w:hAnsi="Arial" w:cs="Arial"/>
          <w:sz w:val="20"/>
          <w:szCs w:val="20"/>
          <w:lang w:val="x-none"/>
        </w:rPr>
        <w:t xml:space="preserve">dalej </w:t>
      </w:r>
      <w:r w:rsidRPr="00767280">
        <w:rPr>
          <w:rFonts w:ascii="Arial" w:hAnsi="Arial" w:cs="Arial"/>
          <w:b/>
          <w:bCs/>
          <w:sz w:val="20"/>
          <w:szCs w:val="20"/>
          <w:lang w:val="x-none"/>
        </w:rPr>
        <w:t>„P</w:t>
      </w:r>
      <w:r w:rsidRPr="00767280">
        <w:rPr>
          <w:rFonts w:ascii="Arial" w:hAnsi="Arial" w:cs="Arial"/>
          <w:b/>
          <w:bCs/>
          <w:sz w:val="20"/>
          <w:szCs w:val="20"/>
        </w:rPr>
        <w:t>ZP</w:t>
      </w:r>
      <w:r w:rsidRPr="00767280">
        <w:rPr>
          <w:rFonts w:ascii="Arial" w:hAnsi="Arial" w:cs="Arial"/>
          <w:b/>
          <w:bCs/>
          <w:sz w:val="20"/>
          <w:szCs w:val="20"/>
          <w:lang w:val="x-none"/>
        </w:rPr>
        <w:t>”</w:t>
      </w:r>
      <w:r w:rsidRPr="00767280">
        <w:rPr>
          <w:rFonts w:ascii="Arial" w:hAnsi="Arial" w:cs="Arial"/>
          <w:b/>
          <w:bCs/>
          <w:sz w:val="20"/>
          <w:szCs w:val="20"/>
        </w:rPr>
        <w:t>.</w:t>
      </w:r>
    </w:p>
    <w:p w14:paraId="4CF02606" w14:textId="77777777" w:rsidR="006D7BB3" w:rsidRPr="00767280" w:rsidRDefault="006D7BB3" w:rsidP="006D7BB3">
      <w:pPr>
        <w:pStyle w:val="Bezodstpw"/>
        <w:jc w:val="both"/>
        <w:rPr>
          <w:rFonts w:ascii="Arial" w:hAnsi="Arial" w:cs="Arial"/>
          <w:sz w:val="20"/>
          <w:szCs w:val="20"/>
        </w:rPr>
      </w:pPr>
    </w:p>
    <w:p w14:paraId="6582367C" w14:textId="77777777" w:rsidR="00FC0844" w:rsidRPr="005474CA" w:rsidRDefault="00FC0844" w:rsidP="006D7BB3">
      <w:pPr>
        <w:pStyle w:val="Nagwek5"/>
        <w:spacing w:line="240" w:lineRule="auto"/>
        <w:jc w:val="center"/>
        <w:rPr>
          <w:rFonts w:ascii="Arial" w:hAnsi="Arial" w:cs="Arial"/>
          <w:b/>
          <w:bCs/>
          <w:sz w:val="20"/>
        </w:rPr>
      </w:pPr>
      <w:r w:rsidRPr="00767280">
        <w:rPr>
          <w:rFonts w:ascii="Arial" w:hAnsi="Arial" w:cs="Arial"/>
          <w:b/>
          <w:bCs/>
          <w:sz w:val="20"/>
        </w:rPr>
        <w:t>§ 2</w:t>
      </w:r>
      <w:r w:rsidRPr="00993F29">
        <w:rPr>
          <w:rFonts w:ascii="Arial" w:hAnsi="Arial" w:cs="Arial"/>
          <w:b/>
          <w:bCs/>
          <w:sz w:val="20"/>
        </w:rPr>
        <w:br/>
      </w:r>
      <w:r w:rsidRPr="005474CA">
        <w:rPr>
          <w:rFonts w:ascii="Arial" w:hAnsi="Arial" w:cs="Arial"/>
          <w:b/>
          <w:bCs/>
          <w:sz w:val="20"/>
        </w:rPr>
        <w:t>PRZEDMIOT UMOWY</w:t>
      </w:r>
    </w:p>
    <w:p w14:paraId="4F711CD8" w14:textId="713AE1BE" w:rsidR="00FC0844" w:rsidRPr="006E6D48" w:rsidRDefault="00FC0844" w:rsidP="00ED49A6">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Przedmiotem Umowy jest wykonanie </w:t>
      </w:r>
      <w:r w:rsidR="00AC2F14" w:rsidRPr="006E6D48">
        <w:rPr>
          <w:rFonts w:ascii="Arial" w:hAnsi="Arial" w:cs="Arial"/>
          <w:sz w:val="20"/>
          <w:szCs w:val="20"/>
        </w:rPr>
        <w:t>dostawy</w:t>
      </w:r>
      <w:r w:rsidRPr="006E6D48">
        <w:rPr>
          <w:rFonts w:ascii="Arial" w:hAnsi="Arial" w:cs="Arial"/>
          <w:sz w:val="20"/>
          <w:szCs w:val="20"/>
        </w:rPr>
        <w:t xml:space="preserve"> dla za</w:t>
      </w:r>
      <w:r w:rsidR="0012459F" w:rsidRPr="006E6D48">
        <w:rPr>
          <w:rFonts w:ascii="Arial" w:hAnsi="Arial" w:cs="Arial"/>
          <w:sz w:val="20"/>
          <w:szCs w:val="20"/>
        </w:rPr>
        <w:t>mówienia</w:t>
      </w:r>
      <w:r w:rsidRPr="006E6D48">
        <w:rPr>
          <w:rFonts w:ascii="Arial" w:hAnsi="Arial" w:cs="Arial"/>
          <w:sz w:val="20"/>
          <w:szCs w:val="20"/>
        </w:rPr>
        <w:t xml:space="preserve"> pn.: </w:t>
      </w:r>
      <w:r w:rsidR="00116B80" w:rsidRPr="006E6D48">
        <w:rPr>
          <w:rFonts w:ascii="Arial" w:hAnsi="Arial" w:cs="Arial"/>
          <w:b/>
          <w:bCs/>
          <w:i/>
          <w:iCs/>
          <w:sz w:val="20"/>
          <w:szCs w:val="20"/>
        </w:rPr>
        <w:t>„</w:t>
      </w:r>
      <w:r w:rsidR="00B570CF" w:rsidRPr="00B570CF">
        <w:rPr>
          <w:rFonts w:ascii="Arial" w:hAnsi="Arial" w:cs="Arial"/>
          <w:b/>
          <w:bCs/>
          <w:sz w:val="20"/>
          <w:szCs w:val="20"/>
        </w:rPr>
        <w:t>Eksploatacja urządzeń, instalacji i sieci centralnego ogrzewania, ciepłej wody użytkowej, wody pitnej, p.poż., wodnokanalizacyjnej oraz sprężonego powietrza na terenie WĘGLOKOKS KRAJ S.A.</w:t>
      </w:r>
      <w:r w:rsidR="00116B80" w:rsidRPr="006E6D48">
        <w:rPr>
          <w:rFonts w:ascii="Arial" w:hAnsi="Arial" w:cs="Arial"/>
          <w:b/>
          <w:i/>
          <w:iCs/>
          <w:sz w:val="20"/>
          <w:szCs w:val="20"/>
        </w:rPr>
        <w:t>”</w:t>
      </w:r>
      <w:r w:rsidR="00116B80" w:rsidRPr="006E6D48">
        <w:rPr>
          <w:rFonts w:ascii="Arial" w:hAnsi="Arial" w:cs="Arial"/>
          <w:sz w:val="20"/>
          <w:szCs w:val="20"/>
        </w:rPr>
        <w:t xml:space="preserve"> </w:t>
      </w:r>
      <w:r w:rsidRPr="006E6D48">
        <w:rPr>
          <w:rFonts w:ascii="Arial" w:hAnsi="Arial" w:cs="Arial"/>
          <w:sz w:val="20"/>
          <w:szCs w:val="20"/>
        </w:rPr>
        <w:t xml:space="preserve">(dalej </w:t>
      </w:r>
      <w:r w:rsidRPr="006E6D48">
        <w:rPr>
          <w:rFonts w:ascii="Arial" w:hAnsi="Arial" w:cs="Arial"/>
          <w:b/>
          <w:bCs/>
          <w:sz w:val="20"/>
          <w:szCs w:val="20"/>
        </w:rPr>
        <w:t>„Przedmiot Umowy”</w:t>
      </w:r>
      <w:r w:rsidRPr="006E6D48">
        <w:rPr>
          <w:rFonts w:ascii="Arial" w:hAnsi="Arial" w:cs="Arial"/>
          <w:sz w:val="20"/>
          <w:szCs w:val="20"/>
        </w:rPr>
        <w:t>).</w:t>
      </w:r>
    </w:p>
    <w:p w14:paraId="416C7697" w14:textId="042B026D" w:rsidR="00FC0844" w:rsidRPr="006E6D48" w:rsidRDefault="00FC0844" w:rsidP="00ED49A6">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Szczegółowy zakres Przedmiotu Umowy, miejsce jego wykonywania oraz odbiorów, jak również prawa </w:t>
      </w:r>
      <w:r w:rsidR="006D7BB3" w:rsidRPr="006E6D48">
        <w:rPr>
          <w:rFonts w:ascii="Arial" w:hAnsi="Arial" w:cs="Arial"/>
          <w:sz w:val="20"/>
          <w:szCs w:val="20"/>
        </w:rPr>
        <w:br/>
      </w:r>
      <w:r w:rsidRPr="006E6D48">
        <w:rPr>
          <w:rFonts w:ascii="Arial" w:hAnsi="Arial" w:cs="Arial"/>
          <w:sz w:val="20"/>
          <w:szCs w:val="20"/>
        </w:rPr>
        <w:t xml:space="preserve">i obowiązki Stron określone zostały w Opisie Przedmiotu Zamówienia (dalej </w:t>
      </w:r>
      <w:r w:rsidRPr="006E6D48">
        <w:rPr>
          <w:rFonts w:ascii="Arial" w:hAnsi="Arial" w:cs="Arial"/>
          <w:b/>
          <w:bCs/>
          <w:sz w:val="20"/>
          <w:szCs w:val="20"/>
        </w:rPr>
        <w:t>„OPZ”</w:t>
      </w:r>
      <w:r w:rsidRPr="006E6D48">
        <w:rPr>
          <w:rFonts w:ascii="Arial" w:hAnsi="Arial" w:cs="Arial"/>
          <w:sz w:val="20"/>
          <w:szCs w:val="20"/>
        </w:rPr>
        <w:t xml:space="preserve">) stanowiącym </w:t>
      </w:r>
      <w:r w:rsidR="00535C0C" w:rsidRPr="006E6D48">
        <w:rPr>
          <w:rFonts w:ascii="Arial" w:hAnsi="Arial" w:cs="Arial"/>
          <w:b/>
          <w:bCs/>
          <w:sz w:val="20"/>
          <w:szCs w:val="20"/>
        </w:rPr>
        <w:t>Z</w:t>
      </w:r>
      <w:r w:rsidRPr="006E6D48">
        <w:rPr>
          <w:rFonts w:ascii="Arial" w:hAnsi="Arial" w:cs="Arial"/>
          <w:b/>
          <w:bCs/>
          <w:sz w:val="20"/>
          <w:szCs w:val="20"/>
        </w:rPr>
        <w:t xml:space="preserve">ałącznik nr </w:t>
      </w:r>
      <w:r w:rsidR="005474CA" w:rsidRPr="006E6D48">
        <w:rPr>
          <w:rFonts w:ascii="Arial" w:hAnsi="Arial" w:cs="Arial"/>
          <w:b/>
          <w:bCs/>
          <w:sz w:val="20"/>
          <w:szCs w:val="20"/>
        </w:rPr>
        <w:t>1</w:t>
      </w:r>
      <w:r w:rsidRPr="006E6D48">
        <w:rPr>
          <w:rFonts w:ascii="Arial" w:hAnsi="Arial" w:cs="Arial"/>
          <w:b/>
          <w:bCs/>
          <w:sz w:val="20"/>
          <w:szCs w:val="20"/>
        </w:rPr>
        <w:t xml:space="preserve"> do Umowy</w:t>
      </w:r>
      <w:r w:rsidRPr="006E6D48">
        <w:rPr>
          <w:rFonts w:ascii="Arial" w:hAnsi="Arial" w:cs="Arial"/>
          <w:sz w:val="20"/>
          <w:szCs w:val="20"/>
        </w:rPr>
        <w:t xml:space="preserve">. </w:t>
      </w:r>
    </w:p>
    <w:p w14:paraId="790E5CD0" w14:textId="77777777" w:rsidR="00FC0844" w:rsidRPr="006E6D48" w:rsidRDefault="00FC0844" w:rsidP="00ED49A6">
      <w:pPr>
        <w:pStyle w:val="Bezodstpw"/>
        <w:numPr>
          <w:ilvl w:val="0"/>
          <w:numId w:val="303"/>
        </w:numPr>
        <w:ind w:left="426"/>
        <w:jc w:val="both"/>
        <w:rPr>
          <w:rFonts w:ascii="Arial" w:hAnsi="Arial" w:cs="Arial"/>
          <w:sz w:val="20"/>
          <w:szCs w:val="20"/>
        </w:rPr>
      </w:pPr>
      <w:r w:rsidRPr="006E6D48">
        <w:rPr>
          <w:rFonts w:ascii="Arial" w:hAnsi="Arial" w:cs="Arial"/>
          <w:sz w:val="20"/>
          <w:szCs w:val="20"/>
        </w:rPr>
        <w:t>Wykonawca oświadcza, że:</w:t>
      </w:r>
    </w:p>
    <w:p w14:paraId="750B7DE7" w14:textId="3E943BFA" w:rsidR="00FC0844" w:rsidRPr="006E6D48" w:rsidRDefault="00FC0844" w:rsidP="00ED49A6">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rzetelnie zapoznał się ze wszystkimi dokumentami stanowiącymi integralną część Umowy, </w:t>
      </w:r>
      <w:r w:rsidR="006D7BB3" w:rsidRPr="006E6D48">
        <w:rPr>
          <w:rFonts w:ascii="Arial" w:hAnsi="Arial" w:cs="Arial"/>
        </w:rPr>
        <w:br/>
      </w:r>
      <w:r w:rsidRPr="006E6D48">
        <w:rPr>
          <w:rFonts w:ascii="Arial" w:hAnsi="Arial" w:cs="Arial"/>
        </w:rPr>
        <w:t>a w szczególności z OPZ, w sposób który pozwala wykonać Przedmiot Umowy zgodnie z warunkami określonymi przez Zamawiajacego;</w:t>
      </w:r>
    </w:p>
    <w:p w14:paraId="050C6E7D" w14:textId="3CEE9E1C" w:rsidR="00B7463C" w:rsidRPr="002D304D" w:rsidRDefault="00FC0844" w:rsidP="002D304D">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posiada odpowiednie przygotowanie techniczne oraz ma dostęp do niezbędnego sprzętu oraz potencjału finansowego </w:t>
      </w:r>
      <w:r w:rsidRPr="002310E8">
        <w:rPr>
          <w:rFonts w:ascii="Arial" w:hAnsi="Arial" w:cs="Arial"/>
        </w:rPr>
        <w:t xml:space="preserve">i ludzkiego, który pozwoli na zrealizowanie robót objętych Umową zgodnie </w:t>
      </w:r>
      <w:r w:rsidR="006D7BB3">
        <w:rPr>
          <w:rFonts w:ascii="Arial" w:hAnsi="Arial" w:cs="Arial"/>
        </w:rPr>
        <w:br/>
      </w:r>
      <w:r w:rsidRPr="002310E8">
        <w:rPr>
          <w:rFonts w:ascii="Arial" w:hAnsi="Arial" w:cs="Arial"/>
        </w:rPr>
        <w:t xml:space="preserve">z obowiązującymi przepisami, </w:t>
      </w:r>
    </w:p>
    <w:p w14:paraId="067BC551" w14:textId="5ED0A30F" w:rsidR="008A67DD" w:rsidRPr="008A67DD" w:rsidRDefault="00FC0844" w:rsidP="00ED49A6">
      <w:pPr>
        <w:pStyle w:val="NormalnyWeb"/>
        <w:numPr>
          <w:ilvl w:val="0"/>
          <w:numId w:val="304"/>
        </w:numPr>
        <w:suppressAutoHyphens w:val="0"/>
        <w:spacing w:before="0" w:after="0"/>
        <w:ind w:left="851"/>
        <w:rPr>
          <w:rFonts w:ascii="Arial" w:hAnsi="Arial" w:cs="Arial"/>
        </w:rPr>
      </w:pPr>
      <w:r w:rsidRPr="002310E8">
        <w:rPr>
          <w:rFonts w:ascii="Arial" w:hAnsi="Arial" w:cs="Arial"/>
        </w:rPr>
        <w:t xml:space="preserve">z należytą starannością wynikającą z zawodowego charakteru prowadzonej działalności gospodarczej ocenił wszelkie warunki dla wykonania </w:t>
      </w:r>
      <w:r>
        <w:rPr>
          <w:rFonts w:ascii="Arial" w:hAnsi="Arial" w:cs="Arial"/>
        </w:rPr>
        <w:t xml:space="preserve">obowiązków </w:t>
      </w:r>
      <w:r w:rsidRPr="002310E8">
        <w:rPr>
          <w:rFonts w:ascii="Arial" w:hAnsi="Arial" w:cs="Arial"/>
        </w:rPr>
        <w:t>objętych Umową i nie wnosi do nich zastrzeżeń</w:t>
      </w:r>
      <w:r>
        <w:rPr>
          <w:rFonts w:ascii="Arial" w:hAnsi="Arial" w:cs="Arial"/>
        </w:rPr>
        <w:t xml:space="preserve">, jak również jest świadomy ryzyk związanych z jej wykonaniem. </w:t>
      </w:r>
    </w:p>
    <w:p w14:paraId="093C1B14" w14:textId="77777777" w:rsidR="006D7BB3" w:rsidRPr="00CA31B7" w:rsidRDefault="006D7BB3" w:rsidP="006D7BB3">
      <w:pPr>
        <w:pStyle w:val="Bezodstpw"/>
        <w:ind w:left="426"/>
        <w:jc w:val="both"/>
        <w:rPr>
          <w:rFonts w:ascii="Arial" w:hAnsi="Arial" w:cs="Arial"/>
          <w:sz w:val="20"/>
          <w:szCs w:val="20"/>
        </w:rPr>
      </w:pPr>
    </w:p>
    <w:p w14:paraId="103F2C45" w14:textId="77777777" w:rsidR="00FC0844" w:rsidRPr="00993F29" w:rsidRDefault="00FC0844" w:rsidP="006D7BB3">
      <w:pPr>
        <w:pStyle w:val="Nagwek5"/>
        <w:spacing w:line="240" w:lineRule="auto"/>
        <w:jc w:val="center"/>
        <w:rPr>
          <w:rFonts w:ascii="Arial" w:hAnsi="Arial" w:cs="Arial"/>
          <w:b/>
          <w:bCs/>
          <w:sz w:val="20"/>
        </w:rPr>
      </w:pPr>
      <w:r w:rsidRPr="00993F29">
        <w:rPr>
          <w:rFonts w:ascii="Arial" w:hAnsi="Arial" w:cs="Arial"/>
          <w:b/>
          <w:bCs/>
          <w:sz w:val="20"/>
        </w:rPr>
        <w:t>§ 3</w:t>
      </w:r>
      <w:r w:rsidRPr="00993F29">
        <w:rPr>
          <w:rFonts w:ascii="Arial" w:hAnsi="Arial" w:cs="Arial"/>
          <w:b/>
          <w:bCs/>
          <w:sz w:val="20"/>
        </w:rPr>
        <w:br/>
        <w:t>TERMIN REALIZACJI PRZEDMIOTU UMOWY</w:t>
      </w:r>
    </w:p>
    <w:p w14:paraId="7C3DEFC5" w14:textId="44918C57" w:rsidR="00BC63E7" w:rsidRPr="005474CA" w:rsidRDefault="00FC0844" w:rsidP="00ED49A6">
      <w:pPr>
        <w:pStyle w:val="Bezodstpw"/>
        <w:numPr>
          <w:ilvl w:val="0"/>
          <w:numId w:val="305"/>
        </w:numPr>
        <w:spacing w:before="60" w:after="60"/>
        <w:ind w:left="426" w:hanging="425"/>
        <w:jc w:val="both"/>
        <w:rPr>
          <w:rFonts w:ascii="Arial" w:hAnsi="Arial" w:cs="Arial"/>
          <w:sz w:val="20"/>
          <w:szCs w:val="20"/>
        </w:rPr>
      </w:pPr>
      <w:r w:rsidRPr="00BC63E7">
        <w:rPr>
          <w:rFonts w:ascii="Arial" w:hAnsi="Arial" w:cs="Arial"/>
          <w:sz w:val="20"/>
          <w:szCs w:val="20"/>
        </w:rPr>
        <w:t xml:space="preserve">Wykonawca zobowiązany jest do wykonania całości Przedmiotu Umowy w terminie </w:t>
      </w:r>
      <w:r w:rsidR="00BC63E7" w:rsidRPr="005474CA">
        <w:rPr>
          <w:rFonts w:ascii="Arial" w:hAnsi="Arial" w:cs="Arial"/>
          <w:sz w:val="20"/>
          <w:szCs w:val="20"/>
        </w:rPr>
        <w:t xml:space="preserve">do </w:t>
      </w:r>
      <w:r w:rsidR="00B570CF">
        <w:rPr>
          <w:rFonts w:ascii="Arial" w:hAnsi="Arial" w:cs="Arial"/>
          <w:sz w:val="20"/>
          <w:szCs w:val="20"/>
        </w:rPr>
        <w:t>12</w:t>
      </w:r>
      <w:r w:rsidR="00600140">
        <w:rPr>
          <w:rFonts w:ascii="Arial" w:hAnsi="Arial" w:cs="Arial"/>
          <w:sz w:val="20"/>
          <w:szCs w:val="20"/>
        </w:rPr>
        <w:t xml:space="preserve"> miesięcy</w:t>
      </w:r>
      <w:r w:rsidR="00BC63E7" w:rsidRPr="005474CA">
        <w:rPr>
          <w:rFonts w:ascii="Arial" w:hAnsi="Arial" w:cs="Arial"/>
          <w:sz w:val="20"/>
          <w:szCs w:val="20"/>
        </w:rPr>
        <w:t xml:space="preserve"> od dnia </w:t>
      </w:r>
      <w:r w:rsidR="00C5206F">
        <w:rPr>
          <w:rFonts w:ascii="Arial" w:hAnsi="Arial" w:cs="Arial"/>
          <w:sz w:val="20"/>
          <w:szCs w:val="20"/>
        </w:rPr>
        <w:t>01.0</w:t>
      </w:r>
      <w:r w:rsidR="00B570CF">
        <w:rPr>
          <w:rFonts w:ascii="Arial" w:hAnsi="Arial" w:cs="Arial"/>
          <w:sz w:val="20"/>
          <w:szCs w:val="20"/>
        </w:rPr>
        <w:t>2</w:t>
      </w:r>
      <w:r w:rsidR="00C5206F">
        <w:rPr>
          <w:rFonts w:ascii="Arial" w:hAnsi="Arial" w:cs="Arial"/>
          <w:sz w:val="20"/>
          <w:szCs w:val="20"/>
        </w:rPr>
        <w:t>.202</w:t>
      </w:r>
      <w:r w:rsidR="00707426">
        <w:rPr>
          <w:rFonts w:ascii="Arial" w:hAnsi="Arial" w:cs="Arial"/>
          <w:sz w:val="20"/>
          <w:szCs w:val="20"/>
        </w:rPr>
        <w:t>6</w:t>
      </w:r>
      <w:r w:rsidR="00C5206F">
        <w:rPr>
          <w:rFonts w:ascii="Arial" w:hAnsi="Arial" w:cs="Arial"/>
          <w:sz w:val="20"/>
          <w:szCs w:val="20"/>
        </w:rPr>
        <w:t xml:space="preserve"> r. do 31.</w:t>
      </w:r>
      <w:r w:rsidR="00B570CF">
        <w:rPr>
          <w:rFonts w:ascii="Arial" w:hAnsi="Arial" w:cs="Arial"/>
          <w:sz w:val="20"/>
          <w:szCs w:val="20"/>
        </w:rPr>
        <w:t>01</w:t>
      </w:r>
      <w:r w:rsidR="00C5206F">
        <w:rPr>
          <w:rFonts w:ascii="Arial" w:hAnsi="Arial" w:cs="Arial"/>
          <w:sz w:val="20"/>
          <w:szCs w:val="20"/>
        </w:rPr>
        <w:t>.202</w:t>
      </w:r>
      <w:r w:rsidR="00707426">
        <w:rPr>
          <w:rFonts w:ascii="Arial" w:hAnsi="Arial" w:cs="Arial"/>
          <w:sz w:val="20"/>
          <w:szCs w:val="20"/>
        </w:rPr>
        <w:t>7</w:t>
      </w:r>
      <w:r w:rsidR="00C5206F">
        <w:rPr>
          <w:rFonts w:ascii="Arial" w:hAnsi="Arial" w:cs="Arial"/>
          <w:sz w:val="20"/>
          <w:szCs w:val="20"/>
        </w:rPr>
        <w:t xml:space="preserve"> r.</w:t>
      </w:r>
    </w:p>
    <w:p w14:paraId="04B18099" w14:textId="73D04A3F" w:rsidR="00BC63E7" w:rsidRPr="002061F6" w:rsidRDefault="00FC0844" w:rsidP="004C7760">
      <w:pPr>
        <w:pStyle w:val="Bezodstpw"/>
        <w:numPr>
          <w:ilvl w:val="0"/>
          <w:numId w:val="305"/>
        </w:numPr>
        <w:ind w:left="426" w:hanging="425"/>
        <w:jc w:val="both"/>
        <w:rPr>
          <w:rFonts w:ascii="Arial" w:hAnsi="Arial" w:cs="Arial"/>
          <w:sz w:val="20"/>
          <w:szCs w:val="20"/>
        </w:rPr>
      </w:pPr>
      <w:r w:rsidRPr="00BC63E7">
        <w:rPr>
          <w:rFonts w:ascii="Arial" w:hAnsi="Arial" w:cs="Arial"/>
          <w:sz w:val="20"/>
          <w:szCs w:val="20"/>
        </w:rPr>
        <w:lastRenderedPageBreak/>
        <w:t>Wskazany termin jest planowanym terminem wykonania Umowy.</w:t>
      </w:r>
      <w:r w:rsidRPr="00BC63E7">
        <w:rPr>
          <w:rFonts w:ascii="Arial" w:hAnsi="Arial" w:cs="Arial"/>
          <w:b/>
          <w:sz w:val="20"/>
          <w:szCs w:val="20"/>
        </w:rPr>
        <w:t xml:space="preserve"> </w:t>
      </w:r>
    </w:p>
    <w:p w14:paraId="199C8284" w14:textId="77777777" w:rsidR="002061F6" w:rsidRPr="004C7760" w:rsidRDefault="002061F6" w:rsidP="002061F6">
      <w:pPr>
        <w:pStyle w:val="Bezodstpw"/>
        <w:ind w:left="426"/>
        <w:jc w:val="both"/>
        <w:rPr>
          <w:rFonts w:ascii="Arial" w:hAnsi="Arial" w:cs="Arial"/>
          <w:sz w:val="20"/>
          <w:szCs w:val="20"/>
        </w:rPr>
      </w:pPr>
    </w:p>
    <w:p w14:paraId="3AE31C34" w14:textId="77777777" w:rsidR="00FC0844" w:rsidRPr="00993F29" w:rsidRDefault="00FC0844" w:rsidP="00BC63E7">
      <w:pPr>
        <w:jc w:val="center"/>
        <w:rPr>
          <w:rFonts w:ascii="Arial" w:hAnsi="Arial" w:cs="Arial"/>
          <w:b/>
          <w:sz w:val="20"/>
          <w:szCs w:val="20"/>
        </w:rPr>
      </w:pPr>
      <w:r w:rsidRPr="00993F29">
        <w:rPr>
          <w:rFonts w:ascii="Arial" w:hAnsi="Arial" w:cs="Arial"/>
          <w:b/>
          <w:sz w:val="20"/>
          <w:szCs w:val="20"/>
        </w:rPr>
        <w:t>§ 4</w:t>
      </w:r>
      <w:r w:rsidRPr="00993F29">
        <w:rPr>
          <w:rFonts w:ascii="Arial" w:hAnsi="Arial" w:cs="Arial"/>
          <w:sz w:val="20"/>
          <w:szCs w:val="20"/>
        </w:rPr>
        <w:br/>
      </w:r>
      <w:bookmarkStart w:id="10" w:name="_Hlk99608533"/>
      <w:r w:rsidRPr="00993F29">
        <w:rPr>
          <w:rFonts w:ascii="Arial" w:hAnsi="Arial" w:cs="Arial"/>
          <w:b/>
          <w:sz w:val="20"/>
          <w:szCs w:val="20"/>
        </w:rPr>
        <w:t>PRAWA I OBOWIĄZKI STRON</w:t>
      </w:r>
    </w:p>
    <w:bookmarkEnd w:id="10"/>
    <w:p w14:paraId="35BDD959" w14:textId="77777777" w:rsidR="00FC0844" w:rsidRPr="00B64D6E" w:rsidRDefault="00FC0844" w:rsidP="00ED49A6">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Oprócz obowiązków wymienionych w OPZ w zakres zobowiązań Wykonawcy wchodz</w:t>
      </w:r>
      <w:r>
        <w:rPr>
          <w:rFonts w:ascii="Arial" w:hAnsi="Arial" w:cs="Arial"/>
          <w:sz w:val="20"/>
          <w:szCs w:val="20"/>
        </w:rPr>
        <w:t>i</w:t>
      </w:r>
      <w:r w:rsidRPr="00B64D6E">
        <w:rPr>
          <w:rFonts w:ascii="Arial" w:hAnsi="Arial" w:cs="Arial"/>
          <w:sz w:val="20"/>
          <w:szCs w:val="20"/>
        </w:rPr>
        <w:t xml:space="preserve"> w szczególności:</w:t>
      </w:r>
    </w:p>
    <w:p w14:paraId="4F47F8BB"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bookmarkStart w:id="11" w:name="_Hlk72148680"/>
      <w:r w:rsidRPr="00993F29">
        <w:rPr>
          <w:rFonts w:ascii="Arial" w:hAnsi="Arial" w:cs="Arial"/>
          <w:sz w:val="20"/>
          <w:szCs w:val="20"/>
        </w:rPr>
        <w:t>wykonywanie Przedmiotu Umowy zgodnie z zasadami wiedzy technicznej, obowiązującymi przepisami, normami oraz zgodnie z Umową i jej załącznikami;</w:t>
      </w:r>
    </w:p>
    <w:p w14:paraId="171E1021"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775D6E91"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dysponowanie pracownikami, kadrą i nadzorem posiadającymi wiedzę, kwalifikacje i doświadczenie niezbędne do prawidłowej realizacji Przedmiotu Umowy; </w:t>
      </w:r>
    </w:p>
    <w:p w14:paraId="5667B3CD" w14:textId="62583288"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niezwłoczne pisemne informowanie Zamawiającego o wszelkich okolicznościach mogących wpłynąć na należyte i terminowe wykonywanie Umowy z jednoczesnym wskazaniem przyczyn ich wystąpienia </w:t>
      </w:r>
      <w:r w:rsidR="006D7BB3">
        <w:rPr>
          <w:rFonts w:ascii="Arial" w:hAnsi="Arial" w:cs="Arial"/>
          <w:sz w:val="20"/>
          <w:szCs w:val="20"/>
        </w:rPr>
        <w:br/>
      </w:r>
      <w:r w:rsidRPr="00993F29">
        <w:rPr>
          <w:rFonts w:ascii="Arial" w:hAnsi="Arial" w:cs="Arial"/>
          <w:sz w:val="20"/>
          <w:szCs w:val="20"/>
        </w:rPr>
        <w:t>i czynności podjętych przez Wykonawcę w celu ich usunięcia;</w:t>
      </w:r>
    </w:p>
    <w:p w14:paraId="6369945D"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współpraca z Zamawiającym oraz innymi podmiotami wskazanymi pisemnie przez Zamawiającego przy wykonywaniu Umowy; </w:t>
      </w:r>
    </w:p>
    <w:p w14:paraId="646DAC45" w14:textId="6C977188"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wykonanie wszelkich czynności niezbędnych do wykonania Przedmiotu Umowy zgodnie </w:t>
      </w:r>
      <w:r w:rsidR="006D7BB3">
        <w:rPr>
          <w:rFonts w:ascii="Arial" w:hAnsi="Arial" w:cs="Arial"/>
          <w:sz w:val="20"/>
          <w:szCs w:val="20"/>
        </w:rPr>
        <w:br/>
      </w:r>
      <w:r w:rsidRPr="00993F29">
        <w:rPr>
          <w:rFonts w:ascii="Arial" w:hAnsi="Arial" w:cs="Arial"/>
          <w:sz w:val="20"/>
          <w:szCs w:val="20"/>
        </w:rPr>
        <w:t xml:space="preserve">z postanowieniami Umowy oraz przepisami prawa powszechnie obowiązującego; </w:t>
      </w:r>
    </w:p>
    <w:p w14:paraId="5E76AFE7"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usunięcie wszystkich stwierdzonych przez Zamawiającego nieprawidłowości wpływających na wykonanie Przedmiotu Umowy w terminie wskazanym przez Zamawiającego; </w:t>
      </w:r>
    </w:p>
    <w:p w14:paraId="0A470CC9"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udzielanie Zamawiającemu informacji związanych z wykonywaniem Umowy w formie pisemnej, ustnej lub za pomocą poczty elektronicznej – w zależności od wyboru Zamawiającego; </w:t>
      </w:r>
    </w:p>
    <w:p w14:paraId="62C222A8"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przestrzeganie przepisów prawa w zakresie ochrony środowiska oraz zapisów Instrukcji dla Wykonawców obowiązującej w WĘGLOKOKS KRAJ S.A. zamieszczonej na stronie www.weglokokskraj.pl.</w:t>
      </w:r>
      <w:bookmarkEnd w:id="11"/>
      <w:r w:rsidRPr="00993F29">
        <w:rPr>
          <w:rFonts w:ascii="Arial" w:hAnsi="Arial" w:cs="Arial"/>
          <w:sz w:val="20"/>
          <w:szCs w:val="20"/>
        </w:rPr>
        <w:t>;</w:t>
      </w:r>
    </w:p>
    <w:p w14:paraId="4CB8643E" w14:textId="5EF30C7C" w:rsidR="00FC0844"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zapewnienie pracownikom oraz współpracownikom (w tym Podwykonawcom lub dalszym Podwykonawcom) wykonującym </w:t>
      </w:r>
      <w:r w:rsidR="00AC2F14">
        <w:rPr>
          <w:rFonts w:ascii="Arial" w:hAnsi="Arial" w:cs="Arial"/>
          <w:sz w:val="20"/>
          <w:szCs w:val="20"/>
        </w:rPr>
        <w:t>dostawy</w:t>
      </w:r>
      <w:r w:rsidRPr="00993F29">
        <w:rPr>
          <w:rFonts w:ascii="Arial" w:hAnsi="Arial" w:cs="Arial"/>
          <w:sz w:val="20"/>
          <w:szCs w:val="20"/>
        </w:rPr>
        <w:t xml:space="preserve"> objęte Umową, warunków bezpieczeństwa pracy oraz przestrzeganie przez nich zasad organizacji i wykonywania pracy w warunkach szczególnego zagrożenia, określonych w obowiązujących przepisach z zakresu bhp i ppoż.,</w:t>
      </w:r>
    </w:p>
    <w:p w14:paraId="5D3BB793" w14:textId="767C9934" w:rsidR="00FC0844" w:rsidRPr="00FC0844" w:rsidRDefault="00FC0844" w:rsidP="00ED49A6">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Wykonawca, w ramach wykonania Umowy, zobowiązuje się do wykonania wszelkich prac, w tym usług, które nie zostały wymienione w SWZ, w tym OPZ, a są konieczne do realizacji Przedmiotu Umowy. W celu 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p>
    <w:p w14:paraId="154DE8BB" w14:textId="40118ED3" w:rsidR="00FC0844" w:rsidRDefault="00FC0844" w:rsidP="00ED49A6">
      <w:pPr>
        <w:pStyle w:val="Bezodstpw"/>
        <w:numPr>
          <w:ilvl w:val="0"/>
          <w:numId w:val="307"/>
        </w:numPr>
        <w:ind w:left="426" w:hanging="426"/>
        <w:jc w:val="both"/>
        <w:rPr>
          <w:rFonts w:ascii="Arial" w:hAnsi="Arial" w:cs="Arial"/>
          <w:sz w:val="20"/>
          <w:szCs w:val="20"/>
        </w:rPr>
      </w:pPr>
      <w:r w:rsidRPr="00B64D6E">
        <w:rPr>
          <w:rFonts w:ascii="Arial" w:hAnsi="Arial" w:cs="Arial"/>
          <w:color w:val="333333"/>
          <w:sz w:val="20"/>
          <w:szCs w:val="20"/>
          <w:shd w:val="clear" w:color="auto" w:fill="FFFFFF"/>
        </w:rPr>
        <w:t xml:space="preserve">W przypadku, gdy Wykonawcą jest konsorcjum firm (wykonawców), </w:t>
      </w:r>
      <w:r w:rsidRPr="00B64D6E">
        <w:rPr>
          <w:rFonts w:ascii="Arial" w:hAnsi="Arial" w:cs="Arial"/>
          <w:sz w:val="20"/>
          <w:szCs w:val="20"/>
        </w:rPr>
        <w:t xml:space="preserve">zobowiązane jest ono przed zawarciem Umowy do przekazania Zamawiającemu kopii umowy regulującej współpracę podmiotów wchodzących </w:t>
      </w:r>
      <w:r w:rsidR="006D7BB3">
        <w:rPr>
          <w:rFonts w:ascii="Arial" w:hAnsi="Arial" w:cs="Arial"/>
          <w:sz w:val="20"/>
          <w:szCs w:val="20"/>
        </w:rPr>
        <w:br/>
      </w:r>
      <w:r w:rsidRPr="00B64D6E">
        <w:rPr>
          <w:rFonts w:ascii="Arial" w:hAnsi="Arial" w:cs="Arial"/>
          <w:sz w:val="20"/>
          <w:szCs w:val="20"/>
        </w:rPr>
        <w:t>w jego skład.</w:t>
      </w:r>
    </w:p>
    <w:p w14:paraId="68E617D0" w14:textId="77777777" w:rsidR="00FC0844" w:rsidRPr="007507B1" w:rsidRDefault="00FC0844" w:rsidP="00ED49A6">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Zamawiający jest zobowiązany do zapłaty Wykonawcy wynagrodzenia za należyte wykonanie Przedmiotu Umowy.</w:t>
      </w:r>
    </w:p>
    <w:p w14:paraId="5E2C6425" w14:textId="026F1F9A" w:rsidR="00FC0844" w:rsidRDefault="00FC0844" w:rsidP="00ED49A6">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 xml:space="preserve">Zamawiający jest uprawniony do dokonywania kontroli wykonywania Przedmiotu Umowy przez Wykonawcę na </w:t>
      </w:r>
      <w:r w:rsidR="00B909B5" w:rsidRPr="007507B1">
        <w:rPr>
          <w:rFonts w:ascii="Arial" w:hAnsi="Arial" w:cs="Arial"/>
          <w:color w:val="333333"/>
          <w:sz w:val="20"/>
          <w:szCs w:val="20"/>
          <w:shd w:val="clear" w:color="auto" w:fill="FFFFFF"/>
        </w:rPr>
        <w:t>każdym</w:t>
      </w:r>
      <w:r w:rsidRPr="007507B1">
        <w:rPr>
          <w:rFonts w:ascii="Arial" w:hAnsi="Arial" w:cs="Arial"/>
          <w:color w:val="333333"/>
          <w:sz w:val="20"/>
          <w:szCs w:val="20"/>
          <w:shd w:val="clear" w:color="auto" w:fill="FFFFFF"/>
        </w:rPr>
        <w:t xml:space="preserve"> etapie jego, w tym wykonywania dokumentacji fotograficznej w trakcie kontroli. </w:t>
      </w:r>
    </w:p>
    <w:p w14:paraId="512D32A7" w14:textId="77777777" w:rsidR="006D7BB3" w:rsidRDefault="006D7BB3" w:rsidP="006D7BB3">
      <w:pPr>
        <w:pStyle w:val="Bezodstpw"/>
        <w:ind w:left="426"/>
        <w:jc w:val="both"/>
        <w:rPr>
          <w:rFonts w:ascii="Arial" w:hAnsi="Arial" w:cs="Arial"/>
          <w:color w:val="333333"/>
          <w:sz w:val="20"/>
          <w:szCs w:val="20"/>
          <w:shd w:val="clear" w:color="auto" w:fill="FFFFFF"/>
        </w:rPr>
      </w:pPr>
    </w:p>
    <w:p w14:paraId="71DE0A93" w14:textId="77777777" w:rsidR="002061F6" w:rsidRPr="0042299B" w:rsidRDefault="00DF25EA" w:rsidP="00DF25EA">
      <w:pPr>
        <w:jc w:val="center"/>
        <w:rPr>
          <w:rFonts w:ascii="Arial" w:hAnsi="Arial" w:cs="Arial"/>
          <w:b/>
          <w:sz w:val="20"/>
          <w:szCs w:val="20"/>
          <w:u w:val="single"/>
        </w:rPr>
      </w:pPr>
      <w:r w:rsidRPr="0042299B">
        <w:rPr>
          <w:rFonts w:ascii="Arial" w:hAnsi="Arial" w:cs="Arial"/>
          <w:b/>
          <w:sz w:val="20"/>
          <w:szCs w:val="20"/>
        </w:rPr>
        <w:t xml:space="preserve">§ </w:t>
      </w:r>
      <w:r w:rsidR="00902E80" w:rsidRPr="0042299B">
        <w:rPr>
          <w:rFonts w:ascii="Arial" w:hAnsi="Arial" w:cs="Arial"/>
          <w:b/>
          <w:sz w:val="20"/>
          <w:szCs w:val="20"/>
        </w:rPr>
        <w:t>5</w:t>
      </w:r>
      <w:r w:rsidRPr="0042299B">
        <w:rPr>
          <w:rFonts w:ascii="Arial" w:hAnsi="Arial" w:cs="Arial"/>
          <w:b/>
          <w:sz w:val="20"/>
          <w:szCs w:val="20"/>
          <w:u w:val="single"/>
        </w:rPr>
        <w:t xml:space="preserve"> </w:t>
      </w:r>
    </w:p>
    <w:p w14:paraId="19E1B690" w14:textId="023EA115" w:rsidR="00DF25EA" w:rsidRPr="0042299B" w:rsidRDefault="00BF7542" w:rsidP="00DF25EA">
      <w:pPr>
        <w:jc w:val="center"/>
        <w:rPr>
          <w:rFonts w:ascii="Arial" w:hAnsi="Arial" w:cs="Arial"/>
          <w:b/>
          <w:sz w:val="20"/>
          <w:szCs w:val="20"/>
          <w:u w:val="single"/>
        </w:rPr>
      </w:pPr>
      <w:r w:rsidRPr="0042299B">
        <w:rPr>
          <w:rFonts w:ascii="Arial" w:hAnsi="Arial" w:cs="Arial"/>
          <w:b/>
          <w:sz w:val="20"/>
          <w:szCs w:val="20"/>
          <w:u w:val="single"/>
        </w:rPr>
        <w:t>OBOWIĄZKI WYKONAWCY</w:t>
      </w:r>
    </w:p>
    <w:p w14:paraId="03256AF6" w14:textId="77777777" w:rsidR="00DF25EA" w:rsidRPr="002061F6" w:rsidRDefault="00DF25EA" w:rsidP="00360DD0">
      <w:pPr>
        <w:numPr>
          <w:ilvl w:val="0"/>
          <w:numId w:val="359"/>
        </w:numPr>
        <w:ind w:left="426" w:hanging="426"/>
        <w:jc w:val="both"/>
        <w:rPr>
          <w:rFonts w:ascii="Arial" w:hAnsi="Arial" w:cs="Arial"/>
          <w:sz w:val="20"/>
          <w:szCs w:val="20"/>
        </w:rPr>
      </w:pPr>
      <w:r w:rsidRPr="0042299B">
        <w:rPr>
          <w:rFonts w:ascii="Arial" w:hAnsi="Arial" w:cs="Arial"/>
          <w:sz w:val="20"/>
          <w:szCs w:val="20"/>
        </w:rPr>
        <w:t xml:space="preserve">Obowiązkiem Wykonawcy jest wykonanie usługi zgodnie z Zakresem rzeczowym przedmiotu Umowy stanowiącym </w:t>
      </w:r>
      <w:r w:rsidRPr="0042299B">
        <w:rPr>
          <w:rFonts w:ascii="Arial" w:hAnsi="Arial" w:cs="Arial"/>
          <w:b/>
          <w:sz w:val="20"/>
          <w:szCs w:val="20"/>
        </w:rPr>
        <w:t>Załącznik nr 1</w:t>
      </w:r>
      <w:r w:rsidRPr="0042299B">
        <w:rPr>
          <w:rFonts w:ascii="Arial" w:hAnsi="Arial" w:cs="Arial"/>
          <w:sz w:val="20"/>
          <w:szCs w:val="20"/>
        </w:rPr>
        <w:t xml:space="preserve"> do Umowy (zgodnie z zał. Nr 1 do </w:t>
      </w:r>
      <w:r w:rsidRPr="002061F6">
        <w:rPr>
          <w:rFonts w:ascii="Arial" w:hAnsi="Arial" w:cs="Arial"/>
          <w:sz w:val="20"/>
          <w:szCs w:val="20"/>
        </w:rPr>
        <w:t>SWZ).</w:t>
      </w:r>
    </w:p>
    <w:p w14:paraId="4D851F21" w14:textId="4E8AAFA1"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Przed przystąpieniem do wykonywania usługi, Wykonawca dostarczy Zamawiającemu wykaz osób oraz pełną dokumentację niezbędnych kwalifikacji osób skierowanych do realizacji usługi</w:t>
      </w:r>
      <w:r w:rsidR="00902E80" w:rsidRPr="002061F6">
        <w:rPr>
          <w:rFonts w:ascii="Arial" w:hAnsi="Arial" w:cs="Arial"/>
          <w:sz w:val="20"/>
          <w:szCs w:val="20"/>
        </w:rPr>
        <w:t xml:space="preserve"> 7 dni przed planowanym rozpoczęciem robót</w:t>
      </w:r>
      <w:r w:rsidRPr="002061F6">
        <w:rPr>
          <w:rFonts w:ascii="Arial" w:hAnsi="Arial" w:cs="Arial"/>
          <w:sz w:val="20"/>
          <w:szCs w:val="20"/>
        </w:rPr>
        <w:t xml:space="preserve">. </w:t>
      </w:r>
    </w:p>
    <w:p w14:paraId="070824F0" w14:textId="15418F9A"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Wykonawca dostarczy Zamawiającemu schemat organizacyjny określający wzajemną podległość osób kierownictwa i dozoru ruchu Zamawiającego z kierownictwem i osobami dozoru Wykonawcy, technologię bezpiecznego wykonywania robót oraz inne dokumenty wynikające z obowiązujących przepisów prawa</w:t>
      </w:r>
      <w:r w:rsidR="00902E80" w:rsidRPr="002061F6">
        <w:rPr>
          <w:rFonts w:ascii="Arial" w:hAnsi="Arial" w:cs="Arial"/>
          <w:sz w:val="20"/>
          <w:szCs w:val="20"/>
        </w:rPr>
        <w:t xml:space="preserve"> 7 dni przed planowanym rozpoczęciem robót</w:t>
      </w:r>
      <w:r w:rsidRPr="002061F6">
        <w:rPr>
          <w:rFonts w:ascii="Arial" w:hAnsi="Arial" w:cs="Arial"/>
          <w:sz w:val="20"/>
          <w:szCs w:val="20"/>
        </w:rPr>
        <w:t>.</w:t>
      </w:r>
    </w:p>
    <w:p w14:paraId="5E7DBD8A"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Wykonawca obłoży wyznaczone przez Zamawiającego roboty w ruchu kopalni własną załogą, kontrolę  nad robotami powierzy zatrudnionym u Wykonawcy imiennie wyznaczonym osobom posiadającym odpowiednie kwalifikacje i uprawnienia. Osoby te są odpowiedzialne za wykonywanie przez Wykonawcę wszystkich robót oraz eksploatację powierzonych urządzeń zgodnie z obowiązującymi przepisami, instrukcjami technologicznymi oraz zasadami bezpieczeństwa.</w:t>
      </w:r>
    </w:p>
    <w:p w14:paraId="18DD335F"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lastRenderedPageBreak/>
        <w:t>Wykonawca ustali dla osób dozoru zatrudnionych u Wykonawcy na terenie WĘGLOKOKS KRAJ S.A. zakres obowiązków i odpowiedzialności.</w:t>
      </w:r>
    </w:p>
    <w:p w14:paraId="79088DFD"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Wykonawca w celu wykonania ww. usługi będzie dysponował odpowiednimi narzędziami, urządzeniami, urządzeniami pomiarowymi, środkami transportu  itp. do wykonania ww. usługi, w szczególności przyrządami do spawania metodą elektryczną, gazową, MIG/MAG i TIG oraz materiałami spawalniczymi, urządzeniami małej mechanizacji wraz z materiałami eksploatacyjnymi do w/w urządzeń. </w:t>
      </w:r>
    </w:p>
    <w:p w14:paraId="583C11E1"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Wykonawca zapewni na własny koszt transport materiałów, narzędzi i pracowników pomiędzy poszczególnymi rejonami i na miejsce pracy, jeśli zajdzie taka potrzeba.</w:t>
      </w:r>
    </w:p>
    <w:p w14:paraId="1386BF08"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Wykonawca prowadzić będzie stałą współpracę – wynikającą z realizowanych prac z odpowiednimi służbami Zamawiającego. </w:t>
      </w:r>
    </w:p>
    <w:p w14:paraId="335B44AA"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napToGrid w:val="0"/>
          <w:sz w:val="20"/>
          <w:szCs w:val="20"/>
        </w:rPr>
        <w:t>Wykonawca będzie przestrzegał i stosował Regulaminy wewnętrzne, zarządzenia, decyzje, instrukcje obowiązujące w WĘGLOKOKS KRAJ  S.A., pod warunkiem, że zostaną one udostępnione Wykonawcy.</w:t>
      </w:r>
    </w:p>
    <w:p w14:paraId="4F65EE6C"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Wykonawca oświadcza, że zna i stosować będzie obowiązujące przepisy Prawa geologicznego </w:t>
      </w:r>
      <w:r w:rsidRPr="002061F6">
        <w:rPr>
          <w:rFonts w:ascii="Arial" w:hAnsi="Arial" w:cs="Arial"/>
          <w:sz w:val="20"/>
          <w:szCs w:val="20"/>
        </w:rPr>
        <w:br/>
        <w:t>i górniczego, BHP, przeciw</w:t>
      </w:r>
      <w:r w:rsidRPr="002061F6">
        <w:rPr>
          <w:rFonts w:ascii="Arial" w:hAnsi="Arial" w:cs="Arial"/>
          <w:sz w:val="20"/>
          <w:szCs w:val="20"/>
        </w:rPr>
        <w:softHyphen/>
        <w:t>pożarowego i inne obowiązujące w Kopalni.</w:t>
      </w:r>
    </w:p>
    <w:p w14:paraId="147875B6"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Wykonawca zobowiązany jest wykonywać zlecone mu usługi w obiektach Kopalni zgodnie z przepisami BHP oraz zasadami techniki przewidzianymi dla danego rodzaju urządzeń energetycznych. </w:t>
      </w:r>
    </w:p>
    <w:p w14:paraId="6C487DBD"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Wykonawcę obowiązuje przestrzeganie i stosowanie się do planu ruchu zakładu górniczego, </w:t>
      </w:r>
      <w:r w:rsidRPr="002061F6">
        <w:rPr>
          <w:rFonts w:ascii="Arial" w:hAnsi="Arial" w:cs="Arial"/>
          <w:sz w:val="20"/>
          <w:szCs w:val="20"/>
        </w:rPr>
        <w:br/>
        <w:t>z którym powinien się zapoznać w Dziale Przygotowania Produkcji i Inwestycji.</w:t>
      </w:r>
    </w:p>
    <w:p w14:paraId="340CA576"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Wykonawca ponosi pełną odpowiedzialność za skutki w wyniku zaniedbania w powyższym zakresie  </w:t>
      </w:r>
      <w:r w:rsidRPr="002061F6">
        <w:rPr>
          <w:rFonts w:ascii="Arial" w:hAnsi="Arial" w:cs="Arial"/>
          <w:sz w:val="20"/>
          <w:szCs w:val="20"/>
        </w:rPr>
        <w:br/>
        <w:t>w szczególności za wypadki w pracy, w drodze do pracy i w drodze z pracy.</w:t>
      </w:r>
    </w:p>
    <w:p w14:paraId="643465A0"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Wykonawca zobowiązuje się przeszkolić pracowników przed przystąpieniem do wykonywania prac objętych umową w zakresie przepisów BHP oraz przepisów bezpieczeństwa pożarowego spełniając wymogi Rozporządzenia Ministra Gospodarki </w:t>
      </w:r>
      <w:r w:rsidRPr="002061F6">
        <w:rPr>
          <w:rFonts w:ascii="Arial" w:hAnsi="Arial" w:cs="Arial"/>
          <w:kern w:val="24"/>
          <w:sz w:val="20"/>
          <w:szCs w:val="20"/>
        </w:rPr>
        <w:t>z dnia 30 października 2002 r. w sprawie minimalnych wymagań dotyczących bezpieczeństwa i higieny pracy w zakresie użytkowania maszyn przez pracowników podczas pracy (Dz.U. Nr 191, poz. 1596 z późn. zm.).</w:t>
      </w:r>
      <w:r w:rsidRPr="002061F6">
        <w:rPr>
          <w:rFonts w:ascii="Arial" w:hAnsi="Arial" w:cs="Arial"/>
          <w:sz w:val="20"/>
          <w:szCs w:val="20"/>
        </w:rPr>
        <w:t xml:space="preserve"> Wykonawca zobowiązuje się zatrudnić pracowników odpowiednio wykwalifikowanych, którzy wykazali się dostateczną znajomością tych przepisów, a ponadto zobowiązuje się ubezpieczyć pracowników od następstw nieszczęśliwych wypadków w szczególności w pracy, w drodze do pracy i w drodze z pracy w Zakładzie Ubezpieczeń (Wykonawca ponosi pełną odpowiedzialność za następstwa wypadków własnych pracowników powstałych przy wykonywaniu przedmiotu umowy oraz w drodze do i z pracy). Wszyscy pracownicy Wykonawcy powinni posiadać aktualne okresowe badania lekarskie oraz inne badania specjalistyczne obowiązujące dla danego stanowiska pracy, jak również dokumenty stwierdzające ich kwalifikacje.</w:t>
      </w:r>
    </w:p>
    <w:p w14:paraId="492B8916"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Wykonawca odpowiedzialny jest za okresowe szkolenie swoich pracowników w zakresie BHP.</w:t>
      </w:r>
    </w:p>
    <w:p w14:paraId="2636E24B"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W razie zaistnienia wypadku przy pracy, któremu uległ pracownik Wykonawcy, Wykonawca zobowiązany jest o tym fakcie pisemnie powiadomić Zamawiającego (służbę BHP i dyspozytora).</w:t>
      </w:r>
    </w:p>
    <w:p w14:paraId="22940DCC"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Ustalenie okoliczności przyczyn wypadku oraz sporządzenie wymaganej przepisami dokumentacji wypadkowej wykona służba BHP Wykonawcy z udziałem przedstawiciela BHP Zamawiającego – stosownie do rozporządzenia Rady Ministrów z dnia 1 lipca 2009 r. </w:t>
      </w:r>
      <w:r w:rsidRPr="002061F6">
        <w:rPr>
          <w:rFonts w:ascii="Arial" w:hAnsi="Arial" w:cs="Arial"/>
          <w:bCs/>
          <w:sz w:val="20"/>
          <w:szCs w:val="20"/>
        </w:rPr>
        <w:t>w sprawie ustalania okoliczności i przyczyn wypadków przy pracy</w:t>
      </w:r>
      <w:r w:rsidRPr="002061F6">
        <w:rPr>
          <w:rFonts w:ascii="Arial" w:hAnsi="Arial" w:cs="Arial"/>
          <w:sz w:val="20"/>
          <w:szCs w:val="20"/>
        </w:rPr>
        <w:t xml:space="preserve">  (Dz. U. Nr  105, poz. 870). </w:t>
      </w:r>
    </w:p>
    <w:p w14:paraId="24E20794"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W przypadku powstania przy wykonywaniu usług, na robotach prowadzonych przez Wykonawcę:</w:t>
      </w:r>
    </w:p>
    <w:p w14:paraId="0E4982A6" w14:textId="77777777" w:rsidR="00DF25EA" w:rsidRPr="002061F6" w:rsidRDefault="00DF25EA" w:rsidP="00360DD0">
      <w:pPr>
        <w:numPr>
          <w:ilvl w:val="1"/>
          <w:numId w:val="360"/>
        </w:numPr>
        <w:tabs>
          <w:tab w:val="clear" w:pos="700"/>
        </w:tabs>
        <w:ind w:left="851" w:hanging="425"/>
        <w:jc w:val="both"/>
        <w:rPr>
          <w:rFonts w:ascii="Arial" w:hAnsi="Arial" w:cs="Arial"/>
          <w:sz w:val="20"/>
          <w:szCs w:val="20"/>
        </w:rPr>
      </w:pPr>
      <w:r w:rsidRPr="002061F6">
        <w:rPr>
          <w:rFonts w:ascii="Arial" w:hAnsi="Arial" w:cs="Arial"/>
          <w:sz w:val="20"/>
          <w:szCs w:val="20"/>
        </w:rPr>
        <w:t>stanu zagrożenia wymagającego interwencji służb ratownictwa górniczego Wykonawca zobowiązany jest do działania zgodnie z poleceniami Kierownika Akcji,</w:t>
      </w:r>
    </w:p>
    <w:p w14:paraId="3525D187" w14:textId="77777777" w:rsidR="00DF25EA" w:rsidRPr="002061F6" w:rsidRDefault="00DF25EA" w:rsidP="00360DD0">
      <w:pPr>
        <w:numPr>
          <w:ilvl w:val="1"/>
          <w:numId w:val="360"/>
        </w:numPr>
        <w:tabs>
          <w:tab w:val="clear" w:pos="700"/>
        </w:tabs>
        <w:ind w:left="851" w:hanging="425"/>
        <w:jc w:val="both"/>
        <w:rPr>
          <w:rFonts w:ascii="Arial" w:hAnsi="Arial" w:cs="Arial"/>
          <w:sz w:val="20"/>
          <w:szCs w:val="20"/>
        </w:rPr>
      </w:pPr>
      <w:r w:rsidRPr="002061F6">
        <w:rPr>
          <w:rFonts w:ascii="Arial" w:hAnsi="Arial" w:cs="Arial"/>
          <w:sz w:val="20"/>
          <w:szCs w:val="20"/>
        </w:rPr>
        <w:t>stanu zagrożenia dla życia lub zdrowia pracowników, nadzwyczajnego zagrożenia środowiska lub bezpieczeństwa ruchu Zakładu Górniczego – Wykonawca zobowiązany jest natychmiast wstrzymać wykonywanie usług, prowadzenie robót w strefie zagrożenia, wycofać pracowników w bezpieczne miejsce oraz powiadomić o tym fakcie Zamawiającego (dyspozytora, służbę BHP i osobę odpowiedzialną za zmianę).</w:t>
      </w:r>
    </w:p>
    <w:p w14:paraId="06E3FCDE"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Wykonawca zobowiązuje się do prowadzenia powierzonych mu zadań zgodnie z przepisami rozporządzenia Ministra Energii z dnia 23 listopada 2016 r. w sprawie szczegółowych wymagań dotyczących prowadzenia ruchu podziemnych zakładów górniczych (Dz. U. 2020, poz. 1094), a w przypadku aktualizacji lub zmiany ww. rozporządzenia Wykonawca dostosuje się do obwiązujących przepisów.</w:t>
      </w:r>
    </w:p>
    <w:p w14:paraId="7368756F" w14:textId="4214B590"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Wykonawca zobowiązany jest zapewnić ilość pracowników nie mniejszą niż określoną w załączniku nr 1, wymaga się w dni robocze na zmianie A pracownika z uprawnieniami spawacza. Ponadto Wykonawca zapewni zwiększenie ilości określonej w załączniku nr 1 o trzech pracowników (w tym spawacz) w sytuacji konieczności wykonania dodatkowych prac zaplanowanych przez Zamawiającego (co najmniej 3 dni wcześniej) lub związanych z usuwaniem awarii w soboty, niedziele i święta,  które wynikną w trakcie realizacji umowy i gwarantują należyte wykonanie usługi.</w:t>
      </w:r>
    </w:p>
    <w:p w14:paraId="096E2AA6"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iCs/>
          <w:sz w:val="20"/>
          <w:szCs w:val="20"/>
        </w:rPr>
        <w:t>Wykonawca jest zobowiązany 7 dni przed rozpoczęciem realizacji usług wynikających z zakresu Przedmiotu Umowy dostarczyć kopie wymaganych przez Zamawiającego, potwierdzonych za zgodność z oryginałem dokumentów potwierdzających posiadane kwalifikacje zawodowe/ uprawnienia osób zdolnych do wykonania Umowy.</w:t>
      </w:r>
      <w:r w:rsidRPr="002061F6">
        <w:rPr>
          <w:rFonts w:ascii="Arial" w:hAnsi="Arial" w:cs="Arial"/>
          <w:sz w:val="20"/>
          <w:szCs w:val="20"/>
        </w:rPr>
        <w:t xml:space="preserve"> </w:t>
      </w:r>
    </w:p>
    <w:p w14:paraId="6266D794"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Wykonawca nie będzie zatrudniał pracowników WĘGLOKOKS KRAJ S.A. przy realizacji umowy oraz pracowników oddelegowanych do WĘGLOKOKS KRAJ S.A. na podstawie innych umów pod rygorem odstąpienia od Umowy bez prawa do odszkodowania. Zakaz nie dotyczy pracowników Wykonawcy </w:t>
      </w:r>
      <w:r w:rsidRPr="002061F6">
        <w:rPr>
          <w:rFonts w:ascii="Arial" w:hAnsi="Arial" w:cs="Arial"/>
          <w:sz w:val="20"/>
          <w:szCs w:val="20"/>
        </w:rPr>
        <w:lastRenderedPageBreak/>
        <w:t>wykonujących na rzecz firm obcych czynności, które na podstawie przepisów Prawa Pracy uzasadniają udzielenie pracownikowi przez pracodawcę zwolnienia od pracy.</w:t>
      </w:r>
      <w:r w:rsidRPr="002061F6">
        <w:rPr>
          <w:rFonts w:ascii="Arial" w:hAnsi="Arial" w:cs="Arial"/>
          <w:i/>
          <w:iCs/>
          <w:sz w:val="20"/>
          <w:szCs w:val="20"/>
        </w:rPr>
        <w:t xml:space="preserve"> </w:t>
      </w:r>
    </w:p>
    <w:p w14:paraId="1E69283A"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Nowych pracowników fizycznych przeznaczonych do wykonywania Przedmiotu Umowy Wykonawca zobowiązany jest zgłosić kierownictwu Zamawiającego na piśmie (przed podjęciem przez w/w osoby pracy na terenie zakładu górniczego) oraz dostarczyć kopie </w:t>
      </w:r>
      <w:r w:rsidRPr="002061F6">
        <w:rPr>
          <w:rFonts w:ascii="Arial" w:hAnsi="Arial" w:cs="Arial"/>
          <w:iCs/>
          <w:sz w:val="20"/>
          <w:szCs w:val="20"/>
        </w:rPr>
        <w:t>wymaganych przez Zamawiającego, potwierdzonych za zgodność z oryginałem dokumentów potwierdzających posiadane kwalifikacje zawodowe/uprawnienia osób zdolnych do wykonania Umowy.</w:t>
      </w:r>
    </w:p>
    <w:p w14:paraId="4338FC48"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Pracownicy Wykonawcy zobowiązani są posiadać udokumentowaną znajomość obsługiwanego zakładu górniczego w zakresie Przedmiotu Zamówienia, składając w tym celu odpowiednie oświadczenie na piśmie przed rozpoczęciem wykonywania Przedmiotu Umowy.</w:t>
      </w:r>
    </w:p>
    <w:p w14:paraId="7C332D5F"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Wykonawca zobowiązany jest do rozliczania się z zużytych materiałów należących do Zamawiającego, </w:t>
      </w:r>
      <w:r w:rsidRPr="002061F6">
        <w:rPr>
          <w:rFonts w:ascii="Arial" w:hAnsi="Arial" w:cs="Arial"/>
          <w:sz w:val="20"/>
          <w:szCs w:val="20"/>
        </w:rPr>
        <w:br/>
        <w:t xml:space="preserve">w formie ustalonej przez Zamawiającego. </w:t>
      </w:r>
    </w:p>
    <w:p w14:paraId="52607FD6"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Wykonawca w okresie obowiązywania Umowy ponosi pełną odpowiedzialność w zakresie obowiązujących przepisów za stan techniczny eksploatowanych sieci i urządzeń energetycznych.</w:t>
      </w:r>
    </w:p>
    <w:p w14:paraId="5B1504FD"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 Wykonawca jest zobowiązany utrzymywać eksploatowane urządzenia w stanie technicznym, gwarantującym ich ciągłą i bezawaryjną pracę.</w:t>
      </w:r>
    </w:p>
    <w:p w14:paraId="506D4C5B"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Zgodnie z obowiązującymi przepisami Wykonawca zobowiązany jest do opracowania kart oceny ryzyka zawodowego dla stanowisk pracy, na których zatrudnieni są pracownicy przy wykonywaniu usługi na rzecz Zamawiającego. Karty te zostaną przedstawione na każdorazowe żądanie Zamawiającego oraz organów nadzoru zewnętrznego. Z oceną ryzyka zawodowego pracownicy Wykonawcy muszą zostać zapoznani za potwierdzeniem.</w:t>
      </w:r>
    </w:p>
    <w:p w14:paraId="0C170EDC"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Wykonawca zobowiązany jest wyposażyć załogę w odzież, obuwie, środki lub sprzęt ochrony osobistej, narzędzia zgodnie z obowiązującymi przepisami (katalog opisowo-rysunkowy środków ochrony indywidualnej </w:t>
      </w:r>
      <w:r w:rsidRPr="002061F6">
        <w:rPr>
          <w:rFonts w:ascii="Arial" w:hAnsi="Arial" w:cs="Arial"/>
          <w:sz w:val="20"/>
          <w:szCs w:val="20"/>
        </w:rPr>
        <w:br/>
        <w:t xml:space="preserve">i wyposażenia pracowników, który dostępny jest w dziale BHP Zamawiającego). Odzież, obuwie, środki </w:t>
      </w:r>
      <w:r w:rsidRPr="002061F6">
        <w:rPr>
          <w:rFonts w:ascii="Arial" w:hAnsi="Arial" w:cs="Arial"/>
          <w:sz w:val="20"/>
          <w:szCs w:val="20"/>
        </w:rPr>
        <w:br/>
        <w:t>i sprzęt ochrony osobistej winne posiadać:</w:t>
      </w:r>
    </w:p>
    <w:p w14:paraId="6BA1D28E" w14:textId="77777777" w:rsidR="00DF25EA" w:rsidRPr="002061F6" w:rsidRDefault="00DF25EA" w:rsidP="00360DD0">
      <w:pPr>
        <w:numPr>
          <w:ilvl w:val="0"/>
          <w:numId w:val="366"/>
        </w:numPr>
        <w:tabs>
          <w:tab w:val="left" w:pos="851"/>
        </w:tabs>
        <w:spacing w:line="266" w:lineRule="auto"/>
        <w:ind w:left="851" w:hanging="425"/>
        <w:jc w:val="both"/>
        <w:rPr>
          <w:rFonts w:ascii="Arial" w:hAnsi="Arial" w:cs="Arial"/>
          <w:sz w:val="20"/>
          <w:szCs w:val="20"/>
        </w:rPr>
      </w:pPr>
      <w:r w:rsidRPr="002061F6">
        <w:rPr>
          <w:rFonts w:ascii="Arial" w:hAnsi="Arial" w:cs="Arial"/>
          <w:sz w:val="20"/>
          <w:szCs w:val="20"/>
        </w:rPr>
        <w:t>oznakowanie znakiem CE</w:t>
      </w:r>
    </w:p>
    <w:p w14:paraId="3A177A1D" w14:textId="77777777" w:rsidR="00DF25EA" w:rsidRPr="002061F6" w:rsidRDefault="00DF25EA" w:rsidP="00360DD0">
      <w:pPr>
        <w:numPr>
          <w:ilvl w:val="0"/>
          <w:numId w:val="366"/>
        </w:numPr>
        <w:tabs>
          <w:tab w:val="left" w:pos="851"/>
        </w:tabs>
        <w:spacing w:line="266" w:lineRule="auto"/>
        <w:ind w:left="851" w:hanging="425"/>
        <w:jc w:val="both"/>
        <w:rPr>
          <w:rFonts w:ascii="Arial" w:hAnsi="Arial" w:cs="Arial"/>
          <w:sz w:val="20"/>
          <w:szCs w:val="20"/>
        </w:rPr>
      </w:pPr>
      <w:r w:rsidRPr="002061F6">
        <w:rPr>
          <w:rFonts w:ascii="Arial" w:hAnsi="Arial" w:cs="Arial"/>
          <w:sz w:val="20"/>
          <w:szCs w:val="20"/>
        </w:rPr>
        <w:t>deklarację zgodności WE wystawioną przez producenta danego wyrobu lub upoważnionego przedstawiciela wg obowiązujących przepisów prawa.</w:t>
      </w:r>
    </w:p>
    <w:p w14:paraId="31B46CFF" w14:textId="77777777" w:rsidR="00DF25EA" w:rsidRPr="002061F6" w:rsidRDefault="00DF25EA" w:rsidP="00360DD0">
      <w:pPr>
        <w:numPr>
          <w:ilvl w:val="0"/>
          <w:numId w:val="366"/>
        </w:numPr>
        <w:tabs>
          <w:tab w:val="left" w:pos="851"/>
        </w:tabs>
        <w:spacing w:line="266" w:lineRule="auto"/>
        <w:ind w:left="851" w:hanging="425"/>
        <w:jc w:val="both"/>
        <w:rPr>
          <w:rFonts w:ascii="Arial" w:hAnsi="Arial" w:cs="Arial"/>
          <w:sz w:val="20"/>
          <w:szCs w:val="20"/>
        </w:rPr>
      </w:pPr>
      <w:r w:rsidRPr="002061F6">
        <w:rPr>
          <w:rFonts w:ascii="Arial" w:hAnsi="Arial" w:cs="Arial"/>
          <w:sz w:val="20"/>
          <w:szCs w:val="20"/>
        </w:rPr>
        <w:t>instrukcję użytkowania wyrobu .</w:t>
      </w:r>
    </w:p>
    <w:p w14:paraId="71C650E5" w14:textId="77777777" w:rsidR="00DF25EA" w:rsidRPr="002061F6" w:rsidRDefault="00DF25EA" w:rsidP="00DF25EA">
      <w:pPr>
        <w:spacing w:line="266" w:lineRule="auto"/>
        <w:ind w:left="426"/>
        <w:jc w:val="both"/>
        <w:rPr>
          <w:rFonts w:ascii="Arial" w:hAnsi="Arial" w:cs="Arial"/>
          <w:sz w:val="20"/>
          <w:szCs w:val="20"/>
        </w:rPr>
      </w:pPr>
      <w:r w:rsidRPr="002061F6">
        <w:rPr>
          <w:rFonts w:ascii="Arial" w:hAnsi="Arial" w:cs="Arial"/>
          <w:sz w:val="20"/>
          <w:szCs w:val="20"/>
        </w:rPr>
        <w:t xml:space="preserve">W/w wyroby muszą być oznakowane zgodnie z obowiązującymi przepisami na każdym egzemplarzu </w:t>
      </w:r>
      <w:r w:rsidRPr="002061F6">
        <w:rPr>
          <w:rFonts w:ascii="Arial" w:hAnsi="Arial" w:cs="Arial"/>
          <w:sz w:val="20"/>
          <w:szCs w:val="20"/>
        </w:rPr>
        <w:br/>
        <w:t>w sposób widoczny, czytelny i odporny na zatarcie przez cały okres jego użytkowania.</w:t>
      </w:r>
    </w:p>
    <w:p w14:paraId="601A4E5C" w14:textId="77777777" w:rsidR="00DF25EA" w:rsidRPr="002061F6" w:rsidRDefault="00DF25EA" w:rsidP="00360DD0">
      <w:pPr>
        <w:numPr>
          <w:ilvl w:val="0"/>
          <w:numId w:val="359"/>
        </w:numPr>
        <w:spacing w:line="266" w:lineRule="auto"/>
        <w:ind w:left="426" w:hanging="426"/>
        <w:jc w:val="both"/>
        <w:rPr>
          <w:rFonts w:ascii="Arial" w:hAnsi="Arial" w:cs="Arial"/>
          <w:sz w:val="20"/>
          <w:szCs w:val="20"/>
        </w:rPr>
      </w:pPr>
      <w:r w:rsidRPr="002061F6">
        <w:rPr>
          <w:rFonts w:ascii="Arial" w:hAnsi="Arial" w:cs="Arial"/>
          <w:sz w:val="20"/>
          <w:szCs w:val="20"/>
        </w:rPr>
        <w:t>Wykonawca przyjmuje bezpośrednią odpowiedzialność za bezpieczeństwo pracowników wykonujących  Przedmiot Umowy i sprzętu przeznaczonego do wykonywania zamówionych prac oraz zagwarantuje prawidłowe wykorzystanie czasu pracy.</w:t>
      </w:r>
    </w:p>
    <w:p w14:paraId="6C3D1249" w14:textId="77777777" w:rsidR="00DF25EA" w:rsidRPr="002061F6" w:rsidRDefault="00DF25EA" w:rsidP="00360DD0">
      <w:pPr>
        <w:numPr>
          <w:ilvl w:val="0"/>
          <w:numId w:val="359"/>
        </w:numPr>
        <w:shd w:val="clear" w:color="auto" w:fill="FFFFFF"/>
        <w:ind w:left="426" w:right="-50" w:hanging="426"/>
        <w:jc w:val="both"/>
        <w:rPr>
          <w:rFonts w:ascii="Arial" w:hAnsi="Arial" w:cs="Arial"/>
          <w:i/>
          <w:sz w:val="20"/>
          <w:szCs w:val="20"/>
        </w:rPr>
      </w:pPr>
      <w:r w:rsidRPr="002061F6">
        <w:rPr>
          <w:rFonts w:ascii="Arial" w:hAnsi="Arial" w:cs="Arial"/>
          <w:sz w:val="20"/>
          <w:szCs w:val="20"/>
        </w:rPr>
        <w:t xml:space="preserve">Wykonawca ponosi odpowiedzialność za utrzymanie i eksploatację urządzeń, instalacji i sieci zgodnie z obowiązującymi przepisami w granicach eksploatacji określonych w technologii </w:t>
      </w:r>
      <w:r w:rsidRPr="002061F6">
        <w:rPr>
          <w:rFonts w:ascii="Arial" w:hAnsi="Arial" w:cs="Arial"/>
          <w:bCs/>
          <w:sz w:val="20"/>
          <w:szCs w:val="20"/>
        </w:rPr>
        <w:t>bezpiecznego wykonywania robót</w:t>
      </w:r>
      <w:r w:rsidRPr="002061F6">
        <w:rPr>
          <w:rFonts w:ascii="Arial" w:hAnsi="Arial" w:cs="Arial"/>
          <w:sz w:val="20"/>
          <w:szCs w:val="20"/>
        </w:rPr>
        <w:t>, a w szczególności za opracowanie instrukcji eksploatacji  zaakceptowanych przez osoby dozoru wyższego kopalni, które będą zatwierdzone przez Kierownika Ruchu Zakładu Górniczego.</w:t>
      </w:r>
    </w:p>
    <w:p w14:paraId="7DF365D0" w14:textId="77777777" w:rsidR="00DF25EA" w:rsidRPr="002061F6" w:rsidRDefault="00DF25EA" w:rsidP="00360DD0">
      <w:pPr>
        <w:numPr>
          <w:ilvl w:val="0"/>
          <w:numId w:val="359"/>
        </w:numPr>
        <w:shd w:val="clear" w:color="auto" w:fill="FFFFFF"/>
        <w:ind w:left="426" w:right="-50" w:hanging="426"/>
        <w:jc w:val="both"/>
        <w:rPr>
          <w:rFonts w:ascii="Arial" w:hAnsi="Arial" w:cs="Arial"/>
          <w:i/>
          <w:sz w:val="20"/>
          <w:szCs w:val="20"/>
        </w:rPr>
      </w:pPr>
      <w:r w:rsidRPr="002061F6">
        <w:rPr>
          <w:rFonts w:ascii="Arial" w:hAnsi="Arial" w:cs="Arial"/>
          <w:sz w:val="20"/>
          <w:szCs w:val="20"/>
        </w:rPr>
        <w:t xml:space="preserve">Wykonawca ponosi odpowiedzialność za wykonywanie przeglądów, konserwacji oraz pomiarów </w:t>
      </w:r>
      <w:r w:rsidRPr="002061F6">
        <w:rPr>
          <w:rFonts w:ascii="Arial" w:hAnsi="Arial" w:cs="Arial"/>
          <w:sz w:val="20"/>
          <w:szCs w:val="20"/>
        </w:rPr>
        <w:br/>
        <w:t xml:space="preserve">i prób eksploatacyjnych urządzeń zainstalowanych w podległym rejonie oraz dokumentowanie powyższego stosownymi wpisami zgodnie z obowiązującymi przepisami oraz instrukcjami. </w:t>
      </w:r>
    </w:p>
    <w:p w14:paraId="7D95E0F5" w14:textId="77777777" w:rsidR="00DF25EA" w:rsidRPr="002061F6" w:rsidRDefault="00DF25EA" w:rsidP="00360DD0">
      <w:pPr>
        <w:numPr>
          <w:ilvl w:val="0"/>
          <w:numId w:val="359"/>
        </w:numPr>
        <w:spacing w:line="266" w:lineRule="auto"/>
        <w:ind w:left="426" w:hanging="426"/>
        <w:jc w:val="both"/>
        <w:rPr>
          <w:rFonts w:ascii="Arial" w:hAnsi="Arial" w:cs="Arial"/>
          <w:sz w:val="20"/>
          <w:szCs w:val="20"/>
        </w:rPr>
      </w:pPr>
      <w:r w:rsidRPr="002061F6">
        <w:rPr>
          <w:rFonts w:ascii="Arial" w:hAnsi="Arial" w:cs="Arial"/>
          <w:sz w:val="20"/>
          <w:szCs w:val="20"/>
        </w:rPr>
        <w:t xml:space="preserve"> Wykonawca jest zobowiązany do: </w:t>
      </w:r>
    </w:p>
    <w:p w14:paraId="79E415B4" w14:textId="77777777" w:rsidR="00DF25EA" w:rsidRPr="002061F6" w:rsidRDefault="00DF25EA" w:rsidP="00360DD0">
      <w:pPr>
        <w:numPr>
          <w:ilvl w:val="0"/>
          <w:numId w:val="361"/>
        </w:numPr>
        <w:tabs>
          <w:tab w:val="clear" w:pos="786"/>
          <w:tab w:val="left" w:pos="851"/>
        </w:tabs>
        <w:spacing w:line="266" w:lineRule="auto"/>
        <w:ind w:left="851" w:hanging="425"/>
        <w:jc w:val="both"/>
        <w:rPr>
          <w:rFonts w:ascii="Arial" w:hAnsi="Arial" w:cs="Arial"/>
          <w:sz w:val="20"/>
          <w:szCs w:val="20"/>
        </w:rPr>
      </w:pPr>
      <w:r w:rsidRPr="002061F6">
        <w:rPr>
          <w:rFonts w:ascii="Arial" w:hAnsi="Arial" w:cs="Arial"/>
          <w:sz w:val="20"/>
          <w:szCs w:val="20"/>
        </w:rPr>
        <w:t xml:space="preserve">przestrzegania ustalonych zasad ewidencji osób przebywających na terenie Kopalni, obowiązujących </w:t>
      </w:r>
      <w:r w:rsidRPr="002061F6">
        <w:rPr>
          <w:rFonts w:ascii="Arial" w:hAnsi="Arial" w:cs="Arial"/>
          <w:sz w:val="20"/>
          <w:szCs w:val="20"/>
        </w:rPr>
        <w:br/>
        <w:t>w zakładzie Zamawiającego.</w:t>
      </w:r>
    </w:p>
    <w:p w14:paraId="3E21A096" w14:textId="77777777" w:rsidR="00DF25EA" w:rsidRPr="002061F6" w:rsidRDefault="00DF25EA" w:rsidP="00360DD0">
      <w:pPr>
        <w:numPr>
          <w:ilvl w:val="0"/>
          <w:numId w:val="361"/>
        </w:numPr>
        <w:tabs>
          <w:tab w:val="clear" w:pos="786"/>
          <w:tab w:val="left" w:pos="851"/>
        </w:tabs>
        <w:ind w:left="851" w:hanging="425"/>
        <w:jc w:val="both"/>
        <w:rPr>
          <w:rFonts w:ascii="Arial" w:hAnsi="Arial" w:cs="Arial"/>
          <w:sz w:val="20"/>
          <w:szCs w:val="20"/>
        </w:rPr>
      </w:pPr>
      <w:r w:rsidRPr="002061F6">
        <w:rPr>
          <w:rFonts w:ascii="Arial" w:hAnsi="Arial" w:cs="Arial"/>
          <w:sz w:val="20"/>
          <w:szCs w:val="20"/>
        </w:rPr>
        <w:t>zgłaszania codziennych raportów do godz. 7</w:t>
      </w:r>
      <w:r w:rsidRPr="002061F6">
        <w:rPr>
          <w:rFonts w:ascii="Arial" w:hAnsi="Arial" w:cs="Arial"/>
          <w:sz w:val="20"/>
          <w:szCs w:val="20"/>
          <w:vertAlign w:val="superscript"/>
        </w:rPr>
        <w:t xml:space="preserve">00 </w:t>
      </w:r>
      <w:r w:rsidRPr="002061F6">
        <w:rPr>
          <w:rFonts w:ascii="Arial" w:hAnsi="Arial" w:cs="Arial"/>
          <w:sz w:val="20"/>
          <w:szCs w:val="20"/>
        </w:rPr>
        <w:t xml:space="preserve"> oraz pod koniec  zm. A dozorowi Kopalni.</w:t>
      </w:r>
    </w:p>
    <w:p w14:paraId="2B1A809F" w14:textId="0631DDC0" w:rsidR="00DF25EA" w:rsidRPr="002061F6" w:rsidRDefault="00DF25EA" w:rsidP="00360DD0">
      <w:pPr>
        <w:numPr>
          <w:ilvl w:val="0"/>
          <w:numId w:val="361"/>
        </w:numPr>
        <w:tabs>
          <w:tab w:val="clear" w:pos="786"/>
          <w:tab w:val="left" w:pos="851"/>
        </w:tabs>
        <w:ind w:left="851" w:hanging="425"/>
        <w:jc w:val="both"/>
        <w:rPr>
          <w:rFonts w:ascii="Arial" w:hAnsi="Arial" w:cs="Arial"/>
          <w:sz w:val="20"/>
          <w:szCs w:val="20"/>
        </w:rPr>
      </w:pPr>
      <w:r w:rsidRPr="002061F6">
        <w:rPr>
          <w:rFonts w:ascii="Arial" w:hAnsi="Arial" w:cs="Arial"/>
          <w:sz w:val="20"/>
          <w:szCs w:val="20"/>
        </w:rPr>
        <w:t xml:space="preserve">przygotowywania tygodniowych oraz świątecznych harmonogramów pracy pracowników </w:t>
      </w:r>
      <w:r w:rsidRPr="002061F6">
        <w:rPr>
          <w:rFonts w:ascii="Arial" w:hAnsi="Arial" w:cs="Arial"/>
          <w:sz w:val="20"/>
          <w:szCs w:val="20"/>
        </w:rPr>
        <w:br/>
        <w:t xml:space="preserve">i dozoru ruchu do środy tygodnia poprzedzającego okres prac. W celu przygotowania harmonogramów pracy pracowników Zamawiający do wtorku tygodnia poprzedzającego okres prac określi wymaganą ilość pracowników (w przypadku braku określenia wymaganej ilości pracowników obowiązuje ilość zgodnie z: pkt. V-VI załącznika nr 1 do umowy (zgodnie z zał. Nr 1 do SWZ)). </w:t>
      </w:r>
    </w:p>
    <w:p w14:paraId="32C51D58" w14:textId="77777777" w:rsidR="00DF25EA" w:rsidRPr="002061F6" w:rsidRDefault="00DF25EA" w:rsidP="00360DD0">
      <w:pPr>
        <w:numPr>
          <w:ilvl w:val="0"/>
          <w:numId w:val="361"/>
        </w:numPr>
        <w:shd w:val="clear" w:color="auto" w:fill="FFFFFF"/>
        <w:tabs>
          <w:tab w:val="clear" w:pos="786"/>
          <w:tab w:val="left" w:pos="360"/>
          <w:tab w:val="left" w:pos="851"/>
        </w:tabs>
        <w:ind w:left="851" w:hanging="425"/>
        <w:jc w:val="both"/>
        <w:rPr>
          <w:rFonts w:ascii="Arial" w:hAnsi="Arial" w:cs="Arial"/>
          <w:sz w:val="20"/>
          <w:szCs w:val="20"/>
        </w:rPr>
      </w:pPr>
      <w:r w:rsidRPr="002061F6">
        <w:rPr>
          <w:rFonts w:ascii="Arial" w:hAnsi="Arial" w:cs="Arial"/>
          <w:sz w:val="20"/>
          <w:szCs w:val="20"/>
        </w:rPr>
        <w:t xml:space="preserve"> prowadzenia dokumentacji obiektów, instalacji i urządzeń przekazanych do eksploatacji, udostępnienia Książki Raportowej do wpisów objazdów dokonywanych przez osoby dozoru KWK  Bobrek, </w:t>
      </w:r>
    </w:p>
    <w:p w14:paraId="4F037AAE" w14:textId="77777777" w:rsidR="00DF25EA" w:rsidRPr="002061F6" w:rsidRDefault="00DF25EA" w:rsidP="00360DD0">
      <w:pPr>
        <w:numPr>
          <w:ilvl w:val="0"/>
          <w:numId w:val="361"/>
        </w:numPr>
        <w:shd w:val="clear" w:color="auto" w:fill="FFFFFF"/>
        <w:tabs>
          <w:tab w:val="clear" w:pos="786"/>
          <w:tab w:val="left" w:pos="851"/>
        </w:tabs>
        <w:ind w:left="851" w:hanging="425"/>
        <w:jc w:val="both"/>
        <w:rPr>
          <w:rFonts w:ascii="Arial" w:hAnsi="Arial" w:cs="Arial"/>
          <w:sz w:val="20"/>
          <w:szCs w:val="20"/>
        </w:rPr>
      </w:pPr>
      <w:r w:rsidRPr="002061F6">
        <w:rPr>
          <w:rFonts w:ascii="Arial" w:hAnsi="Arial" w:cs="Arial"/>
          <w:sz w:val="20"/>
          <w:szCs w:val="20"/>
        </w:rPr>
        <w:t>bieżące aktualizowanie opisów urządzeń,</w:t>
      </w:r>
    </w:p>
    <w:p w14:paraId="53864A83" w14:textId="77777777" w:rsidR="00DF25EA" w:rsidRPr="002061F6" w:rsidRDefault="00DF25EA" w:rsidP="00360DD0">
      <w:pPr>
        <w:numPr>
          <w:ilvl w:val="0"/>
          <w:numId w:val="361"/>
        </w:numPr>
        <w:shd w:val="clear" w:color="auto" w:fill="FFFFFF"/>
        <w:tabs>
          <w:tab w:val="clear" w:pos="786"/>
          <w:tab w:val="left" w:pos="851"/>
        </w:tabs>
        <w:ind w:left="851" w:hanging="425"/>
        <w:jc w:val="both"/>
        <w:rPr>
          <w:rFonts w:ascii="Arial" w:hAnsi="Arial" w:cs="Arial"/>
          <w:sz w:val="20"/>
          <w:szCs w:val="20"/>
        </w:rPr>
      </w:pPr>
      <w:r w:rsidRPr="002061F6">
        <w:rPr>
          <w:rFonts w:ascii="Arial" w:hAnsi="Arial" w:cs="Arial"/>
          <w:sz w:val="20"/>
          <w:szCs w:val="20"/>
        </w:rPr>
        <w:t>zapewnienia  całodobowego kontaktu telefonicznego przez 7 dni w tygodniu z Zamawiającym pod  nr telefonu  ………………………</w:t>
      </w:r>
    </w:p>
    <w:p w14:paraId="61E5739B" w14:textId="77777777" w:rsidR="00DF25EA" w:rsidRPr="002061F6" w:rsidRDefault="00DF25EA" w:rsidP="00360DD0">
      <w:pPr>
        <w:numPr>
          <w:ilvl w:val="0"/>
          <w:numId w:val="359"/>
        </w:numPr>
        <w:ind w:left="425" w:hanging="425"/>
        <w:jc w:val="both"/>
        <w:rPr>
          <w:rFonts w:ascii="Arial" w:hAnsi="Arial" w:cs="Arial"/>
          <w:sz w:val="20"/>
          <w:szCs w:val="20"/>
        </w:rPr>
      </w:pPr>
      <w:r w:rsidRPr="002061F6">
        <w:rPr>
          <w:rFonts w:ascii="Arial" w:hAnsi="Arial" w:cs="Arial"/>
          <w:sz w:val="20"/>
          <w:szCs w:val="20"/>
        </w:rPr>
        <w:t>Wykonawca ponosi pełną odpowiedzialność odszkodowawczą wobec Zamawiającego i osób trzecich za szkody powstałe z jego winy w okresie obowiązywania Umowy.</w:t>
      </w:r>
    </w:p>
    <w:p w14:paraId="3A90F05A" w14:textId="77777777" w:rsidR="00DF25EA" w:rsidRPr="002061F6" w:rsidRDefault="00DF25EA" w:rsidP="00360DD0">
      <w:pPr>
        <w:numPr>
          <w:ilvl w:val="0"/>
          <w:numId w:val="359"/>
        </w:numPr>
        <w:ind w:left="426" w:hanging="425"/>
        <w:jc w:val="both"/>
        <w:rPr>
          <w:rFonts w:ascii="Arial" w:hAnsi="Arial" w:cs="Arial"/>
          <w:strike/>
          <w:sz w:val="20"/>
          <w:szCs w:val="20"/>
        </w:rPr>
      </w:pPr>
      <w:r w:rsidRPr="002061F6">
        <w:rPr>
          <w:rFonts w:ascii="Arial" w:hAnsi="Arial" w:cs="Arial"/>
          <w:sz w:val="20"/>
          <w:szCs w:val="20"/>
        </w:rPr>
        <w:t>W przypadku powstania awarii służby techniczne Wykonawcy przystąpią do jej usuwania w ciągu 4 godzin  od zgłoszenia.</w:t>
      </w:r>
    </w:p>
    <w:p w14:paraId="65618DE0" w14:textId="77777777" w:rsidR="00DF25EA" w:rsidRPr="002061F6" w:rsidRDefault="00DF25EA" w:rsidP="00360DD0">
      <w:pPr>
        <w:numPr>
          <w:ilvl w:val="0"/>
          <w:numId w:val="359"/>
        </w:numPr>
        <w:ind w:left="426" w:hanging="425"/>
        <w:jc w:val="both"/>
        <w:rPr>
          <w:rFonts w:ascii="Arial" w:hAnsi="Arial" w:cs="Arial"/>
          <w:sz w:val="20"/>
          <w:szCs w:val="20"/>
        </w:rPr>
      </w:pPr>
      <w:r w:rsidRPr="002061F6">
        <w:rPr>
          <w:rFonts w:ascii="Arial" w:hAnsi="Arial" w:cs="Arial"/>
          <w:sz w:val="20"/>
          <w:szCs w:val="20"/>
        </w:rPr>
        <w:t>Wykonawca ponosi odpowiedzialność materialną za mienie przekazywane w użytkowanie  Wykonawcy, koszt z tytułu ich naprawy oraz skutków wystąpienia awarii ponosi Wykonawca. Wykonawca poniesie wszelkie koszty za postoje wynikające z jego winy, za wyjątkiem zdarzeń losowych.</w:t>
      </w:r>
    </w:p>
    <w:p w14:paraId="6A8CBAC4" w14:textId="77777777" w:rsidR="00DF25EA" w:rsidRPr="002061F6" w:rsidRDefault="00DF25EA" w:rsidP="00360DD0">
      <w:pPr>
        <w:numPr>
          <w:ilvl w:val="0"/>
          <w:numId w:val="359"/>
        </w:numPr>
        <w:ind w:left="426" w:hanging="425"/>
        <w:jc w:val="both"/>
        <w:rPr>
          <w:rFonts w:ascii="Arial" w:hAnsi="Arial" w:cs="Arial"/>
          <w:sz w:val="20"/>
          <w:szCs w:val="20"/>
        </w:rPr>
      </w:pPr>
      <w:r w:rsidRPr="002061F6">
        <w:rPr>
          <w:rFonts w:ascii="Arial" w:hAnsi="Arial" w:cs="Arial"/>
          <w:sz w:val="20"/>
          <w:szCs w:val="20"/>
        </w:rPr>
        <w:t xml:space="preserve">Wykonawca zobowiązany jest do powiadamiania Dyspozytora Ruchu Kopalni codziennie, na każdej zmianie, </w:t>
      </w:r>
      <w:r w:rsidRPr="002061F6">
        <w:rPr>
          <w:rFonts w:ascii="Arial" w:hAnsi="Arial" w:cs="Arial"/>
          <w:sz w:val="20"/>
          <w:szCs w:val="20"/>
        </w:rPr>
        <w:br/>
        <w:t>o stanie załogi jaką zatrudnia Wykonawca na terenie WĘGLOKOKS KRAJ S.A.</w:t>
      </w:r>
    </w:p>
    <w:p w14:paraId="33E5DCBA" w14:textId="77777777" w:rsidR="00DF25EA" w:rsidRPr="002061F6" w:rsidRDefault="00DF25EA" w:rsidP="00360DD0">
      <w:pPr>
        <w:numPr>
          <w:ilvl w:val="0"/>
          <w:numId w:val="359"/>
        </w:numPr>
        <w:ind w:left="426" w:hanging="425"/>
        <w:jc w:val="both"/>
        <w:rPr>
          <w:rFonts w:ascii="Arial" w:hAnsi="Arial" w:cs="Arial"/>
          <w:sz w:val="20"/>
          <w:szCs w:val="20"/>
        </w:rPr>
      </w:pPr>
      <w:r w:rsidRPr="002061F6">
        <w:rPr>
          <w:rFonts w:ascii="Arial" w:hAnsi="Arial" w:cs="Arial"/>
          <w:sz w:val="20"/>
          <w:szCs w:val="20"/>
        </w:rPr>
        <w:lastRenderedPageBreak/>
        <w:t xml:space="preserve">Wykonawca zobowiązany jest do prowadzenia okresowych kontroli i przeglądów powierzonych mu urządzeń, zgodnie z przepisami UDT oraz Rozporządzeniem Ministra Energii z dnia 23 listopada 2016 r. w sprawie szczegółowych wymagań dotyczących prowadzenia ruchu podziemnych zakładów górniczych (Dz. U. </w:t>
      </w:r>
      <w:r w:rsidRPr="002061F6">
        <w:rPr>
          <w:rFonts w:ascii="Arial" w:hAnsi="Arial" w:cs="Arial"/>
          <w:sz w:val="20"/>
          <w:szCs w:val="20"/>
        </w:rPr>
        <w:br/>
        <w:t>z 2017 r. poz. 1118 z późn. zm.). O w/w czynnościach Wykonawca powiadomi Zamawiającego na 7 dni przed planowanym przeglądem.</w:t>
      </w:r>
    </w:p>
    <w:p w14:paraId="14519826" w14:textId="76378535" w:rsidR="00DF25EA" w:rsidRPr="002061F6" w:rsidRDefault="00DF25EA" w:rsidP="00360DD0">
      <w:pPr>
        <w:numPr>
          <w:ilvl w:val="0"/>
          <w:numId w:val="359"/>
        </w:numPr>
        <w:ind w:left="426" w:hanging="425"/>
        <w:jc w:val="both"/>
        <w:rPr>
          <w:rFonts w:ascii="Arial" w:hAnsi="Arial" w:cs="Arial"/>
          <w:sz w:val="20"/>
          <w:szCs w:val="20"/>
        </w:rPr>
      </w:pPr>
      <w:r w:rsidRPr="002061F6">
        <w:rPr>
          <w:rFonts w:ascii="Arial" w:hAnsi="Arial" w:cs="Arial"/>
          <w:sz w:val="20"/>
          <w:szCs w:val="20"/>
        </w:rPr>
        <w:t xml:space="preserve">Wykonawca zobowiązany jest do prowadzenia eksploatacji sieci zasilającej wraz z układami pomiarowo-rozliczeniowymi na terenie WĘGLOKOKS KRAJ S.A. KWK Bobrek </w:t>
      </w:r>
      <w:r w:rsidR="0089758F">
        <w:rPr>
          <w:rFonts w:ascii="Arial" w:hAnsi="Arial" w:cs="Arial"/>
          <w:sz w:val="20"/>
          <w:szCs w:val="20"/>
        </w:rPr>
        <w:t xml:space="preserve">- </w:t>
      </w:r>
      <w:r w:rsidRPr="002061F6">
        <w:rPr>
          <w:rFonts w:ascii="Arial" w:hAnsi="Arial" w:cs="Arial"/>
          <w:sz w:val="20"/>
          <w:szCs w:val="20"/>
        </w:rPr>
        <w:t>zgodnie z warunkami dostawy energii cieplnej.</w:t>
      </w:r>
    </w:p>
    <w:p w14:paraId="1946B5B6" w14:textId="67DF8D05" w:rsidR="00DF25EA" w:rsidRPr="002061F6" w:rsidRDefault="00DF25EA" w:rsidP="00DF25EA">
      <w:pPr>
        <w:ind w:left="426"/>
        <w:jc w:val="both"/>
        <w:rPr>
          <w:rFonts w:ascii="Arial" w:hAnsi="Arial" w:cs="Arial"/>
          <w:sz w:val="20"/>
          <w:szCs w:val="20"/>
        </w:rPr>
      </w:pPr>
      <w:r w:rsidRPr="002061F6">
        <w:rPr>
          <w:rFonts w:ascii="Arial" w:hAnsi="Arial" w:cs="Arial"/>
          <w:sz w:val="20"/>
          <w:szCs w:val="20"/>
        </w:rPr>
        <w:t xml:space="preserve">W przypadku nieuzasadnionego przekroczenia przez służby techniczne Wykonawcy mocy cieplnej  zamówionej przez Zamawiającego Wykonawca poniesie w pełnej wysokości koszty związane </w:t>
      </w:r>
      <w:r w:rsidR="00F119F2">
        <w:rPr>
          <w:rFonts w:ascii="Arial" w:hAnsi="Arial" w:cs="Arial"/>
          <w:sz w:val="20"/>
          <w:szCs w:val="20"/>
        </w:rPr>
        <w:br/>
      </w:r>
      <w:r w:rsidRPr="002061F6">
        <w:rPr>
          <w:rFonts w:ascii="Arial" w:hAnsi="Arial" w:cs="Arial"/>
          <w:sz w:val="20"/>
          <w:szCs w:val="20"/>
        </w:rPr>
        <w:t xml:space="preserve">z przekroczeniem mocy zamówionej. </w:t>
      </w:r>
    </w:p>
    <w:p w14:paraId="48B5BAAB" w14:textId="77777777" w:rsidR="00DF25EA" w:rsidRPr="002061F6" w:rsidRDefault="00DF25EA" w:rsidP="00DF25EA">
      <w:pPr>
        <w:ind w:left="426"/>
        <w:jc w:val="both"/>
        <w:rPr>
          <w:rFonts w:ascii="Arial" w:hAnsi="Arial" w:cs="Arial"/>
          <w:sz w:val="20"/>
          <w:szCs w:val="20"/>
        </w:rPr>
      </w:pPr>
      <w:r w:rsidRPr="002061F6">
        <w:rPr>
          <w:rFonts w:ascii="Arial" w:hAnsi="Arial" w:cs="Arial"/>
          <w:sz w:val="20"/>
          <w:szCs w:val="20"/>
        </w:rPr>
        <w:t>Za nieuzasadnione przekroczenie mocy zamówionej strony traktować będą przekroczenie nie wymuszone przez  czynniki zewnętrzne lub pogorszone warunki atmosferyczne i nie zgłoszone  przez służby techniczne Wykonawcy do dyspozytora Zamawiającego.</w:t>
      </w:r>
    </w:p>
    <w:p w14:paraId="7EC70AC2" w14:textId="77777777" w:rsidR="00DF25EA" w:rsidRPr="002061F6" w:rsidRDefault="00DF25EA" w:rsidP="00360DD0">
      <w:pPr>
        <w:numPr>
          <w:ilvl w:val="0"/>
          <w:numId w:val="359"/>
        </w:numPr>
        <w:ind w:left="426" w:hanging="425"/>
        <w:jc w:val="both"/>
        <w:rPr>
          <w:rFonts w:ascii="Arial" w:hAnsi="Arial" w:cs="Arial"/>
          <w:sz w:val="20"/>
          <w:szCs w:val="20"/>
        </w:rPr>
      </w:pPr>
      <w:r w:rsidRPr="002061F6">
        <w:rPr>
          <w:rFonts w:ascii="Arial" w:hAnsi="Arial" w:cs="Arial"/>
          <w:sz w:val="20"/>
          <w:szCs w:val="20"/>
        </w:rPr>
        <w:t>Wykonawca zobowiązany jest do:</w:t>
      </w:r>
    </w:p>
    <w:p w14:paraId="34F4B01C" w14:textId="77777777" w:rsidR="00DF25EA" w:rsidRPr="002061F6" w:rsidRDefault="00DF25EA" w:rsidP="00360DD0">
      <w:pPr>
        <w:numPr>
          <w:ilvl w:val="1"/>
          <w:numId w:val="362"/>
        </w:numPr>
        <w:tabs>
          <w:tab w:val="clear" w:pos="1470"/>
        </w:tabs>
        <w:ind w:left="851" w:hanging="425"/>
        <w:jc w:val="both"/>
        <w:rPr>
          <w:rFonts w:ascii="Arial" w:hAnsi="Arial" w:cs="Arial"/>
          <w:sz w:val="20"/>
          <w:szCs w:val="20"/>
        </w:rPr>
      </w:pPr>
      <w:r w:rsidRPr="002061F6">
        <w:rPr>
          <w:rFonts w:ascii="Arial" w:hAnsi="Arial" w:cs="Arial"/>
          <w:sz w:val="20"/>
          <w:szCs w:val="20"/>
        </w:rPr>
        <w:t xml:space="preserve">prowadzenia eksploatacji zgodnie z dokumentacją, instrukcjami opracowanymi przez Wykonawcę i zatwierdzonymi przez Kierownika Ruchu Zakładu Górniczego oraz obowiązującymi dokumentami opracowanymi przez Zamawiającego, </w:t>
      </w:r>
      <w:r w:rsidRPr="002061F6">
        <w:rPr>
          <w:rFonts w:ascii="Arial" w:hAnsi="Arial" w:cs="Arial"/>
          <w:snapToGrid w:val="0"/>
          <w:sz w:val="20"/>
          <w:szCs w:val="20"/>
        </w:rPr>
        <w:t xml:space="preserve">pod warunkiem, że zostaną Wykonawcy doręczone. </w:t>
      </w:r>
    </w:p>
    <w:p w14:paraId="2A14F0EC" w14:textId="77777777" w:rsidR="00DF25EA" w:rsidRPr="002061F6" w:rsidRDefault="00DF25EA" w:rsidP="00360DD0">
      <w:pPr>
        <w:numPr>
          <w:ilvl w:val="1"/>
          <w:numId w:val="362"/>
        </w:numPr>
        <w:tabs>
          <w:tab w:val="clear" w:pos="1470"/>
        </w:tabs>
        <w:ind w:left="851" w:hanging="425"/>
        <w:jc w:val="both"/>
        <w:rPr>
          <w:rFonts w:ascii="Arial" w:hAnsi="Arial" w:cs="Arial"/>
          <w:sz w:val="20"/>
          <w:szCs w:val="20"/>
        </w:rPr>
      </w:pPr>
      <w:r w:rsidRPr="002061F6">
        <w:rPr>
          <w:rFonts w:ascii="Arial" w:hAnsi="Arial" w:cs="Arial"/>
          <w:sz w:val="20"/>
          <w:szCs w:val="20"/>
        </w:rPr>
        <w:t>utrzymywania w należytym stanie technicznym i bezpiecznego użytkowania przez pracowników Wykonawcy środków technicznych, narzędzi pracy, środków ochronnych oraz instalacji, sieci i urządzeń będących własnością Zamawiającego.</w:t>
      </w:r>
    </w:p>
    <w:p w14:paraId="006B63E8" w14:textId="77777777" w:rsidR="00DF25EA" w:rsidRPr="002061F6" w:rsidRDefault="00DF25EA" w:rsidP="00360DD0">
      <w:pPr>
        <w:numPr>
          <w:ilvl w:val="1"/>
          <w:numId w:val="362"/>
        </w:numPr>
        <w:tabs>
          <w:tab w:val="clear" w:pos="1470"/>
        </w:tabs>
        <w:ind w:left="851" w:hanging="425"/>
        <w:jc w:val="both"/>
        <w:rPr>
          <w:rFonts w:ascii="Arial" w:hAnsi="Arial" w:cs="Arial"/>
          <w:sz w:val="20"/>
          <w:szCs w:val="20"/>
        </w:rPr>
      </w:pPr>
      <w:r w:rsidRPr="002061F6">
        <w:rPr>
          <w:rFonts w:ascii="Arial" w:hAnsi="Arial" w:cs="Arial"/>
          <w:sz w:val="20"/>
          <w:szCs w:val="20"/>
        </w:rPr>
        <w:t>utrzymywania ładu i porządku w rejonie prowadzenia eksploatacji.</w:t>
      </w:r>
    </w:p>
    <w:p w14:paraId="32E46A6A" w14:textId="79B32000" w:rsidR="00DF25EA" w:rsidRPr="002061F6" w:rsidRDefault="00DF25EA" w:rsidP="00360DD0">
      <w:pPr>
        <w:numPr>
          <w:ilvl w:val="1"/>
          <w:numId w:val="362"/>
        </w:numPr>
        <w:tabs>
          <w:tab w:val="clear" w:pos="1470"/>
        </w:tabs>
        <w:ind w:left="851" w:hanging="425"/>
        <w:jc w:val="both"/>
        <w:rPr>
          <w:rFonts w:ascii="Arial" w:hAnsi="Arial" w:cs="Arial"/>
          <w:sz w:val="20"/>
          <w:szCs w:val="20"/>
        </w:rPr>
      </w:pPr>
      <w:r w:rsidRPr="002061F6">
        <w:rPr>
          <w:rFonts w:ascii="Arial" w:hAnsi="Arial" w:cs="Arial"/>
          <w:sz w:val="20"/>
          <w:szCs w:val="20"/>
        </w:rPr>
        <w:t xml:space="preserve">prowadzenia kontroli i ewidencji czasu pracy zgodnie z Zarządzeniami wewnętrznymi Zamawiającego </w:t>
      </w:r>
      <w:r w:rsidR="00F119F2">
        <w:rPr>
          <w:rFonts w:ascii="Arial" w:hAnsi="Arial" w:cs="Arial"/>
          <w:sz w:val="20"/>
          <w:szCs w:val="20"/>
        </w:rPr>
        <w:br/>
      </w:r>
      <w:r w:rsidRPr="002061F6">
        <w:rPr>
          <w:rFonts w:ascii="Arial" w:hAnsi="Arial" w:cs="Arial"/>
          <w:sz w:val="20"/>
          <w:szCs w:val="20"/>
        </w:rPr>
        <w:t>w tym zakresie i na bieżąco aktualizowania wykazu pracowników wykonujących Przedmiot Umowy.</w:t>
      </w:r>
    </w:p>
    <w:p w14:paraId="7FD321A6" w14:textId="5C484570" w:rsidR="00DF25EA" w:rsidRPr="002061F6" w:rsidRDefault="00DF25EA" w:rsidP="00360DD0">
      <w:pPr>
        <w:numPr>
          <w:ilvl w:val="1"/>
          <w:numId w:val="362"/>
        </w:numPr>
        <w:tabs>
          <w:tab w:val="clear" w:pos="1470"/>
        </w:tabs>
        <w:ind w:left="851" w:hanging="425"/>
        <w:jc w:val="both"/>
        <w:rPr>
          <w:rFonts w:ascii="Arial" w:hAnsi="Arial" w:cs="Arial"/>
          <w:sz w:val="20"/>
          <w:szCs w:val="20"/>
        </w:rPr>
      </w:pPr>
      <w:bookmarkStart w:id="12" w:name="_Hlk92801575"/>
      <w:r w:rsidRPr="009C4E58">
        <w:rPr>
          <w:rFonts w:ascii="Arial" w:hAnsi="Arial" w:cs="Arial"/>
          <w:sz w:val="20"/>
          <w:szCs w:val="20"/>
        </w:rPr>
        <w:t xml:space="preserve">doraźnej współpracy w zakresie pomocy technicznej w robotach prowadzonych przez Zamawiającego na terenie </w:t>
      </w:r>
      <w:r w:rsidR="0089758F" w:rsidRPr="009C4E58">
        <w:rPr>
          <w:rFonts w:ascii="Arial" w:hAnsi="Arial" w:cs="Arial"/>
          <w:sz w:val="20"/>
          <w:szCs w:val="20"/>
        </w:rPr>
        <w:t>Rejonu</w:t>
      </w:r>
      <w:r w:rsidRPr="009C4E58">
        <w:rPr>
          <w:rFonts w:ascii="Arial" w:hAnsi="Arial" w:cs="Arial"/>
          <w:sz w:val="20"/>
          <w:szCs w:val="20"/>
        </w:rPr>
        <w:t xml:space="preserve"> Piekary w ramach ilości pracowników określonych w </w:t>
      </w:r>
      <w:r w:rsidRPr="009C4E58">
        <w:rPr>
          <w:rFonts w:ascii="Arial" w:hAnsi="Arial" w:cs="Arial"/>
          <w:bCs/>
          <w:sz w:val="20"/>
          <w:szCs w:val="20"/>
        </w:rPr>
        <w:t xml:space="preserve">§ </w:t>
      </w:r>
      <w:r w:rsidR="009C4E58" w:rsidRPr="009C4E58">
        <w:rPr>
          <w:rFonts w:ascii="Arial" w:hAnsi="Arial" w:cs="Arial"/>
          <w:bCs/>
          <w:sz w:val="20"/>
          <w:szCs w:val="20"/>
        </w:rPr>
        <w:t>5</w:t>
      </w:r>
      <w:r w:rsidRPr="009C4E58">
        <w:rPr>
          <w:rFonts w:ascii="Arial" w:hAnsi="Arial" w:cs="Arial"/>
          <w:bCs/>
          <w:sz w:val="20"/>
          <w:szCs w:val="20"/>
        </w:rPr>
        <w:t xml:space="preserve"> ust.</w:t>
      </w:r>
      <w:r w:rsidRPr="009C4E58">
        <w:rPr>
          <w:rFonts w:ascii="Arial" w:hAnsi="Arial" w:cs="Arial"/>
          <w:b/>
          <w:sz w:val="20"/>
          <w:szCs w:val="20"/>
        </w:rPr>
        <w:t xml:space="preserve"> </w:t>
      </w:r>
      <w:r w:rsidRPr="009C4E58">
        <w:rPr>
          <w:rFonts w:ascii="Arial" w:hAnsi="Arial" w:cs="Arial"/>
          <w:sz w:val="20"/>
          <w:szCs w:val="20"/>
        </w:rPr>
        <w:t xml:space="preserve">20. Zamawiający </w:t>
      </w:r>
      <w:r w:rsidRPr="002061F6">
        <w:rPr>
          <w:rFonts w:ascii="Arial" w:hAnsi="Arial" w:cs="Arial"/>
          <w:sz w:val="20"/>
          <w:szCs w:val="20"/>
        </w:rPr>
        <w:t xml:space="preserve">zabezpieczy związany z tą współpracą transport pracowników oraz zapewni sprzęt i materiały.       </w:t>
      </w:r>
    </w:p>
    <w:bookmarkEnd w:id="12"/>
    <w:p w14:paraId="61BECB09" w14:textId="77777777" w:rsidR="00DF25EA" w:rsidRPr="002061F6" w:rsidRDefault="00DF25EA" w:rsidP="00360DD0">
      <w:pPr>
        <w:numPr>
          <w:ilvl w:val="0"/>
          <w:numId w:val="359"/>
        </w:numPr>
        <w:ind w:left="426" w:hanging="426"/>
        <w:jc w:val="both"/>
        <w:rPr>
          <w:rFonts w:ascii="Arial" w:hAnsi="Arial" w:cs="Arial"/>
          <w:sz w:val="20"/>
          <w:szCs w:val="20"/>
        </w:rPr>
      </w:pPr>
      <w:r w:rsidRPr="002061F6">
        <w:rPr>
          <w:rFonts w:ascii="Arial" w:hAnsi="Arial" w:cs="Arial"/>
          <w:sz w:val="20"/>
          <w:szCs w:val="20"/>
        </w:rPr>
        <w:t xml:space="preserve">Wykonawca przed podjęciem robót na terenie Kopalni, zobowiązany jest do skierowania wszystkich pracowników przewidzianych do realizacji podjętych robót przed rozpoczęciem prac do Działu BHP </w:t>
      </w:r>
      <w:r w:rsidRPr="002061F6">
        <w:rPr>
          <w:rFonts w:ascii="Arial" w:hAnsi="Arial" w:cs="Arial"/>
          <w:sz w:val="20"/>
          <w:szCs w:val="20"/>
        </w:rPr>
        <w:br/>
        <w:t>i Szkolenia, na szkolenie przeprowadzone przez pracowników służby bhp przy współudziale osób nadzorujących w/w roboty z ramienia Kopalni  w zakresie:</w:t>
      </w:r>
    </w:p>
    <w:p w14:paraId="6F8005E3" w14:textId="77777777" w:rsidR="00DF25EA" w:rsidRPr="002061F6" w:rsidRDefault="00DF25EA" w:rsidP="00360DD0">
      <w:pPr>
        <w:widowControl w:val="0"/>
        <w:numPr>
          <w:ilvl w:val="0"/>
          <w:numId w:val="363"/>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2061F6">
        <w:rPr>
          <w:rFonts w:ascii="Arial" w:hAnsi="Arial" w:cs="Arial"/>
          <w:sz w:val="20"/>
          <w:szCs w:val="20"/>
        </w:rPr>
        <w:t>znajomość rejonu, w którym Wykonawca będzie prowadził prace stanowiące Przedmiot Umowy,</w:t>
      </w:r>
    </w:p>
    <w:p w14:paraId="1D6ECBB4" w14:textId="77777777" w:rsidR="00DF25EA" w:rsidRPr="002061F6" w:rsidRDefault="00DF25EA" w:rsidP="00360DD0">
      <w:pPr>
        <w:widowControl w:val="0"/>
        <w:numPr>
          <w:ilvl w:val="0"/>
          <w:numId w:val="363"/>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2061F6">
        <w:rPr>
          <w:rFonts w:ascii="Arial" w:hAnsi="Arial" w:cs="Arial"/>
          <w:sz w:val="20"/>
          <w:szCs w:val="20"/>
        </w:rPr>
        <w:t xml:space="preserve">zapoznania się z zagrożeniami występującymi w zakładzie górniczym i profilaktyką w tym    zakresie. </w:t>
      </w:r>
    </w:p>
    <w:p w14:paraId="3E898425" w14:textId="77777777" w:rsidR="00DF25EA" w:rsidRPr="002061F6" w:rsidRDefault="00DF25EA" w:rsidP="00360DD0">
      <w:pPr>
        <w:widowControl w:val="0"/>
        <w:numPr>
          <w:ilvl w:val="0"/>
          <w:numId w:val="363"/>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2061F6">
        <w:rPr>
          <w:rFonts w:ascii="Arial" w:hAnsi="Arial" w:cs="Arial"/>
          <w:sz w:val="20"/>
          <w:szCs w:val="20"/>
        </w:rPr>
        <w:t>znajomości regulaminu pracy obowiązującego w Kopalni pracownika w przypadku zaistnienia zagrożenia lub wypadku zasad udzielania pierwszej pomocy.</w:t>
      </w:r>
    </w:p>
    <w:p w14:paraId="3C9F4B6B" w14:textId="77777777" w:rsidR="00DF25EA" w:rsidRPr="002061F6" w:rsidRDefault="00DF25EA" w:rsidP="00360DD0">
      <w:pPr>
        <w:widowControl w:val="0"/>
        <w:numPr>
          <w:ilvl w:val="0"/>
          <w:numId w:val="363"/>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2061F6">
        <w:rPr>
          <w:rFonts w:ascii="Arial" w:hAnsi="Arial" w:cs="Arial"/>
          <w:sz w:val="20"/>
          <w:szCs w:val="20"/>
        </w:rPr>
        <w:t>zasad poruszania się po terenie Zakładu Górniczego.</w:t>
      </w:r>
    </w:p>
    <w:p w14:paraId="461D28C1" w14:textId="77777777" w:rsidR="00DF25EA" w:rsidRPr="002061F6" w:rsidRDefault="00DF25EA" w:rsidP="00360DD0">
      <w:pPr>
        <w:widowControl w:val="0"/>
        <w:numPr>
          <w:ilvl w:val="0"/>
          <w:numId w:val="363"/>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2061F6">
        <w:rPr>
          <w:rFonts w:ascii="Arial" w:hAnsi="Arial" w:cs="Arial"/>
          <w:sz w:val="20"/>
          <w:szCs w:val="20"/>
        </w:rPr>
        <w:t>obowiązków pracownika w przypadku zaistnienia zagrożenia lub wypadku,</w:t>
      </w:r>
    </w:p>
    <w:p w14:paraId="67B148A1" w14:textId="77777777" w:rsidR="00DF25EA" w:rsidRPr="002061F6" w:rsidRDefault="00DF25EA" w:rsidP="00360DD0">
      <w:pPr>
        <w:widowControl w:val="0"/>
        <w:numPr>
          <w:ilvl w:val="0"/>
          <w:numId w:val="363"/>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2061F6">
        <w:rPr>
          <w:rFonts w:ascii="Arial" w:hAnsi="Arial" w:cs="Arial"/>
          <w:sz w:val="20"/>
          <w:szCs w:val="20"/>
        </w:rPr>
        <w:t>zasad organizacji udzielania pierwszej pomocy,</w:t>
      </w:r>
    </w:p>
    <w:p w14:paraId="173C447F" w14:textId="77777777" w:rsidR="00DF25EA" w:rsidRPr="002061F6" w:rsidRDefault="00DF25EA" w:rsidP="00360DD0">
      <w:pPr>
        <w:widowControl w:val="0"/>
        <w:numPr>
          <w:ilvl w:val="0"/>
          <w:numId w:val="363"/>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2061F6">
        <w:rPr>
          <w:rFonts w:ascii="Arial" w:hAnsi="Arial" w:cs="Arial"/>
          <w:sz w:val="20"/>
          <w:szCs w:val="20"/>
        </w:rPr>
        <w:t>instruktaży stanowiskowych na poszczególnych stanowiskach,</w:t>
      </w:r>
    </w:p>
    <w:p w14:paraId="7E1C8736" w14:textId="77777777" w:rsidR="00DF25EA" w:rsidRPr="002061F6" w:rsidRDefault="00DF25EA" w:rsidP="00360DD0">
      <w:pPr>
        <w:widowControl w:val="0"/>
        <w:numPr>
          <w:ilvl w:val="0"/>
          <w:numId w:val="363"/>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2061F6">
        <w:rPr>
          <w:rFonts w:ascii="Arial" w:hAnsi="Arial" w:cs="Arial"/>
          <w:sz w:val="20"/>
          <w:szCs w:val="20"/>
        </w:rPr>
        <w:t>metod bezpiecznego wykonywania pracy.</w:t>
      </w:r>
    </w:p>
    <w:p w14:paraId="277C22F9" w14:textId="77777777" w:rsidR="00DF25EA" w:rsidRPr="00DF25EA" w:rsidRDefault="00DF25EA" w:rsidP="00DF25EA">
      <w:pPr>
        <w:jc w:val="center"/>
        <w:rPr>
          <w:rFonts w:ascii="Arial" w:hAnsi="Arial" w:cs="Arial"/>
          <w:b/>
          <w:color w:val="EE0000"/>
          <w:sz w:val="20"/>
          <w:szCs w:val="20"/>
        </w:rPr>
      </w:pPr>
    </w:p>
    <w:p w14:paraId="15048046" w14:textId="77777777" w:rsidR="002061F6" w:rsidRPr="0042299B" w:rsidRDefault="00DF25EA" w:rsidP="00DF25EA">
      <w:pPr>
        <w:spacing w:line="254" w:lineRule="auto"/>
        <w:jc w:val="center"/>
        <w:rPr>
          <w:rFonts w:ascii="Arial" w:hAnsi="Arial" w:cs="Arial"/>
          <w:b/>
          <w:sz w:val="20"/>
          <w:szCs w:val="20"/>
        </w:rPr>
      </w:pPr>
      <w:r w:rsidRPr="0042299B">
        <w:rPr>
          <w:rFonts w:ascii="Arial" w:hAnsi="Arial" w:cs="Arial"/>
          <w:b/>
          <w:sz w:val="20"/>
          <w:szCs w:val="20"/>
        </w:rPr>
        <w:t xml:space="preserve">§ </w:t>
      </w:r>
      <w:r w:rsidR="00902E80" w:rsidRPr="0042299B">
        <w:rPr>
          <w:rFonts w:ascii="Arial" w:hAnsi="Arial" w:cs="Arial"/>
          <w:b/>
          <w:sz w:val="20"/>
          <w:szCs w:val="20"/>
        </w:rPr>
        <w:t>6</w:t>
      </w:r>
      <w:r w:rsidRPr="0042299B">
        <w:rPr>
          <w:rFonts w:ascii="Arial" w:hAnsi="Arial" w:cs="Arial"/>
          <w:b/>
          <w:sz w:val="20"/>
          <w:szCs w:val="20"/>
        </w:rPr>
        <w:t xml:space="preserve"> </w:t>
      </w:r>
    </w:p>
    <w:p w14:paraId="605663C7" w14:textId="679C6C4B" w:rsidR="00DF25EA" w:rsidRPr="0042299B" w:rsidRDefault="00BF7542" w:rsidP="00DF25EA">
      <w:pPr>
        <w:spacing w:line="254" w:lineRule="auto"/>
        <w:jc w:val="center"/>
        <w:rPr>
          <w:rFonts w:ascii="Arial" w:hAnsi="Arial" w:cs="Arial"/>
          <w:b/>
          <w:bCs/>
          <w:sz w:val="20"/>
          <w:szCs w:val="20"/>
          <w:u w:val="single"/>
        </w:rPr>
      </w:pPr>
      <w:r w:rsidRPr="0042299B">
        <w:rPr>
          <w:rFonts w:ascii="Arial" w:hAnsi="Arial" w:cs="Arial"/>
          <w:b/>
          <w:bCs/>
          <w:sz w:val="20"/>
          <w:szCs w:val="20"/>
          <w:u w:val="single"/>
        </w:rPr>
        <w:t>PRAWA I OBOWIĄZKI ZAMAWIAJĄCEGO</w:t>
      </w:r>
    </w:p>
    <w:p w14:paraId="6D3EA168" w14:textId="77777777" w:rsidR="00DF25EA" w:rsidRPr="002061F6" w:rsidRDefault="00DF25EA" w:rsidP="00360DD0">
      <w:pPr>
        <w:numPr>
          <w:ilvl w:val="0"/>
          <w:numId w:val="364"/>
        </w:numPr>
        <w:ind w:left="426" w:hanging="426"/>
        <w:jc w:val="both"/>
        <w:rPr>
          <w:rFonts w:ascii="Arial" w:hAnsi="Arial" w:cs="Arial"/>
          <w:i/>
          <w:sz w:val="20"/>
          <w:szCs w:val="20"/>
        </w:rPr>
      </w:pPr>
      <w:r w:rsidRPr="0042299B">
        <w:rPr>
          <w:rFonts w:ascii="Arial" w:hAnsi="Arial" w:cs="Arial"/>
          <w:sz w:val="20"/>
          <w:szCs w:val="20"/>
        </w:rPr>
        <w:t>Zamawiający ponosić będzie koszty materialne (w tym: energia elektryczna, woda</w:t>
      </w:r>
      <w:r w:rsidRPr="002061F6">
        <w:rPr>
          <w:rFonts w:ascii="Arial" w:hAnsi="Arial" w:cs="Arial"/>
          <w:sz w:val="20"/>
          <w:szCs w:val="20"/>
        </w:rPr>
        <w:t>, sprężone powietrze) związane z utrzymaniem bezawaryjnej pracy eksploatowanych sieci, instalacji i urządzeń energetycznych.</w:t>
      </w:r>
    </w:p>
    <w:p w14:paraId="16C30400" w14:textId="77777777" w:rsidR="00DF25EA" w:rsidRPr="00F119F2" w:rsidRDefault="00DF25EA" w:rsidP="00360DD0">
      <w:pPr>
        <w:numPr>
          <w:ilvl w:val="0"/>
          <w:numId w:val="364"/>
        </w:numPr>
        <w:ind w:left="426" w:hanging="426"/>
        <w:jc w:val="both"/>
        <w:rPr>
          <w:rFonts w:ascii="Arial" w:hAnsi="Arial" w:cs="Arial"/>
          <w:i/>
          <w:sz w:val="20"/>
          <w:szCs w:val="20"/>
        </w:rPr>
      </w:pPr>
      <w:r w:rsidRPr="00F119F2">
        <w:rPr>
          <w:rFonts w:ascii="Arial" w:hAnsi="Arial" w:cs="Arial"/>
          <w:sz w:val="20"/>
          <w:szCs w:val="20"/>
        </w:rPr>
        <w:t>Eksploatacja instalacji i urządzeń elektrycznych istniejących poza obiektami dzierżawionymi przez Wykonawcę, prowadzona będzie przez Zamawiającego.</w:t>
      </w:r>
    </w:p>
    <w:p w14:paraId="527D3928" w14:textId="37880EF8" w:rsidR="00DF25EA" w:rsidRPr="00F119F2" w:rsidRDefault="00DF25EA" w:rsidP="00360DD0">
      <w:pPr>
        <w:numPr>
          <w:ilvl w:val="0"/>
          <w:numId w:val="364"/>
        </w:numPr>
        <w:ind w:left="426" w:hanging="426"/>
        <w:jc w:val="both"/>
        <w:rPr>
          <w:rFonts w:ascii="Arial" w:hAnsi="Arial" w:cs="Arial"/>
          <w:i/>
          <w:sz w:val="20"/>
          <w:szCs w:val="20"/>
        </w:rPr>
      </w:pPr>
      <w:r w:rsidRPr="00F119F2">
        <w:rPr>
          <w:rFonts w:ascii="Arial" w:hAnsi="Arial" w:cs="Arial"/>
          <w:sz w:val="20"/>
          <w:szCs w:val="20"/>
        </w:rPr>
        <w:t xml:space="preserve">Zamawiający zapewnia materiały do wykonania Przedmiotu Umowy z wyjątkiem materiałów, opisanych </w:t>
      </w:r>
      <w:r w:rsidR="00F119F2">
        <w:rPr>
          <w:rFonts w:ascii="Arial" w:hAnsi="Arial" w:cs="Arial"/>
          <w:sz w:val="20"/>
          <w:szCs w:val="20"/>
        </w:rPr>
        <w:br/>
      </w:r>
      <w:r w:rsidRPr="00F119F2">
        <w:rPr>
          <w:rFonts w:ascii="Arial" w:hAnsi="Arial" w:cs="Arial"/>
          <w:sz w:val="20"/>
          <w:szCs w:val="20"/>
        </w:rPr>
        <w:t xml:space="preserve">w § </w:t>
      </w:r>
      <w:r w:rsidR="00902E80" w:rsidRPr="00F119F2">
        <w:rPr>
          <w:rFonts w:ascii="Arial" w:hAnsi="Arial" w:cs="Arial"/>
          <w:sz w:val="20"/>
          <w:szCs w:val="20"/>
        </w:rPr>
        <w:t xml:space="preserve">5 </w:t>
      </w:r>
      <w:r w:rsidRPr="00F119F2">
        <w:rPr>
          <w:rFonts w:ascii="Arial" w:hAnsi="Arial" w:cs="Arial"/>
          <w:sz w:val="20"/>
          <w:szCs w:val="20"/>
        </w:rPr>
        <w:t>pkt. 6.</w:t>
      </w:r>
    </w:p>
    <w:p w14:paraId="2906A679" w14:textId="77777777" w:rsidR="00DF25EA" w:rsidRPr="00F119F2" w:rsidRDefault="00DF25EA" w:rsidP="00360DD0">
      <w:pPr>
        <w:numPr>
          <w:ilvl w:val="0"/>
          <w:numId w:val="364"/>
        </w:numPr>
        <w:ind w:left="426" w:hanging="426"/>
        <w:jc w:val="both"/>
        <w:rPr>
          <w:rFonts w:ascii="Arial" w:hAnsi="Arial" w:cs="Arial"/>
          <w:i/>
          <w:strike/>
          <w:sz w:val="20"/>
          <w:szCs w:val="20"/>
        </w:rPr>
      </w:pPr>
      <w:r w:rsidRPr="00F119F2">
        <w:rPr>
          <w:rFonts w:ascii="Arial" w:hAnsi="Arial" w:cs="Arial"/>
          <w:sz w:val="20"/>
          <w:szCs w:val="20"/>
        </w:rPr>
        <w:t>Przyjęcie przez Wykonawcę odpowiedzialności za realizację Umowy nastąpi poprzez wyznaczenie granic odpowiedzialności w technologii bezpiecznego wykonywania robót.</w:t>
      </w:r>
    </w:p>
    <w:p w14:paraId="7F2D3BDB" w14:textId="77777777" w:rsidR="00DF25EA" w:rsidRPr="00F119F2" w:rsidRDefault="00DF25EA" w:rsidP="00360DD0">
      <w:pPr>
        <w:numPr>
          <w:ilvl w:val="0"/>
          <w:numId w:val="364"/>
        </w:numPr>
        <w:spacing w:after="200"/>
        <w:ind w:left="426" w:hanging="426"/>
        <w:contextualSpacing/>
        <w:jc w:val="both"/>
        <w:rPr>
          <w:rFonts w:ascii="Arial" w:eastAsia="Calibri" w:hAnsi="Arial" w:cs="Arial"/>
          <w:bCs/>
          <w:sz w:val="20"/>
          <w:szCs w:val="20"/>
        </w:rPr>
      </w:pPr>
      <w:r w:rsidRPr="00F119F2">
        <w:rPr>
          <w:rFonts w:ascii="Arial" w:eastAsia="Calibri" w:hAnsi="Arial" w:cs="Arial"/>
          <w:bCs/>
          <w:sz w:val="20"/>
          <w:szCs w:val="20"/>
        </w:rPr>
        <w:t>Umożliwienie korzystania z łaźni gościnnej osobom kontrolującym ze strony Wykonawcy.</w:t>
      </w:r>
    </w:p>
    <w:p w14:paraId="055E40D7" w14:textId="77777777" w:rsidR="00DF25EA" w:rsidRPr="002061F6" w:rsidRDefault="00DF25EA" w:rsidP="00360DD0">
      <w:pPr>
        <w:numPr>
          <w:ilvl w:val="0"/>
          <w:numId w:val="364"/>
        </w:numPr>
        <w:spacing w:after="200"/>
        <w:ind w:left="426" w:hanging="426"/>
        <w:contextualSpacing/>
        <w:jc w:val="both"/>
        <w:rPr>
          <w:rFonts w:ascii="Arial" w:eastAsia="Calibri" w:hAnsi="Arial" w:cs="Arial"/>
          <w:bCs/>
          <w:sz w:val="20"/>
          <w:szCs w:val="20"/>
        </w:rPr>
      </w:pPr>
      <w:r w:rsidRPr="00F119F2">
        <w:rPr>
          <w:rFonts w:ascii="Arial" w:eastAsia="Calibri" w:hAnsi="Arial" w:cs="Arial"/>
          <w:bCs/>
          <w:sz w:val="20"/>
          <w:szCs w:val="20"/>
        </w:rPr>
        <w:t>Udzielenie</w:t>
      </w:r>
      <w:r w:rsidRPr="002061F6">
        <w:rPr>
          <w:rFonts w:ascii="Arial" w:eastAsia="Calibri" w:hAnsi="Arial" w:cs="Arial"/>
          <w:bCs/>
          <w:sz w:val="20"/>
          <w:szCs w:val="20"/>
        </w:rPr>
        <w:t xml:space="preserve"> Wykonawcy niezbędnej pełnej informacji o istniejącym ryzyku zawodowym w zakładzie Zamawiającego.</w:t>
      </w:r>
    </w:p>
    <w:p w14:paraId="0BEA2A63" w14:textId="77777777" w:rsidR="00DF25EA" w:rsidRPr="002061F6" w:rsidRDefault="00DF25EA" w:rsidP="00360DD0">
      <w:pPr>
        <w:numPr>
          <w:ilvl w:val="0"/>
          <w:numId w:val="364"/>
        </w:numPr>
        <w:spacing w:after="200"/>
        <w:ind w:left="426" w:hanging="426"/>
        <w:contextualSpacing/>
        <w:jc w:val="both"/>
        <w:rPr>
          <w:rFonts w:ascii="Arial" w:eastAsia="Calibri" w:hAnsi="Arial" w:cs="Arial"/>
          <w:bCs/>
          <w:sz w:val="20"/>
          <w:szCs w:val="20"/>
        </w:rPr>
      </w:pPr>
      <w:r w:rsidRPr="002061F6">
        <w:rPr>
          <w:rFonts w:ascii="Arial" w:eastAsia="Calibri" w:hAnsi="Arial" w:cs="Arial"/>
          <w:bCs/>
          <w:sz w:val="20"/>
          <w:szCs w:val="20"/>
        </w:rPr>
        <w:t>Nadzór straży przemysłowej Zamawiającego wobec pomieszczeń z mieniem Wykonawcy,</w:t>
      </w:r>
    </w:p>
    <w:p w14:paraId="3168C6DF" w14:textId="77777777" w:rsidR="00DF25EA" w:rsidRPr="002061F6" w:rsidRDefault="00DF25EA" w:rsidP="00360DD0">
      <w:pPr>
        <w:numPr>
          <w:ilvl w:val="0"/>
          <w:numId w:val="364"/>
        </w:numPr>
        <w:spacing w:after="200"/>
        <w:ind w:left="426" w:hanging="426"/>
        <w:contextualSpacing/>
        <w:jc w:val="both"/>
        <w:rPr>
          <w:rFonts w:ascii="Arial" w:eastAsia="Calibri" w:hAnsi="Arial" w:cs="Arial"/>
          <w:bCs/>
          <w:sz w:val="20"/>
          <w:szCs w:val="20"/>
        </w:rPr>
      </w:pPr>
      <w:r w:rsidRPr="002061F6">
        <w:rPr>
          <w:rFonts w:ascii="Arial" w:eastAsia="Calibri" w:hAnsi="Arial" w:cs="Arial"/>
          <w:bCs/>
          <w:sz w:val="20"/>
          <w:szCs w:val="20"/>
        </w:rPr>
        <w:t>Organizacja i zapewnienie bezpieczeństwa przeciwpożarowego oraz ochrona mienia Wykonawcy na powierzchni kopalń (nie dotyczy to pomieszczeń przekazanych Wykonawcy w użytkowanie na podstawie odrębnych umów),</w:t>
      </w:r>
    </w:p>
    <w:p w14:paraId="1BA2279D" w14:textId="6EEA1031" w:rsidR="00DF25EA" w:rsidRPr="002061F6" w:rsidRDefault="00DF25EA" w:rsidP="00360DD0">
      <w:pPr>
        <w:numPr>
          <w:ilvl w:val="0"/>
          <w:numId w:val="364"/>
        </w:numPr>
        <w:spacing w:after="200"/>
        <w:ind w:left="426" w:hanging="426"/>
        <w:contextualSpacing/>
        <w:jc w:val="both"/>
        <w:rPr>
          <w:rFonts w:ascii="Arial" w:eastAsia="Calibri" w:hAnsi="Arial" w:cs="Arial"/>
          <w:bCs/>
          <w:sz w:val="20"/>
          <w:szCs w:val="20"/>
        </w:rPr>
      </w:pPr>
      <w:r w:rsidRPr="002061F6">
        <w:rPr>
          <w:rFonts w:ascii="Arial" w:eastAsia="Calibri" w:hAnsi="Arial" w:cs="Arial"/>
          <w:bCs/>
          <w:sz w:val="20"/>
          <w:szCs w:val="20"/>
        </w:rPr>
        <w:t xml:space="preserve">Zamawiający świadczyć będzie usługi na rzecz Wykonawcy w związku z realizacją przedmiotu umowy – zgodnie z </w:t>
      </w:r>
      <w:r w:rsidRPr="002061F6">
        <w:rPr>
          <w:rFonts w:ascii="Arial" w:eastAsia="Calibri" w:hAnsi="Arial" w:cs="Arial"/>
          <w:b/>
          <w:bCs/>
          <w:sz w:val="20"/>
          <w:szCs w:val="20"/>
        </w:rPr>
        <w:t xml:space="preserve">Załącznikiem nr </w:t>
      </w:r>
      <w:r w:rsidR="004C7760" w:rsidRPr="002061F6">
        <w:rPr>
          <w:rFonts w:ascii="Arial" w:eastAsia="Calibri" w:hAnsi="Arial" w:cs="Arial"/>
          <w:b/>
          <w:bCs/>
          <w:sz w:val="20"/>
          <w:szCs w:val="20"/>
        </w:rPr>
        <w:t>2</w:t>
      </w:r>
      <w:r w:rsidR="006071CA" w:rsidRPr="002061F6">
        <w:rPr>
          <w:rFonts w:ascii="Arial" w:eastAsia="Calibri" w:hAnsi="Arial" w:cs="Arial"/>
          <w:b/>
          <w:bCs/>
          <w:sz w:val="20"/>
          <w:szCs w:val="20"/>
        </w:rPr>
        <w:t xml:space="preserve"> do Umowy</w:t>
      </w:r>
      <w:r w:rsidRPr="002061F6">
        <w:rPr>
          <w:rFonts w:ascii="Arial" w:eastAsia="Calibri" w:hAnsi="Arial" w:cs="Arial"/>
          <w:bCs/>
          <w:sz w:val="20"/>
          <w:szCs w:val="20"/>
        </w:rPr>
        <w:t>.</w:t>
      </w:r>
    </w:p>
    <w:p w14:paraId="36D67A44" w14:textId="77777777" w:rsidR="00DF25EA" w:rsidRPr="002061F6" w:rsidRDefault="00DF25EA" w:rsidP="00360DD0">
      <w:pPr>
        <w:numPr>
          <w:ilvl w:val="0"/>
          <w:numId w:val="364"/>
        </w:numPr>
        <w:spacing w:after="200"/>
        <w:ind w:left="426" w:hanging="568"/>
        <w:contextualSpacing/>
        <w:jc w:val="both"/>
        <w:rPr>
          <w:rFonts w:ascii="Arial" w:eastAsia="Calibri" w:hAnsi="Arial" w:cs="Arial"/>
          <w:bCs/>
          <w:sz w:val="20"/>
          <w:szCs w:val="20"/>
        </w:rPr>
      </w:pPr>
      <w:r w:rsidRPr="002061F6">
        <w:rPr>
          <w:rFonts w:ascii="Arial" w:eastAsia="Calibri" w:hAnsi="Arial" w:cs="Arial"/>
          <w:bCs/>
          <w:sz w:val="20"/>
          <w:szCs w:val="20"/>
        </w:rPr>
        <w:t xml:space="preserve">Należność za usługi świadczone przez Zamawiającego na rzecz Wykonawcy, będzie naliczana zgodnie </w:t>
      </w:r>
      <w:r w:rsidRPr="002061F6">
        <w:rPr>
          <w:rFonts w:ascii="Arial" w:eastAsia="Calibri" w:hAnsi="Arial" w:cs="Arial"/>
          <w:bCs/>
          <w:sz w:val="20"/>
          <w:szCs w:val="20"/>
        </w:rPr>
        <w:br/>
        <w:t xml:space="preserve">z aktualnie obowiązującym na kopalni cennikiem. </w:t>
      </w:r>
    </w:p>
    <w:p w14:paraId="5D1D6070" w14:textId="77777777" w:rsidR="00DF25EA" w:rsidRPr="002061F6" w:rsidRDefault="00DF25EA" w:rsidP="00360DD0">
      <w:pPr>
        <w:numPr>
          <w:ilvl w:val="0"/>
          <w:numId w:val="364"/>
        </w:numPr>
        <w:spacing w:after="200"/>
        <w:ind w:left="426" w:hanging="568"/>
        <w:contextualSpacing/>
        <w:jc w:val="both"/>
        <w:rPr>
          <w:rFonts w:ascii="Arial" w:eastAsia="Calibri" w:hAnsi="Arial" w:cs="Arial"/>
          <w:bCs/>
          <w:sz w:val="20"/>
          <w:szCs w:val="20"/>
        </w:rPr>
      </w:pPr>
      <w:r w:rsidRPr="002061F6">
        <w:rPr>
          <w:rFonts w:ascii="Arial" w:eastAsia="Calibri" w:hAnsi="Arial" w:cs="Arial"/>
          <w:bCs/>
          <w:sz w:val="20"/>
          <w:szCs w:val="20"/>
        </w:rPr>
        <w:t>W przypadku zaistnienia wypadku przez pracownika Wykonawcy, Zamawiający do czasu przejęcia dochodzenia wypadku przez służby BHP Wykonawcy zobowiązany jest zapewnić:</w:t>
      </w:r>
    </w:p>
    <w:p w14:paraId="4B098B71" w14:textId="77777777" w:rsidR="00DF25EA" w:rsidRPr="002061F6" w:rsidRDefault="00DF25EA" w:rsidP="00360DD0">
      <w:pPr>
        <w:numPr>
          <w:ilvl w:val="0"/>
          <w:numId w:val="365"/>
        </w:numPr>
        <w:tabs>
          <w:tab w:val="clear" w:pos="700"/>
        </w:tabs>
        <w:spacing w:after="200"/>
        <w:ind w:left="851" w:hanging="425"/>
        <w:contextualSpacing/>
        <w:jc w:val="both"/>
        <w:rPr>
          <w:rFonts w:ascii="Arial" w:eastAsia="Calibri" w:hAnsi="Arial" w:cs="Arial"/>
          <w:bCs/>
          <w:sz w:val="20"/>
          <w:szCs w:val="20"/>
        </w:rPr>
      </w:pPr>
      <w:r w:rsidRPr="002061F6">
        <w:rPr>
          <w:rFonts w:ascii="Arial" w:eastAsia="Calibri" w:hAnsi="Arial" w:cs="Arial"/>
          <w:bCs/>
          <w:sz w:val="20"/>
          <w:szCs w:val="20"/>
        </w:rPr>
        <w:lastRenderedPageBreak/>
        <w:t>niezwłoczne zorganizowanie pierwszej pomocy dla poszkodowanego wraz z wydaniem wstępnej opinii lekarskiej i koniecznym transportem sanitarnym,</w:t>
      </w:r>
    </w:p>
    <w:p w14:paraId="48375753" w14:textId="77777777" w:rsidR="00DF25EA" w:rsidRPr="002061F6" w:rsidRDefault="00DF25EA" w:rsidP="00360DD0">
      <w:pPr>
        <w:numPr>
          <w:ilvl w:val="0"/>
          <w:numId w:val="365"/>
        </w:numPr>
        <w:tabs>
          <w:tab w:val="clear" w:pos="700"/>
        </w:tabs>
        <w:spacing w:after="200"/>
        <w:ind w:left="851" w:hanging="425"/>
        <w:contextualSpacing/>
        <w:jc w:val="both"/>
        <w:rPr>
          <w:rFonts w:ascii="Arial" w:eastAsia="Calibri" w:hAnsi="Arial" w:cs="Arial"/>
          <w:bCs/>
          <w:sz w:val="20"/>
          <w:szCs w:val="20"/>
        </w:rPr>
      </w:pPr>
      <w:r w:rsidRPr="002061F6">
        <w:rPr>
          <w:rFonts w:ascii="Arial" w:eastAsia="Calibri" w:hAnsi="Arial" w:cs="Arial"/>
          <w:bCs/>
          <w:sz w:val="20"/>
          <w:szCs w:val="20"/>
        </w:rPr>
        <w:t>zabezpieczenie miejsca, gdy wypadek miał miejsce poza rejonem pracy Wykonawcy,</w:t>
      </w:r>
    </w:p>
    <w:p w14:paraId="0E1DECDD" w14:textId="77777777" w:rsidR="00DF25EA" w:rsidRPr="002061F6" w:rsidRDefault="00DF25EA" w:rsidP="00360DD0">
      <w:pPr>
        <w:numPr>
          <w:ilvl w:val="0"/>
          <w:numId w:val="365"/>
        </w:numPr>
        <w:tabs>
          <w:tab w:val="clear" w:pos="700"/>
        </w:tabs>
        <w:spacing w:after="200"/>
        <w:ind w:left="851" w:hanging="425"/>
        <w:contextualSpacing/>
        <w:jc w:val="both"/>
        <w:rPr>
          <w:rFonts w:ascii="Arial" w:eastAsia="Calibri" w:hAnsi="Arial" w:cs="Arial"/>
          <w:bCs/>
          <w:sz w:val="20"/>
          <w:szCs w:val="20"/>
        </w:rPr>
      </w:pPr>
      <w:r w:rsidRPr="002061F6">
        <w:rPr>
          <w:rFonts w:ascii="Arial" w:eastAsia="Calibri" w:hAnsi="Arial" w:cs="Arial"/>
          <w:bCs/>
          <w:sz w:val="20"/>
          <w:szCs w:val="20"/>
        </w:rPr>
        <w:t>udostępnienie niezbędnych informacji i materiałów służbie BHP Wykonawcy.</w:t>
      </w:r>
    </w:p>
    <w:p w14:paraId="2D14885E" w14:textId="77777777" w:rsidR="00DF25EA" w:rsidRPr="002061F6" w:rsidRDefault="00DF25EA" w:rsidP="00DF25EA">
      <w:pPr>
        <w:ind w:left="851" w:hanging="425"/>
        <w:contextualSpacing/>
        <w:jc w:val="both"/>
        <w:rPr>
          <w:rFonts w:ascii="Arial" w:eastAsia="Calibri" w:hAnsi="Arial" w:cs="Arial"/>
          <w:bCs/>
          <w:sz w:val="20"/>
          <w:szCs w:val="20"/>
        </w:rPr>
      </w:pPr>
      <w:r w:rsidRPr="002061F6">
        <w:rPr>
          <w:rFonts w:ascii="Arial" w:eastAsia="Calibri" w:hAnsi="Arial" w:cs="Arial"/>
          <w:bCs/>
          <w:sz w:val="20"/>
          <w:szCs w:val="20"/>
        </w:rPr>
        <w:t xml:space="preserve">       Powyższa procedura w koniecznym zakresie dotyczyć będzie również pracowników Wykonawcy wymagających nagłej interwencji lekarskiej.</w:t>
      </w:r>
    </w:p>
    <w:p w14:paraId="07C04CD4" w14:textId="77777777" w:rsidR="00DF25EA" w:rsidRPr="002061F6" w:rsidRDefault="00DF25EA" w:rsidP="00360DD0">
      <w:pPr>
        <w:numPr>
          <w:ilvl w:val="0"/>
          <w:numId w:val="364"/>
        </w:numPr>
        <w:spacing w:after="200"/>
        <w:ind w:left="426" w:hanging="568"/>
        <w:contextualSpacing/>
        <w:jc w:val="both"/>
        <w:rPr>
          <w:rFonts w:ascii="Arial" w:eastAsia="Calibri" w:hAnsi="Arial" w:cs="Arial"/>
          <w:bCs/>
          <w:sz w:val="20"/>
          <w:szCs w:val="20"/>
        </w:rPr>
      </w:pPr>
      <w:r w:rsidRPr="002061F6">
        <w:rPr>
          <w:rFonts w:ascii="Arial" w:eastAsia="Calibri" w:hAnsi="Arial" w:cs="Arial"/>
          <w:bCs/>
          <w:sz w:val="20"/>
          <w:szCs w:val="20"/>
        </w:rPr>
        <w:t>W przypadku stwierdzenia u pracownika Wykonawcy braku kwalifikacji lub naruszenia postanowień Prawa geologicznego i górniczego, Prawa pracy, Regulaminu pracy obowiązującego u Zamawiającego, Zamawiający odda danego pracownika do dyspozycji Wykonawcy.</w:t>
      </w:r>
    </w:p>
    <w:p w14:paraId="775009D9" w14:textId="77777777" w:rsidR="00DF25EA" w:rsidRPr="002061F6" w:rsidRDefault="00DF25EA" w:rsidP="00360DD0">
      <w:pPr>
        <w:numPr>
          <w:ilvl w:val="0"/>
          <w:numId w:val="364"/>
        </w:numPr>
        <w:spacing w:after="200"/>
        <w:ind w:left="426" w:hanging="568"/>
        <w:contextualSpacing/>
        <w:jc w:val="both"/>
        <w:rPr>
          <w:rFonts w:ascii="Arial" w:eastAsia="Calibri" w:hAnsi="Arial" w:cs="Arial"/>
          <w:bCs/>
          <w:sz w:val="20"/>
          <w:szCs w:val="20"/>
        </w:rPr>
      </w:pPr>
      <w:r w:rsidRPr="002061F6">
        <w:rPr>
          <w:rFonts w:ascii="Arial" w:eastAsia="Calibri" w:hAnsi="Arial" w:cs="Arial"/>
          <w:bCs/>
          <w:sz w:val="20"/>
          <w:szCs w:val="20"/>
        </w:rPr>
        <w:t>Decyzje w sprawach określonych w ust. 12 nie podlegają odwołaniu oraz nie zezwalają Wykonawcy na zmianę zakresu  i terminu wykonania Przedmiotu Umowy.</w:t>
      </w:r>
    </w:p>
    <w:p w14:paraId="5496C9CF" w14:textId="77777777" w:rsidR="00DF25EA" w:rsidRPr="002061F6" w:rsidRDefault="00DF25EA" w:rsidP="00360DD0">
      <w:pPr>
        <w:numPr>
          <w:ilvl w:val="0"/>
          <w:numId w:val="364"/>
        </w:numPr>
        <w:spacing w:after="200"/>
        <w:ind w:left="426" w:hanging="568"/>
        <w:contextualSpacing/>
        <w:jc w:val="both"/>
        <w:rPr>
          <w:rFonts w:ascii="Arial" w:eastAsia="Calibri" w:hAnsi="Arial" w:cs="Arial"/>
          <w:bCs/>
          <w:strike/>
          <w:sz w:val="20"/>
          <w:szCs w:val="20"/>
        </w:rPr>
      </w:pPr>
      <w:r w:rsidRPr="002061F6">
        <w:rPr>
          <w:rFonts w:ascii="Arial" w:eastAsia="Calibri" w:hAnsi="Arial" w:cs="Arial"/>
          <w:bCs/>
          <w:sz w:val="20"/>
          <w:szCs w:val="20"/>
        </w:rPr>
        <w:t xml:space="preserve">Zamawiający w uzgodnieniu z Wykonawcą zastrzega sobie możliwość przesunięcia między poszczególnymi zmianami, bądź zwiększenia ilości pracowników Wykonawcy </w:t>
      </w:r>
    </w:p>
    <w:p w14:paraId="37C8ED55" w14:textId="77777777" w:rsidR="00DF25EA" w:rsidRPr="002061F6" w:rsidRDefault="00DF25EA" w:rsidP="00360DD0">
      <w:pPr>
        <w:numPr>
          <w:ilvl w:val="0"/>
          <w:numId w:val="364"/>
        </w:numPr>
        <w:ind w:left="426" w:hanging="568"/>
        <w:contextualSpacing/>
        <w:jc w:val="both"/>
        <w:rPr>
          <w:rFonts w:ascii="Arial" w:eastAsia="Calibri" w:hAnsi="Arial" w:cs="Arial"/>
          <w:sz w:val="20"/>
          <w:szCs w:val="20"/>
        </w:rPr>
      </w:pPr>
      <w:r w:rsidRPr="002061F6">
        <w:rPr>
          <w:rFonts w:ascii="Arial" w:eastAsia="Calibri" w:hAnsi="Arial" w:cs="Arial"/>
          <w:sz w:val="20"/>
          <w:szCs w:val="20"/>
        </w:rPr>
        <w:t xml:space="preserve">Określone powyżej prawa i obowiązki Zamawiającego nie uchybiają innymi prawom i obowiązkom Zamawiającego wynikającym z niniejszej umowy, przepisów powszechnie obowiązujących lub obowiązujących Zamawiającego  z uwagi na przedmiot prowadzonej działalności gospodarczej. </w:t>
      </w:r>
    </w:p>
    <w:p w14:paraId="3D239A42" w14:textId="576F02A8" w:rsidR="00DF25EA" w:rsidRPr="002061F6" w:rsidRDefault="00DF25EA" w:rsidP="004C7760">
      <w:pPr>
        <w:pStyle w:val="Akapitzlist"/>
        <w:numPr>
          <w:ilvl w:val="0"/>
          <w:numId w:val="364"/>
        </w:numPr>
        <w:shd w:val="clear" w:color="auto" w:fill="FFFFFF"/>
        <w:ind w:left="426" w:hanging="568"/>
        <w:contextualSpacing w:val="0"/>
        <w:jc w:val="both"/>
        <w:rPr>
          <w:rFonts w:ascii="Arial" w:hAnsi="Arial" w:cs="Arial"/>
          <w:sz w:val="20"/>
          <w:szCs w:val="20"/>
        </w:rPr>
      </w:pPr>
      <w:r w:rsidRPr="002061F6">
        <w:rPr>
          <w:rFonts w:ascii="Arial" w:eastAsia="Calibri" w:hAnsi="Arial" w:cs="Arial"/>
          <w:bCs/>
          <w:iCs/>
          <w:sz w:val="20"/>
          <w:szCs w:val="20"/>
        </w:rPr>
        <w:t xml:space="preserve">Zamawiający zastrzega sobie prawo do bieżącego ustalania zakresu, miejsca (dotyczy to prac w dni robocze, soboty, niedziele i święta) oraz terminów wykonywania poszczególnych usług zgodnie z bieżącymi potrzebami </w:t>
      </w:r>
      <w:r w:rsidRPr="002061F6">
        <w:rPr>
          <w:rFonts w:ascii="Arial" w:eastAsia="Calibri" w:hAnsi="Arial" w:cs="Arial"/>
          <w:sz w:val="20"/>
          <w:szCs w:val="20"/>
        </w:rPr>
        <w:t>na terenie KWK Bobrek.</w:t>
      </w:r>
    </w:p>
    <w:p w14:paraId="5EBF6488" w14:textId="79076386"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902E80" w:rsidRPr="003745DB">
        <w:rPr>
          <w:rFonts w:ascii="Arial" w:hAnsi="Arial" w:cs="Arial"/>
          <w:b/>
          <w:sz w:val="20"/>
          <w:szCs w:val="20"/>
        </w:rPr>
        <w:t>7</w:t>
      </w:r>
    </w:p>
    <w:p w14:paraId="6F809922" w14:textId="77777777" w:rsidR="00FC0844" w:rsidRPr="000F3F6E" w:rsidRDefault="00FC0844" w:rsidP="006D7BB3">
      <w:pPr>
        <w:jc w:val="center"/>
        <w:rPr>
          <w:rFonts w:ascii="Arial" w:hAnsi="Arial" w:cs="Arial"/>
          <w:b/>
          <w:sz w:val="20"/>
          <w:szCs w:val="20"/>
        </w:rPr>
      </w:pPr>
      <w:r w:rsidRPr="000F3F6E">
        <w:rPr>
          <w:rFonts w:ascii="Arial" w:hAnsi="Arial" w:cs="Arial"/>
          <w:b/>
          <w:sz w:val="20"/>
          <w:szCs w:val="20"/>
        </w:rPr>
        <w:t>PODWYKONAW</w:t>
      </w:r>
      <w:bookmarkStart w:id="13" w:name="_BPDC_LN_INS_1026"/>
      <w:bookmarkEnd w:id="13"/>
      <w:r w:rsidRPr="000F3F6E">
        <w:rPr>
          <w:rFonts w:ascii="Arial" w:hAnsi="Arial" w:cs="Arial"/>
          <w:b/>
          <w:sz w:val="20"/>
          <w:szCs w:val="20"/>
        </w:rPr>
        <w:t>STWO</w:t>
      </w:r>
    </w:p>
    <w:p w14:paraId="32CE5B2D" w14:textId="6FE29531" w:rsidR="00B7463C" w:rsidRPr="002D304D" w:rsidRDefault="00FC0844" w:rsidP="002D304D">
      <w:pPr>
        <w:numPr>
          <w:ilvl w:val="0"/>
          <w:numId w:val="308"/>
        </w:numPr>
        <w:tabs>
          <w:tab w:val="clear" w:pos="1060"/>
          <w:tab w:val="num" w:pos="720"/>
        </w:tabs>
        <w:suppressAutoHyphens w:val="0"/>
        <w:ind w:left="425" w:hanging="357"/>
        <w:jc w:val="both"/>
        <w:rPr>
          <w:rFonts w:ascii="Arial" w:hAnsi="Arial" w:cs="Arial"/>
          <w:bCs/>
          <w:sz w:val="20"/>
          <w:szCs w:val="20"/>
        </w:rPr>
      </w:pPr>
      <w:r w:rsidRPr="000F3F6E">
        <w:rPr>
          <w:rFonts w:ascii="Arial" w:hAnsi="Arial" w:cs="Arial"/>
          <w:bCs/>
          <w:sz w:val="20"/>
          <w:szCs w:val="20"/>
        </w:rPr>
        <w:t xml:space="preserve">Wykonawca może zlecić wykonanie części Przedmiotem Umowy Podwykonawcom lub dalszym Podwykonawcom. </w:t>
      </w:r>
    </w:p>
    <w:p w14:paraId="42D621E8" w14:textId="63E712F0" w:rsidR="00FC0844" w:rsidRPr="00C64575"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5474CA">
        <w:rPr>
          <w:rFonts w:ascii="Arial" w:hAnsi="Arial" w:cs="Arial"/>
          <w:bCs/>
          <w:sz w:val="20"/>
          <w:szCs w:val="20"/>
        </w:rPr>
        <w:t>Przed przystąpieniem do wykonania Umowy Wykonawca poda nazwy</w:t>
      </w:r>
      <w:r w:rsidRPr="00C64575">
        <w:rPr>
          <w:rFonts w:ascii="Arial" w:hAnsi="Arial" w:cs="Arial"/>
          <w:bCs/>
          <w:sz w:val="20"/>
          <w:szCs w:val="20"/>
        </w:rPr>
        <w:t xml:space="preserve">, dane kontaktowe oraz przedstawicieli Podwykonawców zaangażowanych w </w:t>
      </w:r>
      <w:r w:rsidR="005335EB">
        <w:rPr>
          <w:rFonts w:ascii="Arial" w:hAnsi="Arial" w:cs="Arial"/>
          <w:bCs/>
          <w:sz w:val="20"/>
          <w:szCs w:val="20"/>
        </w:rPr>
        <w:t>wykonywanie</w:t>
      </w:r>
      <w:r w:rsidRPr="00C64575">
        <w:rPr>
          <w:rFonts w:ascii="Arial" w:hAnsi="Arial" w:cs="Arial"/>
          <w:bCs/>
          <w:sz w:val="20"/>
          <w:szCs w:val="20"/>
        </w:rPr>
        <w:t xml:space="preserve"> Umowy, jeżeli są już znani. Wykonawca zawiadamia Zamawiającego o wszelkich zmianach w odniesieniu do informacji, o których mowa w zdaniu pierwszym, </w:t>
      </w:r>
      <w:r w:rsidR="006D7BB3" w:rsidRPr="00C64575">
        <w:rPr>
          <w:rFonts w:ascii="Arial" w:hAnsi="Arial" w:cs="Arial"/>
          <w:bCs/>
          <w:sz w:val="20"/>
          <w:szCs w:val="20"/>
        </w:rPr>
        <w:br/>
      </w:r>
      <w:r w:rsidRPr="00C64575">
        <w:rPr>
          <w:rFonts w:ascii="Arial" w:hAnsi="Arial" w:cs="Arial"/>
          <w:bCs/>
          <w:sz w:val="20"/>
          <w:szCs w:val="20"/>
        </w:rPr>
        <w:t xml:space="preserve">w trakcie realizacji Umowy, a także przekazuje wymagane informacje na temat nowych Podwykonawców, którym w późniejszym okresie zamierza powierzyć realizację części Przedmiotu Umowy. </w:t>
      </w:r>
    </w:p>
    <w:p w14:paraId="2BDF9A99" w14:textId="77777777" w:rsidR="00FC0844" w:rsidRPr="00C64575"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przypadkach, zlecenia wykonania poszczególnych cześći Przedmiotu Umowy Podwykonawcom lub dalszym Podwykonawcom, Zamawiający może badać, czy nie zachodzą wobec podwykonawcy niebędącego podmiotem udostępniającym zasoby podstawy wykluczenia, o których mowa w art. 108 i art. 109 PZP. Wykonawca na żądanie Zamawiającego przedstawia oświadczenie, o którym mowa w art. 125 ust. 1 PZP lub podmiotowe środki dowodowe dotyczące tego podwykonawcy. </w:t>
      </w:r>
    </w:p>
    <w:p w14:paraId="3C3AA6D7" w14:textId="77777777" w:rsidR="00FC0844" w:rsidRPr="00C64575"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przypadku, o którym mowa w ust. 3, jeżeli wobec Podwykonawcy zachodzą podstawy wykluczenia, Zamawiający żąda, aby Wykonawca w terminie określonym przez Zamawiającego zastąpił tego Podwykonawcę pod rygorem niedopuszczenia Podwykonawcy do realizacji części zamówienia. </w:t>
      </w:r>
    </w:p>
    <w:p w14:paraId="311F55FB" w14:textId="4BCC7164" w:rsidR="00FC0844" w:rsidRPr="00AC2F14"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Jeżeli zmiana albo rezygnacja z Podwykonawcy dotyczy podmiotu, na którego zasoby Wykonawca powoływał się, na zasadach określonych w art. 118 ust. 1 PZP, w celu wykazania spełniania warunków udziału </w:t>
      </w:r>
      <w:r w:rsidR="006D7BB3" w:rsidRPr="00C64575">
        <w:rPr>
          <w:rFonts w:ascii="Arial" w:hAnsi="Arial" w:cs="Arial"/>
          <w:bCs/>
          <w:sz w:val="20"/>
          <w:szCs w:val="20"/>
        </w:rPr>
        <w:br/>
      </w:r>
      <w:r w:rsidRPr="00C64575">
        <w:rPr>
          <w:rFonts w:ascii="Arial" w:hAnsi="Arial" w:cs="Arial"/>
          <w:bCs/>
          <w:sz w:val="20"/>
          <w:szCs w:val="20"/>
        </w:rPr>
        <w:t xml:space="preserve">w postępowaniu, Wykonawca jest obowiązany wykazać Zamawiającemu, że proponowany inny </w:t>
      </w:r>
      <w:r w:rsidRPr="00AC2F14">
        <w:rPr>
          <w:rFonts w:ascii="Arial" w:hAnsi="Arial" w:cs="Arial"/>
          <w:bCs/>
          <w:sz w:val="20"/>
          <w:szCs w:val="20"/>
        </w:rPr>
        <w:t xml:space="preserve">Podwykonawca lub Wykonawca samodzielnie spełnia je w stopniu nie mniejszym niż Podwykonawca, na którego zasoby Wykonawca powoływał się w trakcie postępowania o udzielenie zamówienia. Przepis art. 122 PZP stosuje się odpowiednio. </w:t>
      </w:r>
    </w:p>
    <w:p w14:paraId="1A3249CA" w14:textId="220A4789" w:rsidR="00FC0844" w:rsidRPr="00AC2F14"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Termin zapłaty wynagrodzenia Podwykonawcy lub dalszemu Podwykonawcy przewidziany w umowie </w:t>
      </w:r>
      <w:r w:rsidR="006D7BB3" w:rsidRPr="00AC2F14">
        <w:rPr>
          <w:rFonts w:ascii="Arial" w:hAnsi="Arial" w:cs="Arial"/>
          <w:bCs/>
          <w:sz w:val="20"/>
          <w:szCs w:val="20"/>
        </w:rPr>
        <w:br/>
      </w:r>
      <w:r w:rsidRPr="00AC2F14">
        <w:rPr>
          <w:rFonts w:ascii="Arial" w:hAnsi="Arial" w:cs="Arial"/>
          <w:bCs/>
          <w:sz w:val="20"/>
          <w:szCs w:val="20"/>
        </w:rPr>
        <w:t xml:space="preserve">o podwykonawstwo nie może być dłuższy niż 30 dni od dnia doręczenia Wykonawcy, Podwykonawcy lub dalszemu Podwykonawcy faktury lub rachunku, potwierdzających wykonanie zleconej Podwykonawcy lub dalszemu Podwykonawcy </w:t>
      </w:r>
      <w:r w:rsidR="00AC2F14" w:rsidRPr="00AC2F14">
        <w:rPr>
          <w:rFonts w:ascii="Arial" w:hAnsi="Arial" w:cs="Arial"/>
          <w:bCs/>
          <w:sz w:val="20"/>
          <w:szCs w:val="20"/>
        </w:rPr>
        <w:t>dostawy</w:t>
      </w:r>
      <w:r w:rsidRPr="00AC2F14">
        <w:rPr>
          <w:rFonts w:ascii="Arial" w:hAnsi="Arial" w:cs="Arial"/>
          <w:bCs/>
          <w:sz w:val="20"/>
          <w:szCs w:val="20"/>
        </w:rPr>
        <w:t xml:space="preserve">. </w:t>
      </w:r>
    </w:p>
    <w:p w14:paraId="1645886D" w14:textId="77777777" w:rsidR="00FC0844" w:rsidRPr="00AC2F14"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Umowa o podwykonawstwo lub dalsze podwykonawstwo nie może zawierać postanowień kształtujących prawa i obowiązki Podwykonawcy lub dalszego Podwykonawcy, w zakresie kar umownych oraz postanowień dotyczących warunków wypłaty wynagrodzenia, w sposób dla niego mniej korzystny niż prawa i obowiązki Wykonawcy, ukształtowane postanowieniami Umowy zawartej między Zamawiającym a Wykonawcą. </w:t>
      </w:r>
    </w:p>
    <w:p w14:paraId="06A83C1B" w14:textId="77777777" w:rsidR="00FC0844" w:rsidRPr="00AC2F14"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Wykonawca ponosi odpowiedzialność wobec Zamawiającego za działania lub zaniechania Podwykonawców lub dalszych Podwykonawców wykonujących powierzone im cześci Przedmiotu Umowy, jak za swoje własne działania lub zaniechania. Powierzenie cześci Przedmiotu Umowy Podwykonawcom lub dalszym Podwykonawcom i nie zwalnia Wykonawcy z odpowiedzialności za należyte wykonanie Umowy. </w:t>
      </w:r>
    </w:p>
    <w:p w14:paraId="73CD52D4" w14:textId="77777777" w:rsidR="006D7BB3" w:rsidRPr="00AC2F14" w:rsidRDefault="006D7BB3" w:rsidP="00BC63E7">
      <w:pPr>
        <w:pStyle w:val="Bezodstpw"/>
        <w:jc w:val="both"/>
        <w:rPr>
          <w:rFonts w:ascii="ArialMT" w:hAnsi="ArialMT"/>
          <w:sz w:val="20"/>
          <w:szCs w:val="20"/>
        </w:rPr>
      </w:pPr>
    </w:p>
    <w:p w14:paraId="3B0DC94C" w14:textId="3CF33B6A" w:rsidR="0086192B" w:rsidRPr="00AF579C" w:rsidRDefault="00FC0844" w:rsidP="004C7760">
      <w:pPr>
        <w:pStyle w:val="Nagwek5"/>
        <w:spacing w:line="240" w:lineRule="auto"/>
        <w:jc w:val="center"/>
        <w:rPr>
          <w:rFonts w:ascii="Arial" w:hAnsi="Arial" w:cs="Arial"/>
          <w:b/>
          <w:bCs/>
          <w:sz w:val="20"/>
        </w:rPr>
      </w:pPr>
      <w:r w:rsidRPr="003745DB">
        <w:rPr>
          <w:rFonts w:ascii="Arial" w:hAnsi="Arial" w:cs="Arial"/>
          <w:b/>
          <w:bCs/>
          <w:sz w:val="20"/>
        </w:rPr>
        <w:t xml:space="preserve">§ </w:t>
      </w:r>
      <w:r w:rsidR="00902E80" w:rsidRPr="003745DB">
        <w:rPr>
          <w:rFonts w:ascii="Arial" w:hAnsi="Arial" w:cs="Arial"/>
          <w:b/>
          <w:bCs/>
          <w:sz w:val="20"/>
          <w:lang w:val="pl-PL"/>
        </w:rPr>
        <w:t>8</w:t>
      </w:r>
      <w:r w:rsidRPr="00AC2F14">
        <w:rPr>
          <w:rFonts w:ascii="Arial" w:hAnsi="Arial" w:cs="Arial"/>
          <w:b/>
          <w:bCs/>
          <w:sz w:val="20"/>
        </w:rPr>
        <w:br/>
      </w:r>
      <w:r w:rsidRPr="00AF579C">
        <w:rPr>
          <w:rFonts w:ascii="Arial" w:hAnsi="Arial" w:cs="Arial"/>
          <w:b/>
          <w:bCs/>
          <w:sz w:val="20"/>
        </w:rPr>
        <w:t>WYNAGRODZENIE I WARUNKI PŁATNOŚCI</w:t>
      </w:r>
    </w:p>
    <w:p w14:paraId="0ACB0EA3" w14:textId="77777777" w:rsidR="0086192B" w:rsidRPr="00AF579C" w:rsidRDefault="0086192B" w:rsidP="00ED49A6">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Za wykonanie całości Przedmiotu Umowy Zamawiający zapłaci Wykonawcy ryczałtowe wynagrodzenie </w:t>
      </w:r>
      <w:r w:rsidRPr="00AF579C">
        <w:rPr>
          <w:rFonts w:ascii="ArialMT" w:hAnsi="ArialMT"/>
          <w:sz w:val="20"/>
          <w:szCs w:val="20"/>
        </w:rPr>
        <w:br/>
        <w:t>w wysokości netto ……… zł (słownie: ………….. złotych 00/100) powiększone o należny podatek od towarów i usług w obowiązującej stawce w wysokości .............. zł (słownie: …………… złotych 00/100), co daje kwotę brutto …………….. zł (słownie: …………. złotych 00/100).</w:t>
      </w:r>
    </w:p>
    <w:p w14:paraId="6F24A1D4" w14:textId="77777777" w:rsidR="002061F6" w:rsidRDefault="002061F6">
      <w:pPr>
        <w:suppressAutoHyphens w:val="0"/>
        <w:rPr>
          <w:rFonts w:ascii="ArialMT" w:hAnsi="ArialMT"/>
          <w:sz w:val="20"/>
          <w:szCs w:val="20"/>
          <w:lang w:eastAsia="pl-PL"/>
        </w:rPr>
      </w:pPr>
      <w:r>
        <w:rPr>
          <w:rFonts w:ascii="ArialMT" w:hAnsi="ArialMT"/>
          <w:sz w:val="20"/>
          <w:szCs w:val="20"/>
        </w:rPr>
        <w:br w:type="page"/>
      </w:r>
    </w:p>
    <w:p w14:paraId="2AFD4B4C" w14:textId="2447BCD9" w:rsidR="0086192B" w:rsidRPr="00AF579C" w:rsidRDefault="0086192B" w:rsidP="00041461">
      <w:pPr>
        <w:pStyle w:val="Bezodstpw"/>
        <w:numPr>
          <w:ilvl w:val="6"/>
          <w:numId w:val="309"/>
        </w:numPr>
        <w:spacing w:after="120"/>
        <w:ind w:left="426"/>
        <w:jc w:val="both"/>
        <w:rPr>
          <w:rFonts w:ascii="ArialMT" w:hAnsi="ArialMT"/>
          <w:sz w:val="20"/>
          <w:szCs w:val="20"/>
        </w:rPr>
      </w:pPr>
      <w:r w:rsidRPr="00AF579C">
        <w:rPr>
          <w:rFonts w:ascii="ArialMT" w:hAnsi="ArialMT"/>
          <w:sz w:val="20"/>
          <w:szCs w:val="20"/>
        </w:rPr>
        <w:lastRenderedPageBreak/>
        <w:t>Wynagrodzenie określone w powyższym ustępie rozliczane będzie z zastosowaniem</w:t>
      </w:r>
      <w:r w:rsidR="00350595" w:rsidRPr="00AF579C">
        <w:rPr>
          <w:rFonts w:ascii="ArialMT" w:hAnsi="ArialMT"/>
          <w:sz w:val="20"/>
          <w:szCs w:val="20"/>
        </w:rPr>
        <w:t xml:space="preserve"> poniższych </w:t>
      </w:r>
      <w:r w:rsidRPr="00AF579C">
        <w:rPr>
          <w:rFonts w:ascii="ArialMT" w:hAnsi="ArialMT"/>
          <w:sz w:val="20"/>
          <w:szCs w:val="20"/>
        </w:rPr>
        <w:t>cen</w:t>
      </w:r>
      <w:r w:rsidR="00350595" w:rsidRPr="00AF579C">
        <w:rPr>
          <w:rFonts w:ascii="ArialMT" w:hAnsi="ArialMT"/>
          <w:sz w:val="20"/>
          <w:szCs w:val="20"/>
        </w:rPr>
        <w:t>:</w:t>
      </w:r>
      <w:r w:rsidRPr="00AF579C">
        <w:rPr>
          <w:rFonts w:ascii="ArialMT" w:hAnsi="ArialMT"/>
          <w:sz w:val="20"/>
          <w:szCs w:val="20"/>
        </w:rPr>
        <w:t xml:space="preserve"> </w:t>
      </w:r>
    </w:p>
    <w:tbl>
      <w:tblPr>
        <w:tblW w:w="9422" w:type="dxa"/>
        <w:tblInd w:w="496" w:type="dxa"/>
        <w:tblLayout w:type="fixed"/>
        <w:tblCellMar>
          <w:left w:w="70" w:type="dxa"/>
          <w:right w:w="70" w:type="dxa"/>
        </w:tblCellMar>
        <w:tblLook w:val="04A0" w:firstRow="1" w:lastRow="0" w:firstColumn="1" w:lastColumn="0" w:noHBand="0" w:noVBand="1"/>
      </w:tblPr>
      <w:tblGrid>
        <w:gridCol w:w="492"/>
        <w:gridCol w:w="5244"/>
        <w:gridCol w:w="1843"/>
        <w:gridCol w:w="1843"/>
      </w:tblGrid>
      <w:tr w:rsidR="002B7BE0" w:rsidRPr="00B961D5" w14:paraId="41385115" w14:textId="77777777" w:rsidTr="00041461">
        <w:trPr>
          <w:trHeight w:val="571"/>
        </w:trPr>
        <w:tc>
          <w:tcPr>
            <w:tcW w:w="492" w:type="dxa"/>
            <w:tcBorders>
              <w:top w:val="single" w:sz="4" w:space="0" w:color="000000"/>
              <w:left w:val="single" w:sz="4" w:space="0" w:color="000000"/>
              <w:bottom w:val="single" w:sz="4" w:space="0" w:color="000000"/>
              <w:right w:val="nil"/>
            </w:tcBorders>
            <w:shd w:val="clear" w:color="auto" w:fill="FFFFFF"/>
            <w:vAlign w:val="center"/>
          </w:tcPr>
          <w:p w14:paraId="26466E2E" w14:textId="77777777" w:rsidR="002B7BE0" w:rsidRPr="00B961D5" w:rsidRDefault="002B7BE0" w:rsidP="00B54D22">
            <w:pPr>
              <w:snapToGrid w:val="0"/>
              <w:spacing w:line="276" w:lineRule="auto"/>
              <w:jc w:val="center"/>
              <w:rPr>
                <w:rFonts w:ascii="Arial" w:hAnsi="Arial" w:cs="Arial"/>
                <w:b/>
                <w:color w:val="000000"/>
                <w:sz w:val="20"/>
                <w:szCs w:val="20"/>
                <w:lang w:eastAsia="en-US"/>
              </w:rPr>
            </w:pPr>
            <w:r>
              <w:rPr>
                <w:rFonts w:ascii="Arial" w:hAnsi="Arial" w:cs="Arial"/>
                <w:b/>
                <w:color w:val="000000"/>
                <w:sz w:val="20"/>
                <w:szCs w:val="20"/>
                <w:lang w:eastAsia="en-US"/>
              </w:rPr>
              <w:t>Lp.</w:t>
            </w:r>
          </w:p>
        </w:tc>
        <w:tc>
          <w:tcPr>
            <w:tcW w:w="5244" w:type="dxa"/>
            <w:tcBorders>
              <w:top w:val="single" w:sz="4" w:space="0" w:color="000000"/>
              <w:left w:val="single" w:sz="4" w:space="0" w:color="000000"/>
              <w:bottom w:val="single" w:sz="4" w:space="0" w:color="000000"/>
              <w:right w:val="nil"/>
            </w:tcBorders>
            <w:shd w:val="clear" w:color="auto" w:fill="FFFFFF"/>
            <w:vAlign w:val="center"/>
            <w:hideMark/>
          </w:tcPr>
          <w:p w14:paraId="76FDB30C" w14:textId="77777777" w:rsidR="002B7BE0" w:rsidRPr="00B961D5" w:rsidRDefault="002B7BE0" w:rsidP="00B54D22">
            <w:pPr>
              <w:snapToGrid w:val="0"/>
              <w:spacing w:line="276" w:lineRule="auto"/>
              <w:jc w:val="center"/>
              <w:rPr>
                <w:rFonts w:ascii="Arial" w:hAnsi="Arial" w:cs="Arial"/>
                <w:b/>
                <w:color w:val="000000"/>
                <w:sz w:val="20"/>
                <w:szCs w:val="20"/>
                <w:lang w:eastAsia="en-US"/>
              </w:rPr>
            </w:pPr>
            <w:r w:rsidRPr="00B961D5">
              <w:rPr>
                <w:rFonts w:ascii="Arial" w:hAnsi="Arial" w:cs="Arial"/>
                <w:b/>
                <w:color w:val="000000"/>
                <w:sz w:val="20"/>
                <w:szCs w:val="20"/>
                <w:lang w:eastAsia="en-US"/>
              </w:rPr>
              <w:t>Przedmiot zamówienia</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7DCAD97A" w14:textId="77777777" w:rsidR="002B7BE0" w:rsidRPr="00B961D5" w:rsidRDefault="002B7BE0" w:rsidP="00B54D22">
            <w:pPr>
              <w:snapToGrid w:val="0"/>
              <w:jc w:val="center"/>
              <w:rPr>
                <w:rFonts w:ascii="Arial" w:hAnsi="Arial" w:cs="Arial"/>
                <w:b/>
                <w:color w:val="000000"/>
                <w:sz w:val="20"/>
                <w:szCs w:val="20"/>
                <w:lang w:eastAsia="en-US"/>
              </w:rPr>
            </w:pPr>
            <w:r>
              <w:rPr>
                <w:rFonts w:ascii="Arial" w:hAnsi="Arial" w:cs="Arial"/>
                <w:b/>
                <w:sz w:val="20"/>
                <w:szCs w:val="20"/>
              </w:rPr>
              <w:t>Szacunkowa  ilość roboczodniówek</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0622EA" w14:textId="77777777" w:rsidR="002B7BE0" w:rsidRPr="00B961D5" w:rsidRDefault="002B7BE0" w:rsidP="00B54D22">
            <w:pPr>
              <w:snapToGrid w:val="0"/>
              <w:jc w:val="center"/>
              <w:rPr>
                <w:rFonts w:ascii="Arial" w:hAnsi="Arial" w:cs="Arial"/>
                <w:b/>
                <w:bCs/>
                <w:color w:val="000000"/>
                <w:sz w:val="20"/>
                <w:szCs w:val="20"/>
                <w:lang w:eastAsia="en-US"/>
              </w:rPr>
            </w:pPr>
            <w:r>
              <w:rPr>
                <w:rFonts w:ascii="Arial" w:hAnsi="Arial" w:cs="Arial"/>
                <w:b/>
                <w:color w:val="000000"/>
                <w:sz w:val="20"/>
                <w:szCs w:val="20"/>
                <w:lang w:eastAsia="en-US"/>
              </w:rPr>
              <w:t>Cena jednostkowa netto zł/</w:t>
            </w:r>
            <w:proofErr w:type="spellStart"/>
            <w:r>
              <w:rPr>
                <w:rFonts w:ascii="Arial" w:hAnsi="Arial" w:cs="Arial"/>
                <w:b/>
                <w:color w:val="000000"/>
                <w:sz w:val="20"/>
                <w:szCs w:val="20"/>
                <w:lang w:eastAsia="en-US"/>
              </w:rPr>
              <w:t>rbdn</w:t>
            </w:r>
            <w:proofErr w:type="spellEnd"/>
          </w:p>
          <w:p w14:paraId="0876661E" w14:textId="77777777" w:rsidR="002B7BE0" w:rsidRPr="00B961D5" w:rsidRDefault="002B7BE0" w:rsidP="00B54D22">
            <w:pPr>
              <w:snapToGrid w:val="0"/>
              <w:spacing w:line="276" w:lineRule="auto"/>
              <w:jc w:val="center"/>
              <w:rPr>
                <w:rFonts w:ascii="Arial" w:hAnsi="Arial" w:cs="Arial"/>
                <w:b/>
                <w:bCs/>
                <w:color w:val="000000"/>
                <w:sz w:val="20"/>
                <w:szCs w:val="20"/>
                <w:lang w:eastAsia="en-US"/>
              </w:rPr>
            </w:pPr>
          </w:p>
        </w:tc>
      </w:tr>
      <w:tr w:rsidR="002B7BE0" w:rsidRPr="00B961D5" w14:paraId="400A562B" w14:textId="77777777" w:rsidTr="00041461">
        <w:trPr>
          <w:trHeight w:val="140"/>
        </w:trPr>
        <w:tc>
          <w:tcPr>
            <w:tcW w:w="492" w:type="dxa"/>
            <w:tcBorders>
              <w:top w:val="single" w:sz="4" w:space="0" w:color="000000"/>
              <w:left w:val="single" w:sz="4" w:space="0" w:color="000000"/>
              <w:bottom w:val="single" w:sz="4" w:space="0" w:color="000000"/>
              <w:right w:val="nil"/>
            </w:tcBorders>
            <w:shd w:val="clear" w:color="auto" w:fill="FFFFFF"/>
          </w:tcPr>
          <w:p w14:paraId="288B77B5" w14:textId="77777777" w:rsidR="002B7BE0" w:rsidRPr="00B961D5" w:rsidRDefault="002B7BE0" w:rsidP="00B54D22">
            <w:pPr>
              <w:snapToGrid w:val="0"/>
              <w:spacing w:line="276" w:lineRule="auto"/>
              <w:jc w:val="center"/>
              <w:rPr>
                <w:rFonts w:ascii="Arial" w:hAnsi="Arial" w:cs="Arial"/>
                <w:b/>
                <w:color w:val="000000"/>
                <w:sz w:val="20"/>
                <w:szCs w:val="20"/>
                <w:lang w:eastAsia="en-US"/>
              </w:rPr>
            </w:pPr>
            <w:r>
              <w:rPr>
                <w:rFonts w:ascii="Arial" w:hAnsi="Arial" w:cs="Arial"/>
                <w:b/>
                <w:color w:val="000000"/>
                <w:sz w:val="20"/>
                <w:szCs w:val="20"/>
                <w:lang w:eastAsia="en-US"/>
              </w:rPr>
              <w:t>1</w:t>
            </w:r>
          </w:p>
        </w:tc>
        <w:tc>
          <w:tcPr>
            <w:tcW w:w="5244" w:type="dxa"/>
            <w:tcBorders>
              <w:top w:val="single" w:sz="4" w:space="0" w:color="000000"/>
              <w:left w:val="single" w:sz="4" w:space="0" w:color="000000"/>
              <w:bottom w:val="single" w:sz="4" w:space="0" w:color="000000"/>
              <w:right w:val="nil"/>
            </w:tcBorders>
            <w:shd w:val="clear" w:color="auto" w:fill="FFFFFF"/>
            <w:vAlign w:val="center"/>
            <w:hideMark/>
          </w:tcPr>
          <w:p w14:paraId="097C35DF" w14:textId="77777777" w:rsidR="002B7BE0" w:rsidRPr="00B961D5" w:rsidRDefault="002B7BE0" w:rsidP="00B54D22">
            <w:pPr>
              <w:snapToGrid w:val="0"/>
              <w:spacing w:line="276" w:lineRule="auto"/>
              <w:jc w:val="center"/>
              <w:rPr>
                <w:rFonts w:ascii="Arial" w:hAnsi="Arial" w:cs="Arial"/>
                <w:b/>
                <w:color w:val="000000"/>
                <w:sz w:val="20"/>
                <w:szCs w:val="20"/>
                <w:lang w:eastAsia="en-US"/>
              </w:rPr>
            </w:pPr>
            <w:r>
              <w:rPr>
                <w:rFonts w:ascii="Arial" w:hAnsi="Arial" w:cs="Arial"/>
                <w:b/>
                <w:color w:val="000000"/>
                <w:sz w:val="20"/>
                <w:szCs w:val="20"/>
                <w:lang w:eastAsia="en-US"/>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2B5AB0" w14:textId="77777777" w:rsidR="002B7BE0" w:rsidRDefault="002B7BE0" w:rsidP="00B54D22">
            <w:pPr>
              <w:snapToGrid w:val="0"/>
              <w:spacing w:line="276" w:lineRule="auto"/>
              <w:jc w:val="center"/>
              <w:rPr>
                <w:rFonts w:ascii="Arial" w:hAnsi="Arial" w:cs="Arial"/>
                <w:b/>
                <w:color w:val="000000"/>
                <w:sz w:val="20"/>
                <w:szCs w:val="20"/>
                <w:lang w:eastAsia="en-US"/>
              </w:rPr>
            </w:pPr>
            <w:r>
              <w:rPr>
                <w:rFonts w:ascii="Arial" w:hAnsi="Arial" w:cs="Arial"/>
                <w:b/>
                <w:color w:val="000000"/>
                <w:sz w:val="20"/>
                <w:szCs w:val="20"/>
                <w:lang w:eastAsia="en-US"/>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43185D" w14:textId="77777777" w:rsidR="002B7BE0" w:rsidRPr="00B961D5" w:rsidRDefault="002B7BE0" w:rsidP="00B54D22">
            <w:pPr>
              <w:snapToGrid w:val="0"/>
              <w:spacing w:line="276" w:lineRule="auto"/>
              <w:jc w:val="center"/>
              <w:rPr>
                <w:rFonts w:ascii="Arial" w:hAnsi="Arial" w:cs="Arial"/>
                <w:b/>
                <w:color w:val="000000"/>
                <w:sz w:val="20"/>
                <w:szCs w:val="20"/>
                <w:lang w:eastAsia="en-US"/>
              </w:rPr>
            </w:pPr>
            <w:r>
              <w:rPr>
                <w:rFonts w:ascii="Arial" w:hAnsi="Arial" w:cs="Arial"/>
                <w:b/>
                <w:bCs/>
                <w:color w:val="000000"/>
                <w:sz w:val="20"/>
                <w:szCs w:val="20"/>
                <w:lang w:eastAsia="en-US"/>
              </w:rPr>
              <w:t>4</w:t>
            </w:r>
          </w:p>
        </w:tc>
      </w:tr>
      <w:tr w:rsidR="009850C5" w:rsidRPr="00B961D5" w14:paraId="05DC0EA6" w14:textId="77777777" w:rsidTr="009850C5">
        <w:trPr>
          <w:cantSplit/>
          <w:trHeight w:hRule="exact" w:val="488"/>
        </w:trPr>
        <w:tc>
          <w:tcPr>
            <w:tcW w:w="492" w:type="dxa"/>
            <w:tcBorders>
              <w:top w:val="single" w:sz="4" w:space="0" w:color="auto"/>
              <w:left w:val="single" w:sz="4" w:space="0" w:color="auto"/>
              <w:bottom w:val="single" w:sz="4" w:space="0" w:color="auto"/>
              <w:right w:val="single" w:sz="4" w:space="0" w:color="auto"/>
            </w:tcBorders>
            <w:vAlign w:val="center"/>
          </w:tcPr>
          <w:p w14:paraId="679873CE" w14:textId="77777777" w:rsidR="009850C5" w:rsidRPr="00652B76" w:rsidRDefault="009850C5" w:rsidP="00D111C4">
            <w:pPr>
              <w:pStyle w:val="Akapitzlist"/>
              <w:numPr>
                <w:ilvl w:val="0"/>
                <w:numId w:val="339"/>
              </w:numPr>
              <w:tabs>
                <w:tab w:val="left" w:pos="-85"/>
              </w:tabs>
              <w:spacing w:line="276" w:lineRule="auto"/>
              <w:ind w:left="473"/>
              <w:contextualSpacing w:val="0"/>
              <w:jc w:val="center"/>
              <w:rPr>
                <w:rFonts w:ascii="Arial" w:hAnsi="Arial" w:cs="Arial"/>
                <w:color w:val="000000"/>
                <w:sz w:val="20"/>
                <w:szCs w:val="20"/>
                <w:lang w:eastAsia="en-US"/>
              </w:rPr>
            </w:pPr>
            <w:bookmarkStart w:id="14" w:name="_Hlk30512841"/>
          </w:p>
        </w:tc>
        <w:tc>
          <w:tcPr>
            <w:tcW w:w="5244" w:type="dxa"/>
            <w:tcBorders>
              <w:top w:val="single" w:sz="4" w:space="0" w:color="auto"/>
              <w:left w:val="single" w:sz="4" w:space="0" w:color="auto"/>
              <w:bottom w:val="single" w:sz="4" w:space="0" w:color="auto"/>
              <w:right w:val="single" w:sz="4" w:space="0" w:color="auto"/>
            </w:tcBorders>
            <w:vAlign w:val="center"/>
            <w:hideMark/>
          </w:tcPr>
          <w:p w14:paraId="5E9FA1EA" w14:textId="49EC7106" w:rsidR="009850C5" w:rsidRPr="00B961D5" w:rsidRDefault="009850C5" w:rsidP="009850C5">
            <w:pPr>
              <w:tabs>
                <w:tab w:val="left" w:pos="-85"/>
              </w:tabs>
              <w:rPr>
                <w:rFonts w:ascii="Arial" w:hAnsi="Arial" w:cs="Arial"/>
                <w:color w:val="000000"/>
                <w:sz w:val="20"/>
                <w:szCs w:val="20"/>
                <w:lang w:eastAsia="en-US"/>
              </w:rPr>
            </w:pPr>
            <w:r w:rsidRPr="00FD6B85">
              <w:rPr>
                <w:rFonts w:ascii="Arial" w:hAnsi="Arial" w:cs="Arial"/>
                <w:color w:val="000000"/>
                <w:sz w:val="20"/>
                <w:szCs w:val="20"/>
              </w:rPr>
              <w:t>Stawka roboczodniówki pracownika fizycznego dni robocze</w:t>
            </w:r>
          </w:p>
        </w:tc>
        <w:tc>
          <w:tcPr>
            <w:tcW w:w="1843" w:type="dxa"/>
            <w:tcBorders>
              <w:top w:val="single" w:sz="4" w:space="0" w:color="auto"/>
              <w:left w:val="single" w:sz="4" w:space="0" w:color="auto"/>
              <w:bottom w:val="single" w:sz="4" w:space="0" w:color="auto"/>
              <w:right w:val="single" w:sz="4" w:space="0" w:color="auto"/>
            </w:tcBorders>
            <w:vAlign w:val="center"/>
          </w:tcPr>
          <w:p w14:paraId="2D13866B" w14:textId="3FF695AE" w:rsidR="009850C5" w:rsidRPr="00620D2B" w:rsidRDefault="009850C5" w:rsidP="009850C5">
            <w:pPr>
              <w:snapToGrid w:val="0"/>
              <w:jc w:val="center"/>
              <w:rPr>
                <w:rFonts w:ascii="Arial" w:hAnsi="Arial" w:cs="Arial"/>
                <w:bCs/>
                <w:color w:val="000000"/>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61188CBD" w14:textId="77777777" w:rsidR="009850C5" w:rsidRPr="00620D2B" w:rsidRDefault="009850C5" w:rsidP="009850C5">
            <w:pPr>
              <w:snapToGrid w:val="0"/>
              <w:spacing w:line="276" w:lineRule="auto"/>
              <w:jc w:val="center"/>
              <w:rPr>
                <w:rFonts w:ascii="Arial" w:hAnsi="Arial" w:cs="Arial"/>
                <w:bCs/>
                <w:color w:val="000000"/>
                <w:sz w:val="20"/>
                <w:szCs w:val="20"/>
                <w:lang w:eastAsia="en-US"/>
              </w:rPr>
            </w:pPr>
          </w:p>
        </w:tc>
      </w:tr>
      <w:tr w:rsidR="009850C5" w:rsidRPr="00B961D5" w14:paraId="580F41D5" w14:textId="77777777" w:rsidTr="009850C5">
        <w:trPr>
          <w:cantSplit/>
          <w:trHeight w:hRule="exact" w:val="488"/>
        </w:trPr>
        <w:tc>
          <w:tcPr>
            <w:tcW w:w="492" w:type="dxa"/>
            <w:tcBorders>
              <w:top w:val="single" w:sz="4" w:space="0" w:color="auto"/>
              <w:left w:val="single" w:sz="4" w:space="0" w:color="auto"/>
              <w:bottom w:val="single" w:sz="4" w:space="0" w:color="auto"/>
              <w:right w:val="single" w:sz="4" w:space="0" w:color="auto"/>
            </w:tcBorders>
            <w:vAlign w:val="center"/>
          </w:tcPr>
          <w:p w14:paraId="662A9D91" w14:textId="77777777" w:rsidR="009850C5" w:rsidRPr="00652B76" w:rsidRDefault="009850C5" w:rsidP="00D111C4">
            <w:pPr>
              <w:pStyle w:val="Akapitzlist"/>
              <w:numPr>
                <w:ilvl w:val="0"/>
                <w:numId w:val="339"/>
              </w:numPr>
              <w:tabs>
                <w:tab w:val="left" w:pos="-85"/>
              </w:tabs>
              <w:spacing w:line="276" w:lineRule="auto"/>
              <w:ind w:left="473"/>
              <w:contextualSpacing w:val="0"/>
              <w:jc w:val="center"/>
              <w:rPr>
                <w:rFonts w:ascii="Arial" w:hAnsi="Arial" w:cs="Arial"/>
                <w:color w:val="000000"/>
                <w:sz w:val="20"/>
                <w:szCs w:val="20"/>
                <w:lang w:eastAsia="en-US"/>
              </w:rPr>
            </w:pPr>
          </w:p>
        </w:tc>
        <w:tc>
          <w:tcPr>
            <w:tcW w:w="5244" w:type="dxa"/>
            <w:tcBorders>
              <w:top w:val="single" w:sz="4" w:space="0" w:color="auto"/>
              <w:left w:val="single" w:sz="4" w:space="0" w:color="auto"/>
              <w:bottom w:val="single" w:sz="4" w:space="0" w:color="auto"/>
              <w:right w:val="single" w:sz="4" w:space="0" w:color="auto"/>
            </w:tcBorders>
            <w:vAlign w:val="center"/>
          </w:tcPr>
          <w:p w14:paraId="0BEBA469" w14:textId="62D787E6" w:rsidR="009850C5" w:rsidRPr="00B961D5" w:rsidRDefault="009850C5" w:rsidP="009850C5">
            <w:pPr>
              <w:tabs>
                <w:tab w:val="left" w:pos="-85"/>
              </w:tabs>
              <w:rPr>
                <w:rFonts w:ascii="Arial" w:hAnsi="Arial" w:cs="Arial"/>
                <w:color w:val="000000"/>
                <w:sz w:val="20"/>
                <w:szCs w:val="20"/>
                <w:lang w:eastAsia="en-US"/>
              </w:rPr>
            </w:pPr>
            <w:r w:rsidRPr="00FD6B85">
              <w:rPr>
                <w:rFonts w:ascii="Arial" w:hAnsi="Arial" w:cs="Arial"/>
                <w:color w:val="000000"/>
                <w:sz w:val="20"/>
                <w:szCs w:val="20"/>
              </w:rPr>
              <w:t>Stawka roboczodniówki pracownika fizycznego dni świąteczne</w:t>
            </w:r>
          </w:p>
        </w:tc>
        <w:tc>
          <w:tcPr>
            <w:tcW w:w="1843" w:type="dxa"/>
            <w:tcBorders>
              <w:top w:val="single" w:sz="4" w:space="0" w:color="auto"/>
              <w:left w:val="single" w:sz="4" w:space="0" w:color="auto"/>
              <w:bottom w:val="single" w:sz="4" w:space="0" w:color="auto"/>
              <w:right w:val="single" w:sz="4" w:space="0" w:color="auto"/>
            </w:tcBorders>
            <w:vAlign w:val="center"/>
          </w:tcPr>
          <w:p w14:paraId="6A0F16BA" w14:textId="71D90E46" w:rsidR="009850C5" w:rsidRDefault="009850C5" w:rsidP="009850C5">
            <w:pPr>
              <w:snapToGrid w:val="0"/>
              <w:jc w:val="center"/>
              <w:rPr>
                <w:rFonts w:ascii="Arial" w:hAnsi="Arial" w:cs="Arial"/>
                <w:bCs/>
                <w:color w:val="000000"/>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FE7BB74" w14:textId="77777777" w:rsidR="009850C5" w:rsidRPr="00620D2B" w:rsidRDefault="009850C5" w:rsidP="009850C5">
            <w:pPr>
              <w:snapToGrid w:val="0"/>
              <w:spacing w:line="276" w:lineRule="auto"/>
              <w:jc w:val="center"/>
              <w:rPr>
                <w:rFonts w:ascii="Arial" w:hAnsi="Arial" w:cs="Arial"/>
                <w:bCs/>
                <w:color w:val="000000"/>
                <w:sz w:val="20"/>
                <w:szCs w:val="20"/>
                <w:lang w:eastAsia="en-US"/>
              </w:rPr>
            </w:pPr>
          </w:p>
        </w:tc>
      </w:tr>
      <w:tr w:rsidR="009850C5" w:rsidRPr="00B961D5" w14:paraId="3A66C9D7" w14:textId="77777777" w:rsidTr="009850C5">
        <w:trPr>
          <w:cantSplit/>
          <w:trHeight w:hRule="exact" w:val="488"/>
        </w:trPr>
        <w:tc>
          <w:tcPr>
            <w:tcW w:w="492" w:type="dxa"/>
            <w:tcBorders>
              <w:top w:val="single" w:sz="4" w:space="0" w:color="auto"/>
              <w:left w:val="single" w:sz="4" w:space="0" w:color="auto"/>
              <w:bottom w:val="single" w:sz="4" w:space="0" w:color="auto"/>
              <w:right w:val="single" w:sz="4" w:space="0" w:color="auto"/>
            </w:tcBorders>
            <w:vAlign w:val="center"/>
          </w:tcPr>
          <w:p w14:paraId="5C5D6969" w14:textId="77777777" w:rsidR="009850C5" w:rsidRPr="00652B76" w:rsidRDefault="009850C5" w:rsidP="00D111C4">
            <w:pPr>
              <w:pStyle w:val="Akapitzlist"/>
              <w:numPr>
                <w:ilvl w:val="0"/>
                <w:numId w:val="339"/>
              </w:numPr>
              <w:tabs>
                <w:tab w:val="left" w:pos="-85"/>
              </w:tabs>
              <w:spacing w:line="276" w:lineRule="auto"/>
              <w:ind w:left="473"/>
              <w:contextualSpacing w:val="0"/>
              <w:jc w:val="center"/>
              <w:rPr>
                <w:rFonts w:ascii="Arial" w:hAnsi="Arial" w:cs="Arial"/>
                <w:color w:val="000000"/>
                <w:sz w:val="20"/>
                <w:szCs w:val="20"/>
                <w:lang w:eastAsia="en-US"/>
              </w:rPr>
            </w:pPr>
          </w:p>
        </w:tc>
        <w:tc>
          <w:tcPr>
            <w:tcW w:w="5244" w:type="dxa"/>
            <w:tcBorders>
              <w:top w:val="single" w:sz="4" w:space="0" w:color="auto"/>
              <w:left w:val="single" w:sz="4" w:space="0" w:color="auto"/>
              <w:bottom w:val="single" w:sz="4" w:space="0" w:color="auto"/>
              <w:right w:val="single" w:sz="4" w:space="0" w:color="auto"/>
            </w:tcBorders>
            <w:vAlign w:val="center"/>
          </w:tcPr>
          <w:p w14:paraId="06A1C39B" w14:textId="790A68C0" w:rsidR="009850C5" w:rsidRPr="00B961D5" w:rsidRDefault="009850C5" w:rsidP="009850C5">
            <w:pPr>
              <w:tabs>
                <w:tab w:val="left" w:pos="-85"/>
              </w:tabs>
              <w:rPr>
                <w:rFonts w:ascii="Arial" w:hAnsi="Arial" w:cs="Arial"/>
                <w:color w:val="000000"/>
                <w:sz w:val="20"/>
                <w:szCs w:val="20"/>
                <w:lang w:eastAsia="en-US"/>
              </w:rPr>
            </w:pPr>
            <w:r w:rsidRPr="00FD6B85">
              <w:rPr>
                <w:rFonts w:ascii="Arial" w:hAnsi="Arial" w:cs="Arial"/>
                <w:color w:val="000000"/>
                <w:sz w:val="20"/>
                <w:szCs w:val="20"/>
              </w:rPr>
              <w:t>Stawka roboczodniówki osoby dozoru w dni robocze</w:t>
            </w:r>
          </w:p>
        </w:tc>
        <w:tc>
          <w:tcPr>
            <w:tcW w:w="1843" w:type="dxa"/>
            <w:tcBorders>
              <w:top w:val="single" w:sz="4" w:space="0" w:color="auto"/>
              <w:left w:val="single" w:sz="4" w:space="0" w:color="auto"/>
              <w:bottom w:val="single" w:sz="4" w:space="0" w:color="auto"/>
              <w:right w:val="single" w:sz="4" w:space="0" w:color="auto"/>
            </w:tcBorders>
            <w:vAlign w:val="center"/>
          </w:tcPr>
          <w:p w14:paraId="06D9B85A" w14:textId="2F057A02" w:rsidR="009850C5" w:rsidRDefault="009850C5" w:rsidP="009850C5">
            <w:pPr>
              <w:snapToGrid w:val="0"/>
              <w:jc w:val="center"/>
              <w:rPr>
                <w:rFonts w:ascii="Arial" w:hAnsi="Arial" w:cs="Arial"/>
                <w:bCs/>
                <w:color w:val="000000"/>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6981FA28" w14:textId="77777777" w:rsidR="009850C5" w:rsidRPr="00620D2B" w:rsidRDefault="009850C5" w:rsidP="009850C5">
            <w:pPr>
              <w:snapToGrid w:val="0"/>
              <w:spacing w:line="276" w:lineRule="auto"/>
              <w:jc w:val="center"/>
              <w:rPr>
                <w:rFonts w:ascii="Arial" w:hAnsi="Arial" w:cs="Arial"/>
                <w:bCs/>
                <w:color w:val="000000"/>
                <w:sz w:val="20"/>
                <w:szCs w:val="20"/>
                <w:lang w:eastAsia="en-US"/>
              </w:rPr>
            </w:pPr>
          </w:p>
        </w:tc>
      </w:tr>
      <w:tr w:rsidR="009850C5" w:rsidRPr="00B961D5" w14:paraId="06DD37BD" w14:textId="77777777" w:rsidTr="009850C5">
        <w:trPr>
          <w:cantSplit/>
          <w:trHeight w:hRule="exact" w:val="488"/>
        </w:trPr>
        <w:tc>
          <w:tcPr>
            <w:tcW w:w="492" w:type="dxa"/>
            <w:tcBorders>
              <w:top w:val="single" w:sz="4" w:space="0" w:color="auto"/>
              <w:left w:val="single" w:sz="4" w:space="0" w:color="auto"/>
              <w:bottom w:val="single" w:sz="4" w:space="0" w:color="auto"/>
              <w:right w:val="single" w:sz="4" w:space="0" w:color="auto"/>
            </w:tcBorders>
            <w:vAlign w:val="center"/>
          </w:tcPr>
          <w:p w14:paraId="145A19DF" w14:textId="77777777" w:rsidR="009850C5" w:rsidRPr="00652B76" w:rsidRDefault="009850C5" w:rsidP="00D111C4">
            <w:pPr>
              <w:pStyle w:val="Akapitzlist"/>
              <w:numPr>
                <w:ilvl w:val="0"/>
                <w:numId w:val="339"/>
              </w:numPr>
              <w:tabs>
                <w:tab w:val="left" w:pos="-85"/>
              </w:tabs>
              <w:spacing w:line="276" w:lineRule="auto"/>
              <w:ind w:left="473"/>
              <w:contextualSpacing w:val="0"/>
              <w:jc w:val="center"/>
              <w:rPr>
                <w:rFonts w:ascii="Arial" w:hAnsi="Arial" w:cs="Arial"/>
                <w:color w:val="000000"/>
                <w:sz w:val="20"/>
                <w:szCs w:val="20"/>
                <w:lang w:eastAsia="en-US"/>
              </w:rPr>
            </w:pPr>
          </w:p>
        </w:tc>
        <w:tc>
          <w:tcPr>
            <w:tcW w:w="5244" w:type="dxa"/>
            <w:tcBorders>
              <w:top w:val="single" w:sz="4" w:space="0" w:color="auto"/>
              <w:left w:val="single" w:sz="4" w:space="0" w:color="auto"/>
              <w:bottom w:val="single" w:sz="4" w:space="0" w:color="auto"/>
              <w:right w:val="single" w:sz="4" w:space="0" w:color="auto"/>
            </w:tcBorders>
            <w:vAlign w:val="center"/>
          </w:tcPr>
          <w:p w14:paraId="5F9F2E8A" w14:textId="7B64B45F" w:rsidR="009850C5" w:rsidRPr="00B961D5" w:rsidRDefault="009850C5" w:rsidP="009850C5">
            <w:pPr>
              <w:tabs>
                <w:tab w:val="left" w:pos="-85"/>
              </w:tabs>
              <w:rPr>
                <w:rFonts w:ascii="Arial" w:hAnsi="Arial" w:cs="Arial"/>
                <w:color w:val="000000"/>
                <w:sz w:val="20"/>
                <w:szCs w:val="20"/>
                <w:lang w:eastAsia="en-US"/>
              </w:rPr>
            </w:pPr>
            <w:r w:rsidRPr="00FD6B85">
              <w:rPr>
                <w:rFonts w:ascii="Arial" w:hAnsi="Arial" w:cs="Arial"/>
                <w:color w:val="000000"/>
                <w:sz w:val="20"/>
                <w:szCs w:val="20"/>
              </w:rPr>
              <w:t>Stawka roboczodniówki osoby dozoru w dni świąteczne</w:t>
            </w:r>
          </w:p>
        </w:tc>
        <w:tc>
          <w:tcPr>
            <w:tcW w:w="1843" w:type="dxa"/>
            <w:tcBorders>
              <w:top w:val="single" w:sz="4" w:space="0" w:color="auto"/>
              <w:left w:val="single" w:sz="4" w:space="0" w:color="auto"/>
              <w:bottom w:val="single" w:sz="4" w:space="0" w:color="auto"/>
              <w:right w:val="single" w:sz="4" w:space="0" w:color="auto"/>
            </w:tcBorders>
            <w:vAlign w:val="center"/>
          </w:tcPr>
          <w:p w14:paraId="78C95C9D" w14:textId="00266BD5" w:rsidR="009850C5" w:rsidRDefault="009850C5" w:rsidP="009850C5">
            <w:pPr>
              <w:snapToGrid w:val="0"/>
              <w:jc w:val="center"/>
              <w:rPr>
                <w:rFonts w:ascii="Arial" w:hAnsi="Arial" w:cs="Arial"/>
                <w:bCs/>
                <w:color w:val="000000"/>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FF2F63C" w14:textId="77777777" w:rsidR="009850C5" w:rsidRPr="00620D2B" w:rsidRDefault="009850C5" w:rsidP="009850C5">
            <w:pPr>
              <w:snapToGrid w:val="0"/>
              <w:spacing w:line="276" w:lineRule="auto"/>
              <w:jc w:val="center"/>
              <w:rPr>
                <w:rFonts w:ascii="Arial" w:hAnsi="Arial" w:cs="Arial"/>
                <w:bCs/>
                <w:color w:val="000000"/>
                <w:sz w:val="20"/>
                <w:szCs w:val="20"/>
                <w:lang w:eastAsia="en-US"/>
              </w:rPr>
            </w:pPr>
          </w:p>
        </w:tc>
      </w:tr>
      <w:bookmarkEnd w:id="14"/>
    </w:tbl>
    <w:p w14:paraId="740BA83F" w14:textId="77777777" w:rsidR="00350595" w:rsidRPr="00C5206F" w:rsidRDefault="00350595" w:rsidP="002D304D">
      <w:pPr>
        <w:pStyle w:val="Bezodstpw"/>
        <w:jc w:val="both"/>
        <w:rPr>
          <w:rFonts w:ascii="ArialMT" w:hAnsi="ArialMT"/>
          <w:color w:val="FF0000"/>
          <w:sz w:val="20"/>
          <w:szCs w:val="20"/>
        </w:rPr>
      </w:pPr>
    </w:p>
    <w:p w14:paraId="449E1EB8" w14:textId="77777777" w:rsidR="00C5266D" w:rsidRPr="00C0610D" w:rsidRDefault="0086192B" w:rsidP="00C5266D">
      <w:pPr>
        <w:pStyle w:val="Bezodstpw"/>
        <w:numPr>
          <w:ilvl w:val="6"/>
          <w:numId w:val="309"/>
        </w:numPr>
        <w:ind w:left="426"/>
        <w:jc w:val="both"/>
        <w:rPr>
          <w:rFonts w:ascii="Arial" w:hAnsi="Arial" w:cs="Arial"/>
          <w:sz w:val="20"/>
          <w:szCs w:val="20"/>
        </w:rPr>
      </w:pPr>
      <w:r w:rsidRPr="00700242">
        <w:rPr>
          <w:rFonts w:ascii="Arial" w:hAnsi="Arial" w:cs="Arial"/>
          <w:sz w:val="20"/>
          <w:szCs w:val="20"/>
        </w:rPr>
        <w:t xml:space="preserve">Zamawiający uprawniony jest do jednostronnego ograniczenia dostaw w ramach Przedmiotu Umowy. </w:t>
      </w:r>
      <w:r w:rsidRPr="00700242">
        <w:rPr>
          <w:rFonts w:ascii="Arial" w:hAnsi="Arial" w:cs="Arial"/>
          <w:sz w:val="20"/>
          <w:szCs w:val="20"/>
        </w:rPr>
        <w:br/>
        <w:t xml:space="preserve">W takim przypadku Wykonawcy nie przysługuje jakiekolwiek wynagrodzenie oraz jakiekolwiek roszczenie </w:t>
      </w:r>
      <w:r w:rsidRPr="00C0610D">
        <w:rPr>
          <w:rFonts w:ascii="Arial" w:hAnsi="Arial" w:cs="Arial"/>
          <w:sz w:val="20"/>
          <w:szCs w:val="20"/>
        </w:rPr>
        <w:t>odszkodowawcze od Zamawiającego z tytułu niezrealizowanej części Umowy, z poniższym zastrzeżeniem.</w:t>
      </w:r>
    </w:p>
    <w:p w14:paraId="021D3A83" w14:textId="6AF84443" w:rsidR="00C5266D" w:rsidRPr="00C0610D" w:rsidRDefault="00C5266D" w:rsidP="00C5266D">
      <w:pPr>
        <w:pStyle w:val="Bezodstpw"/>
        <w:numPr>
          <w:ilvl w:val="6"/>
          <w:numId w:val="309"/>
        </w:numPr>
        <w:ind w:left="426"/>
        <w:jc w:val="both"/>
        <w:rPr>
          <w:rFonts w:ascii="Arial" w:hAnsi="Arial" w:cs="Arial"/>
          <w:b/>
          <w:bCs/>
          <w:color w:val="EE0000"/>
          <w:sz w:val="20"/>
          <w:szCs w:val="20"/>
        </w:rPr>
      </w:pPr>
      <w:r w:rsidRPr="00C0610D">
        <w:rPr>
          <w:rFonts w:ascii="Arial" w:hAnsi="Arial" w:cs="Arial"/>
          <w:sz w:val="20"/>
          <w:szCs w:val="20"/>
        </w:rPr>
        <w:t xml:space="preserve">Zamawiający gwarantuje realizację przez Wykonawcę Przedmiotu Umowy o wartości co najmniej </w:t>
      </w:r>
      <w:r w:rsidR="00C0610D" w:rsidRPr="00C0610D">
        <w:rPr>
          <w:rFonts w:ascii="Arial" w:hAnsi="Arial" w:cs="Arial"/>
          <w:sz w:val="20"/>
          <w:szCs w:val="20"/>
        </w:rPr>
        <w:t>50%</w:t>
      </w:r>
      <w:r w:rsidRPr="00C0610D">
        <w:rPr>
          <w:rFonts w:ascii="Arial" w:hAnsi="Arial" w:cs="Arial"/>
          <w:sz w:val="20"/>
          <w:szCs w:val="20"/>
        </w:rPr>
        <w:t xml:space="preserve"> wysokości wynagrodzenia określonego w ust. 1. </w:t>
      </w:r>
    </w:p>
    <w:p w14:paraId="6AB6BCD1" w14:textId="53626DDB" w:rsidR="0086192B" w:rsidRPr="005474CA" w:rsidRDefault="0086192B" w:rsidP="00ED49A6">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Wynagrodzenie określone w ust. 1 przysługuje Wykonawcy wyłącznie za okres faktycznego wykonywania Umowy. W przypadku odstąpienia od Umowy przez Zamawiającego </w:t>
      </w:r>
      <w:r w:rsidRPr="005474CA">
        <w:rPr>
          <w:rFonts w:ascii="Arial" w:hAnsi="Arial" w:cs="Arial"/>
          <w:sz w:val="20"/>
          <w:szCs w:val="20"/>
        </w:rPr>
        <w:t xml:space="preserve">przed upływem okresu wykonywania Umowy z przyczyn dotyczących Wykonawcy, Wykonawcy nie przysługuje roszczenie o zapłatę wynagrodzenia uzupełniającego za okres po rozwiązaniu Umowy. </w:t>
      </w:r>
    </w:p>
    <w:p w14:paraId="7F7686AC" w14:textId="77777777" w:rsidR="0086192B" w:rsidRPr="005474CA" w:rsidRDefault="0086192B" w:rsidP="00ED49A6">
      <w:pPr>
        <w:pStyle w:val="Bezodstpw"/>
        <w:numPr>
          <w:ilvl w:val="6"/>
          <w:numId w:val="309"/>
        </w:numPr>
        <w:ind w:left="426"/>
        <w:jc w:val="both"/>
        <w:rPr>
          <w:rFonts w:ascii="Arial" w:hAnsi="Arial" w:cs="Arial"/>
          <w:sz w:val="20"/>
          <w:szCs w:val="20"/>
        </w:rPr>
      </w:pPr>
      <w:r w:rsidRPr="005474CA">
        <w:rPr>
          <w:rFonts w:ascii="Arial" w:hAnsi="Arial" w:cs="Arial"/>
          <w:sz w:val="20"/>
          <w:szCs w:val="20"/>
        </w:rPr>
        <w:t>Wykonawca określając wynagrodzenie oświadcza, że na etapie przygotowania oferty zapoznał się z SWZ wraz z załącznikami, w szczególności OPZ oraz rzetelnie ustalił wynagrodzenie za wykonanie Przedmiotu Umowy.</w:t>
      </w:r>
    </w:p>
    <w:p w14:paraId="01197225" w14:textId="77777777" w:rsidR="0086192B" w:rsidRPr="00700242" w:rsidRDefault="0086192B" w:rsidP="00ED49A6">
      <w:pPr>
        <w:pStyle w:val="Bezodstpw"/>
        <w:numPr>
          <w:ilvl w:val="6"/>
          <w:numId w:val="309"/>
        </w:numPr>
        <w:ind w:left="426"/>
        <w:jc w:val="both"/>
        <w:rPr>
          <w:rFonts w:ascii="ArialMT" w:hAnsi="ArialMT"/>
          <w:sz w:val="20"/>
          <w:szCs w:val="20"/>
        </w:rPr>
      </w:pPr>
      <w:r w:rsidRPr="005474CA">
        <w:rPr>
          <w:rFonts w:ascii="Arial" w:hAnsi="Arial" w:cs="Arial"/>
          <w:sz w:val="20"/>
          <w:szCs w:val="20"/>
        </w:rPr>
        <w:t xml:space="preserve">Wynagrodzenie zawiera wszystkie koszty niezbędne do należytego wykonania Przedmiotu Umowy zgodnie </w:t>
      </w:r>
      <w:r w:rsidRPr="00700242">
        <w:rPr>
          <w:rFonts w:ascii="Arial" w:hAnsi="Arial" w:cs="Arial"/>
          <w:sz w:val="20"/>
          <w:szCs w:val="20"/>
        </w:rPr>
        <w:t>z Umową i obowiązującymi przepisami prawa.</w:t>
      </w:r>
    </w:p>
    <w:p w14:paraId="483C9A15" w14:textId="77777777" w:rsidR="0086192B" w:rsidRPr="003745DB" w:rsidRDefault="0086192B" w:rsidP="00ED49A6">
      <w:pPr>
        <w:pStyle w:val="Bezodstpw"/>
        <w:numPr>
          <w:ilvl w:val="6"/>
          <w:numId w:val="309"/>
        </w:numPr>
        <w:ind w:left="426"/>
        <w:jc w:val="both"/>
        <w:rPr>
          <w:rFonts w:ascii="ArialMT" w:hAnsi="ArialMT"/>
          <w:sz w:val="20"/>
          <w:szCs w:val="20"/>
        </w:rPr>
      </w:pPr>
      <w:r w:rsidRPr="003745DB">
        <w:rPr>
          <w:rFonts w:ascii="ArialMT" w:hAnsi="ArialMT"/>
          <w:sz w:val="20"/>
          <w:szCs w:val="20"/>
        </w:rPr>
        <w:t xml:space="preserve">Wynagrodzenie wyczerpuje wszelkie roszczenia Wykonawcy w stosunku do Zamawiającego związane </w:t>
      </w:r>
      <w:r w:rsidRPr="003745DB">
        <w:rPr>
          <w:rFonts w:ascii="ArialMT" w:hAnsi="ArialMT"/>
          <w:sz w:val="20"/>
          <w:szCs w:val="20"/>
        </w:rPr>
        <w:br/>
        <w:t xml:space="preserve">z wykonaniem Przedmiotu Umowy. </w:t>
      </w:r>
    </w:p>
    <w:p w14:paraId="7FD8FA7C" w14:textId="77777777" w:rsidR="005474CA" w:rsidRPr="003745DB" w:rsidRDefault="0086192B" w:rsidP="00ED49A6">
      <w:pPr>
        <w:pStyle w:val="Bezodstpw"/>
        <w:numPr>
          <w:ilvl w:val="6"/>
          <w:numId w:val="309"/>
        </w:numPr>
        <w:ind w:left="426"/>
        <w:jc w:val="both"/>
        <w:rPr>
          <w:rFonts w:ascii="Arial" w:hAnsi="Arial" w:cs="Arial"/>
          <w:sz w:val="20"/>
          <w:szCs w:val="20"/>
        </w:rPr>
      </w:pPr>
      <w:r w:rsidRPr="003745DB">
        <w:rPr>
          <w:rFonts w:ascii="Arial" w:hAnsi="Arial" w:cs="Arial"/>
          <w:bCs/>
          <w:sz w:val="20"/>
          <w:szCs w:val="20"/>
        </w:rPr>
        <w:t>Płatność wynagrodzenia będzie dokonywane na podstawie prawidłowo wystawionej faktury.</w:t>
      </w:r>
    </w:p>
    <w:p w14:paraId="4663B891" w14:textId="5A3B134B" w:rsidR="00CA026B" w:rsidRPr="003745DB" w:rsidRDefault="00910376" w:rsidP="00910376">
      <w:pPr>
        <w:pStyle w:val="Akapitzlist"/>
        <w:numPr>
          <w:ilvl w:val="6"/>
          <w:numId w:val="309"/>
        </w:numPr>
        <w:ind w:left="426" w:hanging="426"/>
        <w:rPr>
          <w:rFonts w:ascii="Arial" w:hAnsi="Arial" w:cs="Arial"/>
          <w:sz w:val="20"/>
          <w:szCs w:val="20"/>
        </w:rPr>
      </w:pPr>
      <w:r w:rsidRPr="003745DB">
        <w:rPr>
          <w:rFonts w:ascii="Arial" w:hAnsi="Arial" w:cs="Arial"/>
          <w:sz w:val="20"/>
          <w:szCs w:val="20"/>
        </w:rPr>
        <w:t xml:space="preserve">Podstawą wystawienia faktury za świadczenie przez Wykonawcę usług będzie każdorazowo sporządzony przez Wykonawcę </w:t>
      </w:r>
      <w:r w:rsidRPr="003745DB">
        <w:rPr>
          <w:rFonts w:ascii="Arial" w:hAnsi="Arial" w:cs="Arial"/>
          <w:i/>
          <w:iCs/>
          <w:sz w:val="20"/>
          <w:szCs w:val="20"/>
        </w:rPr>
        <w:t>Protokół odbioru wykonania prac</w:t>
      </w:r>
      <w:r w:rsidRPr="003745DB">
        <w:rPr>
          <w:rFonts w:ascii="Arial" w:hAnsi="Arial" w:cs="Arial"/>
          <w:sz w:val="20"/>
          <w:szCs w:val="20"/>
        </w:rPr>
        <w:t xml:space="preserve"> podpisany w imieniu Zamawiającego przez osoby odpowiedzialne za nadzór i realizację Umowy. Protokół powinien być przekazany najpóźniej do 5 dnia roboczego następnego miesiąca po okresie rozliczeniowym. Przedmiot umowy rozliczany będzie fakturami miesięcznymi.</w:t>
      </w:r>
    </w:p>
    <w:p w14:paraId="2ED513AB" w14:textId="27601085" w:rsidR="00CA026B" w:rsidRPr="003745DB" w:rsidRDefault="00910376" w:rsidP="00ED49A6">
      <w:pPr>
        <w:pStyle w:val="Bezodstpw"/>
        <w:numPr>
          <w:ilvl w:val="6"/>
          <w:numId w:val="309"/>
        </w:numPr>
        <w:ind w:left="426"/>
        <w:jc w:val="both"/>
        <w:rPr>
          <w:rFonts w:ascii="Arial" w:hAnsi="Arial" w:cs="Arial"/>
          <w:sz w:val="20"/>
          <w:szCs w:val="20"/>
        </w:rPr>
      </w:pPr>
      <w:r w:rsidRPr="003745DB">
        <w:rPr>
          <w:rFonts w:ascii="Arial" w:hAnsi="Arial" w:cs="Arial"/>
          <w:sz w:val="20"/>
          <w:szCs w:val="20"/>
        </w:rPr>
        <w:t>Przedmiot umowy rozliczany będzie fakturami miesięcznymi.</w:t>
      </w:r>
      <w:r w:rsidR="00CA026B" w:rsidRPr="003745DB">
        <w:rPr>
          <w:rFonts w:ascii="ArialMT" w:hAnsi="ArialMT"/>
          <w:sz w:val="20"/>
          <w:szCs w:val="20"/>
        </w:rPr>
        <w:t xml:space="preserve"> </w:t>
      </w:r>
    </w:p>
    <w:p w14:paraId="55B6E441" w14:textId="3E78795F" w:rsidR="0086192B" w:rsidRPr="003745DB" w:rsidRDefault="0086192B" w:rsidP="00ED49A6">
      <w:pPr>
        <w:pStyle w:val="Bezodstpw"/>
        <w:numPr>
          <w:ilvl w:val="6"/>
          <w:numId w:val="309"/>
        </w:numPr>
        <w:ind w:left="426"/>
        <w:jc w:val="both"/>
        <w:rPr>
          <w:rFonts w:ascii="Arial" w:hAnsi="Arial" w:cs="Arial"/>
          <w:sz w:val="20"/>
          <w:szCs w:val="20"/>
        </w:rPr>
      </w:pPr>
      <w:r w:rsidRPr="003745DB">
        <w:rPr>
          <w:rFonts w:ascii="ArialMT" w:hAnsi="ArialMT"/>
          <w:sz w:val="20"/>
          <w:szCs w:val="20"/>
        </w:rPr>
        <w:t xml:space="preserve">Wykonawca zobowiązany jest do wystawiania faktury nie później niż 30 dni od daty zatwierdzenia przez Zamawiającego w ww. sposób należytego wykonania Przedmiotu Umowy za daną dostawę. </w:t>
      </w:r>
    </w:p>
    <w:p w14:paraId="7CD40426" w14:textId="41ED2435" w:rsidR="00B7463C" w:rsidRPr="00700242" w:rsidRDefault="0086192B" w:rsidP="00350595">
      <w:pPr>
        <w:pStyle w:val="Bezodstpw"/>
        <w:numPr>
          <w:ilvl w:val="6"/>
          <w:numId w:val="309"/>
        </w:numPr>
        <w:ind w:left="426"/>
        <w:jc w:val="both"/>
        <w:rPr>
          <w:rFonts w:ascii="ArialMT" w:hAnsi="ArialMT"/>
          <w:sz w:val="20"/>
          <w:szCs w:val="20"/>
        </w:rPr>
      </w:pPr>
      <w:r w:rsidRPr="003745DB">
        <w:rPr>
          <w:rFonts w:ascii="ArialMT" w:hAnsi="ArialMT"/>
          <w:sz w:val="20"/>
          <w:szCs w:val="20"/>
        </w:rPr>
        <w:t xml:space="preserve">Faktura niespełniająca wymagań określonych </w:t>
      </w:r>
      <w:r w:rsidRPr="00700242">
        <w:rPr>
          <w:rFonts w:ascii="ArialMT" w:hAnsi="ArialMT"/>
          <w:sz w:val="20"/>
          <w:szCs w:val="20"/>
        </w:rPr>
        <w:t xml:space="preserve">w niniejszym paragrafie nie będzie akceptowana przez Zamawiającego. </w:t>
      </w:r>
    </w:p>
    <w:p w14:paraId="4D299011" w14:textId="318CACF5" w:rsidR="0086192B" w:rsidRPr="00E07E96" w:rsidRDefault="0086192B" w:rsidP="00ED49A6">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W przypadku gdy Wykonawcą jest konsorcjum firm Strony zgodnie ustalają, że wszelkie rozliczenia z tytułu realizacji Umowy, tak od strony wzajemnych należności </w:t>
      </w:r>
      <w:r w:rsidRPr="00FE2547">
        <w:rPr>
          <w:rFonts w:ascii="ArialMT" w:hAnsi="ArialMT"/>
          <w:sz w:val="20"/>
          <w:szCs w:val="20"/>
        </w:rPr>
        <w:t>jak i zobowiązań odbywać się będą wyłącznie pomiędzy Zamawiającym, a liderem konsorcjum</w:t>
      </w:r>
      <w:r>
        <w:rPr>
          <w:rFonts w:ascii="ArialMT" w:hAnsi="ArialMT"/>
          <w:sz w:val="20"/>
          <w:szCs w:val="20"/>
        </w:rPr>
        <w:t xml:space="preserve">. </w:t>
      </w:r>
      <w:r w:rsidRPr="00FE2547">
        <w:rPr>
          <w:rFonts w:ascii="ArialMT" w:hAnsi="ArialMT"/>
          <w:sz w:val="20"/>
          <w:szCs w:val="20"/>
        </w:rPr>
        <w:t xml:space="preserve">Rozliczenia pomiędzy członkami konsorcjum z tytułu realizacji Umowy </w:t>
      </w:r>
      <w:r w:rsidRPr="00700242">
        <w:rPr>
          <w:rFonts w:ascii="ArialMT" w:hAnsi="ArialMT"/>
          <w:sz w:val="20"/>
          <w:szCs w:val="20"/>
        </w:rPr>
        <w:t xml:space="preserve">odbywać się będą w ramach ich wewnętrznych uzgodnień, bez udziału Zamawiającego </w:t>
      </w:r>
      <w:r w:rsidRPr="00700242">
        <w:rPr>
          <w:rFonts w:ascii="ArialMT" w:hAnsi="ArialMT"/>
          <w:sz w:val="20"/>
          <w:szCs w:val="20"/>
        </w:rPr>
        <w:br/>
        <w:t xml:space="preserve">a zapłata dokonana przez Zamawiającego na rzecz lidera konsorcjum wyczerpuje roszczenia pozostałych </w:t>
      </w:r>
      <w:r w:rsidRPr="00E07E96">
        <w:rPr>
          <w:rFonts w:ascii="ArialMT" w:hAnsi="ArialMT"/>
          <w:sz w:val="20"/>
          <w:szCs w:val="20"/>
        </w:rPr>
        <w:t>członków konsorcjum z tytułu należnego wynagrodzenia za realizację przedmiotu Umowy.</w:t>
      </w:r>
    </w:p>
    <w:p w14:paraId="4E88CB98" w14:textId="77777777" w:rsidR="0086192B" w:rsidRPr="005748C0" w:rsidRDefault="0086192B" w:rsidP="00ED49A6">
      <w:pPr>
        <w:pStyle w:val="Bezodstpw"/>
        <w:numPr>
          <w:ilvl w:val="6"/>
          <w:numId w:val="309"/>
        </w:numPr>
        <w:ind w:left="426"/>
        <w:jc w:val="both"/>
        <w:rPr>
          <w:rFonts w:ascii="ArialMT" w:hAnsi="ArialMT"/>
          <w:sz w:val="20"/>
          <w:szCs w:val="20"/>
        </w:rPr>
      </w:pPr>
      <w:r w:rsidRPr="005748C0">
        <w:rPr>
          <w:rFonts w:ascii="ArialMT" w:hAnsi="ArialMT"/>
          <w:sz w:val="20"/>
          <w:szCs w:val="20"/>
        </w:rPr>
        <w:t xml:space="preserve">Fakturę należy wystawić na: </w:t>
      </w:r>
    </w:p>
    <w:p w14:paraId="70F763E0" w14:textId="59F43894" w:rsidR="0086192B" w:rsidRPr="005748C0" w:rsidRDefault="0086192B" w:rsidP="0086192B">
      <w:pPr>
        <w:pStyle w:val="Bezodstpw"/>
        <w:ind w:left="426"/>
        <w:rPr>
          <w:rFonts w:ascii="ArialMT" w:hAnsi="ArialMT"/>
          <w:sz w:val="20"/>
          <w:szCs w:val="20"/>
        </w:rPr>
      </w:pPr>
      <w:r w:rsidRPr="005748C0">
        <w:rPr>
          <w:rFonts w:ascii="ArialMT" w:hAnsi="ArialMT"/>
          <w:b/>
          <w:bCs/>
          <w:sz w:val="20"/>
          <w:szCs w:val="20"/>
        </w:rPr>
        <w:t>WĘGLOKOKS KRAJ S.A.</w:t>
      </w:r>
      <w:r w:rsidRPr="005748C0">
        <w:rPr>
          <w:rFonts w:ascii="ArialMT" w:hAnsi="ArialMT"/>
          <w:sz w:val="20"/>
          <w:szCs w:val="20"/>
        </w:rPr>
        <w:t xml:space="preserve">, </w:t>
      </w:r>
      <w:r w:rsidR="005748C0" w:rsidRPr="005748C0">
        <w:rPr>
          <w:rFonts w:ascii="Arial" w:hAnsi="Arial" w:cs="Arial"/>
          <w:bCs/>
          <w:sz w:val="20"/>
          <w:szCs w:val="20"/>
        </w:rPr>
        <w:t>41-905 Bytom, ul. Konstytucji 76</w:t>
      </w:r>
    </w:p>
    <w:p w14:paraId="5DBF8A86" w14:textId="77DEC9D7" w:rsidR="0086192B" w:rsidRPr="005748C0" w:rsidRDefault="0086192B" w:rsidP="0086192B">
      <w:pPr>
        <w:pStyle w:val="Bezodstpw"/>
        <w:ind w:left="426"/>
        <w:rPr>
          <w:rFonts w:ascii="ArialMT" w:hAnsi="ArialMT"/>
          <w:b/>
          <w:bCs/>
          <w:sz w:val="20"/>
          <w:szCs w:val="20"/>
        </w:rPr>
      </w:pPr>
      <w:r w:rsidRPr="005748C0">
        <w:rPr>
          <w:rFonts w:ascii="ArialMT" w:hAnsi="ArialMT"/>
          <w:sz w:val="20"/>
          <w:szCs w:val="20"/>
        </w:rPr>
        <w:t xml:space="preserve">z dopiskiem w treści – </w:t>
      </w:r>
      <w:r w:rsidRPr="005748C0">
        <w:rPr>
          <w:rFonts w:ascii="ArialMT" w:hAnsi="ArialMT"/>
          <w:b/>
          <w:bCs/>
          <w:sz w:val="20"/>
          <w:szCs w:val="20"/>
        </w:rPr>
        <w:t xml:space="preserve">dot. </w:t>
      </w:r>
      <w:r w:rsidRPr="005748C0">
        <w:rPr>
          <w:rFonts w:ascii="Arial" w:hAnsi="Arial" w:cs="Arial"/>
          <w:b/>
          <w:bCs/>
          <w:sz w:val="20"/>
          <w:szCs w:val="20"/>
        </w:rPr>
        <w:t>KWK Bobrek</w:t>
      </w:r>
    </w:p>
    <w:p w14:paraId="18322427" w14:textId="77777777" w:rsidR="0086192B" w:rsidRPr="005748C0" w:rsidRDefault="0086192B" w:rsidP="0086192B">
      <w:pPr>
        <w:pStyle w:val="Bezodstpw"/>
        <w:ind w:left="426"/>
        <w:rPr>
          <w:rFonts w:ascii="ArialMT" w:hAnsi="ArialMT"/>
          <w:sz w:val="20"/>
          <w:szCs w:val="20"/>
        </w:rPr>
      </w:pPr>
      <w:r w:rsidRPr="005748C0">
        <w:rPr>
          <w:rFonts w:ascii="ArialMT" w:hAnsi="ArialMT"/>
          <w:sz w:val="20"/>
          <w:szCs w:val="20"/>
        </w:rPr>
        <w:t xml:space="preserve">i przesłać na powyższy adres. </w:t>
      </w:r>
    </w:p>
    <w:p w14:paraId="56A1AE1B" w14:textId="77777777" w:rsidR="0086192B" w:rsidRPr="00E07E96" w:rsidRDefault="0086192B" w:rsidP="00ED49A6">
      <w:pPr>
        <w:pStyle w:val="Bezodstpw"/>
        <w:numPr>
          <w:ilvl w:val="6"/>
          <w:numId w:val="309"/>
        </w:numPr>
        <w:ind w:left="426"/>
        <w:jc w:val="both"/>
        <w:rPr>
          <w:rFonts w:ascii="Arial" w:hAnsi="Arial" w:cs="Arial"/>
          <w:sz w:val="20"/>
          <w:szCs w:val="20"/>
        </w:rPr>
      </w:pPr>
      <w:r w:rsidRPr="005748C0">
        <w:rPr>
          <w:rFonts w:ascii="Arial" w:hAnsi="Arial" w:cs="Arial"/>
          <w:sz w:val="20"/>
          <w:szCs w:val="20"/>
        </w:rPr>
        <w:t>W przypadku gdy zostało podpisane</w:t>
      </w:r>
      <w:r w:rsidRPr="00E07E96">
        <w:rPr>
          <w:rFonts w:ascii="Arial" w:hAnsi="Arial" w:cs="Arial"/>
          <w:sz w:val="20"/>
          <w:szCs w:val="20"/>
        </w:rPr>
        <w:t xml:space="preserve"> pomiędzy Stronami porozumienie o przesyłaniu faktur drogą elektroniczną, fakturę należy wysyłać na adres wskazany w porozumieniu.</w:t>
      </w:r>
    </w:p>
    <w:p w14:paraId="13A115A8" w14:textId="77777777" w:rsidR="0086192B" w:rsidRPr="00E07E96" w:rsidRDefault="0086192B" w:rsidP="00ED49A6">
      <w:pPr>
        <w:pStyle w:val="Bezodstpw"/>
        <w:numPr>
          <w:ilvl w:val="6"/>
          <w:numId w:val="309"/>
        </w:numPr>
        <w:ind w:left="426"/>
        <w:jc w:val="both"/>
        <w:rPr>
          <w:rFonts w:ascii="Arial" w:hAnsi="Arial" w:cs="Arial"/>
          <w:sz w:val="20"/>
          <w:szCs w:val="20"/>
        </w:rPr>
      </w:pPr>
      <w:r w:rsidRPr="00E07E96">
        <w:rPr>
          <w:rFonts w:ascii="Arial" w:hAnsi="Arial" w:cs="Arial"/>
          <w:sz w:val="20"/>
          <w:szCs w:val="20"/>
        </w:rPr>
        <w:t xml:space="preserve">Wykonawca jest zobowiązany do dołączenia do wystawionej faktury kopii dokumentu, a na podstawie którego została wystawiona faktura tj. protokołu odbioru wykonanej dostawy. </w:t>
      </w:r>
    </w:p>
    <w:p w14:paraId="25C88B53" w14:textId="77777777" w:rsidR="0086192B" w:rsidRPr="00E07E96" w:rsidRDefault="0086192B" w:rsidP="00ED49A6">
      <w:pPr>
        <w:pStyle w:val="Bezodstpw"/>
        <w:numPr>
          <w:ilvl w:val="6"/>
          <w:numId w:val="309"/>
        </w:numPr>
        <w:ind w:left="426"/>
        <w:jc w:val="both"/>
        <w:rPr>
          <w:rFonts w:ascii="Arial" w:hAnsi="Arial" w:cs="Arial"/>
          <w:sz w:val="20"/>
          <w:szCs w:val="20"/>
        </w:rPr>
      </w:pPr>
      <w:r w:rsidRPr="00E07E96">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1995B8F6" w14:textId="77777777" w:rsidR="0086192B" w:rsidRPr="00DE037E" w:rsidRDefault="0086192B" w:rsidP="00ED49A6">
      <w:pPr>
        <w:pStyle w:val="Bezodstpw"/>
        <w:numPr>
          <w:ilvl w:val="6"/>
          <w:numId w:val="309"/>
        </w:numPr>
        <w:ind w:left="426"/>
        <w:jc w:val="both"/>
        <w:rPr>
          <w:rFonts w:ascii="Arial" w:hAnsi="Arial" w:cs="Arial"/>
          <w:sz w:val="20"/>
          <w:szCs w:val="20"/>
        </w:rPr>
      </w:pPr>
      <w:r w:rsidRPr="00E07E96">
        <w:rPr>
          <w:rFonts w:ascii="Arial" w:hAnsi="Arial" w:cs="Arial"/>
          <w:sz w:val="20"/>
          <w:szCs w:val="20"/>
        </w:rPr>
        <w:t>Zamawiający oświadcza, że będzie realizować płatności za faktury z zastosowaniem mechanizmu podzielonej płatności, tzw. split</w:t>
      </w:r>
      <w:r w:rsidRPr="00DE037E">
        <w:rPr>
          <w:rFonts w:ascii="Arial" w:hAnsi="Arial" w:cs="Arial"/>
          <w:sz w:val="20"/>
          <w:szCs w:val="20"/>
        </w:rPr>
        <w:t xml:space="preserve"> payment.</w:t>
      </w:r>
    </w:p>
    <w:p w14:paraId="1FE565A0" w14:textId="77777777" w:rsidR="0086192B" w:rsidRPr="00D02904"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Wszelkie płatności dokonywane będą przelewem na następujący rachunek bankowy Wykonawcy: </w:t>
      </w:r>
      <w:r w:rsidRPr="00993F29">
        <w:rPr>
          <w:rFonts w:ascii="Arial" w:hAnsi="Arial" w:cs="Arial"/>
          <w:sz w:val="20"/>
          <w:szCs w:val="20"/>
        </w:rPr>
        <w:t>………………….</w:t>
      </w:r>
      <w:r w:rsidRPr="00DE037E">
        <w:rPr>
          <w:rFonts w:ascii="Arial" w:hAnsi="Arial" w:cs="Arial"/>
          <w:sz w:val="20"/>
          <w:szCs w:val="20"/>
        </w:rPr>
        <w:t xml:space="preserve"> </w:t>
      </w:r>
    </w:p>
    <w:p w14:paraId="3E785DB4" w14:textId="3B45C509" w:rsidR="0086192B" w:rsidRPr="00DE037E"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t>Wykonawca oświadcza, że powyższy rachunek jest rachunkiem, dla którego zgodnie z rozdziałem 3a ustawy z dnia 29 sierpnia 1997 r. - Prawo bankowe (</w:t>
      </w:r>
      <w:r w:rsidR="00707426" w:rsidRPr="00F33732">
        <w:rPr>
          <w:rFonts w:ascii="Arial" w:hAnsi="Arial" w:cs="Arial"/>
          <w:sz w:val="20"/>
          <w:szCs w:val="20"/>
        </w:rPr>
        <w:t>t.j. Dz. U. z 202</w:t>
      </w:r>
      <w:r w:rsidR="00DB3E3C">
        <w:rPr>
          <w:rFonts w:ascii="Arial" w:hAnsi="Arial" w:cs="Arial"/>
          <w:sz w:val="20"/>
          <w:szCs w:val="20"/>
        </w:rPr>
        <w:t>4</w:t>
      </w:r>
      <w:r w:rsidR="00707426" w:rsidRPr="00F33732">
        <w:rPr>
          <w:rFonts w:ascii="Arial" w:hAnsi="Arial" w:cs="Arial"/>
          <w:sz w:val="20"/>
          <w:szCs w:val="20"/>
        </w:rPr>
        <w:t xml:space="preserve"> r. poz. </w:t>
      </w:r>
      <w:r w:rsidR="00DB3E3C">
        <w:rPr>
          <w:rFonts w:ascii="Arial" w:hAnsi="Arial" w:cs="Arial"/>
          <w:sz w:val="20"/>
          <w:szCs w:val="20"/>
        </w:rPr>
        <w:t>1646</w:t>
      </w:r>
      <w:r w:rsidR="00707426">
        <w:rPr>
          <w:rFonts w:ascii="Arial" w:hAnsi="Arial" w:cs="Arial"/>
          <w:sz w:val="20"/>
          <w:szCs w:val="20"/>
        </w:rPr>
        <w:t xml:space="preserve"> </w:t>
      </w:r>
      <w:r w:rsidR="00707426" w:rsidRPr="00F33732">
        <w:rPr>
          <w:rFonts w:ascii="Arial" w:hAnsi="Arial" w:cs="Arial"/>
          <w:sz w:val="20"/>
          <w:szCs w:val="20"/>
        </w:rPr>
        <w:t>z późn. zm.</w:t>
      </w:r>
      <w:r w:rsidRPr="00DE037E">
        <w:rPr>
          <w:rFonts w:ascii="Arial" w:hAnsi="Arial" w:cs="Arial"/>
          <w:sz w:val="20"/>
          <w:szCs w:val="20"/>
        </w:rPr>
        <w:t>) prowadzony jest rachunek VAT.</w:t>
      </w:r>
    </w:p>
    <w:p w14:paraId="2AAF8D2C" w14:textId="1562BBDA" w:rsidR="0086192B" w:rsidRPr="00DE037E"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lastRenderedPageBreak/>
        <w:t xml:space="preserve">W przypadku gdy </w:t>
      </w:r>
      <w:r>
        <w:rPr>
          <w:rFonts w:ascii="Arial" w:hAnsi="Arial" w:cs="Arial"/>
          <w:sz w:val="20"/>
          <w:szCs w:val="20"/>
        </w:rPr>
        <w:t xml:space="preserve">powyższy </w:t>
      </w:r>
      <w:r w:rsidRPr="00DE037E">
        <w:rPr>
          <w:rFonts w:ascii="Arial" w:hAnsi="Arial" w:cs="Arial"/>
          <w:sz w:val="20"/>
          <w:szCs w:val="20"/>
        </w:rPr>
        <w:t xml:space="preserve">rachunek Wykonawcy nie figuruje w rejestrze podatników VAT prowadzonym przez Szefa Krajowej Administracji Skarbowej, Zamawiający jest uprawniony do złożenia zawiadomienia, </w:t>
      </w:r>
      <w:r>
        <w:rPr>
          <w:rFonts w:ascii="Arial" w:hAnsi="Arial" w:cs="Arial"/>
          <w:sz w:val="20"/>
          <w:szCs w:val="20"/>
        </w:rPr>
        <w:br/>
      </w:r>
      <w:r w:rsidRPr="00DE037E">
        <w:rPr>
          <w:rFonts w:ascii="Arial" w:hAnsi="Arial" w:cs="Arial"/>
          <w:sz w:val="20"/>
          <w:szCs w:val="20"/>
        </w:rPr>
        <w:t>o którym mowa wart. 117ba § 3 Ustawy z dnia 29 sierpnia 1997 r. Ordynacja podatkowa (</w:t>
      </w:r>
      <w:r w:rsidR="00707426" w:rsidRPr="00F33732">
        <w:rPr>
          <w:rFonts w:ascii="Arial" w:hAnsi="Arial" w:cs="Arial"/>
          <w:sz w:val="20"/>
          <w:szCs w:val="20"/>
        </w:rPr>
        <w:t>t.j. Dz. U. z 202</w:t>
      </w:r>
      <w:r w:rsidR="00DB3E3C">
        <w:rPr>
          <w:rFonts w:ascii="Arial" w:hAnsi="Arial" w:cs="Arial"/>
          <w:sz w:val="20"/>
          <w:szCs w:val="20"/>
        </w:rPr>
        <w:t>5</w:t>
      </w:r>
      <w:r w:rsidR="00707426" w:rsidRPr="00F33732">
        <w:rPr>
          <w:rFonts w:ascii="Arial" w:hAnsi="Arial" w:cs="Arial"/>
          <w:sz w:val="20"/>
          <w:szCs w:val="20"/>
        </w:rPr>
        <w:t xml:space="preserve"> r. poz. </w:t>
      </w:r>
      <w:r w:rsidR="00DB3E3C">
        <w:rPr>
          <w:rFonts w:ascii="Arial" w:hAnsi="Arial" w:cs="Arial"/>
          <w:sz w:val="20"/>
          <w:szCs w:val="20"/>
        </w:rPr>
        <w:t>111</w:t>
      </w:r>
      <w:r w:rsidR="00707426" w:rsidRPr="00F33732">
        <w:rPr>
          <w:rFonts w:ascii="Arial" w:hAnsi="Arial" w:cs="Arial"/>
          <w:sz w:val="20"/>
          <w:szCs w:val="20"/>
        </w:rPr>
        <w:t xml:space="preserve"> z późn. zm.</w:t>
      </w:r>
      <w:r w:rsidRPr="00DE037E">
        <w:rPr>
          <w:rFonts w:ascii="Arial" w:hAnsi="Arial" w:cs="Arial"/>
          <w:sz w:val="20"/>
          <w:szCs w:val="20"/>
        </w:rPr>
        <w:t>).</w:t>
      </w:r>
    </w:p>
    <w:p w14:paraId="2BC78F1A" w14:textId="77777777" w:rsidR="0086192B" w:rsidRPr="00FC0844" w:rsidRDefault="0086192B" w:rsidP="00ED49A6">
      <w:pPr>
        <w:pStyle w:val="Bezodstpw"/>
        <w:numPr>
          <w:ilvl w:val="6"/>
          <w:numId w:val="309"/>
        </w:numPr>
        <w:ind w:left="426"/>
        <w:jc w:val="both"/>
        <w:rPr>
          <w:rFonts w:ascii="ArialMT" w:hAnsi="ArialMT"/>
          <w:sz w:val="20"/>
          <w:szCs w:val="20"/>
        </w:rPr>
      </w:pPr>
      <w:r w:rsidRPr="00FE2547">
        <w:rPr>
          <w:rFonts w:ascii="ArialMT" w:hAnsi="ArialMT"/>
          <w:sz w:val="20"/>
          <w:szCs w:val="20"/>
        </w:rPr>
        <w:t xml:space="preserve">Termin płatności faktur wynosi 30 dni od daty wpływu faktury do </w:t>
      </w:r>
      <w:r>
        <w:rPr>
          <w:rFonts w:ascii="ArialMT" w:hAnsi="ArialMT"/>
          <w:sz w:val="20"/>
          <w:szCs w:val="20"/>
        </w:rPr>
        <w:t>Zamawiającego</w:t>
      </w:r>
      <w:r w:rsidRPr="00FE2547">
        <w:rPr>
          <w:rFonts w:ascii="ArialMT" w:hAnsi="ArialMT"/>
          <w:sz w:val="20"/>
          <w:szCs w:val="20"/>
        </w:rPr>
        <w:t xml:space="preserve"> wystawionej po wykonaniu </w:t>
      </w:r>
      <w:r>
        <w:rPr>
          <w:rFonts w:ascii="ArialMT" w:hAnsi="ArialMT"/>
          <w:sz w:val="20"/>
          <w:szCs w:val="20"/>
        </w:rPr>
        <w:t>P</w:t>
      </w:r>
      <w:r w:rsidRPr="00FE2547">
        <w:rPr>
          <w:rFonts w:ascii="ArialMT" w:hAnsi="ArialMT"/>
          <w:sz w:val="20"/>
          <w:szCs w:val="20"/>
        </w:rPr>
        <w:t xml:space="preserve">rzedmiotu </w:t>
      </w:r>
      <w:r>
        <w:rPr>
          <w:rFonts w:ascii="ArialMT" w:hAnsi="ArialMT"/>
          <w:sz w:val="20"/>
          <w:szCs w:val="20"/>
        </w:rPr>
        <w:t>Umowy</w:t>
      </w:r>
      <w:r w:rsidRPr="00FE2547">
        <w:rPr>
          <w:rFonts w:ascii="ArialMT" w:hAnsi="ArialMT"/>
          <w:sz w:val="20"/>
          <w:szCs w:val="20"/>
        </w:rPr>
        <w:t xml:space="preserve"> w całości lub części, na podstawie dokumentu potwierdzającego należyte wykonanie </w:t>
      </w:r>
      <w:r>
        <w:rPr>
          <w:rFonts w:ascii="ArialMT" w:hAnsi="ArialMT"/>
          <w:sz w:val="20"/>
          <w:szCs w:val="20"/>
        </w:rPr>
        <w:t>P</w:t>
      </w:r>
      <w:r w:rsidRPr="00FE2547">
        <w:rPr>
          <w:rFonts w:ascii="ArialMT" w:hAnsi="ArialMT"/>
          <w:sz w:val="20"/>
          <w:szCs w:val="20"/>
        </w:rPr>
        <w:t xml:space="preserve">rzedmiotu </w:t>
      </w:r>
      <w:r>
        <w:rPr>
          <w:rFonts w:ascii="ArialMT" w:hAnsi="ArialMT"/>
          <w:sz w:val="20"/>
          <w:szCs w:val="20"/>
        </w:rPr>
        <w:t>Umowy</w:t>
      </w:r>
      <w:r w:rsidRPr="00FE2547">
        <w:rPr>
          <w:rFonts w:ascii="ArialMT" w:hAnsi="ArialMT"/>
          <w:sz w:val="20"/>
          <w:szCs w:val="20"/>
        </w:rPr>
        <w:t xml:space="preserve"> </w:t>
      </w:r>
      <w:r>
        <w:rPr>
          <w:rFonts w:ascii="ArialMT" w:hAnsi="ArialMT"/>
          <w:sz w:val="20"/>
          <w:szCs w:val="20"/>
        </w:rPr>
        <w:t xml:space="preserve">odpowiednio </w:t>
      </w:r>
      <w:r w:rsidRPr="00FE2547">
        <w:rPr>
          <w:rFonts w:ascii="ArialMT" w:hAnsi="ArialMT"/>
          <w:sz w:val="20"/>
          <w:szCs w:val="20"/>
        </w:rPr>
        <w:t>w całości lub w części</w:t>
      </w:r>
      <w:r>
        <w:rPr>
          <w:rFonts w:ascii="ArialMT" w:hAnsi="ArialMT"/>
          <w:sz w:val="20"/>
          <w:szCs w:val="20"/>
        </w:rPr>
        <w:t>.</w:t>
      </w:r>
    </w:p>
    <w:p w14:paraId="21C9A22D" w14:textId="77777777" w:rsidR="0086192B" w:rsidRDefault="0086192B" w:rsidP="00ED49A6">
      <w:pPr>
        <w:pStyle w:val="Bezodstpw"/>
        <w:numPr>
          <w:ilvl w:val="6"/>
          <w:numId w:val="309"/>
        </w:numPr>
        <w:ind w:left="426"/>
        <w:jc w:val="both"/>
        <w:rPr>
          <w:rFonts w:ascii="ArialMT" w:hAnsi="ArialMT"/>
          <w:sz w:val="20"/>
          <w:szCs w:val="20"/>
        </w:rPr>
      </w:pPr>
      <w:r>
        <w:rPr>
          <w:rFonts w:ascii="ArialMT" w:hAnsi="ArialMT"/>
          <w:sz w:val="20"/>
          <w:szCs w:val="20"/>
        </w:rPr>
        <w:t>Zamawiający nie przewiduje udzielania Wykonawcy</w:t>
      </w:r>
      <w:r w:rsidRPr="00FE2547">
        <w:rPr>
          <w:rFonts w:ascii="ArialMT" w:hAnsi="ArialMT"/>
          <w:sz w:val="20"/>
          <w:szCs w:val="20"/>
        </w:rPr>
        <w:t xml:space="preserve"> zaliczek i przedpłat.</w:t>
      </w:r>
    </w:p>
    <w:p w14:paraId="4F5F67FF" w14:textId="77777777" w:rsidR="0086192B" w:rsidRPr="00FE2547" w:rsidRDefault="0086192B" w:rsidP="00ED49A6">
      <w:pPr>
        <w:pStyle w:val="Bezodstpw"/>
        <w:numPr>
          <w:ilvl w:val="6"/>
          <w:numId w:val="309"/>
        </w:numPr>
        <w:ind w:left="426"/>
        <w:jc w:val="both"/>
        <w:rPr>
          <w:rFonts w:ascii="ArialMT" w:hAnsi="ArialMT"/>
          <w:sz w:val="20"/>
          <w:szCs w:val="20"/>
        </w:rPr>
      </w:pPr>
      <w:r w:rsidRPr="00FE2547">
        <w:rPr>
          <w:rFonts w:ascii="Arial" w:hAnsi="Arial" w:cs="Arial"/>
          <w:sz w:val="20"/>
          <w:szCs w:val="20"/>
        </w:rPr>
        <w:t xml:space="preserve">Wykonawca zobowiązany jest do umieszczenia na każdej fakturze informacji o następującej treści: </w:t>
      </w:r>
      <w:r w:rsidRPr="00140294">
        <w:rPr>
          <w:rFonts w:ascii="Arial" w:hAnsi="Arial" w:cs="Arial"/>
          <w:i/>
          <w:iCs/>
          <w:sz w:val="20"/>
          <w:szCs w:val="20"/>
        </w:rPr>
        <w:t>„Rozporządzanie wierzytelnością wymaga uprzedniej zgody Węglokoks Kraj S.A.”</w:t>
      </w:r>
    </w:p>
    <w:p w14:paraId="1A257EB3" w14:textId="77777777" w:rsidR="0086192B" w:rsidRDefault="0086192B" w:rsidP="00ED49A6">
      <w:pPr>
        <w:pStyle w:val="Bezodstpw"/>
        <w:numPr>
          <w:ilvl w:val="6"/>
          <w:numId w:val="309"/>
        </w:numPr>
        <w:ind w:left="426"/>
        <w:jc w:val="both"/>
        <w:rPr>
          <w:rFonts w:ascii="Arial" w:hAnsi="Arial" w:cs="Arial"/>
          <w:sz w:val="20"/>
          <w:szCs w:val="20"/>
        </w:rPr>
      </w:pPr>
      <w:r w:rsidRPr="00FC7AA4">
        <w:rPr>
          <w:rFonts w:ascii="Arial" w:hAnsi="Arial" w:cs="Arial"/>
          <w:sz w:val="20"/>
          <w:szCs w:val="20"/>
        </w:rPr>
        <w:t>Strony ustalają jako datę zapłaty przez Zamawiającego datę obciążenia rachunku bankowego Zamawiającego.</w:t>
      </w:r>
    </w:p>
    <w:p w14:paraId="2B7A636F" w14:textId="77777777" w:rsidR="0086192B" w:rsidRPr="00DE037E"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Zamawiający oświadcza, że jest czynnym podatnikiem podatku od towarów i usług zarejestrowanym pod numerem NIP: 653 000 48 65. </w:t>
      </w:r>
    </w:p>
    <w:p w14:paraId="11455AF7" w14:textId="77777777" w:rsidR="0086192B" w:rsidRPr="00DE037E"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Wykonawca oświadcza, że jest czynnym podatnikiem podatku od towarów i usług zarejestrowanym numerze identyfikacyjnym NIP </w:t>
      </w:r>
      <w:r w:rsidRPr="00993F29">
        <w:rPr>
          <w:rFonts w:ascii="Arial" w:hAnsi="Arial" w:cs="Arial"/>
          <w:sz w:val="20"/>
          <w:szCs w:val="20"/>
        </w:rPr>
        <w:t>……………………….</w:t>
      </w:r>
      <w:r w:rsidRPr="00DE037E">
        <w:rPr>
          <w:rFonts w:ascii="Arial" w:hAnsi="Arial" w:cs="Arial"/>
          <w:sz w:val="20"/>
          <w:szCs w:val="20"/>
        </w:rPr>
        <w:t xml:space="preserve"> i jest uprawnionym do wystawiania faktur.</w:t>
      </w:r>
    </w:p>
    <w:p w14:paraId="2CBF6DB4" w14:textId="77777777" w:rsidR="0086192B" w:rsidRPr="00DE037E"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46E0602B" w14:textId="77777777" w:rsidR="0086192B" w:rsidRPr="00DE037E"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t>Zamawiający oświadcza, że jego właściwym urzędem skarbowym jest Pierwszy Mazowiecki Urząd Skarbowy w Warszawie, ul. Alojzego Felińskiego 2A, 01-513 Warszawa.</w:t>
      </w:r>
    </w:p>
    <w:p w14:paraId="28D619EE" w14:textId="77777777" w:rsidR="0086192B" w:rsidRPr="00DE037E"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Wykonawca oświadcza, że jego właściwym urzędem skarbowym jest </w:t>
      </w:r>
      <w:r w:rsidRPr="00993F29">
        <w:rPr>
          <w:rFonts w:ascii="Arial" w:hAnsi="Arial" w:cs="Arial"/>
          <w:sz w:val="20"/>
          <w:szCs w:val="20"/>
        </w:rPr>
        <w:t>…………………………………………...</w:t>
      </w:r>
    </w:p>
    <w:p w14:paraId="38AD7DCD" w14:textId="77777777" w:rsidR="0086192B" w:rsidRPr="00DE037E"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 przypadku zmiany właściwych urzędów skarbowych wskazanych powyżej Strony zobowiązane są do pisemnego poinformowania drugiej Strony o zmianie w terminie do 7 dni od daty dokonania zmiany. </w:t>
      </w:r>
    </w:p>
    <w:p w14:paraId="72C0001B" w14:textId="6BF099BE" w:rsidR="0086192B" w:rsidRPr="00DE037E"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Zamawiający oświadcza, że posiada status dużego przedsiębiorcy w rozumieniu ustawy z dnia 8 marca 2013 r. o przeciwdziałaniu nadmiernym opóźnieniom w transakcjach handlowych (t.j. Dz. U. z 2023 r. </w:t>
      </w:r>
      <w:r w:rsidRPr="00E54511">
        <w:rPr>
          <w:rFonts w:ascii="Arial" w:hAnsi="Arial" w:cs="Arial"/>
          <w:sz w:val="20"/>
          <w:szCs w:val="20"/>
        </w:rPr>
        <w:t>poz. 1790</w:t>
      </w:r>
      <w:r>
        <w:rPr>
          <w:rFonts w:ascii="Arial" w:hAnsi="Arial" w:cs="Arial"/>
          <w:sz w:val="20"/>
          <w:szCs w:val="20"/>
        </w:rPr>
        <w:t xml:space="preserve"> </w:t>
      </w:r>
      <w:r>
        <w:rPr>
          <w:rFonts w:ascii="Arial" w:hAnsi="Arial" w:cs="Arial"/>
          <w:sz w:val="20"/>
          <w:szCs w:val="20"/>
        </w:rPr>
        <w:br/>
      </w:r>
      <w:r w:rsidRPr="00DE037E">
        <w:rPr>
          <w:rFonts w:ascii="Arial" w:hAnsi="Arial" w:cs="Arial"/>
          <w:sz w:val="20"/>
          <w:szCs w:val="20"/>
        </w:rPr>
        <w:t>z późn. zm.).</w:t>
      </w:r>
    </w:p>
    <w:p w14:paraId="4AD0F575" w14:textId="0846F0DC" w:rsidR="0086192B" w:rsidRPr="00FC0844" w:rsidRDefault="0086192B" w:rsidP="00ED49A6">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Wykonawca oświadcza, że posiada status </w:t>
      </w:r>
      <w:r w:rsidRPr="00993F29">
        <w:rPr>
          <w:rFonts w:ascii="Arial" w:hAnsi="Arial" w:cs="Arial"/>
          <w:sz w:val="20"/>
          <w:szCs w:val="20"/>
        </w:rPr>
        <w:t>……………………..</w:t>
      </w:r>
      <w:r>
        <w:rPr>
          <w:rFonts w:ascii="Arial" w:hAnsi="Arial" w:cs="Arial"/>
          <w:sz w:val="20"/>
          <w:szCs w:val="20"/>
        </w:rPr>
        <w:t xml:space="preserve"> przedsiębiorcy</w:t>
      </w:r>
      <w:r w:rsidRPr="00DE037E">
        <w:rPr>
          <w:rFonts w:ascii="Arial" w:hAnsi="Arial" w:cs="Arial"/>
          <w:sz w:val="20"/>
          <w:szCs w:val="20"/>
        </w:rPr>
        <w:t xml:space="preserve"> w rozumieniu ustawy z dnia </w:t>
      </w:r>
      <w:r>
        <w:rPr>
          <w:rFonts w:ascii="Arial" w:hAnsi="Arial" w:cs="Arial"/>
          <w:sz w:val="20"/>
          <w:szCs w:val="20"/>
        </w:rPr>
        <w:br/>
      </w:r>
      <w:r w:rsidRPr="00DE037E">
        <w:rPr>
          <w:rFonts w:ascii="Arial" w:hAnsi="Arial" w:cs="Arial"/>
          <w:sz w:val="20"/>
          <w:szCs w:val="20"/>
        </w:rPr>
        <w:t xml:space="preserve">8 marca 2013 r. o przeciwdziałaniu nadmiernym opóźnieniom w transakcjach handlowych (t.j. Dz. U. z 2023 r. poz. </w:t>
      </w:r>
      <w:r w:rsidRPr="00E54511">
        <w:rPr>
          <w:rFonts w:ascii="Arial" w:hAnsi="Arial" w:cs="Arial"/>
          <w:sz w:val="20"/>
          <w:szCs w:val="20"/>
        </w:rPr>
        <w:t>1790</w:t>
      </w:r>
      <w:r w:rsidRPr="00DE037E">
        <w:rPr>
          <w:rFonts w:ascii="Arial" w:hAnsi="Arial" w:cs="Arial"/>
          <w:sz w:val="20"/>
          <w:szCs w:val="20"/>
        </w:rPr>
        <w:t xml:space="preserve"> z późn. zm.)..</w:t>
      </w:r>
    </w:p>
    <w:p w14:paraId="4E9B5192" w14:textId="7D4B20BB" w:rsidR="006D7BB3" w:rsidRDefault="0086192B" w:rsidP="00E7345E">
      <w:pPr>
        <w:pStyle w:val="Bezodstpw"/>
        <w:numPr>
          <w:ilvl w:val="6"/>
          <w:numId w:val="309"/>
        </w:numPr>
        <w:ind w:left="426"/>
        <w:jc w:val="both"/>
        <w:rPr>
          <w:rFonts w:ascii="Arial" w:hAnsi="Arial" w:cs="Arial"/>
          <w:sz w:val="20"/>
          <w:szCs w:val="20"/>
        </w:rPr>
      </w:pPr>
      <w:r w:rsidRPr="00DE037E">
        <w:rPr>
          <w:rFonts w:ascii="Arial" w:hAnsi="Arial" w:cs="Arial"/>
          <w:sz w:val="20"/>
          <w:szCs w:val="20"/>
        </w:rPr>
        <w:t>Strony zobowiązane są niezwłocznie informować drugą Stronę o każdej zmianie statusu, o którym mowa powyżej.</w:t>
      </w:r>
    </w:p>
    <w:p w14:paraId="66365757" w14:textId="77777777" w:rsidR="002061F6" w:rsidRPr="004C7760" w:rsidRDefault="002061F6" w:rsidP="002061F6">
      <w:pPr>
        <w:pStyle w:val="Bezodstpw"/>
        <w:ind w:left="426"/>
        <w:jc w:val="both"/>
        <w:rPr>
          <w:rFonts w:ascii="Arial" w:hAnsi="Arial" w:cs="Arial"/>
          <w:sz w:val="20"/>
          <w:szCs w:val="20"/>
        </w:rPr>
      </w:pPr>
    </w:p>
    <w:p w14:paraId="0A541432" w14:textId="30ECD48D"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910376" w:rsidRPr="003745DB">
        <w:rPr>
          <w:rFonts w:ascii="Arial" w:hAnsi="Arial" w:cs="Arial"/>
          <w:b/>
          <w:sz w:val="20"/>
          <w:szCs w:val="20"/>
        </w:rPr>
        <w:t>9</w:t>
      </w:r>
    </w:p>
    <w:p w14:paraId="56978812" w14:textId="77777777" w:rsidR="00FC0844" w:rsidRPr="00993F29" w:rsidRDefault="00FC0844" w:rsidP="006D7BB3">
      <w:pPr>
        <w:jc w:val="center"/>
        <w:rPr>
          <w:rFonts w:ascii="Arial" w:hAnsi="Arial" w:cs="Arial"/>
          <w:b/>
          <w:sz w:val="20"/>
          <w:szCs w:val="20"/>
        </w:rPr>
      </w:pPr>
      <w:r w:rsidRPr="00993F29">
        <w:rPr>
          <w:rFonts w:ascii="Arial" w:hAnsi="Arial" w:cs="Arial"/>
          <w:b/>
          <w:sz w:val="20"/>
          <w:szCs w:val="20"/>
        </w:rPr>
        <w:t xml:space="preserve"> ZMIANA UMOWY</w:t>
      </w:r>
    </w:p>
    <w:p w14:paraId="3F632D28" w14:textId="77777777" w:rsidR="00AC2F14" w:rsidRPr="00993F29" w:rsidRDefault="00AC2F14" w:rsidP="00ED49A6">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 xml:space="preserve">Niezależnie od innych podstaw określonych w PZP lub pozostałych przepisach prawa, Zamawiający, zgodnie z art. 455 ust. 1 pkt 1) PZP, przewiduje możliwość dokonania istotnych zmian postanowień Umowy </w:t>
      </w:r>
      <w:r>
        <w:rPr>
          <w:rFonts w:ascii="Arial" w:hAnsi="Arial" w:cs="Arial"/>
          <w:bCs/>
          <w:sz w:val="20"/>
          <w:szCs w:val="20"/>
        </w:rPr>
        <w:br/>
      </w:r>
      <w:r w:rsidRPr="00993F29">
        <w:rPr>
          <w:rFonts w:ascii="Arial" w:hAnsi="Arial" w:cs="Arial"/>
          <w:bCs/>
          <w:sz w:val="20"/>
          <w:szCs w:val="20"/>
        </w:rPr>
        <w:t>w stosunku do treści oferty, na podstawie której dokonano wyboru Wykonawcy, w następującym zakresie:</w:t>
      </w:r>
    </w:p>
    <w:p w14:paraId="5AC8242E" w14:textId="77777777" w:rsidR="00AC2F14" w:rsidRPr="00993F29" w:rsidRDefault="00AC2F14" w:rsidP="00ED49A6">
      <w:pPr>
        <w:pStyle w:val="NormalnyWeb"/>
        <w:numPr>
          <w:ilvl w:val="2"/>
          <w:numId w:val="310"/>
        </w:numPr>
        <w:suppressAutoHyphens w:val="0"/>
        <w:spacing w:before="0" w:after="0"/>
        <w:ind w:left="851"/>
        <w:rPr>
          <w:rFonts w:ascii="Arial" w:hAnsi="Arial" w:cs="Arial"/>
        </w:rPr>
      </w:pPr>
      <w:r w:rsidRPr="00993F29">
        <w:rPr>
          <w:rFonts w:ascii="Arial" w:hAnsi="Arial" w:cs="Arial"/>
        </w:rPr>
        <w:t xml:space="preserve">termin wykonania Umowy; </w:t>
      </w:r>
    </w:p>
    <w:p w14:paraId="4B20F1F2" w14:textId="77777777" w:rsidR="00AC2F14" w:rsidRPr="00993F29" w:rsidRDefault="00AC2F14" w:rsidP="00ED49A6">
      <w:pPr>
        <w:pStyle w:val="NormalnyWeb"/>
        <w:numPr>
          <w:ilvl w:val="2"/>
          <w:numId w:val="310"/>
        </w:numPr>
        <w:suppressAutoHyphens w:val="0"/>
        <w:spacing w:before="0" w:after="0"/>
        <w:ind w:left="851"/>
        <w:rPr>
          <w:rFonts w:ascii="Arial" w:hAnsi="Arial" w:cs="Arial"/>
        </w:rPr>
      </w:pPr>
      <w:r w:rsidRPr="00993F29">
        <w:rPr>
          <w:rFonts w:ascii="Arial" w:hAnsi="Arial" w:cs="Arial"/>
        </w:rPr>
        <w:t>zakres Przedmiotu Umowy lub sposobu wykonywania Umowy;</w:t>
      </w:r>
    </w:p>
    <w:p w14:paraId="49EEA6B5" w14:textId="77777777" w:rsidR="00AC2F14" w:rsidRPr="00993F29" w:rsidRDefault="00AC2F14" w:rsidP="00ED49A6">
      <w:pPr>
        <w:pStyle w:val="NormalnyWeb"/>
        <w:numPr>
          <w:ilvl w:val="2"/>
          <w:numId w:val="310"/>
        </w:numPr>
        <w:suppressAutoHyphens w:val="0"/>
        <w:spacing w:before="0" w:after="0"/>
        <w:ind w:left="851"/>
        <w:rPr>
          <w:rFonts w:ascii="Arial" w:hAnsi="Arial" w:cs="Arial"/>
        </w:rPr>
      </w:pPr>
      <w:r w:rsidRPr="00993F29">
        <w:rPr>
          <w:rFonts w:ascii="Arial" w:hAnsi="Arial" w:cs="Arial"/>
        </w:rPr>
        <w:t>wysokość wynagrodzenia Wykonawcy.</w:t>
      </w:r>
    </w:p>
    <w:p w14:paraId="637E46C4" w14:textId="77777777" w:rsidR="00AC2F14" w:rsidRPr="00993F29" w:rsidRDefault="00AC2F14" w:rsidP="00ED49A6">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Zmiany postanowień Umowy są dopuszczalne, jeżeli konieczność ich wprowadzenia wyniknie ze</w:t>
      </w:r>
    </w:p>
    <w:p w14:paraId="7E6DC54F" w14:textId="77777777" w:rsidR="00AC2F14" w:rsidRPr="00993F29" w:rsidRDefault="00AC2F14" w:rsidP="00AC2F14">
      <w:pPr>
        <w:pStyle w:val="Akapitzlist"/>
        <w:ind w:left="426"/>
        <w:jc w:val="both"/>
        <w:rPr>
          <w:rFonts w:ascii="Arial" w:hAnsi="Arial" w:cs="Arial"/>
          <w:bCs/>
          <w:sz w:val="20"/>
          <w:szCs w:val="20"/>
        </w:rPr>
      </w:pPr>
      <w:r w:rsidRPr="00993F29">
        <w:rPr>
          <w:rFonts w:ascii="Arial" w:hAnsi="Arial" w:cs="Arial"/>
          <w:bCs/>
          <w:sz w:val="20"/>
          <w:szCs w:val="20"/>
        </w:rPr>
        <w:t>wskazanych poniżej okoliczności:</w:t>
      </w:r>
    </w:p>
    <w:p w14:paraId="54376E6B" w14:textId="77777777" w:rsidR="00AC2F14" w:rsidRPr="00993F29" w:rsidRDefault="00AC2F14" w:rsidP="00ED49A6">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 xml:space="preserve">konieczność wprowadzenia zmian w sposobie </w:t>
      </w:r>
      <w:r>
        <w:rPr>
          <w:rFonts w:ascii="Arial" w:hAnsi="Arial" w:cs="Arial"/>
          <w:bCs/>
          <w:sz w:val="20"/>
          <w:szCs w:val="20"/>
        </w:rPr>
        <w:t>wykonywania dostaw</w:t>
      </w:r>
      <w:r w:rsidRPr="00993F29">
        <w:rPr>
          <w:rFonts w:ascii="Arial" w:hAnsi="Arial" w:cs="Arial"/>
          <w:bCs/>
          <w:sz w:val="20"/>
          <w:szCs w:val="20"/>
        </w:rPr>
        <w:t xml:space="preserve">, spowodowanych zmianami </w:t>
      </w:r>
      <w:r>
        <w:rPr>
          <w:rFonts w:ascii="Arial" w:hAnsi="Arial" w:cs="Arial"/>
          <w:bCs/>
          <w:sz w:val="20"/>
          <w:szCs w:val="20"/>
        </w:rPr>
        <w:br/>
      </w:r>
      <w:r w:rsidRPr="00993F29">
        <w:rPr>
          <w:rFonts w:ascii="Arial" w:hAnsi="Arial" w:cs="Arial"/>
          <w:bCs/>
          <w:sz w:val="20"/>
          <w:szCs w:val="20"/>
        </w:rPr>
        <w:t>w przepisach prawa, norm i standardów lub zmianami w wiedzy technicznej zaistniałymi podacie złożenia oferty przez Wykonawcę,</w:t>
      </w:r>
    </w:p>
    <w:p w14:paraId="6D93EF7C" w14:textId="77777777" w:rsidR="00AC2F14" w:rsidRPr="00993F29" w:rsidRDefault="00AC2F14" w:rsidP="00ED49A6">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wystąpienia potrzeby zmiany Umowy na skutek okoliczności niezależnych od Stron, których nie można było przewidzieć w dniu zawarcia Umowy;</w:t>
      </w:r>
    </w:p>
    <w:p w14:paraId="5F576879" w14:textId="77777777" w:rsidR="00AC2F14" w:rsidRPr="00993F29" w:rsidRDefault="00AC2F14" w:rsidP="00ED49A6">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konieczności wykonania prac dodatkowych lub zamiennych w zakresie Przedmiotu Umowy;</w:t>
      </w:r>
    </w:p>
    <w:p w14:paraId="374FD0AF" w14:textId="77777777" w:rsidR="00AC2F14" w:rsidRPr="00FC0844" w:rsidRDefault="00AC2F14" w:rsidP="00ED49A6">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wystąpienie innych okoliczności, obiektywnie niemożliwych do przewidzenia przez Strony,</w:t>
      </w:r>
      <w:r>
        <w:rPr>
          <w:rFonts w:ascii="Arial" w:hAnsi="Arial" w:cs="Arial"/>
          <w:bCs/>
          <w:sz w:val="20"/>
          <w:szCs w:val="20"/>
        </w:rPr>
        <w:t xml:space="preserve"> </w:t>
      </w:r>
      <w:r w:rsidRPr="00FC0844">
        <w:rPr>
          <w:rFonts w:ascii="Arial" w:hAnsi="Arial" w:cs="Arial"/>
          <w:bCs/>
          <w:sz w:val="20"/>
          <w:szCs w:val="20"/>
        </w:rPr>
        <w:t>które uniemożliwiają lub znacznie utrudniają wykonanie Umowy;</w:t>
      </w:r>
    </w:p>
    <w:p w14:paraId="0C05A48A" w14:textId="77777777" w:rsidR="00AC2F14" w:rsidRPr="00993F29" w:rsidRDefault="00AC2F14" w:rsidP="00ED49A6">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wystąpienie Siły Wyższej.</w:t>
      </w:r>
    </w:p>
    <w:p w14:paraId="4F86093D" w14:textId="77777777" w:rsidR="00AC2F14" w:rsidRPr="00993F29" w:rsidRDefault="00AC2F14" w:rsidP="00ED49A6">
      <w:pPr>
        <w:pStyle w:val="Akapitzlist"/>
        <w:numPr>
          <w:ilvl w:val="0"/>
          <w:numId w:val="310"/>
        </w:numPr>
        <w:autoSpaceDE w:val="0"/>
        <w:autoSpaceDN w:val="0"/>
        <w:ind w:left="426"/>
        <w:contextualSpacing w:val="0"/>
        <w:jc w:val="both"/>
        <w:rPr>
          <w:rFonts w:ascii="Arial" w:hAnsi="Arial" w:cs="Arial"/>
          <w:sz w:val="20"/>
          <w:szCs w:val="20"/>
        </w:rPr>
      </w:pPr>
      <w:r w:rsidRPr="00993F29">
        <w:rPr>
          <w:rFonts w:ascii="Arial" w:hAnsi="Arial" w:cs="Arial"/>
          <w:bCs/>
          <w:sz w:val="20"/>
          <w:szCs w:val="20"/>
        </w:rPr>
        <w:t>Ponadto, stosownie do dyspozycji art. 436 ust. 4 lit. b) PZP, Zamawiający przewiduje możliwość zmiany wysokości wynagrodzenia należnego Wykonawcy w następujących przypadkach:</w:t>
      </w:r>
    </w:p>
    <w:p w14:paraId="641D5175" w14:textId="77777777" w:rsidR="00AC2F14" w:rsidRPr="00993F29" w:rsidRDefault="00AC2F14" w:rsidP="00ED49A6">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zmiany stawki podatku od towarów i usług (VAT) oraz podatku akcyzowego,</w:t>
      </w:r>
    </w:p>
    <w:p w14:paraId="53CAEFB6" w14:textId="77777777" w:rsidR="00AC2F14" w:rsidRPr="00993F29" w:rsidRDefault="00AC2F14" w:rsidP="00ED49A6">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wysokości minimalnego wynagrodzenia za pracę albo wysokości minimalnej stawki godzinowej, ustalonych na podstawie przepisów ustawy z dnia 10 października 2002 r. o minimalnym wynagrodzeniu za pracę, </w:t>
      </w:r>
    </w:p>
    <w:p w14:paraId="2B5AFCC6" w14:textId="77777777" w:rsidR="00AC2F14" w:rsidRPr="00993F29" w:rsidRDefault="00AC2F14" w:rsidP="00ED49A6">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 zasad podlegania ubezpieczeniom społecznym lub ubezpieczeniu zdrowotnemu lub zmiany wysokości stawki składki na ubezpieczenia społeczne lub zdrowotne,</w:t>
      </w:r>
    </w:p>
    <w:p w14:paraId="5CA001BC" w14:textId="77777777" w:rsidR="00AC2F14" w:rsidRPr="00993F29" w:rsidRDefault="00AC2F14" w:rsidP="00ED49A6">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zasad gromadzenia i wysokości wpłat do pracowniczych planów kapitałowych, </w:t>
      </w:r>
      <w:r>
        <w:rPr>
          <w:rFonts w:ascii="Arial" w:hAnsi="Arial" w:cs="Arial"/>
          <w:sz w:val="20"/>
          <w:szCs w:val="20"/>
        </w:rPr>
        <w:br/>
      </w:r>
      <w:r w:rsidRPr="00993F29">
        <w:rPr>
          <w:rFonts w:ascii="Arial" w:hAnsi="Arial" w:cs="Arial"/>
          <w:sz w:val="20"/>
          <w:szCs w:val="20"/>
        </w:rPr>
        <w:t>o których mowa w ustawie z dnia 4 października 2018 r. o pracowniczych planach kapitałowych</w:t>
      </w:r>
    </w:p>
    <w:p w14:paraId="016F5FEB" w14:textId="77777777" w:rsidR="00AC2F14" w:rsidRPr="00FC0844" w:rsidRDefault="00AC2F14" w:rsidP="00AC2F14">
      <w:pPr>
        <w:autoSpaceDE w:val="0"/>
        <w:autoSpaceDN w:val="0"/>
        <w:ind w:left="426" w:hanging="426"/>
        <w:jc w:val="both"/>
        <w:rPr>
          <w:rFonts w:ascii="Arial" w:hAnsi="Arial" w:cs="Arial"/>
          <w:sz w:val="20"/>
          <w:szCs w:val="20"/>
        </w:rPr>
      </w:pPr>
      <w:r w:rsidRPr="00993F29">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Wykonawca może wystąpić o zmianę wynagrodzenia </w:t>
      </w:r>
      <w:r>
        <w:rPr>
          <w:rFonts w:ascii="Arial" w:hAnsi="Arial" w:cs="Arial"/>
          <w:sz w:val="20"/>
          <w:szCs w:val="20"/>
        </w:rPr>
        <w:br/>
      </w:r>
      <w:r w:rsidRPr="00993F29">
        <w:rPr>
          <w:rFonts w:ascii="Arial" w:hAnsi="Arial" w:cs="Arial"/>
          <w:sz w:val="20"/>
          <w:szCs w:val="20"/>
        </w:rPr>
        <w:lastRenderedPageBreak/>
        <w:t>w oparciu o powyższe postanowienie dopiero w przypadku zmiany przepisów wskazanych powyżej, które weszły w życie po upływie 6 miesięcy od daty podpisania Umowy.</w:t>
      </w:r>
    </w:p>
    <w:p w14:paraId="28BF6CF3" w14:textId="77777777" w:rsidR="00AC2F14" w:rsidRDefault="00AC2F14" w:rsidP="00ED49A6">
      <w:pPr>
        <w:pStyle w:val="Akapitzlist"/>
        <w:numPr>
          <w:ilvl w:val="0"/>
          <w:numId w:val="310"/>
        </w:numPr>
        <w:autoSpaceDE w:val="0"/>
        <w:autoSpaceDN w:val="0"/>
        <w:ind w:left="426"/>
        <w:contextualSpacing w:val="0"/>
        <w:jc w:val="both"/>
        <w:rPr>
          <w:rFonts w:ascii="Arial" w:hAnsi="Arial" w:cs="Arial"/>
          <w:bCs/>
          <w:sz w:val="20"/>
          <w:szCs w:val="20"/>
        </w:rPr>
      </w:pPr>
      <w:r w:rsidRPr="00993F29">
        <w:rPr>
          <w:rFonts w:ascii="Arial" w:hAnsi="Arial" w:cs="Arial"/>
          <w:bCs/>
          <w:sz w:val="20"/>
          <w:szCs w:val="20"/>
        </w:rPr>
        <w:t xml:space="preserve">Strona, która występuje z propozycją zmiany Umowy, w oparciu o przedstawione w tym paragrafie podstawy, zobowiązana jest do sporządzenia i uzasadnienia wniosku o taką zmianę. O wystąpieniu okoliczności mogących stanowić podstawę zmiany Umowy, o których mowa w ust. 3, Strona która dostrzega konieczność wprowadzenia takich zmian przedstawi drugiej Stronie pisemną propozycję zmiany Umowy, wraz </w:t>
      </w:r>
      <w:r>
        <w:rPr>
          <w:rFonts w:ascii="Arial" w:hAnsi="Arial" w:cs="Arial"/>
          <w:bCs/>
          <w:sz w:val="20"/>
          <w:szCs w:val="20"/>
        </w:rPr>
        <w:br/>
      </w:r>
      <w:r w:rsidRPr="00993F29">
        <w:rPr>
          <w:rFonts w:ascii="Arial" w:hAnsi="Arial" w:cs="Arial"/>
          <w:bCs/>
          <w:sz w:val="20"/>
          <w:szCs w:val="20"/>
        </w:rPr>
        <w:t>z uzasadnieniem oraz projektem aneksu do Umowy. Propozycja powinna zawierać w szczególności informację o skutkach finansowych wynikających z wprowadzenia planowanej zmiany, w tym zmiany wysokości wynagrodzenia Wykonawcy, o ile zamiana umowy powoduje takie skutki. Strona, która otrzymała propozycję wprowadzenia zmian do umowy, poinformuje drugą Stronę, o swoim stanowisku, co do zaproponowanych zmian w terminie 30 dni od dnia otrzymania propozycji zmiany, chyba że niezbędny jest dłuższy termin. Zamawiający zastrzega sobie możliwość wezwania Wykonawcy do przedłożenia dodatkowych dokumentów czy wyliczeń sporządzonych przez Wykonawcę. W przypadku uzgodnienia przez Strony treści zmian do umowy, Strony zawrą pisemny aneks do Umowy.</w:t>
      </w:r>
      <w:r w:rsidRPr="00FC0844">
        <w:rPr>
          <w:rFonts w:ascii="Arial" w:hAnsi="Arial" w:cs="Arial"/>
          <w:bCs/>
          <w:sz w:val="20"/>
          <w:szCs w:val="20"/>
        </w:rPr>
        <w:t xml:space="preserve"> </w:t>
      </w:r>
    </w:p>
    <w:p w14:paraId="52C3710E" w14:textId="77777777" w:rsidR="00AC2F14" w:rsidRPr="00FC0844" w:rsidRDefault="00AC2F14" w:rsidP="00ED49A6">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 przypadku wystąpienia okoliczności uzasadniających zmianę terminu wykonania Umowy, może on ulec odpowiedniemu przedłużeniu o czas niezbędny do zakończenia wykonania jej przedmiotu w sposób należyty, nie dłużej jednak niż o okres trwania tych okoliczności. </w:t>
      </w:r>
    </w:p>
    <w:p w14:paraId="2ED51611" w14:textId="77777777" w:rsidR="00AC2F14" w:rsidRPr="00FC0844" w:rsidRDefault="00AC2F14" w:rsidP="00ED49A6">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Wykonawca nie może domagać się zmian w Umowie w związku z niewykonaniem lub nienależytym wykonywaniem przez niego Przedmiotu Umowy. </w:t>
      </w:r>
    </w:p>
    <w:p w14:paraId="3FBC6297" w14:textId="77777777" w:rsidR="00AC2F14" w:rsidRPr="00FC0844" w:rsidRDefault="00AC2F14" w:rsidP="00ED49A6">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Pr>
          <w:rFonts w:ascii="Arial" w:hAnsi="Arial" w:cs="Arial"/>
          <w:sz w:val="20"/>
          <w:szCs w:val="20"/>
        </w:rPr>
        <w:br/>
      </w:r>
      <w:r w:rsidRPr="00FC0844">
        <w:rPr>
          <w:rFonts w:ascii="Arial" w:hAnsi="Arial" w:cs="Arial"/>
          <w:sz w:val="20"/>
          <w:szCs w:val="20"/>
        </w:rPr>
        <w:t xml:space="preserve">o udzielenie zamówienia w wyniku którego została zawarta Umowa. </w:t>
      </w:r>
    </w:p>
    <w:p w14:paraId="7A582C17" w14:textId="77777777" w:rsidR="00AC2F14" w:rsidRPr="00FC0844" w:rsidRDefault="00AC2F14" w:rsidP="00ED49A6">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Nie stanowi zmiany Umowy i nie wymaga podpisania pisemnego aneksu: </w:t>
      </w:r>
    </w:p>
    <w:p w14:paraId="23A05BD4" w14:textId="77777777" w:rsidR="00AC2F14" w:rsidRPr="00993F29" w:rsidRDefault="00AC2F14" w:rsidP="00D111C4">
      <w:pPr>
        <w:pStyle w:val="Akapitzlist"/>
        <w:numPr>
          <w:ilvl w:val="3"/>
          <w:numId w:val="333"/>
        </w:numPr>
        <w:autoSpaceDE w:val="0"/>
        <w:autoSpaceDN w:val="0"/>
        <w:ind w:left="851"/>
        <w:contextualSpacing w:val="0"/>
        <w:jc w:val="both"/>
        <w:rPr>
          <w:rFonts w:ascii="Arial" w:hAnsi="Arial" w:cs="Arial"/>
          <w:sz w:val="20"/>
          <w:szCs w:val="20"/>
        </w:rPr>
      </w:pPr>
      <w:r w:rsidRPr="00993F29">
        <w:rPr>
          <w:rFonts w:ascii="Arial" w:hAnsi="Arial" w:cs="Arial"/>
          <w:sz w:val="20"/>
          <w:szCs w:val="20"/>
        </w:rPr>
        <w:t xml:space="preserve">zmiana danych teleadresowych Stron, </w:t>
      </w:r>
    </w:p>
    <w:p w14:paraId="59EF9607" w14:textId="77777777" w:rsidR="00AC2F14" w:rsidRPr="000F3F6E" w:rsidRDefault="00AC2F14" w:rsidP="00D111C4">
      <w:pPr>
        <w:pStyle w:val="Akapitzlist"/>
        <w:numPr>
          <w:ilvl w:val="3"/>
          <w:numId w:val="333"/>
        </w:numPr>
        <w:autoSpaceDE w:val="0"/>
        <w:autoSpaceDN w:val="0"/>
        <w:ind w:left="851"/>
        <w:contextualSpacing w:val="0"/>
        <w:jc w:val="both"/>
        <w:rPr>
          <w:rFonts w:ascii="Arial" w:hAnsi="Arial" w:cs="Arial"/>
          <w:sz w:val="20"/>
          <w:szCs w:val="20"/>
        </w:rPr>
      </w:pPr>
      <w:r w:rsidRPr="000F3F6E">
        <w:rPr>
          <w:rFonts w:ascii="Arial" w:hAnsi="Arial" w:cs="Arial"/>
          <w:sz w:val="20"/>
          <w:szCs w:val="20"/>
        </w:rPr>
        <w:t>zmiana numeru rachunku bankowego Wykonawcy.</w:t>
      </w:r>
    </w:p>
    <w:p w14:paraId="71061B87" w14:textId="77777777" w:rsidR="005474CA" w:rsidRDefault="005474CA" w:rsidP="005474CA">
      <w:pPr>
        <w:pStyle w:val="Akapitzlist"/>
        <w:autoSpaceDE w:val="0"/>
        <w:autoSpaceDN w:val="0"/>
        <w:ind w:left="927"/>
        <w:contextualSpacing w:val="0"/>
        <w:jc w:val="both"/>
        <w:rPr>
          <w:rFonts w:ascii="Arial" w:hAnsi="Arial" w:cs="Arial"/>
          <w:sz w:val="20"/>
          <w:szCs w:val="20"/>
        </w:rPr>
      </w:pPr>
    </w:p>
    <w:p w14:paraId="511294AD" w14:textId="77777777" w:rsidR="003745DB" w:rsidRPr="00F33732" w:rsidRDefault="003745DB" w:rsidP="003745DB">
      <w:pPr>
        <w:jc w:val="center"/>
        <w:rPr>
          <w:rFonts w:ascii="Arial" w:hAnsi="Arial" w:cs="Arial"/>
          <w:b/>
          <w:sz w:val="20"/>
          <w:szCs w:val="20"/>
        </w:rPr>
      </w:pPr>
      <w:r w:rsidRPr="00F33732">
        <w:rPr>
          <w:rFonts w:ascii="Arial" w:hAnsi="Arial" w:cs="Arial"/>
          <w:b/>
          <w:sz w:val="20"/>
          <w:szCs w:val="20"/>
        </w:rPr>
        <w:t>§ 10</w:t>
      </w:r>
    </w:p>
    <w:p w14:paraId="50DE9733" w14:textId="77777777" w:rsidR="003745DB" w:rsidRPr="00F33732" w:rsidRDefault="003745DB" w:rsidP="003745DB">
      <w:pPr>
        <w:jc w:val="center"/>
        <w:rPr>
          <w:rFonts w:ascii="Arial" w:hAnsi="Arial" w:cs="Arial"/>
          <w:b/>
          <w:sz w:val="20"/>
          <w:szCs w:val="20"/>
        </w:rPr>
      </w:pPr>
      <w:r w:rsidRPr="00F33732">
        <w:rPr>
          <w:rFonts w:ascii="Arial" w:hAnsi="Arial" w:cs="Arial"/>
          <w:b/>
          <w:sz w:val="20"/>
          <w:szCs w:val="20"/>
        </w:rPr>
        <w:t xml:space="preserve"> WALORYZACJA</w:t>
      </w:r>
    </w:p>
    <w:p w14:paraId="065B5E04" w14:textId="77777777" w:rsidR="003745DB" w:rsidRPr="00F33732" w:rsidRDefault="003745DB" w:rsidP="003745DB">
      <w:pPr>
        <w:pStyle w:val="Akapitzlist"/>
        <w:numPr>
          <w:ilvl w:val="2"/>
          <w:numId w:val="311"/>
        </w:numPr>
        <w:autoSpaceDE w:val="0"/>
        <w:autoSpaceDN w:val="0"/>
        <w:ind w:left="425" w:hanging="425"/>
        <w:contextualSpacing w:val="0"/>
        <w:jc w:val="both"/>
        <w:rPr>
          <w:rFonts w:ascii="Arial" w:hAnsi="Arial" w:cs="Arial"/>
          <w:sz w:val="20"/>
          <w:szCs w:val="20"/>
        </w:rPr>
      </w:pPr>
      <w:r w:rsidRPr="00F33732">
        <w:rPr>
          <w:rFonts w:ascii="Arial" w:hAnsi="Arial" w:cs="Arial"/>
          <w:sz w:val="20"/>
          <w:szCs w:val="20"/>
        </w:rPr>
        <w:t>Wynagrodzenie Wykonawcy, o którym mowa w § 7 ust. 1 podlegać będzie zmianie. Wynagrodzenie będzie waloryzowane miesięcznie począwszy od siódmego miesiąca realizacji Umowy do dnia, gdy wartość waloryzacji osiągnie limit 1% wartości wynagrodzenia netto, o którym mowa w § 7 ust. 1.</w:t>
      </w:r>
    </w:p>
    <w:p w14:paraId="7A3274CD" w14:textId="77777777" w:rsidR="003745DB" w:rsidRPr="00F33732" w:rsidRDefault="003745DB" w:rsidP="003745DB">
      <w:pPr>
        <w:pStyle w:val="Akapitzlist"/>
        <w:numPr>
          <w:ilvl w:val="2"/>
          <w:numId w:val="311"/>
        </w:numPr>
        <w:autoSpaceDE w:val="0"/>
        <w:autoSpaceDN w:val="0"/>
        <w:ind w:left="425" w:hanging="425"/>
        <w:contextualSpacing w:val="0"/>
        <w:jc w:val="both"/>
        <w:rPr>
          <w:rFonts w:ascii="Arial" w:hAnsi="Arial" w:cs="Arial"/>
          <w:sz w:val="20"/>
          <w:szCs w:val="20"/>
        </w:rPr>
      </w:pPr>
      <w:r w:rsidRPr="00F33732">
        <w:rPr>
          <w:rFonts w:ascii="Arial" w:hAnsi="Arial" w:cs="Arial"/>
          <w:sz w:val="20"/>
          <w:szCs w:val="20"/>
        </w:rPr>
        <w:t>Waloryzacji będzie podlegać wyłącznie wynagrodzenie za usługi wykonywane począwszy od siódmego miesiąca realizacji Umowy.</w:t>
      </w:r>
    </w:p>
    <w:p w14:paraId="7CB7C2E5"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Waloryzacji nie będzie podlegać wynagrodzenie przysługujące Wykonawcy na podstawie aneksów do Umowy.</w:t>
      </w:r>
    </w:p>
    <w:p w14:paraId="30BCD715"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Waloryzacja będzie się odbywać w oparciu o wskaźnik cen towarów i usług konsumpcyjnych (wskazujący na zmianę cen w procentach (%) za ten miesiąc względem miesiąca poprzedzającego) publikowany comiesięcznie przez Prezesa Głównego Urzędu Statystycznego (dalej </w:t>
      </w:r>
      <w:r w:rsidRPr="00F33732">
        <w:rPr>
          <w:rFonts w:ascii="Arial" w:hAnsi="Arial" w:cs="Arial"/>
          <w:b/>
          <w:bCs/>
          <w:sz w:val="20"/>
          <w:szCs w:val="20"/>
        </w:rPr>
        <w:t>„Prezesem GUS”</w:t>
      </w:r>
      <w:r w:rsidRPr="00F33732">
        <w:rPr>
          <w:rFonts w:ascii="Arial" w:hAnsi="Arial" w:cs="Arial"/>
          <w:sz w:val="20"/>
          <w:szCs w:val="20"/>
        </w:rPr>
        <w:t xml:space="preserve">) w Biuletynie Statystycznym GUS na stronie internetowej Głównego Urzędu Statystycznego (zwany dalej </w:t>
      </w:r>
      <w:r w:rsidRPr="00F33732">
        <w:rPr>
          <w:rFonts w:ascii="Arial" w:hAnsi="Arial" w:cs="Arial"/>
          <w:b/>
          <w:bCs/>
          <w:sz w:val="20"/>
          <w:szCs w:val="20"/>
        </w:rPr>
        <w:t>„Wskaźnik”</w:t>
      </w:r>
      <w:r w:rsidRPr="00F33732">
        <w:rPr>
          <w:rFonts w:ascii="Arial" w:hAnsi="Arial" w:cs="Arial"/>
          <w:sz w:val="20"/>
          <w:szCs w:val="20"/>
        </w:rPr>
        <w:t xml:space="preserve">). Waloryzacja będzie odbywać się w oparciu o Wskaźnik za miesiąc wykonywania Umowy objęty wnioskiem </w:t>
      </w:r>
      <w:r w:rsidRPr="00F33732">
        <w:rPr>
          <w:rFonts w:ascii="Arial" w:hAnsi="Arial" w:cs="Arial"/>
          <w:sz w:val="20"/>
          <w:szCs w:val="20"/>
        </w:rPr>
        <w:br/>
        <w:t xml:space="preserve">o waloryzację względem miesiąca poprzedzającego. </w:t>
      </w:r>
    </w:p>
    <w:p w14:paraId="57941F43"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Waloryzacja będzie obejmowała wyłącznie pozostałe do zapłaty wynagrodzenie, tj. część wynagrodzenia pozostała do zapłaty według stanu na dzień złożenia danego wniosku o waloryzację, z zastrzeżeniem, że waloryzacji za dany miesiąc podlegać będzie wyłącznie wynagrodzenie za usługi wykonane w okresie jego realizacji. </w:t>
      </w:r>
    </w:p>
    <w:p w14:paraId="688036FD"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Waloryzacja, o której mowa powyżej następuje na wniosek Wykonawcy lub Zamawiającego, który musi zawierać wskazanie poszczególnego miesiąca realizacji Umowy, którego dotyczy wniosek oraz dokładne wyliczenie kwoty waloryzacji wynagrodzenia należnego Stronie zgodnie z opublikowanym Wskaźnikiem. Wniosek o waloryzację składany jest odpowiednio do Zamawiającego lub Wykonawcy. Strona, do której złożony został wniosek, zobowiązana jest do jego weryfikacji w terminie 14 dni od dnia jego złożenia. </w:t>
      </w:r>
    </w:p>
    <w:p w14:paraId="19CA6619"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Akceptacja wniosku o waloryzację uprawnia Wykonawcę do wystawienia faktury VAT uwzględniającej zmianę wysokości Wynagrodzenia. W przypadku zwiększenia Wynagrodzenia z tytułu waloryzacji płatność faktury VAT nastąpi w terminie 30 dni od dnia jej doręczenia Zamawiającemu w sposób określony w Umowie.  </w:t>
      </w:r>
    </w:p>
    <w:p w14:paraId="04BB8CED"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 przypadku braku aktualnych wskaźników (publikacja wskaźników w biuletynach GUS odbywa się </w:t>
      </w:r>
      <w:r w:rsidRPr="00F33732">
        <w:rPr>
          <w:rFonts w:ascii="Arial" w:hAnsi="Arial" w:cs="Arial"/>
          <w:sz w:val="20"/>
          <w:szCs w:val="20"/>
        </w:rPr>
        <w:br/>
        <w:t>z opóźnieniem) waloryzacja z bieżącego okresu rozliczeniowego zostanie wyliczona, gdy Prezes GUS ogłosi wskaźniki dla danego miesiąca objętego wnioskiem.</w:t>
      </w:r>
    </w:p>
    <w:p w14:paraId="2A1A0A49"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Zmiana Wynagrodzenia z uwagi na waloryzację dla swej ważności będzie wymagała formy pisemnej </w:t>
      </w:r>
      <w:r w:rsidRPr="00F33732">
        <w:rPr>
          <w:rFonts w:ascii="Arial" w:hAnsi="Arial" w:cs="Arial"/>
          <w:sz w:val="20"/>
          <w:szCs w:val="20"/>
        </w:rPr>
        <w:br/>
        <w:t xml:space="preserve">w postaci aneksu do Umowy pod rygorem nieważności. </w:t>
      </w:r>
    </w:p>
    <w:p w14:paraId="4409501C"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Wykonawca, którego wynagrodzenie zostało zmienione zgodnie z powyższymi zasadami, zobowiązany jest do zmiany wynagrodzenia przysługującego Podwykonawcy, z którym zawarł umowę, w zakresie </w:t>
      </w:r>
      <w:r w:rsidRPr="00F33732">
        <w:rPr>
          <w:rFonts w:ascii="Arial" w:hAnsi="Arial" w:cs="Arial"/>
          <w:sz w:val="20"/>
          <w:szCs w:val="20"/>
        </w:rPr>
        <w:lastRenderedPageBreak/>
        <w:t>odpowiadającym zmianom cen materiałów lub kosztów dotyczących zobowiązania podwykonawcy, jeżeli łącznie spełnione są następujące warunki:</w:t>
      </w:r>
    </w:p>
    <w:p w14:paraId="345327DA" w14:textId="77777777" w:rsidR="003745DB" w:rsidRPr="00F33732" w:rsidRDefault="003745DB" w:rsidP="003745DB">
      <w:pPr>
        <w:ind w:left="425"/>
        <w:jc w:val="both"/>
        <w:rPr>
          <w:rFonts w:ascii="Arial" w:hAnsi="Arial" w:cs="Arial"/>
          <w:sz w:val="20"/>
          <w:szCs w:val="20"/>
        </w:rPr>
      </w:pPr>
      <w:r w:rsidRPr="00F33732">
        <w:rPr>
          <w:rFonts w:ascii="Arial" w:hAnsi="Arial" w:cs="Arial"/>
          <w:sz w:val="20"/>
          <w:szCs w:val="20"/>
        </w:rPr>
        <w:t>1) przedmiotem umowy są usługi;</w:t>
      </w:r>
    </w:p>
    <w:p w14:paraId="752C9C53" w14:textId="77777777" w:rsidR="003745DB" w:rsidRPr="00F33732" w:rsidRDefault="003745DB" w:rsidP="003745DB">
      <w:pPr>
        <w:ind w:left="425"/>
        <w:jc w:val="both"/>
        <w:rPr>
          <w:rFonts w:ascii="Arial" w:hAnsi="Arial" w:cs="Arial"/>
          <w:sz w:val="20"/>
          <w:szCs w:val="20"/>
        </w:rPr>
      </w:pPr>
      <w:r w:rsidRPr="00F33732">
        <w:rPr>
          <w:rFonts w:ascii="Arial" w:hAnsi="Arial" w:cs="Arial"/>
          <w:sz w:val="20"/>
          <w:szCs w:val="20"/>
        </w:rPr>
        <w:t>2) okres obowiązywania umowy przekracza 6 miesięcy.</w:t>
      </w:r>
    </w:p>
    <w:p w14:paraId="27144E75" w14:textId="77777777" w:rsidR="003745DB" w:rsidRPr="003745DB" w:rsidRDefault="003745DB" w:rsidP="003745DB">
      <w:pPr>
        <w:autoSpaceDE w:val="0"/>
        <w:autoSpaceDN w:val="0"/>
        <w:jc w:val="both"/>
        <w:rPr>
          <w:rFonts w:ascii="Arial" w:hAnsi="Arial" w:cs="Arial"/>
          <w:sz w:val="20"/>
          <w:szCs w:val="20"/>
        </w:rPr>
      </w:pPr>
    </w:p>
    <w:p w14:paraId="6EAA2B4B" w14:textId="12CC2C95" w:rsidR="003745DB" w:rsidRPr="0042299B" w:rsidRDefault="00FC0844" w:rsidP="003745DB">
      <w:pPr>
        <w:pStyle w:val="Nagwek5"/>
        <w:spacing w:line="240" w:lineRule="auto"/>
        <w:jc w:val="center"/>
        <w:rPr>
          <w:rFonts w:ascii="Arial" w:hAnsi="Arial" w:cs="Arial"/>
          <w:b/>
          <w:bCs/>
          <w:sz w:val="20"/>
        </w:rPr>
      </w:pPr>
      <w:r w:rsidRPr="0042299B">
        <w:rPr>
          <w:rFonts w:ascii="Arial" w:hAnsi="Arial" w:cs="Arial"/>
          <w:b/>
          <w:bCs/>
          <w:sz w:val="20"/>
        </w:rPr>
        <w:t xml:space="preserve">§ </w:t>
      </w:r>
      <w:r w:rsidR="00910376" w:rsidRPr="0042299B">
        <w:rPr>
          <w:rFonts w:ascii="Arial" w:hAnsi="Arial" w:cs="Arial"/>
          <w:b/>
          <w:bCs/>
          <w:sz w:val="20"/>
          <w:lang w:val="pl-PL"/>
        </w:rPr>
        <w:t>1</w:t>
      </w:r>
      <w:r w:rsidR="003745DB" w:rsidRPr="0042299B">
        <w:rPr>
          <w:rFonts w:ascii="Arial" w:hAnsi="Arial" w:cs="Arial"/>
          <w:b/>
          <w:bCs/>
          <w:sz w:val="20"/>
          <w:lang w:val="pl-PL"/>
        </w:rPr>
        <w:t>1</w:t>
      </w:r>
      <w:r w:rsidRPr="0042299B">
        <w:rPr>
          <w:rFonts w:ascii="Arial" w:hAnsi="Arial" w:cs="Arial"/>
          <w:b/>
          <w:bCs/>
          <w:sz w:val="20"/>
        </w:rPr>
        <w:br/>
        <w:t>KARY UMOWNE</w:t>
      </w:r>
    </w:p>
    <w:p w14:paraId="560C9D18" w14:textId="08A2F553" w:rsidR="00C7731E" w:rsidRPr="00BF7542" w:rsidRDefault="00C7731E" w:rsidP="00C7731E">
      <w:pPr>
        <w:numPr>
          <w:ilvl w:val="0"/>
          <w:numId w:val="370"/>
        </w:numPr>
        <w:suppressAutoHyphens w:val="0"/>
        <w:ind w:left="360"/>
        <w:jc w:val="both"/>
        <w:rPr>
          <w:rFonts w:ascii="Arial" w:hAnsi="Arial" w:cs="Arial"/>
          <w:sz w:val="20"/>
          <w:szCs w:val="20"/>
        </w:rPr>
      </w:pPr>
      <w:r w:rsidRPr="00BF7542">
        <w:rPr>
          <w:rFonts w:ascii="Arial" w:hAnsi="Arial" w:cs="Arial"/>
          <w:sz w:val="20"/>
          <w:szCs w:val="20"/>
        </w:rPr>
        <w:t>Zamawiający może naliczyć Wykonawcy kary umowne:</w:t>
      </w:r>
    </w:p>
    <w:p w14:paraId="3CF38167" w14:textId="11F951B4" w:rsidR="00C7731E" w:rsidRPr="00BF7542" w:rsidRDefault="00C7731E" w:rsidP="00C7731E">
      <w:pPr>
        <w:numPr>
          <w:ilvl w:val="0"/>
          <w:numId w:val="371"/>
        </w:numPr>
        <w:tabs>
          <w:tab w:val="left" w:pos="851"/>
        </w:tabs>
        <w:suppressAutoHyphens w:val="0"/>
        <w:ind w:left="851" w:hanging="425"/>
        <w:jc w:val="both"/>
        <w:rPr>
          <w:rFonts w:ascii="Arial" w:hAnsi="Arial" w:cs="Arial"/>
          <w:sz w:val="20"/>
          <w:szCs w:val="20"/>
        </w:rPr>
      </w:pPr>
      <w:r w:rsidRPr="00BF7542">
        <w:rPr>
          <w:rFonts w:ascii="Arial" w:hAnsi="Arial" w:cs="Arial"/>
          <w:sz w:val="20"/>
          <w:szCs w:val="20"/>
        </w:rPr>
        <w:t xml:space="preserve">Za </w:t>
      </w:r>
      <w:r w:rsidRPr="00BF7542">
        <w:rPr>
          <w:rFonts w:ascii="Arial" w:hAnsi="Arial" w:cs="Arial"/>
          <w:sz w:val="20"/>
          <w:szCs w:val="20"/>
          <w:u w:val="single"/>
        </w:rPr>
        <w:t>odstąpienie</w:t>
      </w:r>
      <w:r w:rsidRPr="00BF7542">
        <w:rPr>
          <w:rFonts w:ascii="Arial" w:hAnsi="Arial" w:cs="Arial"/>
          <w:sz w:val="20"/>
          <w:szCs w:val="20"/>
        </w:rPr>
        <w:t xml:space="preserve"> od Umowy przez jedną ze stron z przyczyn leżących po stronie Wykonawcy </w:t>
      </w:r>
      <w:r w:rsidRPr="00BF7542">
        <w:rPr>
          <w:rFonts w:ascii="Arial" w:hAnsi="Arial" w:cs="Arial"/>
          <w:sz w:val="20"/>
          <w:szCs w:val="20"/>
        </w:rPr>
        <w:br/>
        <w:t xml:space="preserve">w wysokości 10% </w:t>
      </w:r>
      <w:r w:rsidR="00EA086F" w:rsidRPr="00BF7542">
        <w:rPr>
          <w:rFonts w:ascii="Arial" w:hAnsi="Arial" w:cs="Arial"/>
          <w:sz w:val="20"/>
          <w:szCs w:val="20"/>
        </w:rPr>
        <w:t>w</w:t>
      </w:r>
      <w:r w:rsidR="00EA086F">
        <w:rPr>
          <w:rFonts w:ascii="Arial" w:hAnsi="Arial" w:cs="Arial"/>
          <w:sz w:val="20"/>
          <w:szCs w:val="20"/>
        </w:rPr>
        <w:t>ynagrodzenia</w:t>
      </w:r>
      <w:r w:rsidR="00EA086F" w:rsidRPr="00BF7542">
        <w:rPr>
          <w:rFonts w:ascii="Arial" w:hAnsi="Arial" w:cs="Arial"/>
          <w:sz w:val="20"/>
          <w:szCs w:val="20"/>
        </w:rPr>
        <w:t xml:space="preserve"> </w:t>
      </w:r>
      <w:r w:rsidRPr="00BF7542">
        <w:rPr>
          <w:rFonts w:ascii="Arial" w:hAnsi="Arial" w:cs="Arial"/>
          <w:sz w:val="20"/>
          <w:szCs w:val="20"/>
        </w:rPr>
        <w:t>netto</w:t>
      </w:r>
      <w:r w:rsidR="00EA086F">
        <w:rPr>
          <w:rFonts w:ascii="Arial" w:hAnsi="Arial" w:cs="Arial"/>
          <w:sz w:val="20"/>
          <w:szCs w:val="20"/>
        </w:rPr>
        <w:t xml:space="preserve"> określonego w § 8 ust. 1 Umowy w zakresie</w:t>
      </w:r>
      <w:r w:rsidRPr="00BF7542">
        <w:rPr>
          <w:rFonts w:ascii="Arial" w:hAnsi="Arial" w:cs="Arial"/>
          <w:sz w:val="20"/>
          <w:szCs w:val="20"/>
        </w:rPr>
        <w:t xml:space="preserve"> niezrealizowanej części Umowy,</w:t>
      </w:r>
    </w:p>
    <w:p w14:paraId="64B82488" w14:textId="24BA39FA" w:rsidR="00C7731E" w:rsidRPr="00BF7542" w:rsidRDefault="00C7731E" w:rsidP="00C7731E">
      <w:pPr>
        <w:numPr>
          <w:ilvl w:val="0"/>
          <w:numId w:val="371"/>
        </w:numPr>
        <w:tabs>
          <w:tab w:val="left" w:pos="851"/>
        </w:tabs>
        <w:suppressAutoHyphens w:val="0"/>
        <w:ind w:left="851" w:hanging="425"/>
        <w:jc w:val="both"/>
        <w:rPr>
          <w:rFonts w:ascii="Arial" w:hAnsi="Arial" w:cs="Arial"/>
          <w:sz w:val="20"/>
          <w:szCs w:val="20"/>
        </w:rPr>
      </w:pPr>
      <w:r w:rsidRPr="00BF7542">
        <w:rPr>
          <w:rFonts w:ascii="Arial" w:hAnsi="Arial" w:cs="Arial"/>
          <w:sz w:val="20"/>
          <w:szCs w:val="20"/>
        </w:rPr>
        <w:t xml:space="preserve"> Za każdy rozpoczęty dzień </w:t>
      </w:r>
      <w:r w:rsidR="00EA086F">
        <w:rPr>
          <w:rFonts w:ascii="Arial" w:hAnsi="Arial" w:cs="Arial"/>
          <w:sz w:val="20"/>
          <w:szCs w:val="20"/>
        </w:rPr>
        <w:t>zwłoki</w:t>
      </w:r>
      <w:r w:rsidR="00EA086F" w:rsidRPr="00BF7542">
        <w:rPr>
          <w:rFonts w:ascii="Arial" w:hAnsi="Arial" w:cs="Arial"/>
          <w:sz w:val="20"/>
          <w:szCs w:val="20"/>
        </w:rPr>
        <w:t xml:space="preserve"> </w:t>
      </w:r>
      <w:r w:rsidRPr="00BF7542">
        <w:rPr>
          <w:rFonts w:ascii="Arial" w:hAnsi="Arial" w:cs="Arial"/>
          <w:sz w:val="20"/>
          <w:szCs w:val="20"/>
        </w:rPr>
        <w:t xml:space="preserve">w realizacji przedmiotu Umowy - w wysokości 0,2% </w:t>
      </w:r>
      <w:r w:rsidR="00EA086F">
        <w:rPr>
          <w:rFonts w:ascii="Arial" w:hAnsi="Arial" w:cs="Arial"/>
          <w:sz w:val="20"/>
          <w:szCs w:val="20"/>
        </w:rPr>
        <w:t xml:space="preserve">wynagrodzenia </w:t>
      </w:r>
      <w:r w:rsidRPr="00BF7542">
        <w:rPr>
          <w:rFonts w:ascii="Arial" w:hAnsi="Arial" w:cs="Arial"/>
          <w:sz w:val="20"/>
          <w:szCs w:val="20"/>
        </w:rPr>
        <w:t xml:space="preserve">netto </w:t>
      </w:r>
      <w:r w:rsidR="00EA086F">
        <w:rPr>
          <w:rFonts w:ascii="Arial" w:hAnsi="Arial" w:cs="Arial"/>
          <w:sz w:val="20"/>
          <w:szCs w:val="20"/>
        </w:rPr>
        <w:t xml:space="preserve">określonego w § 8 ust. 1 Umowy w zakresie </w:t>
      </w:r>
      <w:r w:rsidRPr="00BF7542">
        <w:rPr>
          <w:rFonts w:ascii="Arial" w:hAnsi="Arial" w:cs="Arial"/>
          <w:sz w:val="20"/>
          <w:szCs w:val="20"/>
        </w:rPr>
        <w:t>niezrealizowanej w terminie części Umowy,</w:t>
      </w:r>
    </w:p>
    <w:p w14:paraId="075E66A0" w14:textId="155037E1" w:rsidR="00C7731E" w:rsidRPr="00BF7542" w:rsidRDefault="00C7731E" w:rsidP="00C7731E">
      <w:pPr>
        <w:numPr>
          <w:ilvl w:val="0"/>
          <w:numId w:val="371"/>
        </w:numPr>
        <w:tabs>
          <w:tab w:val="left" w:pos="851"/>
        </w:tabs>
        <w:suppressAutoHyphens w:val="0"/>
        <w:ind w:left="851" w:hanging="425"/>
        <w:jc w:val="both"/>
        <w:rPr>
          <w:rFonts w:ascii="Arial" w:hAnsi="Arial" w:cs="Arial"/>
          <w:sz w:val="20"/>
          <w:szCs w:val="16"/>
        </w:rPr>
      </w:pPr>
      <w:r w:rsidRPr="00BF7542">
        <w:rPr>
          <w:rFonts w:ascii="Arial" w:hAnsi="Arial" w:cs="Arial"/>
          <w:sz w:val="20"/>
          <w:szCs w:val="16"/>
        </w:rPr>
        <w:t xml:space="preserve">Za </w:t>
      </w:r>
      <w:r w:rsidR="00EA086F">
        <w:rPr>
          <w:rFonts w:ascii="Arial" w:hAnsi="Arial" w:cs="Arial"/>
          <w:sz w:val="20"/>
          <w:szCs w:val="16"/>
        </w:rPr>
        <w:t>zwłokę</w:t>
      </w:r>
      <w:r w:rsidR="00EA086F" w:rsidRPr="00BF7542">
        <w:rPr>
          <w:rFonts w:ascii="Arial" w:hAnsi="Arial" w:cs="Arial"/>
          <w:sz w:val="20"/>
          <w:szCs w:val="16"/>
        </w:rPr>
        <w:t xml:space="preserve"> </w:t>
      </w:r>
      <w:r w:rsidRPr="00BF7542">
        <w:rPr>
          <w:rFonts w:ascii="Arial" w:hAnsi="Arial" w:cs="Arial"/>
          <w:sz w:val="20"/>
          <w:szCs w:val="16"/>
        </w:rPr>
        <w:t xml:space="preserve">w usunięciu wad stwierdzonych przy odbiorze lub w okresie gwarancji, liczony od dnia upływu terminu wyznaczonego na usunięcie wad </w:t>
      </w:r>
      <w:r w:rsidRPr="00BF7542">
        <w:rPr>
          <w:rFonts w:ascii="Arial" w:hAnsi="Arial" w:cs="Arial"/>
          <w:noProof/>
          <w:sz w:val="20"/>
          <w:szCs w:val="16"/>
        </w:rPr>
        <w:t xml:space="preserve">za każdy dzień zwłoki -  w wysokości 0,2 % </w:t>
      </w:r>
      <w:r w:rsidR="00EA086F">
        <w:rPr>
          <w:rFonts w:ascii="Arial" w:hAnsi="Arial" w:cs="Arial"/>
          <w:noProof/>
          <w:sz w:val="20"/>
          <w:szCs w:val="16"/>
        </w:rPr>
        <w:t>wynagrodzenia</w:t>
      </w:r>
      <w:r w:rsidR="00EA086F" w:rsidRPr="00BF7542">
        <w:rPr>
          <w:rFonts w:ascii="Arial" w:hAnsi="Arial" w:cs="Arial"/>
          <w:noProof/>
          <w:sz w:val="20"/>
          <w:szCs w:val="16"/>
        </w:rPr>
        <w:t xml:space="preserve"> </w:t>
      </w:r>
      <w:r w:rsidR="00EA086F">
        <w:rPr>
          <w:rFonts w:ascii="Arial" w:hAnsi="Arial" w:cs="Arial"/>
          <w:noProof/>
          <w:sz w:val="20"/>
          <w:szCs w:val="16"/>
        </w:rPr>
        <w:t xml:space="preserve"> </w:t>
      </w:r>
      <w:r w:rsidR="00EA086F">
        <w:rPr>
          <w:rFonts w:ascii="Arial" w:hAnsi="Arial" w:cs="Arial"/>
          <w:sz w:val="20"/>
          <w:szCs w:val="16"/>
        </w:rPr>
        <w:t>określonego w § 8 ust. 1 Umowy</w:t>
      </w:r>
      <w:r w:rsidRPr="00BF7542">
        <w:rPr>
          <w:rFonts w:ascii="Arial" w:hAnsi="Arial" w:cs="Arial"/>
          <w:noProof/>
          <w:sz w:val="20"/>
          <w:szCs w:val="16"/>
        </w:rPr>
        <w:t>.</w:t>
      </w:r>
    </w:p>
    <w:p w14:paraId="4B93CD35" w14:textId="6A5CC329" w:rsidR="00C7731E" w:rsidRPr="00BF7542" w:rsidRDefault="00C7731E" w:rsidP="00C7731E">
      <w:pPr>
        <w:numPr>
          <w:ilvl w:val="0"/>
          <w:numId w:val="371"/>
        </w:numPr>
        <w:tabs>
          <w:tab w:val="left" w:pos="851"/>
        </w:tabs>
        <w:suppressAutoHyphens w:val="0"/>
        <w:ind w:left="851" w:hanging="425"/>
        <w:jc w:val="both"/>
        <w:rPr>
          <w:rFonts w:ascii="Arial" w:hAnsi="Arial" w:cs="Arial"/>
          <w:sz w:val="20"/>
          <w:szCs w:val="16"/>
        </w:rPr>
      </w:pPr>
      <w:r w:rsidRPr="00BF7542">
        <w:rPr>
          <w:rFonts w:ascii="Arial" w:hAnsi="Arial" w:cs="Arial"/>
          <w:sz w:val="20"/>
          <w:szCs w:val="16"/>
        </w:rPr>
        <w:t xml:space="preserve">w wysokości 0,1% </w:t>
      </w:r>
      <w:r w:rsidR="00EA086F">
        <w:rPr>
          <w:rFonts w:ascii="Arial" w:hAnsi="Arial" w:cs="Arial"/>
          <w:sz w:val="20"/>
          <w:szCs w:val="16"/>
        </w:rPr>
        <w:t xml:space="preserve">wynagrodzenia </w:t>
      </w:r>
      <w:r w:rsidRPr="00BF7542">
        <w:rPr>
          <w:rFonts w:ascii="Arial" w:hAnsi="Arial" w:cs="Arial"/>
          <w:sz w:val="20"/>
          <w:szCs w:val="16"/>
        </w:rPr>
        <w:t xml:space="preserve"> netto </w:t>
      </w:r>
      <w:r w:rsidR="00EA086F">
        <w:rPr>
          <w:rFonts w:ascii="Arial" w:hAnsi="Arial" w:cs="Arial"/>
          <w:sz w:val="20"/>
          <w:szCs w:val="16"/>
        </w:rPr>
        <w:t xml:space="preserve">określonego w § 8 ust. 1 Umowy </w:t>
      </w:r>
      <w:r w:rsidRPr="00BF7542">
        <w:rPr>
          <w:rFonts w:ascii="Arial" w:hAnsi="Arial" w:cs="Arial"/>
          <w:sz w:val="20"/>
          <w:szCs w:val="16"/>
        </w:rPr>
        <w:t xml:space="preserve">za nie przystąpienie do usuwania zgłoszonej awarii w czasie do 24 godzin od powiadomienia Wykonawcy, za każdy dzień </w:t>
      </w:r>
      <w:r w:rsidR="00EA086F">
        <w:rPr>
          <w:rFonts w:ascii="Arial" w:hAnsi="Arial" w:cs="Arial"/>
          <w:sz w:val="20"/>
          <w:szCs w:val="16"/>
        </w:rPr>
        <w:t xml:space="preserve"> zwłoki</w:t>
      </w:r>
      <w:r w:rsidRPr="00BF7542">
        <w:rPr>
          <w:rFonts w:ascii="Arial" w:hAnsi="Arial" w:cs="Arial"/>
          <w:sz w:val="20"/>
          <w:szCs w:val="16"/>
        </w:rPr>
        <w:t>,</w:t>
      </w:r>
    </w:p>
    <w:p w14:paraId="0034563B" w14:textId="082D43EF" w:rsidR="00C7731E" w:rsidRPr="00BF7542" w:rsidRDefault="00C7731E" w:rsidP="00C7731E">
      <w:pPr>
        <w:numPr>
          <w:ilvl w:val="0"/>
          <w:numId w:val="371"/>
        </w:numPr>
        <w:tabs>
          <w:tab w:val="left" w:pos="851"/>
        </w:tabs>
        <w:suppressAutoHyphens w:val="0"/>
        <w:ind w:left="851" w:hanging="425"/>
        <w:jc w:val="both"/>
        <w:rPr>
          <w:rFonts w:ascii="Arial" w:hAnsi="Arial" w:cs="Arial"/>
          <w:sz w:val="20"/>
          <w:szCs w:val="16"/>
        </w:rPr>
      </w:pPr>
      <w:r w:rsidRPr="00BF7542">
        <w:rPr>
          <w:rFonts w:ascii="Arial" w:hAnsi="Arial" w:cs="Arial"/>
          <w:sz w:val="20"/>
          <w:szCs w:val="16"/>
        </w:rPr>
        <w:t xml:space="preserve">w przypadku nie dotrzymania innych istotnych postanowień </w:t>
      </w:r>
      <w:r w:rsidR="00EA086F">
        <w:rPr>
          <w:rFonts w:ascii="Arial" w:hAnsi="Arial" w:cs="Arial"/>
          <w:sz w:val="20"/>
          <w:szCs w:val="16"/>
        </w:rPr>
        <w:t>U</w:t>
      </w:r>
      <w:r w:rsidRPr="00BF7542">
        <w:rPr>
          <w:rFonts w:ascii="Arial" w:hAnsi="Arial" w:cs="Arial"/>
          <w:sz w:val="20"/>
          <w:szCs w:val="16"/>
        </w:rPr>
        <w:t>mowy, w wysokości 5 000,00 zł za każdy stwierdzony przypadek.</w:t>
      </w:r>
    </w:p>
    <w:p w14:paraId="199BD543" w14:textId="62CBDA23" w:rsidR="00C7731E" w:rsidRPr="00BF7542" w:rsidRDefault="00C7731E" w:rsidP="00C7731E">
      <w:pPr>
        <w:numPr>
          <w:ilvl w:val="0"/>
          <w:numId w:val="370"/>
        </w:numPr>
        <w:suppressAutoHyphens w:val="0"/>
        <w:ind w:left="426" w:hanging="426"/>
        <w:jc w:val="both"/>
        <w:rPr>
          <w:rFonts w:ascii="Arial" w:hAnsi="Arial" w:cs="Arial"/>
          <w:sz w:val="20"/>
          <w:szCs w:val="20"/>
        </w:rPr>
      </w:pPr>
      <w:r w:rsidRPr="00BF7542">
        <w:rPr>
          <w:rFonts w:ascii="Arial" w:hAnsi="Arial" w:cs="Arial"/>
          <w:sz w:val="20"/>
          <w:szCs w:val="20"/>
        </w:rPr>
        <w:t xml:space="preserve">Całkowita wartość kar umownych i odszkodowań uzupełniających nie może przekroczyć </w:t>
      </w:r>
      <w:r w:rsidR="00EA086F">
        <w:rPr>
          <w:rFonts w:ascii="Arial" w:hAnsi="Arial" w:cs="Arial"/>
          <w:sz w:val="20"/>
          <w:szCs w:val="20"/>
        </w:rPr>
        <w:t xml:space="preserve">wynagrodzenia </w:t>
      </w:r>
      <w:r w:rsidR="00EA086F" w:rsidRPr="00BF7542">
        <w:rPr>
          <w:rFonts w:ascii="Arial" w:hAnsi="Arial" w:cs="Arial"/>
          <w:sz w:val="20"/>
          <w:szCs w:val="20"/>
        </w:rPr>
        <w:t xml:space="preserve"> </w:t>
      </w:r>
      <w:r w:rsidRPr="00BF7542">
        <w:rPr>
          <w:rFonts w:ascii="Arial" w:hAnsi="Arial" w:cs="Arial"/>
          <w:sz w:val="20"/>
          <w:szCs w:val="20"/>
        </w:rPr>
        <w:t>brutto określone</w:t>
      </w:r>
      <w:r w:rsidR="00EA086F">
        <w:rPr>
          <w:rFonts w:ascii="Arial" w:hAnsi="Arial" w:cs="Arial"/>
          <w:sz w:val="20"/>
          <w:szCs w:val="20"/>
        </w:rPr>
        <w:t>go</w:t>
      </w:r>
      <w:r w:rsidRPr="00BF7542">
        <w:rPr>
          <w:rFonts w:ascii="Arial" w:hAnsi="Arial" w:cs="Arial"/>
          <w:sz w:val="20"/>
          <w:szCs w:val="20"/>
        </w:rPr>
        <w:t xml:space="preserve"> w § </w:t>
      </w:r>
      <w:r w:rsidR="00EA086F">
        <w:rPr>
          <w:rFonts w:ascii="Arial" w:hAnsi="Arial" w:cs="Arial"/>
          <w:sz w:val="20"/>
          <w:szCs w:val="20"/>
        </w:rPr>
        <w:t>8</w:t>
      </w:r>
      <w:r w:rsidRPr="00BF7542">
        <w:rPr>
          <w:rFonts w:ascii="Arial" w:hAnsi="Arial" w:cs="Arial"/>
          <w:sz w:val="20"/>
          <w:szCs w:val="20"/>
        </w:rPr>
        <w:t xml:space="preserve"> ust.1</w:t>
      </w:r>
      <w:r w:rsidR="00EA086F">
        <w:rPr>
          <w:rFonts w:ascii="Arial" w:hAnsi="Arial" w:cs="Arial"/>
          <w:sz w:val="20"/>
          <w:szCs w:val="20"/>
        </w:rPr>
        <w:t>.</w:t>
      </w:r>
    </w:p>
    <w:p w14:paraId="0A512F9A" w14:textId="77777777" w:rsidR="00C7731E" w:rsidRPr="00BF7542" w:rsidRDefault="00C7731E" w:rsidP="00C7731E">
      <w:pPr>
        <w:ind w:left="360" w:hanging="360"/>
        <w:jc w:val="both"/>
        <w:rPr>
          <w:rFonts w:ascii="Arial" w:hAnsi="Arial" w:cs="Arial"/>
          <w:sz w:val="20"/>
          <w:szCs w:val="20"/>
        </w:rPr>
      </w:pPr>
      <w:r w:rsidRPr="00BF7542">
        <w:rPr>
          <w:rFonts w:ascii="Arial" w:hAnsi="Arial" w:cs="Arial"/>
          <w:sz w:val="20"/>
          <w:szCs w:val="20"/>
        </w:rPr>
        <w:t xml:space="preserve">4.   W przypadku konieczności zlecenia przez Zamawiającego usług objętych Umową innemu Wykonawcy </w:t>
      </w:r>
      <w:r w:rsidRPr="00BF7542">
        <w:rPr>
          <w:rFonts w:ascii="Arial" w:hAnsi="Arial" w:cs="Arial"/>
          <w:sz w:val="20"/>
          <w:szCs w:val="20"/>
        </w:rPr>
        <w:br/>
        <w:t xml:space="preserve"> w wyniku:</w:t>
      </w:r>
    </w:p>
    <w:p w14:paraId="679BECA0" w14:textId="77777777" w:rsidR="00C7731E" w:rsidRPr="00BF7542" w:rsidRDefault="00C7731E" w:rsidP="00C7731E">
      <w:pPr>
        <w:numPr>
          <w:ilvl w:val="0"/>
          <w:numId w:val="372"/>
        </w:numPr>
        <w:tabs>
          <w:tab w:val="left" w:pos="426"/>
          <w:tab w:val="left" w:pos="851"/>
        </w:tabs>
        <w:suppressAutoHyphens w:val="0"/>
        <w:ind w:left="851" w:hanging="425"/>
        <w:contextualSpacing/>
        <w:jc w:val="both"/>
        <w:rPr>
          <w:rFonts w:ascii="Arial" w:hAnsi="Arial" w:cs="Arial"/>
          <w:sz w:val="20"/>
          <w:szCs w:val="20"/>
        </w:rPr>
      </w:pPr>
      <w:r w:rsidRPr="00BF7542">
        <w:rPr>
          <w:rFonts w:ascii="Arial" w:hAnsi="Arial" w:cs="Arial"/>
          <w:sz w:val="20"/>
          <w:szCs w:val="20"/>
        </w:rPr>
        <w:t>nie przystąpienia przez Wykonawcę w danym dniu do realizacji zamówionych usług,</w:t>
      </w:r>
    </w:p>
    <w:p w14:paraId="63D1B37A" w14:textId="77777777" w:rsidR="00C7731E" w:rsidRPr="00BF7542" w:rsidRDefault="00C7731E" w:rsidP="00C7731E">
      <w:pPr>
        <w:numPr>
          <w:ilvl w:val="0"/>
          <w:numId w:val="372"/>
        </w:numPr>
        <w:tabs>
          <w:tab w:val="left" w:pos="426"/>
          <w:tab w:val="left" w:pos="851"/>
        </w:tabs>
        <w:suppressAutoHyphens w:val="0"/>
        <w:ind w:left="851" w:hanging="425"/>
        <w:contextualSpacing/>
        <w:jc w:val="both"/>
        <w:rPr>
          <w:rFonts w:ascii="Arial" w:hAnsi="Arial" w:cs="Arial"/>
          <w:sz w:val="20"/>
          <w:szCs w:val="20"/>
        </w:rPr>
      </w:pPr>
      <w:r w:rsidRPr="00BF7542">
        <w:rPr>
          <w:rFonts w:ascii="Arial" w:hAnsi="Arial" w:cs="Arial"/>
          <w:sz w:val="20"/>
          <w:szCs w:val="20"/>
        </w:rPr>
        <w:t>odstąpienia od Umowy z winy Wykonawcy</w:t>
      </w:r>
    </w:p>
    <w:p w14:paraId="7EDF4B19" w14:textId="77777777" w:rsidR="00C7731E" w:rsidRPr="00BF7542" w:rsidRDefault="00C7731E" w:rsidP="006509FD">
      <w:pPr>
        <w:suppressAutoHyphens w:val="0"/>
        <w:ind w:left="426"/>
        <w:jc w:val="both"/>
        <w:rPr>
          <w:rFonts w:ascii="Arial" w:hAnsi="Arial" w:cs="Arial"/>
          <w:sz w:val="20"/>
          <w:szCs w:val="20"/>
        </w:rPr>
      </w:pPr>
      <w:r w:rsidRPr="00BF7542">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575100FB" w14:textId="77777777" w:rsidR="00C7731E" w:rsidRPr="00BF7542" w:rsidRDefault="00C7731E" w:rsidP="00C7731E">
      <w:pPr>
        <w:numPr>
          <w:ilvl w:val="0"/>
          <w:numId w:val="373"/>
        </w:numPr>
        <w:suppressAutoHyphens w:val="0"/>
        <w:ind w:left="426" w:hanging="426"/>
        <w:jc w:val="both"/>
        <w:rPr>
          <w:rFonts w:ascii="Arial" w:hAnsi="Arial" w:cs="Arial"/>
          <w:sz w:val="20"/>
          <w:szCs w:val="20"/>
        </w:rPr>
      </w:pPr>
      <w:r w:rsidRPr="00BF7542">
        <w:rPr>
          <w:rFonts w:ascii="Arial" w:hAnsi="Arial" w:cs="Arial"/>
          <w:sz w:val="20"/>
          <w:szCs w:val="20"/>
        </w:rPr>
        <w:t xml:space="preserve">Zamawiający naliczy karę umową w wysokości minimalnego wynagrodzenia miesięcznego na dany rok za każdy stwierdzony przypadek naruszenia przez Wykonawcę lub podwykonawcę przepisu art. 22 § 1 ustawy </w:t>
      </w:r>
      <w:r w:rsidRPr="00BF7542">
        <w:rPr>
          <w:rFonts w:ascii="Arial" w:hAnsi="Arial" w:cs="Arial"/>
          <w:sz w:val="20"/>
          <w:szCs w:val="20"/>
        </w:rPr>
        <w:br/>
        <w:t xml:space="preserve">z dnia 26 czerwca 1974 r. – Kodeks pracy (Dz. U. z 2023 r. poz. 1465, z późn. zm.) w stosunku do osób realizujących przedmiotowe zamówienie na rzecz Zamawiającego. </w:t>
      </w:r>
    </w:p>
    <w:p w14:paraId="430D08BB" w14:textId="77777777" w:rsidR="00C7731E" w:rsidRPr="00BF7542" w:rsidRDefault="00C7731E" w:rsidP="00C7731E">
      <w:pPr>
        <w:numPr>
          <w:ilvl w:val="0"/>
          <w:numId w:val="373"/>
        </w:numPr>
        <w:suppressAutoHyphens w:val="0"/>
        <w:ind w:left="426" w:hanging="426"/>
        <w:jc w:val="both"/>
        <w:rPr>
          <w:rFonts w:ascii="Arial" w:hAnsi="Arial" w:cs="Arial"/>
          <w:sz w:val="20"/>
          <w:szCs w:val="20"/>
        </w:rPr>
      </w:pPr>
      <w:r w:rsidRPr="00BF7542">
        <w:rPr>
          <w:rFonts w:ascii="Arial" w:hAnsi="Arial" w:cs="Arial"/>
          <w:sz w:val="20"/>
          <w:szCs w:val="20"/>
          <w:lang w:eastAsia="pl-PL"/>
        </w:rPr>
        <w:t>W przypadku stwierdzenia stanu po użyciu alkoholu lub stanu nietrzeźwości w rozumieniu ustawy z dnia 26 października 1982 r. o wychowaniu w trzeźwości i przeciwdziałaniu alkoholizmowi ( t.j. Dz.U. z 2023 r. poz. 165 z późn. zm.) u pracownika Wykonawcy oraz stawienia się przez niego do pracy pod wpływem narkotyków lub innych substancji, których oddziaływanie na organizm pracownika uniemożliwia należyte wykonanie obowiązków pracowniczych, jak również używania ich w czasie pracy lub miejscu pracy oraz wnoszenia ich na teren Zamawiającego (zakładu pracy)</w:t>
      </w:r>
      <w:r w:rsidRPr="00BF7542">
        <w:rPr>
          <w:rFonts w:ascii="Arial" w:hAnsi="Arial" w:cs="Arial"/>
          <w:sz w:val="20"/>
          <w:szCs w:val="20"/>
        </w:rPr>
        <w:t>- w wysokości 10.000,00 zł za każdy stwierdzony przypadek.</w:t>
      </w:r>
    </w:p>
    <w:p w14:paraId="599F839C" w14:textId="11F8973D" w:rsidR="00C7731E" w:rsidRDefault="00C7731E" w:rsidP="00C7731E">
      <w:pPr>
        <w:numPr>
          <w:ilvl w:val="0"/>
          <w:numId w:val="373"/>
        </w:numPr>
        <w:suppressAutoHyphens w:val="0"/>
        <w:ind w:left="426" w:hanging="426"/>
        <w:jc w:val="both"/>
        <w:rPr>
          <w:rFonts w:ascii="Arial" w:hAnsi="Arial" w:cs="Arial"/>
          <w:sz w:val="20"/>
          <w:szCs w:val="20"/>
        </w:rPr>
      </w:pPr>
      <w:r w:rsidRPr="00BF7542">
        <w:rPr>
          <w:rFonts w:ascii="Arial" w:hAnsi="Arial" w:cs="Arial"/>
          <w:sz w:val="20"/>
          <w:szCs w:val="20"/>
        </w:rPr>
        <w:t xml:space="preserve"> W przypadku ujawnienia dokonania przez pracownika/ów Wykonawcy zaboru mienia Zamawiającego lub firm mających siedzibę na terenie Zamawiającego, Wykonawca w całości pokryje straty wynikłe </w:t>
      </w:r>
      <w:r w:rsidR="00E07E96">
        <w:rPr>
          <w:rFonts w:ascii="Arial" w:hAnsi="Arial" w:cs="Arial"/>
          <w:sz w:val="20"/>
          <w:szCs w:val="20"/>
        </w:rPr>
        <w:br/>
      </w:r>
      <w:r w:rsidRPr="00BF7542">
        <w:rPr>
          <w:rFonts w:ascii="Arial" w:hAnsi="Arial" w:cs="Arial"/>
          <w:sz w:val="20"/>
          <w:szCs w:val="20"/>
        </w:rPr>
        <w:t>z dokonanego zaboru, a także zapłaci Zamawiającemu karę pieniężną w wysokości 10.000,00 zł (dziesięć tysięcy złotych 00/100) od każdego dokonanego zaboru.</w:t>
      </w:r>
    </w:p>
    <w:p w14:paraId="6F301C55" w14:textId="2D08181B" w:rsidR="00EA086F" w:rsidRDefault="00EA086F" w:rsidP="00C7731E">
      <w:pPr>
        <w:numPr>
          <w:ilvl w:val="0"/>
          <w:numId w:val="373"/>
        </w:numPr>
        <w:suppressAutoHyphens w:val="0"/>
        <w:ind w:left="426" w:hanging="426"/>
        <w:jc w:val="both"/>
        <w:rPr>
          <w:rFonts w:ascii="Arial" w:hAnsi="Arial" w:cs="Arial"/>
          <w:sz w:val="20"/>
          <w:szCs w:val="20"/>
        </w:rPr>
      </w:pPr>
      <w:r w:rsidRPr="00614F81">
        <w:rPr>
          <w:rFonts w:ascii="Arial" w:hAnsi="Arial" w:cs="Arial"/>
          <w:sz w:val="20"/>
          <w:szCs w:val="20"/>
          <w:lang w:eastAsia="pl-PL"/>
        </w:rPr>
        <w:t xml:space="preserve">Zamawiający niezależnie od zastrzeżonych kar umownych ma prawo domagania się od Wykonawcy odszkodowania na zasadach ogólnych </w:t>
      </w:r>
      <w:r w:rsidR="00021038">
        <w:rPr>
          <w:rFonts w:ascii="Arial" w:hAnsi="Arial" w:cs="Arial"/>
          <w:sz w:val="20"/>
          <w:szCs w:val="20"/>
          <w:lang w:eastAsia="pl-PL"/>
        </w:rPr>
        <w:t>w zakresie</w:t>
      </w:r>
      <w:r w:rsidRPr="00614F81">
        <w:rPr>
          <w:rFonts w:ascii="Arial" w:hAnsi="Arial" w:cs="Arial"/>
          <w:sz w:val="20"/>
          <w:szCs w:val="20"/>
          <w:lang w:eastAsia="pl-PL"/>
        </w:rPr>
        <w:t xml:space="preserve"> poniesionych strat oraz utraconych korzyści.</w:t>
      </w:r>
    </w:p>
    <w:p w14:paraId="03523A02" w14:textId="502EAE7F" w:rsidR="00EA086F" w:rsidRDefault="00EA086F" w:rsidP="00EA086F">
      <w:pPr>
        <w:numPr>
          <w:ilvl w:val="0"/>
          <w:numId w:val="373"/>
        </w:numPr>
        <w:suppressAutoHyphens w:val="0"/>
        <w:ind w:left="426" w:hanging="426"/>
        <w:jc w:val="both"/>
        <w:rPr>
          <w:rFonts w:ascii="Arial" w:hAnsi="Arial" w:cs="Arial"/>
          <w:sz w:val="20"/>
          <w:szCs w:val="20"/>
        </w:rPr>
      </w:pPr>
      <w:r w:rsidRPr="006509FD">
        <w:rPr>
          <w:rFonts w:ascii="Arial" w:hAnsi="Arial" w:cs="Arial"/>
          <w:sz w:val="20"/>
          <w:szCs w:val="20"/>
        </w:rPr>
        <w:t>Odstąpienie od Umowy nie ma wpływu na możliwość naliczania kar umownych przewidzianych w Umowie.</w:t>
      </w:r>
    </w:p>
    <w:p w14:paraId="04E2486E" w14:textId="77777777" w:rsidR="00EA086F" w:rsidRPr="00EA086F" w:rsidRDefault="00EA086F" w:rsidP="00EA086F">
      <w:pPr>
        <w:numPr>
          <w:ilvl w:val="0"/>
          <w:numId w:val="373"/>
        </w:numPr>
        <w:suppressAutoHyphens w:val="0"/>
        <w:ind w:left="426" w:hanging="426"/>
        <w:jc w:val="both"/>
        <w:rPr>
          <w:rFonts w:ascii="Arial" w:hAnsi="Arial" w:cs="Arial"/>
          <w:sz w:val="20"/>
          <w:szCs w:val="20"/>
        </w:rPr>
      </w:pPr>
      <w:r w:rsidRPr="006509FD">
        <w:rPr>
          <w:rFonts w:ascii="Arial" w:hAnsi="Arial" w:cs="Arial"/>
          <w:sz w:val="20"/>
          <w:szCs w:val="20"/>
        </w:rPr>
        <w:t>Zamawiający może potrącić naliczone kary umowne z wynagrodzenia przysługującego Wykonawcy.</w:t>
      </w:r>
    </w:p>
    <w:p w14:paraId="12CE25B3" w14:textId="12BC54B6" w:rsidR="00EA086F" w:rsidRPr="00EA086F" w:rsidRDefault="00EA086F" w:rsidP="00EA086F">
      <w:pPr>
        <w:numPr>
          <w:ilvl w:val="0"/>
          <w:numId w:val="373"/>
        </w:numPr>
        <w:suppressAutoHyphens w:val="0"/>
        <w:ind w:left="426" w:hanging="426"/>
        <w:jc w:val="both"/>
        <w:rPr>
          <w:rFonts w:ascii="Arial" w:hAnsi="Arial" w:cs="Arial"/>
          <w:sz w:val="20"/>
          <w:szCs w:val="20"/>
        </w:rPr>
      </w:pPr>
      <w:r w:rsidRPr="006509FD">
        <w:rPr>
          <w:rFonts w:ascii="Arial" w:hAnsi="Arial" w:cs="Arial"/>
          <w:sz w:val="20"/>
          <w:szCs w:val="20"/>
        </w:rPr>
        <w:t>Kary umowne, o których mowa powyżej, mogą być naliczane łącznie.</w:t>
      </w:r>
    </w:p>
    <w:p w14:paraId="5B6CD948" w14:textId="77777777" w:rsidR="00EA086F" w:rsidRPr="00BF7542" w:rsidRDefault="00EA086F" w:rsidP="006509FD">
      <w:pPr>
        <w:suppressAutoHyphens w:val="0"/>
        <w:ind w:left="426"/>
        <w:jc w:val="both"/>
        <w:rPr>
          <w:rFonts w:ascii="Arial" w:hAnsi="Arial" w:cs="Arial"/>
          <w:sz w:val="20"/>
          <w:szCs w:val="20"/>
        </w:rPr>
      </w:pPr>
    </w:p>
    <w:p w14:paraId="07FF760D" w14:textId="7CB502D9"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2</w:t>
      </w:r>
    </w:p>
    <w:p w14:paraId="6E608B64" w14:textId="595A3231" w:rsidR="00FC0844" w:rsidRPr="000F3F6E" w:rsidRDefault="0086192B" w:rsidP="006D7BB3">
      <w:pPr>
        <w:jc w:val="center"/>
        <w:rPr>
          <w:rFonts w:ascii="Arial" w:hAnsi="Arial" w:cs="Arial"/>
          <w:b/>
          <w:sz w:val="20"/>
          <w:szCs w:val="20"/>
        </w:rPr>
      </w:pPr>
      <w:r w:rsidRPr="000F3F6E">
        <w:rPr>
          <w:rFonts w:ascii="Arial" w:hAnsi="Arial" w:cs="Arial"/>
          <w:b/>
          <w:sz w:val="20"/>
          <w:szCs w:val="20"/>
        </w:rPr>
        <w:t xml:space="preserve">ODSTĄPIENIE OD </w:t>
      </w:r>
      <w:r w:rsidR="00FC0844" w:rsidRPr="000F3F6E">
        <w:rPr>
          <w:rFonts w:ascii="Arial" w:hAnsi="Arial" w:cs="Arial"/>
          <w:b/>
          <w:sz w:val="20"/>
          <w:szCs w:val="20"/>
        </w:rPr>
        <w:t>UMOWY</w:t>
      </w:r>
    </w:p>
    <w:p w14:paraId="671C6605" w14:textId="77777777" w:rsidR="00AC2F14" w:rsidRPr="000F3F6E" w:rsidRDefault="00AC2F14" w:rsidP="00ED49A6">
      <w:pPr>
        <w:pStyle w:val="Zwykytekst"/>
        <w:numPr>
          <w:ilvl w:val="2"/>
          <w:numId w:val="314"/>
        </w:numPr>
        <w:tabs>
          <w:tab w:val="clear" w:pos="2160"/>
        </w:tabs>
        <w:ind w:left="426" w:hanging="426"/>
        <w:jc w:val="both"/>
        <w:rPr>
          <w:rFonts w:ascii="Arial" w:hAnsi="Arial" w:cs="Arial"/>
          <w:sz w:val="20"/>
          <w:szCs w:val="20"/>
        </w:rPr>
      </w:pPr>
      <w:r w:rsidRPr="000F3F6E">
        <w:rPr>
          <w:rFonts w:ascii="Arial" w:hAnsi="Arial" w:cs="Arial"/>
          <w:sz w:val="20"/>
          <w:szCs w:val="20"/>
        </w:rPr>
        <w:t xml:space="preserve">Zamawiający może odstąpić od Umowy w całości lub części jeżeli: </w:t>
      </w:r>
    </w:p>
    <w:p w14:paraId="4782C926" w14:textId="77777777" w:rsidR="00AC2F14" w:rsidRPr="000F3F6E" w:rsidRDefault="00AC2F14" w:rsidP="00ED49A6">
      <w:pPr>
        <w:pStyle w:val="Zwykytekst"/>
        <w:widowControl w:val="0"/>
        <w:numPr>
          <w:ilvl w:val="0"/>
          <w:numId w:val="315"/>
        </w:numPr>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Wykonawca nie rozpoczął wykonywania Umowy w terminie 3 dni od dnia jej zawarcia;</w:t>
      </w:r>
    </w:p>
    <w:p w14:paraId="7F6B8FE4" w14:textId="77777777" w:rsidR="00AC2F14" w:rsidRPr="000F3F6E" w:rsidRDefault="00AC2F14" w:rsidP="00ED49A6">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łączna suma naliczonych kar umownych przekroczyła 30 % wartości wynagrodzenia brutto, określonego w § 6 ust. 1;</w:t>
      </w:r>
    </w:p>
    <w:p w14:paraId="5C7C1CE8" w14:textId="77777777" w:rsidR="00AC2F14" w:rsidRPr="00993F29" w:rsidRDefault="00AC2F14" w:rsidP="00ED49A6">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Wykonawca pozostaje w zwłoce z rozpoczęciem lub wykonaniem </w:t>
      </w:r>
      <w:r>
        <w:rPr>
          <w:rFonts w:ascii="Arial" w:hAnsi="Arial" w:cs="Arial"/>
          <w:sz w:val="20"/>
          <w:szCs w:val="20"/>
        </w:rPr>
        <w:t xml:space="preserve">dostaw </w:t>
      </w:r>
      <w:r w:rsidRPr="00993F29">
        <w:rPr>
          <w:rFonts w:ascii="Arial" w:hAnsi="Arial" w:cs="Arial"/>
          <w:sz w:val="20"/>
          <w:szCs w:val="20"/>
        </w:rPr>
        <w:t>w stosunku do terminów wskazanych w Umowie w taki sposób, że nie jest prawdopodobnym wykonanie ich w terminach umownych, przy czym okres zwłoki wynosi co najmniej 3 dni;</w:t>
      </w:r>
    </w:p>
    <w:p w14:paraId="206DCC85" w14:textId="77777777" w:rsidR="00AC2F14" w:rsidRPr="00993F29" w:rsidRDefault="00AC2F14" w:rsidP="00ED49A6">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nie wykonuje prac zgodnie z Umową lub nienależycie wykonuje swoje zobowiązania umowne.</w:t>
      </w:r>
    </w:p>
    <w:p w14:paraId="2F4BD4CC" w14:textId="77777777" w:rsidR="00AC2F14" w:rsidRPr="00993F29" w:rsidRDefault="00AC2F14" w:rsidP="00ED49A6">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zaprzestał realizacji </w:t>
      </w:r>
      <w:r>
        <w:rPr>
          <w:rFonts w:ascii="Arial" w:hAnsi="Arial" w:cs="Arial"/>
          <w:sz w:val="20"/>
          <w:szCs w:val="20"/>
        </w:rPr>
        <w:t>dostaw</w:t>
      </w:r>
      <w:r w:rsidRPr="00993F29">
        <w:rPr>
          <w:rFonts w:ascii="Arial" w:hAnsi="Arial" w:cs="Arial"/>
          <w:sz w:val="20"/>
          <w:szCs w:val="20"/>
        </w:rPr>
        <w:t xml:space="preserve"> objętych Przedmiotem Umowy i nie wznawia ich realizacji przez okres kolejnych 3 dni liczonych od pierwszego dnia, w którym Wykonawca zaprzestał ich realizacji;</w:t>
      </w:r>
    </w:p>
    <w:p w14:paraId="33516CB2" w14:textId="77777777" w:rsidR="00AC2F14" w:rsidRPr="00993F29" w:rsidRDefault="00AC2F14" w:rsidP="00ED49A6">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powierza wykonanie całości lub części </w:t>
      </w:r>
      <w:r>
        <w:rPr>
          <w:rFonts w:ascii="Arial" w:hAnsi="Arial" w:cs="Arial"/>
          <w:sz w:val="20"/>
          <w:szCs w:val="20"/>
        </w:rPr>
        <w:t>dostawy</w:t>
      </w:r>
      <w:r w:rsidRPr="00993F29">
        <w:rPr>
          <w:rFonts w:ascii="Arial" w:hAnsi="Arial" w:cs="Arial"/>
          <w:sz w:val="20"/>
          <w:szCs w:val="20"/>
        </w:rPr>
        <w:t xml:space="preserve"> lub dokonuje cesji praw</w:t>
      </w:r>
      <w:r>
        <w:rPr>
          <w:rFonts w:ascii="Arial" w:hAnsi="Arial" w:cs="Arial"/>
          <w:sz w:val="20"/>
          <w:szCs w:val="20"/>
        </w:rPr>
        <w:t xml:space="preserve"> </w:t>
      </w:r>
      <w:r w:rsidRPr="00993F29">
        <w:rPr>
          <w:rFonts w:ascii="Arial" w:hAnsi="Arial" w:cs="Arial"/>
          <w:sz w:val="20"/>
          <w:szCs w:val="20"/>
        </w:rPr>
        <w:t xml:space="preserve">i obowiązków wynikających </w:t>
      </w:r>
      <w:r>
        <w:rPr>
          <w:rFonts w:ascii="Arial" w:hAnsi="Arial" w:cs="Arial"/>
          <w:sz w:val="20"/>
          <w:szCs w:val="20"/>
        </w:rPr>
        <w:br/>
      </w:r>
      <w:r w:rsidRPr="00993F29">
        <w:rPr>
          <w:rFonts w:ascii="Arial" w:hAnsi="Arial" w:cs="Arial"/>
          <w:sz w:val="20"/>
          <w:szCs w:val="20"/>
        </w:rPr>
        <w:t>z Umowy, z naruszeniem warunków określonych w Umowie.</w:t>
      </w:r>
    </w:p>
    <w:p w14:paraId="55C3B6D0" w14:textId="77777777" w:rsidR="00AC2F14" w:rsidRDefault="00AC2F14" w:rsidP="00ED49A6">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Odstąpienie od </w:t>
      </w:r>
      <w:r w:rsidRPr="00F62B67">
        <w:rPr>
          <w:rFonts w:ascii="Arial" w:hAnsi="Arial" w:cs="Arial"/>
          <w:sz w:val="20"/>
          <w:szCs w:val="20"/>
        </w:rPr>
        <w:t xml:space="preserve">Umowy powinno nastąpić w formie pisemnej pod rygorem nieważności takiego oświadczenia. </w:t>
      </w:r>
    </w:p>
    <w:p w14:paraId="504934B6" w14:textId="77777777" w:rsidR="00AC2F14" w:rsidRDefault="00AC2F14" w:rsidP="00ED49A6">
      <w:pPr>
        <w:pStyle w:val="Zwykytekst"/>
        <w:numPr>
          <w:ilvl w:val="0"/>
          <w:numId w:val="314"/>
        </w:numPr>
        <w:ind w:left="426" w:hanging="426"/>
        <w:jc w:val="both"/>
        <w:rPr>
          <w:rFonts w:ascii="Arial" w:hAnsi="Arial" w:cs="Arial"/>
          <w:sz w:val="20"/>
          <w:szCs w:val="20"/>
        </w:rPr>
      </w:pPr>
      <w:r w:rsidRPr="00F62B67">
        <w:rPr>
          <w:rFonts w:ascii="Arial" w:hAnsi="Arial" w:cs="Arial"/>
          <w:sz w:val="20"/>
          <w:szCs w:val="20"/>
        </w:rPr>
        <w:lastRenderedPageBreak/>
        <w:t xml:space="preserve">Podstawy </w:t>
      </w:r>
      <w:r>
        <w:rPr>
          <w:rFonts w:ascii="Arial" w:hAnsi="Arial" w:cs="Arial"/>
          <w:sz w:val="20"/>
          <w:szCs w:val="20"/>
        </w:rPr>
        <w:t>odstąpienia od</w:t>
      </w:r>
      <w:r w:rsidRPr="00F62B67">
        <w:rPr>
          <w:rFonts w:ascii="Arial" w:hAnsi="Arial" w:cs="Arial"/>
          <w:sz w:val="20"/>
          <w:szCs w:val="20"/>
        </w:rPr>
        <w:t xml:space="preserve"> Umowy przewidziane w niniejszym paragrafie nie wyłączają ani nie ograniczają możliwości rozwiązania lub odstąpienia od Umowy przez Zamawiającego w przypadkach określonych </w:t>
      </w:r>
      <w:r>
        <w:rPr>
          <w:rFonts w:ascii="Arial" w:hAnsi="Arial" w:cs="Arial"/>
          <w:sz w:val="20"/>
          <w:szCs w:val="20"/>
        </w:rPr>
        <w:br/>
      </w:r>
      <w:r w:rsidRPr="00F62B67">
        <w:rPr>
          <w:rFonts w:ascii="Arial" w:hAnsi="Arial" w:cs="Arial"/>
          <w:sz w:val="20"/>
          <w:szCs w:val="20"/>
        </w:rPr>
        <w:t>w kodeksie cywilnym i innych przepisach prawa.</w:t>
      </w:r>
    </w:p>
    <w:p w14:paraId="71FF1F2B" w14:textId="29112DF8" w:rsidR="0042299B" w:rsidRDefault="00AC2F14" w:rsidP="0042299B">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Zamawiający uprawniony jest do </w:t>
      </w:r>
      <w:r w:rsidRPr="000F3F6E">
        <w:rPr>
          <w:rFonts w:ascii="Arial" w:hAnsi="Arial" w:cs="Arial"/>
          <w:sz w:val="20"/>
          <w:szCs w:val="20"/>
        </w:rPr>
        <w:t xml:space="preserve">skorzystania z uprawnienia do odstąpienia od Umowy na podstawach określonych w niniejszym paragrafie w terminie 60 dni od dnia powzięcia o nich wiedzy. </w:t>
      </w:r>
    </w:p>
    <w:p w14:paraId="671E9E88" w14:textId="77777777" w:rsidR="0042299B" w:rsidRPr="0042299B" w:rsidRDefault="0042299B" w:rsidP="0042299B">
      <w:pPr>
        <w:pStyle w:val="Zwykytekst"/>
        <w:jc w:val="both"/>
        <w:rPr>
          <w:rFonts w:ascii="Arial" w:hAnsi="Arial" w:cs="Arial"/>
          <w:sz w:val="20"/>
          <w:szCs w:val="20"/>
        </w:rPr>
      </w:pPr>
    </w:p>
    <w:p w14:paraId="15D64B7D" w14:textId="463EB5FB"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3</w:t>
      </w:r>
    </w:p>
    <w:p w14:paraId="591ACA6F" w14:textId="77777777" w:rsidR="00FC0844" w:rsidRPr="00E04D05" w:rsidRDefault="00FC0844" w:rsidP="006D7BB3">
      <w:pPr>
        <w:pStyle w:val="Akapitzlist"/>
        <w:ind w:left="0"/>
        <w:jc w:val="center"/>
        <w:rPr>
          <w:rFonts w:ascii="Arial" w:hAnsi="Arial" w:cs="Arial"/>
          <w:b/>
          <w:sz w:val="20"/>
          <w:szCs w:val="20"/>
        </w:rPr>
      </w:pPr>
      <w:r w:rsidRPr="00E04D05">
        <w:rPr>
          <w:rFonts w:ascii="Arial" w:hAnsi="Arial" w:cs="Arial"/>
          <w:b/>
          <w:sz w:val="20"/>
          <w:szCs w:val="20"/>
        </w:rPr>
        <w:t>PRZETWARZANIE I OCHRONA DANYCH OSOBOWYCH</w:t>
      </w:r>
    </w:p>
    <w:p w14:paraId="73D4DDDC" w14:textId="1D0E1DC3" w:rsidR="00FC0844" w:rsidRPr="00E04D05" w:rsidRDefault="00FC0844" w:rsidP="00ED49A6">
      <w:pPr>
        <w:pStyle w:val="Akapitzlist"/>
        <w:widowControl w:val="0"/>
        <w:numPr>
          <w:ilvl w:val="0"/>
          <w:numId w:val="316"/>
        </w:numPr>
        <w:suppressAutoHyphens/>
        <w:ind w:left="425" w:hanging="425"/>
        <w:contextualSpacing w:val="0"/>
        <w:jc w:val="both"/>
        <w:rPr>
          <w:rFonts w:ascii="Arial" w:hAnsi="Arial" w:cs="Arial"/>
          <w:sz w:val="20"/>
          <w:szCs w:val="20"/>
        </w:rPr>
      </w:pPr>
      <w:r w:rsidRPr="00E04D05">
        <w:rPr>
          <w:rFonts w:ascii="Arial" w:hAnsi="Arial" w:cs="Arial"/>
          <w:sz w:val="20"/>
          <w:szCs w:val="20"/>
        </w:rPr>
        <w:t xml:space="preserve">Strony zobowiązują̨ się̨ do ochrony danych osobowych udostępnionych wzajemnie w związku </w:t>
      </w:r>
      <w:r w:rsidR="006D7BB3" w:rsidRPr="00E04D05">
        <w:rPr>
          <w:rFonts w:ascii="Arial" w:hAnsi="Arial" w:cs="Arial"/>
          <w:sz w:val="20"/>
          <w:szCs w:val="20"/>
        </w:rPr>
        <w:br/>
      </w:r>
      <w:r w:rsidRPr="00E04D05">
        <w:rPr>
          <w:rFonts w:ascii="Arial" w:hAnsi="Arial" w:cs="Arial"/>
          <w:sz w:val="20"/>
          <w:szCs w:val="20"/>
        </w:rPr>
        <w:t xml:space="preserve">z wykonywaniem Umowy, w tym do stosowania organizacyjnych i technicznych środków ochrony danych osobowych przetwarzanych w systemach informatycznych zgodnie przepisami prawa, a w szczególności </w:t>
      </w:r>
      <w:r w:rsidR="006D7BB3" w:rsidRPr="00E04D05">
        <w:rPr>
          <w:rFonts w:ascii="Arial" w:hAnsi="Arial" w:cs="Arial"/>
          <w:sz w:val="20"/>
          <w:szCs w:val="20"/>
        </w:rPr>
        <w:br/>
      </w:r>
      <w:r w:rsidRPr="00E04D05">
        <w:rPr>
          <w:rFonts w:ascii="Arial" w:hAnsi="Arial" w:cs="Arial"/>
          <w:sz w:val="20"/>
          <w:szCs w:val="20"/>
        </w:rPr>
        <w:t xml:space="preserve">z ustawą o ochronie danych osobowych z dnia 10 maja 2018 r. oraz rozporządzeniem Parlamentu Europejskiego i Rady (UE) 2016/679 z dnia 27 kwietnia 2016 r. w sprawie ochrony osób fizycznych w związku z przetwarzaniem danych osobowych i w sprawie swobodnego przepływu takich danych oraz uchylenia dyrektywy 95/46/WE (dalej jako RODO). </w:t>
      </w:r>
    </w:p>
    <w:p w14:paraId="4A38564A" w14:textId="055F99D2" w:rsidR="00FC0844" w:rsidRPr="00E04D05" w:rsidRDefault="00FC0844" w:rsidP="0042299B">
      <w:pPr>
        <w:pStyle w:val="Akapitzlist"/>
        <w:widowControl w:val="0"/>
        <w:numPr>
          <w:ilvl w:val="0"/>
          <w:numId w:val="316"/>
        </w:numPr>
        <w:suppressAutoHyphens/>
        <w:ind w:left="425" w:hanging="425"/>
        <w:contextualSpacing w:val="0"/>
        <w:jc w:val="both"/>
        <w:rPr>
          <w:rFonts w:ascii="Arial" w:hAnsi="Arial" w:cs="Arial"/>
          <w:sz w:val="20"/>
          <w:szCs w:val="20"/>
        </w:rPr>
      </w:pPr>
      <w:r w:rsidRPr="00E04D05">
        <w:rPr>
          <w:rFonts w:ascii="Arial" w:hAnsi="Arial" w:cs="Arial"/>
          <w:sz w:val="20"/>
          <w:szCs w:val="20"/>
        </w:rPr>
        <w:t>Strony zobowiązują się do stosowania wytycznych lub interpretacji, wydanych przez polski organ nadzoru lub unijny organ doradczy zajmujący się ochroną danych osobowych dotyczących przetwarzania i ochrony danych osobowych. 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6E53219B" w14:textId="77777777" w:rsidR="00FC0844" w:rsidRPr="00E04D05" w:rsidRDefault="00FC0844" w:rsidP="00ED49A6">
      <w:pPr>
        <w:pStyle w:val="Akapitzlist"/>
        <w:widowControl w:val="0"/>
        <w:numPr>
          <w:ilvl w:val="0"/>
          <w:numId w:val="316"/>
        </w:numPr>
        <w:suppressAutoHyphens/>
        <w:ind w:left="425" w:hanging="425"/>
        <w:contextualSpacing w:val="0"/>
        <w:jc w:val="both"/>
        <w:rPr>
          <w:rFonts w:ascii="Arial" w:hAnsi="Arial" w:cs="Arial"/>
          <w:sz w:val="20"/>
          <w:szCs w:val="20"/>
        </w:rPr>
      </w:pPr>
      <w:r w:rsidRPr="00E04D05">
        <w:rPr>
          <w:rFonts w:ascii="Arial" w:hAnsi="Arial" w:cs="Arial"/>
          <w:sz w:val="20"/>
          <w:szCs w:val="20"/>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24006C71" w14:textId="6B101CBF" w:rsidR="00906F9C" w:rsidRPr="00E04D05" w:rsidRDefault="001E040C" w:rsidP="00ED49A6">
      <w:pPr>
        <w:pStyle w:val="Akapitzlist"/>
        <w:widowControl w:val="0"/>
        <w:numPr>
          <w:ilvl w:val="0"/>
          <w:numId w:val="316"/>
        </w:numPr>
        <w:suppressAutoHyphens/>
        <w:ind w:left="425" w:hanging="425"/>
        <w:contextualSpacing w:val="0"/>
        <w:jc w:val="both"/>
        <w:rPr>
          <w:rFonts w:ascii="Arial" w:hAnsi="Arial" w:cs="Arial"/>
          <w:sz w:val="20"/>
          <w:szCs w:val="20"/>
        </w:rPr>
      </w:pPr>
      <w:r w:rsidRPr="00E04D05">
        <w:rPr>
          <w:rFonts w:ascii="Arial" w:hAnsi="Arial" w:cs="Arial"/>
          <w:sz w:val="20"/>
          <w:szCs w:val="20"/>
        </w:rPr>
        <w:t>Klauzula informacyjna dotycząca przetwarzania danych osobowych uzyskiwanych od osób przystępujących do postępowań o udzielenie zamówienia na podstawie przepisów ustawy z dnia 11 września 2019 r.- Prawo zamówień publicznych dostępna jest na stronie internetowej pod adresem https://weglokokskraj.pl w zakładce RODO. Wykonawca zobowiązuje się zapoznać z treścią klauzuli, o której mowa w zdaniu poprzednim osoby, o których mowa w ust. 4 powyżej, a w przypadku zmiany tych osób również te osoby.</w:t>
      </w:r>
    </w:p>
    <w:p w14:paraId="5F462711" w14:textId="3D4BE797" w:rsidR="00FC0844" w:rsidRPr="00E04D05" w:rsidRDefault="00FC0844" w:rsidP="00ED49A6">
      <w:pPr>
        <w:pStyle w:val="Akapitzlist"/>
        <w:widowControl w:val="0"/>
        <w:numPr>
          <w:ilvl w:val="0"/>
          <w:numId w:val="316"/>
        </w:numPr>
        <w:suppressAutoHyphens/>
        <w:ind w:left="425" w:hanging="425"/>
        <w:contextualSpacing w:val="0"/>
        <w:jc w:val="both"/>
        <w:rPr>
          <w:rFonts w:ascii="Arial" w:hAnsi="Arial" w:cs="Arial"/>
          <w:sz w:val="20"/>
          <w:szCs w:val="20"/>
        </w:rPr>
      </w:pPr>
      <w:r w:rsidRPr="00E04D05">
        <w:rPr>
          <w:rFonts w:ascii="Arial" w:hAnsi="Arial" w:cs="Arial"/>
          <w:sz w:val="20"/>
          <w:szCs w:val="20"/>
        </w:rPr>
        <w:t xml:space="preserve">Wszelkie istotne informacje o zasadach przetwarzania przez Strony danych osobowych osób, wskazanych </w:t>
      </w:r>
      <w:r w:rsidR="006D7BB3" w:rsidRPr="00E04D05">
        <w:rPr>
          <w:rFonts w:ascii="Arial" w:hAnsi="Arial" w:cs="Arial"/>
          <w:sz w:val="20"/>
          <w:szCs w:val="20"/>
        </w:rPr>
        <w:br/>
      </w:r>
      <w:r w:rsidRPr="00E04D05">
        <w:rPr>
          <w:rFonts w:ascii="Arial" w:hAnsi="Arial" w:cs="Arial"/>
          <w:sz w:val="20"/>
          <w:szCs w:val="20"/>
        </w:rPr>
        <w:t>w niniejszej Umowie oraz o przysługujących tym osobom prawach w związku z przetwarzaniem ich danych osobowych dostępne są na stronie: https://weglokokskraj.pl w zakładce RODO.</w:t>
      </w:r>
    </w:p>
    <w:p w14:paraId="03C809CC" w14:textId="77777777" w:rsidR="00906F9C" w:rsidRPr="00E04D05" w:rsidRDefault="00906F9C" w:rsidP="00906F9C">
      <w:pPr>
        <w:pStyle w:val="Akapitzlist"/>
        <w:widowControl w:val="0"/>
        <w:suppressAutoHyphens/>
        <w:ind w:left="425"/>
        <w:contextualSpacing w:val="0"/>
        <w:jc w:val="both"/>
        <w:rPr>
          <w:rFonts w:ascii="Arial" w:hAnsi="Arial" w:cs="Arial"/>
          <w:sz w:val="20"/>
          <w:szCs w:val="20"/>
        </w:rPr>
      </w:pPr>
    </w:p>
    <w:p w14:paraId="014732C6" w14:textId="775D362F" w:rsidR="00FC0844" w:rsidRPr="00E04D05" w:rsidRDefault="00FC0844" w:rsidP="006D7BB3">
      <w:pPr>
        <w:jc w:val="center"/>
        <w:rPr>
          <w:rFonts w:ascii="Arial" w:hAnsi="Arial" w:cs="Arial"/>
          <w:b/>
          <w:sz w:val="20"/>
          <w:szCs w:val="20"/>
        </w:rPr>
      </w:pPr>
      <w:r w:rsidRPr="00E04D05">
        <w:rPr>
          <w:rFonts w:ascii="Arial" w:hAnsi="Arial" w:cs="Arial"/>
          <w:b/>
          <w:sz w:val="20"/>
          <w:szCs w:val="20"/>
        </w:rPr>
        <w:t xml:space="preserve">§ </w:t>
      </w:r>
      <w:r w:rsidR="00C7731E" w:rsidRPr="00E04D05">
        <w:rPr>
          <w:rFonts w:ascii="Arial" w:hAnsi="Arial" w:cs="Arial"/>
          <w:b/>
          <w:sz w:val="20"/>
          <w:szCs w:val="20"/>
        </w:rPr>
        <w:t>1</w:t>
      </w:r>
      <w:r w:rsidR="003745DB" w:rsidRPr="00E04D05">
        <w:rPr>
          <w:rFonts w:ascii="Arial" w:hAnsi="Arial" w:cs="Arial"/>
          <w:b/>
          <w:sz w:val="20"/>
          <w:szCs w:val="20"/>
        </w:rPr>
        <w:t>4</w:t>
      </w:r>
    </w:p>
    <w:p w14:paraId="237389B5" w14:textId="77777777" w:rsidR="00FC0844" w:rsidRPr="000F3F6E" w:rsidRDefault="00FC0844" w:rsidP="006D7BB3">
      <w:pPr>
        <w:jc w:val="center"/>
        <w:rPr>
          <w:rFonts w:ascii="Arial" w:hAnsi="Arial" w:cs="Arial"/>
          <w:b/>
          <w:sz w:val="20"/>
          <w:szCs w:val="20"/>
        </w:rPr>
      </w:pPr>
      <w:r w:rsidRPr="00E04D05">
        <w:rPr>
          <w:rFonts w:ascii="Arial" w:hAnsi="Arial" w:cs="Arial"/>
          <w:b/>
          <w:sz w:val="20"/>
          <w:szCs w:val="20"/>
        </w:rPr>
        <w:t>OCHRONA TAJEMNICY PRZEDSIĘBIORSTWA ORAZ ZACHOWANIE POUFNOŚCI</w:t>
      </w:r>
    </w:p>
    <w:p w14:paraId="2276ABF0" w14:textId="77777777" w:rsidR="00FC0844" w:rsidRPr="00767280" w:rsidRDefault="00FC0844" w:rsidP="00ED49A6">
      <w:pPr>
        <w:pStyle w:val="Akapitzlist"/>
        <w:widowControl w:val="0"/>
        <w:numPr>
          <w:ilvl w:val="0"/>
          <w:numId w:val="318"/>
        </w:numPr>
        <w:suppressAutoHyphens/>
        <w:contextualSpacing w:val="0"/>
        <w:jc w:val="both"/>
        <w:rPr>
          <w:rFonts w:ascii="Arial" w:hAnsi="Arial" w:cs="Arial"/>
          <w:sz w:val="20"/>
          <w:szCs w:val="20"/>
        </w:rPr>
      </w:pPr>
      <w:r w:rsidRPr="000F3F6E">
        <w:rPr>
          <w:rFonts w:ascii="Arial" w:hAnsi="Arial" w:cs="Arial"/>
          <w:sz w:val="20"/>
          <w:szCs w:val="20"/>
        </w:rPr>
        <w:t>Informacje poufne oznaczają wszelkie informacje (w tym przekazane</w:t>
      </w:r>
      <w:r w:rsidRPr="00993F29">
        <w:rPr>
          <w:rFonts w:ascii="Arial" w:hAnsi="Arial" w:cs="Arial"/>
          <w:sz w:val="20"/>
          <w:szCs w:val="20"/>
        </w:rPr>
        <w:t xml:space="preserv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w:t>
      </w:r>
      <w:r w:rsidRPr="00767280">
        <w:rPr>
          <w:rFonts w:ascii="Arial" w:hAnsi="Arial" w:cs="Arial"/>
          <w:sz w:val="20"/>
          <w:szCs w:val="20"/>
        </w:rPr>
        <w:t>organizacyjnym, handlowym, administracyjnym, marketingowym, w tym dotyczące Zamawiającego.</w:t>
      </w:r>
    </w:p>
    <w:p w14:paraId="3DAEEA98" w14:textId="11FA4418" w:rsidR="00FC0844" w:rsidRPr="00767280" w:rsidRDefault="00FC0844" w:rsidP="00ED49A6">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 xml:space="preserve">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(t.j. </w:t>
      </w:r>
      <w:r w:rsidR="00692546" w:rsidRPr="00767280">
        <w:rPr>
          <w:rFonts w:ascii="Arial" w:hAnsi="Arial" w:cs="Arial"/>
          <w:sz w:val="20"/>
          <w:szCs w:val="20"/>
        </w:rPr>
        <w:t xml:space="preserve">Dz.U. z 2022 r. poz. 1233 </w:t>
      </w:r>
      <w:r w:rsidRPr="00767280">
        <w:rPr>
          <w:rFonts w:ascii="Arial" w:hAnsi="Arial" w:cs="Arial"/>
          <w:sz w:val="20"/>
          <w:szCs w:val="20"/>
        </w:rPr>
        <w:t>z późn. zm).</w:t>
      </w:r>
    </w:p>
    <w:p w14:paraId="7A6AA796" w14:textId="77777777" w:rsidR="00FC0844" w:rsidRPr="00767280" w:rsidRDefault="00FC0844" w:rsidP="00ED49A6">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68AC3055" w14:textId="77777777" w:rsidR="00FC0844" w:rsidRPr="00767280" w:rsidRDefault="00FC0844" w:rsidP="00ED49A6">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zobowiązane są w szczególności do:</w:t>
      </w:r>
    </w:p>
    <w:p w14:paraId="172FD253" w14:textId="4ED33E70" w:rsidR="003B63E7" w:rsidRDefault="00FC0844" w:rsidP="000F3F6E">
      <w:pPr>
        <w:pStyle w:val="Akapitzlist"/>
        <w:ind w:left="426"/>
        <w:jc w:val="both"/>
        <w:rPr>
          <w:rFonts w:ascii="Arial" w:hAnsi="Arial" w:cs="Arial"/>
          <w:sz w:val="20"/>
          <w:szCs w:val="20"/>
        </w:rPr>
      </w:pPr>
      <w:r w:rsidRPr="00767280">
        <w:rPr>
          <w:rFonts w:ascii="Arial" w:hAnsi="Arial" w:cs="Arial"/>
          <w:sz w:val="20"/>
          <w:szCs w:val="20"/>
        </w:rPr>
        <w:t>1) Nieujawniania i nierozpowszechniania Informacji Poufnych;</w:t>
      </w:r>
    </w:p>
    <w:p w14:paraId="61B22BFA" w14:textId="00A36394"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2) Niewykorzystywania Informacji Poufnych do celów innych niż realizacja Przedmiotu Umowy;</w:t>
      </w:r>
    </w:p>
    <w:p w14:paraId="0B4DEEC4" w14:textId="77777777"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3) Przechowywania Informacji Poufnych w sposób uniemożliwiający dostęp do nich osobom</w:t>
      </w:r>
    </w:p>
    <w:p w14:paraId="47CD799E" w14:textId="77777777"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nieuprawnionym oraz zabezpieczenia Informacji Poufnych drugiej Strony w taki sposób, w jaki</w:t>
      </w:r>
    </w:p>
    <w:p w14:paraId="30BF86E1" w14:textId="77777777"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Strona zabezpiecza własne informacje tego rodzaju.</w:t>
      </w:r>
    </w:p>
    <w:p w14:paraId="3EA62F78" w14:textId="77777777" w:rsidR="00FC0844" w:rsidRPr="00993F29" w:rsidRDefault="00FC0844" w:rsidP="00ED49A6">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Informacje Poufne nie będą przez żadną</w:t>
      </w:r>
      <w:r w:rsidRPr="00993F29">
        <w:rPr>
          <w:rFonts w:ascii="Arial" w:hAnsi="Arial" w:cs="Arial"/>
          <w:sz w:val="20"/>
          <w:szCs w:val="20"/>
        </w:rPr>
        <w:t xml:space="preserve"> ze Stron ujawniane, rozpowszechniane i udostępniane w jakikolwiek sposób osobom trzecim, bez wyraźnej, uprzedniej zgody drugiej Strony wyrażonej w formie pisemnej pod rygorem nieważności, z zastrzeżeniem, jeżeli Umowa wprost stanowi inaczej.</w:t>
      </w:r>
    </w:p>
    <w:p w14:paraId="0877DE3F" w14:textId="13D8F392" w:rsidR="00FC0844" w:rsidRPr="00993F29" w:rsidRDefault="00FC0844" w:rsidP="00ED49A6">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sidR="006D7BB3">
        <w:rPr>
          <w:rFonts w:ascii="Arial" w:hAnsi="Arial" w:cs="Arial"/>
          <w:sz w:val="20"/>
          <w:szCs w:val="20"/>
        </w:rPr>
        <w:br/>
      </w:r>
      <w:r w:rsidRPr="00993F29">
        <w:rPr>
          <w:rFonts w:ascii="Arial" w:hAnsi="Arial" w:cs="Arial"/>
          <w:sz w:val="20"/>
          <w:szCs w:val="20"/>
        </w:rPr>
        <w:t>z realizacją Umowy, z zastrzeżeniem zapewnienia poufności takich informacji przez te podmioty, a także wyłącznie na potrzeby należytej realizacji Umowy.</w:t>
      </w:r>
    </w:p>
    <w:p w14:paraId="7995CD95" w14:textId="77777777" w:rsidR="00FC0844" w:rsidRPr="00993F29" w:rsidRDefault="00FC0844" w:rsidP="00ED49A6">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Obowiązek zachowania poufności nie dotyczy informacji lub materiałów:</w:t>
      </w:r>
    </w:p>
    <w:p w14:paraId="0B383C24" w14:textId="77777777" w:rsidR="001E040C" w:rsidRDefault="00FC0844" w:rsidP="00ED49A6">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Których ujawnienie jest wymagane przez bezwzględnie obowiązujące przepisy prawa;</w:t>
      </w:r>
    </w:p>
    <w:p w14:paraId="70AE3002" w14:textId="0767D546" w:rsidR="00FC0844" w:rsidRPr="001E040C" w:rsidRDefault="00FC0844" w:rsidP="00ED49A6">
      <w:pPr>
        <w:pStyle w:val="Akapitzlist"/>
        <w:numPr>
          <w:ilvl w:val="2"/>
          <w:numId w:val="317"/>
        </w:numPr>
        <w:ind w:left="851"/>
        <w:contextualSpacing w:val="0"/>
        <w:jc w:val="both"/>
        <w:rPr>
          <w:rFonts w:ascii="Arial" w:hAnsi="Arial" w:cs="Arial"/>
          <w:sz w:val="20"/>
          <w:szCs w:val="20"/>
        </w:rPr>
      </w:pPr>
      <w:r w:rsidRPr="001E040C">
        <w:rPr>
          <w:rFonts w:ascii="Arial" w:hAnsi="Arial" w:cs="Arial"/>
          <w:sz w:val="20"/>
          <w:szCs w:val="20"/>
        </w:rPr>
        <w:t>Których ujawnienie następuje na żądanie podmiotu uprawnionego do kontroli, pod warunkiem,</w:t>
      </w:r>
      <w:r w:rsidR="001E040C">
        <w:rPr>
          <w:rFonts w:ascii="Arial" w:hAnsi="Arial" w:cs="Arial"/>
          <w:sz w:val="20"/>
          <w:szCs w:val="20"/>
        </w:rPr>
        <w:t xml:space="preserve"> </w:t>
      </w:r>
      <w:r w:rsidRPr="001E040C">
        <w:rPr>
          <w:rFonts w:ascii="Arial" w:hAnsi="Arial" w:cs="Arial"/>
          <w:sz w:val="20"/>
          <w:szCs w:val="20"/>
        </w:rPr>
        <w:t>że podmiot ten został poinformowany o poufnym charakterze informacji;</w:t>
      </w:r>
    </w:p>
    <w:p w14:paraId="65749D62" w14:textId="77777777" w:rsidR="00FC0844" w:rsidRPr="00993F29" w:rsidRDefault="00FC0844" w:rsidP="00ED49A6">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lastRenderedPageBreak/>
        <w:t>Które są powszechnie znane;</w:t>
      </w:r>
    </w:p>
    <w:p w14:paraId="45C69E94" w14:textId="77777777" w:rsidR="00FC0844" w:rsidRPr="00993F29" w:rsidRDefault="00FC0844" w:rsidP="00ED49A6">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6FBE75C5" w14:textId="77777777" w:rsidR="00FC0844" w:rsidRPr="00993F29" w:rsidRDefault="00FC0844" w:rsidP="00ED49A6">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W których posiadanie Strona weszła zgodnie z obowiązującymi prawami, przed dniem uzyskania takich informacji na podstawie Umowy.</w:t>
      </w:r>
    </w:p>
    <w:p w14:paraId="44D41B25" w14:textId="77777777" w:rsidR="00FC0844" w:rsidRPr="00993F29" w:rsidRDefault="00FC0844" w:rsidP="00ED49A6">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Jakiekolwiek postanowienia Umowy nie wyłączają dalej idących zobowiązań dotyczących ochrony Informacji Poufnych przewidzianych w przepisach prawa.</w:t>
      </w:r>
    </w:p>
    <w:p w14:paraId="182232DC" w14:textId="77777777" w:rsidR="00FC0844" w:rsidRPr="00993F29" w:rsidRDefault="00FC0844" w:rsidP="00ED49A6">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wypadku, gdy Strona zostanie zobowiązana nakazem sądu bądź organu administracji państwowej do 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7305E248" w14:textId="77777777" w:rsidR="00FC0844" w:rsidRPr="00993F29" w:rsidRDefault="00FC0844" w:rsidP="00ED49A6">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Strony zobowiązują się do wykorzystywania Informacji Poufnych wyłącznie w celu realizacji Umowy.</w:t>
      </w:r>
    </w:p>
    <w:p w14:paraId="43C6E57C" w14:textId="77777777" w:rsidR="00FC0844" w:rsidRPr="00993F29" w:rsidRDefault="00FC0844" w:rsidP="00ED49A6">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niezwłocznie zawiadomi Zamawiającego o każdym przypadku zaistnienia obowiązku udostępnienia informacji, o których mowa w ust. 7 pkt 2, a także podejmie wszelkie działania konieczne do zapewnienia, by udostępnienie informacji dokonało się w sposób chroniący przed ujawnieniem ich osobom niepowołanym.</w:t>
      </w:r>
    </w:p>
    <w:p w14:paraId="405E8D27" w14:textId="77777777" w:rsidR="00FC0844" w:rsidRPr="00993F29" w:rsidRDefault="00FC0844" w:rsidP="00ED49A6">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zobowiązuje się ponadto do:</w:t>
      </w:r>
    </w:p>
    <w:p w14:paraId="0659F979" w14:textId="77777777" w:rsidR="00FC0844" w:rsidRPr="00993F29" w:rsidRDefault="00FC0844" w:rsidP="00ED49A6">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Niewykorzystywania danych uzyskanych w czasie wykonywania Umowy w sposób inny niż w celu wykonania Przedmiotu Umowy.</w:t>
      </w:r>
    </w:p>
    <w:p w14:paraId="44C44470" w14:textId="0504E748" w:rsidR="00FC0844" w:rsidRPr="00993F29" w:rsidRDefault="00FC0844" w:rsidP="00ED49A6">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 xml:space="preserve">Przejęcia na siebie wszelkich roszczeń osób trzecich w stosunku do Zamawiającego, wynikających </w:t>
      </w:r>
      <w:r w:rsidR="006D7BB3">
        <w:rPr>
          <w:rFonts w:ascii="Arial" w:hAnsi="Arial" w:cs="Arial"/>
          <w:sz w:val="20"/>
          <w:szCs w:val="20"/>
        </w:rPr>
        <w:br/>
      </w:r>
      <w:r w:rsidRPr="00993F29">
        <w:rPr>
          <w:rFonts w:ascii="Arial" w:hAnsi="Arial" w:cs="Arial"/>
          <w:sz w:val="20"/>
          <w:szCs w:val="20"/>
        </w:rPr>
        <w:t>z wykorzystania przez Wykonawcę danych uzyskanych w czasie wykonywania Przedmiotu Umowy lub po wygaśnięciu lub rozwiązaniu Umowy w sposób naruszający postanowienia Umowy.</w:t>
      </w:r>
    </w:p>
    <w:p w14:paraId="3969C189" w14:textId="391D4DD1" w:rsidR="00906F9C" w:rsidRDefault="00FC0844" w:rsidP="00ED49A6">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01AA4339" w14:textId="3F8489BA" w:rsidR="00FC0844" w:rsidRPr="003745DB" w:rsidRDefault="00FC0844" w:rsidP="006071CA">
      <w:pPr>
        <w:pStyle w:val="Bezodstpw"/>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5</w:t>
      </w:r>
    </w:p>
    <w:p w14:paraId="7BE19182" w14:textId="77777777" w:rsidR="00FC0844" w:rsidRPr="000F3F6E" w:rsidRDefault="00FC0844" w:rsidP="006D7BB3">
      <w:pPr>
        <w:pStyle w:val="Bezodstpw"/>
        <w:jc w:val="center"/>
        <w:rPr>
          <w:rFonts w:ascii="Arial" w:hAnsi="Arial" w:cs="Arial"/>
          <w:b/>
          <w:sz w:val="20"/>
          <w:szCs w:val="20"/>
        </w:rPr>
      </w:pPr>
      <w:r w:rsidRPr="000F3F6E">
        <w:rPr>
          <w:rFonts w:ascii="Arial" w:hAnsi="Arial" w:cs="Arial"/>
          <w:b/>
          <w:sz w:val="20"/>
          <w:szCs w:val="20"/>
        </w:rPr>
        <w:t>SIŁA WYŻSZA</w:t>
      </w:r>
    </w:p>
    <w:p w14:paraId="42AD2899" w14:textId="352D8BDA" w:rsidR="00FC0844" w:rsidRPr="00BB53E8" w:rsidRDefault="00FC0844" w:rsidP="00ED49A6">
      <w:pPr>
        <w:pStyle w:val="Bezodstpw"/>
        <w:numPr>
          <w:ilvl w:val="3"/>
          <w:numId w:val="321"/>
        </w:numPr>
        <w:ind w:left="426"/>
        <w:jc w:val="both"/>
        <w:rPr>
          <w:rFonts w:ascii="Arial" w:hAnsi="Arial" w:cs="Arial"/>
          <w:bCs/>
          <w:sz w:val="20"/>
          <w:szCs w:val="20"/>
        </w:rPr>
      </w:pPr>
      <w:r w:rsidRPr="000F3F6E">
        <w:rPr>
          <w:rFonts w:ascii="Arial" w:hAnsi="Arial" w:cs="Arial"/>
          <w:bCs/>
          <w:sz w:val="20"/>
          <w:szCs w:val="20"/>
        </w:rPr>
        <w:t xml:space="preserve">Strony ustalają, iż pojęcie </w:t>
      </w:r>
      <w:r w:rsidRPr="000F3F6E">
        <w:rPr>
          <w:rFonts w:ascii="Arial" w:hAnsi="Arial" w:cs="Arial"/>
          <w:b/>
          <w:sz w:val="20"/>
          <w:szCs w:val="20"/>
        </w:rPr>
        <w:t>„Siła Wyższa”</w:t>
      </w:r>
      <w:r w:rsidRPr="000F3F6E">
        <w:rPr>
          <w:rFonts w:ascii="Arial" w:hAnsi="Arial" w:cs="Arial"/>
          <w:bCs/>
          <w:sz w:val="20"/>
          <w:szCs w:val="20"/>
        </w:rPr>
        <w:t xml:space="preserve"> na potrzeby Umowy</w:t>
      </w:r>
      <w:r w:rsidRPr="00BB53E8">
        <w:rPr>
          <w:rFonts w:ascii="Arial" w:hAnsi="Arial" w:cs="Arial"/>
          <w:bCs/>
          <w:sz w:val="20"/>
          <w:szCs w:val="20"/>
        </w:rPr>
        <w:t xml:space="preserve"> stanowi wyjątkowe wydarzenie lub</w:t>
      </w:r>
      <w:r w:rsidR="00BB53E8">
        <w:rPr>
          <w:rFonts w:ascii="Arial" w:hAnsi="Arial" w:cs="Arial"/>
          <w:bCs/>
          <w:sz w:val="20"/>
          <w:szCs w:val="20"/>
        </w:rPr>
        <w:t xml:space="preserve"> </w:t>
      </w:r>
      <w:r w:rsidR="00BB53E8">
        <w:rPr>
          <w:rFonts w:ascii="Arial" w:hAnsi="Arial" w:cs="Arial"/>
          <w:bCs/>
          <w:sz w:val="20"/>
          <w:szCs w:val="20"/>
        </w:rPr>
        <w:br/>
      </w:r>
      <w:r w:rsidRPr="00BB53E8">
        <w:rPr>
          <w:rFonts w:ascii="Arial" w:hAnsi="Arial" w:cs="Arial"/>
          <w:bCs/>
          <w:sz w:val="20"/>
          <w:szCs w:val="20"/>
        </w:rPr>
        <w:t>okoliczność:</w:t>
      </w:r>
    </w:p>
    <w:p w14:paraId="07FB4FCD"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1) na którą Strony nie miały wpływu,</w:t>
      </w:r>
    </w:p>
    <w:p w14:paraId="4F311342"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2) przed którą Strony nie mogłaby się rozsądnie zabezpieczyć przed momentem zawarcia</w:t>
      </w:r>
      <w:r>
        <w:rPr>
          <w:rFonts w:ascii="Arial" w:hAnsi="Arial" w:cs="Arial"/>
          <w:bCs/>
          <w:sz w:val="20"/>
          <w:szCs w:val="20"/>
        </w:rPr>
        <w:t xml:space="preserve"> </w:t>
      </w:r>
      <w:r w:rsidRPr="005C7715">
        <w:rPr>
          <w:rFonts w:ascii="Arial" w:hAnsi="Arial" w:cs="Arial"/>
          <w:bCs/>
          <w:sz w:val="20"/>
          <w:szCs w:val="20"/>
        </w:rPr>
        <w:t>Umowy,</w:t>
      </w:r>
    </w:p>
    <w:p w14:paraId="28BCB620"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3) której, gdyby wystąpiła, Strony nie mogłaby uniknąć lub przezwyciężyć, oraz</w:t>
      </w:r>
    </w:p>
    <w:p w14:paraId="6AA3B9B9"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4) której nie można przypisać żadnej ze Stron.</w:t>
      </w:r>
    </w:p>
    <w:p w14:paraId="2618CEB7" w14:textId="77777777" w:rsidR="00FC0844" w:rsidRPr="005C7715" w:rsidRDefault="00FC0844" w:rsidP="00ED49A6">
      <w:pPr>
        <w:pStyle w:val="Bezodstpw"/>
        <w:numPr>
          <w:ilvl w:val="3"/>
          <w:numId w:val="321"/>
        </w:numPr>
        <w:ind w:left="426"/>
        <w:jc w:val="both"/>
        <w:rPr>
          <w:rFonts w:ascii="Arial" w:hAnsi="Arial" w:cs="Arial"/>
          <w:bCs/>
          <w:sz w:val="20"/>
          <w:szCs w:val="20"/>
        </w:rPr>
      </w:pPr>
      <w:r w:rsidRPr="005C7715">
        <w:rPr>
          <w:rFonts w:ascii="Arial" w:hAnsi="Arial" w:cs="Arial"/>
          <w:bCs/>
          <w:sz w:val="20"/>
          <w:szCs w:val="20"/>
        </w:rPr>
        <w:t xml:space="preserve">Siła Wyższa może obejmować wyjątkowe wydarzenia i okoliczności w rodzaju wyliczonych poniżej, ale bez ograniczenia się do nich, </w:t>
      </w:r>
      <w:proofErr w:type="spellStart"/>
      <w:r w:rsidRPr="005C7715">
        <w:rPr>
          <w:rFonts w:ascii="Arial" w:hAnsi="Arial" w:cs="Arial"/>
          <w:bCs/>
          <w:sz w:val="20"/>
          <w:szCs w:val="20"/>
        </w:rPr>
        <w:t>jeśli</w:t>
      </w:r>
      <w:proofErr w:type="spellEnd"/>
      <w:r w:rsidRPr="005C7715">
        <w:rPr>
          <w:rFonts w:ascii="Arial" w:hAnsi="Arial" w:cs="Arial"/>
          <w:bCs/>
          <w:sz w:val="20"/>
          <w:szCs w:val="20"/>
        </w:rPr>
        <w:t xml:space="preserve"> tylko powyższe warunki wskazane w ust. 1 są spełnione: </w:t>
      </w:r>
    </w:p>
    <w:p w14:paraId="20BF1A86" w14:textId="77777777" w:rsidR="00FC0844" w:rsidRPr="005C7715" w:rsidRDefault="00FC0844" w:rsidP="00ED49A6">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wojna, działania wojenne (niezależnie, czy wojna była wypowiedziana czy nie), inwazja, działanie wrogów zewnętrznych, </w:t>
      </w:r>
    </w:p>
    <w:p w14:paraId="5E694A90" w14:textId="77777777" w:rsidR="00FC0844" w:rsidRPr="005C7715" w:rsidRDefault="00FC0844" w:rsidP="00ED49A6">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rebelia, terroryzm, rewolucja, powstanie, przewrót wojskowy lub cywilny, lub wojna domowa, </w:t>
      </w:r>
    </w:p>
    <w:p w14:paraId="085E65E2" w14:textId="77777777" w:rsidR="00FC0844" w:rsidRPr="005C7715" w:rsidRDefault="00FC0844" w:rsidP="00ED49A6">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bunt, niepokoje, zamieszki, strajk, </w:t>
      </w:r>
    </w:p>
    <w:p w14:paraId="619279B1" w14:textId="7EA2F69F" w:rsidR="003B63E7" w:rsidRPr="000F3F6E" w:rsidRDefault="00FC0844" w:rsidP="00ED49A6">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klęski żywiołowe, takie jak trzęsienie ziemi, huragan, tajfun </w:t>
      </w:r>
      <w:r w:rsidR="0032074C">
        <w:rPr>
          <w:rFonts w:ascii="Arial" w:hAnsi="Arial" w:cs="Arial"/>
        </w:rPr>
        <w:t>l</w:t>
      </w:r>
      <w:r w:rsidRPr="005C7715">
        <w:rPr>
          <w:rFonts w:ascii="Arial" w:hAnsi="Arial" w:cs="Arial"/>
        </w:rPr>
        <w:t xml:space="preserve">ub aktywność wulkaniczna, a także  wyjątkowo niesprzyjające warunki klimatyczne, przyjmując, że pod tym ostatnim pojęciem rozumieć należy nadzwyczajne, nietypowe dla danej pory roku warunki klimatyczne, które nie występowały w rejonie wykonywania Umowa w okresie ostatnich 5 lat o danej porze roku, jeżeli mają wpływ na możliwość realizowania Umowy; </w:t>
      </w:r>
    </w:p>
    <w:p w14:paraId="04EB3ACB" w14:textId="52B8AE03" w:rsidR="00FC0844" w:rsidRPr="005C7715" w:rsidRDefault="00FC0844" w:rsidP="00ED49A6">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stan zagrożenia epidemiologicznego lub stan epidemii, </w:t>
      </w:r>
      <w:r w:rsidR="00E07E96" w:rsidRPr="005C7715">
        <w:rPr>
          <w:rFonts w:ascii="Arial" w:hAnsi="Arial" w:cs="Arial"/>
        </w:rPr>
        <w:t>jeśli</w:t>
      </w:r>
      <w:r w:rsidRPr="005C7715">
        <w:rPr>
          <w:rFonts w:ascii="Arial" w:hAnsi="Arial" w:cs="Arial"/>
        </w:rPr>
        <w:t xml:space="preserve"> jego wprowadzenie zostało potwierdzone stosownym aktem prawnym powszechnie obowiązującym.</w:t>
      </w:r>
    </w:p>
    <w:p w14:paraId="4F3B1F2A" w14:textId="28297453" w:rsidR="00FC0844" w:rsidRDefault="00FC0844" w:rsidP="00ED49A6">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sidR="006D7BB3">
        <w:rPr>
          <w:rFonts w:ascii="Arial" w:hAnsi="Arial" w:cs="Arial"/>
          <w:bCs/>
          <w:sz w:val="20"/>
          <w:szCs w:val="20"/>
        </w:rPr>
        <w:br/>
      </w:r>
      <w:r w:rsidRPr="005C7715">
        <w:rPr>
          <w:rFonts w:ascii="Arial" w:hAnsi="Arial" w:cs="Arial"/>
          <w:bCs/>
          <w:sz w:val="20"/>
          <w:szCs w:val="20"/>
        </w:rPr>
        <w:t>i wyszczególni zobowiązania, których wykonanie jest uniemożliwione.</w:t>
      </w:r>
    </w:p>
    <w:p w14:paraId="2A27688C" w14:textId="0489E3CC" w:rsidR="00FC0844" w:rsidRPr="008C7D1A" w:rsidRDefault="00FC0844" w:rsidP="00ED49A6">
      <w:pPr>
        <w:pStyle w:val="Bezodstpw"/>
        <w:numPr>
          <w:ilvl w:val="3"/>
          <w:numId w:val="321"/>
        </w:numPr>
        <w:ind w:left="425"/>
        <w:jc w:val="both"/>
        <w:rPr>
          <w:rFonts w:ascii="Arial" w:hAnsi="Arial" w:cs="Arial"/>
          <w:bCs/>
          <w:sz w:val="20"/>
          <w:szCs w:val="20"/>
        </w:rPr>
      </w:pPr>
      <w:r w:rsidRPr="008C7D1A">
        <w:rPr>
          <w:rFonts w:ascii="Arial" w:hAnsi="Arial" w:cs="Arial"/>
          <w:bCs/>
          <w:sz w:val="20"/>
          <w:szCs w:val="20"/>
        </w:rPr>
        <w:t xml:space="preserve">Ciężar udowodnienia wystąpienia </w:t>
      </w:r>
      <w:r>
        <w:rPr>
          <w:rFonts w:ascii="Arial" w:hAnsi="Arial" w:cs="Arial"/>
          <w:bCs/>
          <w:sz w:val="20"/>
          <w:szCs w:val="20"/>
        </w:rPr>
        <w:t>S</w:t>
      </w:r>
      <w:r w:rsidRPr="008C7D1A">
        <w:rPr>
          <w:rFonts w:ascii="Arial" w:hAnsi="Arial" w:cs="Arial"/>
          <w:bCs/>
          <w:sz w:val="20"/>
          <w:szCs w:val="20"/>
        </w:rPr>
        <w:t xml:space="preserve">iły </w:t>
      </w:r>
      <w:r w:rsidR="0032074C">
        <w:rPr>
          <w:rFonts w:ascii="Arial" w:hAnsi="Arial" w:cs="Arial"/>
          <w:bCs/>
          <w:sz w:val="20"/>
          <w:szCs w:val="20"/>
        </w:rPr>
        <w:t>W</w:t>
      </w:r>
      <w:r w:rsidR="0032074C" w:rsidRPr="008C7D1A">
        <w:rPr>
          <w:rFonts w:ascii="Arial" w:hAnsi="Arial" w:cs="Arial"/>
          <w:bCs/>
          <w:sz w:val="20"/>
          <w:szCs w:val="20"/>
        </w:rPr>
        <w:t>yższej</w:t>
      </w:r>
      <w:r w:rsidRPr="008C7D1A">
        <w:rPr>
          <w:rFonts w:ascii="Arial" w:hAnsi="Arial" w:cs="Arial"/>
          <w:bCs/>
          <w:sz w:val="20"/>
          <w:szCs w:val="20"/>
        </w:rPr>
        <w:t xml:space="preserve"> oraz jej wpływu na realizację Umowy spoczywa na Stronie, która powołuje się na wystąpienie </w:t>
      </w:r>
      <w:r>
        <w:rPr>
          <w:rFonts w:ascii="Arial" w:hAnsi="Arial" w:cs="Arial"/>
          <w:bCs/>
          <w:sz w:val="20"/>
          <w:szCs w:val="20"/>
        </w:rPr>
        <w:t>S</w:t>
      </w:r>
      <w:r w:rsidRPr="008C7D1A">
        <w:rPr>
          <w:rFonts w:ascii="Arial" w:hAnsi="Arial" w:cs="Arial"/>
          <w:bCs/>
          <w:sz w:val="20"/>
          <w:szCs w:val="20"/>
        </w:rPr>
        <w:t xml:space="preserve">iły </w:t>
      </w:r>
      <w:r w:rsidR="0032074C">
        <w:rPr>
          <w:rFonts w:ascii="Arial" w:hAnsi="Arial" w:cs="Arial"/>
          <w:bCs/>
          <w:sz w:val="20"/>
          <w:szCs w:val="20"/>
        </w:rPr>
        <w:t>W</w:t>
      </w:r>
      <w:r w:rsidR="0032074C" w:rsidRPr="008C7D1A">
        <w:rPr>
          <w:rFonts w:ascii="Arial" w:hAnsi="Arial" w:cs="Arial"/>
          <w:bCs/>
          <w:sz w:val="20"/>
          <w:szCs w:val="20"/>
        </w:rPr>
        <w:t>yższej</w:t>
      </w:r>
      <w:r w:rsidRPr="008C7D1A">
        <w:rPr>
          <w:rFonts w:ascii="Arial" w:hAnsi="Arial" w:cs="Arial"/>
          <w:bCs/>
          <w:sz w:val="20"/>
          <w:szCs w:val="20"/>
        </w:rPr>
        <w:t xml:space="preserve">. </w:t>
      </w:r>
    </w:p>
    <w:p w14:paraId="44E297FA" w14:textId="77777777" w:rsidR="00FC0844" w:rsidRDefault="00FC0844" w:rsidP="00ED49A6">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43ED38D9" w14:textId="77777777" w:rsidR="00FC0844" w:rsidRDefault="00FC0844" w:rsidP="00ED49A6">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 daniu powiadomienia, Strona ta będzie zwolniona z wykonania takich zobowiązań na tak długo, jak Siła Wyższa będzie uniemożliwiać jej ich wykonywanie.</w:t>
      </w:r>
    </w:p>
    <w:p w14:paraId="5D3E179A" w14:textId="77777777" w:rsidR="00FC0844" w:rsidRDefault="00FC0844" w:rsidP="00ED49A6">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Każda ze Stron będzie przez cały czas czyniła wszelkie rozsądne starania, aby zminimalizować jakiekolwiek, będące wynikiem Siły Wyższej, opóźnienie w wykonaniu Umowy.</w:t>
      </w:r>
    </w:p>
    <w:p w14:paraId="321C4F9B" w14:textId="77777777" w:rsidR="00FC0844" w:rsidRDefault="00FC0844" w:rsidP="00ED49A6">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Strona da powiadomienie drugiej Stronie, kiedy przestanie być pod wpływem Siły Wyższej.</w:t>
      </w:r>
    </w:p>
    <w:p w14:paraId="3BE88268" w14:textId="5BF46F9D" w:rsidR="008A4DF2" w:rsidRPr="002D304D" w:rsidRDefault="00FC0844" w:rsidP="002D304D">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w:t>
      </w:r>
      <w:r w:rsidRPr="00F62B67">
        <w:rPr>
          <w:rFonts w:ascii="Arial" w:hAnsi="Arial" w:cs="Arial"/>
          <w:bCs/>
          <w:sz w:val="20"/>
          <w:szCs w:val="20"/>
        </w:rPr>
        <w:t>§ 3 ust. 1</w:t>
      </w:r>
      <w:r w:rsidRPr="005C7715">
        <w:rPr>
          <w:rFonts w:ascii="Arial" w:hAnsi="Arial" w:cs="Arial"/>
          <w:bCs/>
          <w:sz w:val="20"/>
          <w:szCs w:val="20"/>
        </w:rPr>
        <w:t xml:space="preserve"> w stopniu w jakim w wyniku Siły Wyższej dojdzie do opóźnienia w realizacji</w:t>
      </w:r>
      <w:r>
        <w:rPr>
          <w:rFonts w:ascii="Arial" w:hAnsi="Arial" w:cs="Arial"/>
          <w:bCs/>
          <w:sz w:val="20"/>
          <w:szCs w:val="20"/>
        </w:rPr>
        <w:t xml:space="preserve"> </w:t>
      </w:r>
      <w:r w:rsidRPr="005C7715">
        <w:rPr>
          <w:rFonts w:ascii="Arial" w:hAnsi="Arial" w:cs="Arial"/>
          <w:bCs/>
          <w:sz w:val="20"/>
          <w:szCs w:val="20"/>
        </w:rPr>
        <w:t>Przedmiotu Umowy.</w:t>
      </w:r>
    </w:p>
    <w:p w14:paraId="7DFD5574" w14:textId="6C5A67A5" w:rsidR="0042299B" w:rsidRPr="0042299B" w:rsidRDefault="00FC0844" w:rsidP="0042299B">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lastRenderedPageBreak/>
        <w:t>W przypadku zaistnienia okoliczności Siły Wyższej, Wykonawca będzie miał obowiązek podjęcia</w:t>
      </w:r>
      <w:r>
        <w:rPr>
          <w:rFonts w:ascii="Arial" w:hAnsi="Arial" w:cs="Arial"/>
          <w:bCs/>
          <w:sz w:val="20"/>
          <w:szCs w:val="20"/>
        </w:rPr>
        <w:t xml:space="preserve"> </w:t>
      </w:r>
      <w:r w:rsidRPr="002310E8">
        <w:rPr>
          <w:rFonts w:ascii="Arial" w:hAnsi="Arial" w:cs="Arial"/>
          <w:bCs/>
          <w:sz w:val="20"/>
          <w:szCs w:val="20"/>
        </w:rPr>
        <w:t xml:space="preserve">wszelkich racjonalnych i możliwych do zrealizowania działań w celu ograniczenia wpływu Siły Wyższej na opóźnienie w realizacji Przedmiotu Umowy w celu </w:t>
      </w:r>
      <w:r w:rsidRPr="003745DB">
        <w:rPr>
          <w:rFonts w:ascii="Arial" w:hAnsi="Arial" w:cs="Arial"/>
          <w:bCs/>
          <w:sz w:val="20"/>
          <w:szCs w:val="20"/>
        </w:rPr>
        <w:t>zminimalizowania koniecznego przedłużenia terminu, o którym mowa w § 3 ust. 1.</w:t>
      </w:r>
    </w:p>
    <w:p w14:paraId="0AAFF673" w14:textId="5BD15ABA"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6</w:t>
      </w:r>
    </w:p>
    <w:p w14:paraId="1B8E4B62" w14:textId="77777777" w:rsidR="00FC0844" w:rsidRPr="003745DB" w:rsidRDefault="00FC0844" w:rsidP="006D7BB3">
      <w:pPr>
        <w:jc w:val="center"/>
        <w:rPr>
          <w:rFonts w:ascii="Arial" w:hAnsi="Arial" w:cs="Arial"/>
          <w:b/>
          <w:sz w:val="20"/>
          <w:szCs w:val="20"/>
        </w:rPr>
      </w:pPr>
      <w:r w:rsidRPr="003745DB">
        <w:rPr>
          <w:rFonts w:ascii="Arial" w:hAnsi="Arial" w:cs="Arial"/>
          <w:b/>
          <w:sz w:val="20"/>
          <w:szCs w:val="20"/>
        </w:rPr>
        <w:t>CESJA WIERZYTELNOŚCI</w:t>
      </w:r>
    </w:p>
    <w:p w14:paraId="3CEEAB85" w14:textId="77777777" w:rsidR="00FC0844" w:rsidRPr="003745DB" w:rsidRDefault="00FC0844" w:rsidP="00ED49A6">
      <w:pPr>
        <w:pStyle w:val="Akapitzlist"/>
        <w:numPr>
          <w:ilvl w:val="0"/>
          <w:numId w:val="322"/>
        </w:numPr>
        <w:autoSpaceDE w:val="0"/>
        <w:autoSpaceDN w:val="0"/>
        <w:ind w:left="425" w:hanging="357"/>
        <w:contextualSpacing w:val="0"/>
        <w:jc w:val="both"/>
        <w:rPr>
          <w:rFonts w:ascii="Arial" w:hAnsi="Arial" w:cs="Arial"/>
          <w:sz w:val="20"/>
          <w:szCs w:val="20"/>
        </w:rPr>
      </w:pPr>
      <w:r w:rsidRPr="003745DB">
        <w:rPr>
          <w:rFonts w:ascii="Arial" w:hAnsi="Arial" w:cs="Arial"/>
          <w:sz w:val="20"/>
          <w:szCs w:val="20"/>
        </w:rPr>
        <w:t xml:space="preserve">Przelew wierzytelności przysługujących Wykonawcy w związku z realizacją Umowy może być dokonany tylko za uprzednią zgodą Zamawiającego wyrażoną na piśmie pod rygorem nieważności. </w:t>
      </w:r>
    </w:p>
    <w:p w14:paraId="2B36DAA5" w14:textId="5992F4DC" w:rsidR="00FC0844" w:rsidRPr="003745DB" w:rsidRDefault="00FC0844" w:rsidP="00ED49A6">
      <w:pPr>
        <w:pStyle w:val="Akapitzlist"/>
        <w:numPr>
          <w:ilvl w:val="0"/>
          <w:numId w:val="322"/>
        </w:numPr>
        <w:autoSpaceDE w:val="0"/>
        <w:autoSpaceDN w:val="0"/>
        <w:ind w:left="425" w:hanging="357"/>
        <w:contextualSpacing w:val="0"/>
        <w:jc w:val="both"/>
        <w:rPr>
          <w:rFonts w:ascii="Arial" w:hAnsi="Arial" w:cs="Arial"/>
          <w:sz w:val="20"/>
          <w:szCs w:val="20"/>
        </w:rPr>
      </w:pPr>
      <w:r w:rsidRPr="003745DB">
        <w:rPr>
          <w:rFonts w:ascii="Arial" w:hAnsi="Arial" w:cs="Arial"/>
          <w:sz w:val="20"/>
          <w:szCs w:val="20"/>
        </w:rPr>
        <w:t>Z zastrzeżeniem powyższego ustępu, w dokumencie przelewu wierzytelności musi znaleźć się postanowienie, zastrzegające, że Zamawiający będzie uprawniony do podnoszenia przeciwko nabywcy wierzytelności wszelkich zarzutów, które ma lub będzie miał przeciwko Wykonawcy, w szczególności będzie uprawniony do potrącania z przelanej wierzytelności, wierzytelności które przysługują lub będą Zamawiającemu przysługiwały względem Wykonawcy z jakiegokolwiek tytułu w związku z realizacją niniejszej Umowy bez ograniczeń wynikających z przepisu art. 513 § 2 ustawy z dnia 23 kwietnia 1964 r. Kodeks cywilny (</w:t>
      </w:r>
      <w:r w:rsidR="00707426" w:rsidRPr="003745DB">
        <w:rPr>
          <w:rFonts w:ascii="Arial" w:hAnsi="Arial" w:cs="Arial"/>
          <w:sz w:val="20"/>
          <w:szCs w:val="20"/>
        </w:rPr>
        <w:t>t.j. Dz.U. z 2024 r. poz. 1061 z późn. zm.</w:t>
      </w:r>
      <w:r w:rsidRPr="003745DB">
        <w:rPr>
          <w:rFonts w:ascii="Arial" w:hAnsi="Arial" w:cs="Arial"/>
          <w:sz w:val="20"/>
          <w:szCs w:val="20"/>
        </w:rPr>
        <w:t>).</w:t>
      </w:r>
    </w:p>
    <w:p w14:paraId="0B01E9AF" w14:textId="77777777" w:rsidR="00906F9C" w:rsidRPr="003745DB" w:rsidRDefault="00906F9C" w:rsidP="00906F9C">
      <w:pPr>
        <w:pStyle w:val="Akapitzlist"/>
        <w:autoSpaceDE w:val="0"/>
        <w:autoSpaceDN w:val="0"/>
        <w:ind w:left="425"/>
        <w:contextualSpacing w:val="0"/>
        <w:jc w:val="both"/>
        <w:rPr>
          <w:rFonts w:ascii="Arial" w:hAnsi="Arial" w:cs="Arial"/>
          <w:sz w:val="20"/>
          <w:szCs w:val="20"/>
        </w:rPr>
      </w:pPr>
    </w:p>
    <w:p w14:paraId="00E41306" w14:textId="50CDB136"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7</w:t>
      </w:r>
    </w:p>
    <w:p w14:paraId="48BA8287" w14:textId="77777777" w:rsidR="00FC0844" w:rsidRPr="003745DB" w:rsidRDefault="00FC0844" w:rsidP="006D7BB3">
      <w:pPr>
        <w:jc w:val="center"/>
        <w:rPr>
          <w:rFonts w:ascii="Arial" w:hAnsi="Arial" w:cs="Arial"/>
          <w:b/>
          <w:sz w:val="20"/>
          <w:szCs w:val="20"/>
        </w:rPr>
      </w:pPr>
      <w:r w:rsidRPr="003745DB">
        <w:rPr>
          <w:rFonts w:ascii="Arial" w:hAnsi="Arial" w:cs="Arial"/>
          <w:b/>
          <w:sz w:val="20"/>
          <w:szCs w:val="20"/>
        </w:rPr>
        <w:t>PRZEDSTAWICIELE STRON</w:t>
      </w:r>
    </w:p>
    <w:p w14:paraId="362E5B79" w14:textId="77777777" w:rsidR="00FC0844" w:rsidRPr="003745DB" w:rsidRDefault="00FC0844" w:rsidP="00ED49A6">
      <w:pPr>
        <w:pStyle w:val="Bezodstpw"/>
        <w:numPr>
          <w:ilvl w:val="0"/>
          <w:numId w:val="323"/>
        </w:numPr>
        <w:ind w:left="426"/>
        <w:jc w:val="both"/>
        <w:rPr>
          <w:rFonts w:ascii="Arial" w:hAnsi="Arial" w:cs="Arial"/>
          <w:sz w:val="20"/>
          <w:szCs w:val="20"/>
        </w:rPr>
      </w:pPr>
      <w:r w:rsidRPr="003745DB">
        <w:rPr>
          <w:rFonts w:ascii="Arial" w:hAnsi="Arial" w:cs="Arial"/>
          <w:bCs/>
          <w:sz w:val="20"/>
          <w:szCs w:val="20"/>
        </w:rPr>
        <w:t xml:space="preserve">Zamawiający wskazuje następujących Przedstawicieli Zamawiającego: </w:t>
      </w:r>
    </w:p>
    <w:p w14:paraId="30AA79C6" w14:textId="77777777" w:rsidR="006D7BB3" w:rsidRPr="003745DB" w:rsidRDefault="00FC0844" w:rsidP="00ED49A6">
      <w:pPr>
        <w:pStyle w:val="Akapitzlist"/>
        <w:numPr>
          <w:ilvl w:val="0"/>
          <w:numId w:val="326"/>
        </w:numPr>
        <w:ind w:hanging="294"/>
        <w:jc w:val="both"/>
        <w:rPr>
          <w:rFonts w:ascii="Arial" w:hAnsi="Arial" w:cs="Arial"/>
          <w:bCs/>
          <w:sz w:val="20"/>
          <w:szCs w:val="20"/>
          <w:lang w:val="en-US"/>
        </w:rPr>
      </w:pPr>
      <w:r w:rsidRPr="003745DB">
        <w:rPr>
          <w:rFonts w:ascii="Arial" w:hAnsi="Arial" w:cs="Arial"/>
          <w:bCs/>
          <w:sz w:val="20"/>
          <w:szCs w:val="20"/>
          <w:lang w:val="en-US"/>
        </w:rPr>
        <w:t xml:space="preserve">................... tel:..................... e-mail:.................... </w:t>
      </w:r>
    </w:p>
    <w:p w14:paraId="34F8A02A" w14:textId="4BA5BF58" w:rsidR="00FC0844" w:rsidRPr="003745DB" w:rsidRDefault="00FC0844" w:rsidP="00ED49A6">
      <w:pPr>
        <w:pStyle w:val="Akapitzlist"/>
        <w:numPr>
          <w:ilvl w:val="0"/>
          <w:numId w:val="326"/>
        </w:numPr>
        <w:ind w:hanging="294"/>
        <w:jc w:val="both"/>
        <w:rPr>
          <w:rFonts w:ascii="Arial" w:hAnsi="Arial" w:cs="Arial"/>
          <w:bCs/>
          <w:sz w:val="20"/>
          <w:szCs w:val="20"/>
          <w:lang w:val="en-US"/>
        </w:rPr>
      </w:pPr>
      <w:r w:rsidRPr="003745DB">
        <w:rPr>
          <w:rFonts w:ascii="Arial" w:hAnsi="Arial" w:cs="Arial"/>
          <w:bCs/>
          <w:sz w:val="20"/>
          <w:szCs w:val="20"/>
          <w:lang w:val="en-US"/>
        </w:rPr>
        <w:t xml:space="preserve">....................tel: .................... e-mail:.................... </w:t>
      </w:r>
    </w:p>
    <w:p w14:paraId="4125415A" w14:textId="77777777" w:rsidR="00FC0844" w:rsidRPr="003745DB" w:rsidRDefault="00FC0844" w:rsidP="00ED49A6">
      <w:pPr>
        <w:pStyle w:val="Akapitzlist"/>
        <w:numPr>
          <w:ilvl w:val="0"/>
          <w:numId w:val="323"/>
        </w:numPr>
        <w:ind w:left="426"/>
        <w:contextualSpacing w:val="0"/>
        <w:jc w:val="both"/>
        <w:rPr>
          <w:rFonts w:ascii="Arial" w:hAnsi="Arial" w:cs="Arial"/>
          <w:bCs/>
          <w:sz w:val="20"/>
          <w:szCs w:val="20"/>
        </w:rPr>
      </w:pPr>
      <w:r w:rsidRPr="003745DB">
        <w:rPr>
          <w:rFonts w:ascii="Arial" w:hAnsi="Arial" w:cs="Arial"/>
          <w:bCs/>
          <w:sz w:val="20"/>
          <w:szCs w:val="20"/>
        </w:rPr>
        <w:t xml:space="preserve">Wykonawca wskazuje następujących Przedstawicieli Wykonawcy: </w:t>
      </w:r>
    </w:p>
    <w:p w14:paraId="7260A2CE" w14:textId="77777777" w:rsidR="006D7BB3" w:rsidRPr="003745DB" w:rsidRDefault="00FC0844" w:rsidP="00ED49A6">
      <w:pPr>
        <w:pStyle w:val="Akapitzlist"/>
        <w:numPr>
          <w:ilvl w:val="0"/>
          <w:numId w:val="327"/>
        </w:numPr>
        <w:jc w:val="both"/>
        <w:rPr>
          <w:rFonts w:ascii="Arial" w:hAnsi="Arial" w:cs="Arial"/>
          <w:bCs/>
          <w:sz w:val="20"/>
          <w:szCs w:val="20"/>
          <w:lang w:val="en-US"/>
        </w:rPr>
      </w:pPr>
      <w:r w:rsidRPr="003745DB">
        <w:rPr>
          <w:rFonts w:ascii="Arial" w:hAnsi="Arial" w:cs="Arial"/>
          <w:bCs/>
          <w:sz w:val="20"/>
          <w:szCs w:val="20"/>
          <w:lang w:val="en-US"/>
        </w:rPr>
        <w:t xml:space="preserve">.................... tel:..................... e-mail:.................... </w:t>
      </w:r>
    </w:p>
    <w:p w14:paraId="010193F9" w14:textId="56E38B37" w:rsidR="00FC0844" w:rsidRPr="003745DB" w:rsidRDefault="00FC0844" w:rsidP="00ED49A6">
      <w:pPr>
        <w:pStyle w:val="Akapitzlist"/>
        <w:numPr>
          <w:ilvl w:val="0"/>
          <w:numId w:val="327"/>
        </w:numPr>
        <w:jc w:val="both"/>
        <w:rPr>
          <w:rFonts w:ascii="Arial" w:hAnsi="Arial" w:cs="Arial"/>
          <w:bCs/>
          <w:sz w:val="20"/>
          <w:szCs w:val="20"/>
          <w:lang w:val="en-US"/>
        </w:rPr>
      </w:pPr>
      <w:r w:rsidRPr="003745DB">
        <w:rPr>
          <w:rFonts w:ascii="Arial" w:hAnsi="Arial" w:cs="Arial"/>
          <w:bCs/>
          <w:sz w:val="20"/>
          <w:szCs w:val="20"/>
          <w:lang w:val="en-US"/>
        </w:rPr>
        <w:t xml:space="preserve">....................tel: ..................... e-mail:.................... </w:t>
      </w:r>
    </w:p>
    <w:p w14:paraId="1A43CC1D" w14:textId="77777777" w:rsidR="00FC0844" w:rsidRPr="003745DB" w:rsidRDefault="00FC0844" w:rsidP="00ED49A6">
      <w:pPr>
        <w:numPr>
          <w:ilvl w:val="0"/>
          <w:numId w:val="323"/>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Ilekroć w Umowie jest mowa o obowiązku uzyskania akceptacji, zgody, zatwierdzenia lub podpisania protokołu odbioru itp. to czynności takich wykonują wskazani w ust. 1 i 2 przedstawiciele dla danej Strony. </w:t>
      </w:r>
    </w:p>
    <w:p w14:paraId="35FA478F" w14:textId="77777777" w:rsidR="00FC0844" w:rsidRPr="003745DB" w:rsidRDefault="00FC0844" w:rsidP="00ED49A6">
      <w:pPr>
        <w:numPr>
          <w:ilvl w:val="0"/>
          <w:numId w:val="323"/>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Wszelkie ustalenia pomiędzy Stronami związane z wykonywaniem Umowy prowadzone będą za pośrednictwem przedstawicieli Strony wskazanych w ust. 1 i 2 z tym zastrzeżeniem, </w:t>
      </w:r>
      <w:proofErr w:type="spellStart"/>
      <w:r w:rsidRPr="003745DB">
        <w:rPr>
          <w:rFonts w:ascii="Arial" w:hAnsi="Arial" w:cs="Arial"/>
          <w:bCs/>
          <w:sz w:val="20"/>
          <w:szCs w:val="20"/>
        </w:rPr>
        <w:t>iz</w:t>
      </w:r>
      <w:proofErr w:type="spellEnd"/>
      <w:r w:rsidRPr="003745DB">
        <w:rPr>
          <w:rFonts w:ascii="Arial" w:hAnsi="Arial" w:cs="Arial"/>
          <w:bCs/>
          <w:sz w:val="20"/>
          <w:szCs w:val="20"/>
        </w:rPr>
        <w:t xml:space="preserve">̇ Przedstawiciele Zamawiającego nie są uprawnieni do zmiany Umowy, w tym jej załączników. </w:t>
      </w:r>
    </w:p>
    <w:p w14:paraId="5D97F650" w14:textId="77777777" w:rsidR="00FC0844" w:rsidRPr="003745DB" w:rsidRDefault="00FC0844" w:rsidP="00ED49A6">
      <w:pPr>
        <w:numPr>
          <w:ilvl w:val="0"/>
          <w:numId w:val="323"/>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29D15233" w14:textId="77777777" w:rsidR="00FC0844" w:rsidRPr="003745DB" w:rsidRDefault="00FC0844" w:rsidP="00ED49A6">
      <w:pPr>
        <w:numPr>
          <w:ilvl w:val="0"/>
          <w:numId w:val="323"/>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Strony co do zasady wskazują, że przedstawiciele kontaktują się i prowadzą korespondencję w drodze mailowej z wykorzystaniem adresów e-mail wskazanych w ust. 1 i 2. </w:t>
      </w:r>
    </w:p>
    <w:p w14:paraId="6E9FCA78" w14:textId="77777777" w:rsidR="00FC0844" w:rsidRPr="003745DB" w:rsidRDefault="00FC0844" w:rsidP="006D7BB3">
      <w:pPr>
        <w:tabs>
          <w:tab w:val="left" w:pos="457"/>
          <w:tab w:val="center" w:pos="4536"/>
        </w:tabs>
        <w:jc w:val="center"/>
        <w:rPr>
          <w:rFonts w:ascii="Arial" w:hAnsi="Arial" w:cs="Arial"/>
          <w:b/>
          <w:noProof/>
          <w:sz w:val="20"/>
          <w:szCs w:val="20"/>
        </w:rPr>
      </w:pPr>
    </w:p>
    <w:p w14:paraId="098AFF29" w14:textId="6D5BB5C1" w:rsidR="0077032D" w:rsidRPr="003745DB" w:rsidRDefault="0077032D"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8</w:t>
      </w:r>
    </w:p>
    <w:p w14:paraId="346B8809" w14:textId="77777777" w:rsidR="0077032D" w:rsidRPr="003745DB" w:rsidRDefault="0077032D" w:rsidP="006D7BB3">
      <w:pPr>
        <w:jc w:val="center"/>
        <w:rPr>
          <w:rFonts w:ascii="Arial" w:hAnsi="Arial" w:cs="Arial"/>
          <w:b/>
          <w:sz w:val="20"/>
          <w:szCs w:val="20"/>
        </w:rPr>
      </w:pPr>
      <w:r w:rsidRPr="003745DB">
        <w:rPr>
          <w:rFonts w:ascii="Arial" w:hAnsi="Arial" w:cs="Arial"/>
          <w:b/>
          <w:sz w:val="20"/>
          <w:szCs w:val="20"/>
        </w:rPr>
        <w:t>POSTANOWIENIA KOŃCOWE</w:t>
      </w:r>
    </w:p>
    <w:p w14:paraId="1C4E8754" w14:textId="77777777" w:rsidR="0077032D" w:rsidRPr="003745DB" w:rsidRDefault="0077032D" w:rsidP="00ED49A6">
      <w:pPr>
        <w:pStyle w:val="Bezodstpw"/>
        <w:numPr>
          <w:ilvl w:val="0"/>
          <w:numId w:val="324"/>
        </w:numPr>
        <w:ind w:left="426"/>
        <w:jc w:val="both"/>
        <w:rPr>
          <w:rFonts w:ascii="Arial" w:hAnsi="Arial" w:cs="Arial"/>
          <w:sz w:val="20"/>
          <w:szCs w:val="20"/>
        </w:rPr>
      </w:pPr>
      <w:r w:rsidRPr="003745DB">
        <w:rPr>
          <w:rFonts w:ascii="Arial" w:hAnsi="Arial" w:cs="Arial"/>
          <w:sz w:val="20"/>
          <w:szCs w:val="20"/>
        </w:rPr>
        <w:t>Umowę sporządzono w dwóch jednobrzmiących egzemplarzach po jednym dla każdej ze Stron Umowy.</w:t>
      </w:r>
    </w:p>
    <w:p w14:paraId="0BAA74FD" w14:textId="77777777" w:rsidR="0077032D" w:rsidRPr="003745DB" w:rsidRDefault="0077032D" w:rsidP="00ED49A6">
      <w:pPr>
        <w:pStyle w:val="Bezodstpw"/>
        <w:numPr>
          <w:ilvl w:val="0"/>
          <w:numId w:val="324"/>
        </w:numPr>
        <w:ind w:left="426"/>
        <w:jc w:val="both"/>
        <w:rPr>
          <w:rFonts w:ascii="Arial" w:hAnsi="Arial" w:cs="Arial"/>
          <w:sz w:val="20"/>
          <w:szCs w:val="20"/>
        </w:rPr>
      </w:pPr>
      <w:r w:rsidRPr="003745DB">
        <w:rPr>
          <w:rFonts w:ascii="Arial" w:hAnsi="Arial" w:cs="Arial"/>
          <w:sz w:val="20"/>
          <w:szCs w:val="20"/>
        </w:rPr>
        <w:t>Umowa obowiązuje od dnia jej podpisania tj. z chwilą złożenia podpisu przez ostatniego z przedstawicieli Stron.</w:t>
      </w:r>
    </w:p>
    <w:p w14:paraId="2556CEBA" w14:textId="77777777" w:rsidR="0077032D" w:rsidRPr="003745DB" w:rsidRDefault="0077032D" w:rsidP="00ED49A6">
      <w:pPr>
        <w:pStyle w:val="Bezodstpw"/>
        <w:numPr>
          <w:ilvl w:val="0"/>
          <w:numId w:val="324"/>
        </w:numPr>
        <w:ind w:left="426"/>
        <w:jc w:val="both"/>
        <w:rPr>
          <w:rFonts w:ascii="Arial" w:hAnsi="Arial" w:cs="Arial"/>
          <w:sz w:val="20"/>
          <w:szCs w:val="20"/>
        </w:rPr>
      </w:pPr>
      <w:r w:rsidRPr="003745DB">
        <w:rPr>
          <w:rFonts w:ascii="Arial" w:hAnsi="Arial" w:cs="Arial"/>
          <w:sz w:val="20"/>
          <w:szCs w:val="20"/>
        </w:rPr>
        <w:t>Wszelkie ewentualne spory, jakie mogą wyniknąć z realizacji Umowy Strony będą rozwiązywać ugodowo. Jeżeli okaże się to niemożliwe, spory będą rozstrzygane przez sąd powszechny właściwy dla siedziby Zamawiającego.</w:t>
      </w:r>
    </w:p>
    <w:p w14:paraId="0E456D9F" w14:textId="77777777" w:rsidR="0077032D" w:rsidRPr="003745DB" w:rsidRDefault="0077032D" w:rsidP="00ED49A6">
      <w:pPr>
        <w:pStyle w:val="Bezodstpw"/>
        <w:numPr>
          <w:ilvl w:val="0"/>
          <w:numId w:val="324"/>
        </w:numPr>
        <w:ind w:left="426"/>
        <w:jc w:val="both"/>
        <w:rPr>
          <w:rFonts w:ascii="Arial" w:hAnsi="Arial" w:cs="Arial"/>
          <w:sz w:val="20"/>
          <w:szCs w:val="20"/>
        </w:rPr>
      </w:pPr>
      <w:r w:rsidRPr="003745DB">
        <w:rPr>
          <w:rFonts w:ascii="Arial" w:hAnsi="Arial" w:cs="Arial"/>
          <w:sz w:val="20"/>
          <w:szCs w:val="20"/>
        </w:rPr>
        <w:t>Do spraw nieuregulowanych w Umowie mają zastosowanie przepisy prawa powszechnie obowiązującego.</w:t>
      </w:r>
    </w:p>
    <w:p w14:paraId="2AA6B665" w14:textId="77777777" w:rsidR="0077032D" w:rsidRPr="003745DB" w:rsidRDefault="0077032D" w:rsidP="00ED49A6">
      <w:pPr>
        <w:pStyle w:val="Bezodstpw"/>
        <w:numPr>
          <w:ilvl w:val="0"/>
          <w:numId w:val="324"/>
        </w:numPr>
        <w:ind w:left="426"/>
        <w:jc w:val="both"/>
        <w:rPr>
          <w:rFonts w:ascii="Arial" w:hAnsi="Arial" w:cs="Arial"/>
          <w:sz w:val="20"/>
          <w:szCs w:val="20"/>
        </w:rPr>
      </w:pPr>
      <w:r w:rsidRPr="003745DB">
        <w:rPr>
          <w:rFonts w:ascii="Arial" w:hAnsi="Arial" w:cs="Arial"/>
          <w:sz w:val="20"/>
          <w:szCs w:val="20"/>
        </w:rPr>
        <w:t xml:space="preserve">Integralną część́ Umowy stanowią̨ następujące jej załączniki: </w:t>
      </w:r>
    </w:p>
    <w:p w14:paraId="56429B58" w14:textId="2997F53D" w:rsidR="006D7BB3" w:rsidRDefault="0077032D" w:rsidP="00ED49A6">
      <w:pPr>
        <w:pStyle w:val="Bezodstpw"/>
        <w:numPr>
          <w:ilvl w:val="0"/>
          <w:numId w:val="325"/>
        </w:numPr>
        <w:ind w:hanging="294"/>
        <w:rPr>
          <w:rFonts w:ascii="Arial" w:hAnsi="Arial" w:cs="Arial"/>
          <w:sz w:val="20"/>
          <w:szCs w:val="20"/>
        </w:rPr>
      </w:pPr>
      <w:r w:rsidRPr="00B7463C">
        <w:rPr>
          <w:rFonts w:ascii="Arial" w:hAnsi="Arial" w:cs="Arial"/>
          <w:sz w:val="20"/>
          <w:szCs w:val="20"/>
        </w:rPr>
        <w:t xml:space="preserve">Opis Przedmiotu Zamówienia (OPZ) – </w:t>
      </w:r>
      <w:r w:rsidR="00535C0C" w:rsidRPr="00B7463C">
        <w:rPr>
          <w:rFonts w:ascii="Arial" w:hAnsi="Arial" w:cs="Arial"/>
          <w:sz w:val="20"/>
          <w:szCs w:val="20"/>
        </w:rPr>
        <w:t>Z</w:t>
      </w:r>
      <w:r w:rsidRPr="00B7463C">
        <w:rPr>
          <w:rFonts w:ascii="Arial" w:hAnsi="Arial" w:cs="Arial"/>
          <w:sz w:val="20"/>
          <w:szCs w:val="20"/>
        </w:rPr>
        <w:t xml:space="preserve">ałącznik nr </w:t>
      </w:r>
      <w:r w:rsidR="0086192B" w:rsidRPr="00B7463C">
        <w:rPr>
          <w:rFonts w:ascii="Arial" w:hAnsi="Arial" w:cs="Arial"/>
          <w:sz w:val="20"/>
          <w:szCs w:val="20"/>
        </w:rPr>
        <w:t>1</w:t>
      </w:r>
      <w:r w:rsidR="00BD1A9E" w:rsidRPr="00B7463C">
        <w:rPr>
          <w:rFonts w:ascii="Arial" w:hAnsi="Arial" w:cs="Arial"/>
          <w:sz w:val="20"/>
          <w:szCs w:val="20"/>
        </w:rPr>
        <w:t>;</w:t>
      </w:r>
    </w:p>
    <w:p w14:paraId="506DEDA4" w14:textId="3352A5FD" w:rsidR="004C7760" w:rsidRPr="004C7760" w:rsidRDefault="004C7760" w:rsidP="004C7760">
      <w:pPr>
        <w:pStyle w:val="Bezodstpw"/>
        <w:numPr>
          <w:ilvl w:val="0"/>
          <w:numId w:val="325"/>
        </w:numPr>
        <w:ind w:hanging="294"/>
        <w:rPr>
          <w:rFonts w:ascii="Arial" w:hAnsi="Arial" w:cs="Arial"/>
          <w:sz w:val="20"/>
          <w:szCs w:val="20"/>
        </w:rPr>
      </w:pPr>
      <w:r w:rsidRPr="00F33732">
        <w:rPr>
          <w:rFonts w:ascii="Arial" w:hAnsi="Arial" w:cs="Arial"/>
          <w:bCs/>
          <w:sz w:val="20"/>
          <w:szCs w:val="20"/>
        </w:rPr>
        <w:t>O</w:t>
      </w:r>
      <w:r w:rsidRPr="00F33732">
        <w:rPr>
          <w:rFonts w:ascii="Arial" w:hAnsi="Arial" w:cs="Arial"/>
          <w:sz w:val="20"/>
          <w:szCs w:val="20"/>
        </w:rPr>
        <w:t xml:space="preserve">dpłatne usługi świadczone przez Zamawiającego na rzecz Wykonawcy w związku z realizacją przedmiotu Umowy – Załącznik nr </w:t>
      </w:r>
      <w:r>
        <w:rPr>
          <w:rFonts w:ascii="Arial" w:hAnsi="Arial" w:cs="Arial"/>
          <w:sz w:val="20"/>
          <w:szCs w:val="20"/>
        </w:rPr>
        <w:t>2</w:t>
      </w:r>
      <w:r w:rsidRPr="00F33732">
        <w:rPr>
          <w:rFonts w:ascii="Arial" w:hAnsi="Arial" w:cs="Arial"/>
          <w:sz w:val="20"/>
          <w:szCs w:val="20"/>
        </w:rPr>
        <w:t>.</w:t>
      </w:r>
    </w:p>
    <w:p w14:paraId="30D5EA54" w14:textId="40557E73" w:rsidR="0077032D" w:rsidRPr="00BD1A9E" w:rsidRDefault="0077032D" w:rsidP="00ED49A6">
      <w:pPr>
        <w:pStyle w:val="Bezodstpw"/>
        <w:numPr>
          <w:ilvl w:val="0"/>
          <w:numId w:val="324"/>
        </w:numPr>
        <w:ind w:left="426"/>
        <w:jc w:val="both"/>
        <w:rPr>
          <w:rFonts w:ascii="Arial" w:hAnsi="Arial" w:cs="Arial"/>
          <w:sz w:val="20"/>
          <w:szCs w:val="20"/>
        </w:rPr>
      </w:pPr>
      <w:r w:rsidRPr="00B7463C">
        <w:rPr>
          <w:rFonts w:ascii="Arial" w:hAnsi="Arial" w:cs="Arial"/>
          <w:sz w:val="20"/>
          <w:szCs w:val="20"/>
        </w:rPr>
        <w:t xml:space="preserve">Wykonawca oświadcza, że przed podpisaniem Umowy </w:t>
      </w:r>
      <w:r w:rsidR="00AF5964" w:rsidRPr="00B7463C">
        <w:rPr>
          <w:rFonts w:ascii="Arial" w:hAnsi="Arial" w:cs="Arial"/>
          <w:sz w:val="20"/>
          <w:szCs w:val="20"/>
        </w:rPr>
        <w:t>zapoznał się ze</w:t>
      </w:r>
      <w:r w:rsidRPr="00B7463C">
        <w:rPr>
          <w:rFonts w:ascii="Arial" w:hAnsi="Arial" w:cs="Arial"/>
          <w:sz w:val="20"/>
          <w:szCs w:val="20"/>
        </w:rPr>
        <w:t xml:space="preserve"> Specyfikacj</w:t>
      </w:r>
      <w:r w:rsidR="00AF5964" w:rsidRPr="00B7463C">
        <w:rPr>
          <w:rFonts w:ascii="Arial" w:hAnsi="Arial" w:cs="Arial"/>
          <w:sz w:val="20"/>
          <w:szCs w:val="20"/>
        </w:rPr>
        <w:t>ą</w:t>
      </w:r>
      <w:r w:rsidRPr="00B7463C">
        <w:rPr>
          <w:rFonts w:ascii="Arial" w:hAnsi="Arial" w:cs="Arial"/>
          <w:sz w:val="20"/>
          <w:szCs w:val="20"/>
        </w:rPr>
        <w:t xml:space="preserve"> Warunków Zamówienia (SWZ) wraz z pytaniami do treści SWZ i udzielonymi na nie odpowiedziami oraz dokonane przez Zamawiającego w toku postępowania o udzielenie zamówienia</w:t>
      </w:r>
      <w:r w:rsidRPr="00BD1A9E">
        <w:rPr>
          <w:rFonts w:ascii="Arial" w:hAnsi="Arial" w:cs="Arial"/>
          <w:sz w:val="20"/>
          <w:szCs w:val="20"/>
        </w:rPr>
        <w:t xml:space="preserve"> zmiany treści SWZ (jeżeli nastąpiły).</w:t>
      </w:r>
    </w:p>
    <w:p w14:paraId="198B74E8" w14:textId="77777777" w:rsidR="0077032D" w:rsidRDefault="0077032D" w:rsidP="00ED49A6">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Wszystkie zmiany i uzupełnienia Umowy, z wyjątkami </w:t>
      </w:r>
      <w:r w:rsidRPr="009D6945">
        <w:rPr>
          <w:rFonts w:ascii="Arial" w:hAnsi="Arial" w:cs="Arial"/>
          <w:sz w:val="20"/>
          <w:szCs w:val="20"/>
        </w:rPr>
        <w:t>przewidzianymi w jej treści, mog</w:t>
      </w:r>
      <w:r>
        <w:rPr>
          <w:rFonts w:ascii="Arial" w:hAnsi="Arial" w:cs="Arial"/>
          <w:sz w:val="20"/>
          <w:szCs w:val="20"/>
        </w:rPr>
        <w:t>ą</w:t>
      </w:r>
      <w:r w:rsidRPr="009D6945">
        <w:rPr>
          <w:rFonts w:ascii="Arial" w:hAnsi="Arial" w:cs="Arial"/>
          <w:sz w:val="20"/>
          <w:szCs w:val="20"/>
        </w:rPr>
        <w:t xml:space="preserve"> by</w:t>
      </w:r>
      <w:r>
        <w:rPr>
          <w:rFonts w:ascii="Arial" w:hAnsi="Arial" w:cs="Arial"/>
          <w:sz w:val="20"/>
          <w:szCs w:val="20"/>
        </w:rPr>
        <w:t>ć</w:t>
      </w:r>
      <w:r w:rsidRPr="009D6945">
        <w:rPr>
          <w:rFonts w:ascii="Arial" w:hAnsi="Arial" w:cs="Arial"/>
          <w:sz w:val="20"/>
          <w:szCs w:val="20"/>
        </w:rPr>
        <w:t xml:space="preserve"> dokonywane jedynie w formie pisemnego aneksu pod rygorem nieważności. </w:t>
      </w:r>
    </w:p>
    <w:p w14:paraId="16109A56" w14:textId="636E8BFB" w:rsidR="0077032D" w:rsidRPr="00131724" w:rsidRDefault="0077032D" w:rsidP="00ED49A6">
      <w:pPr>
        <w:pStyle w:val="Bezodstpw"/>
        <w:numPr>
          <w:ilvl w:val="0"/>
          <w:numId w:val="324"/>
        </w:numPr>
        <w:ind w:left="426"/>
        <w:jc w:val="both"/>
        <w:rPr>
          <w:rFonts w:ascii="Arial" w:hAnsi="Arial" w:cs="Arial"/>
          <w:sz w:val="20"/>
          <w:szCs w:val="20"/>
        </w:rPr>
      </w:pPr>
      <w:r w:rsidRPr="003E483F">
        <w:rPr>
          <w:rFonts w:ascii="Arial" w:hAnsi="Arial" w:cs="Arial"/>
          <w:sz w:val="20"/>
          <w:szCs w:val="20"/>
        </w:rPr>
        <w:t>Strony zobowiązują się, że w przypadku, gdy jakakolwiek część Umowy zostanie uznana za nieważną</w:t>
      </w:r>
      <w:r w:rsidR="00D95021">
        <w:rPr>
          <w:rFonts w:ascii="Arial" w:hAnsi="Arial" w:cs="Arial"/>
          <w:sz w:val="20"/>
          <w:szCs w:val="20"/>
        </w:rPr>
        <w:t xml:space="preserve"> </w:t>
      </w:r>
      <w:r w:rsidRPr="003E483F">
        <w:rPr>
          <w:rFonts w:ascii="Arial" w:hAnsi="Arial" w:cs="Arial"/>
          <w:sz w:val="20"/>
          <w:szCs w:val="20"/>
        </w:rPr>
        <w:t xml:space="preserve">lub </w:t>
      </w:r>
      <w:r w:rsidR="00906F9C">
        <w:rPr>
          <w:rFonts w:ascii="Arial" w:hAnsi="Arial" w:cs="Arial"/>
          <w:sz w:val="20"/>
          <w:szCs w:val="20"/>
        </w:rPr>
        <w:br/>
      </w:r>
      <w:r w:rsidRPr="003E483F">
        <w:rPr>
          <w:rFonts w:ascii="Arial" w:hAnsi="Arial" w:cs="Arial"/>
          <w:sz w:val="20"/>
          <w:szCs w:val="20"/>
        </w:rPr>
        <w:t>w inny sposób prawnie wadliwą, pozostała część Umowy pozostanie w mocy. W przypadku postanowień uznanych za nieważne lub niewykonalne Strony podejmą negocjacje w dobrej wierze w celu zastąpienia takich postanowień, o ile to możliwe, postanowieniami alternatywnymi, które będą ważne i wykonalne oraz będą odzwierciedlać pierwotne intencje Stron.</w:t>
      </w:r>
    </w:p>
    <w:p w14:paraId="00540E17" w14:textId="77777777" w:rsidR="0077032D" w:rsidRDefault="0077032D" w:rsidP="008A4DF2">
      <w:pPr>
        <w:tabs>
          <w:tab w:val="left" w:pos="457"/>
          <w:tab w:val="center" w:pos="4536"/>
        </w:tabs>
        <w:rPr>
          <w:rFonts w:ascii="Arial" w:hAnsi="Arial" w:cs="Arial"/>
          <w:b/>
          <w:noProof/>
          <w:sz w:val="20"/>
          <w:szCs w:val="20"/>
        </w:rPr>
      </w:pPr>
    </w:p>
    <w:p w14:paraId="7C227EED" w14:textId="2D56D536" w:rsidR="0077032D" w:rsidRPr="00993F29" w:rsidRDefault="0077032D" w:rsidP="0042299B">
      <w:pPr>
        <w:tabs>
          <w:tab w:val="center" w:pos="1843"/>
          <w:tab w:val="center" w:pos="6521"/>
        </w:tabs>
        <w:ind w:left="284"/>
        <w:rPr>
          <w:rFonts w:ascii="Arial" w:hAnsi="Arial" w:cs="Arial"/>
          <w:b/>
          <w:sz w:val="20"/>
          <w:szCs w:val="20"/>
        </w:rPr>
      </w:pPr>
      <w:r>
        <w:rPr>
          <w:rFonts w:ascii="Arial" w:hAnsi="Arial" w:cs="Arial"/>
          <w:b/>
          <w:sz w:val="20"/>
          <w:szCs w:val="20"/>
        </w:rPr>
        <w:tab/>
      </w:r>
      <w:r w:rsidRPr="00993F29">
        <w:rPr>
          <w:rFonts w:ascii="Arial" w:hAnsi="Arial" w:cs="Arial"/>
          <w:b/>
          <w:sz w:val="20"/>
          <w:szCs w:val="20"/>
        </w:rPr>
        <w:t>ZAMAWIAJĄCY:</w:t>
      </w:r>
      <w:r w:rsidRPr="00993F29">
        <w:rPr>
          <w:rFonts w:ascii="Arial" w:hAnsi="Arial" w:cs="Arial"/>
          <w:b/>
          <w:sz w:val="20"/>
          <w:szCs w:val="20"/>
        </w:rPr>
        <w:tab/>
        <w:t xml:space="preserve"> WYKONAWCA:</w:t>
      </w:r>
    </w:p>
    <w:p w14:paraId="526C31B9" w14:textId="77777777" w:rsidR="0077032D" w:rsidRPr="00993F29" w:rsidRDefault="0077032D" w:rsidP="0077032D">
      <w:pPr>
        <w:tabs>
          <w:tab w:val="center" w:pos="1985"/>
          <w:tab w:val="center" w:pos="7513"/>
        </w:tabs>
        <w:suppressAutoHyphens w:val="0"/>
        <w:ind w:left="284"/>
        <w:rPr>
          <w:rFonts w:ascii="Arial" w:hAnsi="Arial" w:cs="Arial"/>
          <w:b/>
          <w:sz w:val="20"/>
          <w:szCs w:val="20"/>
        </w:rPr>
      </w:pPr>
    </w:p>
    <w:p w14:paraId="1BBC6824" w14:textId="77777777" w:rsidR="0077032D" w:rsidRPr="00993F29" w:rsidRDefault="0077032D" w:rsidP="0077032D">
      <w:pPr>
        <w:tabs>
          <w:tab w:val="center" w:pos="1985"/>
        </w:tabs>
        <w:suppressAutoHyphens w:val="0"/>
        <w:ind w:left="284"/>
        <w:rPr>
          <w:rFonts w:ascii="Arial" w:hAnsi="Arial" w:cs="Arial"/>
          <w:sz w:val="20"/>
          <w:szCs w:val="20"/>
        </w:rPr>
      </w:pPr>
      <w:r w:rsidRPr="00993F29">
        <w:rPr>
          <w:rFonts w:ascii="Arial" w:hAnsi="Arial" w:cs="Arial"/>
          <w:bCs/>
          <w:sz w:val="20"/>
          <w:szCs w:val="20"/>
        </w:rPr>
        <w:tab/>
        <w:t>1.</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1.</w:t>
      </w:r>
      <w:r w:rsidRPr="00993F29">
        <w:rPr>
          <w:rFonts w:ascii="Arial" w:hAnsi="Arial" w:cs="Arial"/>
          <w:sz w:val="20"/>
          <w:szCs w:val="20"/>
        </w:rPr>
        <w:t xml:space="preserve"> ..............................................................</w:t>
      </w:r>
    </w:p>
    <w:p w14:paraId="1A4D7E7D" w14:textId="77777777" w:rsidR="0077032D" w:rsidRPr="00993F29" w:rsidRDefault="0077032D" w:rsidP="0042299B">
      <w:pPr>
        <w:tabs>
          <w:tab w:val="center" w:pos="1985"/>
          <w:tab w:val="center" w:pos="7513"/>
        </w:tabs>
        <w:suppressAutoHyphens w:val="0"/>
        <w:rPr>
          <w:rFonts w:ascii="Arial" w:hAnsi="Arial" w:cs="Arial"/>
          <w:sz w:val="20"/>
          <w:szCs w:val="20"/>
        </w:rPr>
      </w:pPr>
    </w:p>
    <w:p w14:paraId="45586478" w14:textId="27266A34" w:rsidR="000E726F" w:rsidRDefault="0077032D" w:rsidP="008A4DF2">
      <w:pPr>
        <w:tabs>
          <w:tab w:val="center" w:pos="1985"/>
        </w:tabs>
        <w:suppressAutoHyphens w:val="0"/>
        <w:ind w:left="284"/>
        <w:rPr>
          <w:rFonts w:ascii="Arial" w:hAnsi="Arial" w:cs="Arial"/>
          <w:b/>
          <w:bCs/>
          <w:iCs/>
          <w:sz w:val="20"/>
          <w:szCs w:val="20"/>
        </w:rPr>
      </w:pPr>
      <w:r w:rsidRPr="00993F29">
        <w:rPr>
          <w:rFonts w:ascii="Arial" w:hAnsi="Arial" w:cs="Arial"/>
          <w:sz w:val="20"/>
          <w:szCs w:val="20"/>
        </w:rPr>
        <w:br/>
      </w:r>
      <w:r w:rsidRPr="00993F29">
        <w:rPr>
          <w:rFonts w:ascii="Arial" w:hAnsi="Arial" w:cs="Arial"/>
          <w:bCs/>
          <w:sz w:val="20"/>
          <w:szCs w:val="20"/>
        </w:rPr>
        <w:tab/>
        <w:t>2.</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2.</w:t>
      </w:r>
      <w:r w:rsidRPr="00993F29">
        <w:rPr>
          <w:rFonts w:ascii="Arial" w:hAnsi="Arial" w:cs="Arial"/>
          <w:sz w:val="20"/>
          <w:szCs w:val="20"/>
        </w:rPr>
        <w:t xml:space="preserve"> ..............................................................</w:t>
      </w:r>
    </w:p>
    <w:p w14:paraId="61508883" w14:textId="7A36B829" w:rsidR="004C7760" w:rsidRPr="00BF7542" w:rsidRDefault="004C7760" w:rsidP="0042299B">
      <w:pPr>
        <w:suppressAutoHyphens w:val="0"/>
        <w:jc w:val="right"/>
        <w:rPr>
          <w:rFonts w:ascii="Arial" w:hAnsi="Arial" w:cs="Arial"/>
          <w:b/>
          <w:sz w:val="20"/>
          <w:szCs w:val="20"/>
        </w:rPr>
      </w:pPr>
      <w:r w:rsidRPr="00BF7542">
        <w:rPr>
          <w:rFonts w:ascii="Arial" w:hAnsi="Arial" w:cs="Arial"/>
          <w:sz w:val="20"/>
          <w:szCs w:val="20"/>
        </w:rPr>
        <w:br w:type="page"/>
      </w:r>
      <w:r w:rsidR="0042299B" w:rsidRPr="0042299B">
        <w:rPr>
          <w:rFonts w:ascii="Arial" w:hAnsi="Arial" w:cs="Arial"/>
          <w:b/>
          <w:bCs/>
          <w:sz w:val="20"/>
          <w:szCs w:val="20"/>
        </w:rPr>
        <w:lastRenderedPageBreak/>
        <w:t>Z</w:t>
      </w:r>
      <w:r w:rsidRPr="00BF7542">
        <w:rPr>
          <w:rFonts w:ascii="Arial" w:hAnsi="Arial" w:cs="Arial"/>
          <w:b/>
          <w:sz w:val="20"/>
          <w:szCs w:val="20"/>
        </w:rPr>
        <w:t>ałącznik nr 2 do Umowy</w:t>
      </w:r>
      <w:r w:rsidRPr="00BF7542">
        <w:rPr>
          <w:rFonts w:ascii="Arial" w:hAnsi="Arial" w:cs="Arial"/>
          <w:b/>
          <w:bCs/>
          <w:sz w:val="20"/>
          <w:szCs w:val="20"/>
        </w:rPr>
        <w:t xml:space="preserve"> </w:t>
      </w:r>
    </w:p>
    <w:p w14:paraId="6991E41A" w14:textId="77777777" w:rsidR="004C7760" w:rsidRPr="00BF7542" w:rsidRDefault="004C7760" w:rsidP="004C7760">
      <w:pPr>
        <w:jc w:val="center"/>
        <w:rPr>
          <w:rFonts w:ascii="Arial" w:hAnsi="Arial" w:cs="Arial"/>
          <w:b/>
          <w:sz w:val="20"/>
          <w:szCs w:val="20"/>
        </w:rPr>
      </w:pPr>
    </w:p>
    <w:p w14:paraId="23D40D42" w14:textId="1BCAFB07" w:rsidR="004C7760" w:rsidRPr="00BF7542" w:rsidRDefault="004C7760" w:rsidP="006071CA">
      <w:pPr>
        <w:jc w:val="center"/>
        <w:rPr>
          <w:rFonts w:ascii="Arial" w:hAnsi="Arial" w:cs="Arial"/>
          <w:b/>
          <w:sz w:val="20"/>
          <w:szCs w:val="20"/>
        </w:rPr>
      </w:pPr>
      <w:r w:rsidRPr="00BF7542">
        <w:rPr>
          <w:rFonts w:ascii="Arial" w:hAnsi="Arial" w:cs="Arial"/>
          <w:b/>
          <w:sz w:val="20"/>
          <w:szCs w:val="20"/>
        </w:rPr>
        <w:t xml:space="preserve">ODPŁATNE USŁUGI ŚWIADCZONE PRZEZ ZAMAWIAJĄCEGO NA RZECZ WYKONAWCY </w:t>
      </w:r>
      <w:r w:rsidRPr="00BF7542">
        <w:rPr>
          <w:rFonts w:ascii="Arial" w:hAnsi="Arial" w:cs="Arial"/>
          <w:b/>
          <w:sz w:val="20"/>
          <w:szCs w:val="20"/>
        </w:rPr>
        <w:br/>
        <w:t>W ZWIĄZKU Z REALIZACJĄ PRZEDMIOTU UMOWY</w:t>
      </w:r>
    </w:p>
    <w:p w14:paraId="190D6E94" w14:textId="77777777" w:rsidR="004C7760" w:rsidRPr="00BF7542" w:rsidRDefault="004C7760" w:rsidP="004C7760">
      <w:pPr>
        <w:pStyle w:val="Akapitzlist"/>
        <w:numPr>
          <w:ilvl w:val="0"/>
          <w:numId w:val="368"/>
        </w:numPr>
        <w:spacing w:after="200"/>
        <w:ind w:left="426" w:hanging="426"/>
        <w:jc w:val="both"/>
        <w:rPr>
          <w:rFonts w:ascii="Arial" w:hAnsi="Arial" w:cs="Arial"/>
          <w:sz w:val="20"/>
          <w:szCs w:val="20"/>
        </w:rPr>
      </w:pPr>
      <w:r w:rsidRPr="00BF7542">
        <w:rPr>
          <w:rFonts w:ascii="Arial" w:hAnsi="Arial" w:cs="Arial"/>
          <w:sz w:val="20"/>
          <w:szCs w:val="20"/>
        </w:rPr>
        <w:t xml:space="preserve">Zamawiający będzie odpłatnie świadczył na rzecz Wykonawcy usługi związane z realizacją przedmiotu Umowy. </w:t>
      </w:r>
    </w:p>
    <w:p w14:paraId="3357CFD3" w14:textId="77777777" w:rsidR="004C7760" w:rsidRPr="00BF7542" w:rsidRDefault="004C7760" w:rsidP="004C7760">
      <w:pPr>
        <w:pStyle w:val="Akapitzlist"/>
        <w:numPr>
          <w:ilvl w:val="0"/>
          <w:numId w:val="368"/>
        </w:numPr>
        <w:tabs>
          <w:tab w:val="left" w:pos="426"/>
        </w:tabs>
        <w:spacing w:after="200"/>
        <w:ind w:left="426" w:hanging="426"/>
        <w:jc w:val="both"/>
        <w:rPr>
          <w:rFonts w:ascii="Arial" w:hAnsi="Arial" w:cs="Arial"/>
          <w:sz w:val="20"/>
          <w:szCs w:val="20"/>
        </w:rPr>
      </w:pPr>
      <w:r w:rsidRPr="00BF7542">
        <w:rPr>
          <w:rFonts w:ascii="Arial" w:hAnsi="Arial" w:cs="Arial"/>
          <w:sz w:val="20"/>
          <w:szCs w:val="20"/>
        </w:rPr>
        <w:t>Strony zgodnie ustalają, że Zamawiający będzie świadczył następujące usługi:</w:t>
      </w:r>
    </w:p>
    <w:tbl>
      <w:tblPr>
        <w:tblW w:w="962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0"/>
        <w:gridCol w:w="1696"/>
        <w:gridCol w:w="1696"/>
      </w:tblGrid>
      <w:tr w:rsidR="00BF7542" w:rsidRPr="00BF7542" w14:paraId="7257E1AA" w14:textId="77777777" w:rsidTr="00D93114">
        <w:trPr>
          <w:trHeight w:val="308"/>
        </w:trPr>
        <w:tc>
          <w:tcPr>
            <w:tcW w:w="567" w:type="dxa"/>
            <w:vAlign w:val="center"/>
          </w:tcPr>
          <w:p w14:paraId="4ACCA400"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Lp.</w:t>
            </w:r>
          </w:p>
        </w:tc>
        <w:tc>
          <w:tcPr>
            <w:tcW w:w="5670" w:type="dxa"/>
            <w:vAlign w:val="center"/>
          </w:tcPr>
          <w:p w14:paraId="27BC5F61"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Wyszczególnienie</w:t>
            </w:r>
          </w:p>
        </w:tc>
        <w:tc>
          <w:tcPr>
            <w:tcW w:w="1696" w:type="dxa"/>
            <w:vAlign w:val="center"/>
          </w:tcPr>
          <w:p w14:paraId="00A3DBBE"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TAK</w:t>
            </w:r>
          </w:p>
        </w:tc>
        <w:tc>
          <w:tcPr>
            <w:tcW w:w="1696" w:type="dxa"/>
            <w:vAlign w:val="center"/>
          </w:tcPr>
          <w:p w14:paraId="2931B0C9"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NIE</w:t>
            </w:r>
          </w:p>
        </w:tc>
      </w:tr>
      <w:tr w:rsidR="00BF7542" w:rsidRPr="00BF7542" w14:paraId="7E064CE6" w14:textId="77777777" w:rsidTr="00D93114">
        <w:tc>
          <w:tcPr>
            <w:tcW w:w="567" w:type="dxa"/>
            <w:vAlign w:val="center"/>
          </w:tcPr>
          <w:p w14:paraId="30792983" w14:textId="77777777" w:rsidR="004C7760" w:rsidRPr="00BF7542" w:rsidRDefault="004C7760" w:rsidP="00D93114">
            <w:pPr>
              <w:rPr>
                <w:rFonts w:ascii="Arial" w:hAnsi="Arial" w:cs="Arial"/>
                <w:sz w:val="20"/>
                <w:szCs w:val="20"/>
              </w:rPr>
            </w:pPr>
            <w:r w:rsidRPr="00BF7542">
              <w:rPr>
                <w:rFonts w:ascii="Arial" w:hAnsi="Arial" w:cs="Arial"/>
                <w:sz w:val="20"/>
                <w:szCs w:val="20"/>
              </w:rPr>
              <w:t>1</w:t>
            </w:r>
          </w:p>
        </w:tc>
        <w:tc>
          <w:tcPr>
            <w:tcW w:w="5670" w:type="dxa"/>
            <w:vAlign w:val="center"/>
          </w:tcPr>
          <w:p w14:paraId="333A544B" w14:textId="77777777" w:rsidR="004C7760" w:rsidRPr="00BF7542" w:rsidRDefault="004C7760" w:rsidP="00D93114">
            <w:pPr>
              <w:rPr>
                <w:rFonts w:ascii="Arial" w:hAnsi="Arial" w:cs="Arial"/>
                <w:sz w:val="20"/>
                <w:szCs w:val="20"/>
              </w:rPr>
            </w:pPr>
            <w:r w:rsidRPr="00BF7542">
              <w:rPr>
                <w:rFonts w:ascii="Arial" w:hAnsi="Arial" w:cs="Arial"/>
                <w:sz w:val="20"/>
                <w:szCs w:val="20"/>
              </w:rPr>
              <w:t>Rejestracja wejść i wyjść z terenu zakładu pracy</w:t>
            </w:r>
          </w:p>
        </w:tc>
        <w:tc>
          <w:tcPr>
            <w:tcW w:w="1696" w:type="dxa"/>
            <w:vAlign w:val="center"/>
          </w:tcPr>
          <w:p w14:paraId="5FC08295" w14:textId="77777777" w:rsidR="004C7760" w:rsidRPr="00BF7542" w:rsidRDefault="004C7760" w:rsidP="00D93114">
            <w:pPr>
              <w:jc w:val="center"/>
              <w:rPr>
                <w:rFonts w:ascii="Arial" w:hAnsi="Arial" w:cs="Arial"/>
                <w:sz w:val="20"/>
                <w:szCs w:val="20"/>
              </w:rPr>
            </w:pPr>
          </w:p>
        </w:tc>
        <w:tc>
          <w:tcPr>
            <w:tcW w:w="1696" w:type="dxa"/>
            <w:vAlign w:val="center"/>
          </w:tcPr>
          <w:p w14:paraId="775E76F3" w14:textId="77777777" w:rsidR="004C7760" w:rsidRPr="00BF7542" w:rsidRDefault="004C7760" w:rsidP="00D93114">
            <w:pPr>
              <w:jc w:val="center"/>
              <w:rPr>
                <w:rFonts w:ascii="Arial" w:hAnsi="Arial" w:cs="Arial"/>
                <w:sz w:val="20"/>
                <w:szCs w:val="20"/>
              </w:rPr>
            </w:pPr>
          </w:p>
        </w:tc>
      </w:tr>
      <w:tr w:rsidR="00BF7542" w:rsidRPr="00BF7542" w14:paraId="6520CD4B" w14:textId="77777777" w:rsidTr="00D93114">
        <w:tc>
          <w:tcPr>
            <w:tcW w:w="567" w:type="dxa"/>
            <w:vAlign w:val="center"/>
          </w:tcPr>
          <w:p w14:paraId="52C100E0" w14:textId="77777777" w:rsidR="004C7760" w:rsidRPr="00BF7542" w:rsidRDefault="004C7760" w:rsidP="00D93114">
            <w:pPr>
              <w:rPr>
                <w:rFonts w:ascii="Arial" w:hAnsi="Arial" w:cs="Arial"/>
                <w:sz w:val="20"/>
                <w:szCs w:val="20"/>
              </w:rPr>
            </w:pPr>
            <w:r w:rsidRPr="00BF7542">
              <w:rPr>
                <w:rFonts w:ascii="Arial" w:hAnsi="Arial" w:cs="Arial"/>
                <w:sz w:val="20"/>
                <w:szCs w:val="20"/>
              </w:rPr>
              <w:t>2</w:t>
            </w:r>
          </w:p>
        </w:tc>
        <w:tc>
          <w:tcPr>
            <w:tcW w:w="5670" w:type="dxa"/>
            <w:vAlign w:val="center"/>
          </w:tcPr>
          <w:p w14:paraId="514B6BD0" w14:textId="77777777" w:rsidR="004C7760" w:rsidRPr="00BF7542" w:rsidRDefault="004C7760" w:rsidP="00D93114">
            <w:pPr>
              <w:rPr>
                <w:rFonts w:ascii="Arial" w:hAnsi="Arial" w:cs="Arial"/>
                <w:sz w:val="20"/>
                <w:szCs w:val="20"/>
              </w:rPr>
            </w:pPr>
            <w:r w:rsidRPr="00BF7542">
              <w:rPr>
                <w:rFonts w:ascii="Arial" w:hAnsi="Arial" w:cs="Arial"/>
                <w:sz w:val="20"/>
                <w:szCs w:val="20"/>
              </w:rPr>
              <w:t>Duplikat karty identyfikacyjnej do systemu RWW wraz z etui (w przypadku zgubienia, zniszczenia lub utraty funkcjonalności karty)</w:t>
            </w:r>
          </w:p>
        </w:tc>
        <w:tc>
          <w:tcPr>
            <w:tcW w:w="1696" w:type="dxa"/>
            <w:vAlign w:val="center"/>
          </w:tcPr>
          <w:p w14:paraId="5573ED9E" w14:textId="77777777" w:rsidR="004C7760" w:rsidRPr="00BF7542" w:rsidRDefault="004C7760" w:rsidP="00D93114">
            <w:pPr>
              <w:jc w:val="center"/>
              <w:rPr>
                <w:rFonts w:ascii="Arial" w:hAnsi="Arial" w:cs="Arial"/>
                <w:sz w:val="20"/>
                <w:szCs w:val="20"/>
              </w:rPr>
            </w:pPr>
          </w:p>
        </w:tc>
        <w:tc>
          <w:tcPr>
            <w:tcW w:w="1696" w:type="dxa"/>
            <w:vAlign w:val="center"/>
          </w:tcPr>
          <w:p w14:paraId="5B6FA52E" w14:textId="77777777" w:rsidR="004C7760" w:rsidRPr="00BF7542" w:rsidRDefault="004C7760" w:rsidP="00D93114">
            <w:pPr>
              <w:jc w:val="center"/>
              <w:rPr>
                <w:rFonts w:ascii="Arial" w:hAnsi="Arial" w:cs="Arial"/>
                <w:sz w:val="20"/>
                <w:szCs w:val="20"/>
              </w:rPr>
            </w:pPr>
          </w:p>
        </w:tc>
      </w:tr>
      <w:tr w:rsidR="00BF7542" w:rsidRPr="00BF7542" w14:paraId="62F5C865" w14:textId="77777777" w:rsidTr="00D93114">
        <w:tc>
          <w:tcPr>
            <w:tcW w:w="567" w:type="dxa"/>
            <w:vAlign w:val="center"/>
          </w:tcPr>
          <w:p w14:paraId="3670B28E" w14:textId="77777777" w:rsidR="004C7760" w:rsidRPr="00BF7542" w:rsidRDefault="004C7760" w:rsidP="00D93114">
            <w:pPr>
              <w:rPr>
                <w:rFonts w:ascii="Arial" w:hAnsi="Arial" w:cs="Arial"/>
                <w:sz w:val="20"/>
                <w:szCs w:val="20"/>
              </w:rPr>
            </w:pPr>
            <w:r w:rsidRPr="00BF7542">
              <w:rPr>
                <w:rFonts w:ascii="Arial" w:hAnsi="Arial" w:cs="Arial"/>
                <w:sz w:val="20"/>
                <w:szCs w:val="20"/>
              </w:rPr>
              <w:t>3</w:t>
            </w:r>
          </w:p>
        </w:tc>
        <w:tc>
          <w:tcPr>
            <w:tcW w:w="5670" w:type="dxa"/>
            <w:vAlign w:val="center"/>
          </w:tcPr>
          <w:p w14:paraId="1C7EB22D" w14:textId="77777777" w:rsidR="004C7760" w:rsidRPr="00BF7542" w:rsidRDefault="004C7760" w:rsidP="00D93114">
            <w:pPr>
              <w:rPr>
                <w:rFonts w:ascii="Arial" w:hAnsi="Arial" w:cs="Arial"/>
                <w:sz w:val="20"/>
                <w:szCs w:val="20"/>
              </w:rPr>
            </w:pPr>
            <w:r w:rsidRPr="00BF7542">
              <w:rPr>
                <w:rFonts w:ascii="Arial" w:hAnsi="Arial" w:cs="Arial"/>
                <w:sz w:val="20"/>
                <w:szCs w:val="20"/>
              </w:rPr>
              <w:t>Korzystanie z łaźni</w:t>
            </w:r>
          </w:p>
        </w:tc>
        <w:tc>
          <w:tcPr>
            <w:tcW w:w="1696" w:type="dxa"/>
            <w:vAlign w:val="center"/>
          </w:tcPr>
          <w:p w14:paraId="438631DA" w14:textId="77777777" w:rsidR="004C7760" w:rsidRPr="00BF7542" w:rsidRDefault="004C7760" w:rsidP="00D93114">
            <w:pPr>
              <w:jc w:val="center"/>
              <w:rPr>
                <w:rFonts w:ascii="Arial" w:hAnsi="Arial" w:cs="Arial"/>
                <w:sz w:val="20"/>
                <w:szCs w:val="20"/>
              </w:rPr>
            </w:pPr>
          </w:p>
        </w:tc>
        <w:tc>
          <w:tcPr>
            <w:tcW w:w="1696" w:type="dxa"/>
            <w:vAlign w:val="center"/>
          </w:tcPr>
          <w:p w14:paraId="0E33594E" w14:textId="77777777" w:rsidR="004C7760" w:rsidRPr="00BF7542" w:rsidRDefault="004C7760" w:rsidP="00D93114">
            <w:pPr>
              <w:jc w:val="center"/>
              <w:rPr>
                <w:rFonts w:ascii="Arial" w:hAnsi="Arial" w:cs="Arial"/>
                <w:sz w:val="20"/>
                <w:szCs w:val="20"/>
              </w:rPr>
            </w:pPr>
          </w:p>
        </w:tc>
      </w:tr>
      <w:tr w:rsidR="00BF7542" w:rsidRPr="00BF7542" w14:paraId="3F781C55" w14:textId="77777777" w:rsidTr="00D93114">
        <w:tc>
          <w:tcPr>
            <w:tcW w:w="567" w:type="dxa"/>
            <w:vAlign w:val="center"/>
          </w:tcPr>
          <w:p w14:paraId="40EA148E" w14:textId="77777777" w:rsidR="004C7760" w:rsidRPr="00BF7542" w:rsidRDefault="004C7760" w:rsidP="00D93114">
            <w:pPr>
              <w:rPr>
                <w:rFonts w:ascii="Arial" w:hAnsi="Arial" w:cs="Arial"/>
                <w:sz w:val="20"/>
                <w:szCs w:val="20"/>
              </w:rPr>
            </w:pPr>
            <w:r w:rsidRPr="00BF7542">
              <w:rPr>
                <w:rFonts w:ascii="Arial" w:hAnsi="Arial" w:cs="Arial"/>
                <w:sz w:val="20"/>
                <w:szCs w:val="20"/>
              </w:rPr>
              <w:t>5</w:t>
            </w:r>
          </w:p>
        </w:tc>
        <w:tc>
          <w:tcPr>
            <w:tcW w:w="5670" w:type="dxa"/>
            <w:vAlign w:val="center"/>
          </w:tcPr>
          <w:p w14:paraId="6F23705D" w14:textId="77777777" w:rsidR="004C7760" w:rsidRPr="00BF7542" w:rsidRDefault="004C7760" w:rsidP="00D93114">
            <w:pPr>
              <w:rPr>
                <w:rFonts w:ascii="Arial" w:hAnsi="Arial" w:cs="Arial"/>
                <w:sz w:val="20"/>
                <w:szCs w:val="20"/>
              </w:rPr>
            </w:pPr>
            <w:r w:rsidRPr="00BF7542">
              <w:rPr>
                <w:rFonts w:ascii="Arial" w:hAnsi="Arial" w:cs="Arial"/>
                <w:sz w:val="20"/>
                <w:szCs w:val="20"/>
              </w:rPr>
              <w:t>Pranie, szycie, suszenie ubrań roboczych</w:t>
            </w:r>
          </w:p>
        </w:tc>
        <w:tc>
          <w:tcPr>
            <w:tcW w:w="1696" w:type="dxa"/>
            <w:vAlign w:val="center"/>
          </w:tcPr>
          <w:p w14:paraId="3D9A8563" w14:textId="77777777" w:rsidR="004C7760" w:rsidRPr="00BF7542" w:rsidRDefault="004C7760" w:rsidP="00D93114">
            <w:pPr>
              <w:jc w:val="center"/>
              <w:rPr>
                <w:rFonts w:ascii="Arial" w:hAnsi="Arial" w:cs="Arial"/>
                <w:sz w:val="20"/>
                <w:szCs w:val="20"/>
              </w:rPr>
            </w:pPr>
          </w:p>
        </w:tc>
        <w:tc>
          <w:tcPr>
            <w:tcW w:w="1696" w:type="dxa"/>
            <w:vAlign w:val="center"/>
          </w:tcPr>
          <w:p w14:paraId="6BFC0C7E" w14:textId="77777777" w:rsidR="004C7760" w:rsidRPr="00BF7542" w:rsidRDefault="004C7760" w:rsidP="00D93114">
            <w:pPr>
              <w:jc w:val="center"/>
              <w:rPr>
                <w:rFonts w:ascii="Arial" w:hAnsi="Arial" w:cs="Arial"/>
                <w:sz w:val="20"/>
                <w:szCs w:val="20"/>
              </w:rPr>
            </w:pPr>
          </w:p>
        </w:tc>
      </w:tr>
      <w:tr w:rsidR="00BF7542" w:rsidRPr="00BF7542" w14:paraId="759016F9" w14:textId="77777777" w:rsidTr="00D93114">
        <w:tc>
          <w:tcPr>
            <w:tcW w:w="567" w:type="dxa"/>
            <w:vAlign w:val="center"/>
          </w:tcPr>
          <w:p w14:paraId="7DE3CBB5" w14:textId="77777777" w:rsidR="004C7760" w:rsidRPr="00BF7542" w:rsidRDefault="004C7760" w:rsidP="00D93114">
            <w:pPr>
              <w:rPr>
                <w:rFonts w:ascii="Arial" w:hAnsi="Arial" w:cs="Arial"/>
                <w:sz w:val="20"/>
                <w:szCs w:val="20"/>
              </w:rPr>
            </w:pPr>
            <w:r w:rsidRPr="00BF7542">
              <w:rPr>
                <w:rFonts w:ascii="Arial" w:hAnsi="Arial" w:cs="Arial"/>
                <w:sz w:val="20"/>
                <w:szCs w:val="20"/>
              </w:rPr>
              <w:t>6</w:t>
            </w:r>
          </w:p>
        </w:tc>
        <w:tc>
          <w:tcPr>
            <w:tcW w:w="5670" w:type="dxa"/>
            <w:vAlign w:val="center"/>
          </w:tcPr>
          <w:p w14:paraId="270ACF00" w14:textId="77777777" w:rsidR="004C7760" w:rsidRPr="00BF7542" w:rsidRDefault="004C7760" w:rsidP="00D93114">
            <w:pPr>
              <w:rPr>
                <w:rFonts w:ascii="Arial" w:hAnsi="Arial" w:cs="Arial"/>
                <w:sz w:val="20"/>
                <w:szCs w:val="20"/>
              </w:rPr>
            </w:pPr>
            <w:r w:rsidRPr="00BF7542">
              <w:rPr>
                <w:rFonts w:ascii="Arial" w:hAnsi="Arial" w:cs="Arial"/>
                <w:sz w:val="20"/>
                <w:szCs w:val="20"/>
              </w:rPr>
              <w:t>Inne (wskazać jakie):</w:t>
            </w:r>
          </w:p>
        </w:tc>
        <w:tc>
          <w:tcPr>
            <w:tcW w:w="1696" w:type="dxa"/>
            <w:vAlign w:val="center"/>
          </w:tcPr>
          <w:p w14:paraId="64B3EA5F" w14:textId="77777777" w:rsidR="004C7760" w:rsidRPr="00BF7542" w:rsidRDefault="004C7760" w:rsidP="00D93114">
            <w:pPr>
              <w:jc w:val="center"/>
              <w:rPr>
                <w:rFonts w:ascii="Arial" w:hAnsi="Arial" w:cs="Arial"/>
                <w:sz w:val="20"/>
                <w:szCs w:val="20"/>
              </w:rPr>
            </w:pPr>
          </w:p>
        </w:tc>
        <w:tc>
          <w:tcPr>
            <w:tcW w:w="1696" w:type="dxa"/>
            <w:vAlign w:val="center"/>
          </w:tcPr>
          <w:p w14:paraId="65332144" w14:textId="77777777" w:rsidR="004C7760" w:rsidRPr="00BF7542" w:rsidRDefault="004C7760" w:rsidP="00D93114">
            <w:pPr>
              <w:jc w:val="center"/>
              <w:rPr>
                <w:rFonts w:ascii="Arial" w:hAnsi="Arial" w:cs="Arial"/>
                <w:sz w:val="20"/>
                <w:szCs w:val="20"/>
              </w:rPr>
            </w:pPr>
          </w:p>
        </w:tc>
      </w:tr>
    </w:tbl>
    <w:p w14:paraId="66EE54A3" w14:textId="77777777" w:rsidR="004C7760" w:rsidRPr="00BF7542" w:rsidRDefault="004C7760" w:rsidP="006071CA">
      <w:pPr>
        <w:pStyle w:val="Akapitzlist"/>
        <w:numPr>
          <w:ilvl w:val="0"/>
          <w:numId w:val="368"/>
        </w:numPr>
        <w:ind w:left="426" w:hanging="426"/>
        <w:jc w:val="both"/>
        <w:rPr>
          <w:rFonts w:ascii="Arial" w:hAnsi="Arial" w:cs="Arial"/>
          <w:sz w:val="20"/>
          <w:szCs w:val="20"/>
        </w:rPr>
      </w:pPr>
      <w:r w:rsidRPr="00BF7542">
        <w:rPr>
          <w:rFonts w:ascii="Arial" w:hAnsi="Arial" w:cs="Arial"/>
          <w:sz w:val="20"/>
          <w:szCs w:val="20"/>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14:paraId="6031D6F7" w14:textId="77777777" w:rsidR="004C7760" w:rsidRPr="00BF7542" w:rsidRDefault="004C7760" w:rsidP="004C7760">
      <w:pPr>
        <w:pStyle w:val="Akapitzlist"/>
        <w:numPr>
          <w:ilvl w:val="0"/>
          <w:numId w:val="368"/>
        </w:numPr>
        <w:spacing w:before="240" w:after="200"/>
        <w:ind w:left="426" w:hanging="426"/>
        <w:jc w:val="both"/>
        <w:rPr>
          <w:rFonts w:ascii="Arial" w:hAnsi="Arial" w:cs="Arial"/>
          <w:sz w:val="20"/>
          <w:szCs w:val="20"/>
        </w:rPr>
      </w:pPr>
      <w:r w:rsidRPr="00BF7542">
        <w:rPr>
          <w:rFonts w:ascii="Arial" w:hAnsi="Arial" w:cs="Arial"/>
          <w:sz w:val="20"/>
          <w:szCs w:val="20"/>
        </w:rPr>
        <w:t>Dla zapewnienia bezpiecznych warunków pracy oraz właściwego przeszkolenia pracowników wykonujących prace w ruchu zakładu górniczego, przed rozpoczęciem robót, pracownicy Wykonawcy zobowiązani są odbyć szkolenie bhp w zakresie:</w:t>
      </w:r>
    </w:p>
    <w:p w14:paraId="7310B531" w14:textId="77777777" w:rsidR="004C7760" w:rsidRPr="00BF7542" w:rsidRDefault="004C7760" w:rsidP="004C7760">
      <w:pPr>
        <w:pStyle w:val="Akapitzlist"/>
        <w:numPr>
          <w:ilvl w:val="0"/>
          <w:numId w:val="369"/>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obowiązujących w zakładzie górniczym przepisów bezpieczeństwa i higieny pracy;</w:t>
      </w:r>
    </w:p>
    <w:p w14:paraId="6304157B" w14:textId="77777777" w:rsidR="004C7760" w:rsidRPr="00BF7542" w:rsidRDefault="004C7760" w:rsidP="004C7760">
      <w:pPr>
        <w:pStyle w:val="Akapitzlist"/>
        <w:numPr>
          <w:ilvl w:val="0"/>
          <w:numId w:val="369"/>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prowadzenia ruchu oraz bezpieczeństwa pożarowego;</w:t>
      </w:r>
    </w:p>
    <w:p w14:paraId="2EB8F31D" w14:textId="77777777" w:rsidR="004C7760" w:rsidRPr="00BF7542" w:rsidRDefault="004C7760" w:rsidP="004C7760">
      <w:pPr>
        <w:pStyle w:val="Akapitzlist"/>
        <w:numPr>
          <w:ilvl w:val="0"/>
          <w:numId w:val="369"/>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występujących zagrożeń;</w:t>
      </w:r>
    </w:p>
    <w:p w14:paraId="08537ACD" w14:textId="77777777" w:rsidR="004C7760" w:rsidRPr="00BF7542" w:rsidRDefault="004C7760" w:rsidP="004C7760">
      <w:pPr>
        <w:pStyle w:val="Akapitzlist"/>
        <w:numPr>
          <w:ilvl w:val="0"/>
          <w:numId w:val="369"/>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porządku i dyscypliny pracy;</w:t>
      </w:r>
    </w:p>
    <w:p w14:paraId="059AC718" w14:textId="77777777" w:rsidR="004C7760" w:rsidRPr="00BF7542" w:rsidRDefault="004C7760" w:rsidP="004C7760">
      <w:pPr>
        <w:pStyle w:val="Akapitzlist"/>
        <w:numPr>
          <w:ilvl w:val="0"/>
          <w:numId w:val="369"/>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zasad łączności i alarmowania;</w:t>
      </w:r>
    </w:p>
    <w:p w14:paraId="1DD4952D" w14:textId="77777777" w:rsidR="004C7760" w:rsidRPr="00BF7542" w:rsidRDefault="004C7760" w:rsidP="004C7760">
      <w:pPr>
        <w:pStyle w:val="Akapitzlist"/>
        <w:numPr>
          <w:ilvl w:val="0"/>
          <w:numId w:val="369"/>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znajomości rejonu prac;</w:t>
      </w:r>
    </w:p>
    <w:p w14:paraId="7F6B8E53" w14:textId="77777777" w:rsidR="004C7760" w:rsidRPr="00BF7542" w:rsidRDefault="004C7760" w:rsidP="004C7760">
      <w:pPr>
        <w:pStyle w:val="Akapitzlist"/>
        <w:numPr>
          <w:ilvl w:val="0"/>
          <w:numId w:val="369"/>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sposobu zgłoszenia wypadków.</w:t>
      </w:r>
    </w:p>
    <w:p w14:paraId="5C400215" w14:textId="77777777" w:rsidR="004C7760" w:rsidRPr="00BF7542" w:rsidRDefault="004C7760" w:rsidP="004C7760">
      <w:pPr>
        <w:pStyle w:val="Akapitzlist"/>
        <w:numPr>
          <w:ilvl w:val="0"/>
          <w:numId w:val="368"/>
        </w:numPr>
        <w:spacing w:before="240" w:after="200"/>
        <w:ind w:left="426" w:hanging="426"/>
        <w:jc w:val="both"/>
        <w:rPr>
          <w:rFonts w:ascii="Arial" w:hAnsi="Arial" w:cs="Arial"/>
          <w:sz w:val="20"/>
          <w:szCs w:val="20"/>
        </w:rPr>
      </w:pPr>
      <w:r w:rsidRPr="00BF7542">
        <w:rPr>
          <w:rFonts w:ascii="Arial" w:hAnsi="Arial" w:cs="Arial"/>
          <w:sz w:val="20"/>
          <w:szCs w:val="20"/>
        </w:rPr>
        <w:t>Szkolenie będzie prowadzone przez Zamawiającego lub jednostkę organizacyjną/szkoleniową, z którą Zamawiający ma podpisaną umowę na świadczenie usług szkoleniowych.</w:t>
      </w:r>
    </w:p>
    <w:p w14:paraId="1E9CCA41" w14:textId="77777777" w:rsidR="004C7760" w:rsidRPr="00BF7542" w:rsidRDefault="004C7760" w:rsidP="004C7760">
      <w:pPr>
        <w:pStyle w:val="Akapitzlist"/>
        <w:numPr>
          <w:ilvl w:val="0"/>
          <w:numId w:val="368"/>
        </w:numPr>
        <w:spacing w:before="240"/>
        <w:ind w:left="426" w:hanging="426"/>
        <w:jc w:val="both"/>
        <w:rPr>
          <w:rFonts w:ascii="Arial" w:hAnsi="Arial" w:cs="Arial"/>
          <w:sz w:val="20"/>
          <w:szCs w:val="20"/>
        </w:rPr>
      </w:pPr>
      <w:r w:rsidRPr="00BF7542">
        <w:rPr>
          <w:rFonts w:ascii="Arial" w:hAnsi="Arial" w:cs="Arial"/>
          <w:sz w:val="20"/>
          <w:szCs w:val="20"/>
        </w:rPr>
        <w:t>Opłata za korzystanie z wskazanych usług naliczana będzie zgodnie z obowiązującym w WĘGLOKOKS KRAJ S.A. cennikiem:</w:t>
      </w:r>
    </w:p>
    <w:tbl>
      <w:tblPr>
        <w:tblW w:w="962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566"/>
        <w:gridCol w:w="6953"/>
        <w:gridCol w:w="2108"/>
      </w:tblGrid>
      <w:tr w:rsidR="00BF7542" w:rsidRPr="00BF7542" w14:paraId="24A381F6" w14:textId="77777777" w:rsidTr="00D93114">
        <w:trPr>
          <w:trHeight w:val="518"/>
          <w:jc w:val="center"/>
        </w:trPr>
        <w:tc>
          <w:tcPr>
            <w:tcW w:w="566" w:type="dxa"/>
            <w:tcBorders>
              <w:top w:val="single" w:sz="4" w:space="0" w:color="00000A"/>
              <w:left w:val="single" w:sz="4" w:space="0" w:color="00000A"/>
              <w:bottom w:val="single" w:sz="4" w:space="0" w:color="00000A"/>
              <w:right w:val="single" w:sz="4" w:space="0" w:color="00000A"/>
            </w:tcBorders>
            <w:tcMar>
              <w:left w:w="65" w:type="dxa"/>
            </w:tcMar>
            <w:vAlign w:val="center"/>
          </w:tcPr>
          <w:p w14:paraId="0007E54D" w14:textId="77777777" w:rsidR="004C7760" w:rsidRPr="00BF7542" w:rsidRDefault="004C7760" w:rsidP="00D93114">
            <w:pPr>
              <w:widowControl w:val="0"/>
              <w:jc w:val="center"/>
              <w:rPr>
                <w:rFonts w:ascii="Arial" w:hAnsi="Arial" w:cs="Arial"/>
                <w:b/>
                <w:bCs/>
                <w:sz w:val="20"/>
                <w:szCs w:val="20"/>
              </w:rPr>
            </w:pPr>
            <w:r w:rsidRPr="00BF7542">
              <w:rPr>
                <w:rFonts w:ascii="Arial" w:hAnsi="Arial" w:cs="Arial"/>
                <w:b/>
                <w:bCs/>
                <w:sz w:val="20"/>
                <w:szCs w:val="20"/>
              </w:rPr>
              <w:t>Lp.</w:t>
            </w:r>
          </w:p>
        </w:tc>
        <w:tc>
          <w:tcPr>
            <w:tcW w:w="6953" w:type="dxa"/>
            <w:tcBorders>
              <w:top w:val="single" w:sz="4" w:space="0" w:color="00000A"/>
              <w:bottom w:val="single" w:sz="4" w:space="0" w:color="00000A"/>
              <w:right w:val="single" w:sz="4" w:space="0" w:color="00000A"/>
            </w:tcBorders>
            <w:vAlign w:val="center"/>
          </w:tcPr>
          <w:p w14:paraId="49F46B9A" w14:textId="77777777" w:rsidR="004C7760" w:rsidRPr="00BF7542" w:rsidRDefault="004C7760" w:rsidP="00D93114">
            <w:pPr>
              <w:widowControl w:val="0"/>
              <w:jc w:val="center"/>
              <w:rPr>
                <w:rFonts w:ascii="Arial" w:hAnsi="Arial" w:cs="Arial"/>
                <w:b/>
                <w:bCs/>
                <w:sz w:val="20"/>
                <w:szCs w:val="20"/>
              </w:rPr>
            </w:pPr>
            <w:r w:rsidRPr="00BF7542">
              <w:rPr>
                <w:rFonts w:ascii="Arial" w:hAnsi="Arial" w:cs="Arial"/>
                <w:b/>
                <w:bCs/>
                <w:sz w:val="20"/>
                <w:szCs w:val="20"/>
              </w:rPr>
              <w:t>Rodzaj Usługi</w:t>
            </w:r>
          </w:p>
        </w:tc>
        <w:tc>
          <w:tcPr>
            <w:tcW w:w="2108" w:type="dxa"/>
            <w:tcBorders>
              <w:top w:val="single" w:sz="4" w:space="0" w:color="00000A"/>
              <w:bottom w:val="single" w:sz="4" w:space="0" w:color="00000A"/>
              <w:right w:val="single" w:sz="4" w:space="0" w:color="00000A"/>
            </w:tcBorders>
            <w:vAlign w:val="center"/>
          </w:tcPr>
          <w:p w14:paraId="40D0C85D" w14:textId="77777777" w:rsidR="004C7760" w:rsidRPr="00BF7542" w:rsidRDefault="004C7760" w:rsidP="00D93114">
            <w:pPr>
              <w:widowControl w:val="0"/>
              <w:jc w:val="center"/>
              <w:rPr>
                <w:rFonts w:ascii="Arial" w:hAnsi="Arial" w:cs="Arial"/>
                <w:b/>
                <w:bCs/>
                <w:sz w:val="20"/>
                <w:szCs w:val="20"/>
              </w:rPr>
            </w:pPr>
            <w:r w:rsidRPr="00BF7542">
              <w:rPr>
                <w:rFonts w:ascii="Arial" w:hAnsi="Arial" w:cs="Arial"/>
                <w:b/>
                <w:bCs/>
                <w:sz w:val="20"/>
                <w:szCs w:val="20"/>
              </w:rPr>
              <w:t>Wartość jednostkowa (netto)</w:t>
            </w:r>
          </w:p>
        </w:tc>
      </w:tr>
      <w:tr w:rsidR="00BF7542" w:rsidRPr="00BF7542" w14:paraId="7572D8C3" w14:textId="77777777" w:rsidTr="00D93114">
        <w:trPr>
          <w:trHeight w:val="300"/>
          <w:jc w:val="center"/>
        </w:trPr>
        <w:tc>
          <w:tcPr>
            <w:tcW w:w="566" w:type="dxa"/>
            <w:tcBorders>
              <w:left w:val="single" w:sz="4" w:space="0" w:color="00000A"/>
              <w:bottom w:val="single" w:sz="4" w:space="0" w:color="00000A"/>
              <w:right w:val="single" w:sz="4" w:space="0" w:color="00000A"/>
            </w:tcBorders>
            <w:tcMar>
              <w:left w:w="65" w:type="dxa"/>
            </w:tcMar>
            <w:vAlign w:val="center"/>
          </w:tcPr>
          <w:p w14:paraId="2FBD7C9B" w14:textId="77777777" w:rsidR="004C7760" w:rsidRPr="00BF7542" w:rsidRDefault="004C7760" w:rsidP="00D93114">
            <w:pPr>
              <w:widowControl w:val="0"/>
              <w:jc w:val="center"/>
              <w:rPr>
                <w:rFonts w:ascii="Arial" w:hAnsi="Arial" w:cs="Arial"/>
                <w:sz w:val="20"/>
                <w:szCs w:val="20"/>
              </w:rPr>
            </w:pPr>
            <w:r w:rsidRPr="00BF7542">
              <w:rPr>
                <w:rFonts w:ascii="Arial" w:hAnsi="Arial" w:cs="Arial"/>
                <w:sz w:val="20"/>
                <w:szCs w:val="20"/>
              </w:rPr>
              <w:t>1</w:t>
            </w:r>
          </w:p>
        </w:tc>
        <w:tc>
          <w:tcPr>
            <w:tcW w:w="6953" w:type="dxa"/>
            <w:tcBorders>
              <w:bottom w:val="single" w:sz="4" w:space="0" w:color="00000A"/>
              <w:right w:val="single" w:sz="4" w:space="0" w:color="00000A"/>
            </w:tcBorders>
            <w:vAlign w:val="center"/>
          </w:tcPr>
          <w:p w14:paraId="13620FAB"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Rejestracja wejść i wyjść z terenu zakładu pracy</w:t>
            </w:r>
          </w:p>
        </w:tc>
        <w:tc>
          <w:tcPr>
            <w:tcW w:w="2108" w:type="dxa"/>
            <w:tcBorders>
              <w:bottom w:val="single" w:sz="4" w:space="0" w:color="00000A"/>
              <w:right w:val="single" w:sz="4" w:space="0" w:color="00000A"/>
            </w:tcBorders>
            <w:vAlign w:val="center"/>
          </w:tcPr>
          <w:p w14:paraId="33FFBFEE" w14:textId="78C44408" w:rsidR="004C7760" w:rsidRPr="00BF7542" w:rsidRDefault="006071CA" w:rsidP="00D93114">
            <w:pPr>
              <w:widowControl w:val="0"/>
              <w:jc w:val="right"/>
              <w:rPr>
                <w:rFonts w:ascii="Arial" w:hAnsi="Arial" w:cs="Arial"/>
                <w:sz w:val="20"/>
                <w:szCs w:val="20"/>
              </w:rPr>
            </w:pPr>
            <w:r w:rsidRPr="00BF7542">
              <w:rPr>
                <w:rFonts w:ascii="Arial" w:hAnsi="Arial" w:cs="Arial"/>
                <w:sz w:val="20"/>
                <w:szCs w:val="20"/>
              </w:rPr>
              <w:t>2,90 zł/dn.</w:t>
            </w:r>
          </w:p>
        </w:tc>
      </w:tr>
      <w:tr w:rsidR="00BF7542" w:rsidRPr="00BF7542" w14:paraId="006FE9FB" w14:textId="77777777" w:rsidTr="00D93114">
        <w:trPr>
          <w:trHeight w:val="300"/>
          <w:jc w:val="center"/>
        </w:trPr>
        <w:tc>
          <w:tcPr>
            <w:tcW w:w="566" w:type="dxa"/>
            <w:tcBorders>
              <w:left w:val="single" w:sz="4" w:space="0" w:color="00000A"/>
              <w:bottom w:val="single" w:sz="4" w:space="0" w:color="00000A"/>
              <w:right w:val="single" w:sz="4" w:space="0" w:color="00000A"/>
            </w:tcBorders>
            <w:tcMar>
              <w:left w:w="65" w:type="dxa"/>
            </w:tcMar>
            <w:vAlign w:val="center"/>
          </w:tcPr>
          <w:p w14:paraId="51F29FBC" w14:textId="77777777" w:rsidR="004C7760" w:rsidRPr="00BF7542" w:rsidRDefault="004C7760" w:rsidP="00D93114">
            <w:pPr>
              <w:widowControl w:val="0"/>
              <w:jc w:val="center"/>
              <w:rPr>
                <w:rFonts w:ascii="Arial" w:hAnsi="Arial" w:cs="Arial"/>
                <w:sz w:val="20"/>
                <w:szCs w:val="20"/>
              </w:rPr>
            </w:pPr>
            <w:r w:rsidRPr="00BF7542">
              <w:rPr>
                <w:rFonts w:ascii="Arial" w:hAnsi="Arial" w:cs="Arial"/>
                <w:sz w:val="20"/>
                <w:szCs w:val="20"/>
              </w:rPr>
              <w:t>2</w:t>
            </w:r>
          </w:p>
        </w:tc>
        <w:tc>
          <w:tcPr>
            <w:tcW w:w="6953" w:type="dxa"/>
            <w:tcBorders>
              <w:bottom w:val="single" w:sz="4" w:space="0" w:color="00000A"/>
              <w:right w:val="single" w:sz="4" w:space="0" w:color="00000A"/>
            </w:tcBorders>
            <w:vAlign w:val="center"/>
          </w:tcPr>
          <w:p w14:paraId="63E6C28A"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Duplikat karty identyfikacyjnej do systemu RWW wraz z etui (w przypadku zgubienia, zniszczenia lub utraty funkcjonalności karty)</w:t>
            </w:r>
          </w:p>
        </w:tc>
        <w:tc>
          <w:tcPr>
            <w:tcW w:w="2108" w:type="dxa"/>
            <w:tcBorders>
              <w:bottom w:val="single" w:sz="4" w:space="0" w:color="00000A"/>
              <w:right w:val="single" w:sz="4" w:space="0" w:color="00000A"/>
            </w:tcBorders>
            <w:vAlign w:val="center"/>
          </w:tcPr>
          <w:p w14:paraId="26C220C5" w14:textId="77777777" w:rsidR="004C7760" w:rsidRPr="00BF7542" w:rsidRDefault="004C7760" w:rsidP="00D93114">
            <w:pPr>
              <w:widowControl w:val="0"/>
              <w:jc w:val="right"/>
              <w:rPr>
                <w:rFonts w:ascii="Arial" w:hAnsi="Arial" w:cs="Arial"/>
                <w:sz w:val="20"/>
                <w:szCs w:val="20"/>
              </w:rPr>
            </w:pPr>
            <w:r w:rsidRPr="00BF7542">
              <w:rPr>
                <w:rFonts w:ascii="Arial" w:hAnsi="Arial" w:cs="Arial"/>
                <w:sz w:val="20"/>
                <w:szCs w:val="20"/>
              </w:rPr>
              <w:t>50,00 zł/szt.</w:t>
            </w:r>
          </w:p>
        </w:tc>
      </w:tr>
      <w:tr w:rsidR="00BF7542" w:rsidRPr="00BF7542" w14:paraId="068DDB4A" w14:textId="77777777" w:rsidTr="00D93114">
        <w:trPr>
          <w:trHeight w:hRule="exact" w:val="284"/>
          <w:jc w:val="center"/>
        </w:trPr>
        <w:tc>
          <w:tcPr>
            <w:tcW w:w="566" w:type="dxa"/>
            <w:tcBorders>
              <w:left w:val="single" w:sz="4" w:space="0" w:color="00000A"/>
              <w:bottom w:val="single" w:sz="4" w:space="0" w:color="00000A"/>
              <w:right w:val="single" w:sz="4" w:space="0" w:color="00000A"/>
            </w:tcBorders>
            <w:tcMar>
              <w:left w:w="65" w:type="dxa"/>
            </w:tcMar>
            <w:vAlign w:val="center"/>
          </w:tcPr>
          <w:p w14:paraId="606FEF70" w14:textId="77777777" w:rsidR="004C7760" w:rsidRPr="00BF7542" w:rsidRDefault="004C7760" w:rsidP="00D93114">
            <w:pPr>
              <w:widowControl w:val="0"/>
              <w:jc w:val="center"/>
              <w:rPr>
                <w:rFonts w:ascii="Arial" w:hAnsi="Arial" w:cs="Arial"/>
                <w:sz w:val="20"/>
                <w:szCs w:val="20"/>
              </w:rPr>
            </w:pPr>
            <w:r w:rsidRPr="00BF7542">
              <w:rPr>
                <w:rFonts w:ascii="Arial" w:hAnsi="Arial" w:cs="Arial"/>
                <w:sz w:val="20"/>
                <w:szCs w:val="20"/>
              </w:rPr>
              <w:t>3</w:t>
            </w:r>
          </w:p>
        </w:tc>
        <w:tc>
          <w:tcPr>
            <w:tcW w:w="6953" w:type="dxa"/>
            <w:tcBorders>
              <w:bottom w:val="single" w:sz="4" w:space="0" w:color="00000A"/>
              <w:right w:val="single" w:sz="4" w:space="0" w:color="00000A"/>
            </w:tcBorders>
            <w:vAlign w:val="center"/>
          </w:tcPr>
          <w:p w14:paraId="414190CD"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Korzystanie z łaźni</w:t>
            </w:r>
          </w:p>
        </w:tc>
        <w:tc>
          <w:tcPr>
            <w:tcW w:w="2108" w:type="dxa"/>
            <w:tcBorders>
              <w:bottom w:val="single" w:sz="4" w:space="0" w:color="00000A"/>
              <w:right w:val="single" w:sz="4" w:space="0" w:color="00000A"/>
            </w:tcBorders>
            <w:vAlign w:val="center"/>
          </w:tcPr>
          <w:p w14:paraId="0B5CEA1C" w14:textId="2CC95869" w:rsidR="004C7760" w:rsidRPr="00BF7542" w:rsidRDefault="006071CA" w:rsidP="00D93114">
            <w:pPr>
              <w:widowControl w:val="0"/>
              <w:jc w:val="right"/>
              <w:rPr>
                <w:rFonts w:ascii="Arial" w:hAnsi="Arial" w:cs="Arial"/>
                <w:sz w:val="20"/>
                <w:szCs w:val="20"/>
              </w:rPr>
            </w:pPr>
            <w:r w:rsidRPr="00BF7542">
              <w:rPr>
                <w:rFonts w:ascii="Arial" w:hAnsi="Arial" w:cs="Arial"/>
                <w:sz w:val="20"/>
                <w:szCs w:val="20"/>
              </w:rPr>
              <w:t>18,00 zł/dn.</w:t>
            </w:r>
          </w:p>
        </w:tc>
      </w:tr>
      <w:tr w:rsidR="00BF7542" w:rsidRPr="00BF7542" w14:paraId="3793672F" w14:textId="77777777" w:rsidTr="00D93114">
        <w:trPr>
          <w:trHeight w:hRule="exact" w:val="284"/>
          <w:jc w:val="center"/>
        </w:trPr>
        <w:tc>
          <w:tcPr>
            <w:tcW w:w="566" w:type="dxa"/>
            <w:tcBorders>
              <w:left w:val="single" w:sz="4" w:space="0" w:color="00000A"/>
              <w:bottom w:val="single" w:sz="4" w:space="0" w:color="00000A"/>
              <w:right w:val="single" w:sz="4" w:space="0" w:color="00000A"/>
            </w:tcBorders>
            <w:tcMar>
              <w:left w:w="65" w:type="dxa"/>
            </w:tcMar>
            <w:vAlign w:val="center"/>
          </w:tcPr>
          <w:p w14:paraId="13C43220" w14:textId="77777777" w:rsidR="004C7760" w:rsidRPr="00BF7542" w:rsidRDefault="004C7760" w:rsidP="00D93114">
            <w:pPr>
              <w:widowControl w:val="0"/>
              <w:jc w:val="center"/>
              <w:rPr>
                <w:rFonts w:ascii="Arial" w:hAnsi="Arial" w:cs="Arial"/>
                <w:sz w:val="20"/>
                <w:szCs w:val="20"/>
              </w:rPr>
            </w:pPr>
            <w:r w:rsidRPr="00BF7542">
              <w:rPr>
                <w:rFonts w:ascii="Arial" w:hAnsi="Arial" w:cs="Arial"/>
                <w:sz w:val="20"/>
                <w:szCs w:val="20"/>
              </w:rPr>
              <w:t>5</w:t>
            </w:r>
          </w:p>
        </w:tc>
        <w:tc>
          <w:tcPr>
            <w:tcW w:w="6953" w:type="dxa"/>
            <w:tcBorders>
              <w:bottom w:val="single" w:sz="4" w:space="0" w:color="00000A"/>
              <w:right w:val="single" w:sz="4" w:space="0" w:color="00000A"/>
            </w:tcBorders>
            <w:vAlign w:val="center"/>
          </w:tcPr>
          <w:p w14:paraId="68C3ADF8"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Pranie, szycie, suszenie ubrań roboczych</w:t>
            </w:r>
          </w:p>
        </w:tc>
        <w:tc>
          <w:tcPr>
            <w:tcW w:w="2108" w:type="dxa"/>
            <w:tcBorders>
              <w:bottom w:val="single" w:sz="4" w:space="0" w:color="00000A"/>
              <w:right w:val="single" w:sz="4" w:space="0" w:color="00000A"/>
            </w:tcBorders>
            <w:vAlign w:val="center"/>
          </w:tcPr>
          <w:p w14:paraId="35F5F3B6" w14:textId="5106CD67" w:rsidR="004C7760" w:rsidRPr="00BF7542" w:rsidRDefault="006071CA" w:rsidP="00D93114">
            <w:pPr>
              <w:widowControl w:val="0"/>
              <w:jc w:val="right"/>
              <w:rPr>
                <w:rFonts w:ascii="Arial" w:hAnsi="Arial" w:cs="Arial"/>
                <w:sz w:val="20"/>
                <w:szCs w:val="20"/>
              </w:rPr>
            </w:pPr>
            <w:r w:rsidRPr="00BF7542">
              <w:rPr>
                <w:rFonts w:ascii="Arial" w:hAnsi="Arial" w:cs="Arial"/>
                <w:sz w:val="20"/>
                <w:szCs w:val="20"/>
              </w:rPr>
              <w:t>15,05 zł/kg</w:t>
            </w:r>
          </w:p>
        </w:tc>
      </w:tr>
      <w:tr w:rsidR="00BF7542" w:rsidRPr="00BF7542" w14:paraId="331A75D3" w14:textId="77777777" w:rsidTr="00D93114">
        <w:trPr>
          <w:trHeight w:hRule="exact" w:val="284"/>
          <w:jc w:val="center"/>
        </w:trPr>
        <w:tc>
          <w:tcPr>
            <w:tcW w:w="566" w:type="dxa"/>
            <w:tcBorders>
              <w:left w:val="single" w:sz="4" w:space="0" w:color="00000A"/>
              <w:bottom w:val="single" w:sz="4" w:space="0" w:color="00000A"/>
              <w:right w:val="single" w:sz="4" w:space="0" w:color="00000A"/>
            </w:tcBorders>
            <w:tcMar>
              <w:left w:w="65" w:type="dxa"/>
            </w:tcMar>
            <w:vAlign w:val="center"/>
          </w:tcPr>
          <w:p w14:paraId="2CEA364A" w14:textId="77777777" w:rsidR="004C7760" w:rsidRPr="00BF7542" w:rsidRDefault="004C7760" w:rsidP="00D93114">
            <w:pPr>
              <w:jc w:val="center"/>
              <w:rPr>
                <w:rFonts w:ascii="Arial" w:eastAsia="Calibri" w:hAnsi="Arial" w:cs="Arial"/>
                <w:sz w:val="20"/>
                <w:szCs w:val="20"/>
              </w:rPr>
            </w:pPr>
            <w:r w:rsidRPr="00BF7542">
              <w:rPr>
                <w:rFonts w:ascii="Arial" w:eastAsia="Calibri" w:hAnsi="Arial" w:cs="Arial"/>
                <w:sz w:val="20"/>
                <w:szCs w:val="20"/>
              </w:rPr>
              <w:t>6</w:t>
            </w:r>
          </w:p>
        </w:tc>
        <w:tc>
          <w:tcPr>
            <w:tcW w:w="6953" w:type="dxa"/>
            <w:tcBorders>
              <w:bottom w:val="single" w:sz="4" w:space="0" w:color="00000A"/>
              <w:right w:val="single" w:sz="4" w:space="0" w:color="00000A"/>
            </w:tcBorders>
            <w:vAlign w:val="center"/>
          </w:tcPr>
          <w:p w14:paraId="303181E9"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Inne (wskazać jakie):</w:t>
            </w:r>
          </w:p>
        </w:tc>
        <w:tc>
          <w:tcPr>
            <w:tcW w:w="2108" w:type="dxa"/>
            <w:tcBorders>
              <w:bottom w:val="single" w:sz="4" w:space="0" w:color="00000A"/>
              <w:right w:val="single" w:sz="4" w:space="0" w:color="00000A"/>
            </w:tcBorders>
            <w:vAlign w:val="center"/>
          </w:tcPr>
          <w:p w14:paraId="765196FE" w14:textId="77777777" w:rsidR="004C7760" w:rsidRPr="00BF7542" w:rsidRDefault="004C7760" w:rsidP="00D93114">
            <w:pPr>
              <w:widowControl w:val="0"/>
              <w:jc w:val="right"/>
              <w:rPr>
                <w:rFonts w:ascii="Arial" w:hAnsi="Arial" w:cs="Arial"/>
                <w:sz w:val="20"/>
                <w:szCs w:val="20"/>
              </w:rPr>
            </w:pPr>
            <w:r w:rsidRPr="00BF7542">
              <w:rPr>
                <w:rFonts w:ascii="Arial" w:hAnsi="Arial" w:cs="Arial"/>
                <w:sz w:val="20"/>
                <w:szCs w:val="20"/>
              </w:rPr>
              <w:t> </w:t>
            </w:r>
          </w:p>
        </w:tc>
      </w:tr>
    </w:tbl>
    <w:p w14:paraId="00552679" w14:textId="77777777" w:rsidR="004C7760" w:rsidRPr="00BF7542" w:rsidRDefault="004C7760" w:rsidP="004C7760">
      <w:pPr>
        <w:pStyle w:val="Akapitzlist"/>
        <w:numPr>
          <w:ilvl w:val="0"/>
          <w:numId w:val="368"/>
        </w:numPr>
        <w:spacing w:before="240" w:after="200"/>
        <w:ind w:left="426" w:hanging="426"/>
        <w:jc w:val="both"/>
        <w:rPr>
          <w:rFonts w:ascii="Arial" w:hAnsi="Arial" w:cs="Arial"/>
          <w:sz w:val="20"/>
          <w:szCs w:val="20"/>
        </w:rPr>
      </w:pPr>
      <w:r w:rsidRPr="00BF7542">
        <w:rPr>
          <w:rFonts w:ascii="Arial" w:hAnsi="Arial" w:cs="Arial"/>
          <w:sz w:val="20"/>
          <w:szCs w:val="20"/>
        </w:rPr>
        <w:t>Do wyżej wymienionych stawek zostanie doliczony podatek VAT.</w:t>
      </w:r>
    </w:p>
    <w:p w14:paraId="5DB1A528" w14:textId="77777777" w:rsidR="004C7760" w:rsidRPr="00BF7542" w:rsidRDefault="004C7760" w:rsidP="004C7760">
      <w:pPr>
        <w:pStyle w:val="Akapitzlist"/>
        <w:numPr>
          <w:ilvl w:val="0"/>
          <w:numId w:val="368"/>
        </w:numPr>
        <w:spacing w:before="240" w:after="200"/>
        <w:ind w:left="426" w:hanging="426"/>
        <w:jc w:val="both"/>
        <w:rPr>
          <w:rFonts w:ascii="Arial" w:hAnsi="Arial" w:cs="Arial"/>
          <w:sz w:val="20"/>
          <w:szCs w:val="20"/>
        </w:rPr>
      </w:pPr>
      <w:r w:rsidRPr="00BF7542">
        <w:rPr>
          <w:rFonts w:ascii="Arial" w:hAnsi="Arial" w:cs="Arial"/>
          <w:sz w:val="20"/>
          <w:szCs w:val="20"/>
        </w:rPr>
        <w:t>Zamawiający zobowiązany jest każdorazowo poinformować Wykonawcę na piśmie o zmianach wysokości stawek, a tym samym o wysokości ponoszonych opłat. Wprowadzenie przez Zamawiającego nowych wysokości stawek nie wymaga zmiany niniejszego załącznika do Umowy.</w:t>
      </w:r>
    </w:p>
    <w:p w14:paraId="0319C807" w14:textId="77777777" w:rsidR="004C7760" w:rsidRPr="00F119F2" w:rsidRDefault="004C7760" w:rsidP="004C7760">
      <w:pPr>
        <w:pStyle w:val="Akapitzlist"/>
        <w:numPr>
          <w:ilvl w:val="0"/>
          <w:numId w:val="368"/>
        </w:numPr>
        <w:spacing w:before="240" w:after="200"/>
        <w:ind w:left="426" w:hanging="426"/>
        <w:jc w:val="both"/>
        <w:rPr>
          <w:rFonts w:ascii="Arial" w:hAnsi="Arial" w:cs="Arial"/>
          <w:sz w:val="20"/>
          <w:szCs w:val="20"/>
        </w:rPr>
      </w:pPr>
      <w:r w:rsidRPr="00F119F2">
        <w:rPr>
          <w:rFonts w:ascii="Arial" w:hAnsi="Arial" w:cs="Arial"/>
          <w:sz w:val="20"/>
          <w:szCs w:val="20"/>
        </w:rPr>
        <w:t xml:space="preserve">Faktury wystawiane będą przez Zamawiającego w okresach miesięcznych z terminem płatności 30 dni od daty wystawienia faktury. </w:t>
      </w:r>
    </w:p>
    <w:p w14:paraId="0F1B63E7" w14:textId="77777777" w:rsidR="004C7760" w:rsidRPr="00F119F2" w:rsidRDefault="004C7760" w:rsidP="004C7760">
      <w:pPr>
        <w:pStyle w:val="Akapitzlist"/>
        <w:numPr>
          <w:ilvl w:val="0"/>
          <w:numId w:val="368"/>
        </w:numPr>
        <w:spacing w:before="240" w:after="200"/>
        <w:ind w:left="426" w:hanging="426"/>
        <w:jc w:val="both"/>
        <w:rPr>
          <w:rFonts w:ascii="Arial" w:hAnsi="Arial" w:cs="Arial"/>
          <w:sz w:val="20"/>
          <w:szCs w:val="20"/>
        </w:rPr>
      </w:pPr>
      <w:r w:rsidRPr="00F119F2">
        <w:rPr>
          <w:rFonts w:ascii="Arial" w:hAnsi="Arial" w:cs="Arial"/>
          <w:sz w:val="20"/>
          <w:szCs w:val="20"/>
        </w:rPr>
        <w:t>Datą zapłaty należności jest dzień wpływu środków na rachunek bankowy Zamawiającego.</w:t>
      </w:r>
    </w:p>
    <w:p w14:paraId="28D4409B" w14:textId="77777777" w:rsidR="004C7760" w:rsidRPr="00F119F2" w:rsidRDefault="004C7760" w:rsidP="004C7760">
      <w:pPr>
        <w:pStyle w:val="Akapitzlist"/>
        <w:numPr>
          <w:ilvl w:val="0"/>
          <w:numId w:val="368"/>
        </w:numPr>
        <w:spacing w:before="240" w:after="200"/>
        <w:ind w:left="426" w:hanging="426"/>
        <w:jc w:val="both"/>
        <w:rPr>
          <w:b/>
          <w:bCs/>
          <w:sz w:val="22"/>
          <w:szCs w:val="22"/>
        </w:rPr>
      </w:pPr>
      <w:r w:rsidRPr="00F119F2">
        <w:rPr>
          <w:rFonts w:ascii="Arial" w:hAnsi="Arial" w:cs="Arial"/>
          <w:sz w:val="20"/>
          <w:szCs w:val="20"/>
        </w:rPr>
        <w:t>Zamawiającemu przysługuje prawo naliczania odsetek ustawowych w przypadku opóźnienia w zapłacie należności w wysokości wynikającej z aktualnie obowiązujących przepisów.</w:t>
      </w:r>
      <w:r w:rsidRPr="00F119F2">
        <w:rPr>
          <w:b/>
          <w:bCs/>
          <w:sz w:val="22"/>
          <w:szCs w:val="22"/>
        </w:rPr>
        <w:t xml:space="preserve">     </w:t>
      </w:r>
    </w:p>
    <w:p w14:paraId="76CC143B" w14:textId="77777777" w:rsidR="006071CA" w:rsidRDefault="006071CA" w:rsidP="006071CA">
      <w:pPr>
        <w:suppressAutoHyphens w:val="0"/>
        <w:rPr>
          <w:b/>
          <w:bCs/>
          <w:sz w:val="22"/>
          <w:szCs w:val="22"/>
          <w:lang w:eastAsia="pl-PL"/>
        </w:rPr>
      </w:pPr>
    </w:p>
    <w:p w14:paraId="38A73285" w14:textId="77777777" w:rsidR="006071CA" w:rsidRPr="00993F29" w:rsidRDefault="006071CA" w:rsidP="006071CA">
      <w:pPr>
        <w:tabs>
          <w:tab w:val="center" w:pos="1843"/>
          <w:tab w:val="center" w:pos="6521"/>
        </w:tabs>
        <w:ind w:left="284"/>
        <w:rPr>
          <w:rFonts w:ascii="Arial" w:hAnsi="Arial" w:cs="Arial"/>
          <w:b/>
          <w:sz w:val="20"/>
          <w:szCs w:val="20"/>
        </w:rPr>
      </w:pPr>
      <w:r w:rsidRPr="00993F29">
        <w:rPr>
          <w:rFonts w:ascii="Arial" w:hAnsi="Arial" w:cs="Arial"/>
          <w:b/>
          <w:sz w:val="20"/>
          <w:szCs w:val="20"/>
        </w:rPr>
        <w:t>ZAMAWIAJĄCY:</w:t>
      </w:r>
      <w:r w:rsidRPr="00993F29">
        <w:rPr>
          <w:rFonts w:ascii="Arial" w:hAnsi="Arial" w:cs="Arial"/>
          <w:b/>
          <w:sz w:val="20"/>
          <w:szCs w:val="20"/>
        </w:rPr>
        <w:tab/>
        <w:t xml:space="preserve"> WYKONAWCA:</w:t>
      </w:r>
    </w:p>
    <w:p w14:paraId="0149E56C" w14:textId="77777777" w:rsidR="006071CA" w:rsidRPr="00993F29" w:rsidRDefault="006071CA" w:rsidP="006071CA">
      <w:pPr>
        <w:tabs>
          <w:tab w:val="center" w:pos="1985"/>
          <w:tab w:val="center" w:pos="7513"/>
        </w:tabs>
        <w:suppressAutoHyphens w:val="0"/>
        <w:ind w:left="284"/>
        <w:rPr>
          <w:rFonts w:ascii="Arial" w:hAnsi="Arial" w:cs="Arial"/>
          <w:b/>
          <w:sz w:val="20"/>
          <w:szCs w:val="20"/>
        </w:rPr>
      </w:pPr>
    </w:p>
    <w:p w14:paraId="29C0E4DF" w14:textId="77777777" w:rsidR="006071CA" w:rsidRPr="00993F29" w:rsidRDefault="006071CA" w:rsidP="0042299B">
      <w:pPr>
        <w:tabs>
          <w:tab w:val="center" w:pos="1985"/>
          <w:tab w:val="center" w:pos="7513"/>
        </w:tabs>
        <w:suppressAutoHyphens w:val="0"/>
        <w:rPr>
          <w:rFonts w:ascii="Arial" w:hAnsi="Arial" w:cs="Arial"/>
          <w:b/>
          <w:sz w:val="20"/>
          <w:szCs w:val="20"/>
        </w:rPr>
      </w:pPr>
    </w:p>
    <w:p w14:paraId="6818FF69" w14:textId="77777777" w:rsidR="006071CA" w:rsidRPr="00993F29" w:rsidRDefault="006071CA" w:rsidP="006071CA">
      <w:pPr>
        <w:tabs>
          <w:tab w:val="center" w:pos="1985"/>
        </w:tabs>
        <w:suppressAutoHyphens w:val="0"/>
        <w:ind w:left="284"/>
        <w:rPr>
          <w:rFonts w:ascii="Arial" w:hAnsi="Arial" w:cs="Arial"/>
          <w:sz w:val="20"/>
          <w:szCs w:val="20"/>
        </w:rPr>
      </w:pPr>
      <w:r w:rsidRPr="00993F29">
        <w:rPr>
          <w:rFonts w:ascii="Arial" w:hAnsi="Arial" w:cs="Arial"/>
          <w:bCs/>
          <w:sz w:val="20"/>
          <w:szCs w:val="20"/>
        </w:rPr>
        <w:tab/>
        <w:t>1.</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1.</w:t>
      </w:r>
      <w:r w:rsidRPr="00993F29">
        <w:rPr>
          <w:rFonts w:ascii="Arial" w:hAnsi="Arial" w:cs="Arial"/>
          <w:sz w:val="20"/>
          <w:szCs w:val="20"/>
        </w:rPr>
        <w:t xml:space="preserve"> ..............................................................</w:t>
      </w:r>
    </w:p>
    <w:p w14:paraId="27269432" w14:textId="77777777" w:rsidR="006071CA" w:rsidRPr="00993F29" w:rsidRDefault="006071CA" w:rsidP="0042299B">
      <w:pPr>
        <w:tabs>
          <w:tab w:val="center" w:pos="1985"/>
          <w:tab w:val="center" w:pos="7513"/>
        </w:tabs>
        <w:suppressAutoHyphens w:val="0"/>
        <w:rPr>
          <w:rFonts w:ascii="Arial" w:hAnsi="Arial" w:cs="Arial"/>
          <w:sz w:val="20"/>
          <w:szCs w:val="20"/>
        </w:rPr>
      </w:pPr>
    </w:p>
    <w:p w14:paraId="0E101AF5" w14:textId="77777777" w:rsidR="006071CA" w:rsidRDefault="006071CA" w:rsidP="006071CA">
      <w:pPr>
        <w:tabs>
          <w:tab w:val="center" w:pos="1985"/>
        </w:tabs>
        <w:suppressAutoHyphens w:val="0"/>
        <w:ind w:left="284"/>
        <w:rPr>
          <w:rFonts w:ascii="Arial" w:hAnsi="Arial" w:cs="Arial"/>
          <w:b/>
          <w:bCs/>
          <w:iCs/>
          <w:sz w:val="20"/>
          <w:szCs w:val="20"/>
        </w:rPr>
      </w:pPr>
      <w:r w:rsidRPr="00993F29">
        <w:rPr>
          <w:rFonts w:ascii="Arial" w:hAnsi="Arial" w:cs="Arial"/>
          <w:sz w:val="20"/>
          <w:szCs w:val="20"/>
        </w:rPr>
        <w:br/>
      </w:r>
      <w:r w:rsidRPr="00993F29">
        <w:rPr>
          <w:rFonts w:ascii="Arial" w:hAnsi="Arial" w:cs="Arial"/>
          <w:bCs/>
          <w:sz w:val="20"/>
          <w:szCs w:val="20"/>
        </w:rPr>
        <w:tab/>
        <w:t>2.</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2.</w:t>
      </w:r>
      <w:r w:rsidRPr="00993F29">
        <w:rPr>
          <w:rFonts w:ascii="Arial" w:hAnsi="Arial" w:cs="Arial"/>
          <w:sz w:val="20"/>
          <w:szCs w:val="20"/>
        </w:rPr>
        <w:t xml:space="preserve"> ..............................................................</w:t>
      </w:r>
    </w:p>
    <w:p w14:paraId="0D34AB95" w14:textId="77777777" w:rsidR="006071CA" w:rsidRPr="00F33732" w:rsidRDefault="006071CA" w:rsidP="004C7760">
      <w:pPr>
        <w:suppressAutoHyphens w:val="0"/>
        <w:jc w:val="right"/>
        <w:rPr>
          <w:b/>
          <w:bCs/>
          <w:sz w:val="22"/>
          <w:szCs w:val="22"/>
          <w:lang w:eastAsia="pl-PL"/>
        </w:rPr>
      </w:pPr>
    </w:p>
    <w:p w14:paraId="18273104" w14:textId="3E76BAEA" w:rsidR="00BD424C" w:rsidRDefault="00BD424C" w:rsidP="00B82C1A">
      <w:pPr>
        <w:suppressAutoHyphens w:val="0"/>
        <w:rPr>
          <w:rFonts w:ascii="Arial" w:hAnsi="Arial" w:cs="Arial"/>
          <w:sz w:val="20"/>
          <w:szCs w:val="20"/>
        </w:rPr>
      </w:pPr>
    </w:p>
    <w:sectPr w:rsidR="00BD424C" w:rsidSect="007F3BB3">
      <w:headerReference w:type="default" r:id="rId25"/>
      <w:footerReference w:type="even" r:id="rId26"/>
      <w:footerReference w:type="default" r:id="rId27"/>
      <w:pgSz w:w="11906" w:h="16838"/>
      <w:pgMar w:top="816" w:right="924" w:bottom="851" w:left="993"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313D" w14:textId="77777777" w:rsidR="00C35A1B" w:rsidRDefault="00C35A1B">
      <w:r>
        <w:separator/>
      </w:r>
    </w:p>
  </w:endnote>
  <w:endnote w:type="continuationSeparator" w:id="0">
    <w:p w14:paraId="32BE27D7" w14:textId="77777777" w:rsidR="00C35A1B" w:rsidRDefault="00C35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7E1EA" w14:textId="77777777" w:rsidR="0086576F" w:rsidRPr="00080523" w:rsidRDefault="0086576F" w:rsidP="003A4957">
    <w:pPr>
      <w:pStyle w:val="Stopka"/>
      <w:framePr w:wrap="around" w:vAnchor="text" w:hAnchor="margin" w:xAlign="right" w:y="1"/>
      <w:rPr>
        <w:rStyle w:val="Numerstrony"/>
        <w:rFonts w:ascii="Arial" w:hAnsi="Arial" w:cs="Arial"/>
      </w:rPr>
    </w:pPr>
    <w:r w:rsidRPr="00080523">
      <w:rPr>
        <w:rStyle w:val="Numerstrony"/>
        <w:rFonts w:ascii="Arial" w:hAnsi="Arial" w:cs="Arial"/>
      </w:rPr>
      <w:fldChar w:fldCharType="begin"/>
    </w:r>
    <w:r w:rsidRPr="00080523">
      <w:rPr>
        <w:rStyle w:val="Numerstrony"/>
        <w:rFonts w:ascii="Arial" w:hAnsi="Arial" w:cs="Arial"/>
      </w:rPr>
      <w:instrText xml:space="preserve">PAGE  </w:instrText>
    </w:r>
    <w:r w:rsidRPr="00080523">
      <w:rPr>
        <w:rStyle w:val="Numerstrony"/>
        <w:rFonts w:ascii="Arial" w:hAnsi="Arial" w:cs="Arial"/>
      </w:rPr>
      <w:fldChar w:fldCharType="separate"/>
    </w:r>
    <w:r w:rsidR="00F5417D">
      <w:rPr>
        <w:rStyle w:val="Numerstrony"/>
        <w:rFonts w:ascii="Arial" w:hAnsi="Arial" w:cs="Arial"/>
        <w:noProof/>
      </w:rPr>
      <w:t>30</w:t>
    </w:r>
    <w:r w:rsidRPr="00080523">
      <w:rPr>
        <w:rStyle w:val="Numerstrony"/>
        <w:rFonts w:ascii="Arial" w:hAnsi="Arial" w:cs="Arial"/>
      </w:rPr>
      <w:fldChar w:fldCharType="end"/>
    </w:r>
  </w:p>
  <w:p w14:paraId="2C3292DE" w14:textId="77777777" w:rsidR="0086576F" w:rsidRPr="00744E2D" w:rsidRDefault="0086576F" w:rsidP="00363731">
    <w:pPr>
      <w:pStyle w:val="Stopka"/>
      <w:pBdr>
        <w:top w:val="single" w:sz="4" w:space="1" w:color="auto"/>
      </w:pBdr>
      <w:jc w:val="both"/>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85B5F" w14:textId="77777777" w:rsidR="00C35A1B" w:rsidRDefault="00C35A1B">
      <w:r>
        <w:separator/>
      </w:r>
    </w:p>
  </w:footnote>
  <w:footnote w:type="continuationSeparator" w:id="0">
    <w:p w14:paraId="5FA2A140" w14:textId="77777777" w:rsidR="00C35A1B" w:rsidRDefault="00C35A1B">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z postępowania o udzielenie zamówienia publicznego lub konkursu prowadzonego na podstawie ustawy Pzp wyklucza się:</w:t>
      </w:r>
    </w:p>
    <w:p w14:paraId="16EC168B" w14:textId="77777777" w:rsidR="00392762" w:rsidRPr="00767280"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w:t>
      </w:r>
      <w:r w:rsidRPr="00767280">
        <w:rPr>
          <w:rFonts w:ascii="Arial" w:hAnsi="Arial" w:cs="Arial"/>
          <w:sz w:val="16"/>
          <w:szCs w:val="16"/>
        </w:rPr>
        <w:t xml:space="preserve">sprawie wpisu na listę rozstrzygającej o zastosowaniu środka, o którym mowa w art. 1 pkt 3 ustawy; </w:t>
      </w:r>
    </w:p>
    <w:p w14:paraId="7A298718" w14:textId="685BD3A9"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2) Wykonawcę, którego beneficjentem rzeczywistym w rozumieniu ustawy z dnia 1 marca 2018 r. o przeciwdziałaniu praniu pieniędzy oraz finansowaniu terroryzmu (</w:t>
      </w:r>
      <w:r w:rsidR="00D61509" w:rsidRPr="00767280">
        <w:rPr>
          <w:rFonts w:ascii="Arial" w:hAnsi="Arial" w:cs="Arial"/>
          <w:sz w:val="16"/>
          <w:szCs w:val="16"/>
        </w:rPr>
        <w:t>t.j. Dz.U. z 202</w:t>
      </w:r>
      <w:r w:rsidR="00320435">
        <w:rPr>
          <w:rFonts w:ascii="Arial" w:hAnsi="Arial" w:cs="Arial"/>
          <w:sz w:val="16"/>
          <w:szCs w:val="16"/>
        </w:rPr>
        <w:t>5</w:t>
      </w:r>
      <w:r w:rsidR="00D61509" w:rsidRPr="00767280">
        <w:rPr>
          <w:rFonts w:ascii="Arial" w:hAnsi="Arial" w:cs="Arial"/>
          <w:sz w:val="16"/>
          <w:szCs w:val="16"/>
        </w:rPr>
        <w:t xml:space="preserve"> r. poz. </w:t>
      </w:r>
      <w:r w:rsidR="00320435">
        <w:rPr>
          <w:rFonts w:ascii="Arial" w:hAnsi="Arial" w:cs="Arial"/>
          <w:sz w:val="16"/>
          <w:szCs w:val="16"/>
        </w:rPr>
        <w:t>644</w:t>
      </w:r>
      <w:r w:rsidRPr="00767280">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3197A0CB"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3) Wykonawcę, którego jednostką dominującą w rozumieniu art. 3 ust. 1 pkt 37 ustawy z dnia 29 września 1994 r. o rachunkowości (</w:t>
      </w:r>
      <w:r w:rsidR="00D61509" w:rsidRPr="00767280">
        <w:rPr>
          <w:rFonts w:ascii="Arial" w:hAnsi="Arial" w:cs="Arial"/>
          <w:sz w:val="16"/>
          <w:szCs w:val="16"/>
        </w:rPr>
        <w:t>t.j. Dz.U. z 2023 r. poz. 120 z późn. zm.</w:t>
      </w:r>
      <w:r w:rsidRPr="00767280">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67280">
        <w:rPr>
          <w:rFonts w:ascii="Arial" w:hAnsi="Arial" w:cs="Arial"/>
          <w:sz w:val="16"/>
          <w:szCs w:val="16"/>
        </w:rPr>
        <w:br/>
      </w:r>
      <w:r w:rsidRPr="00767280">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767280">
        <w:rPr>
          <w:rStyle w:val="Odwoanieprzypisudolnego"/>
          <w:rFonts w:ascii="Arial" w:hAnsi="Arial" w:cs="Arial"/>
          <w:sz w:val="16"/>
          <w:szCs w:val="16"/>
        </w:rPr>
        <w:footnoteRef/>
      </w:r>
      <w:r w:rsidRPr="00767280">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w:t>
      </w:r>
      <w:r w:rsidRPr="00020277">
        <w:rPr>
          <w:rFonts w:ascii="Arial" w:hAnsi="Arial" w:cs="Arial"/>
          <w:sz w:val="16"/>
          <w:szCs w:val="16"/>
        </w:rPr>
        <w: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bookmarkStart w:id="9"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9"/>
    </w:p>
    <w:p w14:paraId="7DB81465" w14:textId="3BFED2F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 xml:space="preserve">w tym </w:t>
      </w:r>
      <w:r w:rsidR="00D169AF">
        <w:rPr>
          <w:rFonts w:ascii="Arial" w:hAnsi="Arial" w:cs="Arial"/>
          <w:sz w:val="16"/>
          <w:szCs w:val="16"/>
        </w:rPr>
        <w:t>P</w:t>
      </w:r>
      <w:r w:rsidRPr="00020277">
        <w:rPr>
          <w:rFonts w:ascii="Arial" w:hAnsi="Arial" w:cs="Arial"/>
          <w:sz w:val="16"/>
          <w:szCs w:val="16"/>
        </w:rPr>
        <w:t>odwykonawców, dostawców lub podmiotów, na których zdolności polega się w rozumieniu dyrektyw w sprawie zamówień publicznych, w przypadku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3063" w14:textId="44C5659E" w:rsidR="008C787B" w:rsidRDefault="008C787B" w:rsidP="008C787B">
    <w:pPr>
      <w:pStyle w:val="Nagwek"/>
      <w:pBdr>
        <w:bottom w:val="single" w:sz="4" w:space="1" w:color="auto"/>
      </w:pBdr>
    </w:pPr>
    <w:r>
      <w:tab/>
    </w:r>
    <w:r w:rsidRPr="00011547">
      <w:rPr>
        <w:rFonts w:ascii="Arial" w:hAnsi="Arial" w:cs="Arial"/>
        <w:b/>
        <w:sz w:val="18"/>
        <w:szCs w:val="18"/>
      </w:rPr>
      <w:t>N</w:t>
    </w:r>
    <w:r w:rsidR="00311CCE" w:rsidRPr="00011547">
      <w:rPr>
        <w:rFonts w:ascii="Arial" w:hAnsi="Arial" w:cs="Arial"/>
        <w:b/>
        <w:sz w:val="18"/>
        <w:szCs w:val="18"/>
      </w:rPr>
      <w:t>umer postępowania</w:t>
    </w:r>
    <w:r w:rsidR="005A6C1D" w:rsidRPr="00011547">
      <w:rPr>
        <w:rFonts w:ascii="Arial" w:hAnsi="Arial" w:cs="Arial"/>
        <w:b/>
        <w:sz w:val="18"/>
        <w:szCs w:val="18"/>
      </w:rPr>
      <w:t>: PRZZ/</w:t>
    </w:r>
    <w:r w:rsidR="008049F1">
      <w:rPr>
        <w:rFonts w:ascii="Arial" w:hAnsi="Arial" w:cs="Arial"/>
        <w:b/>
        <w:sz w:val="18"/>
        <w:szCs w:val="18"/>
      </w:rPr>
      <w:t>41</w:t>
    </w:r>
    <w:r w:rsidR="00645F37">
      <w:rPr>
        <w:rFonts w:ascii="Arial" w:hAnsi="Arial" w:cs="Arial"/>
        <w:b/>
        <w:sz w:val="18"/>
        <w:szCs w:val="18"/>
      </w:rPr>
      <w:t>47</w:t>
    </w:r>
    <w:r w:rsidR="005A6C1D">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90E4F91A"/>
    <w:name w:val="WW8Num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A3C6619C"/>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DDC7CDE"/>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B4245638"/>
    <w:name w:val="WW8Num26"/>
    <w:lvl w:ilvl="0">
      <w:start w:val="1"/>
      <w:numFmt w:val="decimal"/>
      <w:lvlText w:val="%1."/>
      <w:lvlJc w:val="left"/>
      <w:pPr>
        <w:tabs>
          <w:tab w:val="num" w:pos="1060"/>
        </w:tabs>
        <w:ind w:left="1060" w:hanging="340"/>
      </w:pPr>
      <w:rPr>
        <w:rFonts w:ascii="Arial" w:hAnsi="Arial" w:cs="Arial" w:hint="default"/>
        <w:b w:val="0"/>
        <w:i w:val="0"/>
        <w:sz w:val="20"/>
        <w:szCs w:val="20"/>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25F32F6"/>
    <w:multiLevelType w:val="hybridMultilevel"/>
    <w:tmpl w:val="9822F7EA"/>
    <w:lvl w:ilvl="0" w:tplc="1B70F63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8B43D8"/>
    <w:multiLevelType w:val="hybridMultilevel"/>
    <w:tmpl w:val="D42AFD34"/>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3576191"/>
    <w:multiLevelType w:val="hybridMultilevel"/>
    <w:tmpl w:val="C1509D78"/>
    <w:lvl w:ilvl="0" w:tplc="04150017">
      <w:start w:val="1"/>
      <w:numFmt w:val="lowerLetter"/>
      <w:lvlText w:val="%1)"/>
      <w:lvlJc w:val="left"/>
      <w:pPr>
        <w:ind w:left="720" w:hanging="360"/>
      </w:pPr>
      <w:rPr>
        <w:rFonts w:cs="Times New Roman"/>
      </w:rPr>
    </w:lvl>
    <w:lvl w:ilvl="1" w:tplc="9A343566">
      <w:start w:val="1"/>
      <w:numFmt w:val="decimal"/>
      <w:lvlText w:val="%2)"/>
      <w:lvlJc w:val="left"/>
      <w:pPr>
        <w:ind w:left="786" w:hanging="360"/>
      </w:pPr>
      <w:rPr>
        <w:b w:val="0"/>
        <w:bCs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035B5FE2"/>
    <w:multiLevelType w:val="hybridMultilevel"/>
    <w:tmpl w:val="64B27A2E"/>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03627344"/>
    <w:multiLevelType w:val="hybridMultilevel"/>
    <w:tmpl w:val="24A4EFD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2"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3"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4"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5"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4D21AEA"/>
    <w:multiLevelType w:val="hybridMultilevel"/>
    <w:tmpl w:val="5CDCE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8"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9"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062864AC"/>
    <w:multiLevelType w:val="hybridMultilevel"/>
    <w:tmpl w:val="BADE7D4E"/>
    <w:lvl w:ilvl="0" w:tplc="04150011">
      <w:start w:val="1"/>
      <w:numFmt w:val="decimal"/>
      <w:lvlText w:val="%1)"/>
      <w:lvlJc w:val="left"/>
      <w:pPr>
        <w:tabs>
          <w:tab w:val="num" w:pos="1800"/>
        </w:tabs>
        <w:ind w:left="1800" w:hanging="360"/>
      </w:pPr>
      <w:rPr>
        <w:rFonts w:hint="default"/>
        <w:strike w:val="0"/>
        <w:color w:val="auto"/>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52"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3"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4" w15:restartNumberingAfterBreak="0">
    <w:nsid w:val="07B83F7F"/>
    <w:multiLevelType w:val="hybridMultilevel"/>
    <w:tmpl w:val="6860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7E50F3E"/>
    <w:multiLevelType w:val="hybridMultilevel"/>
    <w:tmpl w:val="FC8295BA"/>
    <w:lvl w:ilvl="0" w:tplc="4E8CE00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7"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9"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60" w15:restartNumberingAfterBreak="0">
    <w:nsid w:val="09A244D1"/>
    <w:multiLevelType w:val="hybridMultilevel"/>
    <w:tmpl w:val="295E723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2"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3"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4"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6"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7"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68" w15:restartNumberingAfterBreak="0">
    <w:nsid w:val="0D510513"/>
    <w:multiLevelType w:val="hybridMultilevel"/>
    <w:tmpl w:val="3B1C30DC"/>
    <w:lvl w:ilvl="0" w:tplc="04150011">
      <w:start w:val="1"/>
      <w:numFmt w:val="decimal"/>
      <w:lvlText w:val="%1)"/>
      <w:lvlJc w:val="left"/>
      <w:pPr>
        <w:tabs>
          <w:tab w:val="num" w:pos="2160"/>
        </w:tabs>
        <w:ind w:left="2160" w:hanging="360"/>
      </w:pPr>
      <w:rPr>
        <w:rFonts w:hint="default"/>
        <w:i w:val="0"/>
        <w:iCs w:val="0"/>
        <w:strike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9"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1" w15:restartNumberingAfterBreak="0">
    <w:nsid w:val="0E406816"/>
    <w:multiLevelType w:val="hybridMultilevel"/>
    <w:tmpl w:val="43B8646E"/>
    <w:lvl w:ilvl="0" w:tplc="04150011">
      <w:start w:val="1"/>
      <w:numFmt w:val="decimal"/>
      <w:lvlText w:val="%1)"/>
      <w:lvlJc w:val="left"/>
      <w:pPr>
        <w:tabs>
          <w:tab w:val="num" w:pos="1800"/>
        </w:tabs>
        <w:ind w:left="1800" w:hanging="360"/>
      </w:pPr>
      <w:rPr>
        <w:rFonts w:hint="default"/>
        <w:strike w:val="0"/>
        <w:color w:val="auto"/>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72"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3"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4"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5"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6"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7"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8"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0"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1"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2" w15:restartNumberingAfterBreak="0">
    <w:nsid w:val="133045FD"/>
    <w:multiLevelType w:val="hybridMultilevel"/>
    <w:tmpl w:val="73F27516"/>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4" w15:restartNumberingAfterBreak="0">
    <w:nsid w:val="137E0E67"/>
    <w:multiLevelType w:val="hybridMultilevel"/>
    <w:tmpl w:val="8564D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6"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7"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8"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9"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0"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1"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2"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3"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4"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5" w15:restartNumberingAfterBreak="0">
    <w:nsid w:val="164220A7"/>
    <w:multiLevelType w:val="hybridMultilevel"/>
    <w:tmpl w:val="A726D4AA"/>
    <w:lvl w:ilvl="0" w:tplc="C792B67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8"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9"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0" w15:restartNumberingAfterBreak="0">
    <w:nsid w:val="18CA313D"/>
    <w:multiLevelType w:val="hybridMultilevel"/>
    <w:tmpl w:val="69E61C48"/>
    <w:lvl w:ilvl="0" w:tplc="BEFC6A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2"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3"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4"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5" w15:restartNumberingAfterBreak="0">
    <w:nsid w:val="19D77CD7"/>
    <w:multiLevelType w:val="hybridMultilevel"/>
    <w:tmpl w:val="32F8AE20"/>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7" w15:restartNumberingAfterBreak="0">
    <w:nsid w:val="1AC942B0"/>
    <w:multiLevelType w:val="hybridMultilevel"/>
    <w:tmpl w:val="26C2286C"/>
    <w:lvl w:ilvl="0" w:tplc="704EBF08">
      <w:start w:val="19"/>
      <w:numFmt w:val="decimal"/>
      <w:lvlText w:val="%1."/>
      <w:lvlJc w:val="right"/>
      <w:pPr>
        <w:ind w:left="1287" w:hanging="360"/>
      </w:pPr>
      <w:rPr>
        <w:rFonts w:ascii="Arial" w:hAnsi="Arial" w:hint="default"/>
        <w:b w:val="0"/>
        <w:i w:val="0"/>
        <w:strike w:val="0"/>
        <w:color w:val="auto"/>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AE90ECD"/>
    <w:multiLevelType w:val="hybridMultilevel"/>
    <w:tmpl w:val="4F44361C"/>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1B5B28BF"/>
    <w:multiLevelType w:val="hybridMultilevel"/>
    <w:tmpl w:val="BEF8AA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2" w15:restartNumberingAfterBreak="0">
    <w:nsid w:val="1BA96B00"/>
    <w:multiLevelType w:val="hybridMultilevel"/>
    <w:tmpl w:val="81B0E4A6"/>
    <w:lvl w:ilvl="0" w:tplc="37F6455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1BCB7688"/>
    <w:multiLevelType w:val="hybridMultilevel"/>
    <w:tmpl w:val="0F4638E6"/>
    <w:lvl w:ilvl="0" w:tplc="2A905EDC">
      <w:start w:val="8"/>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5"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6" w15:restartNumberingAfterBreak="0">
    <w:nsid w:val="1C16312B"/>
    <w:multiLevelType w:val="hybridMultilevel"/>
    <w:tmpl w:val="AB52F7BE"/>
    <w:lvl w:ilvl="0" w:tplc="95B260BC">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117"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8"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9"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0"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1"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2"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3" w15:restartNumberingAfterBreak="0">
    <w:nsid w:val="1D6F51A5"/>
    <w:multiLevelType w:val="hybridMultilevel"/>
    <w:tmpl w:val="D180DAF2"/>
    <w:lvl w:ilvl="0" w:tplc="04150011">
      <w:start w:val="1"/>
      <w:numFmt w:val="decimal"/>
      <w:lvlText w:val="%1)"/>
      <w:lvlJc w:val="left"/>
      <w:pPr>
        <w:tabs>
          <w:tab w:val="num" w:pos="3844"/>
        </w:tabs>
        <w:ind w:left="3844" w:hanging="360"/>
      </w:pPr>
      <w:rPr>
        <w:rFonts w:cs="Times New Roman"/>
      </w:rPr>
    </w:lvl>
    <w:lvl w:ilvl="1" w:tplc="04150003">
      <w:numFmt w:val="decimal"/>
      <w:lvlText w:val="o"/>
      <w:lvlJc w:val="left"/>
      <w:pPr>
        <w:tabs>
          <w:tab w:val="num" w:pos="4564"/>
        </w:tabs>
        <w:ind w:left="4564" w:hanging="360"/>
      </w:pPr>
      <w:rPr>
        <w:rFonts w:ascii="Courier New" w:hAnsi="Courier New" w:cs="Times New Roman" w:hint="default"/>
      </w:rPr>
    </w:lvl>
    <w:lvl w:ilvl="2" w:tplc="04150005">
      <w:numFmt w:val="decimal"/>
      <w:lvlText w:val=""/>
      <w:lvlJc w:val="left"/>
      <w:pPr>
        <w:tabs>
          <w:tab w:val="num" w:pos="5284"/>
        </w:tabs>
        <w:ind w:left="5284" w:hanging="360"/>
      </w:pPr>
      <w:rPr>
        <w:rFonts w:ascii="Wingdings" w:hAnsi="Wingdings" w:hint="default"/>
      </w:rPr>
    </w:lvl>
    <w:lvl w:ilvl="3" w:tplc="04150001">
      <w:numFmt w:val="decimal"/>
      <w:lvlText w:val=""/>
      <w:lvlJc w:val="left"/>
      <w:pPr>
        <w:tabs>
          <w:tab w:val="num" w:pos="6004"/>
        </w:tabs>
        <w:ind w:left="6004" w:hanging="360"/>
      </w:pPr>
      <w:rPr>
        <w:rFonts w:ascii="Symbol" w:hAnsi="Symbol" w:hint="default"/>
      </w:rPr>
    </w:lvl>
    <w:lvl w:ilvl="4" w:tplc="04150003">
      <w:numFmt w:val="decimal"/>
      <w:lvlText w:val="o"/>
      <w:lvlJc w:val="left"/>
      <w:pPr>
        <w:tabs>
          <w:tab w:val="num" w:pos="6724"/>
        </w:tabs>
        <w:ind w:left="6724" w:hanging="360"/>
      </w:pPr>
      <w:rPr>
        <w:rFonts w:ascii="Courier New" w:hAnsi="Courier New" w:cs="Times New Roman" w:hint="default"/>
      </w:rPr>
    </w:lvl>
    <w:lvl w:ilvl="5" w:tplc="04150005">
      <w:numFmt w:val="decimal"/>
      <w:lvlText w:val=""/>
      <w:lvlJc w:val="left"/>
      <w:pPr>
        <w:tabs>
          <w:tab w:val="num" w:pos="7444"/>
        </w:tabs>
        <w:ind w:left="7444" w:hanging="360"/>
      </w:pPr>
      <w:rPr>
        <w:rFonts w:ascii="Wingdings" w:hAnsi="Wingdings" w:hint="default"/>
      </w:rPr>
    </w:lvl>
    <w:lvl w:ilvl="6" w:tplc="04150001">
      <w:numFmt w:val="decimal"/>
      <w:lvlText w:val=""/>
      <w:lvlJc w:val="left"/>
      <w:pPr>
        <w:tabs>
          <w:tab w:val="num" w:pos="8164"/>
        </w:tabs>
        <w:ind w:left="8164" w:hanging="360"/>
      </w:pPr>
      <w:rPr>
        <w:rFonts w:ascii="Symbol" w:hAnsi="Symbol" w:hint="default"/>
      </w:rPr>
    </w:lvl>
    <w:lvl w:ilvl="7" w:tplc="04150003">
      <w:numFmt w:val="decimal"/>
      <w:lvlText w:val="o"/>
      <w:lvlJc w:val="left"/>
      <w:pPr>
        <w:tabs>
          <w:tab w:val="num" w:pos="8884"/>
        </w:tabs>
        <w:ind w:left="8884" w:hanging="360"/>
      </w:pPr>
      <w:rPr>
        <w:rFonts w:ascii="Courier New" w:hAnsi="Courier New" w:cs="Times New Roman" w:hint="default"/>
      </w:rPr>
    </w:lvl>
    <w:lvl w:ilvl="8" w:tplc="04150005">
      <w:numFmt w:val="decimal"/>
      <w:lvlText w:val=""/>
      <w:lvlJc w:val="left"/>
      <w:pPr>
        <w:tabs>
          <w:tab w:val="num" w:pos="9604"/>
        </w:tabs>
        <w:ind w:left="9604" w:hanging="360"/>
      </w:pPr>
      <w:rPr>
        <w:rFonts w:ascii="Wingdings" w:hAnsi="Wingdings" w:hint="default"/>
      </w:rPr>
    </w:lvl>
  </w:abstractNum>
  <w:abstractNum w:abstractNumId="124"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5" w15:restartNumberingAfterBreak="0">
    <w:nsid w:val="1E381229"/>
    <w:multiLevelType w:val="hybridMultilevel"/>
    <w:tmpl w:val="5CCC6FAC"/>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7" w15:restartNumberingAfterBreak="0">
    <w:nsid w:val="1F0A6EDE"/>
    <w:multiLevelType w:val="multilevel"/>
    <w:tmpl w:val="DB668A62"/>
    <w:lvl w:ilvl="0">
      <w:start w:val="1"/>
      <w:numFmt w:val="decimal"/>
      <w:lvlText w:val="%1."/>
      <w:lvlJc w:val="left"/>
      <w:pPr>
        <w:ind w:left="502" w:hanging="360"/>
      </w:pPr>
      <w:rPr>
        <w:rFonts w:ascii="Arial" w:eastAsia="Times New Roman" w:hAnsi="Arial" w:cs="Arial" w:hint="default"/>
        <w:i w:val="0"/>
        <w:strike w:val="0"/>
        <w:color w:val="auto"/>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8"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9"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0"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1" w15:restartNumberingAfterBreak="0">
    <w:nsid w:val="21533063"/>
    <w:multiLevelType w:val="hybridMultilevel"/>
    <w:tmpl w:val="8AA8FA4E"/>
    <w:lvl w:ilvl="0" w:tplc="33886A88">
      <w:start w:val="1"/>
      <w:numFmt w:val="decimal"/>
      <w:lvlText w:val="%1)"/>
      <w:lvlJc w:val="left"/>
      <w:pPr>
        <w:tabs>
          <w:tab w:val="num" w:pos="786"/>
        </w:tabs>
        <w:ind w:left="786" w:hanging="360"/>
      </w:pPr>
      <w:rPr>
        <w:rFonts w:cs="Times New Roman"/>
        <w:color w:val="auto"/>
      </w:rPr>
    </w:lvl>
    <w:lvl w:ilvl="1" w:tplc="3EE2D356">
      <w:start w:val="40"/>
      <w:numFmt w:val="decimal"/>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32"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3"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4" w15:restartNumberingAfterBreak="0">
    <w:nsid w:val="2210051D"/>
    <w:multiLevelType w:val="multilevel"/>
    <w:tmpl w:val="CF2A34B2"/>
    <w:lvl w:ilvl="0">
      <w:start w:val="1"/>
      <w:numFmt w:val="ordinal"/>
      <w:lvlText w:val="%1"/>
      <w:lvlJc w:val="left"/>
      <w:pPr>
        <w:tabs>
          <w:tab w:val="num" w:pos="786"/>
        </w:tabs>
        <w:ind w:left="786" w:hanging="360"/>
      </w:pPr>
      <w:rPr>
        <w:rFonts w:cs="Times New Roman"/>
      </w:rPr>
    </w:lvl>
    <w:lvl w:ilvl="1">
      <w:start w:val="1"/>
      <w:numFmt w:val="decimal"/>
      <w:lvlText w:val="%2)"/>
      <w:lvlJc w:val="left"/>
      <w:pPr>
        <w:tabs>
          <w:tab w:val="num" w:pos="1470"/>
        </w:tabs>
        <w:ind w:left="1470" w:hanging="39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35"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6"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7"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8" w15:restartNumberingAfterBreak="0">
    <w:nsid w:val="24936717"/>
    <w:multiLevelType w:val="hybridMultilevel"/>
    <w:tmpl w:val="F0F6A11E"/>
    <w:lvl w:ilvl="0" w:tplc="C3C622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0"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1"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42"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3"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4"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5"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6" w15:restartNumberingAfterBreak="0">
    <w:nsid w:val="26A25E62"/>
    <w:multiLevelType w:val="hybridMultilevel"/>
    <w:tmpl w:val="5994FD4E"/>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3904BF88">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47"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8"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9"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0"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1" w15:restartNumberingAfterBreak="0">
    <w:nsid w:val="27AE7C10"/>
    <w:multiLevelType w:val="hybridMultilevel"/>
    <w:tmpl w:val="0938FF3C"/>
    <w:lvl w:ilvl="0" w:tplc="977AA96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3"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4" w15:restartNumberingAfterBreak="0">
    <w:nsid w:val="288F2178"/>
    <w:multiLevelType w:val="hybridMultilevel"/>
    <w:tmpl w:val="161C7BEA"/>
    <w:lvl w:ilvl="0" w:tplc="57ACD3E2">
      <w:start w:val="1"/>
      <w:numFmt w:val="decimal"/>
      <w:lvlText w:val="%1)"/>
      <w:lvlJc w:val="left"/>
      <w:pPr>
        <w:ind w:left="786" w:hanging="360"/>
      </w:pPr>
      <w:rPr>
        <w:rFonts w:hint="default"/>
        <w:strike w:val="0"/>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5"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6"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7" w15:restartNumberingAfterBreak="0">
    <w:nsid w:val="29FA16C6"/>
    <w:multiLevelType w:val="hybridMultilevel"/>
    <w:tmpl w:val="9CD40F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9"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1" w15:restartNumberingAfterBreak="0">
    <w:nsid w:val="2AB21A9A"/>
    <w:multiLevelType w:val="hybridMultilevel"/>
    <w:tmpl w:val="6D7EF66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2"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3" w15:restartNumberingAfterBreak="0">
    <w:nsid w:val="2BCA14C7"/>
    <w:multiLevelType w:val="hybridMultilevel"/>
    <w:tmpl w:val="9AA6697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4" w15:restartNumberingAfterBreak="0">
    <w:nsid w:val="2BE2309C"/>
    <w:multiLevelType w:val="hybridMultilevel"/>
    <w:tmpl w:val="55645B44"/>
    <w:lvl w:ilvl="0" w:tplc="BC64D90C">
      <w:start w:val="1"/>
      <w:numFmt w:val="lowerLetter"/>
      <w:lvlText w:val="%1)"/>
      <w:lvlJc w:val="left"/>
      <w:pPr>
        <w:ind w:left="720"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6"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7" w15:restartNumberingAfterBreak="0">
    <w:nsid w:val="2C4E66A0"/>
    <w:multiLevelType w:val="hybridMultilevel"/>
    <w:tmpl w:val="CBCCE35E"/>
    <w:lvl w:ilvl="0" w:tplc="7DA816B8">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9"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0" w15:restartNumberingAfterBreak="0">
    <w:nsid w:val="2D317AE2"/>
    <w:multiLevelType w:val="hybridMultilevel"/>
    <w:tmpl w:val="80140FB2"/>
    <w:lvl w:ilvl="0" w:tplc="AE3E15E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15:restartNumberingAfterBreak="0">
    <w:nsid w:val="2D88759A"/>
    <w:multiLevelType w:val="hybridMultilevel"/>
    <w:tmpl w:val="E3061F44"/>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3"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4" w15:restartNumberingAfterBreak="0">
    <w:nsid w:val="2EFC2E91"/>
    <w:multiLevelType w:val="hybridMultilevel"/>
    <w:tmpl w:val="79C62C20"/>
    <w:lvl w:ilvl="0" w:tplc="130C2D66">
      <w:start w:val="1"/>
      <w:numFmt w:val="decimal"/>
      <w:lvlText w:val="%1)"/>
      <w:lvlJc w:val="left"/>
      <w:pPr>
        <w:tabs>
          <w:tab w:val="num" w:pos="1800"/>
        </w:tabs>
        <w:ind w:left="18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6" w15:restartNumberingAfterBreak="0">
    <w:nsid w:val="2FBC7130"/>
    <w:multiLevelType w:val="hybridMultilevel"/>
    <w:tmpl w:val="0350601A"/>
    <w:lvl w:ilvl="0" w:tplc="F4062FE4">
      <w:start w:val="6"/>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8"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79" w15:restartNumberingAfterBreak="0">
    <w:nsid w:val="31BC2E1B"/>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80" w15:restartNumberingAfterBreak="0">
    <w:nsid w:val="322C7662"/>
    <w:multiLevelType w:val="hybridMultilevel"/>
    <w:tmpl w:val="DD6283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2" w15:restartNumberingAfterBreak="0">
    <w:nsid w:val="325E6A6D"/>
    <w:multiLevelType w:val="hybridMultilevel"/>
    <w:tmpl w:val="6D3AE2EE"/>
    <w:lvl w:ilvl="0" w:tplc="E20C6396">
      <w:start w:val="8"/>
      <w:numFmt w:val="decimal"/>
      <w:lvlText w:val="%1."/>
      <w:lvlJc w:val="left"/>
      <w:pPr>
        <w:ind w:left="663" w:hanging="360"/>
      </w:pPr>
      <w:rPr>
        <w:rFonts w:hint="default"/>
        <w:color w:val="auto"/>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83"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4"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5"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6"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7"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330B589B"/>
    <w:multiLevelType w:val="hybridMultilevel"/>
    <w:tmpl w:val="FB56A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0"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1" w15:restartNumberingAfterBreak="0">
    <w:nsid w:val="34765F78"/>
    <w:multiLevelType w:val="multilevel"/>
    <w:tmpl w:val="17346E2E"/>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decimal"/>
      <w:lvlText w:val="%4)"/>
      <w:lvlJc w:val="left"/>
      <w:pPr>
        <w:ind w:left="786" w:hanging="360"/>
      </w:p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92"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3" w15:restartNumberingAfterBreak="0">
    <w:nsid w:val="35036874"/>
    <w:multiLevelType w:val="hybridMultilevel"/>
    <w:tmpl w:val="B568D766"/>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4"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5" w15:restartNumberingAfterBreak="0">
    <w:nsid w:val="35E60110"/>
    <w:multiLevelType w:val="hybridMultilevel"/>
    <w:tmpl w:val="C01683DA"/>
    <w:lvl w:ilvl="0" w:tplc="BEEE4BC2">
      <w:start w:val="1"/>
      <w:numFmt w:val="bullet"/>
      <w:lvlText w:val=""/>
      <w:lvlJc w:val="left"/>
      <w:pPr>
        <w:ind w:left="720" w:hanging="360"/>
      </w:pPr>
      <w:rPr>
        <w:rFonts w:ascii="Symbol" w:hAnsi="Symbol" w:hint="default"/>
        <w:b w:val="0"/>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6"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7"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8"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9"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0" w15:restartNumberingAfterBreak="0">
    <w:nsid w:val="37602695"/>
    <w:multiLevelType w:val="hybridMultilevel"/>
    <w:tmpl w:val="C99C18D8"/>
    <w:lvl w:ilvl="0" w:tplc="FFFFFFFF">
      <w:start w:val="1"/>
      <w:numFmt w:val="decimal"/>
      <w:lvlText w:val="%1."/>
      <w:lvlJc w:val="left"/>
      <w:pPr>
        <w:ind w:left="1146" w:hanging="720"/>
      </w:pPr>
      <w:rPr>
        <w:rFonts w:hint="default"/>
        <w:i w:val="0"/>
        <w:iCs/>
      </w:rPr>
    </w:lvl>
    <w:lvl w:ilvl="1" w:tplc="04150011">
      <w:start w:val="1"/>
      <w:numFmt w:val="decimal"/>
      <w:lvlText w:val="%2)"/>
      <w:lvlJc w:val="left"/>
      <w:pPr>
        <w:ind w:left="1854" w:hanging="360"/>
      </w:pPr>
    </w:lvl>
    <w:lvl w:ilvl="2" w:tplc="FFFFFFFF">
      <w:start w:val="1"/>
      <w:numFmt w:val="lowerRoman"/>
      <w:lvlText w:val="%3."/>
      <w:lvlJc w:val="right"/>
      <w:pPr>
        <w:ind w:left="2226" w:hanging="180"/>
      </w:pPr>
    </w:lvl>
    <w:lvl w:ilvl="3" w:tplc="7A48823E">
      <w:start w:val="1"/>
      <w:numFmt w:val="lowerLetter"/>
      <w:lvlText w:val="%4)"/>
      <w:lvlJc w:val="left"/>
      <w:pPr>
        <w:ind w:left="2946" w:hanging="360"/>
      </w:pPr>
      <w:rPr>
        <w:rFonts w:hint="default"/>
      </w:r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1" w15:restartNumberingAfterBreak="0">
    <w:nsid w:val="37E34DD3"/>
    <w:multiLevelType w:val="multilevel"/>
    <w:tmpl w:val="B18CF81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202" w15:restartNumberingAfterBreak="0">
    <w:nsid w:val="38846C09"/>
    <w:multiLevelType w:val="hybridMultilevel"/>
    <w:tmpl w:val="DC60D5E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3"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4"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5"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6"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7"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8"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9" w15:restartNumberingAfterBreak="0">
    <w:nsid w:val="3B323EF0"/>
    <w:multiLevelType w:val="hybridMultilevel"/>
    <w:tmpl w:val="E4CA95D2"/>
    <w:lvl w:ilvl="0" w:tplc="04150011">
      <w:start w:val="1"/>
      <w:numFmt w:val="decimal"/>
      <w:lvlText w:val="%1)"/>
      <w:lvlJc w:val="left"/>
      <w:pPr>
        <w:tabs>
          <w:tab w:val="num" w:pos="1800"/>
        </w:tabs>
        <w:ind w:left="1800" w:hanging="360"/>
      </w:pPr>
      <w:rPr>
        <w:rFonts w:hint="default"/>
        <w:strike w:val="0"/>
        <w:color w:val="auto"/>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210"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1"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2" w15:restartNumberingAfterBreak="0">
    <w:nsid w:val="3C0C6037"/>
    <w:multiLevelType w:val="hybridMultilevel"/>
    <w:tmpl w:val="02F0EC0A"/>
    <w:lvl w:ilvl="0" w:tplc="E456572E">
      <w:start w:val="6"/>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4" w15:restartNumberingAfterBreak="0">
    <w:nsid w:val="3D0C3F1D"/>
    <w:multiLevelType w:val="hybridMultilevel"/>
    <w:tmpl w:val="1D780E0E"/>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5" w15:restartNumberingAfterBreak="0">
    <w:nsid w:val="3D6C2575"/>
    <w:multiLevelType w:val="hybridMultilevel"/>
    <w:tmpl w:val="D69A4874"/>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16"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8"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9"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0"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1"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2" w15:restartNumberingAfterBreak="0">
    <w:nsid w:val="3EF21B06"/>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3"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4"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5" w15:restartNumberingAfterBreak="0">
    <w:nsid w:val="40C63498"/>
    <w:multiLevelType w:val="multilevel"/>
    <w:tmpl w:val="5FE65982"/>
    <w:lvl w:ilvl="0">
      <w:start w:val="1"/>
      <w:numFmt w:val="decimal"/>
      <w:lvlText w:val="%1."/>
      <w:lvlJc w:val="left"/>
      <w:pPr>
        <w:ind w:left="502" w:hanging="360"/>
      </w:pPr>
      <w:rPr>
        <w:rFonts w:cs="Times New Roman" w:hint="default"/>
      </w:rPr>
    </w:lvl>
    <w:lvl w:ilvl="1">
      <w:start w:val="3"/>
      <w:numFmt w:val="decimal"/>
      <w:lvlText w:val="%2)"/>
      <w:lvlJc w:val="left"/>
      <w:pPr>
        <w:ind w:left="934" w:hanging="432"/>
      </w:pPr>
      <w:rPr>
        <w:rFonts w:cs="Times New Roman" w:hint="default"/>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26"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8" w15:restartNumberingAfterBreak="0">
    <w:nsid w:val="412A3619"/>
    <w:multiLevelType w:val="hybridMultilevel"/>
    <w:tmpl w:val="FCF4E29A"/>
    <w:lvl w:ilvl="0" w:tplc="11C29BAE">
      <w:start w:val="3"/>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0"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1"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2"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3"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4"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5" w15:restartNumberingAfterBreak="0">
    <w:nsid w:val="4317179F"/>
    <w:multiLevelType w:val="hybridMultilevel"/>
    <w:tmpl w:val="45A07D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4391537F"/>
    <w:multiLevelType w:val="hybridMultilevel"/>
    <w:tmpl w:val="BBE8274C"/>
    <w:lvl w:ilvl="0" w:tplc="00000006">
      <w:start w:val="1"/>
      <w:numFmt w:val="decimal"/>
      <w:lvlText w:val="%1."/>
      <w:lvlJc w:val="left"/>
      <w:pPr>
        <w:ind w:left="720" w:hanging="360"/>
      </w:pPr>
      <w:rPr>
        <w:i w:val="0"/>
      </w:rPr>
    </w:lvl>
    <w:lvl w:ilvl="1" w:tplc="04150011">
      <w:start w:val="1"/>
      <w:numFmt w:val="decimal"/>
      <w:lvlText w:val="%2)"/>
      <w:lvlJc w:val="left"/>
      <w:pPr>
        <w:ind w:left="927"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8"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9" w15:restartNumberingAfterBreak="0">
    <w:nsid w:val="447501D1"/>
    <w:multiLevelType w:val="multilevel"/>
    <w:tmpl w:val="6F88466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b/>
        <w:bCs/>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40"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44E07589"/>
    <w:multiLevelType w:val="hybridMultilevel"/>
    <w:tmpl w:val="74123646"/>
    <w:lvl w:ilvl="0" w:tplc="9A34418C">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2" w15:restartNumberingAfterBreak="0">
    <w:nsid w:val="455A5822"/>
    <w:multiLevelType w:val="hybridMultilevel"/>
    <w:tmpl w:val="1AAC9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3"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4"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6"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7" w15:restartNumberingAfterBreak="0">
    <w:nsid w:val="47E54D8D"/>
    <w:multiLevelType w:val="multilevel"/>
    <w:tmpl w:val="F60A899E"/>
    <w:lvl w:ilvl="0">
      <w:start w:val="1"/>
      <w:numFmt w:val="decimal"/>
      <w:lvlText w:val="%1."/>
      <w:lvlJc w:val="left"/>
      <w:pPr>
        <w:ind w:left="920" w:hanging="5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8"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9" w15:restartNumberingAfterBreak="0">
    <w:nsid w:val="488269C0"/>
    <w:multiLevelType w:val="hybridMultilevel"/>
    <w:tmpl w:val="BE066230"/>
    <w:lvl w:ilvl="0" w:tplc="0415000F">
      <w:start w:val="1"/>
      <w:numFmt w:val="decimal"/>
      <w:lvlText w:val="%1."/>
      <w:lvlJc w:val="left"/>
      <w:pPr>
        <w:ind w:left="1004"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0"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1"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2"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3"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4" w15:restartNumberingAfterBreak="0">
    <w:nsid w:val="49FC0E40"/>
    <w:multiLevelType w:val="hybridMultilevel"/>
    <w:tmpl w:val="0AE8E890"/>
    <w:lvl w:ilvl="0" w:tplc="04150011">
      <w:start w:val="1"/>
      <w:numFmt w:val="decimal"/>
      <w:lvlText w:val="%1)"/>
      <w:lvlJc w:val="left"/>
      <w:pPr>
        <w:ind w:left="720" w:hanging="360"/>
      </w:pPr>
      <w:rPr>
        <w:rFonts w:hint="default"/>
        <w:b w:val="0"/>
        <w:bCs w:val="0"/>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5"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6"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7" w15:restartNumberingAfterBreak="0">
    <w:nsid w:val="4CE37701"/>
    <w:multiLevelType w:val="multilevel"/>
    <w:tmpl w:val="95C04FE4"/>
    <w:lvl w:ilvl="0">
      <w:start w:val="1"/>
      <w:numFmt w:val="decimal"/>
      <w:lvlText w:val="%1."/>
      <w:lvlJc w:val="left"/>
      <w:pPr>
        <w:ind w:left="720" w:hanging="360"/>
      </w:pPr>
      <w:rPr>
        <w:rFonts w:cs="Times New Roman" w:hint="default"/>
        <w:b w:val="0"/>
        <w:bCs w:val="0"/>
        <w:i w:val="0"/>
        <w:iCs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b/>
        <w:bCs/>
        <w:color w:val="auto"/>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ascii="Times New Roman" w:eastAsia="Times New Roman" w:hAnsi="Times New Roman" w:cs="Times New Roman" w:hint="default"/>
        <w:b w:val="0"/>
        <w:i w:val="0"/>
      </w:rPr>
    </w:lvl>
    <w:lvl w:ilvl="7">
      <w:start w:val="1"/>
      <w:numFmt w:val="decimal"/>
      <w:lvlText w:val="%8)"/>
      <w:lvlJc w:val="left"/>
      <w:pPr>
        <w:ind w:left="5760" w:hanging="360"/>
      </w:pPr>
      <w:rPr>
        <w:rFonts w:hint="default"/>
      </w:rPr>
    </w:lvl>
    <w:lvl w:ilvl="8">
      <w:start w:val="1"/>
      <w:numFmt w:val="lowerRoman"/>
      <w:lvlText w:val="%9."/>
      <w:lvlJc w:val="right"/>
      <w:pPr>
        <w:ind w:left="6480" w:hanging="180"/>
      </w:pPr>
      <w:rPr>
        <w:rFonts w:cs="Times New Roman" w:hint="default"/>
      </w:rPr>
    </w:lvl>
  </w:abstractNum>
  <w:abstractNum w:abstractNumId="258"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9"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0"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1"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2"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3"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4"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5" w15:restartNumberingAfterBreak="0">
    <w:nsid w:val="4DEC2AD3"/>
    <w:multiLevelType w:val="hybridMultilevel"/>
    <w:tmpl w:val="71C61134"/>
    <w:lvl w:ilvl="0" w:tplc="7DE079E6">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67"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8"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02726DD"/>
    <w:multiLevelType w:val="hybridMultilevel"/>
    <w:tmpl w:val="373C67E6"/>
    <w:lvl w:ilvl="0" w:tplc="04150011">
      <w:start w:val="1"/>
      <w:numFmt w:val="decimal"/>
      <w:lvlText w:val="%1)"/>
      <w:lvlJc w:val="left"/>
      <w:pPr>
        <w:ind w:left="1211" w:hanging="360"/>
      </w:pPr>
      <w:rPr>
        <w:rFont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270"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1" w15:restartNumberingAfterBreak="0">
    <w:nsid w:val="509B0236"/>
    <w:multiLevelType w:val="hybridMultilevel"/>
    <w:tmpl w:val="FB34882E"/>
    <w:lvl w:ilvl="0" w:tplc="E52C5ABE">
      <w:start w:val="1"/>
      <w:numFmt w:val="decimal"/>
      <w:lvlText w:val="%1)"/>
      <w:lvlJc w:val="left"/>
      <w:pPr>
        <w:tabs>
          <w:tab w:val="num" w:pos="700"/>
        </w:tabs>
        <w:ind w:left="700" w:hanging="340"/>
      </w:pPr>
      <w:rPr>
        <w:rFonts w:cs="Times New Roman"/>
      </w:rPr>
    </w:lvl>
    <w:lvl w:ilvl="1" w:tplc="04150019">
      <w:start w:val="1"/>
      <w:numFmt w:val="lowerLetter"/>
      <w:lvlText w:val="%2."/>
      <w:lvlJc w:val="left"/>
      <w:pPr>
        <w:tabs>
          <w:tab w:val="num" w:pos="-180"/>
        </w:tabs>
        <w:ind w:left="-180" w:hanging="360"/>
      </w:pPr>
      <w:rPr>
        <w:rFonts w:cs="Times New Roman"/>
      </w:rPr>
    </w:lvl>
    <w:lvl w:ilvl="2" w:tplc="0415001B">
      <w:start w:val="1"/>
      <w:numFmt w:val="lowerRoman"/>
      <w:lvlText w:val="%3."/>
      <w:lvlJc w:val="right"/>
      <w:pPr>
        <w:tabs>
          <w:tab w:val="num" w:pos="540"/>
        </w:tabs>
        <w:ind w:left="540" w:hanging="180"/>
      </w:pPr>
      <w:rPr>
        <w:rFonts w:cs="Times New Roman"/>
      </w:rPr>
    </w:lvl>
    <w:lvl w:ilvl="3" w:tplc="0415000F">
      <w:start w:val="1"/>
      <w:numFmt w:val="decimal"/>
      <w:lvlText w:val="%4."/>
      <w:lvlJc w:val="left"/>
      <w:pPr>
        <w:tabs>
          <w:tab w:val="num" w:pos="1260"/>
        </w:tabs>
        <w:ind w:left="1260" w:hanging="360"/>
      </w:pPr>
      <w:rPr>
        <w:rFonts w:cs="Times New Roman"/>
      </w:rPr>
    </w:lvl>
    <w:lvl w:ilvl="4" w:tplc="04150019">
      <w:start w:val="1"/>
      <w:numFmt w:val="lowerLetter"/>
      <w:lvlText w:val="%5."/>
      <w:lvlJc w:val="left"/>
      <w:pPr>
        <w:tabs>
          <w:tab w:val="num" w:pos="1980"/>
        </w:tabs>
        <w:ind w:left="1980" w:hanging="360"/>
      </w:pPr>
      <w:rPr>
        <w:rFonts w:cs="Times New Roman"/>
      </w:rPr>
    </w:lvl>
    <w:lvl w:ilvl="5" w:tplc="0415001B">
      <w:start w:val="1"/>
      <w:numFmt w:val="lowerRoman"/>
      <w:lvlText w:val="%6."/>
      <w:lvlJc w:val="right"/>
      <w:pPr>
        <w:tabs>
          <w:tab w:val="num" w:pos="2700"/>
        </w:tabs>
        <w:ind w:left="2700" w:hanging="180"/>
      </w:pPr>
      <w:rPr>
        <w:rFonts w:cs="Times New Roman"/>
      </w:rPr>
    </w:lvl>
    <w:lvl w:ilvl="6" w:tplc="0415000F">
      <w:start w:val="1"/>
      <w:numFmt w:val="decimal"/>
      <w:lvlText w:val="%7."/>
      <w:lvlJc w:val="left"/>
      <w:pPr>
        <w:tabs>
          <w:tab w:val="num" w:pos="3420"/>
        </w:tabs>
        <w:ind w:left="3420" w:hanging="360"/>
      </w:pPr>
      <w:rPr>
        <w:rFonts w:cs="Times New Roman"/>
      </w:rPr>
    </w:lvl>
    <w:lvl w:ilvl="7" w:tplc="04150019">
      <w:start w:val="1"/>
      <w:numFmt w:val="lowerLetter"/>
      <w:lvlText w:val="%8."/>
      <w:lvlJc w:val="left"/>
      <w:pPr>
        <w:tabs>
          <w:tab w:val="num" w:pos="4140"/>
        </w:tabs>
        <w:ind w:left="4140" w:hanging="360"/>
      </w:pPr>
      <w:rPr>
        <w:rFonts w:cs="Times New Roman"/>
      </w:rPr>
    </w:lvl>
    <w:lvl w:ilvl="8" w:tplc="0415001B">
      <w:start w:val="1"/>
      <w:numFmt w:val="lowerRoman"/>
      <w:lvlText w:val="%9."/>
      <w:lvlJc w:val="right"/>
      <w:pPr>
        <w:tabs>
          <w:tab w:val="num" w:pos="4860"/>
        </w:tabs>
        <w:ind w:left="4860" w:hanging="180"/>
      </w:pPr>
      <w:rPr>
        <w:rFonts w:cs="Times New Roman"/>
      </w:rPr>
    </w:lvl>
  </w:abstractNum>
  <w:abstractNum w:abstractNumId="272"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3"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4"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5"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6"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8"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9"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15:restartNumberingAfterBreak="0">
    <w:nsid w:val="53BD4C2E"/>
    <w:multiLevelType w:val="hybridMultilevel"/>
    <w:tmpl w:val="0046E964"/>
    <w:lvl w:ilvl="0" w:tplc="C85E5C9A">
      <w:start w:val="1"/>
      <w:numFmt w:val="decimal"/>
      <w:lvlText w:val="%1."/>
      <w:lvlJc w:val="left"/>
      <w:rPr>
        <w:rFonts w:ascii="Arial" w:hAnsi="Arial" w:cs="Arial" w:hint="default"/>
        <w:b w:val="0"/>
        <w:i w:val="0"/>
        <w:strike w:val="0"/>
        <w:color w:val="auto"/>
        <w:sz w:val="20"/>
        <w:szCs w:val="20"/>
      </w:rPr>
    </w:lvl>
    <w:lvl w:ilvl="1" w:tplc="4A32EE0E">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81"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82"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4"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5"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6"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7"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8" w15:restartNumberingAfterBreak="0">
    <w:nsid w:val="560845B0"/>
    <w:multiLevelType w:val="hybridMultilevel"/>
    <w:tmpl w:val="9DB6FB9A"/>
    <w:lvl w:ilvl="0" w:tplc="F176F9E6">
      <w:start w:val="1"/>
      <w:numFmt w:val="decimal"/>
      <w:lvlText w:val="%1."/>
      <w:lvlJc w:val="left"/>
      <w:pPr>
        <w:ind w:left="1146" w:hanging="360"/>
      </w:pPr>
      <w:rPr>
        <w:rFonts w:cs="Times New Roman"/>
        <w:b w:val="0"/>
        <w:bCs w:val="0"/>
        <w:i w:val="0"/>
        <w:iCs w:val="0"/>
        <w:strike w:val="0"/>
        <w:dstrike w:val="0"/>
        <w:color w:val="000000"/>
        <w:sz w:val="20"/>
        <w:szCs w:val="20"/>
        <w:u w:val="none"/>
        <w:effect w:val="none"/>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289"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0"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1" w15:restartNumberingAfterBreak="0">
    <w:nsid w:val="579C4674"/>
    <w:multiLevelType w:val="hybridMultilevel"/>
    <w:tmpl w:val="F02C738E"/>
    <w:lvl w:ilvl="0" w:tplc="AC20E12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92"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3"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4"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5"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6"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7"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98"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9"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0" w15:restartNumberingAfterBreak="0">
    <w:nsid w:val="5A290D6E"/>
    <w:multiLevelType w:val="hybridMultilevel"/>
    <w:tmpl w:val="892CDA0A"/>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1"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2"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3"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4"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5" w15:restartNumberingAfterBreak="0">
    <w:nsid w:val="5CB02825"/>
    <w:multiLevelType w:val="hybridMultilevel"/>
    <w:tmpl w:val="D1C4CDB6"/>
    <w:lvl w:ilvl="0" w:tplc="3BBAC7B2">
      <w:start w:val="1"/>
      <w:numFmt w:val="bullet"/>
      <w:lvlText w:val=""/>
      <w:lvlJc w:val="left"/>
      <w:pPr>
        <w:ind w:left="360" w:hanging="360"/>
      </w:pPr>
      <w:rPr>
        <w:rFonts w:ascii="Symbol" w:hAnsi="Symbol"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6" w15:restartNumberingAfterBreak="0">
    <w:nsid w:val="5CFA2926"/>
    <w:multiLevelType w:val="multilevel"/>
    <w:tmpl w:val="C6D43866"/>
    <w:lvl w:ilvl="0">
      <w:start w:val="1"/>
      <w:numFmt w:val="decimal"/>
      <w:lvlText w:val="%1."/>
      <w:lvlJc w:val="left"/>
      <w:pPr>
        <w:tabs>
          <w:tab w:val="num" w:pos="786"/>
        </w:tabs>
        <w:ind w:left="786" w:hanging="360"/>
      </w:pPr>
      <w:rPr>
        <w:rFonts w:cs="Times New Roman"/>
        <w:b w:val="0"/>
        <w:bCs w:val="0"/>
        <w:i w:val="0"/>
        <w:iCs w:val="0"/>
        <w:strike w:val="0"/>
        <w:dstrike w:val="0"/>
        <w:color w:val="000000"/>
        <w:sz w:val="20"/>
        <w:szCs w:val="20"/>
        <w:u w:val="none"/>
        <w:effect w:val="none"/>
      </w:rPr>
    </w:lvl>
    <w:lvl w:ilvl="1">
      <w:start w:val="1"/>
      <w:numFmt w:val="decimal"/>
      <w:lvlText w:val="%2)"/>
      <w:lvlJc w:val="left"/>
      <w:pPr>
        <w:tabs>
          <w:tab w:val="num" w:pos="700"/>
        </w:tabs>
        <w:ind w:left="700" w:hanging="34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7"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8" w15:restartNumberingAfterBreak="0">
    <w:nsid w:val="5D61142C"/>
    <w:multiLevelType w:val="hybridMultilevel"/>
    <w:tmpl w:val="308272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9" w15:restartNumberingAfterBreak="0">
    <w:nsid w:val="5D8A3795"/>
    <w:multiLevelType w:val="hybridMultilevel"/>
    <w:tmpl w:val="C584EC22"/>
    <w:lvl w:ilvl="0" w:tplc="04150011">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Times New Roman"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Times New Roman"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Times New Roman" w:hint="default"/>
      </w:rPr>
    </w:lvl>
    <w:lvl w:ilvl="8" w:tplc="FFFFFFFF">
      <w:start w:val="1"/>
      <w:numFmt w:val="bullet"/>
      <w:lvlText w:val=""/>
      <w:lvlJc w:val="left"/>
      <w:pPr>
        <w:ind w:left="6840" w:hanging="360"/>
      </w:pPr>
      <w:rPr>
        <w:rFonts w:ascii="Wingdings" w:hAnsi="Wingdings" w:hint="default"/>
      </w:rPr>
    </w:lvl>
  </w:abstractNum>
  <w:abstractNum w:abstractNumId="310"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1"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2"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3"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4"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5" w15:restartNumberingAfterBreak="0">
    <w:nsid w:val="5F7E36E0"/>
    <w:multiLevelType w:val="hybridMultilevel"/>
    <w:tmpl w:val="D2B4BA26"/>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6"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17"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8"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9" w15:restartNumberingAfterBreak="0">
    <w:nsid w:val="61182C14"/>
    <w:multiLevelType w:val="hybridMultilevel"/>
    <w:tmpl w:val="561E377C"/>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0" w15:restartNumberingAfterBreak="0">
    <w:nsid w:val="612C2953"/>
    <w:multiLevelType w:val="hybridMultilevel"/>
    <w:tmpl w:val="3BFA70BC"/>
    <w:lvl w:ilvl="0" w:tplc="40D0DE9C">
      <w:start w:val="5"/>
      <w:numFmt w:val="decimal"/>
      <w:lvlText w:val="%1."/>
      <w:lvlJc w:val="left"/>
      <w:pPr>
        <w:ind w:left="108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1"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2"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3" w15:restartNumberingAfterBreak="0">
    <w:nsid w:val="625A70F7"/>
    <w:multiLevelType w:val="multilevel"/>
    <w:tmpl w:val="320C7EA0"/>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b w:val="0"/>
        <w:bCs w:val="0"/>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24"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5"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6"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7"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8"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9" w15:restartNumberingAfterBreak="0">
    <w:nsid w:val="63F45ED1"/>
    <w:multiLevelType w:val="hybridMultilevel"/>
    <w:tmpl w:val="73E0CEE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0"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31"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2"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3"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4"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35"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6"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7"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8"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0"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1"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2"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3"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4"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5"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6"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47"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8"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9" w15:restartNumberingAfterBreak="0">
    <w:nsid w:val="6B1E21E8"/>
    <w:multiLevelType w:val="hybridMultilevel"/>
    <w:tmpl w:val="02DC08E0"/>
    <w:lvl w:ilvl="0" w:tplc="2D0C90AC">
      <w:start w:val="7"/>
      <w:numFmt w:val="decimal"/>
      <w:lvlText w:val="%1."/>
      <w:lvlJc w:val="left"/>
      <w:pPr>
        <w:ind w:left="1287"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0" w15:restartNumberingAfterBreak="0">
    <w:nsid w:val="6B463171"/>
    <w:multiLevelType w:val="hybridMultilevel"/>
    <w:tmpl w:val="80F24DE8"/>
    <w:lvl w:ilvl="0" w:tplc="5BE82D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1"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52"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3"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4"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5"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6"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7"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8"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9"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0"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1" w15:restartNumberingAfterBreak="0">
    <w:nsid w:val="6FD1619B"/>
    <w:multiLevelType w:val="hybridMultilevel"/>
    <w:tmpl w:val="8EACC35E"/>
    <w:lvl w:ilvl="0" w:tplc="90AEE9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3"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4"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5"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66"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8"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9" w15:restartNumberingAfterBreak="0">
    <w:nsid w:val="724E68F3"/>
    <w:multiLevelType w:val="hybridMultilevel"/>
    <w:tmpl w:val="EC02B366"/>
    <w:name w:val="WW8Num135"/>
    <w:lvl w:ilvl="0" w:tplc="CBD8B0AE">
      <w:start w:val="1"/>
      <w:numFmt w:val="lowerLetter"/>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0"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1"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3"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74" w15:restartNumberingAfterBreak="0">
    <w:nsid w:val="740E06C1"/>
    <w:multiLevelType w:val="hybridMultilevel"/>
    <w:tmpl w:val="CD8E8090"/>
    <w:lvl w:ilvl="0" w:tplc="0415000F">
      <w:start w:val="1"/>
      <w:numFmt w:val="decimal"/>
      <w:lvlText w:val="%1."/>
      <w:lvlJc w:val="left"/>
      <w:pPr>
        <w:ind w:left="720" w:hanging="360"/>
      </w:pPr>
      <w:rPr>
        <w:rFonts w:hint="default"/>
        <w:b w:val="0"/>
        <w:bCs w:val="0"/>
        <w:strike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5"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6"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7" w15:restartNumberingAfterBreak="0">
    <w:nsid w:val="752F4D2D"/>
    <w:multiLevelType w:val="hybridMultilevel"/>
    <w:tmpl w:val="01F68B16"/>
    <w:lvl w:ilvl="0" w:tplc="BF2EDC2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8"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9"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0" w15:restartNumberingAfterBreak="0">
    <w:nsid w:val="760F7514"/>
    <w:multiLevelType w:val="hybridMultilevel"/>
    <w:tmpl w:val="272891C0"/>
    <w:lvl w:ilvl="0" w:tplc="3BBAC7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1"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2"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3" w15:restartNumberingAfterBreak="0">
    <w:nsid w:val="76F31268"/>
    <w:multiLevelType w:val="hybridMultilevel"/>
    <w:tmpl w:val="BE5451C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4"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5"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6" w15:restartNumberingAfterBreak="0">
    <w:nsid w:val="786F1E13"/>
    <w:multiLevelType w:val="hybridMultilevel"/>
    <w:tmpl w:val="CCD48FE4"/>
    <w:lvl w:ilvl="0" w:tplc="8BBAD3A8">
      <w:start w:val="1"/>
      <w:numFmt w:val="upperRoman"/>
      <w:lvlText w:val="%1."/>
      <w:lvlJc w:val="right"/>
      <w:pPr>
        <w:ind w:left="720" w:hanging="360"/>
      </w:pPr>
      <w:rPr>
        <w:b/>
        <w:bCs/>
        <w:i w:val="0"/>
        <w:i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7"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8"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9"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0"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1" w15:restartNumberingAfterBreak="0">
    <w:nsid w:val="79E106F6"/>
    <w:multiLevelType w:val="hybridMultilevel"/>
    <w:tmpl w:val="6126707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92" w15:restartNumberingAfterBreak="0">
    <w:nsid w:val="7BC2039F"/>
    <w:multiLevelType w:val="hybridMultilevel"/>
    <w:tmpl w:val="5E904A16"/>
    <w:lvl w:ilvl="0" w:tplc="624A326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3"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4"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5"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6"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7"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8" w15:restartNumberingAfterBreak="0">
    <w:nsid w:val="7DAE58AA"/>
    <w:multiLevelType w:val="hybridMultilevel"/>
    <w:tmpl w:val="7CAC32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9" w15:restartNumberingAfterBreak="0">
    <w:nsid w:val="7DF7363A"/>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400"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1"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2"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3"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1729566710">
    <w:abstractNumId w:val="0"/>
  </w:num>
  <w:num w:numId="2" w16cid:durableId="1637024110">
    <w:abstractNumId w:val="4"/>
  </w:num>
  <w:num w:numId="3" w16cid:durableId="2076395570">
    <w:abstractNumId w:val="8"/>
  </w:num>
  <w:num w:numId="4" w16cid:durableId="1976593810">
    <w:abstractNumId w:val="215"/>
  </w:num>
  <w:num w:numId="5" w16cid:durableId="1128015394">
    <w:abstractNumId w:val="168"/>
  </w:num>
  <w:num w:numId="6" w16cid:durableId="1318074500">
    <w:abstractNumId w:val="298"/>
  </w:num>
  <w:num w:numId="7" w16cid:durableId="1667320060">
    <w:abstractNumId w:val="216"/>
  </w:num>
  <w:num w:numId="8" w16cid:durableId="399136772">
    <w:abstractNumId w:val="280"/>
  </w:num>
  <w:num w:numId="9" w16cid:durableId="1277058888">
    <w:abstractNumId w:val="53"/>
  </w:num>
  <w:num w:numId="10" w16cid:durableId="580674379">
    <w:abstractNumId w:val="365"/>
  </w:num>
  <w:num w:numId="11" w16cid:durableId="936138565">
    <w:abstractNumId w:val="146"/>
  </w:num>
  <w:num w:numId="12" w16cid:durableId="928587664">
    <w:abstractNumId w:val="141"/>
  </w:num>
  <w:num w:numId="13" w16cid:durableId="950281054">
    <w:abstractNumId w:val="50"/>
  </w:num>
  <w:num w:numId="14" w16cid:durableId="1936281967">
    <w:abstractNumId w:val="286"/>
  </w:num>
  <w:num w:numId="15" w16cid:durableId="123818956">
    <w:abstractNumId w:val="60"/>
  </w:num>
  <w:num w:numId="16" w16cid:durableId="1873808786">
    <w:abstractNumId w:val="1"/>
  </w:num>
  <w:num w:numId="17" w16cid:durableId="1072200428">
    <w:abstractNumId w:val="3"/>
  </w:num>
  <w:num w:numId="18" w16cid:durableId="2082091982">
    <w:abstractNumId w:val="201"/>
  </w:num>
  <w:num w:numId="19" w16cid:durableId="918177936">
    <w:abstractNumId w:val="57"/>
  </w:num>
  <w:num w:numId="20" w16cid:durableId="1388455100">
    <w:abstractNumId w:val="125"/>
  </w:num>
  <w:num w:numId="21" w16cid:durableId="12195855">
    <w:abstractNumId w:val="138"/>
  </w:num>
  <w:num w:numId="22" w16cid:durableId="924535970">
    <w:abstractNumId w:val="303"/>
  </w:num>
  <w:num w:numId="23" w16cid:durableId="805394595">
    <w:abstractNumId w:val="393"/>
  </w:num>
  <w:num w:numId="24" w16cid:durableId="877858292">
    <w:abstractNumId w:val="247"/>
  </w:num>
  <w:num w:numId="25" w16cid:durableId="1811899223">
    <w:abstractNumId w:val="239"/>
  </w:num>
  <w:num w:numId="26" w16cid:durableId="997616585">
    <w:abstractNumId w:val="225"/>
  </w:num>
  <w:num w:numId="27" w16cid:durableId="1238130093">
    <w:abstractNumId w:val="166"/>
  </w:num>
  <w:num w:numId="28" w16cid:durableId="71902339">
    <w:abstractNumId w:val="241"/>
  </w:num>
  <w:num w:numId="29" w16cid:durableId="1582909350">
    <w:abstractNumId w:val="211"/>
  </w:num>
  <w:num w:numId="30" w16cid:durableId="29572119">
    <w:abstractNumId w:val="363"/>
  </w:num>
  <w:num w:numId="31" w16cid:durableId="1852067872">
    <w:abstractNumId w:val="69"/>
  </w:num>
  <w:num w:numId="32" w16cid:durableId="2051605507">
    <w:abstractNumId w:val="92"/>
  </w:num>
  <w:num w:numId="33" w16cid:durableId="343217006">
    <w:abstractNumId w:val="333"/>
  </w:num>
  <w:num w:numId="34" w16cid:durableId="254175632">
    <w:abstractNumId w:val="282"/>
  </w:num>
  <w:num w:numId="35" w16cid:durableId="262079277">
    <w:abstractNumId w:val="390"/>
  </w:num>
  <w:num w:numId="36" w16cid:durableId="2054844709">
    <w:abstractNumId w:val="332"/>
  </w:num>
  <w:num w:numId="37" w16cid:durableId="1575359679">
    <w:abstractNumId w:val="128"/>
  </w:num>
  <w:num w:numId="38" w16cid:durableId="705565818">
    <w:abstractNumId w:val="75"/>
  </w:num>
  <w:num w:numId="39" w16cid:durableId="923802755">
    <w:abstractNumId w:val="196"/>
  </w:num>
  <w:num w:numId="40" w16cid:durableId="377625394">
    <w:abstractNumId w:val="139"/>
  </w:num>
  <w:num w:numId="41" w16cid:durableId="109057229">
    <w:abstractNumId w:val="142"/>
  </w:num>
  <w:num w:numId="42" w16cid:durableId="735855370">
    <w:abstractNumId w:val="273"/>
  </w:num>
  <w:num w:numId="43" w16cid:durableId="363678276">
    <w:abstractNumId w:val="388"/>
  </w:num>
  <w:num w:numId="44" w16cid:durableId="1517773194">
    <w:abstractNumId w:val="278"/>
  </w:num>
  <w:num w:numId="45" w16cid:durableId="843400893">
    <w:abstractNumId w:val="289"/>
  </w:num>
  <w:num w:numId="46" w16cid:durableId="26416509">
    <w:abstractNumId w:val="261"/>
  </w:num>
  <w:num w:numId="47" w16cid:durableId="2116054727">
    <w:abstractNumId w:val="186"/>
  </w:num>
  <w:num w:numId="48" w16cid:durableId="491484535">
    <w:abstractNumId w:val="395"/>
  </w:num>
  <w:num w:numId="49" w16cid:durableId="438567885">
    <w:abstractNumId w:val="91"/>
  </w:num>
  <w:num w:numId="50" w16cid:durableId="2129665269">
    <w:abstractNumId w:val="227"/>
  </w:num>
  <w:num w:numId="51" w16cid:durableId="349962809">
    <w:abstractNumId w:val="370"/>
  </w:num>
  <w:num w:numId="52" w16cid:durableId="1642735908">
    <w:abstractNumId w:val="394"/>
  </w:num>
  <w:num w:numId="53" w16cid:durableId="2005737314">
    <w:abstractNumId w:val="197"/>
  </w:num>
  <w:num w:numId="54" w16cid:durableId="801383084">
    <w:abstractNumId w:val="115"/>
  </w:num>
  <w:num w:numId="55" w16cid:durableId="1663003165">
    <w:abstractNumId w:val="99"/>
  </w:num>
  <w:num w:numId="56" w16cid:durableId="688065113">
    <w:abstractNumId w:val="337"/>
  </w:num>
  <w:num w:numId="57" w16cid:durableId="866019419">
    <w:abstractNumId w:val="89"/>
  </w:num>
  <w:num w:numId="58" w16cid:durableId="957682275">
    <w:abstractNumId w:val="45"/>
  </w:num>
  <w:num w:numId="59" w16cid:durableId="114837693">
    <w:abstractNumId w:val="368"/>
  </w:num>
  <w:num w:numId="60" w16cid:durableId="1042824811">
    <w:abstractNumId w:val="148"/>
  </w:num>
  <w:num w:numId="61" w16cid:durableId="1520581571">
    <w:abstractNumId w:val="354"/>
  </w:num>
  <w:num w:numId="62" w16cid:durableId="2028214143">
    <w:abstractNumId w:val="120"/>
  </w:num>
  <w:num w:numId="63" w16cid:durableId="202136996">
    <w:abstractNumId w:val="219"/>
  </w:num>
  <w:num w:numId="64" w16cid:durableId="890068665">
    <w:abstractNumId w:val="208"/>
  </w:num>
  <w:num w:numId="65" w16cid:durableId="608243106">
    <w:abstractNumId w:val="133"/>
  </w:num>
  <w:num w:numId="66" w16cid:durableId="743450973">
    <w:abstractNumId w:val="165"/>
  </w:num>
  <w:num w:numId="67" w16cid:durableId="466052709">
    <w:abstractNumId w:val="232"/>
  </w:num>
  <w:num w:numId="68" w16cid:durableId="1914001327">
    <w:abstractNumId w:val="400"/>
  </w:num>
  <w:num w:numId="69" w16cid:durableId="171918560">
    <w:abstractNumId w:val="336"/>
  </w:num>
  <w:num w:numId="70" w16cid:durableId="385908525">
    <w:abstractNumId w:val="389"/>
  </w:num>
  <w:num w:numId="71" w16cid:durableId="951012671">
    <w:abstractNumId w:val="295"/>
  </w:num>
  <w:num w:numId="72" w16cid:durableId="636108125">
    <w:abstractNumId w:val="129"/>
  </w:num>
  <w:num w:numId="73" w16cid:durableId="1791124897">
    <w:abstractNumId w:val="318"/>
  </w:num>
  <w:num w:numId="74" w16cid:durableId="677121656">
    <w:abstractNumId w:val="86"/>
  </w:num>
  <w:num w:numId="75" w16cid:durableId="1274164645">
    <w:abstractNumId w:val="382"/>
  </w:num>
  <w:num w:numId="76" w16cid:durableId="704872258">
    <w:abstractNumId w:val="217"/>
  </w:num>
  <w:num w:numId="77" w16cid:durableId="1788355397">
    <w:abstractNumId w:val="339"/>
  </w:num>
  <w:num w:numId="78" w16cid:durableId="1229344733">
    <w:abstractNumId w:val="135"/>
  </w:num>
  <w:num w:numId="79" w16cid:durableId="685327553">
    <w:abstractNumId w:val="203"/>
  </w:num>
  <w:num w:numId="80" w16cid:durableId="1826237021">
    <w:abstractNumId w:val="381"/>
  </w:num>
  <w:num w:numId="81" w16cid:durableId="2107922601">
    <w:abstractNumId w:val="260"/>
  </w:num>
  <w:num w:numId="82" w16cid:durableId="119299560">
    <w:abstractNumId w:val="375"/>
  </w:num>
  <w:num w:numId="83" w16cid:durableId="1374386849">
    <w:abstractNumId w:val="272"/>
  </w:num>
  <w:num w:numId="84" w16cid:durableId="1033388425">
    <w:abstractNumId w:val="183"/>
  </w:num>
  <w:num w:numId="85" w16cid:durableId="1699618531">
    <w:abstractNumId w:val="218"/>
  </w:num>
  <w:num w:numId="86" w16cid:durableId="436564299">
    <w:abstractNumId w:val="268"/>
  </w:num>
  <w:num w:numId="87" w16cid:durableId="259608329">
    <w:abstractNumId w:val="117"/>
  </w:num>
  <w:num w:numId="88" w16cid:durableId="1477605616">
    <w:abstractNumId w:val="158"/>
  </w:num>
  <w:num w:numId="89" w16cid:durableId="1356075849">
    <w:abstractNumId w:val="294"/>
  </w:num>
  <w:num w:numId="90" w16cid:durableId="286666136">
    <w:abstractNumId w:val="307"/>
  </w:num>
  <w:num w:numId="91" w16cid:durableId="1388727603">
    <w:abstractNumId w:val="106"/>
  </w:num>
  <w:num w:numId="92" w16cid:durableId="1569999748">
    <w:abstractNumId w:val="221"/>
  </w:num>
  <w:num w:numId="93" w16cid:durableId="1544907011">
    <w:abstractNumId w:val="206"/>
  </w:num>
  <w:num w:numId="94" w16cid:durableId="1935899178">
    <w:abstractNumId w:val="194"/>
  </w:num>
  <w:num w:numId="95" w16cid:durableId="2113815359">
    <w:abstractNumId w:val="301"/>
  </w:num>
  <w:num w:numId="96" w16cid:durableId="2124226604">
    <w:abstractNumId w:val="189"/>
  </w:num>
  <w:num w:numId="97" w16cid:durableId="1819495553">
    <w:abstractNumId w:val="175"/>
  </w:num>
  <w:num w:numId="98" w16cid:durableId="645473978">
    <w:abstractNumId w:val="73"/>
  </w:num>
  <w:num w:numId="99" w16cid:durableId="1748308927">
    <w:abstractNumId w:val="181"/>
  </w:num>
  <w:num w:numId="100" w16cid:durableId="953824033">
    <w:abstractNumId w:val="43"/>
  </w:num>
  <w:num w:numId="101" w16cid:durableId="1016618475">
    <w:abstractNumId w:val="360"/>
  </w:num>
  <w:num w:numId="102" w16cid:durableId="1062212936">
    <w:abstractNumId w:val="130"/>
  </w:num>
  <w:num w:numId="103" w16cid:durableId="419833712">
    <w:abstractNumId w:val="251"/>
  </w:num>
  <w:num w:numId="104" w16cid:durableId="870994424">
    <w:abstractNumId w:val="220"/>
  </w:num>
  <w:num w:numId="105" w16cid:durableId="1436361561">
    <w:abstractNumId w:val="192"/>
  </w:num>
  <w:num w:numId="106" w16cid:durableId="1239830668">
    <w:abstractNumId w:val="364"/>
  </w:num>
  <w:num w:numId="107" w16cid:durableId="1608465097">
    <w:abstractNumId w:val="275"/>
  </w:num>
  <w:num w:numId="108" w16cid:durableId="2117476471">
    <w:abstractNumId w:val="343"/>
  </w:num>
  <w:num w:numId="109" w16cid:durableId="882212828">
    <w:abstractNumId w:val="42"/>
  </w:num>
  <w:num w:numId="110" w16cid:durableId="1824542760">
    <w:abstractNumId w:val="274"/>
  </w:num>
  <w:num w:numId="111" w16cid:durableId="1289820555">
    <w:abstractNumId w:val="304"/>
  </w:num>
  <w:num w:numId="112" w16cid:durableId="620458744">
    <w:abstractNumId w:val="248"/>
  </w:num>
  <w:num w:numId="113" w16cid:durableId="1390104572">
    <w:abstractNumId w:val="358"/>
  </w:num>
  <w:num w:numId="114" w16cid:durableId="1049645839">
    <w:abstractNumId w:val="184"/>
  </w:num>
  <w:num w:numId="115" w16cid:durableId="810094189">
    <w:abstractNumId w:val="47"/>
  </w:num>
  <w:num w:numId="116" w16cid:durableId="203952588">
    <w:abstractNumId w:val="353"/>
  </w:num>
  <w:num w:numId="117" w16cid:durableId="50541797">
    <w:abstractNumId w:val="144"/>
  </w:num>
  <w:num w:numId="118" w16cid:durableId="1713068266">
    <w:abstractNumId w:val="277"/>
  </w:num>
  <w:num w:numId="119" w16cid:durableId="1608661475">
    <w:abstractNumId w:val="124"/>
  </w:num>
  <w:num w:numId="120" w16cid:durableId="2040204070">
    <w:abstractNumId w:val="59"/>
  </w:num>
  <w:num w:numId="121" w16cid:durableId="1834055942">
    <w:abstractNumId w:val="150"/>
  </w:num>
  <w:num w:numId="122" w16cid:durableId="626090054">
    <w:abstractNumId w:val="132"/>
  </w:num>
  <w:num w:numId="123" w16cid:durableId="369427710">
    <w:abstractNumId w:val="87"/>
  </w:num>
  <w:num w:numId="124" w16cid:durableId="703140536">
    <w:abstractNumId w:val="85"/>
  </w:num>
  <w:num w:numId="125" w16cid:durableId="1413818247">
    <w:abstractNumId w:val="296"/>
  </w:num>
  <w:num w:numId="126" w16cid:durableId="587740108">
    <w:abstractNumId w:val="317"/>
  </w:num>
  <w:num w:numId="127" w16cid:durableId="1475566956">
    <w:abstractNumId w:val="287"/>
  </w:num>
  <w:num w:numId="128" w16cid:durableId="915631821">
    <w:abstractNumId w:val="246"/>
  </w:num>
  <w:num w:numId="129" w16cid:durableId="2044934903">
    <w:abstractNumId w:val="65"/>
  </w:num>
  <w:num w:numId="130" w16cid:durableId="1758283396">
    <w:abstractNumId w:val="37"/>
  </w:num>
  <w:num w:numId="131" w16cid:durableId="1796408141">
    <w:abstractNumId w:val="101"/>
  </w:num>
  <w:num w:numId="132" w16cid:durableId="1261140033">
    <w:abstractNumId w:val="348"/>
  </w:num>
  <w:num w:numId="133" w16cid:durableId="980310009">
    <w:abstractNumId w:val="41"/>
  </w:num>
  <w:num w:numId="134" w16cid:durableId="868183552">
    <w:abstractNumId w:val="94"/>
  </w:num>
  <w:num w:numId="135" w16cid:durableId="917445008">
    <w:abstractNumId w:val="74"/>
  </w:num>
  <w:num w:numId="136" w16cid:durableId="1466849705">
    <w:abstractNumId w:val="328"/>
  </w:num>
  <w:num w:numId="137" w16cid:durableId="1691949704">
    <w:abstractNumId w:val="83"/>
  </w:num>
  <w:num w:numId="138" w16cid:durableId="2022393669">
    <w:abstractNumId w:val="155"/>
  </w:num>
  <w:num w:numId="139" w16cid:durableId="1894731887">
    <w:abstractNumId w:val="78"/>
  </w:num>
  <w:num w:numId="140" w16cid:durableId="1729456045">
    <w:abstractNumId w:val="229"/>
  </w:num>
  <w:num w:numId="141" w16cid:durableId="834498159">
    <w:abstractNumId w:val="279"/>
  </w:num>
  <w:num w:numId="142" w16cid:durableId="1794473369">
    <w:abstractNumId w:val="70"/>
  </w:num>
  <w:num w:numId="143" w16cid:durableId="760755689">
    <w:abstractNumId w:val="297"/>
  </w:num>
  <w:num w:numId="144" w16cid:durableId="1986399051">
    <w:abstractNumId w:val="44"/>
  </w:num>
  <w:num w:numId="145" w16cid:durableId="1844396571">
    <w:abstractNumId w:val="352"/>
  </w:num>
  <w:num w:numId="146" w16cid:durableId="1494106628">
    <w:abstractNumId w:val="29"/>
  </w:num>
  <w:num w:numId="147" w16cid:durableId="1671562300">
    <w:abstractNumId w:val="30"/>
  </w:num>
  <w:num w:numId="148" w16cid:durableId="634454128">
    <w:abstractNumId w:val="34"/>
  </w:num>
  <w:num w:numId="149" w16cid:durableId="1995258931">
    <w:abstractNumId w:val="36"/>
  </w:num>
  <w:num w:numId="150" w16cid:durableId="1119033473">
    <w:abstractNumId w:val="48"/>
  </w:num>
  <w:num w:numId="151" w16cid:durableId="1418791978">
    <w:abstractNumId w:val="49"/>
  </w:num>
  <w:num w:numId="152" w16cid:durableId="1428503256">
    <w:abstractNumId w:val="52"/>
  </w:num>
  <w:num w:numId="153" w16cid:durableId="1031803243">
    <w:abstractNumId w:val="56"/>
  </w:num>
  <w:num w:numId="154" w16cid:durableId="1752770079">
    <w:abstractNumId w:val="58"/>
  </w:num>
  <w:num w:numId="155" w16cid:durableId="463620332">
    <w:abstractNumId w:val="61"/>
  </w:num>
  <w:num w:numId="156" w16cid:durableId="1121605049">
    <w:abstractNumId w:val="62"/>
  </w:num>
  <w:num w:numId="157" w16cid:durableId="1531524996">
    <w:abstractNumId w:val="66"/>
  </w:num>
  <w:num w:numId="158" w16cid:durableId="231551341">
    <w:abstractNumId w:val="76"/>
  </w:num>
  <w:num w:numId="159" w16cid:durableId="1628779517">
    <w:abstractNumId w:val="79"/>
  </w:num>
  <w:num w:numId="160" w16cid:durableId="629241599">
    <w:abstractNumId w:val="80"/>
  </w:num>
  <w:num w:numId="161" w16cid:durableId="1498882663">
    <w:abstractNumId w:val="81"/>
  </w:num>
  <w:num w:numId="162" w16cid:durableId="176359088">
    <w:abstractNumId w:val="88"/>
  </w:num>
  <w:num w:numId="163" w16cid:durableId="1310399263">
    <w:abstractNumId w:val="90"/>
  </w:num>
  <w:num w:numId="164" w16cid:durableId="397747979">
    <w:abstractNumId w:val="93"/>
  </w:num>
  <w:num w:numId="165" w16cid:durableId="179009225">
    <w:abstractNumId w:val="97"/>
  </w:num>
  <w:num w:numId="166" w16cid:durableId="1213465444">
    <w:abstractNumId w:val="98"/>
  </w:num>
  <w:num w:numId="167" w16cid:durableId="1042291111">
    <w:abstractNumId w:val="102"/>
  </w:num>
  <w:num w:numId="168" w16cid:durableId="1064185397">
    <w:abstractNumId w:val="103"/>
  </w:num>
  <w:num w:numId="169" w16cid:durableId="1865249574">
    <w:abstractNumId w:val="104"/>
  </w:num>
  <w:num w:numId="170" w16cid:durableId="1328291408">
    <w:abstractNumId w:val="108"/>
  </w:num>
  <w:num w:numId="171" w16cid:durableId="671226001">
    <w:abstractNumId w:val="111"/>
  </w:num>
  <w:num w:numId="172" w16cid:durableId="779181748">
    <w:abstractNumId w:val="114"/>
  </w:num>
  <w:num w:numId="173" w16cid:durableId="1720667616">
    <w:abstractNumId w:val="118"/>
  </w:num>
  <w:num w:numId="174" w16cid:durableId="1031953391">
    <w:abstractNumId w:val="119"/>
  </w:num>
  <w:num w:numId="175" w16cid:durableId="678191638">
    <w:abstractNumId w:val="121"/>
  </w:num>
  <w:num w:numId="176" w16cid:durableId="771432988">
    <w:abstractNumId w:val="122"/>
  </w:num>
  <w:num w:numId="177" w16cid:durableId="1384216547">
    <w:abstractNumId w:val="126"/>
  </w:num>
  <w:num w:numId="178" w16cid:durableId="446778549">
    <w:abstractNumId w:val="136"/>
  </w:num>
  <w:num w:numId="179" w16cid:durableId="667503">
    <w:abstractNumId w:val="137"/>
  </w:num>
  <w:num w:numId="180" w16cid:durableId="2119176274">
    <w:abstractNumId w:val="140"/>
  </w:num>
  <w:num w:numId="181" w16cid:durableId="1258051965">
    <w:abstractNumId w:val="143"/>
  </w:num>
  <w:num w:numId="182" w16cid:durableId="1743020016">
    <w:abstractNumId w:val="145"/>
  </w:num>
  <w:num w:numId="183" w16cid:durableId="902064542">
    <w:abstractNumId w:val="147"/>
  </w:num>
  <w:num w:numId="184" w16cid:durableId="598610856">
    <w:abstractNumId w:val="149"/>
  </w:num>
  <w:num w:numId="185" w16cid:durableId="1132594962">
    <w:abstractNumId w:val="152"/>
  </w:num>
  <w:num w:numId="186" w16cid:durableId="2112314849">
    <w:abstractNumId w:val="153"/>
  </w:num>
  <w:num w:numId="187" w16cid:durableId="1566720402">
    <w:abstractNumId w:val="160"/>
  </w:num>
  <w:num w:numId="188" w16cid:durableId="828640615">
    <w:abstractNumId w:val="162"/>
  </w:num>
  <w:num w:numId="189" w16cid:durableId="1839928540">
    <w:abstractNumId w:val="169"/>
  </w:num>
  <w:num w:numId="190" w16cid:durableId="1636174515">
    <w:abstractNumId w:val="173"/>
  </w:num>
  <w:num w:numId="191" w16cid:durableId="495730031">
    <w:abstractNumId w:val="185"/>
  </w:num>
  <w:num w:numId="192" w16cid:durableId="57677726">
    <w:abstractNumId w:val="190"/>
  </w:num>
  <w:num w:numId="193" w16cid:durableId="857544536">
    <w:abstractNumId w:val="198"/>
  </w:num>
  <w:num w:numId="194" w16cid:durableId="848761297">
    <w:abstractNumId w:val="199"/>
  </w:num>
  <w:num w:numId="195" w16cid:durableId="683167553">
    <w:abstractNumId w:val="204"/>
  </w:num>
  <w:num w:numId="196" w16cid:durableId="1042285056">
    <w:abstractNumId w:val="205"/>
  </w:num>
  <w:num w:numId="197" w16cid:durableId="1906912024">
    <w:abstractNumId w:val="207"/>
  </w:num>
  <w:num w:numId="198" w16cid:durableId="1729299532">
    <w:abstractNumId w:val="210"/>
  </w:num>
  <w:num w:numId="199" w16cid:durableId="232475630">
    <w:abstractNumId w:val="213"/>
  </w:num>
  <w:num w:numId="200" w16cid:durableId="564343268">
    <w:abstractNumId w:val="223"/>
  </w:num>
  <w:num w:numId="201" w16cid:durableId="692607956">
    <w:abstractNumId w:val="224"/>
  </w:num>
  <w:num w:numId="202" w16cid:durableId="351029517">
    <w:abstractNumId w:val="226"/>
  </w:num>
  <w:num w:numId="203" w16cid:durableId="920136269">
    <w:abstractNumId w:val="230"/>
  </w:num>
  <w:num w:numId="204" w16cid:durableId="338434162">
    <w:abstractNumId w:val="231"/>
  </w:num>
  <w:num w:numId="205" w16cid:durableId="284585453">
    <w:abstractNumId w:val="233"/>
  </w:num>
  <w:num w:numId="206" w16cid:durableId="1766850806">
    <w:abstractNumId w:val="234"/>
  </w:num>
  <w:num w:numId="207" w16cid:durableId="312683025">
    <w:abstractNumId w:val="237"/>
  </w:num>
  <w:num w:numId="208" w16cid:durableId="445778144">
    <w:abstractNumId w:val="238"/>
  </w:num>
  <w:num w:numId="209" w16cid:durableId="550189257">
    <w:abstractNumId w:val="243"/>
  </w:num>
  <w:num w:numId="210" w16cid:durableId="1101028223">
    <w:abstractNumId w:val="245"/>
  </w:num>
  <w:num w:numId="211" w16cid:durableId="1919291908">
    <w:abstractNumId w:val="250"/>
  </w:num>
  <w:num w:numId="212" w16cid:durableId="1303804859">
    <w:abstractNumId w:val="252"/>
  </w:num>
  <w:num w:numId="213" w16cid:durableId="32970769">
    <w:abstractNumId w:val="253"/>
  </w:num>
  <w:num w:numId="214" w16cid:durableId="1906797607">
    <w:abstractNumId w:val="255"/>
  </w:num>
  <w:num w:numId="215" w16cid:durableId="1946568782">
    <w:abstractNumId w:val="256"/>
  </w:num>
  <w:num w:numId="216" w16cid:durableId="659431232">
    <w:abstractNumId w:val="262"/>
  </w:num>
  <w:num w:numId="217" w16cid:durableId="187720478">
    <w:abstractNumId w:val="263"/>
  </w:num>
  <w:num w:numId="218" w16cid:durableId="1280525509">
    <w:abstractNumId w:val="264"/>
  </w:num>
  <w:num w:numId="219" w16cid:durableId="1840346585">
    <w:abstractNumId w:val="267"/>
  </w:num>
  <w:num w:numId="220" w16cid:durableId="1209415892">
    <w:abstractNumId w:val="270"/>
  </w:num>
  <w:num w:numId="221" w16cid:durableId="1355185782">
    <w:abstractNumId w:val="283"/>
  </w:num>
  <w:num w:numId="222" w16cid:durableId="937064487">
    <w:abstractNumId w:val="284"/>
  </w:num>
  <w:num w:numId="223" w16cid:durableId="939488090">
    <w:abstractNumId w:val="285"/>
  </w:num>
  <w:num w:numId="224" w16cid:durableId="352419827">
    <w:abstractNumId w:val="293"/>
  </w:num>
  <w:num w:numId="225" w16cid:durableId="1535459581">
    <w:abstractNumId w:val="299"/>
  </w:num>
  <w:num w:numId="226" w16cid:durableId="1956326633">
    <w:abstractNumId w:val="302"/>
  </w:num>
  <w:num w:numId="227" w16cid:durableId="320357820">
    <w:abstractNumId w:val="310"/>
  </w:num>
  <w:num w:numId="228" w16cid:durableId="2027052382">
    <w:abstractNumId w:val="311"/>
  </w:num>
  <w:num w:numId="229" w16cid:durableId="972831678">
    <w:abstractNumId w:val="312"/>
  </w:num>
  <w:num w:numId="230" w16cid:durableId="713887211">
    <w:abstractNumId w:val="313"/>
  </w:num>
  <w:num w:numId="231" w16cid:durableId="674459922">
    <w:abstractNumId w:val="314"/>
  </w:num>
  <w:num w:numId="232" w16cid:durableId="555512376">
    <w:abstractNumId w:val="321"/>
  </w:num>
  <w:num w:numId="233" w16cid:durableId="695545720">
    <w:abstractNumId w:val="322"/>
  </w:num>
  <w:num w:numId="234" w16cid:durableId="1286738077">
    <w:abstractNumId w:val="324"/>
  </w:num>
  <w:num w:numId="235" w16cid:durableId="2146851493">
    <w:abstractNumId w:val="325"/>
  </w:num>
  <w:num w:numId="236" w16cid:durableId="701519176">
    <w:abstractNumId w:val="326"/>
  </w:num>
  <w:num w:numId="237" w16cid:durableId="1638532115">
    <w:abstractNumId w:val="327"/>
  </w:num>
  <w:num w:numId="238" w16cid:durableId="2117404466">
    <w:abstractNumId w:val="331"/>
  </w:num>
  <w:num w:numId="239" w16cid:durableId="760684111">
    <w:abstractNumId w:val="335"/>
  </w:num>
  <w:num w:numId="240" w16cid:durableId="1934698522">
    <w:abstractNumId w:val="340"/>
  </w:num>
  <w:num w:numId="241" w16cid:durableId="757824838">
    <w:abstractNumId w:val="341"/>
  </w:num>
  <w:num w:numId="242" w16cid:durableId="1251936695">
    <w:abstractNumId w:val="342"/>
  </w:num>
  <w:num w:numId="243" w16cid:durableId="1455632814">
    <w:abstractNumId w:val="344"/>
  </w:num>
  <w:num w:numId="244" w16cid:durableId="355498204">
    <w:abstractNumId w:val="345"/>
  </w:num>
  <w:num w:numId="245" w16cid:durableId="1554534668">
    <w:abstractNumId w:val="347"/>
  </w:num>
  <w:num w:numId="246" w16cid:durableId="1898934035">
    <w:abstractNumId w:val="355"/>
  </w:num>
  <w:num w:numId="247" w16cid:durableId="2064986021">
    <w:abstractNumId w:val="356"/>
  </w:num>
  <w:num w:numId="248" w16cid:durableId="290792643">
    <w:abstractNumId w:val="357"/>
  </w:num>
  <w:num w:numId="249" w16cid:durableId="60297344">
    <w:abstractNumId w:val="359"/>
  </w:num>
  <w:num w:numId="250" w16cid:durableId="627470428">
    <w:abstractNumId w:val="362"/>
  </w:num>
  <w:num w:numId="251" w16cid:durableId="1432821050">
    <w:abstractNumId w:val="366"/>
  </w:num>
  <w:num w:numId="252" w16cid:durableId="1994530485">
    <w:abstractNumId w:val="367"/>
  </w:num>
  <w:num w:numId="253" w16cid:durableId="1027216356">
    <w:abstractNumId w:val="372"/>
  </w:num>
  <w:num w:numId="254" w16cid:durableId="1162549314">
    <w:abstractNumId w:val="379"/>
  </w:num>
  <w:num w:numId="255" w16cid:durableId="1263801197">
    <w:abstractNumId w:val="384"/>
  </w:num>
  <w:num w:numId="256" w16cid:durableId="1661498044">
    <w:abstractNumId w:val="385"/>
  </w:num>
  <w:num w:numId="257" w16cid:durableId="1473256899">
    <w:abstractNumId w:val="387"/>
  </w:num>
  <w:num w:numId="258" w16cid:durableId="2061054145">
    <w:abstractNumId w:val="396"/>
  </w:num>
  <w:num w:numId="259" w16cid:durableId="496000607">
    <w:abstractNumId w:val="397"/>
  </w:num>
  <w:num w:numId="260" w16cid:durableId="518272905">
    <w:abstractNumId w:val="401"/>
  </w:num>
  <w:num w:numId="261" w16cid:durableId="1237979429">
    <w:abstractNumId w:val="402"/>
  </w:num>
  <w:num w:numId="262" w16cid:durableId="1943151374">
    <w:abstractNumId w:val="403"/>
  </w:num>
  <w:num w:numId="263" w16cid:durableId="135295933">
    <w:abstractNumId w:val="27"/>
  </w:num>
  <w:num w:numId="264" w16cid:durableId="1932085848">
    <w:abstractNumId w:val="77"/>
  </w:num>
  <w:num w:numId="265" w16cid:durableId="1619920041">
    <w:abstractNumId w:val="171"/>
  </w:num>
  <w:num w:numId="266" w16cid:durableId="42290636">
    <w:abstractNumId w:val="330"/>
  </w:num>
  <w:num w:numId="267" w16cid:durableId="1281184120">
    <w:abstractNumId w:val="378"/>
  </w:num>
  <w:num w:numId="268" w16cid:durableId="897978767">
    <w:abstractNumId w:val="159"/>
  </w:num>
  <w:num w:numId="269" w16cid:durableId="1733115971">
    <w:abstractNumId w:val="191"/>
  </w:num>
  <w:num w:numId="270" w16cid:durableId="263348678">
    <w:abstractNumId w:val="154"/>
  </w:num>
  <w:num w:numId="271" w16cid:durableId="2010714378">
    <w:abstractNumId w:val="35"/>
  </w:num>
  <w:num w:numId="272" w16cid:durableId="2074548006">
    <w:abstractNumId w:val="84"/>
  </w:num>
  <w:num w:numId="273" w16cid:durableId="1355839649">
    <w:abstractNumId w:val="202"/>
  </w:num>
  <w:num w:numId="274" w16cid:durableId="2133090987">
    <w:abstractNumId w:val="40"/>
  </w:num>
  <w:num w:numId="275" w16cid:durableId="454786913">
    <w:abstractNumId w:val="31"/>
  </w:num>
  <w:num w:numId="276" w16cid:durableId="763496807">
    <w:abstractNumId w:val="315"/>
  </w:num>
  <w:num w:numId="277" w16cid:durableId="1752968552">
    <w:abstractNumId w:val="164"/>
  </w:num>
  <w:num w:numId="278" w16cid:durableId="305279541">
    <w:abstractNumId w:val="291"/>
  </w:num>
  <w:num w:numId="279" w16cid:durableId="55393744">
    <w:abstractNumId w:val="112"/>
  </w:num>
  <w:num w:numId="280" w16cid:durableId="2019647615">
    <w:abstractNumId w:val="228"/>
  </w:num>
  <w:num w:numId="281" w16cid:durableId="926617755">
    <w:abstractNumId w:val="212"/>
  </w:num>
  <w:num w:numId="282" w16cid:durableId="170611774">
    <w:abstractNumId w:val="55"/>
  </w:num>
  <w:num w:numId="283" w16cid:durableId="1519780175">
    <w:abstractNumId w:val="349"/>
  </w:num>
  <w:num w:numId="284" w16cid:durableId="1832139834">
    <w:abstractNumId w:val="167"/>
  </w:num>
  <w:num w:numId="285" w16cid:durableId="426467418">
    <w:abstractNumId w:val="107"/>
  </w:num>
  <w:num w:numId="286" w16cid:durableId="104349329">
    <w:abstractNumId w:val="377"/>
  </w:num>
  <w:num w:numId="287" w16cid:durableId="520315059">
    <w:abstractNumId w:val="32"/>
  </w:num>
  <w:num w:numId="288" w16cid:durableId="464665979">
    <w:abstractNumId w:val="265"/>
  </w:num>
  <w:num w:numId="289" w16cid:durableId="328561299">
    <w:abstractNumId w:val="182"/>
  </w:num>
  <w:num w:numId="290" w16cid:durableId="871461891">
    <w:abstractNumId w:val="329"/>
  </w:num>
  <w:num w:numId="291" w16cid:durableId="1857621298">
    <w:abstractNumId w:val="392"/>
  </w:num>
  <w:num w:numId="292" w16cid:durableId="640354741">
    <w:abstractNumId w:val="54"/>
  </w:num>
  <w:num w:numId="293" w16cid:durableId="2115514054">
    <w:abstractNumId w:val="170"/>
  </w:num>
  <w:num w:numId="294" w16cid:durableId="68699683">
    <w:abstractNumId w:val="383"/>
  </w:num>
  <w:num w:numId="295" w16cid:durableId="1650397619">
    <w:abstractNumId w:val="151"/>
  </w:num>
  <w:num w:numId="296" w16cid:durableId="1394157451">
    <w:abstractNumId w:val="157"/>
  </w:num>
  <w:num w:numId="297" w16cid:durableId="519929086">
    <w:abstractNumId w:val="361"/>
  </w:num>
  <w:num w:numId="298" w16cid:durableId="1897037348">
    <w:abstractNumId w:val="398"/>
  </w:num>
  <w:num w:numId="299" w16cid:durableId="1157772174">
    <w:abstractNumId w:val="95"/>
  </w:num>
  <w:num w:numId="300" w16cid:durableId="609164654">
    <w:abstractNumId w:val="38"/>
  </w:num>
  <w:num w:numId="301" w16cid:durableId="1190487036">
    <w:abstractNumId w:val="399"/>
  </w:num>
  <w:num w:numId="302" w16cid:durableId="2026133575">
    <w:abstractNumId w:val="179"/>
  </w:num>
  <w:num w:numId="303" w16cid:durableId="194344994">
    <w:abstractNumId w:val="276"/>
  </w:num>
  <w:num w:numId="304" w16cid:durableId="233511710">
    <w:abstractNumId w:val="259"/>
  </w:num>
  <w:num w:numId="305" w16cid:durableId="1063404822">
    <w:abstractNumId w:val="242"/>
  </w:num>
  <w:num w:numId="306" w16cid:durableId="1587883860">
    <w:abstractNumId w:val="351"/>
  </w:num>
  <w:num w:numId="307" w16cid:durableId="1495292534">
    <w:abstractNumId w:val="222"/>
  </w:num>
  <w:num w:numId="308" w16cid:durableId="65539966">
    <w:abstractNumId w:val="11"/>
  </w:num>
  <w:num w:numId="309" w16cid:durableId="741485084">
    <w:abstractNumId w:val="323"/>
  </w:num>
  <w:num w:numId="310" w16cid:durableId="419453845">
    <w:abstractNumId w:val="371"/>
  </w:num>
  <w:num w:numId="311" w16cid:durableId="293146964">
    <w:abstractNumId w:val="177"/>
  </w:num>
  <w:num w:numId="312" w16cid:durableId="1600408105">
    <w:abstractNumId w:val="236"/>
  </w:num>
  <w:num w:numId="313" w16cid:durableId="433289442">
    <w:abstractNumId w:val="350"/>
  </w:num>
  <w:num w:numId="314" w16cid:durableId="538933362">
    <w:abstractNumId w:val="156"/>
  </w:num>
  <w:num w:numId="315" w16cid:durableId="198670540">
    <w:abstractNumId w:val="346"/>
  </w:num>
  <w:num w:numId="316" w16cid:durableId="1571229769">
    <w:abstractNumId w:val="373"/>
  </w:num>
  <w:num w:numId="317" w16cid:durableId="1046493528">
    <w:abstractNumId w:val="39"/>
  </w:num>
  <w:num w:numId="318" w16cid:durableId="553388264">
    <w:abstractNumId w:val="67"/>
  </w:num>
  <w:num w:numId="319" w16cid:durableId="988822421">
    <w:abstractNumId w:val="240"/>
  </w:num>
  <w:num w:numId="320" w16cid:durableId="1619800172">
    <w:abstractNumId w:val="28"/>
  </w:num>
  <w:num w:numId="321" w16cid:durableId="1266614296">
    <w:abstractNumId w:val="72"/>
  </w:num>
  <w:num w:numId="322" w16cid:durableId="203097986">
    <w:abstractNumId w:val="3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16cid:durableId="60980951">
    <w:abstractNumId w:val="96"/>
  </w:num>
  <w:num w:numId="324" w16cid:durableId="762267828">
    <w:abstractNumId w:val="244"/>
  </w:num>
  <w:num w:numId="325" w16cid:durableId="1392193520">
    <w:abstractNumId w:val="292"/>
  </w:num>
  <w:num w:numId="326" w16cid:durableId="22874749">
    <w:abstractNumId w:val="64"/>
  </w:num>
  <w:num w:numId="327" w16cid:durableId="1011569240">
    <w:abstractNumId w:val="281"/>
  </w:num>
  <w:num w:numId="328" w16cid:durableId="1062943985">
    <w:abstractNumId w:val="188"/>
  </w:num>
  <w:num w:numId="329" w16cid:durableId="1277713904">
    <w:abstractNumId w:val="110"/>
  </w:num>
  <w:num w:numId="330" w16cid:durableId="994643062">
    <w:abstractNumId w:val="257"/>
  </w:num>
  <w:num w:numId="331" w16cid:durableId="1503736354">
    <w:abstractNumId w:val="391"/>
  </w:num>
  <w:num w:numId="332" w16cid:durableId="153683935">
    <w:abstractNumId w:val="195"/>
  </w:num>
  <w:num w:numId="333" w16cid:durableId="1315261313">
    <w:abstractNumId w:val="338"/>
  </w:num>
  <w:num w:numId="334" w16cid:durableId="2072537901">
    <w:abstractNumId w:val="308"/>
  </w:num>
  <w:num w:numId="335" w16cid:durableId="1317298406">
    <w:abstractNumId w:val="193"/>
  </w:num>
  <w:num w:numId="336" w16cid:durableId="338823068">
    <w:abstractNumId w:val="109"/>
  </w:num>
  <w:num w:numId="337" w16cid:durableId="133375674">
    <w:abstractNumId w:val="300"/>
  </w:num>
  <w:num w:numId="338" w16cid:durableId="1501193055">
    <w:abstractNumId w:val="380"/>
  </w:num>
  <w:num w:numId="339" w16cid:durableId="2018337349">
    <w:abstractNumId w:val="180"/>
  </w:num>
  <w:num w:numId="340" w16cid:durableId="1157918822">
    <w:abstractNumId w:val="71"/>
  </w:num>
  <w:num w:numId="341" w16cid:durableId="126970731">
    <w:abstractNumId w:val="209"/>
  </w:num>
  <w:num w:numId="342" w16cid:durableId="976105857">
    <w:abstractNumId w:val="254"/>
  </w:num>
  <w:num w:numId="343" w16cid:durableId="1427313116">
    <w:abstractNumId w:val="386"/>
  </w:num>
  <w:num w:numId="344" w16cid:durableId="1534416219">
    <w:abstractNumId w:val="100"/>
  </w:num>
  <w:num w:numId="345" w16cid:durableId="88935458">
    <w:abstractNumId w:val="46"/>
  </w:num>
  <w:num w:numId="346" w16cid:durableId="651835315">
    <w:abstractNumId w:val="235"/>
  </w:num>
  <w:num w:numId="347" w16cid:durableId="1086805251">
    <w:abstractNumId w:val="174"/>
  </w:num>
  <w:num w:numId="348" w16cid:durableId="1355693399">
    <w:abstractNumId w:val="374"/>
  </w:num>
  <w:num w:numId="349" w16cid:durableId="719129374">
    <w:abstractNumId w:val="214"/>
  </w:num>
  <w:num w:numId="350" w16cid:durableId="119885639">
    <w:abstractNumId w:val="172"/>
  </w:num>
  <w:num w:numId="351" w16cid:durableId="1442604274">
    <w:abstractNumId w:val="319"/>
  </w:num>
  <w:num w:numId="352" w16cid:durableId="404374248">
    <w:abstractNumId w:val="82"/>
  </w:num>
  <w:num w:numId="353" w16cid:durableId="240524709">
    <w:abstractNumId w:val="33"/>
  </w:num>
  <w:num w:numId="354" w16cid:durableId="1924097761">
    <w:abstractNumId w:val="105"/>
  </w:num>
  <w:num w:numId="355" w16cid:durableId="386609479">
    <w:abstractNumId w:val="161"/>
  </w:num>
  <w:num w:numId="356" w16cid:durableId="1182936727">
    <w:abstractNumId w:val="68"/>
  </w:num>
  <w:num w:numId="357" w16cid:durableId="1085151981">
    <w:abstractNumId w:val="113"/>
  </w:num>
  <w:num w:numId="358" w16cid:durableId="2023821615">
    <w:abstractNumId w:val="51"/>
  </w:num>
  <w:num w:numId="359" w16cid:durableId="1608540865">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0" w16cid:durableId="1251696935">
    <w:abstractNumId w:val="3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1" w16cid:durableId="1789160571">
    <w:abstractNumId w:val="131"/>
    <w:lvlOverride w:ilvl="0">
      <w:startOverride w:val="1"/>
    </w:lvlOverride>
    <w:lvlOverride w:ilvl="1">
      <w:startOverride w:val="4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2" w16cid:durableId="25765147">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3" w16cid:durableId="1881090564">
    <w:abstractNumId w:val="123"/>
  </w:num>
  <w:num w:numId="364" w16cid:durableId="1654720223">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5" w16cid:durableId="1324164959">
    <w:abstractNumId w:val="2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6" w16cid:durableId="1363479601">
    <w:abstractNumId w:val="309"/>
  </w:num>
  <w:num w:numId="367" w16cid:durableId="1454135110">
    <w:abstractNumId w:val="305"/>
  </w:num>
  <w:num w:numId="368" w16cid:durableId="1914657094">
    <w:abstractNumId w:val="187"/>
  </w:num>
  <w:num w:numId="369" w16cid:durableId="1895922722">
    <w:abstractNumId w:val="269"/>
  </w:num>
  <w:num w:numId="370" w16cid:durableId="1995378858">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1" w16cid:durableId="1919172682">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2" w16cid:durableId="727219515">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3" w16cid:durableId="220950076">
    <w:abstractNumId w:val="3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4" w16cid:durableId="1705984838">
    <w:abstractNumId w:val="200"/>
  </w:num>
  <w:num w:numId="375" w16cid:durableId="1128818522">
    <w:abstractNumId w:val="176"/>
  </w:num>
  <w:numIdMacAtCleanup w:val="3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18BA8CC1-75D7-464A-8112-116174125884}"/>
  </w:docVars>
  <w:rsids>
    <w:rsidRoot w:val="00860F58"/>
    <w:rsid w:val="00000033"/>
    <w:rsid w:val="00000B49"/>
    <w:rsid w:val="00000BA8"/>
    <w:rsid w:val="00001206"/>
    <w:rsid w:val="0000213E"/>
    <w:rsid w:val="00002CEC"/>
    <w:rsid w:val="0000397B"/>
    <w:rsid w:val="00003B76"/>
    <w:rsid w:val="00003E62"/>
    <w:rsid w:val="00003F74"/>
    <w:rsid w:val="00004503"/>
    <w:rsid w:val="00004585"/>
    <w:rsid w:val="000047EA"/>
    <w:rsid w:val="00005035"/>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91"/>
    <w:rsid w:val="00011547"/>
    <w:rsid w:val="00012264"/>
    <w:rsid w:val="0001281A"/>
    <w:rsid w:val="00012CD8"/>
    <w:rsid w:val="00013DF9"/>
    <w:rsid w:val="000142AD"/>
    <w:rsid w:val="0001474D"/>
    <w:rsid w:val="00014A0B"/>
    <w:rsid w:val="00014C21"/>
    <w:rsid w:val="00014E75"/>
    <w:rsid w:val="000154BA"/>
    <w:rsid w:val="00015622"/>
    <w:rsid w:val="00015A3D"/>
    <w:rsid w:val="0001668F"/>
    <w:rsid w:val="000179B5"/>
    <w:rsid w:val="00020277"/>
    <w:rsid w:val="000204EF"/>
    <w:rsid w:val="000209BE"/>
    <w:rsid w:val="00021038"/>
    <w:rsid w:val="00021393"/>
    <w:rsid w:val="00021585"/>
    <w:rsid w:val="0002182E"/>
    <w:rsid w:val="00021856"/>
    <w:rsid w:val="00023686"/>
    <w:rsid w:val="000238F5"/>
    <w:rsid w:val="00023A83"/>
    <w:rsid w:val="00023DA9"/>
    <w:rsid w:val="0002433F"/>
    <w:rsid w:val="0002475D"/>
    <w:rsid w:val="00024CC5"/>
    <w:rsid w:val="00025075"/>
    <w:rsid w:val="0002527D"/>
    <w:rsid w:val="0002537F"/>
    <w:rsid w:val="00025DFF"/>
    <w:rsid w:val="00026991"/>
    <w:rsid w:val="000270E3"/>
    <w:rsid w:val="00027931"/>
    <w:rsid w:val="00030ABA"/>
    <w:rsid w:val="00030D76"/>
    <w:rsid w:val="00030F74"/>
    <w:rsid w:val="000310A5"/>
    <w:rsid w:val="000313AE"/>
    <w:rsid w:val="000313C6"/>
    <w:rsid w:val="000316EE"/>
    <w:rsid w:val="00031C9D"/>
    <w:rsid w:val="00032183"/>
    <w:rsid w:val="000322F2"/>
    <w:rsid w:val="00032959"/>
    <w:rsid w:val="00032F2E"/>
    <w:rsid w:val="00033D11"/>
    <w:rsid w:val="00033FE7"/>
    <w:rsid w:val="0003506D"/>
    <w:rsid w:val="00035167"/>
    <w:rsid w:val="000357BC"/>
    <w:rsid w:val="000359AF"/>
    <w:rsid w:val="000361EE"/>
    <w:rsid w:val="00036317"/>
    <w:rsid w:val="00036718"/>
    <w:rsid w:val="000371EB"/>
    <w:rsid w:val="0003792C"/>
    <w:rsid w:val="00037E94"/>
    <w:rsid w:val="00041140"/>
    <w:rsid w:val="00041417"/>
    <w:rsid w:val="00041461"/>
    <w:rsid w:val="000421D5"/>
    <w:rsid w:val="00042954"/>
    <w:rsid w:val="00042BB4"/>
    <w:rsid w:val="00042D37"/>
    <w:rsid w:val="00042D7C"/>
    <w:rsid w:val="000438F1"/>
    <w:rsid w:val="00050E01"/>
    <w:rsid w:val="00051C2E"/>
    <w:rsid w:val="00051D25"/>
    <w:rsid w:val="000528DE"/>
    <w:rsid w:val="0005309D"/>
    <w:rsid w:val="000533BF"/>
    <w:rsid w:val="00053559"/>
    <w:rsid w:val="000538D5"/>
    <w:rsid w:val="0005436E"/>
    <w:rsid w:val="000548BA"/>
    <w:rsid w:val="00054DC5"/>
    <w:rsid w:val="00054DED"/>
    <w:rsid w:val="0005695E"/>
    <w:rsid w:val="00057235"/>
    <w:rsid w:val="00057686"/>
    <w:rsid w:val="00060390"/>
    <w:rsid w:val="0006063E"/>
    <w:rsid w:val="00061228"/>
    <w:rsid w:val="00061915"/>
    <w:rsid w:val="00061A21"/>
    <w:rsid w:val="00061CF9"/>
    <w:rsid w:val="00061DA4"/>
    <w:rsid w:val="00061EA5"/>
    <w:rsid w:val="00062088"/>
    <w:rsid w:val="00062C8C"/>
    <w:rsid w:val="000635F9"/>
    <w:rsid w:val="00064E47"/>
    <w:rsid w:val="000661FE"/>
    <w:rsid w:val="00066CF5"/>
    <w:rsid w:val="00066D90"/>
    <w:rsid w:val="00067598"/>
    <w:rsid w:val="0006761B"/>
    <w:rsid w:val="000713BD"/>
    <w:rsid w:val="00071741"/>
    <w:rsid w:val="00073335"/>
    <w:rsid w:val="00073B1F"/>
    <w:rsid w:val="00075317"/>
    <w:rsid w:val="00076164"/>
    <w:rsid w:val="0007685C"/>
    <w:rsid w:val="000769FD"/>
    <w:rsid w:val="00076C76"/>
    <w:rsid w:val="00076C94"/>
    <w:rsid w:val="00076CC9"/>
    <w:rsid w:val="000772FE"/>
    <w:rsid w:val="0007753C"/>
    <w:rsid w:val="00077697"/>
    <w:rsid w:val="00077AD2"/>
    <w:rsid w:val="00077E0B"/>
    <w:rsid w:val="00080184"/>
    <w:rsid w:val="00080523"/>
    <w:rsid w:val="0008091C"/>
    <w:rsid w:val="00080A83"/>
    <w:rsid w:val="00080B22"/>
    <w:rsid w:val="000810DA"/>
    <w:rsid w:val="000838B4"/>
    <w:rsid w:val="00083A19"/>
    <w:rsid w:val="00083E0E"/>
    <w:rsid w:val="000849FF"/>
    <w:rsid w:val="00084A18"/>
    <w:rsid w:val="000852AA"/>
    <w:rsid w:val="00085B51"/>
    <w:rsid w:val="00087419"/>
    <w:rsid w:val="0008761C"/>
    <w:rsid w:val="00087BA7"/>
    <w:rsid w:val="00087E8D"/>
    <w:rsid w:val="000902E0"/>
    <w:rsid w:val="000904F2"/>
    <w:rsid w:val="00090B30"/>
    <w:rsid w:val="00090C83"/>
    <w:rsid w:val="00091FF3"/>
    <w:rsid w:val="000926AE"/>
    <w:rsid w:val="00093065"/>
    <w:rsid w:val="000937D1"/>
    <w:rsid w:val="000941AF"/>
    <w:rsid w:val="00094B32"/>
    <w:rsid w:val="00096E3C"/>
    <w:rsid w:val="000A0442"/>
    <w:rsid w:val="000A0C4C"/>
    <w:rsid w:val="000A1E0F"/>
    <w:rsid w:val="000A23EF"/>
    <w:rsid w:val="000A3623"/>
    <w:rsid w:val="000A3F6E"/>
    <w:rsid w:val="000A424A"/>
    <w:rsid w:val="000A4CF1"/>
    <w:rsid w:val="000A5623"/>
    <w:rsid w:val="000A5E84"/>
    <w:rsid w:val="000A5ED3"/>
    <w:rsid w:val="000A613B"/>
    <w:rsid w:val="000A64B3"/>
    <w:rsid w:val="000A65CE"/>
    <w:rsid w:val="000A6A8F"/>
    <w:rsid w:val="000A6F33"/>
    <w:rsid w:val="000A71E1"/>
    <w:rsid w:val="000A79E5"/>
    <w:rsid w:val="000B0074"/>
    <w:rsid w:val="000B096B"/>
    <w:rsid w:val="000B13DF"/>
    <w:rsid w:val="000B151C"/>
    <w:rsid w:val="000B1E0D"/>
    <w:rsid w:val="000B204A"/>
    <w:rsid w:val="000B237B"/>
    <w:rsid w:val="000B2404"/>
    <w:rsid w:val="000B2549"/>
    <w:rsid w:val="000B26B3"/>
    <w:rsid w:val="000B27E7"/>
    <w:rsid w:val="000B3936"/>
    <w:rsid w:val="000B488B"/>
    <w:rsid w:val="000B4B16"/>
    <w:rsid w:val="000B504C"/>
    <w:rsid w:val="000B582A"/>
    <w:rsid w:val="000B5D23"/>
    <w:rsid w:val="000B67EC"/>
    <w:rsid w:val="000C0AC3"/>
    <w:rsid w:val="000C183C"/>
    <w:rsid w:val="000C2341"/>
    <w:rsid w:val="000C26A7"/>
    <w:rsid w:val="000C2805"/>
    <w:rsid w:val="000C394D"/>
    <w:rsid w:val="000C39FA"/>
    <w:rsid w:val="000C5D6A"/>
    <w:rsid w:val="000C6362"/>
    <w:rsid w:val="000C6D13"/>
    <w:rsid w:val="000C7172"/>
    <w:rsid w:val="000D08C5"/>
    <w:rsid w:val="000D0ABF"/>
    <w:rsid w:val="000D2807"/>
    <w:rsid w:val="000D39AD"/>
    <w:rsid w:val="000D3B39"/>
    <w:rsid w:val="000D3EE8"/>
    <w:rsid w:val="000D4975"/>
    <w:rsid w:val="000D536A"/>
    <w:rsid w:val="000D588C"/>
    <w:rsid w:val="000D64D2"/>
    <w:rsid w:val="000D6559"/>
    <w:rsid w:val="000D65ED"/>
    <w:rsid w:val="000E0830"/>
    <w:rsid w:val="000E10B3"/>
    <w:rsid w:val="000E16EB"/>
    <w:rsid w:val="000E2118"/>
    <w:rsid w:val="000E25B7"/>
    <w:rsid w:val="000E2A4C"/>
    <w:rsid w:val="000E2BA0"/>
    <w:rsid w:val="000E37AE"/>
    <w:rsid w:val="000E4362"/>
    <w:rsid w:val="000E506D"/>
    <w:rsid w:val="000E5A16"/>
    <w:rsid w:val="000E726F"/>
    <w:rsid w:val="000E7668"/>
    <w:rsid w:val="000F0853"/>
    <w:rsid w:val="000F12A6"/>
    <w:rsid w:val="000F12EB"/>
    <w:rsid w:val="000F130A"/>
    <w:rsid w:val="000F1A68"/>
    <w:rsid w:val="000F1B93"/>
    <w:rsid w:val="000F1CF0"/>
    <w:rsid w:val="000F2CEB"/>
    <w:rsid w:val="000F3D85"/>
    <w:rsid w:val="000F3F6E"/>
    <w:rsid w:val="000F6086"/>
    <w:rsid w:val="000F6161"/>
    <w:rsid w:val="000F6C5C"/>
    <w:rsid w:val="000F74B0"/>
    <w:rsid w:val="00101201"/>
    <w:rsid w:val="00101260"/>
    <w:rsid w:val="0010156F"/>
    <w:rsid w:val="0010170D"/>
    <w:rsid w:val="00101847"/>
    <w:rsid w:val="00102F3C"/>
    <w:rsid w:val="00103922"/>
    <w:rsid w:val="0010404E"/>
    <w:rsid w:val="00106394"/>
    <w:rsid w:val="00107282"/>
    <w:rsid w:val="00110130"/>
    <w:rsid w:val="00110320"/>
    <w:rsid w:val="00110E87"/>
    <w:rsid w:val="00110F82"/>
    <w:rsid w:val="001116BE"/>
    <w:rsid w:val="0011175B"/>
    <w:rsid w:val="00112295"/>
    <w:rsid w:val="0011232A"/>
    <w:rsid w:val="001124FA"/>
    <w:rsid w:val="00113A44"/>
    <w:rsid w:val="00113C88"/>
    <w:rsid w:val="0011410A"/>
    <w:rsid w:val="0011500C"/>
    <w:rsid w:val="001150EC"/>
    <w:rsid w:val="001164F8"/>
    <w:rsid w:val="00116B80"/>
    <w:rsid w:val="00117543"/>
    <w:rsid w:val="00117D63"/>
    <w:rsid w:val="00120332"/>
    <w:rsid w:val="00120F9B"/>
    <w:rsid w:val="00121B64"/>
    <w:rsid w:val="00121DBB"/>
    <w:rsid w:val="001225A6"/>
    <w:rsid w:val="0012292F"/>
    <w:rsid w:val="00123063"/>
    <w:rsid w:val="001241AC"/>
    <w:rsid w:val="0012459F"/>
    <w:rsid w:val="001252FA"/>
    <w:rsid w:val="001261B4"/>
    <w:rsid w:val="00127915"/>
    <w:rsid w:val="0013043A"/>
    <w:rsid w:val="00130CDA"/>
    <w:rsid w:val="00130FB2"/>
    <w:rsid w:val="00131261"/>
    <w:rsid w:val="00131AB8"/>
    <w:rsid w:val="00131B3C"/>
    <w:rsid w:val="00131D4E"/>
    <w:rsid w:val="001322F5"/>
    <w:rsid w:val="00132433"/>
    <w:rsid w:val="00132775"/>
    <w:rsid w:val="00132839"/>
    <w:rsid w:val="00132BC6"/>
    <w:rsid w:val="00133C95"/>
    <w:rsid w:val="00134D5D"/>
    <w:rsid w:val="00134DB9"/>
    <w:rsid w:val="001356A1"/>
    <w:rsid w:val="00135DE8"/>
    <w:rsid w:val="001362C3"/>
    <w:rsid w:val="00136412"/>
    <w:rsid w:val="001367CA"/>
    <w:rsid w:val="00136FA0"/>
    <w:rsid w:val="001370BD"/>
    <w:rsid w:val="0013714B"/>
    <w:rsid w:val="00137908"/>
    <w:rsid w:val="00137EDC"/>
    <w:rsid w:val="001404E9"/>
    <w:rsid w:val="0014198C"/>
    <w:rsid w:val="001422F5"/>
    <w:rsid w:val="001423D8"/>
    <w:rsid w:val="0014244D"/>
    <w:rsid w:val="00143377"/>
    <w:rsid w:val="00143A24"/>
    <w:rsid w:val="0014458B"/>
    <w:rsid w:val="00144647"/>
    <w:rsid w:val="00144680"/>
    <w:rsid w:val="001448FB"/>
    <w:rsid w:val="00144D92"/>
    <w:rsid w:val="0014529D"/>
    <w:rsid w:val="00145B54"/>
    <w:rsid w:val="00145E30"/>
    <w:rsid w:val="00145EA5"/>
    <w:rsid w:val="00145FE8"/>
    <w:rsid w:val="00146D41"/>
    <w:rsid w:val="001507AB"/>
    <w:rsid w:val="001507C6"/>
    <w:rsid w:val="001519BD"/>
    <w:rsid w:val="00152C6E"/>
    <w:rsid w:val="00152D93"/>
    <w:rsid w:val="00152F49"/>
    <w:rsid w:val="00152F5C"/>
    <w:rsid w:val="00153456"/>
    <w:rsid w:val="00153666"/>
    <w:rsid w:val="00155079"/>
    <w:rsid w:val="001559F7"/>
    <w:rsid w:val="00155B74"/>
    <w:rsid w:val="00156B40"/>
    <w:rsid w:val="0015723A"/>
    <w:rsid w:val="00157EA1"/>
    <w:rsid w:val="0016061A"/>
    <w:rsid w:val="00162C52"/>
    <w:rsid w:val="00163448"/>
    <w:rsid w:val="00163B93"/>
    <w:rsid w:val="00164A60"/>
    <w:rsid w:val="00164BDD"/>
    <w:rsid w:val="00165105"/>
    <w:rsid w:val="001661A5"/>
    <w:rsid w:val="001663CE"/>
    <w:rsid w:val="00166F42"/>
    <w:rsid w:val="00167E9C"/>
    <w:rsid w:val="00170081"/>
    <w:rsid w:val="001708BA"/>
    <w:rsid w:val="00170902"/>
    <w:rsid w:val="001729A4"/>
    <w:rsid w:val="00172E3E"/>
    <w:rsid w:val="00173312"/>
    <w:rsid w:val="001744AE"/>
    <w:rsid w:val="001747FB"/>
    <w:rsid w:val="0017670C"/>
    <w:rsid w:val="00176CE2"/>
    <w:rsid w:val="00176E65"/>
    <w:rsid w:val="00177321"/>
    <w:rsid w:val="0017732C"/>
    <w:rsid w:val="001802B6"/>
    <w:rsid w:val="00180B3C"/>
    <w:rsid w:val="00180CF1"/>
    <w:rsid w:val="00181135"/>
    <w:rsid w:val="00181148"/>
    <w:rsid w:val="00181F72"/>
    <w:rsid w:val="0018271D"/>
    <w:rsid w:val="001832FC"/>
    <w:rsid w:val="00183B20"/>
    <w:rsid w:val="001847C1"/>
    <w:rsid w:val="00184FBF"/>
    <w:rsid w:val="00185272"/>
    <w:rsid w:val="001856E0"/>
    <w:rsid w:val="001858C3"/>
    <w:rsid w:val="00185A6C"/>
    <w:rsid w:val="001863AE"/>
    <w:rsid w:val="00186F09"/>
    <w:rsid w:val="0018723B"/>
    <w:rsid w:val="0018762C"/>
    <w:rsid w:val="001876CA"/>
    <w:rsid w:val="00190164"/>
    <w:rsid w:val="00190542"/>
    <w:rsid w:val="00190A21"/>
    <w:rsid w:val="00190CD9"/>
    <w:rsid w:val="001912E3"/>
    <w:rsid w:val="001912F6"/>
    <w:rsid w:val="00191DB2"/>
    <w:rsid w:val="00192C06"/>
    <w:rsid w:val="00193C46"/>
    <w:rsid w:val="00193CD8"/>
    <w:rsid w:val="0019427B"/>
    <w:rsid w:val="001943C8"/>
    <w:rsid w:val="0019489C"/>
    <w:rsid w:val="00194ED8"/>
    <w:rsid w:val="001952BE"/>
    <w:rsid w:val="00195515"/>
    <w:rsid w:val="00195624"/>
    <w:rsid w:val="001962CE"/>
    <w:rsid w:val="001964DD"/>
    <w:rsid w:val="00197729"/>
    <w:rsid w:val="001A167F"/>
    <w:rsid w:val="001A19DB"/>
    <w:rsid w:val="001A2779"/>
    <w:rsid w:val="001A2C14"/>
    <w:rsid w:val="001A30E6"/>
    <w:rsid w:val="001A475F"/>
    <w:rsid w:val="001A491F"/>
    <w:rsid w:val="001A545A"/>
    <w:rsid w:val="001A641C"/>
    <w:rsid w:val="001B0E81"/>
    <w:rsid w:val="001B1588"/>
    <w:rsid w:val="001B25D5"/>
    <w:rsid w:val="001B3045"/>
    <w:rsid w:val="001B40EE"/>
    <w:rsid w:val="001B5016"/>
    <w:rsid w:val="001B512B"/>
    <w:rsid w:val="001B609E"/>
    <w:rsid w:val="001B623B"/>
    <w:rsid w:val="001B6437"/>
    <w:rsid w:val="001B6A3C"/>
    <w:rsid w:val="001B6A88"/>
    <w:rsid w:val="001C005B"/>
    <w:rsid w:val="001C0A66"/>
    <w:rsid w:val="001C1394"/>
    <w:rsid w:val="001C2467"/>
    <w:rsid w:val="001C2DD8"/>
    <w:rsid w:val="001C309E"/>
    <w:rsid w:val="001C3E91"/>
    <w:rsid w:val="001C4831"/>
    <w:rsid w:val="001C4DFC"/>
    <w:rsid w:val="001C5172"/>
    <w:rsid w:val="001C6E1E"/>
    <w:rsid w:val="001C7638"/>
    <w:rsid w:val="001D008D"/>
    <w:rsid w:val="001D05F3"/>
    <w:rsid w:val="001D1123"/>
    <w:rsid w:val="001D11C1"/>
    <w:rsid w:val="001D1212"/>
    <w:rsid w:val="001D1E8D"/>
    <w:rsid w:val="001D2457"/>
    <w:rsid w:val="001D2819"/>
    <w:rsid w:val="001D3265"/>
    <w:rsid w:val="001D463B"/>
    <w:rsid w:val="001D4D27"/>
    <w:rsid w:val="001D520C"/>
    <w:rsid w:val="001D761F"/>
    <w:rsid w:val="001E040C"/>
    <w:rsid w:val="001E0BA4"/>
    <w:rsid w:val="001E1457"/>
    <w:rsid w:val="001E15BC"/>
    <w:rsid w:val="001E3026"/>
    <w:rsid w:val="001E3092"/>
    <w:rsid w:val="001E312B"/>
    <w:rsid w:val="001E316F"/>
    <w:rsid w:val="001E3916"/>
    <w:rsid w:val="001E39B0"/>
    <w:rsid w:val="001E4188"/>
    <w:rsid w:val="001E4985"/>
    <w:rsid w:val="001E510F"/>
    <w:rsid w:val="001E5947"/>
    <w:rsid w:val="001E6465"/>
    <w:rsid w:val="001E686E"/>
    <w:rsid w:val="001E6DC1"/>
    <w:rsid w:val="001E7BB1"/>
    <w:rsid w:val="001F01E4"/>
    <w:rsid w:val="001F02E9"/>
    <w:rsid w:val="001F23CA"/>
    <w:rsid w:val="001F23D9"/>
    <w:rsid w:val="001F353D"/>
    <w:rsid w:val="001F375E"/>
    <w:rsid w:val="001F43D9"/>
    <w:rsid w:val="001F4A66"/>
    <w:rsid w:val="001F4B54"/>
    <w:rsid w:val="001F56BC"/>
    <w:rsid w:val="001F5756"/>
    <w:rsid w:val="001F6FD5"/>
    <w:rsid w:val="001F70BC"/>
    <w:rsid w:val="001F74A8"/>
    <w:rsid w:val="001F7946"/>
    <w:rsid w:val="001F7DA0"/>
    <w:rsid w:val="00200893"/>
    <w:rsid w:val="002021B9"/>
    <w:rsid w:val="00202408"/>
    <w:rsid w:val="00202E1C"/>
    <w:rsid w:val="00202E8E"/>
    <w:rsid w:val="00202F98"/>
    <w:rsid w:val="002033E2"/>
    <w:rsid w:val="00203C62"/>
    <w:rsid w:val="002047C6"/>
    <w:rsid w:val="00204C07"/>
    <w:rsid w:val="002061F6"/>
    <w:rsid w:val="00207130"/>
    <w:rsid w:val="00207265"/>
    <w:rsid w:val="00211AAB"/>
    <w:rsid w:val="00211F0D"/>
    <w:rsid w:val="002127E1"/>
    <w:rsid w:val="00212C8C"/>
    <w:rsid w:val="00213C37"/>
    <w:rsid w:val="00213CF9"/>
    <w:rsid w:val="00214030"/>
    <w:rsid w:val="00215907"/>
    <w:rsid w:val="002166F0"/>
    <w:rsid w:val="00216C2F"/>
    <w:rsid w:val="002176E8"/>
    <w:rsid w:val="00217B4B"/>
    <w:rsid w:val="00217D5F"/>
    <w:rsid w:val="0022040B"/>
    <w:rsid w:val="0022051F"/>
    <w:rsid w:val="002205D1"/>
    <w:rsid w:val="0022090A"/>
    <w:rsid w:val="002217AC"/>
    <w:rsid w:val="002217B7"/>
    <w:rsid w:val="00221919"/>
    <w:rsid w:val="00221C94"/>
    <w:rsid w:val="00221DE1"/>
    <w:rsid w:val="002223A0"/>
    <w:rsid w:val="00222877"/>
    <w:rsid w:val="00222F91"/>
    <w:rsid w:val="002234AA"/>
    <w:rsid w:val="00223E27"/>
    <w:rsid w:val="00224778"/>
    <w:rsid w:val="002249E5"/>
    <w:rsid w:val="0022590B"/>
    <w:rsid w:val="00226DEE"/>
    <w:rsid w:val="002270C8"/>
    <w:rsid w:val="00227D00"/>
    <w:rsid w:val="00227E2E"/>
    <w:rsid w:val="00230389"/>
    <w:rsid w:val="00230C97"/>
    <w:rsid w:val="00231B4F"/>
    <w:rsid w:val="00232908"/>
    <w:rsid w:val="0023320A"/>
    <w:rsid w:val="00233C77"/>
    <w:rsid w:val="00233CE3"/>
    <w:rsid w:val="00233EEF"/>
    <w:rsid w:val="002344CF"/>
    <w:rsid w:val="002347DB"/>
    <w:rsid w:val="00235789"/>
    <w:rsid w:val="002357FF"/>
    <w:rsid w:val="00235992"/>
    <w:rsid w:val="00235AD8"/>
    <w:rsid w:val="002364DF"/>
    <w:rsid w:val="00236ADD"/>
    <w:rsid w:val="002372BE"/>
    <w:rsid w:val="0023732C"/>
    <w:rsid w:val="00237441"/>
    <w:rsid w:val="00240543"/>
    <w:rsid w:val="002414B4"/>
    <w:rsid w:val="0024270F"/>
    <w:rsid w:val="00242907"/>
    <w:rsid w:val="00242AA6"/>
    <w:rsid w:val="002436C6"/>
    <w:rsid w:val="00243851"/>
    <w:rsid w:val="00243EC7"/>
    <w:rsid w:val="00244103"/>
    <w:rsid w:val="002448A4"/>
    <w:rsid w:val="00244961"/>
    <w:rsid w:val="002454BF"/>
    <w:rsid w:val="00245554"/>
    <w:rsid w:val="002467A5"/>
    <w:rsid w:val="00246C6F"/>
    <w:rsid w:val="00247055"/>
    <w:rsid w:val="0024797F"/>
    <w:rsid w:val="00247A74"/>
    <w:rsid w:val="00250510"/>
    <w:rsid w:val="00250EF2"/>
    <w:rsid w:val="00250F78"/>
    <w:rsid w:val="002515BF"/>
    <w:rsid w:val="00251F03"/>
    <w:rsid w:val="00253376"/>
    <w:rsid w:val="00253B17"/>
    <w:rsid w:val="0025486C"/>
    <w:rsid w:val="00254BF4"/>
    <w:rsid w:val="00254DED"/>
    <w:rsid w:val="00254EFA"/>
    <w:rsid w:val="00254F44"/>
    <w:rsid w:val="00255238"/>
    <w:rsid w:val="00255280"/>
    <w:rsid w:val="0025528D"/>
    <w:rsid w:val="00255508"/>
    <w:rsid w:val="0025566F"/>
    <w:rsid w:val="0025655C"/>
    <w:rsid w:val="002572AD"/>
    <w:rsid w:val="00257746"/>
    <w:rsid w:val="002614F6"/>
    <w:rsid w:val="00261AF5"/>
    <w:rsid w:val="00261CE4"/>
    <w:rsid w:val="00262A93"/>
    <w:rsid w:val="00262F10"/>
    <w:rsid w:val="00263630"/>
    <w:rsid w:val="0026382E"/>
    <w:rsid w:val="00263921"/>
    <w:rsid w:val="00263B23"/>
    <w:rsid w:val="00264057"/>
    <w:rsid w:val="00267146"/>
    <w:rsid w:val="002674AC"/>
    <w:rsid w:val="002678D0"/>
    <w:rsid w:val="00270243"/>
    <w:rsid w:val="0027050C"/>
    <w:rsid w:val="0027156F"/>
    <w:rsid w:val="002717EC"/>
    <w:rsid w:val="00271FB0"/>
    <w:rsid w:val="00272B40"/>
    <w:rsid w:val="0027355E"/>
    <w:rsid w:val="0027376E"/>
    <w:rsid w:val="002738F4"/>
    <w:rsid w:val="00274797"/>
    <w:rsid w:val="00274E9D"/>
    <w:rsid w:val="00274F43"/>
    <w:rsid w:val="00275379"/>
    <w:rsid w:val="002754B7"/>
    <w:rsid w:val="00275626"/>
    <w:rsid w:val="00276420"/>
    <w:rsid w:val="00276CB5"/>
    <w:rsid w:val="00277533"/>
    <w:rsid w:val="00277663"/>
    <w:rsid w:val="0028016C"/>
    <w:rsid w:val="00281463"/>
    <w:rsid w:val="002821C8"/>
    <w:rsid w:val="00282D0E"/>
    <w:rsid w:val="00283CE1"/>
    <w:rsid w:val="00283DDA"/>
    <w:rsid w:val="00283DED"/>
    <w:rsid w:val="00283E42"/>
    <w:rsid w:val="00284402"/>
    <w:rsid w:val="00284C22"/>
    <w:rsid w:val="00285142"/>
    <w:rsid w:val="00286701"/>
    <w:rsid w:val="002876AB"/>
    <w:rsid w:val="00287BEA"/>
    <w:rsid w:val="0029005A"/>
    <w:rsid w:val="0029027A"/>
    <w:rsid w:val="00290604"/>
    <w:rsid w:val="0029173D"/>
    <w:rsid w:val="00291939"/>
    <w:rsid w:val="00291ECE"/>
    <w:rsid w:val="00292327"/>
    <w:rsid w:val="002930DF"/>
    <w:rsid w:val="0029385A"/>
    <w:rsid w:val="00293C90"/>
    <w:rsid w:val="00293E5F"/>
    <w:rsid w:val="00294A76"/>
    <w:rsid w:val="0029520A"/>
    <w:rsid w:val="0029545A"/>
    <w:rsid w:val="00295880"/>
    <w:rsid w:val="0029646F"/>
    <w:rsid w:val="0029661D"/>
    <w:rsid w:val="00296FF4"/>
    <w:rsid w:val="00297AC2"/>
    <w:rsid w:val="00297BFA"/>
    <w:rsid w:val="002A0302"/>
    <w:rsid w:val="002A0506"/>
    <w:rsid w:val="002A0966"/>
    <w:rsid w:val="002A1083"/>
    <w:rsid w:val="002A109D"/>
    <w:rsid w:val="002A149E"/>
    <w:rsid w:val="002A1522"/>
    <w:rsid w:val="002A1530"/>
    <w:rsid w:val="002A1A00"/>
    <w:rsid w:val="002A361E"/>
    <w:rsid w:val="002A462C"/>
    <w:rsid w:val="002A4B38"/>
    <w:rsid w:val="002A4CC4"/>
    <w:rsid w:val="002A4F8C"/>
    <w:rsid w:val="002A59B2"/>
    <w:rsid w:val="002A5E90"/>
    <w:rsid w:val="002A6BB1"/>
    <w:rsid w:val="002A7060"/>
    <w:rsid w:val="002A7727"/>
    <w:rsid w:val="002A7E89"/>
    <w:rsid w:val="002B015F"/>
    <w:rsid w:val="002B0B41"/>
    <w:rsid w:val="002B14FB"/>
    <w:rsid w:val="002B1680"/>
    <w:rsid w:val="002B1CCF"/>
    <w:rsid w:val="002B2007"/>
    <w:rsid w:val="002B2127"/>
    <w:rsid w:val="002B26FC"/>
    <w:rsid w:val="002B293E"/>
    <w:rsid w:val="002B3E4D"/>
    <w:rsid w:val="002B45D2"/>
    <w:rsid w:val="002B4A1F"/>
    <w:rsid w:val="002B4E83"/>
    <w:rsid w:val="002B51F2"/>
    <w:rsid w:val="002B6870"/>
    <w:rsid w:val="002B6C54"/>
    <w:rsid w:val="002B774E"/>
    <w:rsid w:val="002B7BE0"/>
    <w:rsid w:val="002C11FE"/>
    <w:rsid w:val="002C1707"/>
    <w:rsid w:val="002C1FE8"/>
    <w:rsid w:val="002C2474"/>
    <w:rsid w:val="002C3508"/>
    <w:rsid w:val="002C42F1"/>
    <w:rsid w:val="002C4642"/>
    <w:rsid w:val="002C49D1"/>
    <w:rsid w:val="002C51C2"/>
    <w:rsid w:val="002C59DB"/>
    <w:rsid w:val="002C6005"/>
    <w:rsid w:val="002C6A8F"/>
    <w:rsid w:val="002D10B9"/>
    <w:rsid w:val="002D13A1"/>
    <w:rsid w:val="002D1B91"/>
    <w:rsid w:val="002D20BA"/>
    <w:rsid w:val="002D2C41"/>
    <w:rsid w:val="002D304D"/>
    <w:rsid w:val="002D3BC8"/>
    <w:rsid w:val="002D3EF7"/>
    <w:rsid w:val="002D3F54"/>
    <w:rsid w:val="002D43FA"/>
    <w:rsid w:val="002D4A32"/>
    <w:rsid w:val="002D55EA"/>
    <w:rsid w:val="002D5F7C"/>
    <w:rsid w:val="002D64C2"/>
    <w:rsid w:val="002D66DC"/>
    <w:rsid w:val="002D68E5"/>
    <w:rsid w:val="002E0168"/>
    <w:rsid w:val="002E01B1"/>
    <w:rsid w:val="002E0E1C"/>
    <w:rsid w:val="002E0EDB"/>
    <w:rsid w:val="002E0F2B"/>
    <w:rsid w:val="002E108E"/>
    <w:rsid w:val="002E1C38"/>
    <w:rsid w:val="002E1E90"/>
    <w:rsid w:val="002E21BD"/>
    <w:rsid w:val="002E21C3"/>
    <w:rsid w:val="002E21CF"/>
    <w:rsid w:val="002E2529"/>
    <w:rsid w:val="002E2943"/>
    <w:rsid w:val="002E37EA"/>
    <w:rsid w:val="002E3EF0"/>
    <w:rsid w:val="002E49C9"/>
    <w:rsid w:val="002E5E08"/>
    <w:rsid w:val="002E6442"/>
    <w:rsid w:val="002E64A7"/>
    <w:rsid w:val="002E69E4"/>
    <w:rsid w:val="002E6D68"/>
    <w:rsid w:val="002E70C3"/>
    <w:rsid w:val="002E729A"/>
    <w:rsid w:val="002E7961"/>
    <w:rsid w:val="002E7D5C"/>
    <w:rsid w:val="002E7F95"/>
    <w:rsid w:val="002F0070"/>
    <w:rsid w:val="002F0EA4"/>
    <w:rsid w:val="002F20BE"/>
    <w:rsid w:val="002F29AA"/>
    <w:rsid w:val="002F4244"/>
    <w:rsid w:val="002F46F5"/>
    <w:rsid w:val="002F716A"/>
    <w:rsid w:val="002F7740"/>
    <w:rsid w:val="002F780A"/>
    <w:rsid w:val="00300360"/>
    <w:rsid w:val="0030044D"/>
    <w:rsid w:val="00300B6C"/>
    <w:rsid w:val="003016F2"/>
    <w:rsid w:val="003017C1"/>
    <w:rsid w:val="00302715"/>
    <w:rsid w:val="003035F5"/>
    <w:rsid w:val="00303E21"/>
    <w:rsid w:val="00304FD7"/>
    <w:rsid w:val="003053E1"/>
    <w:rsid w:val="00305466"/>
    <w:rsid w:val="00305BB4"/>
    <w:rsid w:val="00305BC1"/>
    <w:rsid w:val="00305FBE"/>
    <w:rsid w:val="003064D6"/>
    <w:rsid w:val="003072F2"/>
    <w:rsid w:val="00307ADB"/>
    <w:rsid w:val="00310819"/>
    <w:rsid w:val="00311CCE"/>
    <w:rsid w:val="00312171"/>
    <w:rsid w:val="00312547"/>
    <w:rsid w:val="0031306D"/>
    <w:rsid w:val="0031363C"/>
    <w:rsid w:val="00313D85"/>
    <w:rsid w:val="00315133"/>
    <w:rsid w:val="00316869"/>
    <w:rsid w:val="003171B4"/>
    <w:rsid w:val="003178AA"/>
    <w:rsid w:val="00317A8F"/>
    <w:rsid w:val="00317B96"/>
    <w:rsid w:val="0032030D"/>
    <w:rsid w:val="00320435"/>
    <w:rsid w:val="00320481"/>
    <w:rsid w:val="0032074C"/>
    <w:rsid w:val="00320E32"/>
    <w:rsid w:val="00321716"/>
    <w:rsid w:val="00321FEE"/>
    <w:rsid w:val="0032281C"/>
    <w:rsid w:val="0032312C"/>
    <w:rsid w:val="0032368E"/>
    <w:rsid w:val="00324203"/>
    <w:rsid w:val="00325195"/>
    <w:rsid w:val="00325508"/>
    <w:rsid w:val="00325C07"/>
    <w:rsid w:val="00325FC2"/>
    <w:rsid w:val="0032651E"/>
    <w:rsid w:val="0032658C"/>
    <w:rsid w:val="0032670B"/>
    <w:rsid w:val="00327373"/>
    <w:rsid w:val="00330DB1"/>
    <w:rsid w:val="003328DF"/>
    <w:rsid w:val="00332AE6"/>
    <w:rsid w:val="0033329F"/>
    <w:rsid w:val="00334BEA"/>
    <w:rsid w:val="00335363"/>
    <w:rsid w:val="00335499"/>
    <w:rsid w:val="003362C8"/>
    <w:rsid w:val="00336B26"/>
    <w:rsid w:val="00337463"/>
    <w:rsid w:val="00337C97"/>
    <w:rsid w:val="00337F6B"/>
    <w:rsid w:val="00340311"/>
    <w:rsid w:val="0034038D"/>
    <w:rsid w:val="003407BB"/>
    <w:rsid w:val="00343102"/>
    <w:rsid w:val="00343F24"/>
    <w:rsid w:val="003440F6"/>
    <w:rsid w:val="003443F4"/>
    <w:rsid w:val="003444A0"/>
    <w:rsid w:val="00344BA0"/>
    <w:rsid w:val="00344C9E"/>
    <w:rsid w:val="00344EA6"/>
    <w:rsid w:val="0034545E"/>
    <w:rsid w:val="00345E23"/>
    <w:rsid w:val="0034618C"/>
    <w:rsid w:val="003468A5"/>
    <w:rsid w:val="00347057"/>
    <w:rsid w:val="0034766B"/>
    <w:rsid w:val="0034775F"/>
    <w:rsid w:val="00350595"/>
    <w:rsid w:val="003510E2"/>
    <w:rsid w:val="003511D2"/>
    <w:rsid w:val="003513BD"/>
    <w:rsid w:val="0035145C"/>
    <w:rsid w:val="003516BE"/>
    <w:rsid w:val="00351B50"/>
    <w:rsid w:val="00351F1B"/>
    <w:rsid w:val="00352096"/>
    <w:rsid w:val="00352CB9"/>
    <w:rsid w:val="00353002"/>
    <w:rsid w:val="00353A99"/>
    <w:rsid w:val="0035563E"/>
    <w:rsid w:val="003565E8"/>
    <w:rsid w:val="00356AED"/>
    <w:rsid w:val="00357724"/>
    <w:rsid w:val="00357CBC"/>
    <w:rsid w:val="00360346"/>
    <w:rsid w:val="0036066C"/>
    <w:rsid w:val="00360DD0"/>
    <w:rsid w:val="0036218F"/>
    <w:rsid w:val="00362B52"/>
    <w:rsid w:val="00362BB0"/>
    <w:rsid w:val="00363731"/>
    <w:rsid w:val="003638C9"/>
    <w:rsid w:val="003644A7"/>
    <w:rsid w:val="00364736"/>
    <w:rsid w:val="0036477A"/>
    <w:rsid w:val="00366757"/>
    <w:rsid w:val="00366F10"/>
    <w:rsid w:val="00367CC0"/>
    <w:rsid w:val="00370077"/>
    <w:rsid w:val="00370467"/>
    <w:rsid w:val="0037054B"/>
    <w:rsid w:val="00370573"/>
    <w:rsid w:val="00370CDF"/>
    <w:rsid w:val="003719F5"/>
    <w:rsid w:val="00372113"/>
    <w:rsid w:val="00372197"/>
    <w:rsid w:val="0037237C"/>
    <w:rsid w:val="0037340D"/>
    <w:rsid w:val="0037361A"/>
    <w:rsid w:val="00373B6D"/>
    <w:rsid w:val="00374366"/>
    <w:rsid w:val="003745DB"/>
    <w:rsid w:val="00374E78"/>
    <w:rsid w:val="003756AA"/>
    <w:rsid w:val="00375BB0"/>
    <w:rsid w:val="0037614C"/>
    <w:rsid w:val="00376C3B"/>
    <w:rsid w:val="00377BC5"/>
    <w:rsid w:val="0038174B"/>
    <w:rsid w:val="00382490"/>
    <w:rsid w:val="003833F7"/>
    <w:rsid w:val="00383791"/>
    <w:rsid w:val="0038474C"/>
    <w:rsid w:val="003850E7"/>
    <w:rsid w:val="00385821"/>
    <w:rsid w:val="00385AC1"/>
    <w:rsid w:val="003861C7"/>
    <w:rsid w:val="0038676E"/>
    <w:rsid w:val="00386BDD"/>
    <w:rsid w:val="00386CD9"/>
    <w:rsid w:val="003873AA"/>
    <w:rsid w:val="00387C24"/>
    <w:rsid w:val="00390139"/>
    <w:rsid w:val="003901C9"/>
    <w:rsid w:val="0039091B"/>
    <w:rsid w:val="0039164C"/>
    <w:rsid w:val="00391851"/>
    <w:rsid w:val="003918AE"/>
    <w:rsid w:val="00391BCB"/>
    <w:rsid w:val="00391C80"/>
    <w:rsid w:val="00391C90"/>
    <w:rsid w:val="003920B5"/>
    <w:rsid w:val="003924DA"/>
    <w:rsid w:val="00392762"/>
    <w:rsid w:val="003935AF"/>
    <w:rsid w:val="003938CC"/>
    <w:rsid w:val="00393A47"/>
    <w:rsid w:val="00393A8A"/>
    <w:rsid w:val="003942D6"/>
    <w:rsid w:val="00394B11"/>
    <w:rsid w:val="00394D02"/>
    <w:rsid w:val="00396030"/>
    <w:rsid w:val="0039616D"/>
    <w:rsid w:val="00396415"/>
    <w:rsid w:val="003970B2"/>
    <w:rsid w:val="0039724E"/>
    <w:rsid w:val="003A03A2"/>
    <w:rsid w:val="003A070D"/>
    <w:rsid w:val="003A07E9"/>
    <w:rsid w:val="003A125D"/>
    <w:rsid w:val="003A126B"/>
    <w:rsid w:val="003A29A1"/>
    <w:rsid w:val="003A32EF"/>
    <w:rsid w:val="003A4957"/>
    <w:rsid w:val="003A4961"/>
    <w:rsid w:val="003A567D"/>
    <w:rsid w:val="003A6246"/>
    <w:rsid w:val="003A7671"/>
    <w:rsid w:val="003B0A2D"/>
    <w:rsid w:val="003B0CAA"/>
    <w:rsid w:val="003B1C0B"/>
    <w:rsid w:val="003B245B"/>
    <w:rsid w:val="003B2BB4"/>
    <w:rsid w:val="003B2C88"/>
    <w:rsid w:val="003B359B"/>
    <w:rsid w:val="003B3D8F"/>
    <w:rsid w:val="003B59F0"/>
    <w:rsid w:val="003B63E7"/>
    <w:rsid w:val="003B666E"/>
    <w:rsid w:val="003B695B"/>
    <w:rsid w:val="003B6CAA"/>
    <w:rsid w:val="003B7C29"/>
    <w:rsid w:val="003C036F"/>
    <w:rsid w:val="003C045C"/>
    <w:rsid w:val="003C05DB"/>
    <w:rsid w:val="003C1330"/>
    <w:rsid w:val="003C2FE6"/>
    <w:rsid w:val="003C3678"/>
    <w:rsid w:val="003C3B3C"/>
    <w:rsid w:val="003C534C"/>
    <w:rsid w:val="003C6895"/>
    <w:rsid w:val="003C7252"/>
    <w:rsid w:val="003C78A4"/>
    <w:rsid w:val="003C7B13"/>
    <w:rsid w:val="003D035D"/>
    <w:rsid w:val="003D0581"/>
    <w:rsid w:val="003D1595"/>
    <w:rsid w:val="003D2B4D"/>
    <w:rsid w:val="003D301D"/>
    <w:rsid w:val="003D33F3"/>
    <w:rsid w:val="003D41EF"/>
    <w:rsid w:val="003D4252"/>
    <w:rsid w:val="003D5EAB"/>
    <w:rsid w:val="003D660B"/>
    <w:rsid w:val="003D6739"/>
    <w:rsid w:val="003D69F4"/>
    <w:rsid w:val="003D6A0F"/>
    <w:rsid w:val="003D714C"/>
    <w:rsid w:val="003D79DF"/>
    <w:rsid w:val="003D7D72"/>
    <w:rsid w:val="003E0544"/>
    <w:rsid w:val="003E12C0"/>
    <w:rsid w:val="003E187F"/>
    <w:rsid w:val="003E19CA"/>
    <w:rsid w:val="003E1AF3"/>
    <w:rsid w:val="003E2A60"/>
    <w:rsid w:val="003E2E90"/>
    <w:rsid w:val="003E3EC6"/>
    <w:rsid w:val="003E4436"/>
    <w:rsid w:val="003E4863"/>
    <w:rsid w:val="003E4C31"/>
    <w:rsid w:val="003E4D77"/>
    <w:rsid w:val="003E6923"/>
    <w:rsid w:val="003E6CE3"/>
    <w:rsid w:val="003E71C9"/>
    <w:rsid w:val="003F0DBC"/>
    <w:rsid w:val="003F1D67"/>
    <w:rsid w:val="003F21D4"/>
    <w:rsid w:val="003F25D3"/>
    <w:rsid w:val="003F2C62"/>
    <w:rsid w:val="003F3165"/>
    <w:rsid w:val="003F3710"/>
    <w:rsid w:val="003F423C"/>
    <w:rsid w:val="003F4277"/>
    <w:rsid w:val="003F52A3"/>
    <w:rsid w:val="003F5422"/>
    <w:rsid w:val="003F59D9"/>
    <w:rsid w:val="003F5D5B"/>
    <w:rsid w:val="003F6CED"/>
    <w:rsid w:val="003F6EFD"/>
    <w:rsid w:val="003F74D7"/>
    <w:rsid w:val="003F75FD"/>
    <w:rsid w:val="003F78E9"/>
    <w:rsid w:val="00401B5A"/>
    <w:rsid w:val="004025A7"/>
    <w:rsid w:val="00402906"/>
    <w:rsid w:val="00402CFF"/>
    <w:rsid w:val="00403363"/>
    <w:rsid w:val="004036AD"/>
    <w:rsid w:val="00403A2F"/>
    <w:rsid w:val="00403B24"/>
    <w:rsid w:val="00403E6B"/>
    <w:rsid w:val="004044C7"/>
    <w:rsid w:val="004048A0"/>
    <w:rsid w:val="004049A1"/>
    <w:rsid w:val="00404B33"/>
    <w:rsid w:val="0040536C"/>
    <w:rsid w:val="00405615"/>
    <w:rsid w:val="004067D4"/>
    <w:rsid w:val="00406F64"/>
    <w:rsid w:val="00407193"/>
    <w:rsid w:val="004071BC"/>
    <w:rsid w:val="00407360"/>
    <w:rsid w:val="00407D20"/>
    <w:rsid w:val="00410956"/>
    <w:rsid w:val="0041098F"/>
    <w:rsid w:val="00410CC1"/>
    <w:rsid w:val="00411C3D"/>
    <w:rsid w:val="00411C70"/>
    <w:rsid w:val="00412188"/>
    <w:rsid w:val="00412733"/>
    <w:rsid w:val="00412999"/>
    <w:rsid w:val="00412FFB"/>
    <w:rsid w:val="004138D9"/>
    <w:rsid w:val="00414030"/>
    <w:rsid w:val="0041443A"/>
    <w:rsid w:val="0041510E"/>
    <w:rsid w:val="00415F48"/>
    <w:rsid w:val="0041663B"/>
    <w:rsid w:val="00417F66"/>
    <w:rsid w:val="00420018"/>
    <w:rsid w:val="004210DD"/>
    <w:rsid w:val="004219E7"/>
    <w:rsid w:val="00421E24"/>
    <w:rsid w:val="0042214A"/>
    <w:rsid w:val="004228C3"/>
    <w:rsid w:val="0042299B"/>
    <w:rsid w:val="00422C87"/>
    <w:rsid w:val="00422E43"/>
    <w:rsid w:val="004231A8"/>
    <w:rsid w:val="004235E3"/>
    <w:rsid w:val="00424D3D"/>
    <w:rsid w:val="00424D4F"/>
    <w:rsid w:val="004251F1"/>
    <w:rsid w:val="00425EFF"/>
    <w:rsid w:val="004261B3"/>
    <w:rsid w:val="0042632A"/>
    <w:rsid w:val="004266A8"/>
    <w:rsid w:val="004269BE"/>
    <w:rsid w:val="004278A7"/>
    <w:rsid w:val="00427A08"/>
    <w:rsid w:val="00430F13"/>
    <w:rsid w:val="00431286"/>
    <w:rsid w:val="00431AE7"/>
    <w:rsid w:val="00432FB3"/>
    <w:rsid w:val="0043301E"/>
    <w:rsid w:val="00433074"/>
    <w:rsid w:val="004339CD"/>
    <w:rsid w:val="00434FB4"/>
    <w:rsid w:val="004353B1"/>
    <w:rsid w:val="00435FE4"/>
    <w:rsid w:val="00436B27"/>
    <w:rsid w:val="00436D00"/>
    <w:rsid w:val="00440450"/>
    <w:rsid w:val="004405E6"/>
    <w:rsid w:val="004409C5"/>
    <w:rsid w:val="0044252E"/>
    <w:rsid w:val="004446E5"/>
    <w:rsid w:val="004447DE"/>
    <w:rsid w:val="00444B45"/>
    <w:rsid w:val="00446B50"/>
    <w:rsid w:val="00446C3C"/>
    <w:rsid w:val="00451078"/>
    <w:rsid w:val="00451F80"/>
    <w:rsid w:val="004545E8"/>
    <w:rsid w:val="004547F1"/>
    <w:rsid w:val="004552E9"/>
    <w:rsid w:val="004555AC"/>
    <w:rsid w:val="00455BB6"/>
    <w:rsid w:val="00456AD9"/>
    <w:rsid w:val="00457047"/>
    <w:rsid w:val="004572BB"/>
    <w:rsid w:val="004573F1"/>
    <w:rsid w:val="004601F8"/>
    <w:rsid w:val="00460E2B"/>
    <w:rsid w:val="00461078"/>
    <w:rsid w:val="0046114A"/>
    <w:rsid w:val="004618F1"/>
    <w:rsid w:val="00461AB0"/>
    <w:rsid w:val="00461B6B"/>
    <w:rsid w:val="004621F7"/>
    <w:rsid w:val="004623FF"/>
    <w:rsid w:val="004627F5"/>
    <w:rsid w:val="00463321"/>
    <w:rsid w:val="00463A11"/>
    <w:rsid w:val="0046425F"/>
    <w:rsid w:val="004642E2"/>
    <w:rsid w:val="00464891"/>
    <w:rsid w:val="00464D38"/>
    <w:rsid w:val="00465922"/>
    <w:rsid w:val="004663FD"/>
    <w:rsid w:val="00466A84"/>
    <w:rsid w:val="00466CC9"/>
    <w:rsid w:val="00470A1B"/>
    <w:rsid w:val="00471B71"/>
    <w:rsid w:val="00471F50"/>
    <w:rsid w:val="0047204E"/>
    <w:rsid w:val="00472E7D"/>
    <w:rsid w:val="004735E0"/>
    <w:rsid w:val="00473B99"/>
    <w:rsid w:val="004749AA"/>
    <w:rsid w:val="00475120"/>
    <w:rsid w:val="00475418"/>
    <w:rsid w:val="0047631C"/>
    <w:rsid w:val="0047675B"/>
    <w:rsid w:val="00476BB3"/>
    <w:rsid w:val="00476CBD"/>
    <w:rsid w:val="00477F89"/>
    <w:rsid w:val="004803B5"/>
    <w:rsid w:val="004806E9"/>
    <w:rsid w:val="0048096C"/>
    <w:rsid w:val="00480E69"/>
    <w:rsid w:val="00481F55"/>
    <w:rsid w:val="004827BB"/>
    <w:rsid w:val="00482B4F"/>
    <w:rsid w:val="0048379B"/>
    <w:rsid w:val="00483DAA"/>
    <w:rsid w:val="00483EE1"/>
    <w:rsid w:val="00483FBB"/>
    <w:rsid w:val="0048423A"/>
    <w:rsid w:val="00484270"/>
    <w:rsid w:val="004842CC"/>
    <w:rsid w:val="00484447"/>
    <w:rsid w:val="004849E1"/>
    <w:rsid w:val="00485069"/>
    <w:rsid w:val="004859F6"/>
    <w:rsid w:val="004863D9"/>
    <w:rsid w:val="00486B2A"/>
    <w:rsid w:val="0048734E"/>
    <w:rsid w:val="004877DD"/>
    <w:rsid w:val="004904DF"/>
    <w:rsid w:val="00490791"/>
    <w:rsid w:val="0049087A"/>
    <w:rsid w:val="00491C24"/>
    <w:rsid w:val="00491FC8"/>
    <w:rsid w:val="0049207D"/>
    <w:rsid w:val="00492230"/>
    <w:rsid w:val="0049241F"/>
    <w:rsid w:val="0049331C"/>
    <w:rsid w:val="00494547"/>
    <w:rsid w:val="00494DB9"/>
    <w:rsid w:val="0049515A"/>
    <w:rsid w:val="004952D9"/>
    <w:rsid w:val="00496BCB"/>
    <w:rsid w:val="00496F74"/>
    <w:rsid w:val="00497B66"/>
    <w:rsid w:val="00497EAD"/>
    <w:rsid w:val="004A063A"/>
    <w:rsid w:val="004A09D5"/>
    <w:rsid w:val="004A0AB2"/>
    <w:rsid w:val="004A2153"/>
    <w:rsid w:val="004A241F"/>
    <w:rsid w:val="004A3AFF"/>
    <w:rsid w:val="004A557F"/>
    <w:rsid w:val="004A55E6"/>
    <w:rsid w:val="004A5701"/>
    <w:rsid w:val="004A570F"/>
    <w:rsid w:val="004A5D50"/>
    <w:rsid w:val="004A6022"/>
    <w:rsid w:val="004A616F"/>
    <w:rsid w:val="004A62F2"/>
    <w:rsid w:val="004A6601"/>
    <w:rsid w:val="004A682E"/>
    <w:rsid w:val="004B0586"/>
    <w:rsid w:val="004B16E4"/>
    <w:rsid w:val="004B2046"/>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B1B"/>
    <w:rsid w:val="004C4D19"/>
    <w:rsid w:val="004C61C1"/>
    <w:rsid w:val="004C75DD"/>
    <w:rsid w:val="004C7760"/>
    <w:rsid w:val="004D04DD"/>
    <w:rsid w:val="004D1684"/>
    <w:rsid w:val="004D233D"/>
    <w:rsid w:val="004D2351"/>
    <w:rsid w:val="004D2A7A"/>
    <w:rsid w:val="004D3B3C"/>
    <w:rsid w:val="004D3C19"/>
    <w:rsid w:val="004D41EC"/>
    <w:rsid w:val="004D425B"/>
    <w:rsid w:val="004D56C9"/>
    <w:rsid w:val="004D5921"/>
    <w:rsid w:val="004D5E29"/>
    <w:rsid w:val="004D65F1"/>
    <w:rsid w:val="004D6E3B"/>
    <w:rsid w:val="004D6EB0"/>
    <w:rsid w:val="004E00CF"/>
    <w:rsid w:val="004E095D"/>
    <w:rsid w:val="004E1BA4"/>
    <w:rsid w:val="004E1F7B"/>
    <w:rsid w:val="004E369E"/>
    <w:rsid w:val="004E394A"/>
    <w:rsid w:val="004E3E23"/>
    <w:rsid w:val="004E4B19"/>
    <w:rsid w:val="004E5AC7"/>
    <w:rsid w:val="004E6962"/>
    <w:rsid w:val="004E6ADB"/>
    <w:rsid w:val="004E6EAD"/>
    <w:rsid w:val="004E7A15"/>
    <w:rsid w:val="004F0393"/>
    <w:rsid w:val="004F1492"/>
    <w:rsid w:val="004F1649"/>
    <w:rsid w:val="004F21F3"/>
    <w:rsid w:val="004F281C"/>
    <w:rsid w:val="004F3498"/>
    <w:rsid w:val="004F375F"/>
    <w:rsid w:val="004F3885"/>
    <w:rsid w:val="004F4311"/>
    <w:rsid w:val="004F5C0D"/>
    <w:rsid w:val="004F5C31"/>
    <w:rsid w:val="004F5E6F"/>
    <w:rsid w:val="004F6199"/>
    <w:rsid w:val="004F65C7"/>
    <w:rsid w:val="004F7BAF"/>
    <w:rsid w:val="004F7BF1"/>
    <w:rsid w:val="00500067"/>
    <w:rsid w:val="00500EEC"/>
    <w:rsid w:val="0050101E"/>
    <w:rsid w:val="005017A8"/>
    <w:rsid w:val="005018E2"/>
    <w:rsid w:val="00501C5A"/>
    <w:rsid w:val="00502148"/>
    <w:rsid w:val="005023F0"/>
    <w:rsid w:val="005029F7"/>
    <w:rsid w:val="00502C5D"/>
    <w:rsid w:val="005032B7"/>
    <w:rsid w:val="00504B0C"/>
    <w:rsid w:val="00505034"/>
    <w:rsid w:val="005052D2"/>
    <w:rsid w:val="0050643B"/>
    <w:rsid w:val="005070CB"/>
    <w:rsid w:val="00507900"/>
    <w:rsid w:val="0050793A"/>
    <w:rsid w:val="005079BE"/>
    <w:rsid w:val="00507B69"/>
    <w:rsid w:val="00510253"/>
    <w:rsid w:val="00510A6C"/>
    <w:rsid w:val="00511264"/>
    <w:rsid w:val="005112C9"/>
    <w:rsid w:val="00512487"/>
    <w:rsid w:val="00513069"/>
    <w:rsid w:val="005133CE"/>
    <w:rsid w:val="0051345A"/>
    <w:rsid w:val="00513F5B"/>
    <w:rsid w:val="00514BEA"/>
    <w:rsid w:val="00514D62"/>
    <w:rsid w:val="00514E7B"/>
    <w:rsid w:val="005153FE"/>
    <w:rsid w:val="0051554E"/>
    <w:rsid w:val="00515618"/>
    <w:rsid w:val="00516A32"/>
    <w:rsid w:val="00517E92"/>
    <w:rsid w:val="00520187"/>
    <w:rsid w:val="00520232"/>
    <w:rsid w:val="00522E14"/>
    <w:rsid w:val="00523179"/>
    <w:rsid w:val="00523F08"/>
    <w:rsid w:val="005241D9"/>
    <w:rsid w:val="00524AFB"/>
    <w:rsid w:val="00524AFC"/>
    <w:rsid w:val="005253F7"/>
    <w:rsid w:val="00526586"/>
    <w:rsid w:val="0052685B"/>
    <w:rsid w:val="00527596"/>
    <w:rsid w:val="005275A3"/>
    <w:rsid w:val="005278F0"/>
    <w:rsid w:val="00530FFC"/>
    <w:rsid w:val="005321B4"/>
    <w:rsid w:val="005335EB"/>
    <w:rsid w:val="005339C2"/>
    <w:rsid w:val="00533DD8"/>
    <w:rsid w:val="005342CF"/>
    <w:rsid w:val="00534A1C"/>
    <w:rsid w:val="00534B94"/>
    <w:rsid w:val="00534E34"/>
    <w:rsid w:val="0053539D"/>
    <w:rsid w:val="0053544D"/>
    <w:rsid w:val="00535C0C"/>
    <w:rsid w:val="00536418"/>
    <w:rsid w:val="005367DB"/>
    <w:rsid w:val="0053685F"/>
    <w:rsid w:val="0053696D"/>
    <w:rsid w:val="005369F9"/>
    <w:rsid w:val="005374AE"/>
    <w:rsid w:val="00542200"/>
    <w:rsid w:val="0054331A"/>
    <w:rsid w:val="0054355A"/>
    <w:rsid w:val="00544F11"/>
    <w:rsid w:val="005451ED"/>
    <w:rsid w:val="00545958"/>
    <w:rsid w:val="00545C60"/>
    <w:rsid w:val="0054647B"/>
    <w:rsid w:val="005470AA"/>
    <w:rsid w:val="005474CA"/>
    <w:rsid w:val="0054759D"/>
    <w:rsid w:val="005504D3"/>
    <w:rsid w:val="00551362"/>
    <w:rsid w:val="005517F7"/>
    <w:rsid w:val="0055298D"/>
    <w:rsid w:val="00553330"/>
    <w:rsid w:val="0055341D"/>
    <w:rsid w:val="0055341F"/>
    <w:rsid w:val="00553703"/>
    <w:rsid w:val="005549FA"/>
    <w:rsid w:val="0055558C"/>
    <w:rsid w:val="00555DE0"/>
    <w:rsid w:val="00556365"/>
    <w:rsid w:val="005577BB"/>
    <w:rsid w:val="00557903"/>
    <w:rsid w:val="0056186A"/>
    <w:rsid w:val="00561B9F"/>
    <w:rsid w:val="00561EE0"/>
    <w:rsid w:val="00561F65"/>
    <w:rsid w:val="0056200A"/>
    <w:rsid w:val="00562297"/>
    <w:rsid w:val="005622AB"/>
    <w:rsid w:val="0056256E"/>
    <w:rsid w:val="00563596"/>
    <w:rsid w:val="00563E87"/>
    <w:rsid w:val="00563EF1"/>
    <w:rsid w:val="00564575"/>
    <w:rsid w:val="005658B7"/>
    <w:rsid w:val="00565B97"/>
    <w:rsid w:val="00566CAC"/>
    <w:rsid w:val="00567EE9"/>
    <w:rsid w:val="00567FF2"/>
    <w:rsid w:val="005700C2"/>
    <w:rsid w:val="00570CC8"/>
    <w:rsid w:val="00571625"/>
    <w:rsid w:val="0057208C"/>
    <w:rsid w:val="0057263D"/>
    <w:rsid w:val="00572AE1"/>
    <w:rsid w:val="00572BCE"/>
    <w:rsid w:val="00572C6D"/>
    <w:rsid w:val="00572E5C"/>
    <w:rsid w:val="005737AB"/>
    <w:rsid w:val="00573966"/>
    <w:rsid w:val="00573B1E"/>
    <w:rsid w:val="00573D6F"/>
    <w:rsid w:val="00573F32"/>
    <w:rsid w:val="00574699"/>
    <w:rsid w:val="005748C0"/>
    <w:rsid w:val="005749E0"/>
    <w:rsid w:val="00575F08"/>
    <w:rsid w:val="00576C49"/>
    <w:rsid w:val="00577205"/>
    <w:rsid w:val="0057762D"/>
    <w:rsid w:val="00580244"/>
    <w:rsid w:val="00580D17"/>
    <w:rsid w:val="00580D58"/>
    <w:rsid w:val="0058108D"/>
    <w:rsid w:val="005813F8"/>
    <w:rsid w:val="00581712"/>
    <w:rsid w:val="00581B8A"/>
    <w:rsid w:val="00582CB9"/>
    <w:rsid w:val="005830D1"/>
    <w:rsid w:val="005833B8"/>
    <w:rsid w:val="00583D69"/>
    <w:rsid w:val="00584788"/>
    <w:rsid w:val="00584868"/>
    <w:rsid w:val="00584A48"/>
    <w:rsid w:val="00584C7E"/>
    <w:rsid w:val="00584E26"/>
    <w:rsid w:val="005857DF"/>
    <w:rsid w:val="00586407"/>
    <w:rsid w:val="00586541"/>
    <w:rsid w:val="0058742A"/>
    <w:rsid w:val="00590413"/>
    <w:rsid w:val="00590FC1"/>
    <w:rsid w:val="00591654"/>
    <w:rsid w:val="00591C63"/>
    <w:rsid w:val="00592681"/>
    <w:rsid w:val="0059295E"/>
    <w:rsid w:val="00592B05"/>
    <w:rsid w:val="00593993"/>
    <w:rsid w:val="00594CA0"/>
    <w:rsid w:val="005958DC"/>
    <w:rsid w:val="00595F63"/>
    <w:rsid w:val="005963FD"/>
    <w:rsid w:val="00596589"/>
    <w:rsid w:val="00596C47"/>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6C1D"/>
    <w:rsid w:val="005A6FA7"/>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5A20"/>
    <w:rsid w:val="005B5F63"/>
    <w:rsid w:val="005C0145"/>
    <w:rsid w:val="005C0270"/>
    <w:rsid w:val="005C0832"/>
    <w:rsid w:val="005C2D1C"/>
    <w:rsid w:val="005C319C"/>
    <w:rsid w:val="005C35DD"/>
    <w:rsid w:val="005C3D54"/>
    <w:rsid w:val="005C4872"/>
    <w:rsid w:val="005C4E6E"/>
    <w:rsid w:val="005C56EE"/>
    <w:rsid w:val="005C6258"/>
    <w:rsid w:val="005C62F8"/>
    <w:rsid w:val="005C648C"/>
    <w:rsid w:val="005D1CE9"/>
    <w:rsid w:val="005D3A98"/>
    <w:rsid w:val="005D3EAA"/>
    <w:rsid w:val="005D3F63"/>
    <w:rsid w:val="005D4230"/>
    <w:rsid w:val="005D57FE"/>
    <w:rsid w:val="005D5ECA"/>
    <w:rsid w:val="005D727E"/>
    <w:rsid w:val="005D7533"/>
    <w:rsid w:val="005E01B6"/>
    <w:rsid w:val="005E05B5"/>
    <w:rsid w:val="005E0764"/>
    <w:rsid w:val="005E0ACC"/>
    <w:rsid w:val="005E0E0D"/>
    <w:rsid w:val="005E3578"/>
    <w:rsid w:val="005E4089"/>
    <w:rsid w:val="005E45EF"/>
    <w:rsid w:val="005E4A23"/>
    <w:rsid w:val="005E4DDA"/>
    <w:rsid w:val="005E6477"/>
    <w:rsid w:val="005E69A9"/>
    <w:rsid w:val="005E6AFD"/>
    <w:rsid w:val="005E6B56"/>
    <w:rsid w:val="005E6CE2"/>
    <w:rsid w:val="005E6E21"/>
    <w:rsid w:val="005F06AC"/>
    <w:rsid w:val="005F0D23"/>
    <w:rsid w:val="005F0FCA"/>
    <w:rsid w:val="005F1363"/>
    <w:rsid w:val="005F1A0E"/>
    <w:rsid w:val="005F2475"/>
    <w:rsid w:val="005F24F2"/>
    <w:rsid w:val="005F2C79"/>
    <w:rsid w:val="005F3A1E"/>
    <w:rsid w:val="005F3E43"/>
    <w:rsid w:val="005F423E"/>
    <w:rsid w:val="005F4542"/>
    <w:rsid w:val="005F4F14"/>
    <w:rsid w:val="005F5209"/>
    <w:rsid w:val="005F5454"/>
    <w:rsid w:val="005F5C41"/>
    <w:rsid w:val="005F5CFA"/>
    <w:rsid w:val="005F5D39"/>
    <w:rsid w:val="005F5F48"/>
    <w:rsid w:val="005F6B2D"/>
    <w:rsid w:val="005F6C79"/>
    <w:rsid w:val="005F7089"/>
    <w:rsid w:val="00600140"/>
    <w:rsid w:val="00600C78"/>
    <w:rsid w:val="00603039"/>
    <w:rsid w:val="00603F72"/>
    <w:rsid w:val="00604CE7"/>
    <w:rsid w:val="006053F9"/>
    <w:rsid w:val="00606A2F"/>
    <w:rsid w:val="00606CAF"/>
    <w:rsid w:val="006071CA"/>
    <w:rsid w:val="006077A9"/>
    <w:rsid w:val="00607F6B"/>
    <w:rsid w:val="006105DB"/>
    <w:rsid w:val="006107EB"/>
    <w:rsid w:val="00610D49"/>
    <w:rsid w:val="00611352"/>
    <w:rsid w:val="00611453"/>
    <w:rsid w:val="0061217D"/>
    <w:rsid w:val="006123C6"/>
    <w:rsid w:val="00613F28"/>
    <w:rsid w:val="0061409E"/>
    <w:rsid w:val="006143FA"/>
    <w:rsid w:val="00615006"/>
    <w:rsid w:val="006151D4"/>
    <w:rsid w:val="0061535C"/>
    <w:rsid w:val="00616DD8"/>
    <w:rsid w:val="0061765F"/>
    <w:rsid w:val="0061781D"/>
    <w:rsid w:val="0062108F"/>
    <w:rsid w:val="00621FD5"/>
    <w:rsid w:val="00622F23"/>
    <w:rsid w:val="0062325D"/>
    <w:rsid w:val="00623890"/>
    <w:rsid w:val="006244DC"/>
    <w:rsid w:val="00624677"/>
    <w:rsid w:val="0062486D"/>
    <w:rsid w:val="00624B85"/>
    <w:rsid w:val="0062571F"/>
    <w:rsid w:val="00625E89"/>
    <w:rsid w:val="00627EC3"/>
    <w:rsid w:val="006302CD"/>
    <w:rsid w:val="006303A3"/>
    <w:rsid w:val="006304B3"/>
    <w:rsid w:val="0063064C"/>
    <w:rsid w:val="0063163B"/>
    <w:rsid w:val="00631C87"/>
    <w:rsid w:val="00632A3B"/>
    <w:rsid w:val="00632BC8"/>
    <w:rsid w:val="00632C0E"/>
    <w:rsid w:val="006332AA"/>
    <w:rsid w:val="006332F2"/>
    <w:rsid w:val="00633F97"/>
    <w:rsid w:val="006345AE"/>
    <w:rsid w:val="006353BB"/>
    <w:rsid w:val="00635478"/>
    <w:rsid w:val="006356FD"/>
    <w:rsid w:val="006361C9"/>
    <w:rsid w:val="0063651D"/>
    <w:rsid w:val="006366BE"/>
    <w:rsid w:val="0063689F"/>
    <w:rsid w:val="006370AF"/>
    <w:rsid w:val="006371BE"/>
    <w:rsid w:val="0064073F"/>
    <w:rsid w:val="0064098F"/>
    <w:rsid w:val="006409A4"/>
    <w:rsid w:val="00641402"/>
    <w:rsid w:val="0064192D"/>
    <w:rsid w:val="00641C04"/>
    <w:rsid w:val="00642A09"/>
    <w:rsid w:val="006433EB"/>
    <w:rsid w:val="00643464"/>
    <w:rsid w:val="006438C6"/>
    <w:rsid w:val="006438CF"/>
    <w:rsid w:val="00643FAC"/>
    <w:rsid w:val="00644051"/>
    <w:rsid w:val="006444E9"/>
    <w:rsid w:val="0064498D"/>
    <w:rsid w:val="00644B37"/>
    <w:rsid w:val="00645578"/>
    <w:rsid w:val="006456BF"/>
    <w:rsid w:val="00645BC0"/>
    <w:rsid w:val="00645DD6"/>
    <w:rsid w:val="00645F23"/>
    <w:rsid w:val="00645F37"/>
    <w:rsid w:val="006460C5"/>
    <w:rsid w:val="00646105"/>
    <w:rsid w:val="00646545"/>
    <w:rsid w:val="0064740D"/>
    <w:rsid w:val="00647AE3"/>
    <w:rsid w:val="00647CDB"/>
    <w:rsid w:val="00647DE0"/>
    <w:rsid w:val="00650375"/>
    <w:rsid w:val="006505FE"/>
    <w:rsid w:val="006509FD"/>
    <w:rsid w:val="0065104D"/>
    <w:rsid w:val="00651971"/>
    <w:rsid w:val="00652406"/>
    <w:rsid w:val="00652511"/>
    <w:rsid w:val="00652594"/>
    <w:rsid w:val="0065277A"/>
    <w:rsid w:val="00652F20"/>
    <w:rsid w:val="00653826"/>
    <w:rsid w:val="006540B2"/>
    <w:rsid w:val="006544A8"/>
    <w:rsid w:val="0065485D"/>
    <w:rsid w:val="00654E82"/>
    <w:rsid w:val="00655A96"/>
    <w:rsid w:val="00655DB6"/>
    <w:rsid w:val="0065613F"/>
    <w:rsid w:val="00656D12"/>
    <w:rsid w:val="00657105"/>
    <w:rsid w:val="0065786D"/>
    <w:rsid w:val="00657FBB"/>
    <w:rsid w:val="0066039D"/>
    <w:rsid w:val="00661931"/>
    <w:rsid w:val="00662094"/>
    <w:rsid w:val="00662818"/>
    <w:rsid w:val="006647B3"/>
    <w:rsid w:val="00664B37"/>
    <w:rsid w:val="00665339"/>
    <w:rsid w:val="00665B1B"/>
    <w:rsid w:val="006663E6"/>
    <w:rsid w:val="0066723A"/>
    <w:rsid w:val="00667823"/>
    <w:rsid w:val="006703AB"/>
    <w:rsid w:val="00670BFE"/>
    <w:rsid w:val="00671552"/>
    <w:rsid w:val="00671609"/>
    <w:rsid w:val="006724A5"/>
    <w:rsid w:val="006737AC"/>
    <w:rsid w:val="00673C1A"/>
    <w:rsid w:val="00673F23"/>
    <w:rsid w:val="00674CCB"/>
    <w:rsid w:val="00674FD0"/>
    <w:rsid w:val="00675604"/>
    <w:rsid w:val="00675B15"/>
    <w:rsid w:val="00675DDC"/>
    <w:rsid w:val="00676189"/>
    <w:rsid w:val="00677032"/>
    <w:rsid w:val="006803E1"/>
    <w:rsid w:val="0068064A"/>
    <w:rsid w:val="00680C52"/>
    <w:rsid w:val="00681817"/>
    <w:rsid w:val="00681A3F"/>
    <w:rsid w:val="00682DC9"/>
    <w:rsid w:val="0068354E"/>
    <w:rsid w:val="00683967"/>
    <w:rsid w:val="006846B2"/>
    <w:rsid w:val="00684908"/>
    <w:rsid w:val="0068507E"/>
    <w:rsid w:val="006858B2"/>
    <w:rsid w:val="00686134"/>
    <w:rsid w:val="006861F8"/>
    <w:rsid w:val="00686266"/>
    <w:rsid w:val="0068646E"/>
    <w:rsid w:val="00686B81"/>
    <w:rsid w:val="0069038B"/>
    <w:rsid w:val="006918D2"/>
    <w:rsid w:val="00692254"/>
    <w:rsid w:val="00692546"/>
    <w:rsid w:val="00692629"/>
    <w:rsid w:val="006927D2"/>
    <w:rsid w:val="00693AA0"/>
    <w:rsid w:val="0069652B"/>
    <w:rsid w:val="006971B3"/>
    <w:rsid w:val="006975CA"/>
    <w:rsid w:val="006A0355"/>
    <w:rsid w:val="006A099F"/>
    <w:rsid w:val="006A0F00"/>
    <w:rsid w:val="006A1BF6"/>
    <w:rsid w:val="006A251A"/>
    <w:rsid w:val="006A421A"/>
    <w:rsid w:val="006A5CAE"/>
    <w:rsid w:val="006A5E38"/>
    <w:rsid w:val="006A6992"/>
    <w:rsid w:val="006A70AD"/>
    <w:rsid w:val="006B030D"/>
    <w:rsid w:val="006B2290"/>
    <w:rsid w:val="006B29E8"/>
    <w:rsid w:val="006B2DEC"/>
    <w:rsid w:val="006B2F2A"/>
    <w:rsid w:val="006B384C"/>
    <w:rsid w:val="006B396D"/>
    <w:rsid w:val="006B5698"/>
    <w:rsid w:val="006B5EB6"/>
    <w:rsid w:val="006B6324"/>
    <w:rsid w:val="006B6793"/>
    <w:rsid w:val="006B6825"/>
    <w:rsid w:val="006B6973"/>
    <w:rsid w:val="006C06DD"/>
    <w:rsid w:val="006C0882"/>
    <w:rsid w:val="006C1071"/>
    <w:rsid w:val="006C12FF"/>
    <w:rsid w:val="006C13F0"/>
    <w:rsid w:val="006C1A48"/>
    <w:rsid w:val="006C23FA"/>
    <w:rsid w:val="006C2D0E"/>
    <w:rsid w:val="006C3398"/>
    <w:rsid w:val="006C3EEA"/>
    <w:rsid w:val="006C4A35"/>
    <w:rsid w:val="006C4F10"/>
    <w:rsid w:val="006C52B1"/>
    <w:rsid w:val="006C5DA2"/>
    <w:rsid w:val="006C5EDF"/>
    <w:rsid w:val="006C71F1"/>
    <w:rsid w:val="006D163F"/>
    <w:rsid w:val="006D1A92"/>
    <w:rsid w:val="006D233E"/>
    <w:rsid w:val="006D24E2"/>
    <w:rsid w:val="006D352F"/>
    <w:rsid w:val="006D4585"/>
    <w:rsid w:val="006D4DAD"/>
    <w:rsid w:val="006D4DBB"/>
    <w:rsid w:val="006D527B"/>
    <w:rsid w:val="006D54C2"/>
    <w:rsid w:val="006D5699"/>
    <w:rsid w:val="006D5E94"/>
    <w:rsid w:val="006D6707"/>
    <w:rsid w:val="006D67C9"/>
    <w:rsid w:val="006D67D8"/>
    <w:rsid w:val="006D742A"/>
    <w:rsid w:val="006D7A6F"/>
    <w:rsid w:val="006D7B05"/>
    <w:rsid w:val="006D7BB3"/>
    <w:rsid w:val="006E0ACB"/>
    <w:rsid w:val="006E1044"/>
    <w:rsid w:val="006E137C"/>
    <w:rsid w:val="006E169E"/>
    <w:rsid w:val="006E2051"/>
    <w:rsid w:val="006E2B65"/>
    <w:rsid w:val="006E4423"/>
    <w:rsid w:val="006E66A2"/>
    <w:rsid w:val="006E6D48"/>
    <w:rsid w:val="006E6FDF"/>
    <w:rsid w:val="006E7626"/>
    <w:rsid w:val="006F0B27"/>
    <w:rsid w:val="006F13D5"/>
    <w:rsid w:val="006F15E4"/>
    <w:rsid w:val="006F1BC1"/>
    <w:rsid w:val="006F2426"/>
    <w:rsid w:val="006F2CEF"/>
    <w:rsid w:val="006F2EF2"/>
    <w:rsid w:val="006F314F"/>
    <w:rsid w:val="006F3B6A"/>
    <w:rsid w:val="006F4AC9"/>
    <w:rsid w:val="006F4E33"/>
    <w:rsid w:val="006F5339"/>
    <w:rsid w:val="006F59F8"/>
    <w:rsid w:val="006F5A27"/>
    <w:rsid w:val="006F5DE7"/>
    <w:rsid w:val="006F6985"/>
    <w:rsid w:val="006F7E8D"/>
    <w:rsid w:val="00700242"/>
    <w:rsid w:val="0070039A"/>
    <w:rsid w:val="00700779"/>
    <w:rsid w:val="00701628"/>
    <w:rsid w:val="007018B4"/>
    <w:rsid w:val="00702841"/>
    <w:rsid w:val="00702FFD"/>
    <w:rsid w:val="00703587"/>
    <w:rsid w:val="00703637"/>
    <w:rsid w:val="00704A0B"/>
    <w:rsid w:val="00704B9D"/>
    <w:rsid w:val="00704D20"/>
    <w:rsid w:val="00705741"/>
    <w:rsid w:val="00705B4E"/>
    <w:rsid w:val="00705D09"/>
    <w:rsid w:val="00705EFF"/>
    <w:rsid w:val="00706413"/>
    <w:rsid w:val="00706662"/>
    <w:rsid w:val="00707426"/>
    <w:rsid w:val="00710B83"/>
    <w:rsid w:val="00711147"/>
    <w:rsid w:val="007111DC"/>
    <w:rsid w:val="00711286"/>
    <w:rsid w:val="0071215C"/>
    <w:rsid w:val="007126FE"/>
    <w:rsid w:val="007127AC"/>
    <w:rsid w:val="007128D5"/>
    <w:rsid w:val="00712CC5"/>
    <w:rsid w:val="0071316B"/>
    <w:rsid w:val="00714366"/>
    <w:rsid w:val="007146CF"/>
    <w:rsid w:val="007149A0"/>
    <w:rsid w:val="00715763"/>
    <w:rsid w:val="007159D2"/>
    <w:rsid w:val="007169A6"/>
    <w:rsid w:val="007175B4"/>
    <w:rsid w:val="00717FC1"/>
    <w:rsid w:val="00720432"/>
    <w:rsid w:val="00720B0B"/>
    <w:rsid w:val="0072125A"/>
    <w:rsid w:val="00721666"/>
    <w:rsid w:val="00722548"/>
    <w:rsid w:val="007229D7"/>
    <w:rsid w:val="00722A17"/>
    <w:rsid w:val="007236AD"/>
    <w:rsid w:val="0072374F"/>
    <w:rsid w:val="00723C34"/>
    <w:rsid w:val="00723F37"/>
    <w:rsid w:val="0072425A"/>
    <w:rsid w:val="0072431C"/>
    <w:rsid w:val="00726A2D"/>
    <w:rsid w:val="00726DD9"/>
    <w:rsid w:val="00727A02"/>
    <w:rsid w:val="0073045E"/>
    <w:rsid w:val="0073047A"/>
    <w:rsid w:val="0073051B"/>
    <w:rsid w:val="0073157B"/>
    <w:rsid w:val="00731696"/>
    <w:rsid w:val="00732251"/>
    <w:rsid w:val="00732B1F"/>
    <w:rsid w:val="00733043"/>
    <w:rsid w:val="0073346B"/>
    <w:rsid w:val="00733CA1"/>
    <w:rsid w:val="00734175"/>
    <w:rsid w:val="00734596"/>
    <w:rsid w:val="00734A1F"/>
    <w:rsid w:val="00736A64"/>
    <w:rsid w:val="00737191"/>
    <w:rsid w:val="00741844"/>
    <w:rsid w:val="00741958"/>
    <w:rsid w:val="0074245B"/>
    <w:rsid w:val="00742B0E"/>
    <w:rsid w:val="007442C3"/>
    <w:rsid w:val="00744512"/>
    <w:rsid w:val="00744BA6"/>
    <w:rsid w:val="00744E2D"/>
    <w:rsid w:val="007450CC"/>
    <w:rsid w:val="0074527F"/>
    <w:rsid w:val="007454E3"/>
    <w:rsid w:val="0074570E"/>
    <w:rsid w:val="00746A12"/>
    <w:rsid w:val="00746DD3"/>
    <w:rsid w:val="00746F6D"/>
    <w:rsid w:val="007472B4"/>
    <w:rsid w:val="00750734"/>
    <w:rsid w:val="007515AD"/>
    <w:rsid w:val="007517F4"/>
    <w:rsid w:val="00751E9B"/>
    <w:rsid w:val="00752332"/>
    <w:rsid w:val="00752A53"/>
    <w:rsid w:val="00752B5F"/>
    <w:rsid w:val="00752F56"/>
    <w:rsid w:val="00753879"/>
    <w:rsid w:val="00753BF8"/>
    <w:rsid w:val="00753E9B"/>
    <w:rsid w:val="007541DD"/>
    <w:rsid w:val="00754250"/>
    <w:rsid w:val="0075437B"/>
    <w:rsid w:val="00754E13"/>
    <w:rsid w:val="0075512A"/>
    <w:rsid w:val="0075559E"/>
    <w:rsid w:val="007572B7"/>
    <w:rsid w:val="0076046E"/>
    <w:rsid w:val="007609F3"/>
    <w:rsid w:val="00760E3E"/>
    <w:rsid w:val="00761070"/>
    <w:rsid w:val="007612AE"/>
    <w:rsid w:val="00761F50"/>
    <w:rsid w:val="007625F6"/>
    <w:rsid w:val="00762EA6"/>
    <w:rsid w:val="00764FF9"/>
    <w:rsid w:val="007651EE"/>
    <w:rsid w:val="0076616C"/>
    <w:rsid w:val="007669E3"/>
    <w:rsid w:val="00766FCA"/>
    <w:rsid w:val="00767280"/>
    <w:rsid w:val="00767EC6"/>
    <w:rsid w:val="00767F22"/>
    <w:rsid w:val="00770261"/>
    <w:rsid w:val="0077032D"/>
    <w:rsid w:val="007716FF"/>
    <w:rsid w:val="00771789"/>
    <w:rsid w:val="00771E15"/>
    <w:rsid w:val="00771E4E"/>
    <w:rsid w:val="0077266B"/>
    <w:rsid w:val="00772864"/>
    <w:rsid w:val="00772EDE"/>
    <w:rsid w:val="007737C8"/>
    <w:rsid w:val="00774E09"/>
    <w:rsid w:val="00776085"/>
    <w:rsid w:val="0077652D"/>
    <w:rsid w:val="00777FD2"/>
    <w:rsid w:val="00780E87"/>
    <w:rsid w:val="00781E83"/>
    <w:rsid w:val="0078232C"/>
    <w:rsid w:val="00782CE9"/>
    <w:rsid w:val="00782E08"/>
    <w:rsid w:val="00784C3F"/>
    <w:rsid w:val="00784F67"/>
    <w:rsid w:val="0078570D"/>
    <w:rsid w:val="007875BA"/>
    <w:rsid w:val="00791BDA"/>
    <w:rsid w:val="00792814"/>
    <w:rsid w:val="007936E7"/>
    <w:rsid w:val="00794973"/>
    <w:rsid w:val="0079578E"/>
    <w:rsid w:val="007957DB"/>
    <w:rsid w:val="0079598A"/>
    <w:rsid w:val="00796AA6"/>
    <w:rsid w:val="00796B3B"/>
    <w:rsid w:val="007971CB"/>
    <w:rsid w:val="007A0170"/>
    <w:rsid w:val="007A0D61"/>
    <w:rsid w:val="007A0F7E"/>
    <w:rsid w:val="007A222A"/>
    <w:rsid w:val="007A2499"/>
    <w:rsid w:val="007A3425"/>
    <w:rsid w:val="007A4D15"/>
    <w:rsid w:val="007A5193"/>
    <w:rsid w:val="007A6459"/>
    <w:rsid w:val="007A68B1"/>
    <w:rsid w:val="007A746B"/>
    <w:rsid w:val="007A7680"/>
    <w:rsid w:val="007A76F4"/>
    <w:rsid w:val="007B01C8"/>
    <w:rsid w:val="007B0EE3"/>
    <w:rsid w:val="007B11A2"/>
    <w:rsid w:val="007B1606"/>
    <w:rsid w:val="007B19CB"/>
    <w:rsid w:val="007B285B"/>
    <w:rsid w:val="007B3582"/>
    <w:rsid w:val="007B48A7"/>
    <w:rsid w:val="007B4EFB"/>
    <w:rsid w:val="007B6261"/>
    <w:rsid w:val="007B6453"/>
    <w:rsid w:val="007B6F28"/>
    <w:rsid w:val="007C00E8"/>
    <w:rsid w:val="007C0901"/>
    <w:rsid w:val="007C10E1"/>
    <w:rsid w:val="007C1174"/>
    <w:rsid w:val="007C1759"/>
    <w:rsid w:val="007C1998"/>
    <w:rsid w:val="007C2B4A"/>
    <w:rsid w:val="007C3779"/>
    <w:rsid w:val="007C3981"/>
    <w:rsid w:val="007C47C7"/>
    <w:rsid w:val="007C48E7"/>
    <w:rsid w:val="007C654E"/>
    <w:rsid w:val="007C6A47"/>
    <w:rsid w:val="007C74A9"/>
    <w:rsid w:val="007C75D1"/>
    <w:rsid w:val="007D04B0"/>
    <w:rsid w:val="007D0923"/>
    <w:rsid w:val="007D0954"/>
    <w:rsid w:val="007D13C2"/>
    <w:rsid w:val="007D1AFC"/>
    <w:rsid w:val="007D1D3D"/>
    <w:rsid w:val="007D357F"/>
    <w:rsid w:val="007D38B6"/>
    <w:rsid w:val="007D3F62"/>
    <w:rsid w:val="007D5F11"/>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301"/>
    <w:rsid w:val="007E4703"/>
    <w:rsid w:val="007E5065"/>
    <w:rsid w:val="007E56AF"/>
    <w:rsid w:val="007E5E17"/>
    <w:rsid w:val="007E63C6"/>
    <w:rsid w:val="007E759D"/>
    <w:rsid w:val="007E7A00"/>
    <w:rsid w:val="007F09A7"/>
    <w:rsid w:val="007F0AE6"/>
    <w:rsid w:val="007F0E15"/>
    <w:rsid w:val="007F10D6"/>
    <w:rsid w:val="007F2C91"/>
    <w:rsid w:val="007F322E"/>
    <w:rsid w:val="007F3584"/>
    <w:rsid w:val="007F38CC"/>
    <w:rsid w:val="007F3BB3"/>
    <w:rsid w:val="007F3E0C"/>
    <w:rsid w:val="007F41E5"/>
    <w:rsid w:val="007F50EA"/>
    <w:rsid w:val="007F54F3"/>
    <w:rsid w:val="007F5D19"/>
    <w:rsid w:val="007F5E00"/>
    <w:rsid w:val="007F5F93"/>
    <w:rsid w:val="007F76BC"/>
    <w:rsid w:val="008001C0"/>
    <w:rsid w:val="00800553"/>
    <w:rsid w:val="00800E65"/>
    <w:rsid w:val="0080147F"/>
    <w:rsid w:val="00801743"/>
    <w:rsid w:val="00802C22"/>
    <w:rsid w:val="00803BC0"/>
    <w:rsid w:val="00803EF3"/>
    <w:rsid w:val="008049F1"/>
    <w:rsid w:val="00805BDC"/>
    <w:rsid w:val="00805DF9"/>
    <w:rsid w:val="00805F52"/>
    <w:rsid w:val="008060BD"/>
    <w:rsid w:val="008060CD"/>
    <w:rsid w:val="0080674C"/>
    <w:rsid w:val="0081048C"/>
    <w:rsid w:val="00810B27"/>
    <w:rsid w:val="0081132E"/>
    <w:rsid w:val="008139B3"/>
    <w:rsid w:val="00813B11"/>
    <w:rsid w:val="00814DD5"/>
    <w:rsid w:val="0081564E"/>
    <w:rsid w:val="00816814"/>
    <w:rsid w:val="00817687"/>
    <w:rsid w:val="00817A44"/>
    <w:rsid w:val="00817CBB"/>
    <w:rsid w:val="00820274"/>
    <w:rsid w:val="008209DF"/>
    <w:rsid w:val="00822F55"/>
    <w:rsid w:val="00823695"/>
    <w:rsid w:val="0082380B"/>
    <w:rsid w:val="00823C74"/>
    <w:rsid w:val="00823DA7"/>
    <w:rsid w:val="00824133"/>
    <w:rsid w:val="00824660"/>
    <w:rsid w:val="00824EC9"/>
    <w:rsid w:val="00825015"/>
    <w:rsid w:val="00825819"/>
    <w:rsid w:val="00825FD1"/>
    <w:rsid w:val="008261E5"/>
    <w:rsid w:val="008279F5"/>
    <w:rsid w:val="00827E2E"/>
    <w:rsid w:val="00830318"/>
    <w:rsid w:val="008303F9"/>
    <w:rsid w:val="0083055B"/>
    <w:rsid w:val="008312B5"/>
    <w:rsid w:val="008318E4"/>
    <w:rsid w:val="00831C25"/>
    <w:rsid w:val="00831D1B"/>
    <w:rsid w:val="008322BA"/>
    <w:rsid w:val="00832F68"/>
    <w:rsid w:val="008332B3"/>
    <w:rsid w:val="008335EA"/>
    <w:rsid w:val="00833781"/>
    <w:rsid w:val="00833C42"/>
    <w:rsid w:val="00834015"/>
    <w:rsid w:val="008341CD"/>
    <w:rsid w:val="00834342"/>
    <w:rsid w:val="008343DE"/>
    <w:rsid w:val="00835858"/>
    <w:rsid w:val="0083775C"/>
    <w:rsid w:val="00837AE1"/>
    <w:rsid w:val="008403E9"/>
    <w:rsid w:val="008410BA"/>
    <w:rsid w:val="00842025"/>
    <w:rsid w:val="008421E5"/>
    <w:rsid w:val="008425A9"/>
    <w:rsid w:val="00842AD2"/>
    <w:rsid w:val="00843049"/>
    <w:rsid w:val="0084333D"/>
    <w:rsid w:val="008434A2"/>
    <w:rsid w:val="00843BC7"/>
    <w:rsid w:val="00843E16"/>
    <w:rsid w:val="00844170"/>
    <w:rsid w:val="00844B7E"/>
    <w:rsid w:val="00844DAF"/>
    <w:rsid w:val="00845508"/>
    <w:rsid w:val="0084639A"/>
    <w:rsid w:val="00847ACF"/>
    <w:rsid w:val="00850125"/>
    <w:rsid w:val="00850ECE"/>
    <w:rsid w:val="00851EEB"/>
    <w:rsid w:val="008523DA"/>
    <w:rsid w:val="0085326D"/>
    <w:rsid w:val="00853C60"/>
    <w:rsid w:val="00854190"/>
    <w:rsid w:val="00854C95"/>
    <w:rsid w:val="0085544B"/>
    <w:rsid w:val="008554F8"/>
    <w:rsid w:val="00855B93"/>
    <w:rsid w:val="00856228"/>
    <w:rsid w:val="00857583"/>
    <w:rsid w:val="00857D17"/>
    <w:rsid w:val="008604DA"/>
    <w:rsid w:val="00860966"/>
    <w:rsid w:val="00860F58"/>
    <w:rsid w:val="00861251"/>
    <w:rsid w:val="0086192B"/>
    <w:rsid w:val="00861D42"/>
    <w:rsid w:val="0086230F"/>
    <w:rsid w:val="00862730"/>
    <w:rsid w:val="00862927"/>
    <w:rsid w:val="00862F53"/>
    <w:rsid w:val="00864A5D"/>
    <w:rsid w:val="0086542C"/>
    <w:rsid w:val="0086576F"/>
    <w:rsid w:val="008657E8"/>
    <w:rsid w:val="00865E38"/>
    <w:rsid w:val="00865ED8"/>
    <w:rsid w:val="0087030A"/>
    <w:rsid w:val="008703F8"/>
    <w:rsid w:val="008707CE"/>
    <w:rsid w:val="00871201"/>
    <w:rsid w:val="00871EC3"/>
    <w:rsid w:val="0087220B"/>
    <w:rsid w:val="00872467"/>
    <w:rsid w:val="00872ADD"/>
    <w:rsid w:val="008736A4"/>
    <w:rsid w:val="00873725"/>
    <w:rsid w:val="00875E71"/>
    <w:rsid w:val="00876240"/>
    <w:rsid w:val="00876456"/>
    <w:rsid w:val="0087699B"/>
    <w:rsid w:val="008769FA"/>
    <w:rsid w:val="00876D36"/>
    <w:rsid w:val="00877740"/>
    <w:rsid w:val="008801CA"/>
    <w:rsid w:val="00880A97"/>
    <w:rsid w:val="008819E7"/>
    <w:rsid w:val="00883269"/>
    <w:rsid w:val="008836D6"/>
    <w:rsid w:val="008840FC"/>
    <w:rsid w:val="008846B3"/>
    <w:rsid w:val="00884916"/>
    <w:rsid w:val="00884973"/>
    <w:rsid w:val="00884F58"/>
    <w:rsid w:val="008865ED"/>
    <w:rsid w:val="00887C98"/>
    <w:rsid w:val="0089057D"/>
    <w:rsid w:val="0089144C"/>
    <w:rsid w:val="00891AED"/>
    <w:rsid w:val="00891B0B"/>
    <w:rsid w:val="00891EA4"/>
    <w:rsid w:val="008939CA"/>
    <w:rsid w:val="0089439F"/>
    <w:rsid w:val="00894481"/>
    <w:rsid w:val="00894505"/>
    <w:rsid w:val="00895CE3"/>
    <w:rsid w:val="00896B59"/>
    <w:rsid w:val="00896C74"/>
    <w:rsid w:val="00896CE5"/>
    <w:rsid w:val="00896E2B"/>
    <w:rsid w:val="00896F8D"/>
    <w:rsid w:val="0089758F"/>
    <w:rsid w:val="008979CE"/>
    <w:rsid w:val="00897C1D"/>
    <w:rsid w:val="008A05DC"/>
    <w:rsid w:val="008A0D28"/>
    <w:rsid w:val="008A19C2"/>
    <w:rsid w:val="008A20C4"/>
    <w:rsid w:val="008A276C"/>
    <w:rsid w:val="008A2B65"/>
    <w:rsid w:val="008A30C1"/>
    <w:rsid w:val="008A32FD"/>
    <w:rsid w:val="008A3B80"/>
    <w:rsid w:val="008A424F"/>
    <w:rsid w:val="008A4DF2"/>
    <w:rsid w:val="008A5439"/>
    <w:rsid w:val="008A55D1"/>
    <w:rsid w:val="008A5844"/>
    <w:rsid w:val="008A59AD"/>
    <w:rsid w:val="008A5C9A"/>
    <w:rsid w:val="008A62FF"/>
    <w:rsid w:val="008A6358"/>
    <w:rsid w:val="008A67DD"/>
    <w:rsid w:val="008A6FB6"/>
    <w:rsid w:val="008A7089"/>
    <w:rsid w:val="008A728F"/>
    <w:rsid w:val="008A75BE"/>
    <w:rsid w:val="008A7752"/>
    <w:rsid w:val="008A7DCE"/>
    <w:rsid w:val="008B0248"/>
    <w:rsid w:val="008B0E27"/>
    <w:rsid w:val="008B10B6"/>
    <w:rsid w:val="008B15D9"/>
    <w:rsid w:val="008B2814"/>
    <w:rsid w:val="008B376C"/>
    <w:rsid w:val="008B3CA4"/>
    <w:rsid w:val="008B43A5"/>
    <w:rsid w:val="008B47F7"/>
    <w:rsid w:val="008B4EB1"/>
    <w:rsid w:val="008B5007"/>
    <w:rsid w:val="008B5407"/>
    <w:rsid w:val="008B57F9"/>
    <w:rsid w:val="008B5B47"/>
    <w:rsid w:val="008B5DBF"/>
    <w:rsid w:val="008C0305"/>
    <w:rsid w:val="008C1052"/>
    <w:rsid w:val="008C144D"/>
    <w:rsid w:val="008C17B0"/>
    <w:rsid w:val="008C20A0"/>
    <w:rsid w:val="008C213E"/>
    <w:rsid w:val="008C23B7"/>
    <w:rsid w:val="008C25FA"/>
    <w:rsid w:val="008C28C1"/>
    <w:rsid w:val="008C2DB5"/>
    <w:rsid w:val="008C30FD"/>
    <w:rsid w:val="008C4329"/>
    <w:rsid w:val="008C50A2"/>
    <w:rsid w:val="008C5A77"/>
    <w:rsid w:val="008C6C9F"/>
    <w:rsid w:val="008C77E6"/>
    <w:rsid w:val="008C787B"/>
    <w:rsid w:val="008C7900"/>
    <w:rsid w:val="008D004A"/>
    <w:rsid w:val="008D0E7B"/>
    <w:rsid w:val="008D0EC9"/>
    <w:rsid w:val="008D0EF2"/>
    <w:rsid w:val="008D138F"/>
    <w:rsid w:val="008D1E5E"/>
    <w:rsid w:val="008D26E2"/>
    <w:rsid w:val="008D27A7"/>
    <w:rsid w:val="008D305B"/>
    <w:rsid w:val="008D386E"/>
    <w:rsid w:val="008D3B7E"/>
    <w:rsid w:val="008D3CCE"/>
    <w:rsid w:val="008D4910"/>
    <w:rsid w:val="008D633E"/>
    <w:rsid w:val="008D674B"/>
    <w:rsid w:val="008D6868"/>
    <w:rsid w:val="008D6D4E"/>
    <w:rsid w:val="008D75D4"/>
    <w:rsid w:val="008D79B2"/>
    <w:rsid w:val="008E0082"/>
    <w:rsid w:val="008E0311"/>
    <w:rsid w:val="008E0EDC"/>
    <w:rsid w:val="008E10B2"/>
    <w:rsid w:val="008E1408"/>
    <w:rsid w:val="008E15ED"/>
    <w:rsid w:val="008E1A1B"/>
    <w:rsid w:val="008E28F2"/>
    <w:rsid w:val="008E2F6B"/>
    <w:rsid w:val="008E3064"/>
    <w:rsid w:val="008E3664"/>
    <w:rsid w:val="008E4B24"/>
    <w:rsid w:val="008E4C1B"/>
    <w:rsid w:val="008E5153"/>
    <w:rsid w:val="008E5D4F"/>
    <w:rsid w:val="008E5D94"/>
    <w:rsid w:val="008E6C9A"/>
    <w:rsid w:val="008E79A7"/>
    <w:rsid w:val="008E7F45"/>
    <w:rsid w:val="008F0841"/>
    <w:rsid w:val="008F222F"/>
    <w:rsid w:val="008F55EC"/>
    <w:rsid w:val="008F623D"/>
    <w:rsid w:val="008F6465"/>
    <w:rsid w:val="008F64E4"/>
    <w:rsid w:val="008F6750"/>
    <w:rsid w:val="008F7121"/>
    <w:rsid w:val="008F7DCE"/>
    <w:rsid w:val="008F7F92"/>
    <w:rsid w:val="0090016B"/>
    <w:rsid w:val="00901827"/>
    <w:rsid w:val="00901B16"/>
    <w:rsid w:val="00902241"/>
    <w:rsid w:val="00902D69"/>
    <w:rsid w:val="00902E80"/>
    <w:rsid w:val="00902EBA"/>
    <w:rsid w:val="0090320C"/>
    <w:rsid w:val="00903417"/>
    <w:rsid w:val="009038F7"/>
    <w:rsid w:val="0090405D"/>
    <w:rsid w:val="009050C1"/>
    <w:rsid w:val="009050FB"/>
    <w:rsid w:val="009051C5"/>
    <w:rsid w:val="009058C7"/>
    <w:rsid w:val="00905EB5"/>
    <w:rsid w:val="00906292"/>
    <w:rsid w:val="00906DAA"/>
    <w:rsid w:val="00906EFC"/>
    <w:rsid w:val="00906F9C"/>
    <w:rsid w:val="00907C49"/>
    <w:rsid w:val="00910278"/>
    <w:rsid w:val="00910376"/>
    <w:rsid w:val="00911B76"/>
    <w:rsid w:val="009122C3"/>
    <w:rsid w:val="00913096"/>
    <w:rsid w:val="009140D4"/>
    <w:rsid w:val="0091443C"/>
    <w:rsid w:val="00914495"/>
    <w:rsid w:val="009145A6"/>
    <w:rsid w:val="00915AEE"/>
    <w:rsid w:val="0091651E"/>
    <w:rsid w:val="00916520"/>
    <w:rsid w:val="00916D53"/>
    <w:rsid w:val="00917136"/>
    <w:rsid w:val="00917217"/>
    <w:rsid w:val="009172A9"/>
    <w:rsid w:val="00920ACB"/>
    <w:rsid w:val="009211AF"/>
    <w:rsid w:val="009225FB"/>
    <w:rsid w:val="0092273D"/>
    <w:rsid w:val="00922D1A"/>
    <w:rsid w:val="00922E4B"/>
    <w:rsid w:val="00922EE5"/>
    <w:rsid w:val="00923936"/>
    <w:rsid w:val="00924604"/>
    <w:rsid w:val="00925418"/>
    <w:rsid w:val="009258DA"/>
    <w:rsid w:val="009259BB"/>
    <w:rsid w:val="00925CB5"/>
    <w:rsid w:val="00926056"/>
    <w:rsid w:val="00926287"/>
    <w:rsid w:val="00927244"/>
    <w:rsid w:val="009275B3"/>
    <w:rsid w:val="00927AD6"/>
    <w:rsid w:val="00927D5B"/>
    <w:rsid w:val="0093057A"/>
    <w:rsid w:val="00930A29"/>
    <w:rsid w:val="00930BFE"/>
    <w:rsid w:val="009313D8"/>
    <w:rsid w:val="00931629"/>
    <w:rsid w:val="00931820"/>
    <w:rsid w:val="00932B9E"/>
    <w:rsid w:val="00934853"/>
    <w:rsid w:val="00935941"/>
    <w:rsid w:val="00935A2E"/>
    <w:rsid w:val="00935B70"/>
    <w:rsid w:val="00936736"/>
    <w:rsid w:val="009373E1"/>
    <w:rsid w:val="00937A6E"/>
    <w:rsid w:val="00940745"/>
    <w:rsid w:val="0094075D"/>
    <w:rsid w:val="00940ADD"/>
    <w:rsid w:val="00941636"/>
    <w:rsid w:val="00941B6A"/>
    <w:rsid w:val="009433D0"/>
    <w:rsid w:val="009433E5"/>
    <w:rsid w:val="00943D69"/>
    <w:rsid w:val="00943F60"/>
    <w:rsid w:val="00944139"/>
    <w:rsid w:val="0094420A"/>
    <w:rsid w:val="009445CA"/>
    <w:rsid w:val="00946E6F"/>
    <w:rsid w:val="0095055E"/>
    <w:rsid w:val="00950BDC"/>
    <w:rsid w:val="009510EB"/>
    <w:rsid w:val="00951725"/>
    <w:rsid w:val="009522DB"/>
    <w:rsid w:val="009533B3"/>
    <w:rsid w:val="009554FA"/>
    <w:rsid w:val="00955C8C"/>
    <w:rsid w:val="00955EF9"/>
    <w:rsid w:val="00956179"/>
    <w:rsid w:val="00956662"/>
    <w:rsid w:val="009572B6"/>
    <w:rsid w:val="00960C9C"/>
    <w:rsid w:val="00961821"/>
    <w:rsid w:val="00961852"/>
    <w:rsid w:val="0096273F"/>
    <w:rsid w:val="00962813"/>
    <w:rsid w:val="00964052"/>
    <w:rsid w:val="00964697"/>
    <w:rsid w:val="00964C7D"/>
    <w:rsid w:val="00964D33"/>
    <w:rsid w:val="00965039"/>
    <w:rsid w:val="00965E70"/>
    <w:rsid w:val="009662D7"/>
    <w:rsid w:val="00966615"/>
    <w:rsid w:val="00967569"/>
    <w:rsid w:val="0096775A"/>
    <w:rsid w:val="0097034B"/>
    <w:rsid w:val="009718F9"/>
    <w:rsid w:val="00971D87"/>
    <w:rsid w:val="00973B5F"/>
    <w:rsid w:val="0097409B"/>
    <w:rsid w:val="009744EB"/>
    <w:rsid w:val="009750AC"/>
    <w:rsid w:val="00975CB6"/>
    <w:rsid w:val="00975E29"/>
    <w:rsid w:val="00977410"/>
    <w:rsid w:val="00980443"/>
    <w:rsid w:val="00980B69"/>
    <w:rsid w:val="009814F1"/>
    <w:rsid w:val="00981702"/>
    <w:rsid w:val="009834C0"/>
    <w:rsid w:val="00984032"/>
    <w:rsid w:val="00984637"/>
    <w:rsid w:val="009850C5"/>
    <w:rsid w:val="009864FE"/>
    <w:rsid w:val="00986664"/>
    <w:rsid w:val="00986B34"/>
    <w:rsid w:val="0099088C"/>
    <w:rsid w:val="00991229"/>
    <w:rsid w:val="00991857"/>
    <w:rsid w:val="0099193E"/>
    <w:rsid w:val="009921AF"/>
    <w:rsid w:val="009921D8"/>
    <w:rsid w:val="0099241F"/>
    <w:rsid w:val="009924FA"/>
    <w:rsid w:val="00992A2E"/>
    <w:rsid w:val="00993018"/>
    <w:rsid w:val="00994578"/>
    <w:rsid w:val="00995B8C"/>
    <w:rsid w:val="00996456"/>
    <w:rsid w:val="009979BD"/>
    <w:rsid w:val="009A1673"/>
    <w:rsid w:val="009A2AC7"/>
    <w:rsid w:val="009A32F6"/>
    <w:rsid w:val="009A4673"/>
    <w:rsid w:val="009A5690"/>
    <w:rsid w:val="009A57E1"/>
    <w:rsid w:val="009A5EC2"/>
    <w:rsid w:val="009A63ED"/>
    <w:rsid w:val="009A662C"/>
    <w:rsid w:val="009A6B29"/>
    <w:rsid w:val="009A6FCF"/>
    <w:rsid w:val="009A78C6"/>
    <w:rsid w:val="009A7B89"/>
    <w:rsid w:val="009A7EFA"/>
    <w:rsid w:val="009B0173"/>
    <w:rsid w:val="009B03C7"/>
    <w:rsid w:val="009B0A2A"/>
    <w:rsid w:val="009B0D9D"/>
    <w:rsid w:val="009B11DC"/>
    <w:rsid w:val="009B1CC2"/>
    <w:rsid w:val="009B28E4"/>
    <w:rsid w:val="009B2AA2"/>
    <w:rsid w:val="009B2B3C"/>
    <w:rsid w:val="009B2DC3"/>
    <w:rsid w:val="009B33A2"/>
    <w:rsid w:val="009B33A6"/>
    <w:rsid w:val="009B3585"/>
    <w:rsid w:val="009B3805"/>
    <w:rsid w:val="009B38F8"/>
    <w:rsid w:val="009B3CEE"/>
    <w:rsid w:val="009B49FB"/>
    <w:rsid w:val="009B5C60"/>
    <w:rsid w:val="009B6215"/>
    <w:rsid w:val="009B6AAE"/>
    <w:rsid w:val="009B6DC2"/>
    <w:rsid w:val="009B7245"/>
    <w:rsid w:val="009B7914"/>
    <w:rsid w:val="009B7927"/>
    <w:rsid w:val="009B7EED"/>
    <w:rsid w:val="009C2364"/>
    <w:rsid w:val="009C2676"/>
    <w:rsid w:val="009C276F"/>
    <w:rsid w:val="009C2EEC"/>
    <w:rsid w:val="009C4746"/>
    <w:rsid w:val="009C4E58"/>
    <w:rsid w:val="009C6437"/>
    <w:rsid w:val="009C68C1"/>
    <w:rsid w:val="009C71A1"/>
    <w:rsid w:val="009C7547"/>
    <w:rsid w:val="009C7AF7"/>
    <w:rsid w:val="009D08C6"/>
    <w:rsid w:val="009D0A42"/>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721"/>
    <w:rsid w:val="009D6E94"/>
    <w:rsid w:val="009D7C53"/>
    <w:rsid w:val="009D7ED0"/>
    <w:rsid w:val="009E05B6"/>
    <w:rsid w:val="009E108D"/>
    <w:rsid w:val="009E1ACD"/>
    <w:rsid w:val="009E1C8D"/>
    <w:rsid w:val="009E1E90"/>
    <w:rsid w:val="009E2D54"/>
    <w:rsid w:val="009E38A2"/>
    <w:rsid w:val="009E3CD2"/>
    <w:rsid w:val="009E3EFA"/>
    <w:rsid w:val="009E4175"/>
    <w:rsid w:val="009E42D8"/>
    <w:rsid w:val="009E5949"/>
    <w:rsid w:val="009E5BA1"/>
    <w:rsid w:val="009E6D9A"/>
    <w:rsid w:val="009E7162"/>
    <w:rsid w:val="009E7284"/>
    <w:rsid w:val="009F2264"/>
    <w:rsid w:val="009F2D62"/>
    <w:rsid w:val="009F2F9F"/>
    <w:rsid w:val="009F330E"/>
    <w:rsid w:val="009F33AA"/>
    <w:rsid w:val="009F51BA"/>
    <w:rsid w:val="009F5DCA"/>
    <w:rsid w:val="009F5F45"/>
    <w:rsid w:val="009F755E"/>
    <w:rsid w:val="00A01167"/>
    <w:rsid w:val="00A01296"/>
    <w:rsid w:val="00A015F4"/>
    <w:rsid w:val="00A016CB"/>
    <w:rsid w:val="00A01EEC"/>
    <w:rsid w:val="00A02044"/>
    <w:rsid w:val="00A029AF"/>
    <w:rsid w:val="00A04371"/>
    <w:rsid w:val="00A06784"/>
    <w:rsid w:val="00A06B9A"/>
    <w:rsid w:val="00A1089D"/>
    <w:rsid w:val="00A10D23"/>
    <w:rsid w:val="00A10FEF"/>
    <w:rsid w:val="00A122F1"/>
    <w:rsid w:val="00A131B5"/>
    <w:rsid w:val="00A133C6"/>
    <w:rsid w:val="00A142A6"/>
    <w:rsid w:val="00A14A70"/>
    <w:rsid w:val="00A165A0"/>
    <w:rsid w:val="00A167DD"/>
    <w:rsid w:val="00A17064"/>
    <w:rsid w:val="00A17808"/>
    <w:rsid w:val="00A20584"/>
    <w:rsid w:val="00A20BE0"/>
    <w:rsid w:val="00A210C4"/>
    <w:rsid w:val="00A22702"/>
    <w:rsid w:val="00A228A9"/>
    <w:rsid w:val="00A22DBE"/>
    <w:rsid w:val="00A234D6"/>
    <w:rsid w:val="00A2379B"/>
    <w:rsid w:val="00A23C54"/>
    <w:rsid w:val="00A24DAD"/>
    <w:rsid w:val="00A2551F"/>
    <w:rsid w:val="00A262B4"/>
    <w:rsid w:val="00A26513"/>
    <w:rsid w:val="00A27144"/>
    <w:rsid w:val="00A27A5D"/>
    <w:rsid w:val="00A30996"/>
    <w:rsid w:val="00A30A2E"/>
    <w:rsid w:val="00A30C23"/>
    <w:rsid w:val="00A31776"/>
    <w:rsid w:val="00A31943"/>
    <w:rsid w:val="00A32457"/>
    <w:rsid w:val="00A32DBF"/>
    <w:rsid w:val="00A32DE2"/>
    <w:rsid w:val="00A32E6F"/>
    <w:rsid w:val="00A32F03"/>
    <w:rsid w:val="00A3380F"/>
    <w:rsid w:val="00A34634"/>
    <w:rsid w:val="00A34CA9"/>
    <w:rsid w:val="00A35220"/>
    <w:rsid w:val="00A35787"/>
    <w:rsid w:val="00A360DD"/>
    <w:rsid w:val="00A36717"/>
    <w:rsid w:val="00A3684D"/>
    <w:rsid w:val="00A36A92"/>
    <w:rsid w:val="00A36B79"/>
    <w:rsid w:val="00A3704F"/>
    <w:rsid w:val="00A37AD8"/>
    <w:rsid w:val="00A37FF0"/>
    <w:rsid w:val="00A406D8"/>
    <w:rsid w:val="00A40756"/>
    <w:rsid w:val="00A410A9"/>
    <w:rsid w:val="00A41167"/>
    <w:rsid w:val="00A41538"/>
    <w:rsid w:val="00A4162E"/>
    <w:rsid w:val="00A41D10"/>
    <w:rsid w:val="00A43324"/>
    <w:rsid w:val="00A43E6E"/>
    <w:rsid w:val="00A43F85"/>
    <w:rsid w:val="00A452A0"/>
    <w:rsid w:val="00A45720"/>
    <w:rsid w:val="00A459EC"/>
    <w:rsid w:val="00A464BB"/>
    <w:rsid w:val="00A46827"/>
    <w:rsid w:val="00A47EE8"/>
    <w:rsid w:val="00A51164"/>
    <w:rsid w:val="00A519B3"/>
    <w:rsid w:val="00A51B6F"/>
    <w:rsid w:val="00A526B3"/>
    <w:rsid w:val="00A5371D"/>
    <w:rsid w:val="00A545AE"/>
    <w:rsid w:val="00A54DC8"/>
    <w:rsid w:val="00A54F6C"/>
    <w:rsid w:val="00A55E25"/>
    <w:rsid w:val="00A56B8E"/>
    <w:rsid w:val="00A57B61"/>
    <w:rsid w:val="00A6016E"/>
    <w:rsid w:val="00A602C8"/>
    <w:rsid w:val="00A609E5"/>
    <w:rsid w:val="00A61273"/>
    <w:rsid w:val="00A61355"/>
    <w:rsid w:val="00A6324E"/>
    <w:rsid w:val="00A6374F"/>
    <w:rsid w:val="00A63C12"/>
    <w:rsid w:val="00A6436C"/>
    <w:rsid w:val="00A64C9A"/>
    <w:rsid w:val="00A65152"/>
    <w:rsid w:val="00A653E3"/>
    <w:rsid w:val="00A65E6B"/>
    <w:rsid w:val="00A6614B"/>
    <w:rsid w:val="00A66545"/>
    <w:rsid w:val="00A66AAB"/>
    <w:rsid w:val="00A66B20"/>
    <w:rsid w:val="00A66D25"/>
    <w:rsid w:val="00A67431"/>
    <w:rsid w:val="00A675BF"/>
    <w:rsid w:val="00A70AFA"/>
    <w:rsid w:val="00A71C65"/>
    <w:rsid w:val="00A729ED"/>
    <w:rsid w:val="00A72AAA"/>
    <w:rsid w:val="00A7355C"/>
    <w:rsid w:val="00A742D1"/>
    <w:rsid w:val="00A74581"/>
    <w:rsid w:val="00A746A8"/>
    <w:rsid w:val="00A74C68"/>
    <w:rsid w:val="00A750EA"/>
    <w:rsid w:val="00A77459"/>
    <w:rsid w:val="00A77E96"/>
    <w:rsid w:val="00A80DA5"/>
    <w:rsid w:val="00A81A0E"/>
    <w:rsid w:val="00A81B19"/>
    <w:rsid w:val="00A8290C"/>
    <w:rsid w:val="00A854D1"/>
    <w:rsid w:val="00A855D1"/>
    <w:rsid w:val="00A85BC1"/>
    <w:rsid w:val="00A86C42"/>
    <w:rsid w:val="00A86D33"/>
    <w:rsid w:val="00A86EE5"/>
    <w:rsid w:val="00A87B74"/>
    <w:rsid w:val="00A9024C"/>
    <w:rsid w:val="00A90848"/>
    <w:rsid w:val="00A90880"/>
    <w:rsid w:val="00A9106D"/>
    <w:rsid w:val="00A91726"/>
    <w:rsid w:val="00A91F78"/>
    <w:rsid w:val="00A92493"/>
    <w:rsid w:val="00A925C4"/>
    <w:rsid w:val="00A941D1"/>
    <w:rsid w:val="00A948A7"/>
    <w:rsid w:val="00A948F2"/>
    <w:rsid w:val="00A94BBD"/>
    <w:rsid w:val="00A9520B"/>
    <w:rsid w:val="00A95898"/>
    <w:rsid w:val="00A96314"/>
    <w:rsid w:val="00A96BD6"/>
    <w:rsid w:val="00A96FFF"/>
    <w:rsid w:val="00A9707E"/>
    <w:rsid w:val="00A9744E"/>
    <w:rsid w:val="00A97DA7"/>
    <w:rsid w:val="00AA17BF"/>
    <w:rsid w:val="00AA18C3"/>
    <w:rsid w:val="00AA1E38"/>
    <w:rsid w:val="00AA1F72"/>
    <w:rsid w:val="00AA250A"/>
    <w:rsid w:val="00AA3146"/>
    <w:rsid w:val="00AA51F7"/>
    <w:rsid w:val="00AA5FE5"/>
    <w:rsid w:val="00AA674E"/>
    <w:rsid w:val="00AA7802"/>
    <w:rsid w:val="00AA78FF"/>
    <w:rsid w:val="00AA7D99"/>
    <w:rsid w:val="00AB08E0"/>
    <w:rsid w:val="00AB0C25"/>
    <w:rsid w:val="00AB0D0D"/>
    <w:rsid w:val="00AB0F3D"/>
    <w:rsid w:val="00AB1733"/>
    <w:rsid w:val="00AB2169"/>
    <w:rsid w:val="00AB31B4"/>
    <w:rsid w:val="00AB38E2"/>
    <w:rsid w:val="00AB3A06"/>
    <w:rsid w:val="00AB4869"/>
    <w:rsid w:val="00AB5147"/>
    <w:rsid w:val="00AB5C6F"/>
    <w:rsid w:val="00AB6125"/>
    <w:rsid w:val="00AB63BE"/>
    <w:rsid w:val="00AB67E3"/>
    <w:rsid w:val="00AB743A"/>
    <w:rsid w:val="00AB779A"/>
    <w:rsid w:val="00AB784B"/>
    <w:rsid w:val="00AC00A3"/>
    <w:rsid w:val="00AC07B0"/>
    <w:rsid w:val="00AC157A"/>
    <w:rsid w:val="00AC1F11"/>
    <w:rsid w:val="00AC2594"/>
    <w:rsid w:val="00AC260A"/>
    <w:rsid w:val="00AC2CA6"/>
    <w:rsid w:val="00AC2F14"/>
    <w:rsid w:val="00AC3020"/>
    <w:rsid w:val="00AC3087"/>
    <w:rsid w:val="00AC30FC"/>
    <w:rsid w:val="00AC3803"/>
    <w:rsid w:val="00AC3951"/>
    <w:rsid w:val="00AC398E"/>
    <w:rsid w:val="00AC3997"/>
    <w:rsid w:val="00AC4057"/>
    <w:rsid w:val="00AC4ECA"/>
    <w:rsid w:val="00AC501A"/>
    <w:rsid w:val="00AC5063"/>
    <w:rsid w:val="00AC51FC"/>
    <w:rsid w:val="00AC558F"/>
    <w:rsid w:val="00AC5B11"/>
    <w:rsid w:val="00AC633D"/>
    <w:rsid w:val="00AC6605"/>
    <w:rsid w:val="00AC6751"/>
    <w:rsid w:val="00AC6C7D"/>
    <w:rsid w:val="00AC75DA"/>
    <w:rsid w:val="00AC79A0"/>
    <w:rsid w:val="00AD0127"/>
    <w:rsid w:val="00AD08B5"/>
    <w:rsid w:val="00AD0E18"/>
    <w:rsid w:val="00AD1606"/>
    <w:rsid w:val="00AD1AFC"/>
    <w:rsid w:val="00AD1FD5"/>
    <w:rsid w:val="00AD2090"/>
    <w:rsid w:val="00AD21C4"/>
    <w:rsid w:val="00AD2530"/>
    <w:rsid w:val="00AD26A0"/>
    <w:rsid w:val="00AD3231"/>
    <w:rsid w:val="00AD3343"/>
    <w:rsid w:val="00AD396D"/>
    <w:rsid w:val="00AD42CF"/>
    <w:rsid w:val="00AD48F4"/>
    <w:rsid w:val="00AD49DC"/>
    <w:rsid w:val="00AD4DA0"/>
    <w:rsid w:val="00AD4FA7"/>
    <w:rsid w:val="00AD61A7"/>
    <w:rsid w:val="00AD72D7"/>
    <w:rsid w:val="00AD75A6"/>
    <w:rsid w:val="00AD7FE2"/>
    <w:rsid w:val="00AE0612"/>
    <w:rsid w:val="00AE1027"/>
    <w:rsid w:val="00AE14ED"/>
    <w:rsid w:val="00AE2954"/>
    <w:rsid w:val="00AE2ACE"/>
    <w:rsid w:val="00AE41A1"/>
    <w:rsid w:val="00AE4419"/>
    <w:rsid w:val="00AE4D63"/>
    <w:rsid w:val="00AE58C6"/>
    <w:rsid w:val="00AE5AF1"/>
    <w:rsid w:val="00AE5E0A"/>
    <w:rsid w:val="00AE6306"/>
    <w:rsid w:val="00AE6B96"/>
    <w:rsid w:val="00AE6DA2"/>
    <w:rsid w:val="00AE72A9"/>
    <w:rsid w:val="00AE75D1"/>
    <w:rsid w:val="00AF0653"/>
    <w:rsid w:val="00AF085D"/>
    <w:rsid w:val="00AF15C3"/>
    <w:rsid w:val="00AF1CFD"/>
    <w:rsid w:val="00AF1DD3"/>
    <w:rsid w:val="00AF34AE"/>
    <w:rsid w:val="00AF3A9B"/>
    <w:rsid w:val="00AF4F7A"/>
    <w:rsid w:val="00AF579C"/>
    <w:rsid w:val="00AF5964"/>
    <w:rsid w:val="00AF72BA"/>
    <w:rsid w:val="00AF7414"/>
    <w:rsid w:val="00AF7F47"/>
    <w:rsid w:val="00B00080"/>
    <w:rsid w:val="00B0080C"/>
    <w:rsid w:val="00B00868"/>
    <w:rsid w:val="00B01046"/>
    <w:rsid w:val="00B027EC"/>
    <w:rsid w:val="00B03679"/>
    <w:rsid w:val="00B03A8A"/>
    <w:rsid w:val="00B03A91"/>
    <w:rsid w:val="00B041FF"/>
    <w:rsid w:val="00B0464A"/>
    <w:rsid w:val="00B047FD"/>
    <w:rsid w:val="00B05547"/>
    <w:rsid w:val="00B061CB"/>
    <w:rsid w:val="00B066C5"/>
    <w:rsid w:val="00B0739C"/>
    <w:rsid w:val="00B073D3"/>
    <w:rsid w:val="00B075B9"/>
    <w:rsid w:val="00B075C5"/>
    <w:rsid w:val="00B07E57"/>
    <w:rsid w:val="00B07EB1"/>
    <w:rsid w:val="00B10135"/>
    <w:rsid w:val="00B101F3"/>
    <w:rsid w:val="00B1088A"/>
    <w:rsid w:val="00B1090B"/>
    <w:rsid w:val="00B109D0"/>
    <w:rsid w:val="00B10FA2"/>
    <w:rsid w:val="00B118C6"/>
    <w:rsid w:val="00B126D2"/>
    <w:rsid w:val="00B136DB"/>
    <w:rsid w:val="00B138CF"/>
    <w:rsid w:val="00B13C92"/>
    <w:rsid w:val="00B14396"/>
    <w:rsid w:val="00B15BFA"/>
    <w:rsid w:val="00B15FCF"/>
    <w:rsid w:val="00B160D3"/>
    <w:rsid w:val="00B160F0"/>
    <w:rsid w:val="00B1693F"/>
    <w:rsid w:val="00B1764C"/>
    <w:rsid w:val="00B17804"/>
    <w:rsid w:val="00B17F5A"/>
    <w:rsid w:val="00B21745"/>
    <w:rsid w:val="00B21854"/>
    <w:rsid w:val="00B21C76"/>
    <w:rsid w:val="00B22DE9"/>
    <w:rsid w:val="00B27819"/>
    <w:rsid w:val="00B3033B"/>
    <w:rsid w:val="00B30AFF"/>
    <w:rsid w:val="00B30F18"/>
    <w:rsid w:val="00B30F20"/>
    <w:rsid w:val="00B30FC7"/>
    <w:rsid w:val="00B318DF"/>
    <w:rsid w:val="00B31C9F"/>
    <w:rsid w:val="00B32018"/>
    <w:rsid w:val="00B32774"/>
    <w:rsid w:val="00B32A7D"/>
    <w:rsid w:val="00B3382B"/>
    <w:rsid w:val="00B34230"/>
    <w:rsid w:val="00B34E63"/>
    <w:rsid w:val="00B35974"/>
    <w:rsid w:val="00B36347"/>
    <w:rsid w:val="00B36E17"/>
    <w:rsid w:val="00B374F6"/>
    <w:rsid w:val="00B377C1"/>
    <w:rsid w:val="00B37D9A"/>
    <w:rsid w:val="00B40857"/>
    <w:rsid w:val="00B40A21"/>
    <w:rsid w:val="00B4276F"/>
    <w:rsid w:val="00B43781"/>
    <w:rsid w:val="00B4512C"/>
    <w:rsid w:val="00B451F3"/>
    <w:rsid w:val="00B45334"/>
    <w:rsid w:val="00B45731"/>
    <w:rsid w:val="00B45C08"/>
    <w:rsid w:val="00B464A2"/>
    <w:rsid w:val="00B46E3C"/>
    <w:rsid w:val="00B47723"/>
    <w:rsid w:val="00B47959"/>
    <w:rsid w:val="00B47AA6"/>
    <w:rsid w:val="00B503B1"/>
    <w:rsid w:val="00B51023"/>
    <w:rsid w:val="00B51C1A"/>
    <w:rsid w:val="00B520FA"/>
    <w:rsid w:val="00B52EA4"/>
    <w:rsid w:val="00B54741"/>
    <w:rsid w:val="00B5579D"/>
    <w:rsid w:val="00B55CE2"/>
    <w:rsid w:val="00B56416"/>
    <w:rsid w:val="00B56796"/>
    <w:rsid w:val="00B56869"/>
    <w:rsid w:val="00B568CF"/>
    <w:rsid w:val="00B570CF"/>
    <w:rsid w:val="00B57B55"/>
    <w:rsid w:val="00B6059B"/>
    <w:rsid w:val="00B60C68"/>
    <w:rsid w:val="00B61EF6"/>
    <w:rsid w:val="00B622D8"/>
    <w:rsid w:val="00B62B7B"/>
    <w:rsid w:val="00B632F9"/>
    <w:rsid w:val="00B639C2"/>
    <w:rsid w:val="00B63BCE"/>
    <w:rsid w:val="00B6416C"/>
    <w:rsid w:val="00B6438F"/>
    <w:rsid w:val="00B6551E"/>
    <w:rsid w:val="00B65544"/>
    <w:rsid w:val="00B65746"/>
    <w:rsid w:val="00B67D2A"/>
    <w:rsid w:val="00B706CF"/>
    <w:rsid w:val="00B70AEA"/>
    <w:rsid w:val="00B70E4C"/>
    <w:rsid w:val="00B7114F"/>
    <w:rsid w:val="00B71F0B"/>
    <w:rsid w:val="00B72EE3"/>
    <w:rsid w:val="00B7401D"/>
    <w:rsid w:val="00B74436"/>
    <w:rsid w:val="00B7463C"/>
    <w:rsid w:val="00B75533"/>
    <w:rsid w:val="00B75C63"/>
    <w:rsid w:val="00B7675C"/>
    <w:rsid w:val="00B76B7D"/>
    <w:rsid w:val="00B7709D"/>
    <w:rsid w:val="00B80194"/>
    <w:rsid w:val="00B805A3"/>
    <w:rsid w:val="00B80FD2"/>
    <w:rsid w:val="00B812E8"/>
    <w:rsid w:val="00B813E6"/>
    <w:rsid w:val="00B81810"/>
    <w:rsid w:val="00B8193C"/>
    <w:rsid w:val="00B81D9C"/>
    <w:rsid w:val="00B8258B"/>
    <w:rsid w:val="00B82C1A"/>
    <w:rsid w:val="00B82DF7"/>
    <w:rsid w:val="00B8351F"/>
    <w:rsid w:val="00B84571"/>
    <w:rsid w:val="00B85DFD"/>
    <w:rsid w:val="00B86A84"/>
    <w:rsid w:val="00B86E3A"/>
    <w:rsid w:val="00B90135"/>
    <w:rsid w:val="00B90660"/>
    <w:rsid w:val="00B909B5"/>
    <w:rsid w:val="00B90A77"/>
    <w:rsid w:val="00B90D2B"/>
    <w:rsid w:val="00B91521"/>
    <w:rsid w:val="00B9200F"/>
    <w:rsid w:val="00B92CF9"/>
    <w:rsid w:val="00B931A7"/>
    <w:rsid w:val="00B93F18"/>
    <w:rsid w:val="00B945E2"/>
    <w:rsid w:val="00B94919"/>
    <w:rsid w:val="00B95422"/>
    <w:rsid w:val="00B95CA2"/>
    <w:rsid w:val="00B95D09"/>
    <w:rsid w:val="00B960FB"/>
    <w:rsid w:val="00B96D9F"/>
    <w:rsid w:val="00B96DF1"/>
    <w:rsid w:val="00B97988"/>
    <w:rsid w:val="00B97C28"/>
    <w:rsid w:val="00BA121D"/>
    <w:rsid w:val="00BA1267"/>
    <w:rsid w:val="00BA1C0C"/>
    <w:rsid w:val="00BA1F48"/>
    <w:rsid w:val="00BA2023"/>
    <w:rsid w:val="00BA247E"/>
    <w:rsid w:val="00BA2BF2"/>
    <w:rsid w:val="00BA3148"/>
    <w:rsid w:val="00BA32B0"/>
    <w:rsid w:val="00BA37B8"/>
    <w:rsid w:val="00BA48E2"/>
    <w:rsid w:val="00BA585F"/>
    <w:rsid w:val="00BA59AB"/>
    <w:rsid w:val="00BA5A66"/>
    <w:rsid w:val="00BA635A"/>
    <w:rsid w:val="00BA66E6"/>
    <w:rsid w:val="00BA6836"/>
    <w:rsid w:val="00BA6A17"/>
    <w:rsid w:val="00BA784B"/>
    <w:rsid w:val="00BB0783"/>
    <w:rsid w:val="00BB0846"/>
    <w:rsid w:val="00BB24B9"/>
    <w:rsid w:val="00BB26A8"/>
    <w:rsid w:val="00BB3C13"/>
    <w:rsid w:val="00BB44E4"/>
    <w:rsid w:val="00BB492A"/>
    <w:rsid w:val="00BB49D8"/>
    <w:rsid w:val="00BB53E8"/>
    <w:rsid w:val="00BB7F4C"/>
    <w:rsid w:val="00BC00F4"/>
    <w:rsid w:val="00BC1129"/>
    <w:rsid w:val="00BC1E07"/>
    <w:rsid w:val="00BC2692"/>
    <w:rsid w:val="00BC2C2C"/>
    <w:rsid w:val="00BC34CD"/>
    <w:rsid w:val="00BC3F94"/>
    <w:rsid w:val="00BC4C26"/>
    <w:rsid w:val="00BC5342"/>
    <w:rsid w:val="00BC5CA3"/>
    <w:rsid w:val="00BC63E7"/>
    <w:rsid w:val="00BC75EA"/>
    <w:rsid w:val="00BD02CB"/>
    <w:rsid w:val="00BD0A08"/>
    <w:rsid w:val="00BD0FFE"/>
    <w:rsid w:val="00BD1881"/>
    <w:rsid w:val="00BD1A9E"/>
    <w:rsid w:val="00BD2A7F"/>
    <w:rsid w:val="00BD3118"/>
    <w:rsid w:val="00BD3F8B"/>
    <w:rsid w:val="00BD424C"/>
    <w:rsid w:val="00BD47BF"/>
    <w:rsid w:val="00BD49C5"/>
    <w:rsid w:val="00BD75DE"/>
    <w:rsid w:val="00BE0079"/>
    <w:rsid w:val="00BE01F9"/>
    <w:rsid w:val="00BE0F10"/>
    <w:rsid w:val="00BE1D11"/>
    <w:rsid w:val="00BE2A80"/>
    <w:rsid w:val="00BE2EA9"/>
    <w:rsid w:val="00BE3532"/>
    <w:rsid w:val="00BE494A"/>
    <w:rsid w:val="00BE4B63"/>
    <w:rsid w:val="00BE4BE4"/>
    <w:rsid w:val="00BE591F"/>
    <w:rsid w:val="00BE6612"/>
    <w:rsid w:val="00BE66FF"/>
    <w:rsid w:val="00BE6F19"/>
    <w:rsid w:val="00BE726F"/>
    <w:rsid w:val="00BF04FF"/>
    <w:rsid w:val="00BF30EA"/>
    <w:rsid w:val="00BF3700"/>
    <w:rsid w:val="00BF464A"/>
    <w:rsid w:val="00BF5805"/>
    <w:rsid w:val="00BF7542"/>
    <w:rsid w:val="00BF7A8F"/>
    <w:rsid w:val="00C0164C"/>
    <w:rsid w:val="00C0203A"/>
    <w:rsid w:val="00C0223B"/>
    <w:rsid w:val="00C024F4"/>
    <w:rsid w:val="00C024FD"/>
    <w:rsid w:val="00C02F18"/>
    <w:rsid w:val="00C03474"/>
    <w:rsid w:val="00C034B7"/>
    <w:rsid w:val="00C03664"/>
    <w:rsid w:val="00C03D9B"/>
    <w:rsid w:val="00C0430E"/>
    <w:rsid w:val="00C04A64"/>
    <w:rsid w:val="00C04B62"/>
    <w:rsid w:val="00C059F4"/>
    <w:rsid w:val="00C05E65"/>
    <w:rsid w:val="00C0610D"/>
    <w:rsid w:val="00C07618"/>
    <w:rsid w:val="00C0792C"/>
    <w:rsid w:val="00C11733"/>
    <w:rsid w:val="00C11748"/>
    <w:rsid w:val="00C12A26"/>
    <w:rsid w:val="00C1523C"/>
    <w:rsid w:val="00C2019D"/>
    <w:rsid w:val="00C205A9"/>
    <w:rsid w:val="00C215E6"/>
    <w:rsid w:val="00C22301"/>
    <w:rsid w:val="00C22B68"/>
    <w:rsid w:val="00C22C55"/>
    <w:rsid w:val="00C2344D"/>
    <w:rsid w:val="00C235C8"/>
    <w:rsid w:val="00C23761"/>
    <w:rsid w:val="00C24A3C"/>
    <w:rsid w:val="00C25866"/>
    <w:rsid w:val="00C268AF"/>
    <w:rsid w:val="00C26CA7"/>
    <w:rsid w:val="00C27044"/>
    <w:rsid w:val="00C274DA"/>
    <w:rsid w:val="00C30DC8"/>
    <w:rsid w:val="00C30EFF"/>
    <w:rsid w:val="00C3102E"/>
    <w:rsid w:val="00C317F7"/>
    <w:rsid w:val="00C323EB"/>
    <w:rsid w:val="00C330D2"/>
    <w:rsid w:val="00C33A5E"/>
    <w:rsid w:val="00C3440E"/>
    <w:rsid w:val="00C35A1B"/>
    <w:rsid w:val="00C362F2"/>
    <w:rsid w:val="00C36A75"/>
    <w:rsid w:val="00C36F53"/>
    <w:rsid w:val="00C36F5F"/>
    <w:rsid w:val="00C40515"/>
    <w:rsid w:val="00C40FB6"/>
    <w:rsid w:val="00C41047"/>
    <w:rsid w:val="00C414E0"/>
    <w:rsid w:val="00C416C7"/>
    <w:rsid w:val="00C42596"/>
    <w:rsid w:val="00C4291A"/>
    <w:rsid w:val="00C42A56"/>
    <w:rsid w:val="00C43A1B"/>
    <w:rsid w:val="00C43EB1"/>
    <w:rsid w:val="00C44E2D"/>
    <w:rsid w:val="00C4575A"/>
    <w:rsid w:val="00C45AC1"/>
    <w:rsid w:val="00C46A17"/>
    <w:rsid w:val="00C473D7"/>
    <w:rsid w:val="00C473F1"/>
    <w:rsid w:val="00C4746B"/>
    <w:rsid w:val="00C475E1"/>
    <w:rsid w:val="00C4778A"/>
    <w:rsid w:val="00C47F31"/>
    <w:rsid w:val="00C5042E"/>
    <w:rsid w:val="00C504B4"/>
    <w:rsid w:val="00C50FAC"/>
    <w:rsid w:val="00C51421"/>
    <w:rsid w:val="00C51999"/>
    <w:rsid w:val="00C51B5E"/>
    <w:rsid w:val="00C51DBA"/>
    <w:rsid w:val="00C51E7A"/>
    <w:rsid w:val="00C5206F"/>
    <w:rsid w:val="00C5266D"/>
    <w:rsid w:val="00C52A84"/>
    <w:rsid w:val="00C5416D"/>
    <w:rsid w:val="00C55797"/>
    <w:rsid w:val="00C55AEB"/>
    <w:rsid w:val="00C55E63"/>
    <w:rsid w:val="00C55ED4"/>
    <w:rsid w:val="00C56412"/>
    <w:rsid w:val="00C56937"/>
    <w:rsid w:val="00C57323"/>
    <w:rsid w:val="00C57416"/>
    <w:rsid w:val="00C57A45"/>
    <w:rsid w:val="00C57BEE"/>
    <w:rsid w:val="00C618E8"/>
    <w:rsid w:val="00C624B0"/>
    <w:rsid w:val="00C62500"/>
    <w:rsid w:val="00C62AB5"/>
    <w:rsid w:val="00C62B1B"/>
    <w:rsid w:val="00C62F56"/>
    <w:rsid w:val="00C6404C"/>
    <w:rsid w:val="00C64575"/>
    <w:rsid w:val="00C6466C"/>
    <w:rsid w:val="00C64834"/>
    <w:rsid w:val="00C64FE2"/>
    <w:rsid w:val="00C659D0"/>
    <w:rsid w:val="00C65E71"/>
    <w:rsid w:val="00C66688"/>
    <w:rsid w:val="00C66CAB"/>
    <w:rsid w:val="00C67B2A"/>
    <w:rsid w:val="00C67E74"/>
    <w:rsid w:val="00C7028E"/>
    <w:rsid w:val="00C71656"/>
    <w:rsid w:val="00C71C8D"/>
    <w:rsid w:val="00C72A39"/>
    <w:rsid w:val="00C72E77"/>
    <w:rsid w:val="00C740E1"/>
    <w:rsid w:val="00C74B95"/>
    <w:rsid w:val="00C76B51"/>
    <w:rsid w:val="00C7731E"/>
    <w:rsid w:val="00C77957"/>
    <w:rsid w:val="00C8093A"/>
    <w:rsid w:val="00C818F0"/>
    <w:rsid w:val="00C81904"/>
    <w:rsid w:val="00C81D07"/>
    <w:rsid w:val="00C8296B"/>
    <w:rsid w:val="00C82980"/>
    <w:rsid w:val="00C82BE6"/>
    <w:rsid w:val="00C82E3E"/>
    <w:rsid w:val="00C82E76"/>
    <w:rsid w:val="00C82FBC"/>
    <w:rsid w:val="00C83746"/>
    <w:rsid w:val="00C8377D"/>
    <w:rsid w:val="00C83EDB"/>
    <w:rsid w:val="00C85B1E"/>
    <w:rsid w:val="00C85CCE"/>
    <w:rsid w:val="00C86609"/>
    <w:rsid w:val="00C869AD"/>
    <w:rsid w:val="00C86E45"/>
    <w:rsid w:val="00C916D2"/>
    <w:rsid w:val="00C91719"/>
    <w:rsid w:val="00C91DC3"/>
    <w:rsid w:val="00C93828"/>
    <w:rsid w:val="00C953C5"/>
    <w:rsid w:val="00C956E0"/>
    <w:rsid w:val="00C95A66"/>
    <w:rsid w:val="00C962AC"/>
    <w:rsid w:val="00CA026B"/>
    <w:rsid w:val="00CA0A57"/>
    <w:rsid w:val="00CA14C0"/>
    <w:rsid w:val="00CA16A2"/>
    <w:rsid w:val="00CA23A4"/>
    <w:rsid w:val="00CA2791"/>
    <w:rsid w:val="00CA31B7"/>
    <w:rsid w:val="00CA3E8A"/>
    <w:rsid w:val="00CA51FE"/>
    <w:rsid w:val="00CA6229"/>
    <w:rsid w:val="00CA691E"/>
    <w:rsid w:val="00CB061D"/>
    <w:rsid w:val="00CB0846"/>
    <w:rsid w:val="00CB31D4"/>
    <w:rsid w:val="00CB3315"/>
    <w:rsid w:val="00CB3535"/>
    <w:rsid w:val="00CB42D1"/>
    <w:rsid w:val="00CB43C3"/>
    <w:rsid w:val="00CB4778"/>
    <w:rsid w:val="00CB4930"/>
    <w:rsid w:val="00CB4DCC"/>
    <w:rsid w:val="00CB547E"/>
    <w:rsid w:val="00CB6550"/>
    <w:rsid w:val="00CB656C"/>
    <w:rsid w:val="00CB78C4"/>
    <w:rsid w:val="00CB7F08"/>
    <w:rsid w:val="00CC07F0"/>
    <w:rsid w:val="00CC0B9B"/>
    <w:rsid w:val="00CC0E85"/>
    <w:rsid w:val="00CC1D6C"/>
    <w:rsid w:val="00CC2162"/>
    <w:rsid w:val="00CC2399"/>
    <w:rsid w:val="00CC2575"/>
    <w:rsid w:val="00CC3426"/>
    <w:rsid w:val="00CC3B5D"/>
    <w:rsid w:val="00CC449F"/>
    <w:rsid w:val="00CC4F9B"/>
    <w:rsid w:val="00CC52CC"/>
    <w:rsid w:val="00CC566B"/>
    <w:rsid w:val="00CC5EB7"/>
    <w:rsid w:val="00CD039B"/>
    <w:rsid w:val="00CD0760"/>
    <w:rsid w:val="00CD0816"/>
    <w:rsid w:val="00CD0E65"/>
    <w:rsid w:val="00CD1F16"/>
    <w:rsid w:val="00CD2A14"/>
    <w:rsid w:val="00CD327B"/>
    <w:rsid w:val="00CD3D9D"/>
    <w:rsid w:val="00CD4044"/>
    <w:rsid w:val="00CD4470"/>
    <w:rsid w:val="00CD49FF"/>
    <w:rsid w:val="00CD5B79"/>
    <w:rsid w:val="00CD7C1F"/>
    <w:rsid w:val="00CD7CD4"/>
    <w:rsid w:val="00CD7ED5"/>
    <w:rsid w:val="00CE01FC"/>
    <w:rsid w:val="00CE0659"/>
    <w:rsid w:val="00CE0896"/>
    <w:rsid w:val="00CE13F5"/>
    <w:rsid w:val="00CE207A"/>
    <w:rsid w:val="00CE22CD"/>
    <w:rsid w:val="00CE3892"/>
    <w:rsid w:val="00CE5846"/>
    <w:rsid w:val="00CE6113"/>
    <w:rsid w:val="00CE7426"/>
    <w:rsid w:val="00CE7915"/>
    <w:rsid w:val="00CF0715"/>
    <w:rsid w:val="00CF0B2E"/>
    <w:rsid w:val="00CF0B89"/>
    <w:rsid w:val="00CF117B"/>
    <w:rsid w:val="00CF187D"/>
    <w:rsid w:val="00CF1AA6"/>
    <w:rsid w:val="00CF2263"/>
    <w:rsid w:val="00CF3784"/>
    <w:rsid w:val="00CF3F01"/>
    <w:rsid w:val="00CF5C07"/>
    <w:rsid w:val="00D0094D"/>
    <w:rsid w:val="00D00B57"/>
    <w:rsid w:val="00D00E7C"/>
    <w:rsid w:val="00D01FBA"/>
    <w:rsid w:val="00D022EC"/>
    <w:rsid w:val="00D0294B"/>
    <w:rsid w:val="00D0360D"/>
    <w:rsid w:val="00D03ECB"/>
    <w:rsid w:val="00D04579"/>
    <w:rsid w:val="00D060A8"/>
    <w:rsid w:val="00D063E5"/>
    <w:rsid w:val="00D065D5"/>
    <w:rsid w:val="00D0784F"/>
    <w:rsid w:val="00D10524"/>
    <w:rsid w:val="00D10570"/>
    <w:rsid w:val="00D10914"/>
    <w:rsid w:val="00D10A54"/>
    <w:rsid w:val="00D10E16"/>
    <w:rsid w:val="00D111C4"/>
    <w:rsid w:val="00D112C2"/>
    <w:rsid w:val="00D11B46"/>
    <w:rsid w:val="00D124FD"/>
    <w:rsid w:val="00D129DD"/>
    <w:rsid w:val="00D13139"/>
    <w:rsid w:val="00D1328A"/>
    <w:rsid w:val="00D1344F"/>
    <w:rsid w:val="00D147CB"/>
    <w:rsid w:val="00D14911"/>
    <w:rsid w:val="00D14DE9"/>
    <w:rsid w:val="00D153E0"/>
    <w:rsid w:val="00D169AF"/>
    <w:rsid w:val="00D16E75"/>
    <w:rsid w:val="00D17655"/>
    <w:rsid w:val="00D17B0D"/>
    <w:rsid w:val="00D20509"/>
    <w:rsid w:val="00D20F9C"/>
    <w:rsid w:val="00D21592"/>
    <w:rsid w:val="00D219CE"/>
    <w:rsid w:val="00D21B50"/>
    <w:rsid w:val="00D21CAE"/>
    <w:rsid w:val="00D22E87"/>
    <w:rsid w:val="00D22FD4"/>
    <w:rsid w:val="00D23459"/>
    <w:rsid w:val="00D23FDA"/>
    <w:rsid w:val="00D24DA2"/>
    <w:rsid w:val="00D25295"/>
    <w:rsid w:val="00D26F23"/>
    <w:rsid w:val="00D27586"/>
    <w:rsid w:val="00D307A9"/>
    <w:rsid w:val="00D30FC7"/>
    <w:rsid w:val="00D31BC4"/>
    <w:rsid w:val="00D3272B"/>
    <w:rsid w:val="00D32B10"/>
    <w:rsid w:val="00D331AE"/>
    <w:rsid w:val="00D33257"/>
    <w:rsid w:val="00D3400E"/>
    <w:rsid w:val="00D34CEF"/>
    <w:rsid w:val="00D34D27"/>
    <w:rsid w:val="00D350B6"/>
    <w:rsid w:val="00D350D6"/>
    <w:rsid w:val="00D3639B"/>
    <w:rsid w:val="00D368F9"/>
    <w:rsid w:val="00D37DA7"/>
    <w:rsid w:val="00D40533"/>
    <w:rsid w:val="00D409A5"/>
    <w:rsid w:val="00D413F2"/>
    <w:rsid w:val="00D4176A"/>
    <w:rsid w:val="00D41ECB"/>
    <w:rsid w:val="00D421D3"/>
    <w:rsid w:val="00D43032"/>
    <w:rsid w:val="00D43BD1"/>
    <w:rsid w:val="00D4419F"/>
    <w:rsid w:val="00D449F7"/>
    <w:rsid w:val="00D44B64"/>
    <w:rsid w:val="00D463E2"/>
    <w:rsid w:val="00D464B8"/>
    <w:rsid w:val="00D467D4"/>
    <w:rsid w:val="00D46CBE"/>
    <w:rsid w:val="00D46F67"/>
    <w:rsid w:val="00D46FA8"/>
    <w:rsid w:val="00D47685"/>
    <w:rsid w:val="00D476DE"/>
    <w:rsid w:val="00D479A7"/>
    <w:rsid w:val="00D47A5D"/>
    <w:rsid w:val="00D47C58"/>
    <w:rsid w:val="00D50967"/>
    <w:rsid w:val="00D50A88"/>
    <w:rsid w:val="00D50E28"/>
    <w:rsid w:val="00D519CB"/>
    <w:rsid w:val="00D51B7A"/>
    <w:rsid w:val="00D51BF1"/>
    <w:rsid w:val="00D535B6"/>
    <w:rsid w:val="00D53B54"/>
    <w:rsid w:val="00D5403D"/>
    <w:rsid w:val="00D548C5"/>
    <w:rsid w:val="00D54BCE"/>
    <w:rsid w:val="00D551E5"/>
    <w:rsid w:val="00D57F70"/>
    <w:rsid w:val="00D6070B"/>
    <w:rsid w:val="00D60CEA"/>
    <w:rsid w:val="00D60D99"/>
    <w:rsid w:val="00D612D4"/>
    <w:rsid w:val="00D61509"/>
    <w:rsid w:val="00D6176B"/>
    <w:rsid w:val="00D61DA8"/>
    <w:rsid w:val="00D61F2F"/>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70AF9"/>
    <w:rsid w:val="00D70C16"/>
    <w:rsid w:val="00D71804"/>
    <w:rsid w:val="00D71B7B"/>
    <w:rsid w:val="00D72A82"/>
    <w:rsid w:val="00D740E2"/>
    <w:rsid w:val="00D74F95"/>
    <w:rsid w:val="00D75729"/>
    <w:rsid w:val="00D7657D"/>
    <w:rsid w:val="00D7680D"/>
    <w:rsid w:val="00D768F3"/>
    <w:rsid w:val="00D76B7C"/>
    <w:rsid w:val="00D76CFF"/>
    <w:rsid w:val="00D76D44"/>
    <w:rsid w:val="00D76DAD"/>
    <w:rsid w:val="00D76F1C"/>
    <w:rsid w:val="00D77F56"/>
    <w:rsid w:val="00D80806"/>
    <w:rsid w:val="00D80809"/>
    <w:rsid w:val="00D80E2C"/>
    <w:rsid w:val="00D811C5"/>
    <w:rsid w:val="00D829C3"/>
    <w:rsid w:val="00D82FDA"/>
    <w:rsid w:val="00D83005"/>
    <w:rsid w:val="00D83CC9"/>
    <w:rsid w:val="00D8443F"/>
    <w:rsid w:val="00D87151"/>
    <w:rsid w:val="00D87C94"/>
    <w:rsid w:val="00D91E0E"/>
    <w:rsid w:val="00D92143"/>
    <w:rsid w:val="00D922B6"/>
    <w:rsid w:val="00D93140"/>
    <w:rsid w:val="00D93181"/>
    <w:rsid w:val="00D942A9"/>
    <w:rsid w:val="00D9454C"/>
    <w:rsid w:val="00D94C13"/>
    <w:rsid w:val="00D95021"/>
    <w:rsid w:val="00D95709"/>
    <w:rsid w:val="00D9659B"/>
    <w:rsid w:val="00D967E1"/>
    <w:rsid w:val="00D97371"/>
    <w:rsid w:val="00DA007D"/>
    <w:rsid w:val="00DA035E"/>
    <w:rsid w:val="00DA0420"/>
    <w:rsid w:val="00DA048A"/>
    <w:rsid w:val="00DA0759"/>
    <w:rsid w:val="00DA080A"/>
    <w:rsid w:val="00DA2113"/>
    <w:rsid w:val="00DA21E2"/>
    <w:rsid w:val="00DA22DE"/>
    <w:rsid w:val="00DA328C"/>
    <w:rsid w:val="00DA338D"/>
    <w:rsid w:val="00DA3798"/>
    <w:rsid w:val="00DA37FE"/>
    <w:rsid w:val="00DA3B29"/>
    <w:rsid w:val="00DA46DD"/>
    <w:rsid w:val="00DA4B3C"/>
    <w:rsid w:val="00DA5DA7"/>
    <w:rsid w:val="00DA6C60"/>
    <w:rsid w:val="00DA7F14"/>
    <w:rsid w:val="00DB0724"/>
    <w:rsid w:val="00DB12A2"/>
    <w:rsid w:val="00DB12E9"/>
    <w:rsid w:val="00DB1A7D"/>
    <w:rsid w:val="00DB1F12"/>
    <w:rsid w:val="00DB3255"/>
    <w:rsid w:val="00DB3317"/>
    <w:rsid w:val="00DB3E3C"/>
    <w:rsid w:val="00DB5540"/>
    <w:rsid w:val="00DB5B24"/>
    <w:rsid w:val="00DB5EB6"/>
    <w:rsid w:val="00DB79B8"/>
    <w:rsid w:val="00DC0469"/>
    <w:rsid w:val="00DC0A62"/>
    <w:rsid w:val="00DC0BCB"/>
    <w:rsid w:val="00DC20C9"/>
    <w:rsid w:val="00DC3FD3"/>
    <w:rsid w:val="00DC40EC"/>
    <w:rsid w:val="00DC4A96"/>
    <w:rsid w:val="00DC4D89"/>
    <w:rsid w:val="00DC58C8"/>
    <w:rsid w:val="00DC6739"/>
    <w:rsid w:val="00DC72D9"/>
    <w:rsid w:val="00DC73EC"/>
    <w:rsid w:val="00DD01E6"/>
    <w:rsid w:val="00DD0D19"/>
    <w:rsid w:val="00DD1049"/>
    <w:rsid w:val="00DD1176"/>
    <w:rsid w:val="00DD118D"/>
    <w:rsid w:val="00DD1648"/>
    <w:rsid w:val="00DD17DC"/>
    <w:rsid w:val="00DD1BFE"/>
    <w:rsid w:val="00DD2417"/>
    <w:rsid w:val="00DD28DF"/>
    <w:rsid w:val="00DD50EF"/>
    <w:rsid w:val="00DD55B7"/>
    <w:rsid w:val="00DD637A"/>
    <w:rsid w:val="00DD695F"/>
    <w:rsid w:val="00DD720F"/>
    <w:rsid w:val="00DD75C2"/>
    <w:rsid w:val="00DE15E0"/>
    <w:rsid w:val="00DE1FE4"/>
    <w:rsid w:val="00DE24F4"/>
    <w:rsid w:val="00DE25FA"/>
    <w:rsid w:val="00DE2CC4"/>
    <w:rsid w:val="00DE2FF7"/>
    <w:rsid w:val="00DE335B"/>
    <w:rsid w:val="00DE3FF3"/>
    <w:rsid w:val="00DE47B5"/>
    <w:rsid w:val="00DE4C61"/>
    <w:rsid w:val="00DE58D3"/>
    <w:rsid w:val="00DE6CAE"/>
    <w:rsid w:val="00DE72AA"/>
    <w:rsid w:val="00DE72C6"/>
    <w:rsid w:val="00DE74D9"/>
    <w:rsid w:val="00DE7A01"/>
    <w:rsid w:val="00DE7BD8"/>
    <w:rsid w:val="00DF083E"/>
    <w:rsid w:val="00DF0B39"/>
    <w:rsid w:val="00DF149C"/>
    <w:rsid w:val="00DF1673"/>
    <w:rsid w:val="00DF1DA6"/>
    <w:rsid w:val="00DF25EA"/>
    <w:rsid w:val="00DF29D9"/>
    <w:rsid w:val="00DF2B3D"/>
    <w:rsid w:val="00DF3664"/>
    <w:rsid w:val="00DF3FD7"/>
    <w:rsid w:val="00DF43CC"/>
    <w:rsid w:val="00DF458C"/>
    <w:rsid w:val="00DF5138"/>
    <w:rsid w:val="00DF5A9E"/>
    <w:rsid w:val="00DF5C14"/>
    <w:rsid w:val="00DF5F98"/>
    <w:rsid w:val="00DF621D"/>
    <w:rsid w:val="00DF6577"/>
    <w:rsid w:val="00DF7015"/>
    <w:rsid w:val="00DF7D60"/>
    <w:rsid w:val="00E00402"/>
    <w:rsid w:val="00E01486"/>
    <w:rsid w:val="00E017E3"/>
    <w:rsid w:val="00E020F6"/>
    <w:rsid w:val="00E02E1F"/>
    <w:rsid w:val="00E02FD6"/>
    <w:rsid w:val="00E03079"/>
    <w:rsid w:val="00E047F7"/>
    <w:rsid w:val="00E04D05"/>
    <w:rsid w:val="00E055E0"/>
    <w:rsid w:val="00E057FD"/>
    <w:rsid w:val="00E0665B"/>
    <w:rsid w:val="00E06C62"/>
    <w:rsid w:val="00E0772F"/>
    <w:rsid w:val="00E078C8"/>
    <w:rsid w:val="00E07B2A"/>
    <w:rsid w:val="00E07E96"/>
    <w:rsid w:val="00E1031F"/>
    <w:rsid w:val="00E11576"/>
    <w:rsid w:val="00E115C6"/>
    <w:rsid w:val="00E11664"/>
    <w:rsid w:val="00E117BA"/>
    <w:rsid w:val="00E12032"/>
    <w:rsid w:val="00E131AE"/>
    <w:rsid w:val="00E13727"/>
    <w:rsid w:val="00E13AA9"/>
    <w:rsid w:val="00E13DD4"/>
    <w:rsid w:val="00E14332"/>
    <w:rsid w:val="00E143CC"/>
    <w:rsid w:val="00E14953"/>
    <w:rsid w:val="00E149B3"/>
    <w:rsid w:val="00E149CB"/>
    <w:rsid w:val="00E14EFD"/>
    <w:rsid w:val="00E15FAA"/>
    <w:rsid w:val="00E16FE8"/>
    <w:rsid w:val="00E17A76"/>
    <w:rsid w:val="00E17F1E"/>
    <w:rsid w:val="00E20A76"/>
    <w:rsid w:val="00E22975"/>
    <w:rsid w:val="00E23457"/>
    <w:rsid w:val="00E23DEE"/>
    <w:rsid w:val="00E24FE9"/>
    <w:rsid w:val="00E26179"/>
    <w:rsid w:val="00E262C0"/>
    <w:rsid w:val="00E27CDA"/>
    <w:rsid w:val="00E305C3"/>
    <w:rsid w:val="00E3176C"/>
    <w:rsid w:val="00E33DA9"/>
    <w:rsid w:val="00E34515"/>
    <w:rsid w:val="00E34698"/>
    <w:rsid w:val="00E34B33"/>
    <w:rsid w:val="00E34B4A"/>
    <w:rsid w:val="00E3523A"/>
    <w:rsid w:val="00E35CB6"/>
    <w:rsid w:val="00E35E96"/>
    <w:rsid w:val="00E362AE"/>
    <w:rsid w:val="00E3661B"/>
    <w:rsid w:val="00E3706D"/>
    <w:rsid w:val="00E3774F"/>
    <w:rsid w:val="00E377DE"/>
    <w:rsid w:val="00E37A93"/>
    <w:rsid w:val="00E41200"/>
    <w:rsid w:val="00E418B9"/>
    <w:rsid w:val="00E41FA8"/>
    <w:rsid w:val="00E422A3"/>
    <w:rsid w:val="00E42885"/>
    <w:rsid w:val="00E429D4"/>
    <w:rsid w:val="00E42CD4"/>
    <w:rsid w:val="00E42FC1"/>
    <w:rsid w:val="00E43657"/>
    <w:rsid w:val="00E448E5"/>
    <w:rsid w:val="00E44A41"/>
    <w:rsid w:val="00E458FB"/>
    <w:rsid w:val="00E45AD5"/>
    <w:rsid w:val="00E45C64"/>
    <w:rsid w:val="00E4631C"/>
    <w:rsid w:val="00E466BA"/>
    <w:rsid w:val="00E46882"/>
    <w:rsid w:val="00E47085"/>
    <w:rsid w:val="00E476D1"/>
    <w:rsid w:val="00E478DA"/>
    <w:rsid w:val="00E50201"/>
    <w:rsid w:val="00E51DFB"/>
    <w:rsid w:val="00E528F8"/>
    <w:rsid w:val="00E52ED9"/>
    <w:rsid w:val="00E53932"/>
    <w:rsid w:val="00E53BFF"/>
    <w:rsid w:val="00E53EAE"/>
    <w:rsid w:val="00E5431A"/>
    <w:rsid w:val="00E54511"/>
    <w:rsid w:val="00E546EF"/>
    <w:rsid w:val="00E54D7D"/>
    <w:rsid w:val="00E55A02"/>
    <w:rsid w:val="00E55A19"/>
    <w:rsid w:val="00E55AF3"/>
    <w:rsid w:val="00E55E3B"/>
    <w:rsid w:val="00E55E60"/>
    <w:rsid w:val="00E5613F"/>
    <w:rsid w:val="00E564E1"/>
    <w:rsid w:val="00E56BB0"/>
    <w:rsid w:val="00E57426"/>
    <w:rsid w:val="00E578EF"/>
    <w:rsid w:val="00E57A97"/>
    <w:rsid w:val="00E57C6B"/>
    <w:rsid w:val="00E60838"/>
    <w:rsid w:val="00E60B1E"/>
    <w:rsid w:val="00E62EFB"/>
    <w:rsid w:val="00E63755"/>
    <w:rsid w:val="00E65CA8"/>
    <w:rsid w:val="00E661EE"/>
    <w:rsid w:val="00E6624D"/>
    <w:rsid w:val="00E66305"/>
    <w:rsid w:val="00E66557"/>
    <w:rsid w:val="00E66BF8"/>
    <w:rsid w:val="00E67B16"/>
    <w:rsid w:val="00E70A95"/>
    <w:rsid w:val="00E70FFE"/>
    <w:rsid w:val="00E71C73"/>
    <w:rsid w:val="00E71DB3"/>
    <w:rsid w:val="00E725F0"/>
    <w:rsid w:val="00E7345E"/>
    <w:rsid w:val="00E741DF"/>
    <w:rsid w:val="00E74323"/>
    <w:rsid w:val="00E7495E"/>
    <w:rsid w:val="00E75363"/>
    <w:rsid w:val="00E75944"/>
    <w:rsid w:val="00E760F3"/>
    <w:rsid w:val="00E763D7"/>
    <w:rsid w:val="00E76426"/>
    <w:rsid w:val="00E769F6"/>
    <w:rsid w:val="00E76CD3"/>
    <w:rsid w:val="00E773AF"/>
    <w:rsid w:val="00E77C0E"/>
    <w:rsid w:val="00E77EB6"/>
    <w:rsid w:val="00E80395"/>
    <w:rsid w:val="00E81C97"/>
    <w:rsid w:val="00E81DE0"/>
    <w:rsid w:val="00E82419"/>
    <w:rsid w:val="00E82BD2"/>
    <w:rsid w:val="00E82DB7"/>
    <w:rsid w:val="00E82F91"/>
    <w:rsid w:val="00E834EA"/>
    <w:rsid w:val="00E838E3"/>
    <w:rsid w:val="00E84AA6"/>
    <w:rsid w:val="00E8549D"/>
    <w:rsid w:val="00E8574D"/>
    <w:rsid w:val="00E859BD"/>
    <w:rsid w:val="00E87518"/>
    <w:rsid w:val="00E878A6"/>
    <w:rsid w:val="00E9007D"/>
    <w:rsid w:val="00E909F5"/>
    <w:rsid w:val="00E916A3"/>
    <w:rsid w:val="00E917BD"/>
    <w:rsid w:val="00E91CE5"/>
    <w:rsid w:val="00E920FF"/>
    <w:rsid w:val="00E93334"/>
    <w:rsid w:val="00E9337D"/>
    <w:rsid w:val="00E9355E"/>
    <w:rsid w:val="00E93B2A"/>
    <w:rsid w:val="00E9401F"/>
    <w:rsid w:val="00E94036"/>
    <w:rsid w:val="00E941BB"/>
    <w:rsid w:val="00E94703"/>
    <w:rsid w:val="00E94741"/>
    <w:rsid w:val="00E94E9B"/>
    <w:rsid w:val="00E95581"/>
    <w:rsid w:val="00E960A6"/>
    <w:rsid w:val="00E96EF3"/>
    <w:rsid w:val="00E9788E"/>
    <w:rsid w:val="00EA04B3"/>
    <w:rsid w:val="00EA07DF"/>
    <w:rsid w:val="00EA086F"/>
    <w:rsid w:val="00EA0F69"/>
    <w:rsid w:val="00EA1285"/>
    <w:rsid w:val="00EA1A85"/>
    <w:rsid w:val="00EA2368"/>
    <w:rsid w:val="00EA2577"/>
    <w:rsid w:val="00EA27F9"/>
    <w:rsid w:val="00EA3350"/>
    <w:rsid w:val="00EA3DB5"/>
    <w:rsid w:val="00EA40EE"/>
    <w:rsid w:val="00EA4C8F"/>
    <w:rsid w:val="00EA4FC0"/>
    <w:rsid w:val="00EA5048"/>
    <w:rsid w:val="00EA5778"/>
    <w:rsid w:val="00EA5AAA"/>
    <w:rsid w:val="00EA5BEF"/>
    <w:rsid w:val="00EA6322"/>
    <w:rsid w:val="00EA650F"/>
    <w:rsid w:val="00EA710A"/>
    <w:rsid w:val="00EA7B92"/>
    <w:rsid w:val="00EA7D57"/>
    <w:rsid w:val="00EB112C"/>
    <w:rsid w:val="00EB1B48"/>
    <w:rsid w:val="00EB229F"/>
    <w:rsid w:val="00EB24FC"/>
    <w:rsid w:val="00EB2635"/>
    <w:rsid w:val="00EB295E"/>
    <w:rsid w:val="00EB37E8"/>
    <w:rsid w:val="00EB39EE"/>
    <w:rsid w:val="00EB3E8C"/>
    <w:rsid w:val="00EC020D"/>
    <w:rsid w:val="00EC0402"/>
    <w:rsid w:val="00EC0566"/>
    <w:rsid w:val="00EC0999"/>
    <w:rsid w:val="00EC0A57"/>
    <w:rsid w:val="00EC1BC1"/>
    <w:rsid w:val="00EC3FFC"/>
    <w:rsid w:val="00EC40B3"/>
    <w:rsid w:val="00EC605B"/>
    <w:rsid w:val="00EC6440"/>
    <w:rsid w:val="00EC6A99"/>
    <w:rsid w:val="00EC6AB1"/>
    <w:rsid w:val="00EC6D14"/>
    <w:rsid w:val="00EC7066"/>
    <w:rsid w:val="00EC7422"/>
    <w:rsid w:val="00EC7731"/>
    <w:rsid w:val="00ED095F"/>
    <w:rsid w:val="00ED1996"/>
    <w:rsid w:val="00ED1A31"/>
    <w:rsid w:val="00ED24ED"/>
    <w:rsid w:val="00ED2FB2"/>
    <w:rsid w:val="00ED2FEE"/>
    <w:rsid w:val="00ED3894"/>
    <w:rsid w:val="00ED400C"/>
    <w:rsid w:val="00ED431A"/>
    <w:rsid w:val="00ED43B6"/>
    <w:rsid w:val="00ED48F7"/>
    <w:rsid w:val="00ED49A6"/>
    <w:rsid w:val="00ED49B2"/>
    <w:rsid w:val="00ED4B5A"/>
    <w:rsid w:val="00ED4C6C"/>
    <w:rsid w:val="00ED525A"/>
    <w:rsid w:val="00EE0B23"/>
    <w:rsid w:val="00EE0F5F"/>
    <w:rsid w:val="00EE1AB1"/>
    <w:rsid w:val="00EE1DC1"/>
    <w:rsid w:val="00EE2695"/>
    <w:rsid w:val="00EE2D58"/>
    <w:rsid w:val="00EE50AB"/>
    <w:rsid w:val="00EE538A"/>
    <w:rsid w:val="00EE55BE"/>
    <w:rsid w:val="00EE5A55"/>
    <w:rsid w:val="00EE60B7"/>
    <w:rsid w:val="00EE6239"/>
    <w:rsid w:val="00EE702D"/>
    <w:rsid w:val="00EE7741"/>
    <w:rsid w:val="00EE77F5"/>
    <w:rsid w:val="00EF0886"/>
    <w:rsid w:val="00EF1711"/>
    <w:rsid w:val="00EF1A84"/>
    <w:rsid w:val="00EF215A"/>
    <w:rsid w:val="00EF2595"/>
    <w:rsid w:val="00EF2769"/>
    <w:rsid w:val="00EF290F"/>
    <w:rsid w:val="00EF2AC1"/>
    <w:rsid w:val="00EF412E"/>
    <w:rsid w:val="00EF42DD"/>
    <w:rsid w:val="00EF482F"/>
    <w:rsid w:val="00EF5886"/>
    <w:rsid w:val="00EF59F7"/>
    <w:rsid w:val="00EF5CAC"/>
    <w:rsid w:val="00EF690F"/>
    <w:rsid w:val="00EF6F55"/>
    <w:rsid w:val="00F0086B"/>
    <w:rsid w:val="00F00C9F"/>
    <w:rsid w:val="00F00F13"/>
    <w:rsid w:val="00F01127"/>
    <w:rsid w:val="00F015B4"/>
    <w:rsid w:val="00F01934"/>
    <w:rsid w:val="00F01F79"/>
    <w:rsid w:val="00F020F4"/>
    <w:rsid w:val="00F0212E"/>
    <w:rsid w:val="00F0250C"/>
    <w:rsid w:val="00F02946"/>
    <w:rsid w:val="00F02F30"/>
    <w:rsid w:val="00F03D37"/>
    <w:rsid w:val="00F04331"/>
    <w:rsid w:val="00F04923"/>
    <w:rsid w:val="00F05988"/>
    <w:rsid w:val="00F05B93"/>
    <w:rsid w:val="00F05B9F"/>
    <w:rsid w:val="00F05D31"/>
    <w:rsid w:val="00F05F59"/>
    <w:rsid w:val="00F065EE"/>
    <w:rsid w:val="00F074E0"/>
    <w:rsid w:val="00F07628"/>
    <w:rsid w:val="00F07E0A"/>
    <w:rsid w:val="00F07E1A"/>
    <w:rsid w:val="00F07FB9"/>
    <w:rsid w:val="00F10087"/>
    <w:rsid w:val="00F10271"/>
    <w:rsid w:val="00F10416"/>
    <w:rsid w:val="00F10A05"/>
    <w:rsid w:val="00F10E09"/>
    <w:rsid w:val="00F118DA"/>
    <w:rsid w:val="00F118DE"/>
    <w:rsid w:val="00F119AA"/>
    <w:rsid w:val="00F119F2"/>
    <w:rsid w:val="00F12460"/>
    <w:rsid w:val="00F124B2"/>
    <w:rsid w:val="00F126D2"/>
    <w:rsid w:val="00F12F5D"/>
    <w:rsid w:val="00F14872"/>
    <w:rsid w:val="00F14C15"/>
    <w:rsid w:val="00F14C2C"/>
    <w:rsid w:val="00F15932"/>
    <w:rsid w:val="00F17655"/>
    <w:rsid w:val="00F20289"/>
    <w:rsid w:val="00F20390"/>
    <w:rsid w:val="00F21E4E"/>
    <w:rsid w:val="00F22115"/>
    <w:rsid w:val="00F2215D"/>
    <w:rsid w:val="00F223B1"/>
    <w:rsid w:val="00F2269A"/>
    <w:rsid w:val="00F24D5C"/>
    <w:rsid w:val="00F25244"/>
    <w:rsid w:val="00F25A53"/>
    <w:rsid w:val="00F25BB8"/>
    <w:rsid w:val="00F26F5F"/>
    <w:rsid w:val="00F301A2"/>
    <w:rsid w:val="00F302DB"/>
    <w:rsid w:val="00F30A2E"/>
    <w:rsid w:val="00F31553"/>
    <w:rsid w:val="00F3160E"/>
    <w:rsid w:val="00F31DFC"/>
    <w:rsid w:val="00F31E6B"/>
    <w:rsid w:val="00F31EE3"/>
    <w:rsid w:val="00F34158"/>
    <w:rsid w:val="00F34476"/>
    <w:rsid w:val="00F34DA1"/>
    <w:rsid w:val="00F3518C"/>
    <w:rsid w:val="00F356D9"/>
    <w:rsid w:val="00F357C4"/>
    <w:rsid w:val="00F35FC0"/>
    <w:rsid w:val="00F36D9E"/>
    <w:rsid w:val="00F37658"/>
    <w:rsid w:val="00F40203"/>
    <w:rsid w:val="00F42112"/>
    <w:rsid w:val="00F42554"/>
    <w:rsid w:val="00F42F80"/>
    <w:rsid w:val="00F43345"/>
    <w:rsid w:val="00F43783"/>
    <w:rsid w:val="00F43A23"/>
    <w:rsid w:val="00F4535C"/>
    <w:rsid w:val="00F455B2"/>
    <w:rsid w:val="00F46676"/>
    <w:rsid w:val="00F470B9"/>
    <w:rsid w:val="00F47E5F"/>
    <w:rsid w:val="00F50380"/>
    <w:rsid w:val="00F50539"/>
    <w:rsid w:val="00F51399"/>
    <w:rsid w:val="00F52594"/>
    <w:rsid w:val="00F52F91"/>
    <w:rsid w:val="00F534F9"/>
    <w:rsid w:val="00F537BE"/>
    <w:rsid w:val="00F5417D"/>
    <w:rsid w:val="00F5417F"/>
    <w:rsid w:val="00F54C87"/>
    <w:rsid w:val="00F55B7C"/>
    <w:rsid w:val="00F561BD"/>
    <w:rsid w:val="00F56DBF"/>
    <w:rsid w:val="00F60889"/>
    <w:rsid w:val="00F60A62"/>
    <w:rsid w:val="00F61EA6"/>
    <w:rsid w:val="00F62216"/>
    <w:rsid w:val="00F6359F"/>
    <w:rsid w:val="00F63B4B"/>
    <w:rsid w:val="00F63F5C"/>
    <w:rsid w:val="00F64AED"/>
    <w:rsid w:val="00F650DB"/>
    <w:rsid w:val="00F65776"/>
    <w:rsid w:val="00F65B1C"/>
    <w:rsid w:val="00F6648A"/>
    <w:rsid w:val="00F705A3"/>
    <w:rsid w:val="00F712B2"/>
    <w:rsid w:val="00F72B25"/>
    <w:rsid w:val="00F73A09"/>
    <w:rsid w:val="00F73AD8"/>
    <w:rsid w:val="00F74452"/>
    <w:rsid w:val="00F745DF"/>
    <w:rsid w:val="00F74853"/>
    <w:rsid w:val="00F74AF1"/>
    <w:rsid w:val="00F74D5E"/>
    <w:rsid w:val="00F75147"/>
    <w:rsid w:val="00F7619F"/>
    <w:rsid w:val="00F765E9"/>
    <w:rsid w:val="00F76864"/>
    <w:rsid w:val="00F774C5"/>
    <w:rsid w:val="00F77C12"/>
    <w:rsid w:val="00F77E7B"/>
    <w:rsid w:val="00F819C7"/>
    <w:rsid w:val="00F81B1E"/>
    <w:rsid w:val="00F83789"/>
    <w:rsid w:val="00F847AE"/>
    <w:rsid w:val="00F84A6B"/>
    <w:rsid w:val="00F856A2"/>
    <w:rsid w:val="00F85D8A"/>
    <w:rsid w:val="00F8602A"/>
    <w:rsid w:val="00F86157"/>
    <w:rsid w:val="00F86878"/>
    <w:rsid w:val="00F87DA5"/>
    <w:rsid w:val="00F91282"/>
    <w:rsid w:val="00F919C4"/>
    <w:rsid w:val="00F91BB4"/>
    <w:rsid w:val="00F920E9"/>
    <w:rsid w:val="00F95806"/>
    <w:rsid w:val="00F966D6"/>
    <w:rsid w:val="00FA03CD"/>
    <w:rsid w:val="00FA0859"/>
    <w:rsid w:val="00FA1531"/>
    <w:rsid w:val="00FA1A1F"/>
    <w:rsid w:val="00FA38BF"/>
    <w:rsid w:val="00FA390A"/>
    <w:rsid w:val="00FA3A35"/>
    <w:rsid w:val="00FA4AE6"/>
    <w:rsid w:val="00FA4D6F"/>
    <w:rsid w:val="00FA5945"/>
    <w:rsid w:val="00FA5AAF"/>
    <w:rsid w:val="00FA73F4"/>
    <w:rsid w:val="00FB02A9"/>
    <w:rsid w:val="00FB0335"/>
    <w:rsid w:val="00FB070E"/>
    <w:rsid w:val="00FB0966"/>
    <w:rsid w:val="00FB0AD1"/>
    <w:rsid w:val="00FB0B90"/>
    <w:rsid w:val="00FB102C"/>
    <w:rsid w:val="00FB1ACE"/>
    <w:rsid w:val="00FB324C"/>
    <w:rsid w:val="00FB33DD"/>
    <w:rsid w:val="00FB35CB"/>
    <w:rsid w:val="00FB36ED"/>
    <w:rsid w:val="00FB3C50"/>
    <w:rsid w:val="00FB43DF"/>
    <w:rsid w:val="00FB44BB"/>
    <w:rsid w:val="00FB4D22"/>
    <w:rsid w:val="00FB5662"/>
    <w:rsid w:val="00FB5C5B"/>
    <w:rsid w:val="00FB6A60"/>
    <w:rsid w:val="00FB6D4C"/>
    <w:rsid w:val="00FC0395"/>
    <w:rsid w:val="00FC0844"/>
    <w:rsid w:val="00FC1348"/>
    <w:rsid w:val="00FC1DC8"/>
    <w:rsid w:val="00FC20D3"/>
    <w:rsid w:val="00FC3441"/>
    <w:rsid w:val="00FC4179"/>
    <w:rsid w:val="00FC41B1"/>
    <w:rsid w:val="00FC5A47"/>
    <w:rsid w:val="00FC6B0B"/>
    <w:rsid w:val="00FC6FE7"/>
    <w:rsid w:val="00FC7194"/>
    <w:rsid w:val="00FD03BF"/>
    <w:rsid w:val="00FD166E"/>
    <w:rsid w:val="00FD1833"/>
    <w:rsid w:val="00FD1EF1"/>
    <w:rsid w:val="00FD236B"/>
    <w:rsid w:val="00FD2A70"/>
    <w:rsid w:val="00FD369C"/>
    <w:rsid w:val="00FD3789"/>
    <w:rsid w:val="00FD423A"/>
    <w:rsid w:val="00FD4CA1"/>
    <w:rsid w:val="00FD54BC"/>
    <w:rsid w:val="00FD5524"/>
    <w:rsid w:val="00FD5F07"/>
    <w:rsid w:val="00FD69C8"/>
    <w:rsid w:val="00FD72B7"/>
    <w:rsid w:val="00FD749B"/>
    <w:rsid w:val="00FE1305"/>
    <w:rsid w:val="00FE1495"/>
    <w:rsid w:val="00FE1614"/>
    <w:rsid w:val="00FE264F"/>
    <w:rsid w:val="00FE2A9E"/>
    <w:rsid w:val="00FE3533"/>
    <w:rsid w:val="00FE372A"/>
    <w:rsid w:val="00FE3C5D"/>
    <w:rsid w:val="00FE491C"/>
    <w:rsid w:val="00FE4ECA"/>
    <w:rsid w:val="00FE5B11"/>
    <w:rsid w:val="00FE6170"/>
    <w:rsid w:val="00FE7040"/>
    <w:rsid w:val="00FE71DF"/>
    <w:rsid w:val="00FF0530"/>
    <w:rsid w:val="00FF0587"/>
    <w:rsid w:val="00FF11F0"/>
    <w:rsid w:val="00FF1766"/>
    <w:rsid w:val="00FF2533"/>
    <w:rsid w:val="00FF2BC3"/>
    <w:rsid w:val="00FF3180"/>
    <w:rsid w:val="00FF34E0"/>
    <w:rsid w:val="00FF368F"/>
    <w:rsid w:val="00FF454B"/>
    <w:rsid w:val="00FF4EA0"/>
    <w:rsid w:val="00FF5A8C"/>
    <w:rsid w:val="00FF5AFB"/>
    <w:rsid w:val="00FF6B88"/>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ody Text 3"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28DF"/>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uiPriority w:val="99"/>
    <w:rsid w:val="00860F58"/>
    <w:pPr>
      <w:spacing w:after="120"/>
    </w:pPr>
    <w:rPr>
      <w:sz w:val="16"/>
      <w:szCs w:val="16"/>
      <w:lang w:val="x-none"/>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0">
    <w:name w:val="Akapit z listą1"/>
    <w:aliases w:val="Paragraf,Akapit z listą11,Akapit z listą1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rsid w:val="00B54741"/>
    <w:rPr>
      <w:sz w:val="16"/>
      <w:szCs w:val="16"/>
    </w:rPr>
  </w:style>
  <w:style w:type="paragraph" w:styleId="Tekstkomentarza">
    <w:name w:val="annotation text"/>
    <w:aliases w:val="Tekst podstawowy 31 Znak"/>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uiPriority w:val="99"/>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styleId="Nierozpoznanawzmianka">
    <w:name w:val="Unresolved Mention"/>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uiPriority w:val="99"/>
    <w:qFormat/>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8"/>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5"/>
      </w:numPr>
    </w:pPr>
  </w:style>
  <w:style w:type="numbering" w:customStyle="1" w:styleId="WWOutlineListStyle241">
    <w:name w:val="WW_OutlineListStyle_241"/>
    <w:rsid w:val="008D0E7B"/>
    <w:pPr>
      <w:numPr>
        <w:numId w:val="146"/>
      </w:numPr>
    </w:pPr>
  </w:style>
  <w:style w:type="numbering" w:customStyle="1" w:styleId="WWOutlineListStyle99">
    <w:name w:val="WW_OutlineListStyle_99"/>
    <w:rsid w:val="008D0E7B"/>
    <w:pPr>
      <w:numPr>
        <w:numId w:val="147"/>
      </w:numPr>
    </w:pPr>
  </w:style>
  <w:style w:type="numbering" w:customStyle="1" w:styleId="WWOutlineListStyle611">
    <w:name w:val="WW_OutlineListStyle_611"/>
    <w:rsid w:val="008D0E7B"/>
    <w:pPr>
      <w:numPr>
        <w:numId w:val="148"/>
      </w:numPr>
    </w:pPr>
  </w:style>
  <w:style w:type="numbering" w:customStyle="1" w:styleId="WWOutlineListStyle641">
    <w:name w:val="WW_OutlineListStyle_641"/>
    <w:rsid w:val="008D0E7B"/>
    <w:pPr>
      <w:numPr>
        <w:numId w:val="149"/>
      </w:numPr>
    </w:pPr>
  </w:style>
  <w:style w:type="numbering" w:customStyle="1" w:styleId="WWOutlineListStyle111">
    <w:name w:val="WW_OutlineListStyle_111"/>
    <w:rsid w:val="008D0E7B"/>
    <w:pPr>
      <w:numPr>
        <w:numId w:val="150"/>
      </w:numPr>
    </w:pPr>
  </w:style>
  <w:style w:type="numbering" w:customStyle="1" w:styleId="WWOutlineListStyle371">
    <w:name w:val="WW_OutlineListStyle_371"/>
    <w:rsid w:val="008D0E7B"/>
    <w:pPr>
      <w:numPr>
        <w:numId w:val="151"/>
      </w:numPr>
    </w:pPr>
  </w:style>
  <w:style w:type="numbering" w:customStyle="1" w:styleId="WWOutlineListStyle821">
    <w:name w:val="WW_OutlineListStyle_821"/>
    <w:rsid w:val="008D0E7B"/>
    <w:pPr>
      <w:numPr>
        <w:numId w:val="152"/>
      </w:numPr>
    </w:pPr>
  </w:style>
  <w:style w:type="numbering" w:customStyle="1" w:styleId="WWOutlineListStyle681">
    <w:name w:val="WW_OutlineListStyle_681"/>
    <w:rsid w:val="008D0E7B"/>
    <w:pPr>
      <w:numPr>
        <w:numId w:val="153"/>
      </w:numPr>
    </w:pPr>
  </w:style>
  <w:style w:type="numbering" w:customStyle="1" w:styleId="WWOutlineListStyle411">
    <w:name w:val="WW_OutlineListStyle_411"/>
    <w:rsid w:val="008D0E7B"/>
    <w:pPr>
      <w:numPr>
        <w:numId w:val="154"/>
      </w:numPr>
    </w:pPr>
  </w:style>
  <w:style w:type="numbering" w:customStyle="1" w:styleId="WWOutlineListStyle221">
    <w:name w:val="WW_OutlineListStyle_221"/>
    <w:rsid w:val="008D0E7B"/>
    <w:pPr>
      <w:numPr>
        <w:numId w:val="155"/>
      </w:numPr>
    </w:pPr>
  </w:style>
  <w:style w:type="numbering" w:customStyle="1" w:styleId="WWOutlineListStyle871">
    <w:name w:val="WW_OutlineListStyle_871"/>
    <w:rsid w:val="008D0E7B"/>
    <w:pPr>
      <w:numPr>
        <w:numId w:val="156"/>
      </w:numPr>
    </w:pPr>
  </w:style>
  <w:style w:type="numbering" w:customStyle="1" w:styleId="WWOutlineListStyle102">
    <w:name w:val="WW_OutlineListStyle_102"/>
    <w:rsid w:val="008D0E7B"/>
    <w:pPr>
      <w:numPr>
        <w:numId w:val="157"/>
      </w:numPr>
    </w:pPr>
  </w:style>
  <w:style w:type="numbering" w:customStyle="1" w:styleId="WWOutlineListStyle100">
    <w:name w:val="WW_OutlineListStyle_100"/>
    <w:rsid w:val="008D0E7B"/>
    <w:pPr>
      <w:numPr>
        <w:numId w:val="158"/>
      </w:numPr>
    </w:pPr>
  </w:style>
  <w:style w:type="numbering" w:customStyle="1" w:styleId="WWOutlineListStyle106">
    <w:name w:val="WW_OutlineListStyle_106"/>
    <w:rsid w:val="008D0E7B"/>
    <w:pPr>
      <w:numPr>
        <w:numId w:val="159"/>
      </w:numPr>
    </w:pPr>
  </w:style>
  <w:style w:type="numbering" w:customStyle="1" w:styleId="WWOutlineListStyle96">
    <w:name w:val="WW_OutlineListStyle_96"/>
    <w:rsid w:val="008D0E7B"/>
    <w:pPr>
      <w:numPr>
        <w:numId w:val="160"/>
      </w:numPr>
    </w:pPr>
  </w:style>
  <w:style w:type="numbering" w:customStyle="1" w:styleId="WWOutlineListStyle631">
    <w:name w:val="WW_OutlineListStyle_631"/>
    <w:rsid w:val="008D0E7B"/>
    <w:pPr>
      <w:numPr>
        <w:numId w:val="161"/>
      </w:numPr>
    </w:pPr>
  </w:style>
  <w:style w:type="numbering" w:customStyle="1" w:styleId="WWOutlineListStyle103">
    <w:name w:val="WW_OutlineListStyle_103"/>
    <w:rsid w:val="008D0E7B"/>
    <w:pPr>
      <w:numPr>
        <w:numId w:val="162"/>
      </w:numPr>
    </w:pPr>
  </w:style>
  <w:style w:type="numbering" w:customStyle="1" w:styleId="WWOutlineListStyle891">
    <w:name w:val="WW_OutlineListStyle_891"/>
    <w:rsid w:val="008D0E7B"/>
    <w:pPr>
      <w:numPr>
        <w:numId w:val="163"/>
      </w:numPr>
    </w:pPr>
  </w:style>
  <w:style w:type="numbering" w:customStyle="1" w:styleId="WWOutlineListStyle105">
    <w:name w:val="WW_OutlineListStyle_105"/>
    <w:rsid w:val="008D0E7B"/>
    <w:pPr>
      <w:numPr>
        <w:numId w:val="164"/>
      </w:numPr>
    </w:pPr>
  </w:style>
  <w:style w:type="numbering" w:customStyle="1" w:styleId="WWOutlineListStyle104">
    <w:name w:val="WW_OutlineListStyle_104"/>
    <w:rsid w:val="008D0E7B"/>
    <w:pPr>
      <w:numPr>
        <w:numId w:val="165"/>
      </w:numPr>
    </w:pPr>
  </w:style>
  <w:style w:type="numbering" w:customStyle="1" w:styleId="WWOutlineListStyle811">
    <w:name w:val="WW_OutlineListStyle_811"/>
    <w:rsid w:val="008D0E7B"/>
    <w:pPr>
      <w:numPr>
        <w:numId w:val="166"/>
      </w:numPr>
    </w:pPr>
  </w:style>
  <w:style w:type="numbering" w:customStyle="1" w:styleId="WWOutlineListStyle491">
    <w:name w:val="WW_OutlineListStyle_491"/>
    <w:rsid w:val="008D0E7B"/>
    <w:pPr>
      <w:numPr>
        <w:numId w:val="167"/>
      </w:numPr>
    </w:pPr>
  </w:style>
  <w:style w:type="numbering" w:customStyle="1" w:styleId="WWOutlineListStyle791">
    <w:name w:val="WW_OutlineListStyle_791"/>
    <w:rsid w:val="008D0E7B"/>
    <w:pPr>
      <w:numPr>
        <w:numId w:val="168"/>
      </w:numPr>
    </w:pPr>
  </w:style>
  <w:style w:type="numbering" w:customStyle="1" w:styleId="WWOutlineListStyle441">
    <w:name w:val="WW_OutlineListStyle_441"/>
    <w:rsid w:val="008D0E7B"/>
    <w:pPr>
      <w:numPr>
        <w:numId w:val="169"/>
      </w:numPr>
    </w:pPr>
  </w:style>
  <w:style w:type="numbering" w:customStyle="1" w:styleId="WWOutlineListStyle115">
    <w:name w:val="WW_OutlineListStyle_115"/>
    <w:rsid w:val="008D0E7B"/>
    <w:pPr>
      <w:numPr>
        <w:numId w:val="170"/>
      </w:numPr>
    </w:pPr>
  </w:style>
  <w:style w:type="numbering" w:customStyle="1" w:styleId="WWOutlineListStyle261">
    <w:name w:val="WW_OutlineListStyle_261"/>
    <w:rsid w:val="008D0E7B"/>
    <w:pPr>
      <w:numPr>
        <w:numId w:val="171"/>
      </w:numPr>
    </w:pPr>
  </w:style>
  <w:style w:type="numbering" w:customStyle="1" w:styleId="WWOutlineListStyle621">
    <w:name w:val="WW_OutlineListStyle_621"/>
    <w:rsid w:val="008D0E7B"/>
    <w:pPr>
      <w:numPr>
        <w:numId w:val="172"/>
      </w:numPr>
    </w:pPr>
  </w:style>
  <w:style w:type="numbering" w:customStyle="1" w:styleId="WWOutlineListStyle321">
    <w:name w:val="WW_OutlineListStyle_321"/>
    <w:rsid w:val="008D0E7B"/>
    <w:pPr>
      <w:numPr>
        <w:numId w:val="173"/>
      </w:numPr>
    </w:pPr>
  </w:style>
  <w:style w:type="numbering" w:customStyle="1" w:styleId="WWOutlineListStyle471">
    <w:name w:val="WW_OutlineListStyle_471"/>
    <w:rsid w:val="008D0E7B"/>
    <w:pPr>
      <w:numPr>
        <w:numId w:val="174"/>
      </w:numPr>
    </w:pPr>
  </w:style>
  <w:style w:type="numbering" w:customStyle="1" w:styleId="WWOutlineListStyle610">
    <w:name w:val="WW_OutlineListStyle_610"/>
    <w:rsid w:val="008D0E7B"/>
    <w:pPr>
      <w:numPr>
        <w:numId w:val="175"/>
      </w:numPr>
    </w:pPr>
  </w:style>
  <w:style w:type="numbering" w:customStyle="1" w:styleId="WWOutlineListStyle521">
    <w:name w:val="WW_OutlineListStyle_521"/>
    <w:rsid w:val="008D0E7B"/>
    <w:pPr>
      <w:numPr>
        <w:numId w:val="176"/>
      </w:numPr>
    </w:pPr>
  </w:style>
  <w:style w:type="numbering" w:customStyle="1" w:styleId="WWOutlineListStyle210">
    <w:name w:val="WW_OutlineListStyle_210"/>
    <w:rsid w:val="008D0E7B"/>
    <w:pPr>
      <w:numPr>
        <w:numId w:val="177"/>
      </w:numPr>
    </w:pPr>
  </w:style>
  <w:style w:type="numbering" w:customStyle="1" w:styleId="WWOutlineListStyle291">
    <w:name w:val="WW_OutlineListStyle_291"/>
    <w:rsid w:val="008D0E7B"/>
    <w:pPr>
      <w:numPr>
        <w:numId w:val="178"/>
      </w:numPr>
    </w:pPr>
  </w:style>
  <w:style w:type="numbering" w:customStyle="1" w:styleId="WWOutlineListStyle94">
    <w:name w:val="WW_OutlineListStyle_94"/>
    <w:rsid w:val="008D0E7B"/>
    <w:pPr>
      <w:numPr>
        <w:numId w:val="179"/>
      </w:numPr>
    </w:pPr>
  </w:style>
  <w:style w:type="numbering" w:customStyle="1" w:styleId="WWOutlineListStyle341">
    <w:name w:val="WW_OutlineListStyle_341"/>
    <w:rsid w:val="008D0E7B"/>
    <w:pPr>
      <w:numPr>
        <w:numId w:val="180"/>
      </w:numPr>
    </w:pPr>
  </w:style>
  <w:style w:type="numbering" w:customStyle="1" w:styleId="WWOutlineListStyle90">
    <w:name w:val="WW_OutlineListStyle_90"/>
    <w:rsid w:val="008D0E7B"/>
    <w:pPr>
      <w:numPr>
        <w:numId w:val="181"/>
      </w:numPr>
    </w:pPr>
  </w:style>
  <w:style w:type="numbering" w:customStyle="1" w:styleId="WWOutlineListStyle331">
    <w:name w:val="WW_OutlineListStyle_331"/>
    <w:rsid w:val="008D0E7B"/>
    <w:pPr>
      <w:numPr>
        <w:numId w:val="182"/>
      </w:numPr>
    </w:pPr>
  </w:style>
  <w:style w:type="numbering" w:customStyle="1" w:styleId="WWOutlineListStyle108">
    <w:name w:val="WW_OutlineListStyle_108"/>
    <w:rsid w:val="008D0E7B"/>
    <w:pPr>
      <w:numPr>
        <w:numId w:val="183"/>
      </w:numPr>
    </w:pPr>
  </w:style>
  <w:style w:type="numbering" w:customStyle="1" w:styleId="WWOutlineListStyle851">
    <w:name w:val="WW_OutlineListStyle_851"/>
    <w:rsid w:val="008D0E7B"/>
    <w:pPr>
      <w:numPr>
        <w:numId w:val="184"/>
      </w:numPr>
    </w:pPr>
  </w:style>
  <w:style w:type="numbering" w:customStyle="1" w:styleId="WWOutlineListStyle95">
    <w:name w:val="WW_OutlineListStyle_95"/>
    <w:rsid w:val="008D0E7B"/>
    <w:pPr>
      <w:numPr>
        <w:numId w:val="185"/>
      </w:numPr>
    </w:pPr>
  </w:style>
  <w:style w:type="numbering" w:customStyle="1" w:styleId="WWOutlineListStyle98">
    <w:name w:val="WW_OutlineListStyle_98"/>
    <w:rsid w:val="008D0E7B"/>
    <w:pPr>
      <w:numPr>
        <w:numId w:val="186"/>
      </w:numPr>
    </w:pPr>
  </w:style>
  <w:style w:type="numbering" w:customStyle="1" w:styleId="WWOutlineListStyle114">
    <w:name w:val="WW_OutlineListStyle_114"/>
    <w:rsid w:val="008D0E7B"/>
    <w:pPr>
      <w:numPr>
        <w:numId w:val="187"/>
      </w:numPr>
    </w:pPr>
  </w:style>
  <w:style w:type="numbering" w:customStyle="1" w:styleId="WWOutlineListStyle651">
    <w:name w:val="WW_OutlineListStyle_651"/>
    <w:rsid w:val="008D0E7B"/>
    <w:pPr>
      <w:numPr>
        <w:numId w:val="188"/>
      </w:numPr>
    </w:pPr>
  </w:style>
  <w:style w:type="numbering" w:customStyle="1" w:styleId="WWOutlineListStyle141">
    <w:name w:val="WW_OutlineListStyle_141"/>
    <w:rsid w:val="008D0E7B"/>
    <w:pPr>
      <w:numPr>
        <w:numId w:val="189"/>
      </w:numPr>
    </w:pPr>
  </w:style>
  <w:style w:type="numbering" w:customStyle="1" w:styleId="WWOutlineListStyle721">
    <w:name w:val="WW_OutlineListStyle_721"/>
    <w:rsid w:val="008D0E7B"/>
    <w:pPr>
      <w:numPr>
        <w:numId w:val="190"/>
      </w:numPr>
    </w:pPr>
  </w:style>
  <w:style w:type="numbering" w:customStyle="1" w:styleId="WWOutlineListStyle101">
    <w:name w:val="WW_OutlineListStyle_101"/>
    <w:rsid w:val="008D0E7B"/>
    <w:pPr>
      <w:numPr>
        <w:numId w:val="191"/>
      </w:numPr>
    </w:pPr>
  </w:style>
  <w:style w:type="numbering" w:customStyle="1" w:styleId="WWOutlineListStyle92">
    <w:name w:val="WW_OutlineListStyle_92"/>
    <w:rsid w:val="008D0E7B"/>
    <w:pPr>
      <w:numPr>
        <w:numId w:val="192"/>
      </w:numPr>
    </w:pPr>
  </w:style>
  <w:style w:type="numbering" w:customStyle="1" w:styleId="WWOutlineListStyle831">
    <w:name w:val="WW_OutlineListStyle_831"/>
    <w:rsid w:val="008D0E7B"/>
    <w:pPr>
      <w:numPr>
        <w:numId w:val="193"/>
      </w:numPr>
    </w:pPr>
  </w:style>
  <w:style w:type="numbering" w:customStyle="1" w:styleId="WWOutlineListStyle691">
    <w:name w:val="WW_OutlineListStyle_691"/>
    <w:rsid w:val="008D0E7B"/>
    <w:pPr>
      <w:numPr>
        <w:numId w:val="194"/>
      </w:numPr>
    </w:pPr>
  </w:style>
  <w:style w:type="numbering" w:customStyle="1" w:styleId="WWOutlineListStyle351">
    <w:name w:val="WW_OutlineListStyle_351"/>
    <w:rsid w:val="008D0E7B"/>
    <w:pPr>
      <w:numPr>
        <w:numId w:val="195"/>
      </w:numPr>
    </w:pPr>
  </w:style>
  <w:style w:type="numbering" w:customStyle="1" w:styleId="WWOutlineListStyle510">
    <w:name w:val="WW_OutlineListStyle_510"/>
    <w:rsid w:val="008D0E7B"/>
    <w:pPr>
      <w:numPr>
        <w:numId w:val="196"/>
      </w:numPr>
    </w:pPr>
  </w:style>
  <w:style w:type="numbering" w:customStyle="1" w:styleId="WWOutlineListStyle410">
    <w:name w:val="WW_OutlineListStyle_410"/>
    <w:rsid w:val="008D0E7B"/>
    <w:pPr>
      <w:numPr>
        <w:numId w:val="197"/>
      </w:numPr>
    </w:pPr>
  </w:style>
  <w:style w:type="numbering" w:customStyle="1" w:styleId="WWOutlineListStyle421">
    <w:name w:val="WW_OutlineListStyle_421"/>
    <w:rsid w:val="008D0E7B"/>
    <w:pPr>
      <w:numPr>
        <w:numId w:val="198"/>
      </w:numPr>
    </w:pPr>
  </w:style>
  <w:style w:type="numbering" w:customStyle="1" w:styleId="WWOutlineListStyle481">
    <w:name w:val="WW_OutlineListStyle_481"/>
    <w:rsid w:val="008D0E7B"/>
    <w:pPr>
      <w:numPr>
        <w:numId w:val="199"/>
      </w:numPr>
    </w:pPr>
  </w:style>
  <w:style w:type="numbering" w:customStyle="1" w:styleId="WWOutlineListStyle91">
    <w:name w:val="WW_OutlineListStyle_91"/>
    <w:rsid w:val="008D0E7B"/>
    <w:pPr>
      <w:numPr>
        <w:numId w:val="200"/>
      </w:numPr>
    </w:pPr>
  </w:style>
  <w:style w:type="numbering" w:customStyle="1" w:styleId="WWOutlineListStyle551">
    <w:name w:val="WW_OutlineListStyle_551"/>
    <w:rsid w:val="008D0E7B"/>
    <w:pPr>
      <w:numPr>
        <w:numId w:val="201"/>
      </w:numPr>
    </w:pPr>
  </w:style>
  <w:style w:type="numbering" w:customStyle="1" w:styleId="WWOutlineListStyle501">
    <w:name w:val="WW_OutlineListStyle_501"/>
    <w:rsid w:val="008D0E7B"/>
    <w:pPr>
      <w:numPr>
        <w:numId w:val="202"/>
      </w:numPr>
    </w:pPr>
  </w:style>
  <w:style w:type="numbering" w:customStyle="1" w:styleId="WWOutlineListStyle911">
    <w:name w:val="WW_OutlineListStyle_911"/>
    <w:rsid w:val="008D0E7B"/>
    <w:pPr>
      <w:numPr>
        <w:numId w:val="203"/>
      </w:numPr>
    </w:pPr>
  </w:style>
  <w:style w:type="numbering" w:customStyle="1" w:styleId="WWOutlineListStyle1111">
    <w:name w:val="WW_OutlineListStyle_1111"/>
    <w:rsid w:val="008D0E7B"/>
    <w:pPr>
      <w:numPr>
        <w:numId w:val="204"/>
      </w:numPr>
    </w:pPr>
  </w:style>
  <w:style w:type="numbering" w:customStyle="1" w:styleId="WWOutlineListStyle1011">
    <w:name w:val="WW_OutlineListStyle_1011"/>
    <w:rsid w:val="008D0E7B"/>
    <w:pPr>
      <w:numPr>
        <w:numId w:val="205"/>
      </w:numPr>
    </w:pPr>
  </w:style>
  <w:style w:type="numbering" w:customStyle="1" w:styleId="WWOutlineListStyle131">
    <w:name w:val="WW_OutlineListStyle_131"/>
    <w:rsid w:val="008D0E7B"/>
    <w:pPr>
      <w:numPr>
        <w:numId w:val="206"/>
      </w:numPr>
    </w:pPr>
  </w:style>
  <w:style w:type="numbering" w:customStyle="1" w:styleId="WWOutlineListStyle751">
    <w:name w:val="WW_OutlineListStyle_751"/>
    <w:rsid w:val="008D0E7B"/>
    <w:pPr>
      <w:numPr>
        <w:numId w:val="207"/>
      </w:numPr>
    </w:pPr>
  </w:style>
  <w:style w:type="numbering" w:customStyle="1" w:styleId="WWOutlineListStyle301">
    <w:name w:val="WW_OutlineListStyle_301"/>
    <w:rsid w:val="008D0E7B"/>
    <w:pPr>
      <w:numPr>
        <w:numId w:val="208"/>
      </w:numPr>
    </w:pPr>
  </w:style>
  <w:style w:type="numbering" w:customStyle="1" w:styleId="WWOutlineListStyle1">
    <w:name w:val="WW_OutlineListStyle1"/>
    <w:rsid w:val="008D0E7B"/>
    <w:pPr>
      <w:numPr>
        <w:numId w:val="209"/>
      </w:numPr>
    </w:pPr>
  </w:style>
  <w:style w:type="numbering" w:customStyle="1" w:styleId="WWOutlineListStyle701">
    <w:name w:val="WW_OutlineListStyle_701"/>
    <w:rsid w:val="008D0E7B"/>
    <w:pPr>
      <w:numPr>
        <w:numId w:val="210"/>
      </w:numPr>
    </w:pPr>
  </w:style>
  <w:style w:type="numbering" w:customStyle="1" w:styleId="WWOutlineListStyle571">
    <w:name w:val="WW_OutlineListStyle_571"/>
    <w:rsid w:val="008D0E7B"/>
    <w:pPr>
      <w:numPr>
        <w:numId w:val="211"/>
      </w:numPr>
    </w:pPr>
  </w:style>
  <w:style w:type="numbering" w:customStyle="1" w:styleId="WWOutlineListStyle661">
    <w:name w:val="WW_OutlineListStyle_661"/>
    <w:rsid w:val="008D0E7B"/>
    <w:pPr>
      <w:numPr>
        <w:numId w:val="212"/>
      </w:numPr>
    </w:pPr>
  </w:style>
  <w:style w:type="numbering" w:customStyle="1" w:styleId="WWOutlineListStyle511">
    <w:name w:val="WW_OutlineListStyle_511"/>
    <w:rsid w:val="008D0E7B"/>
    <w:pPr>
      <w:numPr>
        <w:numId w:val="213"/>
      </w:numPr>
    </w:pPr>
  </w:style>
  <w:style w:type="numbering" w:customStyle="1" w:styleId="WWOutlineListStyle381">
    <w:name w:val="WW_OutlineListStyle_381"/>
    <w:rsid w:val="008D0E7B"/>
    <w:pPr>
      <w:numPr>
        <w:numId w:val="214"/>
      </w:numPr>
    </w:pPr>
  </w:style>
  <w:style w:type="numbering" w:customStyle="1" w:styleId="WWOutlineListStyle107">
    <w:name w:val="WW_OutlineListStyle_107"/>
    <w:rsid w:val="008D0E7B"/>
    <w:pPr>
      <w:numPr>
        <w:numId w:val="215"/>
      </w:numPr>
    </w:pPr>
  </w:style>
  <w:style w:type="numbering" w:customStyle="1" w:styleId="WWOutlineListStyle861">
    <w:name w:val="WW_OutlineListStyle_861"/>
    <w:rsid w:val="008D0E7B"/>
    <w:pPr>
      <w:numPr>
        <w:numId w:val="216"/>
      </w:numPr>
    </w:pPr>
  </w:style>
  <w:style w:type="numbering" w:customStyle="1" w:styleId="WWOutlineListStyle171">
    <w:name w:val="WW_OutlineListStyle_171"/>
    <w:rsid w:val="008D0E7B"/>
    <w:pPr>
      <w:numPr>
        <w:numId w:val="217"/>
      </w:numPr>
    </w:pPr>
  </w:style>
  <w:style w:type="numbering" w:customStyle="1" w:styleId="WWOutlineListStyle201">
    <w:name w:val="WW_OutlineListStyle_201"/>
    <w:rsid w:val="008D0E7B"/>
    <w:pPr>
      <w:numPr>
        <w:numId w:val="218"/>
      </w:numPr>
    </w:pPr>
  </w:style>
  <w:style w:type="numbering" w:customStyle="1" w:styleId="WWOutlineListStyle741">
    <w:name w:val="WW_OutlineListStyle_741"/>
    <w:rsid w:val="008D0E7B"/>
    <w:pPr>
      <w:numPr>
        <w:numId w:val="219"/>
      </w:numPr>
    </w:pPr>
  </w:style>
  <w:style w:type="numbering" w:customStyle="1" w:styleId="WWOutlineListStyle391">
    <w:name w:val="WW_OutlineListStyle_391"/>
    <w:rsid w:val="008D0E7B"/>
    <w:pPr>
      <w:numPr>
        <w:numId w:val="220"/>
      </w:numPr>
    </w:pPr>
  </w:style>
  <w:style w:type="numbering" w:customStyle="1" w:styleId="WWOutlineListStyle281">
    <w:name w:val="WW_OutlineListStyle_281"/>
    <w:rsid w:val="008D0E7B"/>
    <w:pPr>
      <w:numPr>
        <w:numId w:val="221"/>
      </w:numPr>
    </w:pPr>
  </w:style>
  <w:style w:type="numbering" w:customStyle="1" w:styleId="WWOutlineListStyle461">
    <w:name w:val="WW_OutlineListStyle_461"/>
    <w:rsid w:val="008D0E7B"/>
    <w:pPr>
      <w:numPr>
        <w:numId w:val="222"/>
      </w:numPr>
    </w:pPr>
  </w:style>
  <w:style w:type="numbering" w:customStyle="1" w:styleId="WWOutlineListStyle531">
    <w:name w:val="WW_OutlineListStyle_531"/>
    <w:rsid w:val="008D0E7B"/>
    <w:pPr>
      <w:numPr>
        <w:numId w:val="223"/>
      </w:numPr>
    </w:pPr>
  </w:style>
  <w:style w:type="numbering" w:customStyle="1" w:styleId="WWOutlineListStyle731">
    <w:name w:val="WW_OutlineListStyle_731"/>
    <w:rsid w:val="008D0E7B"/>
    <w:pPr>
      <w:numPr>
        <w:numId w:val="224"/>
      </w:numPr>
    </w:pPr>
  </w:style>
  <w:style w:type="numbering" w:customStyle="1" w:styleId="WWOutlineListStyle311">
    <w:name w:val="WW_OutlineListStyle_311"/>
    <w:rsid w:val="008D0E7B"/>
    <w:pPr>
      <w:numPr>
        <w:numId w:val="225"/>
      </w:numPr>
    </w:pPr>
  </w:style>
  <w:style w:type="numbering" w:customStyle="1" w:styleId="WWOutlineListStyle581">
    <w:name w:val="WW_OutlineListStyle_581"/>
    <w:rsid w:val="008D0E7B"/>
    <w:pPr>
      <w:numPr>
        <w:numId w:val="226"/>
      </w:numPr>
    </w:pPr>
  </w:style>
  <w:style w:type="numbering" w:customStyle="1" w:styleId="WWOutlineListStyle110">
    <w:name w:val="WW_OutlineListStyle_110"/>
    <w:rsid w:val="008D0E7B"/>
    <w:pPr>
      <w:numPr>
        <w:numId w:val="227"/>
      </w:numPr>
    </w:pPr>
  </w:style>
  <w:style w:type="numbering" w:customStyle="1" w:styleId="WWOutlineListStyle181">
    <w:name w:val="WW_OutlineListStyle_181"/>
    <w:rsid w:val="008D0E7B"/>
    <w:pPr>
      <w:numPr>
        <w:numId w:val="228"/>
      </w:numPr>
    </w:pPr>
  </w:style>
  <w:style w:type="numbering" w:customStyle="1" w:styleId="WWOutlineListStyle231">
    <w:name w:val="WW_OutlineListStyle_231"/>
    <w:rsid w:val="008D0E7B"/>
    <w:pPr>
      <w:numPr>
        <w:numId w:val="229"/>
      </w:numPr>
    </w:pPr>
  </w:style>
  <w:style w:type="numbering" w:customStyle="1" w:styleId="WWOutlineListStyle801">
    <w:name w:val="WW_OutlineListStyle_801"/>
    <w:rsid w:val="008D0E7B"/>
    <w:pPr>
      <w:numPr>
        <w:numId w:val="230"/>
      </w:numPr>
    </w:pPr>
  </w:style>
  <w:style w:type="numbering" w:customStyle="1" w:styleId="WWOutlineListStyle211">
    <w:name w:val="WW_OutlineListStyle_211"/>
    <w:rsid w:val="008D0E7B"/>
    <w:pPr>
      <w:numPr>
        <w:numId w:val="231"/>
      </w:numPr>
    </w:pPr>
  </w:style>
  <w:style w:type="numbering" w:customStyle="1" w:styleId="WWOutlineListStyle561">
    <w:name w:val="WW_OutlineListStyle_561"/>
    <w:rsid w:val="008D0E7B"/>
    <w:pPr>
      <w:numPr>
        <w:numId w:val="232"/>
      </w:numPr>
    </w:pPr>
  </w:style>
  <w:style w:type="numbering" w:customStyle="1" w:styleId="WWOutlineListStyle271">
    <w:name w:val="WW_OutlineListStyle_271"/>
    <w:rsid w:val="008D0E7B"/>
    <w:pPr>
      <w:numPr>
        <w:numId w:val="233"/>
      </w:numPr>
    </w:pPr>
  </w:style>
  <w:style w:type="numbering" w:customStyle="1" w:styleId="WWOutlineListStyle121">
    <w:name w:val="WW_OutlineListStyle_121"/>
    <w:rsid w:val="008D0E7B"/>
    <w:pPr>
      <w:numPr>
        <w:numId w:val="234"/>
      </w:numPr>
    </w:pPr>
  </w:style>
  <w:style w:type="numbering" w:customStyle="1" w:styleId="WWOutlineListStyle161">
    <w:name w:val="WW_OutlineListStyle_161"/>
    <w:rsid w:val="008D0E7B"/>
    <w:pPr>
      <w:numPr>
        <w:numId w:val="235"/>
      </w:numPr>
    </w:pPr>
  </w:style>
  <w:style w:type="numbering" w:customStyle="1" w:styleId="WWOutlineListStyle361">
    <w:name w:val="WW_OutlineListStyle_361"/>
    <w:rsid w:val="008D0E7B"/>
    <w:pPr>
      <w:numPr>
        <w:numId w:val="236"/>
      </w:numPr>
    </w:pPr>
  </w:style>
  <w:style w:type="numbering" w:customStyle="1" w:styleId="WWOutlineListStyle431">
    <w:name w:val="WW_OutlineListStyle_431"/>
    <w:rsid w:val="008D0E7B"/>
    <w:pPr>
      <w:numPr>
        <w:numId w:val="237"/>
      </w:numPr>
    </w:pPr>
  </w:style>
  <w:style w:type="numbering" w:customStyle="1" w:styleId="WWOutlineListStyle601">
    <w:name w:val="WW_OutlineListStyle_601"/>
    <w:rsid w:val="008D0E7B"/>
    <w:pPr>
      <w:numPr>
        <w:numId w:val="238"/>
      </w:numPr>
    </w:pPr>
  </w:style>
  <w:style w:type="numbering" w:customStyle="1" w:styleId="WWOutlineListStyle710">
    <w:name w:val="WW_OutlineListStyle_710"/>
    <w:rsid w:val="008D0E7B"/>
    <w:pPr>
      <w:numPr>
        <w:numId w:val="239"/>
      </w:numPr>
    </w:pPr>
  </w:style>
  <w:style w:type="numbering" w:customStyle="1" w:styleId="WWOutlineListStyle451">
    <w:name w:val="WW_OutlineListStyle_451"/>
    <w:rsid w:val="008D0E7B"/>
    <w:pPr>
      <w:numPr>
        <w:numId w:val="240"/>
      </w:numPr>
    </w:pPr>
  </w:style>
  <w:style w:type="numbering" w:customStyle="1" w:styleId="WWOutlineListStyle881">
    <w:name w:val="WW_OutlineListStyle_881"/>
    <w:rsid w:val="008D0E7B"/>
    <w:pPr>
      <w:numPr>
        <w:numId w:val="241"/>
      </w:numPr>
    </w:pPr>
  </w:style>
  <w:style w:type="numbering" w:customStyle="1" w:styleId="WWOutlineListStyle310">
    <w:name w:val="WW_OutlineListStyle_310"/>
    <w:rsid w:val="008D0E7B"/>
    <w:pPr>
      <w:numPr>
        <w:numId w:val="242"/>
      </w:numPr>
    </w:pPr>
  </w:style>
  <w:style w:type="numbering" w:customStyle="1" w:styleId="WWOutlineListStyle97">
    <w:name w:val="WW_OutlineListStyle_97"/>
    <w:rsid w:val="008D0E7B"/>
    <w:pPr>
      <w:numPr>
        <w:numId w:val="243"/>
      </w:numPr>
    </w:pPr>
  </w:style>
  <w:style w:type="numbering" w:customStyle="1" w:styleId="WWOutlineListStyle810">
    <w:name w:val="WW_OutlineListStyle_810"/>
    <w:rsid w:val="008D0E7B"/>
    <w:pPr>
      <w:numPr>
        <w:numId w:val="244"/>
      </w:numPr>
    </w:pPr>
  </w:style>
  <w:style w:type="numbering" w:customStyle="1" w:styleId="WWOutlineListStyle711">
    <w:name w:val="WW_OutlineListStyle_711"/>
    <w:rsid w:val="008D0E7B"/>
    <w:pPr>
      <w:numPr>
        <w:numId w:val="245"/>
      </w:numPr>
    </w:pPr>
  </w:style>
  <w:style w:type="numbering" w:customStyle="1" w:styleId="WWOutlineListStyle671">
    <w:name w:val="WW_OutlineListStyle_671"/>
    <w:rsid w:val="008D0E7B"/>
    <w:pPr>
      <w:numPr>
        <w:numId w:val="246"/>
      </w:numPr>
    </w:pPr>
  </w:style>
  <w:style w:type="numbering" w:customStyle="1" w:styleId="WWOutlineListStyle113">
    <w:name w:val="WW_OutlineListStyle_113"/>
    <w:rsid w:val="008D0E7B"/>
    <w:pPr>
      <w:numPr>
        <w:numId w:val="247"/>
      </w:numPr>
    </w:pPr>
  </w:style>
  <w:style w:type="numbering" w:customStyle="1" w:styleId="WWOutlineListStyle761">
    <w:name w:val="WW_OutlineListStyle_761"/>
    <w:rsid w:val="008D0E7B"/>
    <w:pPr>
      <w:numPr>
        <w:numId w:val="248"/>
      </w:numPr>
    </w:pPr>
  </w:style>
  <w:style w:type="numbering" w:customStyle="1" w:styleId="WWOutlineListStyle109">
    <w:name w:val="WW_OutlineListStyle_109"/>
    <w:rsid w:val="008D0E7B"/>
    <w:pPr>
      <w:numPr>
        <w:numId w:val="249"/>
      </w:numPr>
    </w:pPr>
  </w:style>
  <w:style w:type="numbering" w:customStyle="1" w:styleId="WWOutlineListStyle1101">
    <w:name w:val="WW_OutlineListStyle_1101"/>
    <w:rsid w:val="008D0E7B"/>
    <w:pPr>
      <w:numPr>
        <w:numId w:val="250"/>
      </w:numPr>
    </w:pPr>
  </w:style>
  <w:style w:type="numbering" w:customStyle="1" w:styleId="WWOutlineListStyle251">
    <w:name w:val="WW_OutlineListStyle_251"/>
    <w:rsid w:val="008D0E7B"/>
    <w:pPr>
      <w:numPr>
        <w:numId w:val="251"/>
      </w:numPr>
    </w:pPr>
  </w:style>
  <w:style w:type="numbering" w:customStyle="1" w:styleId="WWOutlineListStyle591">
    <w:name w:val="WW_OutlineListStyle_591"/>
    <w:rsid w:val="008D0E7B"/>
    <w:pPr>
      <w:numPr>
        <w:numId w:val="252"/>
      </w:numPr>
    </w:pPr>
  </w:style>
  <w:style w:type="numbering" w:customStyle="1" w:styleId="WWOutlineListStyle841">
    <w:name w:val="WW_OutlineListStyle_841"/>
    <w:rsid w:val="008D0E7B"/>
    <w:pPr>
      <w:numPr>
        <w:numId w:val="253"/>
      </w:numPr>
    </w:pPr>
  </w:style>
  <w:style w:type="numbering" w:customStyle="1" w:styleId="WWOutlineListStyle151">
    <w:name w:val="WW_OutlineListStyle_151"/>
    <w:rsid w:val="008D0E7B"/>
    <w:pPr>
      <w:numPr>
        <w:numId w:val="254"/>
      </w:numPr>
    </w:pPr>
  </w:style>
  <w:style w:type="numbering" w:customStyle="1" w:styleId="WWOutlineListStyle771">
    <w:name w:val="WW_OutlineListStyle_771"/>
    <w:rsid w:val="008D0E7B"/>
    <w:pPr>
      <w:numPr>
        <w:numId w:val="255"/>
      </w:numPr>
    </w:pPr>
  </w:style>
  <w:style w:type="numbering" w:customStyle="1" w:styleId="WWOutlineListStyle541">
    <w:name w:val="WW_OutlineListStyle_541"/>
    <w:rsid w:val="008D0E7B"/>
    <w:pPr>
      <w:numPr>
        <w:numId w:val="256"/>
      </w:numPr>
    </w:pPr>
  </w:style>
  <w:style w:type="numbering" w:customStyle="1" w:styleId="WWOutlineListStyle112">
    <w:name w:val="WW_OutlineListStyle_112"/>
    <w:rsid w:val="008D0E7B"/>
    <w:pPr>
      <w:numPr>
        <w:numId w:val="257"/>
      </w:numPr>
    </w:pPr>
  </w:style>
  <w:style w:type="numbering" w:customStyle="1" w:styleId="WWOutlineListStyle116">
    <w:name w:val="WW_OutlineListStyle_116"/>
    <w:rsid w:val="008D0E7B"/>
    <w:pPr>
      <w:numPr>
        <w:numId w:val="258"/>
      </w:numPr>
    </w:pPr>
  </w:style>
  <w:style w:type="numbering" w:customStyle="1" w:styleId="WWOutlineListStyle781">
    <w:name w:val="WW_OutlineListStyle_781"/>
    <w:rsid w:val="008D0E7B"/>
    <w:pPr>
      <w:numPr>
        <w:numId w:val="259"/>
      </w:numPr>
    </w:pPr>
  </w:style>
  <w:style w:type="numbering" w:customStyle="1" w:styleId="WWOutlineListStyle401">
    <w:name w:val="WW_OutlineListStyle_401"/>
    <w:rsid w:val="008D0E7B"/>
    <w:pPr>
      <w:numPr>
        <w:numId w:val="260"/>
      </w:numPr>
    </w:pPr>
  </w:style>
  <w:style w:type="numbering" w:customStyle="1" w:styleId="WWOutlineListStyle191">
    <w:name w:val="WW_OutlineListStyle_191"/>
    <w:rsid w:val="008D0E7B"/>
    <w:pPr>
      <w:numPr>
        <w:numId w:val="261"/>
      </w:numPr>
    </w:pPr>
  </w:style>
  <w:style w:type="numbering" w:customStyle="1" w:styleId="WWOutlineListStyle93">
    <w:name w:val="WW_OutlineListStyle_93"/>
    <w:rsid w:val="008D0E7B"/>
    <w:pPr>
      <w:numPr>
        <w:numId w:val="262"/>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4"/>
      </w:numPr>
    </w:pPr>
  </w:style>
  <w:style w:type="numbering" w:customStyle="1" w:styleId="WWOutlineListStyle242">
    <w:name w:val="WW_OutlineListStyle_242"/>
    <w:rsid w:val="008D0E7B"/>
    <w:pPr>
      <w:numPr>
        <w:numId w:val="32"/>
      </w:numPr>
    </w:pPr>
  </w:style>
  <w:style w:type="numbering" w:customStyle="1" w:styleId="WWOutlineListStyle991">
    <w:name w:val="WW_OutlineListStyle_991"/>
    <w:rsid w:val="008D0E7B"/>
    <w:pPr>
      <w:numPr>
        <w:numId w:val="33"/>
      </w:numPr>
    </w:pPr>
  </w:style>
  <w:style w:type="numbering" w:customStyle="1" w:styleId="WWOutlineListStyle612">
    <w:name w:val="WW_OutlineListStyle_612"/>
    <w:rsid w:val="008D0E7B"/>
    <w:pPr>
      <w:numPr>
        <w:numId w:val="34"/>
      </w:numPr>
    </w:pPr>
  </w:style>
  <w:style w:type="numbering" w:customStyle="1" w:styleId="WWOutlineListStyle642">
    <w:name w:val="WW_OutlineListStyle_642"/>
    <w:rsid w:val="008D0E7B"/>
    <w:pPr>
      <w:numPr>
        <w:numId w:val="35"/>
      </w:numPr>
    </w:pPr>
  </w:style>
  <w:style w:type="numbering" w:customStyle="1" w:styleId="WWOutlineListStyle118">
    <w:name w:val="WW_OutlineListStyle_118"/>
    <w:rsid w:val="008D0E7B"/>
    <w:pPr>
      <w:numPr>
        <w:numId w:val="36"/>
      </w:numPr>
    </w:pPr>
  </w:style>
  <w:style w:type="numbering" w:customStyle="1" w:styleId="WWOutlineListStyle372">
    <w:name w:val="WW_OutlineListStyle_372"/>
    <w:rsid w:val="008D0E7B"/>
    <w:pPr>
      <w:numPr>
        <w:numId w:val="37"/>
      </w:numPr>
    </w:pPr>
  </w:style>
  <w:style w:type="numbering" w:customStyle="1" w:styleId="WWOutlineListStyle822">
    <w:name w:val="WW_OutlineListStyle_822"/>
    <w:rsid w:val="008D0E7B"/>
    <w:pPr>
      <w:numPr>
        <w:numId w:val="38"/>
      </w:numPr>
    </w:pPr>
  </w:style>
  <w:style w:type="numbering" w:customStyle="1" w:styleId="WWOutlineListStyle682">
    <w:name w:val="WW_OutlineListStyle_682"/>
    <w:rsid w:val="008D0E7B"/>
    <w:pPr>
      <w:numPr>
        <w:numId w:val="39"/>
      </w:numPr>
    </w:pPr>
  </w:style>
  <w:style w:type="numbering" w:customStyle="1" w:styleId="WWOutlineListStyle412">
    <w:name w:val="WW_OutlineListStyle_412"/>
    <w:rsid w:val="008D0E7B"/>
    <w:pPr>
      <w:numPr>
        <w:numId w:val="40"/>
      </w:numPr>
    </w:pPr>
  </w:style>
  <w:style w:type="numbering" w:customStyle="1" w:styleId="WWOutlineListStyle222">
    <w:name w:val="WW_OutlineListStyle_222"/>
    <w:rsid w:val="008D0E7B"/>
    <w:pPr>
      <w:numPr>
        <w:numId w:val="41"/>
      </w:numPr>
    </w:pPr>
  </w:style>
  <w:style w:type="numbering" w:customStyle="1" w:styleId="WWOutlineListStyle872">
    <w:name w:val="WW_OutlineListStyle_872"/>
    <w:rsid w:val="008D0E7B"/>
    <w:pPr>
      <w:numPr>
        <w:numId w:val="42"/>
      </w:numPr>
    </w:pPr>
  </w:style>
  <w:style w:type="numbering" w:customStyle="1" w:styleId="WWOutlineListStyle1021">
    <w:name w:val="WW_OutlineListStyle_1021"/>
    <w:rsid w:val="008D0E7B"/>
    <w:pPr>
      <w:numPr>
        <w:numId w:val="43"/>
      </w:numPr>
    </w:pPr>
  </w:style>
  <w:style w:type="numbering" w:customStyle="1" w:styleId="WWOutlineListStyle1001">
    <w:name w:val="WW_OutlineListStyle_1001"/>
    <w:rsid w:val="008D0E7B"/>
    <w:pPr>
      <w:numPr>
        <w:numId w:val="44"/>
      </w:numPr>
    </w:pPr>
  </w:style>
  <w:style w:type="numbering" w:customStyle="1" w:styleId="WWOutlineListStyle1061">
    <w:name w:val="WW_OutlineListStyle_1061"/>
    <w:rsid w:val="008D0E7B"/>
    <w:pPr>
      <w:numPr>
        <w:numId w:val="45"/>
      </w:numPr>
    </w:pPr>
  </w:style>
  <w:style w:type="numbering" w:customStyle="1" w:styleId="WWOutlineListStyle961">
    <w:name w:val="WW_OutlineListStyle_961"/>
    <w:rsid w:val="008D0E7B"/>
    <w:pPr>
      <w:numPr>
        <w:numId w:val="46"/>
      </w:numPr>
    </w:pPr>
  </w:style>
  <w:style w:type="numbering" w:customStyle="1" w:styleId="WWOutlineListStyle632">
    <w:name w:val="WW_OutlineListStyle_632"/>
    <w:rsid w:val="008D0E7B"/>
    <w:pPr>
      <w:numPr>
        <w:numId w:val="47"/>
      </w:numPr>
    </w:pPr>
  </w:style>
  <w:style w:type="numbering" w:customStyle="1" w:styleId="WWOutlineListStyle1031">
    <w:name w:val="WW_OutlineListStyle_1031"/>
    <w:rsid w:val="008D0E7B"/>
    <w:pPr>
      <w:numPr>
        <w:numId w:val="48"/>
      </w:numPr>
    </w:pPr>
  </w:style>
  <w:style w:type="numbering" w:customStyle="1" w:styleId="WWOutlineListStyle892">
    <w:name w:val="WW_OutlineListStyle_892"/>
    <w:rsid w:val="008D0E7B"/>
    <w:pPr>
      <w:numPr>
        <w:numId w:val="49"/>
      </w:numPr>
    </w:pPr>
  </w:style>
  <w:style w:type="numbering" w:customStyle="1" w:styleId="WWOutlineListStyle1051">
    <w:name w:val="WW_OutlineListStyle_1051"/>
    <w:rsid w:val="008D0E7B"/>
    <w:pPr>
      <w:numPr>
        <w:numId w:val="50"/>
      </w:numPr>
    </w:pPr>
  </w:style>
  <w:style w:type="numbering" w:customStyle="1" w:styleId="WWOutlineListStyle1041">
    <w:name w:val="WW_OutlineListStyle_1041"/>
    <w:rsid w:val="008D0E7B"/>
    <w:pPr>
      <w:numPr>
        <w:numId w:val="51"/>
      </w:numPr>
    </w:pPr>
  </w:style>
  <w:style w:type="numbering" w:customStyle="1" w:styleId="WWOutlineListStyle812">
    <w:name w:val="WW_OutlineListStyle_812"/>
    <w:rsid w:val="008D0E7B"/>
    <w:pPr>
      <w:numPr>
        <w:numId w:val="52"/>
      </w:numPr>
    </w:pPr>
  </w:style>
  <w:style w:type="numbering" w:customStyle="1" w:styleId="WWOutlineListStyle492">
    <w:name w:val="WW_OutlineListStyle_492"/>
    <w:rsid w:val="008D0E7B"/>
    <w:pPr>
      <w:numPr>
        <w:numId w:val="53"/>
      </w:numPr>
    </w:pPr>
  </w:style>
  <w:style w:type="numbering" w:customStyle="1" w:styleId="WWOutlineListStyle792">
    <w:name w:val="WW_OutlineListStyle_792"/>
    <w:rsid w:val="008D0E7B"/>
    <w:pPr>
      <w:numPr>
        <w:numId w:val="54"/>
      </w:numPr>
    </w:pPr>
  </w:style>
  <w:style w:type="numbering" w:customStyle="1" w:styleId="WWOutlineListStyle442">
    <w:name w:val="WW_OutlineListStyle_442"/>
    <w:rsid w:val="008D0E7B"/>
    <w:pPr>
      <w:numPr>
        <w:numId w:val="55"/>
      </w:numPr>
    </w:pPr>
  </w:style>
  <w:style w:type="numbering" w:customStyle="1" w:styleId="WWOutlineListStyle1151">
    <w:name w:val="WW_OutlineListStyle_1151"/>
    <w:rsid w:val="008D0E7B"/>
    <w:pPr>
      <w:numPr>
        <w:numId w:val="56"/>
      </w:numPr>
    </w:pPr>
  </w:style>
  <w:style w:type="numbering" w:customStyle="1" w:styleId="WWOutlineListStyle262">
    <w:name w:val="WW_OutlineListStyle_262"/>
    <w:rsid w:val="008D0E7B"/>
    <w:pPr>
      <w:numPr>
        <w:numId w:val="57"/>
      </w:numPr>
    </w:pPr>
  </w:style>
  <w:style w:type="numbering" w:customStyle="1" w:styleId="WWOutlineListStyle622">
    <w:name w:val="WW_OutlineListStyle_622"/>
    <w:rsid w:val="008D0E7B"/>
    <w:pPr>
      <w:numPr>
        <w:numId w:val="58"/>
      </w:numPr>
    </w:pPr>
  </w:style>
  <w:style w:type="numbering" w:customStyle="1" w:styleId="WWOutlineListStyle322">
    <w:name w:val="WW_OutlineListStyle_322"/>
    <w:rsid w:val="008D0E7B"/>
    <w:pPr>
      <w:numPr>
        <w:numId w:val="59"/>
      </w:numPr>
    </w:pPr>
  </w:style>
  <w:style w:type="numbering" w:customStyle="1" w:styleId="WWOutlineListStyle472">
    <w:name w:val="WW_OutlineListStyle_472"/>
    <w:rsid w:val="008D0E7B"/>
    <w:pPr>
      <w:numPr>
        <w:numId w:val="60"/>
      </w:numPr>
    </w:pPr>
  </w:style>
  <w:style w:type="numbering" w:customStyle="1" w:styleId="WWOutlineListStyle613">
    <w:name w:val="WW_OutlineListStyle_613"/>
    <w:rsid w:val="008D0E7B"/>
    <w:pPr>
      <w:numPr>
        <w:numId w:val="61"/>
      </w:numPr>
    </w:pPr>
  </w:style>
  <w:style w:type="numbering" w:customStyle="1" w:styleId="WWOutlineListStyle522">
    <w:name w:val="WW_OutlineListStyle_522"/>
    <w:rsid w:val="008D0E7B"/>
    <w:pPr>
      <w:numPr>
        <w:numId w:val="62"/>
      </w:numPr>
    </w:pPr>
  </w:style>
  <w:style w:type="numbering" w:customStyle="1" w:styleId="WWOutlineListStyle212">
    <w:name w:val="WW_OutlineListStyle_212"/>
    <w:rsid w:val="008D0E7B"/>
    <w:pPr>
      <w:numPr>
        <w:numId w:val="63"/>
      </w:numPr>
    </w:pPr>
  </w:style>
  <w:style w:type="numbering" w:customStyle="1" w:styleId="WWOutlineListStyle292">
    <w:name w:val="WW_OutlineListStyle_292"/>
    <w:rsid w:val="008D0E7B"/>
    <w:pPr>
      <w:numPr>
        <w:numId w:val="64"/>
      </w:numPr>
    </w:pPr>
  </w:style>
  <w:style w:type="numbering" w:customStyle="1" w:styleId="WWOutlineListStyle941">
    <w:name w:val="WW_OutlineListStyle_941"/>
    <w:rsid w:val="008D0E7B"/>
    <w:pPr>
      <w:numPr>
        <w:numId w:val="65"/>
      </w:numPr>
    </w:pPr>
  </w:style>
  <w:style w:type="numbering" w:customStyle="1" w:styleId="WWOutlineListStyle342">
    <w:name w:val="WW_OutlineListStyle_342"/>
    <w:rsid w:val="008D0E7B"/>
    <w:pPr>
      <w:numPr>
        <w:numId w:val="66"/>
      </w:numPr>
    </w:pPr>
  </w:style>
  <w:style w:type="numbering" w:customStyle="1" w:styleId="WWOutlineListStyle901">
    <w:name w:val="WW_OutlineListStyle_901"/>
    <w:rsid w:val="008D0E7B"/>
    <w:pPr>
      <w:numPr>
        <w:numId w:val="67"/>
      </w:numPr>
    </w:pPr>
  </w:style>
  <w:style w:type="numbering" w:customStyle="1" w:styleId="WWOutlineListStyle332">
    <w:name w:val="WW_OutlineListStyle_332"/>
    <w:rsid w:val="008D0E7B"/>
    <w:pPr>
      <w:numPr>
        <w:numId w:val="68"/>
      </w:numPr>
    </w:pPr>
  </w:style>
  <w:style w:type="numbering" w:customStyle="1" w:styleId="WWOutlineListStyle1081">
    <w:name w:val="WW_OutlineListStyle_1081"/>
    <w:rsid w:val="008D0E7B"/>
    <w:pPr>
      <w:numPr>
        <w:numId w:val="69"/>
      </w:numPr>
    </w:pPr>
  </w:style>
  <w:style w:type="numbering" w:customStyle="1" w:styleId="WWOutlineListStyle852">
    <w:name w:val="WW_OutlineListStyle_852"/>
    <w:rsid w:val="008D0E7B"/>
    <w:pPr>
      <w:numPr>
        <w:numId w:val="70"/>
      </w:numPr>
    </w:pPr>
  </w:style>
  <w:style w:type="numbering" w:customStyle="1" w:styleId="WWOutlineListStyle951">
    <w:name w:val="WW_OutlineListStyle_951"/>
    <w:rsid w:val="008D0E7B"/>
    <w:pPr>
      <w:numPr>
        <w:numId w:val="71"/>
      </w:numPr>
    </w:pPr>
  </w:style>
  <w:style w:type="numbering" w:customStyle="1" w:styleId="WWOutlineListStyle981">
    <w:name w:val="WW_OutlineListStyle_981"/>
    <w:rsid w:val="008D0E7B"/>
    <w:pPr>
      <w:numPr>
        <w:numId w:val="72"/>
      </w:numPr>
    </w:pPr>
  </w:style>
  <w:style w:type="numbering" w:customStyle="1" w:styleId="WWOutlineListStyle1141">
    <w:name w:val="WW_OutlineListStyle_1141"/>
    <w:rsid w:val="008D0E7B"/>
    <w:pPr>
      <w:numPr>
        <w:numId w:val="73"/>
      </w:numPr>
    </w:pPr>
  </w:style>
  <w:style w:type="numbering" w:customStyle="1" w:styleId="WWOutlineListStyle652">
    <w:name w:val="WW_OutlineListStyle_652"/>
    <w:rsid w:val="008D0E7B"/>
    <w:pPr>
      <w:numPr>
        <w:numId w:val="74"/>
      </w:numPr>
    </w:pPr>
  </w:style>
  <w:style w:type="numbering" w:customStyle="1" w:styleId="WWOutlineListStyle142">
    <w:name w:val="WW_OutlineListStyle_142"/>
    <w:rsid w:val="008D0E7B"/>
    <w:pPr>
      <w:numPr>
        <w:numId w:val="75"/>
      </w:numPr>
    </w:pPr>
  </w:style>
  <w:style w:type="numbering" w:customStyle="1" w:styleId="WWOutlineListStyle722">
    <w:name w:val="WW_OutlineListStyle_722"/>
    <w:rsid w:val="008D0E7B"/>
    <w:pPr>
      <w:numPr>
        <w:numId w:val="76"/>
      </w:numPr>
    </w:pPr>
  </w:style>
  <w:style w:type="numbering" w:customStyle="1" w:styleId="WWOutlineListStyle1010">
    <w:name w:val="WW_OutlineListStyle_1010"/>
    <w:rsid w:val="008D0E7B"/>
    <w:pPr>
      <w:numPr>
        <w:numId w:val="77"/>
      </w:numPr>
    </w:pPr>
  </w:style>
  <w:style w:type="numbering" w:customStyle="1" w:styleId="WWOutlineListStyle921">
    <w:name w:val="WW_OutlineListStyle_921"/>
    <w:rsid w:val="008D0E7B"/>
    <w:pPr>
      <w:numPr>
        <w:numId w:val="78"/>
      </w:numPr>
    </w:pPr>
  </w:style>
  <w:style w:type="numbering" w:customStyle="1" w:styleId="WWOutlineListStyle832">
    <w:name w:val="WW_OutlineListStyle_832"/>
    <w:rsid w:val="008D0E7B"/>
    <w:pPr>
      <w:numPr>
        <w:numId w:val="79"/>
      </w:numPr>
    </w:pPr>
  </w:style>
  <w:style w:type="numbering" w:customStyle="1" w:styleId="WWOutlineListStyle692">
    <w:name w:val="WW_OutlineListStyle_692"/>
    <w:rsid w:val="008D0E7B"/>
    <w:pPr>
      <w:numPr>
        <w:numId w:val="80"/>
      </w:numPr>
    </w:pPr>
  </w:style>
  <w:style w:type="numbering" w:customStyle="1" w:styleId="WWOutlineListStyle352">
    <w:name w:val="WW_OutlineListStyle_352"/>
    <w:rsid w:val="008D0E7B"/>
    <w:pPr>
      <w:numPr>
        <w:numId w:val="81"/>
      </w:numPr>
    </w:pPr>
  </w:style>
  <w:style w:type="numbering" w:customStyle="1" w:styleId="WWOutlineListStyle512">
    <w:name w:val="WW_OutlineListStyle_512"/>
    <w:rsid w:val="008D0E7B"/>
    <w:pPr>
      <w:numPr>
        <w:numId w:val="82"/>
      </w:numPr>
    </w:pPr>
  </w:style>
  <w:style w:type="numbering" w:customStyle="1" w:styleId="WWOutlineListStyle413">
    <w:name w:val="WW_OutlineListStyle_413"/>
    <w:rsid w:val="008D0E7B"/>
    <w:pPr>
      <w:numPr>
        <w:numId w:val="83"/>
      </w:numPr>
    </w:pPr>
  </w:style>
  <w:style w:type="numbering" w:customStyle="1" w:styleId="WWOutlineListStyle422">
    <w:name w:val="WW_OutlineListStyle_422"/>
    <w:rsid w:val="008D0E7B"/>
    <w:pPr>
      <w:numPr>
        <w:numId w:val="84"/>
      </w:numPr>
    </w:pPr>
  </w:style>
  <w:style w:type="numbering" w:customStyle="1" w:styleId="WWOutlineListStyle482">
    <w:name w:val="WW_OutlineListStyle_482"/>
    <w:rsid w:val="008D0E7B"/>
    <w:pPr>
      <w:numPr>
        <w:numId w:val="85"/>
      </w:numPr>
    </w:pPr>
  </w:style>
  <w:style w:type="numbering" w:customStyle="1" w:styleId="WWOutlineListStyle910">
    <w:name w:val="WW_OutlineListStyle_910"/>
    <w:rsid w:val="008D0E7B"/>
    <w:pPr>
      <w:numPr>
        <w:numId w:val="86"/>
      </w:numPr>
    </w:pPr>
  </w:style>
  <w:style w:type="numbering" w:customStyle="1" w:styleId="WWOutlineListStyle552">
    <w:name w:val="WW_OutlineListStyle_552"/>
    <w:rsid w:val="008D0E7B"/>
    <w:pPr>
      <w:numPr>
        <w:numId w:val="87"/>
      </w:numPr>
    </w:pPr>
  </w:style>
  <w:style w:type="numbering" w:customStyle="1" w:styleId="WWOutlineListStyle502">
    <w:name w:val="WW_OutlineListStyle_502"/>
    <w:rsid w:val="008D0E7B"/>
    <w:pPr>
      <w:numPr>
        <w:numId w:val="88"/>
      </w:numPr>
    </w:pPr>
  </w:style>
  <w:style w:type="numbering" w:customStyle="1" w:styleId="WWOutlineListStyle912">
    <w:name w:val="WW_OutlineListStyle_912"/>
    <w:rsid w:val="008D0E7B"/>
    <w:pPr>
      <w:numPr>
        <w:numId w:val="89"/>
      </w:numPr>
    </w:pPr>
  </w:style>
  <w:style w:type="numbering" w:customStyle="1" w:styleId="WWOutlineListStyle1112">
    <w:name w:val="WW_OutlineListStyle_1112"/>
    <w:rsid w:val="008D0E7B"/>
    <w:pPr>
      <w:numPr>
        <w:numId w:val="90"/>
      </w:numPr>
    </w:pPr>
  </w:style>
  <w:style w:type="numbering" w:customStyle="1" w:styleId="WWOutlineListStyle1012">
    <w:name w:val="WW_OutlineListStyle_1012"/>
    <w:rsid w:val="008D0E7B"/>
    <w:pPr>
      <w:numPr>
        <w:numId w:val="91"/>
      </w:numPr>
    </w:pPr>
  </w:style>
  <w:style w:type="numbering" w:customStyle="1" w:styleId="WWOutlineListStyle132">
    <w:name w:val="WW_OutlineListStyle_132"/>
    <w:rsid w:val="008D0E7B"/>
    <w:pPr>
      <w:numPr>
        <w:numId w:val="92"/>
      </w:numPr>
    </w:pPr>
  </w:style>
  <w:style w:type="numbering" w:customStyle="1" w:styleId="WWOutlineListStyle752">
    <w:name w:val="WW_OutlineListStyle_752"/>
    <w:rsid w:val="008D0E7B"/>
    <w:pPr>
      <w:numPr>
        <w:numId w:val="93"/>
      </w:numPr>
    </w:pPr>
  </w:style>
  <w:style w:type="numbering" w:customStyle="1" w:styleId="WWOutlineListStyle302">
    <w:name w:val="WW_OutlineListStyle_302"/>
    <w:rsid w:val="008D0E7B"/>
    <w:pPr>
      <w:numPr>
        <w:numId w:val="94"/>
      </w:numPr>
    </w:pPr>
  </w:style>
  <w:style w:type="numbering" w:customStyle="1" w:styleId="WWOutlineListStyle2">
    <w:name w:val="WW_OutlineListStyle2"/>
    <w:rsid w:val="008D0E7B"/>
    <w:pPr>
      <w:numPr>
        <w:numId w:val="95"/>
      </w:numPr>
    </w:pPr>
  </w:style>
  <w:style w:type="numbering" w:customStyle="1" w:styleId="WWOutlineListStyle702">
    <w:name w:val="WW_OutlineListStyle_702"/>
    <w:rsid w:val="008D0E7B"/>
    <w:pPr>
      <w:numPr>
        <w:numId w:val="96"/>
      </w:numPr>
    </w:pPr>
  </w:style>
  <w:style w:type="numbering" w:customStyle="1" w:styleId="WWOutlineListStyle572">
    <w:name w:val="WW_OutlineListStyle_572"/>
    <w:rsid w:val="008D0E7B"/>
    <w:pPr>
      <w:numPr>
        <w:numId w:val="97"/>
      </w:numPr>
    </w:pPr>
  </w:style>
  <w:style w:type="numbering" w:customStyle="1" w:styleId="WWOutlineListStyle662">
    <w:name w:val="WW_OutlineListStyle_662"/>
    <w:rsid w:val="008D0E7B"/>
    <w:pPr>
      <w:numPr>
        <w:numId w:val="98"/>
      </w:numPr>
    </w:pPr>
  </w:style>
  <w:style w:type="numbering" w:customStyle="1" w:styleId="WWOutlineListStyle513">
    <w:name w:val="WW_OutlineListStyle_513"/>
    <w:rsid w:val="008D0E7B"/>
    <w:pPr>
      <w:numPr>
        <w:numId w:val="99"/>
      </w:numPr>
    </w:pPr>
  </w:style>
  <w:style w:type="numbering" w:customStyle="1" w:styleId="WWOutlineListStyle382">
    <w:name w:val="WW_OutlineListStyle_382"/>
    <w:rsid w:val="008D0E7B"/>
    <w:pPr>
      <w:numPr>
        <w:numId w:val="100"/>
      </w:numPr>
    </w:pPr>
  </w:style>
  <w:style w:type="numbering" w:customStyle="1" w:styleId="WWOutlineListStyle1071">
    <w:name w:val="WW_OutlineListStyle_1071"/>
    <w:rsid w:val="008D0E7B"/>
    <w:pPr>
      <w:numPr>
        <w:numId w:val="101"/>
      </w:numPr>
    </w:pPr>
  </w:style>
  <w:style w:type="numbering" w:customStyle="1" w:styleId="WWOutlineListStyle862">
    <w:name w:val="WW_OutlineListStyle_862"/>
    <w:rsid w:val="008D0E7B"/>
    <w:pPr>
      <w:numPr>
        <w:numId w:val="102"/>
      </w:numPr>
    </w:pPr>
  </w:style>
  <w:style w:type="numbering" w:customStyle="1" w:styleId="WWOutlineListStyle172">
    <w:name w:val="WW_OutlineListStyle_172"/>
    <w:rsid w:val="008D0E7B"/>
    <w:pPr>
      <w:numPr>
        <w:numId w:val="103"/>
      </w:numPr>
    </w:pPr>
  </w:style>
  <w:style w:type="numbering" w:customStyle="1" w:styleId="WWOutlineListStyle202">
    <w:name w:val="WW_OutlineListStyle_202"/>
    <w:rsid w:val="008D0E7B"/>
    <w:pPr>
      <w:numPr>
        <w:numId w:val="104"/>
      </w:numPr>
    </w:pPr>
  </w:style>
  <w:style w:type="numbering" w:customStyle="1" w:styleId="WWOutlineListStyle742">
    <w:name w:val="WW_OutlineListStyle_742"/>
    <w:rsid w:val="008D0E7B"/>
    <w:pPr>
      <w:numPr>
        <w:numId w:val="105"/>
      </w:numPr>
    </w:pPr>
  </w:style>
  <w:style w:type="numbering" w:customStyle="1" w:styleId="WWOutlineListStyle392">
    <w:name w:val="WW_OutlineListStyle_392"/>
    <w:rsid w:val="008D0E7B"/>
    <w:pPr>
      <w:numPr>
        <w:numId w:val="106"/>
      </w:numPr>
    </w:pPr>
  </w:style>
  <w:style w:type="numbering" w:customStyle="1" w:styleId="WWOutlineListStyle282">
    <w:name w:val="WW_OutlineListStyle_282"/>
    <w:rsid w:val="008D0E7B"/>
    <w:pPr>
      <w:numPr>
        <w:numId w:val="107"/>
      </w:numPr>
    </w:pPr>
  </w:style>
  <w:style w:type="numbering" w:customStyle="1" w:styleId="WWOutlineListStyle462">
    <w:name w:val="WW_OutlineListStyle_462"/>
    <w:rsid w:val="008D0E7B"/>
    <w:pPr>
      <w:numPr>
        <w:numId w:val="108"/>
      </w:numPr>
    </w:pPr>
  </w:style>
  <w:style w:type="numbering" w:customStyle="1" w:styleId="WWOutlineListStyle532">
    <w:name w:val="WW_OutlineListStyle_532"/>
    <w:rsid w:val="008D0E7B"/>
    <w:pPr>
      <w:numPr>
        <w:numId w:val="109"/>
      </w:numPr>
    </w:pPr>
  </w:style>
  <w:style w:type="numbering" w:customStyle="1" w:styleId="WWOutlineListStyle732">
    <w:name w:val="WW_OutlineListStyle_732"/>
    <w:rsid w:val="008D0E7B"/>
    <w:pPr>
      <w:numPr>
        <w:numId w:val="110"/>
      </w:numPr>
    </w:pPr>
  </w:style>
  <w:style w:type="numbering" w:customStyle="1" w:styleId="WWOutlineListStyle312">
    <w:name w:val="WW_OutlineListStyle_312"/>
    <w:rsid w:val="008D0E7B"/>
    <w:pPr>
      <w:numPr>
        <w:numId w:val="111"/>
      </w:numPr>
    </w:pPr>
  </w:style>
  <w:style w:type="numbering" w:customStyle="1" w:styleId="WWOutlineListStyle582">
    <w:name w:val="WW_OutlineListStyle_582"/>
    <w:rsid w:val="008D0E7B"/>
    <w:pPr>
      <w:numPr>
        <w:numId w:val="112"/>
      </w:numPr>
    </w:pPr>
  </w:style>
  <w:style w:type="numbering" w:customStyle="1" w:styleId="WWOutlineListStyle119">
    <w:name w:val="WW_OutlineListStyle_119"/>
    <w:rsid w:val="008D0E7B"/>
    <w:pPr>
      <w:numPr>
        <w:numId w:val="113"/>
      </w:numPr>
    </w:pPr>
  </w:style>
  <w:style w:type="numbering" w:customStyle="1" w:styleId="WWOutlineListStyle182">
    <w:name w:val="WW_OutlineListStyle_182"/>
    <w:rsid w:val="008D0E7B"/>
    <w:pPr>
      <w:numPr>
        <w:numId w:val="114"/>
      </w:numPr>
    </w:pPr>
  </w:style>
  <w:style w:type="numbering" w:customStyle="1" w:styleId="WWOutlineListStyle232">
    <w:name w:val="WW_OutlineListStyle_232"/>
    <w:rsid w:val="008D0E7B"/>
    <w:pPr>
      <w:numPr>
        <w:numId w:val="115"/>
      </w:numPr>
    </w:pPr>
  </w:style>
  <w:style w:type="numbering" w:customStyle="1" w:styleId="WWOutlineListStyle802">
    <w:name w:val="WW_OutlineListStyle_802"/>
    <w:rsid w:val="008D0E7B"/>
    <w:pPr>
      <w:numPr>
        <w:numId w:val="116"/>
      </w:numPr>
    </w:pPr>
  </w:style>
  <w:style w:type="numbering" w:customStyle="1" w:styleId="WWOutlineListStyle213">
    <w:name w:val="WW_OutlineListStyle_213"/>
    <w:rsid w:val="008D0E7B"/>
    <w:pPr>
      <w:numPr>
        <w:numId w:val="117"/>
      </w:numPr>
    </w:pPr>
  </w:style>
  <w:style w:type="numbering" w:customStyle="1" w:styleId="WWOutlineListStyle562">
    <w:name w:val="WW_OutlineListStyle_562"/>
    <w:rsid w:val="008D0E7B"/>
    <w:pPr>
      <w:numPr>
        <w:numId w:val="118"/>
      </w:numPr>
    </w:pPr>
  </w:style>
  <w:style w:type="numbering" w:customStyle="1" w:styleId="WWOutlineListStyle272">
    <w:name w:val="WW_OutlineListStyle_272"/>
    <w:rsid w:val="008D0E7B"/>
    <w:pPr>
      <w:numPr>
        <w:numId w:val="119"/>
      </w:numPr>
    </w:pPr>
  </w:style>
  <w:style w:type="numbering" w:customStyle="1" w:styleId="WWOutlineListStyle122">
    <w:name w:val="WW_OutlineListStyle_122"/>
    <w:rsid w:val="008D0E7B"/>
    <w:pPr>
      <w:numPr>
        <w:numId w:val="120"/>
      </w:numPr>
    </w:pPr>
  </w:style>
  <w:style w:type="numbering" w:customStyle="1" w:styleId="WWOutlineListStyle162">
    <w:name w:val="WW_OutlineListStyle_162"/>
    <w:rsid w:val="008D0E7B"/>
    <w:pPr>
      <w:numPr>
        <w:numId w:val="121"/>
      </w:numPr>
    </w:pPr>
  </w:style>
  <w:style w:type="numbering" w:customStyle="1" w:styleId="WWOutlineListStyle362">
    <w:name w:val="WW_OutlineListStyle_362"/>
    <w:rsid w:val="008D0E7B"/>
    <w:pPr>
      <w:numPr>
        <w:numId w:val="122"/>
      </w:numPr>
    </w:pPr>
  </w:style>
  <w:style w:type="numbering" w:customStyle="1" w:styleId="WWOutlineListStyle432">
    <w:name w:val="WW_OutlineListStyle_432"/>
    <w:rsid w:val="008D0E7B"/>
    <w:pPr>
      <w:numPr>
        <w:numId w:val="123"/>
      </w:numPr>
    </w:pPr>
  </w:style>
  <w:style w:type="numbering" w:customStyle="1" w:styleId="WWOutlineListStyle602">
    <w:name w:val="WW_OutlineListStyle_602"/>
    <w:rsid w:val="008D0E7B"/>
    <w:pPr>
      <w:numPr>
        <w:numId w:val="124"/>
      </w:numPr>
    </w:pPr>
  </w:style>
  <w:style w:type="numbering" w:customStyle="1" w:styleId="WWOutlineListStyle712">
    <w:name w:val="WW_OutlineListStyle_712"/>
    <w:rsid w:val="008D0E7B"/>
    <w:pPr>
      <w:numPr>
        <w:numId w:val="125"/>
      </w:numPr>
    </w:pPr>
  </w:style>
  <w:style w:type="numbering" w:customStyle="1" w:styleId="WWOutlineListStyle452">
    <w:name w:val="WW_OutlineListStyle_452"/>
    <w:rsid w:val="008D0E7B"/>
    <w:pPr>
      <w:numPr>
        <w:numId w:val="126"/>
      </w:numPr>
    </w:pPr>
  </w:style>
  <w:style w:type="numbering" w:customStyle="1" w:styleId="WWOutlineListStyle882">
    <w:name w:val="WW_OutlineListStyle_882"/>
    <w:rsid w:val="008D0E7B"/>
    <w:pPr>
      <w:numPr>
        <w:numId w:val="127"/>
      </w:numPr>
    </w:pPr>
  </w:style>
  <w:style w:type="numbering" w:customStyle="1" w:styleId="WWOutlineListStyle313">
    <w:name w:val="WW_OutlineListStyle_313"/>
    <w:rsid w:val="008D0E7B"/>
    <w:pPr>
      <w:numPr>
        <w:numId w:val="128"/>
      </w:numPr>
    </w:pPr>
  </w:style>
  <w:style w:type="numbering" w:customStyle="1" w:styleId="WWOutlineListStyle971">
    <w:name w:val="WW_OutlineListStyle_971"/>
    <w:rsid w:val="008D0E7B"/>
    <w:pPr>
      <w:numPr>
        <w:numId w:val="129"/>
      </w:numPr>
    </w:pPr>
  </w:style>
  <w:style w:type="numbering" w:customStyle="1" w:styleId="WWOutlineListStyle813">
    <w:name w:val="WW_OutlineListStyle_813"/>
    <w:rsid w:val="008D0E7B"/>
    <w:pPr>
      <w:numPr>
        <w:numId w:val="130"/>
      </w:numPr>
    </w:pPr>
  </w:style>
  <w:style w:type="numbering" w:customStyle="1" w:styleId="WWOutlineListStyle713">
    <w:name w:val="WW_OutlineListStyle_713"/>
    <w:rsid w:val="008D0E7B"/>
    <w:pPr>
      <w:numPr>
        <w:numId w:val="131"/>
      </w:numPr>
    </w:pPr>
  </w:style>
  <w:style w:type="numbering" w:customStyle="1" w:styleId="WWOutlineListStyle672">
    <w:name w:val="WW_OutlineListStyle_672"/>
    <w:rsid w:val="008D0E7B"/>
    <w:pPr>
      <w:numPr>
        <w:numId w:val="132"/>
      </w:numPr>
    </w:pPr>
  </w:style>
  <w:style w:type="numbering" w:customStyle="1" w:styleId="WWOutlineListStyle1131">
    <w:name w:val="WW_OutlineListStyle_1131"/>
    <w:rsid w:val="008D0E7B"/>
    <w:pPr>
      <w:numPr>
        <w:numId w:val="133"/>
      </w:numPr>
    </w:pPr>
  </w:style>
  <w:style w:type="numbering" w:customStyle="1" w:styleId="WWOutlineListStyle762">
    <w:name w:val="WW_OutlineListStyle_762"/>
    <w:rsid w:val="008D0E7B"/>
    <w:pPr>
      <w:numPr>
        <w:numId w:val="265"/>
      </w:numPr>
    </w:pPr>
  </w:style>
  <w:style w:type="numbering" w:customStyle="1" w:styleId="WWOutlineListStyle1091">
    <w:name w:val="WW_OutlineListStyle_1091"/>
    <w:rsid w:val="008D0E7B"/>
    <w:pPr>
      <w:numPr>
        <w:numId w:val="266"/>
      </w:numPr>
    </w:pPr>
  </w:style>
  <w:style w:type="numbering" w:customStyle="1" w:styleId="WWOutlineListStyle1102">
    <w:name w:val="WW_OutlineListStyle_1102"/>
    <w:rsid w:val="008D0E7B"/>
    <w:pPr>
      <w:numPr>
        <w:numId w:val="134"/>
      </w:numPr>
    </w:pPr>
  </w:style>
  <w:style w:type="numbering" w:customStyle="1" w:styleId="WWOutlineListStyle252">
    <w:name w:val="WW_OutlineListStyle_252"/>
    <w:rsid w:val="008D0E7B"/>
    <w:pPr>
      <w:numPr>
        <w:numId w:val="135"/>
      </w:numPr>
    </w:pPr>
  </w:style>
  <w:style w:type="numbering" w:customStyle="1" w:styleId="WWOutlineListStyle592">
    <w:name w:val="WW_OutlineListStyle_592"/>
    <w:rsid w:val="008D0E7B"/>
    <w:pPr>
      <w:numPr>
        <w:numId w:val="136"/>
      </w:numPr>
    </w:pPr>
  </w:style>
  <w:style w:type="numbering" w:customStyle="1" w:styleId="WWOutlineListStyle842">
    <w:name w:val="WW_OutlineListStyle_842"/>
    <w:rsid w:val="008D0E7B"/>
    <w:pPr>
      <w:numPr>
        <w:numId w:val="137"/>
      </w:numPr>
    </w:pPr>
  </w:style>
  <w:style w:type="numbering" w:customStyle="1" w:styleId="WWOutlineListStyle152">
    <w:name w:val="WW_OutlineListStyle_152"/>
    <w:rsid w:val="008D0E7B"/>
    <w:pPr>
      <w:numPr>
        <w:numId w:val="138"/>
      </w:numPr>
    </w:pPr>
  </w:style>
  <w:style w:type="numbering" w:customStyle="1" w:styleId="WWOutlineListStyle772">
    <w:name w:val="WW_OutlineListStyle_772"/>
    <w:rsid w:val="008D0E7B"/>
    <w:pPr>
      <w:numPr>
        <w:numId w:val="139"/>
      </w:numPr>
    </w:pPr>
  </w:style>
  <w:style w:type="numbering" w:customStyle="1" w:styleId="WWOutlineListStyle542">
    <w:name w:val="WW_OutlineListStyle_542"/>
    <w:rsid w:val="008D0E7B"/>
    <w:pPr>
      <w:numPr>
        <w:numId w:val="140"/>
      </w:numPr>
    </w:pPr>
  </w:style>
  <w:style w:type="numbering" w:customStyle="1" w:styleId="WWOutlineListStyle1121">
    <w:name w:val="WW_OutlineListStyle_1121"/>
    <w:rsid w:val="008D0E7B"/>
    <w:pPr>
      <w:numPr>
        <w:numId w:val="267"/>
      </w:numPr>
    </w:pPr>
  </w:style>
  <w:style w:type="numbering" w:customStyle="1" w:styleId="WWOutlineListStyle1161">
    <w:name w:val="WW_OutlineListStyle_1161"/>
    <w:rsid w:val="008D0E7B"/>
    <w:pPr>
      <w:numPr>
        <w:numId w:val="141"/>
      </w:numPr>
    </w:pPr>
  </w:style>
  <w:style w:type="numbering" w:customStyle="1" w:styleId="WWOutlineListStyle782">
    <w:name w:val="WW_OutlineListStyle_782"/>
    <w:rsid w:val="008D0E7B"/>
    <w:pPr>
      <w:numPr>
        <w:numId w:val="142"/>
      </w:numPr>
    </w:pPr>
  </w:style>
  <w:style w:type="numbering" w:customStyle="1" w:styleId="WWOutlineListStyle402">
    <w:name w:val="WW_OutlineListStyle_402"/>
    <w:rsid w:val="008D0E7B"/>
    <w:pPr>
      <w:numPr>
        <w:numId w:val="263"/>
      </w:numPr>
    </w:pPr>
  </w:style>
  <w:style w:type="numbering" w:customStyle="1" w:styleId="WWOutlineListStyle192">
    <w:name w:val="WW_OutlineListStyle_192"/>
    <w:rsid w:val="008D0E7B"/>
    <w:pPr>
      <w:numPr>
        <w:numId w:val="143"/>
      </w:numPr>
    </w:pPr>
  </w:style>
  <w:style w:type="numbering" w:customStyle="1" w:styleId="WWOutlineListStyle931">
    <w:name w:val="WW_OutlineListStyle_931"/>
    <w:rsid w:val="008D0E7B"/>
    <w:pPr>
      <w:numPr>
        <w:numId w:val="144"/>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FC0844"/>
    <w:rPr>
      <w:rFonts w:ascii="Calibri" w:hAnsi="Calibri"/>
      <w:sz w:val="22"/>
      <w:szCs w:val="22"/>
    </w:rPr>
  </w:style>
  <w:style w:type="paragraph" w:styleId="Zwykytekst">
    <w:name w:val="Plain Text"/>
    <w:basedOn w:val="Normalny"/>
    <w:link w:val="ZwykytekstZnak"/>
    <w:unhideWhenUsed/>
    <w:rsid w:val="00FC0844"/>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FC0844"/>
    <w:rPr>
      <w:rFonts w:ascii="Calibri" w:eastAsia="Calibri" w:hAnsi="Calibri"/>
      <w:sz w:val="22"/>
      <w:szCs w:val="21"/>
      <w:lang w:eastAsia="en-US"/>
    </w:rPr>
  </w:style>
  <w:style w:type="character" w:customStyle="1" w:styleId="markedcontent">
    <w:name w:val="markedcontent"/>
    <w:basedOn w:val="Domylnaczcionkaakapitu"/>
    <w:rsid w:val="00F10A05"/>
  </w:style>
  <w:style w:type="paragraph" w:styleId="Poprawka">
    <w:name w:val="Revision"/>
    <w:hidden/>
    <w:uiPriority w:val="99"/>
    <w:semiHidden/>
    <w:rsid w:val="00E43657"/>
    <w:rPr>
      <w:sz w:val="24"/>
      <w:szCs w:val="24"/>
      <w:lang w:eastAsia="ar-SA"/>
    </w:rPr>
  </w:style>
  <w:style w:type="paragraph" w:styleId="Nagwekspisutreci">
    <w:name w:val="TOC Heading"/>
    <w:basedOn w:val="Nagwek1"/>
    <w:next w:val="Normalny"/>
    <w:uiPriority w:val="39"/>
    <w:semiHidden/>
    <w:unhideWhenUsed/>
    <w:qFormat/>
    <w:rsid w:val="00641402"/>
    <w:pPr>
      <w:keepLines/>
      <w:spacing w:after="0"/>
      <w:outlineLvl w:val="9"/>
    </w:pPr>
    <w:rPr>
      <w:rFonts w:asciiTheme="majorHAnsi" w:eastAsiaTheme="majorEastAsia" w:hAnsiTheme="majorHAnsi" w:cstheme="majorBidi"/>
      <w:b w:val="0"/>
      <w:bCs w:val="0"/>
      <w:color w:val="2F5496" w:themeColor="accent1" w:themeShade="BF"/>
      <w:kern w:val="0"/>
    </w:rPr>
  </w:style>
  <w:style w:type="character" w:customStyle="1" w:styleId="WW8Num5z8">
    <w:name w:val="WW8Num5z8"/>
    <w:rsid w:val="00C77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7629">
      <w:bodyDiv w:val="1"/>
      <w:marLeft w:val="0"/>
      <w:marRight w:val="0"/>
      <w:marTop w:val="0"/>
      <w:marBottom w:val="0"/>
      <w:divBdr>
        <w:top w:val="none" w:sz="0" w:space="0" w:color="auto"/>
        <w:left w:val="none" w:sz="0" w:space="0" w:color="auto"/>
        <w:bottom w:val="none" w:sz="0" w:space="0" w:color="auto"/>
        <w:right w:val="none" w:sz="0" w:space="0" w:color="auto"/>
      </w:divBdr>
      <w:divsChild>
        <w:div w:id="1672372928">
          <w:marLeft w:val="0"/>
          <w:marRight w:val="0"/>
          <w:marTop w:val="0"/>
          <w:marBottom w:val="0"/>
          <w:divBdr>
            <w:top w:val="none" w:sz="0" w:space="0" w:color="auto"/>
            <w:left w:val="none" w:sz="0" w:space="0" w:color="auto"/>
            <w:bottom w:val="none" w:sz="0" w:space="0" w:color="auto"/>
            <w:right w:val="none" w:sz="0" w:space="0" w:color="auto"/>
          </w:divBdr>
          <w:divsChild>
            <w:div w:id="1256474505">
              <w:marLeft w:val="0"/>
              <w:marRight w:val="0"/>
              <w:marTop w:val="0"/>
              <w:marBottom w:val="0"/>
              <w:divBdr>
                <w:top w:val="none" w:sz="0" w:space="0" w:color="auto"/>
                <w:left w:val="none" w:sz="0" w:space="0" w:color="auto"/>
                <w:bottom w:val="none" w:sz="0" w:space="0" w:color="auto"/>
                <w:right w:val="none" w:sz="0" w:space="0" w:color="auto"/>
              </w:divBdr>
              <w:divsChild>
                <w:div w:id="11342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7722">
      <w:bodyDiv w:val="1"/>
      <w:marLeft w:val="0"/>
      <w:marRight w:val="0"/>
      <w:marTop w:val="0"/>
      <w:marBottom w:val="0"/>
      <w:divBdr>
        <w:top w:val="none" w:sz="0" w:space="0" w:color="auto"/>
        <w:left w:val="none" w:sz="0" w:space="0" w:color="auto"/>
        <w:bottom w:val="none" w:sz="0" w:space="0" w:color="auto"/>
        <w:right w:val="none" w:sz="0" w:space="0" w:color="auto"/>
      </w:divBdr>
    </w:div>
    <w:div w:id="942036706">
      <w:bodyDiv w:val="1"/>
      <w:marLeft w:val="0"/>
      <w:marRight w:val="0"/>
      <w:marTop w:val="0"/>
      <w:marBottom w:val="0"/>
      <w:divBdr>
        <w:top w:val="none" w:sz="0" w:space="0" w:color="auto"/>
        <w:left w:val="none" w:sz="0" w:space="0" w:color="auto"/>
        <w:bottom w:val="none" w:sz="0" w:space="0" w:color="auto"/>
        <w:right w:val="none" w:sz="0" w:space="0" w:color="auto"/>
      </w:divBdr>
      <w:divsChild>
        <w:div w:id="1578443153">
          <w:marLeft w:val="0"/>
          <w:marRight w:val="0"/>
          <w:marTop w:val="0"/>
          <w:marBottom w:val="0"/>
          <w:divBdr>
            <w:top w:val="none" w:sz="0" w:space="0" w:color="auto"/>
            <w:left w:val="none" w:sz="0" w:space="0" w:color="auto"/>
            <w:bottom w:val="none" w:sz="0" w:space="0" w:color="auto"/>
            <w:right w:val="none" w:sz="0" w:space="0" w:color="auto"/>
          </w:divBdr>
          <w:divsChild>
            <w:div w:id="299380635">
              <w:marLeft w:val="0"/>
              <w:marRight w:val="0"/>
              <w:marTop w:val="0"/>
              <w:marBottom w:val="0"/>
              <w:divBdr>
                <w:top w:val="none" w:sz="0" w:space="0" w:color="auto"/>
                <w:left w:val="none" w:sz="0" w:space="0" w:color="auto"/>
                <w:bottom w:val="none" w:sz="0" w:space="0" w:color="auto"/>
                <w:right w:val="none" w:sz="0" w:space="0" w:color="auto"/>
              </w:divBdr>
              <w:divsChild>
                <w:div w:id="4069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0150">
      <w:bodyDiv w:val="1"/>
      <w:marLeft w:val="0"/>
      <w:marRight w:val="0"/>
      <w:marTop w:val="0"/>
      <w:marBottom w:val="0"/>
      <w:divBdr>
        <w:top w:val="none" w:sz="0" w:space="0" w:color="auto"/>
        <w:left w:val="none" w:sz="0" w:space="0" w:color="auto"/>
        <w:bottom w:val="none" w:sz="0" w:space="0" w:color="auto"/>
        <w:right w:val="none" w:sz="0" w:space="0" w:color="auto"/>
      </w:divBdr>
      <w:divsChild>
        <w:div w:id="596015100">
          <w:marLeft w:val="0"/>
          <w:marRight w:val="0"/>
          <w:marTop w:val="0"/>
          <w:marBottom w:val="0"/>
          <w:divBdr>
            <w:top w:val="none" w:sz="0" w:space="0" w:color="auto"/>
            <w:left w:val="none" w:sz="0" w:space="0" w:color="auto"/>
            <w:bottom w:val="none" w:sz="0" w:space="0" w:color="auto"/>
            <w:right w:val="none" w:sz="0" w:space="0" w:color="auto"/>
          </w:divBdr>
          <w:divsChild>
            <w:div w:id="1124154086">
              <w:marLeft w:val="0"/>
              <w:marRight w:val="0"/>
              <w:marTop w:val="0"/>
              <w:marBottom w:val="0"/>
              <w:divBdr>
                <w:top w:val="none" w:sz="0" w:space="0" w:color="auto"/>
                <w:left w:val="none" w:sz="0" w:space="0" w:color="auto"/>
                <w:bottom w:val="none" w:sz="0" w:space="0" w:color="auto"/>
                <w:right w:val="none" w:sz="0" w:space="0" w:color="auto"/>
              </w:divBdr>
              <w:divsChild>
                <w:div w:id="16943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1831">
      <w:bodyDiv w:val="1"/>
      <w:marLeft w:val="0"/>
      <w:marRight w:val="0"/>
      <w:marTop w:val="0"/>
      <w:marBottom w:val="0"/>
      <w:divBdr>
        <w:top w:val="none" w:sz="0" w:space="0" w:color="auto"/>
        <w:left w:val="none" w:sz="0" w:space="0" w:color="auto"/>
        <w:bottom w:val="none" w:sz="0" w:space="0" w:color="auto"/>
        <w:right w:val="none" w:sz="0" w:space="0" w:color="auto"/>
      </w:divBdr>
      <w:divsChild>
        <w:div w:id="2113084840">
          <w:marLeft w:val="0"/>
          <w:marRight w:val="0"/>
          <w:marTop w:val="0"/>
          <w:marBottom w:val="0"/>
          <w:divBdr>
            <w:top w:val="none" w:sz="0" w:space="0" w:color="auto"/>
            <w:left w:val="none" w:sz="0" w:space="0" w:color="auto"/>
            <w:bottom w:val="none" w:sz="0" w:space="0" w:color="auto"/>
            <w:right w:val="none" w:sz="0" w:space="0" w:color="auto"/>
          </w:divBdr>
          <w:divsChild>
            <w:div w:id="1818453549">
              <w:marLeft w:val="0"/>
              <w:marRight w:val="0"/>
              <w:marTop w:val="0"/>
              <w:marBottom w:val="0"/>
              <w:divBdr>
                <w:top w:val="none" w:sz="0" w:space="0" w:color="auto"/>
                <w:left w:val="none" w:sz="0" w:space="0" w:color="auto"/>
                <w:bottom w:val="none" w:sz="0" w:space="0" w:color="auto"/>
                <w:right w:val="none" w:sz="0" w:space="0" w:color="auto"/>
              </w:divBdr>
              <w:divsChild>
                <w:div w:id="94064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03396884">
      <w:bodyDiv w:val="1"/>
      <w:marLeft w:val="0"/>
      <w:marRight w:val="0"/>
      <w:marTop w:val="0"/>
      <w:marBottom w:val="0"/>
      <w:divBdr>
        <w:top w:val="none" w:sz="0" w:space="0" w:color="auto"/>
        <w:left w:val="none" w:sz="0" w:space="0" w:color="auto"/>
        <w:bottom w:val="none" w:sz="0" w:space="0" w:color="auto"/>
        <w:right w:val="none" w:sz="0" w:space="0" w:color="auto"/>
      </w:divBdr>
      <w:divsChild>
        <w:div w:id="668296117">
          <w:marLeft w:val="0"/>
          <w:marRight w:val="0"/>
          <w:marTop w:val="0"/>
          <w:marBottom w:val="0"/>
          <w:divBdr>
            <w:top w:val="none" w:sz="0" w:space="0" w:color="auto"/>
            <w:left w:val="none" w:sz="0" w:space="0" w:color="auto"/>
            <w:bottom w:val="none" w:sz="0" w:space="0" w:color="auto"/>
            <w:right w:val="none" w:sz="0" w:space="0" w:color="auto"/>
          </w:divBdr>
          <w:divsChild>
            <w:div w:id="511142350">
              <w:marLeft w:val="0"/>
              <w:marRight w:val="0"/>
              <w:marTop w:val="0"/>
              <w:marBottom w:val="0"/>
              <w:divBdr>
                <w:top w:val="none" w:sz="0" w:space="0" w:color="auto"/>
                <w:left w:val="none" w:sz="0" w:space="0" w:color="auto"/>
                <w:bottom w:val="none" w:sz="0" w:space="0" w:color="auto"/>
                <w:right w:val="none" w:sz="0" w:space="0" w:color="auto"/>
              </w:divBdr>
              <w:divsChild>
                <w:div w:id="11841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6270">
      <w:bodyDiv w:val="1"/>
      <w:marLeft w:val="0"/>
      <w:marRight w:val="0"/>
      <w:marTop w:val="0"/>
      <w:marBottom w:val="0"/>
      <w:divBdr>
        <w:top w:val="none" w:sz="0" w:space="0" w:color="auto"/>
        <w:left w:val="none" w:sz="0" w:space="0" w:color="auto"/>
        <w:bottom w:val="none" w:sz="0" w:space="0" w:color="auto"/>
        <w:right w:val="none" w:sz="0" w:space="0" w:color="auto"/>
      </w:divBdr>
      <w:divsChild>
        <w:div w:id="1013918078">
          <w:marLeft w:val="0"/>
          <w:marRight w:val="0"/>
          <w:marTop w:val="0"/>
          <w:marBottom w:val="0"/>
          <w:divBdr>
            <w:top w:val="none" w:sz="0" w:space="0" w:color="auto"/>
            <w:left w:val="none" w:sz="0" w:space="0" w:color="auto"/>
            <w:bottom w:val="none" w:sz="0" w:space="0" w:color="auto"/>
            <w:right w:val="none" w:sz="0" w:space="0" w:color="auto"/>
          </w:divBdr>
          <w:divsChild>
            <w:div w:id="1826316656">
              <w:marLeft w:val="0"/>
              <w:marRight w:val="0"/>
              <w:marTop w:val="0"/>
              <w:marBottom w:val="0"/>
              <w:divBdr>
                <w:top w:val="none" w:sz="0" w:space="0" w:color="auto"/>
                <w:left w:val="none" w:sz="0" w:space="0" w:color="auto"/>
                <w:bottom w:val="none" w:sz="0" w:space="0" w:color="auto"/>
                <w:right w:val="none" w:sz="0" w:space="0" w:color="auto"/>
              </w:divBdr>
              <w:divsChild>
                <w:div w:id="7806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14519762">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5294">
      <w:bodyDiv w:val="1"/>
      <w:marLeft w:val="0"/>
      <w:marRight w:val="0"/>
      <w:marTop w:val="0"/>
      <w:marBottom w:val="0"/>
      <w:divBdr>
        <w:top w:val="none" w:sz="0" w:space="0" w:color="auto"/>
        <w:left w:val="none" w:sz="0" w:space="0" w:color="auto"/>
        <w:bottom w:val="none" w:sz="0" w:space="0" w:color="auto"/>
        <w:right w:val="none" w:sz="0" w:space="0" w:color="auto"/>
      </w:divBdr>
      <w:divsChild>
        <w:div w:id="1809206257">
          <w:marLeft w:val="0"/>
          <w:marRight w:val="0"/>
          <w:marTop w:val="0"/>
          <w:marBottom w:val="0"/>
          <w:divBdr>
            <w:top w:val="none" w:sz="0" w:space="0" w:color="auto"/>
            <w:left w:val="none" w:sz="0" w:space="0" w:color="auto"/>
            <w:bottom w:val="none" w:sz="0" w:space="0" w:color="auto"/>
            <w:right w:val="none" w:sz="0" w:space="0" w:color="auto"/>
          </w:divBdr>
          <w:divsChild>
            <w:div w:id="963314451">
              <w:marLeft w:val="0"/>
              <w:marRight w:val="0"/>
              <w:marTop w:val="0"/>
              <w:marBottom w:val="0"/>
              <w:divBdr>
                <w:top w:val="none" w:sz="0" w:space="0" w:color="auto"/>
                <w:left w:val="none" w:sz="0" w:space="0" w:color="auto"/>
                <w:bottom w:val="none" w:sz="0" w:space="0" w:color="auto"/>
                <w:right w:val="none" w:sz="0" w:space="0" w:color="auto"/>
              </w:divBdr>
              <w:divsChild>
                <w:div w:id="204644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44724">
      <w:bodyDiv w:val="1"/>
      <w:marLeft w:val="0"/>
      <w:marRight w:val="0"/>
      <w:marTop w:val="0"/>
      <w:marBottom w:val="0"/>
      <w:divBdr>
        <w:top w:val="none" w:sz="0" w:space="0" w:color="auto"/>
        <w:left w:val="none" w:sz="0" w:space="0" w:color="auto"/>
        <w:bottom w:val="none" w:sz="0" w:space="0" w:color="auto"/>
        <w:right w:val="none" w:sz="0" w:space="0" w:color="auto"/>
      </w:divBdr>
    </w:div>
    <w:div w:id="2062778094">
      <w:bodyDiv w:val="1"/>
      <w:marLeft w:val="0"/>
      <w:marRight w:val="0"/>
      <w:marTop w:val="0"/>
      <w:marBottom w:val="0"/>
      <w:divBdr>
        <w:top w:val="none" w:sz="0" w:space="0" w:color="auto"/>
        <w:left w:val="none" w:sz="0" w:space="0" w:color="auto"/>
        <w:bottom w:val="none" w:sz="0" w:space="0" w:color="auto"/>
        <w:right w:val="none" w:sz="0" w:space="0" w:color="auto"/>
      </w:divBdr>
      <w:divsChild>
        <w:div w:id="105780128">
          <w:marLeft w:val="0"/>
          <w:marRight w:val="0"/>
          <w:marTop w:val="0"/>
          <w:marBottom w:val="0"/>
          <w:divBdr>
            <w:top w:val="none" w:sz="0" w:space="0" w:color="auto"/>
            <w:left w:val="none" w:sz="0" w:space="0" w:color="auto"/>
            <w:bottom w:val="none" w:sz="0" w:space="0" w:color="auto"/>
            <w:right w:val="none" w:sz="0" w:space="0" w:color="auto"/>
          </w:divBdr>
          <w:divsChild>
            <w:div w:id="1477530139">
              <w:marLeft w:val="0"/>
              <w:marRight w:val="0"/>
              <w:marTop w:val="0"/>
              <w:marBottom w:val="0"/>
              <w:divBdr>
                <w:top w:val="none" w:sz="0" w:space="0" w:color="auto"/>
                <w:left w:val="none" w:sz="0" w:space="0" w:color="auto"/>
                <w:bottom w:val="none" w:sz="0" w:space="0" w:color="auto"/>
                <w:right w:val="none" w:sz="0" w:space="0" w:color="auto"/>
              </w:divBdr>
              <w:divsChild>
                <w:div w:id="203746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efo.coig.biz/" TargetMode="Externa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mailto:b.mizera@weglokokskraj.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https://dostawcy-weglokoks.coig.biz/" TargetMode="Externa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http://www.weglokokskraj.pl" TargetMode="External"/><Relationship Id="rId28" Type="http://schemas.openxmlformats.org/officeDocument/2006/relationships/fontTable" Target="fontTable.xml"/><Relationship Id="rId10" Type="http://schemas.openxmlformats.org/officeDocument/2006/relationships/hyperlink" Target="mailto:sekretariat@weglokokskraj.pl" TargetMode="External"/><Relationship Id="rId19" Type="http://schemas.openxmlformats.org/officeDocument/2006/relationships/hyperlink" Target="https://efo.coig.biz/"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mailto:sekretariat@weglokokskraj.pl"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582624E4-B207-436C-9D41-7B35D0F4D4DA}">
  <ds:schemaRefs>
    <ds:schemaRef ds:uri="http://schemas.openxmlformats.org/officeDocument/2006/bibliography"/>
  </ds:schemaRefs>
</ds:datastoreItem>
</file>

<file path=customXml/itemProps2.xml><?xml version="1.0" encoding="utf-8"?>
<ds:datastoreItem xmlns:ds="http://schemas.openxmlformats.org/officeDocument/2006/customXml" ds:itemID="{18BA8CC1-75D7-464A-8112-116174125884}">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45</Pages>
  <Words>21295</Words>
  <Characters>139882</Characters>
  <Application>Microsoft Office Word</Application>
  <DocSecurity>0</DocSecurity>
  <Lines>1165</Lines>
  <Paragraphs>321</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160856</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Bożena Mizera</cp:lastModifiedBy>
  <cp:revision>16</cp:revision>
  <cp:lastPrinted>2025-10-03T09:28:00Z</cp:lastPrinted>
  <dcterms:created xsi:type="dcterms:W3CDTF">2025-09-22T06:41:00Z</dcterms:created>
  <dcterms:modified xsi:type="dcterms:W3CDTF">2025-10-06T07:45:00Z</dcterms:modified>
</cp:coreProperties>
</file>