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1EF243" w14:textId="4DA463FE" w:rsidR="00F0203B" w:rsidRPr="00F0203B" w:rsidRDefault="00F0203B" w:rsidP="00F0203B">
      <w:pPr>
        <w:pStyle w:val="Normalny1"/>
        <w:jc w:val="right"/>
        <w:rPr>
          <w:rFonts w:ascii="Arial" w:hAnsi="Arial" w:cs="Arial"/>
          <w:b/>
          <w:bCs/>
          <w:sz w:val="20"/>
          <w:szCs w:val="20"/>
        </w:rPr>
      </w:pPr>
      <w:r w:rsidRPr="00F0203B">
        <w:rPr>
          <w:rFonts w:ascii="Arial" w:hAnsi="Arial" w:cs="Arial"/>
          <w:b/>
          <w:bCs/>
          <w:sz w:val="20"/>
          <w:szCs w:val="20"/>
        </w:rPr>
        <w:t>Załącznik nr 1 do Formularza Ofertowego*</w:t>
      </w:r>
    </w:p>
    <w:p w14:paraId="5FDBA239" w14:textId="77777777" w:rsidR="00F0203B" w:rsidRDefault="00F0203B" w:rsidP="00420101">
      <w:pPr>
        <w:pStyle w:val="Normalny1"/>
        <w:rPr>
          <w:rFonts w:ascii="Arial" w:hAnsi="Arial" w:cs="Arial"/>
          <w:sz w:val="20"/>
          <w:szCs w:val="20"/>
        </w:rPr>
      </w:pPr>
    </w:p>
    <w:p w14:paraId="0E30249A" w14:textId="7E382EA6" w:rsidR="009211AF" w:rsidRPr="00420101" w:rsidRDefault="00373B6D" w:rsidP="00FE654F">
      <w:pPr>
        <w:jc w:val="both"/>
        <w:rPr>
          <w:rFonts w:ascii="Arial" w:hAnsi="Arial" w:cs="Arial"/>
          <w:sz w:val="20"/>
          <w:szCs w:val="20"/>
        </w:rPr>
      </w:pPr>
      <w:r w:rsidRPr="009C1D41">
        <w:rPr>
          <w:rFonts w:ascii="Arial" w:hAnsi="Arial" w:cs="Arial"/>
          <w:sz w:val="20"/>
          <w:szCs w:val="20"/>
        </w:rPr>
        <w:t>W związku z ogłoszeniem postępowania o udzielenie zamówienia publicznego prowadzonego w </w:t>
      </w:r>
      <w:r>
        <w:rPr>
          <w:rFonts w:ascii="Arial" w:hAnsi="Arial" w:cs="Arial"/>
          <w:sz w:val="20"/>
          <w:szCs w:val="20"/>
        </w:rPr>
        <w:t>trybie</w:t>
      </w:r>
      <w:r w:rsidRPr="009C1D41">
        <w:rPr>
          <w:rFonts w:ascii="Arial" w:hAnsi="Arial" w:cs="Arial"/>
          <w:sz w:val="20"/>
          <w:szCs w:val="20"/>
        </w:rPr>
        <w:t xml:space="preserve"> </w:t>
      </w:r>
      <w:r>
        <w:rPr>
          <w:rFonts w:ascii="Arial" w:hAnsi="Arial" w:cs="Arial"/>
          <w:sz w:val="20"/>
          <w:szCs w:val="20"/>
        </w:rPr>
        <w:t>przetargu nieograniczonego</w:t>
      </w:r>
      <w:r w:rsidRPr="009C1D41">
        <w:rPr>
          <w:rFonts w:ascii="Arial" w:hAnsi="Arial" w:cs="Arial"/>
          <w:sz w:val="20"/>
          <w:szCs w:val="20"/>
        </w:rPr>
        <w:t xml:space="preserve"> p</w:t>
      </w:r>
      <w:r>
        <w:rPr>
          <w:rFonts w:ascii="Arial" w:hAnsi="Arial" w:cs="Arial"/>
          <w:sz w:val="20"/>
          <w:szCs w:val="20"/>
        </w:rPr>
        <w:t>od nazwą</w:t>
      </w:r>
      <w:r w:rsidRPr="009C1D41">
        <w:rPr>
          <w:rFonts w:ascii="Arial" w:hAnsi="Arial" w:cs="Arial"/>
          <w:sz w:val="20"/>
          <w:szCs w:val="20"/>
        </w:rPr>
        <w:t xml:space="preserve">: </w:t>
      </w:r>
      <w:r w:rsidR="00FE7E5C">
        <w:rPr>
          <w:rFonts w:ascii="Arial" w:hAnsi="Arial" w:cs="Arial"/>
          <w:sz w:val="20"/>
          <w:szCs w:val="20"/>
        </w:rPr>
        <w:t>„</w:t>
      </w:r>
      <w:r w:rsidR="00FE654F" w:rsidRPr="0055268E">
        <w:rPr>
          <w:rFonts w:ascii="Arial" w:hAnsi="Arial" w:cs="Arial"/>
          <w:b/>
          <w:sz w:val="20"/>
          <w:szCs w:val="20"/>
        </w:rPr>
        <w:t>Świadczenie usług ubezpieczeniowych w zakresie ubezpieczenia: mienia na powierzchni, Następstw Nieszczęśliwych Wypadków, zwałów węgla kamiennego od ognia i innych zdarzeń losowych, odpowiedzialności cywilnej oraz komunikacyjnego pojazdów</w:t>
      </w:r>
      <w:r w:rsidR="00FE654F">
        <w:rPr>
          <w:rFonts w:ascii="Arial" w:hAnsi="Arial" w:cs="Arial"/>
          <w:b/>
          <w:sz w:val="20"/>
          <w:szCs w:val="20"/>
        </w:rPr>
        <w:t xml:space="preserve"> WĘGLOKOKS KRAJ S.A.”</w:t>
      </w:r>
      <w:r w:rsidR="00FE654F" w:rsidRPr="00FE654F">
        <w:rPr>
          <w:rFonts w:ascii="Arial" w:hAnsi="Arial" w:cs="Arial"/>
          <w:bCs/>
          <w:sz w:val="20"/>
          <w:szCs w:val="20"/>
        </w:rPr>
        <w:t xml:space="preserve"> ośw</w:t>
      </w:r>
      <w:r w:rsidR="00F0203B">
        <w:rPr>
          <w:rFonts w:ascii="Arial" w:hAnsi="Arial" w:cs="Arial"/>
          <w:sz w:val="20"/>
          <w:szCs w:val="20"/>
        </w:rPr>
        <w:t>iadczamy, że</w:t>
      </w:r>
      <w:r w:rsidRPr="009C1D41">
        <w:rPr>
          <w:rFonts w:ascii="Arial" w:hAnsi="Arial" w:cs="Arial"/>
          <w:iCs/>
          <w:sz w:val="20"/>
          <w:szCs w:val="20"/>
        </w:rPr>
        <w:t>:</w:t>
      </w:r>
    </w:p>
    <w:p w14:paraId="30C1C040" w14:textId="7EB57619" w:rsidR="008A3B80" w:rsidRDefault="008A3B80" w:rsidP="006D5F49">
      <w:pPr>
        <w:pStyle w:val="Normalny1"/>
        <w:numPr>
          <w:ilvl w:val="3"/>
          <w:numId w:val="27"/>
        </w:numPr>
        <w:spacing w:before="120" w:after="120" w:line="240" w:lineRule="auto"/>
        <w:ind w:left="425" w:hanging="426"/>
        <w:rPr>
          <w:rFonts w:ascii="Arial" w:hAnsi="Arial" w:cs="Arial"/>
          <w:sz w:val="20"/>
          <w:szCs w:val="20"/>
        </w:rPr>
      </w:pPr>
      <w:r w:rsidRPr="009C1D41">
        <w:rPr>
          <w:rFonts w:ascii="Arial" w:hAnsi="Arial" w:cs="Arial"/>
          <w:sz w:val="20"/>
          <w:szCs w:val="20"/>
        </w:rPr>
        <w:t xml:space="preserve">Oferujemy wykonanie przedmiotu zamówienia zgodnie ze specyfikacją warunków zamówienia, za cenę </w:t>
      </w:r>
      <w:r w:rsidR="009075BA">
        <w:rPr>
          <w:rFonts w:ascii="Arial" w:hAnsi="Arial" w:cs="Arial"/>
          <w:sz w:val="20"/>
          <w:szCs w:val="20"/>
        </w:rPr>
        <w:br/>
      </w:r>
      <w:r w:rsidRPr="009C1D41">
        <w:rPr>
          <w:rFonts w:ascii="Arial" w:hAnsi="Arial" w:cs="Arial"/>
          <w:sz w:val="20"/>
          <w:szCs w:val="20"/>
        </w:rPr>
        <w:t>w wysokości:</w:t>
      </w:r>
    </w:p>
    <w:p w14:paraId="4BD082F7" w14:textId="5BACF457" w:rsidR="009075BA" w:rsidRDefault="009075BA" w:rsidP="006D5F49">
      <w:pPr>
        <w:pStyle w:val="Normalny1"/>
        <w:numPr>
          <w:ilvl w:val="1"/>
          <w:numId w:val="26"/>
        </w:numPr>
        <w:spacing w:before="120" w:after="120" w:line="240" w:lineRule="auto"/>
        <w:rPr>
          <w:rFonts w:ascii="Arial" w:hAnsi="Arial" w:cs="Arial"/>
          <w:b/>
          <w:bCs/>
          <w:sz w:val="20"/>
          <w:szCs w:val="20"/>
        </w:rPr>
      </w:pPr>
      <w:r w:rsidRPr="009075BA">
        <w:rPr>
          <w:rFonts w:ascii="Arial" w:hAnsi="Arial" w:cs="Arial"/>
          <w:b/>
          <w:bCs/>
          <w:sz w:val="20"/>
          <w:szCs w:val="20"/>
        </w:rPr>
        <w:t>Zadanie</w:t>
      </w:r>
      <w:r w:rsidR="00FE654F">
        <w:rPr>
          <w:rFonts w:ascii="Arial" w:hAnsi="Arial" w:cs="Arial"/>
          <w:b/>
          <w:bCs/>
          <w:sz w:val="20"/>
          <w:szCs w:val="20"/>
        </w:rPr>
        <w:t xml:space="preserve"> nr</w:t>
      </w:r>
      <w:r w:rsidRPr="009075BA">
        <w:rPr>
          <w:rFonts w:ascii="Arial" w:hAnsi="Arial" w:cs="Arial"/>
          <w:b/>
          <w:bCs/>
          <w:sz w:val="20"/>
          <w:szCs w:val="20"/>
        </w:rPr>
        <w:t xml:space="preserve"> 1</w:t>
      </w:r>
      <w:r w:rsidR="00FE654F">
        <w:rPr>
          <w:rFonts w:ascii="Arial" w:hAnsi="Arial" w:cs="Arial"/>
          <w:b/>
          <w:bCs/>
          <w:sz w:val="20"/>
          <w:szCs w:val="20"/>
        </w:rPr>
        <w:t xml:space="preserve"> Ubezpieczenie mienia na powierzchni od wszystkich </w:t>
      </w:r>
      <w:proofErr w:type="spellStart"/>
      <w:r w:rsidR="00FE654F">
        <w:rPr>
          <w:rFonts w:ascii="Arial" w:hAnsi="Arial" w:cs="Arial"/>
          <w:b/>
          <w:bCs/>
          <w:sz w:val="20"/>
          <w:szCs w:val="20"/>
        </w:rPr>
        <w:t>ryzyk</w:t>
      </w:r>
      <w:proofErr w:type="spellEnd"/>
      <w:r w:rsidRPr="009075BA">
        <w:rPr>
          <w:rFonts w:ascii="Arial" w:hAnsi="Arial" w:cs="Arial"/>
          <w:b/>
          <w:bCs/>
          <w:sz w:val="20"/>
          <w:szCs w:val="20"/>
        </w:rPr>
        <w:t>:</w:t>
      </w:r>
    </w:p>
    <w:tbl>
      <w:tblPr>
        <w:tblStyle w:val="Tabela-Siatka"/>
        <w:tblW w:w="0" w:type="auto"/>
        <w:tblInd w:w="425" w:type="dxa"/>
        <w:tblLook w:val="04A0" w:firstRow="1" w:lastRow="0" w:firstColumn="1" w:lastColumn="0" w:noHBand="0" w:noVBand="1"/>
      </w:tblPr>
      <w:tblGrid>
        <w:gridCol w:w="1844"/>
        <w:gridCol w:w="1955"/>
        <w:gridCol w:w="1955"/>
        <w:gridCol w:w="1955"/>
        <w:gridCol w:w="1846"/>
      </w:tblGrid>
      <w:tr w:rsidR="00643510" w14:paraId="2C1A2F2A" w14:textId="77777777" w:rsidTr="00643510">
        <w:tc>
          <w:tcPr>
            <w:tcW w:w="1996" w:type="dxa"/>
          </w:tcPr>
          <w:p w14:paraId="04E24BE6" w14:textId="77777777" w:rsidR="00643510" w:rsidRDefault="00643510" w:rsidP="00643510">
            <w:pPr>
              <w:pStyle w:val="Normalny1"/>
              <w:spacing w:before="120" w:after="120" w:line="240" w:lineRule="auto"/>
              <w:rPr>
                <w:rFonts w:ascii="Arial" w:hAnsi="Arial" w:cs="Arial"/>
                <w:b/>
                <w:bCs/>
                <w:sz w:val="20"/>
                <w:szCs w:val="20"/>
              </w:rPr>
            </w:pPr>
          </w:p>
        </w:tc>
        <w:tc>
          <w:tcPr>
            <w:tcW w:w="1996" w:type="dxa"/>
          </w:tcPr>
          <w:p w14:paraId="7886617C" w14:textId="72BD8BFD" w:rsidR="00643510" w:rsidRPr="00643510" w:rsidRDefault="00643510" w:rsidP="00643510">
            <w:pPr>
              <w:pStyle w:val="Normalny1"/>
              <w:spacing w:before="120" w:after="120" w:line="240" w:lineRule="auto"/>
              <w:jc w:val="center"/>
              <w:rPr>
                <w:rFonts w:ascii="Arial" w:hAnsi="Arial" w:cs="Arial"/>
                <w:b/>
                <w:bCs/>
                <w:sz w:val="18"/>
                <w:szCs w:val="18"/>
              </w:rPr>
            </w:pPr>
            <w:r w:rsidRPr="00643510">
              <w:rPr>
                <w:rFonts w:ascii="Arial" w:hAnsi="Arial" w:cs="Arial"/>
                <w:b/>
                <w:bCs/>
                <w:sz w:val="18"/>
                <w:szCs w:val="18"/>
              </w:rPr>
              <w:t>Pierwszy okres ubezpieczeniowy (12 miesięcy)</w:t>
            </w:r>
          </w:p>
        </w:tc>
        <w:tc>
          <w:tcPr>
            <w:tcW w:w="1996" w:type="dxa"/>
          </w:tcPr>
          <w:p w14:paraId="5656D552" w14:textId="19E6750D" w:rsidR="00643510" w:rsidRPr="00643510" w:rsidRDefault="00643510" w:rsidP="00643510">
            <w:pPr>
              <w:pStyle w:val="Normalny1"/>
              <w:spacing w:before="120" w:after="120" w:line="240" w:lineRule="auto"/>
              <w:jc w:val="center"/>
              <w:rPr>
                <w:rFonts w:ascii="Arial" w:hAnsi="Arial" w:cs="Arial"/>
                <w:b/>
                <w:bCs/>
                <w:sz w:val="18"/>
                <w:szCs w:val="18"/>
              </w:rPr>
            </w:pPr>
            <w:r w:rsidRPr="00643510">
              <w:rPr>
                <w:rFonts w:ascii="Arial" w:hAnsi="Arial" w:cs="Arial"/>
                <w:b/>
                <w:bCs/>
                <w:sz w:val="18"/>
                <w:szCs w:val="18"/>
              </w:rPr>
              <w:t>Drugi okres ubezpieczeniowy (12 miesięcy)</w:t>
            </w:r>
          </w:p>
        </w:tc>
        <w:tc>
          <w:tcPr>
            <w:tcW w:w="1996" w:type="dxa"/>
          </w:tcPr>
          <w:p w14:paraId="5C428D9E" w14:textId="7757AF46" w:rsidR="00643510" w:rsidRPr="00643510" w:rsidRDefault="00643510" w:rsidP="00643510">
            <w:pPr>
              <w:pStyle w:val="Normalny1"/>
              <w:spacing w:before="120" w:after="120" w:line="240" w:lineRule="auto"/>
              <w:jc w:val="center"/>
              <w:rPr>
                <w:rFonts w:ascii="Arial" w:hAnsi="Arial" w:cs="Arial"/>
                <w:b/>
                <w:bCs/>
                <w:sz w:val="18"/>
                <w:szCs w:val="18"/>
              </w:rPr>
            </w:pPr>
            <w:r w:rsidRPr="00643510">
              <w:rPr>
                <w:rFonts w:ascii="Arial" w:hAnsi="Arial" w:cs="Arial"/>
                <w:b/>
                <w:bCs/>
                <w:sz w:val="18"/>
                <w:szCs w:val="18"/>
              </w:rPr>
              <w:t>Trzeci okres ubezpieczeniowy (12 miesięcy)</w:t>
            </w:r>
          </w:p>
        </w:tc>
        <w:tc>
          <w:tcPr>
            <w:tcW w:w="1996" w:type="dxa"/>
          </w:tcPr>
          <w:p w14:paraId="003FD6A5" w14:textId="34BBB668" w:rsidR="00643510" w:rsidRPr="00643510" w:rsidRDefault="00643510" w:rsidP="00643510">
            <w:pPr>
              <w:pStyle w:val="Normalny1"/>
              <w:spacing w:before="120" w:after="120" w:line="240" w:lineRule="auto"/>
              <w:jc w:val="center"/>
              <w:rPr>
                <w:rFonts w:ascii="Arial" w:hAnsi="Arial" w:cs="Arial"/>
                <w:b/>
                <w:bCs/>
                <w:sz w:val="18"/>
                <w:szCs w:val="18"/>
              </w:rPr>
            </w:pPr>
            <w:r w:rsidRPr="00643510">
              <w:rPr>
                <w:rFonts w:ascii="Arial" w:hAnsi="Arial" w:cs="Arial"/>
                <w:b/>
                <w:bCs/>
                <w:sz w:val="18"/>
                <w:szCs w:val="18"/>
              </w:rPr>
              <w:t>Razem:</w:t>
            </w:r>
          </w:p>
        </w:tc>
      </w:tr>
      <w:tr w:rsidR="00643510" w14:paraId="12EE4445" w14:textId="77777777" w:rsidTr="00643510">
        <w:tc>
          <w:tcPr>
            <w:tcW w:w="1996" w:type="dxa"/>
          </w:tcPr>
          <w:p w14:paraId="03903315" w14:textId="369217E8" w:rsidR="00643510" w:rsidRPr="00643510" w:rsidRDefault="00643510" w:rsidP="00643510">
            <w:pPr>
              <w:pStyle w:val="Normalny1"/>
              <w:spacing w:before="120" w:after="120" w:line="240" w:lineRule="auto"/>
              <w:rPr>
                <w:rFonts w:ascii="Arial" w:hAnsi="Arial" w:cs="Arial"/>
                <w:b/>
                <w:bCs/>
                <w:sz w:val="18"/>
                <w:szCs w:val="18"/>
              </w:rPr>
            </w:pPr>
            <w:r w:rsidRPr="00643510">
              <w:rPr>
                <w:rFonts w:ascii="Arial" w:hAnsi="Arial" w:cs="Arial"/>
                <w:b/>
                <w:bCs/>
                <w:sz w:val="18"/>
                <w:szCs w:val="18"/>
              </w:rPr>
              <w:t>Stawka (‰)</w:t>
            </w:r>
            <w:r>
              <w:rPr>
                <w:rFonts w:ascii="Arial" w:hAnsi="Arial" w:cs="Arial"/>
                <w:b/>
                <w:bCs/>
                <w:sz w:val="18"/>
                <w:szCs w:val="18"/>
              </w:rPr>
              <w:t>:</w:t>
            </w:r>
          </w:p>
        </w:tc>
        <w:tc>
          <w:tcPr>
            <w:tcW w:w="1996" w:type="dxa"/>
          </w:tcPr>
          <w:p w14:paraId="4E045FCE" w14:textId="77777777" w:rsidR="00643510" w:rsidRDefault="00643510" w:rsidP="00643510">
            <w:pPr>
              <w:pStyle w:val="Normalny1"/>
              <w:spacing w:before="120" w:after="120" w:line="240" w:lineRule="auto"/>
              <w:rPr>
                <w:rFonts w:ascii="Arial" w:hAnsi="Arial" w:cs="Arial"/>
                <w:b/>
                <w:bCs/>
                <w:sz w:val="20"/>
                <w:szCs w:val="20"/>
              </w:rPr>
            </w:pPr>
          </w:p>
        </w:tc>
        <w:tc>
          <w:tcPr>
            <w:tcW w:w="1996" w:type="dxa"/>
          </w:tcPr>
          <w:p w14:paraId="18DC3E00" w14:textId="77777777" w:rsidR="00643510" w:rsidRDefault="00643510" w:rsidP="00643510">
            <w:pPr>
              <w:pStyle w:val="Normalny1"/>
              <w:spacing w:before="120" w:after="120" w:line="240" w:lineRule="auto"/>
              <w:rPr>
                <w:rFonts w:ascii="Arial" w:hAnsi="Arial" w:cs="Arial"/>
                <w:b/>
                <w:bCs/>
                <w:sz w:val="20"/>
                <w:szCs w:val="20"/>
              </w:rPr>
            </w:pPr>
          </w:p>
        </w:tc>
        <w:tc>
          <w:tcPr>
            <w:tcW w:w="1996" w:type="dxa"/>
          </w:tcPr>
          <w:p w14:paraId="54434982" w14:textId="77777777" w:rsidR="00643510" w:rsidRDefault="00643510" w:rsidP="00643510">
            <w:pPr>
              <w:pStyle w:val="Normalny1"/>
              <w:spacing w:before="120" w:after="120" w:line="240" w:lineRule="auto"/>
              <w:rPr>
                <w:rFonts w:ascii="Arial" w:hAnsi="Arial" w:cs="Arial"/>
                <w:b/>
                <w:bCs/>
                <w:sz w:val="20"/>
                <w:szCs w:val="20"/>
              </w:rPr>
            </w:pPr>
          </w:p>
        </w:tc>
        <w:tc>
          <w:tcPr>
            <w:tcW w:w="1996" w:type="dxa"/>
          </w:tcPr>
          <w:p w14:paraId="3467F351" w14:textId="77777777" w:rsidR="00643510" w:rsidRDefault="00643510" w:rsidP="00643510">
            <w:pPr>
              <w:pStyle w:val="Normalny1"/>
              <w:spacing w:before="120" w:after="120" w:line="240" w:lineRule="auto"/>
              <w:rPr>
                <w:rFonts w:ascii="Arial" w:hAnsi="Arial" w:cs="Arial"/>
                <w:b/>
                <w:bCs/>
                <w:sz w:val="20"/>
                <w:szCs w:val="20"/>
              </w:rPr>
            </w:pPr>
          </w:p>
        </w:tc>
      </w:tr>
      <w:tr w:rsidR="00643510" w14:paraId="43E2F309" w14:textId="77777777" w:rsidTr="00643510">
        <w:tc>
          <w:tcPr>
            <w:tcW w:w="1996" w:type="dxa"/>
          </w:tcPr>
          <w:p w14:paraId="59BDB660" w14:textId="1DABFFDE" w:rsidR="00643510" w:rsidRPr="00643510" w:rsidRDefault="00643510" w:rsidP="00643510">
            <w:pPr>
              <w:pStyle w:val="Normalny1"/>
              <w:spacing w:before="120" w:after="120" w:line="240" w:lineRule="auto"/>
              <w:rPr>
                <w:rFonts w:ascii="Arial" w:hAnsi="Arial" w:cs="Arial"/>
                <w:b/>
                <w:bCs/>
                <w:sz w:val="18"/>
                <w:szCs w:val="18"/>
              </w:rPr>
            </w:pPr>
            <w:r w:rsidRPr="00643510">
              <w:rPr>
                <w:rFonts w:ascii="Arial" w:hAnsi="Arial" w:cs="Arial"/>
                <w:b/>
                <w:bCs/>
                <w:sz w:val="18"/>
                <w:szCs w:val="18"/>
              </w:rPr>
              <w:t>Cena (zł)</w:t>
            </w:r>
            <w:r>
              <w:rPr>
                <w:rFonts w:ascii="Arial" w:hAnsi="Arial" w:cs="Arial"/>
                <w:b/>
                <w:bCs/>
                <w:sz w:val="18"/>
                <w:szCs w:val="18"/>
              </w:rPr>
              <w:t>:</w:t>
            </w:r>
          </w:p>
        </w:tc>
        <w:tc>
          <w:tcPr>
            <w:tcW w:w="1996" w:type="dxa"/>
          </w:tcPr>
          <w:p w14:paraId="5E0A5A43" w14:textId="77777777" w:rsidR="00643510" w:rsidRDefault="00643510" w:rsidP="00643510">
            <w:pPr>
              <w:pStyle w:val="Normalny1"/>
              <w:spacing w:before="120" w:after="120" w:line="240" w:lineRule="auto"/>
              <w:rPr>
                <w:rFonts w:ascii="Arial" w:hAnsi="Arial" w:cs="Arial"/>
                <w:b/>
                <w:bCs/>
                <w:sz w:val="20"/>
                <w:szCs w:val="20"/>
              </w:rPr>
            </w:pPr>
          </w:p>
        </w:tc>
        <w:tc>
          <w:tcPr>
            <w:tcW w:w="1996" w:type="dxa"/>
          </w:tcPr>
          <w:p w14:paraId="4E35B0ED" w14:textId="77777777" w:rsidR="00643510" w:rsidRDefault="00643510" w:rsidP="00643510">
            <w:pPr>
              <w:pStyle w:val="Normalny1"/>
              <w:spacing w:before="120" w:after="120" w:line="240" w:lineRule="auto"/>
              <w:rPr>
                <w:rFonts w:ascii="Arial" w:hAnsi="Arial" w:cs="Arial"/>
                <w:b/>
                <w:bCs/>
                <w:sz w:val="20"/>
                <w:szCs w:val="20"/>
              </w:rPr>
            </w:pPr>
          </w:p>
        </w:tc>
        <w:tc>
          <w:tcPr>
            <w:tcW w:w="1996" w:type="dxa"/>
          </w:tcPr>
          <w:p w14:paraId="7CD16636" w14:textId="77777777" w:rsidR="00643510" w:rsidRDefault="00643510" w:rsidP="00643510">
            <w:pPr>
              <w:pStyle w:val="Normalny1"/>
              <w:spacing w:before="120" w:after="120" w:line="240" w:lineRule="auto"/>
              <w:rPr>
                <w:rFonts w:ascii="Arial" w:hAnsi="Arial" w:cs="Arial"/>
                <w:b/>
                <w:bCs/>
                <w:sz w:val="20"/>
                <w:szCs w:val="20"/>
              </w:rPr>
            </w:pPr>
          </w:p>
        </w:tc>
        <w:tc>
          <w:tcPr>
            <w:tcW w:w="1996" w:type="dxa"/>
          </w:tcPr>
          <w:p w14:paraId="084B17F6" w14:textId="77777777" w:rsidR="00643510" w:rsidRDefault="00643510" w:rsidP="00643510">
            <w:pPr>
              <w:pStyle w:val="Normalny1"/>
              <w:spacing w:before="120" w:after="120" w:line="240" w:lineRule="auto"/>
              <w:rPr>
                <w:rFonts w:ascii="Arial" w:hAnsi="Arial" w:cs="Arial"/>
                <w:b/>
                <w:bCs/>
                <w:sz w:val="20"/>
                <w:szCs w:val="20"/>
              </w:rPr>
            </w:pPr>
          </w:p>
        </w:tc>
      </w:tr>
    </w:tbl>
    <w:p w14:paraId="2FEE151E" w14:textId="77777777" w:rsidR="00643510" w:rsidRPr="009075BA" w:rsidRDefault="00643510" w:rsidP="00643510">
      <w:pPr>
        <w:pStyle w:val="Normalny1"/>
        <w:spacing w:before="120" w:after="120" w:line="240" w:lineRule="auto"/>
        <w:ind w:left="425"/>
        <w:rPr>
          <w:rFonts w:ascii="Arial" w:hAnsi="Arial" w:cs="Arial"/>
          <w:b/>
          <w:bCs/>
          <w:sz w:val="20"/>
          <w:szCs w:val="20"/>
        </w:rPr>
      </w:pPr>
    </w:p>
    <w:p w14:paraId="208C4B62" w14:textId="0B96AD42" w:rsidR="009075BA" w:rsidRDefault="009075BA" w:rsidP="006D5F49">
      <w:pPr>
        <w:pStyle w:val="Normalny1"/>
        <w:numPr>
          <w:ilvl w:val="1"/>
          <w:numId w:val="26"/>
        </w:numPr>
        <w:spacing w:before="120" w:after="120" w:line="240" w:lineRule="auto"/>
        <w:rPr>
          <w:rFonts w:ascii="Arial" w:hAnsi="Arial" w:cs="Arial"/>
          <w:b/>
          <w:bCs/>
          <w:sz w:val="20"/>
          <w:szCs w:val="20"/>
        </w:rPr>
      </w:pPr>
      <w:r w:rsidRPr="009075BA">
        <w:rPr>
          <w:rFonts w:ascii="Arial" w:hAnsi="Arial" w:cs="Arial"/>
          <w:b/>
          <w:bCs/>
          <w:sz w:val="20"/>
          <w:szCs w:val="20"/>
        </w:rPr>
        <w:t xml:space="preserve">Zadanie </w:t>
      </w:r>
      <w:r w:rsidR="00FE654F">
        <w:rPr>
          <w:rFonts w:ascii="Arial" w:hAnsi="Arial" w:cs="Arial"/>
          <w:b/>
          <w:bCs/>
          <w:sz w:val="20"/>
          <w:szCs w:val="20"/>
        </w:rPr>
        <w:t xml:space="preserve">nr </w:t>
      </w:r>
      <w:r w:rsidRPr="009075BA">
        <w:rPr>
          <w:rFonts w:ascii="Arial" w:hAnsi="Arial" w:cs="Arial"/>
          <w:b/>
          <w:bCs/>
          <w:sz w:val="20"/>
          <w:szCs w:val="20"/>
        </w:rPr>
        <w:t>2</w:t>
      </w:r>
      <w:r w:rsidR="00FE654F">
        <w:rPr>
          <w:rFonts w:ascii="Arial" w:hAnsi="Arial" w:cs="Arial"/>
          <w:b/>
          <w:bCs/>
          <w:sz w:val="20"/>
          <w:szCs w:val="20"/>
        </w:rPr>
        <w:t xml:space="preserve"> Ubezpieczenie Następstw Nieszczęśliwych wypadków</w:t>
      </w:r>
      <w:r w:rsidRPr="009075BA">
        <w:rPr>
          <w:rFonts w:ascii="Arial" w:hAnsi="Arial" w:cs="Arial"/>
          <w:b/>
          <w:bCs/>
          <w:sz w:val="20"/>
          <w:szCs w:val="20"/>
        </w:rPr>
        <w:t>:</w:t>
      </w:r>
    </w:p>
    <w:tbl>
      <w:tblPr>
        <w:tblStyle w:val="Tabela-Siatka"/>
        <w:tblW w:w="0" w:type="auto"/>
        <w:tblInd w:w="425" w:type="dxa"/>
        <w:tblLook w:val="04A0" w:firstRow="1" w:lastRow="0" w:firstColumn="1" w:lastColumn="0" w:noHBand="0" w:noVBand="1"/>
      </w:tblPr>
      <w:tblGrid>
        <w:gridCol w:w="2689"/>
        <w:gridCol w:w="1701"/>
        <w:gridCol w:w="1843"/>
        <w:gridCol w:w="1984"/>
        <w:gridCol w:w="1338"/>
      </w:tblGrid>
      <w:tr w:rsidR="00643510" w14:paraId="178ED3D9" w14:textId="77777777" w:rsidTr="00643510">
        <w:tc>
          <w:tcPr>
            <w:tcW w:w="2689" w:type="dxa"/>
          </w:tcPr>
          <w:p w14:paraId="70354EA1" w14:textId="77777777" w:rsidR="00643510" w:rsidRDefault="00643510" w:rsidP="00643510">
            <w:pPr>
              <w:pStyle w:val="Normalny1"/>
              <w:spacing w:before="120" w:after="120" w:line="240" w:lineRule="auto"/>
              <w:rPr>
                <w:rFonts w:ascii="Arial" w:hAnsi="Arial" w:cs="Arial"/>
                <w:b/>
                <w:bCs/>
                <w:sz w:val="20"/>
                <w:szCs w:val="20"/>
              </w:rPr>
            </w:pPr>
          </w:p>
        </w:tc>
        <w:tc>
          <w:tcPr>
            <w:tcW w:w="1701" w:type="dxa"/>
          </w:tcPr>
          <w:p w14:paraId="481664B5" w14:textId="088F1CEA" w:rsidR="00643510" w:rsidRDefault="00643510" w:rsidP="00643510">
            <w:pPr>
              <w:pStyle w:val="Normalny1"/>
              <w:spacing w:before="120" w:after="120" w:line="240" w:lineRule="auto"/>
              <w:jc w:val="center"/>
              <w:rPr>
                <w:rFonts w:ascii="Arial" w:hAnsi="Arial" w:cs="Arial"/>
                <w:b/>
                <w:bCs/>
                <w:sz w:val="20"/>
                <w:szCs w:val="20"/>
              </w:rPr>
            </w:pPr>
            <w:r w:rsidRPr="00643510">
              <w:rPr>
                <w:rFonts w:ascii="Arial" w:hAnsi="Arial" w:cs="Arial"/>
                <w:b/>
                <w:bCs/>
                <w:sz w:val="18"/>
                <w:szCs w:val="18"/>
              </w:rPr>
              <w:t>Pierwszy okres ubezpieczeniowy (12 miesięcy)</w:t>
            </w:r>
          </w:p>
        </w:tc>
        <w:tc>
          <w:tcPr>
            <w:tcW w:w="1843" w:type="dxa"/>
          </w:tcPr>
          <w:p w14:paraId="1E225517" w14:textId="7554E53E" w:rsidR="00643510" w:rsidRDefault="00643510" w:rsidP="00643510">
            <w:pPr>
              <w:pStyle w:val="Normalny1"/>
              <w:spacing w:before="120" w:after="120" w:line="240" w:lineRule="auto"/>
              <w:jc w:val="center"/>
              <w:rPr>
                <w:rFonts w:ascii="Arial" w:hAnsi="Arial" w:cs="Arial"/>
                <w:b/>
                <w:bCs/>
                <w:sz w:val="20"/>
                <w:szCs w:val="20"/>
              </w:rPr>
            </w:pPr>
            <w:r w:rsidRPr="00643510">
              <w:rPr>
                <w:rFonts w:ascii="Arial" w:hAnsi="Arial" w:cs="Arial"/>
                <w:b/>
                <w:bCs/>
                <w:sz w:val="18"/>
                <w:szCs w:val="18"/>
              </w:rPr>
              <w:t>Drugi okres ubezpieczeniowy (12 miesięcy)</w:t>
            </w:r>
          </w:p>
        </w:tc>
        <w:tc>
          <w:tcPr>
            <w:tcW w:w="1984" w:type="dxa"/>
          </w:tcPr>
          <w:p w14:paraId="262704F6" w14:textId="54EB6A1E" w:rsidR="00643510" w:rsidRDefault="00643510" w:rsidP="00643510">
            <w:pPr>
              <w:pStyle w:val="Normalny1"/>
              <w:spacing w:before="120" w:after="120" w:line="240" w:lineRule="auto"/>
              <w:jc w:val="center"/>
              <w:rPr>
                <w:rFonts w:ascii="Arial" w:hAnsi="Arial" w:cs="Arial"/>
                <w:b/>
                <w:bCs/>
                <w:sz w:val="20"/>
                <w:szCs w:val="20"/>
              </w:rPr>
            </w:pPr>
            <w:r w:rsidRPr="00643510">
              <w:rPr>
                <w:rFonts w:ascii="Arial" w:hAnsi="Arial" w:cs="Arial"/>
                <w:b/>
                <w:bCs/>
                <w:sz w:val="18"/>
                <w:szCs w:val="18"/>
              </w:rPr>
              <w:t>Trzeci okres ubezpieczeniowy (12 miesięcy)</w:t>
            </w:r>
          </w:p>
        </w:tc>
        <w:tc>
          <w:tcPr>
            <w:tcW w:w="1338" w:type="dxa"/>
          </w:tcPr>
          <w:p w14:paraId="41F60E49" w14:textId="6652DEA2" w:rsidR="00643510" w:rsidRDefault="00643510" w:rsidP="00643510">
            <w:pPr>
              <w:pStyle w:val="Normalny1"/>
              <w:spacing w:before="120" w:after="120" w:line="240" w:lineRule="auto"/>
              <w:jc w:val="center"/>
              <w:rPr>
                <w:rFonts w:ascii="Arial" w:hAnsi="Arial" w:cs="Arial"/>
                <w:b/>
                <w:bCs/>
                <w:sz w:val="20"/>
                <w:szCs w:val="20"/>
              </w:rPr>
            </w:pPr>
            <w:r w:rsidRPr="00643510">
              <w:rPr>
                <w:rFonts w:ascii="Arial" w:hAnsi="Arial" w:cs="Arial"/>
                <w:b/>
                <w:bCs/>
                <w:sz w:val="18"/>
                <w:szCs w:val="18"/>
              </w:rPr>
              <w:t>Razem:</w:t>
            </w:r>
          </w:p>
        </w:tc>
      </w:tr>
      <w:tr w:rsidR="00643510" w14:paraId="245465D3" w14:textId="77777777" w:rsidTr="00643510">
        <w:tc>
          <w:tcPr>
            <w:tcW w:w="2689" w:type="dxa"/>
          </w:tcPr>
          <w:p w14:paraId="5D61F0B1" w14:textId="1F5218D0" w:rsidR="00643510" w:rsidRPr="00643510" w:rsidRDefault="00643510" w:rsidP="00643510">
            <w:pPr>
              <w:pStyle w:val="Normalny1"/>
              <w:spacing w:before="120" w:after="120" w:line="240" w:lineRule="auto"/>
              <w:jc w:val="left"/>
              <w:rPr>
                <w:rFonts w:ascii="Arial" w:hAnsi="Arial" w:cs="Arial"/>
                <w:b/>
                <w:bCs/>
                <w:sz w:val="18"/>
                <w:szCs w:val="18"/>
              </w:rPr>
            </w:pPr>
            <w:r w:rsidRPr="00643510">
              <w:rPr>
                <w:rFonts w:ascii="Arial" w:hAnsi="Arial" w:cs="Arial"/>
                <w:b/>
                <w:bCs/>
                <w:sz w:val="18"/>
                <w:szCs w:val="18"/>
              </w:rPr>
              <w:t xml:space="preserve">Stawka jednostkowa za pracownika dołowego </w:t>
            </w:r>
            <w:r>
              <w:rPr>
                <w:rFonts w:ascii="Arial" w:hAnsi="Arial" w:cs="Arial"/>
                <w:b/>
                <w:bCs/>
                <w:sz w:val="18"/>
                <w:szCs w:val="18"/>
              </w:rPr>
              <w:br/>
            </w:r>
            <w:r w:rsidRPr="00643510">
              <w:rPr>
                <w:rFonts w:ascii="Arial" w:hAnsi="Arial" w:cs="Arial"/>
                <w:b/>
                <w:bCs/>
                <w:sz w:val="18"/>
                <w:szCs w:val="18"/>
              </w:rPr>
              <w:t>w tym ratownika górniczego:</w:t>
            </w:r>
          </w:p>
        </w:tc>
        <w:tc>
          <w:tcPr>
            <w:tcW w:w="1701" w:type="dxa"/>
          </w:tcPr>
          <w:p w14:paraId="115B8D5F" w14:textId="77777777" w:rsidR="00643510" w:rsidRDefault="00643510" w:rsidP="00643510">
            <w:pPr>
              <w:pStyle w:val="Normalny1"/>
              <w:spacing w:before="120" w:after="120" w:line="240" w:lineRule="auto"/>
              <w:rPr>
                <w:rFonts w:ascii="Arial" w:hAnsi="Arial" w:cs="Arial"/>
                <w:b/>
                <w:bCs/>
                <w:sz w:val="20"/>
                <w:szCs w:val="20"/>
              </w:rPr>
            </w:pPr>
          </w:p>
        </w:tc>
        <w:tc>
          <w:tcPr>
            <w:tcW w:w="1843" w:type="dxa"/>
          </w:tcPr>
          <w:p w14:paraId="004B2B8A" w14:textId="77777777" w:rsidR="00643510" w:rsidRDefault="00643510" w:rsidP="00643510">
            <w:pPr>
              <w:pStyle w:val="Normalny1"/>
              <w:spacing w:before="120" w:after="120" w:line="240" w:lineRule="auto"/>
              <w:rPr>
                <w:rFonts w:ascii="Arial" w:hAnsi="Arial" w:cs="Arial"/>
                <w:b/>
                <w:bCs/>
                <w:sz w:val="20"/>
                <w:szCs w:val="20"/>
              </w:rPr>
            </w:pPr>
          </w:p>
        </w:tc>
        <w:tc>
          <w:tcPr>
            <w:tcW w:w="1984" w:type="dxa"/>
          </w:tcPr>
          <w:p w14:paraId="5ED1FF2F" w14:textId="77777777" w:rsidR="00643510" w:rsidRDefault="00643510" w:rsidP="00643510">
            <w:pPr>
              <w:pStyle w:val="Normalny1"/>
              <w:spacing w:before="120" w:after="120" w:line="240" w:lineRule="auto"/>
              <w:rPr>
                <w:rFonts w:ascii="Arial" w:hAnsi="Arial" w:cs="Arial"/>
                <w:b/>
                <w:bCs/>
                <w:sz w:val="20"/>
                <w:szCs w:val="20"/>
              </w:rPr>
            </w:pPr>
          </w:p>
        </w:tc>
        <w:tc>
          <w:tcPr>
            <w:tcW w:w="1338" w:type="dxa"/>
          </w:tcPr>
          <w:p w14:paraId="393794CE" w14:textId="77777777" w:rsidR="00643510" w:rsidRDefault="00643510" w:rsidP="00643510">
            <w:pPr>
              <w:pStyle w:val="Normalny1"/>
              <w:spacing w:before="120" w:after="120" w:line="240" w:lineRule="auto"/>
              <w:rPr>
                <w:rFonts w:ascii="Arial" w:hAnsi="Arial" w:cs="Arial"/>
                <w:b/>
                <w:bCs/>
                <w:sz w:val="20"/>
                <w:szCs w:val="20"/>
              </w:rPr>
            </w:pPr>
          </w:p>
        </w:tc>
      </w:tr>
      <w:tr w:rsidR="00643510" w14:paraId="5B8D95C5" w14:textId="77777777" w:rsidTr="00643510">
        <w:tc>
          <w:tcPr>
            <w:tcW w:w="2689" w:type="dxa"/>
          </w:tcPr>
          <w:p w14:paraId="54D311F7" w14:textId="5D8804DE" w:rsidR="00643510" w:rsidRPr="00643510" w:rsidRDefault="00643510" w:rsidP="00643510">
            <w:pPr>
              <w:pStyle w:val="Normalny1"/>
              <w:spacing w:before="120" w:after="120" w:line="240" w:lineRule="auto"/>
              <w:jc w:val="left"/>
              <w:rPr>
                <w:rFonts w:ascii="Arial" w:hAnsi="Arial" w:cs="Arial"/>
                <w:b/>
                <w:bCs/>
                <w:sz w:val="18"/>
                <w:szCs w:val="18"/>
              </w:rPr>
            </w:pPr>
            <w:r w:rsidRPr="00643510">
              <w:rPr>
                <w:rFonts w:ascii="Arial" w:hAnsi="Arial" w:cs="Arial"/>
                <w:b/>
                <w:bCs/>
                <w:sz w:val="18"/>
                <w:szCs w:val="18"/>
              </w:rPr>
              <w:t>Stawka jednostkowa za pozostałych pracowników:</w:t>
            </w:r>
          </w:p>
        </w:tc>
        <w:tc>
          <w:tcPr>
            <w:tcW w:w="1701" w:type="dxa"/>
          </w:tcPr>
          <w:p w14:paraId="4065010E" w14:textId="77777777" w:rsidR="00643510" w:rsidRDefault="00643510" w:rsidP="00643510">
            <w:pPr>
              <w:pStyle w:val="Normalny1"/>
              <w:spacing w:before="120" w:after="120" w:line="240" w:lineRule="auto"/>
              <w:rPr>
                <w:rFonts w:ascii="Arial" w:hAnsi="Arial" w:cs="Arial"/>
                <w:b/>
                <w:bCs/>
                <w:sz w:val="20"/>
                <w:szCs w:val="20"/>
              </w:rPr>
            </w:pPr>
          </w:p>
        </w:tc>
        <w:tc>
          <w:tcPr>
            <w:tcW w:w="1843" w:type="dxa"/>
          </w:tcPr>
          <w:p w14:paraId="7DE64522" w14:textId="77777777" w:rsidR="00643510" w:rsidRDefault="00643510" w:rsidP="00643510">
            <w:pPr>
              <w:pStyle w:val="Normalny1"/>
              <w:spacing w:before="120" w:after="120" w:line="240" w:lineRule="auto"/>
              <w:rPr>
                <w:rFonts w:ascii="Arial" w:hAnsi="Arial" w:cs="Arial"/>
                <w:b/>
                <w:bCs/>
                <w:sz w:val="20"/>
                <w:szCs w:val="20"/>
              </w:rPr>
            </w:pPr>
          </w:p>
        </w:tc>
        <w:tc>
          <w:tcPr>
            <w:tcW w:w="1984" w:type="dxa"/>
          </w:tcPr>
          <w:p w14:paraId="05F71B65" w14:textId="77777777" w:rsidR="00643510" w:rsidRDefault="00643510" w:rsidP="00643510">
            <w:pPr>
              <w:pStyle w:val="Normalny1"/>
              <w:spacing w:before="120" w:after="120" w:line="240" w:lineRule="auto"/>
              <w:rPr>
                <w:rFonts w:ascii="Arial" w:hAnsi="Arial" w:cs="Arial"/>
                <w:b/>
                <w:bCs/>
                <w:sz w:val="20"/>
                <w:szCs w:val="20"/>
              </w:rPr>
            </w:pPr>
          </w:p>
        </w:tc>
        <w:tc>
          <w:tcPr>
            <w:tcW w:w="1338" w:type="dxa"/>
          </w:tcPr>
          <w:p w14:paraId="73E2B6D9" w14:textId="77777777" w:rsidR="00643510" w:rsidRDefault="00643510" w:rsidP="00643510">
            <w:pPr>
              <w:pStyle w:val="Normalny1"/>
              <w:spacing w:before="120" w:after="120" w:line="240" w:lineRule="auto"/>
              <w:rPr>
                <w:rFonts w:ascii="Arial" w:hAnsi="Arial" w:cs="Arial"/>
                <w:b/>
                <w:bCs/>
                <w:sz w:val="20"/>
                <w:szCs w:val="20"/>
              </w:rPr>
            </w:pPr>
          </w:p>
        </w:tc>
      </w:tr>
      <w:tr w:rsidR="00643510" w14:paraId="083FEE9A" w14:textId="77777777" w:rsidTr="00643510">
        <w:tc>
          <w:tcPr>
            <w:tcW w:w="2689" w:type="dxa"/>
          </w:tcPr>
          <w:p w14:paraId="61B798FB" w14:textId="6C9859BD" w:rsidR="00643510" w:rsidRDefault="00643510" w:rsidP="00643510">
            <w:pPr>
              <w:pStyle w:val="Normalny1"/>
              <w:spacing w:before="120" w:after="120" w:line="240" w:lineRule="auto"/>
              <w:rPr>
                <w:rFonts w:ascii="Arial" w:hAnsi="Arial" w:cs="Arial"/>
                <w:b/>
                <w:bCs/>
                <w:sz w:val="20"/>
                <w:szCs w:val="20"/>
              </w:rPr>
            </w:pPr>
            <w:r w:rsidRPr="00643510">
              <w:rPr>
                <w:rFonts w:ascii="Arial" w:hAnsi="Arial" w:cs="Arial"/>
                <w:b/>
                <w:bCs/>
                <w:sz w:val="18"/>
                <w:szCs w:val="18"/>
              </w:rPr>
              <w:t>Cena (zł)</w:t>
            </w:r>
            <w:r>
              <w:rPr>
                <w:rFonts w:ascii="Arial" w:hAnsi="Arial" w:cs="Arial"/>
                <w:b/>
                <w:bCs/>
                <w:sz w:val="18"/>
                <w:szCs w:val="18"/>
              </w:rPr>
              <w:t>:</w:t>
            </w:r>
          </w:p>
        </w:tc>
        <w:tc>
          <w:tcPr>
            <w:tcW w:w="1701" w:type="dxa"/>
          </w:tcPr>
          <w:p w14:paraId="5B74BD08" w14:textId="77777777" w:rsidR="00643510" w:rsidRDefault="00643510" w:rsidP="00643510">
            <w:pPr>
              <w:pStyle w:val="Normalny1"/>
              <w:spacing w:before="120" w:after="120" w:line="240" w:lineRule="auto"/>
              <w:rPr>
                <w:rFonts w:ascii="Arial" w:hAnsi="Arial" w:cs="Arial"/>
                <w:b/>
                <w:bCs/>
                <w:sz w:val="20"/>
                <w:szCs w:val="20"/>
              </w:rPr>
            </w:pPr>
          </w:p>
        </w:tc>
        <w:tc>
          <w:tcPr>
            <w:tcW w:w="1843" w:type="dxa"/>
          </w:tcPr>
          <w:p w14:paraId="2884D2AB" w14:textId="77777777" w:rsidR="00643510" w:rsidRDefault="00643510" w:rsidP="00643510">
            <w:pPr>
              <w:pStyle w:val="Normalny1"/>
              <w:spacing w:before="120" w:after="120" w:line="240" w:lineRule="auto"/>
              <w:rPr>
                <w:rFonts w:ascii="Arial" w:hAnsi="Arial" w:cs="Arial"/>
                <w:b/>
                <w:bCs/>
                <w:sz w:val="20"/>
                <w:szCs w:val="20"/>
              </w:rPr>
            </w:pPr>
          </w:p>
        </w:tc>
        <w:tc>
          <w:tcPr>
            <w:tcW w:w="1984" w:type="dxa"/>
          </w:tcPr>
          <w:p w14:paraId="0A92C024" w14:textId="77777777" w:rsidR="00643510" w:rsidRDefault="00643510" w:rsidP="00643510">
            <w:pPr>
              <w:pStyle w:val="Normalny1"/>
              <w:spacing w:before="120" w:after="120" w:line="240" w:lineRule="auto"/>
              <w:rPr>
                <w:rFonts w:ascii="Arial" w:hAnsi="Arial" w:cs="Arial"/>
                <w:b/>
                <w:bCs/>
                <w:sz w:val="20"/>
                <w:szCs w:val="20"/>
              </w:rPr>
            </w:pPr>
          </w:p>
        </w:tc>
        <w:tc>
          <w:tcPr>
            <w:tcW w:w="1338" w:type="dxa"/>
          </w:tcPr>
          <w:p w14:paraId="3AE1ECA3" w14:textId="77777777" w:rsidR="00643510" w:rsidRDefault="00643510" w:rsidP="00643510">
            <w:pPr>
              <w:pStyle w:val="Normalny1"/>
              <w:spacing w:before="120" w:after="120" w:line="240" w:lineRule="auto"/>
              <w:rPr>
                <w:rFonts w:ascii="Arial" w:hAnsi="Arial" w:cs="Arial"/>
                <w:b/>
                <w:bCs/>
                <w:sz w:val="20"/>
                <w:szCs w:val="20"/>
              </w:rPr>
            </w:pPr>
          </w:p>
        </w:tc>
      </w:tr>
    </w:tbl>
    <w:p w14:paraId="216885D4" w14:textId="77777777" w:rsidR="00643510" w:rsidRDefault="00643510" w:rsidP="00643510">
      <w:pPr>
        <w:pStyle w:val="Normalny1"/>
        <w:spacing w:before="120" w:after="120" w:line="240" w:lineRule="auto"/>
        <w:ind w:left="425"/>
        <w:rPr>
          <w:rFonts w:ascii="Arial" w:hAnsi="Arial" w:cs="Arial"/>
          <w:b/>
          <w:bCs/>
          <w:sz w:val="20"/>
          <w:szCs w:val="20"/>
        </w:rPr>
      </w:pPr>
    </w:p>
    <w:p w14:paraId="13F69ABF" w14:textId="77777777" w:rsidR="00FE654F" w:rsidRDefault="009075BA" w:rsidP="006D5F49">
      <w:pPr>
        <w:pStyle w:val="Normalny1"/>
        <w:numPr>
          <w:ilvl w:val="1"/>
          <w:numId w:val="26"/>
        </w:numPr>
        <w:spacing w:before="120" w:after="120" w:line="240" w:lineRule="auto"/>
        <w:rPr>
          <w:rFonts w:ascii="Arial" w:hAnsi="Arial" w:cs="Arial"/>
          <w:b/>
          <w:bCs/>
          <w:sz w:val="20"/>
          <w:szCs w:val="20"/>
        </w:rPr>
      </w:pPr>
      <w:r w:rsidRPr="009075BA">
        <w:rPr>
          <w:rFonts w:ascii="Arial" w:hAnsi="Arial" w:cs="Arial"/>
          <w:b/>
          <w:bCs/>
          <w:sz w:val="20"/>
          <w:szCs w:val="20"/>
        </w:rPr>
        <w:t xml:space="preserve">Zadanie </w:t>
      </w:r>
      <w:r w:rsidR="00FE654F">
        <w:rPr>
          <w:rFonts w:ascii="Arial" w:hAnsi="Arial" w:cs="Arial"/>
          <w:b/>
          <w:bCs/>
          <w:sz w:val="20"/>
          <w:szCs w:val="20"/>
        </w:rPr>
        <w:t xml:space="preserve">nr </w:t>
      </w:r>
      <w:r w:rsidRPr="009075BA">
        <w:rPr>
          <w:rFonts w:ascii="Arial" w:hAnsi="Arial" w:cs="Arial"/>
          <w:b/>
          <w:bCs/>
          <w:sz w:val="20"/>
          <w:szCs w:val="20"/>
        </w:rPr>
        <w:t>3</w:t>
      </w:r>
      <w:r w:rsidR="00FE654F">
        <w:rPr>
          <w:rFonts w:ascii="Arial" w:hAnsi="Arial" w:cs="Arial"/>
          <w:b/>
          <w:bCs/>
          <w:sz w:val="20"/>
          <w:szCs w:val="20"/>
        </w:rPr>
        <w:t xml:space="preserve"> Ubezpieczenie zwałów węgla kamiennego od ognia i innych zdarzeń losowych</w:t>
      </w:r>
      <w:r w:rsidRPr="009075BA">
        <w:rPr>
          <w:rFonts w:ascii="Arial" w:hAnsi="Arial" w:cs="Arial"/>
          <w:b/>
          <w:bCs/>
          <w:sz w:val="20"/>
          <w:szCs w:val="20"/>
        </w:rPr>
        <w:t>:</w:t>
      </w:r>
    </w:p>
    <w:tbl>
      <w:tblPr>
        <w:tblStyle w:val="Tabela-Siatka"/>
        <w:tblW w:w="0" w:type="auto"/>
        <w:tblInd w:w="425" w:type="dxa"/>
        <w:tblLook w:val="04A0" w:firstRow="1" w:lastRow="0" w:firstColumn="1" w:lastColumn="0" w:noHBand="0" w:noVBand="1"/>
      </w:tblPr>
      <w:tblGrid>
        <w:gridCol w:w="1911"/>
        <w:gridCol w:w="1911"/>
        <w:gridCol w:w="1911"/>
        <w:gridCol w:w="1911"/>
        <w:gridCol w:w="1911"/>
      </w:tblGrid>
      <w:tr w:rsidR="00643510" w14:paraId="35170DA4" w14:textId="77777777" w:rsidTr="00643510">
        <w:tc>
          <w:tcPr>
            <w:tcW w:w="1911" w:type="dxa"/>
          </w:tcPr>
          <w:p w14:paraId="701AA93F" w14:textId="77777777" w:rsidR="00643510" w:rsidRDefault="00643510" w:rsidP="00643510">
            <w:pPr>
              <w:pStyle w:val="Normalny1"/>
              <w:spacing w:before="120" w:after="120" w:line="240" w:lineRule="auto"/>
              <w:rPr>
                <w:rFonts w:ascii="Arial" w:hAnsi="Arial" w:cs="Arial"/>
                <w:b/>
                <w:bCs/>
                <w:sz w:val="20"/>
                <w:szCs w:val="20"/>
              </w:rPr>
            </w:pPr>
          </w:p>
        </w:tc>
        <w:tc>
          <w:tcPr>
            <w:tcW w:w="1911" w:type="dxa"/>
          </w:tcPr>
          <w:p w14:paraId="49DBCA1A" w14:textId="2C19FCA5" w:rsidR="00643510" w:rsidRDefault="00643510" w:rsidP="00643510">
            <w:pPr>
              <w:pStyle w:val="Normalny1"/>
              <w:spacing w:before="120" w:after="120" w:line="240" w:lineRule="auto"/>
              <w:jc w:val="center"/>
              <w:rPr>
                <w:rFonts w:ascii="Arial" w:hAnsi="Arial" w:cs="Arial"/>
                <w:b/>
                <w:bCs/>
                <w:sz w:val="20"/>
                <w:szCs w:val="20"/>
              </w:rPr>
            </w:pPr>
            <w:r w:rsidRPr="00643510">
              <w:rPr>
                <w:rFonts w:ascii="Arial" w:hAnsi="Arial" w:cs="Arial"/>
                <w:b/>
                <w:bCs/>
                <w:sz w:val="18"/>
                <w:szCs w:val="18"/>
              </w:rPr>
              <w:t>Pierwszy okres ubezpieczeniowy (12 miesięcy)</w:t>
            </w:r>
          </w:p>
        </w:tc>
        <w:tc>
          <w:tcPr>
            <w:tcW w:w="1911" w:type="dxa"/>
          </w:tcPr>
          <w:p w14:paraId="0FE516CC" w14:textId="7BFE063A" w:rsidR="00643510" w:rsidRDefault="00643510" w:rsidP="00643510">
            <w:pPr>
              <w:pStyle w:val="Normalny1"/>
              <w:spacing w:before="120" w:after="120" w:line="240" w:lineRule="auto"/>
              <w:jc w:val="center"/>
              <w:rPr>
                <w:rFonts w:ascii="Arial" w:hAnsi="Arial" w:cs="Arial"/>
                <w:b/>
                <w:bCs/>
                <w:sz w:val="20"/>
                <w:szCs w:val="20"/>
              </w:rPr>
            </w:pPr>
            <w:r w:rsidRPr="00643510">
              <w:rPr>
                <w:rFonts w:ascii="Arial" w:hAnsi="Arial" w:cs="Arial"/>
                <w:b/>
                <w:bCs/>
                <w:sz w:val="18"/>
                <w:szCs w:val="18"/>
              </w:rPr>
              <w:t>Drugi okres ubezpieczeniowy (12 miesięcy)</w:t>
            </w:r>
          </w:p>
        </w:tc>
        <w:tc>
          <w:tcPr>
            <w:tcW w:w="1911" w:type="dxa"/>
          </w:tcPr>
          <w:p w14:paraId="62A8514C" w14:textId="5B41D96D" w:rsidR="00643510" w:rsidRDefault="00643510" w:rsidP="00643510">
            <w:pPr>
              <w:pStyle w:val="Normalny1"/>
              <w:spacing w:before="120" w:after="120" w:line="240" w:lineRule="auto"/>
              <w:jc w:val="center"/>
              <w:rPr>
                <w:rFonts w:ascii="Arial" w:hAnsi="Arial" w:cs="Arial"/>
                <w:b/>
                <w:bCs/>
                <w:sz w:val="20"/>
                <w:szCs w:val="20"/>
              </w:rPr>
            </w:pPr>
            <w:r w:rsidRPr="00643510">
              <w:rPr>
                <w:rFonts w:ascii="Arial" w:hAnsi="Arial" w:cs="Arial"/>
                <w:b/>
                <w:bCs/>
                <w:sz w:val="18"/>
                <w:szCs w:val="18"/>
              </w:rPr>
              <w:t>Trzeci okres ubezpieczeniowy (12 miesięcy)</w:t>
            </w:r>
          </w:p>
        </w:tc>
        <w:tc>
          <w:tcPr>
            <w:tcW w:w="1911" w:type="dxa"/>
          </w:tcPr>
          <w:p w14:paraId="6E43AB7F" w14:textId="083F1C45" w:rsidR="00643510" w:rsidRDefault="00643510" w:rsidP="00643510">
            <w:pPr>
              <w:pStyle w:val="Normalny1"/>
              <w:spacing w:before="120" w:after="120" w:line="240" w:lineRule="auto"/>
              <w:jc w:val="center"/>
              <w:rPr>
                <w:rFonts w:ascii="Arial" w:hAnsi="Arial" w:cs="Arial"/>
                <w:b/>
                <w:bCs/>
                <w:sz w:val="20"/>
                <w:szCs w:val="20"/>
              </w:rPr>
            </w:pPr>
            <w:r w:rsidRPr="00643510">
              <w:rPr>
                <w:rFonts w:ascii="Arial" w:hAnsi="Arial" w:cs="Arial"/>
                <w:b/>
                <w:bCs/>
                <w:sz w:val="18"/>
                <w:szCs w:val="18"/>
              </w:rPr>
              <w:t>Razem:</w:t>
            </w:r>
          </w:p>
        </w:tc>
      </w:tr>
      <w:tr w:rsidR="00643510" w14:paraId="06721AC4" w14:textId="77777777" w:rsidTr="00643510">
        <w:tc>
          <w:tcPr>
            <w:tcW w:w="1911" w:type="dxa"/>
          </w:tcPr>
          <w:p w14:paraId="507312A3" w14:textId="28D6ADC6" w:rsidR="00643510" w:rsidRDefault="00643510" w:rsidP="00643510">
            <w:pPr>
              <w:pStyle w:val="Normalny1"/>
              <w:spacing w:before="120" w:after="120" w:line="240" w:lineRule="auto"/>
              <w:rPr>
                <w:rFonts w:ascii="Arial" w:hAnsi="Arial" w:cs="Arial"/>
                <w:b/>
                <w:bCs/>
                <w:sz w:val="20"/>
                <w:szCs w:val="20"/>
              </w:rPr>
            </w:pPr>
            <w:r w:rsidRPr="00643510">
              <w:rPr>
                <w:rFonts w:ascii="Arial" w:hAnsi="Arial" w:cs="Arial"/>
                <w:b/>
                <w:bCs/>
                <w:sz w:val="18"/>
                <w:szCs w:val="18"/>
              </w:rPr>
              <w:t>Stawka (‰)</w:t>
            </w:r>
            <w:r>
              <w:rPr>
                <w:rFonts w:ascii="Arial" w:hAnsi="Arial" w:cs="Arial"/>
                <w:b/>
                <w:bCs/>
                <w:sz w:val="18"/>
                <w:szCs w:val="18"/>
              </w:rPr>
              <w:t>:</w:t>
            </w:r>
          </w:p>
        </w:tc>
        <w:tc>
          <w:tcPr>
            <w:tcW w:w="1911" w:type="dxa"/>
          </w:tcPr>
          <w:p w14:paraId="699ECAAF" w14:textId="77777777" w:rsidR="00643510" w:rsidRDefault="00643510" w:rsidP="00643510">
            <w:pPr>
              <w:pStyle w:val="Normalny1"/>
              <w:spacing w:before="120" w:after="120" w:line="240" w:lineRule="auto"/>
              <w:rPr>
                <w:rFonts w:ascii="Arial" w:hAnsi="Arial" w:cs="Arial"/>
                <w:b/>
                <w:bCs/>
                <w:sz w:val="20"/>
                <w:szCs w:val="20"/>
              </w:rPr>
            </w:pPr>
          </w:p>
        </w:tc>
        <w:tc>
          <w:tcPr>
            <w:tcW w:w="1911" w:type="dxa"/>
          </w:tcPr>
          <w:p w14:paraId="0BD282C1" w14:textId="77777777" w:rsidR="00643510" w:rsidRDefault="00643510" w:rsidP="00643510">
            <w:pPr>
              <w:pStyle w:val="Normalny1"/>
              <w:spacing w:before="120" w:after="120" w:line="240" w:lineRule="auto"/>
              <w:rPr>
                <w:rFonts w:ascii="Arial" w:hAnsi="Arial" w:cs="Arial"/>
                <w:b/>
                <w:bCs/>
                <w:sz w:val="20"/>
                <w:szCs w:val="20"/>
              </w:rPr>
            </w:pPr>
          </w:p>
        </w:tc>
        <w:tc>
          <w:tcPr>
            <w:tcW w:w="1911" w:type="dxa"/>
          </w:tcPr>
          <w:p w14:paraId="25EEDE29" w14:textId="77777777" w:rsidR="00643510" w:rsidRDefault="00643510" w:rsidP="00643510">
            <w:pPr>
              <w:pStyle w:val="Normalny1"/>
              <w:spacing w:before="120" w:after="120" w:line="240" w:lineRule="auto"/>
              <w:rPr>
                <w:rFonts w:ascii="Arial" w:hAnsi="Arial" w:cs="Arial"/>
                <w:b/>
                <w:bCs/>
                <w:sz w:val="20"/>
                <w:szCs w:val="20"/>
              </w:rPr>
            </w:pPr>
          </w:p>
        </w:tc>
        <w:tc>
          <w:tcPr>
            <w:tcW w:w="1911" w:type="dxa"/>
          </w:tcPr>
          <w:p w14:paraId="57CD9FA3" w14:textId="77777777" w:rsidR="00643510" w:rsidRDefault="00643510" w:rsidP="00643510">
            <w:pPr>
              <w:pStyle w:val="Normalny1"/>
              <w:spacing w:before="120" w:after="120" w:line="240" w:lineRule="auto"/>
              <w:rPr>
                <w:rFonts w:ascii="Arial" w:hAnsi="Arial" w:cs="Arial"/>
                <w:b/>
                <w:bCs/>
                <w:sz w:val="20"/>
                <w:szCs w:val="20"/>
              </w:rPr>
            </w:pPr>
          </w:p>
        </w:tc>
      </w:tr>
      <w:tr w:rsidR="00643510" w14:paraId="7BC12FF2" w14:textId="77777777" w:rsidTr="00643510">
        <w:tc>
          <w:tcPr>
            <w:tcW w:w="1911" w:type="dxa"/>
          </w:tcPr>
          <w:p w14:paraId="62798FEB" w14:textId="4ED53D0D" w:rsidR="00643510" w:rsidRDefault="00643510" w:rsidP="00643510">
            <w:pPr>
              <w:pStyle w:val="Normalny1"/>
              <w:spacing w:before="120" w:after="120" w:line="240" w:lineRule="auto"/>
              <w:rPr>
                <w:rFonts w:ascii="Arial" w:hAnsi="Arial" w:cs="Arial"/>
                <w:b/>
                <w:bCs/>
                <w:sz w:val="20"/>
                <w:szCs w:val="20"/>
              </w:rPr>
            </w:pPr>
            <w:r w:rsidRPr="00643510">
              <w:rPr>
                <w:rFonts w:ascii="Arial" w:hAnsi="Arial" w:cs="Arial"/>
                <w:b/>
                <w:bCs/>
                <w:sz w:val="18"/>
                <w:szCs w:val="18"/>
              </w:rPr>
              <w:t>Cena (zł)</w:t>
            </w:r>
            <w:r>
              <w:rPr>
                <w:rFonts w:ascii="Arial" w:hAnsi="Arial" w:cs="Arial"/>
                <w:b/>
                <w:bCs/>
                <w:sz w:val="18"/>
                <w:szCs w:val="18"/>
              </w:rPr>
              <w:t>:</w:t>
            </w:r>
          </w:p>
        </w:tc>
        <w:tc>
          <w:tcPr>
            <w:tcW w:w="1911" w:type="dxa"/>
          </w:tcPr>
          <w:p w14:paraId="6C93057B" w14:textId="77777777" w:rsidR="00643510" w:rsidRDefault="00643510" w:rsidP="00643510">
            <w:pPr>
              <w:pStyle w:val="Normalny1"/>
              <w:spacing w:before="120" w:after="120" w:line="240" w:lineRule="auto"/>
              <w:rPr>
                <w:rFonts w:ascii="Arial" w:hAnsi="Arial" w:cs="Arial"/>
                <w:b/>
                <w:bCs/>
                <w:sz w:val="20"/>
                <w:szCs w:val="20"/>
              </w:rPr>
            </w:pPr>
          </w:p>
        </w:tc>
        <w:tc>
          <w:tcPr>
            <w:tcW w:w="1911" w:type="dxa"/>
          </w:tcPr>
          <w:p w14:paraId="5F463B17" w14:textId="77777777" w:rsidR="00643510" w:rsidRDefault="00643510" w:rsidP="00643510">
            <w:pPr>
              <w:pStyle w:val="Normalny1"/>
              <w:spacing w:before="120" w:after="120" w:line="240" w:lineRule="auto"/>
              <w:rPr>
                <w:rFonts w:ascii="Arial" w:hAnsi="Arial" w:cs="Arial"/>
                <w:b/>
                <w:bCs/>
                <w:sz w:val="20"/>
                <w:szCs w:val="20"/>
              </w:rPr>
            </w:pPr>
          </w:p>
        </w:tc>
        <w:tc>
          <w:tcPr>
            <w:tcW w:w="1911" w:type="dxa"/>
          </w:tcPr>
          <w:p w14:paraId="2455C17E" w14:textId="77777777" w:rsidR="00643510" w:rsidRDefault="00643510" w:rsidP="00643510">
            <w:pPr>
              <w:pStyle w:val="Normalny1"/>
              <w:spacing w:before="120" w:after="120" w:line="240" w:lineRule="auto"/>
              <w:rPr>
                <w:rFonts w:ascii="Arial" w:hAnsi="Arial" w:cs="Arial"/>
                <w:b/>
                <w:bCs/>
                <w:sz w:val="20"/>
                <w:szCs w:val="20"/>
              </w:rPr>
            </w:pPr>
          </w:p>
        </w:tc>
        <w:tc>
          <w:tcPr>
            <w:tcW w:w="1911" w:type="dxa"/>
          </w:tcPr>
          <w:p w14:paraId="08ECB3FA" w14:textId="77777777" w:rsidR="00643510" w:rsidRDefault="00643510" w:rsidP="00643510">
            <w:pPr>
              <w:pStyle w:val="Normalny1"/>
              <w:spacing w:before="120" w:after="120" w:line="240" w:lineRule="auto"/>
              <w:rPr>
                <w:rFonts w:ascii="Arial" w:hAnsi="Arial" w:cs="Arial"/>
                <w:b/>
                <w:bCs/>
                <w:sz w:val="20"/>
                <w:szCs w:val="20"/>
              </w:rPr>
            </w:pPr>
          </w:p>
        </w:tc>
      </w:tr>
    </w:tbl>
    <w:p w14:paraId="61809BB8" w14:textId="77777777" w:rsidR="00643510" w:rsidRDefault="00643510" w:rsidP="00643510">
      <w:pPr>
        <w:pStyle w:val="Normalny1"/>
        <w:spacing w:before="120" w:after="120" w:line="240" w:lineRule="auto"/>
        <w:ind w:left="425"/>
        <w:rPr>
          <w:rFonts w:ascii="Arial" w:hAnsi="Arial" w:cs="Arial"/>
          <w:b/>
          <w:bCs/>
          <w:sz w:val="20"/>
          <w:szCs w:val="20"/>
        </w:rPr>
      </w:pPr>
    </w:p>
    <w:p w14:paraId="5E3F7FC1" w14:textId="77777777" w:rsidR="00FE654F" w:rsidRDefault="00FE654F" w:rsidP="006D5F49">
      <w:pPr>
        <w:pStyle w:val="Normalny1"/>
        <w:numPr>
          <w:ilvl w:val="1"/>
          <w:numId w:val="26"/>
        </w:numPr>
        <w:spacing w:before="120" w:after="120" w:line="240" w:lineRule="auto"/>
        <w:rPr>
          <w:rFonts w:ascii="Arial" w:hAnsi="Arial" w:cs="Arial"/>
          <w:b/>
          <w:bCs/>
          <w:sz w:val="20"/>
          <w:szCs w:val="20"/>
        </w:rPr>
      </w:pPr>
      <w:r>
        <w:rPr>
          <w:rFonts w:ascii="Arial" w:hAnsi="Arial" w:cs="Arial"/>
          <w:b/>
          <w:bCs/>
          <w:sz w:val="20"/>
          <w:szCs w:val="20"/>
        </w:rPr>
        <w:t>Zadanie nr 4 Ubezpieczenie odpowiedzialności cywilnej z tytułu prowadzonej działalności gospodarczej i posiadanego mienia:</w:t>
      </w:r>
    </w:p>
    <w:tbl>
      <w:tblPr>
        <w:tblStyle w:val="Tabela-Siatka"/>
        <w:tblW w:w="0" w:type="auto"/>
        <w:tblInd w:w="425" w:type="dxa"/>
        <w:tblLook w:val="04A0" w:firstRow="1" w:lastRow="0" w:firstColumn="1" w:lastColumn="0" w:noHBand="0" w:noVBand="1"/>
      </w:tblPr>
      <w:tblGrid>
        <w:gridCol w:w="1911"/>
        <w:gridCol w:w="1911"/>
        <w:gridCol w:w="1911"/>
        <w:gridCol w:w="1911"/>
        <w:gridCol w:w="1911"/>
      </w:tblGrid>
      <w:tr w:rsidR="00643510" w14:paraId="1C030EF1" w14:textId="77777777" w:rsidTr="00643510">
        <w:tc>
          <w:tcPr>
            <w:tcW w:w="1911" w:type="dxa"/>
          </w:tcPr>
          <w:p w14:paraId="4E1830C4" w14:textId="77777777" w:rsidR="00643510" w:rsidRDefault="00643510" w:rsidP="00643510">
            <w:pPr>
              <w:pStyle w:val="Normalny1"/>
              <w:spacing w:before="120" w:after="120" w:line="240" w:lineRule="auto"/>
              <w:rPr>
                <w:rFonts w:ascii="Arial" w:hAnsi="Arial" w:cs="Arial"/>
                <w:b/>
                <w:bCs/>
                <w:sz w:val="20"/>
                <w:szCs w:val="20"/>
              </w:rPr>
            </w:pPr>
          </w:p>
        </w:tc>
        <w:tc>
          <w:tcPr>
            <w:tcW w:w="1911" w:type="dxa"/>
          </w:tcPr>
          <w:p w14:paraId="1113A8E5" w14:textId="621F38E0" w:rsidR="00643510" w:rsidRDefault="00643510" w:rsidP="00643510">
            <w:pPr>
              <w:pStyle w:val="Normalny1"/>
              <w:spacing w:before="120" w:after="120" w:line="240" w:lineRule="auto"/>
              <w:jc w:val="center"/>
              <w:rPr>
                <w:rFonts w:ascii="Arial" w:hAnsi="Arial" w:cs="Arial"/>
                <w:b/>
                <w:bCs/>
                <w:sz w:val="20"/>
                <w:szCs w:val="20"/>
              </w:rPr>
            </w:pPr>
            <w:r w:rsidRPr="00643510">
              <w:rPr>
                <w:rFonts w:ascii="Arial" w:hAnsi="Arial" w:cs="Arial"/>
                <w:b/>
                <w:bCs/>
                <w:sz w:val="18"/>
                <w:szCs w:val="18"/>
              </w:rPr>
              <w:t>Pierwszy okres ubezpieczeniowy (12 miesięcy)</w:t>
            </w:r>
          </w:p>
        </w:tc>
        <w:tc>
          <w:tcPr>
            <w:tcW w:w="1911" w:type="dxa"/>
          </w:tcPr>
          <w:p w14:paraId="3A431CED" w14:textId="62D5D3FF" w:rsidR="00643510" w:rsidRDefault="00643510" w:rsidP="00643510">
            <w:pPr>
              <w:pStyle w:val="Normalny1"/>
              <w:spacing w:before="120" w:after="120" w:line="240" w:lineRule="auto"/>
              <w:jc w:val="center"/>
              <w:rPr>
                <w:rFonts w:ascii="Arial" w:hAnsi="Arial" w:cs="Arial"/>
                <w:b/>
                <w:bCs/>
                <w:sz w:val="20"/>
                <w:szCs w:val="20"/>
              </w:rPr>
            </w:pPr>
            <w:r w:rsidRPr="00643510">
              <w:rPr>
                <w:rFonts w:ascii="Arial" w:hAnsi="Arial" w:cs="Arial"/>
                <w:b/>
                <w:bCs/>
                <w:sz w:val="18"/>
                <w:szCs w:val="18"/>
              </w:rPr>
              <w:t>Drugi okres ubezpieczeniowy (12 miesięcy)</w:t>
            </w:r>
          </w:p>
        </w:tc>
        <w:tc>
          <w:tcPr>
            <w:tcW w:w="1911" w:type="dxa"/>
          </w:tcPr>
          <w:p w14:paraId="3BB991BB" w14:textId="4032C9AF" w:rsidR="00643510" w:rsidRDefault="00643510" w:rsidP="00643510">
            <w:pPr>
              <w:pStyle w:val="Normalny1"/>
              <w:spacing w:before="120" w:after="120" w:line="240" w:lineRule="auto"/>
              <w:jc w:val="center"/>
              <w:rPr>
                <w:rFonts w:ascii="Arial" w:hAnsi="Arial" w:cs="Arial"/>
                <w:b/>
                <w:bCs/>
                <w:sz w:val="20"/>
                <w:szCs w:val="20"/>
              </w:rPr>
            </w:pPr>
            <w:r w:rsidRPr="00643510">
              <w:rPr>
                <w:rFonts w:ascii="Arial" w:hAnsi="Arial" w:cs="Arial"/>
                <w:b/>
                <w:bCs/>
                <w:sz w:val="18"/>
                <w:szCs w:val="18"/>
              </w:rPr>
              <w:t>Trzeci okres ubezpieczeniowy (12 miesięcy)</w:t>
            </w:r>
          </w:p>
        </w:tc>
        <w:tc>
          <w:tcPr>
            <w:tcW w:w="1911" w:type="dxa"/>
          </w:tcPr>
          <w:p w14:paraId="59188069" w14:textId="77701590" w:rsidR="00643510" w:rsidRDefault="00643510" w:rsidP="00643510">
            <w:pPr>
              <w:pStyle w:val="Normalny1"/>
              <w:spacing w:before="120" w:after="120" w:line="240" w:lineRule="auto"/>
              <w:jc w:val="center"/>
              <w:rPr>
                <w:rFonts w:ascii="Arial" w:hAnsi="Arial" w:cs="Arial"/>
                <w:b/>
                <w:bCs/>
                <w:sz w:val="20"/>
                <w:szCs w:val="20"/>
              </w:rPr>
            </w:pPr>
            <w:r w:rsidRPr="00643510">
              <w:rPr>
                <w:rFonts w:ascii="Arial" w:hAnsi="Arial" w:cs="Arial"/>
                <w:b/>
                <w:bCs/>
                <w:sz w:val="18"/>
                <w:szCs w:val="18"/>
              </w:rPr>
              <w:t>Razem:</w:t>
            </w:r>
          </w:p>
        </w:tc>
      </w:tr>
      <w:tr w:rsidR="00643510" w14:paraId="50D7331E" w14:textId="77777777" w:rsidTr="00643510">
        <w:tc>
          <w:tcPr>
            <w:tcW w:w="1911" w:type="dxa"/>
          </w:tcPr>
          <w:p w14:paraId="3C610260" w14:textId="788843C0" w:rsidR="00643510" w:rsidRDefault="00643510" w:rsidP="00643510">
            <w:pPr>
              <w:pStyle w:val="Normalny1"/>
              <w:spacing w:before="120" w:after="120" w:line="240" w:lineRule="auto"/>
              <w:rPr>
                <w:rFonts w:ascii="Arial" w:hAnsi="Arial" w:cs="Arial"/>
                <w:b/>
                <w:bCs/>
                <w:sz w:val="20"/>
                <w:szCs w:val="20"/>
              </w:rPr>
            </w:pPr>
            <w:r w:rsidRPr="00643510">
              <w:rPr>
                <w:rFonts w:ascii="Arial" w:hAnsi="Arial" w:cs="Arial"/>
                <w:b/>
                <w:bCs/>
                <w:sz w:val="18"/>
                <w:szCs w:val="18"/>
              </w:rPr>
              <w:t>Cena (zł)</w:t>
            </w:r>
            <w:r>
              <w:rPr>
                <w:rFonts w:ascii="Arial" w:hAnsi="Arial" w:cs="Arial"/>
                <w:b/>
                <w:bCs/>
                <w:sz w:val="18"/>
                <w:szCs w:val="18"/>
              </w:rPr>
              <w:t>:</w:t>
            </w:r>
          </w:p>
        </w:tc>
        <w:tc>
          <w:tcPr>
            <w:tcW w:w="1911" w:type="dxa"/>
          </w:tcPr>
          <w:p w14:paraId="70A4FA02" w14:textId="77777777" w:rsidR="00643510" w:rsidRDefault="00643510" w:rsidP="00643510">
            <w:pPr>
              <w:pStyle w:val="Normalny1"/>
              <w:spacing w:before="120" w:after="120" w:line="240" w:lineRule="auto"/>
              <w:rPr>
                <w:rFonts w:ascii="Arial" w:hAnsi="Arial" w:cs="Arial"/>
                <w:b/>
                <w:bCs/>
                <w:sz w:val="20"/>
                <w:szCs w:val="20"/>
              </w:rPr>
            </w:pPr>
          </w:p>
        </w:tc>
        <w:tc>
          <w:tcPr>
            <w:tcW w:w="1911" w:type="dxa"/>
          </w:tcPr>
          <w:p w14:paraId="04181677" w14:textId="77777777" w:rsidR="00643510" w:rsidRDefault="00643510" w:rsidP="00643510">
            <w:pPr>
              <w:pStyle w:val="Normalny1"/>
              <w:spacing w:before="120" w:after="120" w:line="240" w:lineRule="auto"/>
              <w:rPr>
                <w:rFonts w:ascii="Arial" w:hAnsi="Arial" w:cs="Arial"/>
                <w:b/>
                <w:bCs/>
                <w:sz w:val="20"/>
                <w:szCs w:val="20"/>
              </w:rPr>
            </w:pPr>
          </w:p>
        </w:tc>
        <w:tc>
          <w:tcPr>
            <w:tcW w:w="1911" w:type="dxa"/>
          </w:tcPr>
          <w:p w14:paraId="2B2290E6" w14:textId="77777777" w:rsidR="00643510" w:rsidRDefault="00643510" w:rsidP="00643510">
            <w:pPr>
              <w:pStyle w:val="Normalny1"/>
              <w:spacing w:before="120" w:after="120" w:line="240" w:lineRule="auto"/>
              <w:rPr>
                <w:rFonts w:ascii="Arial" w:hAnsi="Arial" w:cs="Arial"/>
                <w:b/>
                <w:bCs/>
                <w:sz w:val="20"/>
                <w:szCs w:val="20"/>
              </w:rPr>
            </w:pPr>
          </w:p>
        </w:tc>
        <w:tc>
          <w:tcPr>
            <w:tcW w:w="1911" w:type="dxa"/>
          </w:tcPr>
          <w:p w14:paraId="681D8DD6" w14:textId="77777777" w:rsidR="00643510" w:rsidRDefault="00643510" w:rsidP="00643510">
            <w:pPr>
              <w:pStyle w:val="Normalny1"/>
              <w:spacing w:before="120" w:after="120" w:line="240" w:lineRule="auto"/>
              <w:rPr>
                <w:rFonts w:ascii="Arial" w:hAnsi="Arial" w:cs="Arial"/>
                <w:b/>
                <w:bCs/>
                <w:sz w:val="20"/>
                <w:szCs w:val="20"/>
              </w:rPr>
            </w:pPr>
          </w:p>
        </w:tc>
      </w:tr>
    </w:tbl>
    <w:p w14:paraId="7BA13138" w14:textId="77777777" w:rsidR="00643510" w:rsidRDefault="00643510" w:rsidP="00643510">
      <w:pPr>
        <w:pStyle w:val="Normalny1"/>
        <w:spacing w:before="120" w:after="120" w:line="240" w:lineRule="auto"/>
        <w:ind w:left="425"/>
        <w:rPr>
          <w:rFonts w:ascii="Arial" w:hAnsi="Arial" w:cs="Arial"/>
          <w:b/>
          <w:bCs/>
          <w:sz w:val="20"/>
          <w:szCs w:val="20"/>
        </w:rPr>
      </w:pPr>
    </w:p>
    <w:p w14:paraId="620D5CA1" w14:textId="77777777" w:rsidR="00643510" w:rsidRDefault="00643510" w:rsidP="00643510">
      <w:pPr>
        <w:pStyle w:val="Normalny1"/>
        <w:spacing w:before="120" w:after="120" w:line="240" w:lineRule="auto"/>
        <w:ind w:left="425"/>
        <w:rPr>
          <w:rFonts w:ascii="Arial" w:hAnsi="Arial" w:cs="Arial"/>
          <w:b/>
          <w:bCs/>
          <w:sz w:val="20"/>
          <w:szCs w:val="20"/>
        </w:rPr>
      </w:pPr>
    </w:p>
    <w:p w14:paraId="761567C2" w14:textId="77777777" w:rsidR="00643510" w:rsidRDefault="00643510" w:rsidP="00643510">
      <w:pPr>
        <w:pStyle w:val="Normalny1"/>
        <w:spacing w:before="120" w:after="120" w:line="240" w:lineRule="auto"/>
        <w:ind w:left="425"/>
        <w:rPr>
          <w:rFonts w:ascii="Arial" w:hAnsi="Arial" w:cs="Arial"/>
          <w:b/>
          <w:bCs/>
          <w:sz w:val="20"/>
          <w:szCs w:val="20"/>
        </w:rPr>
      </w:pPr>
    </w:p>
    <w:p w14:paraId="4622F523" w14:textId="77D9DD2C" w:rsidR="009075BA" w:rsidRDefault="00FE654F" w:rsidP="006D5F49">
      <w:pPr>
        <w:pStyle w:val="Normalny1"/>
        <w:numPr>
          <w:ilvl w:val="1"/>
          <w:numId w:val="26"/>
        </w:numPr>
        <w:spacing w:before="120" w:after="120" w:line="240" w:lineRule="auto"/>
        <w:rPr>
          <w:rFonts w:ascii="Arial" w:hAnsi="Arial" w:cs="Arial"/>
          <w:b/>
          <w:bCs/>
          <w:sz w:val="20"/>
          <w:szCs w:val="20"/>
        </w:rPr>
      </w:pPr>
      <w:r>
        <w:rPr>
          <w:rFonts w:ascii="Arial" w:hAnsi="Arial" w:cs="Arial"/>
          <w:b/>
          <w:bCs/>
          <w:sz w:val="20"/>
          <w:szCs w:val="20"/>
        </w:rPr>
        <w:lastRenderedPageBreak/>
        <w:t xml:space="preserve">Zadanie nr 5 </w:t>
      </w:r>
      <w:r w:rsidR="00643510">
        <w:rPr>
          <w:rFonts w:ascii="Arial" w:hAnsi="Arial" w:cs="Arial"/>
          <w:b/>
          <w:bCs/>
          <w:sz w:val="20"/>
          <w:szCs w:val="20"/>
        </w:rPr>
        <w:t>Ubezpieczenie komunikacyjne pojazdów:</w:t>
      </w:r>
      <w:r w:rsidR="009075BA" w:rsidRPr="009075BA">
        <w:rPr>
          <w:rFonts w:ascii="Arial" w:hAnsi="Arial" w:cs="Arial"/>
          <w:b/>
          <w:bCs/>
          <w:sz w:val="20"/>
          <w:szCs w:val="20"/>
        </w:rPr>
        <w:t xml:space="preserve"> </w:t>
      </w:r>
    </w:p>
    <w:tbl>
      <w:tblPr>
        <w:tblStyle w:val="Tabela-Siatka"/>
        <w:tblW w:w="0" w:type="auto"/>
        <w:tblInd w:w="425" w:type="dxa"/>
        <w:tblLook w:val="04A0" w:firstRow="1" w:lastRow="0" w:firstColumn="1" w:lastColumn="0" w:noHBand="0" w:noVBand="1"/>
      </w:tblPr>
      <w:tblGrid>
        <w:gridCol w:w="1911"/>
        <w:gridCol w:w="1911"/>
        <w:gridCol w:w="1911"/>
        <w:gridCol w:w="1911"/>
        <w:gridCol w:w="1911"/>
      </w:tblGrid>
      <w:tr w:rsidR="00643510" w14:paraId="0C29956F" w14:textId="77777777" w:rsidTr="00643510">
        <w:tc>
          <w:tcPr>
            <w:tcW w:w="1911" w:type="dxa"/>
          </w:tcPr>
          <w:p w14:paraId="16A9D591" w14:textId="77777777" w:rsidR="00643510" w:rsidRDefault="00643510" w:rsidP="00643510">
            <w:pPr>
              <w:pStyle w:val="Normalny1"/>
              <w:spacing w:before="120" w:after="120" w:line="240" w:lineRule="auto"/>
              <w:rPr>
                <w:rFonts w:ascii="Arial" w:hAnsi="Arial" w:cs="Arial"/>
                <w:b/>
                <w:bCs/>
                <w:sz w:val="20"/>
                <w:szCs w:val="20"/>
              </w:rPr>
            </w:pPr>
          </w:p>
        </w:tc>
        <w:tc>
          <w:tcPr>
            <w:tcW w:w="1911" w:type="dxa"/>
          </w:tcPr>
          <w:p w14:paraId="0C72E33C" w14:textId="0C7A4A62" w:rsidR="00643510" w:rsidRDefault="00643510" w:rsidP="00643510">
            <w:pPr>
              <w:pStyle w:val="Normalny1"/>
              <w:spacing w:before="120" w:after="120" w:line="240" w:lineRule="auto"/>
              <w:jc w:val="center"/>
              <w:rPr>
                <w:rFonts w:ascii="Arial" w:hAnsi="Arial" w:cs="Arial"/>
                <w:b/>
                <w:bCs/>
                <w:sz w:val="20"/>
                <w:szCs w:val="20"/>
              </w:rPr>
            </w:pPr>
            <w:r w:rsidRPr="00643510">
              <w:rPr>
                <w:rFonts w:ascii="Arial" w:hAnsi="Arial" w:cs="Arial"/>
                <w:b/>
                <w:bCs/>
                <w:sz w:val="18"/>
                <w:szCs w:val="18"/>
              </w:rPr>
              <w:t>Pierwszy okres ubezpieczeniowy (12 miesięcy)</w:t>
            </w:r>
          </w:p>
        </w:tc>
        <w:tc>
          <w:tcPr>
            <w:tcW w:w="1911" w:type="dxa"/>
          </w:tcPr>
          <w:p w14:paraId="2E843A2F" w14:textId="4A8459E8" w:rsidR="00643510" w:rsidRDefault="00643510" w:rsidP="00643510">
            <w:pPr>
              <w:pStyle w:val="Normalny1"/>
              <w:spacing w:before="120" w:after="120" w:line="240" w:lineRule="auto"/>
              <w:jc w:val="center"/>
              <w:rPr>
                <w:rFonts w:ascii="Arial" w:hAnsi="Arial" w:cs="Arial"/>
                <w:b/>
                <w:bCs/>
                <w:sz w:val="20"/>
                <w:szCs w:val="20"/>
              </w:rPr>
            </w:pPr>
            <w:r w:rsidRPr="00643510">
              <w:rPr>
                <w:rFonts w:ascii="Arial" w:hAnsi="Arial" w:cs="Arial"/>
                <w:b/>
                <w:bCs/>
                <w:sz w:val="18"/>
                <w:szCs w:val="18"/>
              </w:rPr>
              <w:t>Drugi okres ubezpieczeniowy (12 miesięcy)</w:t>
            </w:r>
          </w:p>
        </w:tc>
        <w:tc>
          <w:tcPr>
            <w:tcW w:w="1911" w:type="dxa"/>
          </w:tcPr>
          <w:p w14:paraId="21B8D832" w14:textId="5279FDFC" w:rsidR="00643510" w:rsidRDefault="00643510" w:rsidP="00643510">
            <w:pPr>
              <w:pStyle w:val="Normalny1"/>
              <w:spacing w:before="120" w:after="120" w:line="240" w:lineRule="auto"/>
              <w:jc w:val="center"/>
              <w:rPr>
                <w:rFonts w:ascii="Arial" w:hAnsi="Arial" w:cs="Arial"/>
                <w:b/>
                <w:bCs/>
                <w:sz w:val="20"/>
                <w:szCs w:val="20"/>
              </w:rPr>
            </w:pPr>
            <w:r w:rsidRPr="00643510">
              <w:rPr>
                <w:rFonts w:ascii="Arial" w:hAnsi="Arial" w:cs="Arial"/>
                <w:b/>
                <w:bCs/>
                <w:sz w:val="18"/>
                <w:szCs w:val="18"/>
              </w:rPr>
              <w:t>Trzeci okres ubezpieczeniowy (12 miesięcy)</w:t>
            </w:r>
          </w:p>
        </w:tc>
        <w:tc>
          <w:tcPr>
            <w:tcW w:w="1911" w:type="dxa"/>
          </w:tcPr>
          <w:p w14:paraId="4B4AB5B4" w14:textId="2D118B2F" w:rsidR="00643510" w:rsidRDefault="00643510" w:rsidP="00643510">
            <w:pPr>
              <w:pStyle w:val="Normalny1"/>
              <w:spacing w:before="120" w:after="120" w:line="240" w:lineRule="auto"/>
              <w:jc w:val="center"/>
              <w:rPr>
                <w:rFonts w:ascii="Arial" w:hAnsi="Arial" w:cs="Arial"/>
                <w:b/>
                <w:bCs/>
                <w:sz w:val="20"/>
                <w:szCs w:val="20"/>
              </w:rPr>
            </w:pPr>
            <w:r w:rsidRPr="00643510">
              <w:rPr>
                <w:rFonts w:ascii="Arial" w:hAnsi="Arial" w:cs="Arial"/>
                <w:b/>
                <w:bCs/>
                <w:sz w:val="18"/>
                <w:szCs w:val="18"/>
              </w:rPr>
              <w:t>Razem:</w:t>
            </w:r>
          </w:p>
        </w:tc>
      </w:tr>
      <w:tr w:rsidR="00643510" w14:paraId="5C45747A" w14:textId="77777777" w:rsidTr="00643510">
        <w:tc>
          <w:tcPr>
            <w:tcW w:w="1911" w:type="dxa"/>
          </w:tcPr>
          <w:p w14:paraId="32566B0A" w14:textId="53BA046A" w:rsidR="00643510" w:rsidRPr="004F0FFE" w:rsidRDefault="004F0FFE" w:rsidP="00643510">
            <w:pPr>
              <w:pStyle w:val="Normalny1"/>
              <w:spacing w:before="120" w:after="120" w:line="240" w:lineRule="auto"/>
              <w:rPr>
                <w:rFonts w:ascii="Arial" w:hAnsi="Arial" w:cs="Arial"/>
                <w:b/>
                <w:bCs/>
                <w:sz w:val="18"/>
                <w:szCs w:val="18"/>
              </w:rPr>
            </w:pPr>
            <w:r w:rsidRPr="004F0FFE">
              <w:rPr>
                <w:rFonts w:ascii="Arial" w:hAnsi="Arial" w:cs="Arial"/>
                <w:b/>
                <w:bCs/>
                <w:sz w:val="18"/>
                <w:szCs w:val="18"/>
              </w:rPr>
              <w:t xml:space="preserve">OC </w:t>
            </w:r>
            <w:proofErr w:type="spellStart"/>
            <w:r w:rsidRPr="004F0FFE">
              <w:rPr>
                <w:rFonts w:ascii="Arial" w:hAnsi="Arial" w:cs="Arial"/>
                <w:b/>
                <w:bCs/>
                <w:sz w:val="18"/>
                <w:szCs w:val="18"/>
              </w:rPr>
              <w:t>ppm</w:t>
            </w:r>
            <w:proofErr w:type="spellEnd"/>
            <w:r w:rsidRPr="004F0FFE">
              <w:rPr>
                <w:rFonts w:ascii="Arial" w:hAnsi="Arial" w:cs="Arial"/>
                <w:b/>
                <w:bCs/>
                <w:sz w:val="18"/>
                <w:szCs w:val="18"/>
              </w:rPr>
              <w:t>:</w:t>
            </w:r>
          </w:p>
        </w:tc>
        <w:tc>
          <w:tcPr>
            <w:tcW w:w="1911" w:type="dxa"/>
          </w:tcPr>
          <w:p w14:paraId="38551C73" w14:textId="77777777" w:rsidR="00643510" w:rsidRDefault="00643510" w:rsidP="00643510">
            <w:pPr>
              <w:pStyle w:val="Normalny1"/>
              <w:spacing w:before="120" w:after="120" w:line="240" w:lineRule="auto"/>
              <w:rPr>
                <w:rFonts w:ascii="Arial" w:hAnsi="Arial" w:cs="Arial"/>
                <w:b/>
                <w:bCs/>
                <w:sz w:val="20"/>
                <w:szCs w:val="20"/>
              </w:rPr>
            </w:pPr>
          </w:p>
        </w:tc>
        <w:tc>
          <w:tcPr>
            <w:tcW w:w="1911" w:type="dxa"/>
          </w:tcPr>
          <w:p w14:paraId="34313BFF" w14:textId="77777777" w:rsidR="00643510" w:rsidRDefault="00643510" w:rsidP="00643510">
            <w:pPr>
              <w:pStyle w:val="Normalny1"/>
              <w:spacing w:before="120" w:after="120" w:line="240" w:lineRule="auto"/>
              <w:rPr>
                <w:rFonts w:ascii="Arial" w:hAnsi="Arial" w:cs="Arial"/>
                <w:b/>
                <w:bCs/>
                <w:sz w:val="20"/>
                <w:szCs w:val="20"/>
              </w:rPr>
            </w:pPr>
          </w:p>
        </w:tc>
        <w:tc>
          <w:tcPr>
            <w:tcW w:w="1911" w:type="dxa"/>
          </w:tcPr>
          <w:p w14:paraId="5FD785C5" w14:textId="77777777" w:rsidR="00643510" w:rsidRDefault="00643510" w:rsidP="00643510">
            <w:pPr>
              <w:pStyle w:val="Normalny1"/>
              <w:spacing w:before="120" w:after="120" w:line="240" w:lineRule="auto"/>
              <w:rPr>
                <w:rFonts w:ascii="Arial" w:hAnsi="Arial" w:cs="Arial"/>
                <w:b/>
                <w:bCs/>
                <w:sz w:val="20"/>
                <w:szCs w:val="20"/>
              </w:rPr>
            </w:pPr>
          </w:p>
        </w:tc>
        <w:tc>
          <w:tcPr>
            <w:tcW w:w="1911" w:type="dxa"/>
          </w:tcPr>
          <w:p w14:paraId="6A33B220" w14:textId="77777777" w:rsidR="00643510" w:rsidRDefault="00643510" w:rsidP="00643510">
            <w:pPr>
              <w:pStyle w:val="Normalny1"/>
              <w:spacing w:before="120" w:after="120" w:line="240" w:lineRule="auto"/>
              <w:rPr>
                <w:rFonts w:ascii="Arial" w:hAnsi="Arial" w:cs="Arial"/>
                <w:b/>
                <w:bCs/>
                <w:sz w:val="20"/>
                <w:szCs w:val="20"/>
              </w:rPr>
            </w:pPr>
          </w:p>
        </w:tc>
      </w:tr>
      <w:tr w:rsidR="00643510" w14:paraId="21529773" w14:textId="77777777" w:rsidTr="00643510">
        <w:tc>
          <w:tcPr>
            <w:tcW w:w="1911" w:type="dxa"/>
          </w:tcPr>
          <w:p w14:paraId="6F925A03" w14:textId="22483452" w:rsidR="00643510" w:rsidRPr="004F0FFE" w:rsidRDefault="004F0FFE" w:rsidP="00643510">
            <w:pPr>
              <w:pStyle w:val="Normalny1"/>
              <w:spacing w:before="120" w:after="120" w:line="240" w:lineRule="auto"/>
              <w:rPr>
                <w:rFonts w:ascii="Arial" w:hAnsi="Arial" w:cs="Arial"/>
                <w:b/>
                <w:bCs/>
                <w:sz w:val="18"/>
                <w:szCs w:val="18"/>
              </w:rPr>
            </w:pPr>
            <w:r w:rsidRPr="004F0FFE">
              <w:rPr>
                <w:rFonts w:ascii="Arial" w:hAnsi="Arial" w:cs="Arial"/>
                <w:b/>
                <w:bCs/>
                <w:sz w:val="18"/>
                <w:szCs w:val="18"/>
              </w:rPr>
              <w:t>ZK:</w:t>
            </w:r>
          </w:p>
        </w:tc>
        <w:tc>
          <w:tcPr>
            <w:tcW w:w="1911" w:type="dxa"/>
          </w:tcPr>
          <w:p w14:paraId="5C94224B" w14:textId="77777777" w:rsidR="00643510" w:rsidRDefault="00643510" w:rsidP="00643510">
            <w:pPr>
              <w:pStyle w:val="Normalny1"/>
              <w:spacing w:before="120" w:after="120" w:line="240" w:lineRule="auto"/>
              <w:rPr>
                <w:rFonts w:ascii="Arial" w:hAnsi="Arial" w:cs="Arial"/>
                <w:b/>
                <w:bCs/>
                <w:sz w:val="20"/>
                <w:szCs w:val="20"/>
              </w:rPr>
            </w:pPr>
          </w:p>
        </w:tc>
        <w:tc>
          <w:tcPr>
            <w:tcW w:w="1911" w:type="dxa"/>
          </w:tcPr>
          <w:p w14:paraId="39F4852B" w14:textId="77777777" w:rsidR="00643510" w:rsidRDefault="00643510" w:rsidP="00643510">
            <w:pPr>
              <w:pStyle w:val="Normalny1"/>
              <w:spacing w:before="120" w:after="120" w:line="240" w:lineRule="auto"/>
              <w:rPr>
                <w:rFonts w:ascii="Arial" w:hAnsi="Arial" w:cs="Arial"/>
                <w:b/>
                <w:bCs/>
                <w:sz w:val="20"/>
                <w:szCs w:val="20"/>
              </w:rPr>
            </w:pPr>
          </w:p>
        </w:tc>
        <w:tc>
          <w:tcPr>
            <w:tcW w:w="1911" w:type="dxa"/>
          </w:tcPr>
          <w:p w14:paraId="74A58800" w14:textId="77777777" w:rsidR="00643510" w:rsidRDefault="00643510" w:rsidP="00643510">
            <w:pPr>
              <w:pStyle w:val="Normalny1"/>
              <w:spacing w:before="120" w:after="120" w:line="240" w:lineRule="auto"/>
              <w:rPr>
                <w:rFonts w:ascii="Arial" w:hAnsi="Arial" w:cs="Arial"/>
                <w:b/>
                <w:bCs/>
                <w:sz w:val="20"/>
                <w:szCs w:val="20"/>
              </w:rPr>
            </w:pPr>
          </w:p>
        </w:tc>
        <w:tc>
          <w:tcPr>
            <w:tcW w:w="1911" w:type="dxa"/>
          </w:tcPr>
          <w:p w14:paraId="0D5F6FD9" w14:textId="77777777" w:rsidR="00643510" w:rsidRDefault="00643510" w:rsidP="00643510">
            <w:pPr>
              <w:pStyle w:val="Normalny1"/>
              <w:spacing w:before="120" w:after="120" w:line="240" w:lineRule="auto"/>
              <w:rPr>
                <w:rFonts w:ascii="Arial" w:hAnsi="Arial" w:cs="Arial"/>
                <w:b/>
                <w:bCs/>
                <w:sz w:val="20"/>
                <w:szCs w:val="20"/>
              </w:rPr>
            </w:pPr>
          </w:p>
        </w:tc>
      </w:tr>
      <w:tr w:rsidR="00643510" w14:paraId="388BBC30" w14:textId="77777777" w:rsidTr="00643510">
        <w:tc>
          <w:tcPr>
            <w:tcW w:w="1911" w:type="dxa"/>
          </w:tcPr>
          <w:p w14:paraId="7888D26B" w14:textId="470BF126" w:rsidR="00643510" w:rsidRPr="004F0FFE" w:rsidRDefault="004F0FFE" w:rsidP="00643510">
            <w:pPr>
              <w:pStyle w:val="Normalny1"/>
              <w:spacing w:before="120" w:after="120" w:line="240" w:lineRule="auto"/>
              <w:rPr>
                <w:rFonts w:ascii="Arial" w:hAnsi="Arial" w:cs="Arial"/>
                <w:b/>
                <w:bCs/>
                <w:sz w:val="18"/>
                <w:szCs w:val="18"/>
              </w:rPr>
            </w:pPr>
            <w:r w:rsidRPr="004F0FFE">
              <w:rPr>
                <w:rFonts w:ascii="Arial" w:hAnsi="Arial" w:cs="Arial"/>
                <w:b/>
                <w:bCs/>
                <w:sz w:val="18"/>
                <w:szCs w:val="18"/>
              </w:rPr>
              <w:t>AC:</w:t>
            </w:r>
          </w:p>
        </w:tc>
        <w:tc>
          <w:tcPr>
            <w:tcW w:w="1911" w:type="dxa"/>
          </w:tcPr>
          <w:p w14:paraId="33FD4331" w14:textId="77777777" w:rsidR="00643510" w:rsidRDefault="00643510" w:rsidP="00643510">
            <w:pPr>
              <w:pStyle w:val="Normalny1"/>
              <w:spacing w:before="120" w:after="120" w:line="240" w:lineRule="auto"/>
              <w:rPr>
                <w:rFonts w:ascii="Arial" w:hAnsi="Arial" w:cs="Arial"/>
                <w:b/>
                <w:bCs/>
                <w:sz w:val="20"/>
                <w:szCs w:val="20"/>
              </w:rPr>
            </w:pPr>
          </w:p>
        </w:tc>
        <w:tc>
          <w:tcPr>
            <w:tcW w:w="1911" w:type="dxa"/>
          </w:tcPr>
          <w:p w14:paraId="16076D12" w14:textId="77777777" w:rsidR="00643510" w:rsidRDefault="00643510" w:rsidP="00643510">
            <w:pPr>
              <w:pStyle w:val="Normalny1"/>
              <w:spacing w:before="120" w:after="120" w:line="240" w:lineRule="auto"/>
              <w:rPr>
                <w:rFonts w:ascii="Arial" w:hAnsi="Arial" w:cs="Arial"/>
                <w:b/>
                <w:bCs/>
                <w:sz w:val="20"/>
                <w:szCs w:val="20"/>
              </w:rPr>
            </w:pPr>
          </w:p>
        </w:tc>
        <w:tc>
          <w:tcPr>
            <w:tcW w:w="1911" w:type="dxa"/>
          </w:tcPr>
          <w:p w14:paraId="35EFFCD8" w14:textId="77777777" w:rsidR="00643510" w:rsidRDefault="00643510" w:rsidP="00643510">
            <w:pPr>
              <w:pStyle w:val="Normalny1"/>
              <w:spacing w:before="120" w:after="120" w:line="240" w:lineRule="auto"/>
              <w:rPr>
                <w:rFonts w:ascii="Arial" w:hAnsi="Arial" w:cs="Arial"/>
                <w:b/>
                <w:bCs/>
                <w:sz w:val="20"/>
                <w:szCs w:val="20"/>
              </w:rPr>
            </w:pPr>
          </w:p>
        </w:tc>
        <w:tc>
          <w:tcPr>
            <w:tcW w:w="1911" w:type="dxa"/>
          </w:tcPr>
          <w:p w14:paraId="52C3B1E0" w14:textId="77777777" w:rsidR="00643510" w:rsidRDefault="00643510" w:rsidP="00643510">
            <w:pPr>
              <w:pStyle w:val="Normalny1"/>
              <w:spacing w:before="120" w:after="120" w:line="240" w:lineRule="auto"/>
              <w:rPr>
                <w:rFonts w:ascii="Arial" w:hAnsi="Arial" w:cs="Arial"/>
                <w:b/>
                <w:bCs/>
                <w:sz w:val="20"/>
                <w:szCs w:val="20"/>
              </w:rPr>
            </w:pPr>
          </w:p>
        </w:tc>
      </w:tr>
      <w:tr w:rsidR="00643510" w14:paraId="3B037DCE" w14:textId="77777777" w:rsidTr="00643510">
        <w:tc>
          <w:tcPr>
            <w:tcW w:w="1911" w:type="dxa"/>
          </w:tcPr>
          <w:p w14:paraId="63BF40CC" w14:textId="302F23F6" w:rsidR="00643510" w:rsidRPr="004F0FFE" w:rsidRDefault="004F0FFE" w:rsidP="00643510">
            <w:pPr>
              <w:pStyle w:val="Normalny1"/>
              <w:spacing w:before="120" w:after="120" w:line="240" w:lineRule="auto"/>
              <w:rPr>
                <w:rFonts w:ascii="Arial" w:hAnsi="Arial" w:cs="Arial"/>
                <w:b/>
                <w:bCs/>
                <w:sz w:val="18"/>
                <w:szCs w:val="18"/>
              </w:rPr>
            </w:pPr>
            <w:r w:rsidRPr="004F0FFE">
              <w:rPr>
                <w:rFonts w:ascii="Arial" w:hAnsi="Arial" w:cs="Arial"/>
                <w:b/>
                <w:bCs/>
                <w:sz w:val="18"/>
                <w:szCs w:val="18"/>
              </w:rPr>
              <w:t>Assistance:</w:t>
            </w:r>
          </w:p>
        </w:tc>
        <w:tc>
          <w:tcPr>
            <w:tcW w:w="1911" w:type="dxa"/>
          </w:tcPr>
          <w:p w14:paraId="3B25B743" w14:textId="77777777" w:rsidR="00643510" w:rsidRDefault="00643510" w:rsidP="00643510">
            <w:pPr>
              <w:pStyle w:val="Normalny1"/>
              <w:spacing w:before="120" w:after="120" w:line="240" w:lineRule="auto"/>
              <w:rPr>
                <w:rFonts w:ascii="Arial" w:hAnsi="Arial" w:cs="Arial"/>
                <w:b/>
                <w:bCs/>
                <w:sz w:val="20"/>
                <w:szCs w:val="20"/>
              </w:rPr>
            </w:pPr>
          </w:p>
        </w:tc>
        <w:tc>
          <w:tcPr>
            <w:tcW w:w="1911" w:type="dxa"/>
          </w:tcPr>
          <w:p w14:paraId="30F4676C" w14:textId="77777777" w:rsidR="00643510" w:rsidRDefault="00643510" w:rsidP="00643510">
            <w:pPr>
              <w:pStyle w:val="Normalny1"/>
              <w:spacing w:before="120" w:after="120" w:line="240" w:lineRule="auto"/>
              <w:rPr>
                <w:rFonts w:ascii="Arial" w:hAnsi="Arial" w:cs="Arial"/>
                <w:b/>
                <w:bCs/>
                <w:sz w:val="20"/>
                <w:szCs w:val="20"/>
              </w:rPr>
            </w:pPr>
          </w:p>
        </w:tc>
        <w:tc>
          <w:tcPr>
            <w:tcW w:w="1911" w:type="dxa"/>
          </w:tcPr>
          <w:p w14:paraId="2B306B29" w14:textId="77777777" w:rsidR="00643510" w:rsidRDefault="00643510" w:rsidP="00643510">
            <w:pPr>
              <w:pStyle w:val="Normalny1"/>
              <w:spacing w:before="120" w:after="120" w:line="240" w:lineRule="auto"/>
              <w:rPr>
                <w:rFonts w:ascii="Arial" w:hAnsi="Arial" w:cs="Arial"/>
                <w:b/>
                <w:bCs/>
                <w:sz w:val="20"/>
                <w:szCs w:val="20"/>
              </w:rPr>
            </w:pPr>
          </w:p>
        </w:tc>
        <w:tc>
          <w:tcPr>
            <w:tcW w:w="1911" w:type="dxa"/>
          </w:tcPr>
          <w:p w14:paraId="7B8BBDF6" w14:textId="77777777" w:rsidR="00643510" w:rsidRDefault="00643510" w:rsidP="00643510">
            <w:pPr>
              <w:pStyle w:val="Normalny1"/>
              <w:spacing w:before="120" w:after="120" w:line="240" w:lineRule="auto"/>
              <w:rPr>
                <w:rFonts w:ascii="Arial" w:hAnsi="Arial" w:cs="Arial"/>
                <w:b/>
                <w:bCs/>
                <w:sz w:val="20"/>
                <w:szCs w:val="20"/>
              </w:rPr>
            </w:pPr>
          </w:p>
        </w:tc>
      </w:tr>
      <w:tr w:rsidR="00643510" w14:paraId="5EAC803E" w14:textId="77777777" w:rsidTr="00643510">
        <w:tc>
          <w:tcPr>
            <w:tcW w:w="1911" w:type="dxa"/>
          </w:tcPr>
          <w:p w14:paraId="0FFE0FFF" w14:textId="1B835016" w:rsidR="00643510" w:rsidRPr="004F0FFE" w:rsidRDefault="004F0FFE" w:rsidP="00643510">
            <w:pPr>
              <w:pStyle w:val="Normalny1"/>
              <w:spacing w:before="120" w:after="120" w:line="240" w:lineRule="auto"/>
              <w:rPr>
                <w:rFonts w:ascii="Arial" w:hAnsi="Arial" w:cs="Arial"/>
                <w:b/>
                <w:bCs/>
                <w:sz w:val="18"/>
                <w:szCs w:val="18"/>
              </w:rPr>
            </w:pPr>
            <w:r w:rsidRPr="004F0FFE">
              <w:rPr>
                <w:rFonts w:ascii="Arial" w:hAnsi="Arial" w:cs="Arial"/>
                <w:b/>
                <w:bCs/>
                <w:sz w:val="18"/>
                <w:szCs w:val="18"/>
              </w:rPr>
              <w:t>NNW:</w:t>
            </w:r>
          </w:p>
        </w:tc>
        <w:tc>
          <w:tcPr>
            <w:tcW w:w="1911" w:type="dxa"/>
          </w:tcPr>
          <w:p w14:paraId="20B85A0B" w14:textId="77777777" w:rsidR="00643510" w:rsidRDefault="00643510" w:rsidP="00643510">
            <w:pPr>
              <w:pStyle w:val="Normalny1"/>
              <w:spacing w:before="120" w:after="120" w:line="240" w:lineRule="auto"/>
              <w:rPr>
                <w:rFonts w:ascii="Arial" w:hAnsi="Arial" w:cs="Arial"/>
                <w:b/>
                <w:bCs/>
                <w:sz w:val="20"/>
                <w:szCs w:val="20"/>
              </w:rPr>
            </w:pPr>
          </w:p>
        </w:tc>
        <w:tc>
          <w:tcPr>
            <w:tcW w:w="1911" w:type="dxa"/>
          </w:tcPr>
          <w:p w14:paraId="5B631882" w14:textId="77777777" w:rsidR="00643510" w:rsidRDefault="00643510" w:rsidP="00643510">
            <w:pPr>
              <w:pStyle w:val="Normalny1"/>
              <w:spacing w:before="120" w:after="120" w:line="240" w:lineRule="auto"/>
              <w:rPr>
                <w:rFonts w:ascii="Arial" w:hAnsi="Arial" w:cs="Arial"/>
                <w:b/>
                <w:bCs/>
                <w:sz w:val="20"/>
                <w:szCs w:val="20"/>
              </w:rPr>
            </w:pPr>
          </w:p>
        </w:tc>
        <w:tc>
          <w:tcPr>
            <w:tcW w:w="1911" w:type="dxa"/>
          </w:tcPr>
          <w:p w14:paraId="03B01C21" w14:textId="77777777" w:rsidR="00643510" w:rsidRDefault="00643510" w:rsidP="00643510">
            <w:pPr>
              <w:pStyle w:val="Normalny1"/>
              <w:spacing w:before="120" w:after="120" w:line="240" w:lineRule="auto"/>
              <w:rPr>
                <w:rFonts w:ascii="Arial" w:hAnsi="Arial" w:cs="Arial"/>
                <w:b/>
                <w:bCs/>
                <w:sz w:val="20"/>
                <w:szCs w:val="20"/>
              </w:rPr>
            </w:pPr>
          </w:p>
        </w:tc>
        <w:tc>
          <w:tcPr>
            <w:tcW w:w="1911" w:type="dxa"/>
          </w:tcPr>
          <w:p w14:paraId="1633DCDB" w14:textId="77777777" w:rsidR="00643510" w:rsidRDefault="00643510" w:rsidP="00643510">
            <w:pPr>
              <w:pStyle w:val="Normalny1"/>
              <w:spacing w:before="120" w:after="120" w:line="240" w:lineRule="auto"/>
              <w:rPr>
                <w:rFonts w:ascii="Arial" w:hAnsi="Arial" w:cs="Arial"/>
                <w:b/>
                <w:bCs/>
                <w:sz w:val="20"/>
                <w:szCs w:val="20"/>
              </w:rPr>
            </w:pPr>
          </w:p>
        </w:tc>
      </w:tr>
      <w:tr w:rsidR="00643510" w14:paraId="3C6D5BDF" w14:textId="77777777" w:rsidTr="00643510">
        <w:tc>
          <w:tcPr>
            <w:tcW w:w="1911" w:type="dxa"/>
          </w:tcPr>
          <w:p w14:paraId="54555AA0" w14:textId="10381CEA" w:rsidR="00643510" w:rsidRPr="004F0FFE" w:rsidRDefault="004F0FFE" w:rsidP="00643510">
            <w:pPr>
              <w:pStyle w:val="Normalny1"/>
              <w:spacing w:before="120" w:after="120" w:line="240" w:lineRule="auto"/>
              <w:rPr>
                <w:rFonts w:ascii="Arial" w:hAnsi="Arial" w:cs="Arial"/>
                <w:b/>
                <w:bCs/>
                <w:sz w:val="18"/>
                <w:szCs w:val="18"/>
              </w:rPr>
            </w:pPr>
            <w:r w:rsidRPr="004F0FFE">
              <w:rPr>
                <w:rFonts w:ascii="Arial" w:hAnsi="Arial" w:cs="Arial"/>
                <w:b/>
                <w:bCs/>
                <w:sz w:val="18"/>
                <w:szCs w:val="18"/>
              </w:rPr>
              <w:t>Cena (zł):</w:t>
            </w:r>
          </w:p>
        </w:tc>
        <w:tc>
          <w:tcPr>
            <w:tcW w:w="1911" w:type="dxa"/>
          </w:tcPr>
          <w:p w14:paraId="69828BF5" w14:textId="77777777" w:rsidR="00643510" w:rsidRDefault="00643510" w:rsidP="00643510">
            <w:pPr>
              <w:pStyle w:val="Normalny1"/>
              <w:spacing w:before="120" w:after="120" w:line="240" w:lineRule="auto"/>
              <w:rPr>
                <w:rFonts w:ascii="Arial" w:hAnsi="Arial" w:cs="Arial"/>
                <w:b/>
                <w:bCs/>
                <w:sz w:val="20"/>
                <w:szCs w:val="20"/>
              </w:rPr>
            </w:pPr>
          </w:p>
        </w:tc>
        <w:tc>
          <w:tcPr>
            <w:tcW w:w="1911" w:type="dxa"/>
          </w:tcPr>
          <w:p w14:paraId="50401C0E" w14:textId="77777777" w:rsidR="00643510" w:rsidRDefault="00643510" w:rsidP="00643510">
            <w:pPr>
              <w:pStyle w:val="Normalny1"/>
              <w:spacing w:before="120" w:after="120" w:line="240" w:lineRule="auto"/>
              <w:rPr>
                <w:rFonts w:ascii="Arial" w:hAnsi="Arial" w:cs="Arial"/>
                <w:b/>
                <w:bCs/>
                <w:sz w:val="20"/>
                <w:szCs w:val="20"/>
              </w:rPr>
            </w:pPr>
          </w:p>
        </w:tc>
        <w:tc>
          <w:tcPr>
            <w:tcW w:w="1911" w:type="dxa"/>
          </w:tcPr>
          <w:p w14:paraId="46812E0F" w14:textId="77777777" w:rsidR="00643510" w:rsidRDefault="00643510" w:rsidP="00643510">
            <w:pPr>
              <w:pStyle w:val="Normalny1"/>
              <w:spacing w:before="120" w:after="120" w:line="240" w:lineRule="auto"/>
              <w:rPr>
                <w:rFonts w:ascii="Arial" w:hAnsi="Arial" w:cs="Arial"/>
                <w:b/>
                <w:bCs/>
                <w:sz w:val="20"/>
                <w:szCs w:val="20"/>
              </w:rPr>
            </w:pPr>
          </w:p>
        </w:tc>
        <w:tc>
          <w:tcPr>
            <w:tcW w:w="1911" w:type="dxa"/>
          </w:tcPr>
          <w:p w14:paraId="64D0E1A5" w14:textId="77777777" w:rsidR="00643510" w:rsidRDefault="00643510" w:rsidP="00643510">
            <w:pPr>
              <w:pStyle w:val="Normalny1"/>
              <w:spacing w:before="120" w:after="120" w:line="240" w:lineRule="auto"/>
              <w:rPr>
                <w:rFonts w:ascii="Arial" w:hAnsi="Arial" w:cs="Arial"/>
                <w:b/>
                <w:bCs/>
                <w:sz w:val="20"/>
                <w:szCs w:val="20"/>
              </w:rPr>
            </w:pPr>
          </w:p>
        </w:tc>
      </w:tr>
    </w:tbl>
    <w:p w14:paraId="0D4CDA18" w14:textId="29BC2819" w:rsidR="00E648FD" w:rsidRPr="00E648FD" w:rsidRDefault="00E648FD" w:rsidP="00E648FD">
      <w:pPr>
        <w:pStyle w:val="Normalny1"/>
        <w:spacing w:before="120" w:after="120" w:line="240" w:lineRule="auto"/>
        <w:ind w:left="425"/>
        <w:rPr>
          <w:rFonts w:ascii="Arial" w:hAnsi="Arial" w:cs="Arial"/>
          <w:sz w:val="20"/>
          <w:szCs w:val="20"/>
        </w:rPr>
      </w:pPr>
      <w:r w:rsidRPr="00E648FD">
        <w:rPr>
          <w:rFonts w:ascii="Arial" w:hAnsi="Arial" w:cs="Arial"/>
          <w:sz w:val="20"/>
          <w:szCs w:val="20"/>
        </w:rPr>
        <w:t>Jednocześnie wskazujemy, iż oferta uwzględnia składki i taryfy 12 miesięczne za poszczególne rodzaje pojazdów zgodnie z dowodem rejestracyjnym, określone w Załączniku nr</w:t>
      </w:r>
      <w:r>
        <w:rPr>
          <w:rFonts w:ascii="Arial" w:hAnsi="Arial" w:cs="Arial"/>
          <w:sz w:val="20"/>
          <w:szCs w:val="20"/>
        </w:rPr>
        <w:t xml:space="preserve"> 10</w:t>
      </w:r>
      <w:r w:rsidRPr="00E648FD">
        <w:rPr>
          <w:rFonts w:ascii="Arial" w:hAnsi="Arial" w:cs="Arial"/>
          <w:sz w:val="20"/>
          <w:szCs w:val="20"/>
        </w:rPr>
        <w:t xml:space="preserve"> do </w:t>
      </w:r>
      <w:r>
        <w:rPr>
          <w:rFonts w:ascii="Arial" w:hAnsi="Arial" w:cs="Arial"/>
          <w:sz w:val="20"/>
          <w:szCs w:val="20"/>
        </w:rPr>
        <w:t>SWZ</w:t>
      </w:r>
      <w:r w:rsidRPr="00E648FD">
        <w:rPr>
          <w:rFonts w:ascii="Arial" w:hAnsi="Arial" w:cs="Arial"/>
          <w:sz w:val="20"/>
          <w:szCs w:val="20"/>
        </w:rPr>
        <w:t xml:space="preserve"> – wykaz pojazdów, dla:</w:t>
      </w:r>
    </w:p>
    <w:p w14:paraId="58577B59" w14:textId="77777777" w:rsidR="00E648FD" w:rsidRPr="00E648FD" w:rsidRDefault="00E648FD" w:rsidP="00E648FD">
      <w:pPr>
        <w:pStyle w:val="Normalny1"/>
        <w:numPr>
          <w:ilvl w:val="0"/>
          <w:numId w:val="343"/>
        </w:numPr>
        <w:spacing w:before="120" w:after="120" w:line="240" w:lineRule="auto"/>
        <w:rPr>
          <w:rFonts w:ascii="Arial" w:hAnsi="Arial" w:cs="Arial"/>
          <w:sz w:val="20"/>
          <w:szCs w:val="20"/>
        </w:rPr>
      </w:pPr>
      <w:r w:rsidRPr="00E648FD">
        <w:rPr>
          <w:rFonts w:ascii="Arial" w:hAnsi="Arial" w:cs="Arial"/>
          <w:sz w:val="20"/>
          <w:szCs w:val="20"/>
        </w:rPr>
        <w:t xml:space="preserve">obowiązkowego ubezpieczenia odpowiedzialności cywilnej posiadaczy pojazdów mechanicznych za szkody powstałe w związku z ruchem tych pojazdów (OC </w:t>
      </w:r>
      <w:proofErr w:type="spellStart"/>
      <w:r w:rsidRPr="00E648FD">
        <w:rPr>
          <w:rFonts w:ascii="Arial" w:hAnsi="Arial" w:cs="Arial"/>
          <w:sz w:val="20"/>
          <w:szCs w:val="20"/>
        </w:rPr>
        <w:t>ppm</w:t>
      </w:r>
      <w:proofErr w:type="spellEnd"/>
      <w:r w:rsidRPr="00E648FD">
        <w:rPr>
          <w:rFonts w:ascii="Arial" w:hAnsi="Arial" w:cs="Arial"/>
          <w:sz w:val="20"/>
          <w:szCs w:val="20"/>
        </w:rPr>
        <w:t xml:space="preserve">): </w:t>
      </w:r>
    </w:p>
    <w:p w14:paraId="2F23DAC0" w14:textId="77777777" w:rsidR="00E648FD" w:rsidRPr="00E648FD" w:rsidRDefault="00E648FD" w:rsidP="00E648FD">
      <w:pPr>
        <w:pStyle w:val="Normalny1"/>
        <w:numPr>
          <w:ilvl w:val="0"/>
          <w:numId w:val="344"/>
        </w:numPr>
        <w:spacing w:before="120" w:after="120" w:line="240" w:lineRule="auto"/>
        <w:rPr>
          <w:rFonts w:ascii="Arial" w:hAnsi="Arial" w:cs="Arial"/>
          <w:sz w:val="20"/>
          <w:szCs w:val="20"/>
        </w:rPr>
      </w:pPr>
      <w:r w:rsidRPr="00E648FD">
        <w:rPr>
          <w:rFonts w:ascii="Arial" w:hAnsi="Arial" w:cs="Arial"/>
          <w:sz w:val="20"/>
          <w:szCs w:val="20"/>
        </w:rPr>
        <w:t>osobowe …</w:t>
      </w:r>
      <w:proofErr w:type="gramStart"/>
      <w:r w:rsidRPr="00E648FD">
        <w:rPr>
          <w:rFonts w:ascii="Arial" w:hAnsi="Arial" w:cs="Arial"/>
          <w:sz w:val="20"/>
          <w:szCs w:val="20"/>
        </w:rPr>
        <w:t>…….</w:t>
      </w:r>
      <w:proofErr w:type="gramEnd"/>
      <w:r w:rsidRPr="00E648FD">
        <w:rPr>
          <w:rFonts w:ascii="Arial" w:hAnsi="Arial" w:cs="Arial"/>
          <w:sz w:val="20"/>
          <w:szCs w:val="20"/>
        </w:rPr>
        <w:t>. zł/pojazd;</w:t>
      </w:r>
    </w:p>
    <w:p w14:paraId="0D8BD44A" w14:textId="77777777" w:rsidR="00E648FD" w:rsidRPr="00E648FD" w:rsidRDefault="00E648FD" w:rsidP="00E648FD">
      <w:pPr>
        <w:pStyle w:val="Normalny1"/>
        <w:numPr>
          <w:ilvl w:val="0"/>
          <w:numId w:val="344"/>
        </w:numPr>
        <w:spacing w:before="120" w:after="120" w:line="240" w:lineRule="auto"/>
        <w:rPr>
          <w:rFonts w:ascii="Arial" w:hAnsi="Arial" w:cs="Arial"/>
          <w:sz w:val="20"/>
          <w:szCs w:val="20"/>
        </w:rPr>
      </w:pPr>
      <w:r w:rsidRPr="00E648FD">
        <w:rPr>
          <w:rFonts w:ascii="Arial" w:hAnsi="Arial" w:cs="Arial"/>
          <w:sz w:val="20"/>
          <w:szCs w:val="20"/>
        </w:rPr>
        <w:t>ciężarowe ………. zł/pojazd;</w:t>
      </w:r>
    </w:p>
    <w:p w14:paraId="485BDADF" w14:textId="77777777" w:rsidR="00E648FD" w:rsidRPr="00E648FD" w:rsidRDefault="00E648FD" w:rsidP="00E648FD">
      <w:pPr>
        <w:pStyle w:val="Normalny1"/>
        <w:numPr>
          <w:ilvl w:val="0"/>
          <w:numId w:val="344"/>
        </w:numPr>
        <w:spacing w:before="120" w:after="120" w:line="240" w:lineRule="auto"/>
        <w:rPr>
          <w:rFonts w:ascii="Arial" w:hAnsi="Arial" w:cs="Arial"/>
          <w:sz w:val="20"/>
          <w:szCs w:val="20"/>
        </w:rPr>
      </w:pPr>
      <w:r w:rsidRPr="00E648FD">
        <w:rPr>
          <w:rFonts w:ascii="Arial" w:hAnsi="Arial" w:cs="Arial"/>
          <w:sz w:val="20"/>
          <w:szCs w:val="20"/>
        </w:rPr>
        <w:t>pozostałe …</w:t>
      </w:r>
      <w:proofErr w:type="gramStart"/>
      <w:r w:rsidRPr="00E648FD">
        <w:rPr>
          <w:rFonts w:ascii="Arial" w:hAnsi="Arial" w:cs="Arial"/>
          <w:sz w:val="20"/>
          <w:szCs w:val="20"/>
        </w:rPr>
        <w:t>…….</w:t>
      </w:r>
      <w:proofErr w:type="gramEnd"/>
      <w:r w:rsidRPr="00E648FD">
        <w:rPr>
          <w:rFonts w:ascii="Arial" w:hAnsi="Arial" w:cs="Arial"/>
          <w:sz w:val="20"/>
          <w:szCs w:val="20"/>
        </w:rPr>
        <w:t>. zł/pojazd;</w:t>
      </w:r>
    </w:p>
    <w:p w14:paraId="06E87B80" w14:textId="77777777" w:rsidR="00E648FD" w:rsidRPr="00E648FD" w:rsidRDefault="00E648FD" w:rsidP="00E648FD">
      <w:pPr>
        <w:pStyle w:val="Normalny1"/>
        <w:numPr>
          <w:ilvl w:val="0"/>
          <w:numId w:val="343"/>
        </w:numPr>
        <w:spacing w:before="120" w:after="120" w:line="240" w:lineRule="auto"/>
        <w:rPr>
          <w:rFonts w:ascii="Arial" w:hAnsi="Arial" w:cs="Arial"/>
          <w:sz w:val="20"/>
          <w:szCs w:val="20"/>
        </w:rPr>
      </w:pPr>
      <w:r w:rsidRPr="00E648FD">
        <w:rPr>
          <w:rFonts w:ascii="Arial" w:hAnsi="Arial" w:cs="Arial"/>
          <w:sz w:val="20"/>
          <w:szCs w:val="20"/>
        </w:rPr>
        <w:t>ubezpieczenia odpowiedzialności cywilnej posiadaczy pojazdów mechanicznych w ruchu zagranicznym „Zielona Karta” (ZK): ………. zł/pojazd</w:t>
      </w:r>
    </w:p>
    <w:p w14:paraId="6C210240" w14:textId="77777777" w:rsidR="00F220E9" w:rsidRPr="00F220E9" w:rsidRDefault="00E648FD" w:rsidP="00E648FD">
      <w:pPr>
        <w:pStyle w:val="Normalny1"/>
        <w:numPr>
          <w:ilvl w:val="0"/>
          <w:numId w:val="343"/>
        </w:numPr>
        <w:spacing w:before="120" w:after="120" w:line="240" w:lineRule="auto"/>
        <w:rPr>
          <w:rFonts w:ascii="Arial" w:hAnsi="Arial" w:cs="Arial"/>
          <w:sz w:val="20"/>
          <w:szCs w:val="20"/>
        </w:rPr>
      </w:pPr>
      <w:r w:rsidRPr="00F220E9">
        <w:rPr>
          <w:rFonts w:ascii="Arial" w:hAnsi="Arial" w:cs="Arial"/>
          <w:sz w:val="20"/>
          <w:szCs w:val="20"/>
        </w:rPr>
        <w:t xml:space="preserve">ubezpieczenia pojazdów Autocasco (AC): </w:t>
      </w:r>
    </w:p>
    <w:p w14:paraId="7C481DA3" w14:textId="6F8CE1EB" w:rsidR="00F220E9" w:rsidRPr="00F220E9" w:rsidRDefault="00E648FD" w:rsidP="00F220E9">
      <w:pPr>
        <w:pStyle w:val="Normalny1"/>
        <w:numPr>
          <w:ilvl w:val="0"/>
          <w:numId w:val="344"/>
        </w:numPr>
        <w:spacing w:before="120" w:after="120" w:line="240" w:lineRule="auto"/>
        <w:rPr>
          <w:rFonts w:ascii="Arial" w:hAnsi="Arial" w:cs="Arial"/>
          <w:sz w:val="20"/>
          <w:szCs w:val="20"/>
        </w:rPr>
      </w:pPr>
      <w:r w:rsidRPr="00F220E9">
        <w:rPr>
          <w:rFonts w:ascii="Arial" w:hAnsi="Arial" w:cs="Arial"/>
          <w:sz w:val="20"/>
          <w:szCs w:val="20"/>
        </w:rPr>
        <w:t xml:space="preserve"> </w:t>
      </w:r>
      <w:r w:rsidR="00F220E9" w:rsidRPr="00F220E9">
        <w:rPr>
          <w:rFonts w:ascii="Arial" w:hAnsi="Arial" w:cs="Arial"/>
          <w:sz w:val="20"/>
          <w:szCs w:val="20"/>
        </w:rPr>
        <w:t>osobowe …</w:t>
      </w:r>
      <w:proofErr w:type="gramStart"/>
      <w:r w:rsidR="00F220E9" w:rsidRPr="00F220E9">
        <w:rPr>
          <w:rFonts w:ascii="Arial" w:hAnsi="Arial" w:cs="Arial"/>
          <w:sz w:val="20"/>
          <w:szCs w:val="20"/>
        </w:rPr>
        <w:t>…….</w:t>
      </w:r>
      <w:proofErr w:type="gramEnd"/>
      <w:r w:rsidR="00F220E9" w:rsidRPr="00F220E9">
        <w:rPr>
          <w:rFonts w:ascii="Arial" w:hAnsi="Arial" w:cs="Arial"/>
          <w:sz w:val="20"/>
          <w:szCs w:val="20"/>
        </w:rPr>
        <w:t xml:space="preserve">. </w:t>
      </w:r>
      <w:r w:rsidR="00F220E9" w:rsidRPr="00F220E9">
        <w:rPr>
          <w:rFonts w:ascii="Arial" w:hAnsi="Arial" w:cs="Arial"/>
          <w:sz w:val="20"/>
          <w:szCs w:val="20"/>
        </w:rPr>
        <w:t xml:space="preserve">% stawka na </w:t>
      </w:r>
      <w:r w:rsidR="00F220E9" w:rsidRPr="00F220E9">
        <w:rPr>
          <w:rFonts w:ascii="Arial" w:hAnsi="Arial" w:cs="Arial"/>
          <w:sz w:val="20"/>
          <w:szCs w:val="20"/>
        </w:rPr>
        <w:t>pojazd;</w:t>
      </w:r>
    </w:p>
    <w:p w14:paraId="75A5F0F2" w14:textId="5D423381" w:rsidR="00F220E9" w:rsidRPr="00F220E9" w:rsidRDefault="00F220E9" w:rsidP="00F220E9">
      <w:pPr>
        <w:pStyle w:val="Normalny1"/>
        <w:numPr>
          <w:ilvl w:val="0"/>
          <w:numId w:val="344"/>
        </w:numPr>
        <w:spacing w:before="120" w:after="120" w:line="240" w:lineRule="auto"/>
        <w:rPr>
          <w:rFonts w:ascii="Arial" w:hAnsi="Arial" w:cs="Arial"/>
          <w:sz w:val="20"/>
          <w:szCs w:val="20"/>
        </w:rPr>
      </w:pPr>
      <w:r w:rsidRPr="00F220E9">
        <w:rPr>
          <w:rFonts w:ascii="Arial" w:hAnsi="Arial" w:cs="Arial"/>
          <w:sz w:val="20"/>
          <w:szCs w:val="20"/>
        </w:rPr>
        <w:t xml:space="preserve">ciężarowe ………. </w:t>
      </w:r>
      <w:r w:rsidRPr="00F220E9">
        <w:rPr>
          <w:rFonts w:ascii="Arial" w:hAnsi="Arial" w:cs="Arial"/>
          <w:sz w:val="20"/>
          <w:szCs w:val="20"/>
        </w:rPr>
        <w:t xml:space="preserve">% stawka na </w:t>
      </w:r>
      <w:r w:rsidRPr="00F220E9">
        <w:rPr>
          <w:rFonts w:ascii="Arial" w:hAnsi="Arial" w:cs="Arial"/>
          <w:sz w:val="20"/>
          <w:szCs w:val="20"/>
        </w:rPr>
        <w:t>pojazd;</w:t>
      </w:r>
    </w:p>
    <w:p w14:paraId="1FD692DA" w14:textId="1977C2E8" w:rsidR="00E648FD" w:rsidRPr="00F220E9" w:rsidRDefault="00F220E9" w:rsidP="00F220E9">
      <w:pPr>
        <w:pStyle w:val="Normalny1"/>
        <w:numPr>
          <w:ilvl w:val="0"/>
          <w:numId w:val="344"/>
        </w:numPr>
        <w:spacing w:before="120" w:after="120" w:line="240" w:lineRule="auto"/>
        <w:rPr>
          <w:rFonts w:ascii="Arial" w:hAnsi="Arial" w:cs="Arial"/>
          <w:sz w:val="20"/>
          <w:szCs w:val="20"/>
        </w:rPr>
      </w:pPr>
      <w:r w:rsidRPr="00F220E9">
        <w:rPr>
          <w:rFonts w:ascii="Arial" w:hAnsi="Arial" w:cs="Arial"/>
          <w:sz w:val="20"/>
          <w:szCs w:val="20"/>
        </w:rPr>
        <w:t>specjalne</w:t>
      </w:r>
      <w:r w:rsidRPr="00F220E9">
        <w:rPr>
          <w:rFonts w:ascii="Arial" w:hAnsi="Arial" w:cs="Arial"/>
          <w:sz w:val="20"/>
          <w:szCs w:val="20"/>
        </w:rPr>
        <w:t xml:space="preserve"> …</w:t>
      </w:r>
      <w:proofErr w:type="gramStart"/>
      <w:r w:rsidRPr="00F220E9">
        <w:rPr>
          <w:rFonts w:ascii="Arial" w:hAnsi="Arial" w:cs="Arial"/>
          <w:sz w:val="20"/>
          <w:szCs w:val="20"/>
        </w:rPr>
        <w:t>…….</w:t>
      </w:r>
      <w:proofErr w:type="gramEnd"/>
      <w:r w:rsidRPr="00F220E9">
        <w:rPr>
          <w:rFonts w:ascii="Arial" w:hAnsi="Arial" w:cs="Arial"/>
          <w:sz w:val="20"/>
          <w:szCs w:val="20"/>
        </w:rPr>
        <w:t xml:space="preserve">. </w:t>
      </w:r>
      <w:r w:rsidRPr="00F220E9">
        <w:rPr>
          <w:rFonts w:ascii="Arial" w:hAnsi="Arial" w:cs="Arial"/>
          <w:sz w:val="20"/>
          <w:szCs w:val="20"/>
        </w:rPr>
        <w:t xml:space="preserve">% stawka na </w:t>
      </w:r>
      <w:r w:rsidRPr="00F220E9">
        <w:rPr>
          <w:rFonts w:ascii="Arial" w:hAnsi="Arial" w:cs="Arial"/>
          <w:sz w:val="20"/>
          <w:szCs w:val="20"/>
        </w:rPr>
        <w:t>pojazd;</w:t>
      </w:r>
    </w:p>
    <w:p w14:paraId="05CC7543" w14:textId="77777777" w:rsidR="00E648FD" w:rsidRPr="00E648FD" w:rsidRDefault="00E648FD" w:rsidP="00E648FD">
      <w:pPr>
        <w:pStyle w:val="Normalny1"/>
        <w:numPr>
          <w:ilvl w:val="0"/>
          <w:numId w:val="343"/>
        </w:numPr>
        <w:spacing w:before="120" w:after="120" w:line="240" w:lineRule="auto"/>
        <w:rPr>
          <w:rFonts w:ascii="Arial" w:hAnsi="Arial" w:cs="Arial"/>
          <w:sz w:val="20"/>
          <w:szCs w:val="20"/>
        </w:rPr>
      </w:pPr>
      <w:r w:rsidRPr="00E648FD">
        <w:rPr>
          <w:rFonts w:ascii="Arial" w:hAnsi="Arial" w:cs="Arial"/>
          <w:sz w:val="20"/>
          <w:szCs w:val="20"/>
        </w:rPr>
        <w:t xml:space="preserve">ubezpieczenia Assistance komunikacyjne (ASS): </w:t>
      </w:r>
    </w:p>
    <w:p w14:paraId="0FBB4A6F" w14:textId="77777777" w:rsidR="00E648FD" w:rsidRPr="00E648FD" w:rsidRDefault="00E648FD" w:rsidP="00E648FD">
      <w:pPr>
        <w:pStyle w:val="Normalny1"/>
        <w:numPr>
          <w:ilvl w:val="0"/>
          <w:numId w:val="345"/>
        </w:numPr>
        <w:spacing w:before="120" w:after="120" w:line="240" w:lineRule="auto"/>
        <w:rPr>
          <w:rFonts w:ascii="Arial" w:hAnsi="Arial" w:cs="Arial"/>
          <w:sz w:val="20"/>
          <w:szCs w:val="20"/>
        </w:rPr>
      </w:pPr>
      <w:r w:rsidRPr="00E648FD">
        <w:rPr>
          <w:rFonts w:ascii="Arial" w:hAnsi="Arial" w:cs="Arial"/>
          <w:sz w:val="20"/>
          <w:szCs w:val="20"/>
        </w:rPr>
        <w:t>osobowe ……… zł/pojazd;</w:t>
      </w:r>
    </w:p>
    <w:p w14:paraId="1F23358E" w14:textId="77777777" w:rsidR="00E648FD" w:rsidRPr="00E648FD" w:rsidRDefault="00E648FD" w:rsidP="00E648FD">
      <w:pPr>
        <w:pStyle w:val="Normalny1"/>
        <w:numPr>
          <w:ilvl w:val="0"/>
          <w:numId w:val="345"/>
        </w:numPr>
        <w:spacing w:before="120" w:after="120" w:line="240" w:lineRule="auto"/>
        <w:rPr>
          <w:rFonts w:ascii="Arial" w:hAnsi="Arial" w:cs="Arial"/>
          <w:sz w:val="20"/>
          <w:szCs w:val="20"/>
        </w:rPr>
      </w:pPr>
      <w:r w:rsidRPr="00E648FD">
        <w:rPr>
          <w:rFonts w:ascii="Arial" w:hAnsi="Arial" w:cs="Arial"/>
          <w:sz w:val="20"/>
          <w:szCs w:val="20"/>
        </w:rPr>
        <w:t xml:space="preserve">ciężarowe </w:t>
      </w:r>
      <w:proofErr w:type="gramStart"/>
      <w:r w:rsidRPr="00E648FD">
        <w:rPr>
          <w:rFonts w:ascii="Arial" w:hAnsi="Arial" w:cs="Arial"/>
          <w:sz w:val="20"/>
          <w:szCs w:val="20"/>
        </w:rPr>
        <w:t>…….</w:t>
      </w:r>
      <w:proofErr w:type="gramEnd"/>
      <w:r w:rsidRPr="00E648FD">
        <w:rPr>
          <w:rFonts w:ascii="Arial" w:hAnsi="Arial" w:cs="Arial"/>
          <w:sz w:val="20"/>
          <w:szCs w:val="20"/>
        </w:rPr>
        <w:t xml:space="preserve">. zł/pojazd; </w:t>
      </w:r>
    </w:p>
    <w:p w14:paraId="24CA4907" w14:textId="77777777" w:rsidR="00E648FD" w:rsidRPr="00E648FD" w:rsidRDefault="00E648FD" w:rsidP="00E648FD">
      <w:pPr>
        <w:pStyle w:val="Normalny1"/>
        <w:numPr>
          <w:ilvl w:val="0"/>
          <w:numId w:val="343"/>
        </w:numPr>
        <w:spacing w:before="120" w:after="120" w:line="240" w:lineRule="auto"/>
        <w:rPr>
          <w:rFonts w:ascii="Arial" w:hAnsi="Arial" w:cs="Arial"/>
          <w:sz w:val="20"/>
          <w:szCs w:val="20"/>
        </w:rPr>
      </w:pPr>
      <w:r w:rsidRPr="00E648FD">
        <w:rPr>
          <w:rFonts w:ascii="Arial" w:hAnsi="Arial" w:cs="Arial"/>
          <w:sz w:val="20"/>
          <w:szCs w:val="20"/>
        </w:rPr>
        <w:t>ubezpieczenie następstw nieszczęśliwych wypadków kierowców i pasażerów (NNW): …</w:t>
      </w:r>
      <w:proofErr w:type="gramStart"/>
      <w:r w:rsidRPr="00E648FD">
        <w:rPr>
          <w:rFonts w:ascii="Arial" w:hAnsi="Arial" w:cs="Arial"/>
          <w:sz w:val="20"/>
          <w:szCs w:val="20"/>
        </w:rPr>
        <w:t>…….</w:t>
      </w:r>
      <w:proofErr w:type="gramEnd"/>
      <w:r w:rsidRPr="00E648FD">
        <w:rPr>
          <w:rFonts w:ascii="Arial" w:hAnsi="Arial" w:cs="Arial"/>
          <w:sz w:val="20"/>
          <w:szCs w:val="20"/>
        </w:rPr>
        <w:t>. zł/pojazd</w:t>
      </w:r>
    </w:p>
    <w:p w14:paraId="6C7B8129" w14:textId="77777777" w:rsidR="00643510" w:rsidRPr="009075BA" w:rsidRDefault="00643510" w:rsidP="00643510">
      <w:pPr>
        <w:pStyle w:val="Normalny1"/>
        <w:spacing w:before="120" w:after="120" w:line="240" w:lineRule="auto"/>
        <w:ind w:left="425"/>
        <w:rPr>
          <w:rFonts w:ascii="Arial" w:hAnsi="Arial" w:cs="Arial"/>
          <w:b/>
          <w:bCs/>
          <w:sz w:val="20"/>
          <w:szCs w:val="20"/>
        </w:rPr>
      </w:pPr>
    </w:p>
    <w:p w14:paraId="5D6DE3D0" w14:textId="77777777" w:rsidR="008A3B80" w:rsidRDefault="008A3B80" w:rsidP="006D5F49">
      <w:pPr>
        <w:pStyle w:val="Akapitzlist"/>
        <w:widowControl w:val="0"/>
        <w:numPr>
          <w:ilvl w:val="3"/>
          <w:numId w:val="27"/>
        </w:numPr>
        <w:suppressAutoHyphens/>
        <w:spacing w:before="120" w:after="120"/>
        <w:ind w:left="426" w:hanging="426"/>
        <w:contextualSpacing w:val="0"/>
        <w:jc w:val="both"/>
        <w:rPr>
          <w:rFonts w:ascii="Arial" w:hAnsi="Arial" w:cs="Arial"/>
          <w:sz w:val="20"/>
        </w:rPr>
      </w:pPr>
      <w:r w:rsidRPr="009C1D41">
        <w:rPr>
          <w:rFonts w:ascii="Arial" w:hAnsi="Arial" w:cs="Arial"/>
          <w:sz w:val="20"/>
        </w:rPr>
        <w:t>Oświadczamy, że</w:t>
      </w:r>
      <w:r>
        <w:rPr>
          <w:rFonts w:ascii="Arial" w:hAnsi="Arial" w:cs="Arial"/>
          <w:sz w:val="20"/>
        </w:rPr>
        <w:t>:</w:t>
      </w:r>
    </w:p>
    <w:p w14:paraId="5E37FEEE" w14:textId="274F85ED" w:rsidR="008A3B80" w:rsidRDefault="000D5890" w:rsidP="006D5F49">
      <w:pPr>
        <w:pStyle w:val="Akapitzlist"/>
        <w:widowControl w:val="0"/>
        <w:numPr>
          <w:ilvl w:val="0"/>
          <w:numId w:val="273"/>
        </w:numPr>
        <w:suppressAutoHyphens/>
        <w:spacing w:before="120" w:after="120"/>
        <w:contextualSpacing w:val="0"/>
        <w:jc w:val="both"/>
        <w:rPr>
          <w:rFonts w:ascii="Arial" w:hAnsi="Arial" w:cs="Arial"/>
          <w:sz w:val="20"/>
        </w:rPr>
      </w:pPr>
      <w:r>
        <w:rPr>
          <w:rFonts w:ascii="Arial" w:hAnsi="Arial" w:cs="Arial"/>
          <w:sz w:val="20"/>
        </w:rPr>
        <w:t>posiadamy wiedzę i doświadczenie niezbędne do prawidłowej realizacji zamówienia;</w:t>
      </w:r>
    </w:p>
    <w:p w14:paraId="344FBC75" w14:textId="74CF9A46" w:rsidR="000D5890" w:rsidRPr="000545A0" w:rsidRDefault="000D5890" w:rsidP="006D5F49">
      <w:pPr>
        <w:pStyle w:val="Akapitzlist"/>
        <w:widowControl w:val="0"/>
        <w:numPr>
          <w:ilvl w:val="0"/>
          <w:numId w:val="273"/>
        </w:numPr>
        <w:suppressAutoHyphens/>
        <w:spacing w:before="120" w:after="120"/>
        <w:contextualSpacing w:val="0"/>
        <w:jc w:val="both"/>
        <w:rPr>
          <w:rFonts w:ascii="Arial" w:hAnsi="Arial" w:cs="Arial"/>
          <w:sz w:val="20"/>
        </w:rPr>
      </w:pPr>
      <w:r>
        <w:rPr>
          <w:rFonts w:ascii="Arial" w:hAnsi="Arial" w:cs="Arial"/>
          <w:sz w:val="20"/>
        </w:rPr>
        <w:t>dysponujemy odpowiednim potencjałem technicznym oraz osobami zdolnymi do prawidłowego wykonania zamówienia;</w:t>
      </w:r>
    </w:p>
    <w:p w14:paraId="253BDD8F" w14:textId="5960414D" w:rsidR="008A3B80" w:rsidRDefault="008A3B80" w:rsidP="006D5F49">
      <w:pPr>
        <w:pStyle w:val="Akapitzlist"/>
        <w:widowControl w:val="0"/>
        <w:numPr>
          <w:ilvl w:val="0"/>
          <w:numId w:val="273"/>
        </w:numPr>
        <w:suppressAutoHyphens/>
        <w:spacing w:before="120" w:after="120"/>
        <w:contextualSpacing w:val="0"/>
        <w:jc w:val="both"/>
        <w:rPr>
          <w:rFonts w:ascii="Arial" w:hAnsi="Arial" w:cs="Arial"/>
          <w:sz w:val="20"/>
        </w:rPr>
      </w:pPr>
      <w:r w:rsidRPr="000545A0">
        <w:rPr>
          <w:rFonts w:ascii="Arial" w:hAnsi="Arial" w:cs="Arial"/>
          <w:sz w:val="20"/>
        </w:rPr>
        <w:t xml:space="preserve">zapoznaliśmy się ze Specyfikacją Warunków Zamówienia (SWZ), nie wnosimy do niej zastrzeżeń </w:t>
      </w:r>
      <w:r w:rsidR="003B4EEA">
        <w:rPr>
          <w:rFonts w:ascii="Arial" w:hAnsi="Arial" w:cs="Arial"/>
          <w:sz w:val="20"/>
        </w:rPr>
        <w:br/>
      </w:r>
      <w:r w:rsidRPr="000545A0">
        <w:rPr>
          <w:rFonts w:ascii="Arial" w:hAnsi="Arial" w:cs="Arial"/>
          <w:sz w:val="20"/>
        </w:rPr>
        <w:t>i uzyskaliśmy konieczne informacje do przygotowania oferty</w:t>
      </w:r>
      <w:r>
        <w:rPr>
          <w:rFonts w:ascii="Arial" w:hAnsi="Arial" w:cs="Arial"/>
          <w:sz w:val="20"/>
        </w:rPr>
        <w:t>;</w:t>
      </w:r>
    </w:p>
    <w:p w14:paraId="04AF7C69" w14:textId="350F019F" w:rsidR="008A3B80" w:rsidRDefault="008A3B80" w:rsidP="006D5F49">
      <w:pPr>
        <w:pStyle w:val="Akapitzlist"/>
        <w:widowControl w:val="0"/>
        <w:numPr>
          <w:ilvl w:val="0"/>
          <w:numId w:val="273"/>
        </w:numPr>
        <w:suppressAutoHyphens/>
        <w:spacing w:before="120" w:after="120"/>
        <w:contextualSpacing w:val="0"/>
        <w:jc w:val="both"/>
        <w:rPr>
          <w:rFonts w:ascii="Arial" w:hAnsi="Arial" w:cs="Arial"/>
          <w:sz w:val="20"/>
        </w:rPr>
      </w:pPr>
      <w:r w:rsidRPr="000545A0">
        <w:rPr>
          <w:rFonts w:ascii="Arial" w:hAnsi="Arial" w:cs="Arial"/>
          <w:sz w:val="20"/>
        </w:rPr>
        <w:t xml:space="preserve">w cenie oferty zostały uwzględnione wszystkie koszty wykonania zamówienia zgodnie z </w:t>
      </w:r>
      <w:r>
        <w:rPr>
          <w:rFonts w:ascii="Arial" w:hAnsi="Arial" w:cs="Arial"/>
          <w:sz w:val="20"/>
        </w:rPr>
        <w:t>warunkami określonymi</w:t>
      </w:r>
      <w:r w:rsidRPr="000545A0">
        <w:rPr>
          <w:rFonts w:ascii="Arial" w:hAnsi="Arial" w:cs="Arial"/>
          <w:sz w:val="20"/>
        </w:rPr>
        <w:t xml:space="preserve"> w Opisie przedmiotu zamówienia</w:t>
      </w:r>
      <w:r>
        <w:rPr>
          <w:rFonts w:ascii="Arial" w:hAnsi="Arial" w:cs="Arial"/>
          <w:sz w:val="20"/>
        </w:rPr>
        <w:t xml:space="preserve"> (OPZ)</w:t>
      </w:r>
      <w:r w:rsidRPr="000545A0">
        <w:rPr>
          <w:rFonts w:ascii="Arial" w:hAnsi="Arial" w:cs="Arial"/>
          <w:sz w:val="20"/>
        </w:rPr>
        <w:t>;</w:t>
      </w:r>
    </w:p>
    <w:p w14:paraId="5B448A3B" w14:textId="4A26A2D4" w:rsidR="008A3B80" w:rsidRDefault="008A3B80" w:rsidP="006D5F49">
      <w:pPr>
        <w:pStyle w:val="Akapitzlist"/>
        <w:widowControl w:val="0"/>
        <w:numPr>
          <w:ilvl w:val="0"/>
          <w:numId w:val="273"/>
        </w:numPr>
        <w:suppressAutoHyphens/>
        <w:spacing w:before="120" w:after="120"/>
        <w:contextualSpacing w:val="0"/>
        <w:jc w:val="both"/>
        <w:rPr>
          <w:rFonts w:ascii="Arial" w:hAnsi="Arial" w:cs="Arial"/>
          <w:sz w:val="20"/>
        </w:rPr>
      </w:pPr>
      <w:r>
        <w:rPr>
          <w:rFonts w:ascii="Arial" w:hAnsi="Arial" w:cs="Arial"/>
          <w:sz w:val="20"/>
        </w:rPr>
        <w:t>a</w:t>
      </w:r>
      <w:r w:rsidRPr="005B3892">
        <w:rPr>
          <w:rFonts w:ascii="Arial" w:hAnsi="Arial" w:cs="Arial"/>
          <w:sz w:val="20"/>
        </w:rPr>
        <w:t>kceptujemy bez zastrzeżeń wz</w:t>
      </w:r>
      <w:r w:rsidR="000D5890">
        <w:rPr>
          <w:rFonts w:ascii="Arial" w:hAnsi="Arial" w:cs="Arial"/>
          <w:sz w:val="20"/>
        </w:rPr>
        <w:t>o</w:t>
      </w:r>
      <w:r w:rsidRPr="005B3892">
        <w:rPr>
          <w:rFonts w:ascii="Arial" w:hAnsi="Arial" w:cs="Arial"/>
          <w:sz w:val="20"/>
        </w:rPr>
        <w:t>r</w:t>
      </w:r>
      <w:r w:rsidR="000D5890">
        <w:rPr>
          <w:rFonts w:ascii="Arial" w:hAnsi="Arial" w:cs="Arial"/>
          <w:sz w:val="20"/>
        </w:rPr>
        <w:t>y</w:t>
      </w:r>
      <w:r w:rsidRPr="005B3892">
        <w:rPr>
          <w:rFonts w:ascii="Arial" w:hAnsi="Arial" w:cs="Arial"/>
          <w:sz w:val="20"/>
        </w:rPr>
        <w:t xml:space="preserve"> um</w:t>
      </w:r>
      <w:r w:rsidR="000D5890">
        <w:rPr>
          <w:rFonts w:ascii="Arial" w:hAnsi="Arial" w:cs="Arial"/>
          <w:sz w:val="20"/>
        </w:rPr>
        <w:t>ó</w:t>
      </w:r>
      <w:r w:rsidRPr="005B3892">
        <w:rPr>
          <w:rFonts w:ascii="Arial" w:hAnsi="Arial" w:cs="Arial"/>
          <w:sz w:val="20"/>
        </w:rPr>
        <w:t>w w sprawie zamówienia publicznego</w:t>
      </w:r>
      <w:r>
        <w:rPr>
          <w:rFonts w:ascii="Arial" w:hAnsi="Arial" w:cs="Arial"/>
          <w:sz w:val="20"/>
        </w:rPr>
        <w:t>, stanowiąc</w:t>
      </w:r>
      <w:r w:rsidR="000D5890">
        <w:rPr>
          <w:rFonts w:ascii="Arial" w:hAnsi="Arial" w:cs="Arial"/>
          <w:sz w:val="20"/>
        </w:rPr>
        <w:t>e</w:t>
      </w:r>
      <w:r>
        <w:rPr>
          <w:rFonts w:ascii="Arial" w:hAnsi="Arial" w:cs="Arial"/>
          <w:sz w:val="20"/>
        </w:rPr>
        <w:t xml:space="preserve"> załącznik</w:t>
      </w:r>
      <w:r w:rsidR="000D5890">
        <w:rPr>
          <w:rFonts w:ascii="Arial" w:hAnsi="Arial" w:cs="Arial"/>
          <w:sz w:val="20"/>
        </w:rPr>
        <w:t>i</w:t>
      </w:r>
      <w:r>
        <w:rPr>
          <w:rFonts w:ascii="Arial" w:hAnsi="Arial" w:cs="Arial"/>
          <w:sz w:val="20"/>
        </w:rPr>
        <w:t xml:space="preserve"> </w:t>
      </w:r>
      <w:r w:rsidR="000D5890">
        <w:rPr>
          <w:rFonts w:ascii="Arial" w:hAnsi="Arial" w:cs="Arial"/>
          <w:sz w:val="20"/>
        </w:rPr>
        <w:br/>
      </w:r>
      <w:r>
        <w:rPr>
          <w:rFonts w:ascii="Arial" w:hAnsi="Arial" w:cs="Arial"/>
          <w:sz w:val="20"/>
        </w:rPr>
        <w:t xml:space="preserve">nr 8 do </w:t>
      </w:r>
      <w:r w:rsidRPr="005B3892">
        <w:rPr>
          <w:rFonts w:ascii="Arial" w:hAnsi="Arial" w:cs="Arial"/>
          <w:sz w:val="20"/>
        </w:rPr>
        <w:t>SWZ, w tym termin realizacji zamówienia</w:t>
      </w:r>
      <w:r>
        <w:rPr>
          <w:rFonts w:ascii="Arial" w:hAnsi="Arial" w:cs="Arial"/>
          <w:sz w:val="20"/>
        </w:rPr>
        <w:t>;</w:t>
      </w:r>
    </w:p>
    <w:p w14:paraId="6F77DB36" w14:textId="00B226F2" w:rsidR="008A3B80" w:rsidRDefault="008A3B80" w:rsidP="006D5F49">
      <w:pPr>
        <w:pStyle w:val="Akapitzlist"/>
        <w:widowControl w:val="0"/>
        <w:numPr>
          <w:ilvl w:val="0"/>
          <w:numId w:val="273"/>
        </w:numPr>
        <w:suppressAutoHyphens/>
        <w:spacing w:before="120" w:after="120"/>
        <w:contextualSpacing w:val="0"/>
        <w:jc w:val="both"/>
        <w:rPr>
          <w:rFonts w:ascii="Arial" w:hAnsi="Arial" w:cs="Arial"/>
          <w:sz w:val="20"/>
        </w:rPr>
      </w:pPr>
      <w:r>
        <w:rPr>
          <w:rFonts w:ascii="Arial" w:hAnsi="Arial" w:cs="Arial"/>
          <w:sz w:val="20"/>
        </w:rPr>
        <w:t>z</w:t>
      </w:r>
      <w:r w:rsidRPr="005B3892">
        <w:rPr>
          <w:rFonts w:ascii="Arial" w:hAnsi="Arial" w:cs="Arial"/>
          <w:sz w:val="20"/>
        </w:rPr>
        <w:t xml:space="preserve">obowiązujemy się w przypadku wyboru naszej oferty do zawarcia umowy na warunkach wynikających </w:t>
      </w:r>
      <w:r w:rsidR="00B96D1E">
        <w:rPr>
          <w:rFonts w:ascii="Arial" w:hAnsi="Arial" w:cs="Arial"/>
          <w:sz w:val="20"/>
        </w:rPr>
        <w:br/>
      </w:r>
      <w:r w:rsidRPr="005B3892">
        <w:rPr>
          <w:rFonts w:ascii="Arial" w:hAnsi="Arial" w:cs="Arial"/>
          <w:sz w:val="20"/>
        </w:rPr>
        <w:t>z SWZ i zgodnie ze wzor</w:t>
      </w:r>
      <w:r w:rsidR="000D5890">
        <w:rPr>
          <w:rFonts w:ascii="Arial" w:hAnsi="Arial" w:cs="Arial"/>
          <w:sz w:val="20"/>
        </w:rPr>
        <w:t>a</w:t>
      </w:r>
      <w:r w:rsidRPr="005B3892">
        <w:rPr>
          <w:rFonts w:ascii="Arial" w:hAnsi="Arial" w:cs="Arial"/>
          <w:sz w:val="20"/>
        </w:rPr>
        <w:t>m</w:t>
      </w:r>
      <w:r w:rsidR="000D5890">
        <w:rPr>
          <w:rFonts w:ascii="Arial" w:hAnsi="Arial" w:cs="Arial"/>
          <w:sz w:val="20"/>
        </w:rPr>
        <w:t>i</w:t>
      </w:r>
      <w:r w:rsidRPr="005B3892">
        <w:rPr>
          <w:rFonts w:ascii="Arial" w:hAnsi="Arial" w:cs="Arial"/>
          <w:sz w:val="20"/>
        </w:rPr>
        <w:t xml:space="preserve"> umowy stanowiącym</w:t>
      </w:r>
      <w:r w:rsidR="000D5890">
        <w:rPr>
          <w:rFonts w:ascii="Arial" w:hAnsi="Arial" w:cs="Arial"/>
          <w:sz w:val="20"/>
        </w:rPr>
        <w:t>i</w:t>
      </w:r>
      <w:r w:rsidRPr="005B3892">
        <w:rPr>
          <w:rFonts w:ascii="Arial" w:hAnsi="Arial" w:cs="Arial"/>
          <w:sz w:val="20"/>
        </w:rPr>
        <w:t xml:space="preserve"> </w:t>
      </w:r>
      <w:r>
        <w:rPr>
          <w:rFonts w:ascii="Arial" w:hAnsi="Arial" w:cs="Arial"/>
          <w:sz w:val="20"/>
        </w:rPr>
        <w:t>załącznik</w:t>
      </w:r>
      <w:r w:rsidR="000D5890">
        <w:rPr>
          <w:rFonts w:ascii="Arial" w:hAnsi="Arial" w:cs="Arial"/>
          <w:sz w:val="20"/>
        </w:rPr>
        <w:t>i</w:t>
      </w:r>
      <w:r>
        <w:rPr>
          <w:rFonts w:ascii="Arial" w:hAnsi="Arial" w:cs="Arial"/>
          <w:sz w:val="20"/>
        </w:rPr>
        <w:t xml:space="preserve"> nr 8 do SWZ;</w:t>
      </w:r>
    </w:p>
    <w:p w14:paraId="19DAA7BD" w14:textId="4B6AF53A" w:rsidR="00F84FCD" w:rsidRDefault="008A3B80" w:rsidP="006D5F49">
      <w:pPr>
        <w:pStyle w:val="Akapitzlist"/>
        <w:widowControl w:val="0"/>
        <w:numPr>
          <w:ilvl w:val="0"/>
          <w:numId w:val="273"/>
        </w:numPr>
        <w:suppressAutoHyphens/>
        <w:spacing w:before="120" w:after="120"/>
        <w:contextualSpacing w:val="0"/>
        <w:jc w:val="both"/>
        <w:rPr>
          <w:rFonts w:ascii="Arial" w:hAnsi="Arial" w:cs="Arial"/>
          <w:sz w:val="20"/>
        </w:rPr>
      </w:pPr>
      <w:r w:rsidRPr="005B3892">
        <w:rPr>
          <w:rFonts w:ascii="Arial" w:hAnsi="Arial" w:cs="Arial"/>
          <w:sz w:val="20"/>
        </w:rPr>
        <w:t>jesteśmy związani niniejszą ofertą przez okres wskazany</w:t>
      </w:r>
      <w:r>
        <w:rPr>
          <w:rFonts w:ascii="Arial" w:hAnsi="Arial" w:cs="Arial"/>
          <w:sz w:val="20"/>
        </w:rPr>
        <w:t xml:space="preserve"> </w:t>
      </w:r>
      <w:r w:rsidRPr="005B3892">
        <w:rPr>
          <w:rFonts w:ascii="Arial" w:hAnsi="Arial" w:cs="Arial"/>
          <w:sz w:val="20"/>
        </w:rPr>
        <w:t>w</w:t>
      </w:r>
      <w:r>
        <w:rPr>
          <w:rFonts w:ascii="Arial" w:hAnsi="Arial" w:cs="Arial"/>
          <w:sz w:val="20"/>
        </w:rPr>
        <w:t xml:space="preserve"> </w:t>
      </w:r>
      <w:r w:rsidRPr="005B3892">
        <w:rPr>
          <w:rFonts w:ascii="Arial" w:hAnsi="Arial" w:cs="Arial"/>
          <w:sz w:val="20"/>
        </w:rPr>
        <w:t>Specyfikacji Warunków Zamówienia (SWZ)</w:t>
      </w:r>
      <w:r w:rsidR="000D5890">
        <w:rPr>
          <w:rFonts w:ascii="Arial" w:hAnsi="Arial" w:cs="Arial"/>
          <w:sz w:val="20"/>
        </w:rPr>
        <w:t>.</w:t>
      </w:r>
    </w:p>
    <w:p w14:paraId="686A84B0" w14:textId="77777777" w:rsidR="00E648FD" w:rsidRDefault="00E648FD" w:rsidP="00E648FD">
      <w:pPr>
        <w:pStyle w:val="Akapitzlist"/>
        <w:widowControl w:val="0"/>
        <w:suppressAutoHyphens/>
        <w:spacing w:before="120" w:after="120"/>
        <w:ind w:left="786"/>
        <w:contextualSpacing w:val="0"/>
        <w:jc w:val="both"/>
        <w:rPr>
          <w:rFonts w:ascii="Arial" w:hAnsi="Arial" w:cs="Arial"/>
          <w:sz w:val="20"/>
        </w:rPr>
      </w:pPr>
    </w:p>
    <w:p w14:paraId="2DDACD96" w14:textId="77777777" w:rsidR="00F220E9" w:rsidRPr="000D5890" w:rsidRDefault="00F220E9" w:rsidP="00E648FD">
      <w:pPr>
        <w:pStyle w:val="Akapitzlist"/>
        <w:widowControl w:val="0"/>
        <w:suppressAutoHyphens/>
        <w:spacing w:before="120" w:after="120"/>
        <w:ind w:left="786"/>
        <w:contextualSpacing w:val="0"/>
        <w:jc w:val="both"/>
        <w:rPr>
          <w:rFonts w:ascii="Arial" w:hAnsi="Arial" w:cs="Arial"/>
          <w:sz w:val="20"/>
        </w:rPr>
      </w:pPr>
    </w:p>
    <w:p w14:paraId="7A45F53E" w14:textId="18554245" w:rsidR="008A3B80" w:rsidRPr="009C1D41" w:rsidRDefault="008A3B80" w:rsidP="006D5F49">
      <w:pPr>
        <w:pStyle w:val="Akapitzlist"/>
        <w:widowControl w:val="0"/>
        <w:numPr>
          <w:ilvl w:val="3"/>
          <w:numId w:val="27"/>
        </w:numPr>
        <w:suppressAutoHyphens/>
        <w:spacing w:before="120" w:after="120"/>
        <w:ind w:left="426" w:hanging="426"/>
        <w:contextualSpacing w:val="0"/>
        <w:jc w:val="both"/>
        <w:rPr>
          <w:rFonts w:ascii="Arial" w:hAnsi="Arial" w:cs="Arial"/>
          <w:sz w:val="20"/>
        </w:rPr>
      </w:pPr>
      <w:r w:rsidRPr="009C1D41">
        <w:rPr>
          <w:rFonts w:ascii="Arial" w:hAnsi="Arial" w:cs="Arial"/>
          <w:sz w:val="20"/>
        </w:rPr>
        <w:lastRenderedPageBreak/>
        <w:t xml:space="preserve">Oświadczamy, że warunki udziału w postępowaniu spełniamy samodzielnie*/w celu wykazania spełnienia warunków udziału w postępowaniu polegamy na zasobach lub sytuacji następującego podmiotu udostępniającego zasoby zgodnie z art. 118 </w:t>
      </w:r>
      <w:r>
        <w:rPr>
          <w:rFonts w:ascii="Arial" w:hAnsi="Arial" w:cs="Arial"/>
          <w:sz w:val="20"/>
        </w:rPr>
        <w:t>PZP</w:t>
      </w:r>
      <w:r w:rsidR="006506FD">
        <w:rPr>
          <w:rFonts w:ascii="Arial" w:hAnsi="Arial" w:cs="Arial"/>
          <w:sz w:val="20"/>
        </w:rPr>
        <w:t xml:space="preserve"> (</w:t>
      </w:r>
      <w:r w:rsidR="006506FD" w:rsidRPr="009558F9">
        <w:rPr>
          <w:rFonts w:ascii="Arial" w:hAnsi="Arial" w:cs="Arial"/>
          <w:i/>
          <w:iCs/>
          <w:sz w:val="20"/>
        </w:rPr>
        <w:t>niepotrzebne skreślić</w:t>
      </w:r>
      <w:r w:rsidR="006506FD">
        <w:rPr>
          <w:rFonts w:ascii="Arial" w:hAnsi="Arial" w:cs="Arial"/>
          <w:sz w:val="20"/>
        </w:rPr>
        <w:t>)</w:t>
      </w:r>
      <w:r w:rsidR="006506FD" w:rsidRPr="009C1D41">
        <w:rPr>
          <w:rFonts w:ascii="Arial" w:hAnsi="Arial" w:cs="Arial"/>
          <w:sz w:val="20"/>
        </w:rPr>
        <w:t>:</w:t>
      </w:r>
    </w:p>
    <w:p w14:paraId="68DE4175" w14:textId="77777777" w:rsidR="008A3B80" w:rsidRPr="009C1D41" w:rsidRDefault="008A3B80" w:rsidP="006D5F49">
      <w:pPr>
        <w:pStyle w:val="Tekstpodstawowy"/>
        <w:numPr>
          <w:ilvl w:val="3"/>
          <w:numId w:val="272"/>
        </w:numPr>
        <w:suppressAutoHyphens w:val="0"/>
        <w:spacing w:before="120" w:after="120"/>
        <w:ind w:left="851" w:hanging="425"/>
        <w:jc w:val="left"/>
        <w:rPr>
          <w:rFonts w:ascii="Arial" w:hAnsi="Arial" w:cs="Arial"/>
          <w:bCs/>
          <w:sz w:val="20"/>
        </w:rPr>
      </w:pPr>
      <w:r w:rsidRPr="009C1D41">
        <w:rPr>
          <w:rFonts w:ascii="Arial" w:hAnsi="Arial" w:cs="Arial"/>
          <w:sz w:val="20"/>
        </w:rPr>
        <w:t>………………………………………….</w:t>
      </w:r>
    </w:p>
    <w:p w14:paraId="3182221C" w14:textId="77777777" w:rsidR="008A3B80" w:rsidRPr="009C1D41" w:rsidRDefault="008A3B80" w:rsidP="008A3B80">
      <w:pPr>
        <w:pStyle w:val="Tekstpodstawowy"/>
        <w:spacing w:before="120" w:after="120"/>
        <w:ind w:left="1418"/>
        <w:rPr>
          <w:rFonts w:ascii="Arial" w:hAnsi="Arial" w:cs="Arial"/>
          <w:bCs/>
          <w:sz w:val="20"/>
        </w:rPr>
      </w:pPr>
      <w:r w:rsidRPr="009C1D41">
        <w:rPr>
          <w:rFonts w:ascii="Arial" w:hAnsi="Arial" w:cs="Arial"/>
          <w:sz w:val="20"/>
        </w:rPr>
        <w:t>(nazwa i adres, zakres)</w:t>
      </w:r>
    </w:p>
    <w:p w14:paraId="686368A2" w14:textId="77777777" w:rsidR="008A3B80" w:rsidRPr="009C1D41" w:rsidRDefault="008A3B80" w:rsidP="006D5F49">
      <w:pPr>
        <w:pStyle w:val="Tekstpodstawowy"/>
        <w:numPr>
          <w:ilvl w:val="3"/>
          <w:numId w:val="272"/>
        </w:numPr>
        <w:suppressAutoHyphens w:val="0"/>
        <w:spacing w:before="120" w:after="120"/>
        <w:ind w:left="851" w:hanging="425"/>
        <w:jc w:val="left"/>
        <w:rPr>
          <w:rFonts w:ascii="Arial" w:hAnsi="Arial" w:cs="Arial"/>
          <w:bCs/>
          <w:sz w:val="20"/>
        </w:rPr>
      </w:pPr>
      <w:r w:rsidRPr="009C1D41">
        <w:rPr>
          <w:rFonts w:ascii="Arial" w:hAnsi="Arial" w:cs="Arial"/>
          <w:sz w:val="20"/>
        </w:rPr>
        <w:t>………………………………………….</w:t>
      </w:r>
    </w:p>
    <w:p w14:paraId="48B1EE3C" w14:textId="77777777" w:rsidR="008A3B80" w:rsidRPr="00F34B1A" w:rsidRDefault="008A3B80" w:rsidP="008A3B80">
      <w:pPr>
        <w:pStyle w:val="Tekstpodstawowy"/>
        <w:spacing w:before="120" w:after="120"/>
        <w:ind w:left="720" w:firstLine="698"/>
        <w:rPr>
          <w:rFonts w:ascii="Arial" w:hAnsi="Arial" w:cs="Arial"/>
          <w:sz w:val="20"/>
        </w:rPr>
      </w:pPr>
      <w:r w:rsidRPr="009C1D41">
        <w:rPr>
          <w:rFonts w:ascii="Arial" w:hAnsi="Arial" w:cs="Arial"/>
          <w:sz w:val="20"/>
        </w:rPr>
        <w:t>(nazwa i adres, zakres)</w:t>
      </w:r>
    </w:p>
    <w:p w14:paraId="631DED58" w14:textId="405B12A4" w:rsidR="006506FD" w:rsidRPr="00F7769C" w:rsidRDefault="006506FD" w:rsidP="006D5F49">
      <w:pPr>
        <w:pStyle w:val="Akapitzlist"/>
        <w:numPr>
          <w:ilvl w:val="3"/>
          <w:numId w:val="27"/>
        </w:numPr>
        <w:suppressAutoHyphens/>
        <w:spacing w:before="120" w:after="120"/>
        <w:ind w:left="426"/>
        <w:jc w:val="both"/>
        <w:rPr>
          <w:rFonts w:ascii="Arial" w:hAnsi="Arial" w:cs="Arial"/>
          <w:sz w:val="20"/>
        </w:rPr>
      </w:pPr>
      <w:r w:rsidRPr="00F7769C">
        <w:rPr>
          <w:rFonts w:ascii="Arial" w:hAnsi="Arial" w:cs="Arial"/>
          <w:sz w:val="20"/>
        </w:rPr>
        <w:t xml:space="preserve">Oświadczamy, że prace objęte zamówieniem wykonamy sami/ zamierzamy zlecić Podwykonawcom </w:t>
      </w:r>
      <w:r w:rsidR="00F0203B">
        <w:rPr>
          <w:rFonts w:ascii="Arial" w:hAnsi="Arial" w:cs="Arial"/>
          <w:sz w:val="20"/>
        </w:rPr>
        <w:br/>
      </w:r>
      <w:r w:rsidRPr="00F7769C">
        <w:rPr>
          <w:rFonts w:ascii="Arial" w:hAnsi="Arial" w:cs="Arial"/>
          <w:sz w:val="20"/>
        </w:rPr>
        <w:t>w następującym zakresie* (</w:t>
      </w:r>
      <w:r w:rsidRPr="00F7769C">
        <w:rPr>
          <w:rFonts w:ascii="Arial" w:hAnsi="Arial" w:cs="Arial"/>
          <w:i/>
          <w:iCs/>
          <w:sz w:val="20"/>
        </w:rPr>
        <w:t>niepotrzebne skreślić)</w:t>
      </w:r>
      <w:r w:rsidRPr="00F7769C">
        <w:rPr>
          <w:rFonts w:ascii="Arial" w:hAnsi="Arial" w:cs="Arial"/>
          <w:sz w:val="20"/>
        </w:rPr>
        <w:t>:</w:t>
      </w:r>
    </w:p>
    <w:p w14:paraId="0E274042" w14:textId="77777777" w:rsidR="006506FD" w:rsidRPr="00F7769C" w:rsidRDefault="006506FD" w:rsidP="006506FD">
      <w:pPr>
        <w:pStyle w:val="Akapitzlist"/>
        <w:widowControl w:val="0"/>
        <w:suppressAutoHyphens/>
        <w:spacing w:before="120" w:after="120"/>
        <w:contextualSpacing w:val="0"/>
        <w:rPr>
          <w:rFonts w:ascii="Arial" w:hAnsi="Arial" w:cs="Arial"/>
          <w:sz w:val="20"/>
        </w:rPr>
      </w:pPr>
    </w:p>
    <w:p w14:paraId="12D8DE0D" w14:textId="77777777" w:rsidR="006506FD" w:rsidRPr="00F7769C" w:rsidRDefault="006506FD" w:rsidP="006D5F49">
      <w:pPr>
        <w:pStyle w:val="Akapitzlist"/>
        <w:widowControl w:val="0"/>
        <w:numPr>
          <w:ilvl w:val="1"/>
          <w:numId w:val="285"/>
        </w:numPr>
        <w:suppressAutoHyphens/>
        <w:spacing w:before="120" w:after="120"/>
        <w:ind w:left="851"/>
        <w:rPr>
          <w:rFonts w:ascii="Arial" w:hAnsi="Arial" w:cs="Arial"/>
          <w:b/>
          <w:bCs/>
          <w:sz w:val="20"/>
        </w:rPr>
      </w:pPr>
      <w:r w:rsidRPr="00F7769C">
        <w:rPr>
          <w:rFonts w:ascii="Arial" w:hAnsi="Arial" w:cs="Arial"/>
          <w:sz w:val="20"/>
        </w:rPr>
        <w:t>………………………………………</w:t>
      </w:r>
    </w:p>
    <w:p w14:paraId="24CB436F" w14:textId="77777777" w:rsidR="006506FD" w:rsidRPr="00F7769C" w:rsidRDefault="006506FD" w:rsidP="006506FD">
      <w:pPr>
        <w:widowControl w:val="0"/>
        <w:spacing w:before="120"/>
        <w:ind w:left="1418"/>
        <w:rPr>
          <w:rFonts w:ascii="Arial" w:hAnsi="Arial" w:cs="Arial"/>
          <w:b/>
          <w:bCs/>
          <w:sz w:val="20"/>
        </w:rPr>
      </w:pPr>
      <w:r w:rsidRPr="00F7769C">
        <w:rPr>
          <w:rFonts w:ascii="Arial" w:hAnsi="Arial" w:cs="Arial"/>
          <w:sz w:val="20"/>
        </w:rPr>
        <w:t>(nazwa i adres, zakres)</w:t>
      </w:r>
    </w:p>
    <w:p w14:paraId="24E6C155" w14:textId="77777777" w:rsidR="006506FD" w:rsidRPr="00F7769C" w:rsidRDefault="006506FD" w:rsidP="006D5F49">
      <w:pPr>
        <w:pStyle w:val="Akapitzlist"/>
        <w:widowControl w:val="0"/>
        <w:numPr>
          <w:ilvl w:val="1"/>
          <w:numId w:val="285"/>
        </w:numPr>
        <w:suppressAutoHyphens/>
        <w:spacing w:before="120" w:after="120"/>
        <w:ind w:left="851"/>
        <w:rPr>
          <w:rFonts w:ascii="Arial" w:hAnsi="Arial" w:cs="Arial"/>
          <w:b/>
          <w:bCs/>
          <w:sz w:val="20"/>
        </w:rPr>
      </w:pPr>
      <w:r w:rsidRPr="00F7769C">
        <w:rPr>
          <w:rFonts w:ascii="Arial" w:hAnsi="Arial" w:cs="Arial"/>
          <w:sz w:val="20"/>
        </w:rPr>
        <w:t>………………………………………</w:t>
      </w:r>
    </w:p>
    <w:p w14:paraId="285F4432" w14:textId="09A75BA5" w:rsidR="006506FD" w:rsidRPr="006506FD" w:rsidRDefault="006506FD" w:rsidP="006506FD">
      <w:pPr>
        <w:widowControl w:val="0"/>
        <w:spacing w:before="120"/>
        <w:ind w:left="1418"/>
        <w:rPr>
          <w:rFonts w:ascii="Arial" w:hAnsi="Arial" w:cs="Arial"/>
          <w:b/>
          <w:bCs/>
          <w:sz w:val="20"/>
        </w:rPr>
      </w:pPr>
      <w:r w:rsidRPr="00F7769C">
        <w:rPr>
          <w:rFonts w:ascii="Arial" w:hAnsi="Arial" w:cs="Arial"/>
          <w:sz w:val="20"/>
        </w:rPr>
        <w:t>(nazwa i adres, zakres)</w:t>
      </w:r>
    </w:p>
    <w:p w14:paraId="072A0D7B" w14:textId="5DB0E70E" w:rsidR="008A3B80" w:rsidRPr="009C1D41" w:rsidRDefault="008A3B80" w:rsidP="006D5F49">
      <w:pPr>
        <w:pStyle w:val="Akapitzlist"/>
        <w:widowControl w:val="0"/>
        <w:numPr>
          <w:ilvl w:val="3"/>
          <w:numId w:val="27"/>
        </w:numPr>
        <w:suppressAutoHyphens/>
        <w:spacing w:before="120" w:after="120"/>
        <w:ind w:left="426" w:hanging="426"/>
        <w:contextualSpacing w:val="0"/>
        <w:jc w:val="both"/>
        <w:rPr>
          <w:rFonts w:ascii="Arial" w:hAnsi="Arial" w:cs="Arial"/>
          <w:sz w:val="20"/>
        </w:rPr>
      </w:pPr>
      <w:r w:rsidRPr="009C1D41">
        <w:rPr>
          <w:rFonts w:ascii="Arial" w:hAnsi="Arial" w:cs="Arial"/>
          <w:sz w:val="20"/>
        </w:rPr>
        <w:t xml:space="preserve">Zastrzegamy tajność informacji stanowiących tajemnicę przedsiębiorstwa w rozumieniu przepisów ustawy </w:t>
      </w:r>
      <w:r w:rsidR="00AE4648">
        <w:rPr>
          <w:rFonts w:ascii="Arial" w:hAnsi="Arial" w:cs="Arial"/>
          <w:sz w:val="20"/>
        </w:rPr>
        <w:br/>
      </w:r>
      <w:r w:rsidRPr="009C1D41">
        <w:rPr>
          <w:rFonts w:ascii="Arial" w:hAnsi="Arial" w:cs="Arial"/>
          <w:sz w:val="20"/>
        </w:rPr>
        <w:t>o zwalczaniu nieuczciwej konkurencji (j.t. Dz.U.</w:t>
      </w:r>
      <w:r w:rsidR="00EB3E8C">
        <w:rPr>
          <w:rFonts w:ascii="Arial" w:hAnsi="Arial" w:cs="Arial"/>
          <w:sz w:val="20"/>
        </w:rPr>
        <w:t xml:space="preserve"> </w:t>
      </w:r>
      <w:r w:rsidRPr="009C1D41">
        <w:rPr>
          <w:rFonts w:ascii="Arial" w:hAnsi="Arial" w:cs="Arial"/>
          <w:sz w:val="20"/>
        </w:rPr>
        <w:t>202</w:t>
      </w:r>
      <w:r w:rsidR="00EB3E8C">
        <w:rPr>
          <w:rFonts w:ascii="Arial" w:hAnsi="Arial" w:cs="Arial"/>
          <w:sz w:val="20"/>
        </w:rPr>
        <w:t xml:space="preserve">2 </w:t>
      </w:r>
      <w:r w:rsidRPr="009C1D41">
        <w:rPr>
          <w:rFonts w:ascii="Arial" w:hAnsi="Arial" w:cs="Arial"/>
          <w:sz w:val="20"/>
        </w:rPr>
        <w:t>r., poz. 1</w:t>
      </w:r>
      <w:r w:rsidR="00EB3E8C">
        <w:rPr>
          <w:rFonts w:ascii="Arial" w:hAnsi="Arial" w:cs="Arial"/>
          <w:sz w:val="20"/>
        </w:rPr>
        <w:t>233</w:t>
      </w:r>
      <w:r w:rsidRPr="009C1D41">
        <w:rPr>
          <w:rFonts w:ascii="Arial" w:hAnsi="Arial" w:cs="Arial"/>
          <w:sz w:val="20"/>
        </w:rPr>
        <w:t xml:space="preserve"> z </w:t>
      </w:r>
      <w:proofErr w:type="spellStart"/>
      <w:r w:rsidRPr="009C1D41">
        <w:rPr>
          <w:rFonts w:ascii="Arial" w:hAnsi="Arial" w:cs="Arial"/>
          <w:sz w:val="20"/>
        </w:rPr>
        <w:t>późn</w:t>
      </w:r>
      <w:proofErr w:type="spellEnd"/>
      <w:r w:rsidRPr="009C1D41">
        <w:rPr>
          <w:rFonts w:ascii="Arial" w:hAnsi="Arial" w:cs="Arial"/>
          <w:sz w:val="20"/>
        </w:rPr>
        <w:t xml:space="preserve">. zm.), zawartych w ofercie, </w:t>
      </w:r>
      <w:r w:rsidR="00AE4648">
        <w:rPr>
          <w:rFonts w:ascii="Arial" w:hAnsi="Arial" w:cs="Arial"/>
          <w:sz w:val="20"/>
        </w:rPr>
        <w:br/>
      </w:r>
      <w:r w:rsidRPr="009C1D41">
        <w:rPr>
          <w:rFonts w:ascii="Arial" w:hAnsi="Arial" w:cs="Arial"/>
          <w:sz w:val="20"/>
        </w:rPr>
        <w:t>w następujących plikach ………………………………</w:t>
      </w:r>
    </w:p>
    <w:p w14:paraId="54585A93" w14:textId="77777777" w:rsidR="008A3B80" w:rsidRPr="00F34B1A" w:rsidRDefault="008A3B80" w:rsidP="008A3B80">
      <w:pPr>
        <w:spacing w:before="120" w:after="120"/>
        <w:ind w:left="426"/>
        <w:jc w:val="both"/>
        <w:rPr>
          <w:rFonts w:ascii="Arial" w:hAnsi="Arial" w:cs="Arial"/>
          <w:bCs/>
          <w:sz w:val="20"/>
          <w:szCs w:val="20"/>
        </w:rPr>
      </w:pPr>
      <w:r w:rsidRPr="00F34B1A">
        <w:rPr>
          <w:rFonts w:ascii="Arial" w:hAnsi="Arial" w:cs="Arial"/>
          <w:bCs/>
          <w:sz w:val="20"/>
          <w:szCs w:val="20"/>
        </w:rPr>
        <w:t>Jednocześnie do oferty dołączamy uzasadnienie wskazujące, że zastrzeżone informacje faktycznie stanowią tajemnicę przedsiębiorstwa, zgodnie z w/w ustawą.</w:t>
      </w:r>
    </w:p>
    <w:p w14:paraId="5C97AA65" w14:textId="77777777" w:rsidR="008A3B80" w:rsidRPr="009C1D41" w:rsidRDefault="008A3B80" w:rsidP="006D5F49">
      <w:pPr>
        <w:pStyle w:val="Akapitzlist"/>
        <w:widowControl w:val="0"/>
        <w:numPr>
          <w:ilvl w:val="3"/>
          <w:numId w:val="27"/>
        </w:numPr>
        <w:suppressAutoHyphens/>
        <w:spacing w:before="120" w:after="120"/>
        <w:ind w:left="426" w:hanging="426"/>
        <w:contextualSpacing w:val="0"/>
        <w:jc w:val="both"/>
        <w:rPr>
          <w:rFonts w:ascii="Arial" w:hAnsi="Arial" w:cs="Arial"/>
          <w:b/>
          <w:sz w:val="20"/>
        </w:rPr>
      </w:pPr>
      <w:r w:rsidRPr="009C1D41">
        <w:rPr>
          <w:rFonts w:ascii="Arial" w:hAnsi="Arial" w:cs="Arial"/>
          <w:sz w:val="20"/>
        </w:rPr>
        <w:t>Oświadczamy, że (</w:t>
      </w:r>
      <w:r w:rsidRPr="009C1D41">
        <w:rPr>
          <w:rFonts w:ascii="Arial" w:hAnsi="Arial" w:cs="Arial"/>
          <w:i/>
          <w:sz w:val="20"/>
        </w:rPr>
        <w:t>zaznaczyć właściwe pole krzyżykiem</w:t>
      </w:r>
      <w:r w:rsidRPr="009C1D41">
        <w:rPr>
          <w:rFonts w:ascii="Arial" w:hAnsi="Arial" w:cs="Arial"/>
          <w:sz w:val="20"/>
        </w:rPr>
        <w:t>):</w:t>
      </w:r>
    </w:p>
    <w:p w14:paraId="4170BB3C" w14:textId="77777777" w:rsidR="008A3B80" w:rsidRPr="009C1D41" w:rsidRDefault="008A3B80" w:rsidP="008A3B80">
      <w:pPr>
        <w:tabs>
          <w:tab w:val="left" w:pos="142"/>
          <w:tab w:val="left" w:pos="993"/>
        </w:tabs>
        <w:spacing w:before="120" w:after="120"/>
        <w:ind w:left="567" w:hanging="283"/>
        <w:jc w:val="both"/>
        <w:rPr>
          <w:rFonts w:ascii="Arial" w:hAnsi="Arial" w:cs="Arial"/>
          <w:sz w:val="20"/>
          <w:szCs w:val="20"/>
        </w:rPr>
      </w:pPr>
      <w:r w:rsidRPr="009C1D41">
        <w:rPr>
          <w:rFonts w:ascii="Arial" w:hAnsi="Arial" w:cs="Arial"/>
          <w:sz w:val="20"/>
          <w:szCs w:val="20"/>
        </w:rPr>
        <w:fldChar w:fldCharType="begin">
          <w:ffData>
            <w:name w:val="Wybór8"/>
            <w:enabled/>
            <w:calcOnExit w:val="0"/>
            <w:checkBox>
              <w:sizeAuto/>
              <w:default w:val="0"/>
            </w:checkBox>
          </w:ffData>
        </w:fldChar>
      </w:r>
      <w:r w:rsidRPr="009C1D41">
        <w:rPr>
          <w:rFonts w:ascii="Arial" w:hAnsi="Arial" w:cs="Arial"/>
          <w:sz w:val="20"/>
          <w:szCs w:val="20"/>
        </w:rPr>
        <w:instrText xml:space="preserve"> FORMCHECKBOX </w:instrText>
      </w:r>
      <w:r w:rsidRPr="009C1D41">
        <w:rPr>
          <w:rFonts w:ascii="Arial" w:hAnsi="Arial" w:cs="Arial"/>
          <w:sz w:val="20"/>
          <w:szCs w:val="20"/>
        </w:rPr>
      </w:r>
      <w:r w:rsidRPr="009C1D41">
        <w:rPr>
          <w:rFonts w:ascii="Arial" w:hAnsi="Arial" w:cs="Arial"/>
          <w:sz w:val="20"/>
          <w:szCs w:val="20"/>
        </w:rPr>
        <w:fldChar w:fldCharType="separate"/>
      </w:r>
      <w:r w:rsidRPr="009C1D41">
        <w:rPr>
          <w:rFonts w:ascii="Arial" w:hAnsi="Arial" w:cs="Arial"/>
          <w:sz w:val="20"/>
          <w:szCs w:val="20"/>
        </w:rPr>
        <w:fldChar w:fldCharType="end"/>
      </w:r>
      <w:r w:rsidRPr="009C1D41">
        <w:rPr>
          <w:rFonts w:ascii="Arial" w:hAnsi="Arial" w:cs="Arial"/>
          <w:sz w:val="20"/>
          <w:szCs w:val="20"/>
        </w:rPr>
        <w:t xml:space="preserve">   wybór naszej oferty nie będzie prowadził do powstania u Zamawiającego obowiązku podatkowego zgodnie z przepisami o podatku od towarów i usług*.</w:t>
      </w:r>
    </w:p>
    <w:p w14:paraId="1CCBBEC5" w14:textId="77777777" w:rsidR="008A3B80" w:rsidRPr="009C1D41" w:rsidRDefault="008A3B80" w:rsidP="008A3B80">
      <w:pPr>
        <w:spacing w:before="120" w:after="120"/>
        <w:ind w:left="567" w:hanging="283"/>
        <w:jc w:val="both"/>
        <w:rPr>
          <w:rFonts w:ascii="Arial" w:hAnsi="Arial" w:cs="Arial"/>
          <w:sz w:val="20"/>
          <w:szCs w:val="20"/>
        </w:rPr>
      </w:pPr>
      <w:r w:rsidRPr="009C1D41">
        <w:rPr>
          <w:rFonts w:ascii="Arial" w:hAnsi="Arial" w:cs="Arial"/>
          <w:sz w:val="20"/>
          <w:szCs w:val="20"/>
        </w:rPr>
        <w:fldChar w:fldCharType="begin">
          <w:ffData>
            <w:name w:val="Wybór9"/>
            <w:enabled/>
            <w:calcOnExit w:val="0"/>
            <w:checkBox>
              <w:sizeAuto/>
              <w:default w:val="0"/>
            </w:checkBox>
          </w:ffData>
        </w:fldChar>
      </w:r>
      <w:r w:rsidRPr="009C1D41">
        <w:rPr>
          <w:rFonts w:ascii="Arial" w:hAnsi="Arial" w:cs="Arial"/>
          <w:sz w:val="20"/>
          <w:szCs w:val="20"/>
        </w:rPr>
        <w:instrText xml:space="preserve"> FORMCHECKBOX </w:instrText>
      </w:r>
      <w:r w:rsidRPr="009C1D41">
        <w:rPr>
          <w:rFonts w:ascii="Arial" w:hAnsi="Arial" w:cs="Arial"/>
          <w:sz w:val="20"/>
          <w:szCs w:val="20"/>
        </w:rPr>
      </w:r>
      <w:r w:rsidRPr="009C1D41">
        <w:rPr>
          <w:rFonts w:ascii="Arial" w:hAnsi="Arial" w:cs="Arial"/>
          <w:sz w:val="20"/>
          <w:szCs w:val="20"/>
        </w:rPr>
        <w:fldChar w:fldCharType="separate"/>
      </w:r>
      <w:r w:rsidRPr="009C1D41">
        <w:rPr>
          <w:rFonts w:ascii="Arial" w:hAnsi="Arial" w:cs="Arial"/>
          <w:sz w:val="20"/>
          <w:szCs w:val="20"/>
        </w:rPr>
        <w:fldChar w:fldCharType="end"/>
      </w:r>
      <w:r w:rsidRPr="009C1D41">
        <w:rPr>
          <w:rFonts w:ascii="Arial" w:hAnsi="Arial" w:cs="Arial"/>
          <w:sz w:val="20"/>
          <w:szCs w:val="20"/>
        </w:rPr>
        <w:t xml:space="preserve">   wybór naszej oferty będzie prowadził do powstania u Zamawiającego obowiązku podatkowego zgodnie z przepisami o podatku od towarów i usług*. Powyższy obowiązek podatkowy będzie dotyczył ………</w:t>
      </w:r>
      <w:proofErr w:type="gramStart"/>
      <w:r w:rsidRPr="009C1D41">
        <w:rPr>
          <w:rFonts w:ascii="Arial" w:hAnsi="Arial" w:cs="Arial"/>
          <w:sz w:val="20"/>
          <w:szCs w:val="20"/>
        </w:rPr>
        <w:t>…….</w:t>
      </w:r>
      <w:proofErr w:type="gramEnd"/>
      <w:r w:rsidRPr="009C1D41">
        <w:rPr>
          <w:rStyle w:val="Odwoanieprzypisudolnego"/>
          <w:rFonts w:ascii="Arial" w:hAnsi="Arial" w:cs="Arial"/>
          <w:sz w:val="20"/>
          <w:szCs w:val="20"/>
        </w:rPr>
        <w:footnoteReference w:id="1"/>
      </w:r>
      <w:r w:rsidRPr="009C1D41">
        <w:rPr>
          <w:rFonts w:ascii="Arial" w:hAnsi="Arial" w:cs="Arial"/>
          <w:sz w:val="20"/>
          <w:szCs w:val="20"/>
        </w:rPr>
        <w:t xml:space="preserve">  objętych przedmiotem zamówienia, a ich wartość netto (bez kwoty podatku) będzie wynosiła ………………</w:t>
      </w:r>
      <w:proofErr w:type="gramStart"/>
      <w:r w:rsidRPr="009C1D41">
        <w:rPr>
          <w:rFonts w:ascii="Arial" w:hAnsi="Arial" w:cs="Arial"/>
          <w:sz w:val="20"/>
          <w:szCs w:val="20"/>
        </w:rPr>
        <w:t>…....</w:t>
      </w:r>
      <w:proofErr w:type="gramEnd"/>
      <w:r w:rsidRPr="009C1D41">
        <w:rPr>
          <w:rStyle w:val="Odwoanieprzypisudolnego"/>
          <w:rFonts w:ascii="Arial" w:hAnsi="Arial" w:cs="Arial"/>
          <w:sz w:val="20"/>
          <w:szCs w:val="20"/>
        </w:rPr>
        <w:footnoteReference w:id="2"/>
      </w:r>
      <w:r w:rsidRPr="009C1D41">
        <w:rPr>
          <w:rFonts w:ascii="Arial" w:hAnsi="Arial" w:cs="Arial"/>
          <w:sz w:val="20"/>
          <w:szCs w:val="20"/>
        </w:rPr>
        <w:t xml:space="preserve"> zł.</w:t>
      </w:r>
    </w:p>
    <w:p w14:paraId="4F625A77" w14:textId="77777777" w:rsidR="008A3B80" w:rsidRPr="009C1D41" w:rsidRDefault="008A3B80" w:rsidP="006D5F49">
      <w:pPr>
        <w:pStyle w:val="Akapitzlist"/>
        <w:widowControl w:val="0"/>
        <w:numPr>
          <w:ilvl w:val="3"/>
          <w:numId w:val="27"/>
        </w:numPr>
        <w:suppressAutoHyphens/>
        <w:spacing w:before="120" w:after="120"/>
        <w:ind w:left="426" w:hanging="426"/>
        <w:contextualSpacing w:val="0"/>
        <w:jc w:val="both"/>
        <w:rPr>
          <w:rFonts w:ascii="Arial" w:hAnsi="Arial" w:cs="Arial"/>
          <w:b/>
          <w:sz w:val="20"/>
        </w:rPr>
      </w:pPr>
      <w:r w:rsidRPr="009C1D41">
        <w:rPr>
          <w:rFonts w:ascii="Arial" w:hAnsi="Arial" w:cs="Arial"/>
          <w:sz w:val="20"/>
        </w:rPr>
        <w:t xml:space="preserve">Oświadczamy, że składamy ofertę jako </w:t>
      </w:r>
      <w:r w:rsidRPr="009C1D41">
        <w:rPr>
          <w:rFonts w:ascii="Arial" w:hAnsi="Arial" w:cs="Arial"/>
          <w:i/>
          <w:sz w:val="20"/>
        </w:rPr>
        <w:t>(zaznaczyć właściwe pole krzyżykiem)</w:t>
      </w:r>
      <w:r>
        <w:rPr>
          <w:rFonts w:ascii="Arial" w:hAnsi="Arial" w:cs="Arial"/>
          <w:i/>
          <w:sz w:val="20"/>
        </w:rPr>
        <w:t xml:space="preserve"> </w:t>
      </w:r>
      <w:r w:rsidRPr="009C1D41">
        <w:rPr>
          <w:rFonts w:ascii="Arial" w:hAnsi="Arial" w:cs="Arial"/>
          <w:i/>
          <w:sz w:val="20"/>
        </w:rPr>
        <w:t>- nie dotyczy dużych przedsiębiorstw</w:t>
      </w:r>
      <w:r w:rsidRPr="009C1D41">
        <w:rPr>
          <w:rFonts w:ascii="Arial" w:hAnsi="Arial" w:cs="Arial"/>
          <w:sz w:val="20"/>
        </w:rPr>
        <w:t xml:space="preserve">: </w:t>
      </w:r>
    </w:p>
    <w:p w14:paraId="0B356B57" w14:textId="77777777" w:rsidR="008A3B80" w:rsidRPr="009C1D41" w:rsidRDefault="008A3B80" w:rsidP="00AA3591">
      <w:pPr>
        <w:pStyle w:val="Akapitzlist"/>
        <w:tabs>
          <w:tab w:val="left" w:pos="142"/>
          <w:tab w:val="left" w:pos="993"/>
        </w:tabs>
        <w:spacing w:before="120" w:after="120"/>
        <w:ind w:left="284"/>
        <w:contextualSpacing w:val="0"/>
        <w:jc w:val="both"/>
        <w:rPr>
          <w:rFonts w:ascii="Arial" w:hAnsi="Arial" w:cs="Arial"/>
          <w:sz w:val="20"/>
        </w:rPr>
      </w:pPr>
      <w:r w:rsidRPr="009C1D41">
        <w:rPr>
          <w:rFonts w:ascii="Arial" w:hAnsi="Arial" w:cs="Arial"/>
          <w:sz w:val="20"/>
        </w:rPr>
        <w:fldChar w:fldCharType="begin">
          <w:ffData>
            <w:name w:val="Wybór8"/>
            <w:enabled/>
            <w:calcOnExit w:val="0"/>
            <w:checkBox>
              <w:sizeAuto/>
              <w:default w:val="0"/>
            </w:checkBox>
          </w:ffData>
        </w:fldChar>
      </w:r>
      <w:r w:rsidRPr="009C1D41">
        <w:rPr>
          <w:rFonts w:ascii="Arial" w:hAnsi="Arial" w:cs="Arial"/>
          <w:sz w:val="20"/>
        </w:rPr>
        <w:instrText xml:space="preserve"> FORMCHECKBOX </w:instrText>
      </w:r>
      <w:r w:rsidRPr="009C1D41">
        <w:rPr>
          <w:rFonts w:ascii="Arial" w:hAnsi="Arial" w:cs="Arial"/>
          <w:sz w:val="20"/>
        </w:rPr>
      </w:r>
      <w:r w:rsidRPr="009C1D41">
        <w:rPr>
          <w:rFonts w:ascii="Arial" w:hAnsi="Arial" w:cs="Arial"/>
          <w:sz w:val="20"/>
        </w:rPr>
        <w:fldChar w:fldCharType="separate"/>
      </w:r>
      <w:r w:rsidRPr="009C1D41">
        <w:rPr>
          <w:rFonts w:ascii="Arial" w:hAnsi="Arial" w:cs="Arial"/>
          <w:sz w:val="20"/>
        </w:rPr>
        <w:fldChar w:fldCharType="end"/>
      </w:r>
      <w:r w:rsidRPr="009C1D41">
        <w:rPr>
          <w:rFonts w:ascii="Arial" w:hAnsi="Arial" w:cs="Arial"/>
          <w:b/>
          <w:sz w:val="20"/>
        </w:rPr>
        <w:t xml:space="preserve">Mikroprzedsiębiorstwo </w:t>
      </w:r>
      <w:r w:rsidRPr="009C1D41">
        <w:rPr>
          <w:rFonts w:ascii="Arial" w:hAnsi="Arial" w:cs="Arial"/>
          <w:sz w:val="20"/>
        </w:rPr>
        <w:t>(mikroprzedsiębiorstwo to przedsiębiorstwo, które zatrudnia mniej niż 10 pracowników oraz jego roczny obrót lub całkowity bilans roczny nie przekracza 2 milionów EURO).</w:t>
      </w:r>
    </w:p>
    <w:p w14:paraId="1B638F7F" w14:textId="77777777" w:rsidR="008A3B80" w:rsidRPr="009C1D41" w:rsidRDefault="008A3B80" w:rsidP="00AA3591">
      <w:pPr>
        <w:pStyle w:val="Akapitzlist"/>
        <w:tabs>
          <w:tab w:val="left" w:pos="142"/>
          <w:tab w:val="left" w:pos="993"/>
        </w:tabs>
        <w:spacing w:before="120" w:after="120"/>
        <w:ind w:left="284"/>
        <w:contextualSpacing w:val="0"/>
        <w:jc w:val="both"/>
        <w:rPr>
          <w:rFonts w:ascii="Arial" w:hAnsi="Arial" w:cs="Arial"/>
          <w:sz w:val="20"/>
        </w:rPr>
      </w:pPr>
      <w:r w:rsidRPr="009C1D41">
        <w:rPr>
          <w:rFonts w:ascii="Arial" w:hAnsi="Arial" w:cs="Arial"/>
          <w:sz w:val="20"/>
        </w:rPr>
        <w:fldChar w:fldCharType="begin">
          <w:ffData>
            <w:name w:val="Wybór8"/>
            <w:enabled/>
            <w:calcOnExit w:val="0"/>
            <w:checkBox>
              <w:sizeAuto/>
              <w:default w:val="0"/>
            </w:checkBox>
          </w:ffData>
        </w:fldChar>
      </w:r>
      <w:r w:rsidRPr="009C1D41">
        <w:rPr>
          <w:rFonts w:ascii="Arial" w:hAnsi="Arial" w:cs="Arial"/>
          <w:sz w:val="20"/>
        </w:rPr>
        <w:instrText xml:space="preserve"> FORMCHECKBOX </w:instrText>
      </w:r>
      <w:r w:rsidRPr="009C1D41">
        <w:rPr>
          <w:rFonts w:ascii="Arial" w:hAnsi="Arial" w:cs="Arial"/>
          <w:sz w:val="20"/>
        </w:rPr>
      </w:r>
      <w:r w:rsidRPr="009C1D41">
        <w:rPr>
          <w:rFonts w:ascii="Arial" w:hAnsi="Arial" w:cs="Arial"/>
          <w:sz w:val="20"/>
        </w:rPr>
        <w:fldChar w:fldCharType="separate"/>
      </w:r>
      <w:r w:rsidRPr="009C1D41">
        <w:rPr>
          <w:rFonts w:ascii="Arial" w:hAnsi="Arial" w:cs="Arial"/>
          <w:sz w:val="20"/>
        </w:rPr>
        <w:fldChar w:fldCharType="end"/>
      </w:r>
      <w:r w:rsidRPr="009C1D41">
        <w:rPr>
          <w:rFonts w:ascii="Arial" w:hAnsi="Arial" w:cs="Arial"/>
          <w:b/>
          <w:sz w:val="20"/>
        </w:rPr>
        <w:t xml:space="preserve">Małe przedsiębiorstwo </w:t>
      </w:r>
      <w:r w:rsidRPr="009C1D41">
        <w:rPr>
          <w:rFonts w:ascii="Arial" w:hAnsi="Arial" w:cs="Arial"/>
          <w:sz w:val="20"/>
        </w:rPr>
        <w:t>(małe przedsiębiorstwo to przedsiębiorstwo, które zatrudnia mniej niż 50 pracowników oraz jego roczny obrót lub całkowity bilans roczny nie przekracza 10 milionów EURO).</w:t>
      </w:r>
    </w:p>
    <w:p w14:paraId="7B74D8AA" w14:textId="08711C24" w:rsidR="00DA46DD" w:rsidRPr="008875DA" w:rsidRDefault="008A3B80" w:rsidP="008875DA">
      <w:pPr>
        <w:pStyle w:val="Akapitzlist"/>
        <w:tabs>
          <w:tab w:val="left" w:pos="142"/>
          <w:tab w:val="left" w:pos="993"/>
        </w:tabs>
        <w:spacing w:before="120" w:after="120"/>
        <w:ind w:left="284"/>
        <w:contextualSpacing w:val="0"/>
        <w:jc w:val="both"/>
        <w:rPr>
          <w:rFonts w:ascii="Arial" w:hAnsi="Arial" w:cs="Arial"/>
          <w:sz w:val="20"/>
        </w:rPr>
      </w:pPr>
      <w:r w:rsidRPr="009C1D41">
        <w:rPr>
          <w:rFonts w:ascii="Arial" w:hAnsi="Arial" w:cs="Arial"/>
          <w:sz w:val="20"/>
        </w:rPr>
        <w:fldChar w:fldCharType="begin">
          <w:ffData>
            <w:name w:val="Wybór8"/>
            <w:enabled/>
            <w:calcOnExit w:val="0"/>
            <w:checkBox>
              <w:sizeAuto/>
              <w:default w:val="0"/>
            </w:checkBox>
          </w:ffData>
        </w:fldChar>
      </w:r>
      <w:r w:rsidRPr="009C1D41">
        <w:rPr>
          <w:rFonts w:ascii="Arial" w:hAnsi="Arial" w:cs="Arial"/>
          <w:sz w:val="20"/>
        </w:rPr>
        <w:instrText xml:space="preserve"> FORMCHECKBOX </w:instrText>
      </w:r>
      <w:r w:rsidRPr="009C1D41">
        <w:rPr>
          <w:rFonts w:ascii="Arial" w:hAnsi="Arial" w:cs="Arial"/>
          <w:sz w:val="20"/>
        </w:rPr>
      </w:r>
      <w:r w:rsidRPr="009C1D41">
        <w:rPr>
          <w:rFonts w:ascii="Arial" w:hAnsi="Arial" w:cs="Arial"/>
          <w:sz w:val="20"/>
        </w:rPr>
        <w:fldChar w:fldCharType="separate"/>
      </w:r>
      <w:r w:rsidRPr="009C1D41">
        <w:rPr>
          <w:rFonts w:ascii="Arial" w:hAnsi="Arial" w:cs="Arial"/>
          <w:sz w:val="20"/>
        </w:rPr>
        <w:fldChar w:fldCharType="end"/>
      </w:r>
      <w:r w:rsidRPr="009C1D41">
        <w:rPr>
          <w:rFonts w:ascii="Arial" w:hAnsi="Arial" w:cs="Arial"/>
          <w:b/>
          <w:sz w:val="20"/>
        </w:rPr>
        <w:t xml:space="preserve">Średnie przedsiębiorstwo </w:t>
      </w:r>
      <w:r w:rsidRPr="009C1D41">
        <w:rPr>
          <w:rFonts w:ascii="Arial" w:hAnsi="Arial" w:cs="Arial"/>
          <w:sz w:val="20"/>
        </w:rPr>
        <w:t>(średnie przedsiębiorstwo to przedsiębiorstwo, które nie jest ani mikroprzedsiębiorstwem ani mały przedsiębiorstwem i które zatrudnia mniej niż 250 pracowników oraz jego roczny obrót lub całkowity bilans roczny nie przekracza 43 milionów EURO).</w:t>
      </w:r>
    </w:p>
    <w:p w14:paraId="61DB3674" w14:textId="77777777" w:rsidR="00DA46DD" w:rsidRPr="00E71DB3" w:rsidRDefault="00DA46DD" w:rsidP="00E71DB3">
      <w:pPr>
        <w:tabs>
          <w:tab w:val="left" w:pos="142"/>
          <w:tab w:val="left" w:pos="993"/>
        </w:tabs>
        <w:spacing w:before="120" w:after="120"/>
        <w:rPr>
          <w:rFonts w:ascii="Arial" w:hAnsi="Arial" w:cs="Arial"/>
          <w:sz w:val="20"/>
        </w:rPr>
      </w:pPr>
    </w:p>
    <w:p w14:paraId="6BC5377F" w14:textId="776AF77C" w:rsidR="00DA46DD" w:rsidRDefault="00DA46DD" w:rsidP="00DA46DD">
      <w:pPr>
        <w:pStyle w:val="Akapitzlist"/>
        <w:tabs>
          <w:tab w:val="left" w:pos="142"/>
          <w:tab w:val="left" w:pos="993"/>
        </w:tabs>
        <w:spacing w:before="120" w:after="120"/>
        <w:ind w:left="284"/>
        <w:contextualSpacing w:val="0"/>
        <w:jc w:val="right"/>
        <w:rPr>
          <w:rFonts w:ascii="Arial" w:hAnsi="Arial" w:cs="Arial"/>
          <w:sz w:val="20"/>
        </w:rPr>
      </w:pPr>
      <w:r>
        <w:rPr>
          <w:rFonts w:ascii="Arial" w:hAnsi="Arial" w:cs="Arial"/>
          <w:sz w:val="20"/>
        </w:rPr>
        <w:t>……………………………….</w:t>
      </w:r>
    </w:p>
    <w:p w14:paraId="066FD910" w14:textId="434FDDA1" w:rsidR="004D10C9" w:rsidRPr="006A7FC9" w:rsidRDefault="00DA46DD" w:rsidP="00FC2EF8">
      <w:pPr>
        <w:pStyle w:val="Akapitzlist"/>
        <w:tabs>
          <w:tab w:val="left" w:pos="142"/>
          <w:tab w:val="left" w:pos="993"/>
        </w:tabs>
        <w:spacing w:before="120" w:after="120"/>
        <w:ind w:left="284"/>
        <w:contextualSpacing w:val="0"/>
        <w:jc w:val="right"/>
        <w:rPr>
          <w:rFonts w:ascii="Arial" w:hAnsi="Arial" w:cs="Arial"/>
          <w:b/>
          <w:bCs/>
          <w:sz w:val="20"/>
        </w:rPr>
      </w:pPr>
      <w:r w:rsidRPr="00DA46DD">
        <w:rPr>
          <w:rFonts w:ascii="Arial" w:hAnsi="Arial" w:cs="Arial"/>
          <w:b/>
          <w:bCs/>
          <w:sz w:val="20"/>
        </w:rPr>
        <w:t xml:space="preserve"> Wykonawca</w:t>
      </w:r>
    </w:p>
    <w:p w14:paraId="7976E5C0" w14:textId="77777777" w:rsidR="006A7FC9" w:rsidRDefault="006A7FC9" w:rsidP="00FC2EF8">
      <w:pPr>
        <w:tabs>
          <w:tab w:val="left" w:pos="142"/>
          <w:tab w:val="left" w:pos="993"/>
        </w:tabs>
        <w:spacing w:before="120" w:after="120"/>
        <w:rPr>
          <w:rFonts w:ascii="Arial" w:hAnsi="Arial" w:cs="Arial"/>
          <w:b/>
          <w:bCs/>
          <w:sz w:val="20"/>
        </w:rPr>
      </w:pPr>
    </w:p>
    <w:p w14:paraId="1654A33A" w14:textId="77777777" w:rsidR="00F0203B" w:rsidRDefault="00F0203B" w:rsidP="00FC2EF8">
      <w:pPr>
        <w:tabs>
          <w:tab w:val="left" w:pos="142"/>
          <w:tab w:val="left" w:pos="993"/>
        </w:tabs>
        <w:spacing w:before="120" w:after="120"/>
        <w:rPr>
          <w:rFonts w:ascii="Arial" w:hAnsi="Arial" w:cs="Arial"/>
          <w:b/>
          <w:bCs/>
          <w:sz w:val="20"/>
        </w:rPr>
      </w:pPr>
    </w:p>
    <w:p w14:paraId="4BA73787" w14:textId="322F7E18" w:rsidR="00F0203B" w:rsidRPr="00F0203B" w:rsidRDefault="00F0203B" w:rsidP="00F0203B">
      <w:pPr>
        <w:tabs>
          <w:tab w:val="left" w:pos="142"/>
          <w:tab w:val="left" w:pos="993"/>
        </w:tabs>
        <w:spacing w:before="120" w:after="120"/>
        <w:jc w:val="both"/>
        <w:rPr>
          <w:rFonts w:ascii="Arial" w:hAnsi="Arial" w:cs="Arial"/>
          <w:b/>
          <w:bCs/>
          <w:sz w:val="20"/>
        </w:rPr>
        <w:sectPr w:rsidR="00F0203B" w:rsidRPr="00F0203B" w:rsidSect="00703587">
          <w:headerReference w:type="default" r:id="rId8"/>
          <w:footerReference w:type="even" r:id="rId9"/>
          <w:footerReference w:type="default" r:id="rId10"/>
          <w:pgSz w:w="11906" w:h="16838"/>
          <w:pgMar w:top="816" w:right="924" w:bottom="851" w:left="992" w:header="425" w:footer="607" w:gutter="0"/>
          <w:cols w:space="708"/>
          <w:docGrid w:linePitch="360"/>
        </w:sectPr>
      </w:pPr>
      <w:r w:rsidRPr="00F0203B">
        <w:rPr>
          <w:rFonts w:ascii="Arial" w:hAnsi="Arial" w:cs="Arial"/>
          <w:b/>
          <w:bCs/>
          <w:sz w:val="20"/>
        </w:rPr>
        <w:t>*Zał</w:t>
      </w:r>
      <w:r>
        <w:rPr>
          <w:rFonts w:ascii="Arial" w:hAnsi="Arial" w:cs="Arial"/>
          <w:b/>
          <w:bCs/>
          <w:sz w:val="20"/>
        </w:rPr>
        <w:t>ącznik nr 1 do Formularza ofertowego stanowi jego integralną część i winien być opatrzony kwalifikowanym podpisem elektronicznym i złożony wraz z ofertą, zgodnie z zasadami opisanymi w SWZ.</w:t>
      </w:r>
    </w:p>
    <w:p w14:paraId="25B9450A" w14:textId="77777777" w:rsidR="00E71DB3" w:rsidRDefault="00E71DB3" w:rsidP="00E71DB3">
      <w:pPr>
        <w:jc w:val="both"/>
        <w:rPr>
          <w:rFonts w:ascii="Arial" w:hAnsi="Arial" w:cs="Arial"/>
          <w:sz w:val="18"/>
          <w:szCs w:val="18"/>
        </w:rPr>
      </w:pPr>
    </w:p>
    <w:p w14:paraId="45E62369" w14:textId="77777777" w:rsidR="00BF2C22" w:rsidRDefault="00BF2C22" w:rsidP="00E71DB3">
      <w:pPr>
        <w:jc w:val="both"/>
        <w:rPr>
          <w:rFonts w:ascii="Arial" w:hAnsi="Arial" w:cs="Arial"/>
          <w:sz w:val="18"/>
          <w:szCs w:val="18"/>
        </w:rPr>
      </w:pPr>
    </w:p>
    <w:p w14:paraId="16B18E73" w14:textId="77777777" w:rsidR="00BF2C22" w:rsidRDefault="00BF2C22" w:rsidP="00E71DB3">
      <w:pPr>
        <w:jc w:val="both"/>
        <w:rPr>
          <w:rFonts w:ascii="Arial" w:hAnsi="Arial" w:cs="Arial"/>
          <w:sz w:val="18"/>
          <w:szCs w:val="18"/>
        </w:rPr>
      </w:pPr>
    </w:p>
    <w:p w14:paraId="1BCE722C" w14:textId="77777777" w:rsidR="00BF2C22" w:rsidRDefault="00BF2C22" w:rsidP="00E71DB3">
      <w:pPr>
        <w:jc w:val="both"/>
        <w:rPr>
          <w:rFonts w:ascii="Arial" w:hAnsi="Arial" w:cs="Arial"/>
          <w:sz w:val="18"/>
          <w:szCs w:val="18"/>
        </w:rPr>
      </w:pPr>
    </w:p>
    <w:p w14:paraId="72B5D103" w14:textId="77777777" w:rsidR="00BF2C22" w:rsidRDefault="00BF2C22" w:rsidP="00E71DB3">
      <w:pPr>
        <w:jc w:val="both"/>
        <w:rPr>
          <w:rFonts w:ascii="Arial" w:hAnsi="Arial" w:cs="Arial"/>
          <w:sz w:val="18"/>
          <w:szCs w:val="18"/>
        </w:rPr>
      </w:pPr>
    </w:p>
    <w:p w14:paraId="59BEB83E" w14:textId="77777777" w:rsidR="00BF2C22" w:rsidRDefault="00BF2C22" w:rsidP="00E71DB3">
      <w:pPr>
        <w:jc w:val="both"/>
        <w:rPr>
          <w:rFonts w:ascii="Arial" w:hAnsi="Arial" w:cs="Arial"/>
          <w:sz w:val="18"/>
          <w:szCs w:val="18"/>
        </w:rPr>
      </w:pPr>
    </w:p>
    <w:p w14:paraId="46D0CFBC" w14:textId="77777777" w:rsidR="00BF2C22" w:rsidRDefault="00BF2C22" w:rsidP="00E71DB3">
      <w:pPr>
        <w:jc w:val="both"/>
        <w:rPr>
          <w:rFonts w:ascii="Arial" w:hAnsi="Arial" w:cs="Arial"/>
          <w:sz w:val="18"/>
          <w:szCs w:val="18"/>
        </w:rPr>
      </w:pPr>
    </w:p>
    <w:p w14:paraId="7E8339AA" w14:textId="77777777" w:rsidR="00BF2C22" w:rsidRDefault="00BF2C22" w:rsidP="00E71DB3">
      <w:pPr>
        <w:jc w:val="both"/>
        <w:rPr>
          <w:rFonts w:ascii="Arial" w:hAnsi="Arial" w:cs="Arial"/>
          <w:sz w:val="18"/>
          <w:szCs w:val="18"/>
        </w:rPr>
      </w:pPr>
    </w:p>
    <w:sectPr w:rsidR="00BF2C22" w:rsidSect="00037E9A">
      <w:type w:val="continuous"/>
      <w:pgSz w:w="11906" w:h="16838"/>
      <w:pgMar w:top="816" w:right="924" w:bottom="851" w:left="992" w:header="425" w:footer="60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3D70DA" w14:textId="77777777" w:rsidR="00A401EE" w:rsidRDefault="00A401EE">
      <w:r>
        <w:separator/>
      </w:r>
    </w:p>
  </w:endnote>
  <w:endnote w:type="continuationSeparator" w:id="0">
    <w:p w14:paraId="734D3D62" w14:textId="77777777" w:rsidR="00A401EE" w:rsidRDefault="00A401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
    <w:altName w:val="Arial"/>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 w:name="Univers Condensed">
    <w:charset w:val="00"/>
    <w:family w:val="swiss"/>
    <w:pitch w:val="variable"/>
    <w:sig w:usb0="80000287" w:usb1="00000000" w:usb2="00000000" w:usb3="00000000" w:csb0="0000000F" w:csb1="00000000"/>
  </w:font>
  <w:font w:name="Tahoma">
    <w:panose1 w:val="020B0604030504040204"/>
    <w:charset w:val="EE"/>
    <w:family w:val="swiss"/>
    <w:pitch w:val="variable"/>
    <w:sig w:usb0="E1002EFF" w:usb1="C000605B" w:usb2="00000029" w:usb3="00000000" w:csb0="000101FF" w:csb1="00000000"/>
  </w:font>
  <w:font w:name="HG Mincho Light J">
    <w:altName w:val="Times New Roman"/>
    <w:charset w:val="00"/>
    <w:family w:val="auto"/>
    <w:pitch w:val="variable"/>
  </w:font>
  <w:font w:name="Century Gothic">
    <w:panose1 w:val="020B0502020202020204"/>
    <w:charset w:val="EE"/>
    <w:family w:val="swiss"/>
    <w:pitch w:val="variable"/>
    <w:sig w:usb0="00000287" w:usb1="00000000" w:usb2="00000000" w:usb3="00000000" w:csb0="0000009F" w:csb1="00000000"/>
  </w:font>
  <w:font w:name="Thorndale">
    <w:altName w:val="Times New Roman"/>
    <w:panose1 w:val="00000000000000000000"/>
    <w:charset w:val="EE"/>
    <w:family w:val="roman"/>
    <w:notTrueType/>
    <w:pitch w:val="variable"/>
    <w:sig w:usb0="00000005" w:usb1="00000000" w:usb2="00000000" w:usb3="00000000" w:csb0="0000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89CB3" w14:textId="77777777" w:rsidR="0086576F" w:rsidRDefault="0086576F" w:rsidP="003A495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58D056FE" w14:textId="77777777" w:rsidR="0086576F" w:rsidRDefault="0086576F" w:rsidP="00860F58">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292DE" w14:textId="77777777" w:rsidR="0086576F" w:rsidRPr="00744E2D" w:rsidRDefault="0086576F" w:rsidP="00363731">
    <w:pPr>
      <w:pStyle w:val="Stopka"/>
      <w:pBdr>
        <w:top w:val="single" w:sz="4" w:space="1" w:color="auto"/>
      </w:pBdr>
      <w:jc w:val="both"/>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2AF9CD" w14:textId="77777777" w:rsidR="00A401EE" w:rsidRDefault="00A401EE">
      <w:r>
        <w:separator/>
      </w:r>
    </w:p>
  </w:footnote>
  <w:footnote w:type="continuationSeparator" w:id="0">
    <w:p w14:paraId="3267CE06" w14:textId="77777777" w:rsidR="00A401EE" w:rsidRDefault="00A401EE">
      <w:r>
        <w:continuationSeparator/>
      </w:r>
    </w:p>
  </w:footnote>
  <w:footnote w:id="1">
    <w:p w14:paraId="5FBB1CBB" w14:textId="1CC1A20F" w:rsidR="008A3B80" w:rsidRPr="002B09C3" w:rsidRDefault="008A3B80" w:rsidP="006858B2">
      <w:pPr>
        <w:pStyle w:val="Tekstprzypisudolnego"/>
        <w:spacing w:line="240" w:lineRule="auto"/>
        <w:rPr>
          <w:rFonts w:ascii="Arial" w:hAnsi="Arial" w:cs="Arial"/>
          <w:sz w:val="14"/>
          <w:szCs w:val="16"/>
        </w:rPr>
      </w:pPr>
      <w:r w:rsidRPr="002B09C3">
        <w:rPr>
          <w:rStyle w:val="Odwoanieprzypisudolnego"/>
          <w:rFonts w:ascii="Arial" w:hAnsi="Arial" w:cs="Arial"/>
          <w:sz w:val="14"/>
          <w:szCs w:val="16"/>
        </w:rPr>
        <w:footnoteRef/>
      </w:r>
      <w:r w:rsidRPr="002B09C3">
        <w:rPr>
          <w:rFonts w:ascii="Arial" w:hAnsi="Arial" w:cs="Arial"/>
          <w:sz w:val="14"/>
          <w:szCs w:val="16"/>
        </w:rPr>
        <w:t>wpisać (rodzaj) towaru/usługi, która będzie prowadziła do powstania u zamawiającego obowiązku podatkowego zgodnie z przepisami o podatku od towarów i usług</w:t>
      </w:r>
      <w:r>
        <w:rPr>
          <w:rFonts w:ascii="Arial" w:hAnsi="Arial" w:cs="Arial"/>
          <w:sz w:val="14"/>
          <w:szCs w:val="16"/>
        </w:rPr>
        <w:t xml:space="preserve"> (odwrotne obciążenie)</w:t>
      </w:r>
      <w:r w:rsidRPr="002B09C3">
        <w:rPr>
          <w:rFonts w:ascii="Arial" w:hAnsi="Arial" w:cs="Arial"/>
          <w:sz w:val="14"/>
          <w:szCs w:val="16"/>
        </w:rPr>
        <w:t>.</w:t>
      </w:r>
    </w:p>
  </w:footnote>
  <w:footnote w:id="2">
    <w:p w14:paraId="284A0DF3" w14:textId="2552BE8D" w:rsidR="008A3B80" w:rsidRPr="002B09C3" w:rsidRDefault="008A3B80" w:rsidP="006858B2">
      <w:pPr>
        <w:pStyle w:val="Tekstprzypisudolnego"/>
        <w:spacing w:line="240" w:lineRule="auto"/>
        <w:rPr>
          <w:rFonts w:ascii="Arial" w:hAnsi="Arial" w:cs="Arial"/>
          <w:sz w:val="14"/>
          <w:szCs w:val="16"/>
        </w:rPr>
      </w:pPr>
      <w:r w:rsidRPr="002B09C3">
        <w:rPr>
          <w:rStyle w:val="Odwoanieprzypisudolnego"/>
          <w:rFonts w:ascii="Arial" w:hAnsi="Arial" w:cs="Arial"/>
          <w:sz w:val="14"/>
          <w:szCs w:val="16"/>
        </w:rPr>
        <w:footnoteRef/>
      </w:r>
      <w:r w:rsidRPr="002B09C3">
        <w:rPr>
          <w:rFonts w:ascii="Arial" w:hAnsi="Arial" w:cs="Arial"/>
          <w:sz w:val="14"/>
          <w:szCs w:val="16"/>
        </w:rPr>
        <w:t xml:space="preserve"> wpisać wartość netto (bez kwoty podatku) usługi/usług wymienionych wcześniej.</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F93063" w14:textId="37234AA6" w:rsidR="008C787B" w:rsidRDefault="008C787B" w:rsidP="008C787B">
    <w:pPr>
      <w:pStyle w:val="Nagwek"/>
      <w:pBdr>
        <w:bottom w:val="single" w:sz="4" w:space="1" w:color="auto"/>
      </w:pBdr>
    </w:pPr>
    <w:r>
      <w:tab/>
    </w:r>
    <w:r w:rsidRPr="002954A7">
      <w:rPr>
        <w:rFonts w:ascii="Arial" w:hAnsi="Arial" w:cs="Arial"/>
        <w:b/>
        <w:sz w:val="18"/>
        <w:szCs w:val="18"/>
      </w:rPr>
      <w:t>N</w:t>
    </w:r>
    <w:r w:rsidR="00311CCE">
      <w:rPr>
        <w:rFonts w:ascii="Arial" w:hAnsi="Arial" w:cs="Arial"/>
        <w:b/>
        <w:sz w:val="18"/>
        <w:szCs w:val="18"/>
      </w:rPr>
      <w:t>umer postępowania</w:t>
    </w:r>
    <w:r w:rsidR="00511264">
      <w:rPr>
        <w:rFonts w:ascii="Arial" w:hAnsi="Arial" w:cs="Arial"/>
        <w:b/>
        <w:sz w:val="18"/>
        <w:szCs w:val="18"/>
      </w:rPr>
      <w:t xml:space="preserve"> </w:t>
    </w:r>
    <w:r w:rsidR="00A83F0B">
      <w:rPr>
        <w:rFonts w:ascii="Arial" w:hAnsi="Arial" w:cs="Arial"/>
        <w:b/>
        <w:sz w:val="18"/>
        <w:szCs w:val="18"/>
      </w:rPr>
      <w:t>PRZZ/</w:t>
    </w:r>
    <w:r w:rsidR="00731A8C">
      <w:rPr>
        <w:rFonts w:ascii="Arial" w:hAnsi="Arial" w:cs="Arial"/>
        <w:b/>
        <w:sz w:val="18"/>
        <w:szCs w:val="18"/>
      </w:rPr>
      <w:t>4156</w:t>
    </w:r>
    <w:r>
      <w:rPr>
        <w:rFonts w:ascii="Arial" w:hAnsi="Arial" w:cs="Arial"/>
        <w:b/>
        <w:sz w:val="18"/>
        <w:szCs w:val="18"/>
      </w:rPr>
      <w:t xml:space="preserve">                                                                                       </w:t>
    </w:r>
    <w:r w:rsidR="00A83F0B">
      <w:rPr>
        <w:rFonts w:ascii="Arial" w:hAnsi="Arial" w:cs="Arial"/>
        <w:b/>
        <w:sz w:val="18"/>
        <w:szCs w:val="18"/>
      </w:rPr>
      <w:t xml:space="preserve">       </w:t>
    </w:r>
    <w:r>
      <w:rPr>
        <w:rFonts w:ascii="Arial" w:hAnsi="Arial" w:cs="Arial"/>
        <w:b/>
        <w:sz w:val="18"/>
        <w:szCs w:val="18"/>
      </w:rPr>
      <w:t xml:space="preserve">       </w:t>
    </w:r>
    <w:r w:rsidRPr="002954A7">
      <w:rPr>
        <w:rFonts w:ascii="Arial" w:hAnsi="Arial" w:cs="Arial"/>
        <w:b/>
        <w:sz w:val="18"/>
        <w:szCs w:val="18"/>
      </w:rPr>
      <w:t xml:space="preserve">WĘGLOKOKS KRAJ </w:t>
    </w:r>
    <w:r w:rsidR="00801743">
      <w:rPr>
        <w:rFonts w:ascii="Arial" w:hAnsi="Arial" w:cs="Arial"/>
        <w:b/>
        <w:sz w:val="18"/>
        <w:szCs w:val="18"/>
      </w:rPr>
      <w:t>S.A.</w:t>
    </w:r>
  </w:p>
  <w:p w14:paraId="2CC1E62F" w14:textId="77777777" w:rsidR="008C787B" w:rsidRDefault="008C787B" w:rsidP="008C787B">
    <w:pPr>
      <w:pStyle w:val="Nagwek"/>
      <w:tabs>
        <w:tab w:val="clear" w:pos="4536"/>
        <w:tab w:val="clear" w:pos="9072"/>
        <w:tab w:val="left" w:pos="1309"/>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pStyle w:val="Nagwek9"/>
      <w:lvlText w:val="%1.%2.%3.%4.%5.%6.%7.%8.%9"/>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singleLevel"/>
    <w:tmpl w:val="00000003"/>
    <w:name w:val="WW8Num3"/>
    <w:lvl w:ilvl="0">
      <w:start w:val="1"/>
      <w:numFmt w:val="decimal"/>
      <w:lvlText w:val="%1."/>
      <w:lvlJc w:val="left"/>
      <w:pPr>
        <w:tabs>
          <w:tab w:val="num" w:pos="1060"/>
        </w:tabs>
        <w:ind w:left="1060" w:hanging="340"/>
      </w:pPr>
      <w:rPr>
        <w:rFonts w:ascii="Symbol" w:hAnsi="Symbol"/>
      </w:rPr>
    </w:lvl>
  </w:abstractNum>
  <w:abstractNum w:abstractNumId="3" w15:restartNumberingAfterBreak="0">
    <w:nsid w:val="00000004"/>
    <w:multiLevelType w:val="singleLevel"/>
    <w:tmpl w:val="1C38D534"/>
    <w:name w:val="WW8Num7"/>
    <w:lvl w:ilvl="0">
      <w:start w:val="1"/>
      <w:numFmt w:val="decimal"/>
      <w:lvlText w:val="%1)"/>
      <w:lvlJc w:val="left"/>
      <w:pPr>
        <w:tabs>
          <w:tab w:val="num" w:pos="0"/>
        </w:tabs>
        <w:ind w:left="1440" w:hanging="360"/>
      </w:pPr>
      <w:rPr>
        <w:rFonts w:ascii="Arial" w:eastAsia="Times New Roman" w:hAnsi="Arial" w:cs="Arial" w:hint="default"/>
        <w:b w:val="0"/>
        <w:i w:val="0"/>
        <w:sz w:val="20"/>
        <w:u w:val="none"/>
      </w:rPr>
    </w:lvl>
  </w:abstractNum>
  <w:abstractNum w:abstractNumId="4" w15:restartNumberingAfterBreak="0">
    <w:nsid w:val="00000005"/>
    <w:multiLevelType w:val="singleLevel"/>
    <w:tmpl w:val="F216EE22"/>
    <w:name w:val="WW8Num5"/>
    <w:lvl w:ilvl="0">
      <w:start w:val="1"/>
      <w:numFmt w:val="decimal"/>
      <w:lvlText w:val="%1."/>
      <w:lvlJc w:val="left"/>
      <w:pPr>
        <w:tabs>
          <w:tab w:val="num" w:pos="880"/>
        </w:tabs>
        <w:ind w:left="880" w:hanging="340"/>
      </w:pPr>
      <w:rPr>
        <w:rFonts w:ascii="Arial" w:hAnsi="Arial" w:cs="Arial" w:hint="default"/>
      </w:rPr>
    </w:lvl>
  </w:abstractNum>
  <w:abstractNum w:abstractNumId="5" w15:restartNumberingAfterBreak="0">
    <w:nsid w:val="00000009"/>
    <w:multiLevelType w:val="multilevel"/>
    <w:tmpl w:val="B96E3F04"/>
    <w:name w:val="WW8Num9"/>
    <w:lvl w:ilvl="0">
      <w:start w:val="1"/>
      <w:numFmt w:val="decimal"/>
      <w:lvlText w:val="%1."/>
      <w:lvlJc w:val="left"/>
      <w:pPr>
        <w:tabs>
          <w:tab w:val="num" w:pos="340"/>
        </w:tabs>
        <w:ind w:left="340" w:hanging="340"/>
      </w:pPr>
      <w:rPr>
        <w:rFonts w:ascii="Times New Roman" w:hAnsi="Times New Roman"/>
        <w:b w:val="0"/>
        <w:i w:val="0"/>
        <w:sz w:val="24"/>
        <w:szCs w:val="22"/>
      </w:rPr>
    </w:lvl>
    <w:lvl w:ilvl="1">
      <w:start w:val="1"/>
      <w:numFmt w:val="decimal"/>
      <w:lvlText w:val="%2)"/>
      <w:lvlJc w:val="left"/>
      <w:pPr>
        <w:tabs>
          <w:tab w:val="num" w:pos="767"/>
        </w:tabs>
        <w:ind w:left="767" w:hanging="341"/>
      </w:pPr>
      <w:rPr>
        <w:b w:val="0"/>
        <w:i w:val="0"/>
        <w:sz w:val="24"/>
        <w:szCs w:val="24"/>
      </w:rPr>
    </w:lvl>
    <w:lvl w:ilvl="2">
      <w:start w:val="1"/>
      <w:numFmt w:val="decimal"/>
      <w:lvlText w:val="%3."/>
      <w:lvlJc w:val="left"/>
      <w:pPr>
        <w:tabs>
          <w:tab w:val="num" w:pos="340"/>
        </w:tabs>
        <w:ind w:left="340" w:hanging="340"/>
      </w:pPr>
      <w:rPr>
        <w:rFonts w:ascii="Times New Roman" w:hAnsi="Times New Roman"/>
        <w:b w:val="0"/>
        <w:i w:val="0"/>
        <w:sz w:val="24"/>
      </w:rPr>
    </w:lvl>
    <w:lvl w:ilvl="3">
      <w:start w:val="1"/>
      <w:numFmt w:val="decimal"/>
      <w:lvlText w:val="%4."/>
      <w:lvlJc w:val="left"/>
      <w:pPr>
        <w:tabs>
          <w:tab w:val="num" w:pos="2540"/>
        </w:tabs>
        <w:ind w:left="2540" w:hanging="360"/>
      </w:pPr>
    </w:lvl>
    <w:lvl w:ilvl="4">
      <w:start w:val="1"/>
      <w:numFmt w:val="lowerLetter"/>
      <w:lvlText w:val="%5."/>
      <w:lvlJc w:val="left"/>
      <w:pPr>
        <w:tabs>
          <w:tab w:val="num" w:pos="3260"/>
        </w:tabs>
        <w:ind w:left="3260" w:hanging="360"/>
      </w:pPr>
    </w:lvl>
    <w:lvl w:ilvl="5">
      <w:start w:val="1"/>
      <w:numFmt w:val="lowerRoman"/>
      <w:lvlText w:val="%6."/>
      <w:lvlJc w:val="left"/>
      <w:pPr>
        <w:tabs>
          <w:tab w:val="num" w:pos="3980"/>
        </w:tabs>
        <w:ind w:left="3980" w:hanging="180"/>
      </w:pPr>
    </w:lvl>
    <w:lvl w:ilvl="6">
      <w:start w:val="1"/>
      <w:numFmt w:val="decimal"/>
      <w:lvlText w:val="%7."/>
      <w:lvlJc w:val="left"/>
      <w:pPr>
        <w:tabs>
          <w:tab w:val="num" w:pos="4700"/>
        </w:tabs>
        <w:ind w:left="4700" w:hanging="360"/>
      </w:pPr>
    </w:lvl>
    <w:lvl w:ilvl="7">
      <w:start w:val="1"/>
      <w:numFmt w:val="lowerLetter"/>
      <w:lvlText w:val="%8."/>
      <w:lvlJc w:val="left"/>
      <w:pPr>
        <w:tabs>
          <w:tab w:val="num" w:pos="5420"/>
        </w:tabs>
        <w:ind w:left="5420" w:hanging="360"/>
      </w:pPr>
    </w:lvl>
    <w:lvl w:ilvl="8">
      <w:start w:val="1"/>
      <w:numFmt w:val="lowerRoman"/>
      <w:lvlText w:val="%9."/>
      <w:lvlJc w:val="left"/>
      <w:pPr>
        <w:tabs>
          <w:tab w:val="num" w:pos="6140"/>
        </w:tabs>
        <w:ind w:left="6140" w:hanging="180"/>
      </w:pPr>
    </w:lvl>
  </w:abstractNum>
  <w:abstractNum w:abstractNumId="6" w15:restartNumberingAfterBreak="0">
    <w:nsid w:val="0000000B"/>
    <w:multiLevelType w:val="singleLevel"/>
    <w:tmpl w:val="0000000B"/>
    <w:name w:val="WW8Num11"/>
    <w:lvl w:ilvl="0">
      <w:start w:val="11"/>
      <w:numFmt w:val="upperRoman"/>
      <w:lvlText w:val="%1."/>
      <w:lvlJc w:val="left"/>
      <w:pPr>
        <w:tabs>
          <w:tab w:val="num" w:pos="720"/>
        </w:tabs>
        <w:ind w:left="720" w:hanging="720"/>
      </w:pPr>
    </w:lvl>
  </w:abstractNum>
  <w:abstractNum w:abstractNumId="7" w15:restartNumberingAfterBreak="0">
    <w:nsid w:val="0000000C"/>
    <w:multiLevelType w:val="singleLevel"/>
    <w:tmpl w:val="0000000C"/>
    <w:name w:val="WW8Num12"/>
    <w:lvl w:ilvl="0">
      <w:start w:val="1"/>
      <w:numFmt w:val="decimal"/>
      <w:lvlText w:val="%1."/>
      <w:lvlJc w:val="left"/>
      <w:pPr>
        <w:tabs>
          <w:tab w:val="num" w:pos="1420"/>
        </w:tabs>
        <w:ind w:left="1420" w:hanging="340"/>
      </w:pPr>
      <w:rPr>
        <w:rFonts w:ascii="Times New Roman" w:hAnsi="Times New Roman"/>
        <w:b w:val="0"/>
        <w:i w:val="0"/>
        <w:sz w:val="24"/>
      </w:rPr>
    </w:lvl>
  </w:abstractNum>
  <w:abstractNum w:abstractNumId="8" w15:restartNumberingAfterBreak="0">
    <w:nsid w:val="0000000D"/>
    <w:multiLevelType w:val="multilevel"/>
    <w:tmpl w:val="1EC85B28"/>
    <w:name w:val="WW8Num13"/>
    <w:lvl w:ilvl="0">
      <w:start w:val="3"/>
      <w:numFmt w:val="upperRoman"/>
      <w:lvlText w:val="%1."/>
      <w:lvlJc w:val="left"/>
      <w:pPr>
        <w:tabs>
          <w:tab w:val="num" w:pos="720"/>
        </w:tabs>
        <w:ind w:left="720" w:hanging="720"/>
      </w:pPr>
      <w:rPr>
        <w:rFonts w:hint="default"/>
        <w:b/>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9" w15:restartNumberingAfterBreak="0">
    <w:nsid w:val="0000000E"/>
    <w:multiLevelType w:val="singleLevel"/>
    <w:tmpl w:val="A9EE78C2"/>
    <w:name w:val="WW8Num14"/>
    <w:lvl w:ilvl="0">
      <w:start w:val="3"/>
      <w:numFmt w:val="decimal"/>
      <w:lvlText w:val="%1."/>
      <w:lvlJc w:val="left"/>
      <w:pPr>
        <w:tabs>
          <w:tab w:val="num" w:pos="1060"/>
        </w:tabs>
        <w:ind w:left="1060" w:hanging="340"/>
      </w:pPr>
      <w:rPr>
        <w:rFonts w:ascii="Arial" w:hAnsi="Arial" w:cs="Arial" w:hint="default"/>
        <w:b w:val="0"/>
        <w:i w:val="0"/>
        <w:sz w:val="24"/>
        <w:szCs w:val="20"/>
      </w:rPr>
    </w:lvl>
  </w:abstractNum>
  <w:abstractNum w:abstractNumId="10" w15:restartNumberingAfterBreak="0">
    <w:nsid w:val="00000010"/>
    <w:multiLevelType w:val="singleLevel"/>
    <w:tmpl w:val="00000010"/>
    <w:name w:val="WW8Num18"/>
    <w:lvl w:ilvl="0">
      <w:start w:val="1"/>
      <w:numFmt w:val="decimal"/>
      <w:lvlText w:val="%1/"/>
      <w:lvlJc w:val="left"/>
      <w:pPr>
        <w:tabs>
          <w:tab w:val="num" w:pos="358"/>
        </w:tabs>
        <w:ind w:left="358" w:hanging="358"/>
      </w:pPr>
      <w:rPr>
        <w:b w:val="0"/>
        <w:i w:val="0"/>
      </w:rPr>
    </w:lvl>
  </w:abstractNum>
  <w:abstractNum w:abstractNumId="11" w15:restartNumberingAfterBreak="0">
    <w:nsid w:val="00000011"/>
    <w:multiLevelType w:val="multilevel"/>
    <w:tmpl w:val="F0D001BA"/>
    <w:name w:val="WW8Num19"/>
    <w:lvl w:ilvl="0">
      <w:start w:val="1"/>
      <w:numFmt w:val="decimal"/>
      <w:lvlText w:val="%1."/>
      <w:lvlJc w:val="left"/>
      <w:pPr>
        <w:tabs>
          <w:tab w:val="num" w:pos="1060"/>
        </w:tabs>
        <w:ind w:left="1060" w:hanging="340"/>
      </w:pPr>
      <w:rPr>
        <w:rFonts w:ascii="Arial" w:hAnsi="Arial" w:cs="Arial" w:hint="default"/>
        <w:b w:val="0"/>
        <w:i w:val="0"/>
        <w:sz w:val="20"/>
        <w:szCs w:val="20"/>
      </w:rPr>
    </w:lvl>
    <w:lvl w:ilvl="1">
      <w:start w:val="1"/>
      <w:numFmt w:val="decimal"/>
      <w:lvlText w:val="%1.%2."/>
      <w:lvlJc w:val="left"/>
      <w:pPr>
        <w:tabs>
          <w:tab w:val="num" w:pos="0"/>
        </w:tabs>
        <w:ind w:left="1080" w:hanging="360"/>
      </w:pPr>
    </w:lvl>
    <w:lvl w:ilvl="2">
      <w:start w:val="1"/>
      <w:numFmt w:val="decimal"/>
      <w:lvlText w:val="%3)"/>
      <w:lvlJc w:val="left"/>
      <w:pPr>
        <w:tabs>
          <w:tab w:val="num" w:pos="0"/>
        </w:tabs>
        <w:ind w:left="1440" w:hanging="720"/>
      </w:pPr>
      <w:rPr>
        <w:rFonts w:ascii="ArialMT" w:eastAsia="Arial Unicode MS" w:hAnsi="ArialMT" w:cs="Arial Unicode MS"/>
      </w:rPr>
    </w:lvl>
    <w:lvl w:ilvl="3">
      <w:start w:val="1"/>
      <w:numFmt w:val="decimal"/>
      <w:lvlText w:val="%1.%2.%3.%4."/>
      <w:lvlJc w:val="left"/>
      <w:pPr>
        <w:tabs>
          <w:tab w:val="num" w:pos="0"/>
        </w:tabs>
        <w:ind w:left="1440" w:hanging="720"/>
      </w:pPr>
    </w:lvl>
    <w:lvl w:ilvl="4">
      <w:start w:val="1"/>
      <w:numFmt w:val="decimal"/>
      <w:lvlText w:val="%1.%2.%3.%4.%5."/>
      <w:lvlJc w:val="left"/>
      <w:pPr>
        <w:tabs>
          <w:tab w:val="num" w:pos="0"/>
        </w:tabs>
        <w:ind w:left="1800" w:hanging="1080"/>
      </w:pPr>
    </w:lvl>
    <w:lvl w:ilvl="5">
      <w:start w:val="1"/>
      <w:numFmt w:val="decimal"/>
      <w:lvlText w:val="%1.%2.%3.%4.%5.%6."/>
      <w:lvlJc w:val="left"/>
      <w:pPr>
        <w:tabs>
          <w:tab w:val="num" w:pos="0"/>
        </w:tabs>
        <w:ind w:left="1800" w:hanging="1080"/>
      </w:pPr>
    </w:lvl>
    <w:lvl w:ilvl="6">
      <w:start w:val="1"/>
      <w:numFmt w:val="decimal"/>
      <w:lvlText w:val="%1.%2.%3.%4.%5.%6.%7."/>
      <w:lvlJc w:val="left"/>
      <w:pPr>
        <w:tabs>
          <w:tab w:val="num" w:pos="0"/>
        </w:tabs>
        <w:ind w:left="2160" w:hanging="1440"/>
      </w:pPr>
    </w:lvl>
    <w:lvl w:ilvl="7">
      <w:start w:val="1"/>
      <w:numFmt w:val="decimal"/>
      <w:lvlText w:val="%1.%2.%3.%4.%5.%6.%7.%8."/>
      <w:lvlJc w:val="left"/>
      <w:pPr>
        <w:tabs>
          <w:tab w:val="num" w:pos="0"/>
        </w:tabs>
        <w:ind w:left="2160" w:hanging="1440"/>
      </w:pPr>
    </w:lvl>
    <w:lvl w:ilvl="8">
      <w:start w:val="1"/>
      <w:numFmt w:val="decimal"/>
      <w:lvlText w:val="%1.%2.%3.%4.%5.%6.%7.%8.%9."/>
      <w:lvlJc w:val="left"/>
      <w:pPr>
        <w:tabs>
          <w:tab w:val="num" w:pos="0"/>
        </w:tabs>
        <w:ind w:left="2520" w:hanging="1800"/>
      </w:pPr>
    </w:lvl>
  </w:abstractNum>
  <w:abstractNum w:abstractNumId="12" w15:restartNumberingAfterBreak="0">
    <w:nsid w:val="00000012"/>
    <w:multiLevelType w:val="singleLevel"/>
    <w:tmpl w:val="00000012"/>
    <w:name w:val="WW8Num20"/>
    <w:lvl w:ilvl="0">
      <w:start w:val="1"/>
      <w:numFmt w:val="decimal"/>
      <w:lvlText w:val="%1."/>
      <w:lvlJc w:val="left"/>
      <w:pPr>
        <w:tabs>
          <w:tab w:val="num" w:pos="1060"/>
        </w:tabs>
        <w:ind w:left="1060" w:hanging="340"/>
      </w:pPr>
      <w:rPr>
        <w:color w:val="auto"/>
      </w:rPr>
    </w:lvl>
  </w:abstractNum>
  <w:abstractNum w:abstractNumId="13" w15:restartNumberingAfterBreak="0">
    <w:nsid w:val="00000013"/>
    <w:multiLevelType w:val="singleLevel"/>
    <w:tmpl w:val="00000013"/>
    <w:name w:val="WW8Num21"/>
    <w:lvl w:ilvl="0">
      <w:start w:val="1"/>
      <w:numFmt w:val="upperRoman"/>
      <w:lvlText w:val="%1."/>
      <w:lvlJc w:val="left"/>
      <w:pPr>
        <w:tabs>
          <w:tab w:val="num" w:pos="0"/>
        </w:tabs>
        <w:ind w:left="1140" w:hanging="780"/>
      </w:pPr>
    </w:lvl>
  </w:abstractNum>
  <w:abstractNum w:abstractNumId="14" w15:restartNumberingAfterBreak="0">
    <w:nsid w:val="00000014"/>
    <w:multiLevelType w:val="singleLevel"/>
    <w:tmpl w:val="00000014"/>
    <w:name w:val="WW8Num22"/>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5" w15:restartNumberingAfterBreak="0">
    <w:nsid w:val="00000015"/>
    <w:multiLevelType w:val="singleLevel"/>
    <w:tmpl w:val="00000015"/>
    <w:name w:val="WW8Num23"/>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6" w15:restartNumberingAfterBreak="0">
    <w:nsid w:val="00000016"/>
    <w:multiLevelType w:val="multilevel"/>
    <w:tmpl w:val="1E420BE4"/>
    <w:name w:val="WW8Num24"/>
    <w:lvl w:ilvl="0">
      <w:start w:val="1"/>
      <w:numFmt w:val="lowerLetter"/>
      <w:lvlText w:val="%1)"/>
      <w:lvlJc w:val="left"/>
      <w:pPr>
        <w:tabs>
          <w:tab w:val="num" w:pos="1174"/>
        </w:tabs>
        <w:ind w:left="1174" w:hanging="454"/>
      </w:pPr>
      <w:rPr>
        <w:b w:val="0"/>
        <w:i w:val="0"/>
      </w:rPr>
    </w:lvl>
    <w:lvl w:ilvl="1">
      <w:start w:val="1"/>
      <w:numFmt w:val="decimal"/>
      <w:lvlText w:val="%2."/>
      <w:lvlJc w:val="left"/>
      <w:pPr>
        <w:tabs>
          <w:tab w:val="num" w:pos="700"/>
        </w:tabs>
        <w:ind w:left="700" w:hanging="340"/>
      </w:pPr>
      <w:rPr>
        <w:rFonts w:ascii="Times New Roman" w:hAnsi="Times New Roman"/>
        <w:b w:val="0"/>
        <w:i w:val="0"/>
        <w:sz w:val="24"/>
      </w:rPr>
    </w:lvl>
    <w:lvl w:ilvl="2">
      <w:start w:val="1"/>
      <w:numFmt w:val="decimal"/>
      <w:lvlText w:val="%3)"/>
      <w:lvlJc w:val="left"/>
      <w:pPr>
        <w:tabs>
          <w:tab w:val="num" w:pos="1798"/>
        </w:tabs>
        <w:ind w:left="1798" w:hanging="358"/>
      </w:pPr>
    </w:lvl>
    <w:lvl w:ilvl="3">
      <w:start w:val="12"/>
      <w:numFmt w:val="upperRoman"/>
      <w:lvlText w:val="%4."/>
      <w:lvlJc w:val="left"/>
      <w:pPr>
        <w:tabs>
          <w:tab w:val="num" w:pos="720"/>
        </w:tabs>
        <w:ind w:left="720" w:hanging="72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7" w15:restartNumberingAfterBreak="0">
    <w:nsid w:val="00000017"/>
    <w:multiLevelType w:val="singleLevel"/>
    <w:tmpl w:val="00000017"/>
    <w:name w:val="WW8Num25"/>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8" w15:restartNumberingAfterBreak="0">
    <w:nsid w:val="00000019"/>
    <w:multiLevelType w:val="multilevel"/>
    <w:tmpl w:val="00000019"/>
    <w:name w:val="WW8Num27"/>
    <w:lvl w:ilvl="0">
      <w:start w:val="1"/>
      <w:numFmt w:val="decimal"/>
      <w:lvlText w:val="%1."/>
      <w:lvlJc w:val="left"/>
      <w:pPr>
        <w:tabs>
          <w:tab w:val="num" w:pos="340"/>
        </w:tabs>
        <w:ind w:left="340" w:hanging="340"/>
      </w:pPr>
    </w:lvl>
    <w:lvl w:ilvl="1">
      <w:start w:val="1"/>
      <w:numFmt w:val="decimal"/>
      <w:lvlText w:val="%2/"/>
      <w:lvlJc w:val="left"/>
      <w:pPr>
        <w:tabs>
          <w:tab w:val="num" w:pos="880"/>
        </w:tabs>
        <w:ind w:left="880" w:hanging="34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9" w15:restartNumberingAfterBreak="0">
    <w:nsid w:val="0000001A"/>
    <w:multiLevelType w:val="singleLevel"/>
    <w:tmpl w:val="0000001A"/>
    <w:name w:val="WW8Num28"/>
    <w:lvl w:ilvl="0">
      <w:start w:val="2"/>
      <w:numFmt w:val="decimal"/>
      <w:lvlText w:val="%1."/>
      <w:lvlJc w:val="left"/>
      <w:pPr>
        <w:tabs>
          <w:tab w:val="num" w:pos="1060"/>
        </w:tabs>
        <w:ind w:left="1060" w:hanging="340"/>
      </w:pPr>
      <w:rPr>
        <w:rFonts w:ascii="Times New Roman" w:hAnsi="Times New Roman"/>
        <w:b w:val="0"/>
        <w:i w:val="0"/>
        <w:sz w:val="24"/>
      </w:rPr>
    </w:lvl>
  </w:abstractNum>
  <w:abstractNum w:abstractNumId="20" w15:restartNumberingAfterBreak="0">
    <w:nsid w:val="0000001C"/>
    <w:multiLevelType w:val="singleLevel"/>
    <w:tmpl w:val="0000001C"/>
    <w:name w:val="WW8Num30"/>
    <w:lvl w:ilvl="0">
      <w:start w:val="1"/>
      <w:numFmt w:val="decimal"/>
      <w:lvlText w:val="%1."/>
      <w:lvlJc w:val="left"/>
      <w:pPr>
        <w:tabs>
          <w:tab w:val="num" w:pos="0"/>
        </w:tabs>
        <w:ind w:left="1069" w:hanging="360"/>
      </w:pPr>
    </w:lvl>
  </w:abstractNum>
  <w:abstractNum w:abstractNumId="21" w15:restartNumberingAfterBreak="0">
    <w:nsid w:val="0000001D"/>
    <w:multiLevelType w:val="singleLevel"/>
    <w:tmpl w:val="3BE094E8"/>
    <w:name w:val="WW8Num31"/>
    <w:lvl w:ilvl="0">
      <w:start w:val="1"/>
      <w:numFmt w:val="decimal"/>
      <w:lvlText w:val="%1)"/>
      <w:lvlJc w:val="left"/>
      <w:pPr>
        <w:tabs>
          <w:tab w:val="num" w:pos="1067"/>
        </w:tabs>
        <w:ind w:left="1067" w:hanging="358"/>
      </w:pPr>
      <w:rPr>
        <w:rFonts w:ascii="Arial" w:eastAsia="Times New Roman" w:hAnsi="Arial" w:cs="Arial"/>
        <w:b w:val="0"/>
        <w:i w:val="0"/>
        <w:sz w:val="24"/>
        <w:szCs w:val="18"/>
      </w:rPr>
    </w:lvl>
  </w:abstractNum>
  <w:abstractNum w:abstractNumId="22" w15:restartNumberingAfterBreak="0">
    <w:nsid w:val="0000001E"/>
    <w:multiLevelType w:val="multilevel"/>
    <w:tmpl w:val="BE8A5C6E"/>
    <w:name w:val="WW8Num32"/>
    <w:lvl w:ilvl="0">
      <w:start w:val="1"/>
      <w:numFmt w:val="decimal"/>
      <w:lvlText w:val="%1."/>
      <w:lvlJc w:val="left"/>
      <w:pPr>
        <w:tabs>
          <w:tab w:val="num" w:pos="360"/>
        </w:tabs>
        <w:ind w:left="360" w:hanging="360"/>
      </w:pPr>
    </w:lvl>
    <w:lvl w:ilvl="1">
      <w:start w:val="1"/>
      <w:numFmt w:val="decimal"/>
      <w:lvlText w:val="%2)"/>
      <w:lvlJc w:val="left"/>
      <w:pPr>
        <w:tabs>
          <w:tab w:val="num" w:pos="360"/>
        </w:tabs>
        <w:ind w:left="360" w:hanging="360"/>
      </w:pPr>
    </w:lvl>
    <w:lvl w:ilvl="2">
      <w:start w:val="1"/>
      <w:numFmt w:val="lowerLetter"/>
      <w:lvlText w:val="%3)"/>
      <w:lvlJc w:val="left"/>
      <w:pPr>
        <w:tabs>
          <w:tab w:val="num" w:pos="1060"/>
        </w:tabs>
        <w:ind w:left="1060" w:hanging="340"/>
      </w:pPr>
      <w:rPr>
        <w:rFonts w:hint="default"/>
        <w:b w:val="0"/>
      </w:rPr>
    </w:lvl>
    <w:lvl w:ilvl="3">
      <w:start w:val="1"/>
      <w:numFmt w:val="bullet"/>
      <w:lvlText w:val="-"/>
      <w:lvlJc w:val="left"/>
      <w:pPr>
        <w:tabs>
          <w:tab w:val="num" w:pos="1701"/>
        </w:tabs>
        <w:ind w:left="1701" w:hanging="425"/>
      </w:pPr>
      <w:rPr>
        <w:rFonts w:ascii="Times New Roman" w:hAnsi="Times New Roman" w:cs="Times New Roman"/>
      </w:rPr>
    </w:lvl>
    <w:lvl w:ilvl="4">
      <w:start w:val="1"/>
      <w:numFmt w:val="bullet"/>
      <w:lvlText w:val=""/>
      <w:lvlJc w:val="left"/>
      <w:pPr>
        <w:tabs>
          <w:tab w:val="num" w:pos="2126"/>
        </w:tabs>
        <w:ind w:left="2126" w:hanging="425"/>
      </w:pPr>
      <w:rPr>
        <w:rFonts w:ascii="Symbol" w:hAnsi="Symbol"/>
      </w:rPr>
    </w:lvl>
    <w:lvl w:ilvl="5">
      <w:start w:val="1"/>
      <w:numFmt w:val="bullet"/>
      <w:lvlText w:val=""/>
      <w:lvlJc w:val="left"/>
      <w:pPr>
        <w:tabs>
          <w:tab w:val="num" w:pos="2552"/>
        </w:tabs>
        <w:ind w:left="2552" w:hanging="426"/>
      </w:pPr>
      <w:rPr>
        <w:rFonts w:ascii="Symbol" w:hAnsi="Symbol"/>
      </w:rPr>
    </w:lvl>
    <w:lvl w:ilvl="6">
      <w:start w:val="1"/>
      <w:numFmt w:val="bullet"/>
      <w:lvlText w:val=""/>
      <w:lvlJc w:val="left"/>
      <w:pPr>
        <w:tabs>
          <w:tab w:val="num" w:pos="2977"/>
        </w:tabs>
        <w:ind w:left="2977" w:hanging="425"/>
      </w:pPr>
      <w:rPr>
        <w:rFonts w:ascii="Wingdings" w:hAnsi="Wingdings"/>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23" w15:restartNumberingAfterBreak="0">
    <w:nsid w:val="00000025"/>
    <w:multiLevelType w:val="multilevel"/>
    <w:tmpl w:val="00000025"/>
    <w:name w:val="WW8Num56"/>
    <w:lvl w:ilvl="0">
      <w:start w:val="2"/>
      <w:numFmt w:val="upperRoman"/>
      <w:lvlText w:val="%1."/>
      <w:lvlJc w:val="right"/>
      <w:pPr>
        <w:tabs>
          <w:tab w:val="num" w:pos="340"/>
        </w:tabs>
        <w:ind w:left="340" w:hanging="340"/>
      </w:pPr>
      <w:rPr>
        <w:rFonts w:ascii="Arial" w:hAnsi="Arial" w:cs="Arial" w:hint="default"/>
        <w:sz w:val="20"/>
        <w:szCs w:val="20"/>
      </w:rPr>
    </w:lvl>
    <w:lvl w:ilvl="1">
      <w:start w:val="1"/>
      <w:numFmt w:val="decimal"/>
      <w:lvlText w:val="%2."/>
      <w:lvlJc w:val="left"/>
      <w:pPr>
        <w:tabs>
          <w:tab w:val="num" w:pos="397"/>
        </w:tabs>
        <w:ind w:left="397" w:hanging="397"/>
      </w:pPr>
    </w:lvl>
    <w:lvl w:ilvl="2">
      <w:numFmt w:val="bullet"/>
      <w:lvlText w:val=""/>
      <w:lvlJc w:val="left"/>
      <w:pPr>
        <w:tabs>
          <w:tab w:val="num" w:pos="2340"/>
        </w:tabs>
        <w:ind w:left="2340" w:hanging="360"/>
      </w:pPr>
      <w:rPr>
        <w:rFonts w:ascii="Symbol" w:hAnsi="Symbol"/>
      </w:rPr>
    </w:lvl>
    <w:lvl w:ilvl="3">
      <w:start w:val="1"/>
      <w:numFmt w:val="decimal"/>
      <w:lvlText w:val="%4."/>
      <w:lvlJc w:val="left"/>
      <w:pPr>
        <w:tabs>
          <w:tab w:val="num" w:pos="720"/>
        </w:tabs>
        <w:ind w:left="720" w:hanging="360"/>
      </w:pPr>
    </w:lvl>
    <w:lvl w:ilvl="4">
      <w:start w:val="1"/>
      <w:numFmt w:val="upperLetter"/>
      <w:lvlText w:val="%5."/>
      <w:lvlJc w:val="left"/>
      <w:pPr>
        <w:tabs>
          <w:tab w:val="num" w:pos="3600"/>
        </w:tabs>
        <w:ind w:left="3600" w:hanging="360"/>
      </w:pPr>
    </w:lvl>
    <w:lvl w:ilvl="5">
      <w:start w:val="1"/>
      <w:numFmt w:val="decimal"/>
      <w:lvlText w:val="%6."/>
      <w:lvlJc w:val="left"/>
      <w:pPr>
        <w:tabs>
          <w:tab w:val="num" w:pos="4500"/>
        </w:tabs>
        <w:ind w:left="4500" w:hanging="360"/>
      </w:pPr>
    </w:lvl>
    <w:lvl w:ilvl="6">
      <w:start w:val="1"/>
      <w:numFmt w:val="decimal"/>
      <w:lvlText w:val="%7)"/>
      <w:lvlJc w:val="left"/>
      <w:pPr>
        <w:tabs>
          <w:tab w:val="num" w:pos="3886"/>
        </w:tabs>
        <w:ind w:left="5020" w:hanging="340"/>
      </w:pPr>
    </w:lvl>
    <w:lvl w:ilvl="7">
      <w:start w:val="1"/>
      <w:numFmt w:val="bullet"/>
      <w:lvlText w:val="-"/>
      <w:lvlJc w:val="left"/>
      <w:pPr>
        <w:tabs>
          <w:tab w:val="num" w:pos="786"/>
        </w:tabs>
        <w:ind w:left="786" w:hanging="360"/>
      </w:pPr>
      <w:rPr>
        <w:rFonts w:ascii="Times New Roman" w:hAnsi="Times New Roman"/>
      </w:rPr>
    </w:lvl>
    <w:lvl w:ilvl="8">
      <w:start w:val="1"/>
      <w:numFmt w:val="lowerRoman"/>
      <w:lvlText w:val="%9."/>
      <w:lvlJc w:val="right"/>
      <w:pPr>
        <w:tabs>
          <w:tab w:val="num" w:pos="6480"/>
        </w:tabs>
        <w:ind w:left="6480" w:hanging="180"/>
      </w:pPr>
    </w:lvl>
  </w:abstractNum>
  <w:abstractNum w:abstractNumId="24" w15:restartNumberingAfterBreak="0">
    <w:nsid w:val="00000026"/>
    <w:multiLevelType w:val="multilevel"/>
    <w:tmpl w:val="00000026"/>
    <w:name w:val="WW8Num37"/>
    <w:lvl w:ilvl="0">
      <w:start w:val="1"/>
      <w:numFmt w:val="decimal"/>
      <w:lvlText w:val="%1."/>
      <w:lvlJc w:val="left"/>
      <w:pPr>
        <w:tabs>
          <w:tab w:val="num" w:pos="340"/>
        </w:tabs>
        <w:ind w:left="680" w:hanging="340"/>
      </w:pPr>
      <w:rPr>
        <w:sz w:val="22"/>
        <w:szCs w:val="22"/>
      </w:rPr>
    </w:lvl>
    <w:lvl w:ilvl="1">
      <w:start w:val="1"/>
      <w:numFmt w:val="decimal"/>
      <w:lvlText w:val="%2)"/>
      <w:lvlJc w:val="left"/>
      <w:pPr>
        <w:tabs>
          <w:tab w:val="num" w:pos="1418"/>
        </w:tabs>
        <w:ind w:left="1418" w:hanging="358"/>
      </w:pPr>
      <w:rPr>
        <w:b w:val="0"/>
        <w:i w:val="0"/>
        <w:color w:val="auto"/>
        <w:sz w:val="24"/>
      </w:rPr>
    </w:lvl>
    <w:lvl w:ilvl="2">
      <w:start w:val="2"/>
      <w:numFmt w:val="decimal"/>
      <w:lvlText w:val="%3."/>
      <w:lvlJc w:val="left"/>
      <w:pPr>
        <w:tabs>
          <w:tab w:val="num" w:pos="680"/>
        </w:tabs>
        <w:ind w:left="680" w:hanging="340"/>
      </w:pPr>
      <w:rPr>
        <w:sz w:val="22"/>
        <w:szCs w:val="22"/>
      </w:rPr>
    </w:lvl>
    <w:lvl w:ilvl="3">
      <w:start w:val="1"/>
      <w:numFmt w:val="lowerLetter"/>
      <w:lvlText w:val="%4)"/>
      <w:lvlJc w:val="left"/>
      <w:pPr>
        <w:tabs>
          <w:tab w:val="num" w:pos="0"/>
        </w:tabs>
        <w:ind w:left="72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5" w15:restartNumberingAfterBreak="0">
    <w:nsid w:val="00000030"/>
    <w:multiLevelType w:val="multilevel"/>
    <w:tmpl w:val="00000030"/>
    <w:name w:val="WW8Num42"/>
    <w:lvl w:ilvl="0">
      <w:start w:val="1"/>
      <w:numFmt w:val="decimal"/>
      <w:lvlText w:val="%1."/>
      <w:lvlJc w:val="left"/>
      <w:pPr>
        <w:tabs>
          <w:tab w:val="num" w:pos="420"/>
        </w:tabs>
        <w:ind w:left="4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00126CD3"/>
    <w:multiLevelType w:val="hybridMultilevel"/>
    <w:tmpl w:val="1054C1FE"/>
    <w:lvl w:ilvl="0" w:tplc="04150011">
      <w:start w:val="1"/>
      <w:numFmt w:val="decimal"/>
      <w:lvlText w:val="%1)"/>
      <w:lvlJc w:val="left"/>
      <w:pPr>
        <w:ind w:left="592" w:hanging="247"/>
      </w:pPr>
      <w:rPr>
        <w:rFonts w:hint="default"/>
        <w:spacing w:val="-1"/>
        <w:w w:val="100"/>
        <w:sz w:val="22"/>
        <w:szCs w:val="22"/>
        <w:lang w:val="pl-PL" w:eastAsia="pl-PL" w:bidi="pl-PL"/>
      </w:rPr>
    </w:lvl>
    <w:lvl w:ilvl="1" w:tplc="0C1A829C">
      <w:start w:val="1"/>
      <w:numFmt w:val="decimal"/>
      <w:lvlText w:val="%2."/>
      <w:lvlJc w:val="left"/>
      <w:pPr>
        <w:ind w:left="839" w:hanging="248"/>
      </w:pPr>
      <w:rPr>
        <w:rFonts w:ascii="Arial" w:eastAsia="Arial" w:hAnsi="Arial" w:cs="Arial" w:hint="default"/>
        <w:b/>
        <w:bCs/>
        <w:w w:val="100"/>
        <w:sz w:val="22"/>
        <w:szCs w:val="22"/>
        <w:lang w:val="pl-PL" w:eastAsia="pl-PL" w:bidi="pl-PL"/>
      </w:rPr>
    </w:lvl>
    <w:lvl w:ilvl="2" w:tplc="FAA2D1E0">
      <w:start w:val="1"/>
      <w:numFmt w:val="lowerLetter"/>
      <w:lvlText w:val="%3)"/>
      <w:lvlJc w:val="left"/>
      <w:pPr>
        <w:ind w:left="2011" w:hanging="711"/>
      </w:pPr>
      <w:rPr>
        <w:rFonts w:ascii="Arial" w:eastAsia="Arial" w:hAnsi="Arial" w:cs="Arial" w:hint="default"/>
        <w:spacing w:val="-1"/>
        <w:w w:val="100"/>
        <w:sz w:val="22"/>
        <w:szCs w:val="22"/>
        <w:lang w:val="pl-PL" w:eastAsia="pl-PL" w:bidi="pl-PL"/>
      </w:rPr>
    </w:lvl>
    <w:lvl w:ilvl="3" w:tplc="2AD227BC">
      <w:numFmt w:val="bullet"/>
      <w:lvlText w:val="•"/>
      <w:lvlJc w:val="left"/>
      <w:pPr>
        <w:ind w:left="3073" w:hanging="711"/>
      </w:pPr>
      <w:rPr>
        <w:rFonts w:hint="default"/>
        <w:lang w:val="pl-PL" w:eastAsia="pl-PL" w:bidi="pl-PL"/>
      </w:rPr>
    </w:lvl>
    <w:lvl w:ilvl="4" w:tplc="B30C5194">
      <w:numFmt w:val="bullet"/>
      <w:lvlText w:val="•"/>
      <w:lvlJc w:val="left"/>
      <w:pPr>
        <w:ind w:left="4126" w:hanging="711"/>
      </w:pPr>
      <w:rPr>
        <w:rFonts w:hint="default"/>
        <w:lang w:val="pl-PL" w:eastAsia="pl-PL" w:bidi="pl-PL"/>
      </w:rPr>
    </w:lvl>
    <w:lvl w:ilvl="5" w:tplc="04325BB2">
      <w:numFmt w:val="bullet"/>
      <w:lvlText w:val="•"/>
      <w:lvlJc w:val="left"/>
      <w:pPr>
        <w:ind w:left="5179" w:hanging="711"/>
      </w:pPr>
      <w:rPr>
        <w:rFonts w:hint="default"/>
        <w:lang w:val="pl-PL" w:eastAsia="pl-PL" w:bidi="pl-PL"/>
      </w:rPr>
    </w:lvl>
    <w:lvl w:ilvl="6" w:tplc="24E85060">
      <w:numFmt w:val="bullet"/>
      <w:lvlText w:val="•"/>
      <w:lvlJc w:val="left"/>
      <w:pPr>
        <w:ind w:left="6233" w:hanging="711"/>
      </w:pPr>
      <w:rPr>
        <w:rFonts w:hint="default"/>
        <w:lang w:val="pl-PL" w:eastAsia="pl-PL" w:bidi="pl-PL"/>
      </w:rPr>
    </w:lvl>
    <w:lvl w:ilvl="7" w:tplc="D7380914">
      <w:numFmt w:val="bullet"/>
      <w:lvlText w:val="•"/>
      <w:lvlJc w:val="left"/>
      <w:pPr>
        <w:ind w:left="7286" w:hanging="711"/>
      </w:pPr>
      <w:rPr>
        <w:rFonts w:hint="default"/>
        <w:lang w:val="pl-PL" w:eastAsia="pl-PL" w:bidi="pl-PL"/>
      </w:rPr>
    </w:lvl>
    <w:lvl w:ilvl="8" w:tplc="88F48F06">
      <w:numFmt w:val="bullet"/>
      <w:lvlText w:val="•"/>
      <w:lvlJc w:val="left"/>
      <w:pPr>
        <w:ind w:left="8339" w:hanging="711"/>
      </w:pPr>
      <w:rPr>
        <w:rFonts w:hint="default"/>
        <w:lang w:val="pl-PL" w:eastAsia="pl-PL" w:bidi="pl-PL"/>
      </w:rPr>
    </w:lvl>
  </w:abstractNum>
  <w:abstractNum w:abstractNumId="27" w15:restartNumberingAfterBreak="0">
    <w:nsid w:val="00143A27"/>
    <w:multiLevelType w:val="multilevel"/>
    <w:tmpl w:val="E3C0D240"/>
    <w:styleLink w:val="WWOutlineListStyle402"/>
    <w:lvl w:ilvl="0">
      <w:start w:val="1"/>
      <w:numFmt w:val="decimal"/>
      <w:lvlText w:val="%1)"/>
      <w:lvlJc w:val="left"/>
      <w:pPr>
        <w:ind w:left="1571" w:hanging="360"/>
      </w:pPr>
      <w:rPr>
        <w:b w:val="0"/>
        <w:i w:val="0"/>
        <w:sz w:val="24"/>
        <w:szCs w:val="24"/>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28" w15:restartNumberingAfterBreak="0">
    <w:nsid w:val="005442B0"/>
    <w:multiLevelType w:val="hybridMultilevel"/>
    <w:tmpl w:val="5BBC9318"/>
    <w:lvl w:ilvl="0" w:tplc="9BAA4060">
      <w:start w:val="1"/>
      <w:numFmt w:val="decimal"/>
      <w:lvlText w:val="%1."/>
      <w:lvlJc w:val="left"/>
      <w:pPr>
        <w:ind w:left="720" w:hanging="360"/>
      </w:pPr>
      <w:rPr>
        <w:lang w:val="x-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006963F9"/>
    <w:multiLevelType w:val="hybridMultilevel"/>
    <w:tmpl w:val="03A4182C"/>
    <w:lvl w:ilvl="0" w:tplc="04150017">
      <w:start w:val="1"/>
      <w:numFmt w:val="lowerLetter"/>
      <w:lvlText w:val="%1)"/>
      <w:lvlJc w:val="left"/>
      <w:pPr>
        <w:ind w:left="1343" w:hanging="360"/>
      </w:pPr>
    </w:lvl>
    <w:lvl w:ilvl="1" w:tplc="04150019" w:tentative="1">
      <w:start w:val="1"/>
      <w:numFmt w:val="lowerLetter"/>
      <w:lvlText w:val="%2."/>
      <w:lvlJc w:val="left"/>
      <w:pPr>
        <w:ind w:left="2063" w:hanging="360"/>
      </w:pPr>
    </w:lvl>
    <w:lvl w:ilvl="2" w:tplc="0415001B" w:tentative="1">
      <w:start w:val="1"/>
      <w:numFmt w:val="lowerRoman"/>
      <w:lvlText w:val="%3."/>
      <w:lvlJc w:val="right"/>
      <w:pPr>
        <w:ind w:left="2783" w:hanging="180"/>
      </w:pPr>
    </w:lvl>
    <w:lvl w:ilvl="3" w:tplc="0415000F" w:tentative="1">
      <w:start w:val="1"/>
      <w:numFmt w:val="decimal"/>
      <w:lvlText w:val="%4."/>
      <w:lvlJc w:val="left"/>
      <w:pPr>
        <w:ind w:left="3503" w:hanging="360"/>
      </w:pPr>
    </w:lvl>
    <w:lvl w:ilvl="4" w:tplc="04150019" w:tentative="1">
      <w:start w:val="1"/>
      <w:numFmt w:val="lowerLetter"/>
      <w:lvlText w:val="%5."/>
      <w:lvlJc w:val="left"/>
      <w:pPr>
        <w:ind w:left="4223" w:hanging="360"/>
      </w:pPr>
    </w:lvl>
    <w:lvl w:ilvl="5" w:tplc="0415001B" w:tentative="1">
      <w:start w:val="1"/>
      <w:numFmt w:val="lowerRoman"/>
      <w:lvlText w:val="%6."/>
      <w:lvlJc w:val="right"/>
      <w:pPr>
        <w:ind w:left="4943" w:hanging="180"/>
      </w:pPr>
    </w:lvl>
    <w:lvl w:ilvl="6" w:tplc="0415000F" w:tentative="1">
      <w:start w:val="1"/>
      <w:numFmt w:val="decimal"/>
      <w:lvlText w:val="%7."/>
      <w:lvlJc w:val="left"/>
      <w:pPr>
        <w:ind w:left="5663" w:hanging="360"/>
      </w:pPr>
    </w:lvl>
    <w:lvl w:ilvl="7" w:tplc="04150019" w:tentative="1">
      <w:start w:val="1"/>
      <w:numFmt w:val="lowerLetter"/>
      <w:lvlText w:val="%8."/>
      <w:lvlJc w:val="left"/>
      <w:pPr>
        <w:ind w:left="6383" w:hanging="360"/>
      </w:pPr>
    </w:lvl>
    <w:lvl w:ilvl="8" w:tplc="0415001B" w:tentative="1">
      <w:start w:val="1"/>
      <w:numFmt w:val="lowerRoman"/>
      <w:lvlText w:val="%9."/>
      <w:lvlJc w:val="right"/>
      <w:pPr>
        <w:ind w:left="7103" w:hanging="180"/>
      </w:pPr>
    </w:lvl>
  </w:abstractNum>
  <w:abstractNum w:abstractNumId="30" w15:restartNumberingAfterBreak="0">
    <w:nsid w:val="007C51ED"/>
    <w:multiLevelType w:val="multilevel"/>
    <w:tmpl w:val="56323D22"/>
    <w:styleLink w:val="WWOutlineListStyle2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1" w15:restartNumberingAfterBreak="0">
    <w:nsid w:val="01DB4AC4"/>
    <w:multiLevelType w:val="multilevel"/>
    <w:tmpl w:val="28E08E08"/>
    <w:styleLink w:val="WWOutlineListStyle99"/>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2" w15:restartNumberingAfterBreak="0">
    <w:nsid w:val="01F67AB8"/>
    <w:multiLevelType w:val="hybridMultilevel"/>
    <w:tmpl w:val="30F0C784"/>
    <w:lvl w:ilvl="0" w:tplc="AD32086C">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024F50D8"/>
    <w:multiLevelType w:val="hybridMultilevel"/>
    <w:tmpl w:val="B3E4A7EA"/>
    <w:lvl w:ilvl="0" w:tplc="A4CCB71A">
      <w:start w:val="4"/>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4" w15:restartNumberingAfterBreak="0">
    <w:nsid w:val="02AC2DD8"/>
    <w:multiLevelType w:val="multilevel"/>
    <w:tmpl w:val="C84EFB50"/>
    <w:styleLink w:val="WWOutlineListStyle6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5" w15:restartNumberingAfterBreak="0">
    <w:nsid w:val="02D315EE"/>
    <w:multiLevelType w:val="hybridMultilevel"/>
    <w:tmpl w:val="B7F6D246"/>
    <w:lvl w:ilvl="0" w:tplc="FFFFFFFF">
      <w:start w:val="1"/>
      <w:numFmt w:val="decimal"/>
      <w:lvlText w:val="%1."/>
      <w:lvlJc w:val="left"/>
      <w:pPr>
        <w:ind w:left="720" w:hanging="360"/>
      </w:pPr>
      <w:rPr>
        <w:rFonts w:ascii="Arial" w:eastAsia="Times New Roman" w:hAnsi="Arial" w:cs="Aria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02DA05CD"/>
    <w:multiLevelType w:val="multilevel"/>
    <w:tmpl w:val="6368EB80"/>
    <w:styleLink w:val="WWOutlineListStyle6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7" w15:restartNumberingAfterBreak="0">
    <w:nsid w:val="030638AB"/>
    <w:multiLevelType w:val="hybridMultilevel"/>
    <w:tmpl w:val="70DC469E"/>
    <w:styleLink w:val="WWOutlineListStyle813"/>
    <w:lvl w:ilvl="0" w:tplc="B1C45AE6">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03576191"/>
    <w:multiLevelType w:val="hybridMultilevel"/>
    <w:tmpl w:val="6180D050"/>
    <w:lvl w:ilvl="0" w:tplc="04150017">
      <w:start w:val="1"/>
      <w:numFmt w:val="lowerLetter"/>
      <w:lvlText w:val="%1)"/>
      <w:lvlJc w:val="left"/>
      <w:pPr>
        <w:ind w:left="720" w:hanging="360"/>
      </w:pPr>
      <w:rPr>
        <w:rFonts w:cs="Times New Roman"/>
      </w:rPr>
    </w:lvl>
    <w:lvl w:ilvl="1" w:tplc="04150017">
      <w:start w:val="1"/>
      <w:numFmt w:val="lowerLetter"/>
      <w:lvlText w:val="%2)"/>
      <w:lvlJc w:val="left"/>
      <w:pPr>
        <w:ind w:left="1440" w:hanging="360"/>
      </w:pPr>
      <w:rPr>
        <w:rFonts w:cs="Times New Roman"/>
        <w:b w:val="0"/>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9" w15:restartNumberingAfterBreak="0">
    <w:nsid w:val="03627344"/>
    <w:multiLevelType w:val="hybridMultilevel"/>
    <w:tmpl w:val="8848B532"/>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0" w15:restartNumberingAfterBreak="0">
    <w:nsid w:val="03852C0B"/>
    <w:multiLevelType w:val="hybridMultilevel"/>
    <w:tmpl w:val="12686644"/>
    <w:styleLink w:val="WWOutlineListStyle1131"/>
    <w:lvl w:ilvl="0" w:tplc="04150011">
      <w:start w:val="1"/>
      <w:numFmt w:val="decimal"/>
      <w:lvlText w:val="%1)"/>
      <w:lvlJc w:val="left"/>
      <w:pPr>
        <w:ind w:left="578" w:hanging="360"/>
      </w:pPr>
    </w:lvl>
    <w:lvl w:ilvl="1" w:tplc="04150019" w:tentative="1">
      <w:start w:val="1"/>
      <w:numFmt w:val="lowerLetter"/>
      <w:lvlText w:val="%2."/>
      <w:lvlJc w:val="left"/>
      <w:pPr>
        <w:ind w:left="1298" w:hanging="360"/>
      </w:pPr>
      <w:rPr>
        <w:rFonts w:cs="Times New Roman"/>
      </w:rPr>
    </w:lvl>
    <w:lvl w:ilvl="2" w:tplc="0415001B" w:tentative="1">
      <w:start w:val="1"/>
      <w:numFmt w:val="lowerRoman"/>
      <w:lvlText w:val="%3."/>
      <w:lvlJc w:val="right"/>
      <w:pPr>
        <w:ind w:left="2018" w:hanging="180"/>
      </w:pPr>
      <w:rPr>
        <w:rFonts w:cs="Times New Roman"/>
      </w:rPr>
    </w:lvl>
    <w:lvl w:ilvl="3" w:tplc="0415000F" w:tentative="1">
      <w:start w:val="1"/>
      <w:numFmt w:val="decimal"/>
      <w:lvlText w:val="%4."/>
      <w:lvlJc w:val="left"/>
      <w:pPr>
        <w:ind w:left="2738" w:hanging="360"/>
      </w:pPr>
      <w:rPr>
        <w:rFonts w:cs="Times New Roman"/>
      </w:rPr>
    </w:lvl>
    <w:lvl w:ilvl="4" w:tplc="04150019" w:tentative="1">
      <w:start w:val="1"/>
      <w:numFmt w:val="lowerLetter"/>
      <w:lvlText w:val="%5."/>
      <w:lvlJc w:val="left"/>
      <w:pPr>
        <w:ind w:left="3458" w:hanging="360"/>
      </w:pPr>
      <w:rPr>
        <w:rFonts w:cs="Times New Roman"/>
      </w:rPr>
    </w:lvl>
    <w:lvl w:ilvl="5" w:tplc="0415001B" w:tentative="1">
      <w:start w:val="1"/>
      <w:numFmt w:val="lowerRoman"/>
      <w:lvlText w:val="%6."/>
      <w:lvlJc w:val="right"/>
      <w:pPr>
        <w:ind w:left="4178" w:hanging="180"/>
      </w:pPr>
      <w:rPr>
        <w:rFonts w:cs="Times New Roman"/>
      </w:rPr>
    </w:lvl>
    <w:lvl w:ilvl="6" w:tplc="0415000F" w:tentative="1">
      <w:start w:val="1"/>
      <w:numFmt w:val="decimal"/>
      <w:lvlText w:val="%7."/>
      <w:lvlJc w:val="left"/>
      <w:pPr>
        <w:ind w:left="4898" w:hanging="360"/>
      </w:pPr>
      <w:rPr>
        <w:rFonts w:cs="Times New Roman"/>
      </w:rPr>
    </w:lvl>
    <w:lvl w:ilvl="7" w:tplc="04150019" w:tentative="1">
      <w:start w:val="1"/>
      <w:numFmt w:val="lowerLetter"/>
      <w:lvlText w:val="%8."/>
      <w:lvlJc w:val="left"/>
      <w:pPr>
        <w:ind w:left="5618" w:hanging="360"/>
      </w:pPr>
      <w:rPr>
        <w:rFonts w:cs="Times New Roman"/>
      </w:rPr>
    </w:lvl>
    <w:lvl w:ilvl="8" w:tplc="0415001B" w:tentative="1">
      <w:start w:val="1"/>
      <w:numFmt w:val="lowerRoman"/>
      <w:lvlText w:val="%9."/>
      <w:lvlJc w:val="right"/>
      <w:pPr>
        <w:ind w:left="6338" w:hanging="180"/>
      </w:pPr>
      <w:rPr>
        <w:rFonts w:cs="Times New Roman"/>
      </w:rPr>
    </w:lvl>
  </w:abstractNum>
  <w:abstractNum w:abstractNumId="41" w15:restartNumberingAfterBreak="0">
    <w:nsid w:val="03EB06BD"/>
    <w:multiLevelType w:val="multilevel"/>
    <w:tmpl w:val="7F7A0C98"/>
    <w:styleLink w:val="WWOutlineListStyle5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42" w15:restartNumberingAfterBreak="0">
    <w:nsid w:val="044756C1"/>
    <w:multiLevelType w:val="multilevel"/>
    <w:tmpl w:val="DB2EFDBC"/>
    <w:styleLink w:val="WWOutlineListStyle3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43" w15:restartNumberingAfterBreak="0">
    <w:nsid w:val="04AA2E32"/>
    <w:multiLevelType w:val="multilevel"/>
    <w:tmpl w:val="C158E444"/>
    <w:styleLink w:val="WWOutlineListStyle931"/>
    <w:lvl w:ilvl="0">
      <w:start w:val="1"/>
      <w:numFmt w:val="decimal"/>
      <w:lvlText w:val="%1)"/>
      <w:lvlJc w:val="left"/>
      <w:pPr>
        <w:ind w:left="984" w:hanging="360"/>
      </w:pPr>
      <w:rPr>
        <w:b w:val="0"/>
        <w:i w:val="0"/>
        <w:color w:val="auto"/>
        <w:sz w:val="20"/>
        <w:szCs w:val="20"/>
      </w:rPr>
    </w:lvl>
    <w:lvl w:ilvl="1">
      <w:start w:val="1"/>
      <w:numFmt w:val="lowerLetter"/>
      <w:lvlText w:val="%2."/>
      <w:lvlJc w:val="left"/>
      <w:pPr>
        <w:ind w:left="1704" w:hanging="360"/>
      </w:pPr>
    </w:lvl>
    <w:lvl w:ilvl="2">
      <w:start w:val="1"/>
      <w:numFmt w:val="lowerRoman"/>
      <w:lvlText w:val="%3."/>
      <w:lvlJc w:val="right"/>
      <w:pPr>
        <w:ind w:left="2424" w:hanging="180"/>
      </w:pPr>
    </w:lvl>
    <w:lvl w:ilvl="3">
      <w:start w:val="1"/>
      <w:numFmt w:val="decimal"/>
      <w:lvlText w:val="%4."/>
      <w:lvlJc w:val="left"/>
      <w:pPr>
        <w:ind w:left="3144" w:hanging="360"/>
      </w:pPr>
    </w:lvl>
    <w:lvl w:ilvl="4">
      <w:start w:val="1"/>
      <w:numFmt w:val="lowerLetter"/>
      <w:lvlText w:val="%5."/>
      <w:lvlJc w:val="left"/>
      <w:pPr>
        <w:ind w:left="3864" w:hanging="360"/>
      </w:pPr>
    </w:lvl>
    <w:lvl w:ilvl="5">
      <w:start w:val="1"/>
      <w:numFmt w:val="lowerRoman"/>
      <w:lvlText w:val="%6."/>
      <w:lvlJc w:val="right"/>
      <w:pPr>
        <w:ind w:left="4584" w:hanging="180"/>
      </w:pPr>
    </w:lvl>
    <w:lvl w:ilvl="6">
      <w:start w:val="1"/>
      <w:numFmt w:val="decimal"/>
      <w:lvlText w:val="%7."/>
      <w:lvlJc w:val="left"/>
      <w:pPr>
        <w:ind w:left="5304" w:hanging="360"/>
      </w:pPr>
    </w:lvl>
    <w:lvl w:ilvl="7">
      <w:start w:val="1"/>
      <w:numFmt w:val="lowerLetter"/>
      <w:lvlText w:val="%8."/>
      <w:lvlJc w:val="left"/>
      <w:pPr>
        <w:ind w:left="6024" w:hanging="360"/>
      </w:pPr>
    </w:lvl>
    <w:lvl w:ilvl="8">
      <w:start w:val="1"/>
      <w:numFmt w:val="lowerRoman"/>
      <w:lvlText w:val="%9."/>
      <w:lvlJc w:val="right"/>
      <w:pPr>
        <w:ind w:left="6744" w:hanging="180"/>
      </w:pPr>
    </w:lvl>
  </w:abstractNum>
  <w:abstractNum w:abstractNumId="44" w15:restartNumberingAfterBreak="0">
    <w:nsid w:val="04BE2050"/>
    <w:multiLevelType w:val="multilevel"/>
    <w:tmpl w:val="88083C84"/>
    <w:styleLink w:val="WWOutlineListStyle6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45" w15:restartNumberingAfterBreak="0">
    <w:nsid w:val="04F67E37"/>
    <w:multiLevelType w:val="multilevel"/>
    <w:tmpl w:val="96246F3C"/>
    <w:styleLink w:val="WWOutlineListStyle2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46" w15:restartNumberingAfterBreak="0">
    <w:nsid w:val="05182241"/>
    <w:multiLevelType w:val="multilevel"/>
    <w:tmpl w:val="9312A4DE"/>
    <w:styleLink w:val="WWOutlineListStyle1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47" w15:restartNumberingAfterBreak="0">
    <w:nsid w:val="05303152"/>
    <w:multiLevelType w:val="hybridMultilevel"/>
    <w:tmpl w:val="9A9E221E"/>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8" w15:restartNumberingAfterBreak="0">
    <w:nsid w:val="05F83DB3"/>
    <w:multiLevelType w:val="multilevel"/>
    <w:tmpl w:val="7A3480E8"/>
    <w:styleLink w:val="WWOutlineListStyle3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49" w15:restartNumberingAfterBreak="0">
    <w:nsid w:val="061D2B31"/>
    <w:multiLevelType w:val="hybridMultilevel"/>
    <w:tmpl w:val="610EC0C8"/>
    <w:lvl w:ilvl="0" w:tplc="6518C2EE">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063F506A"/>
    <w:multiLevelType w:val="hybridMultilevel"/>
    <w:tmpl w:val="60120148"/>
    <w:lvl w:ilvl="0" w:tplc="846ED1D4">
      <w:start w:val="7"/>
      <w:numFmt w:val="lowerLetter"/>
      <w:lvlText w:val="%1."/>
      <w:lvlJc w:val="left"/>
      <w:pPr>
        <w:ind w:left="839" w:hanging="248"/>
      </w:pPr>
      <w:rPr>
        <w:rFonts w:hint="default"/>
        <w:w w:val="100"/>
        <w:u w:val="single" w:color="000000"/>
        <w:lang w:val="pl-PL" w:eastAsia="pl-PL" w:bidi="pl-PL"/>
      </w:rPr>
    </w:lvl>
    <w:lvl w:ilvl="1" w:tplc="7E6C7A06">
      <w:start w:val="1"/>
      <w:numFmt w:val="decimal"/>
      <w:lvlText w:val="%2."/>
      <w:lvlJc w:val="left"/>
      <w:pPr>
        <w:ind w:left="248" w:hanging="248"/>
      </w:pPr>
      <w:rPr>
        <w:rFonts w:ascii="Arial" w:eastAsia="Arial" w:hAnsi="Arial" w:cs="Arial" w:hint="default"/>
        <w:b w:val="0"/>
        <w:bCs w:val="0"/>
        <w:w w:val="100"/>
        <w:sz w:val="20"/>
        <w:szCs w:val="20"/>
        <w:lang w:val="pl-PL" w:eastAsia="pl-PL" w:bidi="pl-PL"/>
      </w:rPr>
    </w:lvl>
    <w:lvl w:ilvl="2" w:tplc="C360E972">
      <w:numFmt w:val="bullet"/>
      <w:lvlText w:val="•"/>
      <w:lvlJc w:val="left"/>
      <w:pPr>
        <w:ind w:left="1907" w:hanging="248"/>
      </w:pPr>
      <w:rPr>
        <w:rFonts w:hint="default"/>
        <w:lang w:val="pl-PL" w:eastAsia="pl-PL" w:bidi="pl-PL"/>
      </w:rPr>
    </w:lvl>
    <w:lvl w:ilvl="3" w:tplc="827E7C5C">
      <w:numFmt w:val="bullet"/>
      <w:lvlText w:val="•"/>
      <w:lvlJc w:val="left"/>
      <w:pPr>
        <w:ind w:left="2974" w:hanging="248"/>
      </w:pPr>
      <w:rPr>
        <w:rFonts w:hint="default"/>
        <w:lang w:val="pl-PL" w:eastAsia="pl-PL" w:bidi="pl-PL"/>
      </w:rPr>
    </w:lvl>
    <w:lvl w:ilvl="4" w:tplc="5CDAB29E">
      <w:numFmt w:val="bullet"/>
      <w:lvlText w:val="•"/>
      <w:lvlJc w:val="left"/>
      <w:pPr>
        <w:ind w:left="4042" w:hanging="248"/>
      </w:pPr>
      <w:rPr>
        <w:rFonts w:hint="default"/>
        <w:lang w:val="pl-PL" w:eastAsia="pl-PL" w:bidi="pl-PL"/>
      </w:rPr>
    </w:lvl>
    <w:lvl w:ilvl="5" w:tplc="CE8084D0">
      <w:numFmt w:val="bullet"/>
      <w:lvlText w:val="•"/>
      <w:lvlJc w:val="left"/>
      <w:pPr>
        <w:ind w:left="5109" w:hanging="248"/>
      </w:pPr>
      <w:rPr>
        <w:rFonts w:hint="default"/>
        <w:lang w:val="pl-PL" w:eastAsia="pl-PL" w:bidi="pl-PL"/>
      </w:rPr>
    </w:lvl>
    <w:lvl w:ilvl="6" w:tplc="7EE249E8">
      <w:numFmt w:val="bullet"/>
      <w:lvlText w:val="•"/>
      <w:lvlJc w:val="left"/>
      <w:pPr>
        <w:ind w:left="6176" w:hanging="248"/>
      </w:pPr>
      <w:rPr>
        <w:rFonts w:hint="default"/>
        <w:lang w:val="pl-PL" w:eastAsia="pl-PL" w:bidi="pl-PL"/>
      </w:rPr>
    </w:lvl>
    <w:lvl w:ilvl="7" w:tplc="9C0C1CB2">
      <w:numFmt w:val="bullet"/>
      <w:lvlText w:val="•"/>
      <w:lvlJc w:val="left"/>
      <w:pPr>
        <w:ind w:left="7244" w:hanging="248"/>
      </w:pPr>
      <w:rPr>
        <w:rFonts w:hint="default"/>
        <w:lang w:val="pl-PL" w:eastAsia="pl-PL" w:bidi="pl-PL"/>
      </w:rPr>
    </w:lvl>
    <w:lvl w:ilvl="8" w:tplc="4E88315C">
      <w:numFmt w:val="bullet"/>
      <w:lvlText w:val="•"/>
      <w:lvlJc w:val="left"/>
      <w:pPr>
        <w:ind w:left="8311" w:hanging="248"/>
      </w:pPr>
      <w:rPr>
        <w:rFonts w:hint="default"/>
        <w:lang w:val="pl-PL" w:eastAsia="pl-PL" w:bidi="pl-PL"/>
      </w:rPr>
    </w:lvl>
  </w:abstractNum>
  <w:abstractNum w:abstractNumId="51" w15:restartNumberingAfterBreak="0">
    <w:nsid w:val="06690AAB"/>
    <w:multiLevelType w:val="hybridMultilevel"/>
    <w:tmpl w:val="028287B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2" w15:restartNumberingAfterBreak="0">
    <w:nsid w:val="06F5070F"/>
    <w:multiLevelType w:val="multilevel"/>
    <w:tmpl w:val="05CC9F64"/>
    <w:styleLink w:val="WWOutlineListStyle8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53" w15:restartNumberingAfterBreak="0">
    <w:nsid w:val="071856C2"/>
    <w:multiLevelType w:val="hybridMultilevel"/>
    <w:tmpl w:val="56102060"/>
    <w:lvl w:ilvl="0" w:tplc="E398053C">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07753E65"/>
    <w:multiLevelType w:val="singleLevel"/>
    <w:tmpl w:val="F216EE22"/>
    <w:lvl w:ilvl="0">
      <w:start w:val="1"/>
      <w:numFmt w:val="decimal"/>
      <w:lvlText w:val="%1."/>
      <w:lvlJc w:val="left"/>
      <w:pPr>
        <w:tabs>
          <w:tab w:val="num" w:pos="880"/>
        </w:tabs>
        <w:ind w:left="880" w:hanging="340"/>
      </w:pPr>
      <w:rPr>
        <w:rFonts w:ascii="Arial" w:hAnsi="Arial" w:cs="Arial" w:hint="default"/>
      </w:rPr>
    </w:lvl>
  </w:abstractNum>
  <w:abstractNum w:abstractNumId="55" w15:restartNumberingAfterBreak="0">
    <w:nsid w:val="081843DC"/>
    <w:multiLevelType w:val="multilevel"/>
    <w:tmpl w:val="4316108A"/>
    <w:styleLink w:val="WWOutlineListStyle6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56" w15:restartNumberingAfterBreak="0">
    <w:nsid w:val="08524F62"/>
    <w:multiLevelType w:val="hybridMultilevel"/>
    <w:tmpl w:val="7FBCC1BE"/>
    <w:lvl w:ilvl="0" w:tplc="C7FA4564">
      <w:start w:val="1"/>
      <w:numFmt w:val="decimal"/>
      <w:lvlText w:val="%1."/>
      <w:lvlJc w:val="left"/>
      <w:pPr>
        <w:ind w:left="720" w:hanging="360"/>
      </w:pPr>
      <w:rPr>
        <w:rFonts w:hint="default"/>
        <w:color w:val="00000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08683114"/>
    <w:multiLevelType w:val="multilevel"/>
    <w:tmpl w:val="0B44B234"/>
    <w:styleLink w:val="WWOutlineListStyle4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58" w15:restartNumberingAfterBreak="0">
    <w:nsid w:val="08C76948"/>
    <w:multiLevelType w:val="multilevel"/>
    <w:tmpl w:val="787000DC"/>
    <w:styleLink w:val="WWOutlineListStyle1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59" w15:restartNumberingAfterBreak="0">
    <w:nsid w:val="09A244D1"/>
    <w:multiLevelType w:val="hybridMultilevel"/>
    <w:tmpl w:val="B7F6D246"/>
    <w:lvl w:ilvl="0" w:tplc="FFFFFFFF">
      <w:start w:val="1"/>
      <w:numFmt w:val="decimal"/>
      <w:lvlText w:val="%1."/>
      <w:lvlJc w:val="left"/>
      <w:pPr>
        <w:ind w:left="720" w:hanging="360"/>
      </w:pPr>
      <w:rPr>
        <w:rFonts w:ascii="Arial" w:eastAsia="Times New Roman" w:hAnsi="Arial" w:cs="Aria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15:restartNumberingAfterBreak="0">
    <w:nsid w:val="09BB034B"/>
    <w:multiLevelType w:val="multilevel"/>
    <w:tmpl w:val="009256DC"/>
    <w:styleLink w:val="WWOutlineListStyle2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61" w15:restartNumberingAfterBreak="0">
    <w:nsid w:val="0A0C0D6B"/>
    <w:multiLevelType w:val="multilevel"/>
    <w:tmpl w:val="D3FE32AE"/>
    <w:styleLink w:val="WWOutlineListStyle8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62" w15:restartNumberingAfterBreak="0">
    <w:nsid w:val="0B6551CE"/>
    <w:multiLevelType w:val="hybridMultilevel"/>
    <w:tmpl w:val="E920248A"/>
    <w:name w:val="WW8Num133"/>
    <w:lvl w:ilvl="0" w:tplc="3F4CBCD6">
      <w:start w:val="1"/>
      <w:numFmt w:val="decimal"/>
      <w:lvlText w:val="%1)"/>
      <w:lvlJc w:val="left"/>
      <w:rPr>
        <w:rFonts w:cs="Times New Roman" w:hint="default"/>
        <w:b w:val="0"/>
        <w:bCs w:val="0"/>
        <w:i w:val="0"/>
        <w:iCs w:val="0"/>
        <w:color w:val="000000"/>
        <w:sz w:val="20"/>
        <w:szCs w:val="20"/>
        <w14:shadow w14:blurRad="0" w14:dist="0" w14:dir="0" w14:sx="0" w14:sy="0" w14:kx="0" w14:ky="0" w14:algn="none">
          <w14:srgbClr w14:val="000000"/>
        </w14:shadow>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63" w15:restartNumberingAfterBreak="0">
    <w:nsid w:val="0C3F75A1"/>
    <w:multiLevelType w:val="hybridMultilevel"/>
    <w:tmpl w:val="F13E98CE"/>
    <w:lvl w:ilvl="0" w:tplc="AD7607A8">
      <w:start w:val="1"/>
      <w:numFmt w:val="decimal"/>
      <w:lvlText w:val="%1)"/>
      <w:lvlJc w:val="left"/>
      <w:pPr>
        <w:ind w:left="1440" w:hanging="360"/>
      </w:pPr>
      <w:rPr>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4" w15:restartNumberingAfterBreak="0">
    <w:nsid w:val="0C7220D3"/>
    <w:multiLevelType w:val="hybridMultilevel"/>
    <w:tmpl w:val="2DE86816"/>
    <w:styleLink w:val="WWOutlineListStyle971"/>
    <w:lvl w:ilvl="0" w:tplc="953CBB2A">
      <w:start w:val="2"/>
      <w:numFmt w:val="upperRoman"/>
      <w:lvlText w:val="%1."/>
      <w:lvlJc w:val="right"/>
      <w:pPr>
        <w:tabs>
          <w:tab w:val="num" w:pos="340"/>
        </w:tabs>
        <w:ind w:left="340" w:hanging="340"/>
      </w:pPr>
      <w:rPr>
        <w:rFonts w:ascii="Arial" w:hAnsi="Arial" w:cs="Arial" w:hint="default"/>
        <w:b/>
        <w:sz w:val="20"/>
        <w:szCs w:val="20"/>
      </w:rPr>
    </w:lvl>
    <w:lvl w:ilvl="1" w:tplc="1A78CE4C">
      <w:start w:val="1"/>
      <w:numFmt w:val="decimal"/>
      <w:lvlText w:val="%2."/>
      <w:lvlJc w:val="left"/>
      <w:pPr>
        <w:tabs>
          <w:tab w:val="num" w:pos="397"/>
        </w:tabs>
        <w:ind w:left="397" w:hanging="397"/>
      </w:pPr>
      <w:rPr>
        <w:b w:val="0"/>
        <w:color w:val="auto"/>
        <w:sz w:val="22"/>
        <w:szCs w:val="22"/>
      </w:rPr>
    </w:lvl>
    <w:lvl w:ilvl="2" w:tplc="FFFFFFFF">
      <w:numFmt w:val="bullet"/>
      <w:lvlText w:val=""/>
      <w:lvlJc w:val="left"/>
      <w:pPr>
        <w:tabs>
          <w:tab w:val="num" w:pos="2340"/>
        </w:tabs>
        <w:ind w:left="2340" w:hanging="360"/>
      </w:pPr>
      <w:rPr>
        <w:rFonts w:ascii="Symbol" w:eastAsia="Times New Roman" w:hAnsi="Symbol" w:cs="Times New Roman" w:hint="default"/>
      </w:rPr>
    </w:lvl>
    <w:lvl w:ilvl="3" w:tplc="04150011">
      <w:start w:val="1"/>
      <w:numFmt w:val="decimal"/>
      <w:lvlText w:val="%4)"/>
      <w:lvlJc w:val="left"/>
      <w:pPr>
        <w:tabs>
          <w:tab w:val="num" w:pos="720"/>
        </w:tabs>
        <w:ind w:left="720" w:hanging="360"/>
      </w:pPr>
    </w:lvl>
    <w:lvl w:ilvl="4" w:tplc="3AE6E31C">
      <w:start w:val="1"/>
      <w:numFmt w:val="upperLetter"/>
      <w:lvlText w:val="%5."/>
      <w:lvlJc w:val="left"/>
      <w:pPr>
        <w:tabs>
          <w:tab w:val="num" w:pos="3600"/>
        </w:tabs>
        <w:ind w:left="3600" w:hanging="360"/>
      </w:pPr>
    </w:lvl>
    <w:lvl w:ilvl="5" w:tplc="8E2CC788">
      <w:start w:val="1"/>
      <w:numFmt w:val="decimal"/>
      <w:lvlText w:val="%6."/>
      <w:lvlJc w:val="left"/>
      <w:pPr>
        <w:tabs>
          <w:tab w:val="num" w:pos="4500"/>
        </w:tabs>
        <w:ind w:left="4500" w:hanging="360"/>
      </w:pPr>
      <w:rPr>
        <w:b w:val="0"/>
        <w:i w:val="0"/>
        <w:sz w:val="22"/>
        <w:szCs w:val="22"/>
      </w:rPr>
    </w:lvl>
    <w:lvl w:ilvl="6" w:tplc="866682F8">
      <w:start w:val="1"/>
      <w:numFmt w:val="lowerLetter"/>
      <w:suff w:val="space"/>
      <w:lvlText w:val="%7)"/>
      <w:lvlJc w:val="left"/>
      <w:pPr>
        <w:ind w:left="5020" w:hanging="340"/>
      </w:pPr>
      <w:rPr>
        <w:rFonts w:hint="default"/>
        <w:b w:val="0"/>
        <w:i w:val="0"/>
        <w:sz w:val="20"/>
        <w:szCs w:val="20"/>
      </w:rPr>
    </w:lvl>
    <w:lvl w:ilvl="7" w:tplc="ADE6BE3C">
      <w:start w:val="1"/>
      <w:numFmt w:val="decimal"/>
      <w:lvlText w:val="%8)"/>
      <w:lvlJc w:val="left"/>
      <w:pPr>
        <w:tabs>
          <w:tab w:val="num" w:pos="786"/>
        </w:tabs>
        <w:ind w:left="786" w:hanging="360"/>
      </w:pPr>
      <w:rPr>
        <w:rFonts w:cs="Times New Roman"/>
        <w:b w:val="0"/>
        <w:bCs w:val="0"/>
        <w:i w:val="0"/>
        <w:iCs w:val="0"/>
        <w:color w:val="000000"/>
        <w:sz w:val="20"/>
        <w:szCs w:val="20"/>
      </w:rPr>
    </w:lvl>
    <w:lvl w:ilvl="8" w:tplc="FFFFFFFF">
      <w:start w:val="1"/>
      <w:numFmt w:val="lowerRoman"/>
      <w:lvlText w:val="%9."/>
      <w:lvlJc w:val="right"/>
      <w:pPr>
        <w:tabs>
          <w:tab w:val="num" w:pos="6480"/>
        </w:tabs>
        <w:ind w:left="6480" w:hanging="180"/>
      </w:pPr>
    </w:lvl>
  </w:abstractNum>
  <w:abstractNum w:abstractNumId="65" w15:restartNumberingAfterBreak="0">
    <w:nsid w:val="0C990099"/>
    <w:multiLevelType w:val="multilevel"/>
    <w:tmpl w:val="3952565C"/>
    <w:styleLink w:val="WWOutlineListStyle102"/>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66" w15:restartNumberingAfterBreak="0">
    <w:nsid w:val="0DA06FEF"/>
    <w:multiLevelType w:val="hybridMultilevel"/>
    <w:tmpl w:val="C4A0C19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0DE53AE7"/>
    <w:multiLevelType w:val="hybridMultilevel"/>
    <w:tmpl w:val="068EF0FE"/>
    <w:styleLink w:val="WWOutlineListStyle782"/>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8" w15:restartNumberingAfterBreak="0">
    <w:nsid w:val="0F100087"/>
    <w:multiLevelType w:val="hybridMultilevel"/>
    <w:tmpl w:val="282C73A6"/>
    <w:lvl w:ilvl="0" w:tplc="04150011">
      <w:start w:val="1"/>
      <w:numFmt w:val="decimal"/>
      <w:lvlText w:val="%1)"/>
      <w:lvlJc w:val="left"/>
      <w:pPr>
        <w:ind w:left="1353" w:hanging="360"/>
      </w:pPr>
      <w:rPr>
        <w:rFonts w:hint="default"/>
        <w:w w:val="100"/>
        <w:sz w:val="22"/>
        <w:szCs w:val="22"/>
        <w:lang w:val="pl-PL" w:eastAsia="pl-PL" w:bidi="pl-PL"/>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9" w15:restartNumberingAfterBreak="0">
    <w:nsid w:val="0F6B1D58"/>
    <w:multiLevelType w:val="multilevel"/>
    <w:tmpl w:val="C82E2AA4"/>
    <w:styleLink w:val="WWOutlineListStyle6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70" w15:restartNumberingAfterBreak="0">
    <w:nsid w:val="0FA976DC"/>
    <w:multiLevelType w:val="multilevel"/>
    <w:tmpl w:val="721E4CE4"/>
    <w:styleLink w:val="WWOutlineListStyle252"/>
    <w:lvl w:ilvl="0">
      <w:start w:val="1"/>
      <w:numFmt w:val="decimal"/>
      <w:lvlText w:val="%1."/>
      <w:lvlJc w:val="left"/>
      <w:pPr>
        <w:ind w:left="0" w:firstLine="0"/>
      </w:pPr>
      <w:rPr>
        <w:rFonts w:cs="Times New Roman"/>
      </w:rPr>
    </w:lvl>
    <w:lvl w:ilvl="1">
      <w:start w:val="1"/>
      <w:numFmt w:val="lowerLetter"/>
      <w:lvlText w:val="%2)"/>
      <w:lvlJc w:val="left"/>
      <w:pPr>
        <w:ind w:left="851" w:firstLine="0"/>
      </w:pPr>
    </w:lvl>
    <w:lvl w:ilvl="2">
      <w:start w:val="1"/>
      <w:numFmt w:val="decimal"/>
      <w:lvlText w:val="%3."/>
      <w:lvlJc w:val="left"/>
      <w:pPr>
        <w:ind w:left="426" w:firstLine="0"/>
      </w:pPr>
      <w:rPr>
        <w:rFonts w:cs="Times New Roman"/>
      </w:rPr>
    </w:lvl>
    <w:lvl w:ilvl="3">
      <w:start w:val="1"/>
      <w:numFmt w:val="decimal"/>
      <w:lvlText w:val="%4."/>
      <w:lvlJc w:val="left"/>
      <w:pPr>
        <w:ind w:left="426" w:firstLine="0"/>
      </w:pPr>
      <w:rPr>
        <w:rFonts w:cs="Times New Roman"/>
      </w:rPr>
    </w:lvl>
    <w:lvl w:ilvl="4">
      <w:start w:val="1"/>
      <w:numFmt w:val="decimal"/>
      <w:lvlText w:val="%5."/>
      <w:lvlJc w:val="left"/>
      <w:pPr>
        <w:ind w:left="426" w:firstLine="0"/>
      </w:pPr>
      <w:rPr>
        <w:rFonts w:cs="Times New Roman"/>
      </w:rPr>
    </w:lvl>
    <w:lvl w:ilvl="5">
      <w:start w:val="1"/>
      <w:numFmt w:val="decimal"/>
      <w:lvlText w:val="%6."/>
      <w:lvlJc w:val="left"/>
      <w:pPr>
        <w:ind w:left="426" w:firstLine="0"/>
      </w:pPr>
      <w:rPr>
        <w:rFonts w:cs="Times New Roman"/>
      </w:rPr>
    </w:lvl>
    <w:lvl w:ilvl="6">
      <w:start w:val="1"/>
      <w:numFmt w:val="decimal"/>
      <w:lvlText w:val="%7."/>
      <w:lvlJc w:val="left"/>
      <w:pPr>
        <w:ind w:left="426" w:firstLine="0"/>
      </w:pPr>
      <w:rPr>
        <w:rFonts w:cs="Times New Roman"/>
      </w:rPr>
    </w:lvl>
    <w:lvl w:ilvl="7">
      <w:start w:val="1"/>
      <w:numFmt w:val="decimal"/>
      <w:lvlText w:val="%8."/>
      <w:lvlJc w:val="left"/>
      <w:pPr>
        <w:ind w:left="426" w:firstLine="0"/>
      </w:pPr>
      <w:rPr>
        <w:rFonts w:cs="Times New Roman"/>
      </w:rPr>
    </w:lvl>
    <w:lvl w:ilvl="8">
      <w:start w:val="1"/>
      <w:numFmt w:val="decimal"/>
      <w:lvlText w:val="%9."/>
      <w:lvlJc w:val="left"/>
      <w:pPr>
        <w:ind w:left="426" w:firstLine="0"/>
      </w:pPr>
      <w:rPr>
        <w:rFonts w:cs="Times New Roman"/>
      </w:rPr>
    </w:lvl>
  </w:abstractNum>
  <w:abstractNum w:abstractNumId="71" w15:restartNumberingAfterBreak="0">
    <w:nsid w:val="10467B09"/>
    <w:multiLevelType w:val="multilevel"/>
    <w:tmpl w:val="B9128BCA"/>
    <w:styleLink w:val="WWOutlineListStyle8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72" w15:restartNumberingAfterBreak="0">
    <w:nsid w:val="10B10195"/>
    <w:multiLevelType w:val="multilevel"/>
    <w:tmpl w:val="E2766D14"/>
    <w:styleLink w:val="WWOutlineListStyle10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73" w15:restartNumberingAfterBreak="0">
    <w:nsid w:val="10D86923"/>
    <w:multiLevelType w:val="multilevel"/>
    <w:tmpl w:val="695A18D0"/>
    <w:styleLink w:val="WWOutlineListStyle1171"/>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74" w15:restartNumberingAfterBreak="0">
    <w:nsid w:val="10DA379C"/>
    <w:multiLevelType w:val="hybridMultilevel"/>
    <w:tmpl w:val="6C28D2B2"/>
    <w:styleLink w:val="WWOutlineListStyle77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5" w15:restartNumberingAfterBreak="0">
    <w:nsid w:val="11675395"/>
    <w:multiLevelType w:val="multilevel"/>
    <w:tmpl w:val="7396B2D6"/>
    <w:styleLink w:val="WWOutlineListStyle106"/>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76" w15:restartNumberingAfterBreak="0">
    <w:nsid w:val="119D6C8A"/>
    <w:multiLevelType w:val="multilevel"/>
    <w:tmpl w:val="4EDC9C5E"/>
    <w:styleLink w:val="WWOutlineListStyle96"/>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77" w15:restartNumberingAfterBreak="0">
    <w:nsid w:val="12D70900"/>
    <w:multiLevelType w:val="hybridMultilevel"/>
    <w:tmpl w:val="8A6A8D9E"/>
    <w:lvl w:ilvl="0" w:tplc="8C2CE592">
      <w:start w:val="1"/>
      <w:numFmt w:val="decimal"/>
      <w:lvlText w:val="%1)"/>
      <w:lvlJc w:val="left"/>
      <w:pPr>
        <w:ind w:left="112" w:hanging="327"/>
      </w:pPr>
      <w:rPr>
        <w:rFonts w:asciiTheme="minorHAnsi" w:eastAsia="Arial" w:hAnsiTheme="minorHAnsi" w:cstheme="minorHAnsi" w:hint="default"/>
        <w:spacing w:val="-1"/>
        <w:w w:val="99"/>
        <w:sz w:val="22"/>
        <w:szCs w:val="20"/>
        <w:lang w:val="pl-PL" w:eastAsia="pl-PL" w:bidi="pl-PL"/>
      </w:rPr>
    </w:lvl>
    <w:lvl w:ilvl="1" w:tplc="8CE01226">
      <w:numFmt w:val="bullet"/>
      <w:lvlText w:val="•"/>
      <w:lvlJc w:val="left"/>
      <w:pPr>
        <w:ind w:left="1094" w:hanging="327"/>
      </w:pPr>
      <w:rPr>
        <w:rFonts w:hint="default"/>
        <w:lang w:val="pl-PL" w:eastAsia="pl-PL" w:bidi="pl-PL"/>
      </w:rPr>
    </w:lvl>
    <w:lvl w:ilvl="2" w:tplc="982653E8">
      <w:numFmt w:val="bullet"/>
      <w:lvlText w:val="•"/>
      <w:lvlJc w:val="left"/>
      <w:pPr>
        <w:ind w:left="2069" w:hanging="327"/>
      </w:pPr>
      <w:rPr>
        <w:rFonts w:hint="default"/>
        <w:lang w:val="pl-PL" w:eastAsia="pl-PL" w:bidi="pl-PL"/>
      </w:rPr>
    </w:lvl>
    <w:lvl w:ilvl="3" w:tplc="7D20D9E6">
      <w:numFmt w:val="bullet"/>
      <w:lvlText w:val="•"/>
      <w:lvlJc w:val="left"/>
      <w:pPr>
        <w:ind w:left="3043" w:hanging="327"/>
      </w:pPr>
      <w:rPr>
        <w:rFonts w:hint="default"/>
        <w:lang w:val="pl-PL" w:eastAsia="pl-PL" w:bidi="pl-PL"/>
      </w:rPr>
    </w:lvl>
    <w:lvl w:ilvl="4" w:tplc="CF4AC13C">
      <w:numFmt w:val="bullet"/>
      <w:lvlText w:val="•"/>
      <w:lvlJc w:val="left"/>
      <w:pPr>
        <w:ind w:left="4018" w:hanging="327"/>
      </w:pPr>
      <w:rPr>
        <w:rFonts w:hint="default"/>
        <w:lang w:val="pl-PL" w:eastAsia="pl-PL" w:bidi="pl-PL"/>
      </w:rPr>
    </w:lvl>
    <w:lvl w:ilvl="5" w:tplc="92A8C31A">
      <w:numFmt w:val="bullet"/>
      <w:lvlText w:val="•"/>
      <w:lvlJc w:val="left"/>
      <w:pPr>
        <w:ind w:left="4993" w:hanging="327"/>
      </w:pPr>
      <w:rPr>
        <w:rFonts w:hint="default"/>
        <w:lang w:val="pl-PL" w:eastAsia="pl-PL" w:bidi="pl-PL"/>
      </w:rPr>
    </w:lvl>
    <w:lvl w:ilvl="6" w:tplc="47088926">
      <w:numFmt w:val="bullet"/>
      <w:lvlText w:val="•"/>
      <w:lvlJc w:val="left"/>
      <w:pPr>
        <w:ind w:left="5967" w:hanging="327"/>
      </w:pPr>
      <w:rPr>
        <w:rFonts w:hint="default"/>
        <w:lang w:val="pl-PL" w:eastAsia="pl-PL" w:bidi="pl-PL"/>
      </w:rPr>
    </w:lvl>
    <w:lvl w:ilvl="7" w:tplc="DF78ADC8">
      <w:numFmt w:val="bullet"/>
      <w:lvlText w:val="•"/>
      <w:lvlJc w:val="left"/>
      <w:pPr>
        <w:ind w:left="6942" w:hanging="327"/>
      </w:pPr>
      <w:rPr>
        <w:rFonts w:hint="default"/>
        <w:lang w:val="pl-PL" w:eastAsia="pl-PL" w:bidi="pl-PL"/>
      </w:rPr>
    </w:lvl>
    <w:lvl w:ilvl="8" w:tplc="4AAC10F2">
      <w:numFmt w:val="bullet"/>
      <w:lvlText w:val="•"/>
      <w:lvlJc w:val="left"/>
      <w:pPr>
        <w:ind w:left="7917" w:hanging="327"/>
      </w:pPr>
      <w:rPr>
        <w:rFonts w:hint="default"/>
        <w:lang w:val="pl-PL" w:eastAsia="pl-PL" w:bidi="pl-PL"/>
      </w:rPr>
    </w:lvl>
  </w:abstractNum>
  <w:abstractNum w:abstractNumId="78" w15:restartNumberingAfterBreak="0">
    <w:nsid w:val="12ED4982"/>
    <w:multiLevelType w:val="multilevel"/>
    <w:tmpl w:val="77FA0DF8"/>
    <w:styleLink w:val="WWOutlineListStyle6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79" w15:restartNumberingAfterBreak="0">
    <w:nsid w:val="133873B2"/>
    <w:multiLevelType w:val="hybridMultilevel"/>
    <w:tmpl w:val="6FB4B840"/>
    <w:styleLink w:val="WWOutlineListStyle842"/>
    <w:lvl w:ilvl="0" w:tplc="04150017">
      <w:start w:val="1"/>
      <w:numFmt w:val="lowerLetter"/>
      <w:lvlText w:val="%1)"/>
      <w:lvlJc w:val="left"/>
      <w:pPr>
        <w:ind w:left="1854" w:hanging="360"/>
      </w:pPr>
      <w:rPr>
        <w:rFonts w:hint="default"/>
      </w:rPr>
    </w:lvl>
    <w:lvl w:ilvl="1" w:tplc="04150003" w:tentative="1">
      <w:start w:val="1"/>
      <w:numFmt w:val="bullet"/>
      <w:lvlText w:val="o"/>
      <w:lvlJc w:val="left"/>
      <w:pPr>
        <w:ind w:left="2574" w:hanging="360"/>
      </w:pPr>
      <w:rPr>
        <w:rFonts w:ascii="Courier New" w:hAnsi="Courier New" w:cs="Courier New" w:hint="default"/>
      </w:rPr>
    </w:lvl>
    <w:lvl w:ilvl="2" w:tplc="04150017">
      <w:start w:val="1"/>
      <w:numFmt w:val="lowerLetter"/>
      <w:lvlText w:val="%3)"/>
      <w:lvlJc w:val="left"/>
      <w:pPr>
        <w:ind w:left="3294" w:hanging="360"/>
      </w:pPr>
      <w:rPr>
        <w:rFont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80" w15:restartNumberingAfterBreak="0">
    <w:nsid w:val="137E0E67"/>
    <w:multiLevelType w:val="hybridMultilevel"/>
    <w:tmpl w:val="950A35D2"/>
    <w:lvl w:ilvl="0" w:tplc="9CA840B4">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139B54BD"/>
    <w:multiLevelType w:val="hybridMultilevel"/>
    <w:tmpl w:val="3A6E0C02"/>
    <w:lvl w:ilvl="0" w:tplc="1EA0452A">
      <w:start w:val="1"/>
      <w:numFmt w:val="lowerLetter"/>
      <w:lvlText w:val="%1)"/>
      <w:lvlJc w:val="left"/>
      <w:pPr>
        <w:ind w:left="720" w:hanging="360"/>
      </w:pPr>
      <w:rPr>
        <w:rFonts w:asciiTheme="minorHAnsi" w:eastAsia="Calibri" w:hAnsiTheme="minorHAnsi" w:cstheme="min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13C94771"/>
    <w:multiLevelType w:val="multilevel"/>
    <w:tmpl w:val="19984E28"/>
    <w:styleLink w:val="WWOutlineListStyle6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83" w15:restartNumberingAfterBreak="0">
    <w:nsid w:val="140E0712"/>
    <w:multiLevelType w:val="multilevel"/>
    <w:tmpl w:val="C41C1F38"/>
    <w:styleLink w:val="WWOutlineListStyle6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84" w15:restartNumberingAfterBreak="0">
    <w:nsid w:val="143C64CB"/>
    <w:multiLevelType w:val="multilevel"/>
    <w:tmpl w:val="FA0C22FA"/>
    <w:styleLink w:val="WWOutlineListStyle4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85" w15:restartNumberingAfterBreak="0">
    <w:nsid w:val="147C059D"/>
    <w:multiLevelType w:val="multilevel"/>
    <w:tmpl w:val="F8F43164"/>
    <w:styleLink w:val="WWOutlineListStyle103"/>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86" w15:restartNumberingAfterBreak="0">
    <w:nsid w:val="147D31C2"/>
    <w:multiLevelType w:val="multilevel"/>
    <w:tmpl w:val="55E83934"/>
    <w:styleLink w:val="WWOutlineListStyle2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87" w15:restartNumberingAfterBreak="0">
    <w:nsid w:val="14F114CE"/>
    <w:multiLevelType w:val="multilevel"/>
    <w:tmpl w:val="B5BA1BCC"/>
    <w:lvl w:ilvl="0">
      <w:start w:val="6"/>
      <w:numFmt w:val="upperRoman"/>
      <w:lvlText w:val="%1."/>
      <w:lvlJc w:val="right"/>
      <w:pPr>
        <w:tabs>
          <w:tab w:val="num" w:pos="2461"/>
        </w:tabs>
        <w:ind w:left="0" w:firstLine="0"/>
      </w:pPr>
      <w:rPr>
        <w:rFonts w:hint="default"/>
        <w:b/>
        <w:bCs/>
        <w:i w:val="0"/>
        <w:color w:val="auto"/>
        <w:sz w:val="20"/>
        <w:szCs w:val="20"/>
      </w:rPr>
    </w:lvl>
    <w:lvl w:ilvl="1">
      <w:start w:val="1"/>
      <w:numFmt w:val="bullet"/>
      <w:lvlText w:val=""/>
      <w:lvlJc w:val="left"/>
      <w:pPr>
        <w:ind w:left="2010" w:hanging="360"/>
      </w:pPr>
      <w:rPr>
        <w:rFonts w:ascii="Symbol" w:hAnsi="Symbol" w:hint="default"/>
        <w:b w:val="0"/>
        <w:i w:val="0"/>
        <w:color w:val="auto"/>
        <w:sz w:val="24"/>
        <w:szCs w:val="24"/>
        <w:u w:val="none"/>
      </w:rPr>
    </w:lvl>
    <w:lvl w:ilvl="2">
      <w:start w:val="1"/>
      <w:numFmt w:val="bullet"/>
      <w:lvlText w:val=""/>
      <w:lvlJc w:val="left"/>
      <w:pPr>
        <w:tabs>
          <w:tab w:val="num" w:pos="2730"/>
        </w:tabs>
        <w:ind w:left="2730" w:hanging="360"/>
      </w:pPr>
      <w:rPr>
        <w:rFonts w:ascii="Wingdings" w:hAnsi="Wingdings" w:hint="default"/>
      </w:rPr>
    </w:lvl>
    <w:lvl w:ilvl="3">
      <w:start w:val="1"/>
      <w:numFmt w:val="bullet"/>
      <w:lvlText w:val=""/>
      <w:lvlJc w:val="left"/>
      <w:pPr>
        <w:tabs>
          <w:tab w:val="num" w:pos="3450"/>
        </w:tabs>
        <w:ind w:left="3450" w:hanging="360"/>
      </w:pPr>
      <w:rPr>
        <w:rFonts w:ascii="Symbol" w:hAnsi="Symbol" w:hint="default"/>
      </w:rPr>
    </w:lvl>
    <w:lvl w:ilvl="4">
      <w:start w:val="1"/>
      <w:numFmt w:val="bullet"/>
      <w:lvlText w:val="o"/>
      <w:lvlJc w:val="left"/>
      <w:pPr>
        <w:tabs>
          <w:tab w:val="num" w:pos="4170"/>
        </w:tabs>
        <w:ind w:left="4170" w:hanging="360"/>
      </w:pPr>
      <w:rPr>
        <w:rFonts w:ascii="Courier New" w:hAnsi="Courier New" w:hint="default"/>
      </w:rPr>
    </w:lvl>
    <w:lvl w:ilvl="5">
      <w:start w:val="1"/>
      <w:numFmt w:val="bullet"/>
      <w:lvlText w:val=""/>
      <w:lvlJc w:val="left"/>
      <w:pPr>
        <w:tabs>
          <w:tab w:val="num" w:pos="4890"/>
        </w:tabs>
        <w:ind w:left="4890" w:hanging="360"/>
      </w:pPr>
      <w:rPr>
        <w:rFonts w:ascii="Wingdings" w:hAnsi="Wingdings" w:hint="default"/>
      </w:rPr>
    </w:lvl>
    <w:lvl w:ilvl="6">
      <w:start w:val="1"/>
      <w:numFmt w:val="bullet"/>
      <w:lvlText w:val=""/>
      <w:lvlJc w:val="left"/>
      <w:pPr>
        <w:tabs>
          <w:tab w:val="num" w:pos="5610"/>
        </w:tabs>
        <w:ind w:left="5610" w:hanging="360"/>
      </w:pPr>
      <w:rPr>
        <w:rFonts w:ascii="Symbol" w:hAnsi="Symbol" w:hint="default"/>
      </w:rPr>
    </w:lvl>
    <w:lvl w:ilvl="7">
      <w:start w:val="1"/>
      <w:numFmt w:val="bullet"/>
      <w:lvlText w:val="o"/>
      <w:lvlJc w:val="left"/>
      <w:pPr>
        <w:tabs>
          <w:tab w:val="num" w:pos="6330"/>
        </w:tabs>
        <w:ind w:left="6330" w:hanging="360"/>
      </w:pPr>
      <w:rPr>
        <w:rFonts w:ascii="Courier New" w:hAnsi="Courier New" w:hint="default"/>
      </w:rPr>
    </w:lvl>
    <w:lvl w:ilvl="8">
      <w:start w:val="1"/>
      <w:numFmt w:val="bullet"/>
      <w:lvlText w:val=""/>
      <w:lvlJc w:val="left"/>
      <w:pPr>
        <w:tabs>
          <w:tab w:val="num" w:pos="7050"/>
        </w:tabs>
        <w:ind w:left="7050" w:hanging="360"/>
      </w:pPr>
      <w:rPr>
        <w:rFonts w:ascii="Wingdings" w:hAnsi="Wingdings" w:hint="default"/>
      </w:rPr>
    </w:lvl>
  </w:abstractNum>
  <w:abstractNum w:abstractNumId="88" w15:restartNumberingAfterBreak="0">
    <w:nsid w:val="15337530"/>
    <w:multiLevelType w:val="multilevel"/>
    <w:tmpl w:val="11CC225E"/>
    <w:styleLink w:val="WWOutlineListStyle8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89" w15:restartNumberingAfterBreak="0">
    <w:nsid w:val="158845B7"/>
    <w:multiLevelType w:val="multilevel"/>
    <w:tmpl w:val="7F38ED26"/>
    <w:styleLink w:val="WWOutlineListStyle8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90" w15:restartNumberingAfterBreak="0">
    <w:nsid w:val="158A059B"/>
    <w:multiLevelType w:val="multilevel"/>
    <w:tmpl w:val="8140127A"/>
    <w:styleLink w:val="WWOutlineListStyle242"/>
    <w:lvl w:ilvl="0">
      <w:start w:val="1"/>
      <w:numFmt w:val="decimal"/>
      <w:lvlText w:val="%1."/>
      <w:lvlJc w:val="left"/>
      <w:pPr>
        <w:ind w:left="425" w:hanging="425"/>
      </w:pPr>
    </w:lvl>
    <w:lvl w:ilvl="1">
      <w:start w:val="1"/>
      <w:numFmt w:val="decimal"/>
      <w:lvlText w:val="%2."/>
      <w:lvlJc w:val="left"/>
      <w:pPr>
        <w:ind w:left="851" w:hanging="426"/>
      </w:pPr>
    </w:lvl>
    <w:lvl w:ilvl="2">
      <w:start w:val="1"/>
      <w:numFmt w:val="lowerLetter"/>
      <w:lvlText w:val="%3)"/>
      <w:lvlJc w:val="left"/>
      <w:pPr>
        <w:ind w:left="1276" w:hanging="425"/>
      </w:pPr>
    </w:lvl>
    <w:lvl w:ilvl="3">
      <w:numFmt w:val="bullet"/>
      <w:lvlText w:val="-"/>
      <w:lvlJc w:val="left"/>
      <w:pPr>
        <w:ind w:left="1701" w:hanging="425"/>
      </w:pPr>
      <w:rPr>
        <w:rFonts w:ascii="Times New Roman" w:hAnsi="Times New Roman" w:cs="Times New Roman"/>
      </w:rPr>
    </w:lvl>
    <w:lvl w:ilvl="4">
      <w:numFmt w:val="bullet"/>
      <w:lvlText w:val=""/>
      <w:lvlJc w:val="left"/>
      <w:pPr>
        <w:ind w:left="2126" w:hanging="425"/>
      </w:pPr>
      <w:rPr>
        <w:rFonts w:ascii="Symbol" w:hAnsi="Symbol"/>
      </w:rPr>
    </w:lvl>
    <w:lvl w:ilvl="5">
      <w:numFmt w:val="bullet"/>
      <w:lvlText w:val=""/>
      <w:lvlJc w:val="left"/>
      <w:pPr>
        <w:ind w:left="2552" w:hanging="426"/>
      </w:pPr>
      <w:rPr>
        <w:rFonts w:ascii="Symbol" w:hAnsi="Symbol"/>
      </w:rPr>
    </w:lvl>
    <w:lvl w:ilvl="6">
      <w:numFmt w:val="bullet"/>
      <w:lvlText w:val=""/>
      <w:lvlJc w:val="left"/>
      <w:pPr>
        <w:ind w:left="2977" w:hanging="425"/>
      </w:pPr>
      <w:rPr>
        <w:rFonts w:ascii="Wingdings" w:hAnsi="Wingdings"/>
      </w:rPr>
    </w:lvl>
    <w:lvl w:ilvl="7">
      <w:numFmt w:val="bullet"/>
      <w:lvlText w:val=""/>
      <w:lvlJc w:val="left"/>
      <w:pPr>
        <w:ind w:left="2880" w:hanging="360"/>
      </w:pPr>
      <w:rPr>
        <w:rFonts w:ascii="Symbol" w:hAnsi="Symbol"/>
      </w:rPr>
    </w:lvl>
    <w:lvl w:ilvl="8">
      <w:numFmt w:val="bullet"/>
      <w:lvlText w:val=""/>
      <w:lvlJc w:val="left"/>
      <w:pPr>
        <w:ind w:left="3240" w:hanging="360"/>
      </w:pPr>
      <w:rPr>
        <w:rFonts w:ascii="Symbol" w:hAnsi="Symbol"/>
      </w:rPr>
    </w:lvl>
  </w:abstractNum>
  <w:abstractNum w:abstractNumId="91" w15:restartNumberingAfterBreak="0">
    <w:nsid w:val="15CD1EC9"/>
    <w:multiLevelType w:val="hybridMultilevel"/>
    <w:tmpl w:val="8E802550"/>
    <w:lvl w:ilvl="0" w:tplc="C6702AEC">
      <w:numFmt w:val="bullet"/>
      <w:lvlText w:val="-"/>
      <w:lvlJc w:val="left"/>
      <w:pPr>
        <w:ind w:left="720" w:hanging="360"/>
      </w:pPr>
      <w:rPr>
        <w:rFonts w:ascii="Arial" w:eastAsia="Arial" w:hAnsi="Arial" w:cs="Arial" w:hint="default"/>
        <w:w w:val="99"/>
        <w:sz w:val="20"/>
        <w:szCs w:val="20"/>
        <w:lang w:val="pl-PL" w:eastAsia="pl-PL" w:bidi="pl-PL"/>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2" w15:restartNumberingAfterBreak="0">
    <w:nsid w:val="15EA6388"/>
    <w:multiLevelType w:val="multilevel"/>
    <w:tmpl w:val="51825CC4"/>
    <w:styleLink w:val="WWOutlineListStyle105"/>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93" w15:restartNumberingAfterBreak="0">
    <w:nsid w:val="15F0488C"/>
    <w:multiLevelType w:val="multilevel"/>
    <w:tmpl w:val="E018B91C"/>
    <w:styleLink w:val="WWOutlineListStyle110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94" w15:restartNumberingAfterBreak="0">
    <w:nsid w:val="16893612"/>
    <w:multiLevelType w:val="hybridMultilevel"/>
    <w:tmpl w:val="2E5494DC"/>
    <w:lvl w:ilvl="0" w:tplc="D8501964">
      <w:numFmt w:val="bullet"/>
      <w:lvlText w:val="-"/>
      <w:lvlJc w:val="left"/>
      <w:pPr>
        <w:ind w:left="1312" w:hanging="360"/>
      </w:pPr>
      <w:rPr>
        <w:rFonts w:ascii="Verdana" w:eastAsia="Verdana" w:hAnsi="Verdana" w:cs="Verdana" w:hint="default"/>
        <w:w w:val="100"/>
        <w:sz w:val="22"/>
        <w:szCs w:val="22"/>
        <w:lang w:val="pl-PL" w:eastAsia="pl-PL" w:bidi="pl-PL"/>
      </w:rPr>
    </w:lvl>
    <w:lvl w:ilvl="1" w:tplc="04150003" w:tentative="1">
      <w:start w:val="1"/>
      <w:numFmt w:val="bullet"/>
      <w:lvlText w:val="o"/>
      <w:lvlJc w:val="left"/>
      <w:pPr>
        <w:ind w:left="2032" w:hanging="360"/>
      </w:pPr>
      <w:rPr>
        <w:rFonts w:ascii="Courier New" w:hAnsi="Courier New" w:cs="Courier New" w:hint="default"/>
      </w:rPr>
    </w:lvl>
    <w:lvl w:ilvl="2" w:tplc="04150005" w:tentative="1">
      <w:start w:val="1"/>
      <w:numFmt w:val="bullet"/>
      <w:lvlText w:val=""/>
      <w:lvlJc w:val="left"/>
      <w:pPr>
        <w:ind w:left="2752" w:hanging="360"/>
      </w:pPr>
      <w:rPr>
        <w:rFonts w:ascii="Wingdings" w:hAnsi="Wingdings" w:hint="default"/>
      </w:rPr>
    </w:lvl>
    <w:lvl w:ilvl="3" w:tplc="04150001" w:tentative="1">
      <w:start w:val="1"/>
      <w:numFmt w:val="bullet"/>
      <w:lvlText w:val=""/>
      <w:lvlJc w:val="left"/>
      <w:pPr>
        <w:ind w:left="3472" w:hanging="360"/>
      </w:pPr>
      <w:rPr>
        <w:rFonts w:ascii="Symbol" w:hAnsi="Symbol" w:hint="default"/>
      </w:rPr>
    </w:lvl>
    <w:lvl w:ilvl="4" w:tplc="04150003" w:tentative="1">
      <w:start w:val="1"/>
      <w:numFmt w:val="bullet"/>
      <w:lvlText w:val="o"/>
      <w:lvlJc w:val="left"/>
      <w:pPr>
        <w:ind w:left="4192" w:hanging="360"/>
      </w:pPr>
      <w:rPr>
        <w:rFonts w:ascii="Courier New" w:hAnsi="Courier New" w:cs="Courier New" w:hint="default"/>
      </w:rPr>
    </w:lvl>
    <w:lvl w:ilvl="5" w:tplc="04150005" w:tentative="1">
      <w:start w:val="1"/>
      <w:numFmt w:val="bullet"/>
      <w:lvlText w:val=""/>
      <w:lvlJc w:val="left"/>
      <w:pPr>
        <w:ind w:left="4912" w:hanging="360"/>
      </w:pPr>
      <w:rPr>
        <w:rFonts w:ascii="Wingdings" w:hAnsi="Wingdings" w:hint="default"/>
      </w:rPr>
    </w:lvl>
    <w:lvl w:ilvl="6" w:tplc="04150001" w:tentative="1">
      <w:start w:val="1"/>
      <w:numFmt w:val="bullet"/>
      <w:lvlText w:val=""/>
      <w:lvlJc w:val="left"/>
      <w:pPr>
        <w:ind w:left="5632" w:hanging="360"/>
      </w:pPr>
      <w:rPr>
        <w:rFonts w:ascii="Symbol" w:hAnsi="Symbol" w:hint="default"/>
      </w:rPr>
    </w:lvl>
    <w:lvl w:ilvl="7" w:tplc="04150003" w:tentative="1">
      <w:start w:val="1"/>
      <w:numFmt w:val="bullet"/>
      <w:lvlText w:val="o"/>
      <w:lvlJc w:val="left"/>
      <w:pPr>
        <w:ind w:left="6352" w:hanging="360"/>
      </w:pPr>
      <w:rPr>
        <w:rFonts w:ascii="Courier New" w:hAnsi="Courier New" w:cs="Courier New" w:hint="default"/>
      </w:rPr>
    </w:lvl>
    <w:lvl w:ilvl="8" w:tplc="04150005" w:tentative="1">
      <w:start w:val="1"/>
      <w:numFmt w:val="bullet"/>
      <w:lvlText w:val=""/>
      <w:lvlJc w:val="left"/>
      <w:pPr>
        <w:ind w:left="7072" w:hanging="360"/>
      </w:pPr>
      <w:rPr>
        <w:rFonts w:ascii="Wingdings" w:hAnsi="Wingdings" w:hint="default"/>
      </w:rPr>
    </w:lvl>
  </w:abstractNum>
  <w:abstractNum w:abstractNumId="95" w15:restartNumberingAfterBreak="0">
    <w:nsid w:val="17392151"/>
    <w:multiLevelType w:val="hybridMultilevel"/>
    <w:tmpl w:val="D1647AA6"/>
    <w:lvl w:ilvl="0" w:tplc="B7722586">
      <w:start w:val="1"/>
      <w:numFmt w:val="lowerLetter"/>
      <w:lvlText w:val="%1)"/>
      <w:lvlJc w:val="left"/>
      <w:pPr>
        <w:ind w:left="1287" w:hanging="360"/>
      </w:pPr>
      <w:rPr>
        <w:rFonts w:ascii="Arial" w:eastAsia="Times New Roman" w:hAnsi="Arial" w:cs="Arial" w:hint="default"/>
        <w:b w:val="0"/>
        <w:i w:val="0"/>
        <w:caps w:val="0"/>
        <w:strike w:val="0"/>
        <w:dstrike w:val="0"/>
        <w:vanish w:val="0"/>
        <w:spacing w:val="0"/>
        <w:u w:val="none"/>
        <w:vertAlign w:val="baseline"/>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96" w15:restartNumberingAfterBreak="0">
    <w:nsid w:val="17BD5855"/>
    <w:multiLevelType w:val="hybridMultilevel"/>
    <w:tmpl w:val="E2F20EA4"/>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17CA4B70"/>
    <w:multiLevelType w:val="multilevel"/>
    <w:tmpl w:val="B484D238"/>
    <w:styleLink w:val="WWOutlineListStyle104"/>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98" w15:restartNumberingAfterBreak="0">
    <w:nsid w:val="17CB6D01"/>
    <w:multiLevelType w:val="multilevel"/>
    <w:tmpl w:val="3C2EFEC6"/>
    <w:styleLink w:val="WWOutlineListStyle8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99" w15:restartNumberingAfterBreak="0">
    <w:nsid w:val="17EA2BDC"/>
    <w:multiLevelType w:val="multilevel"/>
    <w:tmpl w:val="A1B072B4"/>
    <w:styleLink w:val="WWOutlineListStyle4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00" w15:restartNumberingAfterBreak="0">
    <w:nsid w:val="19480EA9"/>
    <w:multiLevelType w:val="hybridMultilevel"/>
    <w:tmpl w:val="4DE0197C"/>
    <w:styleLink w:val="WWOutlineListStyle713"/>
    <w:lvl w:ilvl="0" w:tplc="40CA10CC">
      <w:start w:val="1"/>
      <w:numFmt w:val="decimal"/>
      <w:lvlText w:val="%1."/>
      <w:lvlJc w:val="left"/>
      <w:pPr>
        <w:tabs>
          <w:tab w:val="num" w:pos="340"/>
        </w:tabs>
        <w:ind w:left="340" w:hanging="340"/>
      </w:pPr>
      <w:rPr>
        <w:rFonts w:cs="Times New Roman"/>
      </w:rPr>
    </w:lvl>
    <w:lvl w:ilvl="1" w:tplc="9812605A">
      <w:start w:val="1"/>
      <w:numFmt w:val="decimal"/>
      <w:lvlText w:val="%2)"/>
      <w:lvlJc w:val="left"/>
      <w:pPr>
        <w:tabs>
          <w:tab w:val="num" w:pos="700"/>
        </w:tabs>
        <w:ind w:left="700" w:hanging="340"/>
      </w:pPr>
      <w:rPr>
        <w:rFonts w:cs="Times New Roman"/>
      </w:rPr>
    </w:lvl>
    <w:lvl w:ilvl="2" w:tplc="ACAE4028">
      <w:start w:val="1"/>
      <w:numFmt w:val="lowerLetter"/>
      <w:lvlText w:val="%3)"/>
      <w:lvlJc w:val="left"/>
      <w:pPr>
        <w:tabs>
          <w:tab w:val="num" w:pos="1003"/>
        </w:tabs>
        <w:ind w:left="1003" w:hanging="283"/>
      </w:pPr>
      <w:rPr>
        <w:rFonts w:ascii="Times New Roman" w:hAnsi="Times New Roman" w:cs="Times New Roman" w:hint="default"/>
        <w:b w:val="0"/>
        <w:i w:val="0"/>
        <w:sz w:val="24"/>
      </w:rPr>
    </w:lvl>
    <w:lvl w:ilvl="3" w:tplc="32A0B41A">
      <w:start w:val="2"/>
      <w:numFmt w:val="decimal"/>
      <w:lvlText w:val="%4."/>
      <w:lvlJc w:val="left"/>
      <w:pPr>
        <w:tabs>
          <w:tab w:val="num" w:pos="320"/>
        </w:tabs>
        <w:ind w:left="320" w:hanging="340"/>
      </w:pPr>
      <w:rPr>
        <w:rFonts w:ascii="Times New Roman" w:hAnsi="Times New Roman" w:cs="Times New Roman" w:hint="default"/>
        <w:b w:val="0"/>
        <w:i w:val="0"/>
        <w:sz w:val="24"/>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01" w15:restartNumberingAfterBreak="0">
    <w:nsid w:val="19557796"/>
    <w:multiLevelType w:val="multilevel"/>
    <w:tmpl w:val="00400D2A"/>
    <w:styleLink w:val="WWOutlineListStyle4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02" w15:restartNumberingAfterBreak="0">
    <w:nsid w:val="195D30E1"/>
    <w:multiLevelType w:val="multilevel"/>
    <w:tmpl w:val="DD22142A"/>
    <w:styleLink w:val="WWOutlineListStyle7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03" w15:restartNumberingAfterBreak="0">
    <w:nsid w:val="1992230A"/>
    <w:multiLevelType w:val="multilevel"/>
    <w:tmpl w:val="BED234A4"/>
    <w:styleLink w:val="WWOutlineListStyle4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04" w15:restartNumberingAfterBreak="0">
    <w:nsid w:val="19992879"/>
    <w:multiLevelType w:val="hybridMultilevel"/>
    <w:tmpl w:val="1EECB136"/>
    <w:lvl w:ilvl="0" w:tplc="04150017">
      <w:start w:val="1"/>
      <w:numFmt w:val="lowerLetter"/>
      <w:lvlText w:val="%1)"/>
      <w:lvlJc w:val="left"/>
      <w:pPr>
        <w:ind w:left="592" w:hanging="247"/>
      </w:pPr>
      <w:rPr>
        <w:rFonts w:hint="default"/>
        <w:spacing w:val="-1"/>
        <w:w w:val="100"/>
        <w:sz w:val="22"/>
        <w:szCs w:val="22"/>
        <w:lang w:val="pl-PL" w:eastAsia="pl-PL" w:bidi="pl-PL"/>
      </w:rPr>
    </w:lvl>
    <w:lvl w:ilvl="1" w:tplc="0C1A829C">
      <w:start w:val="1"/>
      <w:numFmt w:val="decimal"/>
      <w:lvlText w:val="%2."/>
      <w:lvlJc w:val="left"/>
      <w:pPr>
        <w:ind w:left="839" w:hanging="248"/>
      </w:pPr>
      <w:rPr>
        <w:rFonts w:ascii="Arial" w:eastAsia="Arial" w:hAnsi="Arial" w:cs="Arial" w:hint="default"/>
        <w:b/>
        <w:bCs/>
        <w:w w:val="100"/>
        <w:sz w:val="22"/>
        <w:szCs w:val="22"/>
        <w:lang w:val="pl-PL" w:eastAsia="pl-PL" w:bidi="pl-PL"/>
      </w:rPr>
    </w:lvl>
    <w:lvl w:ilvl="2" w:tplc="FAA2D1E0">
      <w:start w:val="1"/>
      <w:numFmt w:val="lowerLetter"/>
      <w:lvlText w:val="%3)"/>
      <w:lvlJc w:val="left"/>
      <w:pPr>
        <w:ind w:left="2011" w:hanging="711"/>
      </w:pPr>
      <w:rPr>
        <w:rFonts w:ascii="Arial" w:eastAsia="Arial" w:hAnsi="Arial" w:cs="Arial" w:hint="default"/>
        <w:spacing w:val="-1"/>
        <w:w w:val="100"/>
        <w:sz w:val="22"/>
        <w:szCs w:val="22"/>
        <w:lang w:val="pl-PL" w:eastAsia="pl-PL" w:bidi="pl-PL"/>
      </w:rPr>
    </w:lvl>
    <w:lvl w:ilvl="3" w:tplc="2AD227BC">
      <w:numFmt w:val="bullet"/>
      <w:lvlText w:val="•"/>
      <w:lvlJc w:val="left"/>
      <w:pPr>
        <w:ind w:left="3073" w:hanging="711"/>
      </w:pPr>
      <w:rPr>
        <w:rFonts w:hint="default"/>
        <w:lang w:val="pl-PL" w:eastAsia="pl-PL" w:bidi="pl-PL"/>
      </w:rPr>
    </w:lvl>
    <w:lvl w:ilvl="4" w:tplc="B30C5194">
      <w:numFmt w:val="bullet"/>
      <w:lvlText w:val="•"/>
      <w:lvlJc w:val="left"/>
      <w:pPr>
        <w:ind w:left="4126" w:hanging="711"/>
      </w:pPr>
      <w:rPr>
        <w:rFonts w:hint="default"/>
        <w:lang w:val="pl-PL" w:eastAsia="pl-PL" w:bidi="pl-PL"/>
      </w:rPr>
    </w:lvl>
    <w:lvl w:ilvl="5" w:tplc="04325BB2">
      <w:numFmt w:val="bullet"/>
      <w:lvlText w:val="•"/>
      <w:lvlJc w:val="left"/>
      <w:pPr>
        <w:ind w:left="5179" w:hanging="711"/>
      </w:pPr>
      <w:rPr>
        <w:rFonts w:hint="default"/>
        <w:lang w:val="pl-PL" w:eastAsia="pl-PL" w:bidi="pl-PL"/>
      </w:rPr>
    </w:lvl>
    <w:lvl w:ilvl="6" w:tplc="24E85060">
      <w:numFmt w:val="bullet"/>
      <w:lvlText w:val="•"/>
      <w:lvlJc w:val="left"/>
      <w:pPr>
        <w:ind w:left="6233" w:hanging="711"/>
      </w:pPr>
      <w:rPr>
        <w:rFonts w:hint="default"/>
        <w:lang w:val="pl-PL" w:eastAsia="pl-PL" w:bidi="pl-PL"/>
      </w:rPr>
    </w:lvl>
    <w:lvl w:ilvl="7" w:tplc="D7380914">
      <w:numFmt w:val="bullet"/>
      <w:lvlText w:val="•"/>
      <w:lvlJc w:val="left"/>
      <w:pPr>
        <w:ind w:left="7286" w:hanging="711"/>
      </w:pPr>
      <w:rPr>
        <w:rFonts w:hint="default"/>
        <w:lang w:val="pl-PL" w:eastAsia="pl-PL" w:bidi="pl-PL"/>
      </w:rPr>
    </w:lvl>
    <w:lvl w:ilvl="8" w:tplc="88F48F06">
      <w:numFmt w:val="bullet"/>
      <w:lvlText w:val="•"/>
      <w:lvlJc w:val="left"/>
      <w:pPr>
        <w:ind w:left="8339" w:hanging="711"/>
      </w:pPr>
      <w:rPr>
        <w:rFonts w:hint="default"/>
        <w:lang w:val="pl-PL" w:eastAsia="pl-PL" w:bidi="pl-PL"/>
      </w:rPr>
    </w:lvl>
  </w:abstractNum>
  <w:abstractNum w:abstractNumId="105" w15:restartNumberingAfterBreak="0">
    <w:nsid w:val="1A142D33"/>
    <w:multiLevelType w:val="multilevel"/>
    <w:tmpl w:val="91B68074"/>
    <w:styleLink w:val="WWOutlineListStyle10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06" w15:restartNumberingAfterBreak="0">
    <w:nsid w:val="1AE0290C"/>
    <w:multiLevelType w:val="multilevel"/>
    <w:tmpl w:val="B90C736C"/>
    <w:styleLink w:val="WWOutlineListStyle115"/>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07" w15:restartNumberingAfterBreak="0">
    <w:nsid w:val="1B610357"/>
    <w:multiLevelType w:val="multilevel"/>
    <w:tmpl w:val="A8704B4A"/>
    <w:styleLink w:val="WWOutlineListStyle2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08" w15:restartNumberingAfterBreak="0">
    <w:nsid w:val="1BD56BAF"/>
    <w:multiLevelType w:val="multilevel"/>
    <w:tmpl w:val="BC00055C"/>
    <w:styleLink w:val="WWOutlineListStyle6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09" w15:restartNumberingAfterBreak="0">
    <w:nsid w:val="1BDA24B7"/>
    <w:multiLevelType w:val="multilevel"/>
    <w:tmpl w:val="80B8A05A"/>
    <w:styleLink w:val="WWOutlineListStyle7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10" w15:restartNumberingAfterBreak="0">
    <w:nsid w:val="1C1D3A59"/>
    <w:multiLevelType w:val="multilevel"/>
    <w:tmpl w:val="506E24C8"/>
    <w:styleLink w:val="WWOutlineListStyle5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11" w15:restartNumberingAfterBreak="0">
    <w:nsid w:val="1C2E51F1"/>
    <w:multiLevelType w:val="multilevel"/>
    <w:tmpl w:val="AEC42138"/>
    <w:styleLink w:val="WWOutlineListStyle3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12" w15:restartNumberingAfterBreak="0">
    <w:nsid w:val="1C564A08"/>
    <w:multiLevelType w:val="multilevel"/>
    <w:tmpl w:val="C180D480"/>
    <w:styleLink w:val="WWOutlineListStyle4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13" w15:restartNumberingAfterBreak="0">
    <w:nsid w:val="1CA63CBE"/>
    <w:multiLevelType w:val="multilevel"/>
    <w:tmpl w:val="EFC4BC18"/>
    <w:styleLink w:val="WWOutlineListStyle5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14" w15:restartNumberingAfterBreak="0">
    <w:nsid w:val="1CDA138A"/>
    <w:multiLevelType w:val="multilevel"/>
    <w:tmpl w:val="7AD6D22C"/>
    <w:styleLink w:val="WWOutlineListStyle6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15" w15:restartNumberingAfterBreak="0">
    <w:nsid w:val="1D603504"/>
    <w:multiLevelType w:val="multilevel"/>
    <w:tmpl w:val="2C7E39EC"/>
    <w:styleLink w:val="WWOutlineListStyle5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16" w15:restartNumberingAfterBreak="0">
    <w:nsid w:val="1E33476C"/>
    <w:multiLevelType w:val="multilevel"/>
    <w:tmpl w:val="A0A097DA"/>
    <w:styleLink w:val="WWOutlineListStyle2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17" w15:restartNumberingAfterBreak="0">
    <w:nsid w:val="1E381229"/>
    <w:multiLevelType w:val="hybridMultilevel"/>
    <w:tmpl w:val="7018DE88"/>
    <w:lvl w:ilvl="0" w:tplc="C8DAF52C">
      <w:start w:val="16"/>
      <w:numFmt w:val="upperRoman"/>
      <w:lvlText w:val="%1."/>
      <w:lvlJc w:val="left"/>
      <w:pPr>
        <w:ind w:left="720" w:hanging="720"/>
      </w:pPr>
      <w:rPr>
        <w:rFonts w:hint="default"/>
        <w:b/>
      </w:rPr>
    </w:lvl>
    <w:lvl w:ilvl="1" w:tplc="9A703432">
      <w:start w:val="1"/>
      <w:numFmt w:val="decimal"/>
      <w:lvlText w:val="%2."/>
      <w:lvlJc w:val="left"/>
      <w:pPr>
        <w:ind w:left="1440" w:hanging="360"/>
      </w:pPr>
      <w:rPr>
        <w:rFonts w:ascii="Arial" w:eastAsia="Times New Roman" w:hAnsi="Arial" w:cs="Arial" w:hint="default"/>
        <w:sz w:val="20"/>
        <w:szCs w:val="20"/>
      </w:rPr>
    </w:lvl>
    <w:lvl w:ilvl="2" w:tplc="9FA28BA8">
      <w:start w:val="9"/>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15:restartNumberingAfterBreak="0">
    <w:nsid w:val="1E9A2133"/>
    <w:multiLevelType w:val="multilevel"/>
    <w:tmpl w:val="C5086526"/>
    <w:styleLink w:val="WWOutlineListStyle2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19" w15:restartNumberingAfterBreak="0">
    <w:nsid w:val="1F692FC5"/>
    <w:multiLevelType w:val="multilevel"/>
    <w:tmpl w:val="BDBA27C6"/>
    <w:styleLink w:val="WWOutlineListStyle3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20" w15:restartNumberingAfterBreak="0">
    <w:nsid w:val="2052226B"/>
    <w:multiLevelType w:val="multilevel"/>
    <w:tmpl w:val="5262ED6A"/>
    <w:styleLink w:val="WWOutlineListStyle98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21" w15:restartNumberingAfterBreak="0">
    <w:nsid w:val="20D949C9"/>
    <w:multiLevelType w:val="multilevel"/>
    <w:tmpl w:val="D2E66F2E"/>
    <w:styleLink w:val="WWOutlineListStyle8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22" w15:restartNumberingAfterBreak="0">
    <w:nsid w:val="21CC4FF4"/>
    <w:multiLevelType w:val="multilevel"/>
    <w:tmpl w:val="28C430DE"/>
    <w:styleLink w:val="WWOutlineListStyle3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23" w15:restartNumberingAfterBreak="0">
    <w:nsid w:val="21F14CA3"/>
    <w:multiLevelType w:val="multilevel"/>
    <w:tmpl w:val="92EE53A6"/>
    <w:styleLink w:val="WWOutlineListStyle9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24" w15:restartNumberingAfterBreak="0">
    <w:nsid w:val="22597715"/>
    <w:multiLevelType w:val="hybridMultilevel"/>
    <w:tmpl w:val="22DCCC2E"/>
    <w:lvl w:ilvl="0" w:tplc="12EA1CDA">
      <w:start w:val="1"/>
      <w:numFmt w:val="decimal"/>
      <w:lvlText w:val="%1."/>
      <w:lvlJc w:val="left"/>
      <w:pPr>
        <w:ind w:left="839" w:hanging="248"/>
      </w:pPr>
      <w:rPr>
        <w:rFonts w:asciiTheme="minorHAnsi" w:eastAsia="Arial" w:hAnsiTheme="minorHAnsi" w:cstheme="minorHAnsi" w:hint="default"/>
        <w:b/>
        <w:bCs/>
        <w:w w:val="100"/>
        <w:sz w:val="22"/>
        <w:szCs w:val="22"/>
        <w:lang w:val="pl-PL" w:eastAsia="pl-PL" w:bidi="pl-PL"/>
      </w:rPr>
    </w:lvl>
    <w:lvl w:ilvl="1" w:tplc="8688A1A8">
      <w:start w:val="1"/>
      <w:numFmt w:val="lowerLetter"/>
      <w:lvlText w:val="%2)"/>
      <w:lvlJc w:val="left"/>
      <w:pPr>
        <w:ind w:left="1159" w:hanging="284"/>
      </w:pPr>
      <w:rPr>
        <w:rFonts w:asciiTheme="minorHAnsi" w:eastAsia="Arial" w:hAnsiTheme="minorHAnsi" w:cstheme="minorHAnsi" w:hint="default"/>
        <w:spacing w:val="-1"/>
        <w:w w:val="100"/>
        <w:sz w:val="22"/>
        <w:szCs w:val="22"/>
        <w:lang w:val="pl-PL" w:eastAsia="pl-PL" w:bidi="pl-PL"/>
      </w:rPr>
    </w:lvl>
    <w:lvl w:ilvl="2" w:tplc="BA98F894">
      <w:numFmt w:val="bullet"/>
      <w:lvlText w:val="•"/>
      <w:lvlJc w:val="left"/>
      <w:pPr>
        <w:ind w:left="2191" w:hanging="284"/>
      </w:pPr>
      <w:rPr>
        <w:rFonts w:hint="default"/>
        <w:lang w:val="pl-PL" w:eastAsia="pl-PL" w:bidi="pl-PL"/>
      </w:rPr>
    </w:lvl>
    <w:lvl w:ilvl="3" w:tplc="F440F35E">
      <w:numFmt w:val="bullet"/>
      <w:lvlText w:val="•"/>
      <w:lvlJc w:val="left"/>
      <w:pPr>
        <w:ind w:left="3223" w:hanging="284"/>
      </w:pPr>
      <w:rPr>
        <w:rFonts w:hint="default"/>
        <w:lang w:val="pl-PL" w:eastAsia="pl-PL" w:bidi="pl-PL"/>
      </w:rPr>
    </w:lvl>
    <w:lvl w:ilvl="4" w:tplc="E5D49E86">
      <w:numFmt w:val="bullet"/>
      <w:lvlText w:val="•"/>
      <w:lvlJc w:val="left"/>
      <w:pPr>
        <w:ind w:left="4255" w:hanging="284"/>
      </w:pPr>
      <w:rPr>
        <w:rFonts w:hint="default"/>
        <w:lang w:val="pl-PL" w:eastAsia="pl-PL" w:bidi="pl-PL"/>
      </w:rPr>
    </w:lvl>
    <w:lvl w:ilvl="5" w:tplc="2550B896">
      <w:numFmt w:val="bullet"/>
      <w:lvlText w:val="•"/>
      <w:lvlJc w:val="left"/>
      <w:pPr>
        <w:ind w:left="5287" w:hanging="284"/>
      </w:pPr>
      <w:rPr>
        <w:rFonts w:hint="default"/>
        <w:lang w:val="pl-PL" w:eastAsia="pl-PL" w:bidi="pl-PL"/>
      </w:rPr>
    </w:lvl>
    <w:lvl w:ilvl="6" w:tplc="F8625B64">
      <w:numFmt w:val="bullet"/>
      <w:lvlText w:val="•"/>
      <w:lvlJc w:val="left"/>
      <w:pPr>
        <w:ind w:left="6319" w:hanging="284"/>
      </w:pPr>
      <w:rPr>
        <w:rFonts w:hint="default"/>
        <w:lang w:val="pl-PL" w:eastAsia="pl-PL" w:bidi="pl-PL"/>
      </w:rPr>
    </w:lvl>
    <w:lvl w:ilvl="7" w:tplc="A06CCF6A">
      <w:numFmt w:val="bullet"/>
      <w:lvlText w:val="•"/>
      <w:lvlJc w:val="left"/>
      <w:pPr>
        <w:ind w:left="7350" w:hanging="284"/>
      </w:pPr>
      <w:rPr>
        <w:rFonts w:hint="default"/>
        <w:lang w:val="pl-PL" w:eastAsia="pl-PL" w:bidi="pl-PL"/>
      </w:rPr>
    </w:lvl>
    <w:lvl w:ilvl="8" w:tplc="9DA41FC6">
      <w:numFmt w:val="bullet"/>
      <w:lvlText w:val="•"/>
      <w:lvlJc w:val="left"/>
      <w:pPr>
        <w:ind w:left="8382" w:hanging="284"/>
      </w:pPr>
      <w:rPr>
        <w:rFonts w:hint="default"/>
        <w:lang w:val="pl-PL" w:eastAsia="pl-PL" w:bidi="pl-PL"/>
      </w:rPr>
    </w:lvl>
  </w:abstractNum>
  <w:abstractNum w:abstractNumId="125" w15:restartNumberingAfterBreak="0">
    <w:nsid w:val="22817280"/>
    <w:multiLevelType w:val="multilevel"/>
    <w:tmpl w:val="BD9828CC"/>
    <w:styleLink w:val="WWOutlineListStyle9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26" w15:restartNumberingAfterBreak="0">
    <w:nsid w:val="23844711"/>
    <w:multiLevelType w:val="multilevel"/>
    <w:tmpl w:val="1D22F4AA"/>
    <w:styleLink w:val="WWOutlineListStyle2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27" w15:restartNumberingAfterBreak="0">
    <w:nsid w:val="2419141D"/>
    <w:multiLevelType w:val="multilevel"/>
    <w:tmpl w:val="B9709A90"/>
    <w:styleLink w:val="WWOutlineListStyle94"/>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28" w15:restartNumberingAfterBreak="0">
    <w:nsid w:val="24936717"/>
    <w:multiLevelType w:val="hybridMultilevel"/>
    <w:tmpl w:val="3A3C869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9" w15:restartNumberingAfterBreak="0">
    <w:nsid w:val="250B5205"/>
    <w:multiLevelType w:val="multilevel"/>
    <w:tmpl w:val="8E5A8F92"/>
    <w:styleLink w:val="WWOutlineListStyle4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30" w15:restartNumberingAfterBreak="0">
    <w:nsid w:val="255B4F0B"/>
    <w:multiLevelType w:val="multilevel"/>
    <w:tmpl w:val="4FF8576C"/>
    <w:styleLink w:val="WWOutlineListStyle3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31" w15:restartNumberingAfterBreak="0">
    <w:nsid w:val="258466EF"/>
    <w:multiLevelType w:val="hybridMultilevel"/>
    <w:tmpl w:val="33D281F8"/>
    <w:lvl w:ilvl="0" w:tplc="04150011">
      <w:start w:val="1"/>
      <w:numFmt w:val="decimal"/>
      <w:lvlText w:val="%1)"/>
      <w:lvlJc w:val="left"/>
      <w:pPr>
        <w:ind w:left="1780" w:hanging="360"/>
      </w:pPr>
    </w:lvl>
    <w:lvl w:ilvl="1" w:tplc="04150019" w:tentative="1">
      <w:start w:val="1"/>
      <w:numFmt w:val="lowerLetter"/>
      <w:lvlText w:val="%2."/>
      <w:lvlJc w:val="left"/>
      <w:pPr>
        <w:ind w:left="2500" w:hanging="360"/>
      </w:pPr>
    </w:lvl>
    <w:lvl w:ilvl="2" w:tplc="0415001B" w:tentative="1">
      <w:start w:val="1"/>
      <w:numFmt w:val="lowerRoman"/>
      <w:lvlText w:val="%3."/>
      <w:lvlJc w:val="right"/>
      <w:pPr>
        <w:ind w:left="3220" w:hanging="180"/>
      </w:pPr>
    </w:lvl>
    <w:lvl w:ilvl="3" w:tplc="0415000F" w:tentative="1">
      <w:start w:val="1"/>
      <w:numFmt w:val="decimal"/>
      <w:lvlText w:val="%4."/>
      <w:lvlJc w:val="left"/>
      <w:pPr>
        <w:ind w:left="3940" w:hanging="360"/>
      </w:pPr>
    </w:lvl>
    <w:lvl w:ilvl="4" w:tplc="04150019" w:tentative="1">
      <w:start w:val="1"/>
      <w:numFmt w:val="lowerLetter"/>
      <w:lvlText w:val="%5."/>
      <w:lvlJc w:val="left"/>
      <w:pPr>
        <w:ind w:left="4660" w:hanging="360"/>
      </w:pPr>
    </w:lvl>
    <w:lvl w:ilvl="5" w:tplc="0415001B" w:tentative="1">
      <w:start w:val="1"/>
      <w:numFmt w:val="lowerRoman"/>
      <w:lvlText w:val="%6."/>
      <w:lvlJc w:val="right"/>
      <w:pPr>
        <w:ind w:left="5380" w:hanging="180"/>
      </w:pPr>
    </w:lvl>
    <w:lvl w:ilvl="6" w:tplc="0415000F" w:tentative="1">
      <w:start w:val="1"/>
      <w:numFmt w:val="decimal"/>
      <w:lvlText w:val="%7."/>
      <w:lvlJc w:val="left"/>
      <w:pPr>
        <w:ind w:left="6100" w:hanging="360"/>
      </w:pPr>
    </w:lvl>
    <w:lvl w:ilvl="7" w:tplc="04150019" w:tentative="1">
      <w:start w:val="1"/>
      <w:numFmt w:val="lowerLetter"/>
      <w:lvlText w:val="%8."/>
      <w:lvlJc w:val="left"/>
      <w:pPr>
        <w:ind w:left="6820" w:hanging="360"/>
      </w:pPr>
    </w:lvl>
    <w:lvl w:ilvl="8" w:tplc="0415001B" w:tentative="1">
      <w:start w:val="1"/>
      <w:numFmt w:val="lowerRoman"/>
      <w:lvlText w:val="%9."/>
      <w:lvlJc w:val="right"/>
      <w:pPr>
        <w:ind w:left="7540" w:hanging="180"/>
      </w:pPr>
    </w:lvl>
  </w:abstractNum>
  <w:abstractNum w:abstractNumId="132" w15:restartNumberingAfterBreak="0">
    <w:nsid w:val="25D2333E"/>
    <w:multiLevelType w:val="multilevel"/>
    <w:tmpl w:val="134A7958"/>
    <w:styleLink w:val="WWOutlineListStyle2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33" w15:restartNumberingAfterBreak="0">
    <w:nsid w:val="25DE0015"/>
    <w:multiLevelType w:val="multilevel"/>
    <w:tmpl w:val="A56EDAEC"/>
    <w:styleLink w:val="WWOutlineListStyle9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34" w15:restartNumberingAfterBreak="0">
    <w:nsid w:val="2618282C"/>
    <w:multiLevelType w:val="multilevel"/>
    <w:tmpl w:val="90EADA26"/>
    <w:styleLink w:val="WWOutlineListStyle2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35" w15:restartNumberingAfterBreak="0">
    <w:nsid w:val="264E45AF"/>
    <w:multiLevelType w:val="multilevel"/>
    <w:tmpl w:val="296C8A32"/>
    <w:styleLink w:val="WWOutlineListStyle3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36" w15:restartNumberingAfterBreak="0">
    <w:nsid w:val="26A25E62"/>
    <w:multiLevelType w:val="hybridMultilevel"/>
    <w:tmpl w:val="D69A4874"/>
    <w:lvl w:ilvl="0" w:tplc="FFFFFFFF">
      <w:start w:val="1"/>
      <w:numFmt w:val="decimal"/>
      <w:lvlText w:val="%1."/>
      <w:lvlJc w:val="left"/>
      <w:pPr>
        <w:tabs>
          <w:tab w:val="num" w:pos="1060"/>
        </w:tabs>
        <w:ind w:left="1060" w:hanging="340"/>
      </w:pPr>
      <w:rPr>
        <w:rFonts w:ascii="Arial" w:hAnsi="Arial" w:cs="Arial" w:hint="default"/>
        <w:b w:val="0"/>
        <w:i w:val="0"/>
        <w:strike w:val="0"/>
        <w:sz w:val="20"/>
        <w:szCs w:val="20"/>
      </w:rPr>
    </w:lvl>
    <w:lvl w:ilvl="1" w:tplc="FFFFFFFF">
      <w:start w:val="1"/>
      <w:numFmt w:val="decimal"/>
      <w:lvlText w:val="%2."/>
      <w:lvlJc w:val="left"/>
      <w:pPr>
        <w:tabs>
          <w:tab w:val="num" w:pos="1820"/>
        </w:tabs>
        <w:ind w:left="1820" w:hanging="360"/>
      </w:pPr>
      <w:rPr>
        <w:b/>
      </w:rPr>
    </w:lvl>
    <w:lvl w:ilvl="2" w:tplc="FFFFFFFF">
      <w:start w:val="1"/>
      <w:numFmt w:val="decimal"/>
      <w:lvlText w:val="%3."/>
      <w:lvlJc w:val="left"/>
      <w:pPr>
        <w:tabs>
          <w:tab w:val="num" w:pos="2540"/>
        </w:tabs>
        <w:ind w:left="2540" w:hanging="360"/>
      </w:pPr>
    </w:lvl>
    <w:lvl w:ilvl="3" w:tplc="FFFFFFFF">
      <w:start w:val="1"/>
      <w:numFmt w:val="decimal"/>
      <w:lvlText w:val="%4."/>
      <w:lvlJc w:val="left"/>
      <w:pPr>
        <w:tabs>
          <w:tab w:val="num" w:pos="3260"/>
        </w:tabs>
        <w:ind w:left="3260" w:hanging="360"/>
      </w:pPr>
    </w:lvl>
    <w:lvl w:ilvl="4" w:tplc="FFFFFFFF">
      <w:start w:val="1"/>
      <w:numFmt w:val="decimal"/>
      <w:lvlText w:val="%5."/>
      <w:lvlJc w:val="left"/>
      <w:pPr>
        <w:tabs>
          <w:tab w:val="num" w:pos="3980"/>
        </w:tabs>
        <w:ind w:left="3980" w:hanging="360"/>
      </w:pPr>
    </w:lvl>
    <w:lvl w:ilvl="5" w:tplc="FFFFFFFF">
      <w:start w:val="1"/>
      <w:numFmt w:val="decimal"/>
      <w:lvlText w:val="%6."/>
      <w:lvlJc w:val="left"/>
      <w:pPr>
        <w:tabs>
          <w:tab w:val="num" w:pos="4700"/>
        </w:tabs>
        <w:ind w:left="4700" w:hanging="360"/>
      </w:pPr>
    </w:lvl>
    <w:lvl w:ilvl="6" w:tplc="FFFFFFFF">
      <w:start w:val="1"/>
      <w:numFmt w:val="decimal"/>
      <w:lvlText w:val="%7."/>
      <w:lvlJc w:val="left"/>
      <w:pPr>
        <w:tabs>
          <w:tab w:val="num" w:pos="5420"/>
        </w:tabs>
        <w:ind w:left="5420" w:hanging="360"/>
      </w:pPr>
    </w:lvl>
    <w:lvl w:ilvl="7" w:tplc="FFFFFFFF">
      <w:start w:val="1"/>
      <w:numFmt w:val="decimal"/>
      <w:lvlText w:val="%8."/>
      <w:lvlJc w:val="left"/>
      <w:pPr>
        <w:tabs>
          <w:tab w:val="num" w:pos="6140"/>
        </w:tabs>
        <w:ind w:left="6140" w:hanging="360"/>
      </w:pPr>
    </w:lvl>
    <w:lvl w:ilvl="8" w:tplc="FFFFFFFF">
      <w:start w:val="1"/>
      <w:numFmt w:val="decimal"/>
      <w:lvlText w:val="%9."/>
      <w:lvlJc w:val="left"/>
      <w:pPr>
        <w:tabs>
          <w:tab w:val="num" w:pos="6860"/>
        </w:tabs>
        <w:ind w:left="6860" w:hanging="360"/>
      </w:pPr>
    </w:lvl>
  </w:abstractNum>
  <w:abstractNum w:abstractNumId="137" w15:restartNumberingAfterBreak="0">
    <w:nsid w:val="26F24303"/>
    <w:multiLevelType w:val="multilevel"/>
    <w:tmpl w:val="3F2CDE66"/>
    <w:styleLink w:val="WWOutlineListStyle108"/>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38" w15:restartNumberingAfterBreak="0">
    <w:nsid w:val="26F53708"/>
    <w:multiLevelType w:val="multilevel"/>
    <w:tmpl w:val="F45E3A8E"/>
    <w:styleLink w:val="WWOutlineListStyle4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39" w15:restartNumberingAfterBreak="0">
    <w:nsid w:val="27981D31"/>
    <w:multiLevelType w:val="multilevel"/>
    <w:tmpl w:val="482294E0"/>
    <w:styleLink w:val="WWOutlineListStyle8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40" w15:restartNumberingAfterBreak="0">
    <w:nsid w:val="27A530F0"/>
    <w:multiLevelType w:val="multilevel"/>
    <w:tmpl w:val="51024D06"/>
    <w:styleLink w:val="WWOutlineListStyle1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41" w15:restartNumberingAfterBreak="0">
    <w:nsid w:val="27D375C8"/>
    <w:multiLevelType w:val="multilevel"/>
    <w:tmpl w:val="B06A6A60"/>
    <w:styleLink w:val="WWOutlineListStyle95"/>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42" w15:restartNumberingAfterBreak="0">
    <w:nsid w:val="27F76678"/>
    <w:multiLevelType w:val="multilevel"/>
    <w:tmpl w:val="9CBAFD38"/>
    <w:styleLink w:val="WWOutlineListStyle98"/>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43" w15:restartNumberingAfterBreak="0">
    <w:nsid w:val="288F2178"/>
    <w:multiLevelType w:val="hybridMultilevel"/>
    <w:tmpl w:val="1526AA88"/>
    <w:lvl w:ilvl="0" w:tplc="DD7A1AF8">
      <w:start w:val="1"/>
      <w:numFmt w:val="lowerLetter"/>
      <w:lvlText w:val="%1)"/>
      <w:lvlJc w:val="left"/>
      <w:pPr>
        <w:ind w:left="786" w:hanging="360"/>
      </w:pPr>
      <w:rPr>
        <w:rFonts w:hint="default"/>
      </w:r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44" w15:restartNumberingAfterBreak="0">
    <w:nsid w:val="28BD0792"/>
    <w:multiLevelType w:val="hybridMultilevel"/>
    <w:tmpl w:val="31F27B62"/>
    <w:styleLink w:val="WWOutlineListStyle152"/>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45" w15:restartNumberingAfterBreak="0">
    <w:nsid w:val="2A4A03AA"/>
    <w:multiLevelType w:val="multilevel"/>
    <w:tmpl w:val="9D68281A"/>
    <w:styleLink w:val="WWOutlineListStyle5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46" w15:restartNumberingAfterBreak="0">
    <w:nsid w:val="2A6D5BBC"/>
    <w:multiLevelType w:val="multilevel"/>
    <w:tmpl w:val="0B76F56A"/>
    <w:lvl w:ilvl="0">
      <w:start w:val="5"/>
      <w:numFmt w:val="upperRoman"/>
      <w:lvlText w:val="%1."/>
      <w:lvlJc w:val="left"/>
      <w:pPr>
        <w:tabs>
          <w:tab w:val="num" w:pos="720"/>
        </w:tabs>
        <w:ind w:left="720" w:hanging="720"/>
      </w:pPr>
      <w:rPr>
        <w:rFonts w:hint="default"/>
        <w:b/>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47" w15:restartNumberingAfterBreak="0">
    <w:nsid w:val="2A72219C"/>
    <w:multiLevelType w:val="multilevel"/>
    <w:tmpl w:val="2E86402C"/>
    <w:styleLink w:val="WWOutlineListStyle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48" w15:restartNumberingAfterBreak="0">
    <w:nsid w:val="2A9F62D0"/>
    <w:multiLevelType w:val="multilevel"/>
    <w:tmpl w:val="FEBAEAAE"/>
    <w:styleLink w:val="WWOutlineListStyle114"/>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49" w15:restartNumberingAfterBreak="0">
    <w:nsid w:val="2B2200E1"/>
    <w:multiLevelType w:val="multilevel"/>
    <w:tmpl w:val="D61EB666"/>
    <w:styleLink w:val="WWOutlineListStyle6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50" w15:restartNumberingAfterBreak="0">
    <w:nsid w:val="2BF47225"/>
    <w:multiLevelType w:val="multilevel"/>
    <w:tmpl w:val="A8206192"/>
    <w:styleLink w:val="WWOutlineListStyle3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51" w15:restartNumberingAfterBreak="0">
    <w:nsid w:val="2C4D4ECC"/>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36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2" w15:restartNumberingAfterBreak="0">
    <w:nsid w:val="2C9B6018"/>
    <w:multiLevelType w:val="hybridMultilevel"/>
    <w:tmpl w:val="7D408296"/>
    <w:lvl w:ilvl="0" w:tplc="4984AC90">
      <w:start w:val="1"/>
      <w:numFmt w:val="upperRoman"/>
      <w:lvlText w:val="%1."/>
      <w:lvlJc w:val="left"/>
      <w:pPr>
        <w:ind w:left="720" w:hanging="720"/>
      </w:pPr>
      <w:rPr>
        <w:rFonts w:hint="default"/>
      </w:rPr>
    </w:lvl>
    <w:lvl w:ilvl="1" w:tplc="DA768D3A">
      <w:start w:val="1"/>
      <w:numFmt w:val="decimal"/>
      <w:lvlText w:val="%2)"/>
      <w:lvlJc w:val="right"/>
      <w:pPr>
        <w:tabs>
          <w:tab w:val="num" w:pos="890"/>
        </w:tabs>
        <w:ind w:left="890" w:hanging="170"/>
      </w:pPr>
      <w:rPr>
        <w:rFonts w:cs="Times New Roman" w:hint="default"/>
        <w:strike w:val="0"/>
        <w:color w:val="auto"/>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3" w15:restartNumberingAfterBreak="0">
    <w:nsid w:val="2C9F7D31"/>
    <w:multiLevelType w:val="multilevel"/>
    <w:tmpl w:val="2BA0DE58"/>
    <w:styleLink w:val="WWOutlineListStyle1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54" w15:restartNumberingAfterBreak="0">
    <w:nsid w:val="2D3C078B"/>
    <w:multiLevelType w:val="multilevel"/>
    <w:tmpl w:val="0BBC820A"/>
    <w:styleLink w:val="WWOutlineListStyle7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5" w15:restartNumberingAfterBreak="0">
    <w:nsid w:val="2E6174DA"/>
    <w:multiLevelType w:val="multilevel"/>
    <w:tmpl w:val="3EFCB546"/>
    <w:styleLink w:val="WWOutlineListStyle7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56" w15:restartNumberingAfterBreak="0">
    <w:nsid w:val="2EE5399A"/>
    <w:multiLevelType w:val="hybridMultilevel"/>
    <w:tmpl w:val="56465696"/>
    <w:lvl w:ilvl="0" w:tplc="04150001">
      <w:start w:val="1"/>
      <w:numFmt w:val="bullet"/>
      <w:lvlText w:val=""/>
      <w:lvlJc w:val="left"/>
      <w:pPr>
        <w:ind w:left="1440" w:hanging="360"/>
      </w:pPr>
      <w:rPr>
        <w:rFonts w:ascii="Symbol" w:hAnsi="Symbol" w:hint="default"/>
      </w:rPr>
    </w:lvl>
    <w:lvl w:ilvl="1" w:tplc="FFFFFFFF">
      <w:start w:val="1"/>
      <w:numFmt w:val="bullet"/>
      <w:lvlText w:val="o"/>
      <w:lvlJc w:val="left"/>
      <w:pPr>
        <w:ind w:left="2160" w:hanging="360"/>
      </w:pPr>
      <w:rPr>
        <w:rFonts w:ascii="Courier New" w:hAnsi="Courier New" w:cs="Times New Roman" w:hint="default"/>
      </w:r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3600" w:hanging="360"/>
      </w:pPr>
      <w:rPr>
        <w:rFonts w:ascii="Symbol" w:hAnsi="Symbol" w:hint="default"/>
      </w:rPr>
    </w:lvl>
    <w:lvl w:ilvl="4" w:tplc="FFFFFFFF">
      <w:start w:val="1"/>
      <w:numFmt w:val="bullet"/>
      <w:lvlText w:val="o"/>
      <w:lvlJc w:val="left"/>
      <w:pPr>
        <w:ind w:left="4320" w:hanging="360"/>
      </w:pPr>
      <w:rPr>
        <w:rFonts w:ascii="Courier New" w:hAnsi="Courier New" w:cs="Times New Roman" w:hint="default"/>
      </w:rPr>
    </w:lvl>
    <w:lvl w:ilvl="5" w:tplc="FFFFFFFF">
      <w:start w:val="1"/>
      <w:numFmt w:val="bullet"/>
      <w:lvlText w:val=""/>
      <w:lvlJc w:val="left"/>
      <w:pPr>
        <w:ind w:left="5040" w:hanging="360"/>
      </w:pPr>
      <w:rPr>
        <w:rFonts w:ascii="Wingdings" w:hAnsi="Wingdings" w:hint="default"/>
      </w:rPr>
    </w:lvl>
    <w:lvl w:ilvl="6" w:tplc="FFFFFFFF">
      <w:start w:val="1"/>
      <w:numFmt w:val="bullet"/>
      <w:lvlText w:val=""/>
      <w:lvlJc w:val="left"/>
      <w:pPr>
        <w:ind w:left="5760" w:hanging="360"/>
      </w:pPr>
      <w:rPr>
        <w:rFonts w:ascii="Symbol" w:hAnsi="Symbol" w:hint="default"/>
      </w:rPr>
    </w:lvl>
    <w:lvl w:ilvl="7" w:tplc="FFFFFFFF">
      <w:start w:val="1"/>
      <w:numFmt w:val="bullet"/>
      <w:lvlText w:val="o"/>
      <w:lvlJc w:val="left"/>
      <w:pPr>
        <w:ind w:left="6480" w:hanging="360"/>
      </w:pPr>
      <w:rPr>
        <w:rFonts w:ascii="Courier New" w:hAnsi="Courier New" w:cs="Times New Roman" w:hint="default"/>
      </w:rPr>
    </w:lvl>
    <w:lvl w:ilvl="8" w:tplc="FFFFFFFF">
      <w:start w:val="1"/>
      <w:numFmt w:val="bullet"/>
      <w:lvlText w:val=""/>
      <w:lvlJc w:val="left"/>
      <w:pPr>
        <w:ind w:left="7200" w:hanging="360"/>
      </w:pPr>
      <w:rPr>
        <w:rFonts w:ascii="Wingdings" w:hAnsi="Wingdings" w:hint="default"/>
      </w:rPr>
    </w:lvl>
  </w:abstractNum>
  <w:abstractNum w:abstractNumId="157" w15:restartNumberingAfterBreak="0">
    <w:nsid w:val="2FB142DE"/>
    <w:multiLevelType w:val="multilevel"/>
    <w:tmpl w:val="17D00DA0"/>
    <w:styleLink w:val="WWOutlineListStyle5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58" w15:restartNumberingAfterBreak="0">
    <w:nsid w:val="316A5962"/>
    <w:multiLevelType w:val="hybridMultilevel"/>
    <w:tmpl w:val="AE0A3FB4"/>
    <w:name w:val="WW8Num132"/>
    <w:lvl w:ilvl="0" w:tplc="0415000F">
      <w:start w:val="1"/>
      <w:numFmt w:val="decimal"/>
      <w:lvlText w:val="%1."/>
      <w:lvlJc w:val="left"/>
      <w:pPr>
        <w:ind w:left="928" w:hanging="360"/>
      </w:p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59" w15:restartNumberingAfterBreak="0">
    <w:nsid w:val="323C64E5"/>
    <w:multiLevelType w:val="multilevel"/>
    <w:tmpl w:val="F506A0EC"/>
    <w:styleLink w:val="WWOutlineListStyle5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60" w15:restartNumberingAfterBreak="0">
    <w:nsid w:val="32650F38"/>
    <w:multiLevelType w:val="multilevel"/>
    <w:tmpl w:val="3A8A14F0"/>
    <w:styleLink w:val="WWOutlineListStyle4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61" w15:restartNumberingAfterBreak="0">
    <w:nsid w:val="329235D5"/>
    <w:multiLevelType w:val="multilevel"/>
    <w:tmpl w:val="D714A4E8"/>
    <w:styleLink w:val="WWOutlineListStyle1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62" w15:restartNumberingAfterBreak="0">
    <w:nsid w:val="32DC5D0B"/>
    <w:multiLevelType w:val="multilevel"/>
    <w:tmpl w:val="75246984"/>
    <w:styleLink w:val="WWOutlineListStyle1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63" w15:restartNumberingAfterBreak="0">
    <w:nsid w:val="32E41DEC"/>
    <w:multiLevelType w:val="multilevel"/>
    <w:tmpl w:val="190063F4"/>
    <w:styleLink w:val="WWOutlineListStyle6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64" w15:restartNumberingAfterBreak="0">
    <w:nsid w:val="32EA7439"/>
    <w:multiLevelType w:val="hybridMultilevel"/>
    <w:tmpl w:val="0688ECFC"/>
    <w:lvl w:ilvl="0" w:tplc="6F28D22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5" w15:restartNumberingAfterBreak="0">
    <w:nsid w:val="32F066F1"/>
    <w:multiLevelType w:val="hybridMultilevel"/>
    <w:tmpl w:val="05B8BC28"/>
    <w:lvl w:ilvl="0" w:tplc="04150001">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166" w15:restartNumberingAfterBreak="0">
    <w:nsid w:val="335875DD"/>
    <w:multiLevelType w:val="hybridMultilevel"/>
    <w:tmpl w:val="BCAEEC6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67" w15:restartNumberingAfterBreak="0">
    <w:nsid w:val="33D06F09"/>
    <w:multiLevelType w:val="multilevel"/>
    <w:tmpl w:val="19E0E546"/>
    <w:styleLink w:val="WWOutlineListStyle7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68" w15:restartNumberingAfterBreak="0">
    <w:nsid w:val="33D23C47"/>
    <w:multiLevelType w:val="multilevel"/>
    <w:tmpl w:val="6A188BA4"/>
    <w:styleLink w:val="WWOutlineListStyle92"/>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69" w15:restartNumberingAfterBreak="0">
    <w:nsid w:val="34530CD0"/>
    <w:multiLevelType w:val="hybridMultilevel"/>
    <w:tmpl w:val="A8DC76D4"/>
    <w:lvl w:ilvl="0" w:tplc="208ADA88">
      <w:start w:val="1"/>
      <w:numFmt w:val="decimal"/>
      <w:lvlText w:val="%1)"/>
      <w:lvlJc w:val="left"/>
      <w:pPr>
        <w:ind w:left="112" w:hanging="367"/>
      </w:pPr>
      <w:rPr>
        <w:rFonts w:asciiTheme="minorHAnsi" w:eastAsia="Arial" w:hAnsiTheme="minorHAnsi" w:cstheme="minorHAnsi" w:hint="default"/>
        <w:b w:val="0"/>
        <w:bCs/>
        <w:strike w:val="0"/>
        <w:color w:val="auto"/>
        <w:spacing w:val="-1"/>
        <w:w w:val="99"/>
        <w:sz w:val="22"/>
        <w:szCs w:val="22"/>
        <w:lang w:val="pl-PL" w:eastAsia="pl-PL" w:bidi="pl-PL"/>
      </w:rPr>
    </w:lvl>
    <w:lvl w:ilvl="1" w:tplc="66B0D518">
      <w:numFmt w:val="bullet"/>
      <w:lvlText w:val="•"/>
      <w:lvlJc w:val="left"/>
      <w:pPr>
        <w:ind w:left="1094" w:hanging="367"/>
      </w:pPr>
      <w:rPr>
        <w:rFonts w:hint="default"/>
        <w:lang w:val="pl-PL" w:eastAsia="pl-PL" w:bidi="pl-PL"/>
      </w:rPr>
    </w:lvl>
    <w:lvl w:ilvl="2" w:tplc="B2D4F310">
      <w:numFmt w:val="bullet"/>
      <w:lvlText w:val="•"/>
      <w:lvlJc w:val="left"/>
      <w:pPr>
        <w:ind w:left="2069" w:hanging="367"/>
      </w:pPr>
      <w:rPr>
        <w:rFonts w:hint="default"/>
        <w:lang w:val="pl-PL" w:eastAsia="pl-PL" w:bidi="pl-PL"/>
      </w:rPr>
    </w:lvl>
    <w:lvl w:ilvl="3" w:tplc="6106B12A">
      <w:numFmt w:val="bullet"/>
      <w:lvlText w:val="•"/>
      <w:lvlJc w:val="left"/>
      <w:pPr>
        <w:ind w:left="3043" w:hanging="367"/>
      </w:pPr>
      <w:rPr>
        <w:rFonts w:hint="default"/>
        <w:lang w:val="pl-PL" w:eastAsia="pl-PL" w:bidi="pl-PL"/>
      </w:rPr>
    </w:lvl>
    <w:lvl w:ilvl="4" w:tplc="37703574">
      <w:numFmt w:val="bullet"/>
      <w:lvlText w:val="•"/>
      <w:lvlJc w:val="left"/>
      <w:pPr>
        <w:ind w:left="4018" w:hanging="367"/>
      </w:pPr>
      <w:rPr>
        <w:rFonts w:hint="default"/>
        <w:lang w:val="pl-PL" w:eastAsia="pl-PL" w:bidi="pl-PL"/>
      </w:rPr>
    </w:lvl>
    <w:lvl w:ilvl="5" w:tplc="00447E7C">
      <w:numFmt w:val="bullet"/>
      <w:lvlText w:val="•"/>
      <w:lvlJc w:val="left"/>
      <w:pPr>
        <w:ind w:left="4993" w:hanging="367"/>
      </w:pPr>
      <w:rPr>
        <w:rFonts w:hint="default"/>
        <w:lang w:val="pl-PL" w:eastAsia="pl-PL" w:bidi="pl-PL"/>
      </w:rPr>
    </w:lvl>
    <w:lvl w:ilvl="6" w:tplc="F95CE9A4">
      <w:numFmt w:val="bullet"/>
      <w:lvlText w:val="•"/>
      <w:lvlJc w:val="left"/>
      <w:pPr>
        <w:ind w:left="5967" w:hanging="367"/>
      </w:pPr>
      <w:rPr>
        <w:rFonts w:hint="default"/>
        <w:lang w:val="pl-PL" w:eastAsia="pl-PL" w:bidi="pl-PL"/>
      </w:rPr>
    </w:lvl>
    <w:lvl w:ilvl="7" w:tplc="D6D8BBFA">
      <w:numFmt w:val="bullet"/>
      <w:lvlText w:val="•"/>
      <w:lvlJc w:val="left"/>
      <w:pPr>
        <w:ind w:left="6942" w:hanging="367"/>
      </w:pPr>
      <w:rPr>
        <w:rFonts w:hint="default"/>
        <w:lang w:val="pl-PL" w:eastAsia="pl-PL" w:bidi="pl-PL"/>
      </w:rPr>
    </w:lvl>
    <w:lvl w:ilvl="8" w:tplc="128E1FE6">
      <w:numFmt w:val="bullet"/>
      <w:lvlText w:val="•"/>
      <w:lvlJc w:val="left"/>
      <w:pPr>
        <w:ind w:left="7917" w:hanging="367"/>
      </w:pPr>
      <w:rPr>
        <w:rFonts w:hint="default"/>
        <w:lang w:val="pl-PL" w:eastAsia="pl-PL" w:bidi="pl-PL"/>
      </w:rPr>
    </w:lvl>
  </w:abstractNum>
  <w:abstractNum w:abstractNumId="170" w15:restartNumberingAfterBreak="0">
    <w:nsid w:val="34765F78"/>
    <w:multiLevelType w:val="multilevel"/>
    <w:tmpl w:val="61E4F4F2"/>
    <w:lvl w:ilvl="0">
      <w:start w:val="9"/>
      <w:numFmt w:val="bullet"/>
      <w:lvlText w:val=""/>
      <w:lvlJc w:val="left"/>
      <w:pPr>
        <w:ind w:left="1287" w:hanging="360"/>
      </w:pPr>
      <w:rPr>
        <w:rFonts w:ascii="Symbol" w:hAnsi="Symbol" w:hint="default"/>
        <w:b w:val="0"/>
        <w:bCs w:val="0"/>
        <w:i w:val="0"/>
        <w:iCs w:val="0"/>
        <w:strike w:val="0"/>
        <w:dstrike w:val="0"/>
        <w:sz w:val="24"/>
        <w:szCs w:val="24"/>
      </w:rPr>
    </w:lvl>
    <w:lvl w:ilvl="1">
      <w:start w:val="1"/>
      <w:numFmt w:val="decimal"/>
      <w:lvlText w:val="%1.%2"/>
      <w:lvlJc w:val="left"/>
      <w:pPr>
        <w:ind w:left="1287" w:hanging="360"/>
      </w:pPr>
      <w:rPr>
        <w:rFonts w:cs="Times New Roman" w:hint="default"/>
      </w:rPr>
    </w:lvl>
    <w:lvl w:ilvl="2">
      <w:start w:val="1"/>
      <w:numFmt w:val="decimal"/>
      <w:lvlText w:val="%3)"/>
      <w:lvlJc w:val="left"/>
      <w:pPr>
        <w:ind w:left="1647" w:hanging="720"/>
      </w:pPr>
      <w:rPr>
        <w:rFonts w:cs="Times New Roman" w:hint="default"/>
      </w:rPr>
    </w:lvl>
    <w:lvl w:ilvl="3">
      <w:start w:val="1"/>
      <w:numFmt w:val="lowerLetter"/>
      <w:lvlText w:val="%4)"/>
      <w:lvlJc w:val="left"/>
      <w:pPr>
        <w:ind w:left="1647" w:hanging="720"/>
      </w:pPr>
      <w:rPr>
        <w:rFonts w:cs="Times New Roman" w:hint="default"/>
      </w:rPr>
    </w:lvl>
    <w:lvl w:ilvl="4">
      <w:start w:val="1"/>
      <w:numFmt w:val="decimal"/>
      <w:lvlText w:val="%1.%2.%3.%4.%5"/>
      <w:lvlJc w:val="left"/>
      <w:pPr>
        <w:ind w:left="2007" w:hanging="1080"/>
      </w:pPr>
      <w:rPr>
        <w:rFonts w:cs="Times New Roman" w:hint="default"/>
      </w:rPr>
    </w:lvl>
    <w:lvl w:ilvl="5">
      <w:start w:val="1"/>
      <w:numFmt w:val="decimal"/>
      <w:lvlText w:val="%1.%2.%3.%4.%5.%6"/>
      <w:lvlJc w:val="left"/>
      <w:pPr>
        <w:ind w:left="2007" w:hanging="1080"/>
      </w:pPr>
      <w:rPr>
        <w:rFonts w:cs="Times New Roman" w:hint="default"/>
      </w:rPr>
    </w:lvl>
    <w:lvl w:ilvl="6">
      <w:start w:val="1"/>
      <w:numFmt w:val="decimal"/>
      <w:lvlText w:val="%1.%2.%3.%4.%5.%6.%7"/>
      <w:lvlJc w:val="left"/>
      <w:pPr>
        <w:ind w:left="2367" w:hanging="1440"/>
      </w:pPr>
      <w:rPr>
        <w:rFonts w:cs="Times New Roman" w:hint="default"/>
      </w:rPr>
    </w:lvl>
    <w:lvl w:ilvl="7">
      <w:start w:val="1"/>
      <w:numFmt w:val="decimal"/>
      <w:lvlText w:val="%1.%2.%3.%4.%5.%6.%7.%8"/>
      <w:lvlJc w:val="left"/>
      <w:pPr>
        <w:ind w:left="2367" w:hanging="1440"/>
      </w:pPr>
      <w:rPr>
        <w:rFonts w:cs="Times New Roman" w:hint="default"/>
      </w:rPr>
    </w:lvl>
    <w:lvl w:ilvl="8">
      <w:start w:val="1"/>
      <w:numFmt w:val="decimal"/>
      <w:lvlText w:val="%1.%2.%3.%4.%5.%6.%7.%8.%9"/>
      <w:lvlJc w:val="left"/>
      <w:pPr>
        <w:ind w:left="2727" w:hanging="1800"/>
      </w:pPr>
      <w:rPr>
        <w:rFonts w:cs="Times New Roman" w:hint="default"/>
      </w:rPr>
    </w:lvl>
  </w:abstractNum>
  <w:abstractNum w:abstractNumId="171" w15:restartNumberingAfterBreak="0">
    <w:nsid w:val="34F55182"/>
    <w:multiLevelType w:val="multilevel"/>
    <w:tmpl w:val="6B74DAD0"/>
    <w:styleLink w:val="WWOutlineListStyle7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72" w15:restartNumberingAfterBreak="0">
    <w:nsid w:val="35466C41"/>
    <w:multiLevelType w:val="multilevel"/>
    <w:tmpl w:val="7D408A14"/>
    <w:styleLink w:val="WWOutlineListStyle3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73" w15:restartNumberingAfterBreak="0">
    <w:nsid w:val="36157B5A"/>
    <w:multiLevelType w:val="multilevel"/>
    <w:tmpl w:val="FFCA907C"/>
    <w:styleLink w:val="WWOutlineListStyle6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74" w15:restartNumberingAfterBreak="0">
    <w:nsid w:val="361A360C"/>
    <w:multiLevelType w:val="hybridMultilevel"/>
    <w:tmpl w:val="B7F6D246"/>
    <w:lvl w:ilvl="0" w:tplc="FFFFFFFF">
      <w:start w:val="1"/>
      <w:numFmt w:val="decimal"/>
      <w:lvlText w:val="%1."/>
      <w:lvlJc w:val="left"/>
      <w:pPr>
        <w:ind w:left="720" w:hanging="360"/>
      </w:pPr>
      <w:rPr>
        <w:rFonts w:ascii="Arial" w:eastAsia="Times New Roman" w:hAnsi="Arial" w:cs="Aria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5" w15:restartNumberingAfterBreak="0">
    <w:nsid w:val="36452263"/>
    <w:multiLevelType w:val="multilevel"/>
    <w:tmpl w:val="EE524444"/>
    <w:styleLink w:val="WWOutlineListStyle4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76" w15:restartNumberingAfterBreak="0">
    <w:nsid w:val="369E16C2"/>
    <w:multiLevelType w:val="multilevel"/>
    <w:tmpl w:val="81507236"/>
    <w:styleLink w:val="WWOutlineListStyle8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77" w15:restartNumberingAfterBreak="0">
    <w:nsid w:val="36A174EA"/>
    <w:multiLevelType w:val="multilevel"/>
    <w:tmpl w:val="2DBCF6FE"/>
    <w:styleLink w:val="WWOutlineListStyle6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78" w15:restartNumberingAfterBreak="0">
    <w:nsid w:val="371F4E4C"/>
    <w:multiLevelType w:val="hybridMultilevel"/>
    <w:tmpl w:val="4ED00B10"/>
    <w:lvl w:ilvl="0" w:tplc="B762D096">
      <w:start w:val="3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9" w15:restartNumberingAfterBreak="0">
    <w:nsid w:val="37E34DD3"/>
    <w:multiLevelType w:val="multilevel"/>
    <w:tmpl w:val="B18CF818"/>
    <w:lvl w:ilvl="0">
      <w:start w:val="15"/>
      <w:numFmt w:val="decimal"/>
      <w:lvlText w:val="%1."/>
      <w:lvlJc w:val="left"/>
      <w:pPr>
        <w:ind w:left="480" w:hanging="480"/>
      </w:pPr>
      <w:rPr>
        <w:rFonts w:ascii="Times New Roman" w:hAnsi="Times New Roman" w:cs="Times New Roman" w:hint="default"/>
        <w:sz w:val="22"/>
      </w:rPr>
    </w:lvl>
    <w:lvl w:ilvl="1">
      <w:start w:val="1"/>
      <w:numFmt w:val="decimal"/>
      <w:lvlText w:val="%2."/>
      <w:lvlJc w:val="left"/>
      <w:pPr>
        <w:ind w:left="1080" w:hanging="720"/>
      </w:pPr>
      <w:rPr>
        <w:rFonts w:ascii="Arial" w:eastAsia="Times New Roman" w:hAnsi="Arial" w:cs="Arial" w:hint="default"/>
        <w:sz w:val="20"/>
        <w:szCs w:val="20"/>
      </w:rPr>
    </w:lvl>
    <w:lvl w:ilvl="2">
      <w:start w:val="1"/>
      <w:numFmt w:val="decimal"/>
      <w:lvlText w:val="%1.%2.%3."/>
      <w:lvlJc w:val="left"/>
      <w:pPr>
        <w:ind w:left="1440" w:hanging="720"/>
      </w:pPr>
      <w:rPr>
        <w:rFonts w:ascii="Times New Roman" w:hAnsi="Times New Roman" w:cs="Times New Roman" w:hint="default"/>
        <w:sz w:val="22"/>
      </w:rPr>
    </w:lvl>
    <w:lvl w:ilvl="3">
      <w:start w:val="1"/>
      <w:numFmt w:val="decimal"/>
      <w:lvlText w:val="%1.%2.%3.%4."/>
      <w:lvlJc w:val="left"/>
      <w:pPr>
        <w:ind w:left="2160" w:hanging="1080"/>
      </w:pPr>
      <w:rPr>
        <w:rFonts w:ascii="Times New Roman" w:hAnsi="Times New Roman" w:cs="Times New Roman" w:hint="default"/>
        <w:sz w:val="22"/>
      </w:rPr>
    </w:lvl>
    <w:lvl w:ilvl="4">
      <w:start w:val="1"/>
      <w:numFmt w:val="decimal"/>
      <w:lvlText w:val="%1.%2.%3.%4.%5."/>
      <w:lvlJc w:val="left"/>
      <w:pPr>
        <w:ind w:left="2520" w:hanging="1080"/>
      </w:pPr>
      <w:rPr>
        <w:rFonts w:ascii="Times New Roman" w:hAnsi="Times New Roman" w:cs="Times New Roman" w:hint="default"/>
        <w:sz w:val="22"/>
      </w:rPr>
    </w:lvl>
    <w:lvl w:ilvl="5">
      <w:start w:val="1"/>
      <w:numFmt w:val="decimal"/>
      <w:lvlText w:val="%1.%2.%3.%4.%5.%6."/>
      <w:lvlJc w:val="left"/>
      <w:pPr>
        <w:ind w:left="3240" w:hanging="1440"/>
      </w:pPr>
      <w:rPr>
        <w:rFonts w:ascii="Times New Roman" w:hAnsi="Times New Roman" w:cs="Times New Roman" w:hint="default"/>
        <w:sz w:val="22"/>
      </w:rPr>
    </w:lvl>
    <w:lvl w:ilvl="6">
      <w:start w:val="1"/>
      <w:numFmt w:val="decimal"/>
      <w:lvlText w:val="%1.%2.%3.%4.%5.%6.%7."/>
      <w:lvlJc w:val="left"/>
      <w:pPr>
        <w:ind w:left="3600" w:hanging="1440"/>
      </w:pPr>
      <w:rPr>
        <w:rFonts w:ascii="Times New Roman" w:hAnsi="Times New Roman" w:cs="Times New Roman" w:hint="default"/>
        <w:sz w:val="22"/>
      </w:rPr>
    </w:lvl>
    <w:lvl w:ilvl="7">
      <w:start w:val="1"/>
      <w:numFmt w:val="decimal"/>
      <w:lvlText w:val="%1.%2.%3.%4.%5.%6.%7.%8."/>
      <w:lvlJc w:val="left"/>
      <w:pPr>
        <w:ind w:left="4320" w:hanging="1800"/>
      </w:pPr>
      <w:rPr>
        <w:rFonts w:ascii="Times New Roman" w:hAnsi="Times New Roman" w:cs="Times New Roman" w:hint="default"/>
        <w:sz w:val="22"/>
      </w:rPr>
    </w:lvl>
    <w:lvl w:ilvl="8">
      <w:start w:val="1"/>
      <w:numFmt w:val="decimal"/>
      <w:lvlText w:val="%1.%2.%3.%4.%5.%6.%7.%8.%9."/>
      <w:lvlJc w:val="left"/>
      <w:pPr>
        <w:ind w:left="5040" w:hanging="2160"/>
      </w:pPr>
      <w:rPr>
        <w:rFonts w:ascii="Times New Roman" w:hAnsi="Times New Roman" w:cs="Times New Roman" w:hint="default"/>
        <w:sz w:val="22"/>
      </w:rPr>
    </w:lvl>
  </w:abstractNum>
  <w:abstractNum w:abstractNumId="180" w15:restartNumberingAfterBreak="0">
    <w:nsid w:val="385269E2"/>
    <w:multiLevelType w:val="hybridMultilevel"/>
    <w:tmpl w:val="81262D66"/>
    <w:lvl w:ilvl="0" w:tplc="04150019">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181" w15:restartNumberingAfterBreak="0">
    <w:nsid w:val="38846C09"/>
    <w:multiLevelType w:val="hybridMultilevel"/>
    <w:tmpl w:val="580ACAE4"/>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82" w15:restartNumberingAfterBreak="0">
    <w:nsid w:val="38BF2FD5"/>
    <w:multiLevelType w:val="multilevel"/>
    <w:tmpl w:val="79D6A858"/>
    <w:styleLink w:val="WWOutlineListStyle8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83" w15:restartNumberingAfterBreak="0">
    <w:nsid w:val="38D61F5B"/>
    <w:multiLevelType w:val="multilevel"/>
    <w:tmpl w:val="4A109908"/>
    <w:styleLink w:val="WWOutlineListStyle3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84" w15:restartNumberingAfterBreak="0">
    <w:nsid w:val="390E1A7B"/>
    <w:multiLevelType w:val="multilevel"/>
    <w:tmpl w:val="44168226"/>
    <w:styleLink w:val="WWOutlineListStyle5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85" w15:restartNumberingAfterBreak="0">
    <w:nsid w:val="39C15CC2"/>
    <w:multiLevelType w:val="multilevel"/>
    <w:tmpl w:val="6E8C52A8"/>
    <w:styleLink w:val="WWOutlineListStyle7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86" w15:restartNumberingAfterBreak="0">
    <w:nsid w:val="39D601C9"/>
    <w:multiLevelType w:val="multilevel"/>
    <w:tmpl w:val="60808DBC"/>
    <w:styleLink w:val="WWOutlineListStyle4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87" w15:restartNumberingAfterBreak="0">
    <w:nsid w:val="39F40297"/>
    <w:multiLevelType w:val="hybridMultilevel"/>
    <w:tmpl w:val="60CA909E"/>
    <w:lvl w:ilvl="0" w:tplc="1A9E9B8E">
      <w:start w:val="11"/>
      <w:numFmt w:val="decimal"/>
      <w:lvlText w:val="%1."/>
      <w:lvlJc w:val="left"/>
      <w:pPr>
        <w:ind w:left="663" w:hanging="360"/>
      </w:pPr>
      <w:rPr>
        <w:rFonts w:hint="default"/>
      </w:rPr>
    </w:lvl>
    <w:lvl w:ilvl="1" w:tplc="04150019" w:tentative="1">
      <w:start w:val="1"/>
      <w:numFmt w:val="lowerLetter"/>
      <w:lvlText w:val="%2."/>
      <w:lvlJc w:val="left"/>
      <w:pPr>
        <w:ind w:left="1383" w:hanging="360"/>
      </w:pPr>
    </w:lvl>
    <w:lvl w:ilvl="2" w:tplc="0415001B" w:tentative="1">
      <w:start w:val="1"/>
      <w:numFmt w:val="lowerRoman"/>
      <w:lvlText w:val="%3."/>
      <w:lvlJc w:val="right"/>
      <w:pPr>
        <w:ind w:left="2103" w:hanging="180"/>
      </w:pPr>
    </w:lvl>
    <w:lvl w:ilvl="3" w:tplc="0415000F" w:tentative="1">
      <w:start w:val="1"/>
      <w:numFmt w:val="decimal"/>
      <w:lvlText w:val="%4."/>
      <w:lvlJc w:val="left"/>
      <w:pPr>
        <w:ind w:left="2823" w:hanging="360"/>
      </w:pPr>
    </w:lvl>
    <w:lvl w:ilvl="4" w:tplc="04150019" w:tentative="1">
      <w:start w:val="1"/>
      <w:numFmt w:val="lowerLetter"/>
      <w:lvlText w:val="%5."/>
      <w:lvlJc w:val="left"/>
      <w:pPr>
        <w:ind w:left="3543" w:hanging="360"/>
      </w:pPr>
    </w:lvl>
    <w:lvl w:ilvl="5" w:tplc="0415001B" w:tentative="1">
      <w:start w:val="1"/>
      <w:numFmt w:val="lowerRoman"/>
      <w:lvlText w:val="%6."/>
      <w:lvlJc w:val="right"/>
      <w:pPr>
        <w:ind w:left="4263" w:hanging="180"/>
      </w:pPr>
    </w:lvl>
    <w:lvl w:ilvl="6" w:tplc="0415000F" w:tentative="1">
      <w:start w:val="1"/>
      <w:numFmt w:val="decimal"/>
      <w:lvlText w:val="%7."/>
      <w:lvlJc w:val="left"/>
      <w:pPr>
        <w:ind w:left="4983" w:hanging="360"/>
      </w:pPr>
    </w:lvl>
    <w:lvl w:ilvl="7" w:tplc="04150019" w:tentative="1">
      <w:start w:val="1"/>
      <w:numFmt w:val="lowerLetter"/>
      <w:lvlText w:val="%8."/>
      <w:lvlJc w:val="left"/>
      <w:pPr>
        <w:ind w:left="5703" w:hanging="360"/>
      </w:pPr>
    </w:lvl>
    <w:lvl w:ilvl="8" w:tplc="0415001B" w:tentative="1">
      <w:start w:val="1"/>
      <w:numFmt w:val="lowerRoman"/>
      <w:lvlText w:val="%9."/>
      <w:lvlJc w:val="right"/>
      <w:pPr>
        <w:ind w:left="6423" w:hanging="180"/>
      </w:pPr>
    </w:lvl>
  </w:abstractNum>
  <w:abstractNum w:abstractNumId="188" w15:restartNumberingAfterBreak="0">
    <w:nsid w:val="3A7D08B6"/>
    <w:multiLevelType w:val="hybridMultilevel"/>
    <w:tmpl w:val="9CDE5B30"/>
    <w:lvl w:ilvl="0" w:tplc="C6702AEC">
      <w:numFmt w:val="bullet"/>
      <w:lvlText w:val="-"/>
      <w:lvlJc w:val="left"/>
      <w:pPr>
        <w:ind w:left="396" w:hanging="186"/>
      </w:pPr>
      <w:rPr>
        <w:rFonts w:ascii="Arial" w:eastAsia="Arial" w:hAnsi="Arial" w:cs="Arial" w:hint="default"/>
        <w:w w:val="99"/>
        <w:sz w:val="20"/>
        <w:szCs w:val="20"/>
        <w:lang w:val="pl-PL" w:eastAsia="pl-PL" w:bidi="pl-PL"/>
      </w:rPr>
    </w:lvl>
    <w:lvl w:ilvl="1" w:tplc="F932A422">
      <w:numFmt w:val="bullet"/>
      <w:lvlText w:val="•"/>
      <w:lvlJc w:val="left"/>
      <w:pPr>
        <w:ind w:left="1356" w:hanging="186"/>
      </w:pPr>
      <w:rPr>
        <w:rFonts w:hint="default"/>
        <w:lang w:val="pl-PL" w:eastAsia="pl-PL" w:bidi="pl-PL"/>
      </w:rPr>
    </w:lvl>
    <w:lvl w:ilvl="2" w:tplc="1B88B156">
      <w:numFmt w:val="bullet"/>
      <w:lvlText w:val="•"/>
      <w:lvlJc w:val="left"/>
      <w:pPr>
        <w:ind w:left="2313" w:hanging="186"/>
      </w:pPr>
      <w:rPr>
        <w:rFonts w:hint="default"/>
        <w:lang w:val="pl-PL" w:eastAsia="pl-PL" w:bidi="pl-PL"/>
      </w:rPr>
    </w:lvl>
    <w:lvl w:ilvl="3" w:tplc="CAAA56BE">
      <w:numFmt w:val="bullet"/>
      <w:lvlText w:val="•"/>
      <w:lvlJc w:val="left"/>
      <w:pPr>
        <w:ind w:left="3269" w:hanging="186"/>
      </w:pPr>
      <w:rPr>
        <w:rFonts w:hint="default"/>
        <w:lang w:val="pl-PL" w:eastAsia="pl-PL" w:bidi="pl-PL"/>
      </w:rPr>
    </w:lvl>
    <w:lvl w:ilvl="4" w:tplc="2B108726">
      <w:numFmt w:val="bullet"/>
      <w:lvlText w:val="•"/>
      <w:lvlJc w:val="left"/>
      <w:pPr>
        <w:ind w:left="4226" w:hanging="186"/>
      </w:pPr>
      <w:rPr>
        <w:rFonts w:hint="default"/>
        <w:lang w:val="pl-PL" w:eastAsia="pl-PL" w:bidi="pl-PL"/>
      </w:rPr>
    </w:lvl>
    <w:lvl w:ilvl="5" w:tplc="4F805C12">
      <w:numFmt w:val="bullet"/>
      <w:lvlText w:val="•"/>
      <w:lvlJc w:val="left"/>
      <w:pPr>
        <w:ind w:left="5183" w:hanging="186"/>
      </w:pPr>
      <w:rPr>
        <w:rFonts w:hint="default"/>
        <w:lang w:val="pl-PL" w:eastAsia="pl-PL" w:bidi="pl-PL"/>
      </w:rPr>
    </w:lvl>
    <w:lvl w:ilvl="6" w:tplc="BA5E30D4">
      <w:numFmt w:val="bullet"/>
      <w:lvlText w:val="•"/>
      <w:lvlJc w:val="left"/>
      <w:pPr>
        <w:ind w:left="6139" w:hanging="186"/>
      </w:pPr>
      <w:rPr>
        <w:rFonts w:hint="default"/>
        <w:lang w:val="pl-PL" w:eastAsia="pl-PL" w:bidi="pl-PL"/>
      </w:rPr>
    </w:lvl>
    <w:lvl w:ilvl="7" w:tplc="BD364CAE">
      <w:numFmt w:val="bullet"/>
      <w:lvlText w:val="•"/>
      <w:lvlJc w:val="left"/>
      <w:pPr>
        <w:ind w:left="7096" w:hanging="186"/>
      </w:pPr>
      <w:rPr>
        <w:rFonts w:hint="default"/>
        <w:lang w:val="pl-PL" w:eastAsia="pl-PL" w:bidi="pl-PL"/>
      </w:rPr>
    </w:lvl>
    <w:lvl w:ilvl="8" w:tplc="3F18CC08">
      <w:numFmt w:val="bullet"/>
      <w:lvlText w:val="•"/>
      <w:lvlJc w:val="left"/>
      <w:pPr>
        <w:ind w:left="8053" w:hanging="186"/>
      </w:pPr>
      <w:rPr>
        <w:rFonts w:hint="default"/>
        <w:lang w:val="pl-PL" w:eastAsia="pl-PL" w:bidi="pl-PL"/>
      </w:rPr>
    </w:lvl>
  </w:abstractNum>
  <w:abstractNum w:abstractNumId="189" w15:restartNumberingAfterBreak="0">
    <w:nsid w:val="3AC7110D"/>
    <w:multiLevelType w:val="multilevel"/>
    <w:tmpl w:val="87265EB2"/>
    <w:styleLink w:val="WWOutlineListStyle2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90" w15:restartNumberingAfterBreak="0">
    <w:nsid w:val="3B4A4763"/>
    <w:multiLevelType w:val="multilevel"/>
    <w:tmpl w:val="AA866EE6"/>
    <w:styleLink w:val="WWOutlineListStyle4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91" w15:restartNumberingAfterBreak="0">
    <w:nsid w:val="3B51612D"/>
    <w:multiLevelType w:val="hybridMultilevel"/>
    <w:tmpl w:val="AFD4D0A4"/>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2" w15:restartNumberingAfterBreak="0">
    <w:nsid w:val="3CF707AB"/>
    <w:multiLevelType w:val="multilevel"/>
    <w:tmpl w:val="91BECCAA"/>
    <w:styleLink w:val="WWOutlineListStyle4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93" w15:restartNumberingAfterBreak="0">
    <w:nsid w:val="3D6C2575"/>
    <w:multiLevelType w:val="hybridMultilevel"/>
    <w:tmpl w:val="13609ADC"/>
    <w:lvl w:ilvl="0" w:tplc="195C1E5E">
      <w:start w:val="1"/>
      <w:numFmt w:val="decimal"/>
      <w:lvlText w:val="%1."/>
      <w:lvlJc w:val="left"/>
      <w:pPr>
        <w:tabs>
          <w:tab w:val="num" w:pos="1060"/>
        </w:tabs>
        <w:ind w:left="1060" w:hanging="340"/>
      </w:pPr>
      <w:rPr>
        <w:rFonts w:ascii="Arial" w:hAnsi="Arial" w:cs="Arial" w:hint="default"/>
        <w:b w:val="0"/>
        <w:i w:val="0"/>
        <w:strike w:val="0"/>
        <w:sz w:val="20"/>
        <w:szCs w:val="20"/>
      </w:rPr>
    </w:lvl>
    <w:lvl w:ilvl="1" w:tplc="9AD44934">
      <w:start w:val="1"/>
      <w:numFmt w:val="decimal"/>
      <w:lvlText w:val="%2."/>
      <w:lvlJc w:val="left"/>
      <w:pPr>
        <w:tabs>
          <w:tab w:val="num" w:pos="1820"/>
        </w:tabs>
        <w:ind w:left="1820" w:hanging="360"/>
      </w:pPr>
      <w:rPr>
        <w:b w:val="0"/>
        <w:bCs w:val="0"/>
        <w:color w:val="auto"/>
      </w:rPr>
    </w:lvl>
    <w:lvl w:ilvl="2" w:tplc="FFFFFFFF">
      <w:start w:val="1"/>
      <w:numFmt w:val="decimal"/>
      <w:lvlText w:val="%3."/>
      <w:lvlJc w:val="left"/>
      <w:pPr>
        <w:tabs>
          <w:tab w:val="num" w:pos="2540"/>
        </w:tabs>
        <w:ind w:left="2540" w:hanging="360"/>
      </w:pPr>
    </w:lvl>
    <w:lvl w:ilvl="3" w:tplc="FFFFFFFF">
      <w:start w:val="1"/>
      <w:numFmt w:val="decimal"/>
      <w:lvlText w:val="%4."/>
      <w:lvlJc w:val="left"/>
      <w:pPr>
        <w:tabs>
          <w:tab w:val="num" w:pos="3260"/>
        </w:tabs>
        <w:ind w:left="3260" w:hanging="360"/>
      </w:pPr>
    </w:lvl>
    <w:lvl w:ilvl="4" w:tplc="FFFFFFFF">
      <w:start w:val="1"/>
      <w:numFmt w:val="decimal"/>
      <w:lvlText w:val="%5."/>
      <w:lvlJc w:val="left"/>
      <w:pPr>
        <w:tabs>
          <w:tab w:val="num" w:pos="3980"/>
        </w:tabs>
        <w:ind w:left="3980" w:hanging="360"/>
      </w:pPr>
    </w:lvl>
    <w:lvl w:ilvl="5" w:tplc="FFFFFFFF">
      <w:start w:val="1"/>
      <w:numFmt w:val="decimal"/>
      <w:lvlText w:val="%6."/>
      <w:lvlJc w:val="left"/>
      <w:pPr>
        <w:tabs>
          <w:tab w:val="num" w:pos="4700"/>
        </w:tabs>
        <w:ind w:left="4700" w:hanging="360"/>
      </w:pPr>
    </w:lvl>
    <w:lvl w:ilvl="6" w:tplc="FFFFFFFF">
      <w:start w:val="1"/>
      <w:numFmt w:val="decimal"/>
      <w:lvlText w:val="%7."/>
      <w:lvlJc w:val="left"/>
      <w:pPr>
        <w:tabs>
          <w:tab w:val="num" w:pos="5420"/>
        </w:tabs>
        <w:ind w:left="5420" w:hanging="360"/>
      </w:pPr>
    </w:lvl>
    <w:lvl w:ilvl="7" w:tplc="FFFFFFFF">
      <w:start w:val="1"/>
      <w:numFmt w:val="decimal"/>
      <w:lvlText w:val="%8."/>
      <w:lvlJc w:val="left"/>
      <w:pPr>
        <w:tabs>
          <w:tab w:val="num" w:pos="6140"/>
        </w:tabs>
        <w:ind w:left="6140" w:hanging="360"/>
      </w:pPr>
    </w:lvl>
    <w:lvl w:ilvl="8" w:tplc="FFFFFFFF">
      <w:start w:val="1"/>
      <w:numFmt w:val="decimal"/>
      <w:lvlText w:val="%9."/>
      <w:lvlJc w:val="left"/>
      <w:pPr>
        <w:tabs>
          <w:tab w:val="num" w:pos="6860"/>
        </w:tabs>
        <w:ind w:left="6860" w:hanging="360"/>
      </w:pPr>
    </w:lvl>
  </w:abstractNum>
  <w:abstractNum w:abstractNumId="194" w15:restartNumberingAfterBreak="0">
    <w:nsid w:val="3DAB039B"/>
    <w:multiLevelType w:val="hybridMultilevel"/>
    <w:tmpl w:val="BDCCC060"/>
    <w:lvl w:ilvl="0" w:tplc="C6C4ED5C">
      <w:start w:val="1"/>
      <w:numFmt w:val="decimal"/>
      <w:lvlText w:val="%1."/>
      <w:lvlJc w:val="left"/>
      <w:pPr>
        <w:ind w:left="1778"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5" w15:restartNumberingAfterBreak="0">
    <w:nsid w:val="3DEC51D1"/>
    <w:multiLevelType w:val="multilevel"/>
    <w:tmpl w:val="E5929766"/>
    <w:styleLink w:val="WWOutlineListStyle7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96" w15:restartNumberingAfterBreak="0">
    <w:nsid w:val="3E4E674F"/>
    <w:multiLevelType w:val="multilevel"/>
    <w:tmpl w:val="1270AB6A"/>
    <w:styleLink w:val="WWOutlineListStyle4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97" w15:restartNumberingAfterBreak="0">
    <w:nsid w:val="3EC13BE8"/>
    <w:multiLevelType w:val="multilevel"/>
    <w:tmpl w:val="D5329826"/>
    <w:styleLink w:val="WWOutlineListStyle2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98" w15:restartNumberingAfterBreak="0">
    <w:nsid w:val="3EE23417"/>
    <w:multiLevelType w:val="multilevel"/>
    <w:tmpl w:val="19B0D65E"/>
    <w:styleLink w:val="WWOutlineListStyle2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99" w15:restartNumberingAfterBreak="0">
    <w:nsid w:val="3EEB74C1"/>
    <w:multiLevelType w:val="multilevel"/>
    <w:tmpl w:val="C9042254"/>
    <w:styleLink w:val="WWOutlineListStyle1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00" w15:restartNumberingAfterBreak="0">
    <w:nsid w:val="3EF44C36"/>
    <w:multiLevelType w:val="multilevel"/>
    <w:tmpl w:val="F904A5D8"/>
    <w:styleLink w:val="WWOutlineListStyle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01" w15:restartNumberingAfterBreak="0">
    <w:nsid w:val="3F071D9A"/>
    <w:multiLevelType w:val="multilevel"/>
    <w:tmpl w:val="A726D092"/>
    <w:styleLink w:val="WWOutlineListStyle5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02" w15:restartNumberingAfterBreak="0">
    <w:nsid w:val="40C63498"/>
    <w:multiLevelType w:val="multilevel"/>
    <w:tmpl w:val="AEB856E8"/>
    <w:lvl w:ilvl="0">
      <w:start w:val="1"/>
      <w:numFmt w:val="decimal"/>
      <w:lvlText w:val="%1."/>
      <w:lvlJc w:val="left"/>
      <w:pPr>
        <w:ind w:left="502" w:hanging="360"/>
      </w:pPr>
      <w:rPr>
        <w:rFonts w:cs="Times New Roman"/>
      </w:rPr>
    </w:lvl>
    <w:lvl w:ilvl="1">
      <w:start w:val="1"/>
      <w:numFmt w:val="decimal"/>
      <w:lvlText w:val="%2)"/>
      <w:lvlJc w:val="left"/>
      <w:pPr>
        <w:ind w:left="934" w:hanging="432"/>
      </w:pPr>
      <w:rPr>
        <w:rFonts w:cs="Times New Roman"/>
      </w:rPr>
    </w:lvl>
    <w:lvl w:ilvl="2">
      <w:start w:val="1"/>
      <w:numFmt w:val="decimal"/>
      <w:lvlText w:val="%1.%2.%3."/>
      <w:lvlJc w:val="left"/>
      <w:pPr>
        <w:ind w:left="1366" w:hanging="504"/>
      </w:pPr>
      <w:rPr>
        <w:rFonts w:cs="Times New Roman"/>
      </w:rPr>
    </w:lvl>
    <w:lvl w:ilvl="3">
      <w:start w:val="1"/>
      <w:numFmt w:val="decimal"/>
      <w:lvlText w:val="%1.%2.%3.%4."/>
      <w:lvlJc w:val="left"/>
      <w:pPr>
        <w:ind w:left="1870" w:hanging="648"/>
      </w:pPr>
      <w:rPr>
        <w:rFonts w:cs="Times New Roman"/>
      </w:rPr>
    </w:lvl>
    <w:lvl w:ilvl="4">
      <w:start w:val="1"/>
      <w:numFmt w:val="decimal"/>
      <w:lvlText w:val="%1.%2.%3.%4.%5."/>
      <w:lvlJc w:val="left"/>
      <w:pPr>
        <w:ind w:left="2374" w:hanging="792"/>
      </w:pPr>
      <w:rPr>
        <w:rFonts w:cs="Times New Roman"/>
      </w:rPr>
    </w:lvl>
    <w:lvl w:ilvl="5">
      <w:start w:val="1"/>
      <w:numFmt w:val="decimal"/>
      <w:lvlText w:val="%1.%2.%3.%4.%5.%6."/>
      <w:lvlJc w:val="left"/>
      <w:pPr>
        <w:ind w:left="2878" w:hanging="936"/>
      </w:pPr>
      <w:rPr>
        <w:rFonts w:cs="Times New Roman"/>
      </w:rPr>
    </w:lvl>
    <w:lvl w:ilvl="6">
      <w:start w:val="1"/>
      <w:numFmt w:val="decimal"/>
      <w:lvlText w:val="%1.%2.%3.%4.%5.%6.%7."/>
      <w:lvlJc w:val="left"/>
      <w:pPr>
        <w:ind w:left="3382" w:hanging="1080"/>
      </w:pPr>
      <w:rPr>
        <w:rFonts w:cs="Times New Roman"/>
      </w:rPr>
    </w:lvl>
    <w:lvl w:ilvl="7">
      <w:start w:val="1"/>
      <w:numFmt w:val="decimal"/>
      <w:lvlText w:val="%1.%2.%3.%4.%5.%6.%7.%8."/>
      <w:lvlJc w:val="left"/>
      <w:pPr>
        <w:ind w:left="3886" w:hanging="1224"/>
      </w:pPr>
      <w:rPr>
        <w:rFonts w:cs="Times New Roman"/>
      </w:rPr>
    </w:lvl>
    <w:lvl w:ilvl="8">
      <w:start w:val="1"/>
      <w:numFmt w:val="decimal"/>
      <w:lvlText w:val="%1.%2.%3.%4.%5.%6.%7.%8.%9."/>
      <w:lvlJc w:val="left"/>
      <w:pPr>
        <w:ind w:left="4462" w:hanging="1440"/>
      </w:pPr>
      <w:rPr>
        <w:rFonts w:cs="Times New Roman"/>
      </w:rPr>
    </w:lvl>
  </w:abstractNum>
  <w:abstractNum w:abstractNumId="203" w15:restartNumberingAfterBreak="0">
    <w:nsid w:val="40D85EB6"/>
    <w:multiLevelType w:val="multilevel"/>
    <w:tmpl w:val="85580C2C"/>
    <w:styleLink w:val="WWOutlineListStyle5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04" w15:restartNumberingAfterBreak="0">
    <w:nsid w:val="40DE40AA"/>
    <w:multiLevelType w:val="hybridMultilevel"/>
    <w:tmpl w:val="41D4CD4C"/>
    <w:lvl w:ilvl="0" w:tplc="7F7C5316">
      <w:start w:val="1"/>
      <w:numFmt w:val="lowerLetter"/>
      <w:lvlText w:val="%1)"/>
      <w:lvlJc w:val="left"/>
      <w:pPr>
        <w:ind w:left="1313" w:hanging="293"/>
      </w:pPr>
      <w:rPr>
        <w:rFonts w:asciiTheme="minorHAnsi" w:eastAsia="Arial" w:hAnsiTheme="minorHAnsi" w:cstheme="minorHAnsi" w:hint="default"/>
        <w:spacing w:val="-1"/>
        <w:w w:val="100"/>
        <w:sz w:val="22"/>
        <w:szCs w:val="22"/>
        <w:lang w:val="pl-PL" w:eastAsia="pl-PL" w:bidi="pl-PL"/>
      </w:rPr>
    </w:lvl>
    <w:lvl w:ilvl="1" w:tplc="07ACB930">
      <w:numFmt w:val="bullet"/>
      <w:lvlText w:val="•"/>
      <w:lvlJc w:val="left"/>
      <w:pPr>
        <w:ind w:left="2232" w:hanging="293"/>
      </w:pPr>
      <w:rPr>
        <w:rFonts w:hint="default"/>
        <w:lang w:val="pl-PL" w:eastAsia="pl-PL" w:bidi="pl-PL"/>
      </w:rPr>
    </w:lvl>
    <w:lvl w:ilvl="2" w:tplc="FD24E1CC">
      <w:numFmt w:val="bullet"/>
      <w:lvlText w:val="•"/>
      <w:lvlJc w:val="left"/>
      <w:pPr>
        <w:ind w:left="3145" w:hanging="293"/>
      </w:pPr>
      <w:rPr>
        <w:rFonts w:hint="default"/>
        <w:lang w:val="pl-PL" w:eastAsia="pl-PL" w:bidi="pl-PL"/>
      </w:rPr>
    </w:lvl>
    <w:lvl w:ilvl="3" w:tplc="113219CC">
      <w:numFmt w:val="bullet"/>
      <w:lvlText w:val="•"/>
      <w:lvlJc w:val="left"/>
      <w:pPr>
        <w:ind w:left="4057" w:hanging="293"/>
      </w:pPr>
      <w:rPr>
        <w:rFonts w:hint="default"/>
        <w:lang w:val="pl-PL" w:eastAsia="pl-PL" w:bidi="pl-PL"/>
      </w:rPr>
    </w:lvl>
    <w:lvl w:ilvl="4" w:tplc="26A83D4C">
      <w:numFmt w:val="bullet"/>
      <w:lvlText w:val="•"/>
      <w:lvlJc w:val="left"/>
      <w:pPr>
        <w:ind w:left="4970" w:hanging="293"/>
      </w:pPr>
      <w:rPr>
        <w:rFonts w:hint="default"/>
        <w:lang w:val="pl-PL" w:eastAsia="pl-PL" w:bidi="pl-PL"/>
      </w:rPr>
    </w:lvl>
    <w:lvl w:ilvl="5" w:tplc="E0060892">
      <w:numFmt w:val="bullet"/>
      <w:lvlText w:val="•"/>
      <w:lvlJc w:val="left"/>
      <w:pPr>
        <w:ind w:left="5883" w:hanging="293"/>
      </w:pPr>
      <w:rPr>
        <w:rFonts w:hint="default"/>
        <w:lang w:val="pl-PL" w:eastAsia="pl-PL" w:bidi="pl-PL"/>
      </w:rPr>
    </w:lvl>
    <w:lvl w:ilvl="6" w:tplc="1DA46442">
      <w:numFmt w:val="bullet"/>
      <w:lvlText w:val="•"/>
      <w:lvlJc w:val="left"/>
      <w:pPr>
        <w:ind w:left="6795" w:hanging="293"/>
      </w:pPr>
      <w:rPr>
        <w:rFonts w:hint="default"/>
        <w:lang w:val="pl-PL" w:eastAsia="pl-PL" w:bidi="pl-PL"/>
      </w:rPr>
    </w:lvl>
    <w:lvl w:ilvl="7" w:tplc="8F30CDE0">
      <w:numFmt w:val="bullet"/>
      <w:lvlText w:val="•"/>
      <w:lvlJc w:val="left"/>
      <w:pPr>
        <w:ind w:left="7708" w:hanging="293"/>
      </w:pPr>
      <w:rPr>
        <w:rFonts w:hint="default"/>
        <w:lang w:val="pl-PL" w:eastAsia="pl-PL" w:bidi="pl-PL"/>
      </w:rPr>
    </w:lvl>
    <w:lvl w:ilvl="8" w:tplc="B38ED3B8">
      <w:numFmt w:val="bullet"/>
      <w:lvlText w:val="•"/>
      <w:lvlJc w:val="left"/>
      <w:pPr>
        <w:ind w:left="8621" w:hanging="293"/>
      </w:pPr>
      <w:rPr>
        <w:rFonts w:hint="default"/>
        <w:lang w:val="pl-PL" w:eastAsia="pl-PL" w:bidi="pl-PL"/>
      </w:rPr>
    </w:lvl>
  </w:abstractNum>
  <w:abstractNum w:abstractNumId="205" w15:restartNumberingAfterBreak="0">
    <w:nsid w:val="40FD7AEC"/>
    <w:multiLevelType w:val="multilevel"/>
    <w:tmpl w:val="1D1AEAB6"/>
    <w:styleLink w:val="WWOutlineListStyle10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06" w15:restartNumberingAfterBreak="0">
    <w:nsid w:val="41355F70"/>
    <w:multiLevelType w:val="hybridMultilevel"/>
    <w:tmpl w:val="E9F615E4"/>
    <w:styleLink w:val="WWOutlineListStyle54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07" w15:restartNumberingAfterBreak="0">
    <w:nsid w:val="418A7A86"/>
    <w:multiLevelType w:val="multilevel"/>
    <w:tmpl w:val="8A4C2120"/>
    <w:styleLink w:val="WWOutlineListStyle9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08" w15:restartNumberingAfterBreak="0">
    <w:nsid w:val="419F36C2"/>
    <w:multiLevelType w:val="multilevel"/>
    <w:tmpl w:val="16DA0848"/>
    <w:lvl w:ilvl="0">
      <w:start w:val="1"/>
      <w:numFmt w:val="ordinal"/>
      <w:lvlText w:val="%1"/>
      <w:lvlJc w:val="left"/>
      <w:pPr>
        <w:tabs>
          <w:tab w:val="num" w:pos="360"/>
        </w:tabs>
        <w:ind w:left="360" w:hanging="360"/>
      </w:pPr>
      <w:rPr>
        <w:rFonts w:ascii="Arial" w:hAnsi="Arial" w:cs="Times New Roman" w:hint="default"/>
        <w:b w:val="0"/>
        <w:i w:val="0"/>
        <w:sz w:val="22"/>
        <w:szCs w:val="22"/>
      </w:rPr>
    </w:lvl>
    <w:lvl w:ilvl="1">
      <w:start w:val="1"/>
      <w:numFmt w:val="decimal"/>
      <w:lvlText w:val="%2)"/>
      <w:lvlJc w:val="left"/>
      <w:pPr>
        <w:tabs>
          <w:tab w:val="num" w:pos="900"/>
        </w:tabs>
        <w:ind w:left="900" w:hanging="360"/>
      </w:pPr>
      <w:rPr>
        <w:rFonts w:cs="Times New Roman"/>
        <w:b w:val="0"/>
        <w:i w:val="0"/>
        <w:color w:val="auto"/>
        <w:sz w:val="22"/>
        <w:szCs w:val="22"/>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sz w:val="22"/>
        <w:szCs w:val="22"/>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09" w15:restartNumberingAfterBreak="0">
    <w:nsid w:val="41CD277B"/>
    <w:multiLevelType w:val="multilevel"/>
    <w:tmpl w:val="ACCC8320"/>
    <w:styleLink w:val="WWOutlineListStyle11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10" w15:restartNumberingAfterBreak="0">
    <w:nsid w:val="41DA1155"/>
    <w:multiLevelType w:val="multilevel"/>
    <w:tmpl w:val="5AC82D72"/>
    <w:styleLink w:val="WWOutlineListStyle90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11" w15:restartNumberingAfterBreak="0">
    <w:nsid w:val="42822D73"/>
    <w:multiLevelType w:val="multilevel"/>
    <w:tmpl w:val="AEA68906"/>
    <w:styleLink w:val="WWOutlineListStyle10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12" w15:restartNumberingAfterBreak="0">
    <w:nsid w:val="42A2725C"/>
    <w:multiLevelType w:val="multilevel"/>
    <w:tmpl w:val="057CC396"/>
    <w:styleLink w:val="WWOutlineListStyle1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13" w15:restartNumberingAfterBreak="0">
    <w:nsid w:val="44163C55"/>
    <w:multiLevelType w:val="multilevel"/>
    <w:tmpl w:val="7E18FB48"/>
    <w:styleLink w:val="WWOutlineListStyle7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14" w15:restartNumberingAfterBreak="0">
    <w:nsid w:val="444122D7"/>
    <w:multiLevelType w:val="multilevel"/>
    <w:tmpl w:val="A4A017E6"/>
    <w:styleLink w:val="WWOutlineListStyle3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15" w15:restartNumberingAfterBreak="0">
    <w:nsid w:val="447501D1"/>
    <w:multiLevelType w:val="multilevel"/>
    <w:tmpl w:val="510CD03E"/>
    <w:lvl w:ilvl="0">
      <w:start w:val="1"/>
      <w:numFmt w:val="decimal"/>
      <w:lvlText w:val="%1."/>
      <w:lvlJc w:val="left"/>
      <w:pPr>
        <w:ind w:left="720" w:hanging="360"/>
      </w:pPr>
      <w:rPr>
        <w:rFonts w:cs="Times New Roman"/>
        <w:b w:val="0"/>
        <w:bCs w:val="0"/>
        <w:i w:val="0"/>
        <w:iCs w:val="0"/>
        <w:sz w:val="24"/>
        <w:szCs w:val="24"/>
      </w:rPr>
    </w:lvl>
    <w:lvl w:ilvl="1">
      <w:start w:val="1"/>
      <w:numFmt w:val="bullet"/>
      <w:lvlText w:val=""/>
      <w:lvlJc w:val="left"/>
      <w:pPr>
        <w:ind w:left="1440" w:hanging="360"/>
      </w:pPr>
      <w:rPr>
        <w:rFonts w:ascii="Symbol" w:hAnsi="Symbol" w:hint="default"/>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b w:val="0"/>
        <w:bCs w:val="0"/>
        <w:color w:val="auto"/>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ascii="Times New Roman" w:eastAsia="Times New Roman" w:hAnsi="Times New Roman" w:cs="Times New Roman"/>
        <w:b w:val="0"/>
        <w:i w:val="0"/>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16" w15:restartNumberingAfterBreak="0">
    <w:nsid w:val="44E07589"/>
    <w:multiLevelType w:val="hybridMultilevel"/>
    <w:tmpl w:val="B44AF542"/>
    <w:lvl w:ilvl="0" w:tplc="FAB0E37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7" w15:restartNumberingAfterBreak="0">
    <w:nsid w:val="45726723"/>
    <w:multiLevelType w:val="multilevel"/>
    <w:tmpl w:val="657EFACE"/>
    <w:lvl w:ilvl="0">
      <w:start w:val="1"/>
      <w:numFmt w:val="ordinal"/>
      <w:lvlText w:val="%1"/>
      <w:lvlJc w:val="left"/>
      <w:pPr>
        <w:tabs>
          <w:tab w:val="num" w:pos="360"/>
        </w:tabs>
        <w:ind w:left="360" w:hanging="360"/>
      </w:pPr>
      <w:rPr>
        <w:rFonts w:asciiTheme="minorHAnsi" w:hAnsiTheme="minorHAnsi" w:cstheme="minorHAnsi" w:hint="default"/>
        <w:b w:val="0"/>
        <w:i w:val="0"/>
        <w:sz w:val="22"/>
        <w:szCs w:val="22"/>
      </w:rPr>
    </w:lvl>
    <w:lvl w:ilvl="1">
      <w:start w:val="1"/>
      <w:numFmt w:val="decimal"/>
      <w:lvlText w:val="%2)"/>
      <w:lvlJc w:val="left"/>
      <w:pPr>
        <w:tabs>
          <w:tab w:val="num" w:pos="720"/>
        </w:tabs>
        <w:ind w:left="720" w:hanging="360"/>
      </w:pPr>
      <w:rPr>
        <w:rFonts w:cs="Times New Roman"/>
        <w:b w:val="0"/>
        <w:i w:val="0"/>
        <w:sz w:val="21"/>
        <w:szCs w:val="21"/>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204"/>
        </w:tabs>
        <w:ind w:left="2204" w:hanging="360"/>
      </w:pPr>
      <w:rPr>
        <w:rFonts w:cs="Times New Roman"/>
        <w:strike w:val="0"/>
        <w:dstrike w:val="0"/>
        <w:u w:val="none"/>
        <w:effect w:val="none"/>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18" w15:restartNumberingAfterBreak="0">
    <w:nsid w:val="45A5023F"/>
    <w:multiLevelType w:val="multilevel"/>
    <w:tmpl w:val="CAF805DC"/>
    <w:styleLink w:val="WWOutlineListStyle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19" w15:restartNumberingAfterBreak="0">
    <w:nsid w:val="46340A7F"/>
    <w:multiLevelType w:val="multilevel"/>
    <w:tmpl w:val="979A59F4"/>
    <w:styleLink w:val="WWOutlineListStyle7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20" w15:restartNumberingAfterBreak="0">
    <w:nsid w:val="46666D02"/>
    <w:multiLevelType w:val="hybridMultilevel"/>
    <w:tmpl w:val="85EE979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1" w15:restartNumberingAfterBreak="0">
    <w:nsid w:val="468F167F"/>
    <w:multiLevelType w:val="hybridMultilevel"/>
    <w:tmpl w:val="6004D596"/>
    <w:styleLink w:val="WWOutlineListStyle313"/>
    <w:lvl w:ilvl="0" w:tplc="832C9D42">
      <w:start w:val="1"/>
      <w:numFmt w:val="decimal"/>
      <w:lvlText w:val="%1)"/>
      <w:lvlJc w:val="left"/>
      <w:pPr>
        <w:ind w:left="862" w:hanging="360"/>
      </w:pPr>
      <w:rPr>
        <w:rFonts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2" w15:restartNumberingAfterBreak="0">
    <w:nsid w:val="47637727"/>
    <w:multiLevelType w:val="hybridMultilevel"/>
    <w:tmpl w:val="C770958E"/>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Times New Roman"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Times New Roman"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Times New Roman"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23" w15:restartNumberingAfterBreak="0">
    <w:nsid w:val="47E54D8D"/>
    <w:multiLevelType w:val="multilevel"/>
    <w:tmpl w:val="0422F816"/>
    <w:lvl w:ilvl="0">
      <w:start w:val="1"/>
      <w:numFmt w:val="decimal"/>
      <w:lvlText w:val="%1."/>
      <w:lvlJc w:val="left"/>
      <w:pPr>
        <w:ind w:left="920" w:hanging="560"/>
      </w:pPr>
      <w:rPr>
        <w:rFonts w:hint="default"/>
      </w:rPr>
    </w:lvl>
    <w:lvl w:ilvl="1">
      <w:start w:val="1"/>
      <w:numFmt w:val="decimal"/>
      <w:isLgl/>
      <w:lvlText w:val="%1.%2."/>
      <w:lvlJc w:val="left"/>
      <w:pPr>
        <w:ind w:left="785" w:hanging="360"/>
      </w:pPr>
      <w:rPr>
        <w:rFonts w:hint="default"/>
      </w:rPr>
    </w:lvl>
    <w:lvl w:ilvl="2">
      <w:start w:val="1"/>
      <w:numFmt w:val="decimal"/>
      <w:isLgl/>
      <w:lvlText w:val="%1.%2.%3."/>
      <w:lvlJc w:val="left"/>
      <w:pPr>
        <w:ind w:left="1210" w:hanging="720"/>
      </w:pPr>
      <w:rPr>
        <w:rFonts w:hint="default"/>
      </w:rPr>
    </w:lvl>
    <w:lvl w:ilvl="3">
      <w:start w:val="1"/>
      <w:numFmt w:val="decimal"/>
      <w:isLgl/>
      <w:lvlText w:val="%1.%2.%3.%4."/>
      <w:lvlJc w:val="left"/>
      <w:pPr>
        <w:ind w:left="1275" w:hanging="720"/>
      </w:pPr>
      <w:rPr>
        <w:rFonts w:hint="default"/>
      </w:rPr>
    </w:lvl>
    <w:lvl w:ilvl="4">
      <w:start w:val="1"/>
      <w:numFmt w:val="decimal"/>
      <w:isLgl/>
      <w:lvlText w:val="%1.%2.%3.%4.%5."/>
      <w:lvlJc w:val="left"/>
      <w:pPr>
        <w:ind w:left="1700" w:hanging="1080"/>
      </w:pPr>
      <w:rPr>
        <w:rFonts w:hint="default"/>
      </w:rPr>
    </w:lvl>
    <w:lvl w:ilvl="5">
      <w:start w:val="1"/>
      <w:numFmt w:val="decimal"/>
      <w:isLgl/>
      <w:lvlText w:val="%1.%2.%3.%4.%5.%6."/>
      <w:lvlJc w:val="left"/>
      <w:pPr>
        <w:ind w:left="1765" w:hanging="1080"/>
      </w:pPr>
      <w:rPr>
        <w:rFonts w:hint="default"/>
      </w:rPr>
    </w:lvl>
    <w:lvl w:ilvl="6">
      <w:start w:val="1"/>
      <w:numFmt w:val="decimal"/>
      <w:isLgl/>
      <w:lvlText w:val="%1.%2.%3.%4.%5.%6.%7."/>
      <w:lvlJc w:val="left"/>
      <w:pPr>
        <w:ind w:left="2190" w:hanging="1440"/>
      </w:pPr>
      <w:rPr>
        <w:rFonts w:hint="default"/>
      </w:rPr>
    </w:lvl>
    <w:lvl w:ilvl="7">
      <w:start w:val="1"/>
      <w:numFmt w:val="decimal"/>
      <w:isLgl/>
      <w:lvlText w:val="%1.%2.%3.%4.%5.%6.%7.%8."/>
      <w:lvlJc w:val="left"/>
      <w:pPr>
        <w:ind w:left="2255" w:hanging="1440"/>
      </w:pPr>
      <w:rPr>
        <w:rFonts w:hint="default"/>
      </w:rPr>
    </w:lvl>
    <w:lvl w:ilvl="8">
      <w:start w:val="1"/>
      <w:numFmt w:val="decimal"/>
      <w:isLgl/>
      <w:lvlText w:val="%1.%2.%3.%4.%5.%6.%7.%8.%9."/>
      <w:lvlJc w:val="left"/>
      <w:pPr>
        <w:ind w:left="2680" w:hanging="1800"/>
      </w:pPr>
      <w:rPr>
        <w:rFonts w:hint="default"/>
      </w:rPr>
    </w:lvl>
  </w:abstractNum>
  <w:abstractNum w:abstractNumId="224" w15:restartNumberingAfterBreak="0">
    <w:nsid w:val="48373238"/>
    <w:multiLevelType w:val="multilevel"/>
    <w:tmpl w:val="A8FEBCE2"/>
    <w:styleLink w:val="WWOutlineListStyle5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25" w15:restartNumberingAfterBreak="0">
    <w:nsid w:val="484C40DE"/>
    <w:multiLevelType w:val="hybridMultilevel"/>
    <w:tmpl w:val="C1905700"/>
    <w:lvl w:ilvl="0" w:tplc="A606CC14">
      <w:start w:val="2"/>
      <w:numFmt w:val="decimal"/>
      <w:lvlText w:val="%1."/>
      <w:lvlJc w:val="left"/>
      <w:pPr>
        <w:ind w:left="1080" w:hanging="360"/>
      </w:pPr>
      <w:rPr>
        <w:rFonts w:cs="Times New Roman"/>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226" w15:restartNumberingAfterBreak="0">
    <w:nsid w:val="48CD118D"/>
    <w:multiLevelType w:val="multilevel"/>
    <w:tmpl w:val="11401C16"/>
    <w:styleLink w:val="WWOutlineListStyle5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27" w15:restartNumberingAfterBreak="0">
    <w:nsid w:val="49296337"/>
    <w:multiLevelType w:val="multilevel"/>
    <w:tmpl w:val="03C8630E"/>
    <w:styleLink w:val="WWOutlineListStyle1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28" w15:restartNumberingAfterBreak="0">
    <w:nsid w:val="4939491A"/>
    <w:multiLevelType w:val="multilevel"/>
    <w:tmpl w:val="6C4C06FC"/>
    <w:styleLink w:val="WWOutlineListStyle6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29" w15:restartNumberingAfterBreak="0">
    <w:nsid w:val="496621C1"/>
    <w:multiLevelType w:val="multilevel"/>
    <w:tmpl w:val="209C618A"/>
    <w:styleLink w:val="WWOutlineListStyle5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30" w15:restartNumberingAfterBreak="0">
    <w:nsid w:val="4993455D"/>
    <w:multiLevelType w:val="hybridMultilevel"/>
    <w:tmpl w:val="F984E7D4"/>
    <w:lvl w:ilvl="0" w:tplc="42425464">
      <w:start w:val="1"/>
      <w:numFmt w:val="lowerLetter"/>
      <w:lvlText w:val="%1)"/>
      <w:lvlJc w:val="left"/>
      <w:pPr>
        <w:tabs>
          <w:tab w:val="num" w:pos="1800"/>
        </w:tabs>
        <w:ind w:left="1800" w:hanging="360"/>
      </w:pPr>
      <w:rPr>
        <w:rFonts w:cs="Times New Roman"/>
        <w:b w:val="0"/>
        <w:i w:val="0"/>
        <w:color w:val="auto"/>
      </w:rPr>
    </w:lvl>
    <w:lvl w:ilvl="1" w:tplc="131EE99A">
      <w:numFmt w:val="none"/>
      <w:lvlText w:val=""/>
      <w:lvlJc w:val="left"/>
      <w:pPr>
        <w:tabs>
          <w:tab w:val="num" w:pos="360"/>
        </w:tabs>
        <w:ind w:left="0" w:firstLine="0"/>
      </w:pPr>
      <w:rPr>
        <w:rFonts w:cs="Times New Roman"/>
      </w:rPr>
    </w:lvl>
    <w:lvl w:ilvl="2" w:tplc="74600DB0">
      <w:numFmt w:val="none"/>
      <w:lvlText w:val=""/>
      <w:lvlJc w:val="left"/>
      <w:pPr>
        <w:tabs>
          <w:tab w:val="num" w:pos="360"/>
        </w:tabs>
        <w:ind w:left="0" w:firstLine="0"/>
      </w:pPr>
      <w:rPr>
        <w:rFonts w:cs="Times New Roman"/>
      </w:rPr>
    </w:lvl>
    <w:lvl w:ilvl="3" w:tplc="68D2D836">
      <w:numFmt w:val="none"/>
      <w:lvlText w:val=""/>
      <w:lvlJc w:val="left"/>
      <w:pPr>
        <w:tabs>
          <w:tab w:val="num" w:pos="360"/>
        </w:tabs>
        <w:ind w:left="0" w:firstLine="0"/>
      </w:pPr>
      <w:rPr>
        <w:rFonts w:cs="Times New Roman"/>
      </w:rPr>
    </w:lvl>
    <w:lvl w:ilvl="4" w:tplc="4C2EE8BA">
      <w:numFmt w:val="none"/>
      <w:lvlText w:val=""/>
      <w:lvlJc w:val="left"/>
      <w:pPr>
        <w:tabs>
          <w:tab w:val="num" w:pos="360"/>
        </w:tabs>
        <w:ind w:left="0" w:firstLine="0"/>
      </w:pPr>
      <w:rPr>
        <w:rFonts w:cs="Times New Roman"/>
      </w:rPr>
    </w:lvl>
    <w:lvl w:ilvl="5" w:tplc="BE4CF0A6">
      <w:numFmt w:val="none"/>
      <w:lvlText w:val=""/>
      <w:lvlJc w:val="left"/>
      <w:pPr>
        <w:tabs>
          <w:tab w:val="num" w:pos="360"/>
        </w:tabs>
        <w:ind w:left="0" w:firstLine="0"/>
      </w:pPr>
      <w:rPr>
        <w:rFonts w:cs="Times New Roman"/>
      </w:rPr>
    </w:lvl>
    <w:lvl w:ilvl="6" w:tplc="AAB6B4BC">
      <w:numFmt w:val="none"/>
      <w:lvlText w:val=""/>
      <w:lvlJc w:val="left"/>
      <w:pPr>
        <w:tabs>
          <w:tab w:val="num" w:pos="360"/>
        </w:tabs>
        <w:ind w:left="0" w:firstLine="0"/>
      </w:pPr>
      <w:rPr>
        <w:rFonts w:cs="Times New Roman"/>
      </w:rPr>
    </w:lvl>
    <w:lvl w:ilvl="7" w:tplc="14880258">
      <w:numFmt w:val="none"/>
      <w:lvlText w:val=""/>
      <w:lvlJc w:val="left"/>
      <w:pPr>
        <w:tabs>
          <w:tab w:val="num" w:pos="360"/>
        </w:tabs>
        <w:ind w:left="0" w:firstLine="0"/>
      </w:pPr>
      <w:rPr>
        <w:rFonts w:cs="Times New Roman"/>
      </w:rPr>
    </w:lvl>
    <w:lvl w:ilvl="8" w:tplc="549EC800">
      <w:numFmt w:val="none"/>
      <w:lvlText w:val=""/>
      <w:lvlJc w:val="left"/>
      <w:pPr>
        <w:tabs>
          <w:tab w:val="num" w:pos="360"/>
        </w:tabs>
        <w:ind w:left="0" w:firstLine="0"/>
      </w:pPr>
      <w:rPr>
        <w:rFonts w:cs="Times New Roman"/>
      </w:rPr>
    </w:lvl>
  </w:abstractNum>
  <w:abstractNum w:abstractNumId="231" w15:restartNumberingAfterBreak="0">
    <w:nsid w:val="4B634F61"/>
    <w:multiLevelType w:val="multilevel"/>
    <w:tmpl w:val="E0802C0C"/>
    <w:styleLink w:val="WWOutlineListStyle3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32" w15:restartNumberingAfterBreak="0">
    <w:nsid w:val="4BDD32FD"/>
    <w:multiLevelType w:val="hybridMultilevel"/>
    <w:tmpl w:val="FCA26788"/>
    <w:lvl w:ilvl="0" w:tplc="04150017">
      <w:start w:val="1"/>
      <w:numFmt w:val="lowerLetter"/>
      <w:lvlText w:val="%1)"/>
      <w:lvlJc w:val="left"/>
      <w:pPr>
        <w:ind w:left="592" w:hanging="247"/>
      </w:pPr>
      <w:rPr>
        <w:rFonts w:hint="default"/>
        <w:spacing w:val="-1"/>
        <w:w w:val="100"/>
        <w:sz w:val="22"/>
        <w:szCs w:val="22"/>
        <w:lang w:val="pl-PL" w:eastAsia="pl-PL" w:bidi="pl-PL"/>
      </w:rPr>
    </w:lvl>
    <w:lvl w:ilvl="1" w:tplc="BE72BE1A">
      <w:numFmt w:val="bullet"/>
      <w:lvlText w:val="•"/>
      <w:lvlJc w:val="left"/>
      <w:pPr>
        <w:ind w:left="1584" w:hanging="247"/>
      </w:pPr>
      <w:rPr>
        <w:rFonts w:hint="default"/>
        <w:lang w:val="pl-PL" w:eastAsia="pl-PL" w:bidi="pl-PL"/>
      </w:rPr>
    </w:lvl>
    <w:lvl w:ilvl="2" w:tplc="8FE238D4">
      <w:numFmt w:val="bullet"/>
      <w:lvlText w:val="•"/>
      <w:lvlJc w:val="left"/>
      <w:pPr>
        <w:ind w:left="2569" w:hanging="247"/>
      </w:pPr>
      <w:rPr>
        <w:rFonts w:hint="default"/>
        <w:lang w:val="pl-PL" w:eastAsia="pl-PL" w:bidi="pl-PL"/>
      </w:rPr>
    </w:lvl>
    <w:lvl w:ilvl="3" w:tplc="7A98A1FA">
      <w:numFmt w:val="bullet"/>
      <w:lvlText w:val="•"/>
      <w:lvlJc w:val="left"/>
      <w:pPr>
        <w:ind w:left="3553" w:hanging="247"/>
      </w:pPr>
      <w:rPr>
        <w:rFonts w:hint="default"/>
        <w:lang w:val="pl-PL" w:eastAsia="pl-PL" w:bidi="pl-PL"/>
      </w:rPr>
    </w:lvl>
    <w:lvl w:ilvl="4" w:tplc="8D94E6EE">
      <w:numFmt w:val="bullet"/>
      <w:lvlText w:val="•"/>
      <w:lvlJc w:val="left"/>
      <w:pPr>
        <w:ind w:left="4538" w:hanging="247"/>
      </w:pPr>
      <w:rPr>
        <w:rFonts w:hint="default"/>
        <w:lang w:val="pl-PL" w:eastAsia="pl-PL" w:bidi="pl-PL"/>
      </w:rPr>
    </w:lvl>
    <w:lvl w:ilvl="5" w:tplc="005C146E">
      <w:numFmt w:val="bullet"/>
      <w:lvlText w:val="•"/>
      <w:lvlJc w:val="left"/>
      <w:pPr>
        <w:ind w:left="5523" w:hanging="247"/>
      </w:pPr>
      <w:rPr>
        <w:rFonts w:hint="default"/>
        <w:lang w:val="pl-PL" w:eastAsia="pl-PL" w:bidi="pl-PL"/>
      </w:rPr>
    </w:lvl>
    <w:lvl w:ilvl="6" w:tplc="FF2022F6">
      <w:numFmt w:val="bullet"/>
      <w:lvlText w:val="•"/>
      <w:lvlJc w:val="left"/>
      <w:pPr>
        <w:ind w:left="6507" w:hanging="247"/>
      </w:pPr>
      <w:rPr>
        <w:rFonts w:hint="default"/>
        <w:lang w:val="pl-PL" w:eastAsia="pl-PL" w:bidi="pl-PL"/>
      </w:rPr>
    </w:lvl>
    <w:lvl w:ilvl="7" w:tplc="84761A7E">
      <w:numFmt w:val="bullet"/>
      <w:lvlText w:val="•"/>
      <w:lvlJc w:val="left"/>
      <w:pPr>
        <w:ind w:left="7492" w:hanging="247"/>
      </w:pPr>
      <w:rPr>
        <w:rFonts w:hint="default"/>
        <w:lang w:val="pl-PL" w:eastAsia="pl-PL" w:bidi="pl-PL"/>
      </w:rPr>
    </w:lvl>
    <w:lvl w:ilvl="8" w:tplc="9FB46B3E">
      <w:numFmt w:val="bullet"/>
      <w:lvlText w:val="•"/>
      <w:lvlJc w:val="left"/>
      <w:pPr>
        <w:ind w:left="8477" w:hanging="247"/>
      </w:pPr>
      <w:rPr>
        <w:rFonts w:hint="default"/>
        <w:lang w:val="pl-PL" w:eastAsia="pl-PL" w:bidi="pl-PL"/>
      </w:rPr>
    </w:lvl>
  </w:abstractNum>
  <w:abstractNum w:abstractNumId="233" w15:restartNumberingAfterBreak="0">
    <w:nsid w:val="4C2C7A23"/>
    <w:multiLevelType w:val="multilevel"/>
    <w:tmpl w:val="D2303596"/>
    <w:styleLink w:val="WWOutlineListStyle107"/>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34" w15:restartNumberingAfterBreak="0">
    <w:nsid w:val="4CFC3794"/>
    <w:multiLevelType w:val="hybridMultilevel"/>
    <w:tmpl w:val="6EBEE1F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5" w15:restartNumberingAfterBreak="0">
    <w:nsid w:val="4D393CB5"/>
    <w:multiLevelType w:val="hybridMultilevel"/>
    <w:tmpl w:val="48B6D06E"/>
    <w:lvl w:ilvl="0" w:tplc="04150017">
      <w:start w:val="1"/>
      <w:numFmt w:val="lowerLetter"/>
      <w:lvlText w:val="%1)"/>
      <w:lvlJc w:val="left"/>
      <w:pPr>
        <w:ind w:left="592" w:hanging="247"/>
      </w:pPr>
      <w:rPr>
        <w:rFonts w:hint="default"/>
        <w:spacing w:val="-1"/>
        <w:w w:val="100"/>
        <w:sz w:val="22"/>
        <w:szCs w:val="22"/>
        <w:lang w:val="pl-PL" w:eastAsia="pl-PL" w:bidi="pl-PL"/>
      </w:rPr>
    </w:lvl>
    <w:lvl w:ilvl="1" w:tplc="6F325002">
      <w:start w:val="1"/>
      <w:numFmt w:val="decimal"/>
      <w:lvlText w:val="%2."/>
      <w:lvlJc w:val="left"/>
      <w:pPr>
        <w:ind w:left="839" w:hanging="247"/>
      </w:pPr>
      <w:rPr>
        <w:rFonts w:hint="default"/>
        <w:b/>
        <w:bCs/>
        <w:spacing w:val="-1"/>
        <w:w w:val="100"/>
        <w:lang w:val="pl-PL" w:eastAsia="pl-PL" w:bidi="pl-PL"/>
      </w:rPr>
    </w:lvl>
    <w:lvl w:ilvl="2" w:tplc="B24CB9A8">
      <w:start w:val="1"/>
      <w:numFmt w:val="lowerLetter"/>
      <w:lvlText w:val="%3)"/>
      <w:lvlJc w:val="left"/>
      <w:pPr>
        <w:ind w:left="1313" w:hanging="293"/>
      </w:pPr>
      <w:rPr>
        <w:rFonts w:ascii="Arial" w:eastAsia="Arial" w:hAnsi="Arial" w:cs="Arial" w:hint="default"/>
        <w:spacing w:val="-1"/>
        <w:w w:val="100"/>
        <w:sz w:val="22"/>
        <w:szCs w:val="22"/>
        <w:lang w:val="pl-PL" w:eastAsia="pl-PL" w:bidi="pl-PL"/>
      </w:rPr>
    </w:lvl>
    <w:lvl w:ilvl="3" w:tplc="F0628134">
      <w:numFmt w:val="bullet"/>
      <w:lvlText w:val="•"/>
      <w:lvlJc w:val="left"/>
      <w:pPr>
        <w:ind w:left="2460" w:hanging="293"/>
      </w:pPr>
      <w:rPr>
        <w:rFonts w:hint="default"/>
        <w:lang w:val="pl-PL" w:eastAsia="pl-PL" w:bidi="pl-PL"/>
      </w:rPr>
    </w:lvl>
    <w:lvl w:ilvl="4" w:tplc="0C22E450">
      <w:numFmt w:val="bullet"/>
      <w:lvlText w:val="•"/>
      <w:lvlJc w:val="left"/>
      <w:pPr>
        <w:ind w:left="3601" w:hanging="293"/>
      </w:pPr>
      <w:rPr>
        <w:rFonts w:hint="default"/>
        <w:lang w:val="pl-PL" w:eastAsia="pl-PL" w:bidi="pl-PL"/>
      </w:rPr>
    </w:lvl>
    <w:lvl w:ilvl="5" w:tplc="8098B988">
      <w:numFmt w:val="bullet"/>
      <w:lvlText w:val="•"/>
      <w:lvlJc w:val="left"/>
      <w:pPr>
        <w:ind w:left="4742" w:hanging="293"/>
      </w:pPr>
      <w:rPr>
        <w:rFonts w:hint="default"/>
        <w:lang w:val="pl-PL" w:eastAsia="pl-PL" w:bidi="pl-PL"/>
      </w:rPr>
    </w:lvl>
    <w:lvl w:ilvl="6" w:tplc="0EC01B94">
      <w:numFmt w:val="bullet"/>
      <w:lvlText w:val="•"/>
      <w:lvlJc w:val="left"/>
      <w:pPr>
        <w:ind w:left="5883" w:hanging="293"/>
      </w:pPr>
      <w:rPr>
        <w:rFonts w:hint="default"/>
        <w:lang w:val="pl-PL" w:eastAsia="pl-PL" w:bidi="pl-PL"/>
      </w:rPr>
    </w:lvl>
    <w:lvl w:ilvl="7" w:tplc="5D6C6B0A">
      <w:numFmt w:val="bullet"/>
      <w:lvlText w:val="•"/>
      <w:lvlJc w:val="left"/>
      <w:pPr>
        <w:ind w:left="7024" w:hanging="293"/>
      </w:pPr>
      <w:rPr>
        <w:rFonts w:hint="default"/>
        <w:lang w:val="pl-PL" w:eastAsia="pl-PL" w:bidi="pl-PL"/>
      </w:rPr>
    </w:lvl>
    <w:lvl w:ilvl="8" w:tplc="FE4646A2">
      <w:numFmt w:val="bullet"/>
      <w:lvlText w:val="•"/>
      <w:lvlJc w:val="left"/>
      <w:pPr>
        <w:ind w:left="8164" w:hanging="293"/>
      </w:pPr>
      <w:rPr>
        <w:rFonts w:hint="default"/>
        <w:lang w:val="pl-PL" w:eastAsia="pl-PL" w:bidi="pl-PL"/>
      </w:rPr>
    </w:lvl>
  </w:abstractNum>
  <w:abstractNum w:abstractNumId="236" w15:restartNumberingAfterBreak="0">
    <w:nsid w:val="4D520B53"/>
    <w:multiLevelType w:val="hybridMultilevel"/>
    <w:tmpl w:val="C19864E2"/>
    <w:name w:val="WW8Num1322"/>
    <w:lvl w:ilvl="0" w:tplc="8D74013C">
      <w:start w:val="1"/>
      <w:numFmt w:val="decimal"/>
      <w:lvlText w:val="%1)"/>
      <w:lvlJc w:val="left"/>
      <w:pPr>
        <w:ind w:left="1070" w:hanging="360"/>
      </w:pPr>
      <w:rPr>
        <w:rFonts w:hint="default"/>
        <w:b w:val="0"/>
        <w:i w:val="0"/>
        <w:color w:val="auto"/>
        <w:sz w:val="20"/>
        <w:szCs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37" w15:restartNumberingAfterBreak="0">
    <w:nsid w:val="4D753601"/>
    <w:multiLevelType w:val="multilevel"/>
    <w:tmpl w:val="14AA1D14"/>
    <w:styleLink w:val="WWOutlineListStyle3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38" w15:restartNumberingAfterBreak="0">
    <w:nsid w:val="4DA90AF2"/>
    <w:multiLevelType w:val="multilevel"/>
    <w:tmpl w:val="38F69414"/>
    <w:styleLink w:val="WWOutlineListStyle96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39" w15:restartNumberingAfterBreak="0">
    <w:nsid w:val="4DB2637F"/>
    <w:multiLevelType w:val="multilevel"/>
    <w:tmpl w:val="730C24CE"/>
    <w:styleLink w:val="WWOutlineListStyle8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40" w15:restartNumberingAfterBreak="0">
    <w:nsid w:val="4DC53668"/>
    <w:multiLevelType w:val="multilevel"/>
    <w:tmpl w:val="EAA41BE6"/>
    <w:styleLink w:val="WWOutlineListStyle1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41" w15:restartNumberingAfterBreak="0">
    <w:nsid w:val="4DCB3655"/>
    <w:multiLevelType w:val="multilevel"/>
    <w:tmpl w:val="36D280A0"/>
    <w:styleLink w:val="WWOutlineListStyle2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42" w15:restartNumberingAfterBreak="0">
    <w:nsid w:val="4DF73708"/>
    <w:multiLevelType w:val="hybridMultilevel"/>
    <w:tmpl w:val="B2F00E8C"/>
    <w:lvl w:ilvl="0" w:tplc="FFFFFFFF">
      <w:start w:val="4"/>
      <w:numFmt w:val="decimal"/>
      <w:lvlText w:val="%1."/>
      <w:lvlJc w:val="left"/>
      <w:pPr>
        <w:ind w:left="720" w:hanging="360"/>
      </w:pPr>
      <w:rPr>
        <w:rFonts w:cs="Times New Roman"/>
      </w:rPr>
    </w:lvl>
    <w:lvl w:ilvl="1" w:tplc="04150001">
      <w:start w:val="1"/>
      <w:numFmt w:val="bullet"/>
      <w:lvlText w:val=""/>
      <w:lvlJc w:val="left"/>
      <w:pPr>
        <w:ind w:left="1080" w:hanging="360"/>
      </w:pPr>
      <w:rPr>
        <w:rFonts w:ascii="Symbol" w:hAnsi="Symbol" w:hint="default"/>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243" w15:restartNumberingAfterBreak="0">
    <w:nsid w:val="4EEA29A2"/>
    <w:multiLevelType w:val="hybridMultilevel"/>
    <w:tmpl w:val="AC08619C"/>
    <w:name w:val="WW8Num132222"/>
    <w:lvl w:ilvl="0" w:tplc="4A9490E2">
      <w:start w:val="1"/>
      <w:numFmt w:val="decimal"/>
      <w:lvlText w:val="%1."/>
      <w:lvlJc w:val="left"/>
      <w:pPr>
        <w:tabs>
          <w:tab w:val="num" w:pos="397"/>
        </w:tabs>
        <w:ind w:left="397" w:hanging="397"/>
      </w:pPr>
      <w:rPr>
        <w:rFonts w:cs="Times New Roman" w:hint="default"/>
        <w:i w:val="0"/>
        <w:color w:val="auto"/>
      </w:rPr>
    </w:lvl>
    <w:lvl w:ilvl="1" w:tplc="04150019">
      <w:start w:val="1"/>
      <w:numFmt w:val="lowerLetter"/>
      <w:lvlText w:val="%2."/>
      <w:lvlJc w:val="left"/>
      <w:pPr>
        <w:tabs>
          <w:tab w:val="num" w:pos="302"/>
        </w:tabs>
        <w:ind w:left="302" w:hanging="360"/>
      </w:pPr>
    </w:lvl>
    <w:lvl w:ilvl="2" w:tplc="0415001B" w:tentative="1">
      <w:start w:val="1"/>
      <w:numFmt w:val="lowerRoman"/>
      <w:lvlText w:val="%3."/>
      <w:lvlJc w:val="right"/>
      <w:pPr>
        <w:tabs>
          <w:tab w:val="num" w:pos="1022"/>
        </w:tabs>
        <w:ind w:left="1022" w:hanging="180"/>
      </w:pPr>
    </w:lvl>
    <w:lvl w:ilvl="3" w:tplc="0415000F" w:tentative="1">
      <w:start w:val="1"/>
      <w:numFmt w:val="decimal"/>
      <w:lvlText w:val="%4."/>
      <w:lvlJc w:val="left"/>
      <w:pPr>
        <w:tabs>
          <w:tab w:val="num" w:pos="1742"/>
        </w:tabs>
        <w:ind w:left="1742" w:hanging="360"/>
      </w:pPr>
    </w:lvl>
    <w:lvl w:ilvl="4" w:tplc="04150019" w:tentative="1">
      <w:start w:val="1"/>
      <w:numFmt w:val="lowerLetter"/>
      <w:lvlText w:val="%5."/>
      <w:lvlJc w:val="left"/>
      <w:pPr>
        <w:tabs>
          <w:tab w:val="num" w:pos="2462"/>
        </w:tabs>
        <w:ind w:left="2462" w:hanging="360"/>
      </w:pPr>
    </w:lvl>
    <w:lvl w:ilvl="5" w:tplc="0415001B" w:tentative="1">
      <w:start w:val="1"/>
      <w:numFmt w:val="lowerRoman"/>
      <w:lvlText w:val="%6."/>
      <w:lvlJc w:val="right"/>
      <w:pPr>
        <w:tabs>
          <w:tab w:val="num" w:pos="3182"/>
        </w:tabs>
        <w:ind w:left="3182" w:hanging="180"/>
      </w:pPr>
    </w:lvl>
    <w:lvl w:ilvl="6" w:tplc="0415000F" w:tentative="1">
      <w:start w:val="1"/>
      <w:numFmt w:val="decimal"/>
      <w:lvlText w:val="%7."/>
      <w:lvlJc w:val="left"/>
      <w:pPr>
        <w:tabs>
          <w:tab w:val="num" w:pos="3902"/>
        </w:tabs>
        <w:ind w:left="3902" w:hanging="360"/>
      </w:pPr>
    </w:lvl>
    <w:lvl w:ilvl="7" w:tplc="04150019" w:tentative="1">
      <w:start w:val="1"/>
      <w:numFmt w:val="lowerLetter"/>
      <w:lvlText w:val="%8."/>
      <w:lvlJc w:val="left"/>
      <w:pPr>
        <w:tabs>
          <w:tab w:val="num" w:pos="4622"/>
        </w:tabs>
        <w:ind w:left="4622" w:hanging="360"/>
      </w:pPr>
    </w:lvl>
    <w:lvl w:ilvl="8" w:tplc="0415001B" w:tentative="1">
      <w:start w:val="1"/>
      <w:numFmt w:val="lowerRoman"/>
      <w:lvlText w:val="%9."/>
      <w:lvlJc w:val="right"/>
      <w:pPr>
        <w:tabs>
          <w:tab w:val="num" w:pos="5342"/>
        </w:tabs>
        <w:ind w:left="5342" w:hanging="180"/>
      </w:pPr>
    </w:lvl>
  </w:abstractNum>
  <w:abstractNum w:abstractNumId="244" w15:restartNumberingAfterBreak="0">
    <w:nsid w:val="4F2F0B5D"/>
    <w:multiLevelType w:val="multilevel"/>
    <w:tmpl w:val="60309D22"/>
    <w:styleLink w:val="WWOutlineListStyle7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45" w15:restartNumberingAfterBreak="0">
    <w:nsid w:val="4FB528EE"/>
    <w:multiLevelType w:val="multilevel"/>
    <w:tmpl w:val="CD1C5034"/>
    <w:styleLink w:val="WWOutlineListStyle9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46" w15:restartNumberingAfterBreak="0">
    <w:nsid w:val="506D36B6"/>
    <w:multiLevelType w:val="multilevel"/>
    <w:tmpl w:val="56CEAE06"/>
    <w:styleLink w:val="WWOutlineListStyle3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47" w15:restartNumberingAfterBreak="0">
    <w:nsid w:val="50C60397"/>
    <w:multiLevelType w:val="multilevel"/>
    <w:tmpl w:val="DAA81636"/>
    <w:styleLink w:val="WWOutlineListStyle4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48" w15:restartNumberingAfterBreak="0">
    <w:nsid w:val="51CC3F5D"/>
    <w:multiLevelType w:val="multilevel"/>
    <w:tmpl w:val="2A44D618"/>
    <w:styleLink w:val="WWOutlineListStyle8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49" w15:restartNumberingAfterBreak="0">
    <w:nsid w:val="51F204CB"/>
    <w:multiLevelType w:val="multilevel"/>
    <w:tmpl w:val="33689B2E"/>
    <w:styleLink w:val="WWOutlineListStyle7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50" w15:restartNumberingAfterBreak="0">
    <w:nsid w:val="51FD0E2A"/>
    <w:multiLevelType w:val="multilevel"/>
    <w:tmpl w:val="2C6CA552"/>
    <w:styleLink w:val="WWOutlineListStyle2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51" w15:restartNumberingAfterBreak="0">
    <w:nsid w:val="5354143E"/>
    <w:multiLevelType w:val="multilevel"/>
    <w:tmpl w:val="71928F62"/>
    <w:styleLink w:val="WWOutlineListStyle5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52" w15:restartNumberingAfterBreak="0">
    <w:nsid w:val="536474CD"/>
    <w:multiLevelType w:val="multilevel"/>
    <w:tmpl w:val="7F347E60"/>
    <w:styleLink w:val="WWOutlineListStyle100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53" w15:restartNumberingAfterBreak="0">
    <w:nsid w:val="53B91E09"/>
    <w:multiLevelType w:val="hybridMultilevel"/>
    <w:tmpl w:val="F8E40258"/>
    <w:styleLink w:val="WWOutlineListStyle1161"/>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4" w15:restartNumberingAfterBreak="0">
    <w:nsid w:val="53BD4C2E"/>
    <w:multiLevelType w:val="hybridMultilevel"/>
    <w:tmpl w:val="8FD204EA"/>
    <w:lvl w:ilvl="0" w:tplc="C85E5C9A">
      <w:start w:val="1"/>
      <w:numFmt w:val="decimal"/>
      <w:lvlText w:val="%1."/>
      <w:lvlJc w:val="left"/>
      <w:rPr>
        <w:rFonts w:ascii="Arial" w:hAnsi="Arial" w:cs="Arial" w:hint="default"/>
        <w:b w:val="0"/>
        <w:i w:val="0"/>
        <w:strike w:val="0"/>
        <w:color w:val="auto"/>
        <w:sz w:val="20"/>
        <w:szCs w:val="20"/>
      </w:rPr>
    </w:lvl>
    <w:lvl w:ilvl="1" w:tplc="FFFFFFFF">
      <w:start w:val="1"/>
      <w:numFmt w:val="decimal"/>
      <w:lvlText w:val="%2."/>
      <w:lvlJc w:val="left"/>
      <w:pPr>
        <w:tabs>
          <w:tab w:val="num" w:pos="1820"/>
        </w:tabs>
        <w:ind w:left="1820" w:hanging="360"/>
      </w:pPr>
      <w:rPr>
        <w:b/>
      </w:rPr>
    </w:lvl>
    <w:lvl w:ilvl="2" w:tplc="FFFFFFFF">
      <w:start w:val="1"/>
      <w:numFmt w:val="decimal"/>
      <w:lvlText w:val="%3."/>
      <w:lvlJc w:val="left"/>
      <w:pPr>
        <w:tabs>
          <w:tab w:val="num" w:pos="2540"/>
        </w:tabs>
        <w:ind w:left="2540" w:hanging="360"/>
      </w:pPr>
    </w:lvl>
    <w:lvl w:ilvl="3" w:tplc="FFFFFFFF">
      <w:start w:val="1"/>
      <w:numFmt w:val="decimal"/>
      <w:lvlText w:val="%4."/>
      <w:lvlJc w:val="left"/>
      <w:pPr>
        <w:tabs>
          <w:tab w:val="num" w:pos="3260"/>
        </w:tabs>
        <w:ind w:left="3260" w:hanging="360"/>
      </w:pPr>
    </w:lvl>
    <w:lvl w:ilvl="4" w:tplc="FFFFFFFF">
      <w:start w:val="1"/>
      <w:numFmt w:val="decimal"/>
      <w:lvlText w:val="%5."/>
      <w:lvlJc w:val="left"/>
      <w:pPr>
        <w:tabs>
          <w:tab w:val="num" w:pos="3980"/>
        </w:tabs>
        <w:ind w:left="3980" w:hanging="360"/>
      </w:pPr>
    </w:lvl>
    <w:lvl w:ilvl="5" w:tplc="FFFFFFFF">
      <w:start w:val="1"/>
      <w:numFmt w:val="decimal"/>
      <w:lvlText w:val="%6."/>
      <w:lvlJc w:val="left"/>
      <w:pPr>
        <w:tabs>
          <w:tab w:val="num" w:pos="4700"/>
        </w:tabs>
        <w:ind w:left="4700" w:hanging="360"/>
      </w:pPr>
    </w:lvl>
    <w:lvl w:ilvl="6" w:tplc="FFFFFFFF">
      <w:start w:val="1"/>
      <w:numFmt w:val="decimal"/>
      <w:lvlText w:val="%7."/>
      <w:lvlJc w:val="left"/>
      <w:pPr>
        <w:tabs>
          <w:tab w:val="num" w:pos="5420"/>
        </w:tabs>
        <w:ind w:left="5420" w:hanging="360"/>
      </w:pPr>
    </w:lvl>
    <w:lvl w:ilvl="7" w:tplc="FFFFFFFF">
      <w:start w:val="1"/>
      <w:numFmt w:val="decimal"/>
      <w:lvlText w:val="%8."/>
      <w:lvlJc w:val="left"/>
      <w:pPr>
        <w:tabs>
          <w:tab w:val="num" w:pos="6140"/>
        </w:tabs>
        <w:ind w:left="6140" w:hanging="360"/>
      </w:pPr>
    </w:lvl>
    <w:lvl w:ilvl="8" w:tplc="FFFFFFFF">
      <w:start w:val="1"/>
      <w:numFmt w:val="decimal"/>
      <w:lvlText w:val="%9."/>
      <w:lvlJc w:val="left"/>
      <w:pPr>
        <w:tabs>
          <w:tab w:val="num" w:pos="6860"/>
        </w:tabs>
        <w:ind w:left="6860" w:hanging="360"/>
      </w:pPr>
    </w:lvl>
  </w:abstractNum>
  <w:abstractNum w:abstractNumId="255" w15:restartNumberingAfterBreak="0">
    <w:nsid w:val="545C1CE9"/>
    <w:multiLevelType w:val="hybridMultilevel"/>
    <w:tmpl w:val="3692FFBE"/>
    <w:styleLink w:val="WWOutlineListStyle612"/>
    <w:lvl w:ilvl="0" w:tplc="D50A6E14">
      <w:start w:val="1"/>
      <w:numFmt w:val="decimal"/>
      <w:lvlText w:val="%1."/>
      <w:lvlJc w:val="left"/>
      <w:pPr>
        <w:ind w:left="720" w:hanging="360"/>
      </w:pPr>
      <w:rPr>
        <w:rFonts w:cs="Times New Roman" w:hint="default"/>
        <w:b w:val="0"/>
        <w:bCs w:val="0"/>
        <w:i w:val="0"/>
        <w:iCs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6" w15:restartNumberingAfterBreak="0">
    <w:nsid w:val="547E2A1C"/>
    <w:multiLevelType w:val="multilevel"/>
    <w:tmpl w:val="82FEBE3E"/>
    <w:styleLink w:val="WWOutlineListStyle2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57" w15:restartNumberingAfterBreak="0">
    <w:nsid w:val="548A69FE"/>
    <w:multiLevelType w:val="multilevel"/>
    <w:tmpl w:val="E7C89A08"/>
    <w:styleLink w:val="WWOutlineListStyle4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58" w15:restartNumberingAfterBreak="0">
    <w:nsid w:val="548D6B68"/>
    <w:multiLevelType w:val="hybridMultilevel"/>
    <w:tmpl w:val="0D6C6D58"/>
    <w:lvl w:ilvl="0" w:tplc="2B7813B4">
      <w:start w:val="1"/>
      <w:numFmt w:val="decimal"/>
      <w:lvlText w:val="%1)"/>
      <w:lvlJc w:val="left"/>
      <w:pPr>
        <w:ind w:left="112" w:hanging="233"/>
      </w:pPr>
      <w:rPr>
        <w:rFonts w:asciiTheme="minorHAnsi" w:eastAsia="Arial" w:hAnsiTheme="minorHAnsi" w:cstheme="minorHAnsi" w:hint="default"/>
        <w:spacing w:val="-1"/>
        <w:w w:val="99"/>
        <w:sz w:val="22"/>
        <w:szCs w:val="22"/>
        <w:lang w:val="pl-PL" w:eastAsia="pl-PL" w:bidi="pl-PL"/>
      </w:rPr>
    </w:lvl>
    <w:lvl w:ilvl="1" w:tplc="2B6EA06E">
      <w:numFmt w:val="bullet"/>
      <w:lvlText w:val="•"/>
      <w:lvlJc w:val="left"/>
      <w:pPr>
        <w:ind w:left="1094" w:hanging="233"/>
      </w:pPr>
      <w:rPr>
        <w:rFonts w:hint="default"/>
        <w:lang w:val="pl-PL" w:eastAsia="pl-PL" w:bidi="pl-PL"/>
      </w:rPr>
    </w:lvl>
    <w:lvl w:ilvl="2" w:tplc="07FE0BEE">
      <w:numFmt w:val="bullet"/>
      <w:lvlText w:val="•"/>
      <w:lvlJc w:val="left"/>
      <w:pPr>
        <w:ind w:left="2069" w:hanging="233"/>
      </w:pPr>
      <w:rPr>
        <w:rFonts w:hint="default"/>
        <w:lang w:val="pl-PL" w:eastAsia="pl-PL" w:bidi="pl-PL"/>
      </w:rPr>
    </w:lvl>
    <w:lvl w:ilvl="3" w:tplc="E924B80A">
      <w:numFmt w:val="bullet"/>
      <w:lvlText w:val="•"/>
      <w:lvlJc w:val="left"/>
      <w:pPr>
        <w:ind w:left="3043" w:hanging="233"/>
      </w:pPr>
      <w:rPr>
        <w:rFonts w:hint="default"/>
        <w:lang w:val="pl-PL" w:eastAsia="pl-PL" w:bidi="pl-PL"/>
      </w:rPr>
    </w:lvl>
    <w:lvl w:ilvl="4" w:tplc="D83E42CC">
      <w:numFmt w:val="bullet"/>
      <w:lvlText w:val="•"/>
      <w:lvlJc w:val="left"/>
      <w:pPr>
        <w:ind w:left="4018" w:hanging="233"/>
      </w:pPr>
      <w:rPr>
        <w:rFonts w:hint="default"/>
        <w:lang w:val="pl-PL" w:eastAsia="pl-PL" w:bidi="pl-PL"/>
      </w:rPr>
    </w:lvl>
    <w:lvl w:ilvl="5" w:tplc="057CDF44">
      <w:numFmt w:val="bullet"/>
      <w:lvlText w:val="•"/>
      <w:lvlJc w:val="left"/>
      <w:pPr>
        <w:ind w:left="4993" w:hanging="233"/>
      </w:pPr>
      <w:rPr>
        <w:rFonts w:hint="default"/>
        <w:lang w:val="pl-PL" w:eastAsia="pl-PL" w:bidi="pl-PL"/>
      </w:rPr>
    </w:lvl>
    <w:lvl w:ilvl="6" w:tplc="BAEA1D32">
      <w:numFmt w:val="bullet"/>
      <w:lvlText w:val="•"/>
      <w:lvlJc w:val="left"/>
      <w:pPr>
        <w:ind w:left="5967" w:hanging="233"/>
      </w:pPr>
      <w:rPr>
        <w:rFonts w:hint="default"/>
        <w:lang w:val="pl-PL" w:eastAsia="pl-PL" w:bidi="pl-PL"/>
      </w:rPr>
    </w:lvl>
    <w:lvl w:ilvl="7" w:tplc="47D4057C">
      <w:numFmt w:val="bullet"/>
      <w:lvlText w:val="•"/>
      <w:lvlJc w:val="left"/>
      <w:pPr>
        <w:ind w:left="6942" w:hanging="233"/>
      </w:pPr>
      <w:rPr>
        <w:rFonts w:hint="default"/>
        <w:lang w:val="pl-PL" w:eastAsia="pl-PL" w:bidi="pl-PL"/>
      </w:rPr>
    </w:lvl>
    <w:lvl w:ilvl="8" w:tplc="D6F61D8E">
      <w:numFmt w:val="bullet"/>
      <w:lvlText w:val="•"/>
      <w:lvlJc w:val="left"/>
      <w:pPr>
        <w:ind w:left="7917" w:hanging="233"/>
      </w:pPr>
      <w:rPr>
        <w:rFonts w:hint="default"/>
        <w:lang w:val="pl-PL" w:eastAsia="pl-PL" w:bidi="pl-PL"/>
      </w:rPr>
    </w:lvl>
  </w:abstractNum>
  <w:abstractNum w:abstractNumId="259" w15:restartNumberingAfterBreak="0">
    <w:nsid w:val="54A46FC5"/>
    <w:multiLevelType w:val="hybridMultilevel"/>
    <w:tmpl w:val="2E887BF0"/>
    <w:lvl w:ilvl="0" w:tplc="04150019">
      <w:start w:val="1"/>
      <w:numFmt w:val="lowerLetter"/>
      <w:lvlText w:val="%1."/>
      <w:lvlJc w:val="left"/>
      <w:pPr>
        <w:ind w:left="1763" w:hanging="360"/>
      </w:pPr>
    </w:lvl>
    <w:lvl w:ilvl="1" w:tplc="04150019" w:tentative="1">
      <w:start w:val="1"/>
      <w:numFmt w:val="lowerLetter"/>
      <w:lvlText w:val="%2."/>
      <w:lvlJc w:val="left"/>
      <w:pPr>
        <w:ind w:left="2483" w:hanging="360"/>
      </w:pPr>
    </w:lvl>
    <w:lvl w:ilvl="2" w:tplc="0415001B" w:tentative="1">
      <w:start w:val="1"/>
      <w:numFmt w:val="lowerRoman"/>
      <w:lvlText w:val="%3."/>
      <w:lvlJc w:val="right"/>
      <w:pPr>
        <w:ind w:left="3203" w:hanging="180"/>
      </w:pPr>
    </w:lvl>
    <w:lvl w:ilvl="3" w:tplc="0415000F" w:tentative="1">
      <w:start w:val="1"/>
      <w:numFmt w:val="decimal"/>
      <w:lvlText w:val="%4."/>
      <w:lvlJc w:val="left"/>
      <w:pPr>
        <w:ind w:left="3923" w:hanging="360"/>
      </w:pPr>
    </w:lvl>
    <w:lvl w:ilvl="4" w:tplc="04150019" w:tentative="1">
      <w:start w:val="1"/>
      <w:numFmt w:val="lowerLetter"/>
      <w:lvlText w:val="%5."/>
      <w:lvlJc w:val="left"/>
      <w:pPr>
        <w:ind w:left="4643" w:hanging="360"/>
      </w:pPr>
    </w:lvl>
    <w:lvl w:ilvl="5" w:tplc="0415001B" w:tentative="1">
      <w:start w:val="1"/>
      <w:numFmt w:val="lowerRoman"/>
      <w:lvlText w:val="%6."/>
      <w:lvlJc w:val="right"/>
      <w:pPr>
        <w:ind w:left="5363" w:hanging="180"/>
      </w:pPr>
    </w:lvl>
    <w:lvl w:ilvl="6" w:tplc="0415000F" w:tentative="1">
      <w:start w:val="1"/>
      <w:numFmt w:val="decimal"/>
      <w:lvlText w:val="%7."/>
      <w:lvlJc w:val="left"/>
      <w:pPr>
        <w:ind w:left="6083" w:hanging="360"/>
      </w:pPr>
    </w:lvl>
    <w:lvl w:ilvl="7" w:tplc="04150019" w:tentative="1">
      <w:start w:val="1"/>
      <w:numFmt w:val="lowerLetter"/>
      <w:lvlText w:val="%8."/>
      <w:lvlJc w:val="left"/>
      <w:pPr>
        <w:ind w:left="6803" w:hanging="360"/>
      </w:pPr>
    </w:lvl>
    <w:lvl w:ilvl="8" w:tplc="0415001B" w:tentative="1">
      <w:start w:val="1"/>
      <w:numFmt w:val="lowerRoman"/>
      <w:lvlText w:val="%9."/>
      <w:lvlJc w:val="right"/>
      <w:pPr>
        <w:ind w:left="7523" w:hanging="180"/>
      </w:pPr>
    </w:lvl>
  </w:abstractNum>
  <w:abstractNum w:abstractNumId="260" w15:restartNumberingAfterBreak="0">
    <w:nsid w:val="54E4671A"/>
    <w:multiLevelType w:val="multilevel"/>
    <w:tmpl w:val="374AA040"/>
    <w:styleLink w:val="WWOutlineListStyle5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61" w15:restartNumberingAfterBreak="0">
    <w:nsid w:val="55961DF6"/>
    <w:multiLevelType w:val="hybridMultilevel"/>
    <w:tmpl w:val="059A62B8"/>
    <w:lvl w:ilvl="0" w:tplc="5F0EF824">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2" w15:restartNumberingAfterBreak="0">
    <w:nsid w:val="55E74408"/>
    <w:multiLevelType w:val="hybridMultilevel"/>
    <w:tmpl w:val="BCEE9210"/>
    <w:styleLink w:val="WWOutlineListStyle88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3" w15:restartNumberingAfterBreak="0">
    <w:nsid w:val="56651B4B"/>
    <w:multiLevelType w:val="multilevel"/>
    <w:tmpl w:val="9404DB6E"/>
    <w:styleLink w:val="WWOutlineListStyle106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64" w15:restartNumberingAfterBreak="0">
    <w:nsid w:val="56D166B7"/>
    <w:multiLevelType w:val="hybridMultilevel"/>
    <w:tmpl w:val="785E1278"/>
    <w:name w:val="WW8Num134"/>
    <w:lvl w:ilvl="0" w:tplc="21C4A9BA">
      <w:start w:val="8"/>
      <w:numFmt w:val="upperRoman"/>
      <w:lvlText w:val="%1."/>
      <w:lvlJc w:val="left"/>
      <w:pPr>
        <w:tabs>
          <w:tab w:val="num" w:pos="-1980"/>
        </w:tabs>
        <w:ind w:left="720" w:hanging="72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5" w15:restartNumberingAfterBreak="0">
    <w:nsid w:val="575F2488"/>
    <w:multiLevelType w:val="hybridMultilevel"/>
    <w:tmpl w:val="38883E1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6" w15:restartNumberingAfterBreak="0">
    <w:nsid w:val="57D12FFF"/>
    <w:multiLevelType w:val="hybridMultilevel"/>
    <w:tmpl w:val="E0BABFC2"/>
    <w:lvl w:ilvl="0" w:tplc="1C925314">
      <w:start w:val="5"/>
      <w:numFmt w:val="decimal"/>
      <w:lvlText w:val="%1."/>
      <w:lvlJc w:val="left"/>
      <w:pPr>
        <w:ind w:left="951" w:hanging="360"/>
      </w:pPr>
      <w:rPr>
        <w:rFonts w:hint="default"/>
        <w:b/>
        <w:color w:val="auto"/>
      </w:rPr>
    </w:lvl>
    <w:lvl w:ilvl="1" w:tplc="04150019" w:tentative="1">
      <w:start w:val="1"/>
      <w:numFmt w:val="lowerLetter"/>
      <w:lvlText w:val="%2."/>
      <w:lvlJc w:val="left"/>
      <w:pPr>
        <w:ind w:left="1671" w:hanging="360"/>
      </w:pPr>
    </w:lvl>
    <w:lvl w:ilvl="2" w:tplc="0415001B" w:tentative="1">
      <w:start w:val="1"/>
      <w:numFmt w:val="lowerRoman"/>
      <w:lvlText w:val="%3."/>
      <w:lvlJc w:val="right"/>
      <w:pPr>
        <w:ind w:left="2391" w:hanging="180"/>
      </w:pPr>
    </w:lvl>
    <w:lvl w:ilvl="3" w:tplc="0415000F" w:tentative="1">
      <w:start w:val="1"/>
      <w:numFmt w:val="decimal"/>
      <w:lvlText w:val="%4."/>
      <w:lvlJc w:val="left"/>
      <w:pPr>
        <w:ind w:left="3111" w:hanging="360"/>
      </w:pPr>
    </w:lvl>
    <w:lvl w:ilvl="4" w:tplc="04150019" w:tentative="1">
      <w:start w:val="1"/>
      <w:numFmt w:val="lowerLetter"/>
      <w:lvlText w:val="%5."/>
      <w:lvlJc w:val="left"/>
      <w:pPr>
        <w:ind w:left="3831" w:hanging="360"/>
      </w:pPr>
    </w:lvl>
    <w:lvl w:ilvl="5" w:tplc="0415001B" w:tentative="1">
      <w:start w:val="1"/>
      <w:numFmt w:val="lowerRoman"/>
      <w:lvlText w:val="%6."/>
      <w:lvlJc w:val="right"/>
      <w:pPr>
        <w:ind w:left="4551" w:hanging="180"/>
      </w:pPr>
    </w:lvl>
    <w:lvl w:ilvl="6" w:tplc="0415000F" w:tentative="1">
      <w:start w:val="1"/>
      <w:numFmt w:val="decimal"/>
      <w:lvlText w:val="%7."/>
      <w:lvlJc w:val="left"/>
      <w:pPr>
        <w:ind w:left="5271" w:hanging="360"/>
      </w:pPr>
    </w:lvl>
    <w:lvl w:ilvl="7" w:tplc="04150019" w:tentative="1">
      <w:start w:val="1"/>
      <w:numFmt w:val="lowerLetter"/>
      <w:lvlText w:val="%8."/>
      <w:lvlJc w:val="left"/>
      <w:pPr>
        <w:ind w:left="5991" w:hanging="360"/>
      </w:pPr>
    </w:lvl>
    <w:lvl w:ilvl="8" w:tplc="0415001B" w:tentative="1">
      <w:start w:val="1"/>
      <w:numFmt w:val="lowerRoman"/>
      <w:lvlText w:val="%9."/>
      <w:lvlJc w:val="right"/>
      <w:pPr>
        <w:ind w:left="6711" w:hanging="180"/>
      </w:pPr>
    </w:lvl>
  </w:abstractNum>
  <w:abstractNum w:abstractNumId="267" w15:restartNumberingAfterBreak="0">
    <w:nsid w:val="586159A0"/>
    <w:multiLevelType w:val="multilevel"/>
    <w:tmpl w:val="5112A0B8"/>
    <w:styleLink w:val="WWOutlineListStyle7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68" w15:restartNumberingAfterBreak="0">
    <w:nsid w:val="587843BF"/>
    <w:multiLevelType w:val="multilevel"/>
    <w:tmpl w:val="8BCCA30E"/>
    <w:styleLink w:val="WWOutlineListStyle9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69" w15:restartNumberingAfterBreak="0">
    <w:nsid w:val="589925CC"/>
    <w:multiLevelType w:val="multilevel"/>
    <w:tmpl w:val="5560B7B6"/>
    <w:styleLink w:val="WWOutlineListStyle9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70" w15:restartNumberingAfterBreak="0">
    <w:nsid w:val="58AE500C"/>
    <w:multiLevelType w:val="hybridMultilevel"/>
    <w:tmpl w:val="7E700DDE"/>
    <w:styleLink w:val="WWOutlineListStyle712"/>
    <w:lvl w:ilvl="0" w:tplc="44747E40">
      <w:start w:val="1"/>
      <w:numFmt w:val="decimal"/>
      <w:lvlText w:val="%1."/>
      <w:lvlJc w:val="left"/>
      <w:pPr>
        <w:ind w:left="720" w:hanging="360"/>
      </w:pPr>
      <w:rPr>
        <w:rFonts w:cs="Times New Roman" w:hint="default"/>
        <w:b w:val="0"/>
        <w:bCs w:val="0"/>
        <w:i w:val="0"/>
        <w:iCs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1" w15:restartNumberingAfterBreak="0">
    <w:nsid w:val="58B67B01"/>
    <w:multiLevelType w:val="multilevel"/>
    <w:tmpl w:val="504E58EA"/>
    <w:styleLink w:val="WWOutlineListStyle192"/>
    <w:lvl w:ilvl="0">
      <w:numFmt w:val="bullet"/>
      <w:lvlText w:val="-"/>
      <w:lvlJc w:val="left"/>
      <w:pPr>
        <w:ind w:left="1571" w:hanging="360"/>
      </w:pPr>
      <w:rPr>
        <w:rFonts w:ascii="Verdana" w:hAnsi="Verdana"/>
      </w:rPr>
    </w:lvl>
    <w:lvl w:ilvl="1">
      <w:numFmt w:val="bullet"/>
      <w:lvlText w:val="o"/>
      <w:lvlJc w:val="left"/>
      <w:pPr>
        <w:ind w:left="2291" w:hanging="360"/>
      </w:pPr>
      <w:rPr>
        <w:rFonts w:ascii="Courier New" w:hAnsi="Courier New" w:cs="Courier New"/>
      </w:rPr>
    </w:lvl>
    <w:lvl w:ilvl="2">
      <w:numFmt w:val="bullet"/>
      <w:lvlText w:val=""/>
      <w:lvlJc w:val="left"/>
      <w:pPr>
        <w:ind w:left="3011" w:hanging="360"/>
      </w:pPr>
      <w:rPr>
        <w:rFonts w:ascii="Wingdings" w:hAnsi="Wingdings"/>
      </w:rPr>
    </w:lvl>
    <w:lvl w:ilvl="3">
      <w:numFmt w:val="bullet"/>
      <w:lvlText w:val=""/>
      <w:lvlJc w:val="left"/>
      <w:pPr>
        <w:ind w:left="3731" w:hanging="360"/>
      </w:pPr>
      <w:rPr>
        <w:rFonts w:ascii="Symbol" w:hAnsi="Symbol"/>
      </w:rPr>
    </w:lvl>
    <w:lvl w:ilvl="4">
      <w:numFmt w:val="bullet"/>
      <w:lvlText w:val="o"/>
      <w:lvlJc w:val="left"/>
      <w:pPr>
        <w:ind w:left="4451" w:hanging="360"/>
      </w:pPr>
      <w:rPr>
        <w:rFonts w:ascii="Courier New" w:hAnsi="Courier New" w:cs="Courier New"/>
      </w:rPr>
    </w:lvl>
    <w:lvl w:ilvl="5">
      <w:numFmt w:val="bullet"/>
      <w:lvlText w:val=""/>
      <w:lvlJc w:val="left"/>
      <w:pPr>
        <w:ind w:left="5171" w:hanging="360"/>
      </w:pPr>
      <w:rPr>
        <w:rFonts w:ascii="Wingdings" w:hAnsi="Wingdings"/>
      </w:rPr>
    </w:lvl>
    <w:lvl w:ilvl="6">
      <w:numFmt w:val="bullet"/>
      <w:lvlText w:val=""/>
      <w:lvlJc w:val="left"/>
      <w:pPr>
        <w:ind w:left="5891" w:hanging="360"/>
      </w:pPr>
      <w:rPr>
        <w:rFonts w:ascii="Symbol" w:hAnsi="Symbol"/>
      </w:rPr>
    </w:lvl>
    <w:lvl w:ilvl="7">
      <w:numFmt w:val="bullet"/>
      <w:lvlText w:val="o"/>
      <w:lvlJc w:val="left"/>
      <w:pPr>
        <w:ind w:left="6611" w:hanging="360"/>
      </w:pPr>
      <w:rPr>
        <w:rFonts w:ascii="Courier New" w:hAnsi="Courier New" w:cs="Courier New"/>
      </w:rPr>
    </w:lvl>
    <w:lvl w:ilvl="8">
      <w:numFmt w:val="bullet"/>
      <w:lvlText w:val=""/>
      <w:lvlJc w:val="left"/>
      <w:pPr>
        <w:ind w:left="7331" w:hanging="360"/>
      </w:pPr>
      <w:rPr>
        <w:rFonts w:ascii="Wingdings" w:hAnsi="Wingdings"/>
      </w:rPr>
    </w:lvl>
  </w:abstractNum>
  <w:abstractNum w:abstractNumId="272" w15:restartNumberingAfterBreak="0">
    <w:nsid w:val="58B73465"/>
    <w:multiLevelType w:val="hybridMultilevel"/>
    <w:tmpl w:val="F418ED0A"/>
    <w:lvl w:ilvl="0" w:tplc="FFFFFFFF">
      <w:start w:val="1"/>
      <w:numFmt w:val="upperRoman"/>
      <w:pStyle w:val="Nagwek7"/>
      <w:lvlText w:val="%1."/>
      <w:lvlJc w:val="right"/>
      <w:pPr>
        <w:tabs>
          <w:tab w:val="num" w:pos="180"/>
        </w:tabs>
        <w:ind w:left="180" w:hanging="180"/>
      </w:pPr>
      <w:rPr>
        <w:rFonts w:hint="default"/>
        <w:b w:val="0"/>
        <w:i w:val="0"/>
        <w:caps w:val="0"/>
        <w:strike w:val="0"/>
        <w:dstrike w:val="0"/>
        <w:vanish w:val="0"/>
        <w:spacing w:val="0"/>
        <w:u w:val="none"/>
        <w:vertAlign w:val="baseline"/>
      </w:rPr>
    </w:lvl>
    <w:lvl w:ilvl="1" w:tplc="FFFFFFFF">
      <w:start w:val="1"/>
      <w:numFmt w:val="decimal"/>
      <w:lvlText w:val="%2."/>
      <w:lvlJc w:val="left"/>
      <w:pPr>
        <w:tabs>
          <w:tab w:val="num" w:pos="1260"/>
        </w:tabs>
        <w:ind w:left="1260" w:hanging="360"/>
      </w:pPr>
      <w:rPr>
        <w:rFonts w:hint="default"/>
      </w:rPr>
    </w:lvl>
    <w:lvl w:ilvl="2" w:tplc="FCB69D58">
      <w:start w:val="1"/>
      <w:numFmt w:val="lowerLetter"/>
      <w:lvlText w:val="%3)"/>
      <w:lvlJc w:val="left"/>
      <w:pPr>
        <w:tabs>
          <w:tab w:val="num" w:pos="720"/>
        </w:tabs>
        <w:ind w:left="720" w:hanging="360"/>
      </w:pPr>
      <w:rPr>
        <w:rFonts w:ascii="Times New Roman" w:eastAsia="Times New Roman" w:hAnsi="Times New Roman" w:cs="Times New Roman" w:hint="default"/>
        <w:b w:val="0"/>
        <w:i w:val="0"/>
        <w:caps w:val="0"/>
        <w:strike w:val="0"/>
        <w:dstrike w:val="0"/>
        <w:vanish w:val="0"/>
        <w:spacing w:val="0"/>
        <w:u w:val="none"/>
        <w:vertAlign w:val="baseline"/>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3" w15:restartNumberingAfterBreak="0">
    <w:nsid w:val="58FC14C3"/>
    <w:multiLevelType w:val="multilevel"/>
    <w:tmpl w:val="5AE2284E"/>
    <w:styleLink w:val="WWOutlineListStyle3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74" w15:restartNumberingAfterBreak="0">
    <w:nsid w:val="59600604"/>
    <w:multiLevelType w:val="hybridMultilevel"/>
    <w:tmpl w:val="0C14A5BC"/>
    <w:lvl w:ilvl="0" w:tplc="04150001">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75" w15:restartNumberingAfterBreak="0">
    <w:nsid w:val="5A3858CC"/>
    <w:multiLevelType w:val="multilevel"/>
    <w:tmpl w:val="CB6A3EB8"/>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76" w15:restartNumberingAfterBreak="0">
    <w:nsid w:val="5B691EC4"/>
    <w:multiLevelType w:val="hybridMultilevel"/>
    <w:tmpl w:val="5BBCBBBA"/>
    <w:lvl w:ilvl="0" w:tplc="927C1504">
      <w:start w:val="2"/>
      <w:numFmt w:val="decimal"/>
      <w:lvlText w:val="%1."/>
      <w:lvlJc w:val="left"/>
      <w:pPr>
        <w:ind w:left="837" w:hanging="245"/>
      </w:pPr>
      <w:rPr>
        <w:rFonts w:ascii="Arial" w:eastAsia="Arial" w:hAnsi="Arial" w:cs="Arial" w:hint="default"/>
        <w:b/>
        <w:bCs/>
        <w:w w:val="100"/>
        <w:sz w:val="22"/>
        <w:szCs w:val="22"/>
        <w:lang w:val="pl-PL" w:eastAsia="pl-PL" w:bidi="pl-PL"/>
      </w:rPr>
    </w:lvl>
    <w:lvl w:ilvl="1" w:tplc="88D830B6">
      <w:start w:val="1"/>
      <w:numFmt w:val="lowerLetter"/>
      <w:lvlText w:val="%2."/>
      <w:lvlJc w:val="left"/>
      <w:pPr>
        <w:ind w:left="592" w:hanging="247"/>
      </w:pPr>
      <w:rPr>
        <w:rFonts w:ascii="Arial" w:eastAsia="Arial" w:hAnsi="Arial" w:cs="Arial" w:hint="default"/>
        <w:spacing w:val="-1"/>
        <w:w w:val="100"/>
        <w:sz w:val="22"/>
        <w:szCs w:val="22"/>
        <w:lang w:val="pl-PL" w:eastAsia="pl-PL" w:bidi="pl-PL"/>
      </w:rPr>
    </w:lvl>
    <w:lvl w:ilvl="2" w:tplc="82A0B008">
      <w:start w:val="1"/>
      <w:numFmt w:val="decimal"/>
      <w:lvlText w:val="%3."/>
      <w:lvlJc w:val="left"/>
      <w:pPr>
        <w:ind w:left="4927" w:hanging="248"/>
        <w:jc w:val="right"/>
      </w:pPr>
      <w:rPr>
        <w:rFonts w:asciiTheme="minorHAnsi" w:eastAsia="Arial" w:hAnsiTheme="minorHAnsi" w:cstheme="minorHAnsi" w:hint="default"/>
        <w:b/>
        <w:bCs/>
        <w:w w:val="100"/>
        <w:sz w:val="22"/>
        <w:szCs w:val="22"/>
        <w:lang w:val="pl-PL" w:eastAsia="pl-PL" w:bidi="pl-PL"/>
      </w:rPr>
    </w:lvl>
    <w:lvl w:ilvl="3" w:tplc="04150017">
      <w:start w:val="1"/>
      <w:numFmt w:val="lowerLetter"/>
      <w:lvlText w:val="%4)"/>
      <w:lvlJc w:val="left"/>
      <w:pPr>
        <w:ind w:left="592" w:hanging="247"/>
      </w:pPr>
      <w:rPr>
        <w:rFonts w:hint="default"/>
        <w:spacing w:val="-1"/>
        <w:w w:val="100"/>
        <w:sz w:val="22"/>
        <w:szCs w:val="22"/>
        <w:lang w:val="pl-PL" w:eastAsia="pl-PL" w:bidi="pl-PL"/>
      </w:rPr>
    </w:lvl>
    <w:lvl w:ilvl="4" w:tplc="29E49002">
      <w:numFmt w:val="bullet"/>
      <w:lvlText w:val="•"/>
      <w:lvlJc w:val="left"/>
      <w:pPr>
        <w:ind w:left="4042" w:hanging="247"/>
      </w:pPr>
      <w:rPr>
        <w:rFonts w:hint="default"/>
        <w:lang w:val="pl-PL" w:eastAsia="pl-PL" w:bidi="pl-PL"/>
      </w:rPr>
    </w:lvl>
    <w:lvl w:ilvl="5" w:tplc="41E68266">
      <w:numFmt w:val="bullet"/>
      <w:lvlText w:val="•"/>
      <w:lvlJc w:val="left"/>
      <w:pPr>
        <w:ind w:left="5109" w:hanging="247"/>
      </w:pPr>
      <w:rPr>
        <w:rFonts w:hint="default"/>
        <w:lang w:val="pl-PL" w:eastAsia="pl-PL" w:bidi="pl-PL"/>
      </w:rPr>
    </w:lvl>
    <w:lvl w:ilvl="6" w:tplc="068683F8">
      <w:numFmt w:val="bullet"/>
      <w:lvlText w:val="•"/>
      <w:lvlJc w:val="left"/>
      <w:pPr>
        <w:ind w:left="6176" w:hanging="247"/>
      </w:pPr>
      <w:rPr>
        <w:rFonts w:hint="default"/>
        <w:lang w:val="pl-PL" w:eastAsia="pl-PL" w:bidi="pl-PL"/>
      </w:rPr>
    </w:lvl>
    <w:lvl w:ilvl="7" w:tplc="2D3E14D4">
      <w:numFmt w:val="bullet"/>
      <w:lvlText w:val="•"/>
      <w:lvlJc w:val="left"/>
      <w:pPr>
        <w:ind w:left="7244" w:hanging="247"/>
      </w:pPr>
      <w:rPr>
        <w:rFonts w:hint="default"/>
        <w:lang w:val="pl-PL" w:eastAsia="pl-PL" w:bidi="pl-PL"/>
      </w:rPr>
    </w:lvl>
    <w:lvl w:ilvl="8" w:tplc="6A1ABE68">
      <w:numFmt w:val="bullet"/>
      <w:lvlText w:val="•"/>
      <w:lvlJc w:val="left"/>
      <w:pPr>
        <w:ind w:left="8311" w:hanging="247"/>
      </w:pPr>
      <w:rPr>
        <w:rFonts w:hint="default"/>
        <w:lang w:val="pl-PL" w:eastAsia="pl-PL" w:bidi="pl-PL"/>
      </w:rPr>
    </w:lvl>
  </w:abstractNum>
  <w:abstractNum w:abstractNumId="277" w15:restartNumberingAfterBreak="0">
    <w:nsid w:val="5BE64C8F"/>
    <w:multiLevelType w:val="multilevel"/>
    <w:tmpl w:val="847AB5C4"/>
    <w:styleLink w:val="WWOutlineListStyle5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78" w15:restartNumberingAfterBreak="0">
    <w:nsid w:val="5C14363B"/>
    <w:multiLevelType w:val="hybridMultilevel"/>
    <w:tmpl w:val="EC342D74"/>
    <w:lvl w:ilvl="0" w:tplc="7CC4EC08">
      <w:start w:val="17"/>
      <w:numFmt w:val="upperRoman"/>
      <w:lvlText w:val="%1."/>
      <w:lvlJc w:val="left"/>
      <w:pPr>
        <w:ind w:left="1080" w:hanging="720"/>
      </w:pPr>
      <w:rPr>
        <w:rFonts w:hint="default"/>
      </w:rPr>
    </w:lvl>
    <w:lvl w:ilvl="1" w:tplc="3DFC73E0">
      <w:start w:val="1"/>
      <w:numFmt w:val="decimal"/>
      <w:lvlText w:val="%2."/>
      <w:lvlJc w:val="left"/>
      <w:pPr>
        <w:ind w:left="1440" w:hanging="360"/>
      </w:pPr>
      <w:rPr>
        <w:rFonts w:ascii="Arial" w:eastAsia="Times New Roman" w:hAnsi="Arial" w:cs="Arial" w:hint="default"/>
        <w:sz w:val="20"/>
        <w:szCs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9" w15:restartNumberingAfterBreak="0">
    <w:nsid w:val="5CA91C2C"/>
    <w:multiLevelType w:val="multilevel"/>
    <w:tmpl w:val="10A6F286"/>
    <w:styleLink w:val="WWOutlineListStyle3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80" w15:restartNumberingAfterBreak="0">
    <w:nsid w:val="5D294305"/>
    <w:multiLevelType w:val="multilevel"/>
    <w:tmpl w:val="D1AEA11C"/>
    <w:styleLink w:val="WWOutlineListStyle11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81" w15:restartNumberingAfterBreak="0">
    <w:nsid w:val="5E24438F"/>
    <w:multiLevelType w:val="multilevel"/>
    <w:tmpl w:val="01BE3158"/>
    <w:styleLink w:val="WWOutlineListStyle1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82" w15:restartNumberingAfterBreak="0">
    <w:nsid w:val="5E5810C7"/>
    <w:multiLevelType w:val="multilevel"/>
    <w:tmpl w:val="8654E4CA"/>
    <w:styleLink w:val="WWOutlineListStyle1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83" w15:restartNumberingAfterBreak="0">
    <w:nsid w:val="5EBA5371"/>
    <w:multiLevelType w:val="multilevel"/>
    <w:tmpl w:val="D7D46430"/>
    <w:styleLink w:val="WWOutlineListStyle2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84" w15:restartNumberingAfterBreak="0">
    <w:nsid w:val="5F03322B"/>
    <w:multiLevelType w:val="multilevel"/>
    <w:tmpl w:val="9CBC6EC6"/>
    <w:styleLink w:val="WWOutlineListStyle8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85" w15:restartNumberingAfterBreak="0">
    <w:nsid w:val="5F2961C5"/>
    <w:multiLevelType w:val="hybridMultilevel"/>
    <w:tmpl w:val="F552F550"/>
    <w:lvl w:ilvl="0" w:tplc="A0D0B284">
      <w:start w:val="1"/>
      <w:numFmt w:val="decimal"/>
      <w:lvlText w:val="%1."/>
      <w:lvlJc w:val="left"/>
      <w:pPr>
        <w:ind w:left="720" w:hanging="360"/>
      </w:pPr>
      <w:rPr>
        <w:b w:val="0"/>
        <w:strike w:val="0"/>
        <w:dstrike w:val="0"/>
        <w:color w:val="auto"/>
        <w:u w:val="none"/>
        <w:effect w:val="none"/>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86" w15:restartNumberingAfterBreak="0">
    <w:nsid w:val="5F465526"/>
    <w:multiLevelType w:val="multilevel"/>
    <w:tmpl w:val="94948EA4"/>
    <w:styleLink w:val="WWOutlineListStyle2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87" w15:restartNumberingAfterBreak="0">
    <w:nsid w:val="5FF055FC"/>
    <w:multiLevelType w:val="hybridMultilevel"/>
    <w:tmpl w:val="229288B0"/>
    <w:name w:val="WW8Num13222"/>
    <w:lvl w:ilvl="0" w:tplc="27681622">
      <w:start w:val="1"/>
      <w:numFmt w:val="decimal"/>
      <w:lvlText w:val="%1)"/>
      <w:lvlJc w:val="left"/>
      <w:pPr>
        <w:tabs>
          <w:tab w:val="num" w:pos="1069"/>
        </w:tabs>
        <w:ind w:left="1069" w:hanging="360"/>
      </w:pPr>
      <w:rPr>
        <w:b w:val="0"/>
      </w:rPr>
    </w:lvl>
    <w:lvl w:ilvl="1" w:tplc="04150019" w:tentative="1">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288" w15:restartNumberingAfterBreak="0">
    <w:nsid w:val="606F588B"/>
    <w:multiLevelType w:val="hybridMultilevel"/>
    <w:tmpl w:val="3C48E972"/>
    <w:styleLink w:val="WWOutlineListStyle452"/>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89" w15:restartNumberingAfterBreak="0">
    <w:nsid w:val="60737289"/>
    <w:multiLevelType w:val="hybridMultilevel"/>
    <w:tmpl w:val="4ACE2106"/>
    <w:lvl w:ilvl="0" w:tplc="04150001">
      <w:start w:val="1"/>
      <w:numFmt w:val="bullet"/>
      <w:lvlText w:val=""/>
      <w:lvlJc w:val="left"/>
      <w:pPr>
        <w:tabs>
          <w:tab w:val="num" w:pos="1080"/>
        </w:tabs>
        <w:ind w:left="1080" w:hanging="360"/>
      </w:pPr>
      <w:rPr>
        <w:rFonts w:ascii="Symbol" w:hAnsi="Symbol" w:hint="default"/>
      </w:rPr>
    </w:lvl>
    <w:lvl w:ilvl="1" w:tplc="FFFFFFFF">
      <w:start w:val="1"/>
      <w:numFmt w:val="bullet"/>
      <w:lvlText w:val="o"/>
      <w:lvlJc w:val="left"/>
      <w:pPr>
        <w:ind w:left="1440" w:hanging="360"/>
      </w:pPr>
      <w:rPr>
        <w:rFonts w:ascii="Courier New" w:hAnsi="Courier New" w:cs="Times New Roman"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Times New Roman"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Times New Roman" w:hint="default"/>
      </w:rPr>
    </w:lvl>
    <w:lvl w:ilvl="8" w:tplc="FFFFFFFF">
      <w:start w:val="1"/>
      <w:numFmt w:val="bullet"/>
      <w:lvlText w:val=""/>
      <w:lvlJc w:val="left"/>
      <w:pPr>
        <w:ind w:left="6480" w:hanging="360"/>
      </w:pPr>
      <w:rPr>
        <w:rFonts w:ascii="Wingdings" w:hAnsi="Wingdings" w:hint="default"/>
      </w:rPr>
    </w:lvl>
  </w:abstractNum>
  <w:abstractNum w:abstractNumId="290" w15:restartNumberingAfterBreak="0">
    <w:nsid w:val="60B415A9"/>
    <w:multiLevelType w:val="multilevel"/>
    <w:tmpl w:val="547EFF0C"/>
    <w:styleLink w:val="WWOutlineListStyle11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91" w15:restartNumberingAfterBreak="0">
    <w:nsid w:val="60C11201"/>
    <w:multiLevelType w:val="hybridMultilevel"/>
    <w:tmpl w:val="AACCEDC8"/>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2" w15:restartNumberingAfterBreak="0">
    <w:nsid w:val="60F42A16"/>
    <w:multiLevelType w:val="hybridMultilevel"/>
    <w:tmpl w:val="C106A1D2"/>
    <w:lvl w:ilvl="0" w:tplc="A606CC14">
      <w:start w:val="2"/>
      <w:numFmt w:val="decimal"/>
      <w:lvlText w:val="%1."/>
      <w:lvlJc w:val="left"/>
      <w:pPr>
        <w:ind w:left="1080" w:hanging="360"/>
      </w:pPr>
      <w:rPr>
        <w:rFonts w:cs="Times New Roman"/>
      </w:rPr>
    </w:lvl>
    <w:lvl w:ilvl="1" w:tplc="6652D08A">
      <w:start w:val="1"/>
      <w:numFmt w:val="decimal"/>
      <w:lvlText w:val="%2)"/>
      <w:lvlJc w:val="left"/>
      <w:pPr>
        <w:ind w:left="1800" w:hanging="360"/>
      </w:pPr>
      <w:rPr>
        <w:rFonts w:cs="Times New Roman"/>
        <w:color w:val="auto"/>
        <w:sz w:val="22"/>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293" w15:restartNumberingAfterBreak="0">
    <w:nsid w:val="6129333A"/>
    <w:multiLevelType w:val="hybridMultilevel"/>
    <w:tmpl w:val="6688CA98"/>
    <w:lvl w:ilvl="0" w:tplc="04150001">
      <w:start w:val="1"/>
      <w:numFmt w:val="bullet"/>
      <w:lvlText w:val=""/>
      <w:lvlJc w:val="left"/>
      <w:pPr>
        <w:ind w:left="1440" w:hanging="360"/>
      </w:pPr>
      <w:rPr>
        <w:rFonts w:ascii="Symbol" w:hAnsi="Symbol" w:hint="default"/>
      </w:rPr>
    </w:lvl>
    <w:lvl w:ilvl="1" w:tplc="FFFFFFFF">
      <w:start w:val="1"/>
      <w:numFmt w:val="bullet"/>
      <w:lvlText w:val="o"/>
      <w:lvlJc w:val="left"/>
      <w:pPr>
        <w:ind w:left="2160" w:hanging="360"/>
      </w:pPr>
      <w:rPr>
        <w:rFonts w:ascii="Courier New" w:hAnsi="Courier New" w:cs="Times New Roman" w:hint="default"/>
      </w:r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3600" w:hanging="360"/>
      </w:pPr>
      <w:rPr>
        <w:rFonts w:ascii="Symbol" w:hAnsi="Symbol" w:hint="default"/>
      </w:rPr>
    </w:lvl>
    <w:lvl w:ilvl="4" w:tplc="FFFFFFFF">
      <w:start w:val="1"/>
      <w:numFmt w:val="bullet"/>
      <w:lvlText w:val="o"/>
      <w:lvlJc w:val="left"/>
      <w:pPr>
        <w:ind w:left="4320" w:hanging="360"/>
      </w:pPr>
      <w:rPr>
        <w:rFonts w:ascii="Courier New" w:hAnsi="Courier New" w:cs="Times New Roman" w:hint="default"/>
      </w:rPr>
    </w:lvl>
    <w:lvl w:ilvl="5" w:tplc="FFFFFFFF">
      <w:start w:val="1"/>
      <w:numFmt w:val="bullet"/>
      <w:lvlText w:val=""/>
      <w:lvlJc w:val="left"/>
      <w:pPr>
        <w:ind w:left="5040" w:hanging="360"/>
      </w:pPr>
      <w:rPr>
        <w:rFonts w:ascii="Wingdings" w:hAnsi="Wingdings" w:hint="default"/>
      </w:rPr>
    </w:lvl>
    <w:lvl w:ilvl="6" w:tplc="FFFFFFFF">
      <w:start w:val="1"/>
      <w:numFmt w:val="bullet"/>
      <w:lvlText w:val=""/>
      <w:lvlJc w:val="left"/>
      <w:pPr>
        <w:ind w:left="5760" w:hanging="360"/>
      </w:pPr>
      <w:rPr>
        <w:rFonts w:ascii="Symbol" w:hAnsi="Symbol" w:hint="default"/>
      </w:rPr>
    </w:lvl>
    <w:lvl w:ilvl="7" w:tplc="FFFFFFFF">
      <w:start w:val="1"/>
      <w:numFmt w:val="bullet"/>
      <w:lvlText w:val="o"/>
      <w:lvlJc w:val="left"/>
      <w:pPr>
        <w:ind w:left="6480" w:hanging="360"/>
      </w:pPr>
      <w:rPr>
        <w:rFonts w:ascii="Courier New" w:hAnsi="Courier New" w:cs="Times New Roman" w:hint="default"/>
      </w:rPr>
    </w:lvl>
    <w:lvl w:ilvl="8" w:tplc="FFFFFFFF">
      <w:start w:val="1"/>
      <w:numFmt w:val="bullet"/>
      <w:lvlText w:val=""/>
      <w:lvlJc w:val="left"/>
      <w:pPr>
        <w:ind w:left="7200" w:hanging="360"/>
      </w:pPr>
      <w:rPr>
        <w:rFonts w:ascii="Wingdings" w:hAnsi="Wingdings" w:hint="default"/>
      </w:rPr>
    </w:lvl>
  </w:abstractNum>
  <w:abstractNum w:abstractNumId="294" w15:restartNumberingAfterBreak="0">
    <w:nsid w:val="613B5CD1"/>
    <w:multiLevelType w:val="multilevel"/>
    <w:tmpl w:val="F7424864"/>
    <w:styleLink w:val="WWOutlineListStyle5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95" w15:restartNumberingAfterBreak="0">
    <w:nsid w:val="61792DC0"/>
    <w:multiLevelType w:val="multilevel"/>
    <w:tmpl w:val="AD24B05C"/>
    <w:styleLink w:val="WWOutlineListStyle2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96" w15:restartNumberingAfterBreak="0">
    <w:nsid w:val="62C9765F"/>
    <w:multiLevelType w:val="multilevel"/>
    <w:tmpl w:val="B50C0570"/>
    <w:styleLink w:val="WWOutlineListStyle1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97" w15:restartNumberingAfterBreak="0">
    <w:nsid w:val="62D251D5"/>
    <w:multiLevelType w:val="multilevel"/>
    <w:tmpl w:val="1E4E0562"/>
    <w:styleLink w:val="WWOutlineListStyle1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98" w15:restartNumberingAfterBreak="0">
    <w:nsid w:val="63394709"/>
    <w:multiLevelType w:val="multilevel"/>
    <w:tmpl w:val="EB98C314"/>
    <w:styleLink w:val="WWOutlineListStyle3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99" w15:restartNumberingAfterBreak="0">
    <w:nsid w:val="63811FA4"/>
    <w:multiLevelType w:val="multilevel"/>
    <w:tmpl w:val="2710DE94"/>
    <w:styleLink w:val="WWOutlineListStyle4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00" w15:restartNumberingAfterBreak="0">
    <w:nsid w:val="63A34090"/>
    <w:multiLevelType w:val="multilevel"/>
    <w:tmpl w:val="768C71F0"/>
    <w:styleLink w:val="WWOutlineListStyle592"/>
    <w:lvl w:ilvl="0">
      <w:start w:val="1"/>
      <w:numFmt w:val="decimal"/>
      <w:lvlText w:val="%1)"/>
      <w:lvlJc w:val="left"/>
      <w:pPr>
        <w:ind w:left="1353" w:hanging="360"/>
      </w:pPr>
    </w:lvl>
    <w:lvl w:ilvl="1">
      <w:start w:val="1"/>
      <w:numFmt w:val="decimal"/>
      <w:lvlText w:val="%2."/>
      <w:lvlJc w:val="left"/>
      <w:pPr>
        <w:ind w:left="1364" w:hanging="360"/>
      </w:pPr>
    </w:lvl>
    <w:lvl w:ilvl="2">
      <w:numFmt w:val="bullet"/>
      <w:lvlText w:val=""/>
      <w:lvlJc w:val="left"/>
      <w:pPr>
        <w:ind w:left="2084" w:hanging="360"/>
      </w:pPr>
      <w:rPr>
        <w:rFonts w:ascii="Wingdings" w:hAnsi="Wingdings"/>
      </w:rPr>
    </w:lvl>
    <w:lvl w:ilvl="3">
      <w:numFmt w:val="bullet"/>
      <w:lvlText w:val=""/>
      <w:lvlJc w:val="left"/>
      <w:pPr>
        <w:ind w:left="2804" w:hanging="360"/>
      </w:pPr>
      <w:rPr>
        <w:rFonts w:ascii="Symbol" w:hAnsi="Symbol"/>
      </w:rPr>
    </w:lvl>
    <w:lvl w:ilvl="4">
      <w:numFmt w:val="bullet"/>
      <w:lvlText w:val="o"/>
      <w:lvlJc w:val="left"/>
      <w:pPr>
        <w:ind w:left="3524" w:hanging="360"/>
      </w:pPr>
      <w:rPr>
        <w:rFonts w:ascii="Courier New" w:hAnsi="Courier New" w:cs="Courier New"/>
      </w:rPr>
    </w:lvl>
    <w:lvl w:ilvl="5">
      <w:numFmt w:val="bullet"/>
      <w:lvlText w:val=""/>
      <w:lvlJc w:val="left"/>
      <w:pPr>
        <w:ind w:left="4244" w:hanging="360"/>
      </w:pPr>
      <w:rPr>
        <w:rFonts w:ascii="Wingdings" w:hAnsi="Wingdings"/>
      </w:rPr>
    </w:lvl>
    <w:lvl w:ilvl="6">
      <w:numFmt w:val="bullet"/>
      <w:lvlText w:val=""/>
      <w:lvlJc w:val="left"/>
      <w:pPr>
        <w:ind w:left="4964" w:hanging="360"/>
      </w:pPr>
      <w:rPr>
        <w:rFonts w:ascii="Symbol" w:hAnsi="Symbol"/>
      </w:rPr>
    </w:lvl>
    <w:lvl w:ilvl="7">
      <w:numFmt w:val="bullet"/>
      <w:lvlText w:val="o"/>
      <w:lvlJc w:val="left"/>
      <w:pPr>
        <w:ind w:left="5684" w:hanging="360"/>
      </w:pPr>
      <w:rPr>
        <w:rFonts w:ascii="Courier New" w:hAnsi="Courier New" w:cs="Courier New"/>
      </w:rPr>
    </w:lvl>
    <w:lvl w:ilvl="8">
      <w:numFmt w:val="bullet"/>
      <w:lvlText w:val=""/>
      <w:lvlJc w:val="left"/>
      <w:pPr>
        <w:ind w:left="6404" w:hanging="360"/>
      </w:pPr>
      <w:rPr>
        <w:rFonts w:ascii="Wingdings" w:hAnsi="Wingdings"/>
      </w:rPr>
    </w:lvl>
  </w:abstractNum>
  <w:abstractNum w:abstractNumId="301" w15:restartNumberingAfterBreak="0">
    <w:nsid w:val="63BF7074"/>
    <w:multiLevelType w:val="hybridMultilevel"/>
    <w:tmpl w:val="FF062C78"/>
    <w:lvl w:ilvl="0" w:tplc="1A94034E">
      <w:start w:val="1"/>
      <w:numFmt w:val="lowerLetter"/>
      <w:lvlText w:val="%1."/>
      <w:lvlJc w:val="left"/>
      <w:pPr>
        <w:ind w:left="592" w:hanging="247"/>
      </w:pPr>
      <w:rPr>
        <w:rFonts w:ascii="Arial" w:eastAsia="Arial" w:hAnsi="Arial" w:cs="Arial" w:hint="default"/>
        <w:spacing w:val="-1"/>
        <w:w w:val="100"/>
        <w:sz w:val="22"/>
        <w:szCs w:val="22"/>
        <w:lang w:val="pl-PL" w:eastAsia="pl-PL" w:bidi="pl-PL"/>
      </w:rPr>
    </w:lvl>
    <w:lvl w:ilvl="1" w:tplc="4E36E68A">
      <w:start w:val="1"/>
      <w:numFmt w:val="decimal"/>
      <w:lvlText w:val="%2."/>
      <w:lvlJc w:val="left"/>
      <w:pPr>
        <w:ind w:left="839" w:hanging="248"/>
      </w:pPr>
      <w:rPr>
        <w:rFonts w:asciiTheme="minorHAnsi" w:eastAsia="Arial" w:hAnsiTheme="minorHAnsi" w:cstheme="minorHAnsi" w:hint="default"/>
        <w:b/>
        <w:bCs/>
        <w:w w:val="100"/>
        <w:sz w:val="22"/>
        <w:szCs w:val="22"/>
        <w:lang w:val="pl-PL" w:eastAsia="pl-PL" w:bidi="pl-PL"/>
      </w:rPr>
    </w:lvl>
    <w:lvl w:ilvl="2" w:tplc="FAA2D1E0">
      <w:start w:val="1"/>
      <w:numFmt w:val="lowerLetter"/>
      <w:lvlText w:val="%3)"/>
      <w:lvlJc w:val="left"/>
      <w:pPr>
        <w:ind w:left="2011" w:hanging="711"/>
      </w:pPr>
      <w:rPr>
        <w:rFonts w:ascii="Arial" w:eastAsia="Arial" w:hAnsi="Arial" w:cs="Arial" w:hint="default"/>
        <w:spacing w:val="-1"/>
        <w:w w:val="100"/>
        <w:sz w:val="22"/>
        <w:szCs w:val="22"/>
        <w:lang w:val="pl-PL" w:eastAsia="pl-PL" w:bidi="pl-PL"/>
      </w:rPr>
    </w:lvl>
    <w:lvl w:ilvl="3" w:tplc="2AD227BC">
      <w:numFmt w:val="bullet"/>
      <w:lvlText w:val="•"/>
      <w:lvlJc w:val="left"/>
      <w:pPr>
        <w:ind w:left="3073" w:hanging="711"/>
      </w:pPr>
      <w:rPr>
        <w:rFonts w:hint="default"/>
        <w:lang w:val="pl-PL" w:eastAsia="pl-PL" w:bidi="pl-PL"/>
      </w:rPr>
    </w:lvl>
    <w:lvl w:ilvl="4" w:tplc="B30C5194">
      <w:numFmt w:val="bullet"/>
      <w:lvlText w:val="•"/>
      <w:lvlJc w:val="left"/>
      <w:pPr>
        <w:ind w:left="4126" w:hanging="711"/>
      </w:pPr>
      <w:rPr>
        <w:rFonts w:hint="default"/>
        <w:lang w:val="pl-PL" w:eastAsia="pl-PL" w:bidi="pl-PL"/>
      </w:rPr>
    </w:lvl>
    <w:lvl w:ilvl="5" w:tplc="04325BB2">
      <w:numFmt w:val="bullet"/>
      <w:lvlText w:val="•"/>
      <w:lvlJc w:val="left"/>
      <w:pPr>
        <w:ind w:left="5179" w:hanging="711"/>
      </w:pPr>
      <w:rPr>
        <w:rFonts w:hint="default"/>
        <w:lang w:val="pl-PL" w:eastAsia="pl-PL" w:bidi="pl-PL"/>
      </w:rPr>
    </w:lvl>
    <w:lvl w:ilvl="6" w:tplc="24E85060">
      <w:numFmt w:val="bullet"/>
      <w:lvlText w:val="•"/>
      <w:lvlJc w:val="left"/>
      <w:pPr>
        <w:ind w:left="6233" w:hanging="711"/>
      </w:pPr>
      <w:rPr>
        <w:rFonts w:hint="default"/>
        <w:lang w:val="pl-PL" w:eastAsia="pl-PL" w:bidi="pl-PL"/>
      </w:rPr>
    </w:lvl>
    <w:lvl w:ilvl="7" w:tplc="D7380914">
      <w:numFmt w:val="bullet"/>
      <w:lvlText w:val="•"/>
      <w:lvlJc w:val="left"/>
      <w:pPr>
        <w:ind w:left="7286" w:hanging="711"/>
      </w:pPr>
      <w:rPr>
        <w:rFonts w:hint="default"/>
        <w:lang w:val="pl-PL" w:eastAsia="pl-PL" w:bidi="pl-PL"/>
      </w:rPr>
    </w:lvl>
    <w:lvl w:ilvl="8" w:tplc="88F48F06">
      <w:numFmt w:val="bullet"/>
      <w:lvlText w:val="•"/>
      <w:lvlJc w:val="left"/>
      <w:pPr>
        <w:ind w:left="8339" w:hanging="711"/>
      </w:pPr>
      <w:rPr>
        <w:rFonts w:hint="default"/>
        <w:lang w:val="pl-PL" w:eastAsia="pl-PL" w:bidi="pl-PL"/>
      </w:rPr>
    </w:lvl>
  </w:abstractNum>
  <w:abstractNum w:abstractNumId="302" w15:restartNumberingAfterBreak="0">
    <w:nsid w:val="642539A0"/>
    <w:multiLevelType w:val="hybridMultilevel"/>
    <w:tmpl w:val="B8006FE0"/>
    <w:lvl w:ilvl="0" w:tplc="0A666DAE">
      <w:numFmt w:val="bullet"/>
      <w:lvlText w:val="-"/>
      <w:lvlJc w:val="left"/>
      <w:pPr>
        <w:ind w:left="1429" w:hanging="360"/>
      </w:pPr>
      <w:rPr>
        <w:rFonts w:hint="default"/>
        <w:b w:val="0"/>
        <w:color w:val="auto"/>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303" w15:restartNumberingAfterBreak="0">
    <w:nsid w:val="64277A72"/>
    <w:multiLevelType w:val="multilevel"/>
    <w:tmpl w:val="74FA152C"/>
    <w:styleLink w:val="WWOutlineListStyle1091"/>
    <w:lvl w:ilvl="0">
      <w:numFmt w:val="bullet"/>
      <w:lvlText w:val=""/>
      <w:lvlJc w:val="left"/>
      <w:pPr>
        <w:ind w:left="0" w:firstLine="0"/>
      </w:pPr>
      <w:rPr>
        <w:rFonts w:ascii="Symbol" w:hAnsi="Symbol"/>
      </w:r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none"/>
      <w:lvlText w:val="%7"/>
      <w:lvlJc w:val="left"/>
      <w:pPr>
        <w:ind w:left="0" w:firstLine="0"/>
      </w:pPr>
    </w:lvl>
    <w:lvl w:ilvl="7">
      <w:start w:val="1"/>
      <w:numFmt w:val="none"/>
      <w:lvlText w:val="%8"/>
      <w:lvlJc w:val="left"/>
      <w:pPr>
        <w:ind w:left="0" w:firstLine="0"/>
      </w:pPr>
    </w:lvl>
    <w:lvl w:ilvl="8">
      <w:start w:val="1"/>
      <w:numFmt w:val="none"/>
      <w:lvlText w:val="%9"/>
      <w:lvlJc w:val="left"/>
      <w:pPr>
        <w:ind w:left="0" w:firstLine="0"/>
      </w:pPr>
    </w:lvl>
  </w:abstractNum>
  <w:abstractNum w:abstractNumId="304" w15:restartNumberingAfterBreak="0">
    <w:nsid w:val="64847853"/>
    <w:multiLevelType w:val="multilevel"/>
    <w:tmpl w:val="B9022662"/>
    <w:styleLink w:val="WWOutlineListStyle6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05" w15:restartNumberingAfterBreak="0">
    <w:nsid w:val="64C06549"/>
    <w:multiLevelType w:val="multilevel"/>
    <w:tmpl w:val="C8005D72"/>
    <w:styleLink w:val="WWOutlineListStyle1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06" w15:restartNumberingAfterBreak="0">
    <w:nsid w:val="651B1A0F"/>
    <w:multiLevelType w:val="hybridMultilevel"/>
    <w:tmpl w:val="235A9A08"/>
    <w:styleLink w:val="WWOutlineListStyle991"/>
    <w:lvl w:ilvl="0" w:tplc="F6B2A406">
      <w:start w:val="1"/>
      <w:numFmt w:val="upperRoman"/>
      <w:lvlText w:val="%1."/>
      <w:lvlJc w:val="left"/>
      <w:pPr>
        <w:ind w:left="1145" w:hanging="720"/>
      </w:pPr>
      <w:rPr>
        <w:rFonts w:hint="default"/>
        <w:b/>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307" w15:restartNumberingAfterBreak="0">
    <w:nsid w:val="657E5FB3"/>
    <w:multiLevelType w:val="hybridMultilevel"/>
    <w:tmpl w:val="773EEBE2"/>
    <w:lvl w:ilvl="0" w:tplc="DC3C6518">
      <w:start w:val="1"/>
      <w:numFmt w:val="decimal"/>
      <w:lvlText w:val="%1)"/>
      <w:lvlJc w:val="left"/>
      <w:pPr>
        <w:tabs>
          <w:tab w:val="num" w:pos="1820"/>
        </w:tabs>
        <w:ind w:left="1820" w:hanging="360"/>
      </w:pPr>
      <w:rPr>
        <w:rFonts w:ascii="Arial" w:eastAsia="Times New Roman" w:hAnsi="Arial" w:cs="Arial"/>
        <w:b w:val="0"/>
        <w:b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8" w15:restartNumberingAfterBreak="0">
    <w:nsid w:val="65A24D59"/>
    <w:multiLevelType w:val="multilevel"/>
    <w:tmpl w:val="0B7E5D0E"/>
    <w:styleLink w:val="WWOutlineListStyle7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09" w15:restartNumberingAfterBreak="0">
    <w:nsid w:val="65BE6B4D"/>
    <w:multiLevelType w:val="multilevel"/>
    <w:tmpl w:val="4F9A4CAC"/>
    <w:styleLink w:val="WWOutlineListStyle108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10" w15:restartNumberingAfterBreak="0">
    <w:nsid w:val="667018D6"/>
    <w:multiLevelType w:val="multilevel"/>
    <w:tmpl w:val="EE9A2CD4"/>
    <w:styleLink w:val="WWOutlineListStyle11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11" w15:restartNumberingAfterBreak="0">
    <w:nsid w:val="670B710A"/>
    <w:multiLevelType w:val="hybridMultilevel"/>
    <w:tmpl w:val="8D0C7DE2"/>
    <w:lvl w:ilvl="0" w:tplc="E500CFDC">
      <w:start w:val="1"/>
      <w:numFmt w:val="decimal"/>
      <w:lvlText w:val="%1."/>
      <w:lvlJc w:val="left"/>
      <w:pPr>
        <w:ind w:left="112" w:hanging="221"/>
      </w:pPr>
      <w:rPr>
        <w:rFonts w:asciiTheme="minorHAnsi" w:eastAsia="Arial" w:hAnsiTheme="minorHAnsi" w:cstheme="minorHAnsi" w:hint="default"/>
        <w:w w:val="99"/>
        <w:sz w:val="22"/>
        <w:szCs w:val="22"/>
        <w:lang w:val="pl-PL" w:eastAsia="pl-PL" w:bidi="pl-PL"/>
      </w:rPr>
    </w:lvl>
    <w:lvl w:ilvl="1" w:tplc="E08E66D0">
      <w:numFmt w:val="bullet"/>
      <w:lvlText w:val="•"/>
      <w:lvlJc w:val="left"/>
      <w:pPr>
        <w:ind w:left="1104" w:hanging="221"/>
      </w:pPr>
      <w:rPr>
        <w:rFonts w:hint="default"/>
        <w:lang w:val="pl-PL" w:eastAsia="pl-PL" w:bidi="pl-PL"/>
      </w:rPr>
    </w:lvl>
    <w:lvl w:ilvl="2" w:tplc="AAB4470C">
      <w:numFmt w:val="bullet"/>
      <w:lvlText w:val="•"/>
      <w:lvlJc w:val="left"/>
      <w:pPr>
        <w:ind w:left="2089" w:hanging="221"/>
      </w:pPr>
      <w:rPr>
        <w:rFonts w:hint="default"/>
        <w:lang w:val="pl-PL" w:eastAsia="pl-PL" w:bidi="pl-PL"/>
      </w:rPr>
    </w:lvl>
    <w:lvl w:ilvl="3" w:tplc="E7AAFC90">
      <w:numFmt w:val="bullet"/>
      <w:lvlText w:val="•"/>
      <w:lvlJc w:val="left"/>
      <w:pPr>
        <w:ind w:left="3073" w:hanging="221"/>
      </w:pPr>
      <w:rPr>
        <w:rFonts w:hint="default"/>
        <w:lang w:val="pl-PL" w:eastAsia="pl-PL" w:bidi="pl-PL"/>
      </w:rPr>
    </w:lvl>
    <w:lvl w:ilvl="4" w:tplc="B0AC6BEE">
      <w:numFmt w:val="bullet"/>
      <w:lvlText w:val="•"/>
      <w:lvlJc w:val="left"/>
      <w:pPr>
        <w:ind w:left="4058" w:hanging="221"/>
      </w:pPr>
      <w:rPr>
        <w:rFonts w:hint="default"/>
        <w:lang w:val="pl-PL" w:eastAsia="pl-PL" w:bidi="pl-PL"/>
      </w:rPr>
    </w:lvl>
    <w:lvl w:ilvl="5" w:tplc="FED01826">
      <w:numFmt w:val="bullet"/>
      <w:lvlText w:val="•"/>
      <w:lvlJc w:val="left"/>
      <w:pPr>
        <w:ind w:left="5043" w:hanging="221"/>
      </w:pPr>
      <w:rPr>
        <w:rFonts w:hint="default"/>
        <w:lang w:val="pl-PL" w:eastAsia="pl-PL" w:bidi="pl-PL"/>
      </w:rPr>
    </w:lvl>
    <w:lvl w:ilvl="6" w:tplc="F0662F68">
      <w:numFmt w:val="bullet"/>
      <w:lvlText w:val="•"/>
      <w:lvlJc w:val="left"/>
      <w:pPr>
        <w:ind w:left="6027" w:hanging="221"/>
      </w:pPr>
      <w:rPr>
        <w:rFonts w:hint="default"/>
        <w:lang w:val="pl-PL" w:eastAsia="pl-PL" w:bidi="pl-PL"/>
      </w:rPr>
    </w:lvl>
    <w:lvl w:ilvl="7" w:tplc="2F484C08">
      <w:numFmt w:val="bullet"/>
      <w:lvlText w:val="•"/>
      <w:lvlJc w:val="left"/>
      <w:pPr>
        <w:ind w:left="7012" w:hanging="221"/>
      </w:pPr>
      <w:rPr>
        <w:rFonts w:hint="default"/>
        <w:lang w:val="pl-PL" w:eastAsia="pl-PL" w:bidi="pl-PL"/>
      </w:rPr>
    </w:lvl>
    <w:lvl w:ilvl="8" w:tplc="5AC46DB6">
      <w:numFmt w:val="bullet"/>
      <w:lvlText w:val="•"/>
      <w:lvlJc w:val="left"/>
      <w:pPr>
        <w:ind w:left="7997" w:hanging="221"/>
      </w:pPr>
      <w:rPr>
        <w:rFonts w:hint="default"/>
        <w:lang w:val="pl-PL" w:eastAsia="pl-PL" w:bidi="pl-PL"/>
      </w:rPr>
    </w:lvl>
  </w:abstractNum>
  <w:abstractNum w:abstractNumId="312" w15:restartNumberingAfterBreak="0">
    <w:nsid w:val="67E74550"/>
    <w:multiLevelType w:val="multilevel"/>
    <w:tmpl w:val="B9BA8914"/>
    <w:styleLink w:val="WWOutlineListStyle10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13" w15:restartNumberingAfterBreak="0">
    <w:nsid w:val="689155E1"/>
    <w:multiLevelType w:val="multilevel"/>
    <w:tmpl w:val="DD823F8C"/>
    <w:styleLink w:val="WWOutlineListStyle4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14" w15:restartNumberingAfterBreak="0">
    <w:nsid w:val="689972EA"/>
    <w:multiLevelType w:val="multilevel"/>
    <w:tmpl w:val="9774C8A6"/>
    <w:styleLink w:val="WWOutlineListStyle8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15" w15:restartNumberingAfterBreak="0">
    <w:nsid w:val="689E3590"/>
    <w:multiLevelType w:val="hybridMultilevel"/>
    <w:tmpl w:val="2708AED6"/>
    <w:lvl w:ilvl="0" w:tplc="04150001">
      <w:start w:val="1"/>
      <w:numFmt w:val="bullet"/>
      <w:lvlText w:val=""/>
      <w:lvlJc w:val="left"/>
      <w:pPr>
        <w:ind w:left="1620" w:hanging="360"/>
      </w:pPr>
      <w:rPr>
        <w:rFonts w:ascii="Symbol" w:hAnsi="Symbol" w:hint="default"/>
      </w:rPr>
    </w:lvl>
    <w:lvl w:ilvl="1" w:tplc="04150003" w:tentative="1">
      <w:start w:val="1"/>
      <w:numFmt w:val="bullet"/>
      <w:lvlText w:val="o"/>
      <w:lvlJc w:val="left"/>
      <w:pPr>
        <w:ind w:left="2340" w:hanging="360"/>
      </w:pPr>
      <w:rPr>
        <w:rFonts w:ascii="Courier New" w:hAnsi="Courier New" w:cs="Courier New" w:hint="default"/>
      </w:rPr>
    </w:lvl>
    <w:lvl w:ilvl="2" w:tplc="04150005" w:tentative="1">
      <w:start w:val="1"/>
      <w:numFmt w:val="bullet"/>
      <w:lvlText w:val=""/>
      <w:lvlJc w:val="left"/>
      <w:pPr>
        <w:ind w:left="3060" w:hanging="360"/>
      </w:pPr>
      <w:rPr>
        <w:rFonts w:ascii="Wingdings" w:hAnsi="Wingdings" w:hint="default"/>
      </w:rPr>
    </w:lvl>
    <w:lvl w:ilvl="3" w:tplc="04150001" w:tentative="1">
      <w:start w:val="1"/>
      <w:numFmt w:val="bullet"/>
      <w:lvlText w:val=""/>
      <w:lvlJc w:val="left"/>
      <w:pPr>
        <w:ind w:left="3780" w:hanging="360"/>
      </w:pPr>
      <w:rPr>
        <w:rFonts w:ascii="Symbol" w:hAnsi="Symbol" w:hint="default"/>
      </w:rPr>
    </w:lvl>
    <w:lvl w:ilvl="4" w:tplc="04150003" w:tentative="1">
      <w:start w:val="1"/>
      <w:numFmt w:val="bullet"/>
      <w:lvlText w:val="o"/>
      <w:lvlJc w:val="left"/>
      <w:pPr>
        <w:ind w:left="4500" w:hanging="360"/>
      </w:pPr>
      <w:rPr>
        <w:rFonts w:ascii="Courier New" w:hAnsi="Courier New" w:cs="Courier New" w:hint="default"/>
      </w:rPr>
    </w:lvl>
    <w:lvl w:ilvl="5" w:tplc="04150005" w:tentative="1">
      <w:start w:val="1"/>
      <w:numFmt w:val="bullet"/>
      <w:lvlText w:val=""/>
      <w:lvlJc w:val="left"/>
      <w:pPr>
        <w:ind w:left="5220" w:hanging="360"/>
      </w:pPr>
      <w:rPr>
        <w:rFonts w:ascii="Wingdings" w:hAnsi="Wingdings" w:hint="default"/>
      </w:rPr>
    </w:lvl>
    <w:lvl w:ilvl="6" w:tplc="04150001" w:tentative="1">
      <w:start w:val="1"/>
      <w:numFmt w:val="bullet"/>
      <w:lvlText w:val=""/>
      <w:lvlJc w:val="left"/>
      <w:pPr>
        <w:ind w:left="5940" w:hanging="360"/>
      </w:pPr>
      <w:rPr>
        <w:rFonts w:ascii="Symbol" w:hAnsi="Symbol" w:hint="default"/>
      </w:rPr>
    </w:lvl>
    <w:lvl w:ilvl="7" w:tplc="04150003" w:tentative="1">
      <w:start w:val="1"/>
      <w:numFmt w:val="bullet"/>
      <w:lvlText w:val="o"/>
      <w:lvlJc w:val="left"/>
      <w:pPr>
        <w:ind w:left="6660" w:hanging="360"/>
      </w:pPr>
      <w:rPr>
        <w:rFonts w:ascii="Courier New" w:hAnsi="Courier New" w:cs="Courier New" w:hint="default"/>
      </w:rPr>
    </w:lvl>
    <w:lvl w:ilvl="8" w:tplc="04150005" w:tentative="1">
      <w:start w:val="1"/>
      <w:numFmt w:val="bullet"/>
      <w:lvlText w:val=""/>
      <w:lvlJc w:val="left"/>
      <w:pPr>
        <w:ind w:left="7380" w:hanging="360"/>
      </w:pPr>
      <w:rPr>
        <w:rFonts w:ascii="Wingdings" w:hAnsi="Wingdings" w:hint="default"/>
      </w:rPr>
    </w:lvl>
  </w:abstractNum>
  <w:abstractNum w:abstractNumId="316" w15:restartNumberingAfterBreak="0">
    <w:nsid w:val="689E4CD7"/>
    <w:multiLevelType w:val="multilevel"/>
    <w:tmpl w:val="2632D746"/>
    <w:styleLink w:val="WWOutlineListStyle3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17" w15:restartNumberingAfterBreak="0">
    <w:nsid w:val="68B710ED"/>
    <w:multiLevelType w:val="multilevel"/>
    <w:tmpl w:val="083AEE64"/>
    <w:styleLink w:val="WWOutlineListStyle4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18" w15:restartNumberingAfterBreak="0">
    <w:nsid w:val="68C87B21"/>
    <w:multiLevelType w:val="multilevel"/>
    <w:tmpl w:val="CC460DDC"/>
    <w:styleLink w:val="WWOutlineListStyle97"/>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19" w15:restartNumberingAfterBreak="0">
    <w:nsid w:val="68EB4D5A"/>
    <w:multiLevelType w:val="multilevel"/>
    <w:tmpl w:val="66EE3384"/>
    <w:styleLink w:val="WWOutlineListStyle8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20" w15:restartNumberingAfterBreak="0">
    <w:nsid w:val="69CD282D"/>
    <w:multiLevelType w:val="multilevel"/>
    <w:tmpl w:val="E5D81E60"/>
    <w:styleLink w:val="WWOutlineListStyle7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21" w15:restartNumberingAfterBreak="0">
    <w:nsid w:val="6AA879E4"/>
    <w:multiLevelType w:val="hybridMultilevel"/>
    <w:tmpl w:val="44F6081C"/>
    <w:lvl w:ilvl="0" w:tplc="04150001">
      <w:start w:val="1"/>
      <w:numFmt w:val="bullet"/>
      <w:lvlText w:val=""/>
      <w:lvlJc w:val="left"/>
      <w:pPr>
        <w:ind w:left="2880" w:hanging="360"/>
      </w:pPr>
      <w:rPr>
        <w:rFonts w:ascii="Symbol" w:hAnsi="Symbol" w:hint="default"/>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322" w15:restartNumberingAfterBreak="0">
    <w:nsid w:val="6B0B53C0"/>
    <w:multiLevelType w:val="hybridMultilevel"/>
    <w:tmpl w:val="82683FEC"/>
    <w:styleLink w:val="WWOutlineListStyle672"/>
    <w:lvl w:ilvl="0" w:tplc="B184AC3A">
      <w:start w:val="1"/>
      <w:numFmt w:val="decimal"/>
      <w:lvlText w:val="%1."/>
      <w:lvlJc w:val="left"/>
      <w:pPr>
        <w:ind w:left="90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3" w15:restartNumberingAfterBreak="0">
    <w:nsid w:val="6BE3243E"/>
    <w:multiLevelType w:val="hybridMultilevel"/>
    <w:tmpl w:val="423682EA"/>
    <w:lvl w:ilvl="0" w:tplc="EBA80CE4">
      <w:start w:val="1"/>
      <w:numFmt w:val="lowerLetter"/>
      <w:lvlText w:val="%1)"/>
      <w:lvlJc w:val="left"/>
      <w:pPr>
        <w:ind w:left="960" w:hanging="259"/>
      </w:pPr>
      <w:rPr>
        <w:rFonts w:asciiTheme="minorHAnsi" w:eastAsia="Arial" w:hAnsiTheme="minorHAnsi" w:cstheme="minorHAnsi" w:hint="default"/>
        <w:spacing w:val="-1"/>
        <w:w w:val="100"/>
        <w:sz w:val="22"/>
        <w:szCs w:val="22"/>
        <w:lang w:val="pl-PL" w:eastAsia="pl-PL" w:bidi="pl-PL"/>
      </w:rPr>
    </w:lvl>
    <w:lvl w:ilvl="1" w:tplc="65AE5D1A">
      <w:numFmt w:val="bullet"/>
      <w:lvlText w:val="-"/>
      <w:lvlJc w:val="left"/>
      <w:pPr>
        <w:ind w:left="1162" w:hanging="197"/>
      </w:pPr>
      <w:rPr>
        <w:rFonts w:ascii="Arial" w:eastAsia="Arial" w:hAnsi="Arial" w:cs="Arial" w:hint="default"/>
        <w:w w:val="100"/>
        <w:sz w:val="22"/>
        <w:szCs w:val="22"/>
        <w:lang w:val="pl-PL" w:eastAsia="pl-PL" w:bidi="pl-PL"/>
      </w:rPr>
    </w:lvl>
    <w:lvl w:ilvl="2" w:tplc="1382B2D6">
      <w:numFmt w:val="bullet"/>
      <w:lvlText w:val="•"/>
      <w:lvlJc w:val="left"/>
      <w:pPr>
        <w:ind w:left="2191" w:hanging="197"/>
      </w:pPr>
      <w:rPr>
        <w:rFonts w:hint="default"/>
        <w:lang w:val="pl-PL" w:eastAsia="pl-PL" w:bidi="pl-PL"/>
      </w:rPr>
    </w:lvl>
    <w:lvl w:ilvl="3" w:tplc="730055BA">
      <w:numFmt w:val="bullet"/>
      <w:lvlText w:val="•"/>
      <w:lvlJc w:val="left"/>
      <w:pPr>
        <w:ind w:left="3223" w:hanging="197"/>
      </w:pPr>
      <w:rPr>
        <w:rFonts w:hint="default"/>
        <w:lang w:val="pl-PL" w:eastAsia="pl-PL" w:bidi="pl-PL"/>
      </w:rPr>
    </w:lvl>
    <w:lvl w:ilvl="4" w:tplc="37147B04">
      <w:numFmt w:val="bullet"/>
      <w:lvlText w:val="•"/>
      <w:lvlJc w:val="left"/>
      <w:pPr>
        <w:ind w:left="4255" w:hanging="197"/>
      </w:pPr>
      <w:rPr>
        <w:rFonts w:hint="default"/>
        <w:lang w:val="pl-PL" w:eastAsia="pl-PL" w:bidi="pl-PL"/>
      </w:rPr>
    </w:lvl>
    <w:lvl w:ilvl="5" w:tplc="C7ACADD2">
      <w:numFmt w:val="bullet"/>
      <w:lvlText w:val="•"/>
      <w:lvlJc w:val="left"/>
      <w:pPr>
        <w:ind w:left="5287" w:hanging="197"/>
      </w:pPr>
      <w:rPr>
        <w:rFonts w:hint="default"/>
        <w:lang w:val="pl-PL" w:eastAsia="pl-PL" w:bidi="pl-PL"/>
      </w:rPr>
    </w:lvl>
    <w:lvl w:ilvl="6" w:tplc="01F8E210">
      <w:numFmt w:val="bullet"/>
      <w:lvlText w:val="•"/>
      <w:lvlJc w:val="left"/>
      <w:pPr>
        <w:ind w:left="6319" w:hanging="197"/>
      </w:pPr>
      <w:rPr>
        <w:rFonts w:hint="default"/>
        <w:lang w:val="pl-PL" w:eastAsia="pl-PL" w:bidi="pl-PL"/>
      </w:rPr>
    </w:lvl>
    <w:lvl w:ilvl="7" w:tplc="2C3434FE">
      <w:numFmt w:val="bullet"/>
      <w:lvlText w:val="•"/>
      <w:lvlJc w:val="left"/>
      <w:pPr>
        <w:ind w:left="7350" w:hanging="197"/>
      </w:pPr>
      <w:rPr>
        <w:rFonts w:hint="default"/>
        <w:lang w:val="pl-PL" w:eastAsia="pl-PL" w:bidi="pl-PL"/>
      </w:rPr>
    </w:lvl>
    <w:lvl w:ilvl="8" w:tplc="4F0C0A1C">
      <w:numFmt w:val="bullet"/>
      <w:lvlText w:val="•"/>
      <w:lvlJc w:val="left"/>
      <w:pPr>
        <w:ind w:left="8382" w:hanging="197"/>
      </w:pPr>
      <w:rPr>
        <w:rFonts w:hint="default"/>
        <w:lang w:val="pl-PL" w:eastAsia="pl-PL" w:bidi="pl-PL"/>
      </w:rPr>
    </w:lvl>
  </w:abstractNum>
  <w:abstractNum w:abstractNumId="324" w15:restartNumberingAfterBreak="0">
    <w:nsid w:val="6BF441BF"/>
    <w:multiLevelType w:val="multilevel"/>
    <w:tmpl w:val="18B8AB74"/>
    <w:styleLink w:val="WWOutlineListStyle117"/>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25" w15:restartNumberingAfterBreak="0">
    <w:nsid w:val="6BF44BFA"/>
    <w:multiLevelType w:val="multilevel"/>
    <w:tmpl w:val="FE301E9A"/>
    <w:styleLink w:val="WWOutlineListStyle8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26" w15:restartNumberingAfterBreak="0">
    <w:nsid w:val="6C01296A"/>
    <w:multiLevelType w:val="hybridMultilevel"/>
    <w:tmpl w:val="3D648836"/>
    <w:lvl w:ilvl="0" w:tplc="E53CEC32">
      <w:start w:val="1"/>
      <w:numFmt w:val="lowerLetter"/>
      <w:lvlText w:val="%1)"/>
      <w:lvlJc w:val="left"/>
      <w:pPr>
        <w:ind w:left="1260" w:hanging="360"/>
      </w:pPr>
      <w:rPr>
        <w:b w:val="0"/>
      </w:rPr>
    </w:lvl>
    <w:lvl w:ilvl="1" w:tplc="04150019" w:tentative="1">
      <w:start w:val="1"/>
      <w:numFmt w:val="lowerLetter"/>
      <w:lvlText w:val="%2."/>
      <w:lvlJc w:val="left"/>
      <w:pPr>
        <w:ind w:left="1980" w:hanging="360"/>
      </w:pPr>
    </w:lvl>
    <w:lvl w:ilvl="2" w:tplc="0415001B" w:tentative="1">
      <w:start w:val="1"/>
      <w:numFmt w:val="lowerRoman"/>
      <w:lvlText w:val="%3."/>
      <w:lvlJc w:val="right"/>
      <w:pPr>
        <w:ind w:left="2700" w:hanging="180"/>
      </w:pPr>
    </w:lvl>
    <w:lvl w:ilvl="3" w:tplc="0415000F" w:tentative="1">
      <w:start w:val="1"/>
      <w:numFmt w:val="decimal"/>
      <w:lvlText w:val="%4."/>
      <w:lvlJc w:val="left"/>
      <w:pPr>
        <w:ind w:left="3420" w:hanging="360"/>
      </w:pPr>
    </w:lvl>
    <w:lvl w:ilvl="4" w:tplc="04150019" w:tentative="1">
      <w:start w:val="1"/>
      <w:numFmt w:val="lowerLetter"/>
      <w:lvlText w:val="%5."/>
      <w:lvlJc w:val="left"/>
      <w:pPr>
        <w:ind w:left="4140" w:hanging="360"/>
      </w:pPr>
    </w:lvl>
    <w:lvl w:ilvl="5" w:tplc="0415001B" w:tentative="1">
      <w:start w:val="1"/>
      <w:numFmt w:val="lowerRoman"/>
      <w:lvlText w:val="%6."/>
      <w:lvlJc w:val="right"/>
      <w:pPr>
        <w:ind w:left="4860" w:hanging="180"/>
      </w:pPr>
    </w:lvl>
    <w:lvl w:ilvl="6" w:tplc="0415000F" w:tentative="1">
      <w:start w:val="1"/>
      <w:numFmt w:val="decimal"/>
      <w:lvlText w:val="%7."/>
      <w:lvlJc w:val="left"/>
      <w:pPr>
        <w:ind w:left="5580" w:hanging="360"/>
      </w:pPr>
    </w:lvl>
    <w:lvl w:ilvl="7" w:tplc="04150019" w:tentative="1">
      <w:start w:val="1"/>
      <w:numFmt w:val="lowerLetter"/>
      <w:lvlText w:val="%8."/>
      <w:lvlJc w:val="left"/>
      <w:pPr>
        <w:ind w:left="6300" w:hanging="360"/>
      </w:pPr>
    </w:lvl>
    <w:lvl w:ilvl="8" w:tplc="0415001B" w:tentative="1">
      <w:start w:val="1"/>
      <w:numFmt w:val="lowerRoman"/>
      <w:lvlText w:val="%9."/>
      <w:lvlJc w:val="right"/>
      <w:pPr>
        <w:ind w:left="7020" w:hanging="180"/>
      </w:pPr>
    </w:lvl>
  </w:abstractNum>
  <w:abstractNum w:abstractNumId="327" w15:restartNumberingAfterBreak="0">
    <w:nsid w:val="6C3754B9"/>
    <w:multiLevelType w:val="multilevel"/>
    <w:tmpl w:val="23F606E8"/>
    <w:styleLink w:val="WWOutlineListStyle6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28" w15:restartNumberingAfterBreak="0">
    <w:nsid w:val="6C5A03FF"/>
    <w:multiLevelType w:val="hybridMultilevel"/>
    <w:tmpl w:val="C376145C"/>
    <w:lvl w:ilvl="0" w:tplc="60227FA2">
      <w:start w:val="1"/>
      <w:numFmt w:val="decimal"/>
      <w:lvlText w:val="%1)"/>
      <w:lvlJc w:val="left"/>
      <w:pPr>
        <w:ind w:left="112" w:hanging="274"/>
      </w:pPr>
      <w:rPr>
        <w:rFonts w:asciiTheme="minorHAnsi" w:eastAsia="Arial" w:hAnsiTheme="minorHAnsi" w:cstheme="minorHAnsi" w:hint="default"/>
        <w:spacing w:val="-1"/>
        <w:w w:val="99"/>
        <w:sz w:val="20"/>
        <w:szCs w:val="20"/>
        <w:lang w:val="pl-PL" w:eastAsia="pl-PL" w:bidi="pl-PL"/>
      </w:rPr>
    </w:lvl>
    <w:lvl w:ilvl="1" w:tplc="E244EFCA">
      <w:numFmt w:val="bullet"/>
      <w:lvlText w:val="•"/>
      <w:lvlJc w:val="left"/>
      <w:pPr>
        <w:ind w:left="1104" w:hanging="274"/>
      </w:pPr>
      <w:rPr>
        <w:rFonts w:hint="default"/>
        <w:lang w:val="pl-PL" w:eastAsia="pl-PL" w:bidi="pl-PL"/>
      </w:rPr>
    </w:lvl>
    <w:lvl w:ilvl="2" w:tplc="BCBE52D6">
      <w:numFmt w:val="bullet"/>
      <w:lvlText w:val="•"/>
      <w:lvlJc w:val="left"/>
      <w:pPr>
        <w:ind w:left="2089" w:hanging="274"/>
      </w:pPr>
      <w:rPr>
        <w:rFonts w:hint="default"/>
        <w:lang w:val="pl-PL" w:eastAsia="pl-PL" w:bidi="pl-PL"/>
      </w:rPr>
    </w:lvl>
    <w:lvl w:ilvl="3" w:tplc="45183CAE">
      <w:numFmt w:val="bullet"/>
      <w:lvlText w:val="•"/>
      <w:lvlJc w:val="left"/>
      <w:pPr>
        <w:ind w:left="3073" w:hanging="274"/>
      </w:pPr>
      <w:rPr>
        <w:rFonts w:hint="default"/>
        <w:lang w:val="pl-PL" w:eastAsia="pl-PL" w:bidi="pl-PL"/>
      </w:rPr>
    </w:lvl>
    <w:lvl w:ilvl="4" w:tplc="6B34198E">
      <w:numFmt w:val="bullet"/>
      <w:lvlText w:val="•"/>
      <w:lvlJc w:val="left"/>
      <w:pPr>
        <w:ind w:left="4058" w:hanging="274"/>
      </w:pPr>
      <w:rPr>
        <w:rFonts w:hint="default"/>
        <w:lang w:val="pl-PL" w:eastAsia="pl-PL" w:bidi="pl-PL"/>
      </w:rPr>
    </w:lvl>
    <w:lvl w:ilvl="5" w:tplc="C0BEDDD8">
      <w:numFmt w:val="bullet"/>
      <w:lvlText w:val="•"/>
      <w:lvlJc w:val="left"/>
      <w:pPr>
        <w:ind w:left="5043" w:hanging="274"/>
      </w:pPr>
      <w:rPr>
        <w:rFonts w:hint="default"/>
        <w:lang w:val="pl-PL" w:eastAsia="pl-PL" w:bidi="pl-PL"/>
      </w:rPr>
    </w:lvl>
    <w:lvl w:ilvl="6" w:tplc="2AA69790">
      <w:numFmt w:val="bullet"/>
      <w:lvlText w:val="•"/>
      <w:lvlJc w:val="left"/>
      <w:pPr>
        <w:ind w:left="6027" w:hanging="274"/>
      </w:pPr>
      <w:rPr>
        <w:rFonts w:hint="default"/>
        <w:lang w:val="pl-PL" w:eastAsia="pl-PL" w:bidi="pl-PL"/>
      </w:rPr>
    </w:lvl>
    <w:lvl w:ilvl="7" w:tplc="EA3EFEC4">
      <w:numFmt w:val="bullet"/>
      <w:lvlText w:val="•"/>
      <w:lvlJc w:val="left"/>
      <w:pPr>
        <w:ind w:left="7012" w:hanging="274"/>
      </w:pPr>
      <w:rPr>
        <w:rFonts w:hint="default"/>
        <w:lang w:val="pl-PL" w:eastAsia="pl-PL" w:bidi="pl-PL"/>
      </w:rPr>
    </w:lvl>
    <w:lvl w:ilvl="8" w:tplc="6F18461A">
      <w:numFmt w:val="bullet"/>
      <w:lvlText w:val="•"/>
      <w:lvlJc w:val="left"/>
      <w:pPr>
        <w:ind w:left="7997" w:hanging="274"/>
      </w:pPr>
      <w:rPr>
        <w:rFonts w:hint="default"/>
        <w:lang w:val="pl-PL" w:eastAsia="pl-PL" w:bidi="pl-PL"/>
      </w:rPr>
    </w:lvl>
  </w:abstractNum>
  <w:abstractNum w:abstractNumId="329" w15:restartNumberingAfterBreak="0">
    <w:nsid w:val="6C927724"/>
    <w:multiLevelType w:val="multilevel"/>
    <w:tmpl w:val="C6BE1122"/>
    <w:styleLink w:val="WWOutlineListStyle6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30" w15:restartNumberingAfterBreak="0">
    <w:nsid w:val="6CC87F4E"/>
    <w:multiLevelType w:val="hybridMultilevel"/>
    <w:tmpl w:val="9886E312"/>
    <w:lvl w:ilvl="0" w:tplc="A5202EC0">
      <w:numFmt w:val="bullet"/>
      <w:lvlText w:val="-"/>
      <w:lvlJc w:val="left"/>
      <w:pPr>
        <w:ind w:left="876" w:hanging="200"/>
      </w:pPr>
      <w:rPr>
        <w:rFonts w:ascii="Arial" w:eastAsia="Arial" w:hAnsi="Arial" w:cs="Arial" w:hint="default"/>
        <w:color w:val="auto"/>
        <w:w w:val="100"/>
        <w:sz w:val="22"/>
        <w:szCs w:val="22"/>
        <w:lang w:val="pl-PL" w:eastAsia="pl-PL" w:bidi="pl-PL"/>
      </w:rPr>
    </w:lvl>
    <w:lvl w:ilvl="1" w:tplc="C9706916">
      <w:numFmt w:val="bullet"/>
      <w:lvlText w:val="•"/>
      <w:lvlJc w:val="left"/>
      <w:pPr>
        <w:ind w:left="1836" w:hanging="200"/>
      </w:pPr>
      <w:rPr>
        <w:rFonts w:hint="default"/>
        <w:lang w:val="pl-PL" w:eastAsia="pl-PL" w:bidi="pl-PL"/>
      </w:rPr>
    </w:lvl>
    <w:lvl w:ilvl="2" w:tplc="D048FE08">
      <w:numFmt w:val="bullet"/>
      <w:lvlText w:val="•"/>
      <w:lvlJc w:val="left"/>
      <w:pPr>
        <w:ind w:left="2793" w:hanging="200"/>
      </w:pPr>
      <w:rPr>
        <w:rFonts w:hint="default"/>
        <w:lang w:val="pl-PL" w:eastAsia="pl-PL" w:bidi="pl-PL"/>
      </w:rPr>
    </w:lvl>
    <w:lvl w:ilvl="3" w:tplc="145C4CF0">
      <w:numFmt w:val="bullet"/>
      <w:lvlText w:val="•"/>
      <w:lvlJc w:val="left"/>
      <w:pPr>
        <w:ind w:left="3749" w:hanging="200"/>
      </w:pPr>
      <w:rPr>
        <w:rFonts w:hint="default"/>
        <w:lang w:val="pl-PL" w:eastAsia="pl-PL" w:bidi="pl-PL"/>
      </w:rPr>
    </w:lvl>
    <w:lvl w:ilvl="4" w:tplc="EAF2F17C">
      <w:numFmt w:val="bullet"/>
      <w:lvlText w:val="•"/>
      <w:lvlJc w:val="left"/>
      <w:pPr>
        <w:ind w:left="4706" w:hanging="200"/>
      </w:pPr>
      <w:rPr>
        <w:rFonts w:hint="default"/>
        <w:lang w:val="pl-PL" w:eastAsia="pl-PL" w:bidi="pl-PL"/>
      </w:rPr>
    </w:lvl>
    <w:lvl w:ilvl="5" w:tplc="CBCA963E">
      <w:numFmt w:val="bullet"/>
      <w:lvlText w:val="•"/>
      <w:lvlJc w:val="left"/>
      <w:pPr>
        <w:ind w:left="5663" w:hanging="200"/>
      </w:pPr>
      <w:rPr>
        <w:rFonts w:hint="default"/>
        <w:lang w:val="pl-PL" w:eastAsia="pl-PL" w:bidi="pl-PL"/>
      </w:rPr>
    </w:lvl>
    <w:lvl w:ilvl="6" w:tplc="5442F41A">
      <w:numFmt w:val="bullet"/>
      <w:lvlText w:val="•"/>
      <w:lvlJc w:val="left"/>
      <w:pPr>
        <w:ind w:left="6619" w:hanging="200"/>
      </w:pPr>
      <w:rPr>
        <w:rFonts w:hint="default"/>
        <w:lang w:val="pl-PL" w:eastAsia="pl-PL" w:bidi="pl-PL"/>
      </w:rPr>
    </w:lvl>
    <w:lvl w:ilvl="7" w:tplc="52B07C4C">
      <w:numFmt w:val="bullet"/>
      <w:lvlText w:val="•"/>
      <w:lvlJc w:val="left"/>
      <w:pPr>
        <w:ind w:left="7576" w:hanging="200"/>
      </w:pPr>
      <w:rPr>
        <w:rFonts w:hint="default"/>
        <w:lang w:val="pl-PL" w:eastAsia="pl-PL" w:bidi="pl-PL"/>
      </w:rPr>
    </w:lvl>
    <w:lvl w:ilvl="8" w:tplc="024EA87A">
      <w:numFmt w:val="bullet"/>
      <w:lvlText w:val="•"/>
      <w:lvlJc w:val="left"/>
      <w:pPr>
        <w:ind w:left="8533" w:hanging="200"/>
      </w:pPr>
      <w:rPr>
        <w:rFonts w:hint="default"/>
        <w:lang w:val="pl-PL" w:eastAsia="pl-PL" w:bidi="pl-PL"/>
      </w:rPr>
    </w:lvl>
  </w:abstractNum>
  <w:abstractNum w:abstractNumId="331" w15:restartNumberingAfterBreak="0">
    <w:nsid w:val="6D06479E"/>
    <w:multiLevelType w:val="multilevel"/>
    <w:tmpl w:val="57BE7DE4"/>
    <w:styleLink w:val="WWOutlineListStyle113"/>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32" w15:restartNumberingAfterBreak="0">
    <w:nsid w:val="6DCE4895"/>
    <w:multiLevelType w:val="multilevel"/>
    <w:tmpl w:val="62B42B96"/>
    <w:styleLink w:val="WWOutlineListStyle7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33" w15:restartNumberingAfterBreak="0">
    <w:nsid w:val="6E393CE8"/>
    <w:multiLevelType w:val="multilevel"/>
    <w:tmpl w:val="7C7AD48A"/>
    <w:styleLink w:val="WWOutlineListStyle1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34" w15:restartNumberingAfterBreak="0">
    <w:nsid w:val="6E5D3261"/>
    <w:multiLevelType w:val="multilevel"/>
    <w:tmpl w:val="E9E6AEBE"/>
    <w:styleLink w:val="WWOutlineListStyle109"/>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35" w15:restartNumberingAfterBreak="0">
    <w:nsid w:val="6E8D780B"/>
    <w:multiLevelType w:val="multilevel"/>
    <w:tmpl w:val="318E5D5E"/>
    <w:styleLink w:val="WWOutlineListStyle107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36" w15:restartNumberingAfterBreak="0">
    <w:nsid w:val="6F9615AE"/>
    <w:multiLevelType w:val="hybridMultilevel"/>
    <w:tmpl w:val="F7FE8F48"/>
    <w:lvl w:ilvl="0" w:tplc="0A666DAE">
      <w:numFmt w:val="bullet"/>
      <w:lvlText w:val="-"/>
      <w:lvlJc w:val="left"/>
      <w:pPr>
        <w:ind w:left="720" w:hanging="360"/>
      </w:pPr>
      <w:rPr>
        <w:rFont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7" w15:restartNumberingAfterBreak="0">
    <w:nsid w:val="709B2D53"/>
    <w:multiLevelType w:val="multilevel"/>
    <w:tmpl w:val="21087638"/>
    <w:styleLink w:val="WWOutlineListStyle11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38" w15:restartNumberingAfterBreak="0">
    <w:nsid w:val="70D437A9"/>
    <w:multiLevelType w:val="hybridMultilevel"/>
    <w:tmpl w:val="986AA64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9" w15:restartNumberingAfterBreak="0">
    <w:nsid w:val="70E54453"/>
    <w:multiLevelType w:val="multilevel"/>
    <w:tmpl w:val="F01607DA"/>
    <w:styleLink w:val="WWOutlineListStyle3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40" w15:restartNumberingAfterBreak="0">
    <w:nsid w:val="719106CA"/>
    <w:multiLevelType w:val="singleLevel"/>
    <w:tmpl w:val="76645F72"/>
    <w:lvl w:ilvl="0">
      <w:start w:val="1"/>
      <w:numFmt w:val="decimal"/>
      <w:lvlText w:val="%1."/>
      <w:lvlJc w:val="left"/>
      <w:rPr>
        <w:rFonts w:ascii="Arial" w:hAnsi="Arial" w:cs="Arial" w:hint="default"/>
        <w:b w:val="0"/>
        <w:bCs/>
        <w:color w:val="auto"/>
      </w:rPr>
    </w:lvl>
  </w:abstractNum>
  <w:abstractNum w:abstractNumId="341" w15:restartNumberingAfterBreak="0">
    <w:nsid w:val="71A76353"/>
    <w:multiLevelType w:val="multilevel"/>
    <w:tmpl w:val="84A05DC0"/>
    <w:styleLink w:val="WWOutlineListStyle2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42" w15:restartNumberingAfterBreak="0">
    <w:nsid w:val="71DE1201"/>
    <w:multiLevelType w:val="multilevel"/>
    <w:tmpl w:val="EE4C672E"/>
    <w:styleLink w:val="WWOutlineListStyle5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43" w15:restartNumberingAfterBreak="0">
    <w:nsid w:val="71F05836"/>
    <w:multiLevelType w:val="multilevel"/>
    <w:tmpl w:val="D2C21AC4"/>
    <w:styleLink w:val="WWOutlineListStyle3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44" w15:restartNumberingAfterBreak="0">
    <w:nsid w:val="729C1123"/>
    <w:multiLevelType w:val="multilevel"/>
    <w:tmpl w:val="480ECA64"/>
    <w:styleLink w:val="WWOutlineListStyle10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45" w15:restartNumberingAfterBreak="0">
    <w:nsid w:val="7310700E"/>
    <w:multiLevelType w:val="multilevel"/>
    <w:tmpl w:val="24C890B8"/>
    <w:styleLink w:val="WWOutlineListStyle8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46" w15:restartNumberingAfterBreak="0">
    <w:nsid w:val="734C6BC3"/>
    <w:multiLevelType w:val="hybridMultilevel"/>
    <w:tmpl w:val="90241AEE"/>
    <w:lvl w:ilvl="0" w:tplc="04150017">
      <w:start w:val="1"/>
      <w:numFmt w:val="lowerLetter"/>
      <w:lvlText w:val="%1)"/>
      <w:lvlJc w:val="left"/>
      <w:pPr>
        <w:ind w:left="1080" w:hanging="360"/>
      </w:pPr>
      <w:rPr>
        <w:rFonts w:hint="default"/>
      </w:rPr>
    </w:lvl>
    <w:lvl w:ilvl="1" w:tplc="FFFFFFFF">
      <w:start w:val="1"/>
      <w:numFmt w:val="bullet"/>
      <w:lvlText w:val="o"/>
      <w:lvlJc w:val="left"/>
      <w:pPr>
        <w:ind w:left="1800" w:hanging="360"/>
      </w:pPr>
      <w:rPr>
        <w:rFonts w:ascii="Courier New" w:hAnsi="Courier New" w:cs="Times New Roman"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Times New Roman"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Times New Roman" w:hint="default"/>
      </w:rPr>
    </w:lvl>
    <w:lvl w:ilvl="8" w:tplc="FFFFFFFF">
      <w:start w:val="1"/>
      <w:numFmt w:val="bullet"/>
      <w:lvlText w:val=""/>
      <w:lvlJc w:val="left"/>
      <w:pPr>
        <w:ind w:left="6840" w:hanging="360"/>
      </w:pPr>
      <w:rPr>
        <w:rFonts w:ascii="Wingdings" w:hAnsi="Wingdings" w:hint="default"/>
      </w:rPr>
    </w:lvl>
  </w:abstractNum>
  <w:abstractNum w:abstractNumId="347" w15:restartNumberingAfterBreak="0">
    <w:nsid w:val="7447285D"/>
    <w:multiLevelType w:val="multilevel"/>
    <w:tmpl w:val="84704E48"/>
    <w:styleLink w:val="WWOutlineListStyle5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48" w15:restartNumberingAfterBreak="0">
    <w:nsid w:val="74F77B37"/>
    <w:multiLevelType w:val="hybridMultilevel"/>
    <w:tmpl w:val="04B4BF86"/>
    <w:name w:val="WW8Num1332"/>
    <w:lvl w:ilvl="0" w:tplc="302C8F48">
      <w:start w:val="1"/>
      <w:numFmt w:val="decimal"/>
      <w:lvlText w:val="%1)"/>
      <w:lvlJc w:val="left"/>
      <w:rPr>
        <w:rFonts w:ascii="Arial" w:eastAsia="Times New Roman" w:hAnsi="Arial" w:cs="Arial"/>
        <w:b w:val="0"/>
        <w:bCs w:val="0"/>
        <w:i w:val="0"/>
        <w:iCs w:val="0"/>
        <w:color w:val="000000"/>
        <w:sz w:val="20"/>
        <w:szCs w:val="20"/>
        <w14:shadow w14:blurRad="0" w14:dist="0" w14:dir="0" w14:sx="0" w14:sy="0" w14:kx="0" w14:ky="0" w14:algn="none">
          <w14:srgbClr w14:val="000000"/>
        </w14:shadow>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9" w15:restartNumberingAfterBreak="0">
    <w:nsid w:val="755D5327"/>
    <w:multiLevelType w:val="multilevel"/>
    <w:tmpl w:val="889AFCB6"/>
    <w:styleLink w:val="WWOutlineListStyle1121"/>
    <w:lvl w:ilvl="0">
      <w:start w:val="1"/>
      <w:numFmt w:val="decimal"/>
      <w:lvlText w:val="%1)"/>
      <w:lvlJc w:val="left"/>
      <w:pPr>
        <w:ind w:left="644" w:hanging="360"/>
      </w:pPr>
      <w:rPr>
        <w:rFonts w:ascii="Calibri" w:hAnsi="Calibri" w:cs="Calibri"/>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0" w15:restartNumberingAfterBreak="0">
    <w:nsid w:val="75EF13B1"/>
    <w:multiLevelType w:val="multilevel"/>
    <w:tmpl w:val="5AFCF3E0"/>
    <w:styleLink w:val="WWOutlineListStyle1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51" w15:restartNumberingAfterBreak="0">
    <w:nsid w:val="761C5F9D"/>
    <w:multiLevelType w:val="multilevel"/>
    <w:tmpl w:val="60120148"/>
    <w:styleLink w:val="Biecalista1"/>
    <w:lvl w:ilvl="0">
      <w:start w:val="7"/>
      <w:numFmt w:val="lowerLetter"/>
      <w:lvlText w:val="%1."/>
      <w:lvlJc w:val="left"/>
      <w:pPr>
        <w:ind w:left="839" w:hanging="248"/>
      </w:pPr>
      <w:rPr>
        <w:rFonts w:hint="default"/>
        <w:w w:val="100"/>
        <w:u w:val="single" w:color="000000"/>
        <w:lang w:val="pl-PL" w:eastAsia="pl-PL" w:bidi="pl-PL"/>
      </w:rPr>
    </w:lvl>
    <w:lvl w:ilvl="1">
      <w:start w:val="1"/>
      <w:numFmt w:val="decimal"/>
      <w:lvlText w:val="%2."/>
      <w:lvlJc w:val="left"/>
      <w:pPr>
        <w:ind w:left="248" w:hanging="248"/>
      </w:pPr>
      <w:rPr>
        <w:rFonts w:ascii="Arial" w:eastAsia="Arial" w:hAnsi="Arial" w:cs="Arial" w:hint="default"/>
        <w:b w:val="0"/>
        <w:bCs w:val="0"/>
        <w:w w:val="100"/>
        <w:sz w:val="20"/>
        <w:szCs w:val="20"/>
        <w:lang w:val="pl-PL" w:eastAsia="pl-PL" w:bidi="pl-PL"/>
      </w:rPr>
    </w:lvl>
    <w:lvl w:ilvl="2">
      <w:numFmt w:val="bullet"/>
      <w:lvlText w:val="•"/>
      <w:lvlJc w:val="left"/>
      <w:pPr>
        <w:ind w:left="1907" w:hanging="248"/>
      </w:pPr>
      <w:rPr>
        <w:rFonts w:hint="default"/>
        <w:lang w:val="pl-PL" w:eastAsia="pl-PL" w:bidi="pl-PL"/>
      </w:rPr>
    </w:lvl>
    <w:lvl w:ilvl="3">
      <w:numFmt w:val="bullet"/>
      <w:lvlText w:val="•"/>
      <w:lvlJc w:val="left"/>
      <w:pPr>
        <w:ind w:left="2974" w:hanging="248"/>
      </w:pPr>
      <w:rPr>
        <w:rFonts w:hint="default"/>
        <w:lang w:val="pl-PL" w:eastAsia="pl-PL" w:bidi="pl-PL"/>
      </w:rPr>
    </w:lvl>
    <w:lvl w:ilvl="4">
      <w:numFmt w:val="bullet"/>
      <w:lvlText w:val="•"/>
      <w:lvlJc w:val="left"/>
      <w:pPr>
        <w:ind w:left="4042" w:hanging="248"/>
      </w:pPr>
      <w:rPr>
        <w:rFonts w:hint="default"/>
        <w:lang w:val="pl-PL" w:eastAsia="pl-PL" w:bidi="pl-PL"/>
      </w:rPr>
    </w:lvl>
    <w:lvl w:ilvl="5">
      <w:numFmt w:val="bullet"/>
      <w:lvlText w:val="•"/>
      <w:lvlJc w:val="left"/>
      <w:pPr>
        <w:ind w:left="5109" w:hanging="248"/>
      </w:pPr>
      <w:rPr>
        <w:rFonts w:hint="default"/>
        <w:lang w:val="pl-PL" w:eastAsia="pl-PL" w:bidi="pl-PL"/>
      </w:rPr>
    </w:lvl>
    <w:lvl w:ilvl="6">
      <w:numFmt w:val="bullet"/>
      <w:lvlText w:val="•"/>
      <w:lvlJc w:val="left"/>
      <w:pPr>
        <w:ind w:left="6176" w:hanging="248"/>
      </w:pPr>
      <w:rPr>
        <w:rFonts w:hint="default"/>
        <w:lang w:val="pl-PL" w:eastAsia="pl-PL" w:bidi="pl-PL"/>
      </w:rPr>
    </w:lvl>
    <w:lvl w:ilvl="7">
      <w:numFmt w:val="bullet"/>
      <w:lvlText w:val="•"/>
      <w:lvlJc w:val="left"/>
      <w:pPr>
        <w:ind w:left="7244" w:hanging="248"/>
      </w:pPr>
      <w:rPr>
        <w:rFonts w:hint="default"/>
        <w:lang w:val="pl-PL" w:eastAsia="pl-PL" w:bidi="pl-PL"/>
      </w:rPr>
    </w:lvl>
    <w:lvl w:ilvl="8">
      <w:numFmt w:val="bullet"/>
      <w:lvlText w:val="•"/>
      <w:lvlJc w:val="left"/>
      <w:pPr>
        <w:ind w:left="8311" w:hanging="248"/>
      </w:pPr>
      <w:rPr>
        <w:rFonts w:hint="default"/>
        <w:lang w:val="pl-PL" w:eastAsia="pl-PL" w:bidi="pl-PL"/>
      </w:rPr>
    </w:lvl>
  </w:abstractNum>
  <w:abstractNum w:abstractNumId="352" w15:restartNumberingAfterBreak="0">
    <w:nsid w:val="76671AF5"/>
    <w:multiLevelType w:val="multilevel"/>
    <w:tmpl w:val="DE0C03CA"/>
    <w:styleLink w:val="WWOutlineListStyle6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53" w15:restartNumberingAfterBreak="0">
    <w:nsid w:val="769A4A66"/>
    <w:multiLevelType w:val="multilevel"/>
    <w:tmpl w:val="D0B0A4CA"/>
    <w:styleLink w:val="WWOutlineListStyle1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54" w15:restartNumberingAfterBreak="0">
    <w:nsid w:val="778F0AA5"/>
    <w:multiLevelType w:val="multilevel"/>
    <w:tmpl w:val="1DD273B8"/>
    <w:styleLink w:val="WWOutlineListStyle7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55" w15:restartNumberingAfterBreak="0">
    <w:nsid w:val="77F54943"/>
    <w:multiLevelType w:val="multilevel"/>
    <w:tmpl w:val="B5423EFC"/>
    <w:styleLink w:val="WWOutlineListStyle5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56" w15:restartNumberingAfterBreak="0">
    <w:nsid w:val="781926F0"/>
    <w:multiLevelType w:val="hybridMultilevel"/>
    <w:tmpl w:val="1E7ABA46"/>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57" w15:restartNumberingAfterBreak="0">
    <w:nsid w:val="791F7DA6"/>
    <w:multiLevelType w:val="multilevel"/>
    <w:tmpl w:val="6008773A"/>
    <w:styleLink w:val="WWOutlineListStyle112"/>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58" w15:restartNumberingAfterBreak="0">
    <w:nsid w:val="7977227F"/>
    <w:multiLevelType w:val="multilevel"/>
    <w:tmpl w:val="4EC68FA2"/>
    <w:styleLink w:val="WWOutlineListStyle10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59" w15:restartNumberingAfterBreak="0">
    <w:nsid w:val="79951CFC"/>
    <w:multiLevelType w:val="multilevel"/>
    <w:tmpl w:val="4E268390"/>
    <w:styleLink w:val="WWOutlineListStyle8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60" w15:restartNumberingAfterBreak="0">
    <w:nsid w:val="79DC4B77"/>
    <w:multiLevelType w:val="multilevel"/>
    <w:tmpl w:val="AE185770"/>
    <w:styleLink w:val="WWOutlineListStyle6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61" w15:restartNumberingAfterBreak="0">
    <w:nsid w:val="7C6E4E1A"/>
    <w:multiLevelType w:val="hybridMultilevel"/>
    <w:tmpl w:val="46D83A0E"/>
    <w:lvl w:ilvl="0" w:tplc="8108AA1E">
      <w:start w:val="1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2" w15:restartNumberingAfterBreak="0">
    <w:nsid w:val="7C784DDC"/>
    <w:multiLevelType w:val="multilevel"/>
    <w:tmpl w:val="8A288ED0"/>
    <w:styleLink w:val="WWOutlineListStyle8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63" w15:restartNumberingAfterBreak="0">
    <w:nsid w:val="7C8B2726"/>
    <w:multiLevelType w:val="multilevel"/>
    <w:tmpl w:val="322056A4"/>
    <w:styleLink w:val="WWOutlineListStyle10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64" w15:restartNumberingAfterBreak="0">
    <w:nsid w:val="7CEB092E"/>
    <w:multiLevelType w:val="hybridMultilevel"/>
    <w:tmpl w:val="ACDE52B2"/>
    <w:lvl w:ilvl="0" w:tplc="0415000D">
      <w:start w:val="1"/>
      <w:numFmt w:val="bullet"/>
      <w:lvlText w:val=""/>
      <w:lvlJc w:val="left"/>
      <w:pPr>
        <w:ind w:left="720" w:hanging="360"/>
      </w:pPr>
      <w:rPr>
        <w:rFonts w:ascii="Wingdings" w:hAnsi="Wingdings" w:hint="default"/>
      </w:rPr>
    </w:lvl>
    <w:lvl w:ilvl="1" w:tplc="0415000D">
      <w:start w:val="1"/>
      <w:numFmt w:val="bullet"/>
      <w:lvlText w:val=""/>
      <w:lvlJc w:val="left"/>
      <w:pPr>
        <w:ind w:left="1440" w:hanging="360"/>
      </w:pPr>
      <w:rPr>
        <w:rFonts w:ascii="Wingdings" w:hAnsi="Wingdings"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Times New Roman"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Times New Roman" w:hint="default"/>
      </w:rPr>
    </w:lvl>
    <w:lvl w:ilvl="8" w:tplc="04150005">
      <w:start w:val="1"/>
      <w:numFmt w:val="bullet"/>
      <w:lvlText w:val=""/>
      <w:lvlJc w:val="left"/>
      <w:pPr>
        <w:ind w:left="6480" w:hanging="360"/>
      </w:pPr>
      <w:rPr>
        <w:rFonts w:ascii="Wingdings" w:hAnsi="Wingdings" w:hint="default"/>
      </w:rPr>
    </w:lvl>
  </w:abstractNum>
  <w:abstractNum w:abstractNumId="365" w15:restartNumberingAfterBreak="0">
    <w:nsid w:val="7D114D50"/>
    <w:multiLevelType w:val="multilevel"/>
    <w:tmpl w:val="5386AC66"/>
    <w:styleLink w:val="WWOutlineListStyle116"/>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66" w15:restartNumberingAfterBreak="0">
    <w:nsid w:val="7DA32E24"/>
    <w:multiLevelType w:val="multilevel"/>
    <w:tmpl w:val="94F04A68"/>
    <w:styleLink w:val="WWOutlineListStyle7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67" w15:restartNumberingAfterBreak="0">
    <w:nsid w:val="7E7D561A"/>
    <w:multiLevelType w:val="multilevel"/>
    <w:tmpl w:val="EC30892C"/>
    <w:styleLink w:val="WWOutlineListStyle3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68" w15:restartNumberingAfterBreak="0">
    <w:nsid w:val="7E857610"/>
    <w:multiLevelType w:val="multilevel"/>
    <w:tmpl w:val="4B30043A"/>
    <w:styleLink w:val="WWOutlineListStyle4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69" w15:restartNumberingAfterBreak="0">
    <w:nsid w:val="7E875FFD"/>
    <w:multiLevelType w:val="hybridMultilevel"/>
    <w:tmpl w:val="0BB812A0"/>
    <w:lvl w:ilvl="0" w:tplc="04150001">
      <w:start w:val="1"/>
      <w:numFmt w:val="bullet"/>
      <w:lvlText w:val=""/>
      <w:lvlJc w:val="left"/>
      <w:pPr>
        <w:ind w:left="1440" w:hanging="360"/>
      </w:pPr>
      <w:rPr>
        <w:rFonts w:ascii="Symbol" w:hAnsi="Symbol" w:hint="default"/>
      </w:rPr>
    </w:lvl>
    <w:lvl w:ilvl="1" w:tplc="FFFFFFFF">
      <w:start w:val="1"/>
      <w:numFmt w:val="bullet"/>
      <w:lvlText w:val="o"/>
      <w:lvlJc w:val="left"/>
      <w:pPr>
        <w:ind w:left="2160" w:hanging="360"/>
      </w:pPr>
      <w:rPr>
        <w:rFonts w:ascii="Courier New" w:hAnsi="Courier New" w:cs="Times New Roman" w:hint="default"/>
      </w:r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3600" w:hanging="360"/>
      </w:pPr>
      <w:rPr>
        <w:rFonts w:ascii="Symbol" w:hAnsi="Symbol" w:hint="default"/>
      </w:rPr>
    </w:lvl>
    <w:lvl w:ilvl="4" w:tplc="FFFFFFFF">
      <w:start w:val="1"/>
      <w:numFmt w:val="bullet"/>
      <w:lvlText w:val="o"/>
      <w:lvlJc w:val="left"/>
      <w:pPr>
        <w:ind w:left="4320" w:hanging="360"/>
      </w:pPr>
      <w:rPr>
        <w:rFonts w:ascii="Courier New" w:hAnsi="Courier New" w:cs="Times New Roman" w:hint="default"/>
      </w:rPr>
    </w:lvl>
    <w:lvl w:ilvl="5" w:tplc="FFFFFFFF">
      <w:start w:val="1"/>
      <w:numFmt w:val="bullet"/>
      <w:lvlText w:val=""/>
      <w:lvlJc w:val="left"/>
      <w:pPr>
        <w:ind w:left="5040" w:hanging="360"/>
      </w:pPr>
      <w:rPr>
        <w:rFonts w:ascii="Wingdings" w:hAnsi="Wingdings" w:hint="default"/>
      </w:rPr>
    </w:lvl>
    <w:lvl w:ilvl="6" w:tplc="FFFFFFFF">
      <w:start w:val="1"/>
      <w:numFmt w:val="bullet"/>
      <w:lvlText w:val=""/>
      <w:lvlJc w:val="left"/>
      <w:pPr>
        <w:ind w:left="5760" w:hanging="360"/>
      </w:pPr>
      <w:rPr>
        <w:rFonts w:ascii="Symbol" w:hAnsi="Symbol" w:hint="default"/>
      </w:rPr>
    </w:lvl>
    <w:lvl w:ilvl="7" w:tplc="FFFFFFFF">
      <w:start w:val="1"/>
      <w:numFmt w:val="bullet"/>
      <w:lvlText w:val="o"/>
      <w:lvlJc w:val="left"/>
      <w:pPr>
        <w:ind w:left="6480" w:hanging="360"/>
      </w:pPr>
      <w:rPr>
        <w:rFonts w:ascii="Courier New" w:hAnsi="Courier New" w:cs="Times New Roman" w:hint="default"/>
      </w:rPr>
    </w:lvl>
    <w:lvl w:ilvl="8" w:tplc="FFFFFFFF">
      <w:start w:val="1"/>
      <w:numFmt w:val="bullet"/>
      <w:lvlText w:val=""/>
      <w:lvlJc w:val="left"/>
      <w:pPr>
        <w:ind w:left="7200" w:hanging="360"/>
      </w:pPr>
      <w:rPr>
        <w:rFonts w:ascii="Wingdings" w:hAnsi="Wingdings" w:hint="default"/>
      </w:rPr>
    </w:lvl>
  </w:abstractNum>
  <w:abstractNum w:abstractNumId="370" w15:restartNumberingAfterBreak="0">
    <w:nsid w:val="7EB82D2B"/>
    <w:multiLevelType w:val="hybridMultilevel"/>
    <w:tmpl w:val="EE328CE6"/>
    <w:lvl w:ilvl="0" w:tplc="E7EE12AA">
      <w:start w:val="4"/>
      <w:numFmt w:val="lowerLetter"/>
      <w:lvlText w:val="%1."/>
      <w:lvlJc w:val="left"/>
      <w:pPr>
        <w:ind w:left="839" w:hanging="248"/>
      </w:pPr>
      <w:rPr>
        <w:rFonts w:hint="default"/>
        <w:w w:val="100"/>
        <w:u w:val="single" w:color="000000"/>
        <w:lang w:val="pl-PL" w:eastAsia="pl-PL" w:bidi="pl-PL"/>
      </w:rPr>
    </w:lvl>
    <w:lvl w:ilvl="1" w:tplc="5AAE58A6">
      <w:numFmt w:val="bullet"/>
      <w:lvlText w:val="•"/>
      <w:lvlJc w:val="left"/>
      <w:pPr>
        <w:ind w:left="1800" w:hanging="248"/>
      </w:pPr>
      <w:rPr>
        <w:rFonts w:hint="default"/>
        <w:lang w:val="pl-PL" w:eastAsia="pl-PL" w:bidi="pl-PL"/>
      </w:rPr>
    </w:lvl>
    <w:lvl w:ilvl="2" w:tplc="635092A0">
      <w:numFmt w:val="bullet"/>
      <w:lvlText w:val="•"/>
      <w:lvlJc w:val="left"/>
      <w:pPr>
        <w:ind w:left="2761" w:hanging="248"/>
      </w:pPr>
      <w:rPr>
        <w:rFonts w:hint="default"/>
        <w:lang w:val="pl-PL" w:eastAsia="pl-PL" w:bidi="pl-PL"/>
      </w:rPr>
    </w:lvl>
    <w:lvl w:ilvl="3" w:tplc="A54E147A">
      <w:numFmt w:val="bullet"/>
      <w:lvlText w:val="•"/>
      <w:lvlJc w:val="left"/>
      <w:pPr>
        <w:ind w:left="3721" w:hanging="248"/>
      </w:pPr>
      <w:rPr>
        <w:rFonts w:hint="default"/>
        <w:lang w:val="pl-PL" w:eastAsia="pl-PL" w:bidi="pl-PL"/>
      </w:rPr>
    </w:lvl>
    <w:lvl w:ilvl="4" w:tplc="FBCA306C">
      <w:numFmt w:val="bullet"/>
      <w:lvlText w:val="•"/>
      <w:lvlJc w:val="left"/>
      <w:pPr>
        <w:ind w:left="4682" w:hanging="248"/>
      </w:pPr>
      <w:rPr>
        <w:rFonts w:hint="default"/>
        <w:lang w:val="pl-PL" w:eastAsia="pl-PL" w:bidi="pl-PL"/>
      </w:rPr>
    </w:lvl>
    <w:lvl w:ilvl="5" w:tplc="F16C8380">
      <w:numFmt w:val="bullet"/>
      <w:lvlText w:val="•"/>
      <w:lvlJc w:val="left"/>
      <w:pPr>
        <w:ind w:left="5643" w:hanging="248"/>
      </w:pPr>
      <w:rPr>
        <w:rFonts w:hint="default"/>
        <w:lang w:val="pl-PL" w:eastAsia="pl-PL" w:bidi="pl-PL"/>
      </w:rPr>
    </w:lvl>
    <w:lvl w:ilvl="6" w:tplc="403218D0">
      <w:numFmt w:val="bullet"/>
      <w:lvlText w:val="•"/>
      <w:lvlJc w:val="left"/>
      <w:pPr>
        <w:ind w:left="6603" w:hanging="248"/>
      </w:pPr>
      <w:rPr>
        <w:rFonts w:hint="default"/>
        <w:lang w:val="pl-PL" w:eastAsia="pl-PL" w:bidi="pl-PL"/>
      </w:rPr>
    </w:lvl>
    <w:lvl w:ilvl="7" w:tplc="43FEF030">
      <w:numFmt w:val="bullet"/>
      <w:lvlText w:val="•"/>
      <w:lvlJc w:val="left"/>
      <w:pPr>
        <w:ind w:left="7564" w:hanging="248"/>
      </w:pPr>
      <w:rPr>
        <w:rFonts w:hint="default"/>
        <w:lang w:val="pl-PL" w:eastAsia="pl-PL" w:bidi="pl-PL"/>
      </w:rPr>
    </w:lvl>
    <w:lvl w:ilvl="8" w:tplc="E8A48D6C">
      <w:numFmt w:val="bullet"/>
      <w:lvlText w:val="•"/>
      <w:lvlJc w:val="left"/>
      <w:pPr>
        <w:ind w:left="8525" w:hanging="248"/>
      </w:pPr>
      <w:rPr>
        <w:rFonts w:hint="default"/>
        <w:lang w:val="pl-PL" w:eastAsia="pl-PL" w:bidi="pl-PL"/>
      </w:rPr>
    </w:lvl>
  </w:abstractNum>
  <w:abstractNum w:abstractNumId="371" w15:restartNumberingAfterBreak="0">
    <w:nsid w:val="7EF43DDB"/>
    <w:multiLevelType w:val="multilevel"/>
    <w:tmpl w:val="6D8E4008"/>
    <w:styleLink w:val="WWOutlineListStyle1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72" w15:restartNumberingAfterBreak="0">
    <w:nsid w:val="7F5C46DF"/>
    <w:multiLevelType w:val="multilevel"/>
    <w:tmpl w:val="2A58F270"/>
    <w:styleLink w:val="WWOutlineListStyle93"/>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73" w15:restartNumberingAfterBreak="0">
    <w:nsid w:val="7F7626A7"/>
    <w:multiLevelType w:val="hybridMultilevel"/>
    <w:tmpl w:val="FD2C1F52"/>
    <w:lvl w:ilvl="0" w:tplc="5622AF2E">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35698637">
    <w:abstractNumId w:val="0"/>
  </w:num>
  <w:num w:numId="2" w16cid:durableId="1949585509">
    <w:abstractNumId w:val="4"/>
  </w:num>
  <w:num w:numId="3" w16cid:durableId="1077290211">
    <w:abstractNumId w:val="8"/>
  </w:num>
  <w:num w:numId="4" w16cid:durableId="1486121606">
    <w:abstractNumId w:val="193"/>
  </w:num>
  <w:num w:numId="5" w16cid:durableId="1465807323">
    <w:abstractNumId w:val="152"/>
  </w:num>
  <w:num w:numId="6" w16cid:durableId="1520240776">
    <w:abstractNumId w:val="272"/>
  </w:num>
  <w:num w:numId="7" w16cid:durableId="1975021368">
    <w:abstractNumId w:val="194"/>
  </w:num>
  <w:num w:numId="8" w16cid:durableId="1863593213">
    <w:abstractNumId w:val="254"/>
  </w:num>
  <w:num w:numId="9" w16cid:durableId="240724899">
    <w:abstractNumId w:val="54"/>
  </w:num>
  <w:num w:numId="10" w16cid:durableId="460197380">
    <w:abstractNumId w:val="340"/>
  </w:num>
  <w:num w:numId="11" w16cid:durableId="1767574882">
    <w:abstractNumId w:val="136"/>
  </w:num>
  <w:num w:numId="12" w16cid:durableId="73598492">
    <w:abstractNumId w:val="131"/>
  </w:num>
  <w:num w:numId="13" w16cid:durableId="112753707">
    <w:abstractNumId w:val="49"/>
  </w:num>
  <w:num w:numId="14" w16cid:durableId="1539463812">
    <w:abstractNumId w:val="261"/>
  </w:num>
  <w:num w:numId="15" w16cid:durableId="352460036">
    <w:abstractNumId w:val="59"/>
  </w:num>
  <w:num w:numId="16" w16cid:durableId="928467523">
    <w:abstractNumId w:val="174"/>
  </w:num>
  <w:num w:numId="17" w16cid:durableId="1224757909">
    <w:abstractNumId w:val="187"/>
  </w:num>
  <w:num w:numId="18" w16cid:durableId="1101923523">
    <w:abstractNumId w:val="1"/>
  </w:num>
  <w:num w:numId="19" w16cid:durableId="463274630">
    <w:abstractNumId w:val="3"/>
  </w:num>
  <w:num w:numId="20" w16cid:durableId="1415201591">
    <w:abstractNumId w:val="179"/>
  </w:num>
  <w:num w:numId="21" w16cid:durableId="656498963">
    <w:abstractNumId w:val="56"/>
  </w:num>
  <w:num w:numId="22" w16cid:durableId="1837067695">
    <w:abstractNumId w:val="117"/>
  </w:num>
  <w:num w:numId="23" w16cid:durableId="1020207728">
    <w:abstractNumId w:val="128"/>
  </w:num>
  <w:num w:numId="24" w16cid:durableId="1963264565">
    <w:abstractNumId w:val="278"/>
  </w:num>
  <w:num w:numId="25" w16cid:durableId="911043771">
    <w:abstractNumId w:val="361"/>
  </w:num>
  <w:num w:numId="26" w16cid:durableId="1986154429">
    <w:abstractNumId w:val="223"/>
  </w:num>
  <w:num w:numId="27" w16cid:durableId="630982088">
    <w:abstractNumId w:val="215"/>
  </w:num>
  <w:num w:numId="28" w16cid:durableId="67189932">
    <w:abstractNumId w:val="202"/>
  </w:num>
  <w:num w:numId="29" w16cid:durableId="1268731606">
    <w:abstractNumId w:val="151"/>
  </w:num>
  <w:num w:numId="30" w16cid:durableId="583805895">
    <w:abstractNumId w:val="216"/>
  </w:num>
  <w:num w:numId="31" w16cid:durableId="239222120">
    <w:abstractNumId w:val="191"/>
  </w:num>
  <w:num w:numId="32" w16cid:durableId="183131365">
    <w:abstractNumId w:val="338"/>
  </w:num>
  <w:num w:numId="33" w16cid:durableId="1108543996">
    <w:abstractNumId w:val="66"/>
  </w:num>
  <w:num w:numId="34" w16cid:durableId="1153176105">
    <w:abstractNumId w:val="178"/>
  </w:num>
  <w:num w:numId="35" w16cid:durableId="255286076">
    <w:abstractNumId w:val="90"/>
  </w:num>
  <w:num w:numId="36" w16cid:durableId="120810146">
    <w:abstractNumId w:val="306"/>
  </w:num>
  <w:num w:numId="37" w16cid:durableId="452288259">
    <w:abstractNumId w:val="255"/>
  </w:num>
  <w:num w:numId="38" w16cid:durableId="1557278527">
    <w:abstractNumId w:val="360"/>
  </w:num>
  <w:num w:numId="39" w16cid:durableId="2067297125">
    <w:abstractNumId w:val="305"/>
  </w:num>
  <w:num w:numId="40" w16cid:durableId="2003509077">
    <w:abstractNumId w:val="119"/>
  </w:num>
  <w:num w:numId="41" w16cid:durableId="708797554">
    <w:abstractNumId w:val="71"/>
  </w:num>
  <w:num w:numId="42" w16cid:durableId="1419403086">
    <w:abstractNumId w:val="173"/>
  </w:num>
  <w:num w:numId="43" w16cid:durableId="900940620">
    <w:abstractNumId w:val="129"/>
  </w:num>
  <w:num w:numId="44" w16cid:durableId="2051219947">
    <w:abstractNumId w:val="132"/>
  </w:num>
  <w:num w:numId="45" w16cid:durableId="733285018">
    <w:abstractNumId w:val="248"/>
  </w:num>
  <w:num w:numId="46" w16cid:durableId="502286200">
    <w:abstractNumId w:val="358"/>
  </w:num>
  <w:num w:numId="47" w16cid:durableId="1296250394">
    <w:abstractNumId w:val="252"/>
  </w:num>
  <w:num w:numId="48" w16cid:durableId="2026318902">
    <w:abstractNumId w:val="263"/>
  </w:num>
  <w:num w:numId="49" w16cid:durableId="949974475">
    <w:abstractNumId w:val="238"/>
  </w:num>
  <w:num w:numId="50" w16cid:durableId="538394738">
    <w:abstractNumId w:val="163"/>
  </w:num>
  <w:num w:numId="51" w16cid:durableId="964697045">
    <w:abstractNumId w:val="363"/>
  </w:num>
  <w:num w:numId="52" w16cid:durableId="72512664">
    <w:abstractNumId w:val="89"/>
  </w:num>
  <w:num w:numId="53" w16cid:durableId="1416321968">
    <w:abstractNumId w:val="205"/>
  </w:num>
  <w:num w:numId="54" w16cid:durableId="372850921">
    <w:abstractNumId w:val="344"/>
  </w:num>
  <w:num w:numId="55" w16cid:durableId="260450595">
    <w:abstractNumId w:val="362"/>
  </w:num>
  <w:num w:numId="56" w16cid:durableId="165749433">
    <w:abstractNumId w:val="175"/>
  </w:num>
  <w:num w:numId="57" w16cid:durableId="1410347953">
    <w:abstractNumId w:val="109"/>
  </w:num>
  <w:num w:numId="58" w16cid:durableId="1181314542">
    <w:abstractNumId w:val="99"/>
  </w:num>
  <w:num w:numId="59" w16cid:durableId="1491411435">
    <w:abstractNumId w:val="310"/>
  </w:num>
  <w:num w:numId="60" w16cid:durableId="1606690762">
    <w:abstractNumId w:val="86"/>
  </w:num>
  <w:num w:numId="61" w16cid:durableId="738989586">
    <w:abstractNumId w:val="44"/>
  </w:num>
  <w:num w:numId="62" w16cid:durableId="613442936">
    <w:abstractNumId w:val="343"/>
  </w:num>
  <w:num w:numId="63" w16cid:durableId="832260826">
    <w:abstractNumId w:val="138"/>
  </w:num>
  <w:num w:numId="64" w16cid:durableId="599219057">
    <w:abstractNumId w:val="327"/>
  </w:num>
  <w:num w:numId="65" w16cid:durableId="5177740">
    <w:abstractNumId w:val="113"/>
  </w:num>
  <w:num w:numId="66" w16cid:durableId="341319650">
    <w:abstractNumId w:val="197"/>
  </w:num>
  <w:num w:numId="67" w16cid:durableId="1820421902">
    <w:abstractNumId w:val="189"/>
  </w:num>
  <w:num w:numId="68" w16cid:durableId="1419322880">
    <w:abstractNumId w:val="123"/>
  </w:num>
  <w:num w:numId="69" w16cid:durableId="1685741826">
    <w:abstractNumId w:val="150"/>
  </w:num>
  <w:num w:numId="70" w16cid:durableId="1206792452">
    <w:abstractNumId w:val="210"/>
  </w:num>
  <w:num w:numId="71" w16cid:durableId="904336692">
    <w:abstractNumId w:val="367"/>
  </w:num>
  <w:num w:numId="72" w16cid:durableId="2053916539">
    <w:abstractNumId w:val="309"/>
  </w:num>
  <w:num w:numId="73" w16cid:durableId="1019307952">
    <w:abstractNumId w:val="359"/>
  </w:num>
  <w:num w:numId="74" w16cid:durableId="1691031135">
    <w:abstractNumId w:val="269"/>
  </w:num>
  <w:num w:numId="75" w16cid:durableId="1713571798">
    <w:abstractNumId w:val="120"/>
  </w:num>
  <w:num w:numId="76" w16cid:durableId="530798576">
    <w:abstractNumId w:val="290"/>
  </w:num>
  <w:num w:numId="77" w16cid:durableId="1435515805">
    <w:abstractNumId w:val="83"/>
  </w:num>
  <w:num w:numId="78" w16cid:durableId="13310482">
    <w:abstractNumId w:val="353"/>
  </w:num>
  <w:num w:numId="79" w16cid:durableId="991761658">
    <w:abstractNumId w:val="195"/>
  </w:num>
  <w:num w:numId="80" w16cid:durableId="990446221">
    <w:abstractNumId w:val="312"/>
  </w:num>
  <w:num w:numId="81" w16cid:durableId="79569407">
    <w:abstractNumId w:val="125"/>
  </w:num>
  <w:num w:numId="82" w16cid:durableId="559368073">
    <w:abstractNumId w:val="182"/>
  </w:num>
  <w:num w:numId="83" w16cid:durableId="980043457">
    <w:abstractNumId w:val="352"/>
  </w:num>
  <w:num w:numId="84" w16cid:durableId="141583243">
    <w:abstractNumId w:val="237"/>
  </w:num>
  <w:num w:numId="85" w16cid:durableId="621617338">
    <w:abstractNumId w:val="347"/>
  </w:num>
  <w:num w:numId="86" w16cid:durableId="2124113798">
    <w:abstractNumId w:val="247"/>
  </w:num>
  <w:num w:numId="87" w16cid:durableId="1786654380">
    <w:abstractNumId w:val="160"/>
  </w:num>
  <w:num w:numId="88" w16cid:durableId="879170251">
    <w:abstractNumId w:val="196"/>
  </w:num>
  <w:num w:numId="89" w16cid:durableId="678002009">
    <w:abstractNumId w:val="245"/>
  </w:num>
  <w:num w:numId="90" w16cid:durableId="1447194402">
    <w:abstractNumId w:val="110"/>
  </w:num>
  <w:num w:numId="91" w16cid:durableId="1219123632">
    <w:abstractNumId w:val="145"/>
  </w:num>
  <w:num w:numId="92" w16cid:durableId="1241327499">
    <w:abstractNumId w:val="268"/>
  </w:num>
  <w:num w:numId="93" w16cid:durableId="679237453">
    <w:abstractNumId w:val="280"/>
  </w:num>
  <w:num w:numId="94" w16cid:durableId="940261621">
    <w:abstractNumId w:val="105"/>
  </w:num>
  <w:num w:numId="95" w16cid:durableId="441534098">
    <w:abstractNumId w:val="199"/>
  </w:num>
  <w:num w:numId="96" w16cid:durableId="412162094">
    <w:abstractNumId w:val="185"/>
  </w:num>
  <w:num w:numId="97" w16cid:durableId="1927227683">
    <w:abstractNumId w:val="172"/>
  </w:num>
  <w:num w:numId="98" w16cid:durableId="1856575437">
    <w:abstractNumId w:val="275"/>
  </w:num>
  <w:num w:numId="99" w16cid:durableId="1434278789">
    <w:abstractNumId w:val="167"/>
  </w:num>
  <w:num w:numId="100" w16cid:durableId="781848888">
    <w:abstractNumId w:val="157"/>
  </w:num>
  <w:num w:numId="101" w16cid:durableId="842814578">
    <w:abstractNumId w:val="69"/>
  </w:num>
  <w:num w:numId="102" w16cid:durableId="27605843">
    <w:abstractNumId w:val="159"/>
  </w:num>
  <w:num w:numId="103" w16cid:durableId="1992825607">
    <w:abstractNumId w:val="42"/>
  </w:num>
  <w:num w:numId="104" w16cid:durableId="594677849">
    <w:abstractNumId w:val="335"/>
  </w:num>
  <w:num w:numId="105" w16cid:durableId="2071686022">
    <w:abstractNumId w:val="121"/>
  </w:num>
  <w:num w:numId="106" w16cid:durableId="286856251">
    <w:abstractNumId w:val="227"/>
  </w:num>
  <w:num w:numId="107" w16cid:durableId="1596401614">
    <w:abstractNumId w:val="198"/>
  </w:num>
  <w:num w:numId="108" w16cid:durableId="311102647">
    <w:abstractNumId w:val="171"/>
  </w:num>
  <w:num w:numId="109" w16cid:durableId="236400761">
    <w:abstractNumId w:val="339"/>
  </w:num>
  <w:num w:numId="110" w16cid:durableId="435633166">
    <w:abstractNumId w:val="250"/>
  </w:num>
  <w:num w:numId="111" w16cid:durableId="1123691277">
    <w:abstractNumId w:val="317"/>
  </w:num>
  <w:num w:numId="112" w16cid:durableId="398138693">
    <w:abstractNumId w:val="41"/>
  </w:num>
  <w:num w:numId="113" w16cid:durableId="2125880597">
    <w:abstractNumId w:val="249"/>
  </w:num>
  <w:num w:numId="114" w16cid:durableId="330262038">
    <w:abstractNumId w:val="279"/>
  </w:num>
  <w:num w:numId="115" w16cid:durableId="290597619">
    <w:abstractNumId w:val="224"/>
  </w:num>
  <w:num w:numId="116" w16cid:durableId="1305160988">
    <w:abstractNumId w:val="333"/>
  </w:num>
  <w:num w:numId="117" w16cid:durableId="1076634605">
    <w:abstractNumId w:val="161"/>
  </w:num>
  <w:num w:numId="118" w16cid:durableId="1519926705">
    <w:abstractNumId w:val="45"/>
  </w:num>
  <w:num w:numId="119" w16cid:durableId="1017120164">
    <w:abstractNumId w:val="325"/>
  </w:num>
  <w:num w:numId="120" w16cid:durableId="1586650941">
    <w:abstractNumId w:val="134"/>
  </w:num>
  <w:num w:numId="121" w16cid:durableId="2127305876">
    <w:abstractNumId w:val="251"/>
  </w:num>
  <w:num w:numId="122" w16cid:durableId="1467356988">
    <w:abstractNumId w:val="116"/>
  </w:num>
  <w:num w:numId="123" w16cid:durableId="147022211">
    <w:abstractNumId w:val="58"/>
  </w:num>
  <w:num w:numId="124" w16cid:durableId="654845854">
    <w:abstractNumId w:val="140"/>
  </w:num>
  <w:num w:numId="125" w16cid:durableId="338237252">
    <w:abstractNumId w:val="122"/>
  </w:num>
  <w:num w:numId="126" w16cid:durableId="1850100680">
    <w:abstractNumId w:val="84"/>
  </w:num>
  <w:num w:numId="127" w16cid:durableId="332297863">
    <w:abstractNumId w:val="82"/>
  </w:num>
  <w:num w:numId="128" w16cid:durableId="2056929683">
    <w:abstractNumId w:val="270"/>
  </w:num>
  <w:num w:numId="129" w16cid:durableId="408771853">
    <w:abstractNumId w:val="288"/>
  </w:num>
  <w:num w:numId="130" w16cid:durableId="32467432">
    <w:abstractNumId w:val="262"/>
  </w:num>
  <w:num w:numId="131" w16cid:durableId="397366736">
    <w:abstractNumId w:val="221"/>
  </w:num>
  <w:num w:numId="132" w16cid:durableId="1356687399">
    <w:abstractNumId w:val="64"/>
  </w:num>
  <w:num w:numId="133" w16cid:durableId="1639726299">
    <w:abstractNumId w:val="37"/>
  </w:num>
  <w:num w:numId="134" w16cid:durableId="130635558">
    <w:abstractNumId w:val="100"/>
  </w:num>
  <w:num w:numId="135" w16cid:durableId="1616206592">
    <w:abstractNumId w:val="322"/>
  </w:num>
  <w:num w:numId="136" w16cid:durableId="792594590">
    <w:abstractNumId w:val="40"/>
  </w:num>
  <w:num w:numId="137" w16cid:durableId="1166672763">
    <w:abstractNumId w:val="93"/>
  </w:num>
  <w:num w:numId="138" w16cid:durableId="1857383601">
    <w:abstractNumId w:val="70"/>
  </w:num>
  <w:num w:numId="139" w16cid:durableId="2012096727">
    <w:abstractNumId w:val="300"/>
  </w:num>
  <w:num w:numId="140" w16cid:durableId="1998800070">
    <w:abstractNumId w:val="79"/>
  </w:num>
  <w:num w:numId="141" w16cid:durableId="1589535596">
    <w:abstractNumId w:val="144"/>
  </w:num>
  <w:num w:numId="142" w16cid:durableId="1351757747">
    <w:abstractNumId w:val="74"/>
  </w:num>
  <w:num w:numId="143" w16cid:durableId="1041051253">
    <w:abstractNumId w:val="206"/>
  </w:num>
  <w:num w:numId="144" w16cid:durableId="1409112402">
    <w:abstractNumId w:val="253"/>
  </w:num>
  <w:num w:numId="145" w16cid:durableId="1545944471">
    <w:abstractNumId w:val="67"/>
  </w:num>
  <w:num w:numId="146" w16cid:durableId="874000869">
    <w:abstractNumId w:val="271"/>
  </w:num>
  <w:num w:numId="147" w16cid:durableId="2031223495">
    <w:abstractNumId w:val="43"/>
  </w:num>
  <w:num w:numId="148" w16cid:durableId="1949774870">
    <w:abstractNumId w:val="324"/>
  </w:num>
  <w:num w:numId="149" w16cid:durableId="666054078">
    <w:abstractNumId w:val="30"/>
  </w:num>
  <w:num w:numId="150" w16cid:durableId="127477717">
    <w:abstractNumId w:val="31"/>
  </w:num>
  <w:num w:numId="151" w16cid:durableId="802431396">
    <w:abstractNumId w:val="34"/>
  </w:num>
  <w:num w:numId="152" w16cid:durableId="674040395">
    <w:abstractNumId w:val="36"/>
  </w:num>
  <w:num w:numId="153" w16cid:durableId="1525051231">
    <w:abstractNumId w:val="46"/>
  </w:num>
  <w:num w:numId="154" w16cid:durableId="1558778532">
    <w:abstractNumId w:val="48"/>
  </w:num>
  <w:num w:numId="155" w16cid:durableId="1196583257">
    <w:abstractNumId w:val="52"/>
  </w:num>
  <w:num w:numId="156" w16cid:durableId="1116485369">
    <w:abstractNumId w:val="55"/>
  </w:num>
  <w:num w:numId="157" w16cid:durableId="1710254180">
    <w:abstractNumId w:val="57"/>
  </w:num>
  <w:num w:numId="158" w16cid:durableId="442917411">
    <w:abstractNumId w:val="60"/>
  </w:num>
  <w:num w:numId="159" w16cid:durableId="1358773806">
    <w:abstractNumId w:val="61"/>
  </w:num>
  <w:num w:numId="160" w16cid:durableId="889264363">
    <w:abstractNumId w:val="65"/>
  </w:num>
  <w:num w:numId="161" w16cid:durableId="103038168">
    <w:abstractNumId w:val="72"/>
  </w:num>
  <w:num w:numId="162" w16cid:durableId="220946609">
    <w:abstractNumId w:val="75"/>
  </w:num>
  <w:num w:numId="163" w16cid:durableId="2113668606">
    <w:abstractNumId w:val="76"/>
  </w:num>
  <w:num w:numId="164" w16cid:durableId="1257209172">
    <w:abstractNumId w:val="78"/>
  </w:num>
  <w:num w:numId="165" w16cid:durableId="984965832">
    <w:abstractNumId w:val="85"/>
  </w:num>
  <w:num w:numId="166" w16cid:durableId="527521443">
    <w:abstractNumId w:val="88"/>
  </w:num>
  <w:num w:numId="167" w16cid:durableId="1672760066">
    <w:abstractNumId w:val="92"/>
  </w:num>
  <w:num w:numId="168" w16cid:durableId="293097227">
    <w:abstractNumId w:val="97"/>
  </w:num>
  <w:num w:numId="169" w16cid:durableId="1740668086">
    <w:abstractNumId w:val="98"/>
  </w:num>
  <w:num w:numId="170" w16cid:durableId="1833331269">
    <w:abstractNumId w:val="101"/>
  </w:num>
  <w:num w:numId="171" w16cid:durableId="520513408">
    <w:abstractNumId w:val="102"/>
  </w:num>
  <w:num w:numId="172" w16cid:durableId="689065542">
    <w:abstractNumId w:val="103"/>
  </w:num>
  <w:num w:numId="173" w16cid:durableId="1877110983">
    <w:abstractNumId w:val="106"/>
  </w:num>
  <w:num w:numId="174" w16cid:durableId="1535535500">
    <w:abstractNumId w:val="107"/>
  </w:num>
  <w:num w:numId="175" w16cid:durableId="1460953230">
    <w:abstractNumId w:val="108"/>
  </w:num>
  <w:num w:numId="176" w16cid:durableId="29380721">
    <w:abstractNumId w:val="111"/>
  </w:num>
  <w:num w:numId="177" w16cid:durableId="2116904960">
    <w:abstractNumId w:val="112"/>
  </w:num>
  <w:num w:numId="178" w16cid:durableId="1335839971">
    <w:abstractNumId w:val="114"/>
  </w:num>
  <w:num w:numId="179" w16cid:durableId="268515597">
    <w:abstractNumId w:val="115"/>
  </w:num>
  <w:num w:numId="180" w16cid:durableId="351221997">
    <w:abstractNumId w:val="118"/>
  </w:num>
  <w:num w:numId="181" w16cid:durableId="969434421">
    <w:abstractNumId w:val="126"/>
  </w:num>
  <w:num w:numId="182" w16cid:durableId="1832064207">
    <w:abstractNumId w:val="127"/>
  </w:num>
  <w:num w:numId="183" w16cid:durableId="1352730145">
    <w:abstractNumId w:val="130"/>
  </w:num>
  <w:num w:numId="184" w16cid:durableId="775712260">
    <w:abstractNumId w:val="133"/>
  </w:num>
  <w:num w:numId="185" w16cid:durableId="2119058371">
    <w:abstractNumId w:val="135"/>
  </w:num>
  <w:num w:numId="186" w16cid:durableId="879124360">
    <w:abstractNumId w:val="137"/>
  </w:num>
  <w:num w:numId="187" w16cid:durableId="1310788026">
    <w:abstractNumId w:val="139"/>
  </w:num>
  <w:num w:numId="188" w16cid:durableId="2057779679">
    <w:abstractNumId w:val="141"/>
  </w:num>
  <w:num w:numId="189" w16cid:durableId="1717243366">
    <w:abstractNumId w:val="142"/>
  </w:num>
  <w:num w:numId="190" w16cid:durableId="2054881694">
    <w:abstractNumId w:val="148"/>
  </w:num>
  <w:num w:numId="191" w16cid:durableId="937712909">
    <w:abstractNumId w:val="149"/>
  </w:num>
  <w:num w:numId="192" w16cid:durableId="507137482">
    <w:abstractNumId w:val="153"/>
  </w:num>
  <w:num w:numId="193" w16cid:durableId="969632461">
    <w:abstractNumId w:val="155"/>
  </w:num>
  <w:num w:numId="194" w16cid:durableId="1419014618">
    <w:abstractNumId w:val="162"/>
  </w:num>
  <w:num w:numId="195" w16cid:durableId="431362707">
    <w:abstractNumId w:val="168"/>
  </w:num>
  <w:num w:numId="196" w16cid:durableId="1891335676">
    <w:abstractNumId w:val="176"/>
  </w:num>
  <w:num w:numId="197" w16cid:durableId="158159853">
    <w:abstractNumId w:val="177"/>
  </w:num>
  <w:num w:numId="198" w16cid:durableId="1973363399">
    <w:abstractNumId w:val="183"/>
  </w:num>
  <w:num w:numId="199" w16cid:durableId="224683911">
    <w:abstractNumId w:val="184"/>
  </w:num>
  <w:num w:numId="200" w16cid:durableId="102698615">
    <w:abstractNumId w:val="186"/>
  </w:num>
  <w:num w:numId="201" w16cid:durableId="1676806207">
    <w:abstractNumId w:val="190"/>
  </w:num>
  <w:num w:numId="202" w16cid:durableId="1989625177">
    <w:abstractNumId w:val="192"/>
  </w:num>
  <w:num w:numId="203" w16cid:durableId="176311224">
    <w:abstractNumId w:val="200"/>
  </w:num>
  <w:num w:numId="204" w16cid:durableId="1550341865">
    <w:abstractNumId w:val="201"/>
  </w:num>
  <w:num w:numId="205" w16cid:durableId="1198662599">
    <w:abstractNumId w:val="203"/>
  </w:num>
  <w:num w:numId="206" w16cid:durableId="487140297">
    <w:abstractNumId w:val="207"/>
  </w:num>
  <w:num w:numId="207" w16cid:durableId="1083991246">
    <w:abstractNumId w:val="209"/>
  </w:num>
  <w:num w:numId="208" w16cid:durableId="760420084">
    <w:abstractNumId w:val="211"/>
  </w:num>
  <w:num w:numId="209" w16cid:durableId="1172912521">
    <w:abstractNumId w:val="212"/>
  </w:num>
  <w:num w:numId="210" w16cid:durableId="156268067">
    <w:abstractNumId w:val="213"/>
  </w:num>
  <w:num w:numId="211" w16cid:durableId="1100491086">
    <w:abstractNumId w:val="214"/>
  </w:num>
  <w:num w:numId="212" w16cid:durableId="1112437722">
    <w:abstractNumId w:val="218"/>
  </w:num>
  <w:num w:numId="213" w16cid:durableId="1563369588">
    <w:abstractNumId w:val="219"/>
  </w:num>
  <w:num w:numId="214" w16cid:durableId="1475681023">
    <w:abstractNumId w:val="226"/>
  </w:num>
  <w:num w:numId="215" w16cid:durableId="1318875833">
    <w:abstractNumId w:val="228"/>
  </w:num>
  <w:num w:numId="216" w16cid:durableId="2130657793">
    <w:abstractNumId w:val="229"/>
  </w:num>
  <w:num w:numId="217" w16cid:durableId="1418284650">
    <w:abstractNumId w:val="231"/>
  </w:num>
  <w:num w:numId="218" w16cid:durableId="580144467">
    <w:abstractNumId w:val="233"/>
  </w:num>
  <w:num w:numId="219" w16cid:durableId="835610870">
    <w:abstractNumId w:val="239"/>
  </w:num>
  <w:num w:numId="220" w16cid:durableId="515074739">
    <w:abstractNumId w:val="240"/>
  </w:num>
  <w:num w:numId="221" w16cid:durableId="91823331">
    <w:abstractNumId w:val="241"/>
  </w:num>
  <w:num w:numId="222" w16cid:durableId="288248950">
    <w:abstractNumId w:val="244"/>
  </w:num>
  <w:num w:numId="223" w16cid:durableId="2113476705">
    <w:abstractNumId w:val="246"/>
  </w:num>
  <w:num w:numId="224" w16cid:durableId="1084456338">
    <w:abstractNumId w:val="256"/>
  </w:num>
  <w:num w:numId="225" w16cid:durableId="156119209">
    <w:abstractNumId w:val="257"/>
  </w:num>
  <w:num w:numId="226" w16cid:durableId="557712393">
    <w:abstractNumId w:val="260"/>
  </w:num>
  <w:num w:numId="227" w16cid:durableId="2013490415">
    <w:abstractNumId w:val="267"/>
  </w:num>
  <w:num w:numId="228" w16cid:durableId="132800115">
    <w:abstractNumId w:val="273"/>
  </w:num>
  <w:num w:numId="229" w16cid:durableId="1457026851">
    <w:abstractNumId w:val="277"/>
  </w:num>
  <w:num w:numId="230" w16cid:durableId="733698154">
    <w:abstractNumId w:val="281"/>
  </w:num>
  <w:num w:numId="231" w16cid:durableId="1718118304">
    <w:abstractNumId w:val="282"/>
  </w:num>
  <w:num w:numId="232" w16cid:durableId="368577652">
    <w:abstractNumId w:val="283"/>
  </w:num>
  <w:num w:numId="233" w16cid:durableId="884685564">
    <w:abstractNumId w:val="284"/>
  </w:num>
  <w:num w:numId="234" w16cid:durableId="1467695305">
    <w:abstractNumId w:val="286"/>
  </w:num>
  <w:num w:numId="235" w16cid:durableId="747531440">
    <w:abstractNumId w:val="294"/>
  </w:num>
  <w:num w:numId="236" w16cid:durableId="1841390635">
    <w:abstractNumId w:val="295"/>
  </w:num>
  <w:num w:numId="237" w16cid:durableId="2098205380">
    <w:abstractNumId w:val="296"/>
  </w:num>
  <w:num w:numId="238" w16cid:durableId="1012102712">
    <w:abstractNumId w:val="297"/>
  </w:num>
  <w:num w:numId="239" w16cid:durableId="1922445931">
    <w:abstractNumId w:val="298"/>
  </w:num>
  <w:num w:numId="240" w16cid:durableId="1154493131">
    <w:abstractNumId w:val="299"/>
  </w:num>
  <w:num w:numId="241" w16cid:durableId="150105620">
    <w:abstractNumId w:val="304"/>
  </w:num>
  <w:num w:numId="242" w16cid:durableId="145904550">
    <w:abstractNumId w:val="308"/>
  </w:num>
  <w:num w:numId="243" w16cid:durableId="1365252595">
    <w:abstractNumId w:val="313"/>
  </w:num>
  <w:num w:numId="244" w16cid:durableId="1363166329">
    <w:abstractNumId w:val="314"/>
  </w:num>
  <w:num w:numId="245" w16cid:durableId="560754637">
    <w:abstractNumId w:val="316"/>
  </w:num>
  <w:num w:numId="246" w16cid:durableId="465316082">
    <w:abstractNumId w:val="318"/>
  </w:num>
  <w:num w:numId="247" w16cid:durableId="1723168281">
    <w:abstractNumId w:val="319"/>
  </w:num>
  <w:num w:numId="248" w16cid:durableId="398138213">
    <w:abstractNumId w:val="320"/>
  </w:num>
  <w:num w:numId="249" w16cid:durableId="2019774846">
    <w:abstractNumId w:val="329"/>
  </w:num>
  <w:num w:numId="250" w16cid:durableId="997877123">
    <w:abstractNumId w:val="331"/>
  </w:num>
  <w:num w:numId="251" w16cid:durableId="1925989697">
    <w:abstractNumId w:val="332"/>
  </w:num>
  <w:num w:numId="252" w16cid:durableId="2088067658">
    <w:abstractNumId w:val="334"/>
  </w:num>
  <w:num w:numId="253" w16cid:durableId="305664037">
    <w:abstractNumId w:val="337"/>
  </w:num>
  <w:num w:numId="254" w16cid:durableId="596906849">
    <w:abstractNumId w:val="341"/>
  </w:num>
  <w:num w:numId="255" w16cid:durableId="526678286">
    <w:abstractNumId w:val="342"/>
  </w:num>
  <w:num w:numId="256" w16cid:durableId="1405642807">
    <w:abstractNumId w:val="345"/>
  </w:num>
  <w:num w:numId="257" w16cid:durableId="642852654">
    <w:abstractNumId w:val="350"/>
  </w:num>
  <w:num w:numId="258" w16cid:durableId="11496828">
    <w:abstractNumId w:val="354"/>
  </w:num>
  <w:num w:numId="259" w16cid:durableId="2024623218">
    <w:abstractNumId w:val="355"/>
  </w:num>
  <w:num w:numId="260" w16cid:durableId="512233492">
    <w:abstractNumId w:val="357"/>
  </w:num>
  <w:num w:numId="261" w16cid:durableId="320737299">
    <w:abstractNumId w:val="365"/>
  </w:num>
  <w:num w:numId="262" w16cid:durableId="1620604133">
    <w:abstractNumId w:val="366"/>
  </w:num>
  <w:num w:numId="263" w16cid:durableId="200092102">
    <w:abstractNumId w:val="368"/>
  </w:num>
  <w:num w:numId="264" w16cid:durableId="1024480580">
    <w:abstractNumId w:val="371"/>
  </w:num>
  <w:num w:numId="265" w16cid:durableId="124467314">
    <w:abstractNumId w:val="372"/>
  </w:num>
  <w:num w:numId="266" w16cid:durableId="364716929">
    <w:abstractNumId w:val="27"/>
  </w:num>
  <w:num w:numId="267" w16cid:durableId="2078623943">
    <w:abstractNumId w:val="73"/>
  </w:num>
  <w:num w:numId="268" w16cid:durableId="1674071058">
    <w:abstractNumId w:val="154"/>
  </w:num>
  <w:num w:numId="269" w16cid:durableId="167452598">
    <w:abstractNumId w:val="303"/>
  </w:num>
  <w:num w:numId="270" w16cid:durableId="1111634361">
    <w:abstractNumId w:val="349"/>
  </w:num>
  <w:num w:numId="271" w16cid:durableId="665328444">
    <w:abstractNumId w:val="147"/>
  </w:num>
  <w:num w:numId="272" w16cid:durableId="248317171">
    <w:abstractNumId w:val="170"/>
  </w:num>
  <w:num w:numId="273" w16cid:durableId="1640451155">
    <w:abstractNumId w:val="143"/>
  </w:num>
  <w:num w:numId="274" w16cid:durableId="1350836296">
    <w:abstractNumId w:val="35"/>
  </w:num>
  <w:num w:numId="275" w16cid:durableId="1720860795">
    <w:abstractNumId w:val="80"/>
  </w:num>
  <w:num w:numId="276" w16cid:durableId="273482082">
    <w:abstractNumId w:val="181"/>
  </w:num>
  <w:num w:numId="277" w16cid:durableId="618149224">
    <w:abstractNumId w:val="29"/>
  </w:num>
  <w:num w:numId="278" w16cid:durableId="1992632143">
    <w:abstractNumId w:val="39"/>
  </w:num>
  <w:num w:numId="279" w16cid:durableId="1059665949">
    <w:abstractNumId w:val="53"/>
  </w:num>
  <w:num w:numId="280" w16cid:durableId="937636862">
    <w:abstractNumId w:val="373"/>
  </w:num>
  <w:num w:numId="281" w16cid:durableId="60253384">
    <w:abstractNumId w:val="95"/>
  </w:num>
  <w:num w:numId="282" w16cid:durableId="1262949720">
    <w:abstractNumId w:val="307"/>
  </w:num>
  <w:num w:numId="283" w16cid:durableId="958801543">
    <w:abstractNumId w:val="146"/>
  </w:num>
  <w:num w:numId="284" w16cid:durableId="1269850450">
    <w:abstractNumId w:val="87"/>
  </w:num>
  <w:num w:numId="285" w16cid:durableId="13698593">
    <w:abstractNumId w:val="38"/>
  </w:num>
  <w:num w:numId="286" w16cid:durableId="1077900838">
    <w:abstractNumId w:val="32"/>
  </w:num>
  <w:num w:numId="287" w16cid:durableId="1369374842">
    <w:abstractNumId w:val="50"/>
  </w:num>
  <w:num w:numId="288" w16cid:durableId="34428026">
    <w:abstractNumId w:val="370"/>
  </w:num>
  <w:num w:numId="289" w16cid:durableId="313802848">
    <w:abstractNumId w:val="330"/>
  </w:num>
  <w:num w:numId="290" w16cid:durableId="1072653784">
    <w:abstractNumId w:val="323"/>
  </w:num>
  <w:num w:numId="291" w16cid:durableId="114643755">
    <w:abstractNumId w:val="124"/>
  </w:num>
  <w:num w:numId="292" w16cid:durableId="1979798581">
    <w:abstractNumId w:val="235"/>
  </w:num>
  <w:num w:numId="293" w16cid:durableId="90516928">
    <w:abstractNumId w:val="204"/>
  </w:num>
  <w:num w:numId="294" w16cid:durableId="1337074606">
    <w:abstractNumId w:val="276"/>
  </w:num>
  <w:num w:numId="295" w16cid:durableId="1073814218">
    <w:abstractNumId w:val="266"/>
  </w:num>
  <w:num w:numId="296" w16cid:durableId="314921892">
    <w:abstractNumId w:val="232"/>
  </w:num>
  <w:num w:numId="297" w16cid:durableId="1120683363">
    <w:abstractNumId w:val="301"/>
  </w:num>
  <w:num w:numId="298" w16cid:durableId="778448750">
    <w:abstractNumId w:val="63"/>
  </w:num>
  <w:num w:numId="299" w16cid:durableId="2077780475">
    <w:abstractNumId w:val="94"/>
  </w:num>
  <w:num w:numId="300" w16cid:durableId="1370379184">
    <w:abstractNumId w:val="68"/>
  </w:num>
  <w:num w:numId="301" w16cid:durableId="391544201">
    <w:abstractNumId w:val="336"/>
  </w:num>
  <w:num w:numId="302" w16cid:durableId="389773738">
    <w:abstractNumId w:val="265"/>
  </w:num>
  <w:num w:numId="303" w16cid:durableId="1721519318">
    <w:abstractNumId w:val="164"/>
  </w:num>
  <w:num w:numId="304" w16cid:durableId="811562817">
    <w:abstractNumId w:val="326"/>
  </w:num>
  <w:num w:numId="305" w16cid:durableId="817258600">
    <w:abstractNumId w:val="302"/>
  </w:num>
  <w:num w:numId="306" w16cid:durableId="533233108">
    <w:abstractNumId w:val="77"/>
  </w:num>
  <w:num w:numId="307" w16cid:durableId="1364136511">
    <w:abstractNumId w:val="104"/>
  </w:num>
  <w:num w:numId="308" w16cid:durableId="278337152">
    <w:abstractNumId w:val="26"/>
  </w:num>
  <w:num w:numId="309" w16cid:durableId="1258948318">
    <w:abstractNumId w:val="91"/>
  </w:num>
  <w:num w:numId="310" w16cid:durableId="426117397">
    <w:abstractNumId w:val="328"/>
  </w:num>
  <w:num w:numId="311" w16cid:durableId="1244073627">
    <w:abstractNumId w:val="311"/>
  </w:num>
  <w:num w:numId="312" w16cid:durableId="1654290724">
    <w:abstractNumId w:val="188"/>
  </w:num>
  <w:num w:numId="313" w16cid:durableId="1498568774">
    <w:abstractNumId w:val="169"/>
  </w:num>
  <w:num w:numId="314" w16cid:durableId="1128010074">
    <w:abstractNumId w:val="258"/>
  </w:num>
  <w:num w:numId="315" w16cid:durableId="556354362">
    <w:abstractNumId w:val="96"/>
  </w:num>
  <w:num w:numId="316" w16cid:durableId="1792282572">
    <w:abstractNumId w:val="180"/>
  </w:num>
  <w:num w:numId="317" w16cid:durableId="1177770301">
    <w:abstractNumId w:val="259"/>
  </w:num>
  <w:num w:numId="318" w16cid:durableId="1894190410">
    <w:abstractNumId w:val="291"/>
  </w:num>
  <w:num w:numId="319" w16cid:durableId="450245128">
    <w:abstractNumId w:val="28"/>
  </w:num>
  <w:num w:numId="320" w16cid:durableId="620114766">
    <w:abstractNumId w:val="3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1" w16cid:durableId="1891651120">
    <w:abstractNumId w:val="2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2" w16cid:durableId="1909880932">
    <w:abstractNumId w:val="2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3" w16cid:durableId="1299534834">
    <w:abstractNumId w:val="29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4" w16cid:durableId="1693605261">
    <w:abstractNumId w:val="230"/>
    <w:lvlOverride w:ilvl="0">
      <w:startOverride w:val="1"/>
    </w:lvlOverride>
    <w:lvlOverride w:ilvl="1"/>
    <w:lvlOverride w:ilvl="2"/>
    <w:lvlOverride w:ilvl="3"/>
    <w:lvlOverride w:ilvl="4"/>
    <w:lvlOverride w:ilvl="5"/>
    <w:lvlOverride w:ilvl="6"/>
    <w:lvlOverride w:ilvl="7"/>
    <w:lvlOverride w:ilvl="8"/>
  </w:num>
  <w:num w:numId="325" w16cid:durableId="1586456303">
    <w:abstractNumId w:val="3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6" w16cid:durableId="713578422">
    <w:abstractNumId w:val="222"/>
  </w:num>
  <w:num w:numId="327" w16cid:durableId="1393388316">
    <w:abstractNumId w:val="315"/>
  </w:num>
  <w:num w:numId="328" w16cid:durableId="784423850">
    <w:abstractNumId w:val="356"/>
  </w:num>
  <w:num w:numId="329" w16cid:durableId="721561001">
    <w:abstractNumId w:val="81"/>
  </w:num>
  <w:num w:numId="330" w16cid:durableId="387075334">
    <w:abstractNumId w:val="165"/>
  </w:num>
  <w:num w:numId="331" w16cid:durableId="1798136988">
    <w:abstractNumId w:val="2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2" w16cid:durableId="1284966194">
    <w:abstractNumId w:val="364"/>
  </w:num>
  <w:num w:numId="333" w16cid:durableId="225848313">
    <w:abstractNumId w:val="285"/>
  </w:num>
  <w:num w:numId="334" w16cid:durableId="2072775758">
    <w:abstractNumId w:val="220"/>
  </w:num>
  <w:num w:numId="335" w16cid:durableId="8064367">
    <w:abstractNumId w:val="274"/>
  </w:num>
  <w:num w:numId="336" w16cid:durableId="1005330230">
    <w:abstractNumId w:val="47"/>
  </w:num>
  <w:num w:numId="337" w16cid:durableId="860896644">
    <w:abstractNumId w:val="289"/>
  </w:num>
  <w:num w:numId="338" w16cid:durableId="1809200317">
    <w:abstractNumId w:val="346"/>
  </w:num>
  <w:num w:numId="339" w16cid:durableId="2069184718">
    <w:abstractNumId w:val="242"/>
  </w:num>
  <w:num w:numId="340" w16cid:durableId="152332445">
    <w:abstractNumId w:val="156"/>
  </w:num>
  <w:num w:numId="341" w16cid:durableId="1850213587">
    <w:abstractNumId w:val="293"/>
  </w:num>
  <w:num w:numId="342" w16cid:durableId="943925784">
    <w:abstractNumId w:val="369"/>
  </w:num>
  <w:num w:numId="343" w16cid:durableId="1919486248">
    <w:abstractNumId w:val="2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4" w16cid:durableId="442071357">
    <w:abstractNumId w:val="166"/>
  </w:num>
  <w:num w:numId="345" w16cid:durableId="753674187">
    <w:abstractNumId w:val="51"/>
  </w:num>
  <w:num w:numId="346" w16cid:durableId="1218931169">
    <w:abstractNumId w:val="351"/>
  </w:num>
  <w:numIdMacAtCleanup w:val="3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0F58"/>
    <w:rsid w:val="00000B49"/>
    <w:rsid w:val="00000DC6"/>
    <w:rsid w:val="00001206"/>
    <w:rsid w:val="0000213E"/>
    <w:rsid w:val="00002CEC"/>
    <w:rsid w:val="000034E4"/>
    <w:rsid w:val="0000397B"/>
    <w:rsid w:val="00003B76"/>
    <w:rsid w:val="00003E62"/>
    <w:rsid w:val="00003F74"/>
    <w:rsid w:val="00004503"/>
    <w:rsid w:val="00004585"/>
    <w:rsid w:val="000047EA"/>
    <w:rsid w:val="0000504A"/>
    <w:rsid w:val="000050B5"/>
    <w:rsid w:val="0000536F"/>
    <w:rsid w:val="000054F7"/>
    <w:rsid w:val="000057DE"/>
    <w:rsid w:val="00005AAF"/>
    <w:rsid w:val="0000674B"/>
    <w:rsid w:val="00006750"/>
    <w:rsid w:val="00006B18"/>
    <w:rsid w:val="00006B3A"/>
    <w:rsid w:val="00006BA7"/>
    <w:rsid w:val="00010381"/>
    <w:rsid w:val="00010D14"/>
    <w:rsid w:val="0001136E"/>
    <w:rsid w:val="00011386"/>
    <w:rsid w:val="00011391"/>
    <w:rsid w:val="00012264"/>
    <w:rsid w:val="0001281A"/>
    <w:rsid w:val="00012CD8"/>
    <w:rsid w:val="000142AD"/>
    <w:rsid w:val="0001474D"/>
    <w:rsid w:val="00014A0B"/>
    <w:rsid w:val="00014C21"/>
    <w:rsid w:val="00014E75"/>
    <w:rsid w:val="00014FCF"/>
    <w:rsid w:val="000154BA"/>
    <w:rsid w:val="000154D2"/>
    <w:rsid w:val="00015622"/>
    <w:rsid w:val="00015A3D"/>
    <w:rsid w:val="0001668F"/>
    <w:rsid w:val="000179B5"/>
    <w:rsid w:val="00020277"/>
    <w:rsid w:val="000204EF"/>
    <w:rsid w:val="000209BE"/>
    <w:rsid w:val="00021393"/>
    <w:rsid w:val="00021585"/>
    <w:rsid w:val="0002182E"/>
    <w:rsid w:val="00021856"/>
    <w:rsid w:val="0002306C"/>
    <w:rsid w:val="00023396"/>
    <w:rsid w:val="00023686"/>
    <w:rsid w:val="00023DA9"/>
    <w:rsid w:val="0002433F"/>
    <w:rsid w:val="0002475D"/>
    <w:rsid w:val="00024CC5"/>
    <w:rsid w:val="00025075"/>
    <w:rsid w:val="0002527D"/>
    <w:rsid w:val="0002537F"/>
    <w:rsid w:val="00025DFF"/>
    <w:rsid w:val="00026991"/>
    <w:rsid w:val="000270E3"/>
    <w:rsid w:val="00027931"/>
    <w:rsid w:val="00030D76"/>
    <w:rsid w:val="00030F74"/>
    <w:rsid w:val="000313C6"/>
    <w:rsid w:val="000316EE"/>
    <w:rsid w:val="00031B44"/>
    <w:rsid w:val="00031C9D"/>
    <w:rsid w:val="00032183"/>
    <w:rsid w:val="000322F2"/>
    <w:rsid w:val="00032959"/>
    <w:rsid w:val="00033D11"/>
    <w:rsid w:val="00033FE7"/>
    <w:rsid w:val="0003506D"/>
    <w:rsid w:val="00035167"/>
    <w:rsid w:val="000357BC"/>
    <w:rsid w:val="000359AF"/>
    <w:rsid w:val="000361EE"/>
    <w:rsid w:val="00036317"/>
    <w:rsid w:val="00036718"/>
    <w:rsid w:val="00036CB6"/>
    <w:rsid w:val="000371EB"/>
    <w:rsid w:val="00037E94"/>
    <w:rsid w:val="00037E9A"/>
    <w:rsid w:val="00040CD3"/>
    <w:rsid w:val="00041140"/>
    <w:rsid w:val="00041417"/>
    <w:rsid w:val="000421D5"/>
    <w:rsid w:val="00042954"/>
    <w:rsid w:val="00042BB4"/>
    <w:rsid w:val="00042D37"/>
    <w:rsid w:val="00042D7C"/>
    <w:rsid w:val="000438F1"/>
    <w:rsid w:val="00050862"/>
    <w:rsid w:val="00050E01"/>
    <w:rsid w:val="00051C2E"/>
    <w:rsid w:val="00051D25"/>
    <w:rsid w:val="000528DE"/>
    <w:rsid w:val="0005309D"/>
    <w:rsid w:val="00053559"/>
    <w:rsid w:val="000538D5"/>
    <w:rsid w:val="00053E10"/>
    <w:rsid w:val="0005436E"/>
    <w:rsid w:val="00054DC5"/>
    <w:rsid w:val="00054DED"/>
    <w:rsid w:val="00057235"/>
    <w:rsid w:val="00057686"/>
    <w:rsid w:val="0006063E"/>
    <w:rsid w:val="00060ED7"/>
    <w:rsid w:val="00061228"/>
    <w:rsid w:val="00061915"/>
    <w:rsid w:val="00061A21"/>
    <w:rsid w:val="00061CF9"/>
    <w:rsid w:val="00061DA4"/>
    <w:rsid w:val="00061EA5"/>
    <w:rsid w:val="00062088"/>
    <w:rsid w:val="00062C8C"/>
    <w:rsid w:val="000635F9"/>
    <w:rsid w:val="000646BB"/>
    <w:rsid w:val="00064E47"/>
    <w:rsid w:val="00066CF5"/>
    <w:rsid w:val="00066D90"/>
    <w:rsid w:val="00067598"/>
    <w:rsid w:val="0006761B"/>
    <w:rsid w:val="00071741"/>
    <w:rsid w:val="00071EDC"/>
    <w:rsid w:val="0007256E"/>
    <w:rsid w:val="00073B1F"/>
    <w:rsid w:val="00074487"/>
    <w:rsid w:val="00075317"/>
    <w:rsid w:val="00076164"/>
    <w:rsid w:val="0007685C"/>
    <w:rsid w:val="000769FD"/>
    <w:rsid w:val="00076C76"/>
    <w:rsid w:val="00076C94"/>
    <w:rsid w:val="00076CC9"/>
    <w:rsid w:val="000772FE"/>
    <w:rsid w:val="0007753C"/>
    <w:rsid w:val="00077697"/>
    <w:rsid w:val="00077AD2"/>
    <w:rsid w:val="00077E0B"/>
    <w:rsid w:val="00080184"/>
    <w:rsid w:val="00080523"/>
    <w:rsid w:val="0008091C"/>
    <w:rsid w:val="00080A83"/>
    <w:rsid w:val="000810DA"/>
    <w:rsid w:val="00081A2A"/>
    <w:rsid w:val="0008387E"/>
    <w:rsid w:val="000838B4"/>
    <w:rsid w:val="00083E0E"/>
    <w:rsid w:val="000849FF"/>
    <w:rsid w:val="00084A18"/>
    <w:rsid w:val="000852AA"/>
    <w:rsid w:val="000854D0"/>
    <w:rsid w:val="00085B51"/>
    <w:rsid w:val="0008701B"/>
    <w:rsid w:val="00087419"/>
    <w:rsid w:val="0008761C"/>
    <w:rsid w:val="00087BA7"/>
    <w:rsid w:val="00087E8D"/>
    <w:rsid w:val="000904F2"/>
    <w:rsid w:val="00090B30"/>
    <w:rsid w:val="00090C83"/>
    <w:rsid w:val="00091FF3"/>
    <w:rsid w:val="000926AE"/>
    <w:rsid w:val="000928AF"/>
    <w:rsid w:val="00093065"/>
    <w:rsid w:val="000937D1"/>
    <w:rsid w:val="000941AF"/>
    <w:rsid w:val="00094B32"/>
    <w:rsid w:val="00096E3C"/>
    <w:rsid w:val="000A0442"/>
    <w:rsid w:val="000A0732"/>
    <w:rsid w:val="000A120A"/>
    <w:rsid w:val="000A1E0F"/>
    <w:rsid w:val="000A23EF"/>
    <w:rsid w:val="000A3623"/>
    <w:rsid w:val="000A3F6E"/>
    <w:rsid w:val="000A424A"/>
    <w:rsid w:val="000A4CF1"/>
    <w:rsid w:val="000A4D34"/>
    <w:rsid w:val="000A5623"/>
    <w:rsid w:val="000A5ED3"/>
    <w:rsid w:val="000A64B3"/>
    <w:rsid w:val="000A65CE"/>
    <w:rsid w:val="000A6780"/>
    <w:rsid w:val="000A6A8F"/>
    <w:rsid w:val="000A6F33"/>
    <w:rsid w:val="000A79E5"/>
    <w:rsid w:val="000B0074"/>
    <w:rsid w:val="000B02F0"/>
    <w:rsid w:val="000B096B"/>
    <w:rsid w:val="000B13DF"/>
    <w:rsid w:val="000B151C"/>
    <w:rsid w:val="000B1E0D"/>
    <w:rsid w:val="000B237B"/>
    <w:rsid w:val="000B2404"/>
    <w:rsid w:val="000B2549"/>
    <w:rsid w:val="000B26B3"/>
    <w:rsid w:val="000B27E7"/>
    <w:rsid w:val="000B488B"/>
    <w:rsid w:val="000B504C"/>
    <w:rsid w:val="000B582A"/>
    <w:rsid w:val="000B5D23"/>
    <w:rsid w:val="000B6685"/>
    <w:rsid w:val="000B67EC"/>
    <w:rsid w:val="000B6950"/>
    <w:rsid w:val="000B7DA2"/>
    <w:rsid w:val="000C0AC3"/>
    <w:rsid w:val="000C183C"/>
    <w:rsid w:val="000C2341"/>
    <w:rsid w:val="000C26A7"/>
    <w:rsid w:val="000C394D"/>
    <w:rsid w:val="000C39FA"/>
    <w:rsid w:val="000C45EC"/>
    <w:rsid w:val="000C4629"/>
    <w:rsid w:val="000C6362"/>
    <w:rsid w:val="000C7172"/>
    <w:rsid w:val="000D2807"/>
    <w:rsid w:val="000D2BCF"/>
    <w:rsid w:val="000D39AD"/>
    <w:rsid w:val="000D3B39"/>
    <w:rsid w:val="000D3EE8"/>
    <w:rsid w:val="000D4975"/>
    <w:rsid w:val="000D536A"/>
    <w:rsid w:val="000D5890"/>
    <w:rsid w:val="000D64D2"/>
    <w:rsid w:val="000D6559"/>
    <w:rsid w:val="000D65ED"/>
    <w:rsid w:val="000D7E08"/>
    <w:rsid w:val="000E0061"/>
    <w:rsid w:val="000E0830"/>
    <w:rsid w:val="000E0963"/>
    <w:rsid w:val="000E10B3"/>
    <w:rsid w:val="000E16EB"/>
    <w:rsid w:val="000E2118"/>
    <w:rsid w:val="000E215E"/>
    <w:rsid w:val="000E25B7"/>
    <w:rsid w:val="000E2A4C"/>
    <w:rsid w:val="000E2BA0"/>
    <w:rsid w:val="000E3309"/>
    <w:rsid w:val="000E37AE"/>
    <w:rsid w:val="000E4362"/>
    <w:rsid w:val="000E506D"/>
    <w:rsid w:val="000E5A16"/>
    <w:rsid w:val="000E66FF"/>
    <w:rsid w:val="000E720C"/>
    <w:rsid w:val="000E7668"/>
    <w:rsid w:val="000F0853"/>
    <w:rsid w:val="000F12A6"/>
    <w:rsid w:val="000F12EB"/>
    <w:rsid w:val="000F1A68"/>
    <w:rsid w:val="000F1B93"/>
    <w:rsid w:val="000F1CF0"/>
    <w:rsid w:val="000F2CEB"/>
    <w:rsid w:val="000F3D85"/>
    <w:rsid w:val="000F6161"/>
    <w:rsid w:val="000F6C5C"/>
    <w:rsid w:val="000F74B0"/>
    <w:rsid w:val="000F7F71"/>
    <w:rsid w:val="0010156F"/>
    <w:rsid w:val="0010170D"/>
    <w:rsid w:val="00101847"/>
    <w:rsid w:val="00102F3C"/>
    <w:rsid w:val="00102FB1"/>
    <w:rsid w:val="00103922"/>
    <w:rsid w:val="0010404E"/>
    <w:rsid w:val="00106394"/>
    <w:rsid w:val="0010662E"/>
    <w:rsid w:val="00110320"/>
    <w:rsid w:val="00110E87"/>
    <w:rsid w:val="00110F82"/>
    <w:rsid w:val="001116BE"/>
    <w:rsid w:val="0011175B"/>
    <w:rsid w:val="00111941"/>
    <w:rsid w:val="00112295"/>
    <w:rsid w:val="0011232A"/>
    <w:rsid w:val="001124FA"/>
    <w:rsid w:val="00113A44"/>
    <w:rsid w:val="00113C88"/>
    <w:rsid w:val="0011410A"/>
    <w:rsid w:val="00114B8B"/>
    <w:rsid w:val="0011500C"/>
    <w:rsid w:val="00115C6F"/>
    <w:rsid w:val="001164F8"/>
    <w:rsid w:val="00117543"/>
    <w:rsid w:val="00117D63"/>
    <w:rsid w:val="00120332"/>
    <w:rsid w:val="00120F9B"/>
    <w:rsid w:val="00121B64"/>
    <w:rsid w:val="001225A6"/>
    <w:rsid w:val="0012292F"/>
    <w:rsid w:val="00123063"/>
    <w:rsid w:val="001241AC"/>
    <w:rsid w:val="001245AD"/>
    <w:rsid w:val="001252FA"/>
    <w:rsid w:val="001261B4"/>
    <w:rsid w:val="00127915"/>
    <w:rsid w:val="0013043A"/>
    <w:rsid w:val="00130CDA"/>
    <w:rsid w:val="00130FB2"/>
    <w:rsid w:val="00131261"/>
    <w:rsid w:val="00131AB8"/>
    <w:rsid w:val="00131D4E"/>
    <w:rsid w:val="00132022"/>
    <w:rsid w:val="001322F5"/>
    <w:rsid w:val="00132433"/>
    <w:rsid w:val="00132775"/>
    <w:rsid w:val="00132839"/>
    <w:rsid w:val="0013440D"/>
    <w:rsid w:val="00134DB9"/>
    <w:rsid w:val="001356A1"/>
    <w:rsid w:val="00135DE8"/>
    <w:rsid w:val="001362C3"/>
    <w:rsid w:val="00136412"/>
    <w:rsid w:val="001367CA"/>
    <w:rsid w:val="00136FA0"/>
    <w:rsid w:val="001370BD"/>
    <w:rsid w:val="0013714B"/>
    <w:rsid w:val="00137738"/>
    <w:rsid w:val="00137908"/>
    <w:rsid w:val="00137EDC"/>
    <w:rsid w:val="001404E9"/>
    <w:rsid w:val="0014198C"/>
    <w:rsid w:val="00141A3E"/>
    <w:rsid w:val="001422F5"/>
    <w:rsid w:val="001423D8"/>
    <w:rsid w:val="0014244D"/>
    <w:rsid w:val="00143377"/>
    <w:rsid w:val="00143A24"/>
    <w:rsid w:val="0014458B"/>
    <w:rsid w:val="00144647"/>
    <w:rsid w:val="001448FB"/>
    <w:rsid w:val="00144D92"/>
    <w:rsid w:val="0014529D"/>
    <w:rsid w:val="00145B54"/>
    <w:rsid w:val="001507AB"/>
    <w:rsid w:val="001507C6"/>
    <w:rsid w:val="00152C6E"/>
    <w:rsid w:val="00152D93"/>
    <w:rsid w:val="00152F49"/>
    <w:rsid w:val="00152F5C"/>
    <w:rsid w:val="00153456"/>
    <w:rsid w:val="00153666"/>
    <w:rsid w:val="00154D65"/>
    <w:rsid w:val="00155079"/>
    <w:rsid w:val="001559F7"/>
    <w:rsid w:val="00155B74"/>
    <w:rsid w:val="00156B40"/>
    <w:rsid w:val="0015723A"/>
    <w:rsid w:val="00157EA1"/>
    <w:rsid w:val="0016061A"/>
    <w:rsid w:val="00162C52"/>
    <w:rsid w:val="00163448"/>
    <w:rsid w:val="00163B93"/>
    <w:rsid w:val="00164A60"/>
    <w:rsid w:val="00164BDD"/>
    <w:rsid w:val="00165105"/>
    <w:rsid w:val="001661A5"/>
    <w:rsid w:val="001663CE"/>
    <w:rsid w:val="00166F42"/>
    <w:rsid w:val="00167F92"/>
    <w:rsid w:val="00170081"/>
    <w:rsid w:val="001708BA"/>
    <w:rsid w:val="00170902"/>
    <w:rsid w:val="0017154D"/>
    <w:rsid w:val="001729A4"/>
    <w:rsid w:val="00172E3E"/>
    <w:rsid w:val="00173312"/>
    <w:rsid w:val="001744AE"/>
    <w:rsid w:val="001747FB"/>
    <w:rsid w:val="001756A9"/>
    <w:rsid w:val="00176CE2"/>
    <w:rsid w:val="00176E65"/>
    <w:rsid w:val="00177321"/>
    <w:rsid w:val="0017732C"/>
    <w:rsid w:val="00180B3C"/>
    <w:rsid w:val="00180CF1"/>
    <w:rsid w:val="00181135"/>
    <w:rsid w:val="00181148"/>
    <w:rsid w:val="001832FC"/>
    <w:rsid w:val="00183B20"/>
    <w:rsid w:val="001847C1"/>
    <w:rsid w:val="00184FBF"/>
    <w:rsid w:val="00185272"/>
    <w:rsid w:val="001858C3"/>
    <w:rsid w:val="00185A6C"/>
    <w:rsid w:val="00186F09"/>
    <w:rsid w:val="001871FD"/>
    <w:rsid w:val="0018723B"/>
    <w:rsid w:val="0018762C"/>
    <w:rsid w:val="001876CA"/>
    <w:rsid w:val="00190164"/>
    <w:rsid w:val="00190542"/>
    <w:rsid w:val="0019070B"/>
    <w:rsid w:val="00190A21"/>
    <w:rsid w:val="00190CD9"/>
    <w:rsid w:val="001912F6"/>
    <w:rsid w:val="00191DB2"/>
    <w:rsid w:val="001920E0"/>
    <w:rsid w:val="00192C06"/>
    <w:rsid w:val="00193C46"/>
    <w:rsid w:val="00193CD8"/>
    <w:rsid w:val="0019427B"/>
    <w:rsid w:val="001943C8"/>
    <w:rsid w:val="0019489C"/>
    <w:rsid w:val="001952BE"/>
    <w:rsid w:val="00195515"/>
    <w:rsid w:val="00195624"/>
    <w:rsid w:val="001962CE"/>
    <w:rsid w:val="001964DD"/>
    <w:rsid w:val="00197729"/>
    <w:rsid w:val="001A0A36"/>
    <w:rsid w:val="001A167F"/>
    <w:rsid w:val="001A19DB"/>
    <w:rsid w:val="001A2779"/>
    <w:rsid w:val="001A2C14"/>
    <w:rsid w:val="001A30E6"/>
    <w:rsid w:val="001A475F"/>
    <w:rsid w:val="001A491F"/>
    <w:rsid w:val="001A4F10"/>
    <w:rsid w:val="001A545A"/>
    <w:rsid w:val="001A5FBC"/>
    <w:rsid w:val="001A641C"/>
    <w:rsid w:val="001B0E81"/>
    <w:rsid w:val="001B1588"/>
    <w:rsid w:val="001B25D5"/>
    <w:rsid w:val="001B3045"/>
    <w:rsid w:val="001B40EE"/>
    <w:rsid w:val="001B492F"/>
    <w:rsid w:val="001B4EF9"/>
    <w:rsid w:val="001B5016"/>
    <w:rsid w:val="001B512B"/>
    <w:rsid w:val="001B609E"/>
    <w:rsid w:val="001B623B"/>
    <w:rsid w:val="001B6437"/>
    <w:rsid w:val="001B6A3C"/>
    <w:rsid w:val="001B7694"/>
    <w:rsid w:val="001C005B"/>
    <w:rsid w:val="001C0A66"/>
    <w:rsid w:val="001C1394"/>
    <w:rsid w:val="001C2467"/>
    <w:rsid w:val="001C2DD8"/>
    <w:rsid w:val="001C309E"/>
    <w:rsid w:val="001C3AED"/>
    <w:rsid w:val="001C40D1"/>
    <w:rsid w:val="001C4DFC"/>
    <w:rsid w:val="001C5172"/>
    <w:rsid w:val="001C6E1E"/>
    <w:rsid w:val="001D0030"/>
    <w:rsid w:val="001D007F"/>
    <w:rsid w:val="001D1123"/>
    <w:rsid w:val="001D11C1"/>
    <w:rsid w:val="001D1212"/>
    <w:rsid w:val="001D1E8D"/>
    <w:rsid w:val="001D2457"/>
    <w:rsid w:val="001D3265"/>
    <w:rsid w:val="001D4D27"/>
    <w:rsid w:val="001D520C"/>
    <w:rsid w:val="001D761F"/>
    <w:rsid w:val="001E062C"/>
    <w:rsid w:val="001E0BA4"/>
    <w:rsid w:val="001E1457"/>
    <w:rsid w:val="001E15BC"/>
    <w:rsid w:val="001E276C"/>
    <w:rsid w:val="001E3026"/>
    <w:rsid w:val="001E3092"/>
    <w:rsid w:val="001E312B"/>
    <w:rsid w:val="001E3916"/>
    <w:rsid w:val="001E39B0"/>
    <w:rsid w:val="001E4985"/>
    <w:rsid w:val="001E510F"/>
    <w:rsid w:val="001E5947"/>
    <w:rsid w:val="001E6465"/>
    <w:rsid w:val="001E686E"/>
    <w:rsid w:val="001E7BB1"/>
    <w:rsid w:val="001F01E4"/>
    <w:rsid w:val="001F02E9"/>
    <w:rsid w:val="001F23CA"/>
    <w:rsid w:val="001F23D9"/>
    <w:rsid w:val="001F2439"/>
    <w:rsid w:val="001F353D"/>
    <w:rsid w:val="001F43D9"/>
    <w:rsid w:val="001F4A66"/>
    <w:rsid w:val="001F4B54"/>
    <w:rsid w:val="001F56BC"/>
    <w:rsid w:val="001F5756"/>
    <w:rsid w:val="001F6FD5"/>
    <w:rsid w:val="001F74A8"/>
    <w:rsid w:val="001F7DA0"/>
    <w:rsid w:val="00200893"/>
    <w:rsid w:val="002021B9"/>
    <w:rsid w:val="00202408"/>
    <w:rsid w:val="00202E1C"/>
    <w:rsid w:val="00202E8E"/>
    <w:rsid w:val="002033E2"/>
    <w:rsid w:val="00203C62"/>
    <w:rsid w:val="002047C6"/>
    <w:rsid w:val="00204B76"/>
    <w:rsid w:val="00204C07"/>
    <w:rsid w:val="00207130"/>
    <w:rsid w:val="00210DD6"/>
    <w:rsid w:val="00212324"/>
    <w:rsid w:val="00212752"/>
    <w:rsid w:val="002127E1"/>
    <w:rsid w:val="00212C8C"/>
    <w:rsid w:val="00213111"/>
    <w:rsid w:val="00213C37"/>
    <w:rsid w:val="00213CF9"/>
    <w:rsid w:val="00214030"/>
    <w:rsid w:val="00215907"/>
    <w:rsid w:val="002166F0"/>
    <w:rsid w:val="00216C2F"/>
    <w:rsid w:val="002176E8"/>
    <w:rsid w:val="00217B4B"/>
    <w:rsid w:val="0022040B"/>
    <w:rsid w:val="0022051F"/>
    <w:rsid w:val="002205D1"/>
    <w:rsid w:val="0022090A"/>
    <w:rsid w:val="002217AC"/>
    <w:rsid w:val="002217B7"/>
    <w:rsid w:val="00221919"/>
    <w:rsid w:val="00221C94"/>
    <w:rsid w:val="00221DE1"/>
    <w:rsid w:val="002223A0"/>
    <w:rsid w:val="00222877"/>
    <w:rsid w:val="00222F91"/>
    <w:rsid w:val="0022321F"/>
    <w:rsid w:val="00223393"/>
    <w:rsid w:val="002234AA"/>
    <w:rsid w:val="00223667"/>
    <w:rsid w:val="00223CF0"/>
    <w:rsid w:val="00223E27"/>
    <w:rsid w:val="00224778"/>
    <w:rsid w:val="002249E5"/>
    <w:rsid w:val="002257E3"/>
    <w:rsid w:val="00226157"/>
    <w:rsid w:val="00226457"/>
    <w:rsid w:val="00226DEE"/>
    <w:rsid w:val="002270C8"/>
    <w:rsid w:val="00227E2E"/>
    <w:rsid w:val="00230389"/>
    <w:rsid w:val="00230C97"/>
    <w:rsid w:val="00231B4F"/>
    <w:rsid w:val="00232908"/>
    <w:rsid w:val="0023320A"/>
    <w:rsid w:val="00233C77"/>
    <w:rsid w:val="00233EEF"/>
    <w:rsid w:val="002343C9"/>
    <w:rsid w:val="002344CF"/>
    <w:rsid w:val="002347DB"/>
    <w:rsid w:val="00235789"/>
    <w:rsid w:val="002357FF"/>
    <w:rsid w:val="00235992"/>
    <w:rsid w:val="00235AD8"/>
    <w:rsid w:val="002364DF"/>
    <w:rsid w:val="00236ADD"/>
    <w:rsid w:val="002372BE"/>
    <w:rsid w:val="0023732C"/>
    <w:rsid w:val="00237441"/>
    <w:rsid w:val="0023799A"/>
    <w:rsid w:val="0024270F"/>
    <w:rsid w:val="00242907"/>
    <w:rsid w:val="00242AA6"/>
    <w:rsid w:val="002436C6"/>
    <w:rsid w:val="00243851"/>
    <w:rsid w:val="00243EC7"/>
    <w:rsid w:val="002448A4"/>
    <w:rsid w:val="00244961"/>
    <w:rsid w:val="002454BF"/>
    <w:rsid w:val="00245554"/>
    <w:rsid w:val="00246C6F"/>
    <w:rsid w:val="00247055"/>
    <w:rsid w:val="0024797F"/>
    <w:rsid w:val="00247A74"/>
    <w:rsid w:val="00250510"/>
    <w:rsid w:val="00250EF2"/>
    <w:rsid w:val="00250F78"/>
    <w:rsid w:val="002515BF"/>
    <w:rsid w:val="00252AE8"/>
    <w:rsid w:val="00253376"/>
    <w:rsid w:val="00253B17"/>
    <w:rsid w:val="0025486C"/>
    <w:rsid w:val="00254DED"/>
    <w:rsid w:val="00254EFA"/>
    <w:rsid w:val="00254F44"/>
    <w:rsid w:val="00255280"/>
    <w:rsid w:val="0025528D"/>
    <w:rsid w:val="002554CF"/>
    <w:rsid w:val="00255508"/>
    <w:rsid w:val="0025566F"/>
    <w:rsid w:val="00256143"/>
    <w:rsid w:val="0025655C"/>
    <w:rsid w:val="002572AD"/>
    <w:rsid w:val="002574A3"/>
    <w:rsid w:val="00257746"/>
    <w:rsid w:val="00257995"/>
    <w:rsid w:val="00261074"/>
    <w:rsid w:val="002614F6"/>
    <w:rsid w:val="00261AF5"/>
    <w:rsid w:val="00261CE4"/>
    <w:rsid w:val="00262A93"/>
    <w:rsid w:val="00262F10"/>
    <w:rsid w:val="002633D6"/>
    <w:rsid w:val="00263630"/>
    <w:rsid w:val="0026382E"/>
    <w:rsid w:val="00263921"/>
    <w:rsid w:val="00263B23"/>
    <w:rsid w:val="00264057"/>
    <w:rsid w:val="00267146"/>
    <w:rsid w:val="002674AC"/>
    <w:rsid w:val="002678D0"/>
    <w:rsid w:val="00267A62"/>
    <w:rsid w:val="0027050C"/>
    <w:rsid w:val="0027150E"/>
    <w:rsid w:val="0027156F"/>
    <w:rsid w:val="002717EC"/>
    <w:rsid w:val="00271FB0"/>
    <w:rsid w:val="00272B40"/>
    <w:rsid w:val="0027355E"/>
    <w:rsid w:val="0027376E"/>
    <w:rsid w:val="002738F4"/>
    <w:rsid w:val="00274E9D"/>
    <w:rsid w:val="00274F43"/>
    <w:rsid w:val="00275379"/>
    <w:rsid w:val="002754B7"/>
    <w:rsid w:val="00275626"/>
    <w:rsid w:val="00277533"/>
    <w:rsid w:val="00277663"/>
    <w:rsid w:val="0028016C"/>
    <w:rsid w:val="00281463"/>
    <w:rsid w:val="00281A37"/>
    <w:rsid w:val="002821C8"/>
    <w:rsid w:val="00282984"/>
    <w:rsid w:val="00282D0E"/>
    <w:rsid w:val="00283CE1"/>
    <w:rsid w:val="00283DDA"/>
    <w:rsid w:val="00283DED"/>
    <w:rsid w:val="00283E42"/>
    <w:rsid w:val="00284C22"/>
    <w:rsid w:val="00284CD3"/>
    <w:rsid w:val="00285142"/>
    <w:rsid w:val="002876AB"/>
    <w:rsid w:val="00287BEA"/>
    <w:rsid w:val="0029005A"/>
    <w:rsid w:val="00290604"/>
    <w:rsid w:val="0029173D"/>
    <w:rsid w:val="00291ECE"/>
    <w:rsid w:val="0029210C"/>
    <w:rsid w:val="002930DF"/>
    <w:rsid w:val="0029385A"/>
    <w:rsid w:val="00293C90"/>
    <w:rsid w:val="00293E5F"/>
    <w:rsid w:val="00294A76"/>
    <w:rsid w:val="00294DC6"/>
    <w:rsid w:val="00294FD8"/>
    <w:rsid w:val="0029520A"/>
    <w:rsid w:val="0029545A"/>
    <w:rsid w:val="00295880"/>
    <w:rsid w:val="0029661D"/>
    <w:rsid w:val="00296FF4"/>
    <w:rsid w:val="00297AC2"/>
    <w:rsid w:val="00297BFA"/>
    <w:rsid w:val="002A0302"/>
    <w:rsid w:val="002A0966"/>
    <w:rsid w:val="002A1083"/>
    <w:rsid w:val="002A149E"/>
    <w:rsid w:val="002A1522"/>
    <w:rsid w:val="002A1530"/>
    <w:rsid w:val="002A1A00"/>
    <w:rsid w:val="002A361E"/>
    <w:rsid w:val="002A4B38"/>
    <w:rsid w:val="002A4CC4"/>
    <w:rsid w:val="002A59B2"/>
    <w:rsid w:val="002A5E90"/>
    <w:rsid w:val="002A7060"/>
    <w:rsid w:val="002A7727"/>
    <w:rsid w:val="002A7E89"/>
    <w:rsid w:val="002B015F"/>
    <w:rsid w:val="002B0B41"/>
    <w:rsid w:val="002B0DCD"/>
    <w:rsid w:val="002B14FB"/>
    <w:rsid w:val="002B1680"/>
    <w:rsid w:val="002B1CCF"/>
    <w:rsid w:val="002B2007"/>
    <w:rsid w:val="002B26FC"/>
    <w:rsid w:val="002B293E"/>
    <w:rsid w:val="002B2AD8"/>
    <w:rsid w:val="002B45D2"/>
    <w:rsid w:val="002B4A1F"/>
    <w:rsid w:val="002B4E83"/>
    <w:rsid w:val="002B51F2"/>
    <w:rsid w:val="002B5CCA"/>
    <w:rsid w:val="002B6870"/>
    <w:rsid w:val="002B6C54"/>
    <w:rsid w:val="002B774E"/>
    <w:rsid w:val="002C00AF"/>
    <w:rsid w:val="002C11FE"/>
    <w:rsid w:val="002C1FE8"/>
    <w:rsid w:val="002C2474"/>
    <w:rsid w:val="002C42F1"/>
    <w:rsid w:val="002C4642"/>
    <w:rsid w:val="002C49D1"/>
    <w:rsid w:val="002C51C2"/>
    <w:rsid w:val="002C59DB"/>
    <w:rsid w:val="002C6005"/>
    <w:rsid w:val="002C6A8F"/>
    <w:rsid w:val="002C7A8C"/>
    <w:rsid w:val="002D10B9"/>
    <w:rsid w:val="002D20BA"/>
    <w:rsid w:val="002D2C41"/>
    <w:rsid w:val="002D3BC8"/>
    <w:rsid w:val="002D3EF7"/>
    <w:rsid w:val="002D3F54"/>
    <w:rsid w:val="002D43FA"/>
    <w:rsid w:val="002D4A32"/>
    <w:rsid w:val="002D55EA"/>
    <w:rsid w:val="002D5F7C"/>
    <w:rsid w:val="002D5F85"/>
    <w:rsid w:val="002D64C2"/>
    <w:rsid w:val="002D68E5"/>
    <w:rsid w:val="002E0168"/>
    <w:rsid w:val="002E01B1"/>
    <w:rsid w:val="002E0EDB"/>
    <w:rsid w:val="002E0F2B"/>
    <w:rsid w:val="002E108E"/>
    <w:rsid w:val="002E1539"/>
    <w:rsid w:val="002E1C38"/>
    <w:rsid w:val="002E1E90"/>
    <w:rsid w:val="002E21BD"/>
    <w:rsid w:val="002E21C3"/>
    <w:rsid w:val="002E21CF"/>
    <w:rsid w:val="002E2529"/>
    <w:rsid w:val="002E2943"/>
    <w:rsid w:val="002E37EA"/>
    <w:rsid w:val="002E3EF0"/>
    <w:rsid w:val="002E5E08"/>
    <w:rsid w:val="002E6442"/>
    <w:rsid w:val="002E64A7"/>
    <w:rsid w:val="002E69E4"/>
    <w:rsid w:val="002E6D68"/>
    <w:rsid w:val="002E70C3"/>
    <w:rsid w:val="002E729A"/>
    <w:rsid w:val="002E7961"/>
    <w:rsid w:val="002E7D5C"/>
    <w:rsid w:val="002E7F95"/>
    <w:rsid w:val="002F0070"/>
    <w:rsid w:val="002F0EA4"/>
    <w:rsid w:val="002F1D57"/>
    <w:rsid w:val="002F20BE"/>
    <w:rsid w:val="002F29AA"/>
    <w:rsid w:val="002F4244"/>
    <w:rsid w:val="002F46F5"/>
    <w:rsid w:val="002F63D4"/>
    <w:rsid w:val="002F7740"/>
    <w:rsid w:val="002F780A"/>
    <w:rsid w:val="00300360"/>
    <w:rsid w:val="00300B6C"/>
    <w:rsid w:val="003016F2"/>
    <w:rsid w:val="003017C1"/>
    <w:rsid w:val="00302715"/>
    <w:rsid w:val="0030274E"/>
    <w:rsid w:val="003027A7"/>
    <w:rsid w:val="003035F5"/>
    <w:rsid w:val="00303E21"/>
    <w:rsid w:val="00304FD7"/>
    <w:rsid w:val="003053E1"/>
    <w:rsid w:val="00305466"/>
    <w:rsid w:val="00305BC1"/>
    <w:rsid w:val="00305F2F"/>
    <w:rsid w:val="00306FB4"/>
    <w:rsid w:val="00310819"/>
    <w:rsid w:val="00311CCE"/>
    <w:rsid w:val="00312547"/>
    <w:rsid w:val="0031306D"/>
    <w:rsid w:val="0031363C"/>
    <w:rsid w:val="00313D85"/>
    <w:rsid w:val="00315133"/>
    <w:rsid w:val="003151DB"/>
    <w:rsid w:val="00316869"/>
    <w:rsid w:val="003171B4"/>
    <w:rsid w:val="003178AA"/>
    <w:rsid w:val="00317A8F"/>
    <w:rsid w:val="00317B96"/>
    <w:rsid w:val="00320481"/>
    <w:rsid w:val="0032053E"/>
    <w:rsid w:val="00320C57"/>
    <w:rsid w:val="00320E32"/>
    <w:rsid w:val="00321E3C"/>
    <w:rsid w:val="00321FEE"/>
    <w:rsid w:val="0032281C"/>
    <w:rsid w:val="0032368E"/>
    <w:rsid w:val="00324203"/>
    <w:rsid w:val="00324AEA"/>
    <w:rsid w:val="00324AEC"/>
    <w:rsid w:val="00325195"/>
    <w:rsid w:val="00325508"/>
    <w:rsid w:val="00325C07"/>
    <w:rsid w:val="00325FC2"/>
    <w:rsid w:val="0032651E"/>
    <w:rsid w:val="0032670B"/>
    <w:rsid w:val="00330DB1"/>
    <w:rsid w:val="003328DF"/>
    <w:rsid w:val="00332AE6"/>
    <w:rsid w:val="0033329F"/>
    <w:rsid w:val="00333879"/>
    <w:rsid w:val="0033472E"/>
    <w:rsid w:val="00335363"/>
    <w:rsid w:val="00335499"/>
    <w:rsid w:val="003362C8"/>
    <w:rsid w:val="00336B26"/>
    <w:rsid w:val="00337C97"/>
    <w:rsid w:val="00340311"/>
    <w:rsid w:val="0034038D"/>
    <w:rsid w:val="003407BB"/>
    <w:rsid w:val="00342F22"/>
    <w:rsid w:val="00343102"/>
    <w:rsid w:val="00343F24"/>
    <w:rsid w:val="003440F6"/>
    <w:rsid w:val="003443F4"/>
    <w:rsid w:val="003444A0"/>
    <w:rsid w:val="00344BA0"/>
    <w:rsid w:val="00344C9E"/>
    <w:rsid w:val="0034545E"/>
    <w:rsid w:val="00345E23"/>
    <w:rsid w:val="0034618C"/>
    <w:rsid w:val="003468A5"/>
    <w:rsid w:val="00347057"/>
    <w:rsid w:val="0034766B"/>
    <w:rsid w:val="0034775F"/>
    <w:rsid w:val="003510E2"/>
    <w:rsid w:val="003513BD"/>
    <w:rsid w:val="0035145C"/>
    <w:rsid w:val="00351B50"/>
    <w:rsid w:val="00351F1B"/>
    <w:rsid w:val="00352AC0"/>
    <w:rsid w:val="00352CB9"/>
    <w:rsid w:val="00353002"/>
    <w:rsid w:val="00353A99"/>
    <w:rsid w:val="00354438"/>
    <w:rsid w:val="0035563E"/>
    <w:rsid w:val="003565E8"/>
    <w:rsid w:val="00357724"/>
    <w:rsid w:val="00357CBC"/>
    <w:rsid w:val="00360346"/>
    <w:rsid w:val="0036066C"/>
    <w:rsid w:val="0036218F"/>
    <w:rsid w:val="00362B52"/>
    <w:rsid w:val="00362BB0"/>
    <w:rsid w:val="00363731"/>
    <w:rsid w:val="00363DB4"/>
    <w:rsid w:val="003644A7"/>
    <w:rsid w:val="0036477A"/>
    <w:rsid w:val="00366757"/>
    <w:rsid w:val="00366F10"/>
    <w:rsid w:val="00367CC0"/>
    <w:rsid w:val="00370077"/>
    <w:rsid w:val="00370467"/>
    <w:rsid w:val="0037054B"/>
    <w:rsid w:val="00370573"/>
    <w:rsid w:val="00370CDF"/>
    <w:rsid w:val="003719F5"/>
    <w:rsid w:val="00372197"/>
    <w:rsid w:val="0037237C"/>
    <w:rsid w:val="0037250E"/>
    <w:rsid w:val="0037340D"/>
    <w:rsid w:val="0037361A"/>
    <w:rsid w:val="00373B6D"/>
    <w:rsid w:val="00374366"/>
    <w:rsid w:val="00374E78"/>
    <w:rsid w:val="003756AA"/>
    <w:rsid w:val="00375B97"/>
    <w:rsid w:val="00375BB0"/>
    <w:rsid w:val="0037614C"/>
    <w:rsid w:val="00376C3B"/>
    <w:rsid w:val="00377BC5"/>
    <w:rsid w:val="0038174B"/>
    <w:rsid w:val="00382490"/>
    <w:rsid w:val="00382700"/>
    <w:rsid w:val="0038474C"/>
    <w:rsid w:val="003850E7"/>
    <w:rsid w:val="00385821"/>
    <w:rsid w:val="00385AC1"/>
    <w:rsid w:val="003861C7"/>
    <w:rsid w:val="0038676E"/>
    <w:rsid w:val="00386CD9"/>
    <w:rsid w:val="003873AA"/>
    <w:rsid w:val="00387C24"/>
    <w:rsid w:val="00390139"/>
    <w:rsid w:val="003901C9"/>
    <w:rsid w:val="0039091B"/>
    <w:rsid w:val="0039164C"/>
    <w:rsid w:val="003918AE"/>
    <w:rsid w:val="00391BCB"/>
    <w:rsid w:val="00391C80"/>
    <w:rsid w:val="00391C90"/>
    <w:rsid w:val="003920B5"/>
    <w:rsid w:val="003924DA"/>
    <w:rsid w:val="00392762"/>
    <w:rsid w:val="003935AF"/>
    <w:rsid w:val="003938CC"/>
    <w:rsid w:val="00393A47"/>
    <w:rsid w:val="00393FBA"/>
    <w:rsid w:val="003942D6"/>
    <w:rsid w:val="00394B11"/>
    <w:rsid w:val="00394D02"/>
    <w:rsid w:val="00396030"/>
    <w:rsid w:val="003970B2"/>
    <w:rsid w:val="0039724E"/>
    <w:rsid w:val="00397FD7"/>
    <w:rsid w:val="003A03A2"/>
    <w:rsid w:val="003A070D"/>
    <w:rsid w:val="003A07E9"/>
    <w:rsid w:val="003A125D"/>
    <w:rsid w:val="003A126B"/>
    <w:rsid w:val="003A1757"/>
    <w:rsid w:val="003A29A1"/>
    <w:rsid w:val="003A32EF"/>
    <w:rsid w:val="003A4957"/>
    <w:rsid w:val="003A567D"/>
    <w:rsid w:val="003A5B85"/>
    <w:rsid w:val="003A6246"/>
    <w:rsid w:val="003A6A96"/>
    <w:rsid w:val="003B0A2D"/>
    <w:rsid w:val="003B0B4B"/>
    <w:rsid w:val="003B0CAA"/>
    <w:rsid w:val="003B245B"/>
    <w:rsid w:val="003B2BB4"/>
    <w:rsid w:val="003B4EEA"/>
    <w:rsid w:val="003B59F0"/>
    <w:rsid w:val="003B666E"/>
    <w:rsid w:val="003B6CAA"/>
    <w:rsid w:val="003B7485"/>
    <w:rsid w:val="003B7C29"/>
    <w:rsid w:val="003C036F"/>
    <w:rsid w:val="003C1E1C"/>
    <w:rsid w:val="003C2FE6"/>
    <w:rsid w:val="003C3678"/>
    <w:rsid w:val="003C3B3C"/>
    <w:rsid w:val="003C534C"/>
    <w:rsid w:val="003C604D"/>
    <w:rsid w:val="003C7252"/>
    <w:rsid w:val="003C78A4"/>
    <w:rsid w:val="003C7B13"/>
    <w:rsid w:val="003D035D"/>
    <w:rsid w:val="003D0581"/>
    <w:rsid w:val="003D14FE"/>
    <w:rsid w:val="003D1595"/>
    <w:rsid w:val="003D2B4D"/>
    <w:rsid w:val="003D301D"/>
    <w:rsid w:val="003D33F3"/>
    <w:rsid w:val="003D41EF"/>
    <w:rsid w:val="003D4252"/>
    <w:rsid w:val="003D4583"/>
    <w:rsid w:val="003D5EAB"/>
    <w:rsid w:val="003D660B"/>
    <w:rsid w:val="003D6739"/>
    <w:rsid w:val="003D69F4"/>
    <w:rsid w:val="003D6A0F"/>
    <w:rsid w:val="003D714C"/>
    <w:rsid w:val="003D72B5"/>
    <w:rsid w:val="003D79DF"/>
    <w:rsid w:val="003D7D72"/>
    <w:rsid w:val="003E0544"/>
    <w:rsid w:val="003E12C0"/>
    <w:rsid w:val="003E187F"/>
    <w:rsid w:val="003E19CA"/>
    <w:rsid w:val="003E1AF3"/>
    <w:rsid w:val="003E2A60"/>
    <w:rsid w:val="003E2E90"/>
    <w:rsid w:val="003E3EC6"/>
    <w:rsid w:val="003E4863"/>
    <w:rsid w:val="003E4C31"/>
    <w:rsid w:val="003E4D77"/>
    <w:rsid w:val="003E6923"/>
    <w:rsid w:val="003E6CE3"/>
    <w:rsid w:val="003E6E16"/>
    <w:rsid w:val="003E71C9"/>
    <w:rsid w:val="003E7B67"/>
    <w:rsid w:val="003F0838"/>
    <w:rsid w:val="003F0DBC"/>
    <w:rsid w:val="003F1D67"/>
    <w:rsid w:val="003F21D4"/>
    <w:rsid w:val="003F25D3"/>
    <w:rsid w:val="003F3710"/>
    <w:rsid w:val="003F423C"/>
    <w:rsid w:val="003F50A4"/>
    <w:rsid w:val="003F52A3"/>
    <w:rsid w:val="003F5422"/>
    <w:rsid w:val="003F59D9"/>
    <w:rsid w:val="003F5D5B"/>
    <w:rsid w:val="003F6CED"/>
    <w:rsid w:val="003F6EFD"/>
    <w:rsid w:val="003F74D7"/>
    <w:rsid w:val="003F75FD"/>
    <w:rsid w:val="003F78E9"/>
    <w:rsid w:val="004017B1"/>
    <w:rsid w:val="00401B5A"/>
    <w:rsid w:val="00402906"/>
    <w:rsid w:val="004036AD"/>
    <w:rsid w:val="00403B24"/>
    <w:rsid w:val="00403E6B"/>
    <w:rsid w:val="00404B33"/>
    <w:rsid w:val="0040536C"/>
    <w:rsid w:val="00405615"/>
    <w:rsid w:val="004067D4"/>
    <w:rsid w:val="00406DB2"/>
    <w:rsid w:val="00406F64"/>
    <w:rsid w:val="00407193"/>
    <w:rsid w:val="004071BC"/>
    <w:rsid w:val="00407360"/>
    <w:rsid w:val="00407D20"/>
    <w:rsid w:val="00410956"/>
    <w:rsid w:val="0041098F"/>
    <w:rsid w:val="004109C0"/>
    <w:rsid w:val="00410CC1"/>
    <w:rsid w:val="0041196D"/>
    <w:rsid w:val="00411C3D"/>
    <w:rsid w:val="00411C70"/>
    <w:rsid w:val="00412188"/>
    <w:rsid w:val="00412733"/>
    <w:rsid w:val="00412999"/>
    <w:rsid w:val="00412FFB"/>
    <w:rsid w:val="004138D9"/>
    <w:rsid w:val="00414030"/>
    <w:rsid w:val="0041443A"/>
    <w:rsid w:val="0041510E"/>
    <w:rsid w:val="00415F48"/>
    <w:rsid w:val="00420018"/>
    <w:rsid w:val="00420101"/>
    <w:rsid w:val="0042189D"/>
    <w:rsid w:val="004219E7"/>
    <w:rsid w:val="00421E24"/>
    <w:rsid w:val="0042214A"/>
    <w:rsid w:val="004228C3"/>
    <w:rsid w:val="00422C87"/>
    <w:rsid w:val="00422E43"/>
    <w:rsid w:val="004231A8"/>
    <w:rsid w:val="004235E3"/>
    <w:rsid w:val="00424B04"/>
    <w:rsid w:val="00424D3D"/>
    <w:rsid w:val="00425EFF"/>
    <w:rsid w:val="004261B3"/>
    <w:rsid w:val="0042632A"/>
    <w:rsid w:val="004269BE"/>
    <w:rsid w:val="00427787"/>
    <w:rsid w:val="004278A7"/>
    <w:rsid w:val="00427A08"/>
    <w:rsid w:val="00430F13"/>
    <w:rsid w:val="00431286"/>
    <w:rsid w:val="00431AE7"/>
    <w:rsid w:val="00432FB3"/>
    <w:rsid w:val="00433074"/>
    <w:rsid w:val="004339CD"/>
    <w:rsid w:val="00434FB4"/>
    <w:rsid w:val="004353B1"/>
    <w:rsid w:val="00435FE4"/>
    <w:rsid w:val="00436B27"/>
    <w:rsid w:val="00436D00"/>
    <w:rsid w:val="004405E6"/>
    <w:rsid w:val="004409C5"/>
    <w:rsid w:val="0044252E"/>
    <w:rsid w:val="004446E5"/>
    <w:rsid w:val="004447DE"/>
    <w:rsid w:val="00444B45"/>
    <w:rsid w:val="00446B50"/>
    <w:rsid w:val="00446C3C"/>
    <w:rsid w:val="00451078"/>
    <w:rsid w:val="00451F80"/>
    <w:rsid w:val="004545E8"/>
    <w:rsid w:val="004547F1"/>
    <w:rsid w:val="004550FD"/>
    <w:rsid w:val="004552E9"/>
    <w:rsid w:val="004556D6"/>
    <w:rsid w:val="00455BB6"/>
    <w:rsid w:val="00456AD9"/>
    <w:rsid w:val="004573D2"/>
    <w:rsid w:val="004573F1"/>
    <w:rsid w:val="004601F8"/>
    <w:rsid w:val="00460E2B"/>
    <w:rsid w:val="00461078"/>
    <w:rsid w:val="0046114A"/>
    <w:rsid w:val="004618F1"/>
    <w:rsid w:val="00461AB0"/>
    <w:rsid w:val="00461AD6"/>
    <w:rsid w:val="00461B6B"/>
    <w:rsid w:val="004621F7"/>
    <w:rsid w:val="004623FF"/>
    <w:rsid w:val="00463321"/>
    <w:rsid w:val="00463A11"/>
    <w:rsid w:val="0046425F"/>
    <w:rsid w:val="004642E2"/>
    <w:rsid w:val="00464D38"/>
    <w:rsid w:val="00464D60"/>
    <w:rsid w:val="00465922"/>
    <w:rsid w:val="004663FD"/>
    <w:rsid w:val="004668F0"/>
    <w:rsid w:val="00466A84"/>
    <w:rsid w:val="00466CC9"/>
    <w:rsid w:val="004703B4"/>
    <w:rsid w:val="00471B71"/>
    <w:rsid w:val="00471F50"/>
    <w:rsid w:val="0047204E"/>
    <w:rsid w:val="00472E7D"/>
    <w:rsid w:val="0047300F"/>
    <w:rsid w:val="004735E0"/>
    <w:rsid w:val="00473B99"/>
    <w:rsid w:val="004749AA"/>
    <w:rsid w:val="00475120"/>
    <w:rsid w:val="0047601B"/>
    <w:rsid w:val="0047631C"/>
    <w:rsid w:val="0047675B"/>
    <w:rsid w:val="00476BB3"/>
    <w:rsid w:val="00476CBD"/>
    <w:rsid w:val="00477F89"/>
    <w:rsid w:val="004803B5"/>
    <w:rsid w:val="004806E9"/>
    <w:rsid w:val="0048096C"/>
    <w:rsid w:val="00480E69"/>
    <w:rsid w:val="00481F55"/>
    <w:rsid w:val="004827BB"/>
    <w:rsid w:val="0048379B"/>
    <w:rsid w:val="00483DAA"/>
    <w:rsid w:val="00483EE1"/>
    <w:rsid w:val="0048423A"/>
    <w:rsid w:val="00484270"/>
    <w:rsid w:val="00484447"/>
    <w:rsid w:val="004849E1"/>
    <w:rsid w:val="00485069"/>
    <w:rsid w:val="004859F6"/>
    <w:rsid w:val="004863D9"/>
    <w:rsid w:val="00486B2A"/>
    <w:rsid w:val="0048734E"/>
    <w:rsid w:val="004877DD"/>
    <w:rsid w:val="004877FC"/>
    <w:rsid w:val="00487CD6"/>
    <w:rsid w:val="00487CEF"/>
    <w:rsid w:val="00490791"/>
    <w:rsid w:val="0049087A"/>
    <w:rsid w:val="00491C24"/>
    <w:rsid w:val="00491FC8"/>
    <w:rsid w:val="0049207D"/>
    <w:rsid w:val="00492230"/>
    <w:rsid w:val="0049241F"/>
    <w:rsid w:val="00493438"/>
    <w:rsid w:val="00494547"/>
    <w:rsid w:val="00494DB9"/>
    <w:rsid w:val="0049515A"/>
    <w:rsid w:val="004952D9"/>
    <w:rsid w:val="00496BCB"/>
    <w:rsid w:val="00496ED1"/>
    <w:rsid w:val="00496F74"/>
    <w:rsid w:val="004A063A"/>
    <w:rsid w:val="004A09D5"/>
    <w:rsid w:val="004A0AB2"/>
    <w:rsid w:val="004A20C1"/>
    <w:rsid w:val="004A241F"/>
    <w:rsid w:val="004A2637"/>
    <w:rsid w:val="004A3AFF"/>
    <w:rsid w:val="004A557F"/>
    <w:rsid w:val="004A55E6"/>
    <w:rsid w:val="004A5701"/>
    <w:rsid w:val="004A570F"/>
    <w:rsid w:val="004A5D50"/>
    <w:rsid w:val="004A6022"/>
    <w:rsid w:val="004A616F"/>
    <w:rsid w:val="004A62F2"/>
    <w:rsid w:val="004A682E"/>
    <w:rsid w:val="004B2419"/>
    <w:rsid w:val="004B24EF"/>
    <w:rsid w:val="004B30F2"/>
    <w:rsid w:val="004B3116"/>
    <w:rsid w:val="004B32EB"/>
    <w:rsid w:val="004B4650"/>
    <w:rsid w:val="004B5663"/>
    <w:rsid w:val="004B5D74"/>
    <w:rsid w:val="004B5F7D"/>
    <w:rsid w:val="004B602A"/>
    <w:rsid w:val="004B6D3A"/>
    <w:rsid w:val="004B7DE2"/>
    <w:rsid w:val="004C0579"/>
    <w:rsid w:val="004C1438"/>
    <w:rsid w:val="004C1510"/>
    <w:rsid w:val="004C186C"/>
    <w:rsid w:val="004C1956"/>
    <w:rsid w:val="004C20E8"/>
    <w:rsid w:val="004C2248"/>
    <w:rsid w:val="004C25C3"/>
    <w:rsid w:val="004C275A"/>
    <w:rsid w:val="004C28FB"/>
    <w:rsid w:val="004C2B1B"/>
    <w:rsid w:val="004C5F89"/>
    <w:rsid w:val="004C61C1"/>
    <w:rsid w:val="004C75DD"/>
    <w:rsid w:val="004C7778"/>
    <w:rsid w:val="004C7870"/>
    <w:rsid w:val="004D04DD"/>
    <w:rsid w:val="004D10C9"/>
    <w:rsid w:val="004D1684"/>
    <w:rsid w:val="004D1D8D"/>
    <w:rsid w:val="004D233D"/>
    <w:rsid w:val="004D2A7A"/>
    <w:rsid w:val="004D3B3C"/>
    <w:rsid w:val="004D3C19"/>
    <w:rsid w:val="004D41EC"/>
    <w:rsid w:val="004D425B"/>
    <w:rsid w:val="004D5921"/>
    <w:rsid w:val="004D5E29"/>
    <w:rsid w:val="004D5E5D"/>
    <w:rsid w:val="004D65F1"/>
    <w:rsid w:val="004D6E3B"/>
    <w:rsid w:val="004D7862"/>
    <w:rsid w:val="004E00CF"/>
    <w:rsid w:val="004E095D"/>
    <w:rsid w:val="004E1BA4"/>
    <w:rsid w:val="004E1F7B"/>
    <w:rsid w:val="004E267E"/>
    <w:rsid w:val="004E394A"/>
    <w:rsid w:val="004E3E23"/>
    <w:rsid w:val="004E4B19"/>
    <w:rsid w:val="004E4B84"/>
    <w:rsid w:val="004E5AC7"/>
    <w:rsid w:val="004E6962"/>
    <w:rsid w:val="004E6BB8"/>
    <w:rsid w:val="004E6EAD"/>
    <w:rsid w:val="004E7A15"/>
    <w:rsid w:val="004F0057"/>
    <w:rsid w:val="004F0FFE"/>
    <w:rsid w:val="004F1492"/>
    <w:rsid w:val="004F1649"/>
    <w:rsid w:val="004F1891"/>
    <w:rsid w:val="004F21F3"/>
    <w:rsid w:val="004F281C"/>
    <w:rsid w:val="004F375F"/>
    <w:rsid w:val="004F3885"/>
    <w:rsid w:val="004F5C0D"/>
    <w:rsid w:val="004F5C31"/>
    <w:rsid w:val="004F5E6F"/>
    <w:rsid w:val="004F6199"/>
    <w:rsid w:val="004F65C7"/>
    <w:rsid w:val="004F7BF1"/>
    <w:rsid w:val="00500067"/>
    <w:rsid w:val="00500EEC"/>
    <w:rsid w:val="005017A8"/>
    <w:rsid w:val="00501C5A"/>
    <w:rsid w:val="00502148"/>
    <w:rsid w:val="005023F0"/>
    <w:rsid w:val="005029F7"/>
    <w:rsid w:val="00502C5D"/>
    <w:rsid w:val="00502DF4"/>
    <w:rsid w:val="005032B7"/>
    <w:rsid w:val="00504101"/>
    <w:rsid w:val="00504B0C"/>
    <w:rsid w:val="00505034"/>
    <w:rsid w:val="005052D2"/>
    <w:rsid w:val="0050643B"/>
    <w:rsid w:val="00506E83"/>
    <w:rsid w:val="005070CB"/>
    <w:rsid w:val="00507900"/>
    <w:rsid w:val="005079BE"/>
    <w:rsid w:val="00507B69"/>
    <w:rsid w:val="00510253"/>
    <w:rsid w:val="00510A6C"/>
    <w:rsid w:val="00511264"/>
    <w:rsid w:val="005112C9"/>
    <w:rsid w:val="00512487"/>
    <w:rsid w:val="00513069"/>
    <w:rsid w:val="005133CE"/>
    <w:rsid w:val="0051345A"/>
    <w:rsid w:val="00513F5B"/>
    <w:rsid w:val="00514BEA"/>
    <w:rsid w:val="00514D62"/>
    <w:rsid w:val="00514E7B"/>
    <w:rsid w:val="005153FE"/>
    <w:rsid w:val="0051554E"/>
    <w:rsid w:val="00515618"/>
    <w:rsid w:val="00515F09"/>
    <w:rsid w:val="00516A32"/>
    <w:rsid w:val="00517E92"/>
    <w:rsid w:val="00520187"/>
    <w:rsid w:val="00522649"/>
    <w:rsid w:val="00522E14"/>
    <w:rsid w:val="00523179"/>
    <w:rsid w:val="00523F08"/>
    <w:rsid w:val="005241D9"/>
    <w:rsid w:val="00524AFB"/>
    <w:rsid w:val="005253F7"/>
    <w:rsid w:val="00526586"/>
    <w:rsid w:val="0052685B"/>
    <w:rsid w:val="00527596"/>
    <w:rsid w:val="00530FFC"/>
    <w:rsid w:val="005321B4"/>
    <w:rsid w:val="00533578"/>
    <w:rsid w:val="00533A6A"/>
    <w:rsid w:val="00533DD8"/>
    <w:rsid w:val="005342CF"/>
    <w:rsid w:val="00534A1C"/>
    <w:rsid w:val="00534E34"/>
    <w:rsid w:val="0053539D"/>
    <w:rsid w:val="0053544D"/>
    <w:rsid w:val="00536418"/>
    <w:rsid w:val="005367DB"/>
    <w:rsid w:val="0053685F"/>
    <w:rsid w:val="0053696D"/>
    <w:rsid w:val="005369F9"/>
    <w:rsid w:val="005374AE"/>
    <w:rsid w:val="00542200"/>
    <w:rsid w:val="0054355A"/>
    <w:rsid w:val="00544F11"/>
    <w:rsid w:val="00545958"/>
    <w:rsid w:val="00545C60"/>
    <w:rsid w:val="00546072"/>
    <w:rsid w:val="0054759D"/>
    <w:rsid w:val="005504D3"/>
    <w:rsid w:val="00550BA3"/>
    <w:rsid w:val="00551362"/>
    <w:rsid w:val="005517F7"/>
    <w:rsid w:val="0055298D"/>
    <w:rsid w:val="0055341D"/>
    <w:rsid w:val="0055558C"/>
    <w:rsid w:val="00555AD5"/>
    <w:rsid w:val="00555DE0"/>
    <w:rsid w:val="00556365"/>
    <w:rsid w:val="005577BB"/>
    <w:rsid w:val="00557903"/>
    <w:rsid w:val="00557AA1"/>
    <w:rsid w:val="00560E8B"/>
    <w:rsid w:val="0056186A"/>
    <w:rsid w:val="00561EE0"/>
    <w:rsid w:val="00561F65"/>
    <w:rsid w:val="00562297"/>
    <w:rsid w:val="005622AB"/>
    <w:rsid w:val="00562E06"/>
    <w:rsid w:val="00563EF1"/>
    <w:rsid w:val="00564575"/>
    <w:rsid w:val="005658B7"/>
    <w:rsid w:val="00565B97"/>
    <w:rsid w:val="00566C50"/>
    <w:rsid w:val="00566CAC"/>
    <w:rsid w:val="00567840"/>
    <w:rsid w:val="00567EE9"/>
    <w:rsid w:val="00567FF2"/>
    <w:rsid w:val="005700C2"/>
    <w:rsid w:val="00570168"/>
    <w:rsid w:val="00571625"/>
    <w:rsid w:val="0057208C"/>
    <w:rsid w:val="0057263D"/>
    <w:rsid w:val="00572AE1"/>
    <w:rsid w:val="00572BCE"/>
    <w:rsid w:val="00572E5C"/>
    <w:rsid w:val="00573B1E"/>
    <w:rsid w:val="00573D6F"/>
    <w:rsid w:val="00573EFE"/>
    <w:rsid w:val="00573F32"/>
    <w:rsid w:val="00574699"/>
    <w:rsid w:val="005749E0"/>
    <w:rsid w:val="00574C79"/>
    <w:rsid w:val="00575F08"/>
    <w:rsid w:val="00576C49"/>
    <w:rsid w:val="00577205"/>
    <w:rsid w:val="0057762D"/>
    <w:rsid w:val="00580244"/>
    <w:rsid w:val="0058108D"/>
    <w:rsid w:val="005813F8"/>
    <w:rsid w:val="00581712"/>
    <w:rsid w:val="00581B8A"/>
    <w:rsid w:val="0058239E"/>
    <w:rsid w:val="005830D1"/>
    <w:rsid w:val="00583202"/>
    <w:rsid w:val="005833B8"/>
    <w:rsid w:val="00583D69"/>
    <w:rsid w:val="00584868"/>
    <w:rsid w:val="00584C7E"/>
    <w:rsid w:val="00585160"/>
    <w:rsid w:val="005857DF"/>
    <w:rsid w:val="00586407"/>
    <w:rsid w:val="00586541"/>
    <w:rsid w:val="00590413"/>
    <w:rsid w:val="00590FC1"/>
    <w:rsid w:val="00591654"/>
    <w:rsid w:val="00591C63"/>
    <w:rsid w:val="00592183"/>
    <w:rsid w:val="00592681"/>
    <w:rsid w:val="0059295E"/>
    <w:rsid w:val="00592B05"/>
    <w:rsid w:val="00593993"/>
    <w:rsid w:val="00594CA0"/>
    <w:rsid w:val="005958DC"/>
    <w:rsid w:val="00595F63"/>
    <w:rsid w:val="005963FD"/>
    <w:rsid w:val="00596559"/>
    <w:rsid w:val="00596589"/>
    <w:rsid w:val="00597FF0"/>
    <w:rsid w:val="005A00F1"/>
    <w:rsid w:val="005A1769"/>
    <w:rsid w:val="005A1A15"/>
    <w:rsid w:val="005A1E55"/>
    <w:rsid w:val="005A35E8"/>
    <w:rsid w:val="005A37F7"/>
    <w:rsid w:val="005A39D9"/>
    <w:rsid w:val="005A3AB7"/>
    <w:rsid w:val="005A4828"/>
    <w:rsid w:val="005A4873"/>
    <w:rsid w:val="005A566A"/>
    <w:rsid w:val="005A5991"/>
    <w:rsid w:val="005A5E8C"/>
    <w:rsid w:val="005A63B6"/>
    <w:rsid w:val="005A71F7"/>
    <w:rsid w:val="005A7337"/>
    <w:rsid w:val="005A77EC"/>
    <w:rsid w:val="005A7DAF"/>
    <w:rsid w:val="005B0136"/>
    <w:rsid w:val="005B0155"/>
    <w:rsid w:val="005B02AD"/>
    <w:rsid w:val="005B0D1A"/>
    <w:rsid w:val="005B12C8"/>
    <w:rsid w:val="005B14E6"/>
    <w:rsid w:val="005B18D5"/>
    <w:rsid w:val="005B2518"/>
    <w:rsid w:val="005B3574"/>
    <w:rsid w:val="005B3F55"/>
    <w:rsid w:val="005B5F63"/>
    <w:rsid w:val="005C0145"/>
    <w:rsid w:val="005C0270"/>
    <w:rsid w:val="005C0832"/>
    <w:rsid w:val="005C319C"/>
    <w:rsid w:val="005C35DD"/>
    <w:rsid w:val="005C3D54"/>
    <w:rsid w:val="005C4872"/>
    <w:rsid w:val="005C4E6E"/>
    <w:rsid w:val="005C56EE"/>
    <w:rsid w:val="005C6258"/>
    <w:rsid w:val="005C62F8"/>
    <w:rsid w:val="005C648C"/>
    <w:rsid w:val="005C7344"/>
    <w:rsid w:val="005D121A"/>
    <w:rsid w:val="005D19DB"/>
    <w:rsid w:val="005D1CE9"/>
    <w:rsid w:val="005D3951"/>
    <w:rsid w:val="005D3A98"/>
    <w:rsid w:val="005D3EAA"/>
    <w:rsid w:val="005D3F63"/>
    <w:rsid w:val="005D57FE"/>
    <w:rsid w:val="005D727E"/>
    <w:rsid w:val="005D7533"/>
    <w:rsid w:val="005E01B6"/>
    <w:rsid w:val="005E05B5"/>
    <w:rsid w:val="005E0764"/>
    <w:rsid w:val="005E0ACC"/>
    <w:rsid w:val="005E0E0D"/>
    <w:rsid w:val="005E3578"/>
    <w:rsid w:val="005E4089"/>
    <w:rsid w:val="005E4A23"/>
    <w:rsid w:val="005E4DDA"/>
    <w:rsid w:val="005E6477"/>
    <w:rsid w:val="005E69A9"/>
    <w:rsid w:val="005E6AFD"/>
    <w:rsid w:val="005E6B56"/>
    <w:rsid w:val="005F06AC"/>
    <w:rsid w:val="005F0D23"/>
    <w:rsid w:val="005F0FCA"/>
    <w:rsid w:val="005F1363"/>
    <w:rsid w:val="005F1A0E"/>
    <w:rsid w:val="005F203D"/>
    <w:rsid w:val="005F2475"/>
    <w:rsid w:val="005F24F2"/>
    <w:rsid w:val="005F2C79"/>
    <w:rsid w:val="005F3A1E"/>
    <w:rsid w:val="005F3E43"/>
    <w:rsid w:val="005F423E"/>
    <w:rsid w:val="005F4542"/>
    <w:rsid w:val="005F4F14"/>
    <w:rsid w:val="005F5209"/>
    <w:rsid w:val="005F5454"/>
    <w:rsid w:val="005F5CFA"/>
    <w:rsid w:val="005F5D39"/>
    <w:rsid w:val="005F6B2D"/>
    <w:rsid w:val="005F6C79"/>
    <w:rsid w:val="005F7089"/>
    <w:rsid w:val="00600C78"/>
    <w:rsid w:val="00603039"/>
    <w:rsid w:val="00603F72"/>
    <w:rsid w:val="006053F9"/>
    <w:rsid w:val="00606A2F"/>
    <w:rsid w:val="00606CAF"/>
    <w:rsid w:val="0060715F"/>
    <w:rsid w:val="006077A9"/>
    <w:rsid w:val="006105DB"/>
    <w:rsid w:val="006107EB"/>
    <w:rsid w:val="00610D49"/>
    <w:rsid w:val="00611352"/>
    <w:rsid w:val="00611453"/>
    <w:rsid w:val="0061217D"/>
    <w:rsid w:val="006123C6"/>
    <w:rsid w:val="00613F28"/>
    <w:rsid w:val="0061409E"/>
    <w:rsid w:val="006143FA"/>
    <w:rsid w:val="00615006"/>
    <w:rsid w:val="006151D4"/>
    <w:rsid w:val="0061535C"/>
    <w:rsid w:val="00616DD8"/>
    <w:rsid w:val="0061765F"/>
    <w:rsid w:val="0061781D"/>
    <w:rsid w:val="0062108F"/>
    <w:rsid w:val="006218F1"/>
    <w:rsid w:val="00622F23"/>
    <w:rsid w:val="0062325D"/>
    <w:rsid w:val="00623890"/>
    <w:rsid w:val="006244DC"/>
    <w:rsid w:val="00624677"/>
    <w:rsid w:val="006247FA"/>
    <w:rsid w:val="00624B85"/>
    <w:rsid w:val="006254C1"/>
    <w:rsid w:val="00625B26"/>
    <w:rsid w:val="00625E89"/>
    <w:rsid w:val="00626456"/>
    <w:rsid w:val="00627EC3"/>
    <w:rsid w:val="006303A3"/>
    <w:rsid w:val="006304B3"/>
    <w:rsid w:val="0063064C"/>
    <w:rsid w:val="0063105C"/>
    <w:rsid w:val="0063163B"/>
    <w:rsid w:val="00631C87"/>
    <w:rsid w:val="006332AA"/>
    <w:rsid w:val="006332F2"/>
    <w:rsid w:val="00633F97"/>
    <w:rsid w:val="006345AE"/>
    <w:rsid w:val="006353BB"/>
    <w:rsid w:val="006356FD"/>
    <w:rsid w:val="006361C9"/>
    <w:rsid w:val="0063651D"/>
    <w:rsid w:val="006366BE"/>
    <w:rsid w:val="0063689F"/>
    <w:rsid w:val="006371BE"/>
    <w:rsid w:val="0064073F"/>
    <w:rsid w:val="0064098F"/>
    <w:rsid w:val="006409A4"/>
    <w:rsid w:val="00641C04"/>
    <w:rsid w:val="00642A09"/>
    <w:rsid w:val="00642F9A"/>
    <w:rsid w:val="006433EB"/>
    <w:rsid w:val="00643464"/>
    <w:rsid w:val="00643510"/>
    <w:rsid w:val="006438C6"/>
    <w:rsid w:val="006438CF"/>
    <w:rsid w:val="00643FAC"/>
    <w:rsid w:val="00644051"/>
    <w:rsid w:val="006444E9"/>
    <w:rsid w:val="0064498D"/>
    <w:rsid w:val="00644B37"/>
    <w:rsid w:val="00645BC0"/>
    <w:rsid w:val="00645DD6"/>
    <w:rsid w:val="00645F23"/>
    <w:rsid w:val="00645FCA"/>
    <w:rsid w:val="006460C5"/>
    <w:rsid w:val="00646545"/>
    <w:rsid w:val="0064740D"/>
    <w:rsid w:val="00647829"/>
    <w:rsid w:val="00650375"/>
    <w:rsid w:val="006505FE"/>
    <w:rsid w:val="006506FD"/>
    <w:rsid w:val="0065104D"/>
    <w:rsid w:val="00651971"/>
    <w:rsid w:val="00652406"/>
    <w:rsid w:val="00652511"/>
    <w:rsid w:val="00652594"/>
    <w:rsid w:val="0065277A"/>
    <w:rsid w:val="00652F20"/>
    <w:rsid w:val="00653826"/>
    <w:rsid w:val="006540B2"/>
    <w:rsid w:val="006544A8"/>
    <w:rsid w:val="0065485D"/>
    <w:rsid w:val="00654E82"/>
    <w:rsid w:val="00655836"/>
    <w:rsid w:val="00655DB6"/>
    <w:rsid w:val="0065613F"/>
    <w:rsid w:val="00656D12"/>
    <w:rsid w:val="00657105"/>
    <w:rsid w:val="0065786D"/>
    <w:rsid w:val="00657FBB"/>
    <w:rsid w:val="0066039D"/>
    <w:rsid w:val="00661931"/>
    <w:rsid w:val="00662094"/>
    <w:rsid w:val="00662818"/>
    <w:rsid w:val="006647B3"/>
    <w:rsid w:val="0066526D"/>
    <w:rsid w:val="00665339"/>
    <w:rsid w:val="00665B1B"/>
    <w:rsid w:val="006663E6"/>
    <w:rsid w:val="00666F48"/>
    <w:rsid w:val="0066723A"/>
    <w:rsid w:val="00667823"/>
    <w:rsid w:val="00667FAE"/>
    <w:rsid w:val="006703AB"/>
    <w:rsid w:val="00670BFE"/>
    <w:rsid w:val="00671552"/>
    <w:rsid w:val="00671609"/>
    <w:rsid w:val="006724A5"/>
    <w:rsid w:val="006737AC"/>
    <w:rsid w:val="00673C1A"/>
    <w:rsid w:val="00673F23"/>
    <w:rsid w:val="00674CA1"/>
    <w:rsid w:val="00674CCB"/>
    <w:rsid w:val="00674FD0"/>
    <w:rsid w:val="00675604"/>
    <w:rsid w:val="00675B15"/>
    <w:rsid w:val="00675DDC"/>
    <w:rsid w:val="00676189"/>
    <w:rsid w:val="00677032"/>
    <w:rsid w:val="00677A21"/>
    <w:rsid w:val="00677AEE"/>
    <w:rsid w:val="006803E1"/>
    <w:rsid w:val="0068064A"/>
    <w:rsid w:val="00680C52"/>
    <w:rsid w:val="00681817"/>
    <w:rsid w:val="00682DC9"/>
    <w:rsid w:val="0068354E"/>
    <w:rsid w:val="00683967"/>
    <w:rsid w:val="006846B2"/>
    <w:rsid w:val="0068507E"/>
    <w:rsid w:val="006858B2"/>
    <w:rsid w:val="00686134"/>
    <w:rsid w:val="00686266"/>
    <w:rsid w:val="0068646E"/>
    <w:rsid w:val="00686B81"/>
    <w:rsid w:val="0069038B"/>
    <w:rsid w:val="00691B67"/>
    <w:rsid w:val="00692254"/>
    <w:rsid w:val="00692629"/>
    <w:rsid w:val="006927D2"/>
    <w:rsid w:val="00693AA0"/>
    <w:rsid w:val="0069652B"/>
    <w:rsid w:val="006971B3"/>
    <w:rsid w:val="006975CA"/>
    <w:rsid w:val="006A099F"/>
    <w:rsid w:val="006A0F00"/>
    <w:rsid w:val="006A1BF6"/>
    <w:rsid w:val="006A251A"/>
    <w:rsid w:val="006A421A"/>
    <w:rsid w:val="006A42E1"/>
    <w:rsid w:val="006A494C"/>
    <w:rsid w:val="006A5CAE"/>
    <w:rsid w:val="006A5E38"/>
    <w:rsid w:val="006A70AD"/>
    <w:rsid w:val="006A7FC9"/>
    <w:rsid w:val="006B030D"/>
    <w:rsid w:val="006B2775"/>
    <w:rsid w:val="006B2A6F"/>
    <w:rsid w:val="006B2F2A"/>
    <w:rsid w:val="006B384C"/>
    <w:rsid w:val="006B396D"/>
    <w:rsid w:val="006B5698"/>
    <w:rsid w:val="006B5DD1"/>
    <w:rsid w:val="006B5EB6"/>
    <w:rsid w:val="006B6324"/>
    <w:rsid w:val="006B6793"/>
    <w:rsid w:val="006B6825"/>
    <w:rsid w:val="006B6973"/>
    <w:rsid w:val="006B6A7C"/>
    <w:rsid w:val="006C06DD"/>
    <w:rsid w:val="006C1071"/>
    <w:rsid w:val="006C12FF"/>
    <w:rsid w:val="006C13F0"/>
    <w:rsid w:val="006C15C7"/>
    <w:rsid w:val="006C1A48"/>
    <w:rsid w:val="006C23FA"/>
    <w:rsid w:val="006C2D0E"/>
    <w:rsid w:val="006C3398"/>
    <w:rsid w:val="006C3644"/>
    <w:rsid w:val="006C3EEA"/>
    <w:rsid w:val="006C3F63"/>
    <w:rsid w:val="006C4A35"/>
    <w:rsid w:val="006C5DA2"/>
    <w:rsid w:val="006C71F1"/>
    <w:rsid w:val="006D1470"/>
    <w:rsid w:val="006D163F"/>
    <w:rsid w:val="006D1A92"/>
    <w:rsid w:val="006D233E"/>
    <w:rsid w:val="006D24E2"/>
    <w:rsid w:val="006D352F"/>
    <w:rsid w:val="006D4585"/>
    <w:rsid w:val="006D48B0"/>
    <w:rsid w:val="006D4DAD"/>
    <w:rsid w:val="006D527B"/>
    <w:rsid w:val="006D5699"/>
    <w:rsid w:val="006D5E94"/>
    <w:rsid w:val="006D5F49"/>
    <w:rsid w:val="006D6707"/>
    <w:rsid w:val="006D67C9"/>
    <w:rsid w:val="006D67D8"/>
    <w:rsid w:val="006D742A"/>
    <w:rsid w:val="006D7A6F"/>
    <w:rsid w:val="006D7B05"/>
    <w:rsid w:val="006E0ACB"/>
    <w:rsid w:val="006E137C"/>
    <w:rsid w:val="006E169E"/>
    <w:rsid w:val="006E1BD9"/>
    <w:rsid w:val="006E2051"/>
    <w:rsid w:val="006E2B7F"/>
    <w:rsid w:val="006E2C15"/>
    <w:rsid w:val="006E4423"/>
    <w:rsid w:val="006E5E8D"/>
    <w:rsid w:val="006E66A2"/>
    <w:rsid w:val="006E6FDF"/>
    <w:rsid w:val="006E7626"/>
    <w:rsid w:val="006F13D5"/>
    <w:rsid w:val="006F15E4"/>
    <w:rsid w:val="006F1BC1"/>
    <w:rsid w:val="006F2426"/>
    <w:rsid w:val="006F27E2"/>
    <w:rsid w:val="006F2CEF"/>
    <w:rsid w:val="006F2EF2"/>
    <w:rsid w:val="006F314F"/>
    <w:rsid w:val="006F3B6A"/>
    <w:rsid w:val="006F4AC9"/>
    <w:rsid w:val="006F4E33"/>
    <w:rsid w:val="006F5339"/>
    <w:rsid w:val="006F59F8"/>
    <w:rsid w:val="006F5A27"/>
    <w:rsid w:val="006F5DE7"/>
    <w:rsid w:val="006F6985"/>
    <w:rsid w:val="0070039A"/>
    <w:rsid w:val="00700779"/>
    <w:rsid w:val="00701474"/>
    <w:rsid w:val="00701628"/>
    <w:rsid w:val="007017BD"/>
    <w:rsid w:val="00702841"/>
    <w:rsid w:val="00702FFD"/>
    <w:rsid w:val="00703587"/>
    <w:rsid w:val="00703637"/>
    <w:rsid w:val="00703DE7"/>
    <w:rsid w:val="00704A0B"/>
    <w:rsid w:val="00704B9D"/>
    <w:rsid w:val="00704D20"/>
    <w:rsid w:val="00705741"/>
    <w:rsid w:val="00705B4E"/>
    <w:rsid w:val="00705D09"/>
    <w:rsid w:val="00705EFF"/>
    <w:rsid w:val="00706413"/>
    <w:rsid w:val="00706662"/>
    <w:rsid w:val="0071026A"/>
    <w:rsid w:val="00710B83"/>
    <w:rsid w:val="00711147"/>
    <w:rsid w:val="007111DC"/>
    <w:rsid w:val="00711286"/>
    <w:rsid w:val="007127AC"/>
    <w:rsid w:val="007128D5"/>
    <w:rsid w:val="00712CC5"/>
    <w:rsid w:val="0071316B"/>
    <w:rsid w:val="00713E87"/>
    <w:rsid w:val="00714366"/>
    <w:rsid w:val="007146CF"/>
    <w:rsid w:val="007149A0"/>
    <w:rsid w:val="00715450"/>
    <w:rsid w:val="00715763"/>
    <w:rsid w:val="007159D2"/>
    <w:rsid w:val="007169A6"/>
    <w:rsid w:val="007175B4"/>
    <w:rsid w:val="00717FC1"/>
    <w:rsid w:val="00720432"/>
    <w:rsid w:val="0072125A"/>
    <w:rsid w:val="00721666"/>
    <w:rsid w:val="00722548"/>
    <w:rsid w:val="007229D7"/>
    <w:rsid w:val="007236AD"/>
    <w:rsid w:val="00723C34"/>
    <w:rsid w:val="00723F37"/>
    <w:rsid w:val="0072425A"/>
    <w:rsid w:val="00725FB0"/>
    <w:rsid w:val="00726A2D"/>
    <w:rsid w:val="00726DD9"/>
    <w:rsid w:val="00727A02"/>
    <w:rsid w:val="0073045E"/>
    <w:rsid w:val="0073051B"/>
    <w:rsid w:val="0073157B"/>
    <w:rsid w:val="0073167F"/>
    <w:rsid w:val="00731696"/>
    <w:rsid w:val="00731A8C"/>
    <w:rsid w:val="00732251"/>
    <w:rsid w:val="00732B1F"/>
    <w:rsid w:val="00733043"/>
    <w:rsid w:val="0073346B"/>
    <w:rsid w:val="00733CA1"/>
    <w:rsid w:val="00734596"/>
    <w:rsid w:val="00735404"/>
    <w:rsid w:val="00736A64"/>
    <w:rsid w:val="00737191"/>
    <w:rsid w:val="0074024D"/>
    <w:rsid w:val="00741844"/>
    <w:rsid w:val="00741B08"/>
    <w:rsid w:val="00742B0E"/>
    <w:rsid w:val="0074407B"/>
    <w:rsid w:val="007442C3"/>
    <w:rsid w:val="00744512"/>
    <w:rsid w:val="00744BA6"/>
    <w:rsid w:val="00744E2D"/>
    <w:rsid w:val="00744EC1"/>
    <w:rsid w:val="007450CC"/>
    <w:rsid w:val="0074527F"/>
    <w:rsid w:val="007454E3"/>
    <w:rsid w:val="0074570E"/>
    <w:rsid w:val="00746DD3"/>
    <w:rsid w:val="00746F6D"/>
    <w:rsid w:val="007472B4"/>
    <w:rsid w:val="00750734"/>
    <w:rsid w:val="007515AD"/>
    <w:rsid w:val="007517F4"/>
    <w:rsid w:val="00751E9B"/>
    <w:rsid w:val="00752A53"/>
    <w:rsid w:val="00752B5F"/>
    <w:rsid w:val="00753879"/>
    <w:rsid w:val="007541DD"/>
    <w:rsid w:val="0075437B"/>
    <w:rsid w:val="00754499"/>
    <w:rsid w:val="00754732"/>
    <w:rsid w:val="00754E13"/>
    <w:rsid w:val="0075559E"/>
    <w:rsid w:val="007572B7"/>
    <w:rsid w:val="0076038D"/>
    <w:rsid w:val="0076046E"/>
    <w:rsid w:val="007609F3"/>
    <w:rsid w:val="00760E3E"/>
    <w:rsid w:val="00761070"/>
    <w:rsid w:val="007612AE"/>
    <w:rsid w:val="00761F50"/>
    <w:rsid w:val="007625F6"/>
    <w:rsid w:val="00762EA6"/>
    <w:rsid w:val="00764FF9"/>
    <w:rsid w:val="007651EE"/>
    <w:rsid w:val="00765758"/>
    <w:rsid w:val="0076616C"/>
    <w:rsid w:val="007669E3"/>
    <w:rsid w:val="00766B20"/>
    <w:rsid w:val="00767EC6"/>
    <w:rsid w:val="00767F22"/>
    <w:rsid w:val="00770261"/>
    <w:rsid w:val="00771E15"/>
    <w:rsid w:val="0077266B"/>
    <w:rsid w:val="00772864"/>
    <w:rsid w:val="00772EDE"/>
    <w:rsid w:val="007736BD"/>
    <w:rsid w:val="00774E09"/>
    <w:rsid w:val="0077552B"/>
    <w:rsid w:val="00776085"/>
    <w:rsid w:val="0077652D"/>
    <w:rsid w:val="00781E83"/>
    <w:rsid w:val="0078204F"/>
    <w:rsid w:val="00782CE9"/>
    <w:rsid w:val="00782E08"/>
    <w:rsid w:val="00783811"/>
    <w:rsid w:val="00784C3F"/>
    <w:rsid w:val="00785546"/>
    <w:rsid w:val="0078570D"/>
    <w:rsid w:val="00791BDA"/>
    <w:rsid w:val="00792814"/>
    <w:rsid w:val="007936E7"/>
    <w:rsid w:val="00795485"/>
    <w:rsid w:val="007957DB"/>
    <w:rsid w:val="0079598A"/>
    <w:rsid w:val="00796AA6"/>
    <w:rsid w:val="00796B3B"/>
    <w:rsid w:val="007971CB"/>
    <w:rsid w:val="007A0170"/>
    <w:rsid w:val="007A02F1"/>
    <w:rsid w:val="007A0D61"/>
    <w:rsid w:val="007A0F7E"/>
    <w:rsid w:val="007A222A"/>
    <w:rsid w:val="007A3425"/>
    <w:rsid w:val="007A4D15"/>
    <w:rsid w:val="007A5193"/>
    <w:rsid w:val="007A6459"/>
    <w:rsid w:val="007A68B1"/>
    <w:rsid w:val="007A746B"/>
    <w:rsid w:val="007A7680"/>
    <w:rsid w:val="007A76F4"/>
    <w:rsid w:val="007A7B0C"/>
    <w:rsid w:val="007B0C97"/>
    <w:rsid w:val="007B0EE3"/>
    <w:rsid w:val="007B19CB"/>
    <w:rsid w:val="007B285B"/>
    <w:rsid w:val="007B3582"/>
    <w:rsid w:val="007B48A7"/>
    <w:rsid w:val="007B4EFB"/>
    <w:rsid w:val="007B6261"/>
    <w:rsid w:val="007B6453"/>
    <w:rsid w:val="007C00E8"/>
    <w:rsid w:val="007C0E14"/>
    <w:rsid w:val="007C1174"/>
    <w:rsid w:val="007C1998"/>
    <w:rsid w:val="007C2B4A"/>
    <w:rsid w:val="007C3779"/>
    <w:rsid w:val="007C3981"/>
    <w:rsid w:val="007C47C7"/>
    <w:rsid w:val="007C48E7"/>
    <w:rsid w:val="007C654E"/>
    <w:rsid w:val="007C6A47"/>
    <w:rsid w:val="007C737D"/>
    <w:rsid w:val="007C75D1"/>
    <w:rsid w:val="007D04B0"/>
    <w:rsid w:val="007D0923"/>
    <w:rsid w:val="007D13C2"/>
    <w:rsid w:val="007D1D3D"/>
    <w:rsid w:val="007D38B6"/>
    <w:rsid w:val="007D3F15"/>
    <w:rsid w:val="007D3F62"/>
    <w:rsid w:val="007D55C2"/>
    <w:rsid w:val="007D6FD3"/>
    <w:rsid w:val="007D714F"/>
    <w:rsid w:val="007D728C"/>
    <w:rsid w:val="007D7D27"/>
    <w:rsid w:val="007D7E97"/>
    <w:rsid w:val="007D7F8F"/>
    <w:rsid w:val="007E00D3"/>
    <w:rsid w:val="007E0B0C"/>
    <w:rsid w:val="007E1D04"/>
    <w:rsid w:val="007E2CA1"/>
    <w:rsid w:val="007E305C"/>
    <w:rsid w:val="007E3C1D"/>
    <w:rsid w:val="007E3C70"/>
    <w:rsid w:val="007E3D20"/>
    <w:rsid w:val="007E42DE"/>
    <w:rsid w:val="007E4703"/>
    <w:rsid w:val="007E5065"/>
    <w:rsid w:val="007E56AF"/>
    <w:rsid w:val="007E5E17"/>
    <w:rsid w:val="007E747C"/>
    <w:rsid w:val="007E759D"/>
    <w:rsid w:val="007E7A00"/>
    <w:rsid w:val="007F09A7"/>
    <w:rsid w:val="007F0E15"/>
    <w:rsid w:val="007F10D6"/>
    <w:rsid w:val="007F2C91"/>
    <w:rsid w:val="007F322E"/>
    <w:rsid w:val="007F38CC"/>
    <w:rsid w:val="007F3E0C"/>
    <w:rsid w:val="007F41E5"/>
    <w:rsid w:val="007F50EA"/>
    <w:rsid w:val="007F54F3"/>
    <w:rsid w:val="007F5D19"/>
    <w:rsid w:val="007F5F93"/>
    <w:rsid w:val="007F7165"/>
    <w:rsid w:val="007F76BC"/>
    <w:rsid w:val="008001C0"/>
    <w:rsid w:val="00800553"/>
    <w:rsid w:val="00800E65"/>
    <w:rsid w:val="0080147F"/>
    <w:rsid w:val="00801743"/>
    <w:rsid w:val="00803B63"/>
    <w:rsid w:val="00803BC0"/>
    <w:rsid w:val="00803EF3"/>
    <w:rsid w:val="008047A7"/>
    <w:rsid w:val="00805BDC"/>
    <w:rsid w:val="00805F52"/>
    <w:rsid w:val="008060BD"/>
    <w:rsid w:val="008060CD"/>
    <w:rsid w:val="0080674C"/>
    <w:rsid w:val="0081048C"/>
    <w:rsid w:val="00810882"/>
    <w:rsid w:val="00810B27"/>
    <w:rsid w:val="00812BE4"/>
    <w:rsid w:val="008139B3"/>
    <w:rsid w:val="00814DD5"/>
    <w:rsid w:val="0081564E"/>
    <w:rsid w:val="00816814"/>
    <w:rsid w:val="00817687"/>
    <w:rsid w:val="008177A2"/>
    <w:rsid w:val="00817A44"/>
    <w:rsid w:val="00817CBB"/>
    <w:rsid w:val="00820274"/>
    <w:rsid w:val="008209DF"/>
    <w:rsid w:val="00822F55"/>
    <w:rsid w:val="00823695"/>
    <w:rsid w:val="0082380B"/>
    <w:rsid w:val="00823C74"/>
    <w:rsid w:val="00823DA7"/>
    <w:rsid w:val="00824660"/>
    <w:rsid w:val="00824EC9"/>
    <w:rsid w:val="00825015"/>
    <w:rsid w:val="00825819"/>
    <w:rsid w:val="00825FD1"/>
    <w:rsid w:val="008261E5"/>
    <w:rsid w:val="00827060"/>
    <w:rsid w:val="008279F5"/>
    <w:rsid w:val="00827E2E"/>
    <w:rsid w:val="00830318"/>
    <w:rsid w:val="008303F9"/>
    <w:rsid w:val="008312B5"/>
    <w:rsid w:val="00831C25"/>
    <w:rsid w:val="00831D1B"/>
    <w:rsid w:val="008322BA"/>
    <w:rsid w:val="00832F68"/>
    <w:rsid w:val="008332B3"/>
    <w:rsid w:val="008336CA"/>
    <w:rsid w:val="00833781"/>
    <w:rsid w:val="00834015"/>
    <w:rsid w:val="008341CD"/>
    <w:rsid w:val="00834342"/>
    <w:rsid w:val="008343DE"/>
    <w:rsid w:val="00834E95"/>
    <w:rsid w:val="00837AE1"/>
    <w:rsid w:val="00837F4A"/>
    <w:rsid w:val="008403E9"/>
    <w:rsid w:val="00842025"/>
    <w:rsid w:val="008421E5"/>
    <w:rsid w:val="008425A9"/>
    <w:rsid w:val="00843049"/>
    <w:rsid w:val="0084333D"/>
    <w:rsid w:val="008434A2"/>
    <w:rsid w:val="00843BC7"/>
    <w:rsid w:val="00843E16"/>
    <w:rsid w:val="00844170"/>
    <w:rsid w:val="008443A7"/>
    <w:rsid w:val="00844B7E"/>
    <w:rsid w:val="00844DAF"/>
    <w:rsid w:val="00845508"/>
    <w:rsid w:val="00847ACF"/>
    <w:rsid w:val="00847ECF"/>
    <w:rsid w:val="00850ECE"/>
    <w:rsid w:val="00851EEB"/>
    <w:rsid w:val="008523DA"/>
    <w:rsid w:val="0085326D"/>
    <w:rsid w:val="00853C60"/>
    <w:rsid w:val="00854C95"/>
    <w:rsid w:val="0085544B"/>
    <w:rsid w:val="00856228"/>
    <w:rsid w:val="008573D8"/>
    <w:rsid w:val="00857583"/>
    <w:rsid w:val="008604DA"/>
    <w:rsid w:val="00860F58"/>
    <w:rsid w:val="00861251"/>
    <w:rsid w:val="00861D42"/>
    <w:rsid w:val="00862730"/>
    <w:rsid w:val="00862927"/>
    <w:rsid w:val="00862F53"/>
    <w:rsid w:val="00864A5D"/>
    <w:rsid w:val="0086542C"/>
    <w:rsid w:val="0086576F"/>
    <w:rsid w:val="008657E8"/>
    <w:rsid w:val="00865E38"/>
    <w:rsid w:val="00865ED8"/>
    <w:rsid w:val="0087030A"/>
    <w:rsid w:val="008703F8"/>
    <w:rsid w:val="008707CE"/>
    <w:rsid w:val="00871201"/>
    <w:rsid w:val="00872467"/>
    <w:rsid w:val="00872CBD"/>
    <w:rsid w:val="008736A4"/>
    <w:rsid w:val="00873725"/>
    <w:rsid w:val="008744E2"/>
    <w:rsid w:val="00875B77"/>
    <w:rsid w:val="00875E71"/>
    <w:rsid w:val="00876240"/>
    <w:rsid w:val="00876456"/>
    <w:rsid w:val="0087699B"/>
    <w:rsid w:val="008769FA"/>
    <w:rsid w:val="00877740"/>
    <w:rsid w:val="008801AC"/>
    <w:rsid w:val="008801CA"/>
    <w:rsid w:val="00880A97"/>
    <w:rsid w:val="008819E7"/>
    <w:rsid w:val="00882878"/>
    <w:rsid w:val="00883269"/>
    <w:rsid w:val="008836D6"/>
    <w:rsid w:val="008840FC"/>
    <w:rsid w:val="008846B3"/>
    <w:rsid w:val="00884916"/>
    <w:rsid w:val="00884973"/>
    <w:rsid w:val="008865ED"/>
    <w:rsid w:val="008875DA"/>
    <w:rsid w:val="0089057D"/>
    <w:rsid w:val="00891B0B"/>
    <w:rsid w:val="00891E0A"/>
    <w:rsid w:val="008939CA"/>
    <w:rsid w:val="00894481"/>
    <w:rsid w:val="00894505"/>
    <w:rsid w:val="008948CD"/>
    <w:rsid w:val="00894EFF"/>
    <w:rsid w:val="00895CE3"/>
    <w:rsid w:val="00896B59"/>
    <w:rsid w:val="00896C74"/>
    <w:rsid w:val="00896CE5"/>
    <w:rsid w:val="00896E2B"/>
    <w:rsid w:val="00896F8D"/>
    <w:rsid w:val="00897484"/>
    <w:rsid w:val="008979CE"/>
    <w:rsid w:val="00897C1D"/>
    <w:rsid w:val="008A05DC"/>
    <w:rsid w:val="008A0D28"/>
    <w:rsid w:val="008A19C2"/>
    <w:rsid w:val="008A20C4"/>
    <w:rsid w:val="008A276C"/>
    <w:rsid w:val="008A2B65"/>
    <w:rsid w:val="008A30C1"/>
    <w:rsid w:val="008A32FD"/>
    <w:rsid w:val="008A3A8A"/>
    <w:rsid w:val="008A3B80"/>
    <w:rsid w:val="008A5439"/>
    <w:rsid w:val="008A5844"/>
    <w:rsid w:val="008A59AD"/>
    <w:rsid w:val="008A5C9A"/>
    <w:rsid w:val="008A62FF"/>
    <w:rsid w:val="008A6358"/>
    <w:rsid w:val="008A6FB6"/>
    <w:rsid w:val="008A7089"/>
    <w:rsid w:val="008A728F"/>
    <w:rsid w:val="008A75BE"/>
    <w:rsid w:val="008A7DCE"/>
    <w:rsid w:val="008B06B8"/>
    <w:rsid w:val="008B0E27"/>
    <w:rsid w:val="008B10B6"/>
    <w:rsid w:val="008B15D9"/>
    <w:rsid w:val="008B376C"/>
    <w:rsid w:val="008B3CA4"/>
    <w:rsid w:val="008B43A5"/>
    <w:rsid w:val="008B47F7"/>
    <w:rsid w:val="008B4EB1"/>
    <w:rsid w:val="008B5007"/>
    <w:rsid w:val="008B5407"/>
    <w:rsid w:val="008B57ED"/>
    <w:rsid w:val="008B57F9"/>
    <w:rsid w:val="008B5B47"/>
    <w:rsid w:val="008B5DBF"/>
    <w:rsid w:val="008B735B"/>
    <w:rsid w:val="008C0305"/>
    <w:rsid w:val="008C1052"/>
    <w:rsid w:val="008C1709"/>
    <w:rsid w:val="008C17B0"/>
    <w:rsid w:val="008C20A0"/>
    <w:rsid w:val="008C213E"/>
    <w:rsid w:val="008C23B7"/>
    <w:rsid w:val="008C28C1"/>
    <w:rsid w:val="008C2ACD"/>
    <w:rsid w:val="008C2DB5"/>
    <w:rsid w:val="008C4029"/>
    <w:rsid w:val="008C4329"/>
    <w:rsid w:val="008C49A1"/>
    <w:rsid w:val="008C50A2"/>
    <w:rsid w:val="008C5A77"/>
    <w:rsid w:val="008C646A"/>
    <w:rsid w:val="008C6C9F"/>
    <w:rsid w:val="008C77E6"/>
    <w:rsid w:val="008C787B"/>
    <w:rsid w:val="008C7900"/>
    <w:rsid w:val="008D004A"/>
    <w:rsid w:val="008D0E7B"/>
    <w:rsid w:val="008D0EC9"/>
    <w:rsid w:val="008D0EF2"/>
    <w:rsid w:val="008D138F"/>
    <w:rsid w:val="008D1E5E"/>
    <w:rsid w:val="008D26E2"/>
    <w:rsid w:val="008D305B"/>
    <w:rsid w:val="008D33D6"/>
    <w:rsid w:val="008D386E"/>
    <w:rsid w:val="008D3B7E"/>
    <w:rsid w:val="008D3CCE"/>
    <w:rsid w:val="008D4078"/>
    <w:rsid w:val="008D4910"/>
    <w:rsid w:val="008D633E"/>
    <w:rsid w:val="008D674B"/>
    <w:rsid w:val="008D6868"/>
    <w:rsid w:val="008D6D4E"/>
    <w:rsid w:val="008D75D4"/>
    <w:rsid w:val="008D7852"/>
    <w:rsid w:val="008D79B2"/>
    <w:rsid w:val="008E0082"/>
    <w:rsid w:val="008E0311"/>
    <w:rsid w:val="008E10B2"/>
    <w:rsid w:val="008E1408"/>
    <w:rsid w:val="008E15ED"/>
    <w:rsid w:val="008E1A1B"/>
    <w:rsid w:val="008E28C5"/>
    <w:rsid w:val="008E28F2"/>
    <w:rsid w:val="008E2F6B"/>
    <w:rsid w:val="008E3664"/>
    <w:rsid w:val="008E3AB2"/>
    <w:rsid w:val="008E4C1B"/>
    <w:rsid w:val="008E5153"/>
    <w:rsid w:val="008E5D94"/>
    <w:rsid w:val="008E6C9A"/>
    <w:rsid w:val="008E79A7"/>
    <w:rsid w:val="008F0841"/>
    <w:rsid w:val="008F0DD4"/>
    <w:rsid w:val="008F222F"/>
    <w:rsid w:val="008F55EC"/>
    <w:rsid w:val="008F568D"/>
    <w:rsid w:val="008F6465"/>
    <w:rsid w:val="008F64E4"/>
    <w:rsid w:val="008F7DCE"/>
    <w:rsid w:val="008F7F92"/>
    <w:rsid w:val="0090016B"/>
    <w:rsid w:val="00901827"/>
    <w:rsid w:val="00901B16"/>
    <w:rsid w:val="00902241"/>
    <w:rsid w:val="00902EBA"/>
    <w:rsid w:val="0090320C"/>
    <w:rsid w:val="00903417"/>
    <w:rsid w:val="009038F7"/>
    <w:rsid w:val="009050FB"/>
    <w:rsid w:val="009051C5"/>
    <w:rsid w:val="009058C7"/>
    <w:rsid w:val="00906292"/>
    <w:rsid w:val="00906DAA"/>
    <w:rsid w:val="00906EFC"/>
    <w:rsid w:val="009075BA"/>
    <w:rsid w:val="00907C49"/>
    <w:rsid w:val="00910278"/>
    <w:rsid w:val="009104E2"/>
    <w:rsid w:val="00911B76"/>
    <w:rsid w:val="009120EC"/>
    <w:rsid w:val="009122C3"/>
    <w:rsid w:val="00913096"/>
    <w:rsid w:val="009140D4"/>
    <w:rsid w:val="00914495"/>
    <w:rsid w:val="009145A6"/>
    <w:rsid w:val="0091651E"/>
    <w:rsid w:val="00916520"/>
    <w:rsid w:val="00916D53"/>
    <w:rsid w:val="00917136"/>
    <w:rsid w:val="00917217"/>
    <w:rsid w:val="009172A9"/>
    <w:rsid w:val="00920ACB"/>
    <w:rsid w:val="009211AF"/>
    <w:rsid w:val="009225FB"/>
    <w:rsid w:val="00922D1A"/>
    <w:rsid w:val="00922E4B"/>
    <w:rsid w:val="00922EE5"/>
    <w:rsid w:val="00924604"/>
    <w:rsid w:val="0092503C"/>
    <w:rsid w:val="00925418"/>
    <w:rsid w:val="009258DA"/>
    <w:rsid w:val="009259BB"/>
    <w:rsid w:val="00925CB5"/>
    <w:rsid w:val="00926056"/>
    <w:rsid w:val="00926287"/>
    <w:rsid w:val="00927244"/>
    <w:rsid w:val="009275B3"/>
    <w:rsid w:val="00927AD6"/>
    <w:rsid w:val="0093057A"/>
    <w:rsid w:val="00930A29"/>
    <w:rsid w:val="009313D8"/>
    <w:rsid w:val="00931629"/>
    <w:rsid w:val="00931820"/>
    <w:rsid w:val="00931993"/>
    <w:rsid w:val="009328A2"/>
    <w:rsid w:val="00932B9E"/>
    <w:rsid w:val="00935941"/>
    <w:rsid w:val="00935A2E"/>
    <w:rsid w:val="00936736"/>
    <w:rsid w:val="00937A6E"/>
    <w:rsid w:val="00940745"/>
    <w:rsid w:val="0094075D"/>
    <w:rsid w:val="00940ADD"/>
    <w:rsid w:val="00941636"/>
    <w:rsid w:val="00941B6A"/>
    <w:rsid w:val="009433E5"/>
    <w:rsid w:val="00943D69"/>
    <w:rsid w:val="00944139"/>
    <w:rsid w:val="0094420A"/>
    <w:rsid w:val="009445CA"/>
    <w:rsid w:val="00944B4B"/>
    <w:rsid w:val="00946E6F"/>
    <w:rsid w:val="009478A9"/>
    <w:rsid w:val="0095074F"/>
    <w:rsid w:val="00950BDC"/>
    <w:rsid w:val="009510EB"/>
    <w:rsid w:val="00951725"/>
    <w:rsid w:val="009554FA"/>
    <w:rsid w:val="00955C8C"/>
    <w:rsid w:val="00955EF9"/>
    <w:rsid w:val="00956179"/>
    <w:rsid w:val="00956662"/>
    <w:rsid w:val="00956AFF"/>
    <w:rsid w:val="009572B6"/>
    <w:rsid w:val="00960C9C"/>
    <w:rsid w:val="00961821"/>
    <w:rsid w:val="0096273F"/>
    <w:rsid w:val="00962813"/>
    <w:rsid w:val="00964052"/>
    <w:rsid w:val="00964697"/>
    <w:rsid w:val="00964C7D"/>
    <w:rsid w:val="00964D33"/>
    <w:rsid w:val="00965039"/>
    <w:rsid w:val="00965E70"/>
    <w:rsid w:val="00966180"/>
    <w:rsid w:val="009662D7"/>
    <w:rsid w:val="00966615"/>
    <w:rsid w:val="0096719C"/>
    <w:rsid w:val="00967569"/>
    <w:rsid w:val="0096775A"/>
    <w:rsid w:val="00970339"/>
    <w:rsid w:val="0097034B"/>
    <w:rsid w:val="009713F5"/>
    <w:rsid w:val="009718F9"/>
    <w:rsid w:val="00971D87"/>
    <w:rsid w:val="00973B5F"/>
    <w:rsid w:val="00973D36"/>
    <w:rsid w:val="0097409B"/>
    <w:rsid w:val="009750AC"/>
    <w:rsid w:val="00975CB6"/>
    <w:rsid w:val="00975D9F"/>
    <w:rsid w:val="00975E29"/>
    <w:rsid w:val="00977410"/>
    <w:rsid w:val="00980443"/>
    <w:rsid w:val="00980B69"/>
    <w:rsid w:val="00981702"/>
    <w:rsid w:val="009834C0"/>
    <w:rsid w:val="00984032"/>
    <w:rsid w:val="00984637"/>
    <w:rsid w:val="009864FE"/>
    <w:rsid w:val="00986664"/>
    <w:rsid w:val="00986B34"/>
    <w:rsid w:val="0099088C"/>
    <w:rsid w:val="00991229"/>
    <w:rsid w:val="00991857"/>
    <w:rsid w:val="0099193E"/>
    <w:rsid w:val="009921AF"/>
    <w:rsid w:val="009921D8"/>
    <w:rsid w:val="0099241F"/>
    <w:rsid w:val="00992A2E"/>
    <w:rsid w:val="00993018"/>
    <w:rsid w:val="00993F29"/>
    <w:rsid w:val="00994578"/>
    <w:rsid w:val="00995B8C"/>
    <w:rsid w:val="00996456"/>
    <w:rsid w:val="009979BD"/>
    <w:rsid w:val="009A098E"/>
    <w:rsid w:val="009A1673"/>
    <w:rsid w:val="009A23B3"/>
    <w:rsid w:val="009A2AC7"/>
    <w:rsid w:val="009A2CCF"/>
    <w:rsid w:val="009A2F7B"/>
    <w:rsid w:val="009A32F6"/>
    <w:rsid w:val="009A340F"/>
    <w:rsid w:val="009A50EA"/>
    <w:rsid w:val="009A5690"/>
    <w:rsid w:val="009A5EC2"/>
    <w:rsid w:val="009A63ED"/>
    <w:rsid w:val="009A662C"/>
    <w:rsid w:val="009A6B29"/>
    <w:rsid w:val="009A6FCF"/>
    <w:rsid w:val="009A78C6"/>
    <w:rsid w:val="009A7EFA"/>
    <w:rsid w:val="009B0173"/>
    <w:rsid w:val="009B03C7"/>
    <w:rsid w:val="009B04F4"/>
    <w:rsid w:val="009B0A2A"/>
    <w:rsid w:val="009B0D9D"/>
    <w:rsid w:val="009B11DC"/>
    <w:rsid w:val="009B1CC2"/>
    <w:rsid w:val="009B2AA2"/>
    <w:rsid w:val="009B2B3C"/>
    <w:rsid w:val="009B2DC3"/>
    <w:rsid w:val="009B33A6"/>
    <w:rsid w:val="009B3585"/>
    <w:rsid w:val="009B3805"/>
    <w:rsid w:val="009B38F8"/>
    <w:rsid w:val="009B3CEE"/>
    <w:rsid w:val="009B4095"/>
    <w:rsid w:val="009B440D"/>
    <w:rsid w:val="009B49FB"/>
    <w:rsid w:val="009B5C60"/>
    <w:rsid w:val="009B6215"/>
    <w:rsid w:val="009B6AAE"/>
    <w:rsid w:val="009B6DC2"/>
    <w:rsid w:val="009B7245"/>
    <w:rsid w:val="009B7914"/>
    <w:rsid w:val="009B7EED"/>
    <w:rsid w:val="009C0006"/>
    <w:rsid w:val="009C2364"/>
    <w:rsid w:val="009C2676"/>
    <w:rsid w:val="009C276F"/>
    <w:rsid w:val="009C2EEC"/>
    <w:rsid w:val="009C4746"/>
    <w:rsid w:val="009C6437"/>
    <w:rsid w:val="009C68C1"/>
    <w:rsid w:val="009C71A1"/>
    <w:rsid w:val="009C7AF7"/>
    <w:rsid w:val="009D06DB"/>
    <w:rsid w:val="009D08C6"/>
    <w:rsid w:val="009D0F3C"/>
    <w:rsid w:val="009D0F50"/>
    <w:rsid w:val="009D1234"/>
    <w:rsid w:val="009D15EB"/>
    <w:rsid w:val="009D164A"/>
    <w:rsid w:val="009D26AE"/>
    <w:rsid w:val="009D2A87"/>
    <w:rsid w:val="009D2D94"/>
    <w:rsid w:val="009D2E4F"/>
    <w:rsid w:val="009D3198"/>
    <w:rsid w:val="009D44E3"/>
    <w:rsid w:val="009D4764"/>
    <w:rsid w:val="009D4A70"/>
    <w:rsid w:val="009D5335"/>
    <w:rsid w:val="009D5966"/>
    <w:rsid w:val="009D5EFB"/>
    <w:rsid w:val="009D65CD"/>
    <w:rsid w:val="009D6721"/>
    <w:rsid w:val="009D6E94"/>
    <w:rsid w:val="009D7ED0"/>
    <w:rsid w:val="009E05B6"/>
    <w:rsid w:val="009E108D"/>
    <w:rsid w:val="009E1ACD"/>
    <w:rsid w:val="009E1E90"/>
    <w:rsid w:val="009E245F"/>
    <w:rsid w:val="009E2D54"/>
    <w:rsid w:val="009E38A2"/>
    <w:rsid w:val="009E4175"/>
    <w:rsid w:val="009E42D8"/>
    <w:rsid w:val="009E4534"/>
    <w:rsid w:val="009E5949"/>
    <w:rsid w:val="009E5BA1"/>
    <w:rsid w:val="009E6D9A"/>
    <w:rsid w:val="009E7162"/>
    <w:rsid w:val="009E7284"/>
    <w:rsid w:val="009F2D62"/>
    <w:rsid w:val="009F2F9F"/>
    <w:rsid w:val="009F330E"/>
    <w:rsid w:val="009F33AA"/>
    <w:rsid w:val="009F51BA"/>
    <w:rsid w:val="009F5DCA"/>
    <w:rsid w:val="009F5F45"/>
    <w:rsid w:val="00A00956"/>
    <w:rsid w:val="00A01167"/>
    <w:rsid w:val="00A01296"/>
    <w:rsid w:val="00A015F4"/>
    <w:rsid w:val="00A016CB"/>
    <w:rsid w:val="00A01EEC"/>
    <w:rsid w:val="00A02044"/>
    <w:rsid w:val="00A029AF"/>
    <w:rsid w:val="00A05AC0"/>
    <w:rsid w:val="00A06784"/>
    <w:rsid w:val="00A06B9A"/>
    <w:rsid w:val="00A10826"/>
    <w:rsid w:val="00A1089D"/>
    <w:rsid w:val="00A11D22"/>
    <w:rsid w:val="00A122F1"/>
    <w:rsid w:val="00A131B5"/>
    <w:rsid w:val="00A133C6"/>
    <w:rsid w:val="00A13B68"/>
    <w:rsid w:val="00A142A6"/>
    <w:rsid w:val="00A14A70"/>
    <w:rsid w:val="00A165A0"/>
    <w:rsid w:val="00A167DD"/>
    <w:rsid w:val="00A17064"/>
    <w:rsid w:val="00A20584"/>
    <w:rsid w:val="00A20BE0"/>
    <w:rsid w:val="00A210C4"/>
    <w:rsid w:val="00A22702"/>
    <w:rsid w:val="00A228A9"/>
    <w:rsid w:val="00A234D6"/>
    <w:rsid w:val="00A2379B"/>
    <w:rsid w:val="00A23C54"/>
    <w:rsid w:val="00A24DAD"/>
    <w:rsid w:val="00A2551F"/>
    <w:rsid w:val="00A262B4"/>
    <w:rsid w:val="00A26513"/>
    <w:rsid w:val="00A27144"/>
    <w:rsid w:val="00A27A5D"/>
    <w:rsid w:val="00A30996"/>
    <w:rsid w:val="00A30A2E"/>
    <w:rsid w:val="00A31943"/>
    <w:rsid w:val="00A32DBF"/>
    <w:rsid w:val="00A32E6F"/>
    <w:rsid w:val="00A32F03"/>
    <w:rsid w:val="00A3380F"/>
    <w:rsid w:val="00A34634"/>
    <w:rsid w:val="00A35220"/>
    <w:rsid w:val="00A35787"/>
    <w:rsid w:val="00A3684D"/>
    <w:rsid w:val="00A36A92"/>
    <w:rsid w:val="00A36B79"/>
    <w:rsid w:val="00A3704F"/>
    <w:rsid w:val="00A37FF0"/>
    <w:rsid w:val="00A401EE"/>
    <w:rsid w:val="00A406D8"/>
    <w:rsid w:val="00A41167"/>
    <w:rsid w:val="00A41538"/>
    <w:rsid w:val="00A4162E"/>
    <w:rsid w:val="00A43324"/>
    <w:rsid w:val="00A43E6E"/>
    <w:rsid w:val="00A44762"/>
    <w:rsid w:val="00A452A0"/>
    <w:rsid w:val="00A45720"/>
    <w:rsid w:val="00A459EC"/>
    <w:rsid w:val="00A464BB"/>
    <w:rsid w:val="00A46827"/>
    <w:rsid w:val="00A4790A"/>
    <w:rsid w:val="00A47EE8"/>
    <w:rsid w:val="00A519B3"/>
    <w:rsid w:val="00A51B6F"/>
    <w:rsid w:val="00A526B3"/>
    <w:rsid w:val="00A5371D"/>
    <w:rsid w:val="00A545AE"/>
    <w:rsid w:val="00A54DC8"/>
    <w:rsid w:val="00A54F6C"/>
    <w:rsid w:val="00A55E25"/>
    <w:rsid w:val="00A56B8E"/>
    <w:rsid w:val="00A6016E"/>
    <w:rsid w:val="00A602C8"/>
    <w:rsid w:val="00A609E5"/>
    <w:rsid w:val="00A61273"/>
    <w:rsid w:val="00A6324E"/>
    <w:rsid w:val="00A63968"/>
    <w:rsid w:val="00A63C12"/>
    <w:rsid w:val="00A6436C"/>
    <w:rsid w:val="00A64C9A"/>
    <w:rsid w:val="00A65152"/>
    <w:rsid w:val="00A653E3"/>
    <w:rsid w:val="00A65598"/>
    <w:rsid w:val="00A65E6B"/>
    <w:rsid w:val="00A66545"/>
    <w:rsid w:val="00A66AAB"/>
    <w:rsid w:val="00A66D25"/>
    <w:rsid w:val="00A675BF"/>
    <w:rsid w:val="00A67CC8"/>
    <w:rsid w:val="00A70AFA"/>
    <w:rsid w:val="00A71C65"/>
    <w:rsid w:val="00A71D9E"/>
    <w:rsid w:val="00A729ED"/>
    <w:rsid w:val="00A7355C"/>
    <w:rsid w:val="00A742D1"/>
    <w:rsid w:val="00A74581"/>
    <w:rsid w:val="00A746A8"/>
    <w:rsid w:val="00A74C68"/>
    <w:rsid w:val="00A750EA"/>
    <w:rsid w:val="00A75926"/>
    <w:rsid w:val="00A771A8"/>
    <w:rsid w:val="00A77459"/>
    <w:rsid w:val="00A7771A"/>
    <w:rsid w:val="00A77E96"/>
    <w:rsid w:val="00A80DA5"/>
    <w:rsid w:val="00A811C4"/>
    <w:rsid w:val="00A81A0E"/>
    <w:rsid w:val="00A81B19"/>
    <w:rsid w:val="00A8290C"/>
    <w:rsid w:val="00A83853"/>
    <w:rsid w:val="00A83F0B"/>
    <w:rsid w:val="00A845FC"/>
    <w:rsid w:val="00A854D1"/>
    <w:rsid w:val="00A855D1"/>
    <w:rsid w:val="00A85BC1"/>
    <w:rsid w:val="00A85D0E"/>
    <w:rsid w:val="00A86C42"/>
    <w:rsid w:val="00A86D33"/>
    <w:rsid w:val="00A86EE5"/>
    <w:rsid w:val="00A9024C"/>
    <w:rsid w:val="00A90848"/>
    <w:rsid w:val="00A90880"/>
    <w:rsid w:val="00A90926"/>
    <w:rsid w:val="00A9106D"/>
    <w:rsid w:val="00A91726"/>
    <w:rsid w:val="00A91F78"/>
    <w:rsid w:val="00A92493"/>
    <w:rsid w:val="00A925C4"/>
    <w:rsid w:val="00A941D1"/>
    <w:rsid w:val="00A948A7"/>
    <w:rsid w:val="00A94BBD"/>
    <w:rsid w:val="00A95898"/>
    <w:rsid w:val="00A96314"/>
    <w:rsid w:val="00A96BD6"/>
    <w:rsid w:val="00A96FFF"/>
    <w:rsid w:val="00A9707E"/>
    <w:rsid w:val="00A9744E"/>
    <w:rsid w:val="00A97DA7"/>
    <w:rsid w:val="00AA18C3"/>
    <w:rsid w:val="00AA1E38"/>
    <w:rsid w:val="00AA1F72"/>
    <w:rsid w:val="00AA250A"/>
    <w:rsid w:val="00AA3591"/>
    <w:rsid w:val="00AA51F7"/>
    <w:rsid w:val="00AA5FE5"/>
    <w:rsid w:val="00AA7802"/>
    <w:rsid w:val="00AA78B6"/>
    <w:rsid w:val="00AA78FF"/>
    <w:rsid w:val="00AA7D99"/>
    <w:rsid w:val="00AB08E0"/>
    <w:rsid w:val="00AB0C25"/>
    <w:rsid w:val="00AB0D0D"/>
    <w:rsid w:val="00AB1733"/>
    <w:rsid w:val="00AB31B4"/>
    <w:rsid w:val="00AB38E2"/>
    <w:rsid w:val="00AB3A06"/>
    <w:rsid w:val="00AB4869"/>
    <w:rsid w:val="00AB5147"/>
    <w:rsid w:val="00AB5C6F"/>
    <w:rsid w:val="00AB6125"/>
    <w:rsid w:val="00AB67E3"/>
    <w:rsid w:val="00AB6990"/>
    <w:rsid w:val="00AB732A"/>
    <w:rsid w:val="00AB743A"/>
    <w:rsid w:val="00AB779A"/>
    <w:rsid w:val="00AB784B"/>
    <w:rsid w:val="00AC00A3"/>
    <w:rsid w:val="00AC07B0"/>
    <w:rsid w:val="00AC1513"/>
    <w:rsid w:val="00AC157A"/>
    <w:rsid w:val="00AC1F11"/>
    <w:rsid w:val="00AC2186"/>
    <w:rsid w:val="00AC2594"/>
    <w:rsid w:val="00AC260A"/>
    <w:rsid w:val="00AC2CA6"/>
    <w:rsid w:val="00AC3020"/>
    <w:rsid w:val="00AC3087"/>
    <w:rsid w:val="00AC30FC"/>
    <w:rsid w:val="00AC3803"/>
    <w:rsid w:val="00AC3951"/>
    <w:rsid w:val="00AC398E"/>
    <w:rsid w:val="00AC3997"/>
    <w:rsid w:val="00AC4057"/>
    <w:rsid w:val="00AC4ECA"/>
    <w:rsid w:val="00AC501A"/>
    <w:rsid w:val="00AC5063"/>
    <w:rsid w:val="00AC51FC"/>
    <w:rsid w:val="00AC6605"/>
    <w:rsid w:val="00AC6751"/>
    <w:rsid w:val="00AC6925"/>
    <w:rsid w:val="00AC6C7D"/>
    <w:rsid w:val="00AC75DA"/>
    <w:rsid w:val="00AC79A0"/>
    <w:rsid w:val="00AD0127"/>
    <w:rsid w:val="00AD08B5"/>
    <w:rsid w:val="00AD0E18"/>
    <w:rsid w:val="00AD1606"/>
    <w:rsid w:val="00AD1AFC"/>
    <w:rsid w:val="00AD2090"/>
    <w:rsid w:val="00AD21C4"/>
    <w:rsid w:val="00AD2530"/>
    <w:rsid w:val="00AD26A0"/>
    <w:rsid w:val="00AD3231"/>
    <w:rsid w:val="00AD3343"/>
    <w:rsid w:val="00AD396D"/>
    <w:rsid w:val="00AD42CF"/>
    <w:rsid w:val="00AD4FA7"/>
    <w:rsid w:val="00AD5048"/>
    <w:rsid w:val="00AD584B"/>
    <w:rsid w:val="00AD61A7"/>
    <w:rsid w:val="00AD6EB0"/>
    <w:rsid w:val="00AD72D7"/>
    <w:rsid w:val="00AD75A6"/>
    <w:rsid w:val="00AD7FE2"/>
    <w:rsid w:val="00AE0612"/>
    <w:rsid w:val="00AE1027"/>
    <w:rsid w:val="00AE14ED"/>
    <w:rsid w:val="00AE4419"/>
    <w:rsid w:val="00AE4648"/>
    <w:rsid w:val="00AE4D63"/>
    <w:rsid w:val="00AE58C6"/>
    <w:rsid w:val="00AE5AF1"/>
    <w:rsid w:val="00AE5E0A"/>
    <w:rsid w:val="00AE6306"/>
    <w:rsid w:val="00AE72A9"/>
    <w:rsid w:val="00AF01C4"/>
    <w:rsid w:val="00AF0653"/>
    <w:rsid w:val="00AF085D"/>
    <w:rsid w:val="00AF1DD3"/>
    <w:rsid w:val="00AF34AE"/>
    <w:rsid w:val="00AF3A9B"/>
    <w:rsid w:val="00AF4F7A"/>
    <w:rsid w:val="00AF6246"/>
    <w:rsid w:val="00AF65BC"/>
    <w:rsid w:val="00AF6FB9"/>
    <w:rsid w:val="00AF72BA"/>
    <w:rsid w:val="00AF7414"/>
    <w:rsid w:val="00AF7F47"/>
    <w:rsid w:val="00B00080"/>
    <w:rsid w:val="00B0080C"/>
    <w:rsid w:val="00B00868"/>
    <w:rsid w:val="00B01046"/>
    <w:rsid w:val="00B03679"/>
    <w:rsid w:val="00B03A8A"/>
    <w:rsid w:val="00B03A91"/>
    <w:rsid w:val="00B041FF"/>
    <w:rsid w:val="00B047FD"/>
    <w:rsid w:val="00B050E5"/>
    <w:rsid w:val="00B05547"/>
    <w:rsid w:val="00B061CB"/>
    <w:rsid w:val="00B0739C"/>
    <w:rsid w:val="00B073D3"/>
    <w:rsid w:val="00B075B9"/>
    <w:rsid w:val="00B075C5"/>
    <w:rsid w:val="00B07E55"/>
    <w:rsid w:val="00B07E57"/>
    <w:rsid w:val="00B10135"/>
    <w:rsid w:val="00B101F3"/>
    <w:rsid w:val="00B1029B"/>
    <w:rsid w:val="00B1088A"/>
    <w:rsid w:val="00B1090B"/>
    <w:rsid w:val="00B109D0"/>
    <w:rsid w:val="00B10FA2"/>
    <w:rsid w:val="00B118C6"/>
    <w:rsid w:val="00B136DB"/>
    <w:rsid w:val="00B13C92"/>
    <w:rsid w:val="00B141FE"/>
    <w:rsid w:val="00B14396"/>
    <w:rsid w:val="00B15BFA"/>
    <w:rsid w:val="00B15FCF"/>
    <w:rsid w:val="00B160D3"/>
    <w:rsid w:val="00B160F0"/>
    <w:rsid w:val="00B1693F"/>
    <w:rsid w:val="00B1764C"/>
    <w:rsid w:val="00B17804"/>
    <w:rsid w:val="00B17F5A"/>
    <w:rsid w:val="00B21854"/>
    <w:rsid w:val="00B21C76"/>
    <w:rsid w:val="00B22DE9"/>
    <w:rsid w:val="00B24CB8"/>
    <w:rsid w:val="00B24D01"/>
    <w:rsid w:val="00B27819"/>
    <w:rsid w:val="00B3033B"/>
    <w:rsid w:val="00B30AFF"/>
    <w:rsid w:val="00B30F18"/>
    <w:rsid w:val="00B30F20"/>
    <w:rsid w:val="00B30FC7"/>
    <w:rsid w:val="00B318DF"/>
    <w:rsid w:val="00B31C9F"/>
    <w:rsid w:val="00B32018"/>
    <w:rsid w:val="00B32A7D"/>
    <w:rsid w:val="00B34E63"/>
    <w:rsid w:val="00B35974"/>
    <w:rsid w:val="00B36347"/>
    <w:rsid w:val="00B36E17"/>
    <w:rsid w:val="00B374F6"/>
    <w:rsid w:val="00B377C1"/>
    <w:rsid w:val="00B37D9A"/>
    <w:rsid w:val="00B37E71"/>
    <w:rsid w:val="00B40857"/>
    <w:rsid w:val="00B40A21"/>
    <w:rsid w:val="00B4276F"/>
    <w:rsid w:val="00B43781"/>
    <w:rsid w:val="00B4512C"/>
    <w:rsid w:val="00B45334"/>
    <w:rsid w:val="00B45731"/>
    <w:rsid w:val="00B45C08"/>
    <w:rsid w:val="00B46A11"/>
    <w:rsid w:val="00B46E3C"/>
    <w:rsid w:val="00B47723"/>
    <w:rsid w:val="00B47AA6"/>
    <w:rsid w:val="00B503B1"/>
    <w:rsid w:val="00B51023"/>
    <w:rsid w:val="00B520FA"/>
    <w:rsid w:val="00B52EA4"/>
    <w:rsid w:val="00B53A89"/>
    <w:rsid w:val="00B54741"/>
    <w:rsid w:val="00B5579D"/>
    <w:rsid w:val="00B55CE2"/>
    <w:rsid w:val="00B55E4A"/>
    <w:rsid w:val="00B56066"/>
    <w:rsid w:val="00B56796"/>
    <w:rsid w:val="00B56869"/>
    <w:rsid w:val="00B568CF"/>
    <w:rsid w:val="00B57827"/>
    <w:rsid w:val="00B57B55"/>
    <w:rsid w:val="00B57B79"/>
    <w:rsid w:val="00B603C4"/>
    <w:rsid w:val="00B6059B"/>
    <w:rsid w:val="00B60C68"/>
    <w:rsid w:val="00B61EF6"/>
    <w:rsid w:val="00B62006"/>
    <w:rsid w:val="00B62B7B"/>
    <w:rsid w:val="00B632F9"/>
    <w:rsid w:val="00B637C9"/>
    <w:rsid w:val="00B639C2"/>
    <w:rsid w:val="00B63BCE"/>
    <w:rsid w:val="00B63E89"/>
    <w:rsid w:val="00B6416C"/>
    <w:rsid w:val="00B6438F"/>
    <w:rsid w:val="00B6551E"/>
    <w:rsid w:val="00B65544"/>
    <w:rsid w:val="00B65574"/>
    <w:rsid w:val="00B65746"/>
    <w:rsid w:val="00B67D2A"/>
    <w:rsid w:val="00B706CF"/>
    <w:rsid w:val="00B70AEA"/>
    <w:rsid w:val="00B71F0B"/>
    <w:rsid w:val="00B72EE3"/>
    <w:rsid w:val="00B7401D"/>
    <w:rsid w:val="00B74436"/>
    <w:rsid w:val="00B744A6"/>
    <w:rsid w:val="00B75533"/>
    <w:rsid w:val="00B75C63"/>
    <w:rsid w:val="00B7675C"/>
    <w:rsid w:val="00B76B7D"/>
    <w:rsid w:val="00B80194"/>
    <w:rsid w:val="00B805A3"/>
    <w:rsid w:val="00B80FD2"/>
    <w:rsid w:val="00B812E8"/>
    <w:rsid w:val="00B81810"/>
    <w:rsid w:val="00B81D9C"/>
    <w:rsid w:val="00B82DF7"/>
    <w:rsid w:val="00B8351F"/>
    <w:rsid w:val="00B84571"/>
    <w:rsid w:val="00B85DFD"/>
    <w:rsid w:val="00B86A84"/>
    <w:rsid w:val="00B86E3A"/>
    <w:rsid w:val="00B90135"/>
    <w:rsid w:val="00B90660"/>
    <w:rsid w:val="00B90D2B"/>
    <w:rsid w:val="00B91521"/>
    <w:rsid w:val="00B92CF9"/>
    <w:rsid w:val="00B931A7"/>
    <w:rsid w:val="00B93F18"/>
    <w:rsid w:val="00B945E2"/>
    <w:rsid w:val="00B94919"/>
    <w:rsid w:val="00B95422"/>
    <w:rsid w:val="00B9576D"/>
    <w:rsid w:val="00B95CA2"/>
    <w:rsid w:val="00B95D09"/>
    <w:rsid w:val="00B960FB"/>
    <w:rsid w:val="00B96D1E"/>
    <w:rsid w:val="00B96D9F"/>
    <w:rsid w:val="00B96DF1"/>
    <w:rsid w:val="00B97988"/>
    <w:rsid w:val="00B97C28"/>
    <w:rsid w:val="00BA121D"/>
    <w:rsid w:val="00BA1267"/>
    <w:rsid w:val="00BA1C0C"/>
    <w:rsid w:val="00BA1F48"/>
    <w:rsid w:val="00BA2023"/>
    <w:rsid w:val="00BA2BF2"/>
    <w:rsid w:val="00BA3148"/>
    <w:rsid w:val="00BA32B0"/>
    <w:rsid w:val="00BA3777"/>
    <w:rsid w:val="00BA37B8"/>
    <w:rsid w:val="00BA3CA5"/>
    <w:rsid w:val="00BA48E2"/>
    <w:rsid w:val="00BA585F"/>
    <w:rsid w:val="00BA59AB"/>
    <w:rsid w:val="00BA5A66"/>
    <w:rsid w:val="00BA635A"/>
    <w:rsid w:val="00BA66E6"/>
    <w:rsid w:val="00BA6836"/>
    <w:rsid w:val="00BA6A17"/>
    <w:rsid w:val="00BA76BE"/>
    <w:rsid w:val="00BA784B"/>
    <w:rsid w:val="00BB0846"/>
    <w:rsid w:val="00BB24B9"/>
    <w:rsid w:val="00BB26A8"/>
    <w:rsid w:val="00BB3C13"/>
    <w:rsid w:val="00BB44E4"/>
    <w:rsid w:val="00BB492A"/>
    <w:rsid w:val="00BB49D8"/>
    <w:rsid w:val="00BC00F4"/>
    <w:rsid w:val="00BC1129"/>
    <w:rsid w:val="00BC1E07"/>
    <w:rsid w:val="00BC34CD"/>
    <w:rsid w:val="00BC3F94"/>
    <w:rsid w:val="00BC4C26"/>
    <w:rsid w:val="00BC5342"/>
    <w:rsid w:val="00BC5CA3"/>
    <w:rsid w:val="00BC6901"/>
    <w:rsid w:val="00BC7699"/>
    <w:rsid w:val="00BC7705"/>
    <w:rsid w:val="00BD0135"/>
    <w:rsid w:val="00BD02CB"/>
    <w:rsid w:val="00BD1881"/>
    <w:rsid w:val="00BD1DDB"/>
    <w:rsid w:val="00BD2A7F"/>
    <w:rsid w:val="00BD2D0D"/>
    <w:rsid w:val="00BD3118"/>
    <w:rsid w:val="00BD3F8B"/>
    <w:rsid w:val="00BD49C5"/>
    <w:rsid w:val="00BD75DE"/>
    <w:rsid w:val="00BE019E"/>
    <w:rsid w:val="00BE01F9"/>
    <w:rsid w:val="00BE0319"/>
    <w:rsid w:val="00BE0F10"/>
    <w:rsid w:val="00BE2A80"/>
    <w:rsid w:val="00BE2EA9"/>
    <w:rsid w:val="00BE3532"/>
    <w:rsid w:val="00BE39B0"/>
    <w:rsid w:val="00BE494A"/>
    <w:rsid w:val="00BE591F"/>
    <w:rsid w:val="00BE66FF"/>
    <w:rsid w:val="00BE6F19"/>
    <w:rsid w:val="00BF04FF"/>
    <w:rsid w:val="00BF23A7"/>
    <w:rsid w:val="00BF2C22"/>
    <w:rsid w:val="00BF308E"/>
    <w:rsid w:val="00BF30EA"/>
    <w:rsid w:val="00BF58A2"/>
    <w:rsid w:val="00BF602D"/>
    <w:rsid w:val="00BF7A8F"/>
    <w:rsid w:val="00C0164C"/>
    <w:rsid w:val="00C01F00"/>
    <w:rsid w:val="00C0203A"/>
    <w:rsid w:val="00C0223B"/>
    <w:rsid w:val="00C02408"/>
    <w:rsid w:val="00C024F4"/>
    <w:rsid w:val="00C024FD"/>
    <w:rsid w:val="00C02F18"/>
    <w:rsid w:val="00C03474"/>
    <w:rsid w:val="00C034B7"/>
    <w:rsid w:val="00C03664"/>
    <w:rsid w:val="00C03D9B"/>
    <w:rsid w:val="00C0430E"/>
    <w:rsid w:val="00C04A64"/>
    <w:rsid w:val="00C04B62"/>
    <w:rsid w:val="00C050E9"/>
    <w:rsid w:val="00C051CB"/>
    <w:rsid w:val="00C059F4"/>
    <w:rsid w:val="00C05E65"/>
    <w:rsid w:val="00C07618"/>
    <w:rsid w:val="00C0792C"/>
    <w:rsid w:val="00C11733"/>
    <w:rsid w:val="00C11748"/>
    <w:rsid w:val="00C11F0A"/>
    <w:rsid w:val="00C12A26"/>
    <w:rsid w:val="00C13863"/>
    <w:rsid w:val="00C1519E"/>
    <w:rsid w:val="00C1523C"/>
    <w:rsid w:val="00C15E06"/>
    <w:rsid w:val="00C173EF"/>
    <w:rsid w:val="00C21B5E"/>
    <w:rsid w:val="00C22301"/>
    <w:rsid w:val="00C2232C"/>
    <w:rsid w:val="00C22A36"/>
    <w:rsid w:val="00C22B68"/>
    <w:rsid w:val="00C22C55"/>
    <w:rsid w:val="00C235C8"/>
    <w:rsid w:val="00C23761"/>
    <w:rsid w:val="00C24A3C"/>
    <w:rsid w:val="00C25558"/>
    <w:rsid w:val="00C25866"/>
    <w:rsid w:val="00C268AF"/>
    <w:rsid w:val="00C27044"/>
    <w:rsid w:val="00C274DA"/>
    <w:rsid w:val="00C27835"/>
    <w:rsid w:val="00C30DC8"/>
    <w:rsid w:val="00C30EFF"/>
    <w:rsid w:val="00C317F7"/>
    <w:rsid w:val="00C323EB"/>
    <w:rsid w:val="00C330D2"/>
    <w:rsid w:val="00C33A5E"/>
    <w:rsid w:val="00C3440E"/>
    <w:rsid w:val="00C354AB"/>
    <w:rsid w:val="00C362F2"/>
    <w:rsid w:val="00C36A75"/>
    <w:rsid w:val="00C36F53"/>
    <w:rsid w:val="00C36F5F"/>
    <w:rsid w:val="00C3749C"/>
    <w:rsid w:val="00C379E1"/>
    <w:rsid w:val="00C40515"/>
    <w:rsid w:val="00C40FB6"/>
    <w:rsid w:val="00C41047"/>
    <w:rsid w:val="00C414E0"/>
    <w:rsid w:val="00C420FF"/>
    <w:rsid w:val="00C42596"/>
    <w:rsid w:val="00C4291A"/>
    <w:rsid w:val="00C43234"/>
    <w:rsid w:val="00C43A1B"/>
    <w:rsid w:val="00C43EB1"/>
    <w:rsid w:val="00C44E2D"/>
    <w:rsid w:val="00C4575A"/>
    <w:rsid w:val="00C45AC1"/>
    <w:rsid w:val="00C46A17"/>
    <w:rsid w:val="00C473D7"/>
    <w:rsid w:val="00C4746B"/>
    <w:rsid w:val="00C475E1"/>
    <w:rsid w:val="00C4778A"/>
    <w:rsid w:val="00C47F31"/>
    <w:rsid w:val="00C5006F"/>
    <w:rsid w:val="00C5042E"/>
    <w:rsid w:val="00C504B4"/>
    <w:rsid w:val="00C51999"/>
    <w:rsid w:val="00C51B5E"/>
    <w:rsid w:val="00C51DBA"/>
    <w:rsid w:val="00C51E7A"/>
    <w:rsid w:val="00C52A84"/>
    <w:rsid w:val="00C5336D"/>
    <w:rsid w:val="00C5416D"/>
    <w:rsid w:val="00C55797"/>
    <w:rsid w:val="00C55AEB"/>
    <w:rsid w:val="00C55ED4"/>
    <w:rsid w:val="00C56412"/>
    <w:rsid w:val="00C56937"/>
    <w:rsid w:val="00C57323"/>
    <w:rsid w:val="00C57416"/>
    <w:rsid w:val="00C57928"/>
    <w:rsid w:val="00C57A45"/>
    <w:rsid w:val="00C57BEE"/>
    <w:rsid w:val="00C608E3"/>
    <w:rsid w:val="00C618E8"/>
    <w:rsid w:val="00C624B0"/>
    <w:rsid w:val="00C62500"/>
    <w:rsid w:val="00C62AB5"/>
    <w:rsid w:val="00C62F56"/>
    <w:rsid w:val="00C6404C"/>
    <w:rsid w:val="00C6466C"/>
    <w:rsid w:val="00C64834"/>
    <w:rsid w:val="00C6484B"/>
    <w:rsid w:val="00C64FE2"/>
    <w:rsid w:val="00C659D0"/>
    <w:rsid w:val="00C66688"/>
    <w:rsid w:val="00C66CAB"/>
    <w:rsid w:val="00C67B2A"/>
    <w:rsid w:val="00C67E74"/>
    <w:rsid w:val="00C7028E"/>
    <w:rsid w:val="00C71656"/>
    <w:rsid w:val="00C72A39"/>
    <w:rsid w:val="00C72E77"/>
    <w:rsid w:val="00C740E1"/>
    <w:rsid w:val="00C74B95"/>
    <w:rsid w:val="00C769EF"/>
    <w:rsid w:val="00C76B51"/>
    <w:rsid w:val="00C77957"/>
    <w:rsid w:val="00C801AB"/>
    <w:rsid w:val="00C8093A"/>
    <w:rsid w:val="00C818F0"/>
    <w:rsid w:val="00C8296B"/>
    <w:rsid w:val="00C82980"/>
    <w:rsid w:val="00C82BE6"/>
    <w:rsid w:val="00C82E3E"/>
    <w:rsid w:val="00C82E76"/>
    <w:rsid w:val="00C82FBC"/>
    <w:rsid w:val="00C8377D"/>
    <w:rsid w:val="00C83EDB"/>
    <w:rsid w:val="00C843D2"/>
    <w:rsid w:val="00C86609"/>
    <w:rsid w:val="00C869AD"/>
    <w:rsid w:val="00C87242"/>
    <w:rsid w:val="00C87F10"/>
    <w:rsid w:val="00C916D2"/>
    <w:rsid w:val="00C91719"/>
    <w:rsid w:val="00C91DC3"/>
    <w:rsid w:val="00C93828"/>
    <w:rsid w:val="00C945BA"/>
    <w:rsid w:val="00C953C5"/>
    <w:rsid w:val="00C95A66"/>
    <w:rsid w:val="00C95F01"/>
    <w:rsid w:val="00C962AC"/>
    <w:rsid w:val="00C962C0"/>
    <w:rsid w:val="00CA0A57"/>
    <w:rsid w:val="00CA14C0"/>
    <w:rsid w:val="00CA16A2"/>
    <w:rsid w:val="00CA23A4"/>
    <w:rsid w:val="00CA2791"/>
    <w:rsid w:val="00CA3491"/>
    <w:rsid w:val="00CA51FE"/>
    <w:rsid w:val="00CA6229"/>
    <w:rsid w:val="00CA691E"/>
    <w:rsid w:val="00CB061D"/>
    <w:rsid w:val="00CB0846"/>
    <w:rsid w:val="00CB1189"/>
    <w:rsid w:val="00CB31D4"/>
    <w:rsid w:val="00CB3315"/>
    <w:rsid w:val="00CB42D1"/>
    <w:rsid w:val="00CB43C3"/>
    <w:rsid w:val="00CB4778"/>
    <w:rsid w:val="00CB4930"/>
    <w:rsid w:val="00CB4DCC"/>
    <w:rsid w:val="00CB547E"/>
    <w:rsid w:val="00CB6550"/>
    <w:rsid w:val="00CB656C"/>
    <w:rsid w:val="00CB703E"/>
    <w:rsid w:val="00CB7F08"/>
    <w:rsid w:val="00CC05D8"/>
    <w:rsid w:val="00CC07F0"/>
    <w:rsid w:val="00CC0B04"/>
    <w:rsid w:val="00CC0E85"/>
    <w:rsid w:val="00CC2162"/>
    <w:rsid w:val="00CC2399"/>
    <w:rsid w:val="00CC2575"/>
    <w:rsid w:val="00CC2587"/>
    <w:rsid w:val="00CC2D22"/>
    <w:rsid w:val="00CC3426"/>
    <w:rsid w:val="00CC3B5D"/>
    <w:rsid w:val="00CC449F"/>
    <w:rsid w:val="00CC4F9B"/>
    <w:rsid w:val="00CC52CC"/>
    <w:rsid w:val="00CC566B"/>
    <w:rsid w:val="00CC5E76"/>
    <w:rsid w:val="00CC5EB7"/>
    <w:rsid w:val="00CD039B"/>
    <w:rsid w:val="00CD0760"/>
    <w:rsid w:val="00CD0816"/>
    <w:rsid w:val="00CD14A7"/>
    <w:rsid w:val="00CD1F16"/>
    <w:rsid w:val="00CD2412"/>
    <w:rsid w:val="00CD2A14"/>
    <w:rsid w:val="00CD2AFF"/>
    <w:rsid w:val="00CD327B"/>
    <w:rsid w:val="00CD3D9D"/>
    <w:rsid w:val="00CD4044"/>
    <w:rsid w:val="00CD4470"/>
    <w:rsid w:val="00CD49FF"/>
    <w:rsid w:val="00CD55F8"/>
    <w:rsid w:val="00CD5B79"/>
    <w:rsid w:val="00CD606A"/>
    <w:rsid w:val="00CD7C1F"/>
    <w:rsid w:val="00CD7C4A"/>
    <w:rsid w:val="00CD7CD4"/>
    <w:rsid w:val="00CD7ED5"/>
    <w:rsid w:val="00CE01FC"/>
    <w:rsid w:val="00CE0896"/>
    <w:rsid w:val="00CE13F5"/>
    <w:rsid w:val="00CE207A"/>
    <w:rsid w:val="00CE3892"/>
    <w:rsid w:val="00CE5503"/>
    <w:rsid w:val="00CE5846"/>
    <w:rsid w:val="00CE6113"/>
    <w:rsid w:val="00CE7426"/>
    <w:rsid w:val="00CE7915"/>
    <w:rsid w:val="00CF0715"/>
    <w:rsid w:val="00CF0B89"/>
    <w:rsid w:val="00CF117B"/>
    <w:rsid w:val="00CF187D"/>
    <w:rsid w:val="00CF1AA6"/>
    <w:rsid w:val="00CF2263"/>
    <w:rsid w:val="00CF3208"/>
    <w:rsid w:val="00CF3784"/>
    <w:rsid w:val="00CF3E5D"/>
    <w:rsid w:val="00CF3F01"/>
    <w:rsid w:val="00CF7199"/>
    <w:rsid w:val="00CF7741"/>
    <w:rsid w:val="00D00B57"/>
    <w:rsid w:val="00D00E7C"/>
    <w:rsid w:val="00D01FBA"/>
    <w:rsid w:val="00D022EC"/>
    <w:rsid w:val="00D0294B"/>
    <w:rsid w:val="00D0360D"/>
    <w:rsid w:val="00D03B2E"/>
    <w:rsid w:val="00D03ECB"/>
    <w:rsid w:val="00D04710"/>
    <w:rsid w:val="00D05803"/>
    <w:rsid w:val="00D060A8"/>
    <w:rsid w:val="00D065D5"/>
    <w:rsid w:val="00D0784F"/>
    <w:rsid w:val="00D07E78"/>
    <w:rsid w:val="00D10524"/>
    <w:rsid w:val="00D10570"/>
    <w:rsid w:val="00D10914"/>
    <w:rsid w:val="00D10A54"/>
    <w:rsid w:val="00D10E16"/>
    <w:rsid w:val="00D112C2"/>
    <w:rsid w:val="00D114EE"/>
    <w:rsid w:val="00D11B46"/>
    <w:rsid w:val="00D124FD"/>
    <w:rsid w:val="00D126E1"/>
    <w:rsid w:val="00D1328A"/>
    <w:rsid w:val="00D1344F"/>
    <w:rsid w:val="00D147CB"/>
    <w:rsid w:val="00D14911"/>
    <w:rsid w:val="00D14D9C"/>
    <w:rsid w:val="00D14DE9"/>
    <w:rsid w:val="00D153E0"/>
    <w:rsid w:val="00D16E75"/>
    <w:rsid w:val="00D17655"/>
    <w:rsid w:val="00D17B0D"/>
    <w:rsid w:val="00D20509"/>
    <w:rsid w:val="00D20F9C"/>
    <w:rsid w:val="00D2153E"/>
    <w:rsid w:val="00D21592"/>
    <w:rsid w:val="00D219CE"/>
    <w:rsid w:val="00D21B50"/>
    <w:rsid w:val="00D21CAE"/>
    <w:rsid w:val="00D22810"/>
    <w:rsid w:val="00D22E87"/>
    <w:rsid w:val="00D22FD4"/>
    <w:rsid w:val="00D23459"/>
    <w:rsid w:val="00D23FDA"/>
    <w:rsid w:val="00D25295"/>
    <w:rsid w:val="00D26D12"/>
    <w:rsid w:val="00D26F23"/>
    <w:rsid w:val="00D307A9"/>
    <w:rsid w:val="00D3167F"/>
    <w:rsid w:val="00D31BC4"/>
    <w:rsid w:val="00D3272B"/>
    <w:rsid w:val="00D32B10"/>
    <w:rsid w:val="00D331AE"/>
    <w:rsid w:val="00D33257"/>
    <w:rsid w:val="00D3400E"/>
    <w:rsid w:val="00D347F9"/>
    <w:rsid w:val="00D34CEF"/>
    <w:rsid w:val="00D34D27"/>
    <w:rsid w:val="00D350B6"/>
    <w:rsid w:val="00D350D6"/>
    <w:rsid w:val="00D3639B"/>
    <w:rsid w:val="00D368F9"/>
    <w:rsid w:val="00D40533"/>
    <w:rsid w:val="00D409A5"/>
    <w:rsid w:val="00D413F2"/>
    <w:rsid w:val="00D4176A"/>
    <w:rsid w:val="00D41ECB"/>
    <w:rsid w:val="00D421D3"/>
    <w:rsid w:val="00D43032"/>
    <w:rsid w:val="00D431CE"/>
    <w:rsid w:val="00D43BD1"/>
    <w:rsid w:val="00D43F3B"/>
    <w:rsid w:val="00D449F7"/>
    <w:rsid w:val="00D463E2"/>
    <w:rsid w:val="00D467D4"/>
    <w:rsid w:val="00D46CBE"/>
    <w:rsid w:val="00D46F67"/>
    <w:rsid w:val="00D46FA8"/>
    <w:rsid w:val="00D47685"/>
    <w:rsid w:val="00D476DE"/>
    <w:rsid w:val="00D479A7"/>
    <w:rsid w:val="00D47A5D"/>
    <w:rsid w:val="00D47C58"/>
    <w:rsid w:val="00D500D0"/>
    <w:rsid w:val="00D50A88"/>
    <w:rsid w:val="00D50E28"/>
    <w:rsid w:val="00D50E91"/>
    <w:rsid w:val="00D51BF1"/>
    <w:rsid w:val="00D535B6"/>
    <w:rsid w:val="00D53B54"/>
    <w:rsid w:val="00D5403D"/>
    <w:rsid w:val="00D548AA"/>
    <w:rsid w:val="00D548C5"/>
    <w:rsid w:val="00D54BCE"/>
    <w:rsid w:val="00D551E5"/>
    <w:rsid w:val="00D55B9C"/>
    <w:rsid w:val="00D55E25"/>
    <w:rsid w:val="00D57F70"/>
    <w:rsid w:val="00D6070B"/>
    <w:rsid w:val="00D60CEA"/>
    <w:rsid w:val="00D612D4"/>
    <w:rsid w:val="00D6176B"/>
    <w:rsid w:val="00D61DA8"/>
    <w:rsid w:val="00D62895"/>
    <w:rsid w:val="00D62ACC"/>
    <w:rsid w:val="00D62B79"/>
    <w:rsid w:val="00D62E8C"/>
    <w:rsid w:val="00D637AF"/>
    <w:rsid w:val="00D63A0E"/>
    <w:rsid w:val="00D63C56"/>
    <w:rsid w:val="00D6482D"/>
    <w:rsid w:val="00D651D2"/>
    <w:rsid w:val="00D6763C"/>
    <w:rsid w:val="00D676EC"/>
    <w:rsid w:val="00D67743"/>
    <w:rsid w:val="00D67910"/>
    <w:rsid w:val="00D679EB"/>
    <w:rsid w:val="00D70AF9"/>
    <w:rsid w:val="00D70C16"/>
    <w:rsid w:val="00D71804"/>
    <w:rsid w:val="00D71B7B"/>
    <w:rsid w:val="00D72A82"/>
    <w:rsid w:val="00D74F95"/>
    <w:rsid w:val="00D75729"/>
    <w:rsid w:val="00D7657D"/>
    <w:rsid w:val="00D7680D"/>
    <w:rsid w:val="00D768F3"/>
    <w:rsid w:val="00D76B7C"/>
    <w:rsid w:val="00D76D44"/>
    <w:rsid w:val="00D76DAD"/>
    <w:rsid w:val="00D76F1C"/>
    <w:rsid w:val="00D772D2"/>
    <w:rsid w:val="00D77F56"/>
    <w:rsid w:val="00D80806"/>
    <w:rsid w:val="00D811C5"/>
    <w:rsid w:val="00D829C3"/>
    <w:rsid w:val="00D82FDA"/>
    <w:rsid w:val="00D83005"/>
    <w:rsid w:val="00D83CC9"/>
    <w:rsid w:val="00D8443F"/>
    <w:rsid w:val="00D84D54"/>
    <w:rsid w:val="00D85286"/>
    <w:rsid w:val="00D86CAD"/>
    <w:rsid w:val="00D87151"/>
    <w:rsid w:val="00D87968"/>
    <w:rsid w:val="00D87C94"/>
    <w:rsid w:val="00D87ECE"/>
    <w:rsid w:val="00D91E0E"/>
    <w:rsid w:val="00D92143"/>
    <w:rsid w:val="00D93140"/>
    <w:rsid w:val="00D93181"/>
    <w:rsid w:val="00D942A9"/>
    <w:rsid w:val="00D9454C"/>
    <w:rsid w:val="00D94C13"/>
    <w:rsid w:val="00D95709"/>
    <w:rsid w:val="00D9659B"/>
    <w:rsid w:val="00D967E1"/>
    <w:rsid w:val="00D97416"/>
    <w:rsid w:val="00DA007D"/>
    <w:rsid w:val="00DA035E"/>
    <w:rsid w:val="00DA0420"/>
    <w:rsid w:val="00DA0759"/>
    <w:rsid w:val="00DA080A"/>
    <w:rsid w:val="00DA2113"/>
    <w:rsid w:val="00DA21E2"/>
    <w:rsid w:val="00DA22DE"/>
    <w:rsid w:val="00DA2375"/>
    <w:rsid w:val="00DA338D"/>
    <w:rsid w:val="00DA3798"/>
    <w:rsid w:val="00DA37FE"/>
    <w:rsid w:val="00DA3B29"/>
    <w:rsid w:val="00DA3F16"/>
    <w:rsid w:val="00DA46DD"/>
    <w:rsid w:val="00DA5DA7"/>
    <w:rsid w:val="00DA6C60"/>
    <w:rsid w:val="00DA71E4"/>
    <w:rsid w:val="00DA7F14"/>
    <w:rsid w:val="00DB0724"/>
    <w:rsid w:val="00DB12A2"/>
    <w:rsid w:val="00DB13D7"/>
    <w:rsid w:val="00DB1A7D"/>
    <w:rsid w:val="00DB1D76"/>
    <w:rsid w:val="00DB1F12"/>
    <w:rsid w:val="00DB3255"/>
    <w:rsid w:val="00DB3317"/>
    <w:rsid w:val="00DB52AD"/>
    <w:rsid w:val="00DB5540"/>
    <w:rsid w:val="00DB5B24"/>
    <w:rsid w:val="00DB5EB6"/>
    <w:rsid w:val="00DB6857"/>
    <w:rsid w:val="00DB79B8"/>
    <w:rsid w:val="00DC0469"/>
    <w:rsid w:val="00DC0A62"/>
    <w:rsid w:val="00DC0BCB"/>
    <w:rsid w:val="00DC20C9"/>
    <w:rsid w:val="00DC2C0E"/>
    <w:rsid w:val="00DC3FD3"/>
    <w:rsid w:val="00DC40EC"/>
    <w:rsid w:val="00DC4A96"/>
    <w:rsid w:val="00DC4B56"/>
    <w:rsid w:val="00DC4D89"/>
    <w:rsid w:val="00DC58C8"/>
    <w:rsid w:val="00DC6739"/>
    <w:rsid w:val="00DC72D9"/>
    <w:rsid w:val="00DC73EC"/>
    <w:rsid w:val="00DC7D9F"/>
    <w:rsid w:val="00DD01E6"/>
    <w:rsid w:val="00DD0D19"/>
    <w:rsid w:val="00DD1176"/>
    <w:rsid w:val="00DD118D"/>
    <w:rsid w:val="00DD1648"/>
    <w:rsid w:val="00DD17DC"/>
    <w:rsid w:val="00DD1A3C"/>
    <w:rsid w:val="00DD1BFE"/>
    <w:rsid w:val="00DD2417"/>
    <w:rsid w:val="00DD28DF"/>
    <w:rsid w:val="00DD2A9B"/>
    <w:rsid w:val="00DD3F05"/>
    <w:rsid w:val="00DD4BF5"/>
    <w:rsid w:val="00DD4C2A"/>
    <w:rsid w:val="00DD50EF"/>
    <w:rsid w:val="00DD55B7"/>
    <w:rsid w:val="00DD637A"/>
    <w:rsid w:val="00DD695F"/>
    <w:rsid w:val="00DD720F"/>
    <w:rsid w:val="00DD75C2"/>
    <w:rsid w:val="00DE1FE4"/>
    <w:rsid w:val="00DE24F4"/>
    <w:rsid w:val="00DE25FA"/>
    <w:rsid w:val="00DE2CC4"/>
    <w:rsid w:val="00DE2FF7"/>
    <w:rsid w:val="00DE335B"/>
    <w:rsid w:val="00DE3FF3"/>
    <w:rsid w:val="00DE47B5"/>
    <w:rsid w:val="00DE4A2D"/>
    <w:rsid w:val="00DE58D3"/>
    <w:rsid w:val="00DE6CAE"/>
    <w:rsid w:val="00DE72AA"/>
    <w:rsid w:val="00DE72C6"/>
    <w:rsid w:val="00DE74D9"/>
    <w:rsid w:val="00DE7A01"/>
    <w:rsid w:val="00DE7BD8"/>
    <w:rsid w:val="00DF0B39"/>
    <w:rsid w:val="00DF149C"/>
    <w:rsid w:val="00DF1673"/>
    <w:rsid w:val="00DF1DA6"/>
    <w:rsid w:val="00DF2B3D"/>
    <w:rsid w:val="00DF3664"/>
    <w:rsid w:val="00DF3FD7"/>
    <w:rsid w:val="00DF5138"/>
    <w:rsid w:val="00DF5A9E"/>
    <w:rsid w:val="00DF5F98"/>
    <w:rsid w:val="00DF621D"/>
    <w:rsid w:val="00DF6577"/>
    <w:rsid w:val="00DF6C3C"/>
    <w:rsid w:val="00DF7015"/>
    <w:rsid w:val="00DF73B1"/>
    <w:rsid w:val="00DF7D60"/>
    <w:rsid w:val="00E00402"/>
    <w:rsid w:val="00E005C9"/>
    <w:rsid w:val="00E017E3"/>
    <w:rsid w:val="00E02087"/>
    <w:rsid w:val="00E020F6"/>
    <w:rsid w:val="00E02E1F"/>
    <w:rsid w:val="00E02FD6"/>
    <w:rsid w:val="00E03079"/>
    <w:rsid w:val="00E047F7"/>
    <w:rsid w:val="00E055E0"/>
    <w:rsid w:val="00E057FD"/>
    <w:rsid w:val="00E0665B"/>
    <w:rsid w:val="00E06746"/>
    <w:rsid w:val="00E06955"/>
    <w:rsid w:val="00E06C62"/>
    <w:rsid w:val="00E0772F"/>
    <w:rsid w:val="00E078C8"/>
    <w:rsid w:val="00E1031F"/>
    <w:rsid w:val="00E11576"/>
    <w:rsid w:val="00E115C6"/>
    <w:rsid w:val="00E11664"/>
    <w:rsid w:val="00E12032"/>
    <w:rsid w:val="00E13727"/>
    <w:rsid w:val="00E13AA9"/>
    <w:rsid w:val="00E13DD4"/>
    <w:rsid w:val="00E14332"/>
    <w:rsid w:val="00E14953"/>
    <w:rsid w:val="00E149B3"/>
    <w:rsid w:val="00E149CB"/>
    <w:rsid w:val="00E14EFD"/>
    <w:rsid w:val="00E15F73"/>
    <w:rsid w:val="00E15FAA"/>
    <w:rsid w:val="00E16003"/>
    <w:rsid w:val="00E16C2C"/>
    <w:rsid w:val="00E179D7"/>
    <w:rsid w:val="00E17A76"/>
    <w:rsid w:val="00E17F1E"/>
    <w:rsid w:val="00E208AD"/>
    <w:rsid w:val="00E20A76"/>
    <w:rsid w:val="00E22975"/>
    <w:rsid w:val="00E23457"/>
    <w:rsid w:val="00E23DEE"/>
    <w:rsid w:val="00E24FE9"/>
    <w:rsid w:val="00E26179"/>
    <w:rsid w:val="00E262C0"/>
    <w:rsid w:val="00E27CDA"/>
    <w:rsid w:val="00E305C3"/>
    <w:rsid w:val="00E3176C"/>
    <w:rsid w:val="00E33DA9"/>
    <w:rsid w:val="00E34515"/>
    <w:rsid w:val="00E34B33"/>
    <w:rsid w:val="00E34B4A"/>
    <w:rsid w:val="00E3523A"/>
    <w:rsid w:val="00E35CB6"/>
    <w:rsid w:val="00E35E96"/>
    <w:rsid w:val="00E3661B"/>
    <w:rsid w:val="00E3706D"/>
    <w:rsid w:val="00E3765A"/>
    <w:rsid w:val="00E3774F"/>
    <w:rsid w:val="00E37A93"/>
    <w:rsid w:val="00E40855"/>
    <w:rsid w:val="00E41200"/>
    <w:rsid w:val="00E41462"/>
    <w:rsid w:val="00E41FA8"/>
    <w:rsid w:val="00E422A3"/>
    <w:rsid w:val="00E42885"/>
    <w:rsid w:val="00E42CD4"/>
    <w:rsid w:val="00E42FC1"/>
    <w:rsid w:val="00E43CE3"/>
    <w:rsid w:val="00E448E5"/>
    <w:rsid w:val="00E458FB"/>
    <w:rsid w:val="00E45AD5"/>
    <w:rsid w:val="00E4631C"/>
    <w:rsid w:val="00E466BA"/>
    <w:rsid w:val="00E46882"/>
    <w:rsid w:val="00E47085"/>
    <w:rsid w:val="00E476D1"/>
    <w:rsid w:val="00E478DA"/>
    <w:rsid w:val="00E50201"/>
    <w:rsid w:val="00E50798"/>
    <w:rsid w:val="00E51DFB"/>
    <w:rsid w:val="00E528F8"/>
    <w:rsid w:val="00E52ED9"/>
    <w:rsid w:val="00E53932"/>
    <w:rsid w:val="00E53B81"/>
    <w:rsid w:val="00E53BFF"/>
    <w:rsid w:val="00E53EAE"/>
    <w:rsid w:val="00E5400C"/>
    <w:rsid w:val="00E5431A"/>
    <w:rsid w:val="00E546EF"/>
    <w:rsid w:val="00E54D7D"/>
    <w:rsid w:val="00E55A19"/>
    <w:rsid w:val="00E55AF3"/>
    <w:rsid w:val="00E55E3B"/>
    <w:rsid w:val="00E5613F"/>
    <w:rsid w:val="00E564E1"/>
    <w:rsid w:val="00E56BB0"/>
    <w:rsid w:val="00E578EF"/>
    <w:rsid w:val="00E57A97"/>
    <w:rsid w:val="00E60838"/>
    <w:rsid w:val="00E60B1E"/>
    <w:rsid w:val="00E6225D"/>
    <w:rsid w:val="00E62EFB"/>
    <w:rsid w:val="00E63755"/>
    <w:rsid w:val="00E648FD"/>
    <w:rsid w:val="00E65CA8"/>
    <w:rsid w:val="00E661EE"/>
    <w:rsid w:val="00E6624D"/>
    <w:rsid w:val="00E66305"/>
    <w:rsid w:val="00E66557"/>
    <w:rsid w:val="00E66BF8"/>
    <w:rsid w:val="00E6734C"/>
    <w:rsid w:val="00E67A1B"/>
    <w:rsid w:val="00E67B16"/>
    <w:rsid w:val="00E70A95"/>
    <w:rsid w:val="00E70FFE"/>
    <w:rsid w:val="00E71C73"/>
    <w:rsid w:val="00E71DB3"/>
    <w:rsid w:val="00E741DF"/>
    <w:rsid w:val="00E7495E"/>
    <w:rsid w:val="00E75363"/>
    <w:rsid w:val="00E75944"/>
    <w:rsid w:val="00E760F3"/>
    <w:rsid w:val="00E76426"/>
    <w:rsid w:val="00E769F6"/>
    <w:rsid w:val="00E76CD3"/>
    <w:rsid w:val="00E773AF"/>
    <w:rsid w:val="00E77C0E"/>
    <w:rsid w:val="00E77EB6"/>
    <w:rsid w:val="00E80395"/>
    <w:rsid w:val="00E8064E"/>
    <w:rsid w:val="00E81C97"/>
    <w:rsid w:val="00E81CF4"/>
    <w:rsid w:val="00E82419"/>
    <w:rsid w:val="00E82D64"/>
    <w:rsid w:val="00E82DB7"/>
    <w:rsid w:val="00E82F91"/>
    <w:rsid w:val="00E834EA"/>
    <w:rsid w:val="00E838E3"/>
    <w:rsid w:val="00E8549D"/>
    <w:rsid w:val="00E859BD"/>
    <w:rsid w:val="00E87518"/>
    <w:rsid w:val="00E878A6"/>
    <w:rsid w:val="00E909F5"/>
    <w:rsid w:val="00E916A3"/>
    <w:rsid w:val="00E917BD"/>
    <w:rsid w:val="00E9337D"/>
    <w:rsid w:val="00E9355E"/>
    <w:rsid w:val="00E93B2A"/>
    <w:rsid w:val="00E9401F"/>
    <w:rsid w:val="00E94036"/>
    <w:rsid w:val="00E941BB"/>
    <w:rsid w:val="00E94703"/>
    <w:rsid w:val="00E94741"/>
    <w:rsid w:val="00E94E9B"/>
    <w:rsid w:val="00E95581"/>
    <w:rsid w:val="00E960A6"/>
    <w:rsid w:val="00E96EF3"/>
    <w:rsid w:val="00E9788E"/>
    <w:rsid w:val="00EA04B3"/>
    <w:rsid w:val="00EA07DF"/>
    <w:rsid w:val="00EA0F69"/>
    <w:rsid w:val="00EA1285"/>
    <w:rsid w:val="00EA1A85"/>
    <w:rsid w:val="00EA1CB8"/>
    <w:rsid w:val="00EA2577"/>
    <w:rsid w:val="00EA27F9"/>
    <w:rsid w:val="00EA31B0"/>
    <w:rsid w:val="00EA3350"/>
    <w:rsid w:val="00EA3DB5"/>
    <w:rsid w:val="00EA40EE"/>
    <w:rsid w:val="00EA4FC0"/>
    <w:rsid w:val="00EA5048"/>
    <w:rsid w:val="00EA5778"/>
    <w:rsid w:val="00EA5AAA"/>
    <w:rsid w:val="00EA5BEF"/>
    <w:rsid w:val="00EA5C89"/>
    <w:rsid w:val="00EA6322"/>
    <w:rsid w:val="00EA650F"/>
    <w:rsid w:val="00EA710A"/>
    <w:rsid w:val="00EA7B92"/>
    <w:rsid w:val="00EA7D57"/>
    <w:rsid w:val="00EB0959"/>
    <w:rsid w:val="00EB112C"/>
    <w:rsid w:val="00EB1B48"/>
    <w:rsid w:val="00EB229F"/>
    <w:rsid w:val="00EB24FC"/>
    <w:rsid w:val="00EB295E"/>
    <w:rsid w:val="00EB297B"/>
    <w:rsid w:val="00EB39EE"/>
    <w:rsid w:val="00EB3E8C"/>
    <w:rsid w:val="00EB614D"/>
    <w:rsid w:val="00EB6FE3"/>
    <w:rsid w:val="00EC020D"/>
    <w:rsid w:val="00EC0402"/>
    <w:rsid w:val="00EC0999"/>
    <w:rsid w:val="00EC0A57"/>
    <w:rsid w:val="00EC1AAB"/>
    <w:rsid w:val="00EC1BC1"/>
    <w:rsid w:val="00EC3FFC"/>
    <w:rsid w:val="00EC4267"/>
    <w:rsid w:val="00EC5528"/>
    <w:rsid w:val="00EC605B"/>
    <w:rsid w:val="00EC6440"/>
    <w:rsid w:val="00EC6A99"/>
    <w:rsid w:val="00EC6D14"/>
    <w:rsid w:val="00EC7066"/>
    <w:rsid w:val="00EC7422"/>
    <w:rsid w:val="00EC7731"/>
    <w:rsid w:val="00ED095F"/>
    <w:rsid w:val="00ED1996"/>
    <w:rsid w:val="00ED1A31"/>
    <w:rsid w:val="00ED24ED"/>
    <w:rsid w:val="00ED2FB2"/>
    <w:rsid w:val="00ED2FEE"/>
    <w:rsid w:val="00ED3894"/>
    <w:rsid w:val="00ED400C"/>
    <w:rsid w:val="00ED43B6"/>
    <w:rsid w:val="00ED48F7"/>
    <w:rsid w:val="00ED49B2"/>
    <w:rsid w:val="00ED4B5A"/>
    <w:rsid w:val="00ED4C6C"/>
    <w:rsid w:val="00ED5EC7"/>
    <w:rsid w:val="00EE0B23"/>
    <w:rsid w:val="00EE0F5F"/>
    <w:rsid w:val="00EE1AB1"/>
    <w:rsid w:val="00EE1DC1"/>
    <w:rsid w:val="00EE2D58"/>
    <w:rsid w:val="00EE50AB"/>
    <w:rsid w:val="00EE538A"/>
    <w:rsid w:val="00EE55BE"/>
    <w:rsid w:val="00EE5741"/>
    <w:rsid w:val="00EE5A55"/>
    <w:rsid w:val="00EE60B7"/>
    <w:rsid w:val="00EE6239"/>
    <w:rsid w:val="00EE702D"/>
    <w:rsid w:val="00EE77F5"/>
    <w:rsid w:val="00EF04C1"/>
    <w:rsid w:val="00EF0886"/>
    <w:rsid w:val="00EF1711"/>
    <w:rsid w:val="00EF1A84"/>
    <w:rsid w:val="00EF215A"/>
    <w:rsid w:val="00EF2595"/>
    <w:rsid w:val="00EF2769"/>
    <w:rsid w:val="00EF290F"/>
    <w:rsid w:val="00EF2AC1"/>
    <w:rsid w:val="00EF3D87"/>
    <w:rsid w:val="00EF412E"/>
    <w:rsid w:val="00EF42C1"/>
    <w:rsid w:val="00EF42DD"/>
    <w:rsid w:val="00EF482F"/>
    <w:rsid w:val="00EF4ABB"/>
    <w:rsid w:val="00EF5886"/>
    <w:rsid w:val="00EF59F7"/>
    <w:rsid w:val="00EF690F"/>
    <w:rsid w:val="00EF6F55"/>
    <w:rsid w:val="00F0086B"/>
    <w:rsid w:val="00F00C9F"/>
    <w:rsid w:val="00F00F13"/>
    <w:rsid w:val="00F01127"/>
    <w:rsid w:val="00F015B4"/>
    <w:rsid w:val="00F01934"/>
    <w:rsid w:val="00F01F79"/>
    <w:rsid w:val="00F0203B"/>
    <w:rsid w:val="00F0212E"/>
    <w:rsid w:val="00F0250C"/>
    <w:rsid w:val="00F02946"/>
    <w:rsid w:val="00F03D37"/>
    <w:rsid w:val="00F04923"/>
    <w:rsid w:val="00F05B93"/>
    <w:rsid w:val="00F05B9F"/>
    <w:rsid w:val="00F05D31"/>
    <w:rsid w:val="00F05F59"/>
    <w:rsid w:val="00F065EE"/>
    <w:rsid w:val="00F07628"/>
    <w:rsid w:val="00F07E0A"/>
    <w:rsid w:val="00F07E1A"/>
    <w:rsid w:val="00F07FB9"/>
    <w:rsid w:val="00F10087"/>
    <w:rsid w:val="00F10271"/>
    <w:rsid w:val="00F10E09"/>
    <w:rsid w:val="00F10E42"/>
    <w:rsid w:val="00F118DA"/>
    <w:rsid w:val="00F119AA"/>
    <w:rsid w:val="00F12460"/>
    <w:rsid w:val="00F124B2"/>
    <w:rsid w:val="00F126D2"/>
    <w:rsid w:val="00F12F5D"/>
    <w:rsid w:val="00F14872"/>
    <w:rsid w:val="00F14C15"/>
    <w:rsid w:val="00F14C2C"/>
    <w:rsid w:val="00F15D1B"/>
    <w:rsid w:val="00F17119"/>
    <w:rsid w:val="00F17655"/>
    <w:rsid w:val="00F20289"/>
    <w:rsid w:val="00F20390"/>
    <w:rsid w:val="00F2079C"/>
    <w:rsid w:val="00F21E4E"/>
    <w:rsid w:val="00F220E9"/>
    <w:rsid w:val="00F22115"/>
    <w:rsid w:val="00F2215D"/>
    <w:rsid w:val="00F223B1"/>
    <w:rsid w:val="00F2269A"/>
    <w:rsid w:val="00F24D5C"/>
    <w:rsid w:val="00F25244"/>
    <w:rsid w:val="00F25A53"/>
    <w:rsid w:val="00F25BB8"/>
    <w:rsid w:val="00F26BEA"/>
    <w:rsid w:val="00F26F5F"/>
    <w:rsid w:val="00F301A2"/>
    <w:rsid w:val="00F302DB"/>
    <w:rsid w:val="00F30A2E"/>
    <w:rsid w:val="00F30B44"/>
    <w:rsid w:val="00F31553"/>
    <w:rsid w:val="00F3160E"/>
    <w:rsid w:val="00F31DFC"/>
    <w:rsid w:val="00F31E6B"/>
    <w:rsid w:val="00F31EE3"/>
    <w:rsid w:val="00F3330D"/>
    <w:rsid w:val="00F34158"/>
    <w:rsid w:val="00F34476"/>
    <w:rsid w:val="00F34DA1"/>
    <w:rsid w:val="00F3518C"/>
    <w:rsid w:val="00F356D9"/>
    <w:rsid w:val="00F357C4"/>
    <w:rsid w:val="00F35FC0"/>
    <w:rsid w:val="00F36D9E"/>
    <w:rsid w:val="00F37658"/>
    <w:rsid w:val="00F42112"/>
    <w:rsid w:val="00F42554"/>
    <w:rsid w:val="00F42F80"/>
    <w:rsid w:val="00F4323C"/>
    <w:rsid w:val="00F43345"/>
    <w:rsid w:val="00F43783"/>
    <w:rsid w:val="00F43A23"/>
    <w:rsid w:val="00F4535C"/>
    <w:rsid w:val="00F455B2"/>
    <w:rsid w:val="00F46676"/>
    <w:rsid w:val="00F46922"/>
    <w:rsid w:val="00F470B9"/>
    <w:rsid w:val="00F50380"/>
    <w:rsid w:val="00F50539"/>
    <w:rsid w:val="00F50611"/>
    <w:rsid w:val="00F52594"/>
    <w:rsid w:val="00F52A2A"/>
    <w:rsid w:val="00F52F91"/>
    <w:rsid w:val="00F534F9"/>
    <w:rsid w:val="00F537BE"/>
    <w:rsid w:val="00F5417D"/>
    <w:rsid w:val="00F54C87"/>
    <w:rsid w:val="00F55B7C"/>
    <w:rsid w:val="00F561BD"/>
    <w:rsid w:val="00F56DBF"/>
    <w:rsid w:val="00F60A62"/>
    <w:rsid w:val="00F60CB3"/>
    <w:rsid w:val="00F61EA6"/>
    <w:rsid w:val="00F62216"/>
    <w:rsid w:val="00F6359F"/>
    <w:rsid w:val="00F63B4B"/>
    <w:rsid w:val="00F63F5C"/>
    <w:rsid w:val="00F6468C"/>
    <w:rsid w:val="00F64AED"/>
    <w:rsid w:val="00F64B54"/>
    <w:rsid w:val="00F650DB"/>
    <w:rsid w:val="00F65776"/>
    <w:rsid w:val="00F65B1C"/>
    <w:rsid w:val="00F6635A"/>
    <w:rsid w:val="00F6648A"/>
    <w:rsid w:val="00F705A3"/>
    <w:rsid w:val="00F712B2"/>
    <w:rsid w:val="00F72B25"/>
    <w:rsid w:val="00F73559"/>
    <w:rsid w:val="00F73A09"/>
    <w:rsid w:val="00F745DF"/>
    <w:rsid w:val="00F74853"/>
    <w:rsid w:val="00F74D5E"/>
    <w:rsid w:val="00F75147"/>
    <w:rsid w:val="00F75F1E"/>
    <w:rsid w:val="00F7619F"/>
    <w:rsid w:val="00F765E9"/>
    <w:rsid w:val="00F76864"/>
    <w:rsid w:val="00F774C5"/>
    <w:rsid w:val="00F7769C"/>
    <w:rsid w:val="00F77ACC"/>
    <w:rsid w:val="00F77C12"/>
    <w:rsid w:val="00F77E7B"/>
    <w:rsid w:val="00F8184C"/>
    <w:rsid w:val="00F83789"/>
    <w:rsid w:val="00F847AE"/>
    <w:rsid w:val="00F84A6B"/>
    <w:rsid w:val="00F84FCD"/>
    <w:rsid w:val="00F85809"/>
    <w:rsid w:val="00F85D8A"/>
    <w:rsid w:val="00F8602A"/>
    <w:rsid w:val="00F86157"/>
    <w:rsid w:val="00F86878"/>
    <w:rsid w:val="00F87DA5"/>
    <w:rsid w:val="00F91282"/>
    <w:rsid w:val="00F919C4"/>
    <w:rsid w:val="00F91BB4"/>
    <w:rsid w:val="00F920E9"/>
    <w:rsid w:val="00F942C8"/>
    <w:rsid w:val="00F94C59"/>
    <w:rsid w:val="00F95806"/>
    <w:rsid w:val="00FA03CD"/>
    <w:rsid w:val="00FA1531"/>
    <w:rsid w:val="00FA1A1F"/>
    <w:rsid w:val="00FA331C"/>
    <w:rsid w:val="00FA38BF"/>
    <w:rsid w:val="00FA390A"/>
    <w:rsid w:val="00FA417B"/>
    <w:rsid w:val="00FA4AE6"/>
    <w:rsid w:val="00FA4D6F"/>
    <w:rsid w:val="00FA5945"/>
    <w:rsid w:val="00FA6F2A"/>
    <w:rsid w:val="00FA73F4"/>
    <w:rsid w:val="00FB02A9"/>
    <w:rsid w:val="00FB0335"/>
    <w:rsid w:val="00FB070E"/>
    <w:rsid w:val="00FB0AD1"/>
    <w:rsid w:val="00FB102C"/>
    <w:rsid w:val="00FB1ACE"/>
    <w:rsid w:val="00FB324C"/>
    <w:rsid w:val="00FB33DD"/>
    <w:rsid w:val="00FB35CB"/>
    <w:rsid w:val="00FB36ED"/>
    <w:rsid w:val="00FB3C50"/>
    <w:rsid w:val="00FB41A2"/>
    <w:rsid w:val="00FB43DF"/>
    <w:rsid w:val="00FB44BB"/>
    <w:rsid w:val="00FB5C5B"/>
    <w:rsid w:val="00FB6A60"/>
    <w:rsid w:val="00FC0395"/>
    <w:rsid w:val="00FC1348"/>
    <w:rsid w:val="00FC1DC8"/>
    <w:rsid w:val="00FC20D3"/>
    <w:rsid w:val="00FC2EF8"/>
    <w:rsid w:val="00FC3441"/>
    <w:rsid w:val="00FC4179"/>
    <w:rsid w:val="00FC41B1"/>
    <w:rsid w:val="00FC5A47"/>
    <w:rsid w:val="00FC6B0B"/>
    <w:rsid w:val="00FC7194"/>
    <w:rsid w:val="00FD03BF"/>
    <w:rsid w:val="00FD06EC"/>
    <w:rsid w:val="00FD166E"/>
    <w:rsid w:val="00FD1833"/>
    <w:rsid w:val="00FD1EF1"/>
    <w:rsid w:val="00FD236B"/>
    <w:rsid w:val="00FD2A70"/>
    <w:rsid w:val="00FD369C"/>
    <w:rsid w:val="00FD423A"/>
    <w:rsid w:val="00FD4CA1"/>
    <w:rsid w:val="00FD54BC"/>
    <w:rsid w:val="00FD5524"/>
    <w:rsid w:val="00FD5F07"/>
    <w:rsid w:val="00FD69C8"/>
    <w:rsid w:val="00FD72B7"/>
    <w:rsid w:val="00FD749B"/>
    <w:rsid w:val="00FE1305"/>
    <w:rsid w:val="00FE264F"/>
    <w:rsid w:val="00FE2A9E"/>
    <w:rsid w:val="00FE3533"/>
    <w:rsid w:val="00FE372A"/>
    <w:rsid w:val="00FE3C5D"/>
    <w:rsid w:val="00FE491C"/>
    <w:rsid w:val="00FE4ECA"/>
    <w:rsid w:val="00FE5B11"/>
    <w:rsid w:val="00FE6170"/>
    <w:rsid w:val="00FE654F"/>
    <w:rsid w:val="00FE7040"/>
    <w:rsid w:val="00FE71DF"/>
    <w:rsid w:val="00FE7E5C"/>
    <w:rsid w:val="00FF0530"/>
    <w:rsid w:val="00FF0587"/>
    <w:rsid w:val="00FF1766"/>
    <w:rsid w:val="00FF2BC3"/>
    <w:rsid w:val="00FF3180"/>
    <w:rsid w:val="00FF34E0"/>
    <w:rsid w:val="00FF368F"/>
    <w:rsid w:val="00FF3A8B"/>
    <w:rsid w:val="00FF454B"/>
    <w:rsid w:val="00FF4E7A"/>
    <w:rsid w:val="00FF4EA0"/>
    <w:rsid w:val="00FF5A8C"/>
    <w:rsid w:val="00FF5AFB"/>
    <w:rsid w:val="00FF6E85"/>
    <w:rsid w:val="00FF6FE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DEEF1B"/>
  <w15:chartTrackingRefBased/>
  <w15:docId w15:val="{4E0D6B0A-6462-4F2A-B796-1AFCA2362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annotation text" w:uiPriority="99" w:qFormat="1"/>
    <w:lsdException w:name="header" w:uiPriority="99"/>
    <w:lsdException w:name="footer" w:uiPriority="99"/>
    <w:lsdException w:name="caption" w:semiHidden="1" w:unhideWhenUsed="1" w:qFormat="1"/>
    <w:lsdException w:name="annotation reference" w:uiPriority="99" w:qFormat="1"/>
    <w:lsdException w:name="Title" w:qFormat="1"/>
    <w:lsdException w:name="Body Text" w:uiPriority="1" w:qFormat="1"/>
    <w:lsdException w:name="Body Text Indent" w:uiPriority="99"/>
    <w:lsdException w:name="Subtitle" w:qFormat="1"/>
    <w:lsdException w:name="Body Text Indent 3" w:uiPriority="99"/>
    <w:lsdException w:name="Hyperlink" w:uiPriority="99"/>
    <w:lsdException w:name="Strong" w:uiPriority="22" w:qFormat="1"/>
    <w:lsdException w:name="Emphasis" w:uiPriority="20"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993F29"/>
    <w:pPr>
      <w:suppressAutoHyphens/>
    </w:pPr>
    <w:rPr>
      <w:sz w:val="24"/>
      <w:szCs w:val="24"/>
      <w:lang w:eastAsia="ar-SA"/>
    </w:rPr>
  </w:style>
  <w:style w:type="paragraph" w:styleId="Nagwek1">
    <w:name w:val="heading 1"/>
    <w:aliases w:val="Punkt I"/>
    <w:basedOn w:val="Normalny"/>
    <w:next w:val="Normalny"/>
    <w:link w:val="Nagwek1Znak"/>
    <w:uiPriority w:val="9"/>
    <w:qFormat/>
    <w:rsid w:val="00860F58"/>
    <w:pPr>
      <w:keepNext/>
      <w:spacing w:before="240" w:after="60"/>
      <w:outlineLvl w:val="0"/>
    </w:pPr>
    <w:rPr>
      <w:rFonts w:ascii="Cambria" w:hAnsi="Cambria"/>
      <w:b/>
      <w:bCs/>
      <w:kern w:val="32"/>
      <w:sz w:val="32"/>
      <w:szCs w:val="32"/>
    </w:rPr>
  </w:style>
  <w:style w:type="paragraph" w:styleId="Nagwek2">
    <w:name w:val="heading 2"/>
    <w:basedOn w:val="Normalny"/>
    <w:next w:val="Normalny"/>
    <w:link w:val="Nagwek2Znak"/>
    <w:qFormat/>
    <w:rsid w:val="00860F58"/>
    <w:pPr>
      <w:keepNext/>
      <w:spacing w:before="240" w:after="60"/>
      <w:outlineLvl w:val="1"/>
    </w:pPr>
    <w:rPr>
      <w:rFonts w:ascii="Arial" w:hAnsi="Arial"/>
      <w:b/>
      <w:bCs/>
      <w:i/>
      <w:iCs/>
      <w:sz w:val="28"/>
      <w:szCs w:val="28"/>
      <w:lang w:val="x-none"/>
    </w:rPr>
  </w:style>
  <w:style w:type="paragraph" w:styleId="Nagwek3">
    <w:name w:val="heading 3"/>
    <w:basedOn w:val="Normalny"/>
    <w:next w:val="Normalny"/>
    <w:link w:val="Nagwek3Znak"/>
    <w:qFormat/>
    <w:rsid w:val="00391C90"/>
    <w:pPr>
      <w:keepNext/>
      <w:spacing w:before="240" w:after="60"/>
      <w:outlineLvl w:val="2"/>
    </w:pPr>
    <w:rPr>
      <w:rFonts w:ascii="Cambria" w:hAnsi="Cambria"/>
      <w:b/>
      <w:bCs/>
      <w:sz w:val="26"/>
      <w:szCs w:val="26"/>
      <w:lang w:val="x-none"/>
    </w:rPr>
  </w:style>
  <w:style w:type="paragraph" w:styleId="Nagwek4">
    <w:name w:val="heading 4"/>
    <w:basedOn w:val="Normalny"/>
    <w:next w:val="Normalny"/>
    <w:link w:val="Nagwek4Znak"/>
    <w:qFormat/>
    <w:rsid w:val="00860F58"/>
    <w:pPr>
      <w:keepNext/>
      <w:spacing w:before="240" w:after="60"/>
      <w:outlineLvl w:val="3"/>
    </w:pPr>
    <w:rPr>
      <w:rFonts w:ascii="Calibri" w:hAnsi="Calibri"/>
      <w:b/>
      <w:bCs/>
      <w:sz w:val="28"/>
      <w:szCs w:val="28"/>
    </w:rPr>
  </w:style>
  <w:style w:type="paragraph" w:styleId="Nagwek5">
    <w:name w:val="heading 5"/>
    <w:basedOn w:val="Normalny"/>
    <w:next w:val="Normalny"/>
    <w:link w:val="Nagwek5Znak"/>
    <w:qFormat/>
    <w:rsid w:val="00B54741"/>
    <w:pPr>
      <w:keepNext/>
      <w:widowControl w:val="0"/>
      <w:suppressAutoHyphens w:val="0"/>
      <w:adjustRightInd w:val="0"/>
      <w:spacing w:line="360" w:lineRule="atLeast"/>
      <w:jc w:val="both"/>
      <w:textAlignment w:val="baseline"/>
      <w:outlineLvl w:val="4"/>
    </w:pPr>
    <w:rPr>
      <w:sz w:val="28"/>
      <w:lang w:val="x-none" w:eastAsia="x-none"/>
    </w:rPr>
  </w:style>
  <w:style w:type="paragraph" w:styleId="Nagwek6">
    <w:name w:val="heading 6"/>
    <w:basedOn w:val="Normalny"/>
    <w:next w:val="Normalny"/>
    <w:link w:val="Nagwek6Znak"/>
    <w:qFormat/>
    <w:rsid w:val="00B54741"/>
    <w:pPr>
      <w:keepNext/>
      <w:widowControl w:val="0"/>
      <w:suppressAutoHyphens w:val="0"/>
      <w:adjustRightInd w:val="0"/>
      <w:spacing w:line="360" w:lineRule="atLeast"/>
      <w:ind w:left="360"/>
      <w:jc w:val="both"/>
      <w:textAlignment w:val="baseline"/>
      <w:outlineLvl w:val="5"/>
    </w:pPr>
    <w:rPr>
      <w:sz w:val="28"/>
      <w:lang w:val="x-none" w:eastAsia="x-none"/>
    </w:rPr>
  </w:style>
  <w:style w:type="paragraph" w:styleId="Nagwek7">
    <w:name w:val="heading 7"/>
    <w:basedOn w:val="Normalny"/>
    <w:next w:val="Normalny"/>
    <w:link w:val="Nagwek7Znak"/>
    <w:qFormat/>
    <w:rsid w:val="00B54741"/>
    <w:pPr>
      <w:keepNext/>
      <w:widowControl w:val="0"/>
      <w:numPr>
        <w:numId w:val="6"/>
      </w:numPr>
      <w:suppressAutoHyphens w:val="0"/>
      <w:adjustRightInd w:val="0"/>
      <w:spacing w:line="360" w:lineRule="atLeast"/>
      <w:jc w:val="center"/>
      <w:textAlignment w:val="baseline"/>
      <w:outlineLvl w:val="6"/>
    </w:pPr>
    <w:rPr>
      <w:sz w:val="28"/>
      <w:lang w:val="x-none" w:eastAsia="x-none"/>
    </w:rPr>
  </w:style>
  <w:style w:type="paragraph" w:styleId="Nagwek8">
    <w:name w:val="heading 8"/>
    <w:basedOn w:val="Normalny"/>
    <w:next w:val="Normalny"/>
    <w:link w:val="Nagwek8Znak"/>
    <w:qFormat/>
    <w:rsid w:val="00B54741"/>
    <w:pPr>
      <w:keepNext/>
      <w:widowControl w:val="0"/>
      <w:suppressAutoHyphens w:val="0"/>
      <w:ind w:left="3240"/>
      <w:jc w:val="center"/>
      <w:outlineLvl w:val="7"/>
    </w:pPr>
    <w:rPr>
      <w:b/>
      <w:bCs/>
      <w:sz w:val="18"/>
      <w:lang w:val="x-none" w:eastAsia="x-none"/>
    </w:rPr>
  </w:style>
  <w:style w:type="paragraph" w:styleId="Nagwek9">
    <w:name w:val="heading 9"/>
    <w:basedOn w:val="Normalny"/>
    <w:next w:val="Normalny"/>
    <w:link w:val="Nagwek9Znak"/>
    <w:qFormat/>
    <w:rsid w:val="00860F58"/>
    <w:pPr>
      <w:keepNext/>
      <w:numPr>
        <w:ilvl w:val="8"/>
        <w:numId w:val="1"/>
      </w:numPr>
      <w:jc w:val="center"/>
      <w:outlineLvl w:val="8"/>
    </w:pPr>
    <w:rPr>
      <w:b/>
      <w:sz w:val="20"/>
      <w:szCs w:val="20"/>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Punkt I Znak"/>
    <w:link w:val="Nagwek1"/>
    <w:uiPriority w:val="9"/>
    <w:rsid w:val="00860F58"/>
    <w:rPr>
      <w:rFonts w:ascii="Cambria" w:hAnsi="Cambria"/>
      <w:b/>
      <w:bCs/>
      <w:kern w:val="32"/>
      <w:sz w:val="32"/>
      <w:szCs w:val="32"/>
      <w:lang w:val="pl-PL" w:eastAsia="ar-SA" w:bidi="ar-SA"/>
    </w:rPr>
  </w:style>
  <w:style w:type="character" w:customStyle="1" w:styleId="Nagwek3Znak">
    <w:name w:val="Nagłówek 3 Znak"/>
    <w:link w:val="Nagwek3"/>
    <w:rsid w:val="00391C90"/>
    <w:rPr>
      <w:rFonts w:ascii="Cambria" w:eastAsia="Times New Roman" w:hAnsi="Cambria" w:cs="Times New Roman"/>
      <w:b/>
      <w:bCs/>
      <w:sz w:val="26"/>
      <w:szCs w:val="26"/>
      <w:lang w:eastAsia="ar-SA"/>
    </w:rPr>
  </w:style>
  <w:style w:type="character" w:customStyle="1" w:styleId="Nagwek4Znak">
    <w:name w:val="Nagłówek 4 Znak"/>
    <w:link w:val="Nagwek4"/>
    <w:rsid w:val="00860F58"/>
    <w:rPr>
      <w:rFonts w:ascii="Calibri" w:hAnsi="Calibri"/>
      <w:b/>
      <w:bCs/>
      <w:sz w:val="28"/>
      <w:szCs w:val="28"/>
      <w:lang w:val="pl-PL" w:eastAsia="ar-SA" w:bidi="ar-SA"/>
    </w:rPr>
  </w:style>
  <w:style w:type="character" w:customStyle="1" w:styleId="Nagwek5Znak">
    <w:name w:val="Nagłówek 5 Znak"/>
    <w:link w:val="Nagwek5"/>
    <w:rsid w:val="00B54741"/>
    <w:rPr>
      <w:sz w:val="28"/>
      <w:szCs w:val="24"/>
    </w:rPr>
  </w:style>
  <w:style w:type="character" w:customStyle="1" w:styleId="Nagwek6Znak">
    <w:name w:val="Nagłówek 6 Znak"/>
    <w:link w:val="Nagwek6"/>
    <w:rsid w:val="00B54741"/>
    <w:rPr>
      <w:sz w:val="28"/>
      <w:szCs w:val="24"/>
    </w:rPr>
  </w:style>
  <w:style w:type="character" w:customStyle="1" w:styleId="Nagwek7Znak">
    <w:name w:val="Nagłówek 7 Znak"/>
    <w:link w:val="Nagwek7"/>
    <w:rsid w:val="00B54741"/>
    <w:rPr>
      <w:sz w:val="28"/>
      <w:szCs w:val="24"/>
      <w:lang w:val="x-none" w:eastAsia="x-none"/>
    </w:rPr>
  </w:style>
  <w:style w:type="character" w:customStyle="1" w:styleId="Nagwek8Znak">
    <w:name w:val="Nagłówek 8 Znak"/>
    <w:link w:val="Nagwek8"/>
    <w:rsid w:val="00B54741"/>
    <w:rPr>
      <w:b/>
      <w:bCs/>
      <w:sz w:val="18"/>
      <w:szCs w:val="24"/>
    </w:rPr>
  </w:style>
  <w:style w:type="character" w:styleId="Hipercze">
    <w:name w:val="Hyperlink"/>
    <w:uiPriority w:val="99"/>
    <w:rsid w:val="00860F58"/>
    <w:rPr>
      <w:color w:val="0000FF"/>
      <w:u w:val="single"/>
    </w:rPr>
  </w:style>
  <w:style w:type="character" w:styleId="Numerstrony">
    <w:name w:val="page number"/>
    <w:basedOn w:val="Domylnaczcionkaakapitu"/>
    <w:rsid w:val="00860F58"/>
  </w:style>
  <w:style w:type="character" w:customStyle="1" w:styleId="StylPogrubieniePodkrelenie">
    <w:name w:val="Styl Pogrubienie Podkreślenie"/>
    <w:rsid w:val="00860F58"/>
    <w:rPr>
      <w:b/>
      <w:bCs/>
      <w:sz w:val="24"/>
      <w:szCs w:val="24"/>
      <w:u w:val="single"/>
    </w:rPr>
  </w:style>
  <w:style w:type="paragraph" w:styleId="Tekstpodstawowy">
    <w:name w:val="Body Text"/>
    <w:aliases w:val="Znak Znak Znak, Znak Znak Znak, Znak,Znak, Znak Znak Znak Znak Znak, Znak Znak Znak Znak Znak Znak,Znak Znak Znak Znak Znak,Znak Znak Znak Znak Znak Znak"/>
    <w:basedOn w:val="Normalny"/>
    <w:link w:val="TekstpodstawowyZnak"/>
    <w:uiPriority w:val="1"/>
    <w:qFormat/>
    <w:rsid w:val="00860F58"/>
    <w:pPr>
      <w:jc w:val="both"/>
    </w:pPr>
    <w:rPr>
      <w:szCs w:val="20"/>
      <w:lang w:val="x-none"/>
    </w:rPr>
  </w:style>
  <w:style w:type="character" w:customStyle="1" w:styleId="TekstpodstawowyZnak">
    <w:name w:val="Tekst podstawowy Znak"/>
    <w:aliases w:val="Znak Znak Znak Znak, Znak Znak Znak Znak, Znak Znak,Znak Znak, Znak Znak Znak Znak Znak Znak1, Znak Znak Znak Znak Znak Znak Znak,Znak Znak Znak Znak Znak Znak1,Znak Znak Znak Znak Znak Znak Znak"/>
    <w:link w:val="Tekstpodstawowy"/>
    <w:uiPriority w:val="1"/>
    <w:rsid w:val="00817687"/>
    <w:rPr>
      <w:sz w:val="24"/>
      <w:lang w:eastAsia="ar-SA"/>
    </w:rPr>
  </w:style>
  <w:style w:type="paragraph" w:styleId="NormalnyWeb">
    <w:name w:val="Normal (Web)"/>
    <w:basedOn w:val="Normalny"/>
    <w:uiPriority w:val="99"/>
    <w:rsid w:val="00860F58"/>
    <w:pPr>
      <w:spacing w:before="280" w:after="280"/>
      <w:jc w:val="both"/>
    </w:pPr>
    <w:rPr>
      <w:rFonts w:ascii="Arial Unicode MS" w:eastAsia="Arial Unicode MS" w:hAnsi="Arial Unicode MS" w:cs="Arial Unicode MS"/>
      <w:sz w:val="20"/>
      <w:szCs w:val="20"/>
    </w:rPr>
  </w:style>
  <w:style w:type="paragraph" w:styleId="Nagwek">
    <w:name w:val="header"/>
    <w:basedOn w:val="Normalny"/>
    <w:link w:val="NagwekZnak"/>
    <w:uiPriority w:val="99"/>
    <w:rsid w:val="00860F58"/>
    <w:pPr>
      <w:tabs>
        <w:tab w:val="center" w:pos="4536"/>
        <w:tab w:val="right" w:pos="9072"/>
      </w:tabs>
    </w:pPr>
    <w:rPr>
      <w:sz w:val="20"/>
      <w:szCs w:val="20"/>
    </w:rPr>
  </w:style>
  <w:style w:type="character" w:customStyle="1" w:styleId="NagwekZnak">
    <w:name w:val="Nagłówek Znak"/>
    <w:link w:val="Nagwek"/>
    <w:uiPriority w:val="99"/>
    <w:rsid w:val="00860F58"/>
    <w:rPr>
      <w:lang w:val="pl-PL" w:eastAsia="ar-SA" w:bidi="ar-SA"/>
    </w:rPr>
  </w:style>
  <w:style w:type="paragraph" w:styleId="Stopka">
    <w:name w:val="footer"/>
    <w:basedOn w:val="Normalny"/>
    <w:link w:val="StopkaZnak"/>
    <w:uiPriority w:val="99"/>
    <w:rsid w:val="00860F58"/>
    <w:pPr>
      <w:tabs>
        <w:tab w:val="center" w:pos="4536"/>
        <w:tab w:val="right" w:pos="9072"/>
      </w:tabs>
    </w:pPr>
    <w:rPr>
      <w:sz w:val="20"/>
      <w:szCs w:val="20"/>
    </w:rPr>
  </w:style>
  <w:style w:type="character" w:customStyle="1" w:styleId="StopkaZnak">
    <w:name w:val="Stopka Znak"/>
    <w:link w:val="Stopka"/>
    <w:uiPriority w:val="99"/>
    <w:locked/>
    <w:rsid w:val="00F55B7C"/>
    <w:rPr>
      <w:lang w:val="pl-PL" w:eastAsia="ar-SA" w:bidi="ar-SA"/>
    </w:rPr>
  </w:style>
  <w:style w:type="paragraph" w:styleId="Tekstpodstawowywcity">
    <w:name w:val="Body Text Indent"/>
    <w:basedOn w:val="Normalny"/>
    <w:link w:val="TekstpodstawowywcityZnak"/>
    <w:uiPriority w:val="99"/>
    <w:rsid w:val="00860F58"/>
    <w:pPr>
      <w:ind w:left="360"/>
      <w:jc w:val="both"/>
    </w:pPr>
    <w:rPr>
      <w:rFonts w:ascii="Univers Condensed" w:hAnsi="Univers Condensed"/>
      <w:szCs w:val="20"/>
      <w:lang w:val="x-none"/>
    </w:rPr>
  </w:style>
  <w:style w:type="paragraph" w:customStyle="1" w:styleId="Tekstpodstawowy21">
    <w:name w:val="Tekst podstawowy 21"/>
    <w:basedOn w:val="Normalny"/>
    <w:rsid w:val="00860F58"/>
    <w:pPr>
      <w:jc w:val="center"/>
    </w:pPr>
    <w:rPr>
      <w:b/>
      <w:sz w:val="32"/>
      <w:szCs w:val="20"/>
    </w:rPr>
  </w:style>
  <w:style w:type="paragraph" w:customStyle="1" w:styleId="Tekstpodstawowywcity31">
    <w:name w:val="Tekst podstawowy wcięty 31"/>
    <w:basedOn w:val="Normalny"/>
    <w:rsid w:val="00860F58"/>
    <w:pPr>
      <w:spacing w:line="252" w:lineRule="auto"/>
      <w:ind w:left="360"/>
      <w:jc w:val="both"/>
    </w:pPr>
    <w:rPr>
      <w:sz w:val="22"/>
      <w:szCs w:val="20"/>
    </w:rPr>
  </w:style>
  <w:style w:type="paragraph" w:customStyle="1" w:styleId="Tekstpodstawowywcity21">
    <w:name w:val="Tekst podstawowy wcięty 21"/>
    <w:basedOn w:val="Normalny"/>
    <w:rsid w:val="00860F58"/>
    <w:pPr>
      <w:tabs>
        <w:tab w:val="left" w:pos="1701"/>
      </w:tabs>
      <w:spacing w:line="360" w:lineRule="auto"/>
      <w:ind w:left="567"/>
      <w:jc w:val="both"/>
    </w:pPr>
    <w:rPr>
      <w:b/>
    </w:rPr>
  </w:style>
  <w:style w:type="paragraph" w:customStyle="1" w:styleId="Tekstkomentarza1">
    <w:name w:val="Tekst komentarza1"/>
    <w:basedOn w:val="Normalny"/>
    <w:rsid w:val="00860F58"/>
    <w:rPr>
      <w:sz w:val="20"/>
      <w:szCs w:val="20"/>
    </w:rPr>
  </w:style>
  <w:style w:type="paragraph" w:styleId="Tytu">
    <w:name w:val="Title"/>
    <w:basedOn w:val="Normalny"/>
    <w:next w:val="Podtytu"/>
    <w:link w:val="TytuZnak"/>
    <w:qFormat/>
    <w:rsid w:val="00860F58"/>
    <w:pPr>
      <w:jc w:val="center"/>
    </w:pPr>
    <w:rPr>
      <w:b/>
      <w:color w:val="0000FF"/>
      <w:sz w:val="32"/>
      <w:szCs w:val="32"/>
      <w:lang w:val="x-none"/>
      <w14:shadow w14:blurRad="50800" w14:dist="38100" w14:dir="2700000" w14:sx="100000" w14:sy="100000" w14:kx="0" w14:ky="0" w14:algn="tl">
        <w14:srgbClr w14:val="000000">
          <w14:alpha w14:val="60000"/>
        </w14:srgbClr>
      </w14:shadow>
    </w:rPr>
  </w:style>
  <w:style w:type="paragraph" w:styleId="Podtytu">
    <w:name w:val="Subtitle"/>
    <w:basedOn w:val="Normalny"/>
    <w:next w:val="Tekstpodstawowy"/>
    <w:link w:val="PodtytuZnak"/>
    <w:qFormat/>
    <w:rsid w:val="00860F58"/>
    <w:pPr>
      <w:jc w:val="center"/>
    </w:pPr>
    <w:rPr>
      <w:sz w:val="28"/>
      <w:lang w:val="x-none"/>
    </w:rPr>
  </w:style>
  <w:style w:type="character" w:customStyle="1" w:styleId="TytuZnak">
    <w:name w:val="Tytuł Znak"/>
    <w:link w:val="Tytu"/>
    <w:locked/>
    <w:rsid w:val="00B54741"/>
    <w:rPr>
      <w:b/>
      <w:color w:val="0000FF"/>
      <w:sz w:val="32"/>
      <w:szCs w:val="32"/>
      <w:lang w:eastAsia="ar-SA"/>
      <w14:shadow w14:blurRad="50800" w14:dist="38100" w14:dir="2700000" w14:sx="100000" w14:sy="100000" w14:kx="0" w14:ky="0" w14:algn="tl">
        <w14:srgbClr w14:val="000000">
          <w14:alpha w14:val="60000"/>
        </w14:srgbClr>
      </w14:shadow>
    </w:rPr>
  </w:style>
  <w:style w:type="paragraph" w:styleId="Tekstpodstawowy3">
    <w:name w:val="Body Text 3"/>
    <w:basedOn w:val="Normalny"/>
    <w:link w:val="Tekstpodstawowy3Znak"/>
    <w:rsid w:val="00860F58"/>
    <w:pPr>
      <w:spacing w:after="120"/>
    </w:pPr>
    <w:rPr>
      <w:sz w:val="16"/>
      <w:szCs w:val="16"/>
      <w:lang w:val="x-none"/>
    </w:rPr>
  </w:style>
  <w:style w:type="character" w:customStyle="1" w:styleId="Tekstpodstawowy3Znak">
    <w:name w:val="Tekst podstawowy 3 Znak"/>
    <w:link w:val="Tekstpodstawowy3"/>
    <w:rsid w:val="00B54741"/>
    <w:rPr>
      <w:sz w:val="16"/>
      <w:szCs w:val="16"/>
      <w:lang w:eastAsia="ar-SA"/>
    </w:rPr>
  </w:style>
  <w:style w:type="paragraph" w:customStyle="1" w:styleId="Standard">
    <w:name w:val="Standard"/>
    <w:basedOn w:val="Normalny"/>
    <w:link w:val="StandardZnak"/>
    <w:rsid w:val="00860F58"/>
    <w:pPr>
      <w:suppressAutoHyphens w:val="0"/>
      <w:jc w:val="both"/>
    </w:pPr>
    <w:rPr>
      <w:lang w:eastAsia="pl-PL"/>
    </w:rPr>
  </w:style>
  <w:style w:type="character" w:customStyle="1" w:styleId="StandardZnak">
    <w:name w:val="Standard Znak"/>
    <w:link w:val="Standard"/>
    <w:locked/>
    <w:rsid w:val="00860F58"/>
    <w:rPr>
      <w:sz w:val="24"/>
      <w:szCs w:val="24"/>
      <w:lang w:val="pl-PL" w:eastAsia="pl-PL" w:bidi="ar-SA"/>
    </w:rPr>
  </w:style>
  <w:style w:type="paragraph" w:customStyle="1" w:styleId="bullet">
    <w:name w:val="bullet"/>
    <w:basedOn w:val="Normalny"/>
    <w:uiPriority w:val="99"/>
    <w:rsid w:val="00860F58"/>
    <w:pPr>
      <w:suppressAutoHyphens w:val="0"/>
      <w:spacing w:before="100" w:after="100"/>
    </w:pPr>
    <w:rPr>
      <w:szCs w:val="20"/>
      <w:lang w:eastAsia="pl-PL"/>
    </w:rPr>
  </w:style>
  <w:style w:type="paragraph" w:customStyle="1" w:styleId="Normalny12pt">
    <w:name w:val="Normalny + 12 pt"/>
    <w:basedOn w:val="Normalny"/>
    <w:rsid w:val="00860F58"/>
    <w:pPr>
      <w:suppressAutoHyphens w:val="0"/>
      <w:autoSpaceDE w:val="0"/>
      <w:autoSpaceDN w:val="0"/>
      <w:adjustRightInd w:val="0"/>
    </w:pPr>
    <w:rPr>
      <w:sz w:val="22"/>
      <w:szCs w:val="22"/>
      <w:lang w:eastAsia="pl-PL"/>
    </w:rPr>
  </w:style>
  <w:style w:type="paragraph" w:customStyle="1" w:styleId="Tekstumowy">
    <w:name w:val="Tekst umowy"/>
    <w:basedOn w:val="Tekstpodstawowy3"/>
    <w:autoRedefine/>
    <w:rsid w:val="00860F58"/>
    <w:pPr>
      <w:suppressAutoHyphens w:val="0"/>
      <w:jc w:val="both"/>
    </w:pPr>
    <w:rPr>
      <w:sz w:val="24"/>
      <w:szCs w:val="24"/>
      <w:lang w:eastAsia="pl-PL"/>
    </w:rPr>
  </w:style>
  <w:style w:type="paragraph" w:styleId="Bezodstpw">
    <w:name w:val="No Spacing"/>
    <w:link w:val="BezodstpwZnak"/>
    <w:uiPriority w:val="1"/>
    <w:qFormat/>
    <w:rsid w:val="00860F58"/>
    <w:rPr>
      <w:rFonts w:ascii="Calibri" w:hAnsi="Calibri"/>
      <w:sz w:val="22"/>
      <w:szCs w:val="22"/>
    </w:rPr>
  </w:style>
  <w:style w:type="paragraph" w:styleId="Tekstpodstawowy2">
    <w:name w:val="Body Text 2"/>
    <w:basedOn w:val="Normalny"/>
    <w:link w:val="Tekstpodstawowy2Znak"/>
    <w:rsid w:val="00860F58"/>
    <w:pPr>
      <w:spacing w:after="120" w:line="480" w:lineRule="auto"/>
    </w:pPr>
  </w:style>
  <w:style w:type="character" w:customStyle="1" w:styleId="Tekstpodstawowy2Znak">
    <w:name w:val="Tekst podstawowy 2 Znak"/>
    <w:link w:val="Tekstpodstawowy2"/>
    <w:uiPriority w:val="99"/>
    <w:rsid w:val="00860F58"/>
    <w:rPr>
      <w:sz w:val="24"/>
      <w:szCs w:val="24"/>
      <w:lang w:val="pl-PL" w:eastAsia="ar-SA" w:bidi="ar-SA"/>
    </w:rPr>
  </w:style>
  <w:style w:type="paragraph" w:styleId="Tekstdymka">
    <w:name w:val="Balloon Text"/>
    <w:basedOn w:val="Normalny"/>
    <w:link w:val="TekstdymkaZnak"/>
    <w:uiPriority w:val="99"/>
    <w:rsid w:val="00860F58"/>
    <w:rPr>
      <w:rFonts w:ascii="Tahoma" w:hAnsi="Tahoma" w:cs="Tahoma"/>
      <w:sz w:val="16"/>
      <w:szCs w:val="16"/>
    </w:rPr>
  </w:style>
  <w:style w:type="character" w:customStyle="1" w:styleId="TekstdymkaZnak">
    <w:name w:val="Tekst dymka Znak"/>
    <w:link w:val="Tekstdymka"/>
    <w:uiPriority w:val="99"/>
    <w:rsid w:val="00860F58"/>
    <w:rPr>
      <w:rFonts w:ascii="Tahoma" w:hAnsi="Tahoma" w:cs="Tahoma"/>
      <w:sz w:val="16"/>
      <w:szCs w:val="16"/>
      <w:lang w:val="pl-PL" w:eastAsia="ar-SA" w:bidi="ar-SA"/>
    </w:rPr>
  </w:style>
  <w:style w:type="paragraph" w:customStyle="1" w:styleId="Bezodstpw1">
    <w:name w:val="Bez odstępów1"/>
    <w:rsid w:val="00860F58"/>
    <w:pPr>
      <w:widowControl w:val="0"/>
      <w:adjustRightInd w:val="0"/>
      <w:jc w:val="both"/>
    </w:pPr>
    <w:rPr>
      <w:rFonts w:eastAsia="Calibri"/>
      <w:sz w:val="24"/>
      <w:szCs w:val="24"/>
    </w:rPr>
  </w:style>
  <w:style w:type="character" w:customStyle="1" w:styleId="ZnakZnak2">
    <w:name w:val="Znak Znak2"/>
    <w:locked/>
    <w:rsid w:val="00860F58"/>
    <w:rPr>
      <w:lang w:val="pl-PL" w:eastAsia="pl-PL" w:bidi="ar-SA"/>
    </w:rPr>
  </w:style>
  <w:style w:type="character" w:customStyle="1" w:styleId="ZnakZnak6">
    <w:name w:val="Znak Znak6"/>
    <w:locked/>
    <w:rsid w:val="006846B2"/>
    <w:rPr>
      <w:rFonts w:ascii="Times New Roman" w:hAnsi="Times New Roman" w:cs="Times New Roman"/>
      <w:i/>
      <w:iCs/>
      <w:sz w:val="24"/>
      <w:szCs w:val="24"/>
      <w:lang w:eastAsia="pl-PL"/>
    </w:rPr>
  </w:style>
  <w:style w:type="paragraph" w:styleId="Tekstpodstawowywcity3">
    <w:name w:val="Body Text Indent 3"/>
    <w:basedOn w:val="Normalny"/>
    <w:link w:val="Tekstpodstawowywcity3Znak"/>
    <w:uiPriority w:val="99"/>
    <w:rsid w:val="000F12A6"/>
    <w:pPr>
      <w:spacing w:after="120"/>
      <w:ind w:left="283"/>
    </w:pPr>
    <w:rPr>
      <w:sz w:val="16"/>
      <w:szCs w:val="16"/>
      <w:lang w:val="x-none"/>
    </w:rPr>
  </w:style>
  <w:style w:type="paragraph" w:customStyle="1" w:styleId="StandardowyStandardowy1">
    <w:name w:val="Standardowy.Standardowy1"/>
    <w:rsid w:val="000F12A6"/>
  </w:style>
  <w:style w:type="paragraph" w:styleId="Akapitzlist">
    <w:name w:val="List Paragraph"/>
    <w:aliases w:val="List Paragraph2,Normal,Podsis rysunku,Punkt rzymski,BulletC,Obiekt,List Paragraph1,Wyliczanie,Akapit z listą31,Numerowanie,normalny tekst,WYPUNKTOWANIE Akapit z listą,Akapit z listą BS,T_SZ_List Paragraph,List bullet,zwykły tekst,Tabela,L"/>
    <w:basedOn w:val="Normalny"/>
    <w:link w:val="AkapitzlistZnak"/>
    <w:uiPriority w:val="34"/>
    <w:qFormat/>
    <w:rsid w:val="000F12A6"/>
    <w:pPr>
      <w:suppressAutoHyphens w:val="0"/>
      <w:ind w:left="720"/>
      <w:contextualSpacing/>
    </w:pPr>
    <w:rPr>
      <w:sz w:val="28"/>
      <w:lang w:eastAsia="pl-PL"/>
    </w:rPr>
  </w:style>
  <w:style w:type="paragraph" w:customStyle="1" w:styleId="Zawartotabeli">
    <w:name w:val="Zawartość tabeli"/>
    <w:basedOn w:val="Tekstpodstawowy"/>
    <w:rsid w:val="000F12A6"/>
    <w:pPr>
      <w:widowControl w:val="0"/>
      <w:suppressLineNumbers/>
      <w:spacing w:after="120"/>
      <w:jc w:val="left"/>
    </w:pPr>
    <w:rPr>
      <w:rFonts w:ascii="Arial" w:eastAsia="HG Mincho Light J" w:hAnsi="Arial"/>
      <w:color w:val="000000"/>
      <w:lang w:eastAsia="pl-PL"/>
    </w:rPr>
  </w:style>
  <w:style w:type="paragraph" w:customStyle="1" w:styleId="Akapitzlist4">
    <w:name w:val="Akapit z listą4"/>
    <w:basedOn w:val="Normalny"/>
    <w:uiPriority w:val="99"/>
    <w:rsid w:val="00F55B7C"/>
    <w:pPr>
      <w:suppressAutoHyphens w:val="0"/>
      <w:ind w:left="720"/>
      <w:contextualSpacing/>
    </w:pPr>
    <w:rPr>
      <w:sz w:val="28"/>
      <w:lang w:eastAsia="pl-PL"/>
    </w:rPr>
  </w:style>
  <w:style w:type="paragraph" w:customStyle="1" w:styleId="Tekstpodstawowy31">
    <w:name w:val="Tekst podstawowy 31"/>
    <w:basedOn w:val="Normalny"/>
    <w:rsid w:val="00556365"/>
    <w:pPr>
      <w:overflowPunct w:val="0"/>
      <w:autoSpaceDE w:val="0"/>
      <w:spacing w:line="360" w:lineRule="auto"/>
      <w:jc w:val="both"/>
      <w:textAlignment w:val="baseline"/>
    </w:pPr>
    <w:rPr>
      <w:rFonts w:ascii="Arial" w:hAnsi="Arial"/>
      <w:szCs w:val="20"/>
    </w:rPr>
  </w:style>
  <w:style w:type="character" w:customStyle="1" w:styleId="FontStyle74">
    <w:name w:val="Font Style74"/>
    <w:rsid w:val="00556365"/>
    <w:rPr>
      <w:rFonts w:ascii="Times New Roman" w:hAnsi="Times New Roman"/>
      <w:sz w:val="18"/>
    </w:rPr>
  </w:style>
  <w:style w:type="paragraph" w:styleId="Tekstpodstawowywcity2">
    <w:name w:val="Body Text Indent 2"/>
    <w:basedOn w:val="Normalny"/>
    <w:link w:val="Tekstpodstawowywcity2Znak"/>
    <w:rsid w:val="009B0D9D"/>
    <w:pPr>
      <w:spacing w:after="120" w:line="480" w:lineRule="auto"/>
      <w:ind w:left="283"/>
    </w:pPr>
    <w:rPr>
      <w:lang w:val="x-none"/>
    </w:rPr>
  </w:style>
  <w:style w:type="paragraph" w:customStyle="1" w:styleId="Default">
    <w:name w:val="Default"/>
    <w:rsid w:val="00523F08"/>
    <w:pPr>
      <w:autoSpaceDE w:val="0"/>
      <w:autoSpaceDN w:val="0"/>
      <w:adjustRightInd w:val="0"/>
    </w:pPr>
    <w:rPr>
      <w:rFonts w:ascii="Century Gothic" w:hAnsi="Century Gothic" w:cs="Century Gothic"/>
      <w:color w:val="000000"/>
      <w:sz w:val="24"/>
      <w:szCs w:val="24"/>
    </w:rPr>
  </w:style>
  <w:style w:type="paragraph" w:customStyle="1" w:styleId="Tekstpodstawowywcity1">
    <w:name w:val="Tekst podstawowy wcięty1"/>
    <w:basedOn w:val="Normalny"/>
    <w:link w:val="BodyTextIndentChar"/>
    <w:rsid w:val="00277533"/>
    <w:pPr>
      <w:suppressAutoHyphens w:val="0"/>
      <w:ind w:left="360"/>
      <w:jc w:val="both"/>
    </w:pPr>
    <w:rPr>
      <w:rFonts w:ascii="Univers Condensed" w:hAnsi="Univers Condensed"/>
      <w:szCs w:val="20"/>
      <w:lang w:eastAsia="pl-PL"/>
    </w:rPr>
  </w:style>
  <w:style w:type="character" w:customStyle="1" w:styleId="BodyTextIndentChar">
    <w:name w:val="Body Text Indent Char"/>
    <w:link w:val="Tekstpodstawowywcity1"/>
    <w:locked/>
    <w:rsid w:val="00277533"/>
    <w:rPr>
      <w:rFonts w:ascii="Univers Condensed" w:hAnsi="Univers Condensed"/>
      <w:sz w:val="24"/>
      <w:lang w:val="pl-PL" w:eastAsia="pl-PL" w:bidi="ar-SA"/>
    </w:rPr>
  </w:style>
  <w:style w:type="paragraph" w:customStyle="1" w:styleId="Akapitzlist1">
    <w:name w:val="Akapit z listą1"/>
    <w:basedOn w:val="Normalny"/>
    <w:rsid w:val="00193CD8"/>
    <w:pPr>
      <w:suppressAutoHyphens w:val="0"/>
      <w:ind w:left="720"/>
      <w:contextualSpacing/>
    </w:pPr>
    <w:rPr>
      <w:rFonts w:eastAsia="Calibri"/>
      <w:lang w:eastAsia="pl-PL"/>
    </w:rPr>
  </w:style>
  <w:style w:type="paragraph" w:customStyle="1" w:styleId="Bezodstpw2">
    <w:name w:val="Bez odstępów2"/>
    <w:rsid w:val="00B96DF1"/>
    <w:rPr>
      <w:rFonts w:ascii="Calibri" w:hAnsi="Calibri"/>
      <w:sz w:val="22"/>
      <w:szCs w:val="22"/>
    </w:rPr>
  </w:style>
  <w:style w:type="paragraph" w:customStyle="1" w:styleId="Akapitzlist10">
    <w:name w:val="Akapit z listą1"/>
    <w:aliases w:val="Paragraf,Akapit z listą11"/>
    <w:basedOn w:val="Normalny"/>
    <w:uiPriority w:val="99"/>
    <w:qFormat/>
    <w:rsid w:val="007D3F62"/>
    <w:pPr>
      <w:suppressAutoHyphens w:val="0"/>
      <w:ind w:left="720"/>
    </w:pPr>
    <w:rPr>
      <w:sz w:val="20"/>
      <w:szCs w:val="20"/>
      <w:lang w:eastAsia="pl-PL"/>
    </w:rPr>
  </w:style>
  <w:style w:type="paragraph" w:customStyle="1" w:styleId="FR1">
    <w:name w:val="FR1"/>
    <w:uiPriority w:val="99"/>
    <w:rsid w:val="00A34634"/>
    <w:pPr>
      <w:widowControl w:val="0"/>
      <w:autoSpaceDE w:val="0"/>
      <w:autoSpaceDN w:val="0"/>
      <w:adjustRightInd w:val="0"/>
      <w:spacing w:before="280"/>
      <w:ind w:left="800"/>
    </w:pPr>
    <w:rPr>
      <w:rFonts w:ascii="Arial" w:hAnsi="Arial" w:cs="Arial"/>
      <w:b/>
      <w:bCs/>
    </w:rPr>
  </w:style>
  <w:style w:type="character" w:customStyle="1" w:styleId="A5">
    <w:name w:val="A5"/>
    <w:uiPriority w:val="99"/>
    <w:rsid w:val="00A34634"/>
    <w:rPr>
      <w:rFonts w:ascii="Arial" w:hAnsi="Arial"/>
      <w:color w:val="000000"/>
      <w:sz w:val="20"/>
    </w:rPr>
  </w:style>
  <w:style w:type="paragraph" w:customStyle="1" w:styleId="ust">
    <w:name w:val="ust"/>
    <w:basedOn w:val="Normalny"/>
    <w:link w:val="ustZnak"/>
    <w:rsid w:val="00FB33DD"/>
    <w:pPr>
      <w:suppressAutoHyphens w:val="0"/>
      <w:spacing w:after="80"/>
      <w:ind w:left="431" w:hanging="255"/>
      <w:jc w:val="both"/>
    </w:pPr>
    <w:rPr>
      <w:szCs w:val="20"/>
      <w:lang w:val="x-none" w:eastAsia="x-none"/>
    </w:rPr>
  </w:style>
  <w:style w:type="character" w:customStyle="1" w:styleId="ustZnak">
    <w:name w:val="ust Znak"/>
    <w:link w:val="ust"/>
    <w:locked/>
    <w:rsid w:val="00FB33DD"/>
    <w:rPr>
      <w:sz w:val="24"/>
    </w:rPr>
  </w:style>
  <w:style w:type="paragraph" w:customStyle="1" w:styleId="Body">
    <w:name w:val="Body"/>
    <w:basedOn w:val="Normalny"/>
    <w:uiPriority w:val="1"/>
    <w:qFormat/>
    <w:rsid w:val="009058C7"/>
    <w:pPr>
      <w:widowControl w:val="0"/>
      <w:suppressAutoHyphens w:val="0"/>
    </w:pPr>
    <w:rPr>
      <w:rFonts w:ascii="Arial" w:eastAsia="Arial" w:hAnsi="Arial"/>
      <w:sz w:val="20"/>
      <w:szCs w:val="20"/>
      <w:lang w:val="en-US" w:eastAsia="en-US"/>
    </w:rPr>
  </w:style>
  <w:style w:type="paragraph" w:customStyle="1" w:styleId="2punkt">
    <w:name w:val="2.punkt"/>
    <w:basedOn w:val="Normalny"/>
    <w:rsid w:val="009058C7"/>
    <w:pPr>
      <w:suppressAutoHyphens w:val="0"/>
      <w:overflowPunct w:val="0"/>
      <w:autoSpaceDE w:val="0"/>
      <w:autoSpaceDN w:val="0"/>
      <w:adjustRightInd w:val="0"/>
      <w:spacing w:after="120"/>
      <w:ind w:left="1276" w:hanging="425"/>
      <w:jc w:val="both"/>
    </w:pPr>
    <w:rPr>
      <w:rFonts w:ascii="Arial" w:hAnsi="Arial"/>
      <w:sz w:val="20"/>
      <w:szCs w:val="20"/>
      <w:lang w:eastAsia="pl-PL"/>
    </w:rPr>
  </w:style>
  <w:style w:type="paragraph" w:styleId="Tekstprzypisudolnego">
    <w:name w:val="footnote text"/>
    <w:basedOn w:val="Normalny"/>
    <w:link w:val="TekstprzypisudolnegoZnak"/>
    <w:rsid w:val="00B54741"/>
    <w:pPr>
      <w:widowControl w:val="0"/>
      <w:suppressAutoHyphens w:val="0"/>
      <w:adjustRightInd w:val="0"/>
      <w:spacing w:line="360" w:lineRule="atLeast"/>
      <w:jc w:val="both"/>
      <w:textAlignment w:val="baseline"/>
    </w:pPr>
    <w:rPr>
      <w:sz w:val="20"/>
      <w:szCs w:val="20"/>
      <w:lang w:eastAsia="pl-PL"/>
    </w:rPr>
  </w:style>
  <w:style w:type="character" w:customStyle="1" w:styleId="TekstprzypisudolnegoZnak">
    <w:name w:val="Tekst przypisu dolnego Znak"/>
    <w:basedOn w:val="Domylnaczcionkaakapitu"/>
    <w:link w:val="Tekstprzypisudolnego"/>
    <w:rsid w:val="00B54741"/>
  </w:style>
  <w:style w:type="character" w:styleId="Odwoaniedokomentarza">
    <w:name w:val="annotation reference"/>
    <w:uiPriority w:val="99"/>
    <w:qFormat/>
    <w:rsid w:val="00B54741"/>
    <w:rPr>
      <w:sz w:val="16"/>
      <w:szCs w:val="16"/>
    </w:rPr>
  </w:style>
  <w:style w:type="paragraph" w:styleId="Tekstkomentarza">
    <w:name w:val="annotation text"/>
    <w:aliases w:val="Tekst podstawowy 31 Znak"/>
    <w:basedOn w:val="Normalny"/>
    <w:link w:val="TekstkomentarzaZnak"/>
    <w:uiPriority w:val="99"/>
    <w:qFormat/>
    <w:rsid w:val="00B54741"/>
    <w:pPr>
      <w:widowControl w:val="0"/>
      <w:suppressAutoHyphens w:val="0"/>
      <w:adjustRightInd w:val="0"/>
      <w:spacing w:line="360" w:lineRule="atLeast"/>
      <w:jc w:val="both"/>
      <w:textAlignment w:val="baseline"/>
    </w:pPr>
    <w:rPr>
      <w:sz w:val="20"/>
      <w:szCs w:val="20"/>
      <w:lang w:eastAsia="pl-PL"/>
    </w:rPr>
  </w:style>
  <w:style w:type="character" w:customStyle="1" w:styleId="TekstkomentarzaZnak">
    <w:name w:val="Tekst komentarza Znak"/>
    <w:aliases w:val="Tekst podstawowy 31 Znak Znak"/>
    <w:basedOn w:val="Domylnaczcionkaakapitu"/>
    <w:link w:val="Tekstkomentarza"/>
    <w:uiPriority w:val="99"/>
    <w:rsid w:val="00B54741"/>
  </w:style>
  <w:style w:type="paragraph" w:styleId="Tematkomentarza">
    <w:name w:val="annotation subject"/>
    <w:basedOn w:val="Tekstkomentarza"/>
    <w:next w:val="Tekstkomentarza"/>
    <w:link w:val="TematkomentarzaZnak"/>
    <w:uiPriority w:val="99"/>
    <w:rsid w:val="00B54741"/>
    <w:rPr>
      <w:b/>
      <w:bCs/>
      <w:lang w:val="x-none" w:eastAsia="x-none"/>
    </w:rPr>
  </w:style>
  <w:style w:type="character" w:customStyle="1" w:styleId="TematkomentarzaZnak">
    <w:name w:val="Temat komentarza Znak"/>
    <w:link w:val="Tematkomentarza"/>
    <w:uiPriority w:val="99"/>
    <w:rsid w:val="00B54741"/>
    <w:rPr>
      <w:b/>
      <w:bCs/>
    </w:rPr>
  </w:style>
  <w:style w:type="paragraph" w:styleId="Mapadokumentu">
    <w:name w:val="Document Map"/>
    <w:basedOn w:val="Normalny"/>
    <w:link w:val="MapadokumentuZnak"/>
    <w:rsid w:val="00B54741"/>
    <w:pPr>
      <w:widowControl w:val="0"/>
      <w:shd w:val="clear" w:color="auto" w:fill="000080"/>
      <w:suppressAutoHyphens w:val="0"/>
      <w:adjustRightInd w:val="0"/>
      <w:spacing w:line="360" w:lineRule="atLeast"/>
      <w:jc w:val="both"/>
      <w:textAlignment w:val="baseline"/>
    </w:pPr>
    <w:rPr>
      <w:rFonts w:ascii="Tahoma" w:hAnsi="Tahoma"/>
      <w:sz w:val="20"/>
      <w:szCs w:val="20"/>
      <w:lang w:val="x-none" w:eastAsia="x-none"/>
    </w:rPr>
  </w:style>
  <w:style w:type="character" w:customStyle="1" w:styleId="MapadokumentuZnak">
    <w:name w:val="Mapa dokumentu Znak"/>
    <w:link w:val="Mapadokumentu"/>
    <w:rsid w:val="00B54741"/>
    <w:rPr>
      <w:rFonts w:ascii="Tahoma" w:hAnsi="Tahoma" w:cs="Tahoma"/>
      <w:shd w:val="clear" w:color="auto" w:fill="000080"/>
    </w:rPr>
  </w:style>
  <w:style w:type="paragraph" w:customStyle="1" w:styleId="Blockquote">
    <w:name w:val="Blockquote"/>
    <w:basedOn w:val="Normalny"/>
    <w:rsid w:val="00B54741"/>
    <w:pPr>
      <w:widowControl w:val="0"/>
      <w:suppressAutoHyphens w:val="0"/>
      <w:adjustRightInd w:val="0"/>
      <w:spacing w:before="100" w:after="100" w:line="360" w:lineRule="atLeast"/>
      <w:ind w:left="360" w:right="360"/>
      <w:jc w:val="both"/>
      <w:textAlignment w:val="baseline"/>
    </w:pPr>
    <w:rPr>
      <w:snapToGrid w:val="0"/>
      <w:szCs w:val="20"/>
      <w:lang w:eastAsia="pl-PL"/>
    </w:rPr>
  </w:style>
  <w:style w:type="paragraph" w:customStyle="1" w:styleId="Style2">
    <w:name w:val="Style 2"/>
    <w:basedOn w:val="Normalny"/>
    <w:rsid w:val="00B54741"/>
    <w:pPr>
      <w:widowControl w:val="0"/>
      <w:suppressAutoHyphens w:val="0"/>
      <w:autoSpaceDE w:val="0"/>
      <w:autoSpaceDN w:val="0"/>
      <w:adjustRightInd w:val="0"/>
      <w:spacing w:line="216" w:lineRule="exact"/>
      <w:ind w:left="360" w:hanging="288"/>
      <w:jc w:val="both"/>
      <w:textAlignment w:val="baseline"/>
    </w:pPr>
    <w:rPr>
      <w:lang w:eastAsia="pl-PL"/>
    </w:rPr>
  </w:style>
  <w:style w:type="paragraph" w:customStyle="1" w:styleId="Style1">
    <w:name w:val="Style 1"/>
    <w:basedOn w:val="Normalny"/>
    <w:rsid w:val="00B54741"/>
    <w:pPr>
      <w:widowControl w:val="0"/>
      <w:suppressAutoHyphens w:val="0"/>
      <w:autoSpaceDE w:val="0"/>
      <w:autoSpaceDN w:val="0"/>
      <w:adjustRightInd w:val="0"/>
      <w:spacing w:line="360" w:lineRule="atLeast"/>
      <w:ind w:left="360"/>
      <w:jc w:val="both"/>
      <w:textAlignment w:val="baseline"/>
    </w:pPr>
    <w:rPr>
      <w:lang w:eastAsia="pl-PL"/>
    </w:rPr>
  </w:style>
  <w:style w:type="paragraph" w:customStyle="1" w:styleId="Style3">
    <w:name w:val="Style 3"/>
    <w:basedOn w:val="Normalny"/>
    <w:rsid w:val="00B54741"/>
    <w:pPr>
      <w:widowControl w:val="0"/>
      <w:suppressAutoHyphens w:val="0"/>
      <w:autoSpaceDE w:val="0"/>
      <w:autoSpaceDN w:val="0"/>
      <w:adjustRightInd w:val="0"/>
      <w:spacing w:line="216" w:lineRule="exact"/>
      <w:ind w:firstLine="360"/>
      <w:jc w:val="both"/>
      <w:textAlignment w:val="baseline"/>
    </w:pPr>
    <w:rPr>
      <w:lang w:eastAsia="pl-PL"/>
    </w:rPr>
  </w:style>
  <w:style w:type="character" w:styleId="UyteHipercze">
    <w:name w:val="FollowedHyperlink"/>
    <w:rsid w:val="00B54741"/>
    <w:rPr>
      <w:color w:val="800080"/>
      <w:u w:val="single"/>
    </w:rPr>
  </w:style>
  <w:style w:type="paragraph" w:styleId="Tekstprzypisukocowego">
    <w:name w:val="endnote text"/>
    <w:basedOn w:val="Normalny"/>
    <w:link w:val="TekstprzypisukocowegoZnak"/>
    <w:rsid w:val="00B54741"/>
    <w:pPr>
      <w:widowControl w:val="0"/>
      <w:suppressAutoHyphens w:val="0"/>
      <w:adjustRightInd w:val="0"/>
      <w:spacing w:line="360" w:lineRule="atLeast"/>
      <w:jc w:val="both"/>
      <w:textAlignment w:val="baseline"/>
    </w:pPr>
    <w:rPr>
      <w:sz w:val="20"/>
      <w:szCs w:val="20"/>
      <w:lang w:eastAsia="pl-PL"/>
    </w:rPr>
  </w:style>
  <w:style w:type="character" w:customStyle="1" w:styleId="TekstprzypisukocowegoZnak">
    <w:name w:val="Tekst przypisu końcowego Znak"/>
    <w:basedOn w:val="Domylnaczcionkaakapitu"/>
    <w:link w:val="Tekstprzypisukocowego"/>
    <w:rsid w:val="00B54741"/>
  </w:style>
  <w:style w:type="paragraph" w:styleId="Spistreci2">
    <w:name w:val="toc 2"/>
    <w:basedOn w:val="Normalny"/>
    <w:next w:val="Normalny"/>
    <w:autoRedefine/>
    <w:rsid w:val="00B54741"/>
    <w:pPr>
      <w:widowControl w:val="0"/>
      <w:tabs>
        <w:tab w:val="right" w:leader="dot" w:pos="9900"/>
      </w:tabs>
      <w:suppressAutoHyphens w:val="0"/>
      <w:adjustRightInd w:val="0"/>
      <w:spacing w:line="360" w:lineRule="atLeast"/>
      <w:ind w:right="720"/>
      <w:jc w:val="both"/>
      <w:textAlignment w:val="baseline"/>
    </w:pPr>
    <w:rPr>
      <w:lang w:eastAsia="pl-PL"/>
    </w:rPr>
  </w:style>
  <w:style w:type="paragraph" w:styleId="Spistreci1">
    <w:name w:val="toc 1"/>
    <w:basedOn w:val="Normalny"/>
    <w:next w:val="Normalny"/>
    <w:autoRedefine/>
    <w:rsid w:val="00B54741"/>
    <w:pPr>
      <w:widowControl w:val="0"/>
      <w:tabs>
        <w:tab w:val="left" w:pos="567"/>
        <w:tab w:val="right" w:pos="9923"/>
      </w:tabs>
      <w:suppressAutoHyphens w:val="0"/>
      <w:adjustRightInd w:val="0"/>
      <w:spacing w:line="360" w:lineRule="atLeast"/>
      <w:ind w:left="567" w:right="-23" w:hanging="567"/>
      <w:textAlignment w:val="baseline"/>
    </w:pPr>
    <w:rPr>
      <w:bCs/>
      <w:noProof/>
      <w:lang w:eastAsia="pl-PL"/>
    </w:rPr>
  </w:style>
  <w:style w:type="paragraph" w:styleId="Spistreci3">
    <w:name w:val="toc 3"/>
    <w:basedOn w:val="Normalny"/>
    <w:next w:val="Normalny"/>
    <w:autoRedefine/>
    <w:rsid w:val="00B54741"/>
    <w:pPr>
      <w:widowControl w:val="0"/>
      <w:suppressAutoHyphens w:val="0"/>
      <w:adjustRightInd w:val="0"/>
      <w:spacing w:line="360" w:lineRule="atLeast"/>
      <w:ind w:left="480"/>
      <w:jc w:val="both"/>
      <w:textAlignment w:val="baseline"/>
    </w:pPr>
    <w:rPr>
      <w:lang w:eastAsia="pl-PL"/>
    </w:rPr>
  </w:style>
  <w:style w:type="paragraph" w:styleId="Spistreci4">
    <w:name w:val="toc 4"/>
    <w:basedOn w:val="Normalny"/>
    <w:next w:val="Normalny"/>
    <w:autoRedefine/>
    <w:rsid w:val="00B54741"/>
    <w:pPr>
      <w:widowControl w:val="0"/>
      <w:tabs>
        <w:tab w:val="left" w:pos="2268"/>
        <w:tab w:val="right" w:pos="9923"/>
      </w:tabs>
      <w:suppressAutoHyphens w:val="0"/>
      <w:adjustRightInd w:val="0"/>
      <w:spacing w:line="360" w:lineRule="atLeast"/>
      <w:ind w:left="2268" w:right="544" w:hanging="1701"/>
      <w:jc w:val="both"/>
      <w:textAlignment w:val="baseline"/>
    </w:pPr>
    <w:rPr>
      <w:lang w:eastAsia="pl-PL"/>
    </w:rPr>
  </w:style>
  <w:style w:type="paragraph" w:styleId="Spistreci5">
    <w:name w:val="toc 5"/>
    <w:basedOn w:val="Normalny"/>
    <w:next w:val="Normalny"/>
    <w:autoRedefine/>
    <w:rsid w:val="00B54741"/>
    <w:pPr>
      <w:widowControl w:val="0"/>
      <w:suppressAutoHyphens w:val="0"/>
      <w:adjustRightInd w:val="0"/>
      <w:spacing w:line="360" w:lineRule="atLeast"/>
      <w:ind w:left="960"/>
      <w:jc w:val="both"/>
      <w:textAlignment w:val="baseline"/>
    </w:pPr>
    <w:rPr>
      <w:lang w:eastAsia="pl-PL"/>
    </w:rPr>
  </w:style>
  <w:style w:type="paragraph" w:styleId="Spistreci6">
    <w:name w:val="toc 6"/>
    <w:basedOn w:val="Normalny"/>
    <w:next w:val="Normalny"/>
    <w:autoRedefine/>
    <w:rsid w:val="00B54741"/>
    <w:pPr>
      <w:widowControl w:val="0"/>
      <w:suppressAutoHyphens w:val="0"/>
      <w:adjustRightInd w:val="0"/>
      <w:spacing w:line="360" w:lineRule="atLeast"/>
      <w:ind w:left="1200"/>
      <w:jc w:val="both"/>
      <w:textAlignment w:val="baseline"/>
    </w:pPr>
    <w:rPr>
      <w:lang w:eastAsia="pl-PL"/>
    </w:rPr>
  </w:style>
  <w:style w:type="paragraph" w:styleId="Spistreci7">
    <w:name w:val="toc 7"/>
    <w:basedOn w:val="Normalny"/>
    <w:next w:val="Normalny"/>
    <w:autoRedefine/>
    <w:rsid w:val="00B54741"/>
    <w:pPr>
      <w:widowControl w:val="0"/>
      <w:suppressAutoHyphens w:val="0"/>
      <w:adjustRightInd w:val="0"/>
      <w:spacing w:line="360" w:lineRule="atLeast"/>
      <w:ind w:left="1440"/>
      <w:jc w:val="both"/>
      <w:textAlignment w:val="baseline"/>
    </w:pPr>
    <w:rPr>
      <w:lang w:eastAsia="pl-PL"/>
    </w:rPr>
  </w:style>
  <w:style w:type="paragraph" w:styleId="Spistreci8">
    <w:name w:val="toc 8"/>
    <w:basedOn w:val="Normalny"/>
    <w:next w:val="Normalny"/>
    <w:autoRedefine/>
    <w:rsid w:val="00B54741"/>
    <w:pPr>
      <w:widowControl w:val="0"/>
      <w:suppressAutoHyphens w:val="0"/>
      <w:adjustRightInd w:val="0"/>
      <w:spacing w:line="360" w:lineRule="atLeast"/>
      <w:ind w:left="1680"/>
      <w:jc w:val="both"/>
      <w:textAlignment w:val="baseline"/>
    </w:pPr>
    <w:rPr>
      <w:lang w:eastAsia="pl-PL"/>
    </w:rPr>
  </w:style>
  <w:style w:type="paragraph" w:styleId="Spistreci9">
    <w:name w:val="toc 9"/>
    <w:basedOn w:val="Normalny"/>
    <w:next w:val="Normalny"/>
    <w:autoRedefine/>
    <w:rsid w:val="00B54741"/>
    <w:pPr>
      <w:widowControl w:val="0"/>
      <w:suppressAutoHyphens w:val="0"/>
      <w:adjustRightInd w:val="0"/>
      <w:spacing w:line="360" w:lineRule="atLeast"/>
      <w:ind w:left="1920"/>
      <w:jc w:val="both"/>
      <w:textAlignment w:val="baseline"/>
    </w:pPr>
    <w:rPr>
      <w:lang w:eastAsia="pl-PL"/>
    </w:rPr>
  </w:style>
  <w:style w:type="character" w:customStyle="1" w:styleId="TekstpodstawowyZnakZnakZnak">
    <w:name w:val="Tekst podstawowy Znak Znak Znak"/>
    <w:rsid w:val="00B54741"/>
    <w:rPr>
      <w:sz w:val="28"/>
      <w:szCs w:val="24"/>
      <w:lang w:val="pl-PL" w:eastAsia="pl-PL" w:bidi="ar-SA"/>
    </w:rPr>
  </w:style>
  <w:style w:type="paragraph" w:styleId="Legenda">
    <w:name w:val="caption"/>
    <w:basedOn w:val="Normalny"/>
    <w:next w:val="Normalny"/>
    <w:qFormat/>
    <w:rsid w:val="00B54741"/>
    <w:pPr>
      <w:widowControl w:val="0"/>
      <w:suppressAutoHyphens w:val="0"/>
      <w:adjustRightInd w:val="0"/>
      <w:spacing w:line="360" w:lineRule="auto"/>
      <w:jc w:val="center"/>
      <w:textAlignment w:val="baseline"/>
    </w:pPr>
    <w:rPr>
      <w:b/>
      <w:color w:val="339966"/>
      <w:lang w:eastAsia="pl-PL"/>
    </w:rPr>
  </w:style>
  <w:style w:type="paragraph" w:customStyle="1" w:styleId="pkt">
    <w:name w:val="pkt"/>
    <w:basedOn w:val="Normalny"/>
    <w:rsid w:val="00B54741"/>
    <w:pPr>
      <w:suppressAutoHyphens w:val="0"/>
      <w:spacing w:after="80"/>
      <w:ind w:left="851" w:hanging="284"/>
      <w:jc w:val="both"/>
    </w:pPr>
    <w:rPr>
      <w:szCs w:val="20"/>
      <w:lang w:eastAsia="pl-PL"/>
    </w:rPr>
  </w:style>
  <w:style w:type="character" w:styleId="Odwoanieprzypisukocowego">
    <w:name w:val="endnote reference"/>
    <w:rsid w:val="00B54741"/>
    <w:rPr>
      <w:vertAlign w:val="superscript"/>
    </w:rPr>
  </w:style>
  <w:style w:type="paragraph" w:styleId="Indeks1">
    <w:name w:val="index 1"/>
    <w:basedOn w:val="Normalny"/>
    <w:next w:val="Normalny"/>
    <w:autoRedefine/>
    <w:rsid w:val="00B54741"/>
    <w:pPr>
      <w:widowControl w:val="0"/>
      <w:suppressAutoHyphens w:val="0"/>
      <w:adjustRightInd w:val="0"/>
      <w:spacing w:line="360" w:lineRule="atLeast"/>
      <w:ind w:left="240" w:hanging="240"/>
      <w:jc w:val="both"/>
      <w:textAlignment w:val="baseline"/>
    </w:pPr>
    <w:rPr>
      <w:lang w:eastAsia="pl-PL"/>
    </w:rPr>
  </w:style>
  <w:style w:type="character" w:styleId="Odwoanieprzypisudolnego">
    <w:name w:val="footnote reference"/>
    <w:unhideWhenUsed/>
    <w:rsid w:val="00B54741"/>
    <w:rPr>
      <w:rFonts w:ascii="Times New Roman" w:hAnsi="Times New Roman" w:cs="Times New Roman" w:hint="default"/>
      <w:vertAlign w:val="superscript"/>
    </w:rPr>
  </w:style>
  <w:style w:type="paragraph" w:customStyle="1" w:styleId="Znak2ZnakZnakZnakZnakZnakZnakZnakZnakZnakZnakZnakZnakZnakZnakZnakZnakZnakZnakZnakZnakZnakZnakZnakZnak">
    <w:name w:val="Znak2 Znak Znak Znak Znak Znak Znak Znak Znak Znak Znak Znak Znak Znak Znak Znak Znak Znak Znak Znak Znak Znak Znak Znak Znak"/>
    <w:basedOn w:val="Normalny"/>
    <w:rsid w:val="00B54741"/>
    <w:pPr>
      <w:suppressAutoHyphens w:val="0"/>
    </w:pPr>
    <w:rPr>
      <w:lang w:eastAsia="pl-PL"/>
    </w:rPr>
  </w:style>
  <w:style w:type="paragraph" w:styleId="Lista">
    <w:name w:val="List"/>
    <w:basedOn w:val="Normalny"/>
    <w:rsid w:val="00B54741"/>
    <w:pPr>
      <w:suppressAutoHyphens w:val="0"/>
      <w:ind w:left="283" w:hanging="283"/>
    </w:pPr>
    <w:rPr>
      <w:lang w:eastAsia="pl-PL"/>
    </w:rPr>
  </w:style>
  <w:style w:type="paragraph" w:customStyle="1" w:styleId="tekstbold">
    <w:name w:val="tekstbold"/>
    <w:basedOn w:val="Normalny"/>
    <w:rsid w:val="00B54741"/>
    <w:pPr>
      <w:suppressAutoHyphens w:val="0"/>
      <w:spacing w:before="100" w:beforeAutospacing="1" w:after="100" w:afterAutospacing="1"/>
    </w:pPr>
    <w:rPr>
      <w:b/>
      <w:bCs/>
      <w:color w:val="000000"/>
      <w:sz w:val="18"/>
      <w:szCs w:val="18"/>
      <w:lang w:eastAsia="pl-PL"/>
    </w:rPr>
  </w:style>
  <w:style w:type="paragraph" w:customStyle="1" w:styleId="Styl">
    <w:name w:val="Styl"/>
    <w:rsid w:val="00B54741"/>
    <w:pPr>
      <w:widowControl w:val="0"/>
      <w:autoSpaceDE w:val="0"/>
      <w:autoSpaceDN w:val="0"/>
      <w:adjustRightInd w:val="0"/>
    </w:pPr>
    <w:rPr>
      <w:sz w:val="24"/>
      <w:szCs w:val="24"/>
    </w:rPr>
  </w:style>
  <w:style w:type="character" w:customStyle="1" w:styleId="luchili">
    <w:name w:val="luc_hili"/>
    <w:rsid w:val="00B54741"/>
  </w:style>
  <w:style w:type="table" w:styleId="Tabela-Siatka">
    <w:name w:val="Table Grid"/>
    <w:basedOn w:val="Standardowy"/>
    <w:uiPriority w:val="39"/>
    <w:rsid w:val="00144D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100">
    <w:name w:val="Akapit z listą10"/>
    <w:basedOn w:val="Normalny"/>
    <w:uiPriority w:val="99"/>
    <w:rsid w:val="007F54F3"/>
    <w:pPr>
      <w:suppressAutoHyphens w:val="0"/>
      <w:ind w:left="720"/>
      <w:contextualSpacing/>
    </w:pPr>
    <w:rPr>
      <w:rFonts w:eastAsia="Calibri"/>
      <w:lang w:eastAsia="pl-PL"/>
    </w:rPr>
  </w:style>
  <w:style w:type="character" w:customStyle="1" w:styleId="Nagwek2Znak">
    <w:name w:val="Nagłówek 2 Znak"/>
    <w:link w:val="Nagwek2"/>
    <w:rsid w:val="00A1089D"/>
    <w:rPr>
      <w:rFonts w:ascii="Arial" w:hAnsi="Arial" w:cs="Arial"/>
      <w:b/>
      <w:bCs/>
      <w:i/>
      <w:iCs/>
      <w:sz w:val="28"/>
      <w:szCs w:val="28"/>
      <w:lang w:eastAsia="ar-SA"/>
    </w:rPr>
  </w:style>
  <w:style w:type="character" w:customStyle="1" w:styleId="Nagwek9Znak">
    <w:name w:val="Nagłówek 9 Znak"/>
    <w:link w:val="Nagwek9"/>
    <w:rsid w:val="00A1089D"/>
    <w:rPr>
      <w:b/>
      <w:lang w:val="x-none" w:eastAsia="ar-SA"/>
    </w:rPr>
  </w:style>
  <w:style w:type="numbering" w:customStyle="1" w:styleId="Bezlisty1">
    <w:name w:val="Bez listy1"/>
    <w:next w:val="Bezlisty"/>
    <w:uiPriority w:val="99"/>
    <w:semiHidden/>
    <w:rsid w:val="00A1089D"/>
  </w:style>
  <w:style w:type="character" w:customStyle="1" w:styleId="TekstpodstawowywcityZnak">
    <w:name w:val="Tekst podstawowy wcięty Znak"/>
    <w:link w:val="Tekstpodstawowywcity"/>
    <w:uiPriority w:val="99"/>
    <w:rsid w:val="00A1089D"/>
    <w:rPr>
      <w:rFonts w:ascii="Univers Condensed" w:hAnsi="Univers Condensed"/>
      <w:sz w:val="24"/>
      <w:lang w:eastAsia="ar-SA"/>
    </w:rPr>
  </w:style>
  <w:style w:type="character" w:customStyle="1" w:styleId="PodtytuZnak">
    <w:name w:val="Podtytuł Znak"/>
    <w:link w:val="Podtytu"/>
    <w:rsid w:val="00A1089D"/>
    <w:rPr>
      <w:sz w:val="28"/>
      <w:szCs w:val="24"/>
      <w:lang w:eastAsia="ar-SA"/>
    </w:rPr>
  </w:style>
  <w:style w:type="paragraph" w:customStyle="1" w:styleId="Bezodstpw10">
    <w:name w:val="Bez odstępów1"/>
    <w:uiPriority w:val="99"/>
    <w:rsid w:val="00A1089D"/>
    <w:pPr>
      <w:widowControl w:val="0"/>
      <w:adjustRightInd w:val="0"/>
      <w:jc w:val="both"/>
    </w:pPr>
    <w:rPr>
      <w:rFonts w:eastAsia="Calibri"/>
      <w:sz w:val="24"/>
      <w:szCs w:val="24"/>
    </w:rPr>
  </w:style>
  <w:style w:type="character" w:customStyle="1" w:styleId="ZnakZnak60">
    <w:name w:val="Znak Znak6"/>
    <w:locked/>
    <w:rsid w:val="00A1089D"/>
    <w:rPr>
      <w:rFonts w:ascii="Times New Roman" w:hAnsi="Times New Roman" w:cs="Times New Roman"/>
      <w:i/>
      <w:iCs/>
      <w:sz w:val="24"/>
      <w:szCs w:val="24"/>
      <w:lang w:eastAsia="pl-PL"/>
    </w:rPr>
  </w:style>
  <w:style w:type="character" w:customStyle="1" w:styleId="Tekstpodstawowywcity3Znak">
    <w:name w:val="Tekst podstawowy wcięty 3 Znak"/>
    <w:link w:val="Tekstpodstawowywcity3"/>
    <w:uiPriority w:val="99"/>
    <w:rsid w:val="00A1089D"/>
    <w:rPr>
      <w:sz w:val="16"/>
      <w:szCs w:val="16"/>
      <w:lang w:eastAsia="ar-SA"/>
    </w:rPr>
  </w:style>
  <w:style w:type="character" w:customStyle="1" w:styleId="Tekstpodstawowywcity2Znak">
    <w:name w:val="Tekst podstawowy wcięty 2 Znak"/>
    <w:link w:val="Tekstpodstawowywcity2"/>
    <w:rsid w:val="00A1089D"/>
    <w:rPr>
      <w:sz w:val="24"/>
      <w:szCs w:val="24"/>
      <w:lang w:eastAsia="ar-SA"/>
    </w:rPr>
  </w:style>
  <w:style w:type="paragraph" w:styleId="Lista2">
    <w:name w:val="List 2"/>
    <w:basedOn w:val="Normalny"/>
    <w:rsid w:val="00A32E6F"/>
    <w:pPr>
      <w:ind w:left="566" w:hanging="283"/>
      <w:contextualSpacing/>
    </w:pPr>
  </w:style>
  <w:style w:type="character" w:styleId="Pogrubienie">
    <w:name w:val="Strong"/>
    <w:uiPriority w:val="22"/>
    <w:qFormat/>
    <w:rsid w:val="00DD637A"/>
    <w:rPr>
      <w:b/>
      <w:bCs/>
    </w:rPr>
  </w:style>
  <w:style w:type="character" w:customStyle="1" w:styleId="AkapitzlistZnak">
    <w:name w:val="Akapit z listą Znak"/>
    <w:aliases w:val="List Paragraph2 Znak,Normal Znak,Podsis rysunku Znak,Punkt rzymski Znak,BulletC Znak,Obiekt Znak,List Paragraph1 Znak,Wyliczanie Znak,Akapit z listą31 Znak,Numerowanie Znak,normalny tekst Znak,WYPUNKTOWANIE Akapit z listą Znak,L Znak"/>
    <w:link w:val="Akapitzlist"/>
    <w:uiPriority w:val="99"/>
    <w:qFormat/>
    <w:locked/>
    <w:rsid w:val="00825FD1"/>
    <w:rPr>
      <w:sz w:val="28"/>
      <w:szCs w:val="24"/>
    </w:rPr>
  </w:style>
  <w:style w:type="paragraph" w:customStyle="1" w:styleId="Tekstpodstawowy22">
    <w:name w:val="Tekst podstawowy 22"/>
    <w:basedOn w:val="Normalny"/>
    <w:rsid w:val="00D22E87"/>
    <w:pPr>
      <w:spacing w:after="120" w:line="480" w:lineRule="auto"/>
    </w:pPr>
  </w:style>
  <w:style w:type="character" w:customStyle="1" w:styleId="citation-line">
    <w:name w:val="citation-line"/>
    <w:rsid w:val="005C0832"/>
    <w:rPr>
      <w:rFonts w:cs="Times New Roman"/>
    </w:rPr>
  </w:style>
  <w:style w:type="character" w:customStyle="1" w:styleId="Nierozpoznanawzmianka1">
    <w:name w:val="Nierozpoznana wzmianka1"/>
    <w:uiPriority w:val="99"/>
    <w:semiHidden/>
    <w:unhideWhenUsed/>
    <w:rsid w:val="00246C6F"/>
    <w:rPr>
      <w:color w:val="605E5C"/>
      <w:shd w:val="clear" w:color="auto" w:fill="E1DFDD"/>
    </w:rPr>
  </w:style>
  <w:style w:type="character" w:customStyle="1" w:styleId="h2">
    <w:name w:val="h2"/>
    <w:rsid w:val="004F5C0D"/>
  </w:style>
  <w:style w:type="paragraph" w:customStyle="1" w:styleId="Normalny1">
    <w:name w:val="Normalny1"/>
    <w:rsid w:val="008E0082"/>
    <w:pPr>
      <w:widowControl w:val="0"/>
      <w:suppressAutoHyphens/>
      <w:spacing w:after="200" w:line="276" w:lineRule="auto"/>
      <w:jc w:val="both"/>
    </w:pPr>
    <w:rPr>
      <w:rFonts w:ascii="Calibri" w:hAnsi="Calibri" w:cs="Calibri"/>
      <w:sz w:val="24"/>
      <w:szCs w:val="24"/>
      <w:lang w:eastAsia="en-US"/>
    </w:rPr>
  </w:style>
  <w:style w:type="paragraph" w:styleId="Tekstblokowy">
    <w:name w:val="Block Text"/>
    <w:basedOn w:val="Normalny"/>
    <w:rsid w:val="008D0E7B"/>
    <w:pPr>
      <w:suppressAutoHyphens w:val="0"/>
      <w:spacing w:after="360" w:line="413" w:lineRule="exact"/>
      <w:ind w:left="1140" w:right="20"/>
      <w:jc w:val="both"/>
    </w:pPr>
    <w:rPr>
      <w:lang w:eastAsia="pl-PL"/>
    </w:rPr>
  </w:style>
  <w:style w:type="character" w:customStyle="1" w:styleId="h11">
    <w:name w:val="h11"/>
    <w:rsid w:val="008D0E7B"/>
    <w:rPr>
      <w:rFonts w:ascii="Verdana" w:hAnsi="Verdana" w:hint="default"/>
      <w:b/>
      <w:bCs/>
      <w:i w:val="0"/>
      <w:iCs w:val="0"/>
      <w:sz w:val="23"/>
      <w:szCs w:val="23"/>
    </w:rPr>
  </w:style>
  <w:style w:type="numbering" w:customStyle="1" w:styleId="WWOutlineListStyle89">
    <w:name w:val="WW_OutlineListStyle_89"/>
    <w:basedOn w:val="Bezlisty"/>
    <w:rsid w:val="008D0E7B"/>
  </w:style>
  <w:style w:type="paragraph" w:customStyle="1" w:styleId="Standardowy1">
    <w:name w:val="Standardowy1"/>
    <w:rsid w:val="008D0E7B"/>
    <w:pPr>
      <w:suppressAutoHyphens/>
      <w:overflowPunct w:val="0"/>
      <w:autoSpaceDE w:val="0"/>
      <w:autoSpaceDN w:val="0"/>
      <w:textAlignment w:val="baseline"/>
    </w:pPr>
    <w:rPr>
      <w:sz w:val="24"/>
    </w:rPr>
  </w:style>
  <w:style w:type="character" w:customStyle="1" w:styleId="Znak1">
    <w:name w:val="Znak1"/>
    <w:rsid w:val="008D0E7B"/>
    <w:rPr>
      <w:sz w:val="28"/>
      <w:szCs w:val="24"/>
      <w:lang w:val="pl-PL" w:eastAsia="pl-PL" w:bidi="ar-SA"/>
    </w:rPr>
  </w:style>
  <w:style w:type="paragraph" w:customStyle="1" w:styleId="Znak2ZnakZnakZnakZnakZnakZnakZnakZnakZnakZnakZnakZnakZnakZnakZnakZnakZnakZnakZnakZnakZnakZnakZnakZnak1">
    <w:name w:val="Znak2 Znak Znak Znak Znak Znak Znak Znak Znak Znak Znak Znak Znak Znak Znak Znak Znak Znak Znak Znak Znak Znak Znak Znak Znak1"/>
    <w:basedOn w:val="Normalny"/>
    <w:rsid w:val="008D0E7B"/>
    <w:pPr>
      <w:autoSpaceDN w:val="0"/>
      <w:textAlignment w:val="baseline"/>
    </w:pPr>
    <w:rPr>
      <w:lang w:eastAsia="pl-PL"/>
    </w:rPr>
  </w:style>
  <w:style w:type="character" w:customStyle="1" w:styleId="Styl11pt">
    <w:name w:val="Styl 11 pt"/>
    <w:rsid w:val="008D0E7B"/>
    <w:rPr>
      <w:sz w:val="22"/>
    </w:rPr>
  </w:style>
  <w:style w:type="paragraph" w:customStyle="1" w:styleId="Domylnie">
    <w:name w:val="Domyślnie"/>
    <w:rsid w:val="008D0E7B"/>
    <w:pPr>
      <w:widowControl w:val="0"/>
      <w:suppressAutoHyphens/>
      <w:autoSpaceDN w:val="0"/>
      <w:textAlignment w:val="baseline"/>
    </w:pPr>
    <w:rPr>
      <w:rFonts w:ascii="Thorndale" w:hAnsi="Thorndale" w:cs="Wingdings"/>
      <w:color w:val="000000"/>
      <w:sz w:val="24"/>
      <w:szCs w:val="24"/>
    </w:rPr>
  </w:style>
  <w:style w:type="paragraph" w:customStyle="1" w:styleId="TekstpodstawowyTekstpodstawowyZnak">
    <w:name w:val="Tekst podstawowy.Tekst podstawowy Znak"/>
    <w:basedOn w:val="Normalny"/>
    <w:rsid w:val="008D0E7B"/>
    <w:pPr>
      <w:autoSpaceDN w:val="0"/>
      <w:jc w:val="both"/>
      <w:textAlignment w:val="baseline"/>
    </w:pPr>
    <w:rPr>
      <w:szCs w:val="20"/>
      <w:lang w:eastAsia="pl-PL"/>
    </w:rPr>
  </w:style>
  <w:style w:type="character" w:styleId="Uwydatnienie">
    <w:name w:val="Emphasis"/>
    <w:uiPriority w:val="20"/>
    <w:qFormat/>
    <w:rsid w:val="008D0E7B"/>
    <w:rPr>
      <w:i/>
      <w:iCs/>
    </w:rPr>
  </w:style>
  <w:style w:type="paragraph" w:customStyle="1" w:styleId="Lista21">
    <w:name w:val="Lista 21"/>
    <w:basedOn w:val="Normalny"/>
    <w:rsid w:val="008D0E7B"/>
    <w:pPr>
      <w:autoSpaceDN w:val="0"/>
      <w:ind w:left="566" w:hanging="283"/>
    </w:pPr>
  </w:style>
  <w:style w:type="numbering" w:customStyle="1" w:styleId="WWOutlineListStyle88">
    <w:name w:val="WW_OutlineListStyle_88"/>
    <w:basedOn w:val="Bezlisty"/>
    <w:rsid w:val="008D0E7B"/>
  </w:style>
  <w:style w:type="numbering" w:customStyle="1" w:styleId="WWOutlineListStyle87">
    <w:name w:val="WW_OutlineListStyle_87"/>
    <w:basedOn w:val="Bezlisty"/>
    <w:rsid w:val="008D0E7B"/>
  </w:style>
  <w:style w:type="numbering" w:customStyle="1" w:styleId="WWOutlineListStyle86">
    <w:name w:val="WW_OutlineListStyle_86"/>
    <w:basedOn w:val="Bezlisty"/>
    <w:rsid w:val="008D0E7B"/>
  </w:style>
  <w:style w:type="numbering" w:customStyle="1" w:styleId="WWOutlineListStyle85">
    <w:name w:val="WW_OutlineListStyle_85"/>
    <w:basedOn w:val="Bezlisty"/>
    <w:rsid w:val="008D0E7B"/>
  </w:style>
  <w:style w:type="numbering" w:customStyle="1" w:styleId="WWOutlineListStyle84">
    <w:name w:val="WW_OutlineListStyle_84"/>
    <w:basedOn w:val="Bezlisty"/>
    <w:rsid w:val="008D0E7B"/>
  </w:style>
  <w:style w:type="numbering" w:customStyle="1" w:styleId="WWOutlineListStyle83">
    <w:name w:val="WW_OutlineListStyle_83"/>
    <w:basedOn w:val="Bezlisty"/>
    <w:rsid w:val="008D0E7B"/>
  </w:style>
  <w:style w:type="numbering" w:customStyle="1" w:styleId="WWOutlineListStyle82">
    <w:name w:val="WW_OutlineListStyle_82"/>
    <w:basedOn w:val="Bezlisty"/>
    <w:rsid w:val="008D0E7B"/>
  </w:style>
  <w:style w:type="numbering" w:customStyle="1" w:styleId="WWOutlineListStyle81">
    <w:name w:val="WW_OutlineListStyle_81"/>
    <w:basedOn w:val="Bezlisty"/>
    <w:rsid w:val="008D0E7B"/>
  </w:style>
  <w:style w:type="numbering" w:customStyle="1" w:styleId="WWOutlineListStyle80">
    <w:name w:val="WW_OutlineListStyle_80"/>
    <w:basedOn w:val="Bezlisty"/>
    <w:rsid w:val="008D0E7B"/>
  </w:style>
  <w:style w:type="numbering" w:customStyle="1" w:styleId="WWOutlineListStyle79">
    <w:name w:val="WW_OutlineListStyle_79"/>
    <w:basedOn w:val="Bezlisty"/>
    <w:rsid w:val="008D0E7B"/>
  </w:style>
  <w:style w:type="numbering" w:customStyle="1" w:styleId="WWOutlineListStyle78">
    <w:name w:val="WW_OutlineListStyle_78"/>
    <w:basedOn w:val="Bezlisty"/>
    <w:rsid w:val="008D0E7B"/>
  </w:style>
  <w:style w:type="numbering" w:customStyle="1" w:styleId="WWOutlineListStyle77">
    <w:name w:val="WW_OutlineListStyle_77"/>
    <w:basedOn w:val="Bezlisty"/>
    <w:rsid w:val="008D0E7B"/>
  </w:style>
  <w:style w:type="numbering" w:customStyle="1" w:styleId="WWOutlineListStyle76">
    <w:name w:val="WW_OutlineListStyle_76"/>
    <w:basedOn w:val="Bezlisty"/>
    <w:rsid w:val="008D0E7B"/>
  </w:style>
  <w:style w:type="numbering" w:customStyle="1" w:styleId="WWOutlineListStyle75">
    <w:name w:val="WW_OutlineListStyle_75"/>
    <w:basedOn w:val="Bezlisty"/>
    <w:rsid w:val="008D0E7B"/>
  </w:style>
  <w:style w:type="numbering" w:customStyle="1" w:styleId="WWOutlineListStyle74">
    <w:name w:val="WW_OutlineListStyle_74"/>
    <w:basedOn w:val="Bezlisty"/>
    <w:rsid w:val="008D0E7B"/>
  </w:style>
  <w:style w:type="numbering" w:customStyle="1" w:styleId="WWOutlineListStyle73">
    <w:name w:val="WW_OutlineListStyle_73"/>
    <w:basedOn w:val="Bezlisty"/>
    <w:rsid w:val="008D0E7B"/>
  </w:style>
  <w:style w:type="numbering" w:customStyle="1" w:styleId="WWOutlineListStyle72">
    <w:name w:val="WW_OutlineListStyle_72"/>
    <w:basedOn w:val="Bezlisty"/>
    <w:rsid w:val="008D0E7B"/>
  </w:style>
  <w:style w:type="numbering" w:customStyle="1" w:styleId="WWOutlineListStyle71">
    <w:name w:val="WW_OutlineListStyle_71"/>
    <w:basedOn w:val="Bezlisty"/>
    <w:rsid w:val="008D0E7B"/>
  </w:style>
  <w:style w:type="numbering" w:customStyle="1" w:styleId="WWOutlineListStyle70">
    <w:name w:val="WW_OutlineListStyle_70"/>
    <w:basedOn w:val="Bezlisty"/>
    <w:rsid w:val="008D0E7B"/>
  </w:style>
  <w:style w:type="numbering" w:customStyle="1" w:styleId="WWOutlineListStyle69">
    <w:name w:val="WW_OutlineListStyle_69"/>
    <w:basedOn w:val="Bezlisty"/>
    <w:rsid w:val="008D0E7B"/>
  </w:style>
  <w:style w:type="numbering" w:customStyle="1" w:styleId="WWOutlineListStyle68">
    <w:name w:val="WW_OutlineListStyle_68"/>
    <w:basedOn w:val="Bezlisty"/>
    <w:rsid w:val="008D0E7B"/>
  </w:style>
  <w:style w:type="numbering" w:customStyle="1" w:styleId="WWOutlineListStyle67">
    <w:name w:val="WW_OutlineListStyle_67"/>
    <w:basedOn w:val="Bezlisty"/>
    <w:rsid w:val="008D0E7B"/>
  </w:style>
  <w:style w:type="numbering" w:customStyle="1" w:styleId="WWOutlineListStyle66">
    <w:name w:val="WW_OutlineListStyle_66"/>
    <w:basedOn w:val="Bezlisty"/>
    <w:rsid w:val="008D0E7B"/>
  </w:style>
  <w:style w:type="numbering" w:customStyle="1" w:styleId="WWOutlineListStyle65">
    <w:name w:val="WW_OutlineListStyle_65"/>
    <w:basedOn w:val="Bezlisty"/>
    <w:rsid w:val="008D0E7B"/>
  </w:style>
  <w:style w:type="numbering" w:customStyle="1" w:styleId="WWOutlineListStyle64">
    <w:name w:val="WW_OutlineListStyle_64"/>
    <w:basedOn w:val="Bezlisty"/>
    <w:rsid w:val="008D0E7B"/>
  </w:style>
  <w:style w:type="numbering" w:customStyle="1" w:styleId="WWOutlineListStyle63">
    <w:name w:val="WW_OutlineListStyle_63"/>
    <w:basedOn w:val="Bezlisty"/>
    <w:rsid w:val="008D0E7B"/>
  </w:style>
  <w:style w:type="numbering" w:customStyle="1" w:styleId="WWOutlineListStyle62">
    <w:name w:val="WW_OutlineListStyle_62"/>
    <w:basedOn w:val="Bezlisty"/>
    <w:rsid w:val="008D0E7B"/>
  </w:style>
  <w:style w:type="numbering" w:customStyle="1" w:styleId="WWOutlineListStyle61">
    <w:name w:val="WW_OutlineListStyle_61"/>
    <w:basedOn w:val="Bezlisty"/>
    <w:rsid w:val="008D0E7B"/>
  </w:style>
  <w:style w:type="numbering" w:customStyle="1" w:styleId="WWOutlineListStyle60">
    <w:name w:val="WW_OutlineListStyle_60"/>
    <w:basedOn w:val="Bezlisty"/>
    <w:rsid w:val="008D0E7B"/>
  </w:style>
  <w:style w:type="numbering" w:customStyle="1" w:styleId="WWOutlineListStyle59">
    <w:name w:val="WW_OutlineListStyle_59"/>
    <w:basedOn w:val="Bezlisty"/>
    <w:rsid w:val="008D0E7B"/>
  </w:style>
  <w:style w:type="numbering" w:customStyle="1" w:styleId="WWOutlineListStyle58">
    <w:name w:val="WW_OutlineListStyle_58"/>
    <w:basedOn w:val="Bezlisty"/>
    <w:rsid w:val="008D0E7B"/>
  </w:style>
  <w:style w:type="numbering" w:customStyle="1" w:styleId="WWOutlineListStyle57">
    <w:name w:val="WW_OutlineListStyle_57"/>
    <w:basedOn w:val="Bezlisty"/>
    <w:rsid w:val="008D0E7B"/>
  </w:style>
  <w:style w:type="numbering" w:customStyle="1" w:styleId="WWOutlineListStyle56">
    <w:name w:val="WW_OutlineListStyle_56"/>
    <w:basedOn w:val="Bezlisty"/>
    <w:rsid w:val="008D0E7B"/>
  </w:style>
  <w:style w:type="numbering" w:customStyle="1" w:styleId="WWOutlineListStyle55">
    <w:name w:val="WW_OutlineListStyle_55"/>
    <w:basedOn w:val="Bezlisty"/>
    <w:rsid w:val="008D0E7B"/>
  </w:style>
  <w:style w:type="numbering" w:customStyle="1" w:styleId="WWOutlineListStyle54">
    <w:name w:val="WW_OutlineListStyle_54"/>
    <w:basedOn w:val="Bezlisty"/>
    <w:rsid w:val="008D0E7B"/>
  </w:style>
  <w:style w:type="numbering" w:customStyle="1" w:styleId="WWOutlineListStyle53">
    <w:name w:val="WW_OutlineListStyle_53"/>
    <w:basedOn w:val="Bezlisty"/>
    <w:rsid w:val="008D0E7B"/>
  </w:style>
  <w:style w:type="numbering" w:customStyle="1" w:styleId="WWOutlineListStyle52">
    <w:name w:val="WW_OutlineListStyle_52"/>
    <w:basedOn w:val="Bezlisty"/>
    <w:rsid w:val="008D0E7B"/>
  </w:style>
  <w:style w:type="numbering" w:customStyle="1" w:styleId="WWOutlineListStyle51">
    <w:name w:val="WW_OutlineListStyle_51"/>
    <w:basedOn w:val="Bezlisty"/>
    <w:rsid w:val="008D0E7B"/>
  </w:style>
  <w:style w:type="numbering" w:customStyle="1" w:styleId="WWOutlineListStyle50">
    <w:name w:val="WW_OutlineListStyle_50"/>
    <w:basedOn w:val="Bezlisty"/>
    <w:rsid w:val="008D0E7B"/>
  </w:style>
  <w:style w:type="numbering" w:customStyle="1" w:styleId="WWOutlineListStyle49">
    <w:name w:val="WW_OutlineListStyle_49"/>
    <w:basedOn w:val="Bezlisty"/>
    <w:rsid w:val="008D0E7B"/>
  </w:style>
  <w:style w:type="numbering" w:customStyle="1" w:styleId="WWOutlineListStyle48">
    <w:name w:val="WW_OutlineListStyle_48"/>
    <w:basedOn w:val="Bezlisty"/>
    <w:rsid w:val="008D0E7B"/>
  </w:style>
  <w:style w:type="numbering" w:customStyle="1" w:styleId="WWOutlineListStyle47">
    <w:name w:val="WW_OutlineListStyle_47"/>
    <w:basedOn w:val="Bezlisty"/>
    <w:rsid w:val="008D0E7B"/>
  </w:style>
  <w:style w:type="numbering" w:customStyle="1" w:styleId="WWOutlineListStyle46">
    <w:name w:val="WW_OutlineListStyle_46"/>
    <w:basedOn w:val="Bezlisty"/>
    <w:rsid w:val="008D0E7B"/>
  </w:style>
  <w:style w:type="numbering" w:customStyle="1" w:styleId="WWOutlineListStyle45">
    <w:name w:val="WW_OutlineListStyle_45"/>
    <w:basedOn w:val="Bezlisty"/>
    <w:rsid w:val="008D0E7B"/>
  </w:style>
  <w:style w:type="numbering" w:customStyle="1" w:styleId="WWOutlineListStyle44">
    <w:name w:val="WW_OutlineListStyle_44"/>
    <w:basedOn w:val="Bezlisty"/>
    <w:rsid w:val="008D0E7B"/>
  </w:style>
  <w:style w:type="numbering" w:customStyle="1" w:styleId="WWOutlineListStyle43">
    <w:name w:val="WW_OutlineListStyle_43"/>
    <w:basedOn w:val="Bezlisty"/>
    <w:rsid w:val="008D0E7B"/>
  </w:style>
  <w:style w:type="numbering" w:customStyle="1" w:styleId="WWOutlineListStyle42">
    <w:name w:val="WW_OutlineListStyle_42"/>
    <w:basedOn w:val="Bezlisty"/>
    <w:rsid w:val="008D0E7B"/>
  </w:style>
  <w:style w:type="numbering" w:customStyle="1" w:styleId="WWOutlineListStyle41">
    <w:name w:val="WW_OutlineListStyle_41"/>
    <w:basedOn w:val="Bezlisty"/>
    <w:rsid w:val="008D0E7B"/>
  </w:style>
  <w:style w:type="numbering" w:customStyle="1" w:styleId="WWOutlineListStyle40">
    <w:name w:val="WW_OutlineListStyle_40"/>
    <w:basedOn w:val="Bezlisty"/>
    <w:rsid w:val="008D0E7B"/>
  </w:style>
  <w:style w:type="numbering" w:customStyle="1" w:styleId="WWOutlineListStyle39">
    <w:name w:val="WW_OutlineListStyle_39"/>
    <w:basedOn w:val="Bezlisty"/>
    <w:rsid w:val="008D0E7B"/>
  </w:style>
  <w:style w:type="numbering" w:customStyle="1" w:styleId="WWOutlineListStyle38">
    <w:name w:val="WW_OutlineListStyle_38"/>
    <w:basedOn w:val="Bezlisty"/>
    <w:rsid w:val="008D0E7B"/>
  </w:style>
  <w:style w:type="numbering" w:customStyle="1" w:styleId="WWOutlineListStyle37">
    <w:name w:val="WW_OutlineListStyle_37"/>
    <w:basedOn w:val="Bezlisty"/>
    <w:rsid w:val="008D0E7B"/>
  </w:style>
  <w:style w:type="numbering" w:customStyle="1" w:styleId="WWOutlineListStyle36">
    <w:name w:val="WW_OutlineListStyle_36"/>
    <w:basedOn w:val="Bezlisty"/>
    <w:rsid w:val="008D0E7B"/>
  </w:style>
  <w:style w:type="numbering" w:customStyle="1" w:styleId="WWOutlineListStyle35">
    <w:name w:val="WW_OutlineListStyle_35"/>
    <w:basedOn w:val="Bezlisty"/>
    <w:rsid w:val="008D0E7B"/>
  </w:style>
  <w:style w:type="numbering" w:customStyle="1" w:styleId="WWOutlineListStyle34">
    <w:name w:val="WW_OutlineListStyle_34"/>
    <w:basedOn w:val="Bezlisty"/>
    <w:rsid w:val="008D0E7B"/>
  </w:style>
  <w:style w:type="numbering" w:customStyle="1" w:styleId="WWOutlineListStyle33">
    <w:name w:val="WW_OutlineListStyle_33"/>
    <w:basedOn w:val="Bezlisty"/>
    <w:rsid w:val="008D0E7B"/>
  </w:style>
  <w:style w:type="numbering" w:customStyle="1" w:styleId="WWOutlineListStyle32">
    <w:name w:val="WW_OutlineListStyle_32"/>
    <w:basedOn w:val="Bezlisty"/>
    <w:rsid w:val="008D0E7B"/>
  </w:style>
  <w:style w:type="numbering" w:customStyle="1" w:styleId="WWOutlineListStyle31">
    <w:name w:val="WW_OutlineListStyle_31"/>
    <w:basedOn w:val="Bezlisty"/>
    <w:rsid w:val="008D0E7B"/>
  </w:style>
  <w:style w:type="numbering" w:customStyle="1" w:styleId="WWOutlineListStyle30">
    <w:name w:val="WW_OutlineListStyle_30"/>
    <w:basedOn w:val="Bezlisty"/>
    <w:rsid w:val="008D0E7B"/>
  </w:style>
  <w:style w:type="numbering" w:customStyle="1" w:styleId="WWOutlineListStyle29">
    <w:name w:val="WW_OutlineListStyle_29"/>
    <w:basedOn w:val="Bezlisty"/>
    <w:rsid w:val="008D0E7B"/>
  </w:style>
  <w:style w:type="numbering" w:customStyle="1" w:styleId="WWOutlineListStyle28">
    <w:name w:val="WW_OutlineListStyle_28"/>
    <w:basedOn w:val="Bezlisty"/>
    <w:rsid w:val="008D0E7B"/>
  </w:style>
  <w:style w:type="numbering" w:customStyle="1" w:styleId="WWOutlineListStyle27">
    <w:name w:val="WW_OutlineListStyle_27"/>
    <w:basedOn w:val="Bezlisty"/>
    <w:rsid w:val="008D0E7B"/>
  </w:style>
  <w:style w:type="numbering" w:customStyle="1" w:styleId="WWOutlineListStyle26">
    <w:name w:val="WW_OutlineListStyle_26"/>
    <w:basedOn w:val="Bezlisty"/>
    <w:rsid w:val="008D0E7B"/>
  </w:style>
  <w:style w:type="numbering" w:customStyle="1" w:styleId="WWOutlineListStyle25">
    <w:name w:val="WW_OutlineListStyle_25"/>
    <w:basedOn w:val="Bezlisty"/>
    <w:rsid w:val="008D0E7B"/>
  </w:style>
  <w:style w:type="numbering" w:customStyle="1" w:styleId="WWOutlineListStyle24">
    <w:name w:val="WW_OutlineListStyle_24"/>
    <w:basedOn w:val="Bezlisty"/>
    <w:rsid w:val="008D0E7B"/>
  </w:style>
  <w:style w:type="numbering" w:customStyle="1" w:styleId="WWOutlineListStyle23">
    <w:name w:val="WW_OutlineListStyle_23"/>
    <w:basedOn w:val="Bezlisty"/>
    <w:rsid w:val="008D0E7B"/>
  </w:style>
  <w:style w:type="numbering" w:customStyle="1" w:styleId="WWOutlineListStyle22">
    <w:name w:val="WW_OutlineListStyle_22"/>
    <w:basedOn w:val="Bezlisty"/>
    <w:rsid w:val="008D0E7B"/>
  </w:style>
  <w:style w:type="numbering" w:customStyle="1" w:styleId="WWOutlineListStyle21">
    <w:name w:val="WW_OutlineListStyle_21"/>
    <w:basedOn w:val="Bezlisty"/>
    <w:rsid w:val="008D0E7B"/>
  </w:style>
  <w:style w:type="numbering" w:customStyle="1" w:styleId="WWOutlineListStyle20">
    <w:name w:val="WW_OutlineListStyle_20"/>
    <w:basedOn w:val="Bezlisty"/>
    <w:rsid w:val="008D0E7B"/>
  </w:style>
  <w:style w:type="numbering" w:customStyle="1" w:styleId="WWOutlineListStyle19">
    <w:name w:val="WW_OutlineListStyle_19"/>
    <w:basedOn w:val="Bezlisty"/>
    <w:rsid w:val="008D0E7B"/>
  </w:style>
  <w:style w:type="numbering" w:customStyle="1" w:styleId="WWOutlineListStyle18">
    <w:name w:val="WW_OutlineListStyle_18"/>
    <w:basedOn w:val="Bezlisty"/>
    <w:rsid w:val="008D0E7B"/>
  </w:style>
  <w:style w:type="numbering" w:customStyle="1" w:styleId="WWOutlineListStyle17">
    <w:name w:val="WW_OutlineListStyle_17"/>
    <w:basedOn w:val="Bezlisty"/>
    <w:rsid w:val="008D0E7B"/>
    <w:pPr>
      <w:numPr>
        <w:numId w:val="271"/>
      </w:numPr>
    </w:pPr>
  </w:style>
  <w:style w:type="numbering" w:customStyle="1" w:styleId="WWOutlineListStyle16">
    <w:name w:val="WW_OutlineListStyle_16"/>
    <w:basedOn w:val="Bezlisty"/>
    <w:rsid w:val="008D0E7B"/>
  </w:style>
  <w:style w:type="numbering" w:customStyle="1" w:styleId="WWOutlineListStyle15">
    <w:name w:val="WW_OutlineListStyle_15"/>
    <w:basedOn w:val="Bezlisty"/>
    <w:rsid w:val="008D0E7B"/>
  </w:style>
  <w:style w:type="numbering" w:customStyle="1" w:styleId="WWOutlineListStyle14">
    <w:name w:val="WW_OutlineListStyle_14"/>
    <w:basedOn w:val="Bezlisty"/>
    <w:rsid w:val="008D0E7B"/>
  </w:style>
  <w:style w:type="numbering" w:customStyle="1" w:styleId="WWOutlineListStyle13">
    <w:name w:val="WW_OutlineListStyle_13"/>
    <w:basedOn w:val="Bezlisty"/>
    <w:rsid w:val="008D0E7B"/>
  </w:style>
  <w:style w:type="numbering" w:customStyle="1" w:styleId="WWOutlineListStyle12">
    <w:name w:val="WW_OutlineListStyle_12"/>
    <w:basedOn w:val="Bezlisty"/>
    <w:rsid w:val="008D0E7B"/>
  </w:style>
  <w:style w:type="numbering" w:customStyle="1" w:styleId="WWOutlineListStyle11">
    <w:name w:val="WW_OutlineListStyle_11"/>
    <w:basedOn w:val="Bezlisty"/>
    <w:rsid w:val="008D0E7B"/>
  </w:style>
  <w:style w:type="numbering" w:customStyle="1" w:styleId="WWOutlineListStyle10">
    <w:name w:val="WW_OutlineListStyle_10"/>
    <w:basedOn w:val="Bezlisty"/>
    <w:rsid w:val="008D0E7B"/>
  </w:style>
  <w:style w:type="numbering" w:customStyle="1" w:styleId="WWOutlineListStyle9">
    <w:name w:val="WW_OutlineListStyle_9"/>
    <w:basedOn w:val="Bezlisty"/>
    <w:rsid w:val="008D0E7B"/>
  </w:style>
  <w:style w:type="numbering" w:customStyle="1" w:styleId="WWOutlineListStyle8">
    <w:name w:val="WW_OutlineListStyle_8"/>
    <w:basedOn w:val="Bezlisty"/>
    <w:rsid w:val="008D0E7B"/>
  </w:style>
  <w:style w:type="numbering" w:customStyle="1" w:styleId="WWOutlineListStyle7">
    <w:name w:val="WW_OutlineListStyle_7"/>
    <w:basedOn w:val="Bezlisty"/>
    <w:rsid w:val="008D0E7B"/>
  </w:style>
  <w:style w:type="numbering" w:customStyle="1" w:styleId="WWOutlineListStyle6">
    <w:name w:val="WW_OutlineListStyle_6"/>
    <w:basedOn w:val="Bezlisty"/>
    <w:rsid w:val="008D0E7B"/>
  </w:style>
  <w:style w:type="numbering" w:customStyle="1" w:styleId="WWOutlineListStyle5">
    <w:name w:val="WW_OutlineListStyle_5"/>
    <w:basedOn w:val="Bezlisty"/>
    <w:rsid w:val="008D0E7B"/>
  </w:style>
  <w:style w:type="numbering" w:customStyle="1" w:styleId="WWOutlineListStyle4">
    <w:name w:val="WW_OutlineListStyle_4"/>
    <w:basedOn w:val="Bezlisty"/>
    <w:rsid w:val="008D0E7B"/>
  </w:style>
  <w:style w:type="numbering" w:customStyle="1" w:styleId="WWOutlineListStyle3">
    <w:name w:val="WW_OutlineListStyle_3"/>
    <w:basedOn w:val="Bezlisty"/>
    <w:rsid w:val="008D0E7B"/>
  </w:style>
  <w:style w:type="numbering" w:customStyle="1" w:styleId="WWOutlineListStyle2a">
    <w:name w:val="WW_OutlineListStyle_2"/>
    <w:basedOn w:val="Bezlisty"/>
    <w:rsid w:val="008D0E7B"/>
  </w:style>
  <w:style w:type="numbering" w:customStyle="1" w:styleId="WWOutlineListStyle1a">
    <w:name w:val="WW_OutlineListStyle_1"/>
    <w:basedOn w:val="Bezlisty"/>
    <w:rsid w:val="008D0E7B"/>
  </w:style>
  <w:style w:type="numbering" w:customStyle="1" w:styleId="WWOutlineListStyle">
    <w:name w:val="WW_OutlineListStyle"/>
    <w:basedOn w:val="Bezlisty"/>
    <w:rsid w:val="008D0E7B"/>
  </w:style>
  <w:style w:type="paragraph" w:customStyle="1" w:styleId="msonormal0">
    <w:name w:val="msonormal"/>
    <w:basedOn w:val="Normalny"/>
    <w:rsid w:val="008D0E7B"/>
    <w:pPr>
      <w:autoSpaceDN w:val="0"/>
      <w:spacing w:before="100" w:after="100"/>
      <w:jc w:val="both"/>
    </w:pPr>
    <w:rPr>
      <w:rFonts w:ascii="Arial Unicode MS" w:eastAsia="Arial Unicode MS" w:hAnsi="Arial Unicode MS" w:cs="Arial Unicode MS"/>
      <w:sz w:val="20"/>
      <w:szCs w:val="20"/>
      <w:lang w:eastAsia="pl-PL"/>
    </w:rPr>
  </w:style>
  <w:style w:type="numbering" w:customStyle="1" w:styleId="WWOutlineListStyle117">
    <w:name w:val="WW_OutlineListStyle_117"/>
    <w:rsid w:val="008D0E7B"/>
    <w:pPr>
      <w:numPr>
        <w:numId w:val="148"/>
      </w:numPr>
    </w:pPr>
  </w:style>
  <w:style w:type="numbering" w:customStyle="1" w:styleId="WWOutlineListStyle241">
    <w:name w:val="WW_OutlineListStyle_241"/>
    <w:rsid w:val="008D0E7B"/>
    <w:pPr>
      <w:numPr>
        <w:numId w:val="149"/>
      </w:numPr>
    </w:pPr>
  </w:style>
  <w:style w:type="numbering" w:customStyle="1" w:styleId="WWOutlineListStyle99">
    <w:name w:val="WW_OutlineListStyle_99"/>
    <w:rsid w:val="008D0E7B"/>
    <w:pPr>
      <w:numPr>
        <w:numId w:val="150"/>
      </w:numPr>
    </w:pPr>
  </w:style>
  <w:style w:type="numbering" w:customStyle="1" w:styleId="WWOutlineListStyle611">
    <w:name w:val="WW_OutlineListStyle_611"/>
    <w:rsid w:val="008D0E7B"/>
    <w:pPr>
      <w:numPr>
        <w:numId w:val="151"/>
      </w:numPr>
    </w:pPr>
  </w:style>
  <w:style w:type="numbering" w:customStyle="1" w:styleId="WWOutlineListStyle641">
    <w:name w:val="WW_OutlineListStyle_641"/>
    <w:rsid w:val="008D0E7B"/>
    <w:pPr>
      <w:numPr>
        <w:numId w:val="152"/>
      </w:numPr>
    </w:pPr>
  </w:style>
  <w:style w:type="numbering" w:customStyle="1" w:styleId="WWOutlineListStyle111">
    <w:name w:val="WW_OutlineListStyle_111"/>
    <w:rsid w:val="008D0E7B"/>
    <w:pPr>
      <w:numPr>
        <w:numId w:val="153"/>
      </w:numPr>
    </w:pPr>
  </w:style>
  <w:style w:type="numbering" w:customStyle="1" w:styleId="WWOutlineListStyle371">
    <w:name w:val="WW_OutlineListStyle_371"/>
    <w:rsid w:val="008D0E7B"/>
    <w:pPr>
      <w:numPr>
        <w:numId w:val="154"/>
      </w:numPr>
    </w:pPr>
  </w:style>
  <w:style w:type="numbering" w:customStyle="1" w:styleId="WWOutlineListStyle821">
    <w:name w:val="WW_OutlineListStyle_821"/>
    <w:rsid w:val="008D0E7B"/>
    <w:pPr>
      <w:numPr>
        <w:numId w:val="155"/>
      </w:numPr>
    </w:pPr>
  </w:style>
  <w:style w:type="numbering" w:customStyle="1" w:styleId="WWOutlineListStyle681">
    <w:name w:val="WW_OutlineListStyle_681"/>
    <w:rsid w:val="008D0E7B"/>
    <w:pPr>
      <w:numPr>
        <w:numId w:val="156"/>
      </w:numPr>
    </w:pPr>
  </w:style>
  <w:style w:type="numbering" w:customStyle="1" w:styleId="WWOutlineListStyle411">
    <w:name w:val="WW_OutlineListStyle_411"/>
    <w:rsid w:val="008D0E7B"/>
    <w:pPr>
      <w:numPr>
        <w:numId w:val="157"/>
      </w:numPr>
    </w:pPr>
  </w:style>
  <w:style w:type="numbering" w:customStyle="1" w:styleId="WWOutlineListStyle221">
    <w:name w:val="WW_OutlineListStyle_221"/>
    <w:rsid w:val="008D0E7B"/>
    <w:pPr>
      <w:numPr>
        <w:numId w:val="158"/>
      </w:numPr>
    </w:pPr>
  </w:style>
  <w:style w:type="numbering" w:customStyle="1" w:styleId="WWOutlineListStyle871">
    <w:name w:val="WW_OutlineListStyle_871"/>
    <w:rsid w:val="008D0E7B"/>
    <w:pPr>
      <w:numPr>
        <w:numId w:val="159"/>
      </w:numPr>
    </w:pPr>
  </w:style>
  <w:style w:type="numbering" w:customStyle="1" w:styleId="WWOutlineListStyle102">
    <w:name w:val="WW_OutlineListStyle_102"/>
    <w:rsid w:val="008D0E7B"/>
    <w:pPr>
      <w:numPr>
        <w:numId w:val="160"/>
      </w:numPr>
    </w:pPr>
  </w:style>
  <w:style w:type="numbering" w:customStyle="1" w:styleId="WWOutlineListStyle100">
    <w:name w:val="WW_OutlineListStyle_100"/>
    <w:rsid w:val="008D0E7B"/>
    <w:pPr>
      <w:numPr>
        <w:numId w:val="161"/>
      </w:numPr>
    </w:pPr>
  </w:style>
  <w:style w:type="numbering" w:customStyle="1" w:styleId="WWOutlineListStyle106">
    <w:name w:val="WW_OutlineListStyle_106"/>
    <w:rsid w:val="008D0E7B"/>
    <w:pPr>
      <w:numPr>
        <w:numId w:val="162"/>
      </w:numPr>
    </w:pPr>
  </w:style>
  <w:style w:type="numbering" w:customStyle="1" w:styleId="WWOutlineListStyle96">
    <w:name w:val="WW_OutlineListStyle_96"/>
    <w:rsid w:val="008D0E7B"/>
    <w:pPr>
      <w:numPr>
        <w:numId w:val="163"/>
      </w:numPr>
    </w:pPr>
  </w:style>
  <w:style w:type="numbering" w:customStyle="1" w:styleId="WWOutlineListStyle631">
    <w:name w:val="WW_OutlineListStyle_631"/>
    <w:rsid w:val="008D0E7B"/>
    <w:pPr>
      <w:numPr>
        <w:numId w:val="164"/>
      </w:numPr>
    </w:pPr>
  </w:style>
  <w:style w:type="numbering" w:customStyle="1" w:styleId="WWOutlineListStyle103">
    <w:name w:val="WW_OutlineListStyle_103"/>
    <w:rsid w:val="008D0E7B"/>
    <w:pPr>
      <w:numPr>
        <w:numId w:val="165"/>
      </w:numPr>
    </w:pPr>
  </w:style>
  <w:style w:type="numbering" w:customStyle="1" w:styleId="WWOutlineListStyle891">
    <w:name w:val="WW_OutlineListStyle_891"/>
    <w:rsid w:val="008D0E7B"/>
    <w:pPr>
      <w:numPr>
        <w:numId w:val="166"/>
      </w:numPr>
    </w:pPr>
  </w:style>
  <w:style w:type="numbering" w:customStyle="1" w:styleId="WWOutlineListStyle105">
    <w:name w:val="WW_OutlineListStyle_105"/>
    <w:rsid w:val="008D0E7B"/>
    <w:pPr>
      <w:numPr>
        <w:numId w:val="167"/>
      </w:numPr>
    </w:pPr>
  </w:style>
  <w:style w:type="numbering" w:customStyle="1" w:styleId="WWOutlineListStyle104">
    <w:name w:val="WW_OutlineListStyle_104"/>
    <w:rsid w:val="008D0E7B"/>
    <w:pPr>
      <w:numPr>
        <w:numId w:val="168"/>
      </w:numPr>
    </w:pPr>
  </w:style>
  <w:style w:type="numbering" w:customStyle="1" w:styleId="WWOutlineListStyle811">
    <w:name w:val="WW_OutlineListStyle_811"/>
    <w:rsid w:val="008D0E7B"/>
    <w:pPr>
      <w:numPr>
        <w:numId w:val="169"/>
      </w:numPr>
    </w:pPr>
  </w:style>
  <w:style w:type="numbering" w:customStyle="1" w:styleId="WWOutlineListStyle491">
    <w:name w:val="WW_OutlineListStyle_491"/>
    <w:rsid w:val="008D0E7B"/>
    <w:pPr>
      <w:numPr>
        <w:numId w:val="170"/>
      </w:numPr>
    </w:pPr>
  </w:style>
  <w:style w:type="numbering" w:customStyle="1" w:styleId="WWOutlineListStyle791">
    <w:name w:val="WW_OutlineListStyle_791"/>
    <w:rsid w:val="008D0E7B"/>
    <w:pPr>
      <w:numPr>
        <w:numId w:val="171"/>
      </w:numPr>
    </w:pPr>
  </w:style>
  <w:style w:type="numbering" w:customStyle="1" w:styleId="WWOutlineListStyle441">
    <w:name w:val="WW_OutlineListStyle_441"/>
    <w:rsid w:val="008D0E7B"/>
    <w:pPr>
      <w:numPr>
        <w:numId w:val="172"/>
      </w:numPr>
    </w:pPr>
  </w:style>
  <w:style w:type="numbering" w:customStyle="1" w:styleId="WWOutlineListStyle115">
    <w:name w:val="WW_OutlineListStyle_115"/>
    <w:rsid w:val="008D0E7B"/>
    <w:pPr>
      <w:numPr>
        <w:numId w:val="173"/>
      </w:numPr>
    </w:pPr>
  </w:style>
  <w:style w:type="numbering" w:customStyle="1" w:styleId="WWOutlineListStyle261">
    <w:name w:val="WW_OutlineListStyle_261"/>
    <w:rsid w:val="008D0E7B"/>
    <w:pPr>
      <w:numPr>
        <w:numId w:val="174"/>
      </w:numPr>
    </w:pPr>
  </w:style>
  <w:style w:type="numbering" w:customStyle="1" w:styleId="WWOutlineListStyle621">
    <w:name w:val="WW_OutlineListStyle_621"/>
    <w:rsid w:val="008D0E7B"/>
    <w:pPr>
      <w:numPr>
        <w:numId w:val="175"/>
      </w:numPr>
    </w:pPr>
  </w:style>
  <w:style w:type="numbering" w:customStyle="1" w:styleId="WWOutlineListStyle321">
    <w:name w:val="WW_OutlineListStyle_321"/>
    <w:rsid w:val="008D0E7B"/>
    <w:pPr>
      <w:numPr>
        <w:numId w:val="176"/>
      </w:numPr>
    </w:pPr>
  </w:style>
  <w:style w:type="numbering" w:customStyle="1" w:styleId="WWOutlineListStyle471">
    <w:name w:val="WW_OutlineListStyle_471"/>
    <w:rsid w:val="008D0E7B"/>
    <w:pPr>
      <w:numPr>
        <w:numId w:val="177"/>
      </w:numPr>
    </w:pPr>
  </w:style>
  <w:style w:type="numbering" w:customStyle="1" w:styleId="WWOutlineListStyle610">
    <w:name w:val="WW_OutlineListStyle_610"/>
    <w:rsid w:val="008D0E7B"/>
    <w:pPr>
      <w:numPr>
        <w:numId w:val="178"/>
      </w:numPr>
    </w:pPr>
  </w:style>
  <w:style w:type="numbering" w:customStyle="1" w:styleId="WWOutlineListStyle521">
    <w:name w:val="WW_OutlineListStyle_521"/>
    <w:rsid w:val="008D0E7B"/>
    <w:pPr>
      <w:numPr>
        <w:numId w:val="179"/>
      </w:numPr>
    </w:pPr>
  </w:style>
  <w:style w:type="numbering" w:customStyle="1" w:styleId="WWOutlineListStyle210">
    <w:name w:val="WW_OutlineListStyle_210"/>
    <w:rsid w:val="008D0E7B"/>
    <w:pPr>
      <w:numPr>
        <w:numId w:val="180"/>
      </w:numPr>
    </w:pPr>
  </w:style>
  <w:style w:type="numbering" w:customStyle="1" w:styleId="WWOutlineListStyle291">
    <w:name w:val="WW_OutlineListStyle_291"/>
    <w:rsid w:val="008D0E7B"/>
    <w:pPr>
      <w:numPr>
        <w:numId w:val="181"/>
      </w:numPr>
    </w:pPr>
  </w:style>
  <w:style w:type="numbering" w:customStyle="1" w:styleId="WWOutlineListStyle94">
    <w:name w:val="WW_OutlineListStyle_94"/>
    <w:rsid w:val="008D0E7B"/>
    <w:pPr>
      <w:numPr>
        <w:numId w:val="182"/>
      </w:numPr>
    </w:pPr>
  </w:style>
  <w:style w:type="numbering" w:customStyle="1" w:styleId="WWOutlineListStyle341">
    <w:name w:val="WW_OutlineListStyle_341"/>
    <w:rsid w:val="008D0E7B"/>
    <w:pPr>
      <w:numPr>
        <w:numId w:val="183"/>
      </w:numPr>
    </w:pPr>
  </w:style>
  <w:style w:type="numbering" w:customStyle="1" w:styleId="WWOutlineListStyle90">
    <w:name w:val="WW_OutlineListStyle_90"/>
    <w:rsid w:val="008D0E7B"/>
    <w:pPr>
      <w:numPr>
        <w:numId w:val="184"/>
      </w:numPr>
    </w:pPr>
  </w:style>
  <w:style w:type="numbering" w:customStyle="1" w:styleId="WWOutlineListStyle331">
    <w:name w:val="WW_OutlineListStyle_331"/>
    <w:rsid w:val="008D0E7B"/>
    <w:pPr>
      <w:numPr>
        <w:numId w:val="185"/>
      </w:numPr>
    </w:pPr>
  </w:style>
  <w:style w:type="numbering" w:customStyle="1" w:styleId="WWOutlineListStyle108">
    <w:name w:val="WW_OutlineListStyle_108"/>
    <w:rsid w:val="008D0E7B"/>
    <w:pPr>
      <w:numPr>
        <w:numId w:val="186"/>
      </w:numPr>
    </w:pPr>
  </w:style>
  <w:style w:type="numbering" w:customStyle="1" w:styleId="WWOutlineListStyle851">
    <w:name w:val="WW_OutlineListStyle_851"/>
    <w:rsid w:val="008D0E7B"/>
    <w:pPr>
      <w:numPr>
        <w:numId w:val="187"/>
      </w:numPr>
    </w:pPr>
  </w:style>
  <w:style w:type="numbering" w:customStyle="1" w:styleId="WWOutlineListStyle95">
    <w:name w:val="WW_OutlineListStyle_95"/>
    <w:rsid w:val="008D0E7B"/>
    <w:pPr>
      <w:numPr>
        <w:numId w:val="188"/>
      </w:numPr>
    </w:pPr>
  </w:style>
  <w:style w:type="numbering" w:customStyle="1" w:styleId="WWOutlineListStyle98">
    <w:name w:val="WW_OutlineListStyle_98"/>
    <w:rsid w:val="008D0E7B"/>
    <w:pPr>
      <w:numPr>
        <w:numId w:val="189"/>
      </w:numPr>
    </w:pPr>
  </w:style>
  <w:style w:type="numbering" w:customStyle="1" w:styleId="WWOutlineListStyle114">
    <w:name w:val="WW_OutlineListStyle_114"/>
    <w:rsid w:val="008D0E7B"/>
    <w:pPr>
      <w:numPr>
        <w:numId w:val="190"/>
      </w:numPr>
    </w:pPr>
  </w:style>
  <w:style w:type="numbering" w:customStyle="1" w:styleId="WWOutlineListStyle651">
    <w:name w:val="WW_OutlineListStyle_651"/>
    <w:rsid w:val="008D0E7B"/>
    <w:pPr>
      <w:numPr>
        <w:numId w:val="191"/>
      </w:numPr>
    </w:pPr>
  </w:style>
  <w:style w:type="numbering" w:customStyle="1" w:styleId="WWOutlineListStyle141">
    <w:name w:val="WW_OutlineListStyle_141"/>
    <w:rsid w:val="008D0E7B"/>
    <w:pPr>
      <w:numPr>
        <w:numId w:val="192"/>
      </w:numPr>
    </w:pPr>
  </w:style>
  <w:style w:type="numbering" w:customStyle="1" w:styleId="WWOutlineListStyle721">
    <w:name w:val="WW_OutlineListStyle_721"/>
    <w:rsid w:val="008D0E7B"/>
    <w:pPr>
      <w:numPr>
        <w:numId w:val="193"/>
      </w:numPr>
    </w:pPr>
  </w:style>
  <w:style w:type="numbering" w:customStyle="1" w:styleId="WWOutlineListStyle101">
    <w:name w:val="WW_OutlineListStyle_101"/>
    <w:rsid w:val="008D0E7B"/>
    <w:pPr>
      <w:numPr>
        <w:numId w:val="194"/>
      </w:numPr>
    </w:pPr>
  </w:style>
  <w:style w:type="numbering" w:customStyle="1" w:styleId="WWOutlineListStyle92">
    <w:name w:val="WW_OutlineListStyle_92"/>
    <w:rsid w:val="008D0E7B"/>
    <w:pPr>
      <w:numPr>
        <w:numId w:val="195"/>
      </w:numPr>
    </w:pPr>
  </w:style>
  <w:style w:type="numbering" w:customStyle="1" w:styleId="WWOutlineListStyle831">
    <w:name w:val="WW_OutlineListStyle_831"/>
    <w:rsid w:val="008D0E7B"/>
    <w:pPr>
      <w:numPr>
        <w:numId w:val="196"/>
      </w:numPr>
    </w:pPr>
  </w:style>
  <w:style w:type="numbering" w:customStyle="1" w:styleId="WWOutlineListStyle691">
    <w:name w:val="WW_OutlineListStyle_691"/>
    <w:rsid w:val="008D0E7B"/>
    <w:pPr>
      <w:numPr>
        <w:numId w:val="197"/>
      </w:numPr>
    </w:pPr>
  </w:style>
  <w:style w:type="numbering" w:customStyle="1" w:styleId="WWOutlineListStyle351">
    <w:name w:val="WW_OutlineListStyle_351"/>
    <w:rsid w:val="008D0E7B"/>
    <w:pPr>
      <w:numPr>
        <w:numId w:val="198"/>
      </w:numPr>
    </w:pPr>
  </w:style>
  <w:style w:type="numbering" w:customStyle="1" w:styleId="WWOutlineListStyle510">
    <w:name w:val="WW_OutlineListStyle_510"/>
    <w:rsid w:val="008D0E7B"/>
    <w:pPr>
      <w:numPr>
        <w:numId w:val="199"/>
      </w:numPr>
    </w:pPr>
  </w:style>
  <w:style w:type="numbering" w:customStyle="1" w:styleId="WWOutlineListStyle410">
    <w:name w:val="WW_OutlineListStyle_410"/>
    <w:rsid w:val="008D0E7B"/>
    <w:pPr>
      <w:numPr>
        <w:numId w:val="200"/>
      </w:numPr>
    </w:pPr>
  </w:style>
  <w:style w:type="numbering" w:customStyle="1" w:styleId="WWOutlineListStyle421">
    <w:name w:val="WW_OutlineListStyle_421"/>
    <w:rsid w:val="008D0E7B"/>
    <w:pPr>
      <w:numPr>
        <w:numId w:val="201"/>
      </w:numPr>
    </w:pPr>
  </w:style>
  <w:style w:type="numbering" w:customStyle="1" w:styleId="WWOutlineListStyle481">
    <w:name w:val="WW_OutlineListStyle_481"/>
    <w:rsid w:val="008D0E7B"/>
    <w:pPr>
      <w:numPr>
        <w:numId w:val="202"/>
      </w:numPr>
    </w:pPr>
  </w:style>
  <w:style w:type="numbering" w:customStyle="1" w:styleId="WWOutlineListStyle91">
    <w:name w:val="WW_OutlineListStyle_91"/>
    <w:rsid w:val="008D0E7B"/>
    <w:pPr>
      <w:numPr>
        <w:numId w:val="203"/>
      </w:numPr>
    </w:pPr>
  </w:style>
  <w:style w:type="numbering" w:customStyle="1" w:styleId="WWOutlineListStyle551">
    <w:name w:val="WW_OutlineListStyle_551"/>
    <w:rsid w:val="008D0E7B"/>
    <w:pPr>
      <w:numPr>
        <w:numId w:val="204"/>
      </w:numPr>
    </w:pPr>
  </w:style>
  <w:style w:type="numbering" w:customStyle="1" w:styleId="WWOutlineListStyle501">
    <w:name w:val="WW_OutlineListStyle_501"/>
    <w:rsid w:val="008D0E7B"/>
    <w:pPr>
      <w:numPr>
        <w:numId w:val="205"/>
      </w:numPr>
    </w:pPr>
  </w:style>
  <w:style w:type="numbering" w:customStyle="1" w:styleId="WWOutlineListStyle911">
    <w:name w:val="WW_OutlineListStyle_911"/>
    <w:rsid w:val="008D0E7B"/>
    <w:pPr>
      <w:numPr>
        <w:numId w:val="206"/>
      </w:numPr>
    </w:pPr>
  </w:style>
  <w:style w:type="numbering" w:customStyle="1" w:styleId="WWOutlineListStyle1111">
    <w:name w:val="WW_OutlineListStyle_1111"/>
    <w:rsid w:val="008D0E7B"/>
    <w:pPr>
      <w:numPr>
        <w:numId w:val="207"/>
      </w:numPr>
    </w:pPr>
  </w:style>
  <w:style w:type="numbering" w:customStyle="1" w:styleId="WWOutlineListStyle1011">
    <w:name w:val="WW_OutlineListStyle_1011"/>
    <w:rsid w:val="008D0E7B"/>
    <w:pPr>
      <w:numPr>
        <w:numId w:val="208"/>
      </w:numPr>
    </w:pPr>
  </w:style>
  <w:style w:type="numbering" w:customStyle="1" w:styleId="WWOutlineListStyle131">
    <w:name w:val="WW_OutlineListStyle_131"/>
    <w:rsid w:val="008D0E7B"/>
    <w:pPr>
      <w:numPr>
        <w:numId w:val="209"/>
      </w:numPr>
    </w:pPr>
  </w:style>
  <w:style w:type="numbering" w:customStyle="1" w:styleId="WWOutlineListStyle751">
    <w:name w:val="WW_OutlineListStyle_751"/>
    <w:rsid w:val="008D0E7B"/>
    <w:pPr>
      <w:numPr>
        <w:numId w:val="210"/>
      </w:numPr>
    </w:pPr>
  </w:style>
  <w:style w:type="numbering" w:customStyle="1" w:styleId="WWOutlineListStyle301">
    <w:name w:val="WW_OutlineListStyle_301"/>
    <w:rsid w:val="008D0E7B"/>
    <w:pPr>
      <w:numPr>
        <w:numId w:val="211"/>
      </w:numPr>
    </w:pPr>
  </w:style>
  <w:style w:type="numbering" w:customStyle="1" w:styleId="WWOutlineListStyle1">
    <w:name w:val="WW_OutlineListStyle1"/>
    <w:rsid w:val="008D0E7B"/>
    <w:pPr>
      <w:numPr>
        <w:numId w:val="212"/>
      </w:numPr>
    </w:pPr>
  </w:style>
  <w:style w:type="numbering" w:customStyle="1" w:styleId="WWOutlineListStyle701">
    <w:name w:val="WW_OutlineListStyle_701"/>
    <w:rsid w:val="008D0E7B"/>
    <w:pPr>
      <w:numPr>
        <w:numId w:val="213"/>
      </w:numPr>
    </w:pPr>
  </w:style>
  <w:style w:type="numbering" w:customStyle="1" w:styleId="WWOutlineListStyle571">
    <w:name w:val="WW_OutlineListStyle_571"/>
    <w:rsid w:val="008D0E7B"/>
    <w:pPr>
      <w:numPr>
        <w:numId w:val="214"/>
      </w:numPr>
    </w:pPr>
  </w:style>
  <w:style w:type="numbering" w:customStyle="1" w:styleId="WWOutlineListStyle661">
    <w:name w:val="WW_OutlineListStyle_661"/>
    <w:rsid w:val="008D0E7B"/>
    <w:pPr>
      <w:numPr>
        <w:numId w:val="215"/>
      </w:numPr>
    </w:pPr>
  </w:style>
  <w:style w:type="numbering" w:customStyle="1" w:styleId="WWOutlineListStyle511">
    <w:name w:val="WW_OutlineListStyle_511"/>
    <w:rsid w:val="008D0E7B"/>
    <w:pPr>
      <w:numPr>
        <w:numId w:val="216"/>
      </w:numPr>
    </w:pPr>
  </w:style>
  <w:style w:type="numbering" w:customStyle="1" w:styleId="WWOutlineListStyle381">
    <w:name w:val="WW_OutlineListStyle_381"/>
    <w:rsid w:val="008D0E7B"/>
    <w:pPr>
      <w:numPr>
        <w:numId w:val="217"/>
      </w:numPr>
    </w:pPr>
  </w:style>
  <w:style w:type="numbering" w:customStyle="1" w:styleId="WWOutlineListStyle107">
    <w:name w:val="WW_OutlineListStyle_107"/>
    <w:rsid w:val="008D0E7B"/>
    <w:pPr>
      <w:numPr>
        <w:numId w:val="218"/>
      </w:numPr>
    </w:pPr>
  </w:style>
  <w:style w:type="numbering" w:customStyle="1" w:styleId="WWOutlineListStyle861">
    <w:name w:val="WW_OutlineListStyle_861"/>
    <w:rsid w:val="008D0E7B"/>
    <w:pPr>
      <w:numPr>
        <w:numId w:val="219"/>
      </w:numPr>
    </w:pPr>
  </w:style>
  <w:style w:type="numbering" w:customStyle="1" w:styleId="WWOutlineListStyle171">
    <w:name w:val="WW_OutlineListStyle_171"/>
    <w:rsid w:val="008D0E7B"/>
    <w:pPr>
      <w:numPr>
        <w:numId w:val="220"/>
      </w:numPr>
    </w:pPr>
  </w:style>
  <w:style w:type="numbering" w:customStyle="1" w:styleId="WWOutlineListStyle201">
    <w:name w:val="WW_OutlineListStyle_201"/>
    <w:rsid w:val="008D0E7B"/>
    <w:pPr>
      <w:numPr>
        <w:numId w:val="221"/>
      </w:numPr>
    </w:pPr>
  </w:style>
  <w:style w:type="numbering" w:customStyle="1" w:styleId="WWOutlineListStyle741">
    <w:name w:val="WW_OutlineListStyle_741"/>
    <w:rsid w:val="008D0E7B"/>
    <w:pPr>
      <w:numPr>
        <w:numId w:val="222"/>
      </w:numPr>
    </w:pPr>
  </w:style>
  <w:style w:type="numbering" w:customStyle="1" w:styleId="WWOutlineListStyle391">
    <w:name w:val="WW_OutlineListStyle_391"/>
    <w:rsid w:val="008D0E7B"/>
    <w:pPr>
      <w:numPr>
        <w:numId w:val="223"/>
      </w:numPr>
    </w:pPr>
  </w:style>
  <w:style w:type="numbering" w:customStyle="1" w:styleId="WWOutlineListStyle281">
    <w:name w:val="WW_OutlineListStyle_281"/>
    <w:rsid w:val="008D0E7B"/>
    <w:pPr>
      <w:numPr>
        <w:numId w:val="224"/>
      </w:numPr>
    </w:pPr>
  </w:style>
  <w:style w:type="numbering" w:customStyle="1" w:styleId="WWOutlineListStyle461">
    <w:name w:val="WW_OutlineListStyle_461"/>
    <w:rsid w:val="008D0E7B"/>
    <w:pPr>
      <w:numPr>
        <w:numId w:val="225"/>
      </w:numPr>
    </w:pPr>
  </w:style>
  <w:style w:type="numbering" w:customStyle="1" w:styleId="WWOutlineListStyle531">
    <w:name w:val="WW_OutlineListStyle_531"/>
    <w:rsid w:val="008D0E7B"/>
    <w:pPr>
      <w:numPr>
        <w:numId w:val="226"/>
      </w:numPr>
    </w:pPr>
  </w:style>
  <w:style w:type="numbering" w:customStyle="1" w:styleId="WWOutlineListStyle731">
    <w:name w:val="WW_OutlineListStyle_731"/>
    <w:rsid w:val="008D0E7B"/>
    <w:pPr>
      <w:numPr>
        <w:numId w:val="227"/>
      </w:numPr>
    </w:pPr>
  </w:style>
  <w:style w:type="numbering" w:customStyle="1" w:styleId="WWOutlineListStyle311">
    <w:name w:val="WW_OutlineListStyle_311"/>
    <w:rsid w:val="008D0E7B"/>
    <w:pPr>
      <w:numPr>
        <w:numId w:val="228"/>
      </w:numPr>
    </w:pPr>
  </w:style>
  <w:style w:type="numbering" w:customStyle="1" w:styleId="WWOutlineListStyle581">
    <w:name w:val="WW_OutlineListStyle_581"/>
    <w:rsid w:val="008D0E7B"/>
    <w:pPr>
      <w:numPr>
        <w:numId w:val="229"/>
      </w:numPr>
    </w:pPr>
  </w:style>
  <w:style w:type="numbering" w:customStyle="1" w:styleId="WWOutlineListStyle110">
    <w:name w:val="WW_OutlineListStyle_110"/>
    <w:rsid w:val="008D0E7B"/>
    <w:pPr>
      <w:numPr>
        <w:numId w:val="230"/>
      </w:numPr>
    </w:pPr>
  </w:style>
  <w:style w:type="numbering" w:customStyle="1" w:styleId="WWOutlineListStyle181">
    <w:name w:val="WW_OutlineListStyle_181"/>
    <w:rsid w:val="008D0E7B"/>
    <w:pPr>
      <w:numPr>
        <w:numId w:val="231"/>
      </w:numPr>
    </w:pPr>
  </w:style>
  <w:style w:type="numbering" w:customStyle="1" w:styleId="WWOutlineListStyle231">
    <w:name w:val="WW_OutlineListStyle_231"/>
    <w:rsid w:val="008D0E7B"/>
    <w:pPr>
      <w:numPr>
        <w:numId w:val="232"/>
      </w:numPr>
    </w:pPr>
  </w:style>
  <w:style w:type="numbering" w:customStyle="1" w:styleId="WWOutlineListStyle801">
    <w:name w:val="WW_OutlineListStyle_801"/>
    <w:rsid w:val="008D0E7B"/>
    <w:pPr>
      <w:numPr>
        <w:numId w:val="233"/>
      </w:numPr>
    </w:pPr>
  </w:style>
  <w:style w:type="numbering" w:customStyle="1" w:styleId="WWOutlineListStyle211">
    <w:name w:val="WW_OutlineListStyle_211"/>
    <w:rsid w:val="008D0E7B"/>
    <w:pPr>
      <w:numPr>
        <w:numId w:val="234"/>
      </w:numPr>
    </w:pPr>
  </w:style>
  <w:style w:type="numbering" w:customStyle="1" w:styleId="WWOutlineListStyle561">
    <w:name w:val="WW_OutlineListStyle_561"/>
    <w:rsid w:val="008D0E7B"/>
    <w:pPr>
      <w:numPr>
        <w:numId w:val="235"/>
      </w:numPr>
    </w:pPr>
  </w:style>
  <w:style w:type="numbering" w:customStyle="1" w:styleId="WWOutlineListStyle271">
    <w:name w:val="WW_OutlineListStyle_271"/>
    <w:rsid w:val="008D0E7B"/>
    <w:pPr>
      <w:numPr>
        <w:numId w:val="236"/>
      </w:numPr>
    </w:pPr>
  </w:style>
  <w:style w:type="numbering" w:customStyle="1" w:styleId="WWOutlineListStyle121">
    <w:name w:val="WW_OutlineListStyle_121"/>
    <w:rsid w:val="008D0E7B"/>
    <w:pPr>
      <w:numPr>
        <w:numId w:val="237"/>
      </w:numPr>
    </w:pPr>
  </w:style>
  <w:style w:type="numbering" w:customStyle="1" w:styleId="WWOutlineListStyle161">
    <w:name w:val="WW_OutlineListStyle_161"/>
    <w:rsid w:val="008D0E7B"/>
    <w:pPr>
      <w:numPr>
        <w:numId w:val="238"/>
      </w:numPr>
    </w:pPr>
  </w:style>
  <w:style w:type="numbering" w:customStyle="1" w:styleId="WWOutlineListStyle361">
    <w:name w:val="WW_OutlineListStyle_361"/>
    <w:rsid w:val="008D0E7B"/>
    <w:pPr>
      <w:numPr>
        <w:numId w:val="239"/>
      </w:numPr>
    </w:pPr>
  </w:style>
  <w:style w:type="numbering" w:customStyle="1" w:styleId="WWOutlineListStyle431">
    <w:name w:val="WW_OutlineListStyle_431"/>
    <w:rsid w:val="008D0E7B"/>
    <w:pPr>
      <w:numPr>
        <w:numId w:val="240"/>
      </w:numPr>
    </w:pPr>
  </w:style>
  <w:style w:type="numbering" w:customStyle="1" w:styleId="WWOutlineListStyle601">
    <w:name w:val="WW_OutlineListStyle_601"/>
    <w:rsid w:val="008D0E7B"/>
    <w:pPr>
      <w:numPr>
        <w:numId w:val="241"/>
      </w:numPr>
    </w:pPr>
  </w:style>
  <w:style w:type="numbering" w:customStyle="1" w:styleId="WWOutlineListStyle710">
    <w:name w:val="WW_OutlineListStyle_710"/>
    <w:rsid w:val="008D0E7B"/>
    <w:pPr>
      <w:numPr>
        <w:numId w:val="242"/>
      </w:numPr>
    </w:pPr>
  </w:style>
  <w:style w:type="numbering" w:customStyle="1" w:styleId="WWOutlineListStyle451">
    <w:name w:val="WW_OutlineListStyle_451"/>
    <w:rsid w:val="008D0E7B"/>
    <w:pPr>
      <w:numPr>
        <w:numId w:val="243"/>
      </w:numPr>
    </w:pPr>
  </w:style>
  <w:style w:type="numbering" w:customStyle="1" w:styleId="WWOutlineListStyle881">
    <w:name w:val="WW_OutlineListStyle_881"/>
    <w:rsid w:val="008D0E7B"/>
    <w:pPr>
      <w:numPr>
        <w:numId w:val="244"/>
      </w:numPr>
    </w:pPr>
  </w:style>
  <w:style w:type="numbering" w:customStyle="1" w:styleId="WWOutlineListStyle310">
    <w:name w:val="WW_OutlineListStyle_310"/>
    <w:rsid w:val="008D0E7B"/>
    <w:pPr>
      <w:numPr>
        <w:numId w:val="245"/>
      </w:numPr>
    </w:pPr>
  </w:style>
  <w:style w:type="numbering" w:customStyle="1" w:styleId="WWOutlineListStyle97">
    <w:name w:val="WW_OutlineListStyle_97"/>
    <w:rsid w:val="008D0E7B"/>
    <w:pPr>
      <w:numPr>
        <w:numId w:val="246"/>
      </w:numPr>
    </w:pPr>
  </w:style>
  <w:style w:type="numbering" w:customStyle="1" w:styleId="WWOutlineListStyle810">
    <w:name w:val="WW_OutlineListStyle_810"/>
    <w:rsid w:val="008D0E7B"/>
    <w:pPr>
      <w:numPr>
        <w:numId w:val="247"/>
      </w:numPr>
    </w:pPr>
  </w:style>
  <w:style w:type="numbering" w:customStyle="1" w:styleId="WWOutlineListStyle711">
    <w:name w:val="WW_OutlineListStyle_711"/>
    <w:rsid w:val="008D0E7B"/>
    <w:pPr>
      <w:numPr>
        <w:numId w:val="248"/>
      </w:numPr>
    </w:pPr>
  </w:style>
  <w:style w:type="numbering" w:customStyle="1" w:styleId="WWOutlineListStyle671">
    <w:name w:val="WW_OutlineListStyle_671"/>
    <w:rsid w:val="008D0E7B"/>
    <w:pPr>
      <w:numPr>
        <w:numId w:val="249"/>
      </w:numPr>
    </w:pPr>
  </w:style>
  <w:style w:type="numbering" w:customStyle="1" w:styleId="WWOutlineListStyle113">
    <w:name w:val="WW_OutlineListStyle_113"/>
    <w:rsid w:val="008D0E7B"/>
    <w:pPr>
      <w:numPr>
        <w:numId w:val="250"/>
      </w:numPr>
    </w:pPr>
  </w:style>
  <w:style w:type="numbering" w:customStyle="1" w:styleId="WWOutlineListStyle761">
    <w:name w:val="WW_OutlineListStyle_761"/>
    <w:rsid w:val="008D0E7B"/>
    <w:pPr>
      <w:numPr>
        <w:numId w:val="251"/>
      </w:numPr>
    </w:pPr>
  </w:style>
  <w:style w:type="numbering" w:customStyle="1" w:styleId="WWOutlineListStyle109">
    <w:name w:val="WW_OutlineListStyle_109"/>
    <w:rsid w:val="008D0E7B"/>
    <w:pPr>
      <w:numPr>
        <w:numId w:val="252"/>
      </w:numPr>
    </w:pPr>
  </w:style>
  <w:style w:type="numbering" w:customStyle="1" w:styleId="WWOutlineListStyle1101">
    <w:name w:val="WW_OutlineListStyle_1101"/>
    <w:rsid w:val="008D0E7B"/>
    <w:pPr>
      <w:numPr>
        <w:numId w:val="253"/>
      </w:numPr>
    </w:pPr>
  </w:style>
  <w:style w:type="numbering" w:customStyle="1" w:styleId="WWOutlineListStyle251">
    <w:name w:val="WW_OutlineListStyle_251"/>
    <w:rsid w:val="008D0E7B"/>
    <w:pPr>
      <w:numPr>
        <w:numId w:val="254"/>
      </w:numPr>
    </w:pPr>
  </w:style>
  <w:style w:type="numbering" w:customStyle="1" w:styleId="WWOutlineListStyle591">
    <w:name w:val="WW_OutlineListStyle_591"/>
    <w:rsid w:val="008D0E7B"/>
    <w:pPr>
      <w:numPr>
        <w:numId w:val="255"/>
      </w:numPr>
    </w:pPr>
  </w:style>
  <w:style w:type="numbering" w:customStyle="1" w:styleId="WWOutlineListStyle841">
    <w:name w:val="WW_OutlineListStyle_841"/>
    <w:rsid w:val="008D0E7B"/>
    <w:pPr>
      <w:numPr>
        <w:numId w:val="256"/>
      </w:numPr>
    </w:pPr>
  </w:style>
  <w:style w:type="numbering" w:customStyle="1" w:styleId="WWOutlineListStyle151">
    <w:name w:val="WW_OutlineListStyle_151"/>
    <w:rsid w:val="008D0E7B"/>
    <w:pPr>
      <w:numPr>
        <w:numId w:val="257"/>
      </w:numPr>
    </w:pPr>
  </w:style>
  <w:style w:type="numbering" w:customStyle="1" w:styleId="WWOutlineListStyle771">
    <w:name w:val="WW_OutlineListStyle_771"/>
    <w:rsid w:val="008D0E7B"/>
    <w:pPr>
      <w:numPr>
        <w:numId w:val="258"/>
      </w:numPr>
    </w:pPr>
  </w:style>
  <w:style w:type="numbering" w:customStyle="1" w:styleId="WWOutlineListStyle541">
    <w:name w:val="WW_OutlineListStyle_541"/>
    <w:rsid w:val="008D0E7B"/>
    <w:pPr>
      <w:numPr>
        <w:numId w:val="259"/>
      </w:numPr>
    </w:pPr>
  </w:style>
  <w:style w:type="numbering" w:customStyle="1" w:styleId="WWOutlineListStyle112">
    <w:name w:val="WW_OutlineListStyle_112"/>
    <w:rsid w:val="008D0E7B"/>
    <w:pPr>
      <w:numPr>
        <w:numId w:val="260"/>
      </w:numPr>
    </w:pPr>
  </w:style>
  <w:style w:type="numbering" w:customStyle="1" w:styleId="WWOutlineListStyle116">
    <w:name w:val="WW_OutlineListStyle_116"/>
    <w:rsid w:val="008D0E7B"/>
    <w:pPr>
      <w:numPr>
        <w:numId w:val="261"/>
      </w:numPr>
    </w:pPr>
  </w:style>
  <w:style w:type="numbering" w:customStyle="1" w:styleId="WWOutlineListStyle781">
    <w:name w:val="WW_OutlineListStyle_781"/>
    <w:rsid w:val="008D0E7B"/>
    <w:pPr>
      <w:numPr>
        <w:numId w:val="262"/>
      </w:numPr>
    </w:pPr>
  </w:style>
  <w:style w:type="numbering" w:customStyle="1" w:styleId="WWOutlineListStyle401">
    <w:name w:val="WW_OutlineListStyle_401"/>
    <w:rsid w:val="008D0E7B"/>
    <w:pPr>
      <w:numPr>
        <w:numId w:val="263"/>
      </w:numPr>
    </w:pPr>
  </w:style>
  <w:style w:type="numbering" w:customStyle="1" w:styleId="WWOutlineListStyle191">
    <w:name w:val="WW_OutlineListStyle_191"/>
    <w:rsid w:val="008D0E7B"/>
    <w:pPr>
      <w:numPr>
        <w:numId w:val="264"/>
      </w:numPr>
    </w:pPr>
  </w:style>
  <w:style w:type="numbering" w:customStyle="1" w:styleId="WWOutlineListStyle93">
    <w:name w:val="WW_OutlineListStyle_93"/>
    <w:rsid w:val="008D0E7B"/>
    <w:pPr>
      <w:numPr>
        <w:numId w:val="265"/>
      </w:numPr>
    </w:pPr>
  </w:style>
  <w:style w:type="numbering" w:customStyle="1" w:styleId="Bezlisty2">
    <w:name w:val="Bez listy2"/>
    <w:next w:val="Bezlisty"/>
    <w:uiPriority w:val="99"/>
    <w:semiHidden/>
    <w:unhideWhenUsed/>
    <w:rsid w:val="008D0E7B"/>
  </w:style>
  <w:style w:type="numbering" w:customStyle="1" w:styleId="WWOutlineListStyle1171">
    <w:name w:val="WW_OutlineListStyle_1171"/>
    <w:rsid w:val="008D0E7B"/>
    <w:pPr>
      <w:numPr>
        <w:numId w:val="267"/>
      </w:numPr>
    </w:pPr>
  </w:style>
  <w:style w:type="numbering" w:customStyle="1" w:styleId="WWOutlineListStyle242">
    <w:name w:val="WW_OutlineListStyle_242"/>
    <w:rsid w:val="008D0E7B"/>
    <w:pPr>
      <w:numPr>
        <w:numId w:val="35"/>
      </w:numPr>
    </w:pPr>
  </w:style>
  <w:style w:type="numbering" w:customStyle="1" w:styleId="WWOutlineListStyle991">
    <w:name w:val="WW_OutlineListStyle_991"/>
    <w:rsid w:val="008D0E7B"/>
    <w:pPr>
      <w:numPr>
        <w:numId w:val="36"/>
      </w:numPr>
    </w:pPr>
  </w:style>
  <w:style w:type="numbering" w:customStyle="1" w:styleId="WWOutlineListStyle612">
    <w:name w:val="WW_OutlineListStyle_612"/>
    <w:rsid w:val="008D0E7B"/>
    <w:pPr>
      <w:numPr>
        <w:numId w:val="37"/>
      </w:numPr>
    </w:pPr>
  </w:style>
  <w:style w:type="numbering" w:customStyle="1" w:styleId="WWOutlineListStyle642">
    <w:name w:val="WW_OutlineListStyle_642"/>
    <w:rsid w:val="008D0E7B"/>
    <w:pPr>
      <w:numPr>
        <w:numId w:val="38"/>
      </w:numPr>
    </w:pPr>
  </w:style>
  <w:style w:type="numbering" w:customStyle="1" w:styleId="WWOutlineListStyle118">
    <w:name w:val="WW_OutlineListStyle_118"/>
    <w:rsid w:val="008D0E7B"/>
    <w:pPr>
      <w:numPr>
        <w:numId w:val="39"/>
      </w:numPr>
    </w:pPr>
  </w:style>
  <w:style w:type="numbering" w:customStyle="1" w:styleId="WWOutlineListStyle372">
    <w:name w:val="WW_OutlineListStyle_372"/>
    <w:rsid w:val="008D0E7B"/>
    <w:pPr>
      <w:numPr>
        <w:numId w:val="40"/>
      </w:numPr>
    </w:pPr>
  </w:style>
  <w:style w:type="numbering" w:customStyle="1" w:styleId="WWOutlineListStyle822">
    <w:name w:val="WW_OutlineListStyle_822"/>
    <w:rsid w:val="008D0E7B"/>
    <w:pPr>
      <w:numPr>
        <w:numId w:val="41"/>
      </w:numPr>
    </w:pPr>
  </w:style>
  <w:style w:type="numbering" w:customStyle="1" w:styleId="WWOutlineListStyle682">
    <w:name w:val="WW_OutlineListStyle_682"/>
    <w:rsid w:val="008D0E7B"/>
    <w:pPr>
      <w:numPr>
        <w:numId w:val="42"/>
      </w:numPr>
    </w:pPr>
  </w:style>
  <w:style w:type="numbering" w:customStyle="1" w:styleId="WWOutlineListStyle412">
    <w:name w:val="WW_OutlineListStyle_412"/>
    <w:rsid w:val="008D0E7B"/>
    <w:pPr>
      <w:numPr>
        <w:numId w:val="43"/>
      </w:numPr>
    </w:pPr>
  </w:style>
  <w:style w:type="numbering" w:customStyle="1" w:styleId="WWOutlineListStyle222">
    <w:name w:val="WW_OutlineListStyle_222"/>
    <w:rsid w:val="008D0E7B"/>
    <w:pPr>
      <w:numPr>
        <w:numId w:val="44"/>
      </w:numPr>
    </w:pPr>
  </w:style>
  <w:style w:type="numbering" w:customStyle="1" w:styleId="WWOutlineListStyle872">
    <w:name w:val="WW_OutlineListStyle_872"/>
    <w:rsid w:val="008D0E7B"/>
    <w:pPr>
      <w:numPr>
        <w:numId w:val="45"/>
      </w:numPr>
    </w:pPr>
  </w:style>
  <w:style w:type="numbering" w:customStyle="1" w:styleId="WWOutlineListStyle1021">
    <w:name w:val="WW_OutlineListStyle_1021"/>
    <w:rsid w:val="008D0E7B"/>
    <w:pPr>
      <w:numPr>
        <w:numId w:val="46"/>
      </w:numPr>
    </w:pPr>
  </w:style>
  <w:style w:type="numbering" w:customStyle="1" w:styleId="WWOutlineListStyle1001">
    <w:name w:val="WW_OutlineListStyle_1001"/>
    <w:rsid w:val="008D0E7B"/>
    <w:pPr>
      <w:numPr>
        <w:numId w:val="47"/>
      </w:numPr>
    </w:pPr>
  </w:style>
  <w:style w:type="numbering" w:customStyle="1" w:styleId="WWOutlineListStyle1061">
    <w:name w:val="WW_OutlineListStyle_1061"/>
    <w:rsid w:val="008D0E7B"/>
    <w:pPr>
      <w:numPr>
        <w:numId w:val="48"/>
      </w:numPr>
    </w:pPr>
  </w:style>
  <w:style w:type="numbering" w:customStyle="1" w:styleId="WWOutlineListStyle961">
    <w:name w:val="WW_OutlineListStyle_961"/>
    <w:rsid w:val="008D0E7B"/>
    <w:pPr>
      <w:numPr>
        <w:numId w:val="49"/>
      </w:numPr>
    </w:pPr>
  </w:style>
  <w:style w:type="numbering" w:customStyle="1" w:styleId="WWOutlineListStyle632">
    <w:name w:val="WW_OutlineListStyle_632"/>
    <w:rsid w:val="008D0E7B"/>
    <w:pPr>
      <w:numPr>
        <w:numId w:val="50"/>
      </w:numPr>
    </w:pPr>
  </w:style>
  <w:style w:type="numbering" w:customStyle="1" w:styleId="WWOutlineListStyle1031">
    <w:name w:val="WW_OutlineListStyle_1031"/>
    <w:rsid w:val="008D0E7B"/>
    <w:pPr>
      <w:numPr>
        <w:numId w:val="51"/>
      </w:numPr>
    </w:pPr>
  </w:style>
  <w:style w:type="numbering" w:customStyle="1" w:styleId="WWOutlineListStyle892">
    <w:name w:val="WW_OutlineListStyle_892"/>
    <w:rsid w:val="008D0E7B"/>
    <w:pPr>
      <w:numPr>
        <w:numId w:val="52"/>
      </w:numPr>
    </w:pPr>
  </w:style>
  <w:style w:type="numbering" w:customStyle="1" w:styleId="WWOutlineListStyle1051">
    <w:name w:val="WW_OutlineListStyle_1051"/>
    <w:rsid w:val="008D0E7B"/>
    <w:pPr>
      <w:numPr>
        <w:numId w:val="53"/>
      </w:numPr>
    </w:pPr>
  </w:style>
  <w:style w:type="numbering" w:customStyle="1" w:styleId="WWOutlineListStyle1041">
    <w:name w:val="WW_OutlineListStyle_1041"/>
    <w:rsid w:val="008D0E7B"/>
    <w:pPr>
      <w:numPr>
        <w:numId w:val="54"/>
      </w:numPr>
    </w:pPr>
  </w:style>
  <w:style w:type="numbering" w:customStyle="1" w:styleId="WWOutlineListStyle812">
    <w:name w:val="WW_OutlineListStyle_812"/>
    <w:rsid w:val="008D0E7B"/>
    <w:pPr>
      <w:numPr>
        <w:numId w:val="55"/>
      </w:numPr>
    </w:pPr>
  </w:style>
  <w:style w:type="numbering" w:customStyle="1" w:styleId="WWOutlineListStyle492">
    <w:name w:val="WW_OutlineListStyle_492"/>
    <w:rsid w:val="008D0E7B"/>
    <w:pPr>
      <w:numPr>
        <w:numId w:val="56"/>
      </w:numPr>
    </w:pPr>
  </w:style>
  <w:style w:type="numbering" w:customStyle="1" w:styleId="WWOutlineListStyle792">
    <w:name w:val="WW_OutlineListStyle_792"/>
    <w:rsid w:val="008D0E7B"/>
    <w:pPr>
      <w:numPr>
        <w:numId w:val="57"/>
      </w:numPr>
    </w:pPr>
  </w:style>
  <w:style w:type="numbering" w:customStyle="1" w:styleId="WWOutlineListStyle442">
    <w:name w:val="WW_OutlineListStyle_442"/>
    <w:rsid w:val="008D0E7B"/>
    <w:pPr>
      <w:numPr>
        <w:numId w:val="58"/>
      </w:numPr>
    </w:pPr>
  </w:style>
  <w:style w:type="numbering" w:customStyle="1" w:styleId="WWOutlineListStyle1151">
    <w:name w:val="WW_OutlineListStyle_1151"/>
    <w:rsid w:val="008D0E7B"/>
    <w:pPr>
      <w:numPr>
        <w:numId w:val="59"/>
      </w:numPr>
    </w:pPr>
  </w:style>
  <w:style w:type="numbering" w:customStyle="1" w:styleId="WWOutlineListStyle262">
    <w:name w:val="WW_OutlineListStyle_262"/>
    <w:rsid w:val="008D0E7B"/>
    <w:pPr>
      <w:numPr>
        <w:numId w:val="60"/>
      </w:numPr>
    </w:pPr>
  </w:style>
  <w:style w:type="numbering" w:customStyle="1" w:styleId="WWOutlineListStyle622">
    <w:name w:val="WW_OutlineListStyle_622"/>
    <w:rsid w:val="008D0E7B"/>
    <w:pPr>
      <w:numPr>
        <w:numId w:val="61"/>
      </w:numPr>
    </w:pPr>
  </w:style>
  <w:style w:type="numbering" w:customStyle="1" w:styleId="WWOutlineListStyle322">
    <w:name w:val="WW_OutlineListStyle_322"/>
    <w:rsid w:val="008D0E7B"/>
    <w:pPr>
      <w:numPr>
        <w:numId w:val="62"/>
      </w:numPr>
    </w:pPr>
  </w:style>
  <w:style w:type="numbering" w:customStyle="1" w:styleId="WWOutlineListStyle472">
    <w:name w:val="WW_OutlineListStyle_472"/>
    <w:rsid w:val="008D0E7B"/>
    <w:pPr>
      <w:numPr>
        <w:numId w:val="63"/>
      </w:numPr>
    </w:pPr>
  </w:style>
  <w:style w:type="numbering" w:customStyle="1" w:styleId="WWOutlineListStyle613">
    <w:name w:val="WW_OutlineListStyle_613"/>
    <w:rsid w:val="008D0E7B"/>
    <w:pPr>
      <w:numPr>
        <w:numId w:val="64"/>
      </w:numPr>
    </w:pPr>
  </w:style>
  <w:style w:type="numbering" w:customStyle="1" w:styleId="WWOutlineListStyle522">
    <w:name w:val="WW_OutlineListStyle_522"/>
    <w:rsid w:val="008D0E7B"/>
    <w:pPr>
      <w:numPr>
        <w:numId w:val="65"/>
      </w:numPr>
    </w:pPr>
  </w:style>
  <w:style w:type="numbering" w:customStyle="1" w:styleId="WWOutlineListStyle212">
    <w:name w:val="WW_OutlineListStyle_212"/>
    <w:rsid w:val="008D0E7B"/>
    <w:pPr>
      <w:numPr>
        <w:numId w:val="66"/>
      </w:numPr>
    </w:pPr>
  </w:style>
  <w:style w:type="numbering" w:customStyle="1" w:styleId="WWOutlineListStyle292">
    <w:name w:val="WW_OutlineListStyle_292"/>
    <w:rsid w:val="008D0E7B"/>
    <w:pPr>
      <w:numPr>
        <w:numId w:val="67"/>
      </w:numPr>
    </w:pPr>
  </w:style>
  <w:style w:type="numbering" w:customStyle="1" w:styleId="WWOutlineListStyle941">
    <w:name w:val="WW_OutlineListStyle_941"/>
    <w:rsid w:val="008D0E7B"/>
    <w:pPr>
      <w:numPr>
        <w:numId w:val="68"/>
      </w:numPr>
    </w:pPr>
  </w:style>
  <w:style w:type="numbering" w:customStyle="1" w:styleId="WWOutlineListStyle342">
    <w:name w:val="WW_OutlineListStyle_342"/>
    <w:rsid w:val="008D0E7B"/>
    <w:pPr>
      <w:numPr>
        <w:numId w:val="69"/>
      </w:numPr>
    </w:pPr>
  </w:style>
  <w:style w:type="numbering" w:customStyle="1" w:styleId="WWOutlineListStyle901">
    <w:name w:val="WW_OutlineListStyle_901"/>
    <w:rsid w:val="008D0E7B"/>
    <w:pPr>
      <w:numPr>
        <w:numId w:val="70"/>
      </w:numPr>
    </w:pPr>
  </w:style>
  <w:style w:type="numbering" w:customStyle="1" w:styleId="WWOutlineListStyle332">
    <w:name w:val="WW_OutlineListStyle_332"/>
    <w:rsid w:val="008D0E7B"/>
    <w:pPr>
      <w:numPr>
        <w:numId w:val="71"/>
      </w:numPr>
    </w:pPr>
  </w:style>
  <w:style w:type="numbering" w:customStyle="1" w:styleId="WWOutlineListStyle1081">
    <w:name w:val="WW_OutlineListStyle_1081"/>
    <w:rsid w:val="008D0E7B"/>
    <w:pPr>
      <w:numPr>
        <w:numId w:val="72"/>
      </w:numPr>
    </w:pPr>
  </w:style>
  <w:style w:type="numbering" w:customStyle="1" w:styleId="WWOutlineListStyle852">
    <w:name w:val="WW_OutlineListStyle_852"/>
    <w:rsid w:val="008D0E7B"/>
    <w:pPr>
      <w:numPr>
        <w:numId w:val="73"/>
      </w:numPr>
    </w:pPr>
  </w:style>
  <w:style w:type="numbering" w:customStyle="1" w:styleId="WWOutlineListStyle951">
    <w:name w:val="WW_OutlineListStyle_951"/>
    <w:rsid w:val="008D0E7B"/>
    <w:pPr>
      <w:numPr>
        <w:numId w:val="74"/>
      </w:numPr>
    </w:pPr>
  </w:style>
  <w:style w:type="numbering" w:customStyle="1" w:styleId="WWOutlineListStyle981">
    <w:name w:val="WW_OutlineListStyle_981"/>
    <w:rsid w:val="008D0E7B"/>
    <w:pPr>
      <w:numPr>
        <w:numId w:val="75"/>
      </w:numPr>
    </w:pPr>
  </w:style>
  <w:style w:type="numbering" w:customStyle="1" w:styleId="WWOutlineListStyle1141">
    <w:name w:val="WW_OutlineListStyle_1141"/>
    <w:rsid w:val="008D0E7B"/>
    <w:pPr>
      <w:numPr>
        <w:numId w:val="76"/>
      </w:numPr>
    </w:pPr>
  </w:style>
  <w:style w:type="numbering" w:customStyle="1" w:styleId="WWOutlineListStyle652">
    <w:name w:val="WW_OutlineListStyle_652"/>
    <w:rsid w:val="008D0E7B"/>
    <w:pPr>
      <w:numPr>
        <w:numId w:val="77"/>
      </w:numPr>
    </w:pPr>
  </w:style>
  <w:style w:type="numbering" w:customStyle="1" w:styleId="WWOutlineListStyle142">
    <w:name w:val="WW_OutlineListStyle_142"/>
    <w:rsid w:val="008D0E7B"/>
    <w:pPr>
      <w:numPr>
        <w:numId w:val="78"/>
      </w:numPr>
    </w:pPr>
  </w:style>
  <w:style w:type="numbering" w:customStyle="1" w:styleId="WWOutlineListStyle722">
    <w:name w:val="WW_OutlineListStyle_722"/>
    <w:rsid w:val="008D0E7B"/>
    <w:pPr>
      <w:numPr>
        <w:numId w:val="79"/>
      </w:numPr>
    </w:pPr>
  </w:style>
  <w:style w:type="numbering" w:customStyle="1" w:styleId="WWOutlineListStyle1010">
    <w:name w:val="WW_OutlineListStyle_1010"/>
    <w:rsid w:val="008D0E7B"/>
    <w:pPr>
      <w:numPr>
        <w:numId w:val="80"/>
      </w:numPr>
    </w:pPr>
  </w:style>
  <w:style w:type="numbering" w:customStyle="1" w:styleId="WWOutlineListStyle921">
    <w:name w:val="WW_OutlineListStyle_921"/>
    <w:rsid w:val="008D0E7B"/>
    <w:pPr>
      <w:numPr>
        <w:numId w:val="81"/>
      </w:numPr>
    </w:pPr>
  </w:style>
  <w:style w:type="numbering" w:customStyle="1" w:styleId="WWOutlineListStyle832">
    <w:name w:val="WW_OutlineListStyle_832"/>
    <w:rsid w:val="008D0E7B"/>
    <w:pPr>
      <w:numPr>
        <w:numId w:val="82"/>
      </w:numPr>
    </w:pPr>
  </w:style>
  <w:style w:type="numbering" w:customStyle="1" w:styleId="WWOutlineListStyle692">
    <w:name w:val="WW_OutlineListStyle_692"/>
    <w:rsid w:val="008D0E7B"/>
    <w:pPr>
      <w:numPr>
        <w:numId w:val="83"/>
      </w:numPr>
    </w:pPr>
  </w:style>
  <w:style w:type="numbering" w:customStyle="1" w:styleId="WWOutlineListStyle352">
    <w:name w:val="WW_OutlineListStyle_352"/>
    <w:rsid w:val="008D0E7B"/>
    <w:pPr>
      <w:numPr>
        <w:numId w:val="84"/>
      </w:numPr>
    </w:pPr>
  </w:style>
  <w:style w:type="numbering" w:customStyle="1" w:styleId="WWOutlineListStyle512">
    <w:name w:val="WW_OutlineListStyle_512"/>
    <w:rsid w:val="008D0E7B"/>
    <w:pPr>
      <w:numPr>
        <w:numId w:val="85"/>
      </w:numPr>
    </w:pPr>
  </w:style>
  <w:style w:type="numbering" w:customStyle="1" w:styleId="WWOutlineListStyle413">
    <w:name w:val="WW_OutlineListStyle_413"/>
    <w:rsid w:val="008D0E7B"/>
    <w:pPr>
      <w:numPr>
        <w:numId w:val="86"/>
      </w:numPr>
    </w:pPr>
  </w:style>
  <w:style w:type="numbering" w:customStyle="1" w:styleId="WWOutlineListStyle422">
    <w:name w:val="WW_OutlineListStyle_422"/>
    <w:rsid w:val="008D0E7B"/>
    <w:pPr>
      <w:numPr>
        <w:numId w:val="87"/>
      </w:numPr>
    </w:pPr>
  </w:style>
  <w:style w:type="numbering" w:customStyle="1" w:styleId="WWOutlineListStyle482">
    <w:name w:val="WW_OutlineListStyle_482"/>
    <w:rsid w:val="008D0E7B"/>
    <w:pPr>
      <w:numPr>
        <w:numId w:val="88"/>
      </w:numPr>
    </w:pPr>
  </w:style>
  <w:style w:type="numbering" w:customStyle="1" w:styleId="WWOutlineListStyle910">
    <w:name w:val="WW_OutlineListStyle_910"/>
    <w:rsid w:val="008D0E7B"/>
    <w:pPr>
      <w:numPr>
        <w:numId w:val="89"/>
      </w:numPr>
    </w:pPr>
  </w:style>
  <w:style w:type="numbering" w:customStyle="1" w:styleId="WWOutlineListStyle552">
    <w:name w:val="WW_OutlineListStyle_552"/>
    <w:rsid w:val="008D0E7B"/>
    <w:pPr>
      <w:numPr>
        <w:numId w:val="90"/>
      </w:numPr>
    </w:pPr>
  </w:style>
  <w:style w:type="numbering" w:customStyle="1" w:styleId="WWOutlineListStyle502">
    <w:name w:val="WW_OutlineListStyle_502"/>
    <w:rsid w:val="008D0E7B"/>
    <w:pPr>
      <w:numPr>
        <w:numId w:val="91"/>
      </w:numPr>
    </w:pPr>
  </w:style>
  <w:style w:type="numbering" w:customStyle="1" w:styleId="WWOutlineListStyle912">
    <w:name w:val="WW_OutlineListStyle_912"/>
    <w:rsid w:val="008D0E7B"/>
    <w:pPr>
      <w:numPr>
        <w:numId w:val="92"/>
      </w:numPr>
    </w:pPr>
  </w:style>
  <w:style w:type="numbering" w:customStyle="1" w:styleId="WWOutlineListStyle1112">
    <w:name w:val="WW_OutlineListStyle_1112"/>
    <w:rsid w:val="008D0E7B"/>
    <w:pPr>
      <w:numPr>
        <w:numId w:val="93"/>
      </w:numPr>
    </w:pPr>
  </w:style>
  <w:style w:type="numbering" w:customStyle="1" w:styleId="WWOutlineListStyle1012">
    <w:name w:val="WW_OutlineListStyle_1012"/>
    <w:rsid w:val="008D0E7B"/>
    <w:pPr>
      <w:numPr>
        <w:numId w:val="94"/>
      </w:numPr>
    </w:pPr>
  </w:style>
  <w:style w:type="numbering" w:customStyle="1" w:styleId="WWOutlineListStyle132">
    <w:name w:val="WW_OutlineListStyle_132"/>
    <w:rsid w:val="008D0E7B"/>
    <w:pPr>
      <w:numPr>
        <w:numId w:val="95"/>
      </w:numPr>
    </w:pPr>
  </w:style>
  <w:style w:type="numbering" w:customStyle="1" w:styleId="WWOutlineListStyle752">
    <w:name w:val="WW_OutlineListStyle_752"/>
    <w:rsid w:val="008D0E7B"/>
    <w:pPr>
      <w:numPr>
        <w:numId w:val="96"/>
      </w:numPr>
    </w:pPr>
  </w:style>
  <w:style w:type="numbering" w:customStyle="1" w:styleId="WWOutlineListStyle302">
    <w:name w:val="WW_OutlineListStyle_302"/>
    <w:rsid w:val="008D0E7B"/>
    <w:pPr>
      <w:numPr>
        <w:numId w:val="97"/>
      </w:numPr>
    </w:pPr>
  </w:style>
  <w:style w:type="numbering" w:customStyle="1" w:styleId="WWOutlineListStyle2">
    <w:name w:val="WW_OutlineListStyle2"/>
    <w:rsid w:val="008D0E7B"/>
    <w:pPr>
      <w:numPr>
        <w:numId w:val="98"/>
      </w:numPr>
    </w:pPr>
  </w:style>
  <w:style w:type="numbering" w:customStyle="1" w:styleId="WWOutlineListStyle702">
    <w:name w:val="WW_OutlineListStyle_702"/>
    <w:rsid w:val="008D0E7B"/>
    <w:pPr>
      <w:numPr>
        <w:numId w:val="99"/>
      </w:numPr>
    </w:pPr>
  </w:style>
  <w:style w:type="numbering" w:customStyle="1" w:styleId="WWOutlineListStyle572">
    <w:name w:val="WW_OutlineListStyle_572"/>
    <w:rsid w:val="008D0E7B"/>
    <w:pPr>
      <w:numPr>
        <w:numId w:val="100"/>
      </w:numPr>
    </w:pPr>
  </w:style>
  <w:style w:type="numbering" w:customStyle="1" w:styleId="WWOutlineListStyle662">
    <w:name w:val="WW_OutlineListStyle_662"/>
    <w:rsid w:val="008D0E7B"/>
    <w:pPr>
      <w:numPr>
        <w:numId w:val="101"/>
      </w:numPr>
    </w:pPr>
  </w:style>
  <w:style w:type="numbering" w:customStyle="1" w:styleId="WWOutlineListStyle513">
    <w:name w:val="WW_OutlineListStyle_513"/>
    <w:rsid w:val="008D0E7B"/>
    <w:pPr>
      <w:numPr>
        <w:numId w:val="102"/>
      </w:numPr>
    </w:pPr>
  </w:style>
  <w:style w:type="numbering" w:customStyle="1" w:styleId="WWOutlineListStyle382">
    <w:name w:val="WW_OutlineListStyle_382"/>
    <w:rsid w:val="008D0E7B"/>
    <w:pPr>
      <w:numPr>
        <w:numId w:val="103"/>
      </w:numPr>
    </w:pPr>
  </w:style>
  <w:style w:type="numbering" w:customStyle="1" w:styleId="WWOutlineListStyle1071">
    <w:name w:val="WW_OutlineListStyle_1071"/>
    <w:rsid w:val="008D0E7B"/>
    <w:pPr>
      <w:numPr>
        <w:numId w:val="104"/>
      </w:numPr>
    </w:pPr>
  </w:style>
  <w:style w:type="numbering" w:customStyle="1" w:styleId="WWOutlineListStyle862">
    <w:name w:val="WW_OutlineListStyle_862"/>
    <w:rsid w:val="008D0E7B"/>
    <w:pPr>
      <w:numPr>
        <w:numId w:val="105"/>
      </w:numPr>
    </w:pPr>
  </w:style>
  <w:style w:type="numbering" w:customStyle="1" w:styleId="WWOutlineListStyle172">
    <w:name w:val="WW_OutlineListStyle_172"/>
    <w:rsid w:val="008D0E7B"/>
    <w:pPr>
      <w:numPr>
        <w:numId w:val="106"/>
      </w:numPr>
    </w:pPr>
  </w:style>
  <w:style w:type="numbering" w:customStyle="1" w:styleId="WWOutlineListStyle202">
    <w:name w:val="WW_OutlineListStyle_202"/>
    <w:rsid w:val="008D0E7B"/>
    <w:pPr>
      <w:numPr>
        <w:numId w:val="107"/>
      </w:numPr>
    </w:pPr>
  </w:style>
  <w:style w:type="numbering" w:customStyle="1" w:styleId="WWOutlineListStyle742">
    <w:name w:val="WW_OutlineListStyle_742"/>
    <w:rsid w:val="008D0E7B"/>
    <w:pPr>
      <w:numPr>
        <w:numId w:val="108"/>
      </w:numPr>
    </w:pPr>
  </w:style>
  <w:style w:type="numbering" w:customStyle="1" w:styleId="WWOutlineListStyle392">
    <w:name w:val="WW_OutlineListStyle_392"/>
    <w:rsid w:val="008D0E7B"/>
    <w:pPr>
      <w:numPr>
        <w:numId w:val="109"/>
      </w:numPr>
    </w:pPr>
  </w:style>
  <w:style w:type="numbering" w:customStyle="1" w:styleId="WWOutlineListStyle282">
    <w:name w:val="WW_OutlineListStyle_282"/>
    <w:rsid w:val="008D0E7B"/>
    <w:pPr>
      <w:numPr>
        <w:numId w:val="110"/>
      </w:numPr>
    </w:pPr>
  </w:style>
  <w:style w:type="numbering" w:customStyle="1" w:styleId="WWOutlineListStyle462">
    <w:name w:val="WW_OutlineListStyle_462"/>
    <w:rsid w:val="008D0E7B"/>
    <w:pPr>
      <w:numPr>
        <w:numId w:val="111"/>
      </w:numPr>
    </w:pPr>
  </w:style>
  <w:style w:type="numbering" w:customStyle="1" w:styleId="WWOutlineListStyle532">
    <w:name w:val="WW_OutlineListStyle_532"/>
    <w:rsid w:val="008D0E7B"/>
    <w:pPr>
      <w:numPr>
        <w:numId w:val="112"/>
      </w:numPr>
    </w:pPr>
  </w:style>
  <w:style w:type="numbering" w:customStyle="1" w:styleId="WWOutlineListStyle732">
    <w:name w:val="WW_OutlineListStyle_732"/>
    <w:rsid w:val="008D0E7B"/>
    <w:pPr>
      <w:numPr>
        <w:numId w:val="113"/>
      </w:numPr>
    </w:pPr>
  </w:style>
  <w:style w:type="numbering" w:customStyle="1" w:styleId="WWOutlineListStyle312">
    <w:name w:val="WW_OutlineListStyle_312"/>
    <w:rsid w:val="008D0E7B"/>
    <w:pPr>
      <w:numPr>
        <w:numId w:val="114"/>
      </w:numPr>
    </w:pPr>
  </w:style>
  <w:style w:type="numbering" w:customStyle="1" w:styleId="WWOutlineListStyle582">
    <w:name w:val="WW_OutlineListStyle_582"/>
    <w:rsid w:val="008D0E7B"/>
    <w:pPr>
      <w:numPr>
        <w:numId w:val="115"/>
      </w:numPr>
    </w:pPr>
  </w:style>
  <w:style w:type="numbering" w:customStyle="1" w:styleId="WWOutlineListStyle119">
    <w:name w:val="WW_OutlineListStyle_119"/>
    <w:rsid w:val="008D0E7B"/>
    <w:pPr>
      <w:numPr>
        <w:numId w:val="116"/>
      </w:numPr>
    </w:pPr>
  </w:style>
  <w:style w:type="numbering" w:customStyle="1" w:styleId="WWOutlineListStyle182">
    <w:name w:val="WW_OutlineListStyle_182"/>
    <w:rsid w:val="008D0E7B"/>
    <w:pPr>
      <w:numPr>
        <w:numId w:val="117"/>
      </w:numPr>
    </w:pPr>
  </w:style>
  <w:style w:type="numbering" w:customStyle="1" w:styleId="WWOutlineListStyle232">
    <w:name w:val="WW_OutlineListStyle_232"/>
    <w:rsid w:val="008D0E7B"/>
    <w:pPr>
      <w:numPr>
        <w:numId w:val="118"/>
      </w:numPr>
    </w:pPr>
  </w:style>
  <w:style w:type="numbering" w:customStyle="1" w:styleId="WWOutlineListStyle802">
    <w:name w:val="WW_OutlineListStyle_802"/>
    <w:rsid w:val="008D0E7B"/>
    <w:pPr>
      <w:numPr>
        <w:numId w:val="119"/>
      </w:numPr>
    </w:pPr>
  </w:style>
  <w:style w:type="numbering" w:customStyle="1" w:styleId="WWOutlineListStyle213">
    <w:name w:val="WW_OutlineListStyle_213"/>
    <w:rsid w:val="008D0E7B"/>
    <w:pPr>
      <w:numPr>
        <w:numId w:val="120"/>
      </w:numPr>
    </w:pPr>
  </w:style>
  <w:style w:type="numbering" w:customStyle="1" w:styleId="WWOutlineListStyle562">
    <w:name w:val="WW_OutlineListStyle_562"/>
    <w:rsid w:val="008D0E7B"/>
    <w:pPr>
      <w:numPr>
        <w:numId w:val="121"/>
      </w:numPr>
    </w:pPr>
  </w:style>
  <w:style w:type="numbering" w:customStyle="1" w:styleId="WWOutlineListStyle272">
    <w:name w:val="WW_OutlineListStyle_272"/>
    <w:rsid w:val="008D0E7B"/>
    <w:pPr>
      <w:numPr>
        <w:numId w:val="122"/>
      </w:numPr>
    </w:pPr>
  </w:style>
  <w:style w:type="numbering" w:customStyle="1" w:styleId="WWOutlineListStyle122">
    <w:name w:val="WW_OutlineListStyle_122"/>
    <w:rsid w:val="008D0E7B"/>
    <w:pPr>
      <w:numPr>
        <w:numId w:val="123"/>
      </w:numPr>
    </w:pPr>
  </w:style>
  <w:style w:type="numbering" w:customStyle="1" w:styleId="WWOutlineListStyle162">
    <w:name w:val="WW_OutlineListStyle_162"/>
    <w:rsid w:val="008D0E7B"/>
    <w:pPr>
      <w:numPr>
        <w:numId w:val="124"/>
      </w:numPr>
    </w:pPr>
  </w:style>
  <w:style w:type="numbering" w:customStyle="1" w:styleId="WWOutlineListStyle362">
    <w:name w:val="WW_OutlineListStyle_362"/>
    <w:rsid w:val="008D0E7B"/>
    <w:pPr>
      <w:numPr>
        <w:numId w:val="125"/>
      </w:numPr>
    </w:pPr>
  </w:style>
  <w:style w:type="numbering" w:customStyle="1" w:styleId="WWOutlineListStyle432">
    <w:name w:val="WW_OutlineListStyle_432"/>
    <w:rsid w:val="008D0E7B"/>
    <w:pPr>
      <w:numPr>
        <w:numId w:val="126"/>
      </w:numPr>
    </w:pPr>
  </w:style>
  <w:style w:type="numbering" w:customStyle="1" w:styleId="WWOutlineListStyle602">
    <w:name w:val="WW_OutlineListStyle_602"/>
    <w:rsid w:val="008D0E7B"/>
    <w:pPr>
      <w:numPr>
        <w:numId w:val="127"/>
      </w:numPr>
    </w:pPr>
  </w:style>
  <w:style w:type="numbering" w:customStyle="1" w:styleId="WWOutlineListStyle712">
    <w:name w:val="WW_OutlineListStyle_712"/>
    <w:rsid w:val="008D0E7B"/>
    <w:pPr>
      <w:numPr>
        <w:numId w:val="128"/>
      </w:numPr>
    </w:pPr>
  </w:style>
  <w:style w:type="numbering" w:customStyle="1" w:styleId="WWOutlineListStyle452">
    <w:name w:val="WW_OutlineListStyle_452"/>
    <w:rsid w:val="008D0E7B"/>
    <w:pPr>
      <w:numPr>
        <w:numId w:val="129"/>
      </w:numPr>
    </w:pPr>
  </w:style>
  <w:style w:type="numbering" w:customStyle="1" w:styleId="WWOutlineListStyle882">
    <w:name w:val="WW_OutlineListStyle_882"/>
    <w:rsid w:val="008D0E7B"/>
    <w:pPr>
      <w:numPr>
        <w:numId w:val="130"/>
      </w:numPr>
    </w:pPr>
  </w:style>
  <w:style w:type="numbering" w:customStyle="1" w:styleId="WWOutlineListStyle313">
    <w:name w:val="WW_OutlineListStyle_313"/>
    <w:rsid w:val="008D0E7B"/>
    <w:pPr>
      <w:numPr>
        <w:numId w:val="131"/>
      </w:numPr>
    </w:pPr>
  </w:style>
  <w:style w:type="numbering" w:customStyle="1" w:styleId="WWOutlineListStyle971">
    <w:name w:val="WW_OutlineListStyle_971"/>
    <w:rsid w:val="008D0E7B"/>
    <w:pPr>
      <w:numPr>
        <w:numId w:val="132"/>
      </w:numPr>
    </w:pPr>
  </w:style>
  <w:style w:type="numbering" w:customStyle="1" w:styleId="WWOutlineListStyle813">
    <w:name w:val="WW_OutlineListStyle_813"/>
    <w:rsid w:val="008D0E7B"/>
    <w:pPr>
      <w:numPr>
        <w:numId w:val="133"/>
      </w:numPr>
    </w:pPr>
  </w:style>
  <w:style w:type="numbering" w:customStyle="1" w:styleId="WWOutlineListStyle713">
    <w:name w:val="WW_OutlineListStyle_713"/>
    <w:rsid w:val="008D0E7B"/>
    <w:pPr>
      <w:numPr>
        <w:numId w:val="134"/>
      </w:numPr>
    </w:pPr>
  </w:style>
  <w:style w:type="numbering" w:customStyle="1" w:styleId="WWOutlineListStyle672">
    <w:name w:val="WW_OutlineListStyle_672"/>
    <w:rsid w:val="008D0E7B"/>
    <w:pPr>
      <w:numPr>
        <w:numId w:val="135"/>
      </w:numPr>
    </w:pPr>
  </w:style>
  <w:style w:type="numbering" w:customStyle="1" w:styleId="WWOutlineListStyle1131">
    <w:name w:val="WW_OutlineListStyle_1131"/>
    <w:rsid w:val="008D0E7B"/>
    <w:pPr>
      <w:numPr>
        <w:numId w:val="136"/>
      </w:numPr>
    </w:pPr>
  </w:style>
  <w:style w:type="numbering" w:customStyle="1" w:styleId="WWOutlineListStyle762">
    <w:name w:val="WW_OutlineListStyle_762"/>
    <w:rsid w:val="008D0E7B"/>
    <w:pPr>
      <w:numPr>
        <w:numId w:val="268"/>
      </w:numPr>
    </w:pPr>
  </w:style>
  <w:style w:type="numbering" w:customStyle="1" w:styleId="WWOutlineListStyle1091">
    <w:name w:val="WW_OutlineListStyle_1091"/>
    <w:rsid w:val="008D0E7B"/>
    <w:pPr>
      <w:numPr>
        <w:numId w:val="269"/>
      </w:numPr>
    </w:pPr>
  </w:style>
  <w:style w:type="numbering" w:customStyle="1" w:styleId="WWOutlineListStyle1102">
    <w:name w:val="WW_OutlineListStyle_1102"/>
    <w:rsid w:val="008D0E7B"/>
    <w:pPr>
      <w:numPr>
        <w:numId w:val="137"/>
      </w:numPr>
    </w:pPr>
  </w:style>
  <w:style w:type="numbering" w:customStyle="1" w:styleId="WWOutlineListStyle252">
    <w:name w:val="WW_OutlineListStyle_252"/>
    <w:rsid w:val="008D0E7B"/>
    <w:pPr>
      <w:numPr>
        <w:numId w:val="138"/>
      </w:numPr>
    </w:pPr>
  </w:style>
  <w:style w:type="numbering" w:customStyle="1" w:styleId="WWOutlineListStyle592">
    <w:name w:val="WW_OutlineListStyle_592"/>
    <w:rsid w:val="008D0E7B"/>
    <w:pPr>
      <w:numPr>
        <w:numId w:val="139"/>
      </w:numPr>
    </w:pPr>
  </w:style>
  <w:style w:type="numbering" w:customStyle="1" w:styleId="WWOutlineListStyle842">
    <w:name w:val="WW_OutlineListStyle_842"/>
    <w:rsid w:val="008D0E7B"/>
    <w:pPr>
      <w:numPr>
        <w:numId w:val="140"/>
      </w:numPr>
    </w:pPr>
  </w:style>
  <w:style w:type="numbering" w:customStyle="1" w:styleId="WWOutlineListStyle152">
    <w:name w:val="WW_OutlineListStyle_152"/>
    <w:rsid w:val="008D0E7B"/>
    <w:pPr>
      <w:numPr>
        <w:numId w:val="141"/>
      </w:numPr>
    </w:pPr>
  </w:style>
  <w:style w:type="numbering" w:customStyle="1" w:styleId="WWOutlineListStyle772">
    <w:name w:val="WW_OutlineListStyle_772"/>
    <w:rsid w:val="008D0E7B"/>
    <w:pPr>
      <w:numPr>
        <w:numId w:val="142"/>
      </w:numPr>
    </w:pPr>
  </w:style>
  <w:style w:type="numbering" w:customStyle="1" w:styleId="WWOutlineListStyle542">
    <w:name w:val="WW_OutlineListStyle_542"/>
    <w:rsid w:val="008D0E7B"/>
    <w:pPr>
      <w:numPr>
        <w:numId w:val="143"/>
      </w:numPr>
    </w:pPr>
  </w:style>
  <w:style w:type="numbering" w:customStyle="1" w:styleId="WWOutlineListStyle1121">
    <w:name w:val="WW_OutlineListStyle_1121"/>
    <w:rsid w:val="008D0E7B"/>
    <w:pPr>
      <w:numPr>
        <w:numId w:val="270"/>
      </w:numPr>
    </w:pPr>
  </w:style>
  <w:style w:type="numbering" w:customStyle="1" w:styleId="WWOutlineListStyle1161">
    <w:name w:val="WW_OutlineListStyle_1161"/>
    <w:rsid w:val="008D0E7B"/>
    <w:pPr>
      <w:numPr>
        <w:numId w:val="144"/>
      </w:numPr>
    </w:pPr>
  </w:style>
  <w:style w:type="numbering" w:customStyle="1" w:styleId="WWOutlineListStyle782">
    <w:name w:val="WW_OutlineListStyle_782"/>
    <w:rsid w:val="008D0E7B"/>
    <w:pPr>
      <w:numPr>
        <w:numId w:val="145"/>
      </w:numPr>
    </w:pPr>
  </w:style>
  <w:style w:type="numbering" w:customStyle="1" w:styleId="WWOutlineListStyle402">
    <w:name w:val="WW_OutlineListStyle_402"/>
    <w:rsid w:val="008D0E7B"/>
    <w:pPr>
      <w:numPr>
        <w:numId w:val="266"/>
      </w:numPr>
    </w:pPr>
  </w:style>
  <w:style w:type="numbering" w:customStyle="1" w:styleId="WWOutlineListStyle192">
    <w:name w:val="WW_OutlineListStyle_192"/>
    <w:rsid w:val="008D0E7B"/>
    <w:pPr>
      <w:numPr>
        <w:numId w:val="146"/>
      </w:numPr>
    </w:pPr>
  </w:style>
  <w:style w:type="numbering" w:customStyle="1" w:styleId="WWOutlineListStyle931">
    <w:name w:val="WW_OutlineListStyle_931"/>
    <w:rsid w:val="008D0E7B"/>
    <w:pPr>
      <w:numPr>
        <w:numId w:val="147"/>
      </w:numPr>
    </w:pPr>
  </w:style>
  <w:style w:type="character" w:customStyle="1" w:styleId="WW8Num5z7">
    <w:name w:val="WW8Num5z7"/>
    <w:rsid w:val="008D0E7B"/>
  </w:style>
  <w:style w:type="paragraph" w:customStyle="1" w:styleId="Textbodyindent">
    <w:name w:val="Text body indent"/>
    <w:basedOn w:val="Standard"/>
    <w:rsid w:val="008D0E7B"/>
    <w:pPr>
      <w:suppressAutoHyphens/>
      <w:spacing w:after="120"/>
      <w:ind w:left="283"/>
      <w:textAlignment w:val="baseline"/>
    </w:pPr>
    <w:rPr>
      <w:kern w:val="1"/>
      <w:lang w:eastAsia="ar-SA"/>
    </w:rPr>
  </w:style>
  <w:style w:type="character" w:customStyle="1" w:styleId="text-justify">
    <w:name w:val="text-justify"/>
    <w:basedOn w:val="Domylnaczcionkaakapitu"/>
    <w:rsid w:val="004446E5"/>
  </w:style>
  <w:style w:type="paragraph" w:customStyle="1" w:styleId="text-justify1">
    <w:name w:val="text-justify1"/>
    <w:basedOn w:val="Normalny"/>
    <w:rsid w:val="004446E5"/>
    <w:pPr>
      <w:suppressAutoHyphens w:val="0"/>
      <w:spacing w:before="100" w:beforeAutospacing="1" w:after="100" w:afterAutospacing="1"/>
    </w:pPr>
    <w:rPr>
      <w:lang w:eastAsia="pl-PL"/>
    </w:rPr>
  </w:style>
  <w:style w:type="character" w:customStyle="1" w:styleId="fn-ref">
    <w:name w:val="fn-ref"/>
    <w:basedOn w:val="Domylnaczcionkaakapitu"/>
    <w:rsid w:val="004446E5"/>
  </w:style>
  <w:style w:type="table" w:customStyle="1" w:styleId="Tabela-Siatka1">
    <w:name w:val="Tabela - Siatka1"/>
    <w:basedOn w:val="Standardowy"/>
    <w:next w:val="Tabela-Siatka"/>
    <w:uiPriority w:val="59"/>
    <w:rsid w:val="00EE55BE"/>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uiPriority w:val="59"/>
    <w:rsid w:val="0098463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prawka">
    <w:name w:val="Revision"/>
    <w:hidden/>
    <w:uiPriority w:val="99"/>
    <w:semiHidden/>
    <w:rsid w:val="007E747C"/>
    <w:rPr>
      <w:sz w:val="24"/>
      <w:szCs w:val="24"/>
    </w:rPr>
  </w:style>
  <w:style w:type="character" w:customStyle="1" w:styleId="BezodstpwZnak">
    <w:name w:val="Bez odstępów Znak"/>
    <w:basedOn w:val="Domylnaczcionkaakapitu"/>
    <w:link w:val="Bezodstpw"/>
    <w:uiPriority w:val="1"/>
    <w:rsid w:val="00993F29"/>
    <w:rPr>
      <w:rFonts w:ascii="Calibri" w:hAnsi="Calibri"/>
      <w:sz w:val="22"/>
      <w:szCs w:val="22"/>
    </w:rPr>
  </w:style>
  <w:style w:type="paragraph" w:styleId="Zwykytekst">
    <w:name w:val="Plain Text"/>
    <w:basedOn w:val="Normalny"/>
    <w:link w:val="ZwykytekstZnak"/>
    <w:unhideWhenUsed/>
    <w:rsid w:val="00993F29"/>
    <w:pPr>
      <w:suppressAutoHyphens w:val="0"/>
    </w:pPr>
    <w:rPr>
      <w:rFonts w:ascii="Calibri" w:eastAsia="Calibri" w:hAnsi="Calibri"/>
      <w:sz w:val="22"/>
      <w:szCs w:val="21"/>
      <w:lang w:eastAsia="en-US"/>
    </w:rPr>
  </w:style>
  <w:style w:type="character" w:customStyle="1" w:styleId="ZwykytekstZnak">
    <w:name w:val="Zwykły tekst Znak"/>
    <w:basedOn w:val="Domylnaczcionkaakapitu"/>
    <w:link w:val="Zwykytekst"/>
    <w:rsid w:val="00993F29"/>
    <w:rPr>
      <w:rFonts w:ascii="Calibri" w:eastAsia="Calibri" w:hAnsi="Calibri"/>
      <w:sz w:val="22"/>
      <w:szCs w:val="21"/>
      <w:lang w:eastAsia="en-US"/>
    </w:rPr>
  </w:style>
  <w:style w:type="character" w:styleId="Nierozpoznanawzmianka">
    <w:name w:val="Unresolved Mention"/>
    <w:basedOn w:val="Domylnaczcionkaakapitu"/>
    <w:uiPriority w:val="99"/>
    <w:semiHidden/>
    <w:unhideWhenUsed/>
    <w:rsid w:val="00DA71E4"/>
    <w:rPr>
      <w:color w:val="605E5C"/>
      <w:shd w:val="clear" w:color="auto" w:fill="E1DFDD"/>
    </w:rPr>
  </w:style>
  <w:style w:type="table" w:customStyle="1" w:styleId="TableNormal">
    <w:name w:val="Table Normal"/>
    <w:uiPriority w:val="2"/>
    <w:semiHidden/>
    <w:unhideWhenUsed/>
    <w:qFormat/>
    <w:rsid w:val="006D5F4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ny"/>
    <w:uiPriority w:val="1"/>
    <w:qFormat/>
    <w:rsid w:val="006D5F49"/>
    <w:pPr>
      <w:widowControl w:val="0"/>
      <w:suppressAutoHyphens w:val="0"/>
      <w:autoSpaceDE w:val="0"/>
      <w:autoSpaceDN w:val="0"/>
    </w:pPr>
    <w:rPr>
      <w:rFonts w:ascii="Arial" w:eastAsia="Arial" w:hAnsi="Arial" w:cs="Arial"/>
      <w:sz w:val="22"/>
      <w:szCs w:val="22"/>
      <w:lang w:eastAsia="pl-PL" w:bidi="pl-PL"/>
    </w:rPr>
  </w:style>
  <w:style w:type="numbering" w:customStyle="1" w:styleId="Biecalista1">
    <w:name w:val="Bieżąca lista1"/>
    <w:uiPriority w:val="99"/>
    <w:rsid w:val="008F568D"/>
    <w:pPr>
      <w:numPr>
        <w:numId w:val="34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759618">
      <w:bodyDiv w:val="1"/>
      <w:marLeft w:val="0"/>
      <w:marRight w:val="0"/>
      <w:marTop w:val="0"/>
      <w:marBottom w:val="0"/>
      <w:divBdr>
        <w:top w:val="none" w:sz="0" w:space="0" w:color="auto"/>
        <w:left w:val="none" w:sz="0" w:space="0" w:color="auto"/>
        <w:bottom w:val="none" w:sz="0" w:space="0" w:color="auto"/>
        <w:right w:val="none" w:sz="0" w:space="0" w:color="auto"/>
      </w:divBdr>
      <w:divsChild>
        <w:div w:id="804348525">
          <w:marLeft w:val="360"/>
          <w:marRight w:val="0"/>
          <w:marTop w:val="0"/>
          <w:marBottom w:val="72"/>
          <w:divBdr>
            <w:top w:val="none" w:sz="0" w:space="0" w:color="auto"/>
            <w:left w:val="none" w:sz="0" w:space="0" w:color="auto"/>
            <w:bottom w:val="none" w:sz="0" w:space="0" w:color="auto"/>
            <w:right w:val="none" w:sz="0" w:space="0" w:color="auto"/>
          </w:divBdr>
          <w:divsChild>
            <w:div w:id="90205823">
              <w:marLeft w:val="0"/>
              <w:marRight w:val="0"/>
              <w:marTop w:val="0"/>
              <w:marBottom w:val="0"/>
              <w:divBdr>
                <w:top w:val="none" w:sz="0" w:space="0" w:color="auto"/>
                <w:left w:val="none" w:sz="0" w:space="0" w:color="auto"/>
                <w:bottom w:val="none" w:sz="0" w:space="0" w:color="auto"/>
                <w:right w:val="none" w:sz="0" w:space="0" w:color="auto"/>
              </w:divBdr>
            </w:div>
          </w:divsChild>
        </w:div>
        <w:div w:id="1564875438">
          <w:marLeft w:val="360"/>
          <w:marRight w:val="0"/>
          <w:marTop w:val="72"/>
          <w:marBottom w:val="72"/>
          <w:divBdr>
            <w:top w:val="none" w:sz="0" w:space="0" w:color="auto"/>
            <w:left w:val="none" w:sz="0" w:space="0" w:color="auto"/>
            <w:bottom w:val="none" w:sz="0" w:space="0" w:color="auto"/>
            <w:right w:val="none" w:sz="0" w:space="0" w:color="auto"/>
          </w:divBdr>
          <w:divsChild>
            <w:div w:id="70833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35572">
      <w:bodyDiv w:val="1"/>
      <w:marLeft w:val="0"/>
      <w:marRight w:val="0"/>
      <w:marTop w:val="0"/>
      <w:marBottom w:val="0"/>
      <w:divBdr>
        <w:top w:val="none" w:sz="0" w:space="0" w:color="auto"/>
        <w:left w:val="none" w:sz="0" w:space="0" w:color="auto"/>
        <w:bottom w:val="none" w:sz="0" w:space="0" w:color="auto"/>
        <w:right w:val="none" w:sz="0" w:space="0" w:color="auto"/>
      </w:divBdr>
      <w:divsChild>
        <w:div w:id="6951584">
          <w:marLeft w:val="0"/>
          <w:marRight w:val="0"/>
          <w:marTop w:val="0"/>
          <w:marBottom w:val="0"/>
          <w:divBdr>
            <w:top w:val="none" w:sz="0" w:space="0" w:color="auto"/>
            <w:left w:val="none" w:sz="0" w:space="0" w:color="auto"/>
            <w:bottom w:val="none" w:sz="0" w:space="0" w:color="auto"/>
            <w:right w:val="none" w:sz="0" w:space="0" w:color="auto"/>
          </w:divBdr>
          <w:divsChild>
            <w:div w:id="558899049">
              <w:marLeft w:val="0"/>
              <w:marRight w:val="0"/>
              <w:marTop w:val="0"/>
              <w:marBottom w:val="0"/>
              <w:divBdr>
                <w:top w:val="none" w:sz="0" w:space="0" w:color="auto"/>
                <w:left w:val="none" w:sz="0" w:space="0" w:color="auto"/>
                <w:bottom w:val="none" w:sz="0" w:space="0" w:color="auto"/>
                <w:right w:val="none" w:sz="0" w:space="0" w:color="auto"/>
              </w:divBdr>
              <w:divsChild>
                <w:div w:id="1287735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79243">
      <w:bodyDiv w:val="1"/>
      <w:marLeft w:val="0"/>
      <w:marRight w:val="0"/>
      <w:marTop w:val="0"/>
      <w:marBottom w:val="0"/>
      <w:divBdr>
        <w:top w:val="none" w:sz="0" w:space="0" w:color="auto"/>
        <w:left w:val="none" w:sz="0" w:space="0" w:color="auto"/>
        <w:bottom w:val="none" w:sz="0" w:space="0" w:color="auto"/>
        <w:right w:val="none" w:sz="0" w:space="0" w:color="auto"/>
      </w:divBdr>
      <w:divsChild>
        <w:div w:id="637691688">
          <w:marLeft w:val="0"/>
          <w:marRight w:val="0"/>
          <w:marTop w:val="0"/>
          <w:marBottom w:val="0"/>
          <w:divBdr>
            <w:top w:val="none" w:sz="0" w:space="0" w:color="auto"/>
            <w:left w:val="none" w:sz="0" w:space="0" w:color="auto"/>
            <w:bottom w:val="none" w:sz="0" w:space="0" w:color="auto"/>
            <w:right w:val="none" w:sz="0" w:space="0" w:color="auto"/>
          </w:divBdr>
          <w:divsChild>
            <w:div w:id="224151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80223">
      <w:bodyDiv w:val="1"/>
      <w:marLeft w:val="0"/>
      <w:marRight w:val="0"/>
      <w:marTop w:val="0"/>
      <w:marBottom w:val="0"/>
      <w:divBdr>
        <w:top w:val="none" w:sz="0" w:space="0" w:color="auto"/>
        <w:left w:val="none" w:sz="0" w:space="0" w:color="auto"/>
        <w:bottom w:val="none" w:sz="0" w:space="0" w:color="auto"/>
        <w:right w:val="none" w:sz="0" w:space="0" w:color="auto"/>
      </w:divBdr>
      <w:divsChild>
        <w:div w:id="2042315144">
          <w:marLeft w:val="0"/>
          <w:marRight w:val="0"/>
          <w:marTop w:val="72"/>
          <w:marBottom w:val="0"/>
          <w:divBdr>
            <w:top w:val="none" w:sz="0" w:space="0" w:color="auto"/>
            <w:left w:val="none" w:sz="0" w:space="0" w:color="auto"/>
            <w:bottom w:val="none" w:sz="0" w:space="0" w:color="auto"/>
            <w:right w:val="none" w:sz="0" w:space="0" w:color="auto"/>
          </w:divBdr>
          <w:divsChild>
            <w:div w:id="1804226795">
              <w:marLeft w:val="0"/>
              <w:marRight w:val="0"/>
              <w:marTop w:val="0"/>
              <w:marBottom w:val="0"/>
              <w:divBdr>
                <w:top w:val="none" w:sz="0" w:space="0" w:color="auto"/>
                <w:left w:val="none" w:sz="0" w:space="0" w:color="auto"/>
                <w:bottom w:val="none" w:sz="0" w:space="0" w:color="auto"/>
                <w:right w:val="none" w:sz="0" w:space="0" w:color="auto"/>
              </w:divBdr>
            </w:div>
          </w:divsChild>
        </w:div>
        <w:div w:id="1078208043">
          <w:marLeft w:val="0"/>
          <w:marRight w:val="0"/>
          <w:marTop w:val="72"/>
          <w:marBottom w:val="0"/>
          <w:divBdr>
            <w:top w:val="none" w:sz="0" w:space="0" w:color="auto"/>
            <w:left w:val="none" w:sz="0" w:space="0" w:color="auto"/>
            <w:bottom w:val="none" w:sz="0" w:space="0" w:color="auto"/>
            <w:right w:val="none" w:sz="0" w:space="0" w:color="auto"/>
          </w:divBdr>
          <w:divsChild>
            <w:div w:id="677777252">
              <w:marLeft w:val="0"/>
              <w:marRight w:val="0"/>
              <w:marTop w:val="0"/>
              <w:marBottom w:val="0"/>
              <w:divBdr>
                <w:top w:val="none" w:sz="0" w:space="0" w:color="auto"/>
                <w:left w:val="none" w:sz="0" w:space="0" w:color="auto"/>
                <w:bottom w:val="none" w:sz="0" w:space="0" w:color="auto"/>
                <w:right w:val="none" w:sz="0" w:space="0" w:color="auto"/>
              </w:divBdr>
            </w:div>
            <w:div w:id="1843009823">
              <w:marLeft w:val="360"/>
              <w:marRight w:val="0"/>
              <w:marTop w:val="72"/>
              <w:marBottom w:val="72"/>
              <w:divBdr>
                <w:top w:val="none" w:sz="0" w:space="0" w:color="auto"/>
                <w:left w:val="none" w:sz="0" w:space="0" w:color="auto"/>
                <w:bottom w:val="none" w:sz="0" w:space="0" w:color="auto"/>
                <w:right w:val="none" w:sz="0" w:space="0" w:color="auto"/>
              </w:divBdr>
              <w:divsChild>
                <w:div w:id="2059817842">
                  <w:marLeft w:val="0"/>
                  <w:marRight w:val="0"/>
                  <w:marTop w:val="0"/>
                  <w:marBottom w:val="0"/>
                  <w:divBdr>
                    <w:top w:val="none" w:sz="0" w:space="0" w:color="auto"/>
                    <w:left w:val="none" w:sz="0" w:space="0" w:color="auto"/>
                    <w:bottom w:val="none" w:sz="0" w:space="0" w:color="auto"/>
                    <w:right w:val="none" w:sz="0" w:space="0" w:color="auto"/>
                  </w:divBdr>
                </w:div>
              </w:divsChild>
            </w:div>
            <w:div w:id="886143931">
              <w:marLeft w:val="360"/>
              <w:marRight w:val="0"/>
              <w:marTop w:val="0"/>
              <w:marBottom w:val="72"/>
              <w:divBdr>
                <w:top w:val="none" w:sz="0" w:space="0" w:color="auto"/>
                <w:left w:val="none" w:sz="0" w:space="0" w:color="auto"/>
                <w:bottom w:val="none" w:sz="0" w:space="0" w:color="auto"/>
                <w:right w:val="none" w:sz="0" w:space="0" w:color="auto"/>
              </w:divBdr>
              <w:divsChild>
                <w:div w:id="1000041619">
                  <w:marLeft w:val="0"/>
                  <w:marRight w:val="0"/>
                  <w:marTop w:val="0"/>
                  <w:marBottom w:val="0"/>
                  <w:divBdr>
                    <w:top w:val="none" w:sz="0" w:space="0" w:color="auto"/>
                    <w:left w:val="none" w:sz="0" w:space="0" w:color="auto"/>
                    <w:bottom w:val="none" w:sz="0" w:space="0" w:color="auto"/>
                    <w:right w:val="none" w:sz="0" w:space="0" w:color="auto"/>
                  </w:divBdr>
                </w:div>
                <w:div w:id="1826513532">
                  <w:marLeft w:val="360"/>
                  <w:marRight w:val="0"/>
                  <w:marTop w:val="0"/>
                  <w:marBottom w:val="0"/>
                  <w:divBdr>
                    <w:top w:val="none" w:sz="0" w:space="0" w:color="auto"/>
                    <w:left w:val="none" w:sz="0" w:space="0" w:color="auto"/>
                    <w:bottom w:val="none" w:sz="0" w:space="0" w:color="auto"/>
                    <w:right w:val="none" w:sz="0" w:space="0" w:color="auto"/>
                  </w:divBdr>
                  <w:divsChild>
                    <w:div w:id="1635257454">
                      <w:marLeft w:val="0"/>
                      <w:marRight w:val="0"/>
                      <w:marTop w:val="0"/>
                      <w:marBottom w:val="0"/>
                      <w:divBdr>
                        <w:top w:val="none" w:sz="0" w:space="0" w:color="auto"/>
                        <w:left w:val="none" w:sz="0" w:space="0" w:color="auto"/>
                        <w:bottom w:val="none" w:sz="0" w:space="0" w:color="auto"/>
                        <w:right w:val="none" w:sz="0" w:space="0" w:color="auto"/>
                      </w:divBdr>
                    </w:div>
                  </w:divsChild>
                </w:div>
                <w:div w:id="402633">
                  <w:marLeft w:val="360"/>
                  <w:marRight w:val="0"/>
                  <w:marTop w:val="0"/>
                  <w:marBottom w:val="0"/>
                  <w:divBdr>
                    <w:top w:val="none" w:sz="0" w:space="0" w:color="auto"/>
                    <w:left w:val="none" w:sz="0" w:space="0" w:color="auto"/>
                    <w:bottom w:val="none" w:sz="0" w:space="0" w:color="auto"/>
                    <w:right w:val="none" w:sz="0" w:space="0" w:color="auto"/>
                  </w:divBdr>
                  <w:divsChild>
                    <w:div w:id="1110466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557370">
              <w:marLeft w:val="360"/>
              <w:marRight w:val="0"/>
              <w:marTop w:val="0"/>
              <w:marBottom w:val="72"/>
              <w:divBdr>
                <w:top w:val="none" w:sz="0" w:space="0" w:color="auto"/>
                <w:left w:val="none" w:sz="0" w:space="0" w:color="auto"/>
                <w:bottom w:val="none" w:sz="0" w:space="0" w:color="auto"/>
                <w:right w:val="none" w:sz="0" w:space="0" w:color="auto"/>
              </w:divBdr>
              <w:divsChild>
                <w:div w:id="1858157044">
                  <w:marLeft w:val="0"/>
                  <w:marRight w:val="0"/>
                  <w:marTop w:val="0"/>
                  <w:marBottom w:val="0"/>
                  <w:divBdr>
                    <w:top w:val="none" w:sz="0" w:space="0" w:color="auto"/>
                    <w:left w:val="none" w:sz="0" w:space="0" w:color="auto"/>
                    <w:bottom w:val="none" w:sz="0" w:space="0" w:color="auto"/>
                    <w:right w:val="none" w:sz="0" w:space="0" w:color="auto"/>
                  </w:divBdr>
                </w:div>
              </w:divsChild>
            </w:div>
            <w:div w:id="1961063874">
              <w:marLeft w:val="360"/>
              <w:marRight w:val="0"/>
              <w:marTop w:val="0"/>
              <w:marBottom w:val="72"/>
              <w:divBdr>
                <w:top w:val="none" w:sz="0" w:space="0" w:color="auto"/>
                <w:left w:val="none" w:sz="0" w:space="0" w:color="auto"/>
                <w:bottom w:val="none" w:sz="0" w:space="0" w:color="auto"/>
                <w:right w:val="none" w:sz="0" w:space="0" w:color="auto"/>
              </w:divBdr>
              <w:divsChild>
                <w:div w:id="2070961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54300">
          <w:marLeft w:val="0"/>
          <w:marRight w:val="0"/>
          <w:marTop w:val="72"/>
          <w:marBottom w:val="0"/>
          <w:divBdr>
            <w:top w:val="none" w:sz="0" w:space="0" w:color="auto"/>
            <w:left w:val="none" w:sz="0" w:space="0" w:color="auto"/>
            <w:bottom w:val="none" w:sz="0" w:space="0" w:color="auto"/>
            <w:right w:val="none" w:sz="0" w:space="0" w:color="auto"/>
          </w:divBdr>
          <w:divsChild>
            <w:div w:id="1637026430">
              <w:marLeft w:val="0"/>
              <w:marRight w:val="0"/>
              <w:marTop w:val="0"/>
              <w:marBottom w:val="0"/>
              <w:divBdr>
                <w:top w:val="none" w:sz="0" w:space="0" w:color="auto"/>
                <w:left w:val="none" w:sz="0" w:space="0" w:color="auto"/>
                <w:bottom w:val="none" w:sz="0" w:space="0" w:color="auto"/>
                <w:right w:val="none" w:sz="0" w:space="0" w:color="auto"/>
              </w:divBdr>
            </w:div>
          </w:divsChild>
        </w:div>
        <w:div w:id="23599991">
          <w:marLeft w:val="0"/>
          <w:marRight w:val="0"/>
          <w:marTop w:val="72"/>
          <w:marBottom w:val="0"/>
          <w:divBdr>
            <w:top w:val="none" w:sz="0" w:space="0" w:color="auto"/>
            <w:left w:val="none" w:sz="0" w:space="0" w:color="auto"/>
            <w:bottom w:val="none" w:sz="0" w:space="0" w:color="auto"/>
            <w:right w:val="none" w:sz="0" w:space="0" w:color="auto"/>
          </w:divBdr>
          <w:divsChild>
            <w:div w:id="1802504082">
              <w:marLeft w:val="0"/>
              <w:marRight w:val="0"/>
              <w:marTop w:val="0"/>
              <w:marBottom w:val="0"/>
              <w:divBdr>
                <w:top w:val="none" w:sz="0" w:space="0" w:color="auto"/>
                <w:left w:val="none" w:sz="0" w:space="0" w:color="auto"/>
                <w:bottom w:val="none" w:sz="0" w:space="0" w:color="auto"/>
                <w:right w:val="none" w:sz="0" w:space="0" w:color="auto"/>
              </w:divBdr>
            </w:div>
          </w:divsChild>
        </w:div>
        <w:div w:id="78912461">
          <w:marLeft w:val="0"/>
          <w:marRight w:val="0"/>
          <w:marTop w:val="72"/>
          <w:marBottom w:val="0"/>
          <w:divBdr>
            <w:top w:val="none" w:sz="0" w:space="0" w:color="auto"/>
            <w:left w:val="none" w:sz="0" w:space="0" w:color="auto"/>
            <w:bottom w:val="none" w:sz="0" w:space="0" w:color="auto"/>
            <w:right w:val="none" w:sz="0" w:space="0" w:color="auto"/>
          </w:divBdr>
          <w:divsChild>
            <w:div w:id="1108430057">
              <w:marLeft w:val="0"/>
              <w:marRight w:val="0"/>
              <w:marTop w:val="0"/>
              <w:marBottom w:val="0"/>
              <w:divBdr>
                <w:top w:val="none" w:sz="0" w:space="0" w:color="auto"/>
                <w:left w:val="none" w:sz="0" w:space="0" w:color="auto"/>
                <w:bottom w:val="none" w:sz="0" w:space="0" w:color="auto"/>
                <w:right w:val="none" w:sz="0" w:space="0" w:color="auto"/>
              </w:divBdr>
            </w:div>
            <w:div w:id="680475256">
              <w:marLeft w:val="360"/>
              <w:marRight w:val="0"/>
              <w:marTop w:val="72"/>
              <w:marBottom w:val="72"/>
              <w:divBdr>
                <w:top w:val="none" w:sz="0" w:space="0" w:color="auto"/>
                <w:left w:val="none" w:sz="0" w:space="0" w:color="auto"/>
                <w:bottom w:val="none" w:sz="0" w:space="0" w:color="auto"/>
                <w:right w:val="none" w:sz="0" w:space="0" w:color="auto"/>
              </w:divBdr>
              <w:divsChild>
                <w:div w:id="924193594">
                  <w:marLeft w:val="0"/>
                  <w:marRight w:val="0"/>
                  <w:marTop w:val="0"/>
                  <w:marBottom w:val="0"/>
                  <w:divBdr>
                    <w:top w:val="none" w:sz="0" w:space="0" w:color="auto"/>
                    <w:left w:val="none" w:sz="0" w:space="0" w:color="auto"/>
                    <w:bottom w:val="none" w:sz="0" w:space="0" w:color="auto"/>
                    <w:right w:val="none" w:sz="0" w:space="0" w:color="auto"/>
                  </w:divBdr>
                </w:div>
              </w:divsChild>
            </w:div>
            <w:div w:id="1477332791">
              <w:marLeft w:val="360"/>
              <w:marRight w:val="0"/>
              <w:marTop w:val="0"/>
              <w:marBottom w:val="72"/>
              <w:divBdr>
                <w:top w:val="none" w:sz="0" w:space="0" w:color="auto"/>
                <w:left w:val="none" w:sz="0" w:space="0" w:color="auto"/>
                <w:bottom w:val="none" w:sz="0" w:space="0" w:color="auto"/>
                <w:right w:val="none" w:sz="0" w:space="0" w:color="auto"/>
              </w:divBdr>
              <w:divsChild>
                <w:div w:id="33662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337011">
      <w:bodyDiv w:val="1"/>
      <w:marLeft w:val="0"/>
      <w:marRight w:val="0"/>
      <w:marTop w:val="0"/>
      <w:marBottom w:val="0"/>
      <w:divBdr>
        <w:top w:val="none" w:sz="0" w:space="0" w:color="auto"/>
        <w:left w:val="none" w:sz="0" w:space="0" w:color="auto"/>
        <w:bottom w:val="none" w:sz="0" w:space="0" w:color="auto"/>
        <w:right w:val="none" w:sz="0" w:space="0" w:color="auto"/>
      </w:divBdr>
    </w:div>
    <w:div w:id="196890104">
      <w:bodyDiv w:val="1"/>
      <w:marLeft w:val="0"/>
      <w:marRight w:val="0"/>
      <w:marTop w:val="0"/>
      <w:marBottom w:val="0"/>
      <w:divBdr>
        <w:top w:val="none" w:sz="0" w:space="0" w:color="auto"/>
        <w:left w:val="none" w:sz="0" w:space="0" w:color="auto"/>
        <w:bottom w:val="none" w:sz="0" w:space="0" w:color="auto"/>
        <w:right w:val="none" w:sz="0" w:space="0" w:color="auto"/>
      </w:divBdr>
      <w:divsChild>
        <w:div w:id="1825900492">
          <w:marLeft w:val="360"/>
          <w:marRight w:val="0"/>
          <w:marTop w:val="0"/>
          <w:marBottom w:val="0"/>
          <w:divBdr>
            <w:top w:val="none" w:sz="0" w:space="0" w:color="auto"/>
            <w:left w:val="none" w:sz="0" w:space="0" w:color="auto"/>
            <w:bottom w:val="none" w:sz="0" w:space="0" w:color="auto"/>
            <w:right w:val="none" w:sz="0" w:space="0" w:color="auto"/>
          </w:divBdr>
          <w:divsChild>
            <w:div w:id="1356231587">
              <w:marLeft w:val="0"/>
              <w:marRight w:val="0"/>
              <w:marTop w:val="0"/>
              <w:marBottom w:val="0"/>
              <w:divBdr>
                <w:top w:val="none" w:sz="0" w:space="0" w:color="auto"/>
                <w:left w:val="none" w:sz="0" w:space="0" w:color="auto"/>
                <w:bottom w:val="none" w:sz="0" w:space="0" w:color="auto"/>
                <w:right w:val="none" w:sz="0" w:space="0" w:color="auto"/>
              </w:divBdr>
            </w:div>
          </w:divsChild>
        </w:div>
        <w:div w:id="1296137425">
          <w:marLeft w:val="360"/>
          <w:marRight w:val="0"/>
          <w:marTop w:val="0"/>
          <w:marBottom w:val="0"/>
          <w:divBdr>
            <w:top w:val="none" w:sz="0" w:space="0" w:color="auto"/>
            <w:left w:val="none" w:sz="0" w:space="0" w:color="auto"/>
            <w:bottom w:val="none" w:sz="0" w:space="0" w:color="auto"/>
            <w:right w:val="none" w:sz="0" w:space="0" w:color="auto"/>
          </w:divBdr>
          <w:divsChild>
            <w:div w:id="658390186">
              <w:marLeft w:val="0"/>
              <w:marRight w:val="0"/>
              <w:marTop w:val="0"/>
              <w:marBottom w:val="0"/>
              <w:divBdr>
                <w:top w:val="none" w:sz="0" w:space="0" w:color="auto"/>
                <w:left w:val="none" w:sz="0" w:space="0" w:color="auto"/>
                <w:bottom w:val="none" w:sz="0" w:space="0" w:color="auto"/>
                <w:right w:val="none" w:sz="0" w:space="0" w:color="auto"/>
              </w:divBdr>
            </w:div>
            <w:div w:id="1222448623">
              <w:marLeft w:val="0"/>
              <w:marRight w:val="0"/>
              <w:marTop w:val="0"/>
              <w:marBottom w:val="0"/>
              <w:divBdr>
                <w:top w:val="none" w:sz="0" w:space="0" w:color="auto"/>
                <w:left w:val="none" w:sz="0" w:space="0" w:color="auto"/>
                <w:bottom w:val="none" w:sz="0" w:space="0" w:color="auto"/>
                <w:right w:val="none" w:sz="0" w:space="0" w:color="auto"/>
              </w:divBdr>
              <w:divsChild>
                <w:div w:id="1891114905">
                  <w:marLeft w:val="0"/>
                  <w:marRight w:val="0"/>
                  <w:marTop w:val="0"/>
                  <w:marBottom w:val="0"/>
                  <w:divBdr>
                    <w:top w:val="none" w:sz="0" w:space="0" w:color="auto"/>
                    <w:left w:val="none" w:sz="0" w:space="0" w:color="auto"/>
                    <w:bottom w:val="none" w:sz="0" w:space="0" w:color="auto"/>
                    <w:right w:val="none" w:sz="0" w:space="0" w:color="auto"/>
                  </w:divBdr>
                </w:div>
              </w:divsChild>
            </w:div>
            <w:div w:id="1711107077">
              <w:marLeft w:val="0"/>
              <w:marRight w:val="0"/>
              <w:marTop w:val="0"/>
              <w:marBottom w:val="0"/>
              <w:divBdr>
                <w:top w:val="none" w:sz="0" w:space="0" w:color="auto"/>
                <w:left w:val="none" w:sz="0" w:space="0" w:color="auto"/>
                <w:bottom w:val="none" w:sz="0" w:space="0" w:color="auto"/>
                <w:right w:val="none" w:sz="0" w:space="0" w:color="auto"/>
              </w:divBdr>
              <w:divsChild>
                <w:div w:id="201289081">
                  <w:marLeft w:val="0"/>
                  <w:marRight w:val="0"/>
                  <w:marTop w:val="0"/>
                  <w:marBottom w:val="0"/>
                  <w:divBdr>
                    <w:top w:val="none" w:sz="0" w:space="0" w:color="auto"/>
                    <w:left w:val="none" w:sz="0" w:space="0" w:color="auto"/>
                    <w:bottom w:val="none" w:sz="0" w:space="0" w:color="auto"/>
                    <w:right w:val="none" w:sz="0" w:space="0" w:color="auto"/>
                  </w:divBdr>
                </w:div>
              </w:divsChild>
            </w:div>
            <w:div w:id="979766508">
              <w:marLeft w:val="0"/>
              <w:marRight w:val="0"/>
              <w:marTop w:val="0"/>
              <w:marBottom w:val="0"/>
              <w:divBdr>
                <w:top w:val="none" w:sz="0" w:space="0" w:color="auto"/>
                <w:left w:val="none" w:sz="0" w:space="0" w:color="auto"/>
                <w:bottom w:val="none" w:sz="0" w:space="0" w:color="auto"/>
                <w:right w:val="none" w:sz="0" w:space="0" w:color="auto"/>
              </w:divBdr>
              <w:divsChild>
                <w:div w:id="791746523">
                  <w:marLeft w:val="0"/>
                  <w:marRight w:val="0"/>
                  <w:marTop w:val="0"/>
                  <w:marBottom w:val="0"/>
                  <w:divBdr>
                    <w:top w:val="none" w:sz="0" w:space="0" w:color="auto"/>
                    <w:left w:val="none" w:sz="0" w:space="0" w:color="auto"/>
                    <w:bottom w:val="none" w:sz="0" w:space="0" w:color="auto"/>
                    <w:right w:val="none" w:sz="0" w:space="0" w:color="auto"/>
                  </w:divBdr>
                </w:div>
              </w:divsChild>
            </w:div>
            <w:div w:id="1285966848">
              <w:marLeft w:val="0"/>
              <w:marRight w:val="0"/>
              <w:marTop w:val="0"/>
              <w:marBottom w:val="0"/>
              <w:divBdr>
                <w:top w:val="none" w:sz="0" w:space="0" w:color="auto"/>
                <w:left w:val="none" w:sz="0" w:space="0" w:color="auto"/>
                <w:bottom w:val="none" w:sz="0" w:space="0" w:color="auto"/>
                <w:right w:val="none" w:sz="0" w:space="0" w:color="auto"/>
              </w:divBdr>
              <w:divsChild>
                <w:div w:id="1440104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6033406">
      <w:bodyDiv w:val="1"/>
      <w:marLeft w:val="0"/>
      <w:marRight w:val="0"/>
      <w:marTop w:val="0"/>
      <w:marBottom w:val="0"/>
      <w:divBdr>
        <w:top w:val="none" w:sz="0" w:space="0" w:color="auto"/>
        <w:left w:val="none" w:sz="0" w:space="0" w:color="auto"/>
        <w:bottom w:val="none" w:sz="0" w:space="0" w:color="auto"/>
        <w:right w:val="none" w:sz="0" w:space="0" w:color="auto"/>
      </w:divBdr>
      <w:divsChild>
        <w:div w:id="618612794">
          <w:marLeft w:val="0"/>
          <w:marRight w:val="0"/>
          <w:marTop w:val="0"/>
          <w:marBottom w:val="0"/>
          <w:divBdr>
            <w:top w:val="none" w:sz="0" w:space="0" w:color="auto"/>
            <w:left w:val="none" w:sz="0" w:space="0" w:color="auto"/>
            <w:bottom w:val="none" w:sz="0" w:space="0" w:color="auto"/>
            <w:right w:val="none" w:sz="0" w:space="0" w:color="auto"/>
          </w:divBdr>
        </w:div>
        <w:div w:id="936599259">
          <w:marLeft w:val="0"/>
          <w:marRight w:val="0"/>
          <w:marTop w:val="0"/>
          <w:marBottom w:val="0"/>
          <w:divBdr>
            <w:top w:val="none" w:sz="0" w:space="0" w:color="auto"/>
            <w:left w:val="none" w:sz="0" w:space="0" w:color="auto"/>
            <w:bottom w:val="none" w:sz="0" w:space="0" w:color="auto"/>
            <w:right w:val="none" w:sz="0" w:space="0" w:color="auto"/>
          </w:divBdr>
        </w:div>
        <w:div w:id="1586766731">
          <w:marLeft w:val="0"/>
          <w:marRight w:val="0"/>
          <w:marTop w:val="0"/>
          <w:marBottom w:val="0"/>
          <w:divBdr>
            <w:top w:val="none" w:sz="0" w:space="0" w:color="auto"/>
            <w:left w:val="none" w:sz="0" w:space="0" w:color="auto"/>
            <w:bottom w:val="none" w:sz="0" w:space="0" w:color="auto"/>
            <w:right w:val="none" w:sz="0" w:space="0" w:color="auto"/>
          </w:divBdr>
        </w:div>
        <w:div w:id="1699041754">
          <w:marLeft w:val="0"/>
          <w:marRight w:val="0"/>
          <w:marTop w:val="0"/>
          <w:marBottom w:val="0"/>
          <w:divBdr>
            <w:top w:val="none" w:sz="0" w:space="0" w:color="auto"/>
            <w:left w:val="none" w:sz="0" w:space="0" w:color="auto"/>
            <w:bottom w:val="none" w:sz="0" w:space="0" w:color="auto"/>
            <w:right w:val="none" w:sz="0" w:space="0" w:color="auto"/>
          </w:divBdr>
        </w:div>
      </w:divsChild>
    </w:div>
    <w:div w:id="387994459">
      <w:bodyDiv w:val="1"/>
      <w:marLeft w:val="0"/>
      <w:marRight w:val="0"/>
      <w:marTop w:val="0"/>
      <w:marBottom w:val="0"/>
      <w:divBdr>
        <w:top w:val="none" w:sz="0" w:space="0" w:color="auto"/>
        <w:left w:val="none" w:sz="0" w:space="0" w:color="auto"/>
        <w:bottom w:val="none" w:sz="0" w:space="0" w:color="auto"/>
        <w:right w:val="none" w:sz="0" w:space="0" w:color="auto"/>
      </w:divBdr>
      <w:divsChild>
        <w:div w:id="65880015">
          <w:marLeft w:val="0"/>
          <w:marRight w:val="0"/>
          <w:marTop w:val="0"/>
          <w:marBottom w:val="0"/>
          <w:divBdr>
            <w:top w:val="none" w:sz="0" w:space="0" w:color="auto"/>
            <w:left w:val="none" w:sz="0" w:space="0" w:color="auto"/>
            <w:bottom w:val="none" w:sz="0" w:space="0" w:color="auto"/>
            <w:right w:val="none" w:sz="0" w:space="0" w:color="auto"/>
          </w:divBdr>
        </w:div>
        <w:div w:id="134951843">
          <w:marLeft w:val="0"/>
          <w:marRight w:val="0"/>
          <w:marTop w:val="0"/>
          <w:marBottom w:val="0"/>
          <w:divBdr>
            <w:top w:val="none" w:sz="0" w:space="0" w:color="auto"/>
            <w:left w:val="none" w:sz="0" w:space="0" w:color="auto"/>
            <w:bottom w:val="none" w:sz="0" w:space="0" w:color="auto"/>
            <w:right w:val="none" w:sz="0" w:space="0" w:color="auto"/>
          </w:divBdr>
        </w:div>
        <w:div w:id="1679035623">
          <w:marLeft w:val="0"/>
          <w:marRight w:val="0"/>
          <w:marTop w:val="0"/>
          <w:marBottom w:val="0"/>
          <w:divBdr>
            <w:top w:val="none" w:sz="0" w:space="0" w:color="auto"/>
            <w:left w:val="none" w:sz="0" w:space="0" w:color="auto"/>
            <w:bottom w:val="none" w:sz="0" w:space="0" w:color="auto"/>
            <w:right w:val="none" w:sz="0" w:space="0" w:color="auto"/>
          </w:divBdr>
        </w:div>
        <w:div w:id="2104497203">
          <w:marLeft w:val="0"/>
          <w:marRight w:val="0"/>
          <w:marTop w:val="0"/>
          <w:marBottom w:val="0"/>
          <w:divBdr>
            <w:top w:val="none" w:sz="0" w:space="0" w:color="auto"/>
            <w:left w:val="none" w:sz="0" w:space="0" w:color="auto"/>
            <w:bottom w:val="none" w:sz="0" w:space="0" w:color="auto"/>
            <w:right w:val="none" w:sz="0" w:space="0" w:color="auto"/>
          </w:divBdr>
        </w:div>
      </w:divsChild>
    </w:div>
    <w:div w:id="425005996">
      <w:bodyDiv w:val="1"/>
      <w:marLeft w:val="0"/>
      <w:marRight w:val="0"/>
      <w:marTop w:val="0"/>
      <w:marBottom w:val="0"/>
      <w:divBdr>
        <w:top w:val="none" w:sz="0" w:space="0" w:color="auto"/>
        <w:left w:val="none" w:sz="0" w:space="0" w:color="auto"/>
        <w:bottom w:val="none" w:sz="0" w:space="0" w:color="auto"/>
        <w:right w:val="none" w:sz="0" w:space="0" w:color="auto"/>
      </w:divBdr>
      <w:divsChild>
        <w:div w:id="1311062480">
          <w:marLeft w:val="360"/>
          <w:marRight w:val="0"/>
          <w:marTop w:val="72"/>
          <w:marBottom w:val="72"/>
          <w:divBdr>
            <w:top w:val="none" w:sz="0" w:space="0" w:color="auto"/>
            <w:left w:val="none" w:sz="0" w:space="0" w:color="auto"/>
            <w:bottom w:val="none" w:sz="0" w:space="0" w:color="auto"/>
            <w:right w:val="none" w:sz="0" w:space="0" w:color="auto"/>
          </w:divBdr>
          <w:divsChild>
            <w:div w:id="432015352">
              <w:marLeft w:val="0"/>
              <w:marRight w:val="0"/>
              <w:marTop w:val="0"/>
              <w:marBottom w:val="0"/>
              <w:divBdr>
                <w:top w:val="none" w:sz="0" w:space="0" w:color="auto"/>
                <w:left w:val="none" w:sz="0" w:space="0" w:color="auto"/>
                <w:bottom w:val="none" w:sz="0" w:space="0" w:color="auto"/>
                <w:right w:val="none" w:sz="0" w:space="0" w:color="auto"/>
              </w:divBdr>
            </w:div>
          </w:divsChild>
        </w:div>
        <w:div w:id="1556233002">
          <w:marLeft w:val="360"/>
          <w:marRight w:val="0"/>
          <w:marTop w:val="0"/>
          <w:marBottom w:val="72"/>
          <w:divBdr>
            <w:top w:val="none" w:sz="0" w:space="0" w:color="auto"/>
            <w:left w:val="none" w:sz="0" w:space="0" w:color="auto"/>
            <w:bottom w:val="none" w:sz="0" w:space="0" w:color="auto"/>
            <w:right w:val="none" w:sz="0" w:space="0" w:color="auto"/>
          </w:divBdr>
          <w:divsChild>
            <w:div w:id="1873422852">
              <w:marLeft w:val="0"/>
              <w:marRight w:val="0"/>
              <w:marTop w:val="0"/>
              <w:marBottom w:val="0"/>
              <w:divBdr>
                <w:top w:val="none" w:sz="0" w:space="0" w:color="auto"/>
                <w:left w:val="none" w:sz="0" w:space="0" w:color="auto"/>
                <w:bottom w:val="none" w:sz="0" w:space="0" w:color="auto"/>
                <w:right w:val="none" w:sz="0" w:space="0" w:color="auto"/>
              </w:divBdr>
            </w:div>
          </w:divsChild>
        </w:div>
        <w:div w:id="1923641495">
          <w:marLeft w:val="360"/>
          <w:marRight w:val="0"/>
          <w:marTop w:val="0"/>
          <w:marBottom w:val="72"/>
          <w:divBdr>
            <w:top w:val="none" w:sz="0" w:space="0" w:color="auto"/>
            <w:left w:val="none" w:sz="0" w:space="0" w:color="auto"/>
            <w:bottom w:val="none" w:sz="0" w:space="0" w:color="auto"/>
            <w:right w:val="none" w:sz="0" w:space="0" w:color="auto"/>
          </w:divBdr>
          <w:divsChild>
            <w:div w:id="1196114651">
              <w:marLeft w:val="0"/>
              <w:marRight w:val="0"/>
              <w:marTop w:val="0"/>
              <w:marBottom w:val="0"/>
              <w:divBdr>
                <w:top w:val="none" w:sz="0" w:space="0" w:color="auto"/>
                <w:left w:val="none" w:sz="0" w:space="0" w:color="auto"/>
                <w:bottom w:val="none" w:sz="0" w:space="0" w:color="auto"/>
                <w:right w:val="none" w:sz="0" w:space="0" w:color="auto"/>
              </w:divBdr>
            </w:div>
          </w:divsChild>
        </w:div>
        <w:div w:id="450828934">
          <w:marLeft w:val="360"/>
          <w:marRight w:val="0"/>
          <w:marTop w:val="0"/>
          <w:marBottom w:val="72"/>
          <w:divBdr>
            <w:top w:val="none" w:sz="0" w:space="0" w:color="auto"/>
            <w:left w:val="none" w:sz="0" w:space="0" w:color="auto"/>
            <w:bottom w:val="none" w:sz="0" w:space="0" w:color="auto"/>
            <w:right w:val="none" w:sz="0" w:space="0" w:color="auto"/>
          </w:divBdr>
          <w:divsChild>
            <w:div w:id="197665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055322">
      <w:bodyDiv w:val="1"/>
      <w:marLeft w:val="0"/>
      <w:marRight w:val="0"/>
      <w:marTop w:val="0"/>
      <w:marBottom w:val="0"/>
      <w:divBdr>
        <w:top w:val="none" w:sz="0" w:space="0" w:color="auto"/>
        <w:left w:val="none" w:sz="0" w:space="0" w:color="auto"/>
        <w:bottom w:val="none" w:sz="0" w:space="0" w:color="auto"/>
        <w:right w:val="none" w:sz="0" w:space="0" w:color="auto"/>
      </w:divBdr>
    </w:div>
    <w:div w:id="761028600">
      <w:bodyDiv w:val="1"/>
      <w:marLeft w:val="0"/>
      <w:marRight w:val="0"/>
      <w:marTop w:val="0"/>
      <w:marBottom w:val="0"/>
      <w:divBdr>
        <w:top w:val="none" w:sz="0" w:space="0" w:color="auto"/>
        <w:left w:val="none" w:sz="0" w:space="0" w:color="auto"/>
        <w:bottom w:val="none" w:sz="0" w:space="0" w:color="auto"/>
        <w:right w:val="none" w:sz="0" w:space="0" w:color="auto"/>
      </w:divBdr>
      <w:divsChild>
        <w:div w:id="621765527">
          <w:marLeft w:val="0"/>
          <w:marRight w:val="0"/>
          <w:marTop w:val="0"/>
          <w:marBottom w:val="0"/>
          <w:divBdr>
            <w:top w:val="none" w:sz="0" w:space="0" w:color="auto"/>
            <w:left w:val="none" w:sz="0" w:space="0" w:color="auto"/>
            <w:bottom w:val="none" w:sz="0" w:space="0" w:color="auto"/>
            <w:right w:val="none" w:sz="0" w:space="0" w:color="auto"/>
          </w:divBdr>
          <w:divsChild>
            <w:div w:id="815339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546328">
      <w:bodyDiv w:val="1"/>
      <w:marLeft w:val="0"/>
      <w:marRight w:val="0"/>
      <w:marTop w:val="0"/>
      <w:marBottom w:val="0"/>
      <w:divBdr>
        <w:top w:val="none" w:sz="0" w:space="0" w:color="auto"/>
        <w:left w:val="none" w:sz="0" w:space="0" w:color="auto"/>
        <w:bottom w:val="none" w:sz="0" w:space="0" w:color="auto"/>
        <w:right w:val="none" w:sz="0" w:space="0" w:color="auto"/>
      </w:divBdr>
      <w:divsChild>
        <w:div w:id="1554153029">
          <w:marLeft w:val="0"/>
          <w:marRight w:val="0"/>
          <w:marTop w:val="72"/>
          <w:marBottom w:val="0"/>
          <w:divBdr>
            <w:top w:val="none" w:sz="0" w:space="0" w:color="auto"/>
            <w:left w:val="none" w:sz="0" w:space="0" w:color="auto"/>
            <w:bottom w:val="none" w:sz="0" w:space="0" w:color="auto"/>
            <w:right w:val="none" w:sz="0" w:space="0" w:color="auto"/>
          </w:divBdr>
        </w:div>
      </w:divsChild>
    </w:div>
    <w:div w:id="1256671529">
      <w:bodyDiv w:val="1"/>
      <w:marLeft w:val="0"/>
      <w:marRight w:val="0"/>
      <w:marTop w:val="0"/>
      <w:marBottom w:val="0"/>
      <w:divBdr>
        <w:top w:val="none" w:sz="0" w:space="0" w:color="auto"/>
        <w:left w:val="none" w:sz="0" w:space="0" w:color="auto"/>
        <w:bottom w:val="none" w:sz="0" w:space="0" w:color="auto"/>
        <w:right w:val="none" w:sz="0" w:space="0" w:color="auto"/>
      </w:divBdr>
      <w:divsChild>
        <w:div w:id="2101901846">
          <w:marLeft w:val="0"/>
          <w:marRight w:val="0"/>
          <w:marTop w:val="0"/>
          <w:marBottom w:val="0"/>
          <w:divBdr>
            <w:top w:val="none" w:sz="0" w:space="0" w:color="auto"/>
            <w:left w:val="none" w:sz="0" w:space="0" w:color="auto"/>
            <w:bottom w:val="none" w:sz="0" w:space="0" w:color="auto"/>
            <w:right w:val="none" w:sz="0" w:space="0" w:color="auto"/>
          </w:divBdr>
          <w:divsChild>
            <w:div w:id="1881505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719165">
      <w:bodyDiv w:val="1"/>
      <w:marLeft w:val="0"/>
      <w:marRight w:val="0"/>
      <w:marTop w:val="0"/>
      <w:marBottom w:val="0"/>
      <w:divBdr>
        <w:top w:val="none" w:sz="0" w:space="0" w:color="auto"/>
        <w:left w:val="none" w:sz="0" w:space="0" w:color="auto"/>
        <w:bottom w:val="none" w:sz="0" w:space="0" w:color="auto"/>
        <w:right w:val="none" w:sz="0" w:space="0" w:color="auto"/>
      </w:divBdr>
      <w:divsChild>
        <w:div w:id="1800948439">
          <w:marLeft w:val="360"/>
          <w:marRight w:val="0"/>
          <w:marTop w:val="72"/>
          <w:marBottom w:val="72"/>
          <w:divBdr>
            <w:top w:val="none" w:sz="0" w:space="0" w:color="auto"/>
            <w:left w:val="none" w:sz="0" w:space="0" w:color="auto"/>
            <w:bottom w:val="none" w:sz="0" w:space="0" w:color="auto"/>
            <w:right w:val="none" w:sz="0" w:space="0" w:color="auto"/>
          </w:divBdr>
          <w:divsChild>
            <w:div w:id="558516786">
              <w:marLeft w:val="0"/>
              <w:marRight w:val="0"/>
              <w:marTop w:val="0"/>
              <w:marBottom w:val="0"/>
              <w:divBdr>
                <w:top w:val="none" w:sz="0" w:space="0" w:color="auto"/>
                <w:left w:val="none" w:sz="0" w:space="0" w:color="auto"/>
                <w:bottom w:val="none" w:sz="0" w:space="0" w:color="auto"/>
                <w:right w:val="none" w:sz="0" w:space="0" w:color="auto"/>
              </w:divBdr>
            </w:div>
          </w:divsChild>
        </w:div>
        <w:div w:id="1890147201">
          <w:marLeft w:val="360"/>
          <w:marRight w:val="0"/>
          <w:marTop w:val="0"/>
          <w:marBottom w:val="72"/>
          <w:divBdr>
            <w:top w:val="none" w:sz="0" w:space="0" w:color="auto"/>
            <w:left w:val="none" w:sz="0" w:space="0" w:color="auto"/>
            <w:bottom w:val="none" w:sz="0" w:space="0" w:color="auto"/>
            <w:right w:val="none" w:sz="0" w:space="0" w:color="auto"/>
          </w:divBdr>
          <w:divsChild>
            <w:div w:id="718171252">
              <w:marLeft w:val="0"/>
              <w:marRight w:val="0"/>
              <w:marTop w:val="0"/>
              <w:marBottom w:val="0"/>
              <w:divBdr>
                <w:top w:val="none" w:sz="0" w:space="0" w:color="auto"/>
                <w:left w:val="none" w:sz="0" w:space="0" w:color="auto"/>
                <w:bottom w:val="none" w:sz="0" w:space="0" w:color="auto"/>
                <w:right w:val="none" w:sz="0" w:space="0" w:color="auto"/>
              </w:divBdr>
            </w:div>
            <w:div w:id="1886135081">
              <w:marLeft w:val="360"/>
              <w:marRight w:val="0"/>
              <w:marTop w:val="0"/>
              <w:marBottom w:val="0"/>
              <w:divBdr>
                <w:top w:val="none" w:sz="0" w:space="0" w:color="auto"/>
                <w:left w:val="none" w:sz="0" w:space="0" w:color="auto"/>
                <w:bottom w:val="none" w:sz="0" w:space="0" w:color="auto"/>
                <w:right w:val="none" w:sz="0" w:space="0" w:color="auto"/>
              </w:divBdr>
              <w:divsChild>
                <w:div w:id="1484197845">
                  <w:marLeft w:val="0"/>
                  <w:marRight w:val="0"/>
                  <w:marTop w:val="0"/>
                  <w:marBottom w:val="0"/>
                  <w:divBdr>
                    <w:top w:val="none" w:sz="0" w:space="0" w:color="auto"/>
                    <w:left w:val="none" w:sz="0" w:space="0" w:color="auto"/>
                    <w:bottom w:val="none" w:sz="0" w:space="0" w:color="auto"/>
                    <w:right w:val="none" w:sz="0" w:space="0" w:color="auto"/>
                  </w:divBdr>
                </w:div>
              </w:divsChild>
            </w:div>
            <w:div w:id="1553496786">
              <w:marLeft w:val="360"/>
              <w:marRight w:val="0"/>
              <w:marTop w:val="0"/>
              <w:marBottom w:val="0"/>
              <w:divBdr>
                <w:top w:val="none" w:sz="0" w:space="0" w:color="auto"/>
                <w:left w:val="none" w:sz="0" w:space="0" w:color="auto"/>
                <w:bottom w:val="none" w:sz="0" w:space="0" w:color="auto"/>
                <w:right w:val="none" w:sz="0" w:space="0" w:color="auto"/>
              </w:divBdr>
              <w:divsChild>
                <w:div w:id="1541210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385221">
          <w:marLeft w:val="360"/>
          <w:marRight w:val="0"/>
          <w:marTop w:val="0"/>
          <w:marBottom w:val="72"/>
          <w:divBdr>
            <w:top w:val="none" w:sz="0" w:space="0" w:color="auto"/>
            <w:left w:val="none" w:sz="0" w:space="0" w:color="auto"/>
            <w:bottom w:val="none" w:sz="0" w:space="0" w:color="auto"/>
            <w:right w:val="none" w:sz="0" w:space="0" w:color="auto"/>
          </w:divBdr>
          <w:divsChild>
            <w:div w:id="18434464">
              <w:marLeft w:val="0"/>
              <w:marRight w:val="0"/>
              <w:marTop w:val="0"/>
              <w:marBottom w:val="0"/>
              <w:divBdr>
                <w:top w:val="none" w:sz="0" w:space="0" w:color="auto"/>
                <w:left w:val="none" w:sz="0" w:space="0" w:color="auto"/>
                <w:bottom w:val="none" w:sz="0" w:space="0" w:color="auto"/>
                <w:right w:val="none" w:sz="0" w:space="0" w:color="auto"/>
              </w:divBdr>
            </w:div>
          </w:divsChild>
        </w:div>
        <w:div w:id="2129813613">
          <w:marLeft w:val="360"/>
          <w:marRight w:val="0"/>
          <w:marTop w:val="0"/>
          <w:marBottom w:val="72"/>
          <w:divBdr>
            <w:top w:val="none" w:sz="0" w:space="0" w:color="auto"/>
            <w:left w:val="none" w:sz="0" w:space="0" w:color="auto"/>
            <w:bottom w:val="none" w:sz="0" w:space="0" w:color="auto"/>
            <w:right w:val="none" w:sz="0" w:space="0" w:color="auto"/>
          </w:divBdr>
          <w:divsChild>
            <w:div w:id="368265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025975">
      <w:bodyDiv w:val="1"/>
      <w:marLeft w:val="0"/>
      <w:marRight w:val="0"/>
      <w:marTop w:val="0"/>
      <w:marBottom w:val="0"/>
      <w:divBdr>
        <w:top w:val="none" w:sz="0" w:space="0" w:color="auto"/>
        <w:left w:val="none" w:sz="0" w:space="0" w:color="auto"/>
        <w:bottom w:val="none" w:sz="0" w:space="0" w:color="auto"/>
        <w:right w:val="none" w:sz="0" w:space="0" w:color="auto"/>
      </w:divBdr>
      <w:divsChild>
        <w:div w:id="1719741478">
          <w:marLeft w:val="0"/>
          <w:marRight w:val="0"/>
          <w:marTop w:val="0"/>
          <w:marBottom w:val="0"/>
          <w:divBdr>
            <w:top w:val="none" w:sz="0" w:space="0" w:color="auto"/>
            <w:left w:val="none" w:sz="0" w:space="0" w:color="auto"/>
            <w:bottom w:val="none" w:sz="0" w:space="0" w:color="auto"/>
            <w:right w:val="none" w:sz="0" w:space="0" w:color="auto"/>
          </w:divBdr>
          <w:divsChild>
            <w:div w:id="222299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469350">
      <w:bodyDiv w:val="1"/>
      <w:marLeft w:val="0"/>
      <w:marRight w:val="0"/>
      <w:marTop w:val="0"/>
      <w:marBottom w:val="0"/>
      <w:divBdr>
        <w:top w:val="none" w:sz="0" w:space="0" w:color="auto"/>
        <w:left w:val="none" w:sz="0" w:space="0" w:color="auto"/>
        <w:bottom w:val="none" w:sz="0" w:space="0" w:color="auto"/>
        <w:right w:val="none" w:sz="0" w:space="0" w:color="auto"/>
      </w:divBdr>
      <w:divsChild>
        <w:div w:id="279816">
          <w:marLeft w:val="360"/>
          <w:marRight w:val="0"/>
          <w:marTop w:val="72"/>
          <w:marBottom w:val="72"/>
          <w:divBdr>
            <w:top w:val="none" w:sz="0" w:space="0" w:color="auto"/>
            <w:left w:val="none" w:sz="0" w:space="0" w:color="auto"/>
            <w:bottom w:val="none" w:sz="0" w:space="0" w:color="auto"/>
            <w:right w:val="none" w:sz="0" w:space="0" w:color="auto"/>
          </w:divBdr>
          <w:divsChild>
            <w:div w:id="1200823641">
              <w:marLeft w:val="0"/>
              <w:marRight w:val="0"/>
              <w:marTop w:val="0"/>
              <w:marBottom w:val="0"/>
              <w:divBdr>
                <w:top w:val="none" w:sz="0" w:space="0" w:color="auto"/>
                <w:left w:val="none" w:sz="0" w:space="0" w:color="auto"/>
                <w:bottom w:val="none" w:sz="0" w:space="0" w:color="auto"/>
                <w:right w:val="none" w:sz="0" w:space="0" w:color="auto"/>
              </w:divBdr>
            </w:div>
          </w:divsChild>
        </w:div>
        <w:div w:id="1506363444">
          <w:marLeft w:val="360"/>
          <w:marRight w:val="0"/>
          <w:marTop w:val="0"/>
          <w:marBottom w:val="72"/>
          <w:divBdr>
            <w:top w:val="none" w:sz="0" w:space="0" w:color="auto"/>
            <w:left w:val="none" w:sz="0" w:space="0" w:color="auto"/>
            <w:bottom w:val="none" w:sz="0" w:space="0" w:color="auto"/>
            <w:right w:val="none" w:sz="0" w:space="0" w:color="auto"/>
          </w:divBdr>
          <w:divsChild>
            <w:div w:id="1663268528">
              <w:marLeft w:val="0"/>
              <w:marRight w:val="0"/>
              <w:marTop w:val="0"/>
              <w:marBottom w:val="0"/>
              <w:divBdr>
                <w:top w:val="none" w:sz="0" w:space="0" w:color="auto"/>
                <w:left w:val="none" w:sz="0" w:space="0" w:color="auto"/>
                <w:bottom w:val="none" w:sz="0" w:space="0" w:color="auto"/>
                <w:right w:val="none" w:sz="0" w:space="0" w:color="auto"/>
              </w:divBdr>
            </w:div>
          </w:divsChild>
        </w:div>
        <w:div w:id="1705132499">
          <w:marLeft w:val="360"/>
          <w:marRight w:val="0"/>
          <w:marTop w:val="0"/>
          <w:marBottom w:val="72"/>
          <w:divBdr>
            <w:top w:val="none" w:sz="0" w:space="0" w:color="auto"/>
            <w:left w:val="none" w:sz="0" w:space="0" w:color="auto"/>
            <w:bottom w:val="none" w:sz="0" w:space="0" w:color="auto"/>
            <w:right w:val="none" w:sz="0" w:space="0" w:color="auto"/>
          </w:divBdr>
          <w:divsChild>
            <w:div w:id="872233053">
              <w:marLeft w:val="0"/>
              <w:marRight w:val="0"/>
              <w:marTop w:val="0"/>
              <w:marBottom w:val="0"/>
              <w:divBdr>
                <w:top w:val="none" w:sz="0" w:space="0" w:color="auto"/>
                <w:left w:val="none" w:sz="0" w:space="0" w:color="auto"/>
                <w:bottom w:val="none" w:sz="0" w:space="0" w:color="auto"/>
                <w:right w:val="none" w:sz="0" w:space="0" w:color="auto"/>
              </w:divBdr>
            </w:div>
          </w:divsChild>
        </w:div>
        <w:div w:id="1945381445">
          <w:marLeft w:val="360"/>
          <w:marRight w:val="0"/>
          <w:marTop w:val="0"/>
          <w:marBottom w:val="72"/>
          <w:divBdr>
            <w:top w:val="none" w:sz="0" w:space="0" w:color="auto"/>
            <w:left w:val="none" w:sz="0" w:space="0" w:color="auto"/>
            <w:bottom w:val="none" w:sz="0" w:space="0" w:color="auto"/>
            <w:right w:val="none" w:sz="0" w:space="0" w:color="auto"/>
          </w:divBdr>
          <w:divsChild>
            <w:div w:id="195048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082617">
      <w:bodyDiv w:val="1"/>
      <w:marLeft w:val="0"/>
      <w:marRight w:val="0"/>
      <w:marTop w:val="0"/>
      <w:marBottom w:val="0"/>
      <w:divBdr>
        <w:top w:val="none" w:sz="0" w:space="0" w:color="auto"/>
        <w:left w:val="none" w:sz="0" w:space="0" w:color="auto"/>
        <w:bottom w:val="none" w:sz="0" w:space="0" w:color="auto"/>
        <w:right w:val="none" w:sz="0" w:space="0" w:color="auto"/>
      </w:divBdr>
      <w:divsChild>
        <w:div w:id="1625698316">
          <w:marLeft w:val="0"/>
          <w:marRight w:val="0"/>
          <w:marTop w:val="0"/>
          <w:marBottom w:val="0"/>
          <w:divBdr>
            <w:top w:val="none" w:sz="0" w:space="0" w:color="auto"/>
            <w:left w:val="none" w:sz="0" w:space="0" w:color="auto"/>
            <w:bottom w:val="none" w:sz="0" w:space="0" w:color="auto"/>
            <w:right w:val="none" w:sz="0" w:space="0" w:color="auto"/>
          </w:divBdr>
          <w:divsChild>
            <w:div w:id="927613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000001">
      <w:bodyDiv w:val="1"/>
      <w:marLeft w:val="0"/>
      <w:marRight w:val="0"/>
      <w:marTop w:val="0"/>
      <w:marBottom w:val="0"/>
      <w:divBdr>
        <w:top w:val="none" w:sz="0" w:space="0" w:color="auto"/>
        <w:left w:val="none" w:sz="0" w:space="0" w:color="auto"/>
        <w:bottom w:val="none" w:sz="0" w:space="0" w:color="auto"/>
        <w:right w:val="none" w:sz="0" w:space="0" w:color="auto"/>
      </w:divBdr>
    </w:div>
    <w:div w:id="1678538052">
      <w:bodyDiv w:val="1"/>
      <w:marLeft w:val="0"/>
      <w:marRight w:val="0"/>
      <w:marTop w:val="0"/>
      <w:marBottom w:val="0"/>
      <w:divBdr>
        <w:top w:val="none" w:sz="0" w:space="0" w:color="auto"/>
        <w:left w:val="none" w:sz="0" w:space="0" w:color="auto"/>
        <w:bottom w:val="none" w:sz="0" w:space="0" w:color="auto"/>
        <w:right w:val="none" w:sz="0" w:space="0" w:color="auto"/>
      </w:divBdr>
      <w:divsChild>
        <w:div w:id="1310330376">
          <w:marLeft w:val="0"/>
          <w:marRight w:val="0"/>
          <w:marTop w:val="0"/>
          <w:marBottom w:val="0"/>
          <w:divBdr>
            <w:top w:val="none" w:sz="0" w:space="0" w:color="auto"/>
            <w:left w:val="none" w:sz="0" w:space="0" w:color="auto"/>
            <w:bottom w:val="none" w:sz="0" w:space="0" w:color="auto"/>
            <w:right w:val="none" w:sz="0" w:space="0" w:color="auto"/>
          </w:divBdr>
          <w:divsChild>
            <w:div w:id="1963338894">
              <w:marLeft w:val="0"/>
              <w:marRight w:val="0"/>
              <w:marTop w:val="0"/>
              <w:marBottom w:val="0"/>
              <w:divBdr>
                <w:top w:val="none" w:sz="0" w:space="0" w:color="auto"/>
                <w:left w:val="none" w:sz="0" w:space="0" w:color="auto"/>
                <w:bottom w:val="none" w:sz="0" w:space="0" w:color="auto"/>
                <w:right w:val="none" w:sz="0" w:space="0" w:color="auto"/>
              </w:divBdr>
              <w:divsChild>
                <w:div w:id="391195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2223180">
      <w:bodyDiv w:val="1"/>
      <w:marLeft w:val="0"/>
      <w:marRight w:val="0"/>
      <w:marTop w:val="0"/>
      <w:marBottom w:val="0"/>
      <w:divBdr>
        <w:top w:val="none" w:sz="0" w:space="0" w:color="auto"/>
        <w:left w:val="none" w:sz="0" w:space="0" w:color="auto"/>
        <w:bottom w:val="none" w:sz="0" w:space="0" w:color="auto"/>
        <w:right w:val="none" w:sz="0" w:space="0" w:color="auto"/>
      </w:divBdr>
      <w:divsChild>
        <w:div w:id="1469320662">
          <w:marLeft w:val="0"/>
          <w:marRight w:val="0"/>
          <w:marTop w:val="0"/>
          <w:marBottom w:val="0"/>
          <w:divBdr>
            <w:top w:val="none" w:sz="0" w:space="0" w:color="auto"/>
            <w:left w:val="none" w:sz="0" w:space="0" w:color="auto"/>
            <w:bottom w:val="none" w:sz="0" w:space="0" w:color="auto"/>
            <w:right w:val="none" w:sz="0" w:space="0" w:color="auto"/>
          </w:divBdr>
          <w:divsChild>
            <w:div w:id="1193154714">
              <w:marLeft w:val="0"/>
              <w:marRight w:val="0"/>
              <w:marTop w:val="0"/>
              <w:marBottom w:val="0"/>
              <w:divBdr>
                <w:top w:val="none" w:sz="0" w:space="0" w:color="auto"/>
                <w:left w:val="none" w:sz="0" w:space="0" w:color="auto"/>
                <w:bottom w:val="none" w:sz="0" w:space="0" w:color="auto"/>
                <w:right w:val="none" w:sz="0" w:space="0" w:color="auto"/>
              </w:divBdr>
              <w:divsChild>
                <w:div w:id="394209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8214471">
      <w:bodyDiv w:val="1"/>
      <w:marLeft w:val="0"/>
      <w:marRight w:val="0"/>
      <w:marTop w:val="0"/>
      <w:marBottom w:val="0"/>
      <w:divBdr>
        <w:top w:val="none" w:sz="0" w:space="0" w:color="auto"/>
        <w:left w:val="none" w:sz="0" w:space="0" w:color="auto"/>
        <w:bottom w:val="none" w:sz="0" w:space="0" w:color="auto"/>
        <w:right w:val="none" w:sz="0" w:space="0" w:color="auto"/>
      </w:divBdr>
      <w:divsChild>
        <w:div w:id="147672194">
          <w:marLeft w:val="360"/>
          <w:marRight w:val="0"/>
          <w:marTop w:val="72"/>
          <w:marBottom w:val="72"/>
          <w:divBdr>
            <w:top w:val="none" w:sz="0" w:space="0" w:color="auto"/>
            <w:left w:val="none" w:sz="0" w:space="0" w:color="auto"/>
            <w:bottom w:val="none" w:sz="0" w:space="0" w:color="auto"/>
            <w:right w:val="none" w:sz="0" w:space="0" w:color="auto"/>
          </w:divBdr>
          <w:divsChild>
            <w:div w:id="748425698">
              <w:marLeft w:val="0"/>
              <w:marRight w:val="0"/>
              <w:marTop w:val="0"/>
              <w:marBottom w:val="0"/>
              <w:divBdr>
                <w:top w:val="none" w:sz="0" w:space="0" w:color="auto"/>
                <w:left w:val="none" w:sz="0" w:space="0" w:color="auto"/>
                <w:bottom w:val="none" w:sz="0" w:space="0" w:color="auto"/>
                <w:right w:val="none" w:sz="0" w:space="0" w:color="auto"/>
              </w:divBdr>
            </w:div>
          </w:divsChild>
        </w:div>
        <w:div w:id="249317373">
          <w:marLeft w:val="360"/>
          <w:marRight w:val="0"/>
          <w:marTop w:val="0"/>
          <w:marBottom w:val="72"/>
          <w:divBdr>
            <w:top w:val="none" w:sz="0" w:space="0" w:color="auto"/>
            <w:left w:val="none" w:sz="0" w:space="0" w:color="auto"/>
            <w:bottom w:val="none" w:sz="0" w:space="0" w:color="auto"/>
            <w:right w:val="none" w:sz="0" w:space="0" w:color="auto"/>
          </w:divBdr>
          <w:divsChild>
            <w:div w:id="909464295">
              <w:marLeft w:val="0"/>
              <w:marRight w:val="0"/>
              <w:marTop w:val="0"/>
              <w:marBottom w:val="0"/>
              <w:divBdr>
                <w:top w:val="none" w:sz="0" w:space="0" w:color="auto"/>
                <w:left w:val="none" w:sz="0" w:space="0" w:color="auto"/>
                <w:bottom w:val="none" w:sz="0" w:space="0" w:color="auto"/>
                <w:right w:val="none" w:sz="0" w:space="0" w:color="auto"/>
              </w:divBdr>
            </w:div>
          </w:divsChild>
        </w:div>
        <w:div w:id="1358311106">
          <w:marLeft w:val="360"/>
          <w:marRight w:val="0"/>
          <w:marTop w:val="0"/>
          <w:marBottom w:val="72"/>
          <w:divBdr>
            <w:top w:val="none" w:sz="0" w:space="0" w:color="auto"/>
            <w:left w:val="none" w:sz="0" w:space="0" w:color="auto"/>
            <w:bottom w:val="none" w:sz="0" w:space="0" w:color="auto"/>
            <w:right w:val="none" w:sz="0" w:space="0" w:color="auto"/>
          </w:divBdr>
          <w:divsChild>
            <w:div w:id="1285309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412773">
      <w:bodyDiv w:val="1"/>
      <w:marLeft w:val="0"/>
      <w:marRight w:val="0"/>
      <w:marTop w:val="0"/>
      <w:marBottom w:val="0"/>
      <w:divBdr>
        <w:top w:val="none" w:sz="0" w:space="0" w:color="auto"/>
        <w:left w:val="none" w:sz="0" w:space="0" w:color="auto"/>
        <w:bottom w:val="none" w:sz="0" w:space="0" w:color="auto"/>
        <w:right w:val="none" w:sz="0" w:space="0" w:color="auto"/>
      </w:divBdr>
    </w:div>
    <w:div w:id="1846699851">
      <w:bodyDiv w:val="1"/>
      <w:marLeft w:val="0"/>
      <w:marRight w:val="0"/>
      <w:marTop w:val="0"/>
      <w:marBottom w:val="0"/>
      <w:divBdr>
        <w:top w:val="none" w:sz="0" w:space="0" w:color="auto"/>
        <w:left w:val="none" w:sz="0" w:space="0" w:color="auto"/>
        <w:bottom w:val="none" w:sz="0" w:space="0" w:color="auto"/>
        <w:right w:val="none" w:sz="0" w:space="0" w:color="auto"/>
      </w:divBdr>
      <w:divsChild>
        <w:div w:id="1465585314">
          <w:marLeft w:val="360"/>
          <w:marRight w:val="0"/>
          <w:marTop w:val="72"/>
          <w:marBottom w:val="72"/>
          <w:divBdr>
            <w:top w:val="none" w:sz="0" w:space="0" w:color="auto"/>
            <w:left w:val="none" w:sz="0" w:space="0" w:color="auto"/>
            <w:bottom w:val="none" w:sz="0" w:space="0" w:color="auto"/>
            <w:right w:val="none" w:sz="0" w:space="0" w:color="auto"/>
          </w:divBdr>
          <w:divsChild>
            <w:div w:id="490414635">
              <w:marLeft w:val="0"/>
              <w:marRight w:val="0"/>
              <w:marTop w:val="0"/>
              <w:marBottom w:val="0"/>
              <w:divBdr>
                <w:top w:val="none" w:sz="0" w:space="0" w:color="auto"/>
                <w:left w:val="none" w:sz="0" w:space="0" w:color="auto"/>
                <w:bottom w:val="none" w:sz="0" w:space="0" w:color="auto"/>
                <w:right w:val="none" w:sz="0" w:space="0" w:color="auto"/>
              </w:divBdr>
            </w:div>
          </w:divsChild>
        </w:div>
        <w:div w:id="96560254">
          <w:marLeft w:val="360"/>
          <w:marRight w:val="0"/>
          <w:marTop w:val="0"/>
          <w:marBottom w:val="72"/>
          <w:divBdr>
            <w:top w:val="none" w:sz="0" w:space="0" w:color="auto"/>
            <w:left w:val="none" w:sz="0" w:space="0" w:color="auto"/>
            <w:bottom w:val="none" w:sz="0" w:space="0" w:color="auto"/>
            <w:right w:val="none" w:sz="0" w:space="0" w:color="auto"/>
          </w:divBdr>
          <w:divsChild>
            <w:div w:id="1742868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519500">
      <w:bodyDiv w:val="1"/>
      <w:marLeft w:val="0"/>
      <w:marRight w:val="0"/>
      <w:marTop w:val="0"/>
      <w:marBottom w:val="0"/>
      <w:divBdr>
        <w:top w:val="none" w:sz="0" w:space="0" w:color="auto"/>
        <w:left w:val="none" w:sz="0" w:space="0" w:color="auto"/>
        <w:bottom w:val="none" w:sz="0" w:space="0" w:color="auto"/>
        <w:right w:val="none" w:sz="0" w:space="0" w:color="auto"/>
      </w:divBdr>
      <w:divsChild>
        <w:div w:id="314728167">
          <w:marLeft w:val="0"/>
          <w:marRight w:val="0"/>
          <w:marTop w:val="0"/>
          <w:marBottom w:val="0"/>
          <w:divBdr>
            <w:top w:val="none" w:sz="0" w:space="0" w:color="auto"/>
            <w:left w:val="none" w:sz="0" w:space="0" w:color="auto"/>
            <w:bottom w:val="none" w:sz="0" w:space="0" w:color="auto"/>
            <w:right w:val="none" w:sz="0" w:space="0" w:color="auto"/>
          </w:divBdr>
          <w:divsChild>
            <w:div w:id="51572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602870">
      <w:bodyDiv w:val="1"/>
      <w:marLeft w:val="0"/>
      <w:marRight w:val="0"/>
      <w:marTop w:val="0"/>
      <w:marBottom w:val="0"/>
      <w:divBdr>
        <w:top w:val="none" w:sz="0" w:space="0" w:color="auto"/>
        <w:left w:val="none" w:sz="0" w:space="0" w:color="auto"/>
        <w:bottom w:val="none" w:sz="0" w:space="0" w:color="auto"/>
        <w:right w:val="none" w:sz="0" w:space="0" w:color="auto"/>
      </w:divBdr>
      <w:divsChild>
        <w:div w:id="761416001">
          <w:marLeft w:val="0"/>
          <w:marRight w:val="0"/>
          <w:marTop w:val="0"/>
          <w:marBottom w:val="0"/>
          <w:divBdr>
            <w:top w:val="none" w:sz="0" w:space="0" w:color="auto"/>
            <w:left w:val="none" w:sz="0" w:space="0" w:color="auto"/>
            <w:bottom w:val="none" w:sz="0" w:space="0" w:color="auto"/>
            <w:right w:val="none" w:sz="0" w:space="0" w:color="auto"/>
          </w:divBdr>
          <w:divsChild>
            <w:div w:id="102961438">
              <w:marLeft w:val="0"/>
              <w:marRight w:val="0"/>
              <w:marTop w:val="0"/>
              <w:marBottom w:val="0"/>
              <w:divBdr>
                <w:top w:val="none" w:sz="0" w:space="0" w:color="auto"/>
                <w:left w:val="none" w:sz="0" w:space="0" w:color="auto"/>
                <w:bottom w:val="none" w:sz="0" w:space="0" w:color="auto"/>
                <w:right w:val="none" w:sz="0" w:space="0" w:color="auto"/>
              </w:divBdr>
              <w:divsChild>
                <w:div w:id="897975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7120141">
      <w:bodyDiv w:val="1"/>
      <w:marLeft w:val="0"/>
      <w:marRight w:val="0"/>
      <w:marTop w:val="0"/>
      <w:marBottom w:val="0"/>
      <w:divBdr>
        <w:top w:val="none" w:sz="0" w:space="0" w:color="auto"/>
        <w:left w:val="none" w:sz="0" w:space="0" w:color="auto"/>
        <w:bottom w:val="none" w:sz="0" w:space="0" w:color="auto"/>
        <w:right w:val="none" w:sz="0" w:space="0" w:color="auto"/>
      </w:divBdr>
      <w:divsChild>
        <w:div w:id="822739548">
          <w:marLeft w:val="0"/>
          <w:marRight w:val="0"/>
          <w:marTop w:val="0"/>
          <w:marBottom w:val="0"/>
          <w:divBdr>
            <w:top w:val="none" w:sz="0" w:space="0" w:color="auto"/>
            <w:left w:val="none" w:sz="0" w:space="0" w:color="auto"/>
            <w:bottom w:val="none" w:sz="0" w:space="0" w:color="auto"/>
            <w:right w:val="none" w:sz="0" w:space="0" w:color="auto"/>
          </w:divBdr>
          <w:divsChild>
            <w:div w:id="876544808">
              <w:marLeft w:val="0"/>
              <w:marRight w:val="0"/>
              <w:marTop w:val="0"/>
              <w:marBottom w:val="0"/>
              <w:divBdr>
                <w:top w:val="none" w:sz="0" w:space="0" w:color="auto"/>
                <w:left w:val="none" w:sz="0" w:space="0" w:color="auto"/>
                <w:bottom w:val="none" w:sz="0" w:space="0" w:color="auto"/>
                <w:right w:val="none" w:sz="0" w:space="0" w:color="auto"/>
              </w:divBdr>
              <w:divsChild>
                <w:div w:id="199166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494043-4589-42E3-866C-5B95547062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699</TotalTime>
  <Pages>3</Pages>
  <Words>794</Words>
  <Characters>5530</Characters>
  <Application>Microsoft Office Word</Application>
  <DocSecurity>0</DocSecurity>
  <Lines>46</Lines>
  <Paragraphs>12</Paragraphs>
  <ScaleCrop>false</ScaleCrop>
  <HeadingPairs>
    <vt:vector size="2" baseType="variant">
      <vt:variant>
        <vt:lpstr>Tytuł</vt:lpstr>
      </vt:variant>
      <vt:variant>
        <vt:i4>1</vt:i4>
      </vt:variant>
    </vt:vector>
  </HeadingPairs>
  <TitlesOfParts>
    <vt:vector size="1" baseType="lpstr">
      <vt:lpstr>SPECYFIKACJA</vt:lpstr>
    </vt:vector>
  </TitlesOfParts>
  <Company>CWP</Company>
  <LinksUpToDate>false</LinksUpToDate>
  <CharactersWithSpaces>6312</CharactersWithSpaces>
  <SharedDoc>false</SharedDoc>
  <HLinks>
    <vt:vector size="24" baseType="variant">
      <vt:variant>
        <vt:i4>6553672</vt:i4>
      </vt:variant>
      <vt:variant>
        <vt:i4>9</vt:i4>
      </vt:variant>
      <vt:variant>
        <vt:i4>0</vt:i4>
      </vt:variant>
      <vt:variant>
        <vt:i4>5</vt:i4>
      </vt:variant>
      <vt:variant>
        <vt:lpwstr>mailto:iod@weglokokskraj.pl</vt:lpwstr>
      </vt:variant>
      <vt:variant>
        <vt:lpwstr/>
      </vt:variant>
      <vt:variant>
        <vt:i4>3276922</vt:i4>
      </vt:variant>
      <vt:variant>
        <vt:i4>6</vt:i4>
      </vt:variant>
      <vt:variant>
        <vt:i4>0</vt:i4>
      </vt:variant>
      <vt:variant>
        <vt:i4>5</vt:i4>
      </vt:variant>
      <vt:variant>
        <vt:lpwstr/>
      </vt:variant>
      <vt:variant>
        <vt:lpwstr>z2</vt:lpwstr>
      </vt:variant>
      <vt:variant>
        <vt:i4>851994</vt:i4>
      </vt:variant>
      <vt:variant>
        <vt:i4>3</vt:i4>
      </vt:variant>
      <vt:variant>
        <vt:i4>0</vt:i4>
      </vt:variant>
      <vt:variant>
        <vt:i4>5</vt:i4>
      </vt:variant>
      <vt:variant>
        <vt:lpwstr>https://termika.eb2b.com.pl/</vt:lpwstr>
      </vt:variant>
      <vt:variant>
        <vt:lpwstr/>
      </vt:variant>
      <vt:variant>
        <vt:i4>851994</vt:i4>
      </vt:variant>
      <vt:variant>
        <vt:i4>0</vt:i4>
      </vt:variant>
      <vt:variant>
        <vt:i4>0</vt:i4>
      </vt:variant>
      <vt:variant>
        <vt:i4>5</vt:i4>
      </vt:variant>
      <vt:variant>
        <vt:lpwstr>https://termika.eb2b.com.pl/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subject/>
  <dc:creator>Halina Tobor</dc:creator>
  <cp:keywords/>
  <cp:lastModifiedBy>Marek Fabiańczyk</cp:lastModifiedBy>
  <cp:revision>55</cp:revision>
  <cp:lastPrinted>2025-10-21T10:21:00Z</cp:lastPrinted>
  <dcterms:created xsi:type="dcterms:W3CDTF">2023-08-18T05:07:00Z</dcterms:created>
  <dcterms:modified xsi:type="dcterms:W3CDTF">2025-11-18T07:51:00Z</dcterms:modified>
</cp:coreProperties>
</file>