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3A2520A0"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9431C0" w:rsidRPr="004A6591">
        <w:rPr>
          <w:rFonts w:ascii="Arial" w:hAnsi="Arial" w:cs="Arial"/>
          <w:b/>
          <w:bCs/>
          <w:sz w:val="20"/>
          <w:szCs w:val="20"/>
        </w:rPr>
        <w:t xml:space="preserve">WYDANIE I OBSŁUGA KART ELEKTRONICZNYCH NA POSIŁKI PROFILAKTYCZNE DLA PRACOWNIKÓW WĘGLOKOKS </w:t>
      </w:r>
      <w:r w:rsidR="009431C0">
        <w:rPr>
          <w:rFonts w:ascii="Arial" w:hAnsi="Arial" w:cs="Arial"/>
          <w:b/>
          <w:bCs/>
          <w:sz w:val="20"/>
          <w:szCs w:val="20"/>
        </w:rPr>
        <w:br/>
      </w:r>
      <w:r w:rsidR="009431C0" w:rsidRPr="004A6591">
        <w:rPr>
          <w:rFonts w:ascii="Arial" w:hAnsi="Arial" w:cs="Arial"/>
          <w:b/>
          <w:bCs/>
          <w:sz w:val="20"/>
          <w:szCs w:val="20"/>
        </w:rPr>
        <w:t xml:space="preserve">KRAJ S.A. W </w:t>
      </w:r>
      <w:r w:rsidR="009431C0" w:rsidRPr="00DC45C2">
        <w:rPr>
          <w:rFonts w:ascii="Arial" w:hAnsi="Arial" w:cs="Arial"/>
          <w:b/>
          <w:bCs/>
          <w:sz w:val="20"/>
          <w:szCs w:val="20"/>
        </w:rPr>
        <w:t>OKRESIE OD 01.05.2026 R. DO 30.04.2028 R.</w:t>
      </w:r>
      <w:r w:rsidR="000D08C5"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144E1C8B"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9431C0">
        <w:rPr>
          <w:rFonts w:ascii="Arial" w:hAnsi="Arial" w:cs="Arial"/>
          <w:b/>
          <w:sz w:val="20"/>
          <w:szCs w:val="20"/>
        </w:rPr>
        <w:t>5</w:t>
      </w:r>
      <w:r w:rsidR="00E71C19">
        <w:rPr>
          <w:rFonts w:ascii="Arial" w:hAnsi="Arial" w:cs="Arial"/>
          <w:b/>
          <w:sz w:val="20"/>
          <w:szCs w:val="20"/>
        </w:rPr>
        <w:t>7</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50719A9"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9431C0">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w:t>
      </w:r>
      <w:r w:rsidR="009431C0">
        <w:rPr>
          <w:rFonts w:ascii="Arial" w:hAnsi="Arial" w:cs="Arial"/>
          <w:bCs/>
          <w:sz w:val="20"/>
          <w:szCs w:val="20"/>
        </w:rPr>
        <w:t>905 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5E774C49" w14:textId="0220DD42" w:rsidR="003246BA" w:rsidRPr="008F725B" w:rsidRDefault="003246BA" w:rsidP="003246BA">
      <w:pPr>
        <w:tabs>
          <w:tab w:val="left" w:pos="6946"/>
        </w:tabs>
        <w:jc w:val="center"/>
        <w:rPr>
          <w:rFonts w:ascii="Arial" w:hAnsi="Arial" w:cs="Arial"/>
          <w:b/>
          <w:color w:val="EE0000"/>
          <w:sz w:val="20"/>
          <w:szCs w:val="20"/>
        </w:rPr>
      </w:pPr>
      <w:r w:rsidRPr="008F725B">
        <w:rPr>
          <w:rFonts w:ascii="Arial" w:hAnsi="Arial" w:cs="Arial"/>
          <w:b/>
          <w:color w:val="EE0000"/>
          <w:sz w:val="20"/>
          <w:szCs w:val="20"/>
        </w:rPr>
        <w:t>z uwzględnieniem zmian treści SWZ - pismo PHPZ/BM/</w:t>
      </w:r>
      <w:r w:rsidR="00C021F5" w:rsidRPr="008F725B">
        <w:rPr>
          <w:rFonts w:ascii="Arial" w:hAnsi="Arial" w:cs="Arial"/>
          <w:b/>
          <w:color w:val="EE0000"/>
          <w:sz w:val="20"/>
          <w:szCs w:val="20"/>
        </w:rPr>
        <w:t>27</w:t>
      </w:r>
      <w:r w:rsidRPr="008F725B">
        <w:rPr>
          <w:rFonts w:ascii="Arial" w:hAnsi="Arial" w:cs="Arial"/>
          <w:b/>
          <w:color w:val="EE0000"/>
          <w:sz w:val="20"/>
          <w:szCs w:val="20"/>
        </w:rPr>
        <w:t xml:space="preserve">/2026 z dnia </w:t>
      </w:r>
      <w:r w:rsidR="00C021F5" w:rsidRPr="008F725B">
        <w:rPr>
          <w:rFonts w:ascii="Arial" w:hAnsi="Arial" w:cs="Arial"/>
          <w:b/>
          <w:color w:val="EE0000"/>
          <w:sz w:val="20"/>
          <w:szCs w:val="20"/>
        </w:rPr>
        <w:t>27.02.2026</w:t>
      </w:r>
      <w:r w:rsidRPr="008F725B">
        <w:rPr>
          <w:rFonts w:ascii="Arial" w:hAnsi="Arial" w:cs="Arial"/>
          <w:b/>
          <w:color w:val="EE0000"/>
          <w:sz w:val="20"/>
          <w:szCs w:val="20"/>
        </w:rPr>
        <w:t xml:space="preserve"> r</w:t>
      </w: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5F4C21D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AE75D1">
        <w:rPr>
          <w:rFonts w:ascii="Arial" w:hAnsi="Arial" w:cs="Arial"/>
          <w:bCs/>
          <w:sz w:val="20"/>
          <w:szCs w:val="20"/>
        </w:rPr>
        <w:t>5</w:t>
      </w:r>
    </w:p>
    <w:p w14:paraId="77B4ABF0" w14:textId="78FEA183"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AE75D1">
        <w:rPr>
          <w:rFonts w:ascii="Arial" w:hAnsi="Arial" w:cs="Arial"/>
          <w:bCs/>
          <w:sz w:val="20"/>
          <w:szCs w:val="20"/>
        </w:rPr>
        <w:t>6</w:t>
      </w:r>
    </w:p>
    <w:p w14:paraId="652FBAD0" w14:textId="66D5449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AE75D1">
        <w:rPr>
          <w:rFonts w:ascii="Arial" w:hAnsi="Arial" w:cs="Arial"/>
          <w:bCs/>
          <w:sz w:val="20"/>
          <w:szCs w:val="20"/>
        </w:rPr>
        <w:t>9</w:t>
      </w:r>
    </w:p>
    <w:p w14:paraId="51AF117A" w14:textId="3726A38C"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F60889">
        <w:rPr>
          <w:rFonts w:ascii="Arial" w:hAnsi="Arial" w:cs="Arial"/>
          <w:bCs/>
          <w:sz w:val="20"/>
          <w:szCs w:val="20"/>
        </w:rPr>
        <w:t>……………………………..……………………………………………………………..</w:t>
      </w:r>
      <w:r w:rsidR="00AE75D1">
        <w:rPr>
          <w:rFonts w:ascii="Arial" w:hAnsi="Arial" w:cs="Arial"/>
          <w:bCs/>
          <w:sz w:val="20"/>
          <w:szCs w:val="20"/>
        </w:rPr>
        <w:t>9</w:t>
      </w:r>
    </w:p>
    <w:p w14:paraId="5B7B9144" w14:textId="6D687A4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F60889">
        <w:rPr>
          <w:rFonts w:ascii="Arial" w:hAnsi="Arial" w:cs="Arial"/>
          <w:bCs/>
          <w:sz w:val="20"/>
          <w:szCs w:val="20"/>
        </w:rPr>
        <w:t>……………………………………………………</w:t>
      </w:r>
      <w:r w:rsidR="0032658C">
        <w:rPr>
          <w:rFonts w:ascii="Arial" w:hAnsi="Arial" w:cs="Arial"/>
          <w:bCs/>
          <w:sz w:val="20"/>
          <w:szCs w:val="20"/>
        </w:rPr>
        <w:t>.</w:t>
      </w:r>
      <w:r w:rsidR="00AE75D1">
        <w:rPr>
          <w:rFonts w:ascii="Arial" w:hAnsi="Arial" w:cs="Arial"/>
          <w:bCs/>
          <w:sz w:val="20"/>
          <w:szCs w:val="20"/>
        </w:rPr>
        <w:t>9</w:t>
      </w:r>
    </w:p>
    <w:p w14:paraId="34F327BE" w14:textId="626E2D0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AE75D1">
        <w:rPr>
          <w:rFonts w:ascii="Arial" w:hAnsi="Arial" w:cs="Arial"/>
          <w:bCs/>
          <w:sz w:val="20"/>
          <w:szCs w:val="20"/>
        </w:rPr>
        <w:t>1</w:t>
      </w:r>
    </w:p>
    <w:p w14:paraId="603EFA86" w14:textId="507725A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AE75D1">
        <w:rPr>
          <w:rFonts w:ascii="Arial" w:hAnsi="Arial" w:cs="Arial"/>
          <w:bCs/>
          <w:sz w:val="20"/>
          <w:szCs w:val="20"/>
        </w:rPr>
        <w:t>1</w:t>
      </w:r>
    </w:p>
    <w:p w14:paraId="2F4C1DEA" w14:textId="71685E3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AE75D1">
        <w:rPr>
          <w:rFonts w:ascii="Arial" w:hAnsi="Arial" w:cs="Arial"/>
          <w:bCs/>
          <w:sz w:val="20"/>
          <w:szCs w:val="20"/>
        </w:rPr>
        <w:t>1</w:t>
      </w:r>
    </w:p>
    <w:p w14:paraId="3B150A5F" w14:textId="4C4722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AE75D1">
        <w:rPr>
          <w:rFonts w:ascii="Arial" w:hAnsi="Arial" w:cs="Arial"/>
          <w:bCs/>
          <w:sz w:val="20"/>
          <w:szCs w:val="20"/>
        </w:rPr>
        <w:t>2</w:t>
      </w:r>
    </w:p>
    <w:p w14:paraId="5559E338" w14:textId="00FBACC3"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AE75D1">
        <w:rPr>
          <w:rFonts w:ascii="Arial" w:hAnsi="Arial" w:cs="Arial"/>
          <w:bCs/>
          <w:sz w:val="20"/>
          <w:szCs w:val="20"/>
        </w:rPr>
        <w:t>2</w:t>
      </w:r>
    </w:p>
    <w:p w14:paraId="5482A86C" w14:textId="1C33831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AE75D1">
        <w:rPr>
          <w:rFonts w:ascii="Arial" w:hAnsi="Arial" w:cs="Arial"/>
          <w:bCs/>
          <w:sz w:val="20"/>
          <w:szCs w:val="20"/>
        </w:rPr>
        <w:t>3</w:t>
      </w:r>
    </w:p>
    <w:p w14:paraId="6ADF25A0" w14:textId="59AF522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AE75D1">
        <w:rPr>
          <w:rFonts w:ascii="Arial" w:hAnsi="Arial" w:cs="Arial"/>
          <w:bCs/>
          <w:sz w:val="20"/>
          <w:szCs w:val="20"/>
        </w:rPr>
        <w:t>3</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243A1DB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AE75D1">
        <w:rPr>
          <w:rFonts w:ascii="Arial" w:hAnsi="Arial" w:cs="Arial"/>
          <w:bCs/>
          <w:sz w:val="20"/>
          <w:szCs w:val="20"/>
        </w:rPr>
        <w:t>4</w:t>
      </w:r>
    </w:p>
    <w:p w14:paraId="789E2BCB" w14:textId="57D515A1"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330725">
        <w:rPr>
          <w:rFonts w:ascii="Arial" w:hAnsi="Arial" w:cs="Arial"/>
          <w:bCs/>
          <w:sz w:val="20"/>
          <w:szCs w:val="20"/>
        </w:rPr>
        <w:t>6</w:t>
      </w:r>
    </w:p>
    <w:p w14:paraId="635DC44C" w14:textId="667876E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330725">
        <w:rPr>
          <w:rFonts w:ascii="Arial" w:hAnsi="Arial" w:cs="Arial"/>
          <w:bCs/>
          <w:sz w:val="20"/>
          <w:szCs w:val="20"/>
        </w:rPr>
        <w:t>6</w:t>
      </w:r>
    </w:p>
    <w:p w14:paraId="5FDE5D6D" w14:textId="1BB584A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330725">
        <w:rPr>
          <w:rFonts w:ascii="Arial" w:hAnsi="Arial" w:cs="Arial"/>
          <w:bCs/>
          <w:sz w:val="20"/>
          <w:szCs w:val="20"/>
        </w:rPr>
        <w:t>6</w:t>
      </w:r>
    </w:p>
    <w:p w14:paraId="0E40CDC2" w14:textId="4E30F79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330725">
        <w:rPr>
          <w:rFonts w:ascii="Arial" w:hAnsi="Arial" w:cs="Arial"/>
          <w:bCs/>
          <w:sz w:val="20"/>
          <w:szCs w:val="20"/>
        </w:rPr>
        <w:t>6</w:t>
      </w:r>
    </w:p>
    <w:p w14:paraId="32A89D86" w14:textId="05123126"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330725">
        <w:rPr>
          <w:rFonts w:ascii="Arial" w:hAnsi="Arial" w:cs="Arial"/>
          <w:bCs/>
          <w:sz w:val="20"/>
          <w:szCs w:val="20"/>
        </w:rPr>
        <w:t>6</w:t>
      </w:r>
    </w:p>
    <w:p w14:paraId="08678B87" w14:textId="2176A5A5"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330725">
        <w:rPr>
          <w:rFonts w:ascii="Arial" w:hAnsi="Arial" w:cs="Arial"/>
          <w:bCs/>
          <w:sz w:val="20"/>
          <w:szCs w:val="20"/>
        </w:rPr>
        <w:t>6</w:t>
      </w:r>
    </w:p>
    <w:p w14:paraId="06DF1691" w14:textId="013D6521"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330725">
        <w:rPr>
          <w:rFonts w:ascii="Arial" w:hAnsi="Arial" w:cs="Arial"/>
          <w:bCs/>
          <w:sz w:val="20"/>
          <w:szCs w:val="20"/>
        </w:rPr>
        <w:t>6</w:t>
      </w:r>
    </w:p>
    <w:p w14:paraId="2F28FDA4" w14:textId="7DD1664D" w:rsidR="00B42213" w:rsidRPr="00B42213" w:rsidRDefault="00B42213" w:rsidP="00B42213">
      <w:pPr>
        <w:numPr>
          <w:ilvl w:val="0"/>
          <w:numId w:val="5"/>
        </w:numPr>
        <w:tabs>
          <w:tab w:val="left" w:pos="0"/>
        </w:tabs>
        <w:spacing w:after="120"/>
        <w:rPr>
          <w:rFonts w:ascii="Arial" w:hAnsi="Arial" w:cs="Arial"/>
          <w:bCs/>
          <w:sz w:val="20"/>
          <w:szCs w:val="20"/>
        </w:rPr>
      </w:pPr>
      <w:r w:rsidRPr="00B42213">
        <w:rPr>
          <w:rFonts w:ascii="Arial" w:hAnsi="Arial" w:cs="Arial"/>
          <w:bCs/>
          <w:sz w:val="20"/>
          <w:szCs w:val="20"/>
        </w:rPr>
        <w:t>OBOWIĄZKI WYKONAWCY W ZWIĄZKU Z WYMAGANIAMI ZAWARTYMI W ART. 11K USTAWY O FUNKCJONOWANIU WĘGLA KAMIENNEGO (T.J. DZ.U. Z 2024 R., POZ. 1383 Z PÓŹN. ZM)………18</w:t>
      </w:r>
    </w:p>
    <w:p w14:paraId="1119450D" w14:textId="380716AE"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330725">
        <w:rPr>
          <w:rFonts w:ascii="Arial" w:hAnsi="Arial" w:cs="Arial"/>
          <w:bCs/>
          <w:sz w:val="20"/>
          <w:szCs w:val="20"/>
        </w:rPr>
        <w:t>8</w:t>
      </w:r>
    </w:p>
    <w:p w14:paraId="290C89BC" w14:textId="1523B16D" w:rsidR="003C05DB" w:rsidRPr="00CF0B2E" w:rsidRDefault="007C74A9" w:rsidP="00CF0B2E">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1A372A1E" w14:textId="77777777" w:rsidR="006D5831" w:rsidRDefault="006D5831" w:rsidP="006D5831">
      <w:pPr>
        <w:suppressAutoHyphens w:val="0"/>
        <w:ind w:left="720"/>
        <w:jc w:val="both"/>
        <w:rPr>
          <w:rFonts w:ascii="Arial" w:hAnsi="Arial" w:cs="Arial"/>
          <w:b/>
          <w:sz w:val="20"/>
          <w:szCs w:val="20"/>
        </w:rPr>
      </w:pPr>
    </w:p>
    <w:p w14:paraId="46A96B89" w14:textId="6AAD6CE3" w:rsidR="00A86C42" w:rsidRDefault="001E4985" w:rsidP="00F12D16">
      <w:pPr>
        <w:numPr>
          <w:ilvl w:val="0"/>
          <w:numId w:val="340"/>
        </w:numPr>
        <w:suppressAutoHyphens w:val="0"/>
        <w:ind w:left="567" w:hanging="567"/>
        <w:jc w:val="both"/>
        <w:rPr>
          <w:rFonts w:ascii="Arial" w:hAnsi="Arial" w:cs="Arial"/>
          <w:b/>
          <w:sz w:val="20"/>
          <w:szCs w:val="20"/>
        </w:rPr>
      </w:pPr>
      <w:r>
        <w:rPr>
          <w:rFonts w:ascii="Arial" w:hAnsi="Arial" w:cs="Arial"/>
          <w:b/>
          <w:sz w:val="20"/>
          <w:szCs w:val="20"/>
        </w:rPr>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6D5831">
      <w:pPr>
        <w:suppressAutoHyphens w:val="0"/>
        <w:spacing w:line="276" w:lineRule="auto"/>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11F5B620" w:rsidR="00015A3D" w:rsidRPr="00255238" w:rsidRDefault="00015A3D" w:rsidP="006D5831">
      <w:pPr>
        <w:spacing w:line="276" w:lineRule="auto"/>
        <w:ind w:left="567"/>
        <w:jc w:val="both"/>
        <w:rPr>
          <w:rFonts w:ascii="Arial" w:hAnsi="Arial" w:cs="Arial"/>
          <w:bCs/>
          <w:sz w:val="20"/>
          <w:szCs w:val="20"/>
        </w:rPr>
      </w:pPr>
      <w:r w:rsidRPr="00015A3D">
        <w:rPr>
          <w:rFonts w:ascii="Arial" w:hAnsi="Arial" w:cs="Arial"/>
          <w:b/>
          <w:sz w:val="20"/>
          <w:szCs w:val="20"/>
        </w:rPr>
        <w:t xml:space="preserve">Adres: </w:t>
      </w:r>
      <w:r w:rsidR="009431C0">
        <w:rPr>
          <w:rFonts w:ascii="Arial" w:hAnsi="Arial" w:cs="Arial"/>
          <w:bCs/>
          <w:sz w:val="20"/>
          <w:szCs w:val="20"/>
        </w:rPr>
        <w:t>41-905 Bytom</w:t>
      </w:r>
      <w:r w:rsidRPr="00255238">
        <w:rPr>
          <w:rFonts w:ascii="Arial" w:hAnsi="Arial" w:cs="Arial"/>
          <w:bCs/>
          <w:sz w:val="20"/>
          <w:szCs w:val="20"/>
        </w:rPr>
        <w:t xml:space="preserve">, ul. </w:t>
      </w:r>
      <w:r w:rsidR="009431C0">
        <w:rPr>
          <w:rFonts w:ascii="Arial" w:hAnsi="Arial" w:cs="Arial"/>
          <w:bCs/>
          <w:sz w:val="20"/>
          <w:szCs w:val="20"/>
        </w:rPr>
        <w:t>Konstytucji 76</w:t>
      </w:r>
    </w:p>
    <w:p w14:paraId="4B1FB482"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6D5831">
      <w:pPr>
        <w:suppressAutoHyphens w:val="0"/>
        <w:spacing w:line="276" w:lineRule="auto"/>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6D5831">
      <w:pPr>
        <w:suppressAutoHyphens w:val="0"/>
        <w:spacing w:line="276" w:lineRule="auto"/>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F12D16">
      <w:pPr>
        <w:numPr>
          <w:ilvl w:val="0"/>
          <w:numId w:val="340"/>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r w:rsidR="00F74452" w:rsidRPr="00F33732">
        <w:rPr>
          <w:rFonts w:ascii="Arial" w:hAnsi="Arial" w:cs="Arial"/>
          <w:iCs/>
          <w:sz w:val="20"/>
          <w:szCs w:val="20"/>
        </w:rPr>
        <w:t>t.j.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późn.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r w:rsidR="00F74452" w:rsidRPr="00B66079">
        <w:rPr>
          <w:rFonts w:ascii="Arial" w:hAnsi="Arial" w:cs="Arial"/>
          <w:bCs/>
          <w:sz w:val="20"/>
          <w:szCs w:val="20"/>
        </w:rPr>
        <w:t>t.j.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późn.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zawarcia umowy ramowej.</w:t>
      </w:r>
    </w:p>
    <w:p w14:paraId="020AFDA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rozliczeń między Zamawiającym, a Wykonawcą w walutach obcych.</w:t>
      </w:r>
    </w:p>
    <w:p w14:paraId="7160531B" w14:textId="7669CD8F" w:rsidR="006A1E49" w:rsidRPr="009B3EE2" w:rsidRDefault="006A1E4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Zamawiający w niniejszym postępowaniu nie będzie stosował art. 139 PZP</w:t>
      </w:r>
    </w:p>
    <w:p w14:paraId="68FCD08E" w14:textId="1ADFC2EB" w:rsidR="006A1E49" w:rsidRPr="009B3EE2" w:rsidRDefault="006A1E49" w:rsidP="006A1E49">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 xml:space="preserve">W związku z powyższym, Zamawiający wymaga złożenia wszystkich wymaganych dokumentów oraz oświadczenia, o którym mowa w art. 125 ust. 1 </w:t>
      </w:r>
      <w:r w:rsidR="00280ACD" w:rsidRPr="009B3EE2">
        <w:rPr>
          <w:rFonts w:ascii="Arial" w:hAnsi="Arial" w:cs="Arial"/>
          <w:bCs/>
          <w:sz w:val="20"/>
          <w:szCs w:val="20"/>
        </w:rPr>
        <w:t xml:space="preserve">PZP </w:t>
      </w:r>
      <w:r w:rsidRPr="009B3EE2">
        <w:rPr>
          <w:rFonts w:ascii="Arial" w:hAnsi="Arial" w:cs="Arial"/>
          <w:bCs/>
          <w:sz w:val="20"/>
          <w:szCs w:val="20"/>
        </w:rPr>
        <w:t xml:space="preserve">tj. jednolitego europejskiego dokumentu zamówienia (zwanego dalej w skrócie JEDZ) wraz z ofertą. </w:t>
      </w:r>
    </w:p>
    <w:p w14:paraId="37393093" w14:textId="66FDCC40" w:rsidR="00EA3350" w:rsidRP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Wszelka komunikacja między Zamawiającym a Wykonawcami, w tym składanie ofert, wymiana informacji oraz przekazywanie dokumentów lub oświadczeń</w:t>
      </w:r>
      <w:r w:rsidRPr="007C10E1">
        <w:rPr>
          <w:rFonts w:ascii="Arial" w:hAnsi="Arial" w:cs="Arial"/>
          <w:bCs/>
          <w:sz w:val="20"/>
          <w:szCs w:val="20"/>
        </w:rPr>
        <w:t xml:space="preserve">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6D5831">
      <w:pPr>
        <w:numPr>
          <w:ilvl w:val="0"/>
          <w:numId w:val="2"/>
        </w:numPr>
        <w:tabs>
          <w:tab w:val="clear" w:pos="880"/>
          <w:tab w:val="num" w:pos="567"/>
        </w:tabs>
        <w:spacing w:after="120"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55909A66" w14:textId="77777777" w:rsidR="009431C0" w:rsidRPr="009431C0" w:rsidRDefault="009431C0" w:rsidP="006D5831">
      <w:pPr>
        <w:spacing w:after="120" w:line="240" w:lineRule="exact"/>
        <w:ind w:left="567"/>
        <w:jc w:val="both"/>
        <w:rPr>
          <w:rFonts w:ascii="Arial" w:hAnsi="Arial" w:cs="Arial"/>
          <w:sz w:val="20"/>
          <w:szCs w:val="20"/>
        </w:rPr>
      </w:pP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p>
    <w:p w14:paraId="251E3E16" w14:textId="6A443420"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do SWZ.</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63920AB2" w:rsidR="00335363" w:rsidRPr="00E35E96" w:rsidRDefault="00335363" w:rsidP="003C05DB">
      <w:pPr>
        <w:spacing w:line="240" w:lineRule="exact"/>
        <w:ind w:left="567"/>
        <w:jc w:val="both"/>
        <w:rPr>
          <w:rFonts w:ascii="Arial" w:hAnsi="Arial" w:cs="Arial"/>
          <w:sz w:val="20"/>
          <w:szCs w:val="20"/>
        </w:rPr>
      </w:pPr>
      <w:r w:rsidRPr="00011547">
        <w:rPr>
          <w:rFonts w:ascii="Arial" w:hAnsi="Arial" w:cs="Arial"/>
          <w:sz w:val="20"/>
          <w:szCs w:val="20"/>
        </w:rPr>
        <w:t xml:space="preserve">Kody CPV: </w:t>
      </w:r>
      <w:r w:rsidR="000D08C5">
        <w:rPr>
          <w:rFonts w:ascii="Arial" w:hAnsi="Arial" w:cs="Arial"/>
          <w:b/>
          <w:sz w:val="20"/>
          <w:szCs w:val="20"/>
        </w:rPr>
        <w:t>30199770-8</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23A1E1EF" w:rsidR="003C05DB" w:rsidRPr="006A1E49" w:rsidRDefault="00025DFF" w:rsidP="006A1E49">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3BF110C" w14:textId="77777777" w:rsidR="006D5831" w:rsidRDefault="006D5831">
      <w:pPr>
        <w:suppressAutoHyphens w:val="0"/>
        <w:rPr>
          <w:rFonts w:ascii="Arial" w:hAnsi="Arial" w:cs="Arial"/>
          <w:sz w:val="20"/>
          <w:szCs w:val="20"/>
        </w:rPr>
      </w:pPr>
      <w:r>
        <w:rPr>
          <w:rFonts w:ascii="Arial" w:hAnsi="Arial" w:cs="Arial"/>
          <w:sz w:val="20"/>
          <w:szCs w:val="20"/>
        </w:rPr>
        <w:br w:type="page"/>
      </w:r>
    </w:p>
    <w:p w14:paraId="281B18A8" w14:textId="515778B8"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4B6E3502"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wynosi </w:t>
      </w:r>
      <w:r w:rsidR="00F74452">
        <w:rPr>
          <w:rFonts w:ascii="Arial" w:hAnsi="Arial" w:cs="Arial"/>
          <w:sz w:val="20"/>
          <w:szCs w:val="20"/>
        </w:rPr>
        <w:t>24</w:t>
      </w:r>
      <w:r w:rsidR="00600140" w:rsidRPr="000E726F">
        <w:rPr>
          <w:rFonts w:ascii="Arial" w:hAnsi="Arial" w:cs="Arial"/>
          <w:sz w:val="20"/>
          <w:szCs w:val="20"/>
        </w:rPr>
        <w:t xml:space="preserve"> miesi</w:t>
      </w:r>
      <w:r w:rsidR="00F74452">
        <w:rPr>
          <w:rFonts w:ascii="Arial" w:hAnsi="Arial" w:cs="Arial"/>
          <w:sz w:val="20"/>
          <w:szCs w:val="20"/>
        </w:rPr>
        <w:t>ące</w:t>
      </w:r>
      <w:r w:rsidR="000C6D13" w:rsidRPr="000E726F">
        <w:rPr>
          <w:rFonts w:ascii="Arial" w:hAnsi="Arial" w:cs="Arial"/>
          <w:sz w:val="20"/>
          <w:szCs w:val="20"/>
        </w:rPr>
        <w:t xml:space="preserve"> od dnia </w:t>
      </w:r>
      <w:r w:rsidR="005339C2" w:rsidRPr="000E726F">
        <w:rPr>
          <w:rFonts w:ascii="Arial" w:hAnsi="Arial" w:cs="Arial"/>
          <w:sz w:val="20"/>
          <w:szCs w:val="20"/>
        </w:rPr>
        <w:t>01.0</w:t>
      </w:r>
      <w:r w:rsidR="009431C0">
        <w:rPr>
          <w:rFonts w:ascii="Arial" w:hAnsi="Arial" w:cs="Arial"/>
          <w:sz w:val="20"/>
          <w:szCs w:val="20"/>
        </w:rPr>
        <w:t>5</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w:t>
      </w:r>
      <w:r w:rsidR="009431C0">
        <w:rPr>
          <w:rFonts w:ascii="Arial" w:hAnsi="Arial" w:cs="Arial"/>
          <w:sz w:val="20"/>
          <w:szCs w:val="20"/>
        </w:rPr>
        <w:t>0</w:t>
      </w:r>
      <w:r w:rsidR="005339C2" w:rsidRPr="000E726F">
        <w:rPr>
          <w:rFonts w:ascii="Arial" w:hAnsi="Arial" w:cs="Arial"/>
          <w:sz w:val="20"/>
          <w:szCs w:val="20"/>
        </w:rPr>
        <w:t>.</w:t>
      </w:r>
      <w:r w:rsidR="009431C0">
        <w:rPr>
          <w:rFonts w:ascii="Arial" w:hAnsi="Arial" w:cs="Arial"/>
          <w:sz w:val="20"/>
          <w:szCs w:val="20"/>
        </w:rPr>
        <w:t>04</w:t>
      </w:r>
      <w:r w:rsidR="005339C2" w:rsidRPr="000E726F">
        <w:rPr>
          <w:rFonts w:ascii="Arial" w:hAnsi="Arial" w:cs="Arial"/>
          <w:sz w:val="20"/>
          <w:szCs w:val="20"/>
        </w:rPr>
        <w:t>.202</w:t>
      </w:r>
      <w:r w:rsidR="009431C0">
        <w:rPr>
          <w:rFonts w:ascii="Arial" w:hAnsi="Arial" w:cs="Arial"/>
          <w:sz w:val="20"/>
          <w:szCs w:val="20"/>
        </w:rPr>
        <w:t>8</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w:t>
      </w:r>
      <w:r w:rsidR="00280ACD">
        <w:rPr>
          <w:rFonts w:ascii="Arial" w:hAnsi="Arial" w:cs="Arial"/>
          <w:sz w:val="20"/>
          <w:szCs w:val="20"/>
        </w:rPr>
        <w:t>k</w:t>
      </w:r>
      <w:r w:rsidR="004F7BAF" w:rsidRPr="000E726F">
        <w:rPr>
          <w:rFonts w:ascii="Arial" w:hAnsi="Arial" w:cs="Arial"/>
          <w:sz w:val="20"/>
          <w:szCs w:val="20"/>
        </w:rPr>
        <w:t xml:space="preserve">onkretnego terminu (daty) realizacji zamówienia wynika z przyczyn organizacyjnych i konieczności zapewnienia usługi objętej zamówieniem bezpośrednio po upływie obowiązywania aktualnej umowy na te </w:t>
      </w:r>
      <w:r w:rsidR="00520232" w:rsidRPr="000E726F">
        <w:rPr>
          <w:rFonts w:ascii="Arial" w:hAnsi="Arial" w:cs="Arial"/>
          <w:sz w:val="20"/>
          <w:szCs w:val="20"/>
        </w:rPr>
        <w:t>dostawy</w:t>
      </w:r>
      <w:r w:rsidR="004F7BAF" w:rsidRPr="000E726F">
        <w:rPr>
          <w:rFonts w:ascii="Arial" w:hAnsi="Arial" w:cs="Arial"/>
          <w:sz w:val="20"/>
          <w:szCs w:val="20"/>
        </w:rPr>
        <w:t>.</w:t>
      </w:r>
    </w:p>
    <w:p w14:paraId="10B025E9" w14:textId="65DF2202" w:rsidR="00884F58" w:rsidRPr="000E726F" w:rsidRDefault="00884F58"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dostarczenia kart elektronicznych: WĘGLOKOKS KRAJ S.A. KWK Bobrek ul. Konstytucji 76, </w:t>
      </w:r>
      <w:r w:rsidR="007D357F" w:rsidRPr="000E726F">
        <w:rPr>
          <w:rFonts w:ascii="Arial" w:hAnsi="Arial" w:cs="Arial"/>
          <w:sz w:val="20"/>
          <w:szCs w:val="20"/>
        </w:rPr>
        <w:br/>
      </w:r>
      <w:r w:rsidRPr="000E726F">
        <w:rPr>
          <w:rFonts w:ascii="Arial" w:hAnsi="Arial" w:cs="Arial"/>
          <w:sz w:val="20"/>
          <w:szCs w:val="20"/>
        </w:rPr>
        <w:t>41-905 Bytom.</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4F7BAF"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1051C58B" w14:textId="330A3657" w:rsidR="00AB38E2" w:rsidRPr="00684908" w:rsidRDefault="006105DB" w:rsidP="00ED49A6">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1A4E1749" w14:textId="6A46D48D" w:rsidR="00784C3F" w:rsidRPr="00684908"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0E016F9" w14:textId="1E808D52" w:rsidR="00AB38E2" w:rsidRPr="00684908" w:rsidRDefault="006105DB" w:rsidP="00ED49A6">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4D697995" w14:textId="3A55044F" w:rsidR="0029646F" w:rsidRPr="0089144C"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 xml:space="preserve">Zamawiający nie </w:t>
      </w:r>
      <w:r w:rsidRPr="0089144C">
        <w:rPr>
          <w:rFonts w:ascii="Arial" w:hAnsi="Arial" w:cs="Arial"/>
          <w:bCs/>
          <w:sz w:val="20"/>
          <w:szCs w:val="20"/>
        </w:rPr>
        <w:t>stawia warunku w w/w zakresie.</w:t>
      </w:r>
    </w:p>
    <w:p w14:paraId="5955AF8A" w14:textId="72816539" w:rsidR="00A24DAD"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Sytuacji ekonomicznej lub finansowej:</w:t>
      </w:r>
    </w:p>
    <w:p w14:paraId="6A6A5707" w14:textId="630EE459" w:rsidR="00AB38E2" w:rsidRPr="0089144C" w:rsidRDefault="00AB38E2" w:rsidP="00771789">
      <w:pPr>
        <w:spacing w:after="120"/>
        <w:ind w:left="993"/>
        <w:jc w:val="both"/>
        <w:rPr>
          <w:rFonts w:ascii="Arial" w:hAnsi="Arial" w:cs="Arial"/>
          <w:bCs/>
          <w:sz w:val="20"/>
          <w:szCs w:val="20"/>
        </w:rPr>
      </w:pPr>
      <w:r w:rsidRPr="0089144C">
        <w:rPr>
          <w:rFonts w:ascii="Arial" w:hAnsi="Arial" w:cs="Arial"/>
          <w:bCs/>
          <w:sz w:val="20"/>
          <w:szCs w:val="20"/>
        </w:rPr>
        <w:t xml:space="preserve">Wykonawca spełni warunek, jeżeli wykaże, że posiada środki finansowe lub zdolność kredytową </w:t>
      </w:r>
      <w:r w:rsidR="00276CB5" w:rsidRPr="0089144C">
        <w:rPr>
          <w:rFonts w:ascii="Arial" w:hAnsi="Arial" w:cs="Arial"/>
          <w:bCs/>
          <w:sz w:val="20"/>
          <w:szCs w:val="20"/>
        </w:rPr>
        <w:br/>
      </w:r>
      <w:r w:rsidRPr="0089144C">
        <w:rPr>
          <w:rFonts w:ascii="Arial" w:hAnsi="Arial" w:cs="Arial"/>
          <w:bCs/>
          <w:sz w:val="20"/>
          <w:szCs w:val="20"/>
        </w:rPr>
        <w:t xml:space="preserve">w wysokości co najmniej </w:t>
      </w:r>
      <w:r w:rsidR="005339C2" w:rsidRPr="0089144C">
        <w:rPr>
          <w:rFonts w:ascii="Arial" w:hAnsi="Arial" w:cs="Arial"/>
          <w:b/>
          <w:sz w:val="20"/>
          <w:szCs w:val="20"/>
        </w:rPr>
        <w:t>1</w:t>
      </w:r>
      <w:r w:rsidR="00B21745" w:rsidRPr="0089144C">
        <w:rPr>
          <w:rFonts w:ascii="Arial" w:hAnsi="Arial" w:cs="Arial"/>
          <w:b/>
          <w:sz w:val="20"/>
          <w:szCs w:val="20"/>
        </w:rPr>
        <w:t> </w:t>
      </w:r>
      <w:r w:rsidR="00AA18C3" w:rsidRPr="0089144C">
        <w:rPr>
          <w:rFonts w:ascii="Arial" w:hAnsi="Arial" w:cs="Arial"/>
          <w:b/>
          <w:sz w:val="20"/>
          <w:szCs w:val="20"/>
        </w:rPr>
        <w:t>000</w:t>
      </w:r>
      <w:r w:rsidR="00B21745" w:rsidRPr="0089144C">
        <w:rPr>
          <w:rFonts w:ascii="Arial" w:hAnsi="Arial" w:cs="Arial"/>
          <w:b/>
          <w:sz w:val="20"/>
          <w:szCs w:val="20"/>
        </w:rPr>
        <w:t xml:space="preserve"> </w:t>
      </w:r>
      <w:r w:rsidR="00AA18C3" w:rsidRPr="0089144C">
        <w:rPr>
          <w:rFonts w:ascii="Arial" w:hAnsi="Arial" w:cs="Arial"/>
          <w:b/>
          <w:sz w:val="20"/>
          <w:szCs w:val="20"/>
        </w:rPr>
        <w:t>000,00</w:t>
      </w:r>
      <w:r w:rsidR="001863AE" w:rsidRPr="0089144C">
        <w:rPr>
          <w:rFonts w:ascii="Arial" w:hAnsi="Arial" w:cs="Arial"/>
          <w:b/>
          <w:sz w:val="20"/>
          <w:szCs w:val="20"/>
        </w:rPr>
        <w:t xml:space="preserve"> PLN</w:t>
      </w:r>
      <w:r w:rsidR="00AA18C3" w:rsidRPr="0089144C">
        <w:rPr>
          <w:rFonts w:ascii="Arial" w:hAnsi="Arial" w:cs="Arial"/>
          <w:bCs/>
          <w:sz w:val="20"/>
          <w:szCs w:val="20"/>
        </w:rPr>
        <w:t xml:space="preserve"> (słownie: </w:t>
      </w:r>
      <w:r w:rsidR="005339C2" w:rsidRPr="0089144C">
        <w:rPr>
          <w:rFonts w:ascii="Arial" w:hAnsi="Arial" w:cs="Arial"/>
          <w:bCs/>
          <w:sz w:val="20"/>
          <w:szCs w:val="20"/>
        </w:rPr>
        <w:t>jeden</w:t>
      </w:r>
      <w:r w:rsidR="00AA18C3" w:rsidRPr="0089144C">
        <w:rPr>
          <w:rFonts w:ascii="Arial" w:hAnsi="Arial" w:cs="Arial"/>
          <w:bCs/>
          <w:sz w:val="20"/>
          <w:szCs w:val="20"/>
        </w:rPr>
        <w:t xml:space="preserve"> milion złotych 00/100)</w:t>
      </w:r>
      <w:r w:rsidRPr="0089144C">
        <w:rPr>
          <w:rFonts w:ascii="Arial" w:hAnsi="Arial" w:cs="Arial"/>
          <w:bCs/>
          <w:sz w:val="20"/>
          <w:szCs w:val="20"/>
        </w:rPr>
        <w:t>.</w:t>
      </w:r>
    </w:p>
    <w:p w14:paraId="7CB9C815" w14:textId="7A894B8E" w:rsidR="00A24DAD" w:rsidRPr="0089144C" w:rsidRDefault="00AB38E2" w:rsidP="00771789">
      <w:pPr>
        <w:spacing w:after="120"/>
        <w:ind w:left="993"/>
        <w:jc w:val="both"/>
        <w:rPr>
          <w:rFonts w:ascii="Arial" w:hAnsi="Arial" w:cs="Arial"/>
          <w:bCs/>
          <w:sz w:val="20"/>
          <w:szCs w:val="20"/>
        </w:rPr>
      </w:pPr>
      <w:r w:rsidRPr="0089144C">
        <w:rPr>
          <w:rFonts w:ascii="Arial" w:hAnsi="Arial" w:cs="Arial"/>
          <w:bCs/>
          <w:sz w:val="20"/>
          <w:szCs w:val="20"/>
        </w:rPr>
        <w:t xml:space="preserve">W celu potwierdzenia spełniania warunku na dzień składania ofert, </w:t>
      </w:r>
      <w:r w:rsidR="00181F72" w:rsidRPr="0089144C">
        <w:rPr>
          <w:rFonts w:ascii="Arial" w:hAnsi="Arial" w:cs="Arial"/>
          <w:bCs/>
          <w:sz w:val="20"/>
          <w:szCs w:val="20"/>
        </w:rPr>
        <w:t>W</w:t>
      </w:r>
      <w:r w:rsidRPr="0089144C">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Z</w:t>
      </w:r>
      <w:r w:rsidR="00AB38E2" w:rsidRPr="0089144C">
        <w:rPr>
          <w:rFonts w:ascii="Arial" w:hAnsi="Arial" w:cs="Arial"/>
          <w:b/>
          <w:sz w:val="20"/>
          <w:szCs w:val="20"/>
        </w:rPr>
        <w:t>dolności technicznej lub zawodowej:</w:t>
      </w:r>
    </w:p>
    <w:p w14:paraId="147B1667" w14:textId="680ECF4F" w:rsidR="002D10B9" w:rsidRPr="0089144C" w:rsidRDefault="00AB38E2" w:rsidP="004F7BAF">
      <w:pPr>
        <w:tabs>
          <w:tab w:val="left" w:pos="0"/>
        </w:tabs>
        <w:ind w:left="993"/>
        <w:jc w:val="both"/>
        <w:rPr>
          <w:rFonts w:ascii="Arial" w:hAnsi="Arial" w:cs="Arial"/>
          <w:bCs/>
          <w:sz w:val="20"/>
          <w:szCs w:val="20"/>
        </w:rPr>
      </w:pPr>
      <w:r w:rsidRPr="0089144C">
        <w:rPr>
          <w:rFonts w:ascii="Arial" w:hAnsi="Arial" w:cs="Arial"/>
          <w:bCs/>
          <w:sz w:val="20"/>
          <w:szCs w:val="20"/>
        </w:rPr>
        <w:t>Wykonawca spełni warunek, jeżeli wykaże, że:</w:t>
      </w:r>
      <w:r w:rsidR="009A4673" w:rsidRPr="0089144C">
        <w:rPr>
          <w:rFonts w:ascii="Arial" w:hAnsi="Arial" w:cs="Arial"/>
          <w:bCs/>
          <w:sz w:val="20"/>
          <w:szCs w:val="20"/>
        </w:rPr>
        <w:t xml:space="preserve"> </w:t>
      </w:r>
    </w:p>
    <w:p w14:paraId="5117356C" w14:textId="511C00FD" w:rsidR="00784C3F" w:rsidRPr="0089144C" w:rsidRDefault="00AB38E2" w:rsidP="00ED49A6">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w:t>
      </w:r>
      <w:r w:rsidR="005339C2" w:rsidRPr="0089144C">
        <w:rPr>
          <w:rFonts w:ascii="Arial" w:hAnsi="Arial" w:cs="Arial"/>
          <w:b/>
          <w:sz w:val="20"/>
          <w:szCs w:val="20"/>
        </w:rPr>
        <w:t>3</w:t>
      </w:r>
      <w:r w:rsidR="004025A7" w:rsidRPr="0089144C">
        <w:rPr>
          <w:rFonts w:ascii="Arial" w:hAnsi="Arial" w:cs="Arial"/>
          <w:b/>
          <w:sz w:val="20"/>
          <w:szCs w:val="20"/>
        </w:rPr>
        <w:t xml:space="preserve"> </w:t>
      </w:r>
      <w:r w:rsidRPr="0089144C">
        <w:rPr>
          <w:rFonts w:ascii="Arial" w:hAnsi="Arial" w:cs="Arial"/>
          <w:b/>
          <w:sz w:val="20"/>
          <w:szCs w:val="20"/>
        </w:rPr>
        <w:t>lat przed upływem terminu składania ofert, a jeżeli okres prowadzenia działalności jest krótszy – w tym okresie, wykonał</w:t>
      </w:r>
      <w:r w:rsidR="00344C9E" w:rsidRPr="0089144C">
        <w:rPr>
          <w:rFonts w:ascii="Arial" w:hAnsi="Arial" w:cs="Arial"/>
          <w:b/>
          <w:sz w:val="20"/>
          <w:szCs w:val="20"/>
        </w:rPr>
        <w:t xml:space="preserve"> </w:t>
      </w:r>
      <w:r w:rsidR="00344C9E" w:rsidRPr="0089144C">
        <w:rPr>
          <w:rFonts w:ascii="Arial" w:hAnsi="Arial" w:cs="Arial"/>
          <w:iCs/>
          <w:sz w:val="20"/>
          <w:szCs w:val="20"/>
        </w:rPr>
        <w:t>(a w przypadku świadczeń okresowych lub ciągłych również wykonują)</w:t>
      </w:r>
      <w:r w:rsidRPr="0089144C">
        <w:rPr>
          <w:rFonts w:ascii="Arial" w:hAnsi="Arial" w:cs="Arial"/>
          <w:bCs/>
          <w:sz w:val="20"/>
          <w:szCs w:val="20"/>
        </w:rPr>
        <w:t>:</w:t>
      </w:r>
    </w:p>
    <w:p w14:paraId="291AC0F6" w14:textId="16319634" w:rsidR="005F5C41" w:rsidRPr="001A2E26" w:rsidRDefault="005F5C41" w:rsidP="00ED49A6">
      <w:pPr>
        <w:pStyle w:val="Akapitzlist"/>
        <w:numPr>
          <w:ilvl w:val="0"/>
          <w:numId w:val="332"/>
        </w:numPr>
        <w:tabs>
          <w:tab w:val="left" w:pos="0"/>
          <w:tab w:val="left" w:pos="851"/>
        </w:tabs>
        <w:spacing w:after="120"/>
        <w:ind w:left="1560" w:hanging="284"/>
        <w:jc w:val="both"/>
        <w:rPr>
          <w:rFonts w:ascii="Arial" w:hAnsi="Arial" w:cs="Arial"/>
          <w:bCs/>
          <w:sz w:val="20"/>
          <w:szCs w:val="20"/>
        </w:rPr>
      </w:pPr>
      <w:r w:rsidRPr="0089144C">
        <w:rPr>
          <w:rFonts w:ascii="Arial" w:hAnsi="Arial" w:cs="Arial"/>
          <w:bCs/>
          <w:sz w:val="20"/>
          <w:szCs w:val="20"/>
        </w:rPr>
        <w:t xml:space="preserve">co najmniej dwa zamówienia polegające na </w:t>
      </w:r>
      <w:r w:rsidR="000A71E1" w:rsidRPr="0089144C">
        <w:rPr>
          <w:rFonts w:ascii="Arial" w:hAnsi="Arial" w:cs="Arial"/>
          <w:sz w:val="20"/>
          <w:szCs w:val="20"/>
        </w:rPr>
        <w:t>realizacji/realizowaniu wydania i obsługi kart elektronicznych na posiłki profilaktyczne</w:t>
      </w:r>
      <w:r w:rsidRPr="0089144C">
        <w:rPr>
          <w:rFonts w:ascii="Arial" w:hAnsi="Arial" w:cs="Arial"/>
          <w:bCs/>
          <w:sz w:val="20"/>
          <w:szCs w:val="20"/>
        </w:rPr>
        <w:t xml:space="preserve">, o wartości brutto nie mniejszej niż </w:t>
      </w:r>
      <w:r w:rsidR="005339C2" w:rsidRPr="0089144C">
        <w:rPr>
          <w:rFonts w:ascii="Arial" w:hAnsi="Arial" w:cs="Arial"/>
          <w:b/>
          <w:sz w:val="20"/>
          <w:szCs w:val="20"/>
        </w:rPr>
        <w:t>1</w:t>
      </w:r>
      <w:r w:rsidR="00AC633D" w:rsidRPr="0089144C">
        <w:rPr>
          <w:rFonts w:ascii="Arial" w:hAnsi="Arial" w:cs="Arial"/>
          <w:b/>
          <w:sz w:val="20"/>
          <w:szCs w:val="20"/>
        </w:rPr>
        <w:t>5</w:t>
      </w:r>
      <w:r w:rsidR="00B21745" w:rsidRPr="0089144C">
        <w:rPr>
          <w:rFonts w:ascii="Arial" w:hAnsi="Arial" w:cs="Arial"/>
          <w:b/>
          <w:sz w:val="20"/>
          <w:szCs w:val="20"/>
        </w:rPr>
        <w:t> </w:t>
      </w:r>
      <w:r w:rsidRPr="0089144C">
        <w:rPr>
          <w:rFonts w:ascii="Arial" w:hAnsi="Arial" w:cs="Arial"/>
          <w:b/>
          <w:sz w:val="20"/>
          <w:szCs w:val="20"/>
        </w:rPr>
        <w:t>000</w:t>
      </w:r>
      <w:r w:rsidR="00B21745" w:rsidRPr="0089144C">
        <w:rPr>
          <w:rFonts w:ascii="Arial" w:hAnsi="Arial" w:cs="Arial"/>
          <w:b/>
          <w:sz w:val="20"/>
          <w:szCs w:val="20"/>
        </w:rPr>
        <w:t xml:space="preserve"> </w:t>
      </w:r>
      <w:r w:rsidRPr="0089144C">
        <w:rPr>
          <w:rFonts w:ascii="Arial" w:hAnsi="Arial" w:cs="Arial"/>
          <w:b/>
          <w:sz w:val="20"/>
          <w:szCs w:val="20"/>
        </w:rPr>
        <w:t>000,00 PLN</w:t>
      </w:r>
      <w:r w:rsidR="00891EA4" w:rsidRPr="0089144C">
        <w:rPr>
          <w:rFonts w:ascii="Arial" w:hAnsi="Arial" w:cs="Arial"/>
          <w:b/>
          <w:sz w:val="20"/>
          <w:szCs w:val="20"/>
        </w:rPr>
        <w:t xml:space="preserve"> </w:t>
      </w:r>
      <w:r w:rsidR="00891EA4" w:rsidRPr="001A2E26">
        <w:rPr>
          <w:rFonts w:ascii="Arial" w:hAnsi="Arial" w:cs="Arial"/>
          <w:b/>
          <w:sz w:val="20"/>
          <w:szCs w:val="20"/>
        </w:rPr>
        <w:t>dla każdego zamówienia</w:t>
      </w:r>
      <w:r w:rsidRPr="001A2E26">
        <w:rPr>
          <w:rFonts w:ascii="Arial" w:hAnsi="Arial" w:cs="Arial"/>
          <w:bCs/>
          <w:sz w:val="20"/>
          <w:szCs w:val="20"/>
        </w:rPr>
        <w:t>.</w:t>
      </w:r>
    </w:p>
    <w:p w14:paraId="41B8E6C3" w14:textId="7DDBE9BD" w:rsidR="00831D1B" w:rsidRPr="001A2E26" w:rsidRDefault="00AB38E2" w:rsidP="00771789">
      <w:pPr>
        <w:tabs>
          <w:tab w:val="left" w:pos="0"/>
        </w:tabs>
        <w:spacing w:after="120"/>
        <w:ind w:left="1276"/>
        <w:jc w:val="both"/>
        <w:rPr>
          <w:rFonts w:ascii="Arial" w:hAnsi="Arial" w:cs="Arial"/>
          <w:bCs/>
          <w:sz w:val="20"/>
          <w:szCs w:val="20"/>
        </w:rPr>
      </w:pPr>
      <w:r w:rsidRPr="001A2E26">
        <w:rPr>
          <w:rFonts w:ascii="Arial" w:hAnsi="Arial" w:cs="Arial"/>
          <w:bCs/>
          <w:sz w:val="20"/>
          <w:szCs w:val="20"/>
        </w:rPr>
        <w:t>Zamawiający dopuszcza by doświadczenie było wykazywane w postaci odrębnych zamówień, jak</w:t>
      </w:r>
      <w:r w:rsidR="00831D1B" w:rsidRPr="001A2E26">
        <w:rPr>
          <w:rFonts w:ascii="Arial" w:hAnsi="Arial" w:cs="Arial"/>
          <w:bCs/>
          <w:sz w:val="20"/>
          <w:szCs w:val="20"/>
        </w:rPr>
        <w:t xml:space="preserve"> </w:t>
      </w:r>
      <w:r w:rsidR="00276CB5" w:rsidRPr="001A2E26">
        <w:rPr>
          <w:rFonts w:ascii="Arial" w:hAnsi="Arial" w:cs="Arial"/>
          <w:bCs/>
          <w:sz w:val="20"/>
          <w:szCs w:val="20"/>
        </w:rPr>
        <w:br/>
      </w:r>
      <w:r w:rsidRPr="001A2E26">
        <w:rPr>
          <w:rFonts w:ascii="Arial" w:hAnsi="Arial" w:cs="Arial"/>
          <w:bCs/>
          <w:sz w:val="20"/>
          <w:szCs w:val="20"/>
        </w:rPr>
        <w:t>i w postaci jednego zamówienia obejmującego wykonanie różnych</w:t>
      </w:r>
      <w:r w:rsidR="00DD1648" w:rsidRPr="001A2E26">
        <w:rPr>
          <w:rFonts w:ascii="Arial" w:hAnsi="Arial" w:cs="Arial"/>
          <w:bCs/>
          <w:sz w:val="20"/>
          <w:szCs w:val="20"/>
        </w:rPr>
        <w:t xml:space="preserve"> </w:t>
      </w:r>
      <w:r w:rsidR="00720B0B" w:rsidRPr="001A2E26">
        <w:rPr>
          <w:rFonts w:ascii="Arial" w:hAnsi="Arial" w:cs="Arial"/>
          <w:bCs/>
          <w:sz w:val="20"/>
          <w:szCs w:val="20"/>
        </w:rPr>
        <w:t>dostaw</w:t>
      </w:r>
      <w:r w:rsidRPr="001A2E26">
        <w:rPr>
          <w:rFonts w:ascii="Arial" w:hAnsi="Arial" w:cs="Arial"/>
          <w:bCs/>
          <w:sz w:val="20"/>
          <w:szCs w:val="20"/>
        </w:rPr>
        <w:t xml:space="preserve"> równocześnie niezbędnych do potwierdzenia spełniania</w:t>
      </w:r>
      <w:r w:rsidR="00831D1B" w:rsidRPr="001A2E26">
        <w:rPr>
          <w:rFonts w:ascii="Arial" w:hAnsi="Arial" w:cs="Arial"/>
          <w:bCs/>
          <w:sz w:val="20"/>
          <w:szCs w:val="20"/>
        </w:rPr>
        <w:t xml:space="preserve"> </w:t>
      </w:r>
      <w:r w:rsidRPr="001A2E26">
        <w:rPr>
          <w:rFonts w:ascii="Arial" w:hAnsi="Arial" w:cs="Arial"/>
          <w:bCs/>
          <w:sz w:val="20"/>
          <w:szCs w:val="20"/>
        </w:rPr>
        <w:t>warunku.</w:t>
      </w:r>
    </w:p>
    <w:p w14:paraId="6F6EF55C" w14:textId="60C66829" w:rsidR="00831D1B" w:rsidRPr="00580D58" w:rsidRDefault="00AB38E2" w:rsidP="00771789">
      <w:pPr>
        <w:tabs>
          <w:tab w:val="left" w:pos="0"/>
        </w:tabs>
        <w:spacing w:after="120"/>
        <w:ind w:left="1276"/>
        <w:jc w:val="both"/>
        <w:rPr>
          <w:rFonts w:ascii="Arial" w:hAnsi="Arial" w:cs="Arial"/>
          <w:bCs/>
          <w:color w:val="EE0000"/>
          <w:sz w:val="20"/>
          <w:szCs w:val="20"/>
        </w:rPr>
      </w:pPr>
      <w:r w:rsidRPr="001A2E26">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w:t>
      </w:r>
      <w:r w:rsidR="00720B0B" w:rsidRPr="001A2E26">
        <w:rPr>
          <w:rFonts w:ascii="Arial" w:hAnsi="Arial" w:cs="Arial"/>
          <w:bCs/>
          <w:sz w:val="20"/>
          <w:szCs w:val="20"/>
        </w:rPr>
        <w:t>dostaw</w:t>
      </w:r>
      <w:r w:rsidR="00BD2A7F" w:rsidRPr="001A2E26">
        <w:rPr>
          <w:rFonts w:ascii="Arial" w:hAnsi="Arial" w:cs="Arial"/>
          <w:bCs/>
          <w:sz w:val="20"/>
          <w:szCs w:val="20"/>
        </w:rPr>
        <w:t xml:space="preserve"> </w:t>
      </w:r>
      <w:r w:rsidRPr="001A2E26">
        <w:rPr>
          <w:rFonts w:ascii="Arial" w:hAnsi="Arial" w:cs="Arial"/>
          <w:bCs/>
          <w:sz w:val="20"/>
          <w:szCs w:val="20"/>
        </w:rPr>
        <w:t xml:space="preserve">wykonanych, w okresie </w:t>
      </w:r>
      <w:r w:rsidR="005339C2" w:rsidRPr="001A2E26">
        <w:rPr>
          <w:rFonts w:ascii="Arial" w:hAnsi="Arial" w:cs="Arial"/>
          <w:bCs/>
          <w:sz w:val="20"/>
          <w:szCs w:val="20"/>
        </w:rPr>
        <w:t>3</w:t>
      </w:r>
      <w:r w:rsidRPr="001A2E26">
        <w:rPr>
          <w:rFonts w:ascii="Arial" w:hAnsi="Arial" w:cs="Arial"/>
          <w:bCs/>
          <w:sz w:val="20"/>
          <w:szCs w:val="20"/>
        </w:rPr>
        <w:t xml:space="preserve"> lat</w:t>
      </w:r>
      <w:r w:rsidRPr="0089144C">
        <w:rPr>
          <w:rFonts w:ascii="Arial" w:hAnsi="Arial" w:cs="Arial"/>
          <w:bCs/>
          <w:sz w:val="20"/>
          <w:szCs w:val="20"/>
        </w:rPr>
        <w:t xml:space="preserve"> przed upływem terminu składania ofert, a jeżeli okres prowadzenia działalności jest krótszy </w:t>
      </w:r>
      <w:r w:rsidRPr="00BC2C2C">
        <w:rPr>
          <w:rFonts w:ascii="Arial" w:hAnsi="Arial" w:cs="Arial"/>
          <w:bCs/>
          <w:sz w:val="20"/>
          <w:szCs w:val="20"/>
        </w:rPr>
        <w:t xml:space="preserve">– w tym okresie, wraz z podaniem ich rodzaju </w:t>
      </w:r>
      <w:r w:rsidR="000713BD" w:rsidRPr="00BC2C2C">
        <w:rPr>
          <w:rFonts w:ascii="Arial" w:hAnsi="Arial" w:cs="Arial"/>
          <w:bCs/>
          <w:sz w:val="20"/>
          <w:szCs w:val="20"/>
        </w:rPr>
        <w:br/>
      </w:r>
      <w:r w:rsidRPr="00BC2C2C">
        <w:rPr>
          <w:rFonts w:ascii="Arial" w:hAnsi="Arial" w:cs="Arial"/>
          <w:bCs/>
          <w:sz w:val="20"/>
          <w:szCs w:val="20"/>
        </w:rPr>
        <w:t>(ze wskazaniem ich wartości), daty i miejsca wykonania oraz podmiotów</w:t>
      </w:r>
      <w:r w:rsidR="005737AB" w:rsidRPr="00BC2C2C">
        <w:rPr>
          <w:rFonts w:ascii="Arial" w:hAnsi="Arial" w:cs="Arial"/>
          <w:bCs/>
          <w:sz w:val="20"/>
          <w:szCs w:val="20"/>
        </w:rPr>
        <w:t xml:space="preserve">, </w:t>
      </w:r>
      <w:r w:rsidRPr="00BC2C2C">
        <w:rPr>
          <w:rFonts w:ascii="Arial" w:hAnsi="Arial" w:cs="Arial"/>
          <w:bCs/>
          <w:sz w:val="20"/>
          <w:szCs w:val="20"/>
        </w:rPr>
        <w:t xml:space="preserve">na rzecz których te </w:t>
      </w:r>
      <w:r w:rsidR="00720B0B" w:rsidRPr="00BC2C2C">
        <w:rPr>
          <w:rFonts w:ascii="Arial" w:hAnsi="Arial" w:cs="Arial"/>
          <w:bCs/>
          <w:sz w:val="20"/>
          <w:szCs w:val="20"/>
        </w:rPr>
        <w:t>dostawy</w:t>
      </w:r>
      <w:r w:rsidRPr="00BC2C2C">
        <w:rPr>
          <w:rFonts w:ascii="Arial" w:hAnsi="Arial" w:cs="Arial"/>
          <w:bCs/>
          <w:sz w:val="20"/>
          <w:szCs w:val="20"/>
        </w:rPr>
        <w:t xml:space="preserve"> zostały wykonane.</w:t>
      </w:r>
    </w:p>
    <w:p w14:paraId="3F33B2B2" w14:textId="4F16AC1D" w:rsidR="00D27586" w:rsidRPr="004F7BAF" w:rsidRDefault="00AB38E2" w:rsidP="004F7BAF">
      <w:pPr>
        <w:tabs>
          <w:tab w:val="left" w:pos="0"/>
        </w:tabs>
        <w:spacing w:after="120"/>
        <w:ind w:left="1276"/>
        <w:jc w:val="both"/>
        <w:rPr>
          <w:rFonts w:ascii="Arial" w:hAnsi="Arial" w:cs="Arial"/>
          <w:bCs/>
          <w:sz w:val="20"/>
          <w:szCs w:val="20"/>
        </w:rPr>
      </w:pPr>
      <w:r w:rsidRPr="00BC2C2C">
        <w:rPr>
          <w:rFonts w:ascii="Arial" w:hAnsi="Arial" w:cs="Arial"/>
          <w:bCs/>
          <w:sz w:val="20"/>
          <w:szCs w:val="20"/>
        </w:rPr>
        <w:t xml:space="preserve">Jeżeli </w:t>
      </w:r>
      <w:r w:rsidR="00181F72" w:rsidRPr="00BC2C2C">
        <w:rPr>
          <w:rFonts w:ascii="Arial" w:hAnsi="Arial" w:cs="Arial"/>
          <w:bCs/>
          <w:sz w:val="20"/>
          <w:szCs w:val="20"/>
        </w:rPr>
        <w:t>W</w:t>
      </w:r>
      <w:r w:rsidRPr="00BC2C2C">
        <w:rPr>
          <w:rFonts w:ascii="Arial" w:hAnsi="Arial" w:cs="Arial"/>
          <w:bCs/>
          <w:sz w:val="20"/>
          <w:szCs w:val="20"/>
        </w:rPr>
        <w:t xml:space="preserve">ykonawca powołuje się na doświadczenie w realizacji robót budowlanych/dostaw/usług, wykonywanych wspólnie z innymi Wykonawcami, wykaz ma dotyczyć </w:t>
      </w:r>
      <w:r w:rsidR="00720B0B" w:rsidRPr="00BC2C2C">
        <w:rPr>
          <w:rFonts w:ascii="Arial" w:hAnsi="Arial" w:cs="Arial"/>
          <w:bCs/>
          <w:sz w:val="20"/>
          <w:szCs w:val="20"/>
        </w:rPr>
        <w:t>dostaw</w:t>
      </w:r>
      <w:r w:rsidRPr="00BC2C2C">
        <w:rPr>
          <w:rFonts w:ascii="Arial" w:hAnsi="Arial" w:cs="Arial"/>
          <w:bCs/>
          <w:sz w:val="20"/>
          <w:szCs w:val="20"/>
        </w:rPr>
        <w:t>, w których wykonywaniu Wykonawca ten bezpośrednio uczestniczył.</w:t>
      </w:r>
    </w:p>
    <w:p w14:paraId="24FB26B0" w14:textId="7F1E0F08" w:rsidR="006356FD" w:rsidRDefault="00AB38E2" w:rsidP="0089144C">
      <w:pPr>
        <w:pStyle w:val="Akapitzlist"/>
        <w:numPr>
          <w:ilvl w:val="0"/>
          <w:numId w:val="277"/>
        </w:numPr>
        <w:tabs>
          <w:tab w:val="left" w:pos="0"/>
        </w:tabs>
        <w:spacing w:line="240" w:lineRule="exact"/>
        <w:ind w:left="1276" w:hanging="283"/>
        <w:jc w:val="both"/>
        <w:rPr>
          <w:rFonts w:ascii="Arial" w:hAnsi="Arial" w:cs="Arial"/>
          <w:bCs/>
          <w:sz w:val="20"/>
          <w:szCs w:val="20"/>
        </w:rPr>
      </w:pPr>
      <w:r w:rsidRPr="008E5D4F">
        <w:rPr>
          <w:rFonts w:ascii="Arial" w:hAnsi="Arial" w:cs="Arial"/>
          <w:b/>
          <w:sz w:val="20"/>
          <w:szCs w:val="20"/>
        </w:rPr>
        <w:t>dysponuje osobami posiadającymi niżej określone kwalifikacje zawodowe, uprawnienia oraz doświadczenie niezbędne do wykonania zamówienia publicznego</w:t>
      </w:r>
      <w:r w:rsidRPr="008E5D4F">
        <w:rPr>
          <w:rFonts w:ascii="Arial" w:hAnsi="Arial" w:cs="Arial"/>
          <w:bCs/>
          <w:sz w:val="20"/>
          <w:szCs w:val="20"/>
        </w:rPr>
        <w:t>:</w:t>
      </w:r>
    </w:p>
    <w:p w14:paraId="5DB2AE2F" w14:textId="1444BBAD" w:rsidR="00BC2C2C" w:rsidRDefault="00DF083E" w:rsidP="0089144C">
      <w:pPr>
        <w:pStyle w:val="Akapitzlist"/>
        <w:tabs>
          <w:tab w:val="left" w:pos="0"/>
        </w:tabs>
        <w:spacing w:line="240" w:lineRule="exact"/>
        <w:ind w:left="1276"/>
        <w:jc w:val="both"/>
      </w:pPr>
      <w:r w:rsidRPr="00D1524A">
        <w:rPr>
          <w:rFonts w:ascii="Arial" w:hAnsi="Arial" w:cs="Arial"/>
          <w:bCs/>
          <w:sz w:val="20"/>
          <w:szCs w:val="20"/>
        </w:rPr>
        <w:t>Zamawiający nie stawia warunku w w/w zakresie</w:t>
      </w:r>
      <w:r>
        <w:rPr>
          <w:rFonts w:ascii="Arial" w:hAnsi="Arial" w:cs="Arial"/>
          <w:bCs/>
          <w:sz w:val="20"/>
          <w:szCs w:val="20"/>
        </w:rPr>
        <w:t>.</w:t>
      </w:r>
    </w:p>
    <w:p w14:paraId="6087C473" w14:textId="740778D0" w:rsidR="0053685F" w:rsidRPr="00BF5805" w:rsidRDefault="00D72A82" w:rsidP="0089144C">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lastRenderedPageBreak/>
        <w:t>dysponuje potencjałem technicznym do wykonania zamówienia</w:t>
      </w:r>
      <w:r w:rsidRPr="00BF5805">
        <w:rPr>
          <w:rFonts w:ascii="Arial" w:hAnsi="Arial" w:cs="Arial"/>
          <w:bCs/>
          <w:sz w:val="20"/>
          <w:szCs w:val="20"/>
        </w:rPr>
        <w:t>:</w:t>
      </w:r>
    </w:p>
    <w:p w14:paraId="4CABB8FA" w14:textId="235A914A" w:rsidR="00D27586" w:rsidRPr="006D5831" w:rsidRDefault="00DF083E" w:rsidP="006D5831">
      <w:pPr>
        <w:pStyle w:val="Akapitzlist"/>
        <w:tabs>
          <w:tab w:val="left" w:pos="0"/>
        </w:tabs>
        <w:spacing w:line="240" w:lineRule="exact"/>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1DF1CA4B" w14:textId="77777777" w:rsidR="00E63755" w:rsidRPr="00DF083E" w:rsidRDefault="00AB38E2" w:rsidP="00ED49A6">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9431C0">
      <w:pPr>
        <w:numPr>
          <w:ilvl w:val="0"/>
          <w:numId w:val="14"/>
        </w:numPr>
        <w:tabs>
          <w:tab w:val="left" w:pos="0"/>
          <w:tab w:val="left" w:pos="851"/>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70919A4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do </w:t>
      </w:r>
      <w:r w:rsidR="007E3D20" w:rsidRPr="00DF083E">
        <w:rPr>
          <w:rFonts w:ascii="Arial" w:hAnsi="Arial" w:cs="Arial"/>
          <w:bCs/>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r w:rsidR="00580D58" w:rsidRPr="00580D58">
        <w:rPr>
          <w:rFonts w:ascii="Arial" w:hAnsi="Arial" w:cs="Arial"/>
          <w:color w:val="FF0000"/>
          <w:sz w:val="20"/>
          <w:szCs w:val="20"/>
        </w:rPr>
        <w:t xml:space="preserve"> </w:t>
      </w:r>
    </w:p>
    <w:p w14:paraId="7DA2A474" w14:textId="4AF9C556"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580D58" w:rsidRDefault="00AB38E2" w:rsidP="00580D58">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r w:rsidR="00580D58" w:rsidRPr="00580D58">
        <w:rPr>
          <w:rFonts w:ascii="Arial" w:hAnsi="Arial" w:cs="Arial"/>
          <w:color w:val="FF0000"/>
          <w:sz w:val="20"/>
          <w:szCs w:val="20"/>
        </w:rPr>
        <w:t xml:space="preserve"> </w:t>
      </w:r>
    </w:p>
    <w:p w14:paraId="74B51185" w14:textId="303A1CA4" w:rsidR="00AB38E2" w:rsidRPr="00B27819" w:rsidRDefault="00AB38E2" w:rsidP="00ED49A6">
      <w:pPr>
        <w:numPr>
          <w:ilvl w:val="0"/>
          <w:numId w:val="14"/>
        </w:numPr>
        <w:tabs>
          <w:tab w:val="left" w:pos="0"/>
        </w:tabs>
        <w:ind w:left="567" w:hanging="567"/>
        <w:jc w:val="both"/>
        <w:rPr>
          <w:rFonts w:ascii="Arial" w:hAnsi="Arial" w:cs="Arial"/>
          <w:bCs/>
          <w:sz w:val="20"/>
          <w:szCs w:val="20"/>
        </w:rPr>
      </w:pPr>
      <w:r w:rsidRPr="00B27819">
        <w:rPr>
          <w:rFonts w:ascii="Arial" w:hAnsi="Arial" w:cs="Arial"/>
          <w:bCs/>
          <w:sz w:val="20"/>
          <w:szCs w:val="20"/>
        </w:rPr>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5DF3ADEB" w14:textId="77777777" w:rsidR="009431C0" w:rsidRDefault="00AB38E2" w:rsidP="00F12D16">
      <w:pPr>
        <w:pStyle w:val="Akapitzlist"/>
        <w:numPr>
          <w:ilvl w:val="0"/>
          <w:numId w:val="337"/>
        </w:numPr>
        <w:tabs>
          <w:tab w:val="left" w:pos="0"/>
          <w:tab w:val="left" w:pos="993"/>
        </w:tabs>
        <w:ind w:hanging="153"/>
        <w:jc w:val="both"/>
        <w:rPr>
          <w:rFonts w:ascii="Arial" w:hAnsi="Arial" w:cs="Arial"/>
          <w:bCs/>
          <w:sz w:val="20"/>
          <w:szCs w:val="20"/>
        </w:rPr>
      </w:pPr>
      <w:r w:rsidRPr="009431C0">
        <w:rPr>
          <w:rFonts w:ascii="Arial" w:hAnsi="Arial" w:cs="Arial"/>
          <w:bCs/>
          <w:sz w:val="20"/>
          <w:szCs w:val="20"/>
        </w:rPr>
        <w:t xml:space="preserve">zakres dostępnych </w:t>
      </w:r>
      <w:r w:rsidR="007C10E1" w:rsidRPr="009431C0">
        <w:rPr>
          <w:rFonts w:ascii="Arial" w:hAnsi="Arial" w:cs="Arial"/>
          <w:bCs/>
          <w:sz w:val="20"/>
          <w:szCs w:val="20"/>
        </w:rPr>
        <w:t>W</w:t>
      </w:r>
      <w:r w:rsidRPr="009431C0">
        <w:rPr>
          <w:rFonts w:ascii="Arial" w:hAnsi="Arial" w:cs="Arial"/>
          <w:bCs/>
          <w:sz w:val="20"/>
          <w:szCs w:val="20"/>
        </w:rPr>
        <w:t>ykonawcy zasobów podmiotu udostępniającego zasoby;</w:t>
      </w:r>
    </w:p>
    <w:p w14:paraId="3112FBF2" w14:textId="77777777" w:rsidR="009431C0" w:rsidRDefault="00AB38E2" w:rsidP="00F12D16">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sposób i okres udostępniania </w:t>
      </w:r>
      <w:r w:rsidR="007C10E1" w:rsidRPr="009431C0">
        <w:rPr>
          <w:rFonts w:ascii="Arial" w:hAnsi="Arial" w:cs="Arial"/>
          <w:bCs/>
          <w:sz w:val="20"/>
          <w:szCs w:val="20"/>
        </w:rPr>
        <w:t>W</w:t>
      </w:r>
      <w:r w:rsidRPr="009431C0">
        <w:rPr>
          <w:rFonts w:ascii="Arial" w:hAnsi="Arial" w:cs="Arial"/>
          <w:bCs/>
          <w:sz w:val="20"/>
          <w:szCs w:val="20"/>
        </w:rPr>
        <w:t>ykonawcy i wykorzystania przez niego zasobów podmiotu udostępniającego te zasoby przy wykonywaniu zamówienia;</w:t>
      </w:r>
    </w:p>
    <w:p w14:paraId="627FBE8F" w14:textId="593A6A75" w:rsidR="00831D1B" w:rsidRPr="009431C0" w:rsidRDefault="00AB38E2" w:rsidP="00F12D16">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czy i w jakim zakresie podmiot udostępniający zasoby, na zdolnościach którego </w:t>
      </w:r>
      <w:r w:rsidR="007C10E1" w:rsidRPr="009431C0">
        <w:rPr>
          <w:rFonts w:ascii="Arial" w:hAnsi="Arial" w:cs="Arial"/>
          <w:bCs/>
          <w:sz w:val="20"/>
          <w:szCs w:val="20"/>
        </w:rPr>
        <w:t>W</w:t>
      </w:r>
      <w:r w:rsidRPr="009431C0">
        <w:rPr>
          <w:rFonts w:ascii="Arial" w:hAnsi="Arial" w:cs="Arial"/>
          <w:bCs/>
          <w:sz w:val="20"/>
          <w:szCs w:val="20"/>
        </w:rPr>
        <w:t xml:space="preserve">ykonawca polega </w:t>
      </w:r>
      <w:r w:rsidR="00276CB5" w:rsidRPr="009431C0">
        <w:rPr>
          <w:rFonts w:ascii="Arial" w:hAnsi="Arial" w:cs="Arial"/>
          <w:bCs/>
          <w:sz w:val="20"/>
          <w:szCs w:val="20"/>
        </w:rPr>
        <w:br/>
      </w:r>
      <w:r w:rsidRPr="009431C0">
        <w:rPr>
          <w:rFonts w:ascii="Arial" w:hAnsi="Arial" w:cs="Arial"/>
          <w:bCs/>
          <w:sz w:val="20"/>
          <w:szCs w:val="20"/>
        </w:rPr>
        <w:t xml:space="preserve">w odniesieniu do warunków udziału w postępowaniu dotyczących wykształcenia, kwalifikacji zawodowych lub doświadczenia, zrealizuje </w:t>
      </w:r>
      <w:r w:rsidR="00720B0B" w:rsidRPr="009431C0">
        <w:rPr>
          <w:rFonts w:ascii="Arial" w:hAnsi="Arial" w:cs="Arial"/>
          <w:bCs/>
          <w:sz w:val="20"/>
          <w:szCs w:val="20"/>
        </w:rPr>
        <w:t>dostawy</w:t>
      </w:r>
      <w:r w:rsidRPr="009431C0">
        <w:rPr>
          <w:rFonts w:ascii="Arial" w:hAnsi="Arial" w:cs="Arial"/>
          <w:bCs/>
          <w:sz w:val="20"/>
          <w:szCs w:val="20"/>
        </w:rPr>
        <w:t>, których wskazane zdolności dotyczą.</w:t>
      </w:r>
    </w:p>
    <w:p w14:paraId="59BE6850" w14:textId="2AF38D89" w:rsidR="00831D1B" w:rsidRPr="00AF72BA"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77777777" w:rsidR="00831D1B" w:rsidRPr="000F1A68" w:rsidRDefault="00AB38E2" w:rsidP="0089144C">
      <w:pPr>
        <w:numPr>
          <w:ilvl w:val="0"/>
          <w:numId w:val="23"/>
        </w:numPr>
        <w:tabs>
          <w:tab w:val="left" w:pos="0"/>
        </w:tabs>
        <w:spacing w:line="240" w:lineRule="atLeast"/>
        <w:ind w:left="567" w:hanging="567"/>
        <w:jc w:val="both"/>
        <w:rPr>
          <w:rFonts w:ascii="Arial" w:hAnsi="Arial" w:cs="Arial"/>
          <w:bCs/>
          <w:sz w:val="20"/>
          <w:szCs w:val="20"/>
        </w:rPr>
      </w:pPr>
      <w:r w:rsidRPr="000F1A68">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EAAC71C" w14:textId="58807C4E" w:rsidR="008E2F6B" w:rsidRPr="00C215E6"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12F9B718" w:rsidR="00AB3DD7" w:rsidRDefault="00AB3DD7">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r w:rsidR="00F74452" w:rsidRPr="001124FA">
        <w:rPr>
          <w:rFonts w:ascii="Arial" w:hAnsi="Arial" w:cs="Arial"/>
          <w:sz w:val="20"/>
          <w:szCs w:val="20"/>
        </w:rPr>
        <w:t>t.j</w:t>
      </w:r>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z późn.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lastRenderedPageBreak/>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67FAE949" w14:textId="235818DE" w:rsidR="00AF1CFD" w:rsidRPr="009B3EE2" w:rsidRDefault="0082380B" w:rsidP="00ED49A6">
      <w:pPr>
        <w:pStyle w:val="Default"/>
        <w:numPr>
          <w:ilvl w:val="0"/>
          <w:numId w:val="24"/>
        </w:numPr>
        <w:suppressAutoHyphens/>
        <w:autoSpaceDN/>
        <w:adjustRightInd/>
        <w:ind w:left="567"/>
        <w:jc w:val="both"/>
        <w:rPr>
          <w:rFonts w:ascii="Arial" w:hAnsi="Arial" w:cs="Arial"/>
          <w:strike/>
          <w:color w:val="EE0000"/>
          <w:sz w:val="20"/>
          <w:szCs w:val="20"/>
        </w:rPr>
      </w:pPr>
      <w:r w:rsidRPr="009B3EE2">
        <w:rPr>
          <w:rFonts w:ascii="Arial" w:hAnsi="Arial" w:cs="Arial"/>
          <w:color w:val="auto"/>
          <w:sz w:val="20"/>
          <w:szCs w:val="20"/>
        </w:rPr>
        <w:t xml:space="preserve">Oświadczenie, o którym mowa w art. 125 ust. 1 </w:t>
      </w:r>
      <w:r w:rsidR="00926056" w:rsidRPr="009B3EE2">
        <w:rPr>
          <w:rFonts w:ascii="Arial" w:hAnsi="Arial" w:cs="Arial"/>
          <w:color w:val="auto"/>
          <w:sz w:val="20"/>
          <w:szCs w:val="20"/>
        </w:rPr>
        <w:t>PZP</w:t>
      </w:r>
      <w:r w:rsidRPr="009B3EE2">
        <w:rPr>
          <w:rFonts w:ascii="Arial" w:hAnsi="Arial" w:cs="Arial"/>
          <w:color w:val="auto"/>
          <w:sz w:val="20"/>
          <w:szCs w:val="20"/>
        </w:rPr>
        <w:t xml:space="preserve">, o niepodleganiu wykluczeniu oraz spełnianiu warunków udziału w postępowaniu, w zakresie wskazanym przez Zamawiającego, zobowiązany będzie złożyć </w:t>
      </w:r>
      <w:r w:rsidR="006A1E49" w:rsidRPr="009B3EE2">
        <w:rPr>
          <w:rFonts w:ascii="Arial" w:hAnsi="Arial" w:cs="Arial"/>
          <w:color w:val="auto"/>
          <w:sz w:val="20"/>
          <w:szCs w:val="20"/>
        </w:rPr>
        <w:t xml:space="preserve">każdy Wykonawca wraz z ofertą </w:t>
      </w:r>
      <w:r w:rsidRPr="009B3EE2">
        <w:rPr>
          <w:rFonts w:ascii="Arial" w:hAnsi="Arial" w:cs="Arial"/>
          <w:color w:val="auto"/>
          <w:sz w:val="20"/>
          <w:szCs w:val="20"/>
        </w:rPr>
        <w:t>. Oświadczenie, o którym mowa w zdaniu pierwszym, należy złożyć na formularzu jednolitego europejskiego dokumentu zamówienia (JEDZ)</w:t>
      </w:r>
      <w:r w:rsidR="00B32A7D" w:rsidRPr="009B3EE2">
        <w:rPr>
          <w:rFonts w:ascii="Arial" w:hAnsi="Arial" w:cs="Arial"/>
          <w:color w:val="auto"/>
          <w:sz w:val="20"/>
          <w:szCs w:val="20"/>
        </w:rPr>
        <w:t>,</w:t>
      </w:r>
      <w:r w:rsidRPr="009B3EE2">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9B3EE2">
        <w:rPr>
          <w:rFonts w:ascii="Arial" w:hAnsi="Arial" w:cs="Arial"/>
          <w:color w:val="auto"/>
          <w:sz w:val="20"/>
          <w:szCs w:val="20"/>
        </w:rPr>
        <w:t xml:space="preserve"> </w:t>
      </w:r>
      <w:r w:rsidRPr="009B3EE2">
        <w:rPr>
          <w:rFonts w:ascii="Arial" w:hAnsi="Arial" w:cs="Arial"/>
          <w:color w:val="auto"/>
          <w:sz w:val="20"/>
          <w:szCs w:val="20"/>
        </w:rPr>
        <w:t>r. ustanawiającym standardowy formularz jednolitego europejskiego dokumentu zamówienia (Dz.</w:t>
      </w:r>
      <w:r w:rsidR="00B32A7D" w:rsidRPr="009B3EE2">
        <w:rPr>
          <w:rFonts w:ascii="Arial" w:hAnsi="Arial" w:cs="Arial"/>
          <w:color w:val="auto"/>
          <w:sz w:val="20"/>
          <w:szCs w:val="20"/>
        </w:rPr>
        <w:t xml:space="preserve"> </w:t>
      </w:r>
      <w:r w:rsidRPr="009B3EE2">
        <w:rPr>
          <w:rFonts w:ascii="Arial" w:hAnsi="Arial" w:cs="Arial"/>
          <w:color w:val="auto"/>
          <w:sz w:val="20"/>
          <w:szCs w:val="20"/>
        </w:rPr>
        <w:t>Urz. UE L 3 z 2016, str. 16). JEDZ stanowi dowód potwierdzający brak podstaw wykluczenia oraz spełnianie warunków udziału w postępowaniu na dzień składania ofert</w:t>
      </w:r>
      <w:r w:rsidR="00C90C72" w:rsidRPr="009B3EE2">
        <w:rPr>
          <w:rFonts w:ascii="Arial" w:hAnsi="Arial" w:cs="Arial"/>
          <w:color w:val="auto"/>
          <w:sz w:val="20"/>
          <w:szCs w:val="20"/>
        </w:rPr>
        <w:t>.</w:t>
      </w:r>
    </w:p>
    <w:p w14:paraId="2131E7A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9DB2D24" w14:textId="57A47793" w:rsidR="006A1E49" w:rsidRPr="009B3EE2" w:rsidRDefault="004E3238" w:rsidP="001B139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braku podstaw wykluczenia tj.:</w:t>
      </w:r>
    </w:p>
    <w:p w14:paraId="365D2051" w14:textId="77777777" w:rsidR="00FB0966" w:rsidRPr="009B3EE2" w:rsidRDefault="0082380B" w:rsidP="00ED49A6">
      <w:pPr>
        <w:pStyle w:val="Default"/>
        <w:numPr>
          <w:ilvl w:val="0"/>
          <w:numId w:val="279"/>
        </w:numPr>
        <w:ind w:left="993" w:hanging="284"/>
        <w:jc w:val="both"/>
        <w:rPr>
          <w:rFonts w:ascii="Arial" w:hAnsi="Arial" w:cs="Arial"/>
          <w:color w:val="auto"/>
          <w:sz w:val="20"/>
          <w:szCs w:val="20"/>
        </w:rPr>
      </w:pPr>
      <w:r w:rsidRPr="009B3EE2">
        <w:rPr>
          <w:rFonts w:ascii="Arial" w:hAnsi="Arial" w:cs="Arial"/>
          <w:color w:val="auto"/>
          <w:sz w:val="20"/>
          <w:szCs w:val="20"/>
        </w:rPr>
        <w:t>informacji z Krajowego Rejestru Karnego w zakresie:</w:t>
      </w:r>
    </w:p>
    <w:p w14:paraId="41DCF61C" w14:textId="77777777" w:rsidR="00FB0966"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498206DC" w:rsidR="0082380B" w:rsidRPr="005474CA" w:rsidRDefault="0082380B" w:rsidP="00ED49A6">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r w:rsidR="0074570E" w:rsidRPr="005474CA">
        <w:rPr>
          <w:rFonts w:ascii="Arial" w:hAnsi="Arial" w:cs="Arial"/>
          <w:color w:val="auto"/>
          <w:sz w:val="20"/>
          <w:szCs w:val="20"/>
        </w:rPr>
        <w:t>t.j. Dz. U. z 202</w:t>
      </w:r>
      <w:r w:rsidR="002A109D">
        <w:rPr>
          <w:rFonts w:ascii="Arial" w:hAnsi="Arial" w:cs="Arial"/>
          <w:color w:val="auto"/>
          <w:sz w:val="20"/>
          <w:szCs w:val="20"/>
        </w:rPr>
        <w:t>4</w:t>
      </w:r>
      <w:r w:rsidR="0074570E" w:rsidRPr="005474CA">
        <w:rPr>
          <w:rFonts w:ascii="Arial" w:hAnsi="Arial" w:cs="Arial"/>
          <w:color w:val="auto"/>
          <w:sz w:val="20"/>
          <w:szCs w:val="20"/>
        </w:rPr>
        <w:t xml:space="preserve"> r. poz. </w:t>
      </w:r>
      <w:r w:rsidR="002A109D">
        <w:rPr>
          <w:rFonts w:ascii="Arial" w:hAnsi="Arial" w:cs="Arial"/>
          <w:color w:val="auto"/>
          <w:sz w:val="20"/>
          <w:szCs w:val="20"/>
        </w:rPr>
        <w:t>1616</w:t>
      </w:r>
      <w:r w:rsidR="0074570E" w:rsidRPr="005474CA">
        <w:rPr>
          <w:rFonts w:ascii="Arial" w:hAnsi="Arial" w:cs="Arial"/>
          <w:color w:val="auto"/>
          <w:sz w:val="20"/>
          <w:szCs w:val="20"/>
        </w:rPr>
        <w:t>)</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ED49A6">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ED49A6">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746DEB40" w:rsidR="00062C8C"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r w:rsidR="00F74452" w:rsidRPr="0040111A">
        <w:rPr>
          <w:rFonts w:ascii="Arial" w:hAnsi="Arial" w:cs="Arial"/>
          <w:sz w:val="20"/>
          <w:szCs w:val="20"/>
        </w:rPr>
        <w:t xml:space="preserve">t.j. </w:t>
      </w:r>
      <w:r w:rsidR="00F74452" w:rsidRPr="00510220">
        <w:rPr>
          <w:rFonts w:ascii="Arial" w:hAnsi="Arial" w:cs="Arial"/>
          <w:sz w:val="20"/>
          <w:szCs w:val="20"/>
        </w:rPr>
        <w:t>Dz.U. z 202</w:t>
      </w:r>
      <w:r w:rsidR="002A109D">
        <w:rPr>
          <w:rFonts w:ascii="Arial" w:hAnsi="Arial" w:cs="Arial"/>
          <w:sz w:val="20"/>
          <w:szCs w:val="20"/>
        </w:rPr>
        <w:t>5</w:t>
      </w:r>
      <w:r w:rsidR="00F74452" w:rsidRPr="00510220">
        <w:rPr>
          <w:rFonts w:ascii="Arial" w:hAnsi="Arial" w:cs="Arial"/>
          <w:sz w:val="20"/>
          <w:szCs w:val="20"/>
        </w:rPr>
        <w:t xml:space="preserve"> r. poz. </w:t>
      </w:r>
      <w:r w:rsidR="002A109D">
        <w:rPr>
          <w:rFonts w:ascii="Arial" w:hAnsi="Arial" w:cs="Arial"/>
          <w:sz w:val="20"/>
          <w:szCs w:val="20"/>
        </w:rPr>
        <w:t>644</w:t>
      </w:r>
      <w:r w:rsidRPr="005474CA">
        <w:rPr>
          <w:rFonts w:ascii="Arial" w:hAnsi="Arial" w:cs="Arial"/>
          <w:sz w:val="20"/>
          <w:szCs w:val="20"/>
        </w:rPr>
        <w:t xml:space="preserve">). </w:t>
      </w:r>
    </w:p>
    <w:p w14:paraId="0F885869" w14:textId="6510EFB5" w:rsidR="007D5F11" w:rsidRPr="007D5F11" w:rsidRDefault="0082380B" w:rsidP="0089144C">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p>
    <w:p w14:paraId="035753FF" w14:textId="2DD99726" w:rsidR="00062C8C" w:rsidRPr="005474CA" w:rsidRDefault="00062C8C"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do SWZ.</w:t>
      </w:r>
    </w:p>
    <w:p w14:paraId="2C4F70DA" w14:textId="77777777" w:rsidR="00217D5F" w:rsidRPr="005474CA" w:rsidRDefault="0065613F"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color w:val="auto"/>
          <w:sz w:val="20"/>
          <w:szCs w:val="20"/>
        </w:rPr>
        <w:lastRenderedPageBreak/>
        <w:t>Jeżeli Wykonawca ma siedzibę lub miejsce zamieszkania poza granicami Rzeczypospolitej Polskiej zamiast:</w:t>
      </w:r>
    </w:p>
    <w:p w14:paraId="18713C95" w14:textId="2E9CA0AB" w:rsidR="0082380B" w:rsidRPr="005474CA" w:rsidRDefault="0082380B" w:rsidP="00ED49A6">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F10BA6A" w:rsidR="0082380B" w:rsidRPr="009B3EE2" w:rsidRDefault="0082380B"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w:t>
      </w:r>
      <w:r w:rsidRPr="009B3EE2">
        <w:rPr>
          <w:rFonts w:ascii="Arial" w:hAnsi="Arial" w:cs="Arial"/>
          <w:color w:val="auto"/>
          <w:sz w:val="20"/>
          <w:szCs w:val="20"/>
        </w:rPr>
        <w:t xml:space="preserve">administracyjnym, notariuszem, organem samorządu zawodowego lub gospodarczego, właściwym ze względu na siedzibę lub miejsce zamieszkania </w:t>
      </w:r>
      <w:r w:rsidR="00274797" w:rsidRPr="009B3EE2">
        <w:rPr>
          <w:rFonts w:ascii="Arial" w:hAnsi="Arial" w:cs="Arial"/>
          <w:color w:val="auto"/>
          <w:sz w:val="20"/>
          <w:szCs w:val="20"/>
        </w:rPr>
        <w:t>W</w:t>
      </w:r>
      <w:r w:rsidRPr="009B3EE2">
        <w:rPr>
          <w:rFonts w:ascii="Arial" w:hAnsi="Arial" w:cs="Arial"/>
          <w:color w:val="auto"/>
          <w:sz w:val="20"/>
          <w:szCs w:val="20"/>
        </w:rPr>
        <w:t>ykonawcy. Powyższe postanowienia dotyczące terminu wystawienia stosuje się odpowiednio.</w:t>
      </w:r>
    </w:p>
    <w:p w14:paraId="6F2592BF" w14:textId="4198A611" w:rsidR="004E3238" w:rsidRPr="009B3EE2" w:rsidRDefault="004E3238" w:rsidP="00BD5989">
      <w:pPr>
        <w:pStyle w:val="Default"/>
        <w:numPr>
          <w:ilvl w:val="0"/>
          <w:numId w:val="281"/>
        </w:numPr>
        <w:spacing w:line="240" w:lineRule="exact"/>
        <w:ind w:left="567" w:hanging="567"/>
        <w:jc w:val="both"/>
        <w:rPr>
          <w:rFonts w:ascii="Arial" w:hAnsi="Arial" w:cs="Arial"/>
          <w:b/>
          <w:bCs/>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spełnienia przez Wykonawcę warunków udziału w postępowaniu tj.:</w:t>
      </w:r>
    </w:p>
    <w:p w14:paraId="29DEE129" w14:textId="77777777" w:rsidR="00AF1CFD" w:rsidRPr="005474CA" w:rsidRDefault="0082380B" w:rsidP="00ED49A6">
      <w:pPr>
        <w:pStyle w:val="Default"/>
        <w:numPr>
          <w:ilvl w:val="0"/>
          <w:numId w:val="282"/>
        </w:numPr>
        <w:spacing w:line="240" w:lineRule="exact"/>
        <w:ind w:left="993" w:hanging="284"/>
        <w:jc w:val="both"/>
        <w:rPr>
          <w:rFonts w:ascii="Arial" w:hAnsi="Arial" w:cs="Arial"/>
          <w:bCs/>
          <w:color w:val="auto"/>
          <w:sz w:val="20"/>
          <w:szCs w:val="20"/>
        </w:rPr>
      </w:pPr>
      <w:r w:rsidRPr="009B3EE2">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r w:rsidRPr="005474CA">
        <w:rPr>
          <w:rFonts w:ascii="Arial" w:hAnsi="Arial" w:cs="Arial"/>
          <w:bCs/>
          <w:color w:val="auto"/>
          <w:sz w:val="20"/>
          <w:szCs w:val="20"/>
        </w:rPr>
        <w:t>;</w:t>
      </w:r>
    </w:p>
    <w:p w14:paraId="201FA692" w14:textId="223C7267" w:rsidR="0082380B" w:rsidRPr="005474CA" w:rsidRDefault="0082380B" w:rsidP="00ED49A6">
      <w:pPr>
        <w:pStyle w:val="Default"/>
        <w:numPr>
          <w:ilvl w:val="0"/>
          <w:numId w:val="282"/>
        </w:numPr>
        <w:spacing w:after="120" w:line="240" w:lineRule="exact"/>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1A8268B3" w:rsidR="0082380B" w:rsidRPr="005474CA" w:rsidRDefault="0082380B" w:rsidP="003C05DB">
      <w:pPr>
        <w:pStyle w:val="Default"/>
        <w:spacing w:after="120" w:line="240" w:lineRule="exac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720B0B">
        <w:rPr>
          <w:rFonts w:ascii="Arial" w:hAnsi="Arial" w:cs="Arial"/>
          <w:color w:val="auto"/>
          <w:sz w:val="20"/>
          <w:szCs w:val="20"/>
        </w:rPr>
        <w:t>dostaw</w:t>
      </w:r>
      <w:r w:rsidR="002E0F2B" w:rsidRPr="005474CA">
        <w:rPr>
          <w:rFonts w:ascii="Arial" w:hAnsi="Arial" w:cs="Arial"/>
          <w:color w:val="auto"/>
          <w:sz w:val="20"/>
          <w:szCs w:val="20"/>
        </w:rPr>
        <w:t xml:space="preserve">, </w:t>
      </w:r>
      <w:r w:rsidR="002E0F2B" w:rsidRPr="00337F6B">
        <w:rPr>
          <w:rFonts w:ascii="Arial" w:hAnsi="Arial" w:cs="Arial"/>
          <w:bCs/>
          <w:color w:val="auto"/>
          <w:sz w:val="20"/>
          <w:szCs w:val="20"/>
        </w:rPr>
        <w:t>którym</w:t>
      </w:r>
      <w:r w:rsidR="0069355D">
        <w:rPr>
          <w:rFonts w:ascii="Arial" w:hAnsi="Arial" w:cs="Arial"/>
          <w:bCs/>
          <w:color w:val="auto"/>
          <w:sz w:val="20"/>
          <w:szCs w:val="20"/>
        </w:rPr>
        <w:t>i</w:t>
      </w:r>
      <w:r w:rsidR="002E0F2B" w:rsidRPr="00337F6B">
        <w:rPr>
          <w:rFonts w:ascii="Arial" w:hAnsi="Arial" w:cs="Arial"/>
          <w:bCs/>
          <w:color w:val="auto"/>
          <w:sz w:val="20"/>
          <w:szCs w:val="20"/>
        </w:rPr>
        <w:t xml:space="preserve"> Wykonawca dysponuje lub będzie dysponować w okresie realizacji zamówienia</w:t>
      </w:r>
      <w:r w:rsidR="002E0F2B" w:rsidRPr="00337F6B">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9144C" w:rsidRDefault="0082380B" w:rsidP="0089144C">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3C05DB"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27D16B3E" w14:textId="1EAB4F4F"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3DF4E345" w14:textId="77777777" w:rsidR="006D5831" w:rsidRDefault="006D5831">
      <w:pPr>
        <w:suppressAutoHyphens w:val="0"/>
        <w:rPr>
          <w:rFonts w:ascii="Arial" w:hAnsi="Arial" w:cs="Arial"/>
          <w:sz w:val="20"/>
          <w:szCs w:val="20"/>
          <w:lang w:eastAsia="pl-PL"/>
        </w:rPr>
      </w:pPr>
      <w:r>
        <w:rPr>
          <w:rFonts w:ascii="Arial" w:hAnsi="Arial" w:cs="Arial"/>
          <w:sz w:val="20"/>
          <w:szCs w:val="20"/>
        </w:rPr>
        <w:br w:type="page"/>
      </w:r>
    </w:p>
    <w:p w14:paraId="4640604B" w14:textId="4A9E822D"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lastRenderedPageBreak/>
        <w:t>Podmiotowe środki dowodowe oraz inne dokumenty lub oświadczenia, o których mowa w ustępach od 5 do 13 Wykonawca składa w formie elektronicznej.</w:t>
      </w:r>
    </w:p>
    <w:p w14:paraId="38C25BE1"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ED49A6">
      <w:pPr>
        <w:pStyle w:val="Default"/>
        <w:numPr>
          <w:ilvl w:val="0"/>
          <w:numId w:val="285"/>
        </w:numPr>
        <w:ind w:left="567" w:hanging="294"/>
        <w:jc w:val="both"/>
        <w:rPr>
          <w:rFonts w:ascii="Arial" w:hAnsi="Arial" w:cs="Arial"/>
          <w:color w:val="auto"/>
          <w:sz w:val="20"/>
          <w:szCs w:val="20"/>
        </w:rPr>
      </w:pPr>
      <w:r w:rsidRPr="005474CA">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20DDCC"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9B3EE2" w:rsidRDefault="0082380B" w:rsidP="00ED49A6">
      <w:pPr>
        <w:pStyle w:val="Default"/>
        <w:numPr>
          <w:ilvl w:val="0"/>
          <w:numId w:val="286"/>
        </w:numPr>
        <w:ind w:left="993" w:hanging="284"/>
        <w:jc w:val="both"/>
        <w:rPr>
          <w:rFonts w:ascii="Arial" w:hAnsi="Arial" w:cs="Arial"/>
          <w:color w:val="auto"/>
          <w:sz w:val="20"/>
          <w:szCs w:val="20"/>
        </w:rPr>
      </w:pPr>
      <w:r w:rsidRPr="009B3EE2">
        <w:rPr>
          <w:rFonts w:ascii="Arial" w:hAnsi="Arial" w:cs="Arial"/>
          <w:color w:val="auto"/>
          <w:sz w:val="20"/>
          <w:szCs w:val="20"/>
        </w:rPr>
        <w:t>zachodzą przesłanki unieważnienia postępowania.</w:t>
      </w:r>
    </w:p>
    <w:p w14:paraId="769D2BD1" w14:textId="1D06B50B" w:rsidR="004E3238" w:rsidRPr="009B3EE2" w:rsidRDefault="004E3238" w:rsidP="00C90C72">
      <w:pPr>
        <w:pStyle w:val="Default"/>
        <w:numPr>
          <w:ilvl w:val="0"/>
          <w:numId w:val="285"/>
        </w:numPr>
        <w:ind w:left="567" w:hanging="283"/>
        <w:jc w:val="both"/>
        <w:rPr>
          <w:rFonts w:ascii="Arial" w:hAnsi="Arial" w:cs="Arial"/>
          <w:strike/>
          <w:color w:val="EE0000"/>
          <w:sz w:val="20"/>
          <w:szCs w:val="20"/>
        </w:rPr>
      </w:pPr>
      <w:r w:rsidRPr="009B3EE2">
        <w:rPr>
          <w:rFonts w:ascii="Arial" w:hAnsi="Arial" w:cs="Arial"/>
          <w:color w:val="auto"/>
          <w:sz w:val="20"/>
          <w:szCs w:val="20"/>
        </w:rPr>
        <w:t>Wykonawca składa podmiotowe środki dowodowe o których mowa w ust. 20 wraz z ofertą, aktualne na dzień złożenia.</w:t>
      </w:r>
    </w:p>
    <w:p w14:paraId="0C5F5176" w14:textId="292829A3" w:rsidR="00AF1CFD" w:rsidRPr="009B3EE2" w:rsidRDefault="0082380B" w:rsidP="00ED49A6">
      <w:pPr>
        <w:pStyle w:val="Default"/>
        <w:numPr>
          <w:ilvl w:val="0"/>
          <w:numId w:val="285"/>
        </w:numPr>
        <w:ind w:left="567" w:hanging="283"/>
        <w:jc w:val="both"/>
        <w:rPr>
          <w:rFonts w:ascii="Arial" w:hAnsi="Arial" w:cs="Arial"/>
          <w:color w:val="auto"/>
          <w:sz w:val="20"/>
          <w:szCs w:val="20"/>
        </w:rPr>
      </w:pPr>
      <w:r w:rsidRPr="009B3EE2">
        <w:rPr>
          <w:rFonts w:ascii="Arial" w:hAnsi="Arial" w:cs="Arial"/>
          <w:color w:val="auto"/>
          <w:sz w:val="20"/>
          <w:szCs w:val="20"/>
        </w:rPr>
        <w:t xml:space="preserve">Zamawiający może żądać od Wykonawców wyjaśnień dotyczących treści oświadczenia, o którym mowa </w:t>
      </w:r>
      <w:r w:rsidR="00BB53E8" w:rsidRPr="009B3EE2">
        <w:rPr>
          <w:rFonts w:ascii="Arial" w:hAnsi="Arial" w:cs="Arial"/>
          <w:color w:val="auto"/>
          <w:sz w:val="20"/>
          <w:szCs w:val="20"/>
        </w:rPr>
        <w:br/>
      </w:r>
      <w:r w:rsidRPr="009B3EE2">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9B3EE2">
        <w:rPr>
          <w:rFonts w:ascii="Arial" w:hAnsi="Arial" w:cs="Arial"/>
          <w:sz w:val="20"/>
          <w:szCs w:val="20"/>
        </w:rPr>
        <w:t>Jeżeli złożone przez</w:t>
      </w:r>
      <w:r w:rsidRPr="00AF1CFD">
        <w:rPr>
          <w:rFonts w:ascii="Arial" w:hAnsi="Arial" w:cs="Arial"/>
          <w:sz w:val="20"/>
          <w:szCs w:val="20"/>
        </w:rPr>
        <w:t xml:space="preserve">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DB3E3C" w:rsidRDefault="0082380B" w:rsidP="00ED49A6">
      <w:pPr>
        <w:pStyle w:val="Default"/>
        <w:numPr>
          <w:ilvl w:val="0"/>
          <w:numId w:val="285"/>
        </w:numPr>
        <w:ind w:left="567" w:hanging="283"/>
        <w:jc w:val="both"/>
        <w:rPr>
          <w:rFonts w:ascii="Arial" w:hAnsi="Arial" w:cs="Arial"/>
          <w:color w:val="auto"/>
          <w:sz w:val="20"/>
          <w:szCs w:val="20"/>
        </w:rPr>
      </w:pPr>
      <w:r w:rsidRPr="00DB3E3C">
        <w:rPr>
          <w:rFonts w:ascii="Arial" w:hAnsi="Arial" w:cs="Arial"/>
          <w:color w:val="auto"/>
          <w:sz w:val="20"/>
          <w:szCs w:val="20"/>
        </w:rPr>
        <w:t>Podmiotowe środki dowodowe sporządza się w postaci elektronicznej</w:t>
      </w:r>
      <w:r w:rsidRPr="00DB3E3C">
        <w:rPr>
          <w:rFonts w:ascii="Arial" w:hAnsi="Arial" w:cs="Arial"/>
          <w:b/>
          <w:color w:val="auto"/>
          <w:sz w:val="20"/>
          <w:szCs w:val="20"/>
        </w:rPr>
        <w:t xml:space="preserve"> </w:t>
      </w:r>
      <w:r w:rsidRPr="00DB3E3C">
        <w:rPr>
          <w:rFonts w:ascii="Arial" w:hAnsi="Arial" w:cs="Arial"/>
          <w:color w:val="auto"/>
          <w:sz w:val="20"/>
          <w:szCs w:val="20"/>
        </w:rPr>
        <w:t xml:space="preserve">w formatach danych określonych </w:t>
      </w:r>
      <w:r w:rsidR="00276CB5" w:rsidRPr="00DB3E3C">
        <w:rPr>
          <w:rFonts w:ascii="Arial" w:hAnsi="Arial" w:cs="Arial"/>
          <w:color w:val="auto"/>
          <w:sz w:val="20"/>
          <w:szCs w:val="20"/>
        </w:rPr>
        <w:br/>
      </w:r>
      <w:r w:rsidRPr="00DB3E3C">
        <w:rPr>
          <w:rFonts w:ascii="Arial" w:hAnsi="Arial" w:cs="Arial"/>
          <w:color w:val="auto"/>
          <w:sz w:val="20"/>
          <w:szCs w:val="20"/>
        </w:rPr>
        <w:t>w</w:t>
      </w:r>
      <w:r w:rsidRPr="00DB3E3C">
        <w:rPr>
          <w:rFonts w:ascii="Arial" w:hAnsi="Arial" w:cs="Arial"/>
          <w:b/>
          <w:color w:val="auto"/>
          <w:sz w:val="20"/>
          <w:szCs w:val="20"/>
        </w:rPr>
        <w:t xml:space="preserve"> </w:t>
      </w:r>
      <w:r w:rsidRPr="00DB3E3C">
        <w:rPr>
          <w:rFonts w:ascii="Arial" w:hAnsi="Arial" w:cs="Arial"/>
          <w:color w:val="auto"/>
          <w:sz w:val="20"/>
          <w:szCs w:val="20"/>
        </w:rPr>
        <w:t xml:space="preserve">Rozporządzeniu Rady Ministrów z dnia </w:t>
      </w:r>
      <w:r w:rsidR="00DB3E3C" w:rsidRPr="00DB3E3C">
        <w:rPr>
          <w:rFonts w:ascii="Arial" w:hAnsi="Arial" w:cs="Arial"/>
          <w:color w:val="auto"/>
          <w:sz w:val="20"/>
          <w:szCs w:val="20"/>
        </w:rPr>
        <w:t>21 maja 2024</w:t>
      </w:r>
      <w:r w:rsidRPr="00DB3E3C">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DB3E3C">
        <w:rPr>
          <w:rFonts w:ascii="Arial" w:hAnsi="Arial" w:cs="Arial"/>
          <w:color w:val="auto"/>
          <w:sz w:val="20"/>
          <w:szCs w:val="20"/>
        </w:rPr>
        <w:t>24</w:t>
      </w:r>
      <w:r w:rsidRPr="00DB3E3C">
        <w:rPr>
          <w:rFonts w:ascii="Arial" w:hAnsi="Arial" w:cs="Arial"/>
          <w:color w:val="auto"/>
          <w:sz w:val="20"/>
          <w:szCs w:val="20"/>
        </w:rPr>
        <w:t xml:space="preserve"> r. poz. </w:t>
      </w:r>
      <w:r w:rsidR="00DB3E3C" w:rsidRPr="00DB3E3C">
        <w:rPr>
          <w:rFonts w:ascii="Arial" w:hAnsi="Arial" w:cs="Arial"/>
          <w:color w:val="auto"/>
          <w:sz w:val="20"/>
          <w:szCs w:val="20"/>
        </w:rPr>
        <w:t>773</w:t>
      </w:r>
      <w:r w:rsidRPr="00DB3E3C">
        <w:rPr>
          <w:rFonts w:ascii="Arial" w:hAnsi="Arial" w:cs="Arial"/>
          <w:color w:val="auto"/>
          <w:sz w:val="20"/>
          <w:szCs w:val="20"/>
        </w:rPr>
        <w:t xml:space="preserve">), </w:t>
      </w:r>
      <w:r w:rsidRPr="00DB3E3C">
        <w:rPr>
          <w:rFonts w:ascii="Arial" w:hAnsi="Arial" w:cs="Arial"/>
          <w:bCs/>
          <w:color w:val="auto"/>
          <w:sz w:val="20"/>
          <w:szCs w:val="20"/>
        </w:rPr>
        <w:t>przy czym Zamawiający zaleca wykorzystanie plików w formacie .pdf.</w:t>
      </w:r>
    </w:p>
    <w:p w14:paraId="3D77A23C" w14:textId="2E4112A4"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15F647C4"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ED49A6">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19AF5A7F" w14:textId="2C24D9D2" w:rsidR="007D5F11" w:rsidRPr="000E726F" w:rsidRDefault="0082380B" w:rsidP="000E726F">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75512A"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w:t>
      </w:r>
      <w:r w:rsidRPr="00891EA4">
        <w:rPr>
          <w:rFonts w:ascii="Arial" w:hAnsi="Arial" w:cs="Arial"/>
          <w:sz w:val="20"/>
          <w:szCs w:val="20"/>
        </w:rPr>
        <w:t xml:space="preserve">postanowienia Rozporządzenia Ministra Rozwoju, Pracy i Technologii z dnia 23 grudnia 2020 r. w sprawie podmiotowych środków dowodowych oraz innych dokumentów lub oświadczeń, jakich może żądać zamawiający od </w:t>
      </w:r>
      <w:r w:rsidR="00274797" w:rsidRPr="00891EA4">
        <w:rPr>
          <w:rFonts w:ascii="Arial" w:hAnsi="Arial" w:cs="Arial"/>
          <w:sz w:val="20"/>
          <w:szCs w:val="20"/>
        </w:rPr>
        <w:t>W</w:t>
      </w:r>
      <w:r w:rsidRPr="00891EA4">
        <w:rPr>
          <w:rFonts w:ascii="Arial" w:hAnsi="Arial" w:cs="Arial"/>
          <w:sz w:val="20"/>
          <w:szCs w:val="20"/>
        </w:rPr>
        <w:t xml:space="preserve">ykonawcy (Dz.U. z 2020 r. poz. 2415) oraz Rozporządzenia Prezesa Rady Ministrów z dnia 30 grudnia </w:t>
      </w:r>
      <w:r w:rsidRPr="0075512A">
        <w:rPr>
          <w:rFonts w:ascii="Arial" w:hAnsi="Arial" w:cs="Arial"/>
          <w:sz w:val="20"/>
          <w:szCs w:val="20"/>
        </w:rPr>
        <w:t xml:space="preserve">2020 r. </w:t>
      </w:r>
      <w:r w:rsidR="00276CB5" w:rsidRPr="0075512A">
        <w:rPr>
          <w:rFonts w:ascii="Arial" w:hAnsi="Arial" w:cs="Arial"/>
          <w:sz w:val="20"/>
          <w:szCs w:val="20"/>
        </w:rPr>
        <w:br/>
      </w:r>
      <w:r w:rsidRPr="0075512A">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0F3F6E" w:rsidRDefault="00011391" w:rsidP="00ED49A6">
      <w:pPr>
        <w:pStyle w:val="Akapitzlist"/>
        <w:numPr>
          <w:ilvl w:val="0"/>
          <w:numId w:val="288"/>
        </w:numPr>
        <w:ind w:left="567" w:hanging="567"/>
        <w:jc w:val="both"/>
        <w:rPr>
          <w:rFonts w:ascii="Arial" w:hAnsi="Arial" w:cs="Arial"/>
          <w:sz w:val="20"/>
          <w:szCs w:val="20"/>
        </w:rPr>
      </w:pPr>
      <w:r w:rsidRPr="000F3F6E">
        <w:rPr>
          <w:rFonts w:ascii="Arial" w:hAnsi="Arial" w:cs="Arial"/>
          <w:sz w:val="20"/>
          <w:szCs w:val="20"/>
        </w:rPr>
        <w:lastRenderedPageBreak/>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443E4884"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2B84093" w14:textId="42229E0D" w:rsidR="001D2819" w:rsidRPr="001A2E26" w:rsidRDefault="001D2819" w:rsidP="0089144C">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sz w:val="20"/>
          <w:szCs w:val="20"/>
        </w:rPr>
        <w:t xml:space="preserve">Zamawiający na potwierdzenie </w:t>
      </w:r>
      <w:r w:rsidR="00582CB9" w:rsidRPr="000F3F6E">
        <w:rPr>
          <w:rFonts w:ascii="Arial" w:hAnsi="Arial" w:cs="Arial"/>
          <w:sz w:val="20"/>
          <w:szCs w:val="20"/>
        </w:rPr>
        <w:t>zgodności</w:t>
      </w:r>
      <w:r w:rsidRPr="000F3F6E">
        <w:rPr>
          <w:rFonts w:ascii="Arial" w:hAnsi="Arial" w:cs="Arial"/>
          <w:sz w:val="20"/>
          <w:szCs w:val="20"/>
        </w:rPr>
        <w:t xml:space="preserve"> oferowanej dostawy z wymaganiami </w:t>
      </w:r>
      <w:r w:rsidR="00582CB9" w:rsidRPr="000F3F6E">
        <w:rPr>
          <w:rFonts w:ascii="Arial" w:hAnsi="Arial" w:cs="Arial"/>
          <w:sz w:val="20"/>
          <w:szCs w:val="20"/>
        </w:rPr>
        <w:t>określonymi</w:t>
      </w:r>
      <w:r w:rsidRPr="000F3F6E">
        <w:rPr>
          <w:rFonts w:ascii="Arial" w:hAnsi="Arial" w:cs="Arial"/>
          <w:sz w:val="20"/>
          <w:szCs w:val="20"/>
        </w:rPr>
        <w:t xml:space="preserve"> w opisie </w:t>
      </w:r>
      <w:r w:rsidRPr="001A2E26">
        <w:rPr>
          <w:rFonts w:ascii="Arial" w:hAnsi="Arial" w:cs="Arial"/>
          <w:sz w:val="20"/>
          <w:szCs w:val="20"/>
        </w:rPr>
        <w:t>przedmiotu zamówienia wymaga złożenia wraz z ofertą następujących przedmiotowych środków dowodowych:</w:t>
      </w:r>
      <w:r w:rsidR="00540680" w:rsidRPr="001A2E26">
        <w:rPr>
          <w:rFonts w:ascii="Arial" w:hAnsi="Arial" w:cs="Arial"/>
          <w:sz w:val="20"/>
          <w:szCs w:val="20"/>
        </w:rPr>
        <w:t xml:space="preserve"> </w:t>
      </w:r>
    </w:p>
    <w:p w14:paraId="79F73D6D" w14:textId="0C95C180" w:rsidR="00753E29" w:rsidRPr="001A2E26" w:rsidRDefault="009522DB" w:rsidP="00382C55">
      <w:pPr>
        <w:pStyle w:val="Tekstpodstawowy"/>
        <w:numPr>
          <w:ilvl w:val="1"/>
          <w:numId w:val="335"/>
        </w:numPr>
        <w:tabs>
          <w:tab w:val="clear" w:pos="1440"/>
          <w:tab w:val="num" w:pos="993"/>
        </w:tabs>
        <w:suppressAutoHyphens w:val="0"/>
        <w:spacing w:line="240" w:lineRule="exact"/>
        <w:ind w:left="993" w:right="-2" w:hanging="426"/>
        <w:rPr>
          <w:rFonts w:ascii="Arial" w:hAnsi="Arial" w:cs="Arial"/>
          <w:sz w:val="20"/>
        </w:rPr>
      </w:pPr>
      <w:r w:rsidRPr="001A2E26">
        <w:rPr>
          <w:rFonts w:ascii="Arial" w:hAnsi="Arial" w:cs="Arial"/>
          <w:sz w:val="20"/>
        </w:rPr>
        <w:t>wykazu punktów handlowo-usługowych</w:t>
      </w:r>
      <w:r w:rsidR="0066559E" w:rsidRPr="001A2E26">
        <w:rPr>
          <w:rFonts w:ascii="Arial" w:hAnsi="Arial" w:cs="Arial"/>
          <w:sz w:val="20"/>
        </w:rPr>
        <w:t xml:space="preserve"> (nie terminali)</w:t>
      </w:r>
      <w:r w:rsidRPr="001A2E26">
        <w:rPr>
          <w:rFonts w:ascii="Arial" w:hAnsi="Arial" w:cs="Arial"/>
          <w:sz w:val="20"/>
        </w:rPr>
        <w:t xml:space="preserve"> akceptujących Kartę, z którymi zawarł stosowną umowę</w:t>
      </w:r>
      <w:r w:rsidR="00FE6B78" w:rsidRPr="001A2E26">
        <w:rPr>
          <w:rFonts w:ascii="Arial" w:hAnsi="Arial" w:cs="Arial"/>
          <w:sz w:val="20"/>
        </w:rPr>
        <w:t xml:space="preserve"> dot. realizacji/realizowani</w:t>
      </w:r>
      <w:r w:rsidR="00523567" w:rsidRPr="001A2E26">
        <w:rPr>
          <w:rFonts w:ascii="Arial" w:hAnsi="Arial" w:cs="Arial"/>
          <w:sz w:val="20"/>
        </w:rPr>
        <w:t>a</w:t>
      </w:r>
      <w:r w:rsidR="00FE6B78" w:rsidRPr="001A2E26">
        <w:rPr>
          <w:rFonts w:ascii="Arial" w:hAnsi="Arial" w:cs="Arial"/>
          <w:sz w:val="20"/>
        </w:rPr>
        <w:t xml:space="preserve"> wydania i obsługi kart elektronicznych na posiłki profilaktyczne</w:t>
      </w:r>
      <w:r w:rsidRPr="001A2E26">
        <w:rPr>
          <w:rFonts w:ascii="Arial" w:hAnsi="Arial" w:cs="Arial"/>
          <w:sz w:val="20"/>
        </w:rPr>
        <w:t>.</w:t>
      </w:r>
      <w:r w:rsidR="0066559E" w:rsidRPr="001A2E26">
        <w:rPr>
          <w:rFonts w:ascii="Arial" w:hAnsi="Arial" w:cs="Arial"/>
          <w:sz w:val="20"/>
        </w:rPr>
        <w:t xml:space="preserve"> </w:t>
      </w:r>
      <w:r w:rsidRPr="001A2E26">
        <w:rPr>
          <w:rFonts w:ascii="Arial" w:hAnsi="Arial" w:cs="Arial"/>
          <w:sz w:val="20"/>
        </w:rPr>
        <w:t xml:space="preserve">Wykaz ten powinien zawierać nazwę punktu, adres oraz identyfikator (MID) i zostać dołączony do oferty - zgodnie ze wzorem stanowiącym </w:t>
      </w:r>
      <w:r w:rsidRPr="001A2E26">
        <w:rPr>
          <w:rFonts w:ascii="Arial" w:hAnsi="Arial" w:cs="Arial"/>
          <w:b/>
          <w:sz w:val="20"/>
        </w:rPr>
        <w:t xml:space="preserve">Załącznik nr </w:t>
      </w:r>
      <w:r w:rsidR="00032F2E" w:rsidRPr="001A2E26">
        <w:rPr>
          <w:rFonts w:ascii="Arial" w:hAnsi="Arial" w:cs="Arial"/>
          <w:b/>
          <w:sz w:val="20"/>
          <w:lang w:val="pl-PL"/>
        </w:rPr>
        <w:t>9</w:t>
      </w:r>
      <w:r w:rsidRPr="001A2E26">
        <w:rPr>
          <w:rFonts w:ascii="Arial" w:hAnsi="Arial" w:cs="Arial"/>
          <w:b/>
          <w:sz w:val="20"/>
        </w:rPr>
        <w:t xml:space="preserve"> </w:t>
      </w:r>
      <w:r w:rsidRPr="001A2E26">
        <w:rPr>
          <w:rFonts w:ascii="Arial" w:hAnsi="Arial" w:cs="Arial"/>
          <w:sz w:val="20"/>
        </w:rPr>
        <w:t>do SWZ,</w:t>
      </w:r>
      <w:r w:rsidR="007D5F11" w:rsidRPr="001A2E26">
        <w:rPr>
          <w:rFonts w:ascii="Arial" w:hAnsi="Arial" w:cs="Arial"/>
          <w:sz w:val="20"/>
          <w:lang w:val="pl-PL"/>
        </w:rPr>
        <w:t xml:space="preserve"> wraz z </w:t>
      </w:r>
      <w:r w:rsidRPr="001A2E26">
        <w:rPr>
          <w:rFonts w:ascii="Arial" w:hAnsi="Arial" w:cs="Arial"/>
          <w:sz w:val="20"/>
        </w:rPr>
        <w:t>kopi</w:t>
      </w:r>
      <w:r w:rsidR="007D5F11" w:rsidRPr="001A2E26">
        <w:rPr>
          <w:rFonts w:ascii="Arial" w:hAnsi="Arial" w:cs="Arial"/>
          <w:sz w:val="20"/>
          <w:lang w:val="pl-PL"/>
        </w:rPr>
        <w:t>ą</w:t>
      </w:r>
      <w:r w:rsidRPr="001A2E26">
        <w:rPr>
          <w:rFonts w:ascii="Arial" w:hAnsi="Arial" w:cs="Arial"/>
          <w:sz w:val="20"/>
        </w:rPr>
        <w:t xml:space="preserve"> jednej z zawartych umów</w:t>
      </w:r>
      <w:r w:rsidR="00753E29" w:rsidRPr="001A2E26">
        <w:rPr>
          <w:rFonts w:ascii="Arial" w:hAnsi="Arial" w:cs="Arial"/>
          <w:sz w:val="20"/>
        </w:rPr>
        <w:t>. Wymagana liczba placówek to:</w:t>
      </w:r>
    </w:p>
    <w:p w14:paraId="5046FE96" w14:textId="1AA7B5EA" w:rsidR="00753E29"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 xml:space="preserve">powyżej </w:t>
      </w:r>
      <w:r w:rsidR="00B12019" w:rsidRPr="001A2E26">
        <w:rPr>
          <w:rFonts w:ascii="Arial" w:hAnsi="Arial" w:cs="Arial"/>
          <w:sz w:val="20"/>
        </w:rPr>
        <w:t>600</w:t>
      </w:r>
      <w:r w:rsidRPr="001A2E26">
        <w:rPr>
          <w:rFonts w:ascii="Arial" w:hAnsi="Arial" w:cs="Arial"/>
          <w:sz w:val="20"/>
        </w:rPr>
        <w:t xml:space="preserve"> na terenie miast Bytom, Piekary Śląskie, Tarnowskie Góry, Radzionków, Ruda Śląska, Zabrze, Katowice,</w:t>
      </w:r>
    </w:p>
    <w:p w14:paraId="2DC3CE66" w14:textId="77777777" w:rsidR="00753E29"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powyżej 6 000  na terenie woj. śląskiego (z wyłączeniem wymienionych w ppkt a)),</w:t>
      </w:r>
    </w:p>
    <w:p w14:paraId="1CF5C0CC" w14:textId="1AF30037" w:rsidR="009522DB"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powyżej 40 000 na terenie całej Polski (z wyłączeniem wymienionych w ppkt a) i b)).</w:t>
      </w:r>
    </w:p>
    <w:p w14:paraId="04D78DE9" w14:textId="2ACD916A" w:rsidR="009522DB" w:rsidRPr="001A2E26" w:rsidRDefault="009522DB" w:rsidP="0089144C">
      <w:pPr>
        <w:numPr>
          <w:ilvl w:val="1"/>
          <w:numId w:val="335"/>
        </w:numPr>
        <w:tabs>
          <w:tab w:val="clear" w:pos="1440"/>
        </w:tabs>
        <w:spacing w:line="240" w:lineRule="exact"/>
        <w:ind w:left="993" w:hanging="426"/>
        <w:rPr>
          <w:rFonts w:ascii="Arial" w:hAnsi="Arial" w:cs="Arial"/>
          <w:sz w:val="20"/>
          <w:szCs w:val="20"/>
        </w:rPr>
      </w:pPr>
      <w:r w:rsidRPr="001A2E26">
        <w:rPr>
          <w:rFonts w:ascii="Arial" w:hAnsi="Arial" w:cs="Arial"/>
          <w:sz w:val="20"/>
          <w:szCs w:val="20"/>
        </w:rPr>
        <w:t xml:space="preserve">propozycji treści regulaminu użytkowania Kart; </w:t>
      </w:r>
    </w:p>
    <w:p w14:paraId="3A17F73D" w14:textId="5AE32470" w:rsidR="007D5F11" w:rsidRPr="001A2E26" w:rsidRDefault="007D5F11" w:rsidP="0089144C">
      <w:pPr>
        <w:numPr>
          <w:ilvl w:val="1"/>
          <w:numId w:val="335"/>
        </w:numPr>
        <w:tabs>
          <w:tab w:val="clear" w:pos="1440"/>
        </w:tabs>
        <w:spacing w:line="240" w:lineRule="exact"/>
        <w:ind w:left="993" w:hanging="426"/>
        <w:rPr>
          <w:rFonts w:ascii="Arial" w:hAnsi="Arial" w:cs="Arial"/>
          <w:sz w:val="20"/>
          <w:szCs w:val="20"/>
        </w:rPr>
      </w:pPr>
      <w:r w:rsidRPr="001A2E26">
        <w:rPr>
          <w:rFonts w:ascii="Arial" w:hAnsi="Arial" w:cs="Arial"/>
          <w:sz w:val="20"/>
          <w:szCs w:val="20"/>
        </w:rPr>
        <w:t>wzoru Karty</w:t>
      </w:r>
      <w:r w:rsidR="0056200A" w:rsidRPr="001A2E26">
        <w:rPr>
          <w:rFonts w:ascii="Arial" w:hAnsi="Arial" w:cs="Arial"/>
          <w:sz w:val="20"/>
          <w:szCs w:val="20"/>
        </w:rPr>
        <w:t xml:space="preserve"> – rysunku, zdjęcia.</w:t>
      </w:r>
    </w:p>
    <w:p w14:paraId="3C2A26D9" w14:textId="5CEA2AE5" w:rsidR="001D2819" w:rsidRPr="00B8193C" w:rsidRDefault="001D2819" w:rsidP="0089144C">
      <w:pPr>
        <w:pStyle w:val="Akapitzlist"/>
        <w:numPr>
          <w:ilvl w:val="1"/>
          <w:numId w:val="11"/>
        </w:numPr>
        <w:spacing w:line="240" w:lineRule="exact"/>
        <w:ind w:left="567" w:hanging="567"/>
        <w:jc w:val="both"/>
        <w:rPr>
          <w:rFonts w:ascii="Arial" w:hAnsi="Arial" w:cs="Arial"/>
          <w:sz w:val="20"/>
          <w:szCs w:val="20"/>
        </w:rPr>
      </w:pPr>
      <w:r w:rsidRPr="0056200A">
        <w:rPr>
          <w:rFonts w:ascii="Arial" w:hAnsi="Arial" w:cs="Arial"/>
          <w:sz w:val="20"/>
          <w:szCs w:val="20"/>
        </w:rPr>
        <w:t xml:space="preserve">Zamawiający akceptuje </w:t>
      </w:r>
      <w:r w:rsidR="00582CB9" w:rsidRPr="0056200A">
        <w:rPr>
          <w:rFonts w:ascii="Arial" w:hAnsi="Arial" w:cs="Arial"/>
          <w:sz w:val="20"/>
          <w:szCs w:val="20"/>
        </w:rPr>
        <w:t>równoważne</w:t>
      </w:r>
      <w:r w:rsidRPr="0056200A">
        <w:rPr>
          <w:rFonts w:ascii="Arial" w:hAnsi="Arial" w:cs="Arial"/>
          <w:sz w:val="20"/>
          <w:szCs w:val="20"/>
        </w:rPr>
        <w:t xml:space="preserve"> przedmiotowe </w:t>
      </w:r>
      <w:r w:rsidRPr="00B8193C">
        <w:rPr>
          <w:rFonts w:ascii="Arial" w:hAnsi="Arial" w:cs="Arial"/>
          <w:sz w:val="20"/>
          <w:szCs w:val="20"/>
        </w:rPr>
        <w:t xml:space="preserve">środki dowodowe do wskazanych powyżej, jeżeli </w:t>
      </w:r>
      <w:r w:rsidR="00582CB9" w:rsidRPr="00B8193C">
        <w:rPr>
          <w:rFonts w:ascii="Arial" w:hAnsi="Arial" w:cs="Arial"/>
          <w:sz w:val="20"/>
          <w:szCs w:val="20"/>
        </w:rPr>
        <w:t>potwierdzają</w:t>
      </w:r>
      <w:r w:rsidRPr="00B8193C">
        <w:rPr>
          <w:rFonts w:ascii="Arial" w:hAnsi="Arial" w:cs="Arial"/>
          <w:sz w:val="20"/>
          <w:szCs w:val="20"/>
        </w:rPr>
        <w:t>̨ one, że oferowana dostawa spełnia określone przez Zamawiającego wymagania.</w:t>
      </w:r>
    </w:p>
    <w:p w14:paraId="38213178" w14:textId="396D5361" w:rsidR="001D2819" w:rsidRPr="000F3F6E" w:rsidRDefault="001D2819" w:rsidP="0089144C">
      <w:pPr>
        <w:pStyle w:val="Akapitzlist"/>
        <w:numPr>
          <w:ilvl w:val="1"/>
          <w:numId w:val="11"/>
        </w:numPr>
        <w:spacing w:line="240" w:lineRule="exact"/>
        <w:ind w:left="567" w:hanging="567"/>
        <w:jc w:val="both"/>
        <w:rPr>
          <w:rFonts w:ascii="Arial" w:hAnsi="Arial" w:cs="Arial"/>
          <w:sz w:val="20"/>
          <w:szCs w:val="20"/>
        </w:rPr>
      </w:pPr>
      <w:r w:rsidRPr="00B8193C">
        <w:rPr>
          <w:rFonts w:ascii="Arial" w:hAnsi="Arial" w:cs="Arial"/>
          <w:sz w:val="20"/>
          <w:szCs w:val="20"/>
        </w:rPr>
        <w:t xml:space="preserve">Jeżeli Wykonawca nie </w:t>
      </w:r>
      <w:r w:rsidR="00582CB9" w:rsidRPr="00B8193C">
        <w:rPr>
          <w:rFonts w:ascii="Arial" w:hAnsi="Arial" w:cs="Arial"/>
          <w:sz w:val="20"/>
          <w:szCs w:val="20"/>
        </w:rPr>
        <w:t>złoży</w:t>
      </w:r>
      <w:r w:rsidRPr="00B8193C">
        <w:rPr>
          <w:rFonts w:ascii="Arial" w:hAnsi="Arial" w:cs="Arial"/>
          <w:sz w:val="20"/>
          <w:szCs w:val="20"/>
        </w:rPr>
        <w:t xml:space="preserve"> wraz z ofertą przedmiotowych </w:t>
      </w:r>
      <w:r w:rsidR="00582CB9" w:rsidRPr="00B8193C">
        <w:rPr>
          <w:rFonts w:ascii="Arial" w:hAnsi="Arial" w:cs="Arial"/>
          <w:sz w:val="20"/>
          <w:szCs w:val="20"/>
        </w:rPr>
        <w:t>środków</w:t>
      </w:r>
      <w:r w:rsidRPr="00B8193C">
        <w:rPr>
          <w:rFonts w:ascii="Arial" w:hAnsi="Arial" w:cs="Arial"/>
          <w:sz w:val="20"/>
          <w:szCs w:val="20"/>
        </w:rPr>
        <w:t xml:space="preserve"> dowodowych, o których mowa powyżej lub złożony przedmiotowy </w:t>
      </w:r>
      <w:r w:rsidR="00582CB9" w:rsidRPr="00B8193C">
        <w:rPr>
          <w:rFonts w:ascii="Arial" w:hAnsi="Arial" w:cs="Arial"/>
          <w:sz w:val="20"/>
          <w:szCs w:val="20"/>
        </w:rPr>
        <w:t>środek</w:t>
      </w:r>
      <w:r w:rsidRPr="00B8193C">
        <w:rPr>
          <w:rFonts w:ascii="Arial" w:hAnsi="Arial" w:cs="Arial"/>
          <w:sz w:val="20"/>
          <w:szCs w:val="20"/>
        </w:rPr>
        <w:t xml:space="preserve"> do</w:t>
      </w:r>
      <w:r w:rsidRPr="000F3F6E">
        <w:rPr>
          <w:rFonts w:ascii="Arial" w:hAnsi="Arial" w:cs="Arial"/>
          <w:sz w:val="20"/>
          <w:szCs w:val="20"/>
        </w:rPr>
        <w:t>wodowy jest niekompletny, Zamawiający wezwie do ich złożenia lub uzupełnienia w terminie wyznaczonym przez Zamawiającego.</w:t>
      </w:r>
    </w:p>
    <w:p w14:paraId="6C738BE1" w14:textId="51ED1F72" w:rsidR="001D2819" w:rsidRPr="000F3F6E" w:rsidRDefault="001D2819" w:rsidP="0089144C">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bCs/>
          <w:sz w:val="20"/>
          <w:szCs w:val="20"/>
        </w:rPr>
        <w:t xml:space="preserve">Zamawiający może </w:t>
      </w:r>
      <w:r w:rsidR="00582CB9" w:rsidRPr="000F3F6E">
        <w:rPr>
          <w:rFonts w:ascii="Arial" w:hAnsi="Arial" w:cs="Arial"/>
          <w:bCs/>
          <w:sz w:val="20"/>
          <w:szCs w:val="20"/>
        </w:rPr>
        <w:t>żądać</w:t>
      </w:r>
      <w:r w:rsidRPr="000F3F6E">
        <w:rPr>
          <w:rFonts w:ascii="Arial" w:hAnsi="Arial" w:cs="Arial"/>
          <w:bCs/>
          <w:sz w:val="20"/>
          <w:szCs w:val="20"/>
        </w:rPr>
        <w:t xml:space="preserve"> od Wykonawców </w:t>
      </w:r>
      <w:r w:rsidR="00582CB9" w:rsidRPr="000F3F6E">
        <w:rPr>
          <w:rFonts w:ascii="Arial" w:hAnsi="Arial" w:cs="Arial"/>
          <w:bCs/>
          <w:sz w:val="20"/>
          <w:szCs w:val="20"/>
        </w:rPr>
        <w:t>wyjaśnień</w:t>
      </w:r>
      <w:r w:rsidRPr="000F3F6E">
        <w:rPr>
          <w:rFonts w:ascii="Arial" w:hAnsi="Arial" w:cs="Arial"/>
          <w:bCs/>
          <w:sz w:val="20"/>
          <w:szCs w:val="20"/>
        </w:rPr>
        <w:t>́ dotyczących treści przedmiotowych środków dowodowych.</w:t>
      </w:r>
    </w:p>
    <w:p w14:paraId="424D460A" w14:textId="27CA14ED" w:rsidR="0087030A" w:rsidRPr="000F3F6E" w:rsidRDefault="0087030A" w:rsidP="001D2819">
      <w:pPr>
        <w:tabs>
          <w:tab w:val="left" w:pos="0"/>
        </w:tabs>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0"/>
    </w:p>
    <w:p w14:paraId="7D65D6CE" w14:textId="77777777"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Zamawiający żąda wskazania przez</w:t>
      </w:r>
      <w:r w:rsidRPr="005451ED">
        <w:rPr>
          <w:rFonts w:ascii="Arial" w:hAnsi="Arial" w:cs="Arial"/>
          <w:sz w:val="20"/>
          <w:szCs w:val="20"/>
        </w:rPr>
        <w:t xml:space="preserve"> Wykonawcę w ofercie części zamówienia, których wykonanie zamierza powierzyć Podwykonawcom oraz podania nazw ewentualnych Podwykonawców, jeżeli są już znani na etapie składania oferty. Wykonawca zobowiązany jest do podania nazw Podwykonawców najpóźniej przed podpisaniem umowy, z zastrzeżeniem postanowień zawartych we wzorze umowy. </w:t>
      </w:r>
    </w:p>
    <w:p w14:paraId="46EEA415" w14:textId="77777777"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Zamawiający dopuszcza możliwość zmiany Podwykonawcy lub wprowadzenie Podwykonawcy w trakcie trwania umowy, w przypadku, gdy w chwili składania oferty Wykonawca oświadczył, że prace wykona bez udziału Podwykonawców.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77777777"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 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lastRenderedPageBreak/>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ED49A6">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ED49A6">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0B4B16" w:rsidRDefault="000B4B16" w:rsidP="000B4B16">
      <w:pPr>
        <w:pStyle w:val="Akapitzlist"/>
        <w:tabs>
          <w:tab w:val="left" w:pos="1134"/>
        </w:tabs>
        <w:ind w:left="993"/>
        <w:jc w:val="both"/>
        <w:rPr>
          <w:rFonts w:ascii="Arial" w:hAnsi="Arial" w:cs="Arial"/>
          <w:b/>
          <w:sz w:val="20"/>
          <w:szCs w:val="20"/>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ED49A6">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ED49A6">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10EDD528"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rPr>
        <w:t xml:space="preserve">Zamawiający dopuszcza przesyłanie danych w formatach wskazanych w </w:t>
      </w:r>
      <w:r w:rsidRPr="00891EA4">
        <w:rPr>
          <w:rFonts w:ascii="Arial" w:hAnsi="Arial" w:cs="Arial"/>
          <w:sz w:val="20"/>
          <w:szCs w:val="20"/>
        </w:rPr>
        <w:t xml:space="preserve">Rozporządzeniu Rady Ministrów z dnia </w:t>
      </w:r>
      <w:r w:rsidR="00A32457">
        <w:rPr>
          <w:rFonts w:ascii="Arial" w:hAnsi="Arial" w:cs="Arial"/>
          <w:sz w:val="20"/>
          <w:szCs w:val="20"/>
        </w:rPr>
        <w:t>21</w:t>
      </w:r>
      <w:r w:rsidRPr="00891EA4">
        <w:rPr>
          <w:rFonts w:ascii="Arial" w:hAnsi="Arial" w:cs="Arial"/>
          <w:sz w:val="20"/>
          <w:szCs w:val="20"/>
        </w:rPr>
        <w:t xml:space="preserve"> </w:t>
      </w:r>
      <w:r w:rsidR="00A32457">
        <w:rPr>
          <w:rFonts w:ascii="Arial" w:hAnsi="Arial" w:cs="Arial"/>
          <w:sz w:val="20"/>
          <w:szCs w:val="20"/>
        </w:rPr>
        <w:t>maja</w:t>
      </w:r>
      <w:r w:rsidRPr="00891EA4">
        <w:rPr>
          <w:rFonts w:ascii="Arial" w:hAnsi="Arial" w:cs="Arial"/>
          <w:sz w:val="20"/>
          <w:szCs w:val="20"/>
        </w:rPr>
        <w:t xml:space="preserve"> 20</w:t>
      </w:r>
      <w:r w:rsidR="00A32457">
        <w:rPr>
          <w:rFonts w:ascii="Arial" w:hAnsi="Arial" w:cs="Arial"/>
          <w:sz w:val="20"/>
          <w:szCs w:val="20"/>
        </w:rPr>
        <w:t>24</w:t>
      </w:r>
      <w:r w:rsidRPr="00891EA4">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r w:rsidR="007737C8" w:rsidRPr="00891EA4">
        <w:rPr>
          <w:rFonts w:ascii="Arial" w:hAnsi="Arial" w:cs="Arial"/>
          <w:sz w:val="20"/>
          <w:szCs w:val="20"/>
        </w:rPr>
        <w:t>t.j.</w:t>
      </w:r>
      <w:r w:rsidRPr="00891EA4">
        <w:rPr>
          <w:rFonts w:ascii="Arial" w:hAnsi="Arial" w:cs="Arial"/>
          <w:sz w:val="20"/>
          <w:szCs w:val="20"/>
        </w:rPr>
        <w:t xml:space="preserve"> </w:t>
      </w:r>
      <w:r w:rsidR="00A32457" w:rsidRPr="00A32457">
        <w:rPr>
          <w:rFonts w:ascii="Arial" w:hAnsi="Arial" w:cs="Arial"/>
          <w:sz w:val="20"/>
          <w:szCs w:val="20"/>
        </w:rPr>
        <w:t>Dz.U. z 2024 r. poz. 773</w:t>
      </w:r>
      <w:r w:rsidRPr="00891EA4">
        <w:rPr>
          <w:rFonts w:ascii="Arial" w:hAnsi="Arial" w:cs="Arial"/>
          <w:sz w:val="20"/>
          <w:szCs w:val="20"/>
        </w:rPr>
        <w:t>),</w:t>
      </w:r>
      <w:r w:rsidRPr="00BE1D11">
        <w:rPr>
          <w:rFonts w:ascii="Arial" w:hAnsi="Arial" w:cs="Arial"/>
          <w:sz w:val="20"/>
          <w:szCs w:val="20"/>
        </w:rPr>
        <w:t xml:space="preserve"> tj. m.in. .pdf, .</w:t>
      </w:r>
      <w:proofErr w:type="spellStart"/>
      <w:r w:rsidRPr="00BE1D11">
        <w:rPr>
          <w:rFonts w:ascii="Arial" w:hAnsi="Arial" w:cs="Arial"/>
          <w:sz w:val="20"/>
          <w:szCs w:val="20"/>
        </w:rPr>
        <w:t>doc</w:t>
      </w:r>
      <w:proofErr w:type="spellEnd"/>
      <w:r w:rsidRPr="00BE1D11">
        <w:rPr>
          <w:rFonts w:ascii="Arial" w:hAnsi="Arial" w:cs="Arial"/>
          <w:sz w:val="20"/>
          <w:szCs w:val="20"/>
        </w:rPr>
        <w:t>, .</w:t>
      </w:r>
      <w:proofErr w:type="spellStart"/>
      <w:r w:rsidRPr="00BE1D11">
        <w:rPr>
          <w:rFonts w:ascii="Arial" w:hAnsi="Arial" w:cs="Arial"/>
          <w:sz w:val="20"/>
          <w:szCs w:val="20"/>
        </w:rPr>
        <w:t>docx</w:t>
      </w:r>
      <w:proofErr w:type="spellEnd"/>
      <w:r w:rsidRPr="00BE1D11">
        <w:rPr>
          <w:rFonts w:ascii="Arial" w:hAnsi="Arial" w:cs="Arial"/>
          <w:sz w:val="20"/>
          <w:szCs w:val="20"/>
        </w:rPr>
        <w:t>, .</w:t>
      </w:r>
      <w:proofErr w:type="spellStart"/>
      <w:r w:rsidRPr="00BE1D11">
        <w:rPr>
          <w:rFonts w:ascii="Arial" w:hAnsi="Arial" w:cs="Arial"/>
          <w:sz w:val="20"/>
          <w:szCs w:val="20"/>
        </w:rPr>
        <w:t>odt</w:t>
      </w:r>
      <w:proofErr w:type="spellEnd"/>
      <w:r w:rsidRPr="00BE1D11">
        <w:rPr>
          <w:rFonts w:ascii="Arial" w:hAnsi="Arial" w:cs="Arial"/>
          <w:sz w:val="20"/>
          <w:szCs w:val="20"/>
        </w:rPr>
        <w:t>, .</w:t>
      </w:r>
      <w:proofErr w:type="spellStart"/>
      <w:r w:rsidRPr="00BE1D11">
        <w:rPr>
          <w:rFonts w:ascii="Arial" w:hAnsi="Arial" w:cs="Arial"/>
          <w:sz w:val="20"/>
          <w:szCs w:val="20"/>
        </w:rPr>
        <w:t>ods</w:t>
      </w:r>
      <w:proofErr w:type="spellEnd"/>
      <w:r w:rsidRPr="00BE1D11">
        <w:rPr>
          <w:rFonts w:ascii="Arial" w:hAnsi="Arial" w:cs="Arial"/>
          <w:sz w:val="20"/>
          <w:szCs w:val="20"/>
        </w:rPr>
        <w:t>, .</w:t>
      </w:r>
      <w:proofErr w:type="spellStart"/>
      <w:r w:rsidRPr="00BE1D11">
        <w:rPr>
          <w:rFonts w:ascii="Arial" w:hAnsi="Arial" w:cs="Arial"/>
          <w:sz w:val="20"/>
          <w:szCs w:val="20"/>
        </w:rPr>
        <w:t>odp</w:t>
      </w:r>
      <w:proofErr w:type="spellEnd"/>
      <w:r w:rsidRPr="00BE1D11">
        <w:rPr>
          <w:rFonts w:ascii="Arial" w:hAnsi="Arial" w:cs="Arial"/>
          <w:sz w:val="20"/>
          <w:szCs w:val="20"/>
        </w:rPr>
        <w:t>, .txt, .jpg, .</w:t>
      </w:r>
      <w:proofErr w:type="spellStart"/>
      <w:r w:rsidRPr="00BE1D11">
        <w:rPr>
          <w:rFonts w:ascii="Arial" w:hAnsi="Arial" w:cs="Arial"/>
          <w:sz w:val="20"/>
          <w:szCs w:val="20"/>
        </w:rPr>
        <w:t>png</w:t>
      </w:r>
      <w:proofErr w:type="spellEnd"/>
      <w:r w:rsidRPr="00BE1D11">
        <w:rPr>
          <w:rFonts w:ascii="Arial" w:hAnsi="Arial" w:cs="Arial"/>
          <w:sz w:val="20"/>
          <w:szCs w:val="20"/>
        </w:rPr>
        <w:t>, .xls, .</w:t>
      </w:r>
      <w:proofErr w:type="spellStart"/>
      <w:r w:rsidRPr="00BE1D11">
        <w:rPr>
          <w:rFonts w:ascii="Arial" w:hAnsi="Arial" w:cs="Arial"/>
          <w:sz w:val="20"/>
          <w:szCs w:val="20"/>
        </w:rPr>
        <w:t>xlsx</w:t>
      </w:r>
      <w:proofErr w:type="spellEnd"/>
      <w:r w:rsidRPr="00BE1D11">
        <w:rPr>
          <w:rFonts w:ascii="Arial" w:hAnsi="Arial" w:cs="Arial"/>
          <w:sz w:val="20"/>
          <w:szCs w:val="20"/>
        </w:rPr>
        <w:t>, .</w:t>
      </w:r>
      <w:proofErr w:type="spellStart"/>
      <w:r w:rsidRPr="00BE1D11">
        <w:rPr>
          <w:rFonts w:ascii="Arial" w:hAnsi="Arial" w:cs="Arial"/>
          <w:sz w:val="20"/>
          <w:szCs w:val="20"/>
        </w:rPr>
        <w:t>csv</w:t>
      </w:r>
      <w:proofErr w:type="spellEnd"/>
      <w:r w:rsidRPr="00BE1D11">
        <w:rPr>
          <w:rFonts w:ascii="Arial" w:hAnsi="Arial" w:cs="Arial"/>
          <w:sz w:val="20"/>
          <w:szCs w:val="20"/>
        </w:rPr>
        <w:t>, .</w:t>
      </w:r>
      <w:proofErr w:type="spellStart"/>
      <w:r w:rsidRPr="00BE1D11">
        <w:rPr>
          <w:rFonts w:ascii="Arial" w:hAnsi="Arial" w:cs="Arial"/>
          <w:sz w:val="20"/>
          <w:szCs w:val="20"/>
        </w:rPr>
        <w:t>ppt</w:t>
      </w:r>
      <w:proofErr w:type="spellEnd"/>
      <w:r w:rsidRPr="00BE1D11">
        <w:rPr>
          <w:rFonts w:ascii="Arial" w:hAnsi="Arial" w:cs="Arial"/>
          <w:sz w:val="20"/>
          <w:szCs w:val="20"/>
        </w:rPr>
        <w:t>, .</w:t>
      </w:r>
      <w:proofErr w:type="spellStart"/>
      <w:r w:rsidRPr="00BE1D11">
        <w:rPr>
          <w:rFonts w:ascii="Arial" w:hAnsi="Arial" w:cs="Arial"/>
          <w:sz w:val="20"/>
          <w:szCs w:val="20"/>
        </w:rPr>
        <w:t>pptx</w:t>
      </w:r>
      <w:proofErr w:type="spellEnd"/>
      <w:r w:rsidRPr="00BE1D11">
        <w:rPr>
          <w:rFonts w:ascii="Arial" w:hAnsi="Arial" w:cs="Arial"/>
          <w:sz w:val="20"/>
          <w:szCs w:val="20"/>
        </w:rPr>
        <w:t>, .rtf, .</w:t>
      </w:r>
      <w:proofErr w:type="spellStart"/>
      <w:r w:rsidRPr="00BE1D11">
        <w:rPr>
          <w:rFonts w:ascii="Arial" w:hAnsi="Arial" w:cs="Arial"/>
          <w:sz w:val="20"/>
          <w:szCs w:val="20"/>
        </w:rPr>
        <w:t>xps</w:t>
      </w:r>
      <w:proofErr w:type="spellEnd"/>
      <w:r w:rsidRPr="00BE1D11">
        <w:rPr>
          <w:rFonts w:ascii="Arial" w:hAnsi="Arial" w:cs="Arial"/>
          <w:sz w:val="20"/>
          <w:szCs w:val="20"/>
        </w:rPr>
        <w:t>, .</w:t>
      </w:r>
      <w:proofErr w:type="spellStart"/>
      <w:r w:rsidRPr="00BE1D11">
        <w:rPr>
          <w:rFonts w:ascii="Arial" w:hAnsi="Arial" w:cs="Arial"/>
          <w:sz w:val="20"/>
          <w:szCs w:val="20"/>
        </w:rPr>
        <w:t>svg</w:t>
      </w:r>
      <w:proofErr w:type="spellEnd"/>
      <w:r w:rsidRPr="00BE1D11">
        <w:rPr>
          <w:rFonts w:ascii="Arial" w:hAnsi="Arial" w:cs="Arial"/>
          <w:sz w:val="20"/>
          <w:szCs w:val="20"/>
        </w:rPr>
        <w:t>, .</w:t>
      </w:r>
      <w:proofErr w:type="spellStart"/>
      <w:r w:rsidRPr="00BE1D11">
        <w:rPr>
          <w:rFonts w:ascii="Arial" w:hAnsi="Arial" w:cs="Arial"/>
          <w:sz w:val="20"/>
          <w:szCs w:val="20"/>
        </w:rPr>
        <w:t>geotiff</w:t>
      </w:r>
      <w:proofErr w:type="spellEnd"/>
      <w:r w:rsidRPr="00BE1D11">
        <w:rPr>
          <w:rFonts w:ascii="Arial" w:hAnsi="Arial" w:cs="Arial"/>
          <w:sz w:val="20"/>
          <w:szCs w:val="20"/>
        </w:rPr>
        <w:t xml:space="preserve"> .</w:t>
      </w:r>
      <w:proofErr w:type="spellStart"/>
      <w:r w:rsidRPr="00BE1D11">
        <w:rPr>
          <w:rFonts w:ascii="Arial" w:hAnsi="Arial" w:cs="Arial"/>
          <w:sz w:val="20"/>
          <w:szCs w:val="20"/>
        </w:rPr>
        <w:t>tif</w:t>
      </w:r>
      <w:proofErr w:type="spellEnd"/>
      <w:r w:rsidRPr="00BE1D11">
        <w:rPr>
          <w:rFonts w:ascii="Arial" w:hAnsi="Arial" w:cs="Arial"/>
          <w:sz w:val="20"/>
          <w:szCs w:val="20"/>
        </w:rPr>
        <w:t xml:space="preserve">,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ED49A6">
      <w:pPr>
        <w:pStyle w:val="Akapitzlist"/>
        <w:numPr>
          <w:ilvl w:val="0"/>
          <w:numId w:val="289"/>
        </w:numPr>
        <w:ind w:left="567" w:hanging="567"/>
        <w:jc w:val="both"/>
        <w:rPr>
          <w:rFonts w:ascii="Arial" w:hAnsi="Arial" w:cs="Arial"/>
          <w:sz w:val="20"/>
          <w:szCs w:val="20"/>
        </w:rPr>
      </w:pPr>
      <w:r w:rsidRPr="00BE1D1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478F279" w14:textId="4978EC84" w:rsidR="007D5F11" w:rsidRPr="000E726F" w:rsidRDefault="00D47A5D" w:rsidP="000E726F">
      <w:pPr>
        <w:pStyle w:val="Akapitzlist"/>
        <w:numPr>
          <w:ilvl w:val="0"/>
          <w:numId w:val="289"/>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4ED8210E" w:rsidR="006F0B27"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lastRenderedPageBreak/>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ED49A6">
      <w:pPr>
        <w:numPr>
          <w:ilvl w:val="0"/>
          <w:numId w:val="289"/>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odwzorowań dokumentów i oświadczeń oraz informacji przekazywanych przy użyciu Platformy Przetargowej: </w:t>
      </w:r>
      <w:r w:rsidR="00A72AAA" w:rsidRPr="00BD1A9E">
        <w:rPr>
          <w:rFonts w:ascii="Arial" w:hAnsi="Arial" w:cs="Arial"/>
          <w:bCs/>
          <w:sz w:val="20"/>
          <w:szCs w:val="20"/>
        </w:rPr>
        <w:t>zamieszczone na Platformie EFO</w:t>
      </w:r>
    </w:p>
    <w:p w14:paraId="142E4099" w14:textId="28E86B92" w:rsidR="00EA3350" w:rsidRPr="00523567" w:rsidRDefault="00A72AAA" w:rsidP="00EA3350">
      <w:pPr>
        <w:numPr>
          <w:ilvl w:val="0"/>
          <w:numId w:val="289"/>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54B30870" w14:textId="77777777" w:rsidR="00523567" w:rsidRPr="00C90C72" w:rsidRDefault="00523567" w:rsidP="00523567">
      <w:pPr>
        <w:ind w:left="567"/>
        <w:jc w:val="both"/>
        <w:rPr>
          <w:rFonts w:ascii="Arial" w:hAnsi="Arial" w:cs="Arial"/>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37BB08D3" w14:textId="77777777" w:rsidR="00523567" w:rsidRDefault="00561EE0" w:rsidP="00BE1D11">
      <w:pPr>
        <w:tabs>
          <w:tab w:val="left" w:pos="567"/>
        </w:tabs>
        <w:ind w:left="567"/>
        <w:jc w:val="both"/>
        <w:rPr>
          <w:rFonts w:ascii="Arial" w:hAnsi="Arial" w:cs="Arial"/>
          <w:sz w:val="20"/>
          <w:szCs w:val="20"/>
        </w:rPr>
      </w:pPr>
      <w:r w:rsidRPr="00BF5805">
        <w:rPr>
          <w:rFonts w:ascii="Arial" w:hAnsi="Arial" w:cs="Arial"/>
          <w:sz w:val="20"/>
          <w:szCs w:val="20"/>
        </w:rPr>
        <w:t>Osob</w:t>
      </w:r>
      <w:r w:rsidR="00523567">
        <w:rPr>
          <w:rFonts w:ascii="Arial" w:hAnsi="Arial" w:cs="Arial"/>
          <w:sz w:val="20"/>
          <w:szCs w:val="20"/>
        </w:rPr>
        <w:t>ami</w:t>
      </w:r>
      <w:r w:rsidRPr="00BF5805">
        <w:rPr>
          <w:rFonts w:ascii="Arial" w:hAnsi="Arial" w:cs="Arial"/>
          <w:sz w:val="20"/>
          <w:szCs w:val="20"/>
        </w:rPr>
        <w:t xml:space="preserve"> uprawnion</w:t>
      </w:r>
      <w:r w:rsidR="00523567">
        <w:rPr>
          <w:rFonts w:ascii="Arial" w:hAnsi="Arial" w:cs="Arial"/>
          <w:sz w:val="20"/>
          <w:szCs w:val="20"/>
        </w:rPr>
        <w:t>ymi</w:t>
      </w:r>
      <w:r w:rsidRPr="00BF5805">
        <w:rPr>
          <w:rFonts w:ascii="Arial" w:hAnsi="Arial" w:cs="Arial"/>
          <w:sz w:val="20"/>
          <w:szCs w:val="20"/>
        </w:rPr>
        <w:t xml:space="preserve"> do porozumiewania się z Wykonawcami </w:t>
      </w:r>
      <w:r w:rsidR="00523567">
        <w:rPr>
          <w:rFonts w:ascii="Arial" w:hAnsi="Arial" w:cs="Arial"/>
          <w:sz w:val="20"/>
          <w:szCs w:val="20"/>
        </w:rPr>
        <w:t>są:</w:t>
      </w:r>
    </w:p>
    <w:p w14:paraId="75191B8D" w14:textId="59368446" w:rsidR="00561EE0" w:rsidRPr="00523567" w:rsidRDefault="000A613B" w:rsidP="00523567">
      <w:pPr>
        <w:pStyle w:val="Akapitzlist"/>
        <w:numPr>
          <w:ilvl w:val="1"/>
          <w:numId w:val="3"/>
        </w:numPr>
        <w:tabs>
          <w:tab w:val="left" w:pos="567"/>
        </w:tabs>
        <w:ind w:hanging="284"/>
        <w:jc w:val="both"/>
        <w:rPr>
          <w:rStyle w:val="Hipercze"/>
          <w:rFonts w:ascii="Arial" w:hAnsi="Arial" w:cs="Arial"/>
          <w:b/>
          <w:color w:val="auto"/>
          <w:sz w:val="20"/>
          <w:szCs w:val="20"/>
          <w:u w:val="none"/>
        </w:rPr>
      </w:pPr>
      <w:r w:rsidRPr="00523567">
        <w:rPr>
          <w:rFonts w:ascii="Arial" w:hAnsi="Arial" w:cs="Arial"/>
          <w:bCs/>
          <w:color w:val="000000"/>
          <w:sz w:val="20"/>
          <w:szCs w:val="20"/>
        </w:rPr>
        <w:t xml:space="preserve">Bożena Mizera e-mail: </w:t>
      </w:r>
      <w:hyperlink r:id="rId20" w:history="1">
        <w:r w:rsidRPr="00523567">
          <w:rPr>
            <w:rStyle w:val="Hipercze"/>
            <w:rFonts w:ascii="Arial" w:hAnsi="Arial" w:cs="Arial"/>
            <w:bCs/>
            <w:sz w:val="20"/>
            <w:szCs w:val="20"/>
          </w:rPr>
          <w:t>b.mizera@weglokokskraj.pl</w:t>
        </w:r>
      </w:hyperlink>
      <w:r w:rsidRPr="00523567">
        <w:rPr>
          <w:rFonts w:ascii="Arial" w:hAnsi="Arial" w:cs="Arial"/>
          <w:sz w:val="20"/>
          <w:szCs w:val="20"/>
        </w:rPr>
        <w:t xml:space="preserve">, </w:t>
      </w:r>
      <w:r w:rsidR="00561EE0" w:rsidRPr="00523567">
        <w:rPr>
          <w:rStyle w:val="Hipercze"/>
          <w:rFonts w:ascii="Arial" w:hAnsi="Arial" w:cs="Arial"/>
          <w:color w:val="auto"/>
          <w:sz w:val="20"/>
          <w:szCs w:val="20"/>
          <w:u w:val="none"/>
        </w:rPr>
        <w:t xml:space="preserve">tel. </w:t>
      </w:r>
      <w:r w:rsidRPr="00523567">
        <w:rPr>
          <w:rStyle w:val="Hipercze"/>
          <w:rFonts w:ascii="Arial" w:hAnsi="Arial" w:cs="Arial"/>
          <w:color w:val="auto"/>
          <w:sz w:val="20"/>
          <w:szCs w:val="20"/>
          <w:u w:val="none"/>
        </w:rPr>
        <w:t>32 718 11 86</w:t>
      </w:r>
      <w:r w:rsidR="00523567">
        <w:rPr>
          <w:rStyle w:val="Hipercze"/>
          <w:rFonts w:ascii="Arial" w:hAnsi="Arial" w:cs="Arial"/>
          <w:color w:val="auto"/>
          <w:sz w:val="20"/>
          <w:szCs w:val="20"/>
          <w:u w:val="none"/>
        </w:rPr>
        <w:t>,</w:t>
      </w:r>
    </w:p>
    <w:p w14:paraId="31A07D86" w14:textId="005FED9E" w:rsidR="00523567" w:rsidRPr="00523567" w:rsidRDefault="00523567" w:rsidP="00523567">
      <w:pPr>
        <w:pStyle w:val="Akapitzlist"/>
        <w:numPr>
          <w:ilvl w:val="1"/>
          <w:numId w:val="3"/>
        </w:numPr>
        <w:tabs>
          <w:tab w:val="left" w:pos="567"/>
        </w:tabs>
        <w:ind w:hanging="284"/>
        <w:jc w:val="both"/>
        <w:rPr>
          <w:rFonts w:ascii="Arial" w:hAnsi="Arial" w:cs="Arial"/>
          <w:b/>
          <w:sz w:val="20"/>
          <w:szCs w:val="20"/>
        </w:rPr>
      </w:pPr>
      <w:r>
        <w:rPr>
          <w:rStyle w:val="Hipercze"/>
          <w:rFonts w:ascii="Arial" w:hAnsi="Arial" w:cs="Arial"/>
          <w:color w:val="auto"/>
          <w:sz w:val="20"/>
          <w:szCs w:val="20"/>
          <w:u w:val="none"/>
        </w:rPr>
        <w:t xml:space="preserve">Marek Fabiańczyk </w:t>
      </w:r>
      <w:r w:rsidRPr="00523567">
        <w:rPr>
          <w:rFonts w:ascii="Arial" w:hAnsi="Arial" w:cs="Arial"/>
          <w:bCs/>
          <w:color w:val="000000"/>
          <w:sz w:val="20"/>
          <w:szCs w:val="20"/>
        </w:rPr>
        <w:t xml:space="preserve">e-mail: </w:t>
      </w:r>
      <w:hyperlink r:id="rId21" w:history="1">
        <w:r w:rsidR="00003781" w:rsidRPr="00A30D2F">
          <w:rPr>
            <w:rStyle w:val="Hipercze"/>
            <w:rFonts w:ascii="Arial" w:hAnsi="Arial" w:cs="Arial"/>
            <w:bCs/>
            <w:sz w:val="20"/>
            <w:szCs w:val="20"/>
          </w:rPr>
          <w:t>m.fabianczyk@weglokokskraj.pl</w:t>
        </w:r>
      </w:hyperlink>
      <w:r w:rsidRPr="00523567">
        <w:rPr>
          <w:rFonts w:ascii="Arial" w:hAnsi="Arial" w:cs="Arial"/>
          <w:sz w:val="20"/>
          <w:szCs w:val="20"/>
        </w:rPr>
        <w:t xml:space="preserve">, </w:t>
      </w:r>
      <w:r w:rsidRPr="00523567">
        <w:rPr>
          <w:rStyle w:val="Hipercze"/>
          <w:rFonts w:ascii="Arial" w:hAnsi="Arial" w:cs="Arial"/>
          <w:color w:val="auto"/>
          <w:sz w:val="20"/>
          <w:szCs w:val="20"/>
          <w:u w:val="none"/>
        </w:rPr>
        <w:t xml:space="preserve">tel. 32 718 11 </w:t>
      </w:r>
      <w:r>
        <w:rPr>
          <w:rStyle w:val="Hipercze"/>
          <w:rFonts w:ascii="Arial" w:hAnsi="Arial" w:cs="Arial"/>
          <w:color w:val="auto"/>
          <w:sz w:val="20"/>
          <w:szCs w:val="20"/>
          <w:u w:val="none"/>
        </w:rPr>
        <w:t>97.</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7C8A7195"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2"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w:t>
      </w:r>
      <w:r w:rsidR="00B26621" w:rsidRPr="00B26621">
        <w:rPr>
          <w:rFonts w:ascii="Arial" w:hAnsi="Arial" w:cs="Arial"/>
          <w:iCs/>
          <w:color w:val="0000FF"/>
          <w:sz w:val="20"/>
          <w:szCs w:val="20"/>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A12EE3A"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Dokonaną zmianę SWZ Zamawiający udostępni 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351328B7" w:rsidR="003C534C" w:rsidRPr="00A10FEF"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A10FEF">
        <w:rPr>
          <w:rFonts w:ascii="Arial" w:hAnsi="Arial" w:cs="Arial"/>
          <w:color w:val="auto"/>
          <w:sz w:val="20"/>
          <w:szCs w:val="20"/>
        </w:rPr>
        <w:t xml:space="preserve">Zamawiający żąda od Wykonawców wniesienia przed upływem terminu składania ofert tj. </w:t>
      </w:r>
      <w:r w:rsidRPr="00B41AC8">
        <w:rPr>
          <w:rFonts w:ascii="Arial" w:hAnsi="Arial" w:cs="Arial"/>
          <w:b/>
          <w:bCs/>
          <w:color w:val="auto"/>
          <w:sz w:val="20"/>
          <w:szCs w:val="20"/>
          <w:u w:val="single"/>
        </w:rPr>
        <w:t>do dnia</w:t>
      </w:r>
      <w:r w:rsidRPr="00A10FEF">
        <w:rPr>
          <w:rFonts w:ascii="Arial" w:hAnsi="Arial" w:cs="Arial"/>
          <w:color w:val="auto"/>
          <w:sz w:val="20"/>
          <w:szCs w:val="20"/>
          <w:u w:val="single"/>
        </w:rPr>
        <w:t xml:space="preserve"> </w:t>
      </w:r>
      <w:r w:rsidR="00B41AC8" w:rsidRPr="00B41AC8">
        <w:rPr>
          <w:rFonts w:ascii="Arial" w:hAnsi="Arial" w:cs="Arial"/>
          <w:b/>
          <w:bCs/>
          <w:color w:val="auto"/>
          <w:sz w:val="20"/>
          <w:szCs w:val="20"/>
          <w:u w:val="single"/>
        </w:rPr>
        <w:t>09.03.2026</w:t>
      </w:r>
      <w:r w:rsidRPr="00B41AC8">
        <w:rPr>
          <w:rFonts w:ascii="Arial" w:hAnsi="Arial" w:cs="Arial"/>
          <w:b/>
          <w:bCs/>
          <w:color w:val="auto"/>
          <w:sz w:val="20"/>
          <w:szCs w:val="20"/>
          <w:u w:val="single"/>
        </w:rPr>
        <w:t xml:space="preserve"> </w:t>
      </w:r>
      <w:r w:rsidRPr="00B42213">
        <w:rPr>
          <w:rFonts w:ascii="Arial" w:hAnsi="Arial" w:cs="Arial"/>
          <w:b/>
          <w:color w:val="auto"/>
          <w:sz w:val="20"/>
          <w:szCs w:val="20"/>
          <w:u w:val="single"/>
        </w:rPr>
        <w:t>r.</w:t>
      </w:r>
      <w:r w:rsidRPr="00B42213">
        <w:rPr>
          <w:rFonts w:ascii="Arial" w:hAnsi="Arial" w:cs="Arial"/>
          <w:color w:val="auto"/>
          <w:sz w:val="20"/>
          <w:szCs w:val="20"/>
          <w:u w:val="single"/>
        </w:rPr>
        <w:t xml:space="preserve"> </w:t>
      </w:r>
      <w:r w:rsidRPr="00B42213">
        <w:rPr>
          <w:rFonts w:ascii="Arial" w:hAnsi="Arial" w:cs="Arial"/>
          <w:b/>
          <w:color w:val="auto"/>
          <w:sz w:val="20"/>
          <w:szCs w:val="20"/>
          <w:u w:val="single"/>
        </w:rPr>
        <w:t>do godz.</w:t>
      </w:r>
      <w:r w:rsidRPr="00B42213">
        <w:rPr>
          <w:rFonts w:ascii="Arial" w:hAnsi="Arial" w:cs="Arial"/>
          <w:color w:val="auto"/>
          <w:sz w:val="20"/>
          <w:szCs w:val="20"/>
          <w:u w:val="single"/>
        </w:rPr>
        <w:t xml:space="preserve"> </w:t>
      </w:r>
      <w:r w:rsidR="00B41AC8" w:rsidRPr="00B41AC8">
        <w:rPr>
          <w:rFonts w:ascii="Arial" w:hAnsi="Arial" w:cs="Arial"/>
          <w:b/>
          <w:bCs/>
          <w:color w:val="auto"/>
          <w:sz w:val="20"/>
          <w:szCs w:val="20"/>
          <w:u w:val="single"/>
        </w:rPr>
        <w:t>9:00</w:t>
      </w:r>
      <w:r w:rsidRPr="00A10FEF">
        <w:rPr>
          <w:rFonts w:ascii="Arial" w:hAnsi="Arial" w:cs="Arial"/>
          <w:b/>
          <w:color w:val="auto"/>
          <w:sz w:val="20"/>
          <w:szCs w:val="20"/>
        </w:rPr>
        <w:t xml:space="preserve"> </w:t>
      </w:r>
      <w:r w:rsidRPr="00A10FEF">
        <w:rPr>
          <w:rFonts w:ascii="Arial" w:hAnsi="Arial" w:cs="Arial"/>
          <w:color w:val="auto"/>
          <w:sz w:val="20"/>
          <w:szCs w:val="20"/>
        </w:rPr>
        <w:t xml:space="preserve">wadium w wysokości </w:t>
      </w:r>
      <w:r w:rsidR="004C4D19" w:rsidRPr="00A10FEF">
        <w:rPr>
          <w:rFonts w:ascii="Arial" w:hAnsi="Arial" w:cs="Arial"/>
          <w:b/>
          <w:bCs/>
          <w:color w:val="auto"/>
          <w:sz w:val="20"/>
          <w:szCs w:val="20"/>
        </w:rPr>
        <w:t>5</w:t>
      </w:r>
      <w:r w:rsidR="007B19CB" w:rsidRPr="00A10FEF">
        <w:rPr>
          <w:rFonts w:ascii="Arial" w:hAnsi="Arial" w:cs="Arial"/>
          <w:b/>
          <w:bCs/>
          <w:color w:val="auto"/>
          <w:sz w:val="20"/>
          <w:szCs w:val="20"/>
        </w:rPr>
        <w:t>00</w:t>
      </w:r>
      <w:r w:rsidR="00B21745" w:rsidRPr="00A10FEF">
        <w:rPr>
          <w:rFonts w:ascii="Arial" w:hAnsi="Arial" w:cs="Arial"/>
          <w:b/>
          <w:bCs/>
          <w:color w:val="auto"/>
          <w:sz w:val="20"/>
          <w:szCs w:val="20"/>
        </w:rPr>
        <w:t xml:space="preserve"> </w:t>
      </w:r>
      <w:r w:rsidR="007B19CB" w:rsidRPr="00A10FEF">
        <w:rPr>
          <w:rFonts w:ascii="Arial" w:hAnsi="Arial" w:cs="Arial"/>
          <w:b/>
          <w:bCs/>
          <w:color w:val="auto"/>
          <w:sz w:val="20"/>
          <w:szCs w:val="20"/>
        </w:rPr>
        <w:t>000,00</w:t>
      </w:r>
      <w:r w:rsidRPr="00A10FEF">
        <w:rPr>
          <w:rFonts w:ascii="Arial" w:hAnsi="Arial" w:cs="Arial"/>
          <w:b/>
          <w:color w:val="auto"/>
          <w:sz w:val="20"/>
          <w:szCs w:val="20"/>
        </w:rPr>
        <w:t xml:space="preserve"> </w:t>
      </w:r>
      <w:r w:rsidRPr="00A10FEF">
        <w:rPr>
          <w:rFonts w:ascii="Arial" w:hAnsi="Arial" w:cs="Arial"/>
          <w:b/>
          <w:bCs/>
          <w:color w:val="auto"/>
          <w:sz w:val="20"/>
          <w:szCs w:val="20"/>
        </w:rPr>
        <w:t>PLN</w:t>
      </w:r>
      <w:r w:rsidRPr="00A10FEF">
        <w:rPr>
          <w:rFonts w:ascii="Arial" w:hAnsi="Arial" w:cs="Arial"/>
          <w:bCs/>
          <w:color w:val="auto"/>
          <w:sz w:val="20"/>
          <w:szCs w:val="20"/>
        </w:rPr>
        <w:t xml:space="preserve"> </w:t>
      </w:r>
      <w:r w:rsidRPr="00A10FEF">
        <w:rPr>
          <w:rFonts w:ascii="Arial" w:hAnsi="Arial" w:cs="Arial"/>
          <w:color w:val="auto"/>
          <w:sz w:val="20"/>
          <w:szCs w:val="20"/>
        </w:rPr>
        <w:t xml:space="preserve">(słownie: </w:t>
      </w:r>
      <w:r w:rsidR="00B41AC8">
        <w:rPr>
          <w:rFonts w:ascii="Arial" w:hAnsi="Arial" w:cs="Arial"/>
          <w:color w:val="auto"/>
          <w:sz w:val="20"/>
          <w:szCs w:val="20"/>
        </w:rPr>
        <w:t>pięćset tysięcy</w:t>
      </w:r>
      <w:r w:rsidR="007B19CB" w:rsidRPr="00A10FEF">
        <w:rPr>
          <w:rFonts w:ascii="Arial" w:hAnsi="Arial" w:cs="Arial"/>
          <w:color w:val="auto"/>
          <w:sz w:val="20"/>
          <w:szCs w:val="20"/>
        </w:rPr>
        <w:t xml:space="preserve"> złotych </w:t>
      </w:r>
      <w:r w:rsidRPr="00A10FEF">
        <w:rPr>
          <w:rFonts w:ascii="Arial" w:hAnsi="Arial" w:cs="Arial"/>
          <w:bCs/>
          <w:color w:val="auto"/>
          <w:sz w:val="20"/>
          <w:szCs w:val="20"/>
        </w:rPr>
        <w:t>00/100</w:t>
      </w:r>
      <w:r w:rsidRPr="00A10FEF">
        <w:rPr>
          <w:rFonts w:ascii="Arial" w:hAnsi="Arial" w:cs="Arial"/>
          <w:color w:val="auto"/>
          <w:sz w:val="20"/>
          <w:szCs w:val="20"/>
        </w:rPr>
        <w:t xml:space="preserve">). </w:t>
      </w:r>
    </w:p>
    <w:p w14:paraId="660DE491" w14:textId="21CD5E03" w:rsidR="003C534C" w:rsidRPr="0056200A"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5E99197C" w14:textId="77777777" w:rsidR="007F3BB3" w:rsidRPr="0056200A" w:rsidRDefault="003C534C" w:rsidP="00ED49A6">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3C037777"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61AFAE5A" w:rsidR="003C534C" w:rsidRPr="00A51164" w:rsidRDefault="003C534C" w:rsidP="00ED49A6">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r w:rsidR="00284402" w:rsidRPr="00A51164">
        <w:rPr>
          <w:rFonts w:ascii="Arial" w:hAnsi="Arial" w:cs="Arial"/>
          <w:sz w:val="20"/>
          <w:szCs w:val="20"/>
        </w:rPr>
        <w:t>t.j. Dz.U. z 202</w:t>
      </w:r>
      <w:r w:rsidR="00320435">
        <w:rPr>
          <w:rFonts w:ascii="Arial" w:hAnsi="Arial" w:cs="Arial"/>
          <w:sz w:val="20"/>
          <w:szCs w:val="20"/>
        </w:rPr>
        <w:t>5</w:t>
      </w:r>
      <w:r w:rsidR="00284402" w:rsidRPr="00A51164">
        <w:rPr>
          <w:rFonts w:ascii="Arial" w:hAnsi="Arial" w:cs="Arial"/>
          <w:sz w:val="20"/>
          <w:szCs w:val="20"/>
        </w:rPr>
        <w:t xml:space="preserve"> r. poz. </w:t>
      </w:r>
      <w:r w:rsidR="00320435">
        <w:rPr>
          <w:rFonts w:ascii="Arial" w:hAnsi="Arial" w:cs="Arial"/>
          <w:sz w:val="20"/>
          <w:szCs w:val="20"/>
        </w:rPr>
        <w:t>98</w:t>
      </w:r>
      <w:r w:rsidRPr="00A51164">
        <w:rPr>
          <w:rFonts w:ascii="Arial" w:hAnsi="Arial" w:cs="Arial"/>
          <w:sz w:val="20"/>
          <w:szCs w:val="20"/>
        </w:rPr>
        <w:t xml:space="preserve">). </w:t>
      </w:r>
      <w:bookmarkEnd w:id="2"/>
    </w:p>
    <w:p w14:paraId="257720E6" w14:textId="487D23DC" w:rsidR="007F3BB3" w:rsidRPr="004C4D19" w:rsidRDefault="003C534C" w:rsidP="004C4D19">
      <w:pPr>
        <w:tabs>
          <w:tab w:val="left" w:pos="6946"/>
        </w:tabs>
        <w:ind w:left="567"/>
        <w:jc w:val="both"/>
        <w:rPr>
          <w:rFonts w:ascii="Arial" w:hAnsi="Arial" w:cs="Arial"/>
          <w:b/>
          <w:color w:val="FF00FF"/>
          <w:sz w:val="20"/>
          <w:szCs w:val="20"/>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 xml:space="preserve">rachunku: </w:t>
      </w:r>
      <w:r w:rsidR="00F74452" w:rsidRPr="00F33732">
        <w:rPr>
          <w:rFonts w:ascii="Arial" w:hAnsi="Arial" w:cs="Arial"/>
          <w:b/>
          <w:sz w:val="20"/>
          <w:szCs w:val="20"/>
        </w:rPr>
        <w:t xml:space="preserve">: </w:t>
      </w:r>
      <w:r w:rsidR="00F74452">
        <w:rPr>
          <w:rFonts w:ascii="Arial" w:hAnsi="Arial" w:cs="Arial"/>
          <w:b/>
          <w:sz w:val="20"/>
          <w:szCs w:val="20"/>
        </w:rPr>
        <w:t xml:space="preserve">92 1600 1055 1849 6184 9000 0011 </w:t>
      </w:r>
      <w:r w:rsidRPr="00582CB9">
        <w:rPr>
          <w:rFonts w:ascii="Arial" w:hAnsi="Arial" w:cs="Arial"/>
          <w:sz w:val="20"/>
          <w:szCs w:val="20"/>
        </w:rPr>
        <w:t>w tytule przelewu wskazując: „</w:t>
      </w:r>
      <w:r w:rsidR="0061662D" w:rsidRPr="004A6591">
        <w:rPr>
          <w:rFonts w:ascii="Arial" w:hAnsi="Arial" w:cs="Arial"/>
          <w:b/>
          <w:bCs/>
          <w:sz w:val="20"/>
          <w:szCs w:val="20"/>
        </w:rPr>
        <w:t xml:space="preserve">Wydanie i obsługa kart elektronicznych na posiłki profilaktyczne dla pracowników WĘGLOKOKS KRAJ S.A. w </w:t>
      </w:r>
      <w:r w:rsidR="0061662D" w:rsidRPr="00DC45C2">
        <w:rPr>
          <w:rFonts w:ascii="Arial" w:hAnsi="Arial" w:cs="Arial"/>
          <w:b/>
          <w:bCs/>
          <w:sz w:val="20"/>
          <w:szCs w:val="20"/>
        </w:rPr>
        <w:t>okresie od 01.05.2026 r. do 30.04.2028 r</w:t>
      </w:r>
      <w:r w:rsidR="00F74452" w:rsidRPr="000D08C5">
        <w:rPr>
          <w:rFonts w:ascii="Arial" w:hAnsi="Arial" w:cs="Arial"/>
          <w:b/>
          <w:sz w:val="20"/>
          <w:szCs w:val="20"/>
        </w:rPr>
        <w:t>.</w:t>
      </w:r>
      <w:r w:rsidRPr="003C534C">
        <w:rPr>
          <w:rFonts w:ascii="Arial" w:hAnsi="Arial" w:cs="Arial"/>
          <w:sz w:val="20"/>
          <w:szCs w:val="20"/>
        </w:rPr>
        <w:t xml:space="preserve">”. Zaleca się dołączenie do oferty dokumentu potwierdzającego dokonanie przelewu. </w:t>
      </w:r>
    </w:p>
    <w:p w14:paraId="4C892317"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36EBB801" w14:textId="77777777" w:rsidR="00F966D6" w:rsidRPr="00F966D6" w:rsidRDefault="00F966D6" w:rsidP="00F966D6">
      <w:pPr>
        <w:pStyle w:val="Default"/>
        <w:ind w:left="567"/>
        <w:jc w:val="both"/>
        <w:rPr>
          <w:rFonts w:ascii="Arial" w:hAnsi="Arial" w:cs="Arial"/>
          <w:sz w:val="16"/>
          <w:szCs w:val="16"/>
        </w:rPr>
      </w:pPr>
    </w:p>
    <w:p w14:paraId="143290F8"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color w:val="auto"/>
          <w:sz w:val="20"/>
          <w:szCs w:val="20"/>
        </w:rPr>
        <w:lastRenderedPageBreak/>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0C592F46" w14:textId="70AA8499" w:rsidR="003C534C" w:rsidRDefault="003C534C" w:rsidP="00C90C72">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określa </w:t>
      </w:r>
      <w:r w:rsidR="00926056" w:rsidRPr="007F3BB3">
        <w:rPr>
          <w:rFonts w:ascii="Arial" w:hAnsi="Arial" w:cs="Arial"/>
          <w:sz w:val="20"/>
          <w:szCs w:val="20"/>
        </w:rPr>
        <w:t>PZP</w:t>
      </w:r>
      <w:r w:rsidRPr="007F3BB3">
        <w:rPr>
          <w:rFonts w:ascii="Arial" w:hAnsi="Arial" w:cs="Arial"/>
          <w:sz w:val="20"/>
          <w:szCs w:val="20"/>
        </w:rPr>
        <w:t>.</w:t>
      </w:r>
    </w:p>
    <w:p w14:paraId="4E46DDF9" w14:textId="77777777" w:rsidR="00523567" w:rsidRPr="00C90C72" w:rsidRDefault="00523567" w:rsidP="00523567">
      <w:pPr>
        <w:pStyle w:val="Default"/>
        <w:ind w:left="567"/>
        <w:jc w:val="both"/>
        <w:rPr>
          <w:rFonts w:ascii="Arial" w:hAnsi="Arial" w:cs="Arial"/>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1DBAF4B5"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B41AC8">
        <w:rPr>
          <w:rFonts w:ascii="Arial" w:hAnsi="Arial" w:cs="Arial"/>
          <w:sz w:val="20"/>
          <w:szCs w:val="20"/>
          <w:u w:val="single"/>
        </w:rPr>
        <w:t xml:space="preserve">przez okres 90 dni, tj. </w:t>
      </w:r>
      <w:r w:rsidRPr="00B41AC8">
        <w:rPr>
          <w:rFonts w:ascii="Arial" w:hAnsi="Arial" w:cs="Arial"/>
          <w:b/>
          <w:bCs/>
          <w:sz w:val="20"/>
          <w:szCs w:val="20"/>
          <w:u w:val="single"/>
        </w:rPr>
        <w:t xml:space="preserve">do dnia </w:t>
      </w:r>
      <w:r w:rsidR="00B41AC8" w:rsidRPr="00B41AC8">
        <w:rPr>
          <w:rFonts w:ascii="Arial" w:hAnsi="Arial" w:cs="Arial"/>
          <w:b/>
          <w:bCs/>
          <w:sz w:val="20"/>
          <w:szCs w:val="20"/>
          <w:u w:val="single"/>
        </w:rPr>
        <w:t>06.06.2026</w:t>
      </w:r>
      <w:r w:rsidRPr="00B41AC8">
        <w:rPr>
          <w:rFonts w:ascii="Arial" w:hAnsi="Arial" w:cs="Arial"/>
          <w:b/>
          <w:bCs/>
          <w:sz w:val="20"/>
          <w:szCs w:val="20"/>
          <w:u w:val="single"/>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2429AA47"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9B3EE2"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 xml:space="preserve">dokumenty sporządzone w języku obcym muszą być złożone wraz z poświadczonym przez </w:t>
      </w:r>
      <w:r w:rsidRPr="009B3EE2">
        <w:rPr>
          <w:rFonts w:ascii="Arial" w:hAnsi="Arial" w:cs="Arial"/>
        </w:rPr>
        <w:t>Wykonawcę tłumaczeniem na język polski.</w:t>
      </w:r>
    </w:p>
    <w:p w14:paraId="7865DCA7" w14:textId="2BB544F4" w:rsidR="003E4C31" w:rsidRPr="009B3EE2" w:rsidRDefault="003E4C31" w:rsidP="00F966D6">
      <w:pPr>
        <w:pStyle w:val="Default"/>
        <w:numPr>
          <w:ilvl w:val="0"/>
          <w:numId w:val="293"/>
        </w:numPr>
        <w:spacing w:line="240" w:lineRule="exact"/>
        <w:ind w:left="567" w:hanging="567"/>
        <w:jc w:val="both"/>
        <w:rPr>
          <w:rFonts w:ascii="Arial" w:hAnsi="Arial" w:cs="Arial"/>
          <w:sz w:val="20"/>
          <w:szCs w:val="20"/>
        </w:rPr>
      </w:pPr>
      <w:r w:rsidRPr="009B3EE2">
        <w:rPr>
          <w:rFonts w:ascii="Arial" w:hAnsi="Arial" w:cs="Arial"/>
          <w:sz w:val="20"/>
          <w:szCs w:val="20"/>
        </w:rPr>
        <w:t xml:space="preserve">Ofertę należy sporządzić w oparciu o </w:t>
      </w:r>
      <w:r w:rsidRPr="009B3EE2">
        <w:rPr>
          <w:rFonts w:ascii="Arial" w:hAnsi="Arial" w:cs="Arial"/>
          <w:bCs/>
          <w:sz w:val="20"/>
          <w:szCs w:val="20"/>
        </w:rPr>
        <w:t xml:space="preserve">Formularz </w:t>
      </w:r>
      <w:r w:rsidR="003064D6" w:rsidRPr="009B3EE2">
        <w:rPr>
          <w:rFonts w:ascii="Arial" w:hAnsi="Arial" w:cs="Arial"/>
          <w:bCs/>
          <w:sz w:val="20"/>
          <w:szCs w:val="20"/>
        </w:rPr>
        <w:t>ofertowy</w:t>
      </w:r>
      <w:r w:rsidRPr="009B3EE2">
        <w:rPr>
          <w:rFonts w:ascii="Arial" w:hAnsi="Arial" w:cs="Arial"/>
          <w:sz w:val="20"/>
          <w:szCs w:val="20"/>
        </w:rPr>
        <w:t xml:space="preserve"> (</w:t>
      </w:r>
      <w:r w:rsidRPr="009B3EE2">
        <w:rPr>
          <w:rFonts w:ascii="Arial" w:hAnsi="Arial" w:cs="Arial"/>
          <w:b/>
          <w:bCs/>
          <w:sz w:val="20"/>
          <w:szCs w:val="20"/>
        </w:rPr>
        <w:t xml:space="preserve">Załącznik nr </w:t>
      </w:r>
      <w:r w:rsidR="0055298D" w:rsidRPr="009B3EE2">
        <w:rPr>
          <w:rFonts w:ascii="Arial" w:hAnsi="Arial" w:cs="Arial"/>
          <w:b/>
          <w:bCs/>
          <w:sz w:val="20"/>
          <w:szCs w:val="20"/>
        </w:rPr>
        <w:t>2</w:t>
      </w:r>
      <w:r w:rsidRPr="009B3EE2">
        <w:rPr>
          <w:rFonts w:ascii="Arial" w:hAnsi="Arial" w:cs="Arial"/>
          <w:b/>
          <w:bCs/>
          <w:sz w:val="20"/>
          <w:szCs w:val="20"/>
        </w:rPr>
        <w:t xml:space="preserve"> </w:t>
      </w:r>
      <w:r w:rsidRPr="009B3EE2">
        <w:rPr>
          <w:rFonts w:ascii="Arial" w:hAnsi="Arial" w:cs="Arial"/>
          <w:sz w:val="20"/>
          <w:szCs w:val="20"/>
        </w:rPr>
        <w:t xml:space="preserve">do </w:t>
      </w:r>
      <w:r w:rsidR="0055298D" w:rsidRPr="009B3EE2">
        <w:rPr>
          <w:rFonts w:ascii="Arial" w:hAnsi="Arial" w:cs="Arial"/>
          <w:sz w:val="20"/>
          <w:szCs w:val="20"/>
        </w:rPr>
        <w:t>SWZ)</w:t>
      </w:r>
      <w:r w:rsidRPr="009B3EE2">
        <w:rPr>
          <w:rFonts w:ascii="Arial" w:hAnsi="Arial" w:cs="Arial"/>
          <w:sz w:val="20"/>
          <w:szCs w:val="20"/>
        </w:rPr>
        <w:t>, wraz z następującymi dokumentami:</w:t>
      </w:r>
    </w:p>
    <w:p w14:paraId="502F5DF2" w14:textId="77777777" w:rsid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Zobowiązanie</w:t>
      </w:r>
      <w:r w:rsidRPr="00781E83">
        <w:rPr>
          <w:rFonts w:ascii="Arial" w:hAnsi="Arial" w:cs="Arial"/>
          <w:sz w:val="20"/>
          <w:szCs w:val="20"/>
        </w:rPr>
        <w:t xml:space="preserv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do </w:t>
      </w:r>
      <w:r w:rsidR="000F1A68">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Inne dokumenty i oświadczenia wynikające z SWZ.</w:t>
      </w:r>
    </w:p>
    <w:p w14:paraId="705A407E" w14:textId="6A5F656B" w:rsidR="00B41AC8" w:rsidRPr="009B3EE2" w:rsidRDefault="00B41AC8" w:rsidP="00B41AC8">
      <w:pPr>
        <w:pStyle w:val="Default"/>
        <w:numPr>
          <w:ilvl w:val="0"/>
          <w:numId w:val="295"/>
        </w:numPr>
        <w:tabs>
          <w:tab w:val="left" w:pos="993"/>
        </w:tabs>
        <w:spacing w:line="240" w:lineRule="exact"/>
        <w:ind w:left="993" w:hanging="426"/>
        <w:jc w:val="both"/>
        <w:rPr>
          <w:rFonts w:ascii="Arial" w:hAnsi="Arial" w:cs="Arial"/>
          <w:sz w:val="20"/>
          <w:szCs w:val="20"/>
        </w:rPr>
      </w:pPr>
      <w:r>
        <w:rPr>
          <w:rFonts w:ascii="Arial" w:hAnsi="Arial" w:cs="Arial"/>
          <w:sz w:val="20"/>
          <w:szCs w:val="20"/>
        </w:rPr>
        <w:t xml:space="preserve">Oświadczenie Wykonawcy wymagane przepisami art. 11k ustawy z dnia 7 września 2007 r. </w:t>
      </w:r>
      <w:r>
        <w:rPr>
          <w:rFonts w:ascii="Arial" w:hAnsi="Arial" w:cs="Arial"/>
          <w:sz w:val="20"/>
          <w:szCs w:val="20"/>
        </w:rPr>
        <w:br/>
        <w:t xml:space="preserve">o funkcjonowaniu górnictwa węgla kamiennego (t.j. Dz. U. z 2024 r., poz. 1383 z późn. zm.) – zgodnie z </w:t>
      </w:r>
      <w:r w:rsidRPr="00B41AC8">
        <w:rPr>
          <w:rFonts w:ascii="Arial" w:hAnsi="Arial" w:cs="Arial"/>
          <w:b/>
          <w:bCs/>
          <w:sz w:val="20"/>
          <w:szCs w:val="20"/>
        </w:rPr>
        <w:t xml:space="preserve">Załącznikiem nr 10 </w:t>
      </w:r>
      <w:r w:rsidRPr="00B41AC8">
        <w:rPr>
          <w:rFonts w:ascii="Arial" w:hAnsi="Arial" w:cs="Arial"/>
          <w:sz w:val="20"/>
          <w:szCs w:val="20"/>
        </w:rPr>
        <w:t>do SWZ</w:t>
      </w:r>
      <w:r>
        <w:rPr>
          <w:rFonts w:ascii="Arial" w:hAnsi="Arial" w:cs="Arial"/>
          <w:sz w:val="20"/>
          <w:szCs w:val="20"/>
        </w:rPr>
        <w:t>.</w:t>
      </w:r>
    </w:p>
    <w:p w14:paraId="455E75AE" w14:textId="77777777" w:rsidR="007F3BB3" w:rsidRDefault="003E4C31" w:rsidP="00F966D6">
      <w:pPr>
        <w:pStyle w:val="Default"/>
        <w:numPr>
          <w:ilvl w:val="0"/>
          <w:numId w:val="297"/>
        </w:numPr>
        <w:spacing w:line="240" w:lineRule="exact"/>
        <w:ind w:left="567" w:hanging="567"/>
        <w:jc w:val="both"/>
        <w:rPr>
          <w:rFonts w:ascii="Arial" w:hAnsi="Arial" w:cs="Arial"/>
          <w:sz w:val="20"/>
          <w:szCs w:val="20"/>
        </w:rPr>
      </w:pPr>
      <w:r w:rsidRPr="00781E83">
        <w:rPr>
          <w:rFonts w:ascii="Arial" w:hAnsi="Arial" w:cs="Arial"/>
          <w:sz w:val="20"/>
          <w:szCs w:val="20"/>
        </w:rPr>
        <w:t>Dokumenty i oświadczenia, o których mowa w ust. 3 powinny być sporządzone zgodnie z wymaganiami SWZ.</w:t>
      </w:r>
    </w:p>
    <w:p w14:paraId="5475461A" w14:textId="5BFDFEB1" w:rsidR="007F3BB3" w:rsidRPr="00582CB9"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w:t>
      </w:r>
      <w:r w:rsidR="00F74452">
        <w:rPr>
          <w:rFonts w:ascii="Arial" w:hAnsi="Arial" w:cs="Arial"/>
          <w:b/>
          <w:sz w:val="20"/>
          <w:szCs w:val="20"/>
        </w:rPr>
        <w:t>41</w:t>
      </w:r>
      <w:r w:rsidR="0061662D">
        <w:rPr>
          <w:rFonts w:ascii="Arial" w:hAnsi="Arial" w:cs="Arial"/>
          <w:b/>
          <w:sz w:val="20"/>
          <w:szCs w:val="20"/>
        </w:rPr>
        <w:t>5</w:t>
      </w:r>
      <w:r w:rsidR="001D0112">
        <w:rPr>
          <w:rFonts w:ascii="Arial" w:hAnsi="Arial" w:cs="Arial"/>
          <w:b/>
          <w:sz w:val="20"/>
          <w:szCs w:val="20"/>
        </w:rPr>
        <w:t>7</w:t>
      </w:r>
      <w:r w:rsidRPr="00582CB9">
        <w:rPr>
          <w:rFonts w:ascii="Arial" w:hAnsi="Arial" w:cs="Arial"/>
          <w:sz w:val="20"/>
          <w:szCs w:val="20"/>
        </w:rPr>
        <w:t xml:space="preserve"> przed upływem terminu składania ofert.</w:t>
      </w:r>
    </w:p>
    <w:p w14:paraId="3AC65A7D" w14:textId="2096CE4E" w:rsidR="003E4C31" w:rsidRPr="007F3BB3"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lastRenderedPageBreak/>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F966D6">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do </w:t>
      </w:r>
      <w:r w:rsidR="002D20BA" w:rsidRPr="007F3BB3">
        <w:rPr>
          <w:rFonts w:ascii="Arial" w:hAnsi="Arial" w:cs="Arial"/>
          <w:color w:val="auto"/>
          <w:sz w:val="20"/>
          <w:szCs w:val="20"/>
        </w:rPr>
        <w:t>SWZ</w:t>
      </w:r>
      <w:r w:rsidRPr="007F3BB3">
        <w:rPr>
          <w:rFonts w:ascii="Arial" w:hAnsi="Arial" w:cs="Arial"/>
          <w:color w:val="auto"/>
          <w:sz w:val="20"/>
          <w:szCs w:val="20"/>
        </w:rPr>
        <w:t xml:space="preserve">), </w:t>
      </w:r>
    </w:p>
    <w:p w14:paraId="18F26A5F" w14:textId="77576B83" w:rsidR="003E4C31" w:rsidRP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do </w:t>
      </w:r>
      <w:r w:rsidR="000F1A68" w:rsidRPr="007F3BB3">
        <w:rPr>
          <w:rFonts w:ascii="Arial" w:hAnsi="Arial" w:cs="Arial"/>
          <w:bCs/>
          <w:color w:val="auto"/>
          <w:sz w:val="20"/>
          <w:szCs w:val="20"/>
        </w:rPr>
        <w:t>SWZ</w:t>
      </w:r>
      <w:r w:rsidRPr="007F3BB3">
        <w:rPr>
          <w:rFonts w:ascii="Arial" w:hAnsi="Arial" w:cs="Arial"/>
          <w:bCs/>
          <w:color w:val="auto"/>
          <w:sz w:val="20"/>
          <w:szCs w:val="20"/>
        </w:rPr>
        <w:t>.</w:t>
      </w:r>
    </w:p>
    <w:p w14:paraId="7611E52C"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 xml:space="preserve">(t.j.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2BC07774"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A10FEF">
        <w:rPr>
          <w:rFonts w:ascii="Arial" w:hAnsi="Arial" w:cs="Arial"/>
          <w:color w:val="auto"/>
          <w:sz w:val="20"/>
          <w:szCs w:val="20"/>
        </w:rPr>
        <w:t xml:space="preserve">Ofertę wraz z wymaganymi dokumentami należy złożyć za pośrednictwem Platformy w terminie </w:t>
      </w:r>
      <w:r w:rsidR="00647DE0" w:rsidRPr="00A10FEF">
        <w:rPr>
          <w:rFonts w:ascii="Arial" w:hAnsi="Arial" w:cs="Arial"/>
          <w:color w:val="auto"/>
          <w:sz w:val="20"/>
          <w:szCs w:val="20"/>
        </w:rPr>
        <w:br/>
      </w:r>
      <w:r w:rsidRPr="00B41AC8">
        <w:rPr>
          <w:rFonts w:ascii="Arial" w:hAnsi="Arial" w:cs="Arial"/>
          <w:b/>
          <w:bCs/>
          <w:color w:val="auto"/>
          <w:sz w:val="20"/>
          <w:szCs w:val="20"/>
          <w:u w:val="single"/>
        </w:rPr>
        <w:t xml:space="preserve">do dnia </w:t>
      </w:r>
      <w:r w:rsidR="00B41AC8" w:rsidRPr="00B41AC8">
        <w:rPr>
          <w:rFonts w:ascii="Arial" w:hAnsi="Arial" w:cs="Arial"/>
          <w:b/>
          <w:bCs/>
          <w:color w:val="auto"/>
          <w:sz w:val="20"/>
          <w:szCs w:val="20"/>
          <w:u w:val="single"/>
        </w:rPr>
        <w:t>09.03.2026</w:t>
      </w:r>
      <w:r w:rsidRPr="00B41AC8">
        <w:rPr>
          <w:rFonts w:ascii="Arial" w:hAnsi="Arial" w:cs="Arial"/>
          <w:b/>
          <w:bCs/>
          <w:color w:val="auto"/>
          <w:sz w:val="20"/>
          <w:szCs w:val="20"/>
          <w:u w:val="single"/>
        </w:rPr>
        <w:t xml:space="preserve"> r. do godziny </w:t>
      </w:r>
      <w:r w:rsidR="00B41AC8" w:rsidRPr="00B41AC8">
        <w:rPr>
          <w:rFonts w:ascii="Arial" w:hAnsi="Arial" w:cs="Arial"/>
          <w:b/>
          <w:bCs/>
          <w:color w:val="auto"/>
          <w:sz w:val="20"/>
          <w:szCs w:val="20"/>
          <w:u w:val="single"/>
        </w:rPr>
        <w:t>9:00.</w:t>
      </w:r>
    </w:p>
    <w:p w14:paraId="66E3C913" w14:textId="0C5E17B9"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A10FEF">
        <w:rPr>
          <w:rFonts w:ascii="Arial" w:hAnsi="Arial" w:cs="Arial"/>
          <w:bCs/>
          <w:color w:val="auto"/>
          <w:sz w:val="20"/>
          <w:szCs w:val="20"/>
        </w:rPr>
        <w:t xml:space="preserve">Otwarcie ofert nastąpi za pośrednictwem Platformy poprzez odszyfrowanie ofert przez Zamawiającego </w:t>
      </w:r>
      <w:r w:rsidR="00276CB5" w:rsidRPr="00A10FEF">
        <w:rPr>
          <w:rFonts w:ascii="Arial" w:hAnsi="Arial" w:cs="Arial"/>
          <w:bCs/>
          <w:color w:val="auto"/>
          <w:sz w:val="20"/>
          <w:szCs w:val="20"/>
        </w:rPr>
        <w:br/>
      </w:r>
      <w:r w:rsidRPr="00B41AC8">
        <w:rPr>
          <w:rFonts w:ascii="Arial" w:hAnsi="Arial" w:cs="Arial"/>
          <w:b/>
          <w:color w:val="auto"/>
          <w:sz w:val="20"/>
          <w:szCs w:val="20"/>
          <w:u w:val="single"/>
        </w:rPr>
        <w:t>w dniu</w:t>
      </w:r>
      <w:r w:rsidR="00101201" w:rsidRPr="00B41AC8">
        <w:rPr>
          <w:rFonts w:ascii="Arial" w:hAnsi="Arial" w:cs="Arial"/>
          <w:b/>
          <w:color w:val="auto"/>
          <w:sz w:val="20"/>
          <w:szCs w:val="20"/>
          <w:u w:val="single"/>
        </w:rPr>
        <w:t xml:space="preserve"> </w:t>
      </w:r>
      <w:r w:rsidR="00B41AC8" w:rsidRPr="00B41AC8">
        <w:rPr>
          <w:rFonts w:ascii="Arial" w:hAnsi="Arial" w:cs="Arial"/>
          <w:b/>
          <w:color w:val="auto"/>
          <w:sz w:val="20"/>
          <w:szCs w:val="20"/>
          <w:u w:val="single"/>
        </w:rPr>
        <w:t>09.03.2026</w:t>
      </w:r>
      <w:r w:rsidRPr="00B41AC8">
        <w:rPr>
          <w:rFonts w:ascii="Arial" w:hAnsi="Arial" w:cs="Arial"/>
          <w:b/>
          <w:color w:val="auto"/>
          <w:sz w:val="20"/>
          <w:szCs w:val="20"/>
          <w:u w:val="single"/>
        </w:rPr>
        <w:t xml:space="preserve"> r. o godzinie </w:t>
      </w:r>
      <w:r w:rsidR="00B41AC8" w:rsidRPr="00B41AC8">
        <w:rPr>
          <w:rFonts w:ascii="Arial" w:hAnsi="Arial" w:cs="Arial"/>
          <w:b/>
          <w:color w:val="auto"/>
          <w:sz w:val="20"/>
          <w:szCs w:val="20"/>
          <w:u w:val="single"/>
        </w:rPr>
        <w:t>10:00.</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10FEF">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AB3DD7" w:rsidRDefault="004E1F7B" w:rsidP="0032281C">
      <w:pPr>
        <w:tabs>
          <w:tab w:val="left" w:pos="0"/>
        </w:tabs>
        <w:jc w:val="both"/>
        <w:rPr>
          <w:rFonts w:ascii="Arial" w:hAnsi="Arial" w:cs="Arial"/>
          <w:b/>
          <w:sz w:val="20"/>
          <w:szCs w:val="20"/>
        </w:rPr>
      </w:pPr>
    </w:p>
    <w:p w14:paraId="21C1A324" w14:textId="77777777" w:rsidR="00CD7ED5" w:rsidRPr="00AB3DD7" w:rsidRDefault="00CD7ED5" w:rsidP="00FB4D22">
      <w:pPr>
        <w:numPr>
          <w:ilvl w:val="0"/>
          <w:numId w:val="3"/>
        </w:numPr>
        <w:tabs>
          <w:tab w:val="clear" w:pos="720"/>
          <w:tab w:val="left" w:pos="0"/>
          <w:tab w:val="num" w:pos="567"/>
        </w:tabs>
        <w:jc w:val="both"/>
        <w:rPr>
          <w:rFonts w:ascii="Arial" w:hAnsi="Arial" w:cs="Arial"/>
          <w:b/>
          <w:sz w:val="20"/>
          <w:szCs w:val="20"/>
        </w:rPr>
      </w:pPr>
      <w:r w:rsidRPr="00AB3DD7">
        <w:rPr>
          <w:rFonts w:ascii="Arial" w:hAnsi="Arial" w:cs="Arial"/>
          <w:b/>
          <w:sz w:val="20"/>
          <w:szCs w:val="20"/>
        </w:rPr>
        <w:t>OPIS SPOSOBU OBLICZENIA CENY</w:t>
      </w: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77777777"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8 </w:t>
      </w:r>
      <w:r w:rsidRPr="0056200A">
        <w:rPr>
          <w:rFonts w:ascii="Arial" w:hAnsi="Arial" w:cs="Arial"/>
          <w:sz w:val="20"/>
          <w:szCs w:val="20"/>
          <w:lang w:eastAsia="pl-PL"/>
        </w:rPr>
        <w:t>do SWZ.</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1B35E082"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lastRenderedPageBreak/>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7795AF58" w14:textId="64F6DB14" w:rsidR="002249E5" w:rsidRDefault="0013714B" w:rsidP="002249E5">
      <w:pPr>
        <w:numPr>
          <w:ilvl w:val="1"/>
          <w:numId w:val="20"/>
        </w:numPr>
        <w:ind w:left="567" w:hanging="567"/>
        <w:jc w:val="both"/>
        <w:rPr>
          <w:rFonts w:ascii="Arial" w:hAnsi="Arial" w:cs="Arial"/>
          <w:sz w:val="20"/>
          <w:szCs w:val="20"/>
        </w:rPr>
      </w:pPr>
      <w:r w:rsidRPr="00523567">
        <w:rPr>
          <w:rFonts w:ascii="Arial" w:hAnsi="Arial" w:cs="Arial"/>
          <w:sz w:val="20"/>
          <w:szCs w:val="20"/>
        </w:rPr>
        <w:t xml:space="preserve">Zamawiający odrzuci ofertę, jeżeli wystąpią okoliczności wskazane w art. 226 ust. 1 </w:t>
      </w:r>
      <w:r w:rsidR="00926056" w:rsidRPr="00523567">
        <w:rPr>
          <w:rFonts w:ascii="Arial" w:hAnsi="Arial" w:cs="Arial"/>
          <w:sz w:val="20"/>
          <w:szCs w:val="20"/>
        </w:rPr>
        <w:t>PZP</w:t>
      </w:r>
      <w:r w:rsidRPr="00523567">
        <w:rPr>
          <w:rFonts w:ascii="Arial" w:hAnsi="Arial" w:cs="Arial"/>
          <w:sz w:val="20"/>
          <w:szCs w:val="20"/>
        </w:rPr>
        <w:t>.</w:t>
      </w:r>
    </w:p>
    <w:p w14:paraId="385819A4" w14:textId="77777777" w:rsidR="00523567" w:rsidRPr="00523567" w:rsidRDefault="00523567" w:rsidP="00523567">
      <w:pPr>
        <w:ind w:left="567"/>
        <w:jc w:val="both"/>
        <w:rPr>
          <w:rFonts w:ascii="Arial" w:hAnsi="Arial" w:cs="Arial"/>
          <w:sz w:val="20"/>
          <w:szCs w:val="20"/>
        </w:rPr>
      </w:pPr>
    </w:p>
    <w:p w14:paraId="4474CDBC" w14:textId="77777777" w:rsidR="00CD7ED5" w:rsidRPr="00523567" w:rsidRDefault="00CD7ED5" w:rsidP="00741958">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OPIS KRYTERIÓW OCENY OFERT, WRAZ Z PODANIEM WAG TYCH KRYTERIÓW I SPOSOBU OCENY OFERT</w:t>
      </w:r>
    </w:p>
    <w:p w14:paraId="50058E6C" w14:textId="77777777" w:rsidR="00A8290C" w:rsidRPr="00523567" w:rsidRDefault="00A8290C" w:rsidP="00A8290C">
      <w:pPr>
        <w:tabs>
          <w:tab w:val="left" w:pos="0"/>
        </w:tabs>
        <w:jc w:val="both"/>
        <w:rPr>
          <w:rFonts w:ascii="Arial" w:hAnsi="Arial" w:cs="Arial"/>
          <w:b/>
          <w:sz w:val="16"/>
          <w:szCs w:val="16"/>
        </w:rPr>
      </w:pPr>
    </w:p>
    <w:p w14:paraId="00359902" w14:textId="2726A097" w:rsidR="00A8290C" w:rsidRPr="00523567" w:rsidRDefault="00A8290C" w:rsidP="00ED49A6">
      <w:pPr>
        <w:pStyle w:val="Default"/>
        <w:numPr>
          <w:ilvl w:val="1"/>
          <w:numId w:val="22"/>
        </w:numPr>
        <w:suppressAutoHyphens/>
        <w:autoSpaceDN/>
        <w:adjustRightInd/>
        <w:spacing w:line="240" w:lineRule="exact"/>
        <w:ind w:left="567" w:hanging="567"/>
        <w:jc w:val="both"/>
        <w:rPr>
          <w:rFonts w:ascii="Arial" w:hAnsi="Arial" w:cs="Arial"/>
          <w:color w:val="auto"/>
          <w:sz w:val="20"/>
          <w:szCs w:val="20"/>
        </w:rPr>
      </w:pPr>
      <w:r w:rsidRPr="00523567">
        <w:rPr>
          <w:rFonts w:ascii="Arial" w:hAnsi="Arial" w:cs="Arial"/>
          <w:color w:val="auto"/>
          <w:sz w:val="20"/>
          <w:szCs w:val="20"/>
        </w:rPr>
        <w:t xml:space="preserve">Zamawiający wybierze spośród ofert nieodrzuconych ofertę najkorzystniejszą tj. z największą liczbą punktów </w:t>
      </w:r>
      <w:r w:rsidR="00FE6B78" w:rsidRPr="00523567">
        <w:rPr>
          <w:rFonts w:ascii="Arial" w:hAnsi="Arial" w:cs="Arial"/>
          <w:color w:val="auto"/>
          <w:sz w:val="20"/>
          <w:szCs w:val="20"/>
        </w:rPr>
        <w:t xml:space="preserve">obsługujących karty elektroniczne na posiłki profilaktyczne </w:t>
      </w:r>
      <w:r w:rsidRPr="00523567">
        <w:rPr>
          <w:rFonts w:ascii="Arial" w:hAnsi="Arial" w:cs="Arial"/>
          <w:color w:val="auto"/>
          <w:sz w:val="20"/>
          <w:szCs w:val="20"/>
        </w:rPr>
        <w:t xml:space="preserve">na podstawie kryteriów oceny ofert określonych w SWZ. </w:t>
      </w:r>
    </w:p>
    <w:p w14:paraId="6B0EB14B" w14:textId="47AC3AA4" w:rsidR="004A08F8" w:rsidRPr="00523567" w:rsidRDefault="00A8290C" w:rsidP="00C90C72">
      <w:pPr>
        <w:pStyle w:val="Default"/>
        <w:numPr>
          <w:ilvl w:val="1"/>
          <w:numId w:val="22"/>
        </w:numPr>
        <w:suppressAutoHyphens/>
        <w:autoSpaceDN/>
        <w:adjustRightInd/>
        <w:spacing w:line="240" w:lineRule="exact"/>
        <w:ind w:left="567" w:hanging="567"/>
        <w:jc w:val="both"/>
        <w:rPr>
          <w:rFonts w:ascii="Arial" w:hAnsi="Arial" w:cs="Arial"/>
          <w:color w:val="auto"/>
          <w:sz w:val="20"/>
          <w:szCs w:val="20"/>
        </w:rPr>
      </w:pPr>
      <w:r w:rsidRPr="00523567">
        <w:rPr>
          <w:rFonts w:ascii="Arial" w:hAnsi="Arial" w:cs="Arial"/>
          <w:color w:val="auto"/>
          <w:sz w:val="20"/>
          <w:szCs w:val="20"/>
        </w:rPr>
        <w:t xml:space="preserve">Zamawiający udzieli zamówienia Wykonawcy, którego oferta odpowiadać będzie wszystkim wymaganiom przedstawionym w </w:t>
      </w:r>
      <w:r w:rsidR="00926056" w:rsidRPr="00523567">
        <w:rPr>
          <w:rFonts w:ascii="Arial" w:hAnsi="Arial" w:cs="Arial"/>
          <w:color w:val="auto"/>
          <w:sz w:val="20"/>
          <w:szCs w:val="20"/>
        </w:rPr>
        <w:t>PZP</w:t>
      </w:r>
      <w:r w:rsidRPr="00523567">
        <w:rPr>
          <w:rFonts w:ascii="Arial" w:hAnsi="Arial" w:cs="Arial"/>
          <w:color w:val="auto"/>
          <w:sz w:val="20"/>
          <w:szCs w:val="20"/>
        </w:rPr>
        <w:t xml:space="preserve">, dokumentach zamówienia oraz uzyska najwyższą liczbę punktów (P) spośród złożonych ofert niepodlegających odrzuceniu. </w:t>
      </w:r>
    </w:p>
    <w:p w14:paraId="11E698B3" w14:textId="750ED360" w:rsidR="004E3238" w:rsidRPr="00523567" w:rsidRDefault="004A08F8" w:rsidP="00F12D16">
      <w:pPr>
        <w:pStyle w:val="Akapitzlist"/>
        <w:numPr>
          <w:ilvl w:val="0"/>
          <w:numId w:val="338"/>
        </w:numPr>
        <w:ind w:left="567" w:hanging="567"/>
        <w:rPr>
          <w:rFonts w:ascii="Arial" w:hAnsi="Arial" w:cs="Arial"/>
          <w:sz w:val="20"/>
          <w:szCs w:val="20"/>
        </w:rPr>
      </w:pPr>
      <w:r w:rsidRPr="00523567">
        <w:rPr>
          <w:rFonts w:ascii="Arial" w:hAnsi="Arial" w:cs="Arial"/>
          <w:sz w:val="20"/>
          <w:szCs w:val="20"/>
        </w:rPr>
        <w:t>Przy wyborze najkorzystniejszej oferty Zamawiający będzie kierował się kryteriami zgodnie z poniższym:</w:t>
      </w:r>
    </w:p>
    <w:p w14:paraId="0D95AA53" w14:textId="77777777" w:rsidR="004A08F8" w:rsidRPr="00523567" w:rsidRDefault="004A08F8" w:rsidP="004A08F8">
      <w:pPr>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962"/>
        <w:gridCol w:w="1693"/>
        <w:gridCol w:w="1693"/>
      </w:tblGrid>
      <w:tr w:rsidR="004A08F8" w:rsidRPr="00523567" w14:paraId="54EAA70F" w14:textId="77777777" w:rsidTr="004A08F8">
        <w:trPr>
          <w:trHeight w:val="170"/>
        </w:trPr>
        <w:tc>
          <w:tcPr>
            <w:tcW w:w="675" w:type="dxa"/>
          </w:tcPr>
          <w:p w14:paraId="41B3EFF8" w14:textId="77777777" w:rsidR="004A08F8" w:rsidRPr="00523567" w:rsidRDefault="004A08F8" w:rsidP="001E30ED">
            <w:pPr>
              <w:rPr>
                <w:rFonts w:ascii="Arial" w:hAnsi="Arial" w:cs="Arial"/>
                <w:sz w:val="20"/>
                <w:szCs w:val="20"/>
              </w:rPr>
            </w:pPr>
            <w:r w:rsidRPr="00523567">
              <w:rPr>
                <w:rFonts w:ascii="Arial" w:hAnsi="Arial" w:cs="Arial"/>
                <w:b/>
                <w:bCs/>
                <w:sz w:val="20"/>
                <w:szCs w:val="20"/>
              </w:rPr>
              <w:t xml:space="preserve">Lp. </w:t>
            </w:r>
          </w:p>
        </w:tc>
        <w:tc>
          <w:tcPr>
            <w:tcW w:w="4962" w:type="dxa"/>
          </w:tcPr>
          <w:p w14:paraId="2F09D151" w14:textId="77777777" w:rsidR="004A08F8" w:rsidRPr="00523567" w:rsidRDefault="004A08F8" w:rsidP="001E30ED">
            <w:pPr>
              <w:rPr>
                <w:rFonts w:ascii="Arial" w:hAnsi="Arial" w:cs="Arial"/>
                <w:sz w:val="20"/>
                <w:szCs w:val="20"/>
              </w:rPr>
            </w:pPr>
            <w:r w:rsidRPr="00523567">
              <w:rPr>
                <w:rFonts w:ascii="Arial" w:hAnsi="Arial" w:cs="Arial"/>
                <w:b/>
                <w:bCs/>
                <w:sz w:val="20"/>
                <w:szCs w:val="20"/>
              </w:rPr>
              <w:t xml:space="preserve">Kryterium oceny </w:t>
            </w:r>
          </w:p>
        </w:tc>
        <w:tc>
          <w:tcPr>
            <w:tcW w:w="1693" w:type="dxa"/>
            <w:vAlign w:val="center"/>
          </w:tcPr>
          <w:p w14:paraId="26AFCA33" w14:textId="77777777" w:rsidR="004A08F8" w:rsidRPr="00523567" w:rsidRDefault="004A08F8" w:rsidP="001E30ED">
            <w:pPr>
              <w:jc w:val="center"/>
              <w:rPr>
                <w:rFonts w:ascii="Arial" w:hAnsi="Arial" w:cs="Arial"/>
                <w:sz w:val="20"/>
                <w:szCs w:val="20"/>
              </w:rPr>
            </w:pPr>
            <w:r w:rsidRPr="00523567">
              <w:rPr>
                <w:rFonts w:ascii="Arial" w:hAnsi="Arial" w:cs="Arial"/>
                <w:b/>
                <w:bCs/>
                <w:sz w:val="20"/>
                <w:szCs w:val="20"/>
              </w:rPr>
              <w:t>Waga</w:t>
            </w:r>
          </w:p>
        </w:tc>
        <w:tc>
          <w:tcPr>
            <w:tcW w:w="1693" w:type="dxa"/>
            <w:vAlign w:val="center"/>
          </w:tcPr>
          <w:p w14:paraId="40ECBBBA" w14:textId="77777777" w:rsidR="004A08F8" w:rsidRPr="00523567" w:rsidRDefault="004A08F8" w:rsidP="001E30ED">
            <w:pPr>
              <w:jc w:val="center"/>
              <w:rPr>
                <w:rFonts w:ascii="Arial" w:hAnsi="Arial" w:cs="Arial"/>
                <w:sz w:val="20"/>
                <w:szCs w:val="20"/>
              </w:rPr>
            </w:pPr>
            <w:r w:rsidRPr="00523567">
              <w:rPr>
                <w:rFonts w:ascii="Arial" w:hAnsi="Arial" w:cs="Arial"/>
                <w:b/>
                <w:bCs/>
                <w:sz w:val="20"/>
                <w:szCs w:val="20"/>
              </w:rPr>
              <w:t>Punkty</w:t>
            </w:r>
          </w:p>
        </w:tc>
      </w:tr>
      <w:tr w:rsidR="004A08F8" w:rsidRPr="00523567" w14:paraId="577445E5" w14:textId="77777777" w:rsidTr="00803315">
        <w:trPr>
          <w:trHeight w:hRule="exact" w:val="398"/>
        </w:trPr>
        <w:tc>
          <w:tcPr>
            <w:tcW w:w="675" w:type="dxa"/>
            <w:vAlign w:val="center"/>
          </w:tcPr>
          <w:p w14:paraId="4917D825"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1)</w:t>
            </w:r>
          </w:p>
        </w:tc>
        <w:tc>
          <w:tcPr>
            <w:tcW w:w="4962" w:type="dxa"/>
            <w:vAlign w:val="center"/>
          </w:tcPr>
          <w:p w14:paraId="32CBDA49" w14:textId="77777777" w:rsidR="004A08F8" w:rsidRPr="00523567" w:rsidRDefault="004A08F8" w:rsidP="001E30ED">
            <w:pPr>
              <w:rPr>
                <w:rFonts w:ascii="Arial" w:hAnsi="Arial" w:cs="Arial"/>
                <w:sz w:val="20"/>
                <w:szCs w:val="20"/>
              </w:rPr>
            </w:pPr>
            <w:r w:rsidRPr="00523567">
              <w:rPr>
                <w:rFonts w:ascii="Arial" w:hAnsi="Arial" w:cs="Arial"/>
                <w:sz w:val="20"/>
                <w:szCs w:val="20"/>
              </w:rPr>
              <w:t xml:space="preserve">Całkowita cena oferty brutto ( C ) </w:t>
            </w:r>
          </w:p>
        </w:tc>
        <w:tc>
          <w:tcPr>
            <w:tcW w:w="1693" w:type="dxa"/>
            <w:vAlign w:val="center"/>
          </w:tcPr>
          <w:p w14:paraId="5181EA00" w14:textId="0AF7A3DA" w:rsidR="004A08F8" w:rsidRPr="00523567" w:rsidRDefault="00F97CEB" w:rsidP="001E30ED">
            <w:pPr>
              <w:jc w:val="center"/>
              <w:rPr>
                <w:rFonts w:ascii="Arial" w:hAnsi="Arial" w:cs="Arial"/>
                <w:sz w:val="20"/>
                <w:szCs w:val="20"/>
              </w:rPr>
            </w:pPr>
            <w:r w:rsidRPr="00523567">
              <w:rPr>
                <w:rFonts w:ascii="Arial" w:hAnsi="Arial" w:cs="Arial"/>
                <w:sz w:val="20"/>
                <w:szCs w:val="20"/>
              </w:rPr>
              <w:t>4</w:t>
            </w:r>
            <w:r w:rsidR="004A08F8" w:rsidRPr="00523567">
              <w:rPr>
                <w:rFonts w:ascii="Arial" w:hAnsi="Arial" w:cs="Arial"/>
                <w:sz w:val="20"/>
                <w:szCs w:val="20"/>
              </w:rPr>
              <w:t>0 %</w:t>
            </w:r>
          </w:p>
        </w:tc>
        <w:tc>
          <w:tcPr>
            <w:tcW w:w="1693" w:type="dxa"/>
            <w:vAlign w:val="center"/>
          </w:tcPr>
          <w:p w14:paraId="7FFAE6C6" w14:textId="45B47E21"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4</w:t>
            </w:r>
            <w:r w:rsidRPr="00523567">
              <w:rPr>
                <w:rFonts w:ascii="Arial" w:hAnsi="Arial" w:cs="Arial"/>
                <w:sz w:val="20"/>
                <w:szCs w:val="20"/>
              </w:rPr>
              <w:t>0 pkt</w:t>
            </w:r>
          </w:p>
        </w:tc>
      </w:tr>
      <w:tr w:rsidR="004A08F8" w:rsidRPr="00523567" w14:paraId="3A7CA6AA" w14:textId="77777777" w:rsidTr="00AB3DD7">
        <w:trPr>
          <w:trHeight w:hRule="exact" w:val="1038"/>
        </w:trPr>
        <w:tc>
          <w:tcPr>
            <w:tcW w:w="675" w:type="dxa"/>
            <w:vAlign w:val="center"/>
          </w:tcPr>
          <w:p w14:paraId="22AA47B9"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2)</w:t>
            </w:r>
          </w:p>
        </w:tc>
        <w:tc>
          <w:tcPr>
            <w:tcW w:w="4962" w:type="dxa"/>
            <w:vAlign w:val="center"/>
          </w:tcPr>
          <w:p w14:paraId="798E3C66" w14:textId="4F667190"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P1 )  </w:t>
            </w:r>
            <w:r w:rsidR="009B3EE2" w:rsidRPr="00523567">
              <w:rPr>
                <w:rFonts w:ascii="Arial" w:hAnsi="Arial" w:cs="Arial"/>
                <w:sz w:val="20"/>
                <w:szCs w:val="20"/>
              </w:rPr>
              <w:t>powyżej</w:t>
            </w:r>
            <w:r w:rsidR="00B12019" w:rsidRPr="00523567">
              <w:rPr>
                <w:rFonts w:ascii="Arial" w:hAnsi="Arial" w:cs="Arial"/>
                <w:sz w:val="20"/>
                <w:szCs w:val="20"/>
              </w:rPr>
              <w:t xml:space="preserve"> 6</w:t>
            </w:r>
            <w:r w:rsidR="00AB3DD7" w:rsidRPr="00523567">
              <w:rPr>
                <w:rFonts w:ascii="Arial" w:hAnsi="Arial" w:cs="Arial"/>
                <w:sz w:val="20"/>
                <w:szCs w:val="20"/>
              </w:rPr>
              <w:t>00</w:t>
            </w:r>
            <w:r w:rsidRPr="00523567">
              <w:rPr>
                <w:rFonts w:ascii="Arial" w:hAnsi="Arial" w:cs="Arial"/>
                <w:sz w:val="20"/>
                <w:szCs w:val="20"/>
              </w:rPr>
              <w:t xml:space="preserve">  na terenie miast </w:t>
            </w:r>
            <w:r w:rsidR="00AB3DD7" w:rsidRPr="00523567">
              <w:rPr>
                <w:rFonts w:ascii="Arial" w:hAnsi="Arial" w:cs="Arial"/>
                <w:sz w:val="20"/>
                <w:szCs w:val="20"/>
              </w:rPr>
              <w:t>Bytom, Piekary Śląskie, Tarnowskie Góry, Radzionków, Ruda Śląska, Zabrze, Katowice</w:t>
            </w:r>
          </w:p>
        </w:tc>
        <w:tc>
          <w:tcPr>
            <w:tcW w:w="1693" w:type="dxa"/>
            <w:vAlign w:val="center"/>
          </w:tcPr>
          <w:p w14:paraId="60B01E19" w14:textId="0FD90257"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F7F8776" w14:textId="6DE674AF"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r w:rsidR="004A08F8" w:rsidRPr="00523567" w14:paraId="66429EC5" w14:textId="77777777" w:rsidTr="007D0534">
        <w:trPr>
          <w:trHeight w:hRule="exact" w:val="809"/>
        </w:trPr>
        <w:tc>
          <w:tcPr>
            <w:tcW w:w="675" w:type="dxa"/>
            <w:vAlign w:val="center"/>
          </w:tcPr>
          <w:p w14:paraId="5B1297B4"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3)</w:t>
            </w:r>
          </w:p>
        </w:tc>
        <w:tc>
          <w:tcPr>
            <w:tcW w:w="4962" w:type="dxa"/>
            <w:vAlign w:val="center"/>
          </w:tcPr>
          <w:p w14:paraId="7352CD52" w14:textId="74AF28FC"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P2 )   </w:t>
            </w:r>
            <w:r w:rsidR="009B3EE2" w:rsidRPr="00523567">
              <w:rPr>
                <w:rFonts w:ascii="Arial" w:hAnsi="Arial" w:cs="Arial"/>
                <w:sz w:val="20"/>
                <w:szCs w:val="20"/>
              </w:rPr>
              <w:t xml:space="preserve">powyżej </w:t>
            </w:r>
            <w:r w:rsidR="00AB3DD7" w:rsidRPr="00523567">
              <w:rPr>
                <w:rFonts w:ascii="Arial" w:hAnsi="Arial" w:cs="Arial"/>
                <w:sz w:val="20"/>
                <w:szCs w:val="20"/>
              </w:rPr>
              <w:t>6 000</w:t>
            </w:r>
            <w:r w:rsidRPr="00523567">
              <w:rPr>
                <w:rFonts w:ascii="Arial" w:hAnsi="Arial" w:cs="Arial"/>
                <w:sz w:val="20"/>
                <w:szCs w:val="20"/>
              </w:rPr>
              <w:t xml:space="preserve">  </w:t>
            </w:r>
            <w:r w:rsidR="00AB3DD7" w:rsidRPr="00523567">
              <w:rPr>
                <w:rFonts w:ascii="Arial" w:hAnsi="Arial" w:cs="Arial"/>
                <w:sz w:val="20"/>
                <w:szCs w:val="20"/>
              </w:rPr>
              <w:t>n</w:t>
            </w:r>
            <w:r w:rsidRPr="00523567">
              <w:rPr>
                <w:rFonts w:ascii="Arial" w:hAnsi="Arial" w:cs="Arial"/>
                <w:sz w:val="20"/>
                <w:szCs w:val="20"/>
              </w:rPr>
              <w:t>a terenie woj. śląskiego (</w:t>
            </w:r>
            <w:r w:rsidR="006D2AAA" w:rsidRPr="00523567">
              <w:rPr>
                <w:rFonts w:ascii="Arial" w:hAnsi="Arial" w:cs="Arial"/>
                <w:sz w:val="20"/>
                <w:szCs w:val="20"/>
              </w:rPr>
              <w:t>z wyłączeniem</w:t>
            </w:r>
            <w:r w:rsidRPr="00523567">
              <w:rPr>
                <w:rFonts w:ascii="Arial" w:hAnsi="Arial" w:cs="Arial"/>
                <w:sz w:val="20"/>
                <w:szCs w:val="20"/>
              </w:rPr>
              <w:t xml:space="preserve"> wymienionych w punkcie 2 tabeli)</w:t>
            </w:r>
          </w:p>
        </w:tc>
        <w:tc>
          <w:tcPr>
            <w:tcW w:w="1693" w:type="dxa"/>
            <w:vAlign w:val="center"/>
          </w:tcPr>
          <w:p w14:paraId="4A9BC96F" w14:textId="40F1B598"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58B90E6" w14:textId="3C294CCE"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r w:rsidR="004A08F8" w:rsidRPr="00523567" w14:paraId="693C65C8" w14:textId="77777777" w:rsidTr="007D0534">
        <w:trPr>
          <w:trHeight w:hRule="exact" w:val="849"/>
        </w:trPr>
        <w:tc>
          <w:tcPr>
            <w:tcW w:w="675" w:type="dxa"/>
            <w:vAlign w:val="center"/>
          </w:tcPr>
          <w:p w14:paraId="24D1D5E4"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4)</w:t>
            </w:r>
          </w:p>
        </w:tc>
        <w:tc>
          <w:tcPr>
            <w:tcW w:w="4962" w:type="dxa"/>
            <w:vAlign w:val="center"/>
          </w:tcPr>
          <w:p w14:paraId="21075C01" w14:textId="3A94864B"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P3 )  powyżej </w:t>
            </w:r>
            <w:r w:rsidR="00AB3DD7" w:rsidRPr="00523567">
              <w:rPr>
                <w:rFonts w:ascii="Arial" w:hAnsi="Arial" w:cs="Arial"/>
                <w:sz w:val="20"/>
                <w:szCs w:val="20"/>
              </w:rPr>
              <w:t>40 000</w:t>
            </w:r>
            <w:r w:rsidRPr="00523567">
              <w:rPr>
                <w:rFonts w:ascii="Arial" w:hAnsi="Arial" w:cs="Arial"/>
                <w:sz w:val="20"/>
                <w:szCs w:val="20"/>
              </w:rPr>
              <w:t xml:space="preserve"> na terenie całej Polski (</w:t>
            </w:r>
            <w:r w:rsidR="001D7FEE" w:rsidRPr="00523567">
              <w:rPr>
                <w:rFonts w:ascii="Arial" w:hAnsi="Arial" w:cs="Arial"/>
                <w:sz w:val="20"/>
                <w:szCs w:val="20"/>
              </w:rPr>
              <w:t xml:space="preserve">z wyłączeniem </w:t>
            </w:r>
            <w:r w:rsidRPr="00523567">
              <w:rPr>
                <w:rFonts w:ascii="Arial" w:hAnsi="Arial" w:cs="Arial"/>
                <w:sz w:val="20"/>
                <w:szCs w:val="20"/>
              </w:rPr>
              <w:t>wymienionych w punkcie 2 i 3 tabeli)</w:t>
            </w:r>
          </w:p>
        </w:tc>
        <w:tc>
          <w:tcPr>
            <w:tcW w:w="1693" w:type="dxa"/>
            <w:vAlign w:val="center"/>
          </w:tcPr>
          <w:p w14:paraId="3261537A" w14:textId="6157CB41"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ACC433D" w14:textId="054A5B1D"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bl>
    <w:p w14:paraId="4D1995B4" w14:textId="77777777" w:rsidR="004A08F8" w:rsidRPr="00523567" w:rsidRDefault="004A08F8" w:rsidP="004A08F8">
      <w:pPr>
        <w:rPr>
          <w:rFonts w:ascii="Arial" w:hAnsi="Arial" w:cs="Arial"/>
          <w:sz w:val="20"/>
          <w:szCs w:val="20"/>
        </w:rPr>
      </w:pPr>
    </w:p>
    <w:p w14:paraId="634CE8D5" w14:textId="35527873" w:rsidR="004A08F8" w:rsidRDefault="004A08F8" w:rsidP="00F12D16">
      <w:pPr>
        <w:pStyle w:val="Akapitzlist"/>
        <w:numPr>
          <w:ilvl w:val="0"/>
          <w:numId w:val="338"/>
        </w:numPr>
        <w:ind w:left="567" w:hanging="567"/>
        <w:jc w:val="both"/>
        <w:rPr>
          <w:rFonts w:ascii="Arial" w:hAnsi="Arial" w:cs="Arial"/>
          <w:sz w:val="20"/>
          <w:szCs w:val="20"/>
        </w:rPr>
      </w:pPr>
      <w:r w:rsidRPr="004A08F8">
        <w:rPr>
          <w:rFonts w:ascii="Arial" w:hAnsi="Arial" w:cs="Arial"/>
          <w:sz w:val="20"/>
          <w:szCs w:val="20"/>
        </w:rPr>
        <w:t xml:space="preserve">Przy ocenie ofert wartość wagowa wyrażona w procentach będzie wyrażona w punktach (1% = 1 pkt). Maksymalna liczba punktów, którą może uzyskać oferta wynosi 100 w oparciu o wyżej opisane kryteria, </w:t>
      </w:r>
      <w:r w:rsidR="00C90C72">
        <w:rPr>
          <w:rFonts w:ascii="Arial" w:hAnsi="Arial" w:cs="Arial"/>
          <w:sz w:val="20"/>
          <w:szCs w:val="20"/>
        </w:rPr>
        <w:br/>
      </w:r>
      <w:r w:rsidRPr="004A08F8">
        <w:rPr>
          <w:rFonts w:ascii="Arial" w:hAnsi="Arial" w:cs="Arial"/>
          <w:sz w:val="20"/>
          <w:szCs w:val="20"/>
        </w:rPr>
        <w:t xml:space="preserve">w tym: maksymalnie </w:t>
      </w:r>
      <w:r w:rsidR="0034458F">
        <w:rPr>
          <w:rFonts w:ascii="Arial" w:hAnsi="Arial" w:cs="Arial"/>
          <w:sz w:val="20"/>
          <w:szCs w:val="20"/>
        </w:rPr>
        <w:t>4</w:t>
      </w:r>
      <w:r w:rsidRPr="004A08F8">
        <w:rPr>
          <w:rFonts w:ascii="Arial" w:hAnsi="Arial" w:cs="Arial"/>
          <w:sz w:val="20"/>
          <w:szCs w:val="20"/>
        </w:rPr>
        <w:t xml:space="preserve">0 pkt w oparciu o kryterium C, maksymalnie </w:t>
      </w:r>
      <w:r w:rsidR="0034458F">
        <w:rPr>
          <w:rFonts w:ascii="Arial" w:hAnsi="Arial" w:cs="Arial"/>
          <w:sz w:val="20"/>
          <w:szCs w:val="20"/>
        </w:rPr>
        <w:t>2</w:t>
      </w:r>
      <w:r w:rsidRPr="004A08F8">
        <w:rPr>
          <w:rFonts w:ascii="Arial" w:hAnsi="Arial" w:cs="Arial"/>
          <w:sz w:val="20"/>
          <w:szCs w:val="20"/>
        </w:rPr>
        <w:t xml:space="preserve">0 pkt w oparciu o kryterium P1, maksymalnie </w:t>
      </w:r>
      <w:r w:rsidR="0034458F">
        <w:rPr>
          <w:rFonts w:ascii="Arial" w:hAnsi="Arial" w:cs="Arial"/>
          <w:sz w:val="20"/>
          <w:szCs w:val="20"/>
        </w:rPr>
        <w:t>2</w:t>
      </w:r>
      <w:r w:rsidRPr="004A08F8">
        <w:rPr>
          <w:rFonts w:ascii="Arial" w:hAnsi="Arial" w:cs="Arial"/>
          <w:sz w:val="20"/>
          <w:szCs w:val="20"/>
        </w:rPr>
        <w:t xml:space="preserve">0 pkt w oparciu o kryterium P2 oraz maksymalnie </w:t>
      </w:r>
      <w:r w:rsidR="0034458F">
        <w:rPr>
          <w:rFonts w:ascii="Arial" w:hAnsi="Arial" w:cs="Arial"/>
          <w:sz w:val="20"/>
          <w:szCs w:val="20"/>
        </w:rPr>
        <w:t>2</w:t>
      </w:r>
      <w:r w:rsidRPr="004A08F8">
        <w:rPr>
          <w:rFonts w:ascii="Arial" w:hAnsi="Arial" w:cs="Arial"/>
          <w:sz w:val="20"/>
          <w:szCs w:val="20"/>
        </w:rPr>
        <w:t>0 pkt w oparciu o kryterium P3.</w:t>
      </w:r>
    </w:p>
    <w:p w14:paraId="78891204" w14:textId="5044325D" w:rsidR="004A08F8" w:rsidRPr="004A08F8" w:rsidRDefault="004A08F8" w:rsidP="00F12D16">
      <w:pPr>
        <w:pStyle w:val="Akapitzlist"/>
        <w:numPr>
          <w:ilvl w:val="0"/>
          <w:numId w:val="338"/>
        </w:numPr>
        <w:spacing w:before="120" w:after="120"/>
        <w:ind w:left="567" w:hanging="567"/>
        <w:jc w:val="both"/>
        <w:rPr>
          <w:rFonts w:ascii="Arial" w:hAnsi="Arial" w:cs="Arial"/>
          <w:sz w:val="20"/>
          <w:szCs w:val="20"/>
        </w:rPr>
      </w:pPr>
      <w:r w:rsidRPr="004A08F8">
        <w:rPr>
          <w:rFonts w:ascii="Arial" w:hAnsi="Arial" w:cs="Arial"/>
          <w:sz w:val="20"/>
          <w:szCs w:val="20"/>
        </w:rPr>
        <w:t>Oferty będą oceniane w odniesieniu do najkorzystniejszych warunków przedstawionych przez Wykonawców w zakresie każdego kryterium, zgodnie z poniższym opisem oceny ofert:</w:t>
      </w:r>
    </w:p>
    <w:p w14:paraId="381D3120" w14:textId="524630CB" w:rsidR="004A08F8" w:rsidRDefault="004A08F8" w:rsidP="007D0534">
      <w:pPr>
        <w:pStyle w:val="bullet"/>
        <w:tabs>
          <w:tab w:val="left" w:pos="709"/>
        </w:tabs>
        <w:spacing w:before="0" w:after="0" w:line="24" w:lineRule="atLeast"/>
        <w:ind w:left="567"/>
        <w:jc w:val="both"/>
        <w:rPr>
          <w:rFonts w:ascii="Arial" w:hAnsi="Arial" w:cs="Arial"/>
          <w:sz w:val="20"/>
        </w:rPr>
      </w:pPr>
      <w:r w:rsidRPr="004A08F8">
        <w:rPr>
          <w:rFonts w:ascii="Arial" w:hAnsi="Arial" w:cs="Arial"/>
          <w:sz w:val="20"/>
        </w:rPr>
        <w:t xml:space="preserve">Wartość </w:t>
      </w:r>
      <w:r w:rsidRPr="004A08F8">
        <w:rPr>
          <w:rFonts w:ascii="Arial" w:hAnsi="Arial" w:cs="Arial"/>
          <w:sz w:val="20"/>
          <w:u w:val="single"/>
        </w:rPr>
        <w:t xml:space="preserve">oceniana </w:t>
      </w:r>
      <w:r w:rsidRPr="004A08F8">
        <w:rPr>
          <w:rFonts w:ascii="Arial" w:hAnsi="Arial" w:cs="Arial"/>
          <w:sz w:val="20"/>
        </w:rPr>
        <w:t>będzie</w:t>
      </w:r>
      <w:r w:rsidRPr="004A08F8">
        <w:rPr>
          <w:rFonts w:ascii="Arial" w:hAnsi="Arial" w:cs="Arial"/>
          <w:sz w:val="20"/>
          <w:u w:val="single"/>
        </w:rPr>
        <w:t xml:space="preserve"> </w:t>
      </w:r>
      <w:r w:rsidRPr="004A08F8">
        <w:rPr>
          <w:rFonts w:ascii="Arial" w:hAnsi="Arial" w:cs="Arial"/>
          <w:sz w:val="20"/>
        </w:rPr>
        <w:t>obliczona</w:t>
      </w:r>
      <w:r w:rsidRPr="004A08F8">
        <w:rPr>
          <w:rFonts w:ascii="Arial" w:hAnsi="Arial" w:cs="Arial"/>
          <w:sz w:val="20"/>
          <w:u w:val="single"/>
        </w:rPr>
        <w:t xml:space="preserve"> w toku  negocjacji  </w:t>
      </w:r>
      <w:r w:rsidRPr="004A08F8">
        <w:rPr>
          <w:rFonts w:ascii="Arial" w:hAnsi="Arial" w:cs="Arial"/>
          <w:sz w:val="20"/>
        </w:rPr>
        <w:t xml:space="preserve">w następujący sposób : </w:t>
      </w:r>
    </w:p>
    <w:p w14:paraId="7065B4D9" w14:textId="77777777" w:rsidR="007D0534" w:rsidRPr="007D0534" w:rsidRDefault="007D0534" w:rsidP="007D0534">
      <w:pPr>
        <w:pStyle w:val="bullet"/>
        <w:tabs>
          <w:tab w:val="left" w:pos="709"/>
        </w:tabs>
        <w:spacing w:before="0" w:after="0" w:line="24" w:lineRule="atLeast"/>
        <w:ind w:left="567"/>
        <w:jc w:val="both"/>
        <w:rPr>
          <w:rFonts w:ascii="Arial" w:hAnsi="Arial" w:cs="Arial"/>
          <w:sz w:val="20"/>
        </w:rPr>
      </w:pPr>
    </w:p>
    <w:p w14:paraId="52F257B7" w14:textId="77777777" w:rsidR="004A08F8" w:rsidRPr="004A08F8" w:rsidRDefault="004A08F8" w:rsidP="004A08F8">
      <w:pPr>
        <w:pStyle w:val="Tekstpodstawowywcity2"/>
        <w:spacing w:line="360" w:lineRule="auto"/>
        <w:ind w:left="567"/>
        <w:rPr>
          <w:rFonts w:ascii="Arial" w:hAnsi="Arial" w:cs="Arial"/>
          <w:b/>
          <w:i/>
          <w:sz w:val="20"/>
          <w:szCs w:val="20"/>
        </w:rPr>
      </w:pPr>
      <w:proofErr w:type="spellStart"/>
      <w:r w:rsidRPr="004A08F8">
        <w:rPr>
          <w:rFonts w:ascii="Arial" w:hAnsi="Arial" w:cs="Arial"/>
          <w:sz w:val="20"/>
          <w:szCs w:val="20"/>
        </w:rPr>
        <w:t>Wo</w:t>
      </w:r>
      <w:proofErr w:type="spellEnd"/>
      <w:r w:rsidRPr="004A08F8">
        <w:rPr>
          <w:rFonts w:ascii="Arial" w:hAnsi="Arial" w:cs="Arial"/>
          <w:sz w:val="20"/>
          <w:szCs w:val="20"/>
        </w:rPr>
        <w:t xml:space="preserve"> = C + P1 + P2 + P3</w:t>
      </w:r>
      <w:r w:rsidRPr="004A08F8">
        <w:rPr>
          <w:rFonts w:ascii="Arial" w:hAnsi="Arial" w:cs="Arial"/>
          <w:sz w:val="20"/>
          <w:szCs w:val="20"/>
          <w:vertAlign w:val="subscript"/>
        </w:rPr>
        <w:t xml:space="preserve">  </w:t>
      </w:r>
      <w:r w:rsidRPr="004A08F8">
        <w:rPr>
          <w:rFonts w:ascii="Arial" w:hAnsi="Arial" w:cs="Arial"/>
          <w:sz w:val="20"/>
          <w:szCs w:val="20"/>
        </w:rPr>
        <w:t>w ujęciu wagowym</w:t>
      </w:r>
    </w:p>
    <w:p w14:paraId="361BDF13" w14:textId="77777777" w:rsidR="004A08F8" w:rsidRDefault="004A08F8" w:rsidP="004A08F8">
      <w:pPr>
        <w:pStyle w:val="bullet"/>
        <w:spacing w:before="0" w:after="0"/>
        <w:ind w:left="567"/>
        <w:jc w:val="both"/>
        <w:rPr>
          <w:rFonts w:ascii="Arial" w:hAnsi="Arial" w:cs="Arial"/>
          <w:sz w:val="20"/>
        </w:rPr>
      </w:pPr>
      <w:r w:rsidRPr="004A08F8">
        <w:rPr>
          <w:rFonts w:ascii="Arial" w:hAnsi="Arial" w:cs="Arial"/>
          <w:sz w:val="20"/>
        </w:rPr>
        <w:t>gdzie:</w:t>
      </w:r>
    </w:p>
    <w:p w14:paraId="5625FEC7" w14:textId="77777777" w:rsidR="004A08F8" w:rsidRPr="004A08F8" w:rsidRDefault="004A08F8" w:rsidP="004A08F8">
      <w:pPr>
        <w:pStyle w:val="bullet"/>
        <w:spacing w:before="0" w:after="0"/>
        <w:ind w:left="567"/>
        <w:jc w:val="both"/>
        <w:rPr>
          <w:rFonts w:ascii="Arial" w:hAnsi="Arial" w:cs="Arial"/>
          <w:sz w:val="20"/>
        </w:rPr>
      </w:pPr>
    </w:p>
    <w:p w14:paraId="66499C57" w14:textId="77777777" w:rsidR="004A08F8" w:rsidRPr="004A08F8" w:rsidRDefault="004A08F8" w:rsidP="004A08F8">
      <w:pPr>
        <w:pStyle w:val="bullet"/>
        <w:spacing w:before="0" w:after="0"/>
        <w:ind w:left="567"/>
        <w:jc w:val="both"/>
        <w:rPr>
          <w:rFonts w:ascii="Arial" w:hAnsi="Arial" w:cs="Arial"/>
          <w:sz w:val="20"/>
        </w:rPr>
      </w:pPr>
      <w:proofErr w:type="spellStart"/>
      <w:r w:rsidRPr="004A08F8">
        <w:rPr>
          <w:rFonts w:ascii="Arial" w:hAnsi="Arial" w:cs="Arial"/>
          <w:sz w:val="20"/>
        </w:rPr>
        <w:t>W</w:t>
      </w:r>
      <w:r w:rsidRPr="004A08F8">
        <w:rPr>
          <w:rFonts w:ascii="Arial" w:hAnsi="Arial" w:cs="Arial"/>
          <w:sz w:val="20"/>
          <w:vertAlign w:val="subscript"/>
        </w:rPr>
        <w:t>o</w:t>
      </w:r>
      <w:proofErr w:type="spellEnd"/>
      <w:r w:rsidRPr="004A08F8">
        <w:rPr>
          <w:rFonts w:ascii="Arial" w:hAnsi="Arial" w:cs="Arial"/>
          <w:sz w:val="20"/>
        </w:rPr>
        <w:t xml:space="preserve"> – wartość oceniana,</w:t>
      </w:r>
    </w:p>
    <w:p w14:paraId="30FF978A" w14:textId="77777777" w:rsidR="004A08F8" w:rsidRPr="004A08F8" w:rsidRDefault="004A08F8" w:rsidP="004A08F8">
      <w:pPr>
        <w:pStyle w:val="bullet"/>
        <w:spacing w:before="0" w:after="0"/>
        <w:ind w:left="567"/>
        <w:jc w:val="both"/>
        <w:rPr>
          <w:rFonts w:ascii="Arial" w:hAnsi="Arial" w:cs="Arial"/>
          <w:sz w:val="20"/>
        </w:rPr>
      </w:pPr>
      <w:r w:rsidRPr="004A08F8">
        <w:rPr>
          <w:rFonts w:ascii="Arial" w:hAnsi="Arial" w:cs="Arial"/>
          <w:sz w:val="20"/>
        </w:rPr>
        <w:t>C - Całkowita cena oferty brutto</w:t>
      </w:r>
    </w:p>
    <w:p w14:paraId="58654C1E" w14:textId="5D005F1A" w:rsidR="004A08F8" w:rsidRPr="00523567" w:rsidRDefault="004A08F8" w:rsidP="00AB3DD7">
      <w:pPr>
        <w:pStyle w:val="bullet"/>
        <w:spacing w:before="0" w:after="0"/>
        <w:ind w:left="5103" w:hanging="4536"/>
        <w:jc w:val="both"/>
        <w:rPr>
          <w:rFonts w:ascii="Arial" w:hAnsi="Arial" w:cs="Arial"/>
          <w:sz w:val="20"/>
        </w:rPr>
      </w:pPr>
      <w:r w:rsidRPr="004A08F8">
        <w:rPr>
          <w:rFonts w:ascii="Arial" w:hAnsi="Arial" w:cs="Arial"/>
          <w:sz w:val="20"/>
        </w:rPr>
        <w:t>P1</w:t>
      </w:r>
      <w:r w:rsidRPr="004A08F8">
        <w:rPr>
          <w:rFonts w:ascii="Arial" w:hAnsi="Arial" w:cs="Arial"/>
          <w:sz w:val="20"/>
          <w:vertAlign w:val="subscript"/>
        </w:rPr>
        <w:t xml:space="preserve"> </w:t>
      </w:r>
      <w:r w:rsidRPr="004A08F8">
        <w:rPr>
          <w:rFonts w:ascii="Arial" w:hAnsi="Arial" w:cs="Arial"/>
          <w:sz w:val="20"/>
        </w:rPr>
        <w:t xml:space="preserve">– Liczba placówek handlowo-usługowych ( </w:t>
      </w:r>
      <w:r w:rsidRPr="00523567">
        <w:rPr>
          <w:rFonts w:ascii="Arial" w:hAnsi="Arial" w:cs="Arial"/>
          <w:sz w:val="20"/>
        </w:rPr>
        <w:t xml:space="preserve">P1 )  </w:t>
      </w:r>
      <w:r w:rsidR="009B3EE2" w:rsidRPr="00523567">
        <w:rPr>
          <w:rFonts w:ascii="Arial" w:hAnsi="Arial" w:cs="Arial"/>
          <w:sz w:val="20"/>
        </w:rPr>
        <w:t>powyżej</w:t>
      </w:r>
      <w:r w:rsidR="00AB3DD7" w:rsidRPr="00523567">
        <w:rPr>
          <w:rFonts w:ascii="Arial" w:hAnsi="Arial" w:cs="Arial"/>
          <w:sz w:val="20"/>
        </w:rPr>
        <w:t xml:space="preserve"> </w:t>
      </w:r>
      <w:r w:rsidR="00B12019" w:rsidRPr="00523567">
        <w:rPr>
          <w:rFonts w:ascii="Arial" w:hAnsi="Arial" w:cs="Arial"/>
          <w:sz w:val="20"/>
        </w:rPr>
        <w:t>6</w:t>
      </w:r>
      <w:r w:rsidR="00AB3DD7" w:rsidRPr="00523567">
        <w:rPr>
          <w:rFonts w:ascii="Arial" w:hAnsi="Arial" w:cs="Arial"/>
          <w:sz w:val="20"/>
        </w:rPr>
        <w:t>00  na terenie miast Bytom, Piekary Śląskie, Tarnowskie Góry, Radzionków, Ruda Śląska, Zabrze, Katowice</w:t>
      </w:r>
    </w:p>
    <w:p w14:paraId="5A2E148A" w14:textId="33BA0ED2" w:rsidR="006D5831" w:rsidRPr="00523567" w:rsidRDefault="004A08F8" w:rsidP="004A08F8">
      <w:pPr>
        <w:pStyle w:val="bullet"/>
        <w:spacing w:before="0" w:after="0"/>
        <w:ind w:left="567"/>
        <w:jc w:val="both"/>
        <w:rPr>
          <w:rFonts w:ascii="Arial" w:hAnsi="Arial" w:cs="Arial"/>
          <w:sz w:val="20"/>
        </w:rPr>
      </w:pPr>
      <w:r w:rsidRPr="00523567">
        <w:rPr>
          <w:rFonts w:ascii="Arial" w:hAnsi="Arial" w:cs="Arial"/>
          <w:sz w:val="20"/>
        </w:rPr>
        <w:t xml:space="preserve">P2 - Liczba placówek handlowo-usługowych ( P2 ) </w:t>
      </w:r>
      <w:r w:rsidR="00AB3DD7" w:rsidRPr="00523567">
        <w:rPr>
          <w:rFonts w:ascii="Arial" w:hAnsi="Arial" w:cs="Arial"/>
          <w:sz w:val="20"/>
        </w:rPr>
        <w:t xml:space="preserve"> </w:t>
      </w:r>
      <w:r w:rsidR="009B3EE2" w:rsidRPr="00523567">
        <w:rPr>
          <w:rFonts w:ascii="Arial" w:hAnsi="Arial" w:cs="Arial"/>
          <w:sz w:val="20"/>
        </w:rPr>
        <w:t xml:space="preserve">powyżej </w:t>
      </w:r>
      <w:r w:rsidR="00AB3DD7" w:rsidRPr="00523567">
        <w:rPr>
          <w:rFonts w:ascii="Arial" w:hAnsi="Arial" w:cs="Arial"/>
          <w:sz w:val="20"/>
        </w:rPr>
        <w:t>6</w:t>
      </w:r>
      <w:r w:rsidR="006D5831" w:rsidRPr="00523567">
        <w:rPr>
          <w:rFonts w:ascii="Arial" w:hAnsi="Arial" w:cs="Arial"/>
          <w:sz w:val="20"/>
        </w:rPr>
        <w:t> </w:t>
      </w:r>
      <w:r w:rsidR="00AB3DD7" w:rsidRPr="00523567">
        <w:rPr>
          <w:rFonts w:ascii="Arial" w:hAnsi="Arial" w:cs="Arial"/>
          <w:sz w:val="20"/>
        </w:rPr>
        <w:t>000</w:t>
      </w:r>
    </w:p>
    <w:p w14:paraId="41260393" w14:textId="22636533" w:rsidR="004A08F8" w:rsidRPr="00523567" w:rsidRDefault="00AB3DD7" w:rsidP="004A08F8">
      <w:pPr>
        <w:pStyle w:val="bullet"/>
        <w:spacing w:before="0" w:after="0"/>
        <w:ind w:left="567"/>
        <w:jc w:val="both"/>
        <w:rPr>
          <w:rFonts w:ascii="Arial" w:hAnsi="Arial" w:cs="Arial"/>
          <w:sz w:val="20"/>
        </w:rPr>
      </w:pPr>
      <w:r w:rsidRPr="00523567">
        <w:rPr>
          <w:rFonts w:ascii="Arial" w:hAnsi="Arial" w:cs="Arial"/>
          <w:sz w:val="20"/>
        </w:rPr>
        <w:lastRenderedPageBreak/>
        <w:t xml:space="preserve"> </w:t>
      </w:r>
      <w:r w:rsidR="004A08F8" w:rsidRPr="00523567">
        <w:rPr>
          <w:rFonts w:ascii="Arial" w:hAnsi="Arial" w:cs="Arial"/>
          <w:sz w:val="20"/>
        </w:rPr>
        <w:t xml:space="preserve">na terenie woj. śląskiego </w:t>
      </w:r>
    </w:p>
    <w:p w14:paraId="383AF520" w14:textId="2060EF36" w:rsidR="00803315" w:rsidRPr="00523567" w:rsidRDefault="004A08F8" w:rsidP="00523567">
      <w:pPr>
        <w:pStyle w:val="bullet"/>
        <w:spacing w:before="0" w:after="0"/>
        <w:ind w:left="567"/>
        <w:jc w:val="both"/>
        <w:rPr>
          <w:rFonts w:ascii="Arial" w:hAnsi="Arial" w:cs="Arial"/>
          <w:sz w:val="20"/>
        </w:rPr>
      </w:pPr>
      <w:r w:rsidRPr="00523567">
        <w:rPr>
          <w:rFonts w:ascii="Arial" w:hAnsi="Arial" w:cs="Arial"/>
          <w:sz w:val="20"/>
        </w:rPr>
        <w:t xml:space="preserve">P3 - Liczba placówek handlowo-usługowych ( P3 )  powyżej </w:t>
      </w:r>
      <w:r w:rsidR="00AB3DD7" w:rsidRPr="00523567">
        <w:rPr>
          <w:rFonts w:ascii="Arial" w:hAnsi="Arial" w:cs="Arial"/>
          <w:sz w:val="20"/>
        </w:rPr>
        <w:t>40 000</w:t>
      </w:r>
      <w:r w:rsidRPr="00523567">
        <w:rPr>
          <w:rFonts w:ascii="Arial" w:hAnsi="Arial" w:cs="Arial"/>
          <w:sz w:val="20"/>
        </w:rPr>
        <w:t xml:space="preserve"> na terenie całej Polski</w:t>
      </w:r>
    </w:p>
    <w:p w14:paraId="63EBB370" w14:textId="1FFCF2C0" w:rsidR="004A08F8" w:rsidRPr="00523567" w:rsidRDefault="004A08F8" w:rsidP="00F12D16">
      <w:pPr>
        <w:pStyle w:val="Akapitzlist"/>
        <w:numPr>
          <w:ilvl w:val="0"/>
          <w:numId w:val="338"/>
        </w:numPr>
        <w:spacing w:after="120"/>
        <w:ind w:left="567" w:hanging="567"/>
        <w:rPr>
          <w:rFonts w:ascii="Arial" w:hAnsi="Arial" w:cs="Arial"/>
          <w:sz w:val="20"/>
          <w:szCs w:val="20"/>
          <w:u w:val="single"/>
        </w:rPr>
      </w:pPr>
      <w:r w:rsidRPr="00523567">
        <w:rPr>
          <w:rFonts w:ascii="Arial" w:hAnsi="Arial" w:cs="Arial"/>
          <w:sz w:val="20"/>
          <w:szCs w:val="20"/>
          <w:u w:val="single"/>
        </w:rPr>
        <w:t>Sposób oceny oferty w kryterium</w:t>
      </w:r>
      <w:r w:rsidR="004644EA" w:rsidRPr="00523567">
        <w:rPr>
          <w:rFonts w:ascii="Arial" w:hAnsi="Arial" w:cs="Arial"/>
          <w:sz w:val="20"/>
          <w:szCs w:val="20"/>
          <w:u w:val="single"/>
        </w:rPr>
        <w:t xml:space="preserve"> C</w:t>
      </w:r>
      <w:r w:rsidRPr="00523567">
        <w:rPr>
          <w:rFonts w:ascii="Arial" w:hAnsi="Arial" w:cs="Arial"/>
          <w:sz w:val="20"/>
          <w:szCs w:val="20"/>
          <w:u w:val="single"/>
        </w:rPr>
        <w:t xml:space="preserve">  – Całkowita cena oferty brutto</w:t>
      </w:r>
      <w:r w:rsidR="004644EA" w:rsidRPr="00523567">
        <w:rPr>
          <w:rFonts w:ascii="Arial" w:hAnsi="Arial" w:cs="Arial"/>
          <w:sz w:val="20"/>
          <w:szCs w:val="20"/>
          <w:u w:val="single"/>
        </w:rPr>
        <w:t>:</w:t>
      </w:r>
      <w:r w:rsidRPr="00523567">
        <w:rPr>
          <w:rFonts w:ascii="Arial" w:hAnsi="Arial" w:cs="Arial"/>
          <w:sz w:val="20"/>
          <w:szCs w:val="20"/>
          <w:u w:val="single"/>
        </w:rPr>
        <w:t xml:space="preserve"> </w:t>
      </w:r>
    </w:p>
    <w:p w14:paraId="644FBB0F" w14:textId="37E3A992" w:rsidR="004A08F8" w:rsidRPr="00AE3F53" w:rsidRDefault="004A08F8" w:rsidP="00AE3F53">
      <w:pPr>
        <w:pStyle w:val="Akapitzlist"/>
        <w:numPr>
          <w:ilvl w:val="1"/>
          <w:numId w:val="3"/>
        </w:numPr>
        <w:ind w:hanging="284"/>
        <w:jc w:val="both"/>
        <w:rPr>
          <w:rFonts w:ascii="Arial" w:hAnsi="Arial" w:cs="Arial"/>
          <w:sz w:val="20"/>
          <w:szCs w:val="20"/>
        </w:rPr>
      </w:pPr>
      <w:r w:rsidRPr="00523567">
        <w:rPr>
          <w:rFonts w:ascii="Arial" w:hAnsi="Arial" w:cs="Arial"/>
          <w:sz w:val="20"/>
          <w:szCs w:val="20"/>
        </w:rPr>
        <w:t xml:space="preserve">Będzie rozpatrywane na podstawie całkowitej ceny oferty brutto podanej przez Wykonawcę </w:t>
      </w:r>
      <w:r w:rsidR="00C90C72" w:rsidRPr="00523567">
        <w:rPr>
          <w:rFonts w:ascii="Arial" w:hAnsi="Arial" w:cs="Arial"/>
          <w:sz w:val="20"/>
          <w:szCs w:val="20"/>
        </w:rPr>
        <w:br/>
      </w:r>
      <w:r w:rsidRPr="00523567">
        <w:rPr>
          <w:rFonts w:ascii="Arial" w:hAnsi="Arial" w:cs="Arial"/>
          <w:sz w:val="20"/>
          <w:szCs w:val="20"/>
        </w:rPr>
        <w:t xml:space="preserve">w Formularzu oferty za zakres gwarantowany i objęty prawem opcji. </w:t>
      </w:r>
      <w:r w:rsidRPr="00AE3F53">
        <w:rPr>
          <w:rFonts w:ascii="Arial" w:hAnsi="Arial" w:cs="Arial"/>
          <w:sz w:val="20"/>
          <w:szCs w:val="20"/>
        </w:rPr>
        <w:t>Liczba punktów przyznanych ofercie w tym kryterium C zostanie obliczona według następującego wzoru:</w:t>
      </w:r>
    </w:p>
    <w:p w14:paraId="5FF2031B" w14:textId="77777777" w:rsidR="004A08F8" w:rsidRPr="004A08F8" w:rsidRDefault="004A08F8" w:rsidP="004A08F8">
      <w:pPr>
        <w:ind w:left="567"/>
        <w:rPr>
          <w:rFonts w:ascii="Arial" w:hAnsi="Arial" w:cs="Arial"/>
          <w:sz w:val="20"/>
          <w:szCs w:val="20"/>
        </w:rPr>
      </w:pPr>
    </w:p>
    <w:p w14:paraId="61C81373" w14:textId="1353B59F" w:rsidR="004A08F8" w:rsidRPr="00523567" w:rsidRDefault="004A08F8" w:rsidP="005C69B4">
      <w:pPr>
        <w:pStyle w:val="Default"/>
        <w:spacing w:line="200" w:lineRule="exact"/>
        <w:rPr>
          <w:rFonts w:ascii="Arial" w:hAnsi="Arial" w:cs="Arial"/>
          <w:color w:val="auto"/>
          <w:sz w:val="20"/>
          <w:szCs w:val="20"/>
        </w:rPr>
      </w:pPr>
      <w:r w:rsidRPr="004A08F8">
        <w:rPr>
          <w:rFonts w:ascii="Arial" w:hAnsi="Arial" w:cs="Arial"/>
          <w:sz w:val="20"/>
          <w:szCs w:val="20"/>
        </w:rPr>
        <w:t xml:space="preserve">              </w:t>
      </w:r>
      <w:r w:rsidR="004644EA">
        <w:rPr>
          <w:rFonts w:ascii="Arial" w:hAnsi="Arial" w:cs="Arial"/>
          <w:sz w:val="20"/>
          <w:szCs w:val="20"/>
        </w:rPr>
        <w:t xml:space="preserve">           </w:t>
      </w:r>
      <w:r w:rsidRPr="00523567">
        <w:rPr>
          <w:rFonts w:ascii="Arial" w:hAnsi="Arial" w:cs="Arial"/>
          <w:color w:val="auto"/>
          <w:sz w:val="20"/>
          <w:szCs w:val="20"/>
        </w:rPr>
        <w:t xml:space="preserve">Najniższa całkowita cena oferty brutto, spośród ofert niepodlegających odrzuceniu </w:t>
      </w:r>
    </w:p>
    <w:p w14:paraId="539F1D49" w14:textId="2AA50511" w:rsidR="004A08F8" w:rsidRPr="00523567" w:rsidRDefault="004644EA" w:rsidP="005C69B4">
      <w:pPr>
        <w:pBdr>
          <w:between w:val="single" w:sz="4" w:space="1" w:color="auto"/>
        </w:pBdr>
        <w:spacing w:line="200" w:lineRule="exact"/>
        <w:ind w:left="567"/>
        <w:rPr>
          <w:rFonts w:ascii="Arial" w:hAnsi="Arial" w:cs="Arial"/>
          <w:sz w:val="20"/>
          <w:szCs w:val="20"/>
        </w:rPr>
      </w:pPr>
      <w:r w:rsidRPr="00523567">
        <w:rPr>
          <w:rFonts w:ascii="Arial" w:hAnsi="Arial" w:cs="Arial"/>
          <w:sz w:val="20"/>
          <w:szCs w:val="20"/>
        </w:rPr>
        <w:t xml:space="preserve"> </w:t>
      </w:r>
      <w:r w:rsidR="004A08F8" w:rsidRPr="00523567">
        <w:rPr>
          <w:rFonts w:ascii="Arial" w:hAnsi="Arial" w:cs="Arial"/>
          <w:sz w:val="20"/>
          <w:szCs w:val="20"/>
        </w:rPr>
        <w:t xml:space="preserve">C =       ---------------------------------------------------------------------------------------------------------------  </w:t>
      </w:r>
      <w:r w:rsidRPr="00523567">
        <w:rPr>
          <w:rFonts w:ascii="Arial" w:hAnsi="Arial" w:cs="Arial"/>
          <w:sz w:val="20"/>
          <w:szCs w:val="20"/>
        </w:rPr>
        <w:t xml:space="preserve">  </w:t>
      </w:r>
      <w:r w:rsidR="004A08F8" w:rsidRPr="00523567">
        <w:rPr>
          <w:rFonts w:ascii="Arial" w:hAnsi="Arial" w:cs="Arial"/>
          <w:sz w:val="20"/>
          <w:szCs w:val="20"/>
        </w:rPr>
        <w:t xml:space="preserve">x </w:t>
      </w:r>
      <w:r w:rsidR="00AB3DD7" w:rsidRPr="00523567">
        <w:rPr>
          <w:rFonts w:ascii="Arial" w:hAnsi="Arial" w:cs="Arial"/>
          <w:sz w:val="20"/>
          <w:szCs w:val="20"/>
        </w:rPr>
        <w:t>4</w:t>
      </w:r>
      <w:r w:rsidR="004A08F8" w:rsidRPr="00523567">
        <w:rPr>
          <w:rFonts w:ascii="Arial" w:hAnsi="Arial" w:cs="Arial"/>
          <w:sz w:val="20"/>
          <w:szCs w:val="20"/>
        </w:rPr>
        <w:t>0</w:t>
      </w:r>
    </w:p>
    <w:p w14:paraId="69D63317" w14:textId="73F7638F" w:rsidR="004A08F8" w:rsidRPr="00523567" w:rsidRDefault="004A08F8" w:rsidP="005C69B4">
      <w:pPr>
        <w:pStyle w:val="Default"/>
        <w:spacing w:after="120" w:line="200" w:lineRule="exact"/>
        <w:ind w:left="2124"/>
        <w:rPr>
          <w:rFonts w:ascii="Arial" w:hAnsi="Arial" w:cs="Arial"/>
          <w:color w:val="auto"/>
          <w:sz w:val="20"/>
          <w:szCs w:val="20"/>
        </w:rPr>
      </w:pPr>
      <w:r w:rsidRPr="00523567">
        <w:rPr>
          <w:rFonts w:ascii="Arial" w:hAnsi="Arial" w:cs="Arial"/>
          <w:color w:val="auto"/>
          <w:sz w:val="20"/>
          <w:szCs w:val="20"/>
        </w:rPr>
        <w:t xml:space="preserve">   </w:t>
      </w:r>
      <w:r w:rsidR="004644EA" w:rsidRPr="00523567">
        <w:rPr>
          <w:rFonts w:ascii="Arial" w:hAnsi="Arial" w:cs="Arial"/>
          <w:color w:val="auto"/>
          <w:sz w:val="20"/>
          <w:szCs w:val="20"/>
        </w:rPr>
        <w:t xml:space="preserve">        </w:t>
      </w:r>
      <w:r w:rsidRPr="00523567">
        <w:rPr>
          <w:rFonts w:ascii="Arial" w:hAnsi="Arial" w:cs="Arial"/>
          <w:color w:val="auto"/>
          <w:sz w:val="20"/>
          <w:szCs w:val="20"/>
        </w:rPr>
        <w:t xml:space="preserve">   Całkowita cena oferty brutto, oferty badanej </w:t>
      </w:r>
    </w:p>
    <w:p w14:paraId="5972EA92" w14:textId="77777777" w:rsidR="004A08F8" w:rsidRPr="00523567" w:rsidRDefault="004A08F8" w:rsidP="004A08F8">
      <w:pPr>
        <w:pStyle w:val="Default"/>
        <w:rPr>
          <w:rFonts w:ascii="Arial" w:hAnsi="Arial" w:cs="Arial"/>
          <w:color w:val="auto"/>
          <w:sz w:val="20"/>
          <w:szCs w:val="20"/>
        </w:rPr>
      </w:pPr>
    </w:p>
    <w:p w14:paraId="49075705" w14:textId="219C3F89" w:rsidR="004A08F8" w:rsidRPr="00523567" w:rsidRDefault="004A08F8" w:rsidP="00F12D16">
      <w:pPr>
        <w:pStyle w:val="Default"/>
        <w:numPr>
          <w:ilvl w:val="0"/>
          <w:numId w:val="338"/>
        </w:numPr>
        <w:spacing w:after="120"/>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P1 – Liczba placówek handlowo-usługowych</w:t>
      </w:r>
      <w:r w:rsidR="004644EA" w:rsidRPr="00523567">
        <w:rPr>
          <w:rFonts w:ascii="Arial" w:hAnsi="Arial" w:cs="Arial"/>
          <w:color w:val="auto"/>
          <w:sz w:val="20"/>
          <w:szCs w:val="20"/>
          <w:u w:val="single"/>
        </w:rPr>
        <w:t>:</w:t>
      </w:r>
    </w:p>
    <w:p w14:paraId="60D91B26" w14:textId="77777777" w:rsidR="00AE3F53" w:rsidRPr="00523567" w:rsidRDefault="004A08F8" w:rsidP="00AE3F53">
      <w:pPr>
        <w:pStyle w:val="Default"/>
        <w:numPr>
          <w:ilvl w:val="2"/>
          <w:numId w:val="3"/>
        </w:numPr>
        <w:spacing w:after="120"/>
        <w:ind w:left="851" w:hanging="284"/>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178159EC" w14:textId="47AA62CD" w:rsidR="00AE3F53" w:rsidRPr="00523567" w:rsidRDefault="004A08F8" w:rsidP="00AE3F53">
      <w:pPr>
        <w:pStyle w:val="Default"/>
        <w:numPr>
          <w:ilvl w:val="2"/>
          <w:numId w:val="3"/>
        </w:numPr>
        <w:spacing w:after="120"/>
        <w:ind w:left="851" w:hanging="284"/>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miast: </w:t>
      </w:r>
      <w:r w:rsidR="007D0534" w:rsidRPr="00523567">
        <w:rPr>
          <w:rFonts w:ascii="Arial" w:hAnsi="Arial" w:cs="Arial"/>
          <w:b/>
          <w:bCs/>
          <w:color w:val="auto"/>
          <w:sz w:val="20"/>
          <w:szCs w:val="20"/>
        </w:rPr>
        <w:t xml:space="preserve">Bytom, Piekary Śląskie, Tarnowskie Góry, Radzionków, Ruda Śląska, Zabrze, Katowice </w:t>
      </w:r>
      <w:r w:rsidRPr="00523567">
        <w:rPr>
          <w:rFonts w:ascii="Arial" w:hAnsi="Arial" w:cs="Arial"/>
          <w:b/>
          <w:bCs/>
          <w:color w:val="auto"/>
          <w:sz w:val="20"/>
          <w:szCs w:val="20"/>
        </w:rPr>
        <w:t xml:space="preserve">to </w:t>
      </w:r>
      <w:r w:rsidR="005C69B4" w:rsidRPr="00523567">
        <w:rPr>
          <w:rFonts w:ascii="Arial" w:hAnsi="Arial" w:cs="Arial"/>
          <w:b/>
          <w:bCs/>
          <w:color w:val="auto"/>
          <w:sz w:val="20"/>
          <w:szCs w:val="20"/>
        </w:rPr>
        <w:t>6</w:t>
      </w:r>
      <w:r w:rsidR="007D0534" w:rsidRPr="00523567">
        <w:rPr>
          <w:rFonts w:ascii="Arial" w:hAnsi="Arial" w:cs="Arial"/>
          <w:b/>
          <w:bCs/>
          <w:color w:val="auto"/>
          <w:sz w:val="20"/>
          <w:szCs w:val="20"/>
        </w:rPr>
        <w:t>00.</w:t>
      </w:r>
      <w:r w:rsidRPr="00523567">
        <w:rPr>
          <w:rFonts w:ascii="Arial" w:hAnsi="Arial" w:cs="Arial"/>
          <w:b/>
          <w:bCs/>
          <w:color w:val="auto"/>
          <w:sz w:val="20"/>
          <w:szCs w:val="20"/>
        </w:rPr>
        <w:t xml:space="preserve">  </w:t>
      </w:r>
    </w:p>
    <w:p w14:paraId="2B515192" w14:textId="1DA8B706" w:rsidR="00AE3F53" w:rsidRPr="00523567" w:rsidRDefault="004A08F8" w:rsidP="00AE3F53">
      <w:pPr>
        <w:pStyle w:val="Default"/>
        <w:numPr>
          <w:ilvl w:val="2"/>
          <w:numId w:val="3"/>
        </w:numPr>
        <w:spacing w:after="120"/>
        <w:ind w:left="851" w:hanging="284"/>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xml:space="preserve"> placówek lub nie wpisze liczby Placówek, to wykonawca otrzyma w tym kryterium oceny ofert 0 pkt. </w:t>
      </w:r>
    </w:p>
    <w:p w14:paraId="3EFAE1EF" w14:textId="567EB5C5" w:rsidR="004A08F8" w:rsidRPr="00523567" w:rsidRDefault="004A08F8" w:rsidP="004A08F8">
      <w:pPr>
        <w:pStyle w:val="Default"/>
        <w:numPr>
          <w:ilvl w:val="2"/>
          <w:numId w:val="3"/>
        </w:numPr>
        <w:ind w:left="851" w:hanging="284"/>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wg poniższego wzoru:</w:t>
      </w:r>
    </w:p>
    <w:p w14:paraId="39BA6B69" w14:textId="77777777" w:rsidR="004A08F8" w:rsidRPr="00523567" w:rsidRDefault="004A08F8" w:rsidP="004A08F8">
      <w:pPr>
        <w:pStyle w:val="Default"/>
        <w:rPr>
          <w:rFonts w:ascii="Arial" w:hAnsi="Arial" w:cs="Arial"/>
          <w:color w:val="auto"/>
          <w:sz w:val="20"/>
          <w:szCs w:val="20"/>
        </w:rPr>
      </w:pPr>
    </w:p>
    <w:p w14:paraId="3FB76FF7" w14:textId="4527F6E6"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Liczba placówek handlowo-usługowych (większa od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xml:space="preserve"> oferty badanej</w:t>
      </w:r>
    </w:p>
    <w:p w14:paraId="7B4F21E1" w14:textId="5B1FBC92" w:rsidR="004A08F8" w:rsidRPr="00523567" w:rsidRDefault="004A08F8" w:rsidP="005C69B4">
      <w:pPr>
        <w:pBdr>
          <w:between w:val="single" w:sz="4" w:space="1" w:color="auto"/>
        </w:pBdr>
        <w:spacing w:line="200" w:lineRule="exact"/>
        <w:ind w:firstLine="567"/>
        <w:rPr>
          <w:rFonts w:ascii="Arial" w:hAnsi="Arial" w:cs="Arial"/>
          <w:sz w:val="20"/>
          <w:szCs w:val="20"/>
        </w:rPr>
      </w:pPr>
      <w:r w:rsidRPr="00523567">
        <w:rPr>
          <w:rFonts w:ascii="Arial" w:hAnsi="Arial" w:cs="Arial"/>
          <w:sz w:val="20"/>
          <w:szCs w:val="20"/>
        </w:rPr>
        <w:t xml:space="preserve">P1 =         ------------------------------------------------------------------------------------------------------------  x </w:t>
      </w:r>
      <w:r w:rsidR="007D0534" w:rsidRPr="00523567">
        <w:rPr>
          <w:rFonts w:ascii="Arial" w:hAnsi="Arial" w:cs="Arial"/>
          <w:sz w:val="20"/>
          <w:szCs w:val="20"/>
        </w:rPr>
        <w:t>2</w:t>
      </w:r>
      <w:r w:rsidRPr="00523567">
        <w:rPr>
          <w:rFonts w:ascii="Arial" w:hAnsi="Arial" w:cs="Arial"/>
          <w:sz w:val="20"/>
          <w:szCs w:val="20"/>
        </w:rPr>
        <w:t>0</w:t>
      </w:r>
    </w:p>
    <w:p w14:paraId="25D3BC10" w14:textId="28F0BCFE" w:rsidR="004A08F8" w:rsidRPr="00523567" w:rsidRDefault="00AE3F53"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 </w:t>
      </w:r>
      <w:r w:rsidR="004A08F8" w:rsidRPr="00523567">
        <w:rPr>
          <w:rFonts w:ascii="Arial" w:hAnsi="Arial" w:cs="Arial"/>
          <w:color w:val="auto"/>
          <w:sz w:val="20"/>
          <w:szCs w:val="20"/>
        </w:rPr>
        <w:t>Najwyższa liczba placówek handlowo-usługowych spośród ocenianych ofert.</w:t>
      </w:r>
    </w:p>
    <w:p w14:paraId="46E26716" w14:textId="77777777" w:rsidR="004A08F8" w:rsidRPr="00523567" w:rsidRDefault="004A08F8" w:rsidP="004A08F8">
      <w:pPr>
        <w:pStyle w:val="Default"/>
        <w:jc w:val="center"/>
        <w:rPr>
          <w:rFonts w:ascii="Arial" w:hAnsi="Arial" w:cs="Arial"/>
          <w:color w:val="auto"/>
          <w:sz w:val="20"/>
          <w:szCs w:val="20"/>
        </w:rPr>
      </w:pPr>
    </w:p>
    <w:p w14:paraId="76999673" w14:textId="77777777" w:rsidR="004A08F8" w:rsidRPr="00523567" w:rsidRDefault="004A08F8" w:rsidP="004A08F8">
      <w:pPr>
        <w:pStyle w:val="Default"/>
        <w:rPr>
          <w:rFonts w:ascii="Arial" w:hAnsi="Arial" w:cs="Arial"/>
          <w:color w:val="auto"/>
          <w:sz w:val="20"/>
          <w:szCs w:val="20"/>
        </w:rPr>
      </w:pPr>
    </w:p>
    <w:p w14:paraId="7D2DA359" w14:textId="4066560E" w:rsidR="004A08F8" w:rsidRPr="00523567" w:rsidRDefault="004A08F8" w:rsidP="00F12D16">
      <w:pPr>
        <w:pStyle w:val="Default"/>
        <w:numPr>
          <w:ilvl w:val="0"/>
          <w:numId w:val="338"/>
        </w:numPr>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P2 – Liczba placówek handlowo-usługowych</w:t>
      </w:r>
      <w:r w:rsidR="00AE3F53" w:rsidRPr="00523567">
        <w:rPr>
          <w:rFonts w:ascii="Arial" w:hAnsi="Arial" w:cs="Arial"/>
          <w:color w:val="auto"/>
          <w:sz w:val="20"/>
          <w:szCs w:val="20"/>
          <w:u w:val="single"/>
        </w:rPr>
        <w:t>:</w:t>
      </w:r>
    </w:p>
    <w:p w14:paraId="5AE08AFC" w14:textId="77777777" w:rsidR="004A08F8" w:rsidRPr="00523567" w:rsidRDefault="004A08F8" w:rsidP="004A08F8">
      <w:pPr>
        <w:pStyle w:val="Default"/>
        <w:rPr>
          <w:rFonts w:ascii="Arial" w:hAnsi="Arial" w:cs="Arial"/>
          <w:color w:val="auto"/>
          <w:sz w:val="20"/>
          <w:szCs w:val="20"/>
        </w:rPr>
      </w:pPr>
    </w:p>
    <w:p w14:paraId="21BCB135" w14:textId="77777777"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64D7D884" w14:textId="4B5CB88C"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woj. śląskiego to </w:t>
      </w:r>
      <w:r w:rsidR="007D0534" w:rsidRPr="00523567">
        <w:rPr>
          <w:rFonts w:ascii="Arial" w:hAnsi="Arial" w:cs="Arial"/>
          <w:b/>
          <w:bCs/>
          <w:color w:val="auto"/>
          <w:sz w:val="20"/>
          <w:szCs w:val="20"/>
        </w:rPr>
        <w:t>6 000.</w:t>
      </w:r>
    </w:p>
    <w:p w14:paraId="7BDA9B9A" w14:textId="4C4D1108"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7D0534" w:rsidRPr="00523567">
        <w:rPr>
          <w:rFonts w:ascii="Arial" w:hAnsi="Arial" w:cs="Arial"/>
          <w:color w:val="auto"/>
          <w:sz w:val="20"/>
          <w:szCs w:val="20"/>
        </w:rPr>
        <w:t>6 000</w:t>
      </w:r>
      <w:r w:rsidRPr="00523567">
        <w:rPr>
          <w:rFonts w:ascii="Arial" w:hAnsi="Arial" w:cs="Arial"/>
          <w:color w:val="auto"/>
          <w:sz w:val="20"/>
          <w:szCs w:val="20"/>
        </w:rPr>
        <w:t xml:space="preserve"> placówek lub nie wpisze liczby Placówek, to wykonawca otrzyma w tym kryterium oceny ofert 0 pkt. </w:t>
      </w:r>
    </w:p>
    <w:p w14:paraId="739B8634" w14:textId="6FC7A595" w:rsidR="004A08F8" w:rsidRPr="00523567" w:rsidRDefault="004A08F8" w:rsidP="00F12D16">
      <w:pPr>
        <w:pStyle w:val="Default"/>
        <w:numPr>
          <w:ilvl w:val="1"/>
          <w:numId w:val="340"/>
        </w:numPr>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7D0534" w:rsidRPr="00523567">
        <w:rPr>
          <w:rFonts w:ascii="Arial" w:hAnsi="Arial" w:cs="Arial"/>
          <w:color w:val="auto"/>
          <w:sz w:val="20"/>
          <w:szCs w:val="20"/>
        </w:rPr>
        <w:t>6 000</w:t>
      </w:r>
      <w:r w:rsidRPr="00523567">
        <w:rPr>
          <w:rFonts w:ascii="Arial" w:hAnsi="Arial" w:cs="Arial"/>
          <w:color w:val="auto"/>
          <w:sz w:val="20"/>
          <w:szCs w:val="20"/>
        </w:rPr>
        <w:t>, wg poniższego wzoru:</w:t>
      </w:r>
    </w:p>
    <w:p w14:paraId="30785D4C" w14:textId="77777777" w:rsidR="004A08F8" w:rsidRPr="00523567" w:rsidRDefault="004A08F8" w:rsidP="004A08F8">
      <w:pPr>
        <w:pStyle w:val="Default"/>
        <w:rPr>
          <w:rFonts w:ascii="Arial" w:hAnsi="Arial" w:cs="Arial"/>
          <w:color w:val="auto"/>
          <w:sz w:val="20"/>
          <w:szCs w:val="20"/>
        </w:rPr>
      </w:pPr>
    </w:p>
    <w:p w14:paraId="149FEF60" w14:textId="0ECDBAEA"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Liczba placówek handlowo-usługowych (większa od </w:t>
      </w:r>
      <w:r w:rsidR="007D0534" w:rsidRPr="00523567">
        <w:rPr>
          <w:rFonts w:ascii="Arial" w:hAnsi="Arial" w:cs="Arial"/>
          <w:color w:val="auto"/>
          <w:sz w:val="20"/>
          <w:szCs w:val="20"/>
        </w:rPr>
        <w:t>6 000</w:t>
      </w:r>
      <w:r w:rsidRPr="00523567">
        <w:rPr>
          <w:rFonts w:ascii="Arial" w:hAnsi="Arial" w:cs="Arial"/>
          <w:color w:val="auto"/>
          <w:sz w:val="20"/>
          <w:szCs w:val="20"/>
        </w:rPr>
        <w:t>) oferty badanej</w:t>
      </w:r>
    </w:p>
    <w:p w14:paraId="56AEE348" w14:textId="77469313" w:rsidR="004A08F8" w:rsidRPr="00523567" w:rsidRDefault="004A08F8" w:rsidP="005C69B4">
      <w:pPr>
        <w:pBdr>
          <w:between w:val="single" w:sz="4" w:space="1" w:color="auto"/>
        </w:pBdr>
        <w:spacing w:line="200" w:lineRule="exact"/>
        <w:ind w:firstLine="567"/>
        <w:rPr>
          <w:rFonts w:ascii="Arial" w:hAnsi="Arial" w:cs="Arial"/>
          <w:sz w:val="20"/>
          <w:szCs w:val="20"/>
        </w:rPr>
      </w:pPr>
      <w:r w:rsidRPr="00523567">
        <w:rPr>
          <w:rFonts w:ascii="Arial" w:hAnsi="Arial" w:cs="Arial"/>
          <w:sz w:val="20"/>
          <w:szCs w:val="20"/>
        </w:rPr>
        <w:t xml:space="preserve">P2 =         ----------------------------------------------------------------------------------------------------------  x </w:t>
      </w:r>
      <w:r w:rsidR="007D0534" w:rsidRPr="00523567">
        <w:rPr>
          <w:rFonts w:ascii="Arial" w:hAnsi="Arial" w:cs="Arial"/>
          <w:sz w:val="20"/>
          <w:szCs w:val="20"/>
        </w:rPr>
        <w:t>2</w:t>
      </w:r>
      <w:r w:rsidRPr="00523567">
        <w:rPr>
          <w:rFonts w:ascii="Arial" w:hAnsi="Arial" w:cs="Arial"/>
          <w:sz w:val="20"/>
          <w:szCs w:val="20"/>
        </w:rPr>
        <w:t>0</w:t>
      </w:r>
    </w:p>
    <w:p w14:paraId="0E521DD9" w14:textId="77777777"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Najwyższa liczba placówek handlowo-usługowych spośród ocenianych ofert.</w:t>
      </w:r>
    </w:p>
    <w:p w14:paraId="7F4FB564" w14:textId="77777777" w:rsidR="004A08F8" w:rsidRPr="00523567" w:rsidRDefault="004A08F8" w:rsidP="004A08F8">
      <w:pPr>
        <w:pStyle w:val="Default"/>
        <w:jc w:val="center"/>
        <w:rPr>
          <w:rFonts w:ascii="Arial" w:hAnsi="Arial" w:cs="Arial"/>
          <w:color w:val="auto"/>
          <w:sz w:val="20"/>
          <w:szCs w:val="20"/>
        </w:rPr>
      </w:pPr>
    </w:p>
    <w:p w14:paraId="2FEEB9EF" w14:textId="77777777" w:rsidR="004A08F8" w:rsidRPr="00523567" w:rsidRDefault="004A08F8" w:rsidP="00AE3F53">
      <w:pPr>
        <w:pStyle w:val="Default"/>
        <w:rPr>
          <w:rFonts w:ascii="Arial" w:hAnsi="Arial" w:cs="Arial"/>
          <w:color w:val="auto"/>
          <w:sz w:val="20"/>
          <w:szCs w:val="20"/>
        </w:rPr>
      </w:pPr>
    </w:p>
    <w:p w14:paraId="745FE25C" w14:textId="1143FB51" w:rsidR="004A08F8" w:rsidRPr="00523567" w:rsidRDefault="004A08F8" w:rsidP="00F12D16">
      <w:pPr>
        <w:pStyle w:val="Default"/>
        <w:numPr>
          <w:ilvl w:val="0"/>
          <w:numId w:val="338"/>
        </w:numPr>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P3 – Liczba placówek handlowo-usługowych</w:t>
      </w:r>
      <w:r w:rsidR="00AE3F53" w:rsidRPr="00523567">
        <w:rPr>
          <w:rFonts w:ascii="Arial" w:hAnsi="Arial" w:cs="Arial"/>
          <w:color w:val="auto"/>
          <w:sz w:val="20"/>
          <w:szCs w:val="20"/>
          <w:u w:val="single"/>
        </w:rPr>
        <w:t>:</w:t>
      </w:r>
    </w:p>
    <w:p w14:paraId="1D7BC9C7" w14:textId="77777777" w:rsidR="004A08F8" w:rsidRPr="00523567" w:rsidRDefault="004A08F8" w:rsidP="004A08F8">
      <w:pPr>
        <w:pStyle w:val="Default"/>
        <w:rPr>
          <w:rFonts w:ascii="Arial" w:hAnsi="Arial" w:cs="Arial"/>
          <w:color w:val="auto"/>
          <w:sz w:val="20"/>
          <w:szCs w:val="20"/>
        </w:rPr>
      </w:pPr>
    </w:p>
    <w:p w14:paraId="52C04153" w14:textId="77777777"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0D1D9710" w14:textId="0347A114"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Polski to </w:t>
      </w:r>
      <w:r w:rsidR="007D0534" w:rsidRPr="00523567">
        <w:rPr>
          <w:rFonts w:ascii="Arial" w:hAnsi="Arial" w:cs="Arial"/>
          <w:b/>
          <w:bCs/>
          <w:color w:val="auto"/>
          <w:sz w:val="20"/>
          <w:szCs w:val="20"/>
        </w:rPr>
        <w:t>40 000.</w:t>
      </w:r>
    </w:p>
    <w:p w14:paraId="6533E253" w14:textId="7A87B854"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7D0534" w:rsidRPr="00523567">
        <w:rPr>
          <w:rFonts w:ascii="Arial" w:hAnsi="Arial" w:cs="Arial"/>
          <w:color w:val="auto"/>
          <w:sz w:val="20"/>
          <w:szCs w:val="20"/>
        </w:rPr>
        <w:t>40 000</w:t>
      </w:r>
      <w:r w:rsidRPr="00523567">
        <w:rPr>
          <w:rFonts w:ascii="Arial" w:hAnsi="Arial" w:cs="Arial"/>
          <w:color w:val="auto"/>
          <w:sz w:val="20"/>
          <w:szCs w:val="20"/>
        </w:rPr>
        <w:t xml:space="preserve"> placówek lub nie wpisze liczby Placówek, to wykonawca otrzyma w tym kryterium oceny ofert 0 pkt. </w:t>
      </w:r>
    </w:p>
    <w:p w14:paraId="7CB38928" w14:textId="54E72EA8" w:rsidR="004A08F8" w:rsidRPr="00523567" w:rsidRDefault="004A08F8" w:rsidP="00F12D16">
      <w:pPr>
        <w:pStyle w:val="Default"/>
        <w:numPr>
          <w:ilvl w:val="0"/>
          <w:numId w:val="339"/>
        </w:numPr>
        <w:tabs>
          <w:tab w:val="left" w:pos="851"/>
        </w:tabs>
        <w:ind w:left="851" w:hanging="284"/>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7D0534" w:rsidRPr="00523567">
        <w:rPr>
          <w:rFonts w:ascii="Arial" w:hAnsi="Arial" w:cs="Arial"/>
          <w:color w:val="auto"/>
          <w:sz w:val="20"/>
          <w:szCs w:val="20"/>
        </w:rPr>
        <w:t>40 000</w:t>
      </w:r>
      <w:r w:rsidRPr="00523567">
        <w:rPr>
          <w:rFonts w:ascii="Arial" w:hAnsi="Arial" w:cs="Arial"/>
          <w:color w:val="auto"/>
          <w:sz w:val="20"/>
          <w:szCs w:val="20"/>
        </w:rPr>
        <w:t>, wg poniższego wzoru:</w:t>
      </w:r>
    </w:p>
    <w:p w14:paraId="0EA1CDB4" w14:textId="77777777" w:rsidR="004A08F8" w:rsidRDefault="004A08F8" w:rsidP="004A08F8">
      <w:pPr>
        <w:pStyle w:val="Default"/>
        <w:rPr>
          <w:rFonts w:ascii="Arial" w:hAnsi="Arial" w:cs="Arial"/>
          <w:color w:val="auto"/>
          <w:sz w:val="20"/>
          <w:szCs w:val="20"/>
        </w:rPr>
      </w:pPr>
    </w:p>
    <w:p w14:paraId="11733B22" w14:textId="77777777" w:rsidR="00812F04" w:rsidRPr="00523567" w:rsidRDefault="00812F04" w:rsidP="004A08F8">
      <w:pPr>
        <w:pStyle w:val="Default"/>
        <w:rPr>
          <w:rFonts w:ascii="Arial" w:hAnsi="Arial" w:cs="Arial"/>
          <w:color w:val="auto"/>
          <w:sz w:val="20"/>
          <w:szCs w:val="20"/>
        </w:rPr>
      </w:pPr>
    </w:p>
    <w:p w14:paraId="705D23C4" w14:textId="3DEA7E91"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lastRenderedPageBreak/>
        <w:t xml:space="preserve">Liczba placówek handlowo-usługowych (większa od </w:t>
      </w:r>
      <w:r w:rsidR="007D0534" w:rsidRPr="00523567">
        <w:rPr>
          <w:rFonts w:ascii="Arial" w:hAnsi="Arial" w:cs="Arial"/>
          <w:color w:val="auto"/>
          <w:sz w:val="20"/>
          <w:szCs w:val="20"/>
        </w:rPr>
        <w:t>40 000</w:t>
      </w:r>
      <w:r w:rsidRPr="00523567">
        <w:rPr>
          <w:rFonts w:ascii="Arial" w:hAnsi="Arial" w:cs="Arial"/>
          <w:color w:val="auto"/>
          <w:sz w:val="20"/>
          <w:szCs w:val="20"/>
        </w:rPr>
        <w:t>) oferty badanej</w:t>
      </w:r>
    </w:p>
    <w:p w14:paraId="40320AF1" w14:textId="55BD17C8" w:rsidR="004A08F8" w:rsidRPr="00523567" w:rsidRDefault="004A08F8" w:rsidP="005C69B4">
      <w:pPr>
        <w:pBdr>
          <w:between w:val="single" w:sz="4" w:space="1" w:color="auto"/>
        </w:pBdr>
        <w:spacing w:line="200" w:lineRule="exact"/>
        <w:ind w:left="426" w:firstLine="141"/>
        <w:rPr>
          <w:rFonts w:ascii="Arial" w:hAnsi="Arial" w:cs="Arial"/>
          <w:sz w:val="20"/>
          <w:szCs w:val="20"/>
        </w:rPr>
      </w:pPr>
      <w:r w:rsidRPr="00523567">
        <w:rPr>
          <w:rFonts w:ascii="Arial" w:hAnsi="Arial" w:cs="Arial"/>
          <w:sz w:val="20"/>
          <w:szCs w:val="20"/>
        </w:rPr>
        <w:t xml:space="preserve">P3 =         ----------------------------------------------------------------------------------------------------------  x </w:t>
      </w:r>
      <w:r w:rsidR="007D0534" w:rsidRPr="00523567">
        <w:rPr>
          <w:rFonts w:ascii="Arial" w:hAnsi="Arial" w:cs="Arial"/>
          <w:sz w:val="20"/>
          <w:szCs w:val="20"/>
        </w:rPr>
        <w:t>2</w:t>
      </w:r>
      <w:r w:rsidRPr="00523567">
        <w:rPr>
          <w:rFonts w:ascii="Arial" w:hAnsi="Arial" w:cs="Arial"/>
          <w:sz w:val="20"/>
          <w:szCs w:val="20"/>
        </w:rPr>
        <w:t>0</w:t>
      </w:r>
    </w:p>
    <w:p w14:paraId="0F3B6301" w14:textId="6A727793" w:rsidR="004A08F8" w:rsidRPr="00523567" w:rsidRDefault="004A08F8" w:rsidP="00523567">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Najwyższa liczba placówek handlowo-usługowych spośród ocenianych ofert.</w:t>
      </w:r>
    </w:p>
    <w:p w14:paraId="11F2C967" w14:textId="187A6B4B" w:rsidR="00803315" w:rsidRPr="00523567" w:rsidRDefault="004A08F8" w:rsidP="00F12D16">
      <w:pPr>
        <w:pStyle w:val="Akapitzlist"/>
        <w:numPr>
          <w:ilvl w:val="0"/>
          <w:numId w:val="338"/>
        </w:numPr>
        <w:spacing w:before="120" w:after="120"/>
        <w:ind w:left="567" w:hanging="567"/>
        <w:jc w:val="both"/>
        <w:rPr>
          <w:rFonts w:ascii="Arial" w:hAnsi="Arial" w:cs="Arial"/>
          <w:sz w:val="20"/>
          <w:szCs w:val="20"/>
        </w:rPr>
      </w:pPr>
      <w:r w:rsidRPr="00523567">
        <w:rPr>
          <w:rFonts w:ascii="Arial" w:hAnsi="Arial" w:cs="Arial"/>
          <w:sz w:val="20"/>
          <w:szCs w:val="20"/>
        </w:rPr>
        <w:t xml:space="preserve">Zamawiający uzna za najkorzystniejszą ofertę, która uzyska najwyższą sumę punktów (P) w ramach kryteriów oceny ofert, wyliczoną wg wzoru: </w:t>
      </w:r>
    </w:p>
    <w:p w14:paraId="01B45A8F" w14:textId="77777777" w:rsidR="004A08F8" w:rsidRPr="00523567" w:rsidRDefault="004A08F8" w:rsidP="00803315">
      <w:pPr>
        <w:spacing w:after="120"/>
        <w:ind w:left="567"/>
        <w:rPr>
          <w:rFonts w:ascii="Arial" w:hAnsi="Arial" w:cs="Arial"/>
          <w:sz w:val="20"/>
          <w:szCs w:val="20"/>
        </w:rPr>
      </w:pPr>
      <w:proofErr w:type="spellStart"/>
      <w:r w:rsidRPr="00523567">
        <w:rPr>
          <w:rFonts w:ascii="Arial" w:hAnsi="Arial" w:cs="Arial"/>
          <w:sz w:val="20"/>
          <w:szCs w:val="20"/>
        </w:rPr>
        <w:t>Wo</w:t>
      </w:r>
      <w:proofErr w:type="spellEnd"/>
      <w:r w:rsidRPr="00523567">
        <w:rPr>
          <w:rFonts w:ascii="Arial" w:hAnsi="Arial" w:cs="Arial"/>
          <w:sz w:val="20"/>
          <w:szCs w:val="20"/>
        </w:rPr>
        <w:t xml:space="preserve"> = C + P1 + P2 + P3</w:t>
      </w:r>
    </w:p>
    <w:p w14:paraId="7F02C556" w14:textId="77777777" w:rsidR="004A08F8" w:rsidRPr="00523567" w:rsidRDefault="004A08F8" w:rsidP="00AE3F53">
      <w:pPr>
        <w:pStyle w:val="bullet"/>
        <w:spacing w:before="0" w:after="0"/>
        <w:ind w:left="567"/>
        <w:jc w:val="both"/>
        <w:rPr>
          <w:rFonts w:ascii="Arial" w:hAnsi="Arial" w:cs="Arial"/>
          <w:sz w:val="20"/>
        </w:rPr>
      </w:pPr>
      <w:proofErr w:type="spellStart"/>
      <w:r w:rsidRPr="00523567">
        <w:rPr>
          <w:rFonts w:ascii="Arial" w:hAnsi="Arial" w:cs="Arial"/>
          <w:sz w:val="20"/>
        </w:rPr>
        <w:t>Wo</w:t>
      </w:r>
      <w:proofErr w:type="spellEnd"/>
      <w:r w:rsidRPr="00523567">
        <w:rPr>
          <w:rFonts w:ascii="Arial" w:hAnsi="Arial" w:cs="Arial"/>
          <w:sz w:val="20"/>
        </w:rPr>
        <w:t xml:space="preserve"> - wartość oceniana,</w:t>
      </w:r>
    </w:p>
    <w:p w14:paraId="0BB18619" w14:textId="77777777" w:rsidR="007D0534" w:rsidRPr="00523567" w:rsidRDefault="007D0534" w:rsidP="007D0534">
      <w:pPr>
        <w:pStyle w:val="bullet"/>
        <w:spacing w:before="0" w:after="0"/>
        <w:ind w:left="567"/>
        <w:jc w:val="both"/>
        <w:rPr>
          <w:rFonts w:ascii="Arial" w:hAnsi="Arial" w:cs="Arial"/>
          <w:sz w:val="20"/>
        </w:rPr>
      </w:pPr>
      <w:r w:rsidRPr="00523567">
        <w:rPr>
          <w:rFonts w:ascii="Arial" w:hAnsi="Arial" w:cs="Arial"/>
          <w:sz w:val="20"/>
        </w:rPr>
        <w:t>C - Całkowita cena oferty brutto</w:t>
      </w:r>
    </w:p>
    <w:p w14:paraId="3472214F" w14:textId="1C7873B7" w:rsidR="007D0534" w:rsidRPr="00523567" w:rsidRDefault="007D0534" w:rsidP="007D0534">
      <w:pPr>
        <w:pStyle w:val="bullet"/>
        <w:spacing w:before="0" w:after="0"/>
        <w:ind w:left="5103" w:hanging="4536"/>
        <w:jc w:val="both"/>
        <w:rPr>
          <w:rFonts w:ascii="Arial" w:hAnsi="Arial" w:cs="Arial"/>
          <w:sz w:val="20"/>
        </w:rPr>
      </w:pPr>
      <w:r w:rsidRPr="00523567">
        <w:rPr>
          <w:rFonts w:ascii="Arial" w:hAnsi="Arial" w:cs="Arial"/>
          <w:sz w:val="20"/>
        </w:rPr>
        <w:t>P1</w:t>
      </w:r>
      <w:r w:rsidRPr="00523567">
        <w:rPr>
          <w:rFonts w:ascii="Arial" w:hAnsi="Arial" w:cs="Arial"/>
          <w:sz w:val="20"/>
          <w:vertAlign w:val="subscript"/>
        </w:rPr>
        <w:t xml:space="preserve"> </w:t>
      </w:r>
      <w:r w:rsidRPr="00523567">
        <w:rPr>
          <w:rFonts w:ascii="Arial" w:hAnsi="Arial" w:cs="Arial"/>
          <w:sz w:val="20"/>
        </w:rPr>
        <w:t xml:space="preserve">– Liczba placówek handlowo-usługowych ( P1 )  </w:t>
      </w:r>
      <w:r w:rsidR="006D5831" w:rsidRPr="00523567">
        <w:rPr>
          <w:rFonts w:ascii="Arial" w:hAnsi="Arial" w:cs="Arial"/>
          <w:sz w:val="20"/>
        </w:rPr>
        <w:t>powyżej</w:t>
      </w:r>
      <w:r w:rsidRPr="00523567">
        <w:rPr>
          <w:rFonts w:ascii="Arial" w:hAnsi="Arial" w:cs="Arial"/>
          <w:sz w:val="20"/>
        </w:rPr>
        <w:t xml:space="preserve"> </w:t>
      </w:r>
      <w:r w:rsidR="00B12019" w:rsidRPr="00523567">
        <w:rPr>
          <w:rFonts w:ascii="Arial" w:hAnsi="Arial" w:cs="Arial"/>
          <w:sz w:val="20"/>
        </w:rPr>
        <w:t>6</w:t>
      </w:r>
      <w:r w:rsidRPr="00523567">
        <w:rPr>
          <w:rFonts w:ascii="Arial" w:hAnsi="Arial" w:cs="Arial"/>
          <w:sz w:val="20"/>
        </w:rPr>
        <w:t>00  na terenie miast Bytom, Piekary Śląskie, Tarnowskie Góry, Radzionków, Ruda Śląska, Zabrze, Katowice</w:t>
      </w:r>
    </w:p>
    <w:p w14:paraId="19749E55" w14:textId="0B3F2404" w:rsidR="007D0534" w:rsidRPr="00523567" w:rsidRDefault="007D0534" w:rsidP="007D0534">
      <w:pPr>
        <w:pStyle w:val="bullet"/>
        <w:spacing w:before="0" w:after="0"/>
        <w:ind w:left="567"/>
        <w:jc w:val="both"/>
        <w:rPr>
          <w:rFonts w:ascii="Arial" w:hAnsi="Arial" w:cs="Arial"/>
          <w:sz w:val="20"/>
        </w:rPr>
      </w:pPr>
      <w:r w:rsidRPr="00523567">
        <w:rPr>
          <w:rFonts w:ascii="Arial" w:hAnsi="Arial" w:cs="Arial"/>
          <w:sz w:val="20"/>
        </w:rPr>
        <w:t xml:space="preserve">P2 - Liczba placówek handlowo-usługowych ( P2 )  </w:t>
      </w:r>
      <w:r w:rsidR="006D5831" w:rsidRPr="00523567">
        <w:rPr>
          <w:rFonts w:ascii="Arial" w:hAnsi="Arial" w:cs="Arial"/>
          <w:sz w:val="20"/>
        </w:rPr>
        <w:t>powyżej</w:t>
      </w:r>
      <w:r w:rsidRPr="00523567">
        <w:rPr>
          <w:rFonts w:ascii="Arial" w:hAnsi="Arial" w:cs="Arial"/>
          <w:sz w:val="20"/>
        </w:rPr>
        <w:t xml:space="preserve"> 6 000 na terenie woj. śląskiego </w:t>
      </w:r>
    </w:p>
    <w:p w14:paraId="6AF897AD" w14:textId="33ED1F0E" w:rsidR="004E3238" w:rsidRPr="00523567" w:rsidRDefault="007D0534" w:rsidP="006D5831">
      <w:pPr>
        <w:pStyle w:val="bullet"/>
        <w:spacing w:before="0" w:after="0"/>
        <w:ind w:left="567"/>
        <w:jc w:val="both"/>
        <w:rPr>
          <w:rFonts w:ascii="Arial" w:hAnsi="Arial" w:cs="Arial"/>
          <w:sz w:val="20"/>
        </w:rPr>
      </w:pPr>
      <w:r w:rsidRPr="00523567">
        <w:rPr>
          <w:rFonts w:ascii="Arial" w:hAnsi="Arial" w:cs="Arial"/>
          <w:sz w:val="20"/>
        </w:rPr>
        <w:t>P3 - Liczba placówek handlowo-usługowych ( P3 )  powyżej 40 000 na terenie całej Polski</w:t>
      </w:r>
    </w:p>
    <w:p w14:paraId="7B39FC82" w14:textId="77777777" w:rsidR="006D5831" w:rsidRPr="00523567" w:rsidRDefault="006D5831" w:rsidP="006D5831">
      <w:pPr>
        <w:pStyle w:val="bullet"/>
        <w:spacing w:before="0" w:after="0"/>
        <w:ind w:left="567"/>
        <w:jc w:val="both"/>
        <w:rPr>
          <w:rFonts w:ascii="Arial" w:hAnsi="Arial" w:cs="Arial"/>
          <w:sz w:val="20"/>
        </w:rPr>
      </w:pPr>
    </w:p>
    <w:p w14:paraId="516A91D5" w14:textId="79667738" w:rsidR="00270243" w:rsidRPr="00523567" w:rsidRDefault="00270243" w:rsidP="00270243">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AUKCJA E</w:t>
      </w:r>
      <w:r w:rsidR="00BE6612" w:rsidRPr="00523567">
        <w:rPr>
          <w:rFonts w:ascii="Arial" w:hAnsi="Arial" w:cs="Arial"/>
          <w:b/>
          <w:sz w:val="20"/>
          <w:szCs w:val="20"/>
        </w:rPr>
        <w:t>LEKTRONICZNA</w:t>
      </w:r>
    </w:p>
    <w:p w14:paraId="41590B93" w14:textId="77777777" w:rsidR="00270243" w:rsidRPr="00523567" w:rsidRDefault="00270243" w:rsidP="00270243">
      <w:pPr>
        <w:tabs>
          <w:tab w:val="left" w:pos="0"/>
        </w:tabs>
        <w:ind w:left="567"/>
        <w:jc w:val="both"/>
        <w:rPr>
          <w:rFonts w:ascii="Arial" w:hAnsi="Arial" w:cs="Arial"/>
          <w:b/>
          <w:sz w:val="16"/>
          <w:szCs w:val="16"/>
        </w:rPr>
      </w:pPr>
    </w:p>
    <w:p w14:paraId="5A76B5A2" w14:textId="68E6A1C4" w:rsidR="00BE6612" w:rsidRDefault="003C05DB" w:rsidP="003C05DB">
      <w:pPr>
        <w:tabs>
          <w:tab w:val="left" w:pos="0"/>
        </w:tabs>
        <w:ind w:firstLine="567"/>
        <w:jc w:val="both"/>
        <w:rPr>
          <w:rFonts w:ascii="Arial" w:hAnsi="Arial" w:cs="Arial"/>
          <w:b/>
          <w:color w:val="FF0000"/>
          <w:sz w:val="20"/>
          <w:szCs w:val="20"/>
        </w:rPr>
      </w:pPr>
      <w:r w:rsidRPr="00413FCE">
        <w:rPr>
          <w:rFonts w:ascii="Arial" w:hAnsi="Arial" w:cs="Arial"/>
          <w:bCs/>
          <w:sz w:val="20"/>
          <w:szCs w:val="20"/>
        </w:rPr>
        <w:t>Zamawiający nie przewiduje przeprowadzenia aukcji elektronicznej</w:t>
      </w:r>
    </w:p>
    <w:p w14:paraId="6F596C01" w14:textId="77777777" w:rsidR="003C05DB" w:rsidRPr="000F3F6E" w:rsidRDefault="003C05DB"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do SWZ.</w:t>
      </w:r>
    </w:p>
    <w:p w14:paraId="5206879E" w14:textId="5E51510A"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04BD1054"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61662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w:t>
      </w:r>
      <w:r w:rsidR="0061662D">
        <w:rPr>
          <w:rFonts w:ascii="Arial" w:eastAsia="Calibri" w:hAnsi="Arial" w:cs="Arial"/>
          <w:sz w:val="20"/>
          <w:szCs w:val="20"/>
          <w:lang w:eastAsia="en-US"/>
        </w:rPr>
        <w:t>05)</w:t>
      </w:r>
      <w:r w:rsidRPr="00465922">
        <w:rPr>
          <w:rFonts w:ascii="Arial" w:eastAsia="Calibri" w:hAnsi="Arial" w:cs="Arial"/>
          <w:sz w:val="20"/>
          <w:szCs w:val="20"/>
          <w:lang w:eastAsia="en-US"/>
        </w:rPr>
        <w:t xml:space="preserve"> przy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w:t>
      </w:r>
      <w:r w:rsidR="0061662D" w:rsidRPr="00AB2D18">
        <w:rPr>
          <w:rFonts w:ascii="Arial" w:hAnsi="Arial" w:cs="Arial"/>
          <w:bCs/>
          <w:noProof/>
          <w:sz w:val="20"/>
          <w:szCs w:val="20"/>
        </w:rPr>
        <w:t xml:space="preserve">Rejonowym w </w:t>
      </w:r>
      <w:r w:rsidR="0061662D" w:rsidRPr="00AB2D18">
        <w:rPr>
          <w:rFonts w:ascii="Arial" w:hAnsi="Arial" w:cs="Arial"/>
          <w:sz w:val="20"/>
          <w:szCs w:val="20"/>
        </w:rPr>
        <w:t>Katowice – Wschód w Katowicach, VIII Wydział</w:t>
      </w:r>
      <w:r w:rsidR="0061662D" w:rsidRPr="000C3D11">
        <w:rPr>
          <w:rFonts w:ascii="Arial" w:hAnsi="Arial" w:cs="Arial"/>
          <w:sz w:val="20"/>
          <w:szCs w:val="20"/>
        </w:rPr>
        <w:t xml:space="preserve"> Gospodarczy i wpisaną do Krajowego Rejestru Sądowego</w:t>
      </w:r>
      <w:r w:rsidRPr="00465922">
        <w:rPr>
          <w:rFonts w:ascii="Arial" w:eastAsia="Calibri" w:hAnsi="Arial" w:cs="Arial"/>
          <w:sz w:val="20"/>
          <w:szCs w:val="20"/>
          <w:lang w:eastAsia="en-US"/>
        </w:rPr>
        <w:t xml:space="preserve">, KRS 0000955885, kapitał zakładowy 173 321 </w:t>
      </w:r>
      <w:r w:rsidRPr="00465922">
        <w:rPr>
          <w:rFonts w:ascii="Arial" w:eastAsia="Calibri" w:hAnsi="Arial" w:cs="Arial"/>
          <w:sz w:val="20"/>
          <w:szCs w:val="20"/>
          <w:lang w:eastAsia="en-US"/>
        </w:rPr>
        <w:lastRenderedPageBreak/>
        <w:t xml:space="preserve">000,00 złotych opłacony w całości, będąca podatnikiem od towarów i usług posiadająca numer identyfikacji podatkowej NIP 653-000-48-65, REGON 270034633, BDO 000012274, e-mail: </w:t>
      </w:r>
      <w:hyperlink r:id="rId23"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4" w:history="1">
        <w:r w:rsidR="00F74452" w:rsidRPr="009640A3">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108DEC33"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t>
      </w:r>
      <w:r w:rsidR="0061662D">
        <w:rPr>
          <w:rFonts w:ascii="Arial" w:eastAsia="Calibri" w:hAnsi="Arial" w:cs="Arial"/>
          <w:sz w:val="20"/>
          <w:szCs w:val="20"/>
          <w:lang w:eastAsia="en-US"/>
        </w:rPr>
        <w:t>41-905 Bytom</w:t>
      </w:r>
      <w:r w:rsidRPr="00465922">
        <w:rPr>
          <w:rFonts w:ascii="Arial" w:eastAsia="Calibri" w:hAnsi="Arial" w:cs="Arial"/>
          <w:sz w:val="20"/>
          <w:szCs w:val="20"/>
          <w:lang w:eastAsia="en-US"/>
        </w:rPr>
        <w:t>;</w:t>
      </w:r>
    </w:p>
    <w:p w14:paraId="6DC70907" w14:textId="340FE497" w:rsidR="005C69B4" w:rsidRPr="00523567" w:rsidRDefault="0032030D" w:rsidP="00523567">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5D7BB47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1C6424BD" w14:textId="5ECBD14D" w:rsidR="00C90C72" w:rsidRPr="006D5831" w:rsidRDefault="0032030D" w:rsidP="006D5831">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2ACD2DD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16E04C19"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3" w:name="_Hlk148600560"/>
      <w:r w:rsidRPr="00406AF4">
        <w:rPr>
          <w:rFonts w:ascii="Arial" w:eastAsia="Arial" w:hAnsi="Arial" w:cs="Arial"/>
          <w:sz w:val="20"/>
          <w:szCs w:val="20"/>
        </w:rPr>
        <w:t>z dnia 11 września 2019 r.- Prawo zamówień publicznych</w:t>
      </w:r>
      <w:bookmarkEnd w:id="3"/>
      <w:r w:rsidRPr="00406AF4">
        <w:rPr>
          <w:rFonts w:ascii="Arial" w:eastAsia="Arial" w:hAnsi="Arial" w:cs="Arial"/>
          <w:sz w:val="20"/>
          <w:szCs w:val="20"/>
        </w:rPr>
        <w:t>)</w:t>
      </w:r>
      <w:r w:rsidR="00812F04">
        <w:rPr>
          <w:rFonts w:ascii="Arial" w:eastAsia="Arial" w:hAnsi="Arial" w:cs="Arial"/>
          <w:sz w:val="20"/>
          <w:szCs w:val="20"/>
        </w:rPr>
        <w:t xml:space="preserve"> oraz wynikającego </w:t>
      </w:r>
      <w:r w:rsidR="00812F04">
        <w:rPr>
          <w:rFonts w:ascii="Arial" w:eastAsia="Arial" w:hAnsi="Arial" w:cs="Arial"/>
          <w:sz w:val="20"/>
          <w:szCs w:val="20"/>
        </w:rPr>
        <w:br/>
        <w:t>z ustawy o funkcjonowaniu górnictwa węgla kamiennego (t.j. Dz. U. z 2024 r., poz. 1383 z późn. zm.).</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2C153A2" w14:textId="604F66E4" w:rsidR="006D5831" w:rsidRPr="00523567" w:rsidRDefault="0032030D" w:rsidP="00523567">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prawo do ograniczenia przetwarzania – w przypadkach, o których mowa w art. 18 ust. 1 RODO dana osoba </w:t>
      </w:r>
      <w:r w:rsidRPr="00465922">
        <w:rPr>
          <w:rFonts w:ascii="Arial" w:eastAsia="Calibri" w:hAnsi="Arial" w:cs="Arial"/>
          <w:sz w:val="20"/>
          <w:szCs w:val="20"/>
          <w:lang w:eastAsia="en-US"/>
        </w:rPr>
        <w:lastRenderedPageBreak/>
        <w:t>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CB6EEB5" w14:textId="76BFAF9F" w:rsidR="00C90C72" w:rsidRPr="006D5831" w:rsidRDefault="0032030D" w:rsidP="006D5831">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DD18715" w14:textId="1E592396"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127F0F1D"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t>
      </w:r>
      <w:r w:rsidR="000925ED">
        <w:rPr>
          <w:rFonts w:ascii="Arial" w:eastAsia="Calibri" w:hAnsi="Arial" w:cs="Arial"/>
          <w:sz w:val="20"/>
          <w:szCs w:val="20"/>
          <w:lang w:eastAsia="en-US"/>
        </w:rPr>
        <w:t>nisława Moniuszki 1A</w:t>
      </w:r>
      <w:r w:rsidRPr="00465922">
        <w:rPr>
          <w:rFonts w:ascii="Arial" w:eastAsia="Calibri" w:hAnsi="Arial" w:cs="Arial"/>
          <w:sz w:val="20"/>
          <w:szCs w:val="20"/>
          <w:lang w:eastAsia="en-US"/>
        </w:rPr>
        <w:t>,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wyłączeń,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18849933" w14:textId="77777777" w:rsidR="00966615" w:rsidRDefault="00966615" w:rsidP="00061915">
      <w:pPr>
        <w:tabs>
          <w:tab w:val="left" w:pos="0"/>
        </w:tabs>
        <w:jc w:val="both"/>
        <w:rPr>
          <w:rFonts w:ascii="Arial" w:hAnsi="Arial" w:cs="Arial"/>
          <w:b/>
          <w:color w:val="FF0000"/>
          <w:sz w:val="20"/>
          <w:szCs w:val="20"/>
        </w:rPr>
      </w:pPr>
    </w:p>
    <w:p w14:paraId="4551EC12" w14:textId="0C5B9D8C" w:rsidR="00812F04" w:rsidRPr="00812F04" w:rsidRDefault="00812F04" w:rsidP="00812F04">
      <w:pPr>
        <w:numPr>
          <w:ilvl w:val="0"/>
          <w:numId w:val="3"/>
        </w:numPr>
        <w:tabs>
          <w:tab w:val="left" w:pos="0"/>
        </w:tabs>
        <w:ind w:left="567" w:hanging="567"/>
        <w:jc w:val="both"/>
        <w:rPr>
          <w:rFonts w:ascii="Arial" w:hAnsi="Arial" w:cs="Arial"/>
          <w:b/>
          <w:sz w:val="20"/>
          <w:szCs w:val="20"/>
        </w:rPr>
      </w:pPr>
      <w:r w:rsidRPr="00812F04">
        <w:rPr>
          <w:rFonts w:ascii="Arial" w:hAnsi="Arial" w:cs="Arial"/>
          <w:b/>
          <w:sz w:val="20"/>
          <w:szCs w:val="20"/>
        </w:rPr>
        <w:t xml:space="preserve">OBOWIĄZKI WYKONAWCY W ZWIĄZKU Z WYMAGANIAMI ZAWARTYMI W ART. 11K USTAWY </w:t>
      </w:r>
      <w:r>
        <w:rPr>
          <w:rFonts w:ascii="Arial" w:hAnsi="Arial" w:cs="Arial"/>
          <w:b/>
          <w:sz w:val="20"/>
          <w:szCs w:val="20"/>
        </w:rPr>
        <w:br/>
      </w:r>
      <w:r w:rsidRPr="00812F04">
        <w:rPr>
          <w:rFonts w:ascii="Arial" w:hAnsi="Arial" w:cs="Arial"/>
          <w:b/>
          <w:sz w:val="20"/>
          <w:szCs w:val="20"/>
        </w:rPr>
        <w:t xml:space="preserve">O FUNKCJONOWANIU WĘGLA KAMIENNEGO (T.J. DZ.U. Z 2024 R., POZ. 1383 Z PÓŹN. ZM). </w:t>
      </w:r>
    </w:p>
    <w:p w14:paraId="72DA3605" w14:textId="77777777" w:rsidR="00812F04" w:rsidRPr="00812F04" w:rsidRDefault="00812F04" w:rsidP="00812F04">
      <w:pPr>
        <w:tabs>
          <w:tab w:val="left" w:pos="0"/>
        </w:tabs>
        <w:ind w:left="720"/>
        <w:jc w:val="both"/>
        <w:rPr>
          <w:rFonts w:ascii="Arial" w:hAnsi="Arial" w:cs="Arial"/>
          <w:b/>
          <w:sz w:val="20"/>
          <w:szCs w:val="20"/>
        </w:rPr>
      </w:pPr>
    </w:p>
    <w:p w14:paraId="38574299" w14:textId="77777777" w:rsidR="00812F04" w:rsidRPr="00812F04" w:rsidRDefault="00812F04" w:rsidP="00F12D16">
      <w:pPr>
        <w:pStyle w:val="Akapitzlist"/>
        <w:widowControl w:val="0"/>
        <w:numPr>
          <w:ilvl w:val="2"/>
          <w:numId w:val="344"/>
        </w:numPr>
        <w:spacing w:line="240" w:lineRule="exact"/>
        <w:ind w:left="567" w:hanging="425"/>
        <w:jc w:val="both"/>
        <w:rPr>
          <w:rFonts w:ascii="Arial" w:eastAsia="Calibri" w:hAnsi="Arial" w:cs="Arial"/>
          <w:b/>
          <w:bCs/>
          <w:iCs/>
          <w:sz w:val="20"/>
          <w:szCs w:val="20"/>
          <w:lang w:eastAsia="en-US"/>
        </w:rPr>
      </w:pPr>
      <w:r w:rsidRPr="00812F04">
        <w:rPr>
          <w:rFonts w:ascii="Arial" w:hAnsi="Arial" w:cs="Arial"/>
          <w:bCs/>
          <w:sz w:val="20"/>
          <w:szCs w:val="20"/>
        </w:rPr>
        <w:t>Po wyborze oferty jako najkorzystniejszej, a najpóźniej na 10 dni przed zawarciem Umowy, Wykonawca zobowiązany jest przedłożyć wykaz osób, za pomocą których</w:t>
      </w:r>
      <w:r w:rsidRPr="00812F04">
        <w:rPr>
          <w:rFonts w:ascii="Arial" w:hAnsi="Arial" w:cs="Arial"/>
          <w:b/>
          <w:sz w:val="20"/>
          <w:szCs w:val="20"/>
        </w:rPr>
        <w:t xml:space="preserve"> </w:t>
      </w:r>
      <w:r w:rsidRPr="00812F04">
        <w:rPr>
          <w:rFonts w:ascii="Arial" w:hAnsi="Arial" w:cs="Arial"/>
          <w:bCs/>
          <w:sz w:val="20"/>
          <w:szCs w:val="20"/>
        </w:rPr>
        <w:t>wykonywać</w:t>
      </w:r>
      <w:r w:rsidRPr="00812F04">
        <w:rPr>
          <w:rFonts w:ascii="Arial" w:hAnsi="Arial" w:cs="Arial"/>
          <w:b/>
          <w:sz w:val="20"/>
          <w:szCs w:val="20"/>
        </w:rPr>
        <w:t xml:space="preserve"> </w:t>
      </w:r>
      <w:r w:rsidRPr="00812F04">
        <w:rPr>
          <w:rFonts w:ascii="Arial" w:hAnsi="Arial" w:cs="Arial"/>
          <w:bCs/>
          <w:sz w:val="20"/>
          <w:szCs w:val="20"/>
        </w:rPr>
        <w:t>będzie przedmiot zamówienia, niezależnie czy osoby te są zatrudnione u Wykonawcy na umowie o pracę czy też na podstawie umowy cywilno-prawnej.</w:t>
      </w:r>
      <w:r w:rsidRPr="00812F04">
        <w:rPr>
          <w:rFonts w:ascii="Arial" w:hAnsi="Arial" w:cs="Arial"/>
          <w:b/>
          <w:sz w:val="20"/>
          <w:szCs w:val="20"/>
        </w:rPr>
        <w:t xml:space="preserve"> </w:t>
      </w:r>
      <w:r w:rsidRPr="00812F04">
        <w:rPr>
          <w:rFonts w:ascii="Arial" w:hAnsi="Arial" w:cs="Arial"/>
          <w:bCs/>
          <w:sz w:val="20"/>
          <w:szCs w:val="20"/>
        </w:rPr>
        <w:t xml:space="preserve">Wykaz osób winien zawierać imię i nazwisko. </w:t>
      </w:r>
    </w:p>
    <w:p w14:paraId="06A2A6E6" w14:textId="77777777" w:rsidR="00812F04" w:rsidRPr="00812F04" w:rsidRDefault="00812F04" w:rsidP="00F12D16">
      <w:pPr>
        <w:pStyle w:val="Akapitzlist"/>
        <w:widowControl w:val="0"/>
        <w:numPr>
          <w:ilvl w:val="2"/>
          <w:numId w:val="344"/>
        </w:numPr>
        <w:spacing w:line="240" w:lineRule="exact"/>
        <w:ind w:left="567" w:hanging="425"/>
        <w:contextualSpacing w:val="0"/>
        <w:jc w:val="both"/>
        <w:rPr>
          <w:rFonts w:ascii="Arial" w:eastAsia="Calibri" w:hAnsi="Arial" w:cs="Arial"/>
          <w:b/>
          <w:bCs/>
          <w:iCs/>
          <w:sz w:val="20"/>
          <w:szCs w:val="20"/>
          <w:lang w:eastAsia="en-US"/>
        </w:rPr>
      </w:pPr>
      <w:r w:rsidRPr="00812F04">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812F04">
        <w:rPr>
          <w:rFonts w:ascii="Arial" w:hAnsi="Arial" w:cs="Arial"/>
          <w:sz w:val="20"/>
          <w:szCs w:val="20"/>
        </w:rPr>
        <w:t xml:space="preserve">(t.j. Dz. U. z 2024 r., poz. 1383 z późn. zm). </w:t>
      </w:r>
      <w:r w:rsidRPr="00812F04">
        <w:rPr>
          <w:rFonts w:ascii="Arial" w:eastAsia="Calibri" w:hAnsi="Arial" w:cs="Arial"/>
          <w:iCs/>
          <w:sz w:val="20"/>
          <w:szCs w:val="20"/>
          <w:lang w:eastAsia="en-US"/>
        </w:rPr>
        <w:t xml:space="preserve"> </w:t>
      </w:r>
    </w:p>
    <w:p w14:paraId="4B28C2C2" w14:textId="77777777" w:rsidR="00812F04" w:rsidRDefault="00812F04" w:rsidP="00061915">
      <w:pPr>
        <w:tabs>
          <w:tab w:val="left" w:pos="0"/>
        </w:tabs>
        <w:jc w:val="both"/>
        <w:rPr>
          <w:rFonts w:ascii="Arial" w:hAnsi="Arial" w:cs="Arial"/>
          <w:b/>
          <w:color w:val="FF0000"/>
          <w:sz w:val="20"/>
          <w:szCs w:val="20"/>
        </w:rPr>
      </w:pPr>
    </w:p>
    <w:p w14:paraId="0D6A6283" w14:textId="77777777" w:rsidR="00812F04" w:rsidRPr="0087030A" w:rsidRDefault="00812F04"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6CA817FF"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923936" w:rsidRPr="00771789">
        <w:rPr>
          <w:rFonts w:ascii="Arial" w:hAnsi="Arial" w:cs="Arial"/>
          <w:b/>
          <w:sz w:val="20"/>
          <w:szCs w:val="20"/>
        </w:rPr>
        <w:t xml:space="preserve"> </w:t>
      </w:r>
      <w:r w:rsidR="00F34D6B" w:rsidRPr="00F34D6B">
        <w:rPr>
          <w:rFonts w:ascii="Arial" w:hAnsi="Arial" w:cs="Arial"/>
          <w:bCs/>
          <w:sz w:val="20"/>
          <w:szCs w:val="20"/>
        </w:rPr>
        <w:t>–</w:t>
      </w:r>
      <w:r w:rsidR="00923936" w:rsidRPr="00771789">
        <w:rPr>
          <w:rFonts w:ascii="Arial" w:hAnsi="Arial" w:cs="Arial"/>
          <w:b/>
          <w:sz w:val="20"/>
          <w:szCs w:val="20"/>
        </w:rPr>
        <w:t xml:space="preserve"> </w:t>
      </w:r>
      <w:r w:rsidRPr="00771789">
        <w:rPr>
          <w:rFonts w:ascii="Arial" w:hAnsi="Arial" w:cs="Arial"/>
          <w:bCs/>
          <w:sz w:val="20"/>
          <w:szCs w:val="20"/>
        </w:rPr>
        <w:t>Wzór</w:t>
      </w:r>
      <w:r w:rsidR="00F34D6B">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46956605" w14:textId="21C70F71" w:rsidR="009B33A2" w:rsidRDefault="009B33A2" w:rsidP="00CD7ED5">
      <w:pPr>
        <w:tabs>
          <w:tab w:val="left" w:pos="0"/>
        </w:tabs>
        <w:rPr>
          <w:rFonts w:ascii="Arial" w:hAnsi="Arial" w:cs="Arial"/>
          <w:bCs/>
          <w:sz w:val="20"/>
          <w:szCs w:val="20"/>
        </w:rPr>
      </w:pPr>
      <w:r w:rsidRPr="00771789">
        <w:rPr>
          <w:rFonts w:ascii="Arial" w:hAnsi="Arial" w:cs="Arial"/>
          <w:b/>
          <w:sz w:val="20"/>
          <w:szCs w:val="20"/>
        </w:rPr>
        <w:t xml:space="preserve">Załącznik nr </w:t>
      </w:r>
      <w:r>
        <w:rPr>
          <w:rFonts w:ascii="Arial" w:hAnsi="Arial" w:cs="Arial"/>
          <w:b/>
          <w:sz w:val="20"/>
          <w:szCs w:val="20"/>
        </w:rPr>
        <w:t>9</w:t>
      </w:r>
      <w:r w:rsidRPr="00771789">
        <w:rPr>
          <w:rFonts w:ascii="Arial" w:hAnsi="Arial" w:cs="Arial"/>
          <w:b/>
          <w:sz w:val="20"/>
          <w:szCs w:val="20"/>
        </w:rPr>
        <w:t xml:space="preserve"> </w:t>
      </w:r>
      <w:r w:rsidR="00F34D6B" w:rsidRPr="00F34D6B">
        <w:rPr>
          <w:rFonts w:ascii="Arial" w:hAnsi="Arial" w:cs="Arial"/>
          <w:bCs/>
          <w:sz w:val="20"/>
          <w:szCs w:val="20"/>
        </w:rPr>
        <w:t>–</w:t>
      </w:r>
      <w:r w:rsidR="00E43657" w:rsidRPr="00F34D6B">
        <w:rPr>
          <w:rFonts w:ascii="Arial" w:hAnsi="Arial" w:cs="Arial"/>
          <w:bCs/>
          <w:sz w:val="20"/>
          <w:szCs w:val="20"/>
        </w:rPr>
        <w:t xml:space="preserve"> </w:t>
      </w:r>
      <w:r w:rsidR="00E43657" w:rsidRPr="007D357F">
        <w:rPr>
          <w:rFonts w:ascii="Arial" w:hAnsi="Arial" w:cs="Arial"/>
          <w:bCs/>
          <w:sz w:val="20"/>
          <w:szCs w:val="20"/>
        </w:rPr>
        <w:t>Wykaz</w:t>
      </w:r>
      <w:r w:rsidR="00F34D6B">
        <w:rPr>
          <w:rFonts w:ascii="Arial" w:hAnsi="Arial" w:cs="Arial"/>
          <w:bCs/>
          <w:sz w:val="20"/>
          <w:szCs w:val="20"/>
        </w:rPr>
        <w:t xml:space="preserve"> </w:t>
      </w:r>
      <w:r w:rsidR="00E43657" w:rsidRPr="007D357F">
        <w:rPr>
          <w:rFonts w:ascii="Arial" w:hAnsi="Arial" w:cs="Arial"/>
          <w:bCs/>
          <w:sz w:val="20"/>
          <w:szCs w:val="20"/>
        </w:rPr>
        <w:t>punktów handlowo-usługowych akceptujących Kartę</w:t>
      </w:r>
      <w:r w:rsidR="00E43657">
        <w:rPr>
          <w:rFonts w:ascii="Arial" w:hAnsi="Arial" w:cs="Arial"/>
          <w:bCs/>
          <w:sz w:val="20"/>
          <w:szCs w:val="20"/>
        </w:rPr>
        <w:t>.</w:t>
      </w:r>
    </w:p>
    <w:p w14:paraId="78DC9133" w14:textId="60CDB992" w:rsidR="00F34D6B" w:rsidRDefault="00F34D6B" w:rsidP="00CD7ED5">
      <w:pPr>
        <w:tabs>
          <w:tab w:val="left" w:pos="0"/>
        </w:tabs>
        <w:rPr>
          <w:rFonts w:ascii="Arial" w:hAnsi="Arial" w:cs="Arial"/>
          <w:bCs/>
          <w:sz w:val="20"/>
          <w:szCs w:val="20"/>
        </w:rPr>
      </w:pPr>
      <w:r w:rsidRPr="00F34D6B">
        <w:rPr>
          <w:rFonts w:ascii="Arial" w:hAnsi="Arial" w:cs="Arial"/>
          <w:b/>
          <w:sz w:val="20"/>
          <w:szCs w:val="20"/>
        </w:rPr>
        <w:t>Załącznik nr 10</w:t>
      </w:r>
      <w:r>
        <w:rPr>
          <w:rFonts w:ascii="Arial" w:hAnsi="Arial" w:cs="Arial"/>
          <w:bCs/>
          <w:sz w:val="20"/>
          <w:szCs w:val="20"/>
        </w:rPr>
        <w:t xml:space="preserve"> – Oświadczenie Wykonawcy (wymagane zgodnie z art. 11k ust. 2 ustawy o funkcjonowaniu górnictwa węgla kamiennego)</w:t>
      </w:r>
    </w:p>
    <w:p w14:paraId="5CEDD373" w14:textId="77777777" w:rsidR="00BA635A" w:rsidRDefault="00BA635A" w:rsidP="00CD7ED5">
      <w:pPr>
        <w:tabs>
          <w:tab w:val="left" w:pos="0"/>
        </w:tabs>
        <w:rPr>
          <w:rFonts w:ascii="Arial" w:hAnsi="Arial" w:cs="Arial"/>
          <w:b/>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Pr="001E316F" w:rsidRDefault="00B061CB" w:rsidP="00B061CB">
      <w:pPr>
        <w:tabs>
          <w:tab w:val="left" w:pos="6687"/>
        </w:tabs>
        <w:rPr>
          <w:rFonts w:ascii="Arial" w:hAnsi="Arial" w:cs="Arial"/>
          <w:b/>
          <w:bCs/>
          <w:iCs/>
          <w:sz w:val="10"/>
          <w:szCs w:val="10"/>
        </w:rPr>
      </w:pPr>
    </w:p>
    <w:p w14:paraId="180802B8" w14:textId="52EB1108" w:rsidR="00B061CB" w:rsidRDefault="007B0EE3" w:rsidP="00B061CB">
      <w:pPr>
        <w:jc w:val="center"/>
        <w:rPr>
          <w:rFonts w:ascii="Arial" w:hAnsi="Arial" w:cs="Arial"/>
          <w:b/>
          <w:bCs/>
          <w:sz w:val="20"/>
          <w:szCs w:val="20"/>
        </w:rPr>
      </w:pPr>
      <w:r w:rsidRPr="005474CA">
        <w:rPr>
          <w:rFonts w:ascii="Arial" w:hAnsi="Arial" w:cs="Arial"/>
          <w:b/>
          <w:bCs/>
          <w:sz w:val="20"/>
          <w:szCs w:val="20"/>
        </w:rPr>
        <w:t>OPIS</w:t>
      </w:r>
      <w:r w:rsidR="00B061CB" w:rsidRPr="005474CA">
        <w:rPr>
          <w:rFonts w:ascii="Arial" w:hAnsi="Arial" w:cs="Arial"/>
          <w:b/>
          <w:bCs/>
          <w:sz w:val="20"/>
          <w:szCs w:val="20"/>
        </w:rPr>
        <w:t xml:space="preserve"> PRZEDMIOTU ZAMÓWIENIA</w:t>
      </w:r>
      <w:r w:rsidRPr="005474CA">
        <w:rPr>
          <w:rFonts w:ascii="Arial" w:hAnsi="Arial" w:cs="Arial"/>
          <w:b/>
          <w:bCs/>
          <w:sz w:val="20"/>
          <w:szCs w:val="20"/>
        </w:rPr>
        <w:t xml:space="preserve"> (OPZ)</w:t>
      </w:r>
    </w:p>
    <w:p w14:paraId="3C5A738D" w14:textId="77777777" w:rsidR="001E316F" w:rsidRPr="001E316F" w:rsidRDefault="001E316F" w:rsidP="001E316F">
      <w:pPr>
        <w:rPr>
          <w:rFonts w:ascii="Arial" w:hAnsi="Arial" w:cs="Arial"/>
          <w:sz w:val="10"/>
          <w:szCs w:val="10"/>
        </w:rPr>
      </w:pPr>
    </w:p>
    <w:p w14:paraId="6A6F5FEC" w14:textId="640659FD" w:rsidR="00D129DD" w:rsidRPr="00D129DD" w:rsidRDefault="00943F60" w:rsidP="001F5437">
      <w:pPr>
        <w:numPr>
          <w:ilvl w:val="0"/>
          <w:numId w:val="333"/>
        </w:numPr>
        <w:tabs>
          <w:tab w:val="num" w:pos="425"/>
        </w:tabs>
        <w:suppressAutoHyphens w:val="0"/>
        <w:ind w:left="425" w:hanging="425"/>
        <w:jc w:val="both"/>
        <w:rPr>
          <w:rFonts w:ascii="Arial" w:hAnsi="Arial" w:cs="Arial"/>
          <w:b/>
          <w:sz w:val="20"/>
          <w:szCs w:val="20"/>
        </w:rPr>
      </w:pPr>
      <w:r>
        <w:rPr>
          <w:rFonts w:ascii="Arial" w:hAnsi="Arial" w:cs="Arial"/>
          <w:b/>
          <w:sz w:val="20"/>
          <w:szCs w:val="20"/>
        </w:rPr>
        <w:t>P</w:t>
      </w:r>
      <w:r w:rsidRPr="00943F60">
        <w:rPr>
          <w:rFonts w:ascii="Arial" w:hAnsi="Arial" w:cs="Arial"/>
          <w:b/>
          <w:sz w:val="20"/>
          <w:szCs w:val="20"/>
        </w:rPr>
        <w:t>rzedmiot zamówienia</w:t>
      </w:r>
      <w:r w:rsidRPr="00943F60">
        <w:rPr>
          <w:rFonts w:ascii="Arial" w:hAnsi="Arial" w:cs="Arial"/>
          <w:b/>
          <w:i/>
          <w:sz w:val="20"/>
          <w:szCs w:val="20"/>
        </w:rPr>
        <w:t>:</w:t>
      </w:r>
    </w:p>
    <w:p w14:paraId="61063AED" w14:textId="470F927B" w:rsidR="00121FE8" w:rsidRPr="001E316F" w:rsidRDefault="00121FE8" w:rsidP="001F5437">
      <w:pPr>
        <w:tabs>
          <w:tab w:val="left" w:pos="8460"/>
        </w:tabs>
        <w:ind w:left="426"/>
        <w:jc w:val="both"/>
        <w:rPr>
          <w:rFonts w:ascii="Arial" w:hAnsi="Arial" w:cs="Arial"/>
          <w:b/>
          <w:bCs/>
          <w:sz w:val="20"/>
          <w:szCs w:val="20"/>
        </w:rPr>
      </w:pP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p>
    <w:p w14:paraId="0FA44391" w14:textId="3EF79B27" w:rsidR="001E316F" w:rsidRDefault="001E316F"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Pr>
          <w:rFonts w:ascii="Arial" w:hAnsi="Arial" w:cs="Arial"/>
          <w:iCs/>
          <w:sz w:val="20"/>
          <w:szCs w:val="20"/>
        </w:rPr>
        <w:t>Zakres zamówienia:</w:t>
      </w:r>
      <w:r w:rsidR="00D129DD" w:rsidRPr="00D129DD">
        <w:rPr>
          <w:rFonts w:ascii="Arial" w:hAnsi="Arial" w:cs="Arial"/>
          <w:iCs/>
          <w:sz w:val="20"/>
          <w:szCs w:val="20"/>
        </w:rPr>
        <w:t xml:space="preserve"> </w:t>
      </w:r>
    </w:p>
    <w:p w14:paraId="25776049" w14:textId="368DC383" w:rsidR="00943F60" w:rsidRPr="00D129DD" w:rsidRDefault="00D129DD" w:rsidP="001F5437">
      <w:pPr>
        <w:tabs>
          <w:tab w:val="left" w:pos="426"/>
          <w:tab w:val="right" w:leader="dot" w:pos="9638"/>
        </w:tabs>
        <w:suppressAutoHyphens w:val="0"/>
        <w:ind w:left="851"/>
        <w:jc w:val="both"/>
        <w:rPr>
          <w:rFonts w:ascii="Arial" w:hAnsi="Arial" w:cs="Arial"/>
          <w:iCs/>
          <w:sz w:val="20"/>
          <w:szCs w:val="20"/>
        </w:rPr>
      </w:pPr>
      <w:r w:rsidRPr="00D129DD">
        <w:rPr>
          <w:rFonts w:ascii="Arial" w:hAnsi="Arial" w:cs="Arial"/>
          <w:iCs/>
          <w:sz w:val="20"/>
          <w:szCs w:val="20"/>
        </w:rPr>
        <w:t xml:space="preserve">Przedmiotem zamówienia jest </w:t>
      </w:r>
      <w:r w:rsidR="001B6A88" w:rsidRPr="00D129DD">
        <w:rPr>
          <w:rFonts w:ascii="Arial" w:hAnsi="Arial" w:cs="Arial"/>
          <w:iCs/>
          <w:sz w:val="20"/>
          <w:szCs w:val="20"/>
        </w:rPr>
        <w:t>świadczen</w:t>
      </w:r>
      <w:r w:rsidR="001B6A88">
        <w:rPr>
          <w:rFonts w:ascii="Arial" w:hAnsi="Arial" w:cs="Arial"/>
          <w:iCs/>
          <w:sz w:val="20"/>
          <w:szCs w:val="20"/>
        </w:rPr>
        <w:t>ie</w:t>
      </w:r>
      <w:r w:rsidR="00580D17">
        <w:rPr>
          <w:rFonts w:ascii="Arial" w:hAnsi="Arial" w:cs="Arial"/>
          <w:iCs/>
          <w:sz w:val="20"/>
          <w:szCs w:val="20"/>
        </w:rPr>
        <w:t xml:space="preserve"> przez Wykonawcę dostaw</w:t>
      </w:r>
      <w:r w:rsidR="001B6A88">
        <w:rPr>
          <w:rFonts w:ascii="Arial" w:hAnsi="Arial" w:cs="Arial"/>
          <w:iCs/>
          <w:sz w:val="20"/>
          <w:szCs w:val="20"/>
        </w:rPr>
        <w:t xml:space="preserve"> </w:t>
      </w:r>
      <w:r w:rsidRPr="00D129DD">
        <w:rPr>
          <w:rFonts w:ascii="Arial" w:hAnsi="Arial" w:cs="Arial"/>
          <w:iCs/>
          <w:sz w:val="20"/>
          <w:szCs w:val="20"/>
        </w:rPr>
        <w:t>na rzecz Zamawiającego polegając</w:t>
      </w:r>
      <w:r w:rsidR="00580D17">
        <w:rPr>
          <w:rFonts w:ascii="Arial" w:hAnsi="Arial" w:cs="Arial"/>
          <w:iCs/>
          <w:sz w:val="20"/>
          <w:szCs w:val="20"/>
        </w:rPr>
        <w:t>ych</w:t>
      </w:r>
      <w:r w:rsidRPr="00D129DD">
        <w:rPr>
          <w:rFonts w:ascii="Arial" w:hAnsi="Arial" w:cs="Arial"/>
          <w:iCs/>
          <w:sz w:val="20"/>
          <w:szCs w:val="20"/>
        </w:rPr>
        <w:t xml:space="preserve"> na wydaniu i obsłudze</w:t>
      </w:r>
      <w:r w:rsidR="001B6A88">
        <w:rPr>
          <w:rFonts w:ascii="Arial" w:hAnsi="Arial" w:cs="Arial"/>
          <w:iCs/>
          <w:sz w:val="20"/>
          <w:szCs w:val="20"/>
        </w:rPr>
        <w:t xml:space="preserve"> </w:t>
      </w:r>
      <w:r w:rsidRPr="00D129DD">
        <w:rPr>
          <w:rFonts w:ascii="Arial" w:hAnsi="Arial" w:cs="Arial"/>
          <w:iCs/>
          <w:sz w:val="20"/>
          <w:szCs w:val="20"/>
        </w:rPr>
        <w:t xml:space="preserve">elektronicznych Kart </w:t>
      </w:r>
      <w:r w:rsidRPr="00D129DD">
        <w:rPr>
          <w:rFonts w:ascii="Arial" w:hAnsi="Arial" w:cs="Arial"/>
          <w:b/>
          <w:bCs/>
          <w:iCs/>
          <w:sz w:val="20"/>
          <w:szCs w:val="20"/>
        </w:rPr>
        <w:t xml:space="preserve">typu przedpłaconego </w:t>
      </w:r>
      <w:r w:rsidRPr="00D129DD">
        <w:rPr>
          <w:rFonts w:ascii="Arial" w:hAnsi="Arial" w:cs="Arial"/>
          <w:iCs/>
          <w:sz w:val="20"/>
          <w:szCs w:val="20"/>
        </w:rPr>
        <w:t xml:space="preserve">(dalej jako Karta) typu </w:t>
      </w:r>
      <w:proofErr w:type="spellStart"/>
      <w:r w:rsidRPr="00D129DD">
        <w:rPr>
          <w:rFonts w:ascii="Arial" w:hAnsi="Arial" w:cs="Arial"/>
          <w:iCs/>
          <w:sz w:val="20"/>
          <w:szCs w:val="20"/>
        </w:rPr>
        <w:t>MasterCard</w:t>
      </w:r>
      <w:proofErr w:type="spellEnd"/>
      <w:r w:rsidRPr="00D129DD">
        <w:rPr>
          <w:rFonts w:ascii="Arial" w:hAnsi="Arial" w:cs="Arial"/>
          <w:iCs/>
          <w:sz w:val="20"/>
          <w:szCs w:val="20"/>
        </w:rPr>
        <w:t xml:space="preserve"> lub VISA upoważniających do zakupu w punktach gastronomicznych, sklepach spożywczych lub innych punktach oferujących gotowe posiłki, produkty spożywcze i/lub napoje bezalkoholowe, które przyjmują zapłatę przy użyciu Kart będących przedmiotem zamówienia</w:t>
      </w:r>
      <w:r w:rsidR="00943F60" w:rsidRPr="00D129DD">
        <w:rPr>
          <w:rFonts w:ascii="Arial" w:hAnsi="Arial" w:cs="Arial"/>
          <w:iCs/>
          <w:sz w:val="20"/>
          <w:szCs w:val="20"/>
        </w:rPr>
        <w:t>.</w:t>
      </w:r>
    </w:p>
    <w:p w14:paraId="6FB59D52" w14:textId="4E5FCEDF" w:rsidR="00943F60" w:rsidRPr="00D129DD" w:rsidRDefault="00943F60"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sidRPr="00D129DD">
        <w:rPr>
          <w:rFonts w:ascii="Arial" w:hAnsi="Arial" w:cs="Arial"/>
          <w:iCs/>
          <w:sz w:val="20"/>
          <w:szCs w:val="20"/>
        </w:rPr>
        <w:t>Obowiązki Zamawiającego</w:t>
      </w:r>
      <w:r w:rsidR="001E316F">
        <w:rPr>
          <w:rFonts w:ascii="Arial" w:hAnsi="Arial" w:cs="Arial"/>
          <w:iCs/>
          <w:sz w:val="20"/>
          <w:szCs w:val="20"/>
        </w:rPr>
        <w:t>:</w:t>
      </w:r>
      <w:r w:rsidRPr="00D129DD">
        <w:rPr>
          <w:rFonts w:ascii="Arial" w:hAnsi="Arial" w:cs="Arial"/>
          <w:iCs/>
          <w:sz w:val="20"/>
          <w:szCs w:val="20"/>
        </w:rPr>
        <w:t xml:space="preserve"> </w:t>
      </w:r>
    </w:p>
    <w:p w14:paraId="25613399" w14:textId="3F5C2435" w:rsidR="00943F60" w:rsidRPr="00D129DD" w:rsidRDefault="00D129DD" w:rsidP="001F5437">
      <w:pPr>
        <w:pStyle w:val="Akapitzlist"/>
        <w:tabs>
          <w:tab w:val="left" w:pos="426"/>
        </w:tabs>
        <w:ind w:left="851"/>
        <w:jc w:val="both"/>
        <w:textAlignment w:val="baseline"/>
        <w:rPr>
          <w:rFonts w:ascii="Arial" w:hAnsi="Arial" w:cs="Arial"/>
          <w:iCs/>
          <w:sz w:val="20"/>
          <w:szCs w:val="20"/>
        </w:rPr>
      </w:pPr>
      <w:r w:rsidRPr="00D129DD">
        <w:rPr>
          <w:rFonts w:ascii="Arial" w:hAnsi="Arial" w:cs="Arial"/>
          <w:iCs/>
          <w:sz w:val="20"/>
          <w:szCs w:val="20"/>
        </w:rPr>
        <w:t>Rozliczenia między Zamawiającym a wykonawcą odbywać się będą w okresach miesięcznych. Wykonawca wystawiać będzie faktury VAT z tytułu otrzymywanego od Zamawiającego wynagrodzenia za świadczenie usług będących przedmiotem zamówienia oraz noty księgowe w związku z zasileniem Karty</w:t>
      </w:r>
      <w:r w:rsidR="00943F60" w:rsidRPr="00D129DD">
        <w:rPr>
          <w:rFonts w:ascii="Arial" w:hAnsi="Arial" w:cs="Arial"/>
          <w:iCs/>
          <w:sz w:val="20"/>
          <w:szCs w:val="20"/>
        </w:rPr>
        <w:t xml:space="preserve">. </w:t>
      </w:r>
    </w:p>
    <w:p w14:paraId="1D054223" w14:textId="66F58B05" w:rsidR="00943F60" w:rsidRPr="001E316F" w:rsidRDefault="00D129DD" w:rsidP="001F5437">
      <w:pPr>
        <w:pStyle w:val="Akapitzlist"/>
        <w:tabs>
          <w:tab w:val="left" w:pos="426"/>
        </w:tabs>
        <w:ind w:left="851"/>
        <w:jc w:val="both"/>
        <w:textAlignment w:val="baseline"/>
        <w:rPr>
          <w:rFonts w:ascii="Arial" w:hAnsi="Arial" w:cs="Arial"/>
          <w:iCs/>
          <w:sz w:val="20"/>
          <w:szCs w:val="20"/>
        </w:rPr>
      </w:pPr>
      <w:r w:rsidRPr="001E316F">
        <w:rPr>
          <w:rFonts w:ascii="Arial" w:hAnsi="Arial" w:cs="Arial"/>
          <w:iCs/>
          <w:sz w:val="20"/>
          <w:szCs w:val="20"/>
        </w:rPr>
        <w:t xml:space="preserve">Zasilenia Kart następować będą na podstawie otrzymanego od Zamawiającego zlecenia zasilenia niezwłocznie po wpływie na rachunek bankowy wskazany przez </w:t>
      </w:r>
      <w:r w:rsidR="001E316F" w:rsidRPr="001E316F">
        <w:rPr>
          <w:rFonts w:ascii="Arial" w:hAnsi="Arial" w:cs="Arial"/>
          <w:iCs/>
          <w:sz w:val="20"/>
          <w:szCs w:val="20"/>
        </w:rPr>
        <w:t>W</w:t>
      </w:r>
      <w:r w:rsidRPr="001E316F">
        <w:rPr>
          <w:rFonts w:ascii="Arial" w:hAnsi="Arial" w:cs="Arial"/>
          <w:iCs/>
          <w:sz w:val="20"/>
          <w:szCs w:val="20"/>
        </w:rPr>
        <w:t xml:space="preserve">ykonawcę kwoty zasilenia lub  </w:t>
      </w:r>
      <w:r w:rsidRPr="001E316F">
        <w:rPr>
          <w:rFonts w:ascii="Arial" w:hAnsi="Arial" w:cs="Arial"/>
          <w:iCs/>
          <w:sz w:val="20"/>
          <w:szCs w:val="20"/>
        </w:rPr>
        <w:br/>
        <w:t>w terminie wskazanym przez Zamawiającego</w:t>
      </w:r>
      <w:r w:rsidR="00943F60" w:rsidRPr="001E316F">
        <w:rPr>
          <w:rFonts w:ascii="Arial" w:hAnsi="Arial" w:cs="Arial"/>
          <w:iCs/>
          <w:sz w:val="20"/>
          <w:szCs w:val="20"/>
        </w:rPr>
        <w:t>.</w:t>
      </w:r>
    </w:p>
    <w:p w14:paraId="266A2913" w14:textId="77777777" w:rsidR="001E316F" w:rsidRPr="001E316F" w:rsidRDefault="00D129DD"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sidRPr="001E316F">
        <w:rPr>
          <w:rFonts w:ascii="Arial" w:hAnsi="Arial" w:cs="Arial"/>
          <w:iCs/>
          <w:sz w:val="20"/>
          <w:szCs w:val="20"/>
        </w:rPr>
        <w:t>Realizacja przedmiotu Zamówienia</w:t>
      </w:r>
      <w:r w:rsidR="001E316F" w:rsidRPr="001E316F">
        <w:rPr>
          <w:rFonts w:ascii="Arial" w:hAnsi="Arial" w:cs="Arial"/>
          <w:iCs/>
          <w:sz w:val="20"/>
          <w:szCs w:val="20"/>
        </w:rPr>
        <w:t>:</w:t>
      </w:r>
    </w:p>
    <w:p w14:paraId="6DC6EC1D" w14:textId="61BBAFFA" w:rsidR="00943F60" w:rsidRPr="00D129DD" w:rsidRDefault="00D129DD" w:rsidP="001F5437">
      <w:pPr>
        <w:tabs>
          <w:tab w:val="left" w:pos="426"/>
          <w:tab w:val="right" w:leader="dot" w:pos="9638"/>
        </w:tabs>
        <w:suppressAutoHyphens w:val="0"/>
        <w:ind w:left="851"/>
        <w:jc w:val="both"/>
        <w:rPr>
          <w:rFonts w:ascii="Arial" w:hAnsi="Arial" w:cs="Arial"/>
          <w:iCs/>
          <w:sz w:val="20"/>
          <w:szCs w:val="20"/>
        </w:rPr>
      </w:pPr>
      <w:r w:rsidRPr="001E316F">
        <w:rPr>
          <w:rFonts w:ascii="Arial" w:hAnsi="Arial" w:cs="Arial"/>
          <w:iCs/>
          <w:sz w:val="20"/>
          <w:szCs w:val="20"/>
        </w:rPr>
        <w:t>Wymagany termin wykonania zamówienia od 01.0</w:t>
      </w:r>
      <w:r w:rsidR="007F4C78">
        <w:rPr>
          <w:rFonts w:ascii="Arial" w:hAnsi="Arial" w:cs="Arial"/>
          <w:iCs/>
          <w:sz w:val="20"/>
          <w:szCs w:val="20"/>
        </w:rPr>
        <w:t>5</w:t>
      </w:r>
      <w:r w:rsidRPr="001E316F">
        <w:rPr>
          <w:rFonts w:ascii="Arial" w:hAnsi="Arial" w:cs="Arial"/>
          <w:iCs/>
          <w:sz w:val="20"/>
          <w:szCs w:val="20"/>
        </w:rPr>
        <w:t>.2026 r. do 3</w:t>
      </w:r>
      <w:r w:rsidR="007F4C78">
        <w:rPr>
          <w:rFonts w:ascii="Arial" w:hAnsi="Arial" w:cs="Arial"/>
          <w:iCs/>
          <w:sz w:val="20"/>
          <w:szCs w:val="20"/>
        </w:rPr>
        <w:t>0</w:t>
      </w:r>
      <w:r w:rsidRPr="001E316F">
        <w:rPr>
          <w:rFonts w:ascii="Arial" w:hAnsi="Arial" w:cs="Arial"/>
          <w:iCs/>
          <w:sz w:val="20"/>
          <w:szCs w:val="20"/>
        </w:rPr>
        <w:t>.</w:t>
      </w:r>
      <w:r w:rsidR="007F4C78">
        <w:rPr>
          <w:rFonts w:ascii="Arial" w:hAnsi="Arial" w:cs="Arial"/>
          <w:iCs/>
          <w:sz w:val="20"/>
          <w:szCs w:val="20"/>
        </w:rPr>
        <w:t>04</w:t>
      </w:r>
      <w:r w:rsidRPr="001E316F">
        <w:rPr>
          <w:rFonts w:ascii="Arial" w:hAnsi="Arial" w:cs="Arial"/>
          <w:iCs/>
          <w:sz w:val="20"/>
          <w:szCs w:val="20"/>
        </w:rPr>
        <w:t>.202</w:t>
      </w:r>
      <w:r w:rsidR="007F4C78">
        <w:rPr>
          <w:rFonts w:ascii="Arial" w:hAnsi="Arial" w:cs="Arial"/>
          <w:iCs/>
          <w:sz w:val="20"/>
          <w:szCs w:val="20"/>
        </w:rPr>
        <w:t>8</w:t>
      </w:r>
      <w:r w:rsidRPr="001E316F">
        <w:rPr>
          <w:rFonts w:ascii="Arial" w:hAnsi="Arial" w:cs="Arial"/>
          <w:iCs/>
          <w:sz w:val="20"/>
          <w:szCs w:val="20"/>
        </w:rPr>
        <w:t xml:space="preserve"> r. Karty należy dostarczyć do Zamawiającego najpóźniej do 10 dni roboczych od dnia zawarcia umowy. Data upływu ważności karty powinna być określona na karcie. Okres</w:t>
      </w:r>
      <w:r w:rsidRPr="00D129DD">
        <w:rPr>
          <w:rFonts w:ascii="Arial" w:hAnsi="Arial" w:cs="Arial"/>
          <w:iCs/>
          <w:sz w:val="20"/>
          <w:szCs w:val="20"/>
        </w:rPr>
        <w:t xml:space="preserve"> ważności karty winien wynosić 24 miesiące</w:t>
      </w:r>
      <w:r w:rsidR="00943F60" w:rsidRPr="00D129DD">
        <w:rPr>
          <w:rFonts w:ascii="Arial" w:hAnsi="Arial" w:cs="Arial"/>
          <w:iCs/>
          <w:sz w:val="20"/>
          <w:szCs w:val="20"/>
        </w:rPr>
        <w:t>.</w:t>
      </w:r>
    </w:p>
    <w:p w14:paraId="67086C39" w14:textId="3DE3D916" w:rsidR="00943F60" w:rsidRPr="00943F60" w:rsidRDefault="00943F60" w:rsidP="001F5437">
      <w:pPr>
        <w:tabs>
          <w:tab w:val="right" w:leader="dot" w:pos="9638"/>
        </w:tabs>
        <w:rPr>
          <w:rFonts w:ascii="Arial" w:hAnsi="Arial" w:cs="Arial"/>
          <w:i/>
          <w:sz w:val="20"/>
          <w:szCs w:val="20"/>
        </w:rPr>
      </w:pPr>
    </w:p>
    <w:p w14:paraId="0CCDCE4A" w14:textId="2F96FA73" w:rsidR="00D129DD" w:rsidRPr="001E316F" w:rsidRDefault="00943F60" w:rsidP="001F5437">
      <w:pPr>
        <w:numPr>
          <w:ilvl w:val="0"/>
          <w:numId w:val="333"/>
        </w:numPr>
        <w:tabs>
          <w:tab w:val="num" w:pos="425"/>
        </w:tabs>
        <w:suppressAutoHyphens w:val="0"/>
        <w:ind w:left="425" w:hanging="425"/>
        <w:jc w:val="both"/>
        <w:rPr>
          <w:rFonts w:ascii="Arial" w:hAnsi="Arial" w:cs="Arial"/>
          <w:b/>
          <w:sz w:val="20"/>
          <w:szCs w:val="20"/>
        </w:rPr>
      </w:pPr>
      <w:r w:rsidRPr="00943F60">
        <w:rPr>
          <w:rFonts w:ascii="Arial" w:hAnsi="Arial" w:cs="Arial"/>
          <w:b/>
          <w:sz w:val="20"/>
          <w:szCs w:val="20"/>
        </w:rPr>
        <w:t>Wymagania prawne i wymagane parametry techniczno-użytkowe</w:t>
      </w:r>
      <w:r w:rsidRPr="00943F60">
        <w:rPr>
          <w:rFonts w:ascii="Arial" w:hAnsi="Arial" w:cs="Arial"/>
          <w:b/>
          <w:i/>
          <w:sz w:val="20"/>
          <w:szCs w:val="20"/>
        </w:rPr>
        <w:t>:</w:t>
      </w:r>
    </w:p>
    <w:p w14:paraId="6AE57ACE" w14:textId="3799841B" w:rsidR="00D129DD" w:rsidRPr="00D129DD" w:rsidRDefault="00D129DD" w:rsidP="00F12D16">
      <w:pPr>
        <w:pStyle w:val="Akapitzlist"/>
        <w:widowControl w:val="0"/>
        <w:numPr>
          <w:ilvl w:val="3"/>
          <w:numId w:val="336"/>
        </w:numPr>
        <w:tabs>
          <w:tab w:val="left" w:pos="426"/>
        </w:tabs>
        <w:adjustRightInd w:val="0"/>
        <w:ind w:left="851" w:hanging="426"/>
        <w:jc w:val="both"/>
        <w:textAlignment w:val="baseline"/>
        <w:rPr>
          <w:rFonts w:ascii="Arial" w:hAnsi="Arial" w:cs="Arial"/>
          <w:sz w:val="20"/>
          <w:szCs w:val="20"/>
        </w:rPr>
      </w:pPr>
      <w:r w:rsidRPr="00D129DD">
        <w:rPr>
          <w:rFonts w:ascii="Arial" w:hAnsi="Arial" w:cs="Arial"/>
          <w:sz w:val="20"/>
          <w:szCs w:val="20"/>
        </w:rPr>
        <w:t>Karty należy dostarczyć do Zamawiającego najpóźniej do 10 dni roboczych od dnia zawarcia umowy.</w:t>
      </w:r>
    </w:p>
    <w:p w14:paraId="00A5328A" w14:textId="45BF88DA" w:rsidR="00D129DD" w:rsidRPr="00D129DD" w:rsidRDefault="00D129DD" w:rsidP="00F12D16">
      <w:pPr>
        <w:pStyle w:val="Akapitzlist"/>
        <w:widowControl w:val="0"/>
        <w:numPr>
          <w:ilvl w:val="3"/>
          <w:numId w:val="336"/>
        </w:numPr>
        <w:tabs>
          <w:tab w:val="left" w:pos="426"/>
        </w:tabs>
        <w:adjustRightInd w:val="0"/>
        <w:ind w:left="850" w:hanging="425"/>
        <w:jc w:val="both"/>
        <w:textAlignment w:val="baseline"/>
        <w:rPr>
          <w:rFonts w:ascii="Arial" w:hAnsi="Arial" w:cs="Arial"/>
          <w:sz w:val="20"/>
          <w:szCs w:val="20"/>
        </w:rPr>
      </w:pPr>
      <w:r w:rsidRPr="00D129DD">
        <w:rPr>
          <w:rFonts w:ascii="Arial" w:hAnsi="Arial" w:cs="Arial"/>
          <w:sz w:val="20"/>
          <w:szCs w:val="20"/>
        </w:rPr>
        <w:t xml:space="preserve">Wykonawca zobowiązany jest do zapewnienia możliwości korzystania z Kart przez Zamawiającego oraz pracowników Zamawiającego (użytkowników działających w ramach upoważnienia Zamawiającego). </w:t>
      </w:r>
    </w:p>
    <w:p w14:paraId="5C909BCB" w14:textId="6CF6DCA9"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musi uprawniać wyłącznie do nabywania posiłków profilaktycznych, tj. gotowych posiłków lub artykułów spożywczych i napojów bezalkoholowych służących do przygotowania posiłku. </w:t>
      </w:r>
    </w:p>
    <w:p w14:paraId="32B59569" w14:textId="166AB2C1"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musi być zawężona po identyfikatorze punktu akceptującego Kartę (tzw. MID). Zamawiający nie dopuszcza kart zawężonych po kodzie branżowym (tzw. MCC). </w:t>
      </w:r>
    </w:p>
    <w:p w14:paraId="7B31BA34" w14:textId="559B858D"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zawężona po identyfikatorze punktu (MID) winna być instrumentem płatniczym akceptowanym przez wszystkie podmioty akceptujące kartę płatniczą typu VISA lub </w:t>
      </w:r>
      <w:proofErr w:type="spellStart"/>
      <w:r w:rsidRPr="00D129DD">
        <w:rPr>
          <w:rFonts w:ascii="Arial" w:hAnsi="Arial" w:cs="Arial"/>
          <w:sz w:val="20"/>
          <w:szCs w:val="20"/>
        </w:rPr>
        <w:t>MasterCard</w:t>
      </w:r>
      <w:proofErr w:type="spellEnd"/>
      <w:r w:rsidRPr="00D129DD">
        <w:rPr>
          <w:rFonts w:ascii="Arial" w:hAnsi="Arial" w:cs="Arial"/>
          <w:sz w:val="20"/>
          <w:szCs w:val="20"/>
        </w:rPr>
        <w:t xml:space="preserve">, których terminale płatnicze są zarejestrowane u agenta rozliczeniowego z kodem MID odpowiadającym zamkniętej sieci. Wymaga to zawarcia umowy pomiędzy podmiotem oferującym Kartę (wykonawcą) a punktem handlowo-usługowym, w której muszą być uregulowane warunki akceptacji Kart, tj. zastrzeżenie, że Karty mogą być użyte wyłącznie jako forma zapłaty za nabywane posiłki i/lub artykuły spożywcze służące do ich przygotowania. Tym samym musi istnieć możliwość odmowy płatności w przypadku realizowania zakupów produktów innych niż spożywcze. Punkt akceptujący oferowaną Kartę musi mieć obowiązek weryfikacji asortymentu wynikający z zawartej umowy z Wykonawcą. </w:t>
      </w:r>
    </w:p>
    <w:p w14:paraId="3DC14DA8" w14:textId="2E365AC3"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być akceptowana tylko i wyłącznie w terminalach płatniczych punktów handlowo-usługowych, z którymi wykonawca zawarł stosowaną umowę, spełniających warunek związany </w:t>
      </w:r>
      <w:r>
        <w:rPr>
          <w:rFonts w:ascii="Arial" w:hAnsi="Arial" w:cs="Arial"/>
          <w:sz w:val="20"/>
          <w:szCs w:val="20"/>
        </w:rPr>
        <w:br/>
      </w:r>
      <w:r w:rsidRPr="00D129DD">
        <w:rPr>
          <w:rFonts w:ascii="Arial" w:hAnsi="Arial" w:cs="Arial"/>
          <w:sz w:val="20"/>
          <w:szCs w:val="20"/>
        </w:rPr>
        <w:t xml:space="preserve">z celowością wydatkowania środków zgromadzonych na Karcie. </w:t>
      </w:r>
    </w:p>
    <w:p w14:paraId="1502E593" w14:textId="57A18F5C" w:rsidR="00D129DD" w:rsidRPr="001E316F"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przedstawić w ofercie wykaz punktów handlowo-usługowych akceptujących Kartę, </w:t>
      </w:r>
      <w:r>
        <w:rPr>
          <w:rFonts w:ascii="Arial" w:hAnsi="Arial" w:cs="Arial"/>
          <w:sz w:val="20"/>
          <w:szCs w:val="20"/>
        </w:rPr>
        <w:br/>
      </w:r>
      <w:r w:rsidRPr="00D129DD">
        <w:rPr>
          <w:rFonts w:ascii="Arial" w:hAnsi="Arial" w:cs="Arial"/>
          <w:sz w:val="20"/>
          <w:szCs w:val="20"/>
        </w:rPr>
        <w:t xml:space="preserve">z którymi zawarł stosowną umowę. Wykaz winien zawierać nazwę punktu, adres oraz identyfikator. </w:t>
      </w:r>
      <w:r>
        <w:rPr>
          <w:rFonts w:ascii="Arial" w:hAnsi="Arial" w:cs="Arial"/>
          <w:sz w:val="20"/>
          <w:szCs w:val="20"/>
        </w:rPr>
        <w:br/>
      </w:r>
      <w:r w:rsidRPr="00D129DD">
        <w:rPr>
          <w:rFonts w:ascii="Arial" w:hAnsi="Arial" w:cs="Arial"/>
          <w:sz w:val="20"/>
          <w:szCs w:val="20"/>
        </w:rPr>
        <w:t xml:space="preserve">Do oferty wykonawca winien dołączyć kopię jednej z zawartych umów i oświadczenie, że wszystkie umowy przedstawione w wykazie zawierają warunki akceptacji Kart, tj. zastrzeżenie, że Karty mogą być użyte wyłącznie jako forma zapłaty za nabywane posiłki i/lub artykuły spożywcze służące do ich przygotowania. </w:t>
      </w:r>
    </w:p>
    <w:p w14:paraId="2F032743" w14:textId="5B46C1C4" w:rsidR="001E316F" w:rsidRPr="001E316F"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umożliwić kształtowanie sieci sklepów zgodnie z oczekiwaniami Zamawiającego pod kątem dodawania nowych punktów (placówek) lub usuwania punktów (placówek) naruszających zapisy umowy, tj. realizujących przy użyciu Kart sprzedaż produktów innych niż gotowe posiłki lub artykuły spożywcze i napoje bezalkoholowe służące do przygotowania posiłku. </w:t>
      </w:r>
    </w:p>
    <w:p w14:paraId="3D54AD31" w14:textId="6C05A120"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na bieżąco informować Zamawiającego o zmianach w wykazie punktów (placówek) akceptujących Kartę. </w:t>
      </w:r>
    </w:p>
    <w:p w14:paraId="7484F97A" w14:textId="29A961D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Zamawiający może wskazać Wykonawcy placówki, z którymi Wykonawca zawrze Umowę pod warunkiem spełnienia przez nie wymagań dotyczących współpracy z Wykonawcą. </w:t>
      </w:r>
    </w:p>
    <w:p w14:paraId="2C63C4DE"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Użytkownik (pracownik Zamawiającego) będzie upoważniony jedynie do wykonywania transakcji do wysokości salda pojedynczej Karty. </w:t>
      </w:r>
    </w:p>
    <w:p w14:paraId="0A8442C2"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Środki przelane na Kartę (zasilenia) są środkami do dyspozycji Zamawiającego jest on wyłącznym ich dysponentem, jednak środki te nie mogą być wykorzystane na nic innego niż zakup gotowych posiłków, </w:t>
      </w:r>
      <w:r w:rsidRPr="00132BC6">
        <w:rPr>
          <w:rFonts w:ascii="Arial" w:hAnsi="Arial" w:cs="Arial"/>
          <w:sz w:val="20"/>
          <w:szCs w:val="20"/>
        </w:rPr>
        <w:lastRenderedPageBreak/>
        <w:t xml:space="preserve">produktów spożywczych i/lub napojów bezalkoholowych przy użyciu Kart. Środki te nie stanowią wynagrodzenia dla banku (instytucji finansowej) lub wykonawcy. </w:t>
      </w:r>
    </w:p>
    <w:p w14:paraId="0F01B23E" w14:textId="5D4BA05B"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b/>
          <w:bCs/>
          <w:sz w:val="20"/>
          <w:szCs w:val="20"/>
        </w:rPr>
      </w:pPr>
      <w:r w:rsidRPr="00132BC6">
        <w:rPr>
          <w:rFonts w:ascii="Arial" w:hAnsi="Arial" w:cs="Arial"/>
          <w:sz w:val="20"/>
          <w:szCs w:val="20"/>
        </w:rPr>
        <w:t xml:space="preserve">Wynagrodzenie wykonawcy dotyczy usługi świadczonej przez niego na rzecz Zamawiającego polegającej na udostępnieniu Zamawiającemu elektronicznych Kart oraz ich obsługi i zostanie zapłacone wykonawcy przelewem w terminie 30 dni od daty otrzymania faktury/noty księgowej. </w:t>
      </w:r>
    </w:p>
    <w:p w14:paraId="4F1FBCFA"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Wykonawca zobowiązany jest do zapewnienia wsparcia użytkowników Kart poprzez centrum obsługi klienta lub serwis internetowy. </w:t>
      </w:r>
    </w:p>
    <w:p w14:paraId="0FA1B577"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Zamawiający upoważniony będzie do udostępnienia Kart poszczególnym użytkownikom,  a także do dokonywania </w:t>
      </w:r>
      <w:r w:rsidRPr="00D129DD">
        <w:rPr>
          <w:rFonts w:ascii="Arial" w:hAnsi="Arial" w:cs="Arial"/>
          <w:sz w:val="20"/>
          <w:szCs w:val="20"/>
        </w:rPr>
        <w:t xml:space="preserve">zastrzeżeń Karty. </w:t>
      </w:r>
    </w:p>
    <w:p w14:paraId="49BB4642"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 przypadku zastrzeżenia lub utraty Karty, Zamawiający może zlecić wykonawcy udostępnienie nowej Karty a następnie zlecić przeksięgowanie środków z Karty zastrzeżonej. Koszt udostępnienia nowej Karty i przeksięgowania środków winien zostać określony w Regulaminie użytkowania Karty. </w:t>
      </w:r>
    </w:p>
    <w:p w14:paraId="30833C60" w14:textId="2B2DFB2A"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 przypadku uszkodzenia Karty uniemożliwiającego jej użytkowanie wykonawca winien udostępnić Zamawiającemu na jego zlecenie nową Kartę. W przypadku uszkodzenia Karty z winy Zamawiającego (użytkownika) wszelkie koszty związane z udostępnieniem nowej Karty ponosi Zamawiający. </w:t>
      </w:r>
      <w:r>
        <w:rPr>
          <w:rFonts w:ascii="Arial" w:hAnsi="Arial" w:cs="Arial"/>
          <w:sz w:val="20"/>
          <w:szCs w:val="20"/>
        </w:rPr>
        <w:br/>
      </w:r>
      <w:r w:rsidRPr="00D129DD">
        <w:rPr>
          <w:rFonts w:ascii="Arial" w:hAnsi="Arial" w:cs="Arial"/>
          <w:sz w:val="20"/>
          <w:szCs w:val="20"/>
        </w:rPr>
        <w:t xml:space="preserve">W przypadku uszkodzenia Karty nie z winy Zamawiającego (użytkownika) lub w przypadku wadliwego działania Karty wszelkie koszty związane z udostępnieniem nowej Karty ponosi Wykonawca. </w:t>
      </w:r>
    </w:p>
    <w:p w14:paraId="3CE3AACF" w14:textId="1E094E08"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bookmarkStart w:id="4" w:name="_Hlk146092777"/>
      <w:bookmarkStart w:id="5" w:name="_Hlk146092511"/>
      <w:r w:rsidRPr="00D129DD">
        <w:rPr>
          <w:rFonts w:ascii="Arial" w:hAnsi="Arial" w:cs="Arial"/>
          <w:sz w:val="20"/>
          <w:szCs w:val="20"/>
        </w:rPr>
        <w:t xml:space="preserve">Zasilenia Kart następować będą na podstawie otrzymanego od Zamawiającego zlecenia zasilenia niezwłocznie po wpływie na rachunek bankowy wskazany przez wykonawcę kwoty zasilenia lub  </w:t>
      </w:r>
      <w:r>
        <w:rPr>
          <w:rFonts w:ascii="Arial" w:hAnsi="Arial" w:cs="Arial"/>
          <w:sz w:val="20"/>
          <w:szCs w:val="20"/>
        </w:rPr>
        <w:br/>
      </w:r>
      <w:r w:rsidRPr="00D129DD">
        <w:rPr>
          <w:rFonts w:ascii="Arial" w:hAnsi="Arial" w:cs="Arial"/>
          <w:sz w:val="20"/>
          <w:szCs w:val="20"/>
        </w:rPr>
        <w:t>w terminie wskazanym przez Zamawiającego</w:t>
      </w:r>
      <w:bookmarkEnd w:id="4"/>
      <w:r w:rsidRPr="00D129DD">
        <w:rPr>
          <w:rFonts w:ascii="Arial" w:hAnsi="Arial" w:cs="Arial"/>
          <w:sz w:val="20"/>
          <w:szCs w:val="20"/>
        </w:rPr>
        <w:t xml:space="preserve">. </w:t>
      </w:r>
    </w:p>
    <w:bookmarkEnd w:id="5"/>
    <w:p w14:paraId="051C9B7F"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Data upływu ważności Karty winna być określona na Karcie. Okres ważności Karty winien wynosić 24 </w:t>
      </w:r>
      <w:proofErr w:type="spellStart"/>
      <w:r w:rsidRPr="00D129DD">
        <w:rPr>
          <w:rFonts w:ascii="Arial" w:hAnsi="Arial" w:cs="Arial"/>
          <w:sz w:val="20"/>
          <w:szCs w:val="20"/>
        </w:rPr>
        <w:t>miesiace</w:t>
      </w:r>
      <w:proofErr w:type="spellEnd"/>
      <w:r w:rsidRPr="00D129DD">
        <w:rPr>
          <w:rFonts w:ascii="Arial" w:hAnsi="Arial" w:cs="Arial"/>
          <w:sz w:val="20"/>
          <w:szCs w:val="20"/>
        </w:rPr>
        <w:t>.</w:t>
      </w:r>
    </w:p>
    <w:p w14:paraId="358617E0" w14:textId="66033F3A"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posiadać czytelny napis mówiący o tym, że uprawnia wyłącznie do nabycia posiłków profilaktycznych i napojów (gotowych posiłków, artykułów spożywczych i napojów bezalkoholowych) lub znaki graficzne sugerujące posiłek oraz wskazanie adresu strony internetowej zawierającej informacje </w:t>
      </w:r>
      <w:r>
        <w:rPr>
          <w:rFonts w:ascii="Arial" w:hAnsi="Arial" w:cs="Arial"/>
          <w:sz w:val="20"/>
          <w:szCs w:val="20"/>
        </w:rPr>
        <w:br/>
      </w:r>
      <w:r w:rsidRPr="00D129DD">
        <w:rPr>
          <w:rFonts w:ascii="Arial" w:hAnsi="Arial" w:cs="Arial"/>
          <w:sz w:val="20"/>
          <w:szCs w:val="20"/>
        </w:rPr>
        <w:t xml:space="preserve">o sieci punktów akceptujących Kartę. W ofercie należy przedstawić wzór Karty (zdjęcie, rysunek, grafikę lub Kartę fizyczną) </w:t>
      </w:r>
    </w:p>
    <w:p w14:paraId="744EC3D0"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Akceptacja operacji dokonywanych przy użyciu Karty winna odbywać się poprzez podanie kodu PIN. </w:t>
      </w:r>
    </w:p>
    <w:p w14:paraId="0CBB01CB"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posiadać możliwość sprawdzania dostępnego salda w bankomatach posiadających taką funkcjonalność oraz poprzez centrum obsługi klienta lub serwis internetowy. </w:t>
      </w:r>
    </w:p>
    <w:p w14:paraId="7D408CB4" w14:textId="017AFC86"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uniemożliwiać dokonanie z niej wypłaty środków, w tym m.in. w banku, z bankomatów, jak </w:t>
      </w:r>
      <w:r w:rsidRPr="00132BC6">
        <w:rPr>
          <w:rFonts w:ascii="Arial" w:hAnsi="Arial" w:cs="Arial"/>
          <w:sz w:val="20"/>
          <w:szCs w:val="20"/>
        </w:rPr>
        <w:t xml:space="preserve">również przy użyciu usług typu </w:t>
      </w:r>
      <w:proofErr w:type="spellStart"/>
      <w:r w:rsidRPr="00132BC6">
        <w:rPr>
          <w:rFonts w:ascii="Arial" w:hAnsi="Arial" w:cs="Arial"/>
          <w:sz w:val="20"/>
          <w:szCs w:val="20"/>
        </w:rPr>
        <w:t>cash</w:t>
      </w:r>
      <w:proofErr w:type="spellEnd"/>
      <w:r w:rsidRPr="00132BC6">
        <w:rPr>
          <w:rFonts w:ascii="Arial" w:hAnsi="Arial" w:cs="Arial"/>
          <w:sz w:val="20"/>
          <w:szCs w:val="20"/>
        </w:rPr>
        <w:t xml:space="preserve"> </w:t>
      </w:r>
      <w:proofErr w:type="spellStart"/>
      <w:r w:rsidRPr="00132BC6">
        <w:rPr>
          <w:rFonts w:ascii="Arial" w:hAnsi="Arial" w:cs="Arial"/>
          <w:sz w:val="20"/>
          <w:szCs w:val="20"/>
        </w:rPr>
        <w:t>back</w:t>
      </w:r>
      <w:proofErr w:type="spellEnd"/>
      <w:r w:rsidRPr="00132BC6">
        <w:rPr>
          <w:rFonts w:ascii="Arial" w:hAnsi="Arial" w:cs="Arial"/>
          <w:sz w:val="20"/>
          <w:szCs w:val="20"/>
        </w:rPr>
        <w:t xml:space="preserve">. Karta nie może umożliwiać zamiany na świadczenie pieniężne. </w:t>
      </w:r>
    </w:p>
    <w:p w14:paraId="3062CBEE"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Operacje przy użyciu Karty będą rozliczane w złotych polskich (PLN). </w:t>
      </w:r>
    </w:p>
    <w:p w14:paraId="59362AB9"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Zamawiający zastrzega sobie prawo do przeprowadzania okresowych kontroli Wykonawcy w zakresie realizacji przedmiotu zamówienia zgodnie z zawartą umową.</w:t>
      </w:r>
    </w:p>
    <w:p w14:paraId="0E11DD11" w14:textId="54A2B91B"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b/>
          <w:bCs/>
          <w:sz w:val="20"/>
          <w:szCs w:val="20"/>
        </w:rPr>
      </w:pPr>
      <w:r w:rsidRPr="00132BC6">
        <w:rPr>
          <w:rFonts w:ascii="Arial" w:hAnsi="Arial" w:cs="Arial"/>
          <w:sz w:val="20"/>
          <w:szCs w:val="20"/>
        </w:rPr>
        <w:t xml:space="preserve">Na wniosek Zamawiającego, lista punktów (placówek) handlowych i gastronomicznych, w których realizowane będą posiłki profilaktyczne i produkty spożywcze do przyrządzania posiłków profilaktycznych we własnym zakresie powinna być aktualizowana i dostarczana Zamawiającemu, </w:t>
      </w:r>
      <w:r w:rsidRPr="00132BC6">
        <w:rPr>
          <w:rFonts w:ascii="Arial" w:hAnsi="Arial" w:cs="Arial"/>
          <w:sz w:val="20"/>
          <w:szCs w:val="20"/>
        </w:rPr>
        <w:br/>
        <w:t>co najmniej raz w kwartale. Zaktualizowana lista punktów (placówek) nie może zawierać mniejszej liczby punktów (placówek) aniżeli wynikać to będzie ze złożonej oferty, jak również nie może zawierać mniejszej liczby punktów (placówek) handlowych i gastronomicznych zlokalizowanych na terenie województwa śląskiego</w:t>
      </w:r>
      <w:r w:rsidR="00132BC6" w:rsidRPr="00132BC6">
        <w:rPr>
          <w:rFonts w:ascii="Arial" w:hAnsi="Arial" w:cs="Arial"/>
          <w:sz w:val="20"/>
          <w:szCs w:val="20"/>
        </w:rPr>
        <w:t xml:space="preserve">. </w:t>
      </w:r>
      <w:r w:rsidRPr="00132BC6">
        <w:rPr>
          <w:rFonts w:ascii="Arial" w:hAnsi="Arial" w:cs="Arial"/>
          <w:sz w:val="20"/>
          <w:szCs w:val="20"/>
        </w:rPr>
        <w:t>Aktualizacja listy placówek handlowych/gastronomicznych nie będzie wymagać formy aneksu.</w:t>
      </w:r>
      <w:r w:rsidR="002A0506" w:rsidRPr="00132BC6">
        <w:rPr>
          <w:rFonts w:ascii="Arial" w:hAnsi="Arial" w:cs="Arial"/>
          <w:sz w:val="20"/>
          <w:szCs w:val="20"/>
        </w:rPr>
        <w:t xml:space="preserve"> </w:t>
      </w:r>
    </w:p>
    <w:p w14:paraId="5E5A9131"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Wydanie Karty nastąpi na podstawie Formularza/Zlecenia wydania Karty. Wzór Formularza/Zlecenia wydania Karty zostanie przedłożony przez Wykonawcę Zamawiającemu do akceptacji niezwłocznie po podpisaniu Umowy</w:t>
      </w:r>
    </w:p>
    <w:p w14:paraId="5380F199"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Zasilenie Karty nastąpi na podstawie Formularza/Zlecenia zasilenia Karty. Wzór Formularza/Zlecenia zasilenia Karty zostanie przedłożony przez Wykonawcę Zamawiającemu do akceptacji niezwłocznie po podpisaniu Umowy</w:t>
      </w:r>
      <w:r w:rsidRPr="00D129DD">
        <w:rPr>
          <w:rFonts w:ascii="Arial" w:hAnsi="Arial" w:cs="Arial"/>
          <w:sz w:val="20"/>
          <w:szCs w:val="20"/>
        </w:rPr>
        <w:t xml:space="preserve">. </w:t>
      </w:r>
    </w:p>
    <w:p w14:paraId="14C14A89"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Zasilenie kart nastąpi w terminie 2 dni roboczych od momentu potwierdzenia dostawy przesyłki z Kartami lub w innym, późniejszym terminie określonym przez Zamawiającego.  </w:t>
      </w:r>
    </w:p>
    <w:p w14:paraId="565515FA"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Kolejne Zasilenie Kart następuje według otrzymanego od Zamawiającego Zlecenia zasilenia.</w:t>
      </w:r>
    </w:p>
    <w:p w14:paraId="1938F81B" w14:textId="77777777" w:rsidR="00D129DD" w:rsidRPr="00D129DD" w:rsidRDefault="00D129DD" w:rsidP="00F12D16">
      <w:pPr>
        <w:pStyle w:val="Akapitzlist"/>
        <w:numPr>
          <w:ilvl w:val="3"/>
          <w:numId w:val="336"/>
        </w:numPr>
        <w:autoSpaceDE w:val="0"/>
        <w:autoSpaceDN w:val="0"/>
        <w:adjustRightInd w:val="0"/>
        <w:ind w:left="850" w:hanging="425"/>
        <w:jc w:val="both"/>
        <w:textAlignment w:val="baseline"/>
        <w:rPr>
          <w:rFonts w:ascii="Arial" w:hAnsi="Arial" w:cs="Arial"/>
          <w:sz w:val="20"/>
          <w:szCs w:val="20"/>
        </w:rPr>
      </w:pPr>
      <w:r w:rsidRPr="00D129DD">
        <w:rPr>
          <w:rFonts w:ascii="Arial" w:hAnsi="Arial" w:cs="Arial"/>
          <w:sz w:val="20"/>
          <w:szCs w:val="20"/>
        </w:rPr>
        <w:t>Za błędy w treści dyspozycji wydanych Wykonawcy odpowiada Zamawiający.</w:t>
      </w:r>
    </w:p>
    <w:p w14:paraId="3992E6F2" w14:textId="77777777" w:rsidR="00D129DD" w:rsidRPr="00D129DD" w:rsidRDefault="00D129DD" w:rsidP="00F12D16">
      <w:pPr>
        <w:pStyle w:val="Akapitzlist"/>
        <w:numPr>
          <w:ilvl w:val="3"/>
          <w:numId w:val="336"/>
        </w:numPr>
        <w:autoSpaceDE w:val="0"/>
        <w:autoSpaceDN w:val="0"/>
        <w:adjustRightInd w:val="0"/>
        <w:ind w:left="850" w:hanging="425"/>
        <w:jc w:val="both"/>
        <w:textAlignment w:val="baseline"/>
        <w:rPr>
          <w:rFonts w:ascii="Arial" w:hAnsi="Arial" w:cs="Arial"/>
          <w:sz w:val="20"/>
          <w:szCs w:val="20"/>
        </w:rPr>
      </w:pPr>
      <w:r w:rsidRPr="00D129DD">
        <w:rPr>
          <w:rFonts w:ascii="Arial" w:hAnsi="Arial" w:cs="Arial"/>
          <w:sz w:val="20"/>
          <w:szCs w:val="20"/>
        </w:rPr>
        <w:t>Za błędne wykonanie dyspozycji przez Wykonawcę odpowiedzialność ponosi Wykonawca.</w:t>
      </w:r>
    </w:p>
    <w:p w14:paraId="0B937BAC" w14:textId="77777777" w:rsidR="00943F60" w:rsidRPr="00943F60" w:rsidRDefault="00943F60" w:rsidP="001F5437">
      <w:pPr>
        <w:tabs>
          <w:tab w:val="left" w:pos="426"/>
          <w:tab w:val="right" w:leader="dot" w:pos="9638"/>
        </w:tabs>
        <w:rPr>
          <w:rFonts w:ascii="Arial" w:hAnsi="Arial" w:cs="Arial"/>
          <w:i/>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5"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80B22">
      <w:pPr>
        <w:autoSpaceDE w:val="0"/>
        <w:autoSpaceDN w:val="0"/>
        <w:adjustRightInd w:val="0"/>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2648FD3C"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011547" w:rsidRPr="005470AA">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2FA60F4" w14:textId="77777777" w:rsidR="008A3B80" w:rsidRPr="00BD1A9E" w:rsidRDefault="008A3B80" w:rsidP="004E00CF">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6FDA8452" w14:textId="4EAD18DD" w:rsidR="00F10416" w:rsidRDefault="008A3B80" w:rsidP="007C1759">
      <w:pPr>
        <w:pStyle w:val="Normalny1"/>
        <w:spacing w:before="120" w:after="120" w:line="240" w:lineRule="auto"/>
        <w:ind w:left="425"/>
        <w:rPr>
          <w:rFonts w:ascii="Arial" w:hAnsi="Arial" w:cs="Arial"/>
          <w:sz w:val="20"/>
          <w:szCs w:val="20"/>
          <w:u w:val="single"/>
        </w:rPr>
      </w:pPr>
      <w:r w:rsidRPr="00F074E0">
        <w:rPr>
          <w:rFonts w:ascii="Arial" w:hAnsi="Arial" w:cs="Arial"/>
          <w:sz w:val="20"/>
          <w:szCs w:val="20"/>
          <w:u w:val="single"/>
        </w:rPr>
        <w:t xml:space="preserve">zgodnie z </w:t>
      </w:r>
      <w:r w:rsidR="00E71DB3" w:rsidRPr="00F074E0">
        <w:rPr>
          <w:rFonts w:ascii="Arial" w:hAnsi="Arial" w:cs="Arial"/>
          <w:sz w:val="20"/>
          <w:szCs w:val="20"/>
          <w:u w:val="single"/>
        </w:rPr>
        <w:t xml:space="preserve">rozbiciem ceny określonym </w:t>
      </w:r>
      <w:r w:rsidR="006456BF" w:rsidRPr="00F074E0">
        <w:rPr>
          <w:rFonts w:ascii="Arial" w:hAnsi="Arial" w:cs="Arial"/>
          <w:sz w:val="20"/>
          <w:szCs w:val="20"/>
          <w:u w:val="single"/>
        </w:rPr>
        <w:t xml:space="preserve">w </w:t>
      </w:r>
      <w:r w:rsidR="00F074E0" w:rsidRPr="00F074E0">
        <w:rPr>
          <w:rFonts w:ascii="Arial" w:hAnsi="Arial" w:cs="Arial"/>
          <w:sz w:val="20"/>
          <w:szCs w:val="20"/>
          <w:u w:val="single"/>
        </w:rPr>
        <w:t>tabeli poniżej:</w:t>
      </w:r>
    </w:p>
    <w:p w14:paraId="72CB3966" w14:textId="77777777" w:rsidR="00080B22" w:rsidRPr="007C1759" w:rsidRDefault="00080B22" w:rsidP="007C1759">
      <w:pPr>
        <w:pStyle w:val="Normalny1"/>
        <w:spacing w:before="120" w:after="120" w:line="240" w:lineRule="auto"/>
        <w:ind w:left="425"/>
        <w:rPr>
          <w:rFonts w:ascii="Arial" w:hAnsi="Arial" w:cs="Arial"/>
          <w:sz w:val="20"/>
          <w:szCs w:val="20"/>
          <w:u w:val="single"/>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275"/>
        <w:gridCol w:w="1559"/>
        <w:gridCol w:w="851"/>
        <w:gridCol w:w="1544"/>
        <w:gridCol w:w="882"/>
        <w:gridCol w:w="1543"/>
      </w:tblGrid>
      <w:tr w:rsidR="00CA7F3F" w:rsidRPr="00523567" w14:paraId="339EC6F7" w14:textId="77777777" w:rsidTr="00CA7F3F">
        <w:trPr>
          <w:trHeight w:val="885"/>
        </w:trPr>
        <w:tc>
          <w:tcPr>
            <w:tcW w:w="568" w:type="dxa"/>
            <w:shd w:val="clear" w:color="auto" w:fill="D9D9D9" w:themeFill="background1" w:themeFillShade="D9"/>
            <w:vAlign w:val="center"/>
          </w:tcPr>
          <w:p w14:paraId="20909143"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65216AF7"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4E116557" w14:textId="1787BF45" w:rsidR="00CA7F3F" w:rsidRPr="00523567" w:rsidRDefault="00CA7F3F" w:rsidP="00BD3D96">
            <w:pPr>
              <w:jc w:val="center"/>
              <w:rPr>
                <w:rFonts w:ascii="Arial" w:hAnsi="Arial" w:cs="Arial"/>
                <w:b/>
                <w:sz w:val="20"/>
                <w:szCs w:val="20"/>
              </w:rPr>
            </w:pPr>
            <w:r w:rsidRPr="00523567">
              <w:rPr>
                <w:rFonts w:ascii="Arial" w:hAnsi="Arial" w:cs="Arial"/>
                <w:b/>
                <w:sz w:val="20"/>
                <w:szCs w:val="20"/>
              </w:rPr>
              <w:t xml:space="preserve">Ilość szacunkowa </w:t>
            </w:r>
            <w:proofErr w:type="spellStart"/>
            <w:r w:rsidRPr="00523567">
              <w:rPr>
                <w:rFonts w:ascii="Arial" w:hAnsi="Arial" w:cs="Arial"/>
                <w:b/>
                <w:sz w:val="20"/>
                <w:szCs w:val="20"/>
              </w:rPr>
              <w:t>szt</w:t>
            </w:r>
            <w:proofErr w:type="spellEnd"/>
            <w:r w:rsidRPr="00523567">
              <w:rPr>
                <w:rFonts w:ascii="Arial" w:hAnsi="Arial" w:cs="Arial"/>
                <w:b/>
                <w:sz w:val="20"/>
                <w:szCs w:val="20"/>
              </w:rPr>
              <w:t>/m-c</w:t>
            </w:r>
          </w:p>
        </w:tc>
        <w:tc>
          <w:tcPr>
            <w:tcW w:w="1559" w:type="dxa"/>
            <w:shd w:val="clear" w:color="auto" w:fill="D9D9D9" w:themeFill="background1" w:themeFillShade="D9"/>
            <w:vAlign w:val="center"/>
          </w:tcPr>
          <w:p w14:paraId="0C698BC2" w14:textId="32B856AB" w:rsidR="00CA7F3F" w:rsidRPr="00523567" w:rsidRDefault="00CA7F3F" w:rsidP="00BD3D96">
            <w:pPr>
              <w:jc w:val="center"/>
              <w:rPr>
                <w:rFonts w:ascii="Arial" w:hAnsi="Arial" w:cs="Arial"/>
                <w:b/>
                <w:sz w:val="20"/>
                <w:szCs w:val="20"/>
              </w:rPr>
            </w:pPr>
            <w:r w:rsidRPr="00523567">
              <w:rPr>
                <w:rFonts w:ascii="Arial" w:hAnsi="Arial" w:cs="Arial"/>
                <w:b/>
                <w:sz w:val="20"/>
                <w:szCs w:val="20"/>
              </w:rPr>
              <w:t>Cena jednostkowa netto zł/</w:t>
            </w:r>
            <w:proofErr w:type="spellStart"/>
            <w:r w:rsidRPr="00523567">
              <w:rPr>
                <w:rFonts w:ascii="Arial" w:hAnsi="Arial" w:cs="Arial"/>
                <w:b/>
                <w:sz w:val="20"/>
                <w:szCs w:val="20"/>
              </w:rPr>
              <w:t>szt</w:t>
            </w:r>
            <w:proofErr w:type="spellEnd"/>
          </w:p>
        </w:tc>
        <w:tc>
          <w:tcPr>
            <w:tcW w:w="851" w:type="dxa"/>
            <w:shd w:val="clear" w:color="auto" w:fill="D9D9D9" w:themeFill="background1" w:themeFillShade="D9"/>
            <w:vAlign w:val="center"/>
          </w:tcPr>
          <w:p w14:paraId="558A0481" w14:textId="405A14F8" w:rsidR="00CA7F3F" w:rsidRPr="00523567" w:rsidRDefault="00CA7F3F" w:rsidP="00CA7F3F">
            <w:pPr>
              <w:jc w:val="center"/>
              <w:rPr>
                <w:rFonts w:ascii="Arial" w:hAnsi="Arial" w:cs="Arial"/>
                <w:b/>
                <w:sz w:val="20"/>
                <w:szCs w:val="20"/>
              </w:rPr>
            </w:pPr>
            <w:r w:rsidRPr="00523567">
              <w:rPr>
                <w:rFonts w:ascii="Arial" w:hAnsi="Arial" w:cs="Arial"/>
                <w:b/>
                <w:sz w:val="20"/>
                <w:szCs w:val="20"/>
              </w:rPr>
              <w:t>Ilość m-</w:t>
            </w:r>
            <w:proofErr w:type="spellStart"/>
            <w:r w:rsidRPr="00523567">
              <w:rPr>
                <w:rFonts w:ascii="Arial" w:hAnsi="Arial" w:cs="Arial"/>
                <w:b/>
                <w:sz w:val="20"/>
                <w:szCs w:val="20"/>
              </w:rPr>
              <w:t>cy</w:t>
            </w:r>
            <w:proofErr w:type="spellEnd"/>
          </w:p>
        </w:tc>
        <w:tc>
          <w:tcPr>
            <w:tcW w:w="1544" w:type="dxa"/>
            <w:shd w:val="clear" w:color="auto" w:fill="D9D9D9" w:themeFill="background1" w:themeFillShade="D9"/>
            <w:vAlign w:val="center"/>
          </w:tcPr>
          <w:p w14:paraId="48233A16" w14:textId="16EE784E" w:rsidR="00CA7F3F" w:rsidRPr="00523567" w:rsidRDefault="00CA7F3F" w:rsidP="00BD3D96">
            <w:pPr>
              <w:jc w:val="center"/>
              <w:rPr>
                <w:rFonts w:ascii="Arial" w:hAnsi="Arial" w:cs="Arial"/>
                <w:b/>
                <w:sz w:val="20"/>
                <w:szCs w:val="20"/>
              </w:rPr>
            </w:pPr>
            <w:r w:rsidRPr="00523567">
              <w:rPr>
                <w:rFonts w:ascii="Arial" w:hAnsi="Arial" w:cs="Arial"/>
                <w:b/>
                <w:sz w:val="20"/>
                <w:szCs w:val="20"/>
              </w:rPr>
              <w:t xml:space="preserve">wartość zamówienia netto zł </w:t>
            </w:r>
          </w:p>
        </w:tc>
        <w:tc>
          <w:tcPr>
            <w:tcW w:w="882" w:type="dxa"/>
            <w:shd w:val="clear" w:color="auto" w:fill="D9D9D9" w:themeFill="background1" w:themeFillShade="D9"/>
            <w:vAlign w:val="center"/>
          </w:tcPr>
          <w:p w14:paraId="23716FB4" w14:textId="77777777" w:rsidR="00CA7F3F" w:rsidRPr="00523567" w:rsidRDefault="00CA7F3F" w:rsidP="00BD3D96">
            <w:pPr>
              <w:ind w:left="-182" w:right="-132" w:firstLine="53"/>
              <w:jc w:val="center"/>
              <w:rPr>
                <w:rFonts w:ascii="Arial" w:hAnsi="Arial" w:cs="Arial"/>
                <w:b/>
                <w:sz w:val="20"/>
                <w:szCs w:val="20"/>
              </w:rPr>
            </w:pPr>
            <w:r w:rsidRPr="00523567">
              <w:rPr>
                <w:rFonts w:ascii="Arial" w:hAnsi="Arial" w:cs="Arial"/>
                <w:b/>
                <w:sz w:val="20"/>
                <w:szCs w:val="20"/>
              </w:rPr>
              <w:t xml:space="preserve">Podatek </w:t>
            </w:r>
          </w:p>
          <w:p w14:paraId="0A784911" w14:textId="51D720AF" w:rsidR="00CA7F3F" w:rsidRPr="00523567" w:rsidRDefault="00CA7F3F" w:rsidP="00080B22">
            <w:pPr>
              <w:ind w:left="-182" w:right="-132" w:firstLine="53"/>
              <w:jc w:val="center"/>
              <w:rPr>
                <w:rFonts w:ascii="Arial" w:hAnsi="Arial" w:cs="Arial"/>
                <w:b/>
                <w:sz w:val="20"/>
                <w:szCs w:val="20"/>
              </w:rPr>
            </w:pPr>
            <w:r w:rsidRPr="00523567">
              <w:rPr>
                <w:rFonts w:ascii="Arial" w:hAnsi="Arial" w:cs="Arial"/>
                <w:b/>
                <w:sz w:val="20"/>
                <w:szCs w:val="20"/>
              </w:rPr>
              <w:t>VAT zł</w:t>
            </w:r>
          </w:p>
        </w:tc>
        <w:tc>
          <w:tcPr>
            <w:tcW w:w="1543" w:type="dxa"/>
            <w:shd w:val="clear" w:color="auto" w:fill="D9D9D9" w:themeFill="background1" w:themeFillShade="D9"/>
            <w:vAlign w:val="center"/>
          </w:tcPr>
          <w:p w14:paraId="4397DA4E"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 xml:space="preserve">wartość zamówienia brutto zł </w:t>
            </w:r>
          </w:p>
        </w:tc>
      </w:tr>
      <w:tr w:rsidR="00CA7F3F" w:rsidRPr="00523567" w14:paraId="2EF19A85" w14:textId="77777777" w:rsidTr="00CA7F3F">
        <w:tc>
          <w:tcPr>
            <w:tcW w:w="568" w:type="dxa"/>
            <w:shd w:val="clear" w:color="auto" w:fill="D9D9D9" w:themeFill="background1" w:themeFillShade="D9"/>
            <w:vAlign w:val="center"/>
          </w:tcPr>
          <w:p w14:paraId="6D43C965" w14:textId="77777777" w:rsidR="00CA7F3F" w:rsidRPr="00523567" w:rsidRDefault="00CA7F3F" w:rsidP="00BD3D96">
            <w:pPr>
              <w:jc w:val="center"/>
              <w:rPr>
                <w:rFonts w:ascii="Arial" w:hAnsi="Arial" w:cs="Arial"/>
                <w:sz w:val="18"/>
                <w:szCs w:val="18"/>
              </w:rPr>
            </w:pPr>
            <w:r w:rsidRPr="00523567">
              <w:rPr>
                <w:rFonts w:ascii="Arial" w:hAnsi="Arial" w:cs="Arial"/>
                <w:sz w:val="18"/>
                <w:szCs w:val="18"/>
              </w:rPr>
              <w:t>1</w:t>
            </w:r>
          </w:p>
        </w:tc>
        <w:tc>
          <w:tcPr>
            <w:tcW w:w="1984" w:type="dxa"/>
            <w:shd w:val="clear" w:color="auto" w:fill="D9D9D9" w:themeFill="background1" w:themeFillShade="D9"/>
            <w:vAlign w:val="center"/>
          </w:tcPr>
          <w:p w14:paraId="5C921576" w14:textId="77777777" w:rsidR="00CA7F3F" w:rsidRPr="00523567" w:rsidRDefault="00CA7F3F" w:rsidP="00BD3D96">
            <w:pPr>
              <w:jc w:val="center"/>
              <w:rPr>
                <w:rFonts w:ascii="Arial" w:hAnsi="Arial" w:cs="Arial"/>
                <w:sz w:val="18"/>
                <w:szCs w:val="18"/>
              </w:rPr>
            </w:pPr>
            <w:r w:rsidRPr="00523567">
              <w:rPr>
                <w:rFonts w:ascii="Arial" w:hAnsi="Arial" w:cs="Arial"/>
                <w:sz w:val="18"/>
                <w:szCs w:val="18"/>
              </w:rPr>
              <w:t>2</w:t>
            </w:r>
          </w:p>
        </w:tc>
        <w:tc>
          <w:tcPr>
            <w:tcW w:w="1275" w:type="dxa"/>
            <w:shd w:val="clear" w:color="auto" w:fill="D9D9D9" w:themeFill="background1" w:themeFillShade="D9"/>
            <w:vAlign w:val="center"/>
          </w:tcPr>
          <w:p w14:paraId="6B4E2DC0" w14:textId="77777777"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3</w:t>
            </w:r>
          </w:p>
        </w:tc>
        <w:tc>
          <w:tcPr>
            <w:tcW w:w="1559" w:type="dxa"/>
            <w:shd w:val="clear" w:color="auto" w:fill="D9D9D9" w:themeFill="background1" w:themeFillShade="D9"/>
            <w:vAlign w:val="center"/>
          </w:tcPr>
          <w:p w14:paraId="313E0F72" w14:textId="77777777"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4</w:t>
            </w:r>
          </w:p>
        </w:tc>
        <w:tc>
          <w:tcPr>
            <w:tcW w:w="851" w:type="dxa"/>
            <w:shd w:val="clear" w:color="auto" w:fill="D9D9D9" w:themeFill="background1" w:themeFillShade="D9"/>
          </w:tcPr>
          <w:p w14:paraId="462BCE81" w14:textId="36A5433A"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34E34315" w14:textId="7FC882AC"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6=3x4x5 m</w:t>
            </w:r>
          </w:p>
        </w:tc>
        <w:tc>
          <w:tcPr>
            <w:tcW w:w="882" w:type="dxa"/>
            <w:shd w:val="clear" w:color="auto" w:fill="D9D9D9" w:themeFill="background1" w:themeFillShade="D9"/>
          </w:tcPr>
          <w:p w14:paraId="0D915F17" w14:textId="20A4B973"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7</w:t>
            </w:r>
          </w:p>
        </w:tc>
        <w:tc>
          <w:tcPr>
            <w:tcW w:w="1543" w:type="dxa"/>
            <w:shd w:val="clear" w:color="auto" w:fill="D9D9D9" w:themeFill="background1" w:themeFillShade="D9"/>
          </w:tcPr>
          <w:p w14:paraId="1CF99C65" w14:textId="1494D79E"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8=6+7</w:t>
            </w:r>
          </w:p>
        </w:tc>
      </w:tr>
      <w:tr w:rsidR="00640268" w:rsidRPr="00523567" w14:paraId="7306EE19" w14:textId="77777777" w:rsidTr="00640268">
        <w:trPr>
          <w:trHeight w:hRule="exact" w:val="368"/>
        </w:trPr>
        <w:tc>
          <w:tcPr>
            <w:tcW w:w="10206" w:type="dxa"/>
            <w:gridSpan w:val="8"/>
            <w:vAlign w:val="center"/>
          </w:tcPr>
          <w:p w14:paraId="05C1B344" w14:textId="199DFE30" w:rsidR="00640268" w:rsidRPr="00523567" w:rsidRDefault="00640268" w:rsidP="00640268">
            <w:pPr>
              <w:pStyle w:val="Akapitzlist"/>
              <w:spacing w:line="340" w:lineRule="exact"/>
              <w:ind w:left="0"/>
              <w:rPr>
                <w:rFonts w:ascii="Arial" w:hAnsi="Arial" w:cs="Arial"/>
                <w:b/>
                <w:bCs/>
                <w:sz w:val="20"/>
                <w:szCs w:val="20"/>
              </w:rPr>
            </w:pPr>
            <w:r w:rsidRPr="00523567">
              <w:rPr>
                <w:rFonts w:ascii="Arial" w:hAnsi="Arial" w:cs="Arial"/>
                <w:b/>
                <w:bCs/>
                <w:sz w:val="20"/>
                <w:szCs w:val="20"/>
              </w:rPr>
              <w:t xml:space="preserve">Część I - wartości niezmienne: </w:t>
            </w:r>
          </w:p>
        </w:tc>
      </w:tr>
      <w:tr w:rsidR="00640268" w:rsidRPr="00523567" w14:paraId="57659AF3" w14:textId="77777777" w:rsidTr="00CA7F3F">
        <w:trPr>
          <w:trHeight w:hRule="exact" w:val="510"/>
        </w:trPr>
        <w:tc>
          <w:tcPr>
            <w:tcW w:w="568" w:type="dxa"/>
            <w:vMerge w:val="restart"/>
            <w:tcBorders>
              <w:bottom w:val="single" w:sz="4" w:space="0" w:color="auto"/>
            </w:tcBorders>
            <w:vAlign w:val="center"/>
          </w:tcPr>
          <w:p w14:paraId="6BE93056" w14:textId="26A39E00"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1a</w:t>
            </w:r>
          </w:p>
        </w:tc>
        <w:tc>
          <w:tcPr>
            <w:tcW w:w="1984" w:type="dxa"/>
            <w:vMerge w:val="restart"/>
            <w:tcBorders>
              <w:bottom w:val="single" w:sz="4" w:space="0" w:color="auto"/>
            </w:tcBorders>
            <w:vAlign w:val="center"/>
          </w:tcPr>
          <w:p w14:paraId="6BF04BCD" w14:textId="441321A4"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2026 (8 m-</w:t>
            </w:r>
            <w:proofErr w:type="spellStart"/>
            <w:r w:rsidRPr="00523567">
              <w:rPr>
                <w:rFonts w:ascii="Arial" w:hAnsi="Arial" w:cs="Arial"/>
                <w:sz w:val="20"/>
                <w:szCs w:val="20"/>
              </w:rPr>
              <w:t>cy</w:t>
            </w:r>
            <w:proofErr w:type="spellEnd"/>
            <w:r w:rsidRPr="00523567">
              <w:rPr>
                <w:rFonts w:ascii="Arial" w:hAnsi="Arial" w:cs="Arial"/>
                <w:sz w:val="20"/>
                <w:szCs w:val="20"/>
              </w:rPr>
              <w:t>)</w:t>
            </w:r>
          </w:p>
        </w:tc>
        <w:tc>
          <w:tcPr>
            <w:tcW w:w="1275" w:type="dxa"/>
            <w:vAlign w:val="center"/>
          </w:tcPr>
          <w:p w14:paraId="7460A919" w14:textId="1A539C86"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34 615,75</w:t>
            </w:r>
          </w:p>
        </w:tc>
        <w:tc>
          <w:tcPr>
            <w:tcW w:w="1559" w:type="dxa"/>
            <w:vAlign w:val="center"/>
          </w:tcPr>
          <w:p w14:paraId="22340D0F" w14:textId="1B11FB4C"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72,09</w:t>
            </w:r>
          </w:p>
        </w:tc>
        <w:tc>
          <w:tcPr>
            <w:tcW w:w="851" w:type="dxa"/>
            <w:vAlign w:val="center"/>
          </w:tcPr>
          <w:p w14:paraId="7B5CB179" w14:textId="3A5B75CA"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8</w:t>
            </w:r>
          </w:p>
        </w:tc>
        <w:tc>
          <w:tcPr>
            <w:tcW w:w="1544" w:type="dxa"/>
            <w:vAlign w:val="center"/>
          </w:tcPr>
          <w:p w14:paraId="375E34B4" w14:textId="4164B68C"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19 963 595,34</w:t>
            </w:r>
          </w:p>
        </w:tc>
        <w:tc>
          <w:tcPr>
            <w:tcW w:w="882" w:type="dxa"/>
            <w:vAlign w:val="center"/>
          </w:tcPr>
          <w:p w14:paraId="6042A68F" w14:textId="0B8EE3BF"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0830E8F4" w14:textId="0CAEDA41"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19 963 595,34</w:t>
            </w:r>
          </w:p>
        </w:tc>
      </w:tr>
      <w:tr w:rsidR="00640268" w:rsidRPr="00523567" w14:paraId="65E5709F" w14:textId="77777777" w:rsidTr="00CA7F3F">
        <w:trPr>
          <w:trHeight w:hRule="exact" w:val="510"/>
        </w:trPr>
        <w:tc>
          <w:tcPr>
            <w:tcW w:w="568" w:type="dxa"/>
            <w:vMerge/>
            <w:tcBorders>
              <w:bottom w:val="single" w:sz="4" w:space="0" w:color="auto"/>
            </w:tcBorders>
            <w:vAlign w:val="center"/>
          </w:tcPr>
          <w:p w14:paraId="41FB898F" w14:textId="77777777" w:rsidR="00640268" w:rsidRPr="00523567" w:rsidRDefault="00640268" w:rsidP="00640268">
            <w:pPr>
              <w:pStyle w:val="Akapitzlist"/>
              <w:spacing w:after="120" w:line="340" w:lineRule="exact"/>
              <w:ind w:left="0"/>
              <w:jc w:val="center"/>
              <w:rPr>
                <w:rFonts w:ascii="Arial" w:hAnsi="Arial" w:cs="Arial"/>
                <w:sz w:val="20"/>
                <w:szCs w:val="20"/>
              </w:rPr>
            </w:pPr>
          </w:p>
        </w:tc>
        <w:tc>
          <w:tcPr>
            <w:tcW w:w="1984" w:type="dxa"/>
            <w:vMerge/>
            <w:tcBorders>
              <w:bottom w:val="single" w:sz="4" w:space="0" w:color="auto"/>
            </w:tcBorders>
            <w:vAlign w:val="center"/>
          </w:tcPr>
          <w:p w14:paraId="69D910FB" w14:textId="28370C0C" w:rsidR="00640268" w:rsidRPr="00523567" w:rsidRDefault="00640268" w:rsidP="00640268">
            <w:pPr>
              <w:pStyle w:val="Akapitzlist"/>
              <w:ind w:left="0"/>
              <w:rPr>
                <w:rFonts w:ascii="Arial" w:hAnsi="Arial" w:cs="Arial"/>
                <w:sz w:val="20"/>
                <w:szCs w:val="20"/>
              </w:rPr>
            </w:pPr>
          </w:p>
        </w:tc>
        <w:tc>
          <w:tcPr>
            <w:tcW w:w="1275" w:type="dxa"/>
            <w:vAlign w:val="center"/>
          </w:tcPr>
          <w:p w14:paraId="476D6BD0" w14:textId="4DC13CFE"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7861,77</w:t>
            </w:r>
          </w:p>
        </w:tc>
        <w:tc>
          <w:tcPr>
            <w:tcW w:w="1559" w:type="dxa"/>
            <w:vAlign w:val="center"/>
          </w:tcPr>
          <w:p w14:paraId="4BCDE35A" w14:textId="0D56960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36,04</w:t>
            </w:r>
          </w:p>
        </w:tc>
        <w:tc>
          <w:tcPr>
            <w:tcW w:w="851" w:type="dxa"/>
            <w:vAlign w:val="center"/>
          </w:tcPr>
          <w:p w14:paraId="6BB1C2C8" w14:textId="61C2897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w:t>
            </w:r>
          </w:p>
        </w:tc>
        <w:tc>
          <w:tcPr>
            <w:tcW w:w="1544" w:type="dxa"/>
            <w:vAlign w:val="center"/>
          </w:tcPr>
          <w:p w14:paraId="3497D6E7" w14:textId="57475B9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2 266 705,53</w:t>
            </w:r>
          </w:p>
        </w:tc>
        <w:tc>
          <w:tcPr>
            <w:tcW w:w="882" w:type="dxa"/>
            <w:vAlign w:val="center"/>
          </w:tcPr>
          <w:p w14:paraId="401C2247" w14:textId="03C3BCD4"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25BC6C7" w14:textId="2AF7AE08"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2 266 705,53</w:t>
            </w:r>
          </w:p>
        </w:tc>
      </w:tr>
      <w:tr w:rsidR="00640268" w:rsidRPr="00523567" w14:paraId="3FFDE96F" w14:textId="77777777" w:rsidTr="00CA7F3F">
        <w:trPr>
          <w:trHeight w:hRule="exact" w:val="510"/>
        </w:trPr>
        <w:tc>
          <w:tcPr>
            <w:tcW w:w="568" w:type="dxa"/>
            <w:vMerge w:val="restart"/>
            <w:tcBorders>
              <w:top w:val="single" w:sz="4" w:space="0" w:color="auto"/>
            </w:tcBorders>
            <w:vAlign w:val="center"/>
          </w:tcPr>
          <w:p w14:paraId="28865BC3" w14:textId="56B2E03F"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1b</w:t>
            </w:r>
          </w:p>
        </w:tc>
        <w:tc>
          <w:tcPr>
            <w:tcW w:w="1984" w:type="dxa"/>
            <w:vMerge w:val="restart"/>
            <w:tcBorders>
              <w:top w:val="single" w:sz="4" w:space="0" w:color="auto"/>
            </w:tcBorders>
            <w:vAlign w:val="center"/>
          </w:tcPr>
          <w:p w14:paraId="457B1D68" w14:textId="3A71C141"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2027 (12 m-</w:t>
            </w:r>
            <w:proofErr w:type="spellStart"/>
            <w:r w:rsidRPr="00523567">
              <w:rPr>
                <w:rFonts w:ascii="Arial" w:hAnsi="Arial" w:cs="Arial"/>
                <w:sz w:val="20"/>
                <w:szCs w:val="20"/>
              </w:rPr>
              <w:t>cy</w:t>
            </w:r>
            <w:proofErr w:type="spellEnd"/>
            <w:r w:rsidRPr="00523567">
              <w:rPr>
                <w:rFonts w:ascii="Arial" w:hAnsi="Arial" w:cs="Arial"/>
                <w:sz w:val="20"/>
                <w:szCs w:val="20"/>
              </w:rPr>
              <w:t>)</w:t>
            </w:r>
          </w:p>
        </w:tc>
        <w:tc>
          <w:tcPr>
            <w:tcW w:w="1275" w:type="dxa"/>
            <w:vAlign w:val="center"/>
          </w:tcPr>
          <w:p w14:paraId="1F240942" w14:textId="7B79429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27 900,00</w:t>
            </w:r>
          </w:p>
        </w:tc>
        <w:tc>
          <w:tcPr>
            <w:tcW w:w="1559" w:type="dxa"/>
            <w:vAlign w:val="center"/>
          </w:tcPr>
          <w:p w14:paraId="4483E0B9" w14:textId="05148B6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76,99</w:t>
            </w:r>
          </w:p>
        </w:tc>
        <w:tc>
          <w:tcPr>
            <w:tcW w:w="851" w:type="dxa"/>
            <w:vAlign w:val="center"/>
          </w:tcPr>
          <w:p w14:paraId="63065802" w14:textId="5B532C0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12</w:t>
            </w:r>
          </w:p>
        </w:tc>
        <w:tc>
          <w:tcPr>
            <w:tcW w:w="1544" w:type="dxa"/>
            <w:vAlign w:val="center"/>
          </w:tcPr>
          <w:p w14:paraId="1250F872" w14:textId="65D608E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25 776 252,00</w:t>
            </w:r>
          </w:p>
        </w:tc>
        <w:tc>
          <w:tcPr>
            <w:tcW w:w="882" w:type="dxa"/>
            <w:vAlign w:val="center"/>
          </w:tcPr>
          <w:p w14:paraId="4757DBB8" w14:textId="072FCB77"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095056D" w14:textId="7ADC2824"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25 776 252,00</w:t>
            </w:r>
          </w:p>
        </w:tc>
      </w:tr>
      <w:tr w:rsidR="00640268" w:rsidRPr="00523567" w14:paraId="32B5CFD0" w14:textId="77777777" w:rsidTr="00CA7F3F">
        <w:trPr>
          <w:trHeight w:hRule="exact" w:val="510"/>
        </w:trPr>
        <w:tc>
          <w:tcPr>
            <w:tcW w:w="568" w:type="dxa"/>
            <w:vMerge/>
            <w:vAlign w:val="center"/>
          </w:tcPr>
          <w:p w14:paraId="12A210B7" w14:textId="77777777" w:rsidR="00640268" w:rsidRPr="00523567" w:rsidRDefault="00640268" w:rsidP="00640268">
            <w:pPr>
              <w:pStyle w:val="Akapitzlist"/>
              <w:spacing w:after="120" w:line="340" w:lineRule="exact"/>
              <w:ind w:left="0"/>
              <w:jc w:val="center"/>
              <w:rPr>
                <w:rFonts w:ascii="Arial" w:hAnsi="Arial" w:cs="Arial"/>
                <w:sz w:val="20"/>
                <w:szCs w:val="20"/>
              </w:rPr>
            </w:pPr>
          </w:p>
        </w:tc>
        <w:tc>
          <w:tcPr>
            <w:tcW w:w="1984" w:type="dxa"/>
            <w:vMerge/>
            <w:vAlign w:val="center"/>
          </w:tcPr>
          <w:p w14:paraId="6E6807DB" w14:textId="77777777" w:rsidR="00640268" w:rsidRPr="00523567" w:rsidRDefault="00640268" w:rsidP="00640268">
            <w:pPr>
              <w:pStyle w:val="Akapitzlist"/>
              <w:ind w:left="0"/>
              <w:rPr>
                <w:rFonts w:ascii="Arial" w:hAnsi="Arial" w:cs="Arial"/>
                <w:sz w:val="20"/>
                <w:szCs w:val="20"/>
              </w:rPr>
            </w:pPr>
          </w:p>
        </w:tc>
        <w:tc>
          <w:tcPr>
            <w:tcW w:w="1275" w:type="dxa"/>
            <w:vAlign w:val="center"/>
          </w:tcPr>
          <w:p w14:paraId="2802526C" w14:textId="719F5D9D"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7 626,36</w:t>
            </w:r>
          </w:p>
        </w:tc>
        <w:tc>
          <w:tcPr>
            <w:tcW w:w="1559" w:type="dxa"/>
            <w:vAlign w:val="center"/>
          </w:tcPr>
          <w:p w14:paraId="7C20C86E" w14:textId="0E6BB9D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38,49</w:t>
            </w:r>
          </w:p>
        </w:tc>
        <w:tc>
          <w:tcPr>
            <w:tcW w:w="851" w:type="dxa"/>
            <w:vAlign w:val="center"/>
          </w:tcPr>
          <w:p w14:paraId="7EA7D6FC" w14:textId="7BD7AFDD"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12</w:t>
            </w:r>
          </w:p>
        </w:tc>
        <w:tc>
          <w:tcPr>
            <w:tcW w:w="1544" w:type="dxa"/>
            <w:vAlign w:val="center"/>
          </w:tcPr>
          <w:p w14:paraId="10B623F1" w14:textId="77B9138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3 522 463,16</w:t>
            </w:r>
          </w:p>
        </w:tc>
        <w:tc>
          <w:tcPr>
            <w:tcW w:w="882" w:type="dxa"/>
            <w:vAlign w:val="center"/>
          </w:tcPr>
          <w:p w14:paraId="368D9152" w14:textId="4F9D3B6B"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700CB62D" w14:textId="6AFCF8F8"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3 522 463,16</w:t>
            </w:r>
          </w:p>
        </w:tc>
      </w:tr>
      <w:tr w:rsidR="00640268" w:rsidRPr="00523567" w14:paraId="68D0CD07" w14:textId="77777777" w:rsidTr="00CA7F3F">
        <w:trPr>
          <w:trHeight w:hRule="exact" w:val="510"/>
        </w:trPr>
        <w:tc>
          <w:tcPr>
            <w:tcW w:w="568" w:type="dxa"/>
            <w:vMerge w:val="restart"/>
            <w:vAlign w:val="center"/>
          </w:tcPr>
          <w:p w14:paraId="65850420" w14:textId="360EEA83"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1c</w:t>
            </w:r>
          </w:p>
        </w:tc>
        <w:tc>
          <w:tcPr>
            <w:tcW w:w="1984" w:type="dxa"/>
            <w:vMerge w:val="restart"/>
            <w:vAlign w:val="center"/>
          </w:tcPr>
          <w:p w14:paraId="3AFC3484" w14:textId="4BDE511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2028 (4 m-ce)</w:t>
            </w:r>
          </w:p>
        </w:tc>
        <w:tc>
          <w:tcPr>
            <w:tcW w:w="1275" w:type="dxa"/>
            <w:vAlign w:val="center"/>
          </w:tcPr>
          <w:p w14:paraId="78776D36" w14:textId="57AD42A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25 075,00</w:t>
            </w:r>
          </w:p>
        </w:tc>
        <w:tc>
          <w:tcPr>
            <w:tcW w:w="1559" w:type="dxa"/>
            <w:vAlign w:val="center"/>
          </w:tcPr>
          <w:p w14:paraId="18A5B8D7" w14:textId="18C0CAC6"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84,69</w:t>
            </w:r>
          </w:p>
        </w:tc>
        <w:tc>
          <w:tcPr>
            <w:tcW w:w="851" w:type="dxa"/>
            <w:vAlign w:val="center"/>
          </w:tcPr>
          <w:p w14:paraId="087CE981" w14:textId="20CBFBF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w:t>
            </w:r>
          </w:p>
        </w:tc>
        <w:tc>
          <w:tcPr>
            <w:tcW w:w="1544" w:type="dxa"/>
            <w:vAlign w:val="center"/>
          </w:tcPr>
          <w:p w14:paraId="28B0CC46" w14:textId="15D0264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8 494 407,00</w:t>
            </w:r>
          </w:p>
        </w:tc>
        <w:tc>
          <w:tcPr>
            <w:tcW w:w="882" w:type="dxa"/>
            <w:vAlign w:val="center"/>
          </w:tcPr>
          <w:p w14:paraId="21996DCD" w14:textId="7F6B9F2C"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616192F" w14:textId="05E820BB"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8 494 407,00</w:t>
            </w:r>
          </w:p>
        </w:tc>
      </w:tr>
      <w:tr w:rsidR="00640268" w:rsidRPr="00523567" w14:paraId="673DC07F" w14:textId="77777777" w:rsidTr="00CA7F3F">
        <w:trPr>
          <w:trHeight w:hRule="exact" w:val="510"/>
        </w:trPr>
        <w:tc>
          <w:tcPr>
            <w:tcW w:w="568" w:type="dxa"/>
            <w:vMerge/>
            <w:vAlign w:val="center"/>
          </w:tcPr>
          <w:p w14:paraId="69F28735" w14:textId="77777777" w:rsidR="00640268" w:rsidRPr="00523567" w:rsidRDefault="00640268" w:rsidP="00640268">
            <w:pPr>
              <w:pStyle w:val="Akapitzlist"/>
              <w:spacing w:after="120" w:line="340" w:lineRule="exact"/>
              <w:ind w:left="0"/>
              <w:jc w:val="center"/>
              <w:rPr>
                <w:rFonts w:ascii="Arial" w:hAnsi="Arial" w:cs="Arial"/>
                <w:strike/>
                <w:sz w:val="20"/>
                <w:szCs w:val="20"/>
              </w:rPr>
            </w:pPr>
          </w:p>
        </w:tc>
        <w:tc>
          <w:tcPr>
            <w:tcW w:w="1984" w:type="dxa"/>
            <w:vMerge/>
            <w:vAlign w:val="center"/>
          </w:tcPr>
          <w:p w14:paraId="1839DDD0" w14:textId="77777777" w:rsidR="00640268" w:rsidRPr="00523567" w:rsidRDefault="00640268" w:rsidP="00640268">
            <w:pPr>
              <w:pStyle w:val="Akapitzlist"/>
              <w:ind w:left="0"/>
              <w:rPr>
                <w:rFonts w:ascii="Arial" w:hAnsi="Arial" w:cs="Arial"/>
                <w:strike/>
                <w:sz w:val="20"/>
                <w:szCs w:val="20"/>
              </w:rPr>
            </w:pPr>
          </w:p>
        </w:tc>
        <w:tc>
          <w:tcPr>
            <w:tcW w:w="1275" w:type="dxa"/>
            <w:vAlign w:val="center"/>
          </w:tcPr>
          <w:p w14:paraId="7EFF3B11" w14:textId="26C38E8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7 518,00</w:t>
            </w:r>
          </w:p>
        </w:tc>
        <w:tc>
          <w:tcPr>
            <w:tcW w:w="1559" w:type="dxa"/>
            <w:vAlign w:val="center"/>
          </w:tcPr>
          <w:p w14:paraId="2089F875" w14:textId="39898EF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42,34</w:t>
            </w:r>
          </w:p>
        </w:tc>
        <w:tc>
          <w:tcPr>
            <w:tcW w:w="851" w:type="dxa"/>
            <w:vAlign w:val="center"/>
          </w:tcPr>
          <w:p w14:paraId="72E1B34C" w14:textId="4C8E88F3"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w:t>
            </w:r>
          </w:p>
        </w:tc>
        <w:tc>
          <w:tcPr>
            <w:tcW w:w="1544" w:type="dxa"/>
            <w:vAlign w:val="center"/>
          </w:tcPr>
          <w:p w14:paraId="680D6EF4" w14:textId="74434D6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1 273 248,48</w:t>
            </w:r>
          </w:p>
        </w:tc>
        <w:tc>
          <w:tcPr>
            <w:tcW w:w="882" w:type="dxa"/>
            <w:vAlign w:val="center"/>
          </w:tcPr>
          <w:p w14:paraId="6666674C" w14:textId="5EC65C76"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0195B497" w14:textId="353C694C"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1 273 248,48</w:t>
            </w:r>
          </w:p>
        </w:tc>
      </w:tr>
      <w:tr w:rsidR="00640268" w:rsidRPr="00523567" w14:paraId="596F0449" w14:textId="77777777" w:rsidTr="00640268">
        <w:trPr>
          <w:trHeight w:hRule="exact" w:val="584"/>
        </w:trPr>
        <w:tc>
          <w:tcPr>
            <w:tcW w:w="568" w:type="dxa"/>
            <w:shd w:val="clear" w:color="auto" w:fill="D9D9D9" w:themeFill="background1" w:themeFillShade="D9"/>
            <w:vAlign w:val="center"/>
          </w:tcPr>
          <w:p w14:paraId="17E8B8D5" w14:textId="1304492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2</w:t>
            </w:r>
          </w:p>
        </w:tc>
        <w:tc>
          <w:tcPr>
            <w:tcW w:w="1984" w:type="dxa"/>
            <w:shd w:val="clear" w:color="auto" w:fill="D9D9D9" w:themeFill="background1" w:themeFillShade="D9"/>
            <w:vAlign w:val="center"/>
          </w:tcPr>
          <w:p w14:paraId="56078E75" w14:textId="7634DF26" w:rsidR="00640268" w:rsidRPr="00523567" w:rsidRDefault="00640268" w:rsidP="00640268">
            <w:pPr>
              <w:pStyle w:val="Akapitzlist"/>
              <w:ind w:left="0"/>
              <w:rPr>
                <w:rFonts w:ascii="Arial" w:hAnsi="Arial" w:cs="Arial"/>
                <w:sz w:val="20"/>
                <w:szCs w:val="20"/>
              </w:rPr>
            </w:pPr>
            <w:r w:rsidRPr="00523567">
              <w:rPr>
                <w:rFonts w:ascii="Arial" w:hAnsi="Arial" w:cs="Arial"/>
                <w:b/>
                <w:bCs/>
                <w:sz w:val="20"/>
                <w:szCs w:val="20"/>
              </w:rPr>
              <w:t>RAZEM część I</w:t>
            </w:r>
          </w:p>
        </w:tc>
        <w:tc>
          <w:tcPr>
            <w:tcW w:w="1275" w:type="dxa"/>
            <w:shd w:val="clear" w:color="auto" w:fill="D9D9D9" w:themeFill="background1" w:themeFillShade="D9"/>
            <w:vAlign w:val="center"/>
          </w:tcPr>
          <w:p w14:paraId="7AF0F87D" w14:textId="15F5F2E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w:t>
            </w:r>
          </w:p>
        </w:tc>
        <w:tc>
          <w:tcPr>
            <w:tcW w:w="1559" w:type="dxa"/>
            <w:shd w:val="clear" w:color="auto" w:fill="D9D9D9" w:themeFill="background1" w:themeFillShade="D9"/>
            <w:vAlign w:val="center"/>
          </w:tcPr>
          <w:p w14:paraId="0979D963" w14:textId="7837BCB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w:t>
            </w:r>
          </w:p>
        </w:tc>
        <w:tc>
          <w:tcPr>
            <w:tcW w:w="851" w:type="dxa"/>
            <w:shd w:val="clear" w:color="auto" w:fill="D9D9D9" w:themeFill="background1" w:themeFillShade="D9"/>
            <w:vAlign w:val="center"/>
          </w:tcPr>
          <w:p w14:paraId="70C37A01" w14:textId="68E77051" w:rsidR="00640268" w:rsidRPr="00523567" w:rsidRDefault="00640268" w:rsidP="00640268">
            <w:pPr>
              <w:pStyle w:val="Akapitzlist"/>
              <w:spacing w:line="340" w:lineRule="exact"/>
              <w:ind w:left="0"/>
              <w:jc w:val="right"/>
              <w:rPr>
                <w:rFonts w:ascii="Arial" w:hAnsi="Arial" w:cs="Arial"/>
                <w:strike/>
                <w:sz w:val="20"/>
                <w:szCs w:val="20"/>
              </w:rPr>
            </w:pPr>
            <w:r w:rsidRPr="00523567">
              <w:rPr>
                <w:rFonts w:ascii="Arial" w:hAnsi="Arial" w:cs="Arial"/>
                <w:sz w:val="20"/>
                <w:szCs w:val="20"/>
              </w:rPr>
              <w:t>-------</w:t>
            </w:r>
          </w:p>
        </w:tc>
        <w:tc>
          <w:tcPr>
            <w:tcW w:w="1544" w:type="dxa"/>
            <w:shd w:val="clear" w:color="auto" w:fill="D9D9D9" w:themeFill="background1" w:themeFillShade="D9"/>
            <w:vAlign w:val="center"/>
          </w:tcPr>
          <w:p w14:paraId="229555C0" w14:textId="5DAF6F44"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61 296 671,51</w:t>
            </w:r>
          </w:p>
        </w:tc>
        <w:tc>
          <w:tcPr>
            <w:tcW w:w="882" w:type="dxa"/>
            <w:shd w:val="clear" w:color="auto" w:fill="D9D9D9" w:themeFill="background1" w:themeFillShade="D9"/>
            <w:vAlign w:val="center"/>
          </w:tcPr>
          <w:p w14:paraId="560775B9" w14:textId="5D6196E1" w:rsidR="00640268" w:rsidRPr="00523567" w:rsidRDefault="00640268" w:rsidP="00640268">
            <w:pPr>
              <w:pStyle w:val="Akapitzlist"/>
              <w:ind w:left="0"/>
              <w:jc w:val="right"/>
              <w:rPr>
                <w:rFonts w:ascii="Arial" w:hAnsi="Arial" w:cs="Arial"/>
                <w:strike/>
                <w:sz w:val="20"/>
                <w:szCs w:val="20"/>
              </w:rPr>
            </w:pPr>
            <w:r w:rsidRPr="00523567">
              <w:rPr>
                <w:rFonts w:ascii="Arial" w:hAnsi="Arial" w:cs="Arial"/>
                <w:strike/>
                <w:sz w:val="20"/>
                <w:szCs w:val="20"/>
              </w:rPr>
              <w:t>------</w:t>
            </w:r>
          </w:p>
        </w:tc>
        <w:tc>
          <w:tcPr>
            <w:tcW w:w="1543" w:type="dxa"/>
            <w:shd w:val="clear" w:color="auto" w:fill="D9D9D9" w:themeFill="background1" w:themeFillShade="D9"/>
            <w:vAlign w:val="center"/>
          </w:tcPr>
          <w:p w14:paraId="773C2547" w14:textId="69A04766" w:rsidR="00640268" w:rsidRPr="00523567" w:rsidRDefault="00640268" w:rsidP="00640268">
            <w:pPr>
              <w:pStyle w:val="Akapitzlist"/>
              <w:ind w:left="0"/>
              <w:jc w:val="right"/>
              <w:rPr>
                <w:rFonts w:ascii="Arial" w:hAnsi="Arial" w:cs="Arial"/>
                <w:strike/>
                <w:sz w:val="20"/>
                <w:szCs w:val="20"/>
              </w:rPr>
            </w:pPr>
            <w:r w:rsidRPr="00523567">
              <w:rPr>
                <w:rFonts w:ascii="Arial" w:hAnsi="Arial" w:cs="Arial"/>
                <w:sz w:val="20"/>
                <w:szCs w:val="20"/>
              </w:rPr>
              <w:t>61 296 671,51</w:t>
            </w:r>
          </w:p>
        </w:tc>
      </w:tr>
      <w:tr w:rsidR="00640268" w:rsidRPr="00523567" w14:paraId="4D428402" w14:textId="77777777" w:rsidTr="00640268">
        <w:trPr>
          <w:trHeight w:hRule="exact" w:val="400"/>
        </w:trPr>
        <w:tc>
          <w:tcPr>
            <w:tcW w:w="10206" w:type="dxa"/>
            <w:gridSpan w:val="8"/>
            <w:vAlign w:val="center"/>
          </w:tcPr>
          <w:p w14:paraId="1F8505F6" w14:textId="162C5AD2" w:rsidR="00640268" w:rsidRPr="00523567" w:rsidRDefault="00640268" w:rsidP="00640268">
            <w:pPr>
              <w:pStyle w:val="Akapitzlist"/>
              <w:spacing w:after="120" w:line="340" w:lineRule="exact"/>
              <w:ind w:left="0"/>
              <w:rPr>
                <w:rFonts w:ascii="Arial" w:hAnsi="Arial" w:cs="Arial"/>
                <w:b/>
                <w:bCs/>
                <w:sz w:val="20"/>
                <w:szCs w:val="20"/>
              </w:rPr>
            </w:pPr>
            <w:r w:rsidRPr="00523567">
              <w:rPr>
                <w:rFonts w:ascii="Arial" w:hAnsi="Arial" w:cs="Arial"/>
                <w:b/>
                <w:bCs/>
                <w:sz w:val="20"/>
                <w:szCs w:val="20"/>
              </w:rPr>
              <w:t>Część II – wartości podlegająca uzupełnieniu przez Wykonawcę:</w:t>
            </w:r>
          </w:p>
        </w:tc>
      </w:tr>
      <w:tr w:rsidR="00CA7F3F" w:rsidRPr="00523567" w14:paraId="44D60C2E" w14:textId="77777777" w:rsidTr="00CA7F3F">
        <w:trPr>
          <w:trHeight w:hRule="exact" w:val="803"/>
        </w:trPr>
        <w:tc>
          <w:tcPr>
            <w:tcW w:w="568" w:type="dxa"/>
            <w:shd w:val="clear" w:color="auto" w:fill="D9D9D9" w:themeFill="background1" w:themeFillShade="D9"/>
            <w:vAlign w:val="center"/>
          </w:tcPr>
          <w:p w14:paraId="00576DA6" w14:textId="0EB3D6FA"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35161C13" w14:textId="244AE05B" w:rsidR="00CA7F3F" w:rsidRPr="00523567" w:rsidRDefault="00CA7F3F" w:rsidP="007C1759">
            <w:pPr>
              <w:pStyle w:val="Akapitzlist"/>
              <w:ind w:left="0"/>
              <w:rPr>
                <w:rFonts w:ascii="Arial" w:hAnsi="Arial" w:cs="Arial"/>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2C3FC32C" w14:textId="3A3F973E"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Ilość szacunkowa </w:t>
            </w:r>
          </w:p>
        </w:tc>
        <w:tc>
          <w:tcPr>
            <w:tcW w:w="1559" w:type="dxa"/>
            <w:shd w:val="clear" w:color="auto" w:fill="D9D9D9" w:themeFill="background1" w:themeFillShade="D9"/>
            <w:vAlign w:val="center"/>
          </w:tcPr>
          <w:p w14:paraId="252F2EAD" w14:textId="4A5E66A2"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Cena jednostkowa netto </w:t>
            </w:r>
          </w:p>
        </w:tc>
        <w:tc>
          <w:tcPr>
            <w:tcW w:w="851" w:type="dxa"/>
            <w:shd w:val="clear" w:color="auto" w:fill="D9D9D9" w:themeFill="background1" w:themeFillShade="D9"/>
            <w:vAlign w:val="center"/>
          </w:tcPr>
          <w:p w14:paraId="6DF451B6" w14:textId="1C28D803" w:rsidR="00CA7F3F" w:rsidRPr="00523567" w:rsidRDefault="00CA7F3F" w:rsidP="00CA7F3F">
            <w:pPr>
              <w:pStyle w:val="Akapitzlist"/>
              <w:ind w:left="0"/>
              <w:jc w:val="center"/>
              <w:rPr>
                <w:rFonts w:ascii="Arial" w:hAnsi="Arial" w:cs="Arial"/>
                <w:b/>
                <w:sz w:val="20"/>
                <w:szCs w:val="20"/>
              </w:rPr>
            </w:pPr>
            <w:r w:rsidRPr="00523567">
              <w:rPr>
                <w:rFonts w:ascii="Arial" w:hAnsi="Arial" w:cs="Arial"/>
                <w:b/>
                <w:sz w:val="20"/>
                <w:szCs w:val="20"/>
              </w:rPr>
              <w:t>Ilość m-</w:t>
            </w:r>
            <w:proofErr w:type="spellStart"/>
            <w:r w:rsidRPr="00523567">
              <w:rPr>
                <w:rFonts w:ascii="Arial" w:hAnsi="Arial" w:cs="Arial"/>
                <w:b/>
                <w:sz w:val="20"/>
                <w:szCs w:val="20"/>
              </w:rPr>
              <w:t>cy</w:t>
            </w:r>
            <w:proofErr w:type="spellEnd"/>
          </w:p>
        </w:tc>
        <w:tc>
          <w:tcPr>
            <w:tcW w:w="1544" w:type="dxa"/>
            <w:shd w:val="clear" w:color="auto" w:fill="D9D9D9" w:themeFill="background1" w:themeFillShade="D9"/>
            <w:vAlign w:val="center"/>
          </w:tcPr>
          <w:p w14:paraId="1E1E6576" w14:textId="59C4CCDE"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wartość zamówienia netto zł </w:t>
            </w:r>
          </w:p>
        </w:tc>
        <w:tc>
          <w:tcPr>
            <w:tcW w:w="882" w:type="dxa"/>
            <w:shd w:val="clear" w:color="auto" w:fill="D9D9D9" w:themeFill="background1" w:themeFillShade="D9"/>
            <w:vAlign w:val="center"/>
          </w:tcPr>
          <w:p w14:paraId="0F2725B4" w14:textId="75D95BA1" w:rsidR="00CA7F3F" w:rsidRPr="00523567" w:rsidRDefault="00CA7F3F" w:rsidP="00CA7F3F">
            <w:pPr>
              <w:pStyle w:val="Akapitzlist"/>
              <w:ind w:left="-82" w:right="-108"/>
              <w:jc w:val="center"/>
              <w:rPr>
                <w:rFonts w:ascii="Arial" w:hAnsi="Arial" w:cs="Arial"/>
                <w:sz w:val="20"/>
                <w:szCs w:val="20"/>
              </w:rPr>
            </w:pPr>
            <w:r w:rsidRPr="00523567">
              <w:rPr>
                <w:rFonts w:ascii="Arial" w:hAnsi="Arial" w:cs="Arial"/>
                <w:b/>
                <w:sz w:val="20"/>
                <w:szCs w:val="20"/>
              </w:rPr>
              <w:t>Podatek VAT zł</w:t>
            </w:r>
          </w:p>
        </w:tc>
        <w:tc>
          <w:tcPr>
            <w:tcW w:w="1543" w:type="dxa"/>
            <w:shd w:val="clear" w:color="auto" w:fill="D9D9D9" w:themeFill="background1" w:themeFillShade="D9"/>
            <w:vAlign w:val="center"/>
          </w:tcPr>
          <w:p w14:paraId="6BDE28F4" w14:textId="2E9D1F48"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wartość zamówienia brutto zł </w:t>
            </w:r>
          </w:p>
        </w:tc>
      </w:tr>
      <w:tr w:rsidR="00CA7F3F" w:rsidRPr="00523567" w14:paraId="2A644CEA" w14:textId="77777777" w:rsidTr="00CA7F3F">
        <w:trPr>
          <w:trHeight w:hRule="exact" w:val="269"/>
        </w:trPr>
        <w:tc>
          <w:tcPr>
            <w:tcW w:w="568" w:type="dxa"/>
            <w:shd w:val="clear" w:color="auto" w:fill="D9D9D9" w:themeFill="background1" w:themeFillShade="D9"/>
            <w:vAlign w:val="center"/>
          </w:tcPr>
          <w:p w14:paraId="298A4A48" w14:textId="5CC5E74B"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1</w:t>
            </w:r>
          </w:p>
        </w:tc>
        <w:tc>
          <w:tcPr>
            <w:tcW w:w="1984" w:type="dxa"/>
            <w:shd w:val="clear" w:color="auto" w:fill="D9D9D9" w:themeFill="background1" w:themeFillShade="D9"/>
            <w:vAlign w:val="center"/>
          </w:tcPr>
          <w:p w14:paraId="39508566" w14:textId="2F4715CB" w:rsidR="00CA7F3F" w:rsidRPr="00523567" w:rsidRDefault="00CA7F3F" w:rsidP="007C1759">
            <w:pPr>
              <w:pStyle w:val="Akapitzlist"/>
              <w:ind w:left="0"/>
              <w:jc w:val="center"/>
              <w:rPr>
                <w:rFonts w:ascii="Arial" w:hAnsi="Arial" w:cs="Arial"/>
                <w:sz w:val="20"/>
                <w:szCs w:val="20"/>
              </w:rPr>
            </w:pPr>
            <w:r w:rsidRPr="00523567">
              <w:rPr>
                <w:rFonts w:ascii="Arial" w:hAnsi="Arial" w:cs="Arial"/>
                <w:sz w:val="18"/>
                <w:szCs w:val="18"/>
              </w:rPr>
              <w:t>2</w:t>
            </w:r>
          </w:p>
        </w:tc>
        <w:tc>
          <w:tcPr>
            <w:tcW w:w="1275" w:type="dxa"/>
            <w:shd w:val="clear" w:color="auto" w:fill="D9D9D9" w:themeFill="background1" w:themeFillShade="D9"/>
            <w:vAlign w:val="center"/>
          </w:tcPr>
          <w:p w14:paraId="611A5A57" w14:textId="551BD5A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3</w:t>
            </w:r>
          </w:p>
        </w:tc>
        <w:tc>
          <w:tcPr>
            <w:tcW w:w="1559" w:type="dxa"/>
            <w:shd w:val="clear" w:color="auto" w:fill="D9D9D9" w:themeFill="background1" w:themeFillShade="D9"/>
            <w:vAlign w:val="center"/>
          </w:tcPr>
          <w:p w14:paraId="4B08B5F7" w14:textId="27E03765"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4</w:t>
            </w:r>
          </w:p>
        </w:tc>
        <w:tc>
          <w:tcPr>
            <w:tcW w:w="851" w:type="dxa"/>
            <w:shd w:val="clear" w:color="auto" w:fill="D9D9D9" w:themeFill="background1" w:themeFillShade="D9"/>
          </w:tcPr>
          <w:p w14:paraId="174BFC20" w14:textId="4A49FF56" w:rsidR="00CA7F3F" w:rsidRPr="00523567" w:rsidRDefault="00CA7F3F" w:rsidP="007C1759">
            <w:pPr>
              <w:pStyle w:val="Akapitzlist"/>
              <w:spacing w:after="120"/>
              <w:ind w:left="0"/>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28398FF6" w14:textId="7ED074E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6=3x4</w:t>
            </w:r>
          </w:p>
        </w:tc>
        <w:tc>
          <w:tcPr>
            <w:tcW w:w="882" w:type="dxa"/>
            <w:shd w:val="clear" w:color="auto" w:fill="D9D9D9" w:themeFill="background1" w:themeFillShade="D9"/>
            <w:vAlign w:val="center"/>
          </w:tcPr>
          <w:p w14:paraId="435491EE" w14:textId="0702DA0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20"/>
                <w:szCs w:val="20"/>
              </w:rPr>
              <w:t>7</w:t>
            </w:r>
          </w:p>
        </w:tc>
        <w:tc>
          <w:tcPr>
            <w:tcW w:w="1543" w:type="dxa"/>
            <w:shd w:val="clear" w:color="auto" w:fill="D9D9D9" w:themeFill="background1" w:themeFillShade="D9"/>
            <w:vAlign w:val="center"/>
          </w:tcPr>
          <w:p w14:paraId="1E6F2ED4" w14:textId="2978ED8C"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8=6+7</w:t>
            </w:r>
          </w:p>
        </w:tc>
      </w:tr>
      <w:tr w:rsidR="00CA7F3F" w:rsidRPr="00523567" w14:paraId="4DB2FDD2" w14:textId="77777777" w:rsidTr="00640268">
        <w:trPr>
          <w:trHeight w:hRule="exact" w:val="495"/>
        </w:trPr>
        <w:tc>
          <w:tcPr>
            <w:tcW w:w="568" w:type="dxa"/>
            <w:vAlign w:val="center"/>
          </w:tcPr>
          <w:p w14:paraId="0BCF322C"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1</w:t>
            </w:r>
          </w:p>
        </w:tc>
        <w:tc>
          <w:tcPr>
            <w:tcW w:w="1984" w:type="dxa"/>
            <w:vAlign w:val="center"/>
          </w:tcPr>
          <w:p w14:paraId="26C4759D" w14:textId="77777777" w:rsidR="00CA7F3F" w:rsidRPr="00523567" w:rsidRDefault="00CA7F3F" w:rsidP="00BD3D96">
            <w:pPr>
              <w:pStyle w:val="Akapitzlist"/>
              <w:ind w:left="0"/>
              <w:rPr>
                <w:rFonts w:ascii="Arial" w:hAnsi="Arial" w:cs="Arial"/>
                <w:sz w:val="20"/>
                <w:szCs w:val="20"/>
              </w:rPr>
            </w:pPr>
            <w:r w:rsidRPr="00523567">
              <w:rPr>
                <w:rFonts w:ascii="Arial" w:hAnsi="Arial" w:cs="Arial"/>
                <w:sz w:val="20"/>
                <w:szCs w:val="20"/>
              </w:rPr>
              <w:t>Koszt wydania karty</w:t>
            </w:r>
          </w:p>
        </w:tc>
        <w:tc>
          <w:tcPr>
            <w:tcW w:w="1275" w:type="dxa"/>
            <w:vAlign w:val="center"/>
          </w:tcPr>
          <w:p w14:paraId="59E0C147" w14:textId="18EE1F24" w:rsidR="00CA7F3F" w:rsidRPr="00523567" w:rsidRDefault="00D57814"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1 759</w:t>
            </w:r>
            <w:r w:rsidR="00CA7F3F" w:rsidRPr="00523567">
              <w:rPr>
                <w:rFonts w:ascii="Arial" w:hAnsi="Arial" w:cs="Arial"/>
                <w:sz w:val="20"/>
                <w:szCs w:val="20"/>
              </w:rPr>
              <w:t xml:space="preserve"> szt.</w:t>
            </w:r>
          </w:p>
        </w:tc>
        <w:tc>
          <w:tcPr>
            <w:tcW w:w="1559" w:type="dxa"/>
            <w:vAlign w:val="center"/>
          </w:tcPr>
          <w:p w14:paraId="1E63B84E" w14:textId="58EDB3E0" w:rsidR="00CA7F3F" w:rsidRPr="00523567" w:rsidRDefault="00CA7F3F" w:rsidP="00ED49A6">
            <w:pPr>
              <w:pStyle w:val="Akapitzlist"/>
              <w:spacing w:after="120" w:line="340" w:lineRule="exact"/>
              <w:ind w:left="0"/>
              <w:jc w:val="center"/>
              <w:rPr>
                <w:rFonts w:ascii="Arial" w:hAnsi="Arial" w:cs="Arial"/>
                <w:sz w:val="20"/>
                <w:szCs w:val="20"/>
              </w:rPr>
            </w:pPr>
          </w:p>
        </w:tc>
        <w:tc>
          <w:tcPr>
            <w:tcW w:w="851" w:type="dxa"/>
            <w:vAlign w:val="center"/>
          </w:tcPr>
          <w:p w14:paraId="75252622" w14:textId="1FC1B8A8"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r w:rsidR="00CA7F3F" w:rsidRPr="00523567">
              <w:rPr>
                <w:rFonts w:ascii="Arial" w:hAnsi="Arial" w:cs="Arial"/>
                <w:sz w:val="20"/>
                <w:szCs w:val="20"/>
              </w:rPr>
              <w:t>.</w:t>
            </w:r>
          </w:p>
        </w:tc>
        <w:tc>
          <w:tcPr>
            <w:tcW w:w="1544" w:type="dxa"/>
            <w:vAlign w:val="center"/>
          </w:tcPr>
          <w:p w14:paraId="72A2574F" w14:textId="591426E6" w:rsidR="00CA7F3F" w:rsidRPr="00523567" w:rsidRDefault="00CA7F3F" w:rsidP="00ED49A6">
            <w:pPr>
              <w:pStyle w:val="Akapitzlist"/>
              <w:spacing w:after="120" w:line="340" w:lineRule="exact"/>
              <w:ind w:left="0"/>
              <w:jc w:val="center"/>
              <w:rPr>
                <w:rFonts w:ascii="Arial" w:hAnsi="Arial" w:cs="Arial"/>
                <w:sz w:val="20"/>
                <w:szCs w:val="20"/>
              </w:rPr>
            </w:pPr>
          </w:p>
        </w:tc>
        <w:tc>
          <w:tcPr>
            <w:tcW w:w="882" w:type="dxa"/>
            <w:vAlign w:val="center"/>
          </w:tcPr>
          <w:p w14:paraId="647FE122" w14:textId="74F2D6A6" w:rsidR="00CA7F3F" w:rsidRPr="00523567" w:rsidRDefault="00CA7F3F" w:rsidP="00ED49A6">
            <w:pPr>
              <w:pStyle w:val="Akapitzlist"/>
              <w:spacing w:after="120" w:line="340" w:lineRule="exact"/>
              <w:ind w:left="0"/>
              <w:jc w:val="center"/>
              <w:rPr>
                <w:rFonts w:ascii="Arial" w:hAnsi="Arial" w:cs="Arial"/>
                <w:sz w:val="20"/>
                <w:szCs w:val="20"/>
              </w:rPr>
            </w:pPr>
          </w:p>
        </w:tc>
        <w:tc>
          <w:tcPr>
            <w:tcW w:w="1543" w:type="dxa"/>
            <w:vAlign w:val="center"/>
          </w:tcPr>
          <w:p w14:paraId="18ECC0F4" w14:textId="293F1AC6" w:rsidR="00CA7F3F" w:rsidRPr="00523567" w:rsidRDefault="00CA7F3F" w:rsidP="00ED49A6">
            <w:pPr>
              <w:pStyle w:val="Akapitzlist"/>
              <w:spacing w:after="120" w:line="340" w:lineRule="exact"/>
              <w:ind w:left="0"/>
              <w:jc w:val="center"/>
              <w:rPr>
                <w:rFonts w:ascii="Arial" w:hAnsi="Arial" w:cs="Arial"/>
                <w:sz w:val="20"/>
                <w:szCs w:val="20"/>
              </w:rPr>
            </w:pPr>
          </w:p>
        </w:tc>
      </w:tr>
      <w:tr w:rsidR="00640268" w:rsidRPr="00523567" w14:paraId="79D1BA89" w14:textId="77777777" w:rsidTr="00640268">
        <w:trPr>
          <w:trHeight w:hRule="exact" w:val="573"/>
        </w:trPr>
        <w:tc>
          <w:tcPr>
            <w:tcW w:w="568" w:type="dxa"/>
            <w:vAlign w:val="center"/>
          </w:tcPr>
          <w:p w14:paraId="66C04F6E" w14:textId="7777777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2</w:t>
            </w:r>
          </w:p>
        </w:tc>
        <w:tc>
          <w:tcPr>
            <w:tcW w:w="1984" w:type="dxa"/>
            <w:vAlign w:val="center"/>
          </w:tcPr>
          <w:p w14:paraId="7AB42F9C" w14:textId="7777777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Prowizja od wartości zasilenia karty</w:t>
            </w:r>
          </w:p>
        </w:tc>
        <w:tc>
          <w:tcPr>
            <w:tcW w:w="1275" w:type="dxa"/>
            <w:vAlign w:val="center"/>
          </w:tcPr>
          <w:p w14:paraId="6D936F27" w14:textId="62076A72"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 %</w:t>
            </w:r>
          </w:p>
        </w:tc>
        <w:tc>
          <w:tcPr>
            <w:tcW w:w="1559" w:type="dxa"/>
            <w:vAlign w:val="center"/>
          </w:tcPr>
          <w:p w14:paraId="4C1C1232" w14:textId="792005B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61 296 671,51</w:t>
            </w:r>
          </w:p>
        </w:tc>
        <w:tc>
          <w:tcPr>
            <w:tcW w:w="851" w:type="dxa"/>
            <w:vAlign w:val="center"/>
          </w:tcPr>
          <w:p w14:paraId="6243FE55" w14:textId="64F6E156"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6BF2D8B6" w14:textId="2D34EBBA" w:rsidR="00640268" w:rsidRPr="00523567" w:rsidRDefault="00640268" w:rsidP="00640268">
            <w:pPr>
              <w:pStyle w:val="Akapitzlist"/>
              <w:spacing w:after="120" w:line="340" w:lineRule="exact"/>
              <w:ind w:left="0"/>
              <w:jc w:val="center"/>
              <w:rPr>
                <w:rFonts w:ascii="Arial" w:hAnsi="Arial" w:cs="Arial"/>
                <w:sz w:val="20"/>
                <w:szCs w:val="20"/>
              </w:rPr>
            </w:pPr>
          </w:p>
        </w:tc>
        <w:tc>
          <w:tcPr>
            <w:tcW w:w="882" w:type="dxa"/>
            <w:vAlign w:val="center"/>
          </w:tcPr>
          <w:p w14:paraId="2206725E" w14:textId="3DCD006F" w:rsidR="00640268" w:rsidRPr="00523567" w:rsidRDefault="00640268" w:rsidP="00640268">
            <w:pPr>
              <w:pStyle w:val="Akapitzlist"/>
              <w:spacing w:after="120" w:line="340" w:lineRule="exact"/>
              <w:ind w:left="0"/>
              <w:jc w:val="center"/>
              <w:rPr>
                <w:rFonts w:ascii="Arial" w:hAnsi="Arial" w:cs="Arial"/>
                <w:sz w:val="20"/>
                <w:szCs w:val="20"/>
              </w:rPr>
            </w:pPr>
          </w:p>
        </w:tc>
        <w:tc>
          <w:tcPr>
            <w:tcW w:w="1543" w:type="dxa"/>
            <w:vAlign w:val="center"/>
          </w:tcPr>
          <w:p w14:paraId="6C5E5437" w14:textId="321A80D4" w:rsidR="00640268" w:rsidRPr="00523567" w:rsidRDefault="00640268" w:rsidP="00640268">
            <w:pPr>
              <w:pStyle w:val="Akapitzlist"/>
              <w:spacing w:after="120" w:line="340" w:lineRule="exact"/>
              <w:ind w:left="0"/>
              <w:jc w:val="center"/>
              <w:rPr>
                <w:rFonts w:ascii="Arial" w:hAnsi="Arial" w:cs="Arial"/>
                <w:sz w:val="20"/>
                <w:szCs w:val="20"/>
              </w:rPr>
            </w:pPr>
          </w:p>
        </w:tc>
      </w:tr>
      <w:tr w:rsidR="00640268" w:rsidRPr="00523567" w14:paraId="31E49610" w14:textId="77777777" w:rsidTr="00640268">
        <w:trPr>
          <w:trHeight w:hRule="exact" w:val="1134"/>
        </w:trPr>
        <w:tc>
          <w:tcPr>
            <w:tcW w:w="568" w:type="dxa"/>
            <w:vAlign w:val="center"/>
          </w:tcPr>
          <w:p w14:paraId="7DEE2402" w14:textId="7777777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3</w:t>
            </w:r>
          </w:p>
        </w:tc>
        <w:tc>
          <w:tcPr>
            <w:tcW w:w="1984" w:type="dxa"/>
            <w:vAlign w:val="center"/>
          </w:tcPr>
          <w:p w14:paraId="33E865E0" w14:textId="7777777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Opłata za usługi związane z dostawą karty [jednorazowa opłata]</w:t>
            </w:r>
          </w:p>
        </w:tc>
        <w:tc>
          <w:tcPr>
            <w:tcW w:w="1275" w:type="dxa"/>
            <w:vAlign w:val="center"/>
          </w:tcPr>
          <w:p w14:paraId="759913AB" w14:textId="53882CA0"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 szt.</w:t>
            </w:r>
          </w:p>
        </w:tc>
        <w:tc>
          <w:tcPr>
            <w:tcW w:w="1559" w:type="dxa"/>
            <w:vAlign w:val="center"/>
          </w:tcPr>
          <w:p w14:paraId="0C948A66" w14:textId="66DCA7A0" w:rsidR="00640268" w:rsidRPr="00523567" w:rsidRDefault="00640268" w:rsidP="00640268">
            <w:pPr>
              <w:pStyle w:val="Akapitzlist"/>
              <w:spacing w:after="120" w:line="340" w:lineRule="exact"/>
              <w:ind w:left="0"/>
              <w:jc w:val="center"/>
              <w:rPr>
                <w:rFonts w:ascii="Arial" w:hAnsi="Arial" w:cs="Arial"/>
                <w:sz w:val="20"/>
                <w:szCs w:val="20"/>
              </w:rPr>
            </w:pPr>
          </w:p>
        </w:tc>
        <w:tc>
          <w:tcPr>
            <w:tcW w:w="851" w:type="dxa"/>
            <w:vAlign w:val="center"/>
          </w:tcPr>
          <w:p w14:paraId="1EF04A5E" w14:textId="132E7D83"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398E2786" w14:textId="6580F2D2" w:rsidR="00640268" w:rsidRPr="00523567" w:rsidRDefault="00640268" w:rsidP="00640268">
            <w:pPr>
              <w:pStyle w:val="Akapitzlist"/>
              <w:spacing w:after="120" w:line="340" w:lineRule="exact"/>
              <w:ind w:left="0"/>
              <w:jc w:val="center"/>
              <w:rPr>
                <w:rFonts w:ascii="Arial" w:hAnsi="Arial" w:cs="Arial"/>
                <w:sz w:val="20"/>
                <w:szCs w:val="20"/>
              </w:rPr>
            </w:pPr>
          </w:p>
        </w:tc>
        <w:tc>
          <w:tcPr>
            <w:tcW w:w="882" w:type="dxa"/>
            <w:vAlign w:val="center"/>
          </w:tcPr>
          <w:p w14:paraId="3C08E802" w14:textId="42C3BBA1" w:rsidR="00640268" w:rsidRPr="00523567" w:rsidRDefault="00640268" w:rsidP="00640268">
            <w:pPr>
              <w:pStyle w:val="Akapitzlist"/>
              <w:spacing w:after="120" w:line="340" w:lineRule="exact"/>
              <w:ind w:left="0"/>
              <w:jc w:val="center"/>
              <w:rPr>
                <w:rFonts w:ascii="Arial" w:hAnsi="Arial" w:cs="Arial"/>
                <w:sz w:val="20"/>
                <w:szCs w:val="20"/>
              </w:rPr>
            </w:pPr>
          </w:p>
        </w:tc>
        <w:tc>
          <w:tcPr>
            <w:tcW w:w="1543" w:type="dxa"/>
            <w:vAlign w:val="center"/>
          </w:tcPr>
          <w:p w14:paraId="3CB975AF" w14:textId="34628637" w:rsidR="00640268" w:rsidRPr="00523567" w:rsidRDefault="00640268" w:rsidP="00640268">
            <w:pPr>
              <w:pStyle w:val="Akapitzlist"/>
              <w:spacing w:after="120" w:line="340" w:lineRule="exact"/>
              <w:ind w:left="0"/>
              <w:jc w:val="center"/>
              <w:rPr>
                <w:rFonts w:ascii="Arial" w:hAnsi="Arial" w:cs="Arial"/>
                <w:sz w:val="20"/>
                <w:szCs w:val="20"/>
              </w:rPr>
            </w:pPr>
          </w:p>
        </w:tc>
      </w:tr>
      <w:tr w:rsidR="00CA7F3F" w:rsidRPr="00523567" w14:paraId="36279AD8" w14:textId="77777777" w:rsidTr="00640268">
        <w:trPr>
          <w:trHeight w:hRule="exact" w:val="707"/>
        </w:trPr>
        <w:tc>
          <w:tcPr>
            <w:tcW w:w="568" w:type="dxa"/>
            <w:shd w:val="clear" w:color="auto" w:fill="D9D9D9" w:themeFill="background1" w:themeFillShade="D9"/>
            <w:vAlign w:val="center"/>
          </w:tcPr>
          <w:p w14:paraId="295DB556" w14:textId="77777777" w:rsidR="00CA7F3F" w:rsidRPr="00523567" w:rsidRDefault="00CA7F3F" w:rsidP="00BD3D96">
            <w:pPr>
              <w:pStyle w:val="Akapitzlist"/>
              <w:spacing w:after="120" w:line="340" w:lineRule="exact"/>
              <w:ind w:left="0"/>
              <w:jc w:val="center"/>
              <w:rPr>
                <w:rFonts w:ascii="Arial" w:hAnsi="Arial" w:cs="Arial"/>
                <w:b/>
                <w:bCs/>
                <w:sz w:val="20"/>
                <w:szCs w:val="20"/>
              </w:rPr>
            </w:pPr>
            <w:r w:rsidRPr="00523567">
              <w:rPr>
                <w:rFonts w:ascii="Arial" w:hAnsi="Arial" w:cs="Arial"/>
                <w:b/>
                <w:bCs/>
                <w:sz w:val="20"/>
                <w:szCs w:val="20"/>
              </w:rPr>
              <w:t>4</w:t>
            </w:r>
          </w:p>
        </w:tc>
        <w:tc>
          <w:tcPr>
            <w:tcW w:w="1984" w:type="dxa"/>
            <w:shd w:val="clear" w:color="auto" w:fill="D9D9D9" w:themeFill="background1" w:themeFillShade="D9"/>
            <w:vAlign w:val="center"/>
          </w:tcPr>
          <w:p w14:paraId="0B026FB3" w14:textId="77777777" w:rsidR="00CA7F3F" w:rsidRPr="00523567" w:rsidRDefault="00CA7F3F" w:rsidP="00BD3D96">
            <w:pPr>
              <w:pStyle w:val="Akapitzlist"/>
              <w:ind w:left="0"/>
              <w:rPr>
                <w:rFonts w:ascii="Arial" w:hAnsi="Arial" w:cs="Arial"/>
                <w:b/>
                <w:bCs/>
                <w:sz w:val="20"/>
                <w:szCs w:val="20"/>
              </w:rPr>
            </w:pPr>
            <w:r w:rsidRPr="00523567">
              <w:rPr>
                <w:rFonts w:ascii="Arial" w:hAnsi="Arial" w:cs="Arial"/>
                <w:b/>
                <w:bCs/>
                <w:sz w:val="20"/>
                <w:szCs w:val="20"/>
              </w:rPr>
              <w:t>RAZEM część II</w:t>
            </w:r>
          </w:p>
        </w:tc>
        <w:tc>
          <w:tcPr>
            <w:tcW w:w="1275" w:type="dxa"/>
            <w:shd w:val="clear" w:color="auto" w:fill="D9D9D9" w:themeFill="background1" w:themeFillShade="D9"/>
            <w:vAlign w:val="center"/>
          </w:tcPr>
          <w:p w14:paraId="7783D621"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59" w:type="dxa"/>
            <w:shd w:val="clear" w:color="auto" w:fill="D9D9D9" w:themeFill="background1" w:themeFillShade="D9"/>
            <w:vAlign w:val="center"/>
          </w:tcPr>
          <w:p w14:paraId="17BAA15C"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851" w:type="dxa"/>
            <w:shd w:val="clear" w:color="auto" w:fill="D9D9D9" w:themeFill="background1" w:themeFillShade="D9"/>
            <w:vAlign w:val="center"/>
          </w:tcPr>
          <w:p w14:paraId="56B9B702" w14:textId="2C6A3D1E"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shd w:val="clear" w:color="auto" w:fill="D9D9D9" w:themeFill="background1" w:themeFillShade="D9"/>
            <w:vAlign w:val="center"/>
          </w:tcPr>
          <w:p w14:paraId="6DCCF327" w14:textId="0361B718" w:rsidR="00CA7F3F" w:rsidRPr="00523567" w:rsidRDefault="00CA7F3F" w:rsidP="00BD3D96">
            <w:pPr>
              <w:pStyle w:val="Akapitzlist"/>
              <w:spacing w:after="120" w:line="340" w:lineRule="exact"/>
              <w:ind w:left="0"/>
              <w:jc w:val="center"/>
              <w:rPr>
                <w:rFonts w:ascii="Arial" w:hAnsi="Arial" w:cs="Arial"/>
                <w:sz w:val="20"/>
                <w:szCs w:val="20"/>
              </w:rPr>
            </w:pPr>
          </w:p>
        </w:tc>
        <w:tc>
          <w:tcPr>
            <w:tcW w:w="882" w:type="dxa"/>
            <w:shd w:val="clear" w:color="auto" w:fill="D9D9D9" w:themeFill="background1" w:themeFillShade="D9"/>
            <w:vAlign w:val="center"/>
          </w:tcPr>
          <w:p w14:paraId="6A9909DD" w14:textId="57EE8982" w:rsidR="00CA7F3F" w:rsidRPr="00523567" w:rsidRDefault="00CA7F3F" w:rsidP="00BD3D96">
            <w:pPr>
              <w:pStyle w:val="Akapitzlist"/>
              <w:spacing w:after="120" w:line="340" w:lineRule="exact"/>
              <w:ind w:left="0"/>
              <w:jc w:val="center"/>
              <w:rPr>
                <w:rFonts w:ascii="Arial" w:hAnsi="Arial" w:cs="Arial"/>
                <w:sz w:val="20"/>
                <w:szCs w:val="20"/>
              </w:rPr>
            </w:pPr>
          </w:p>
        </w:tc>
        <w:tc>
          <w:tcPr>
            <w:tcW w:w="1543" w:type="dxa"/>
            <w:shd w:val="clear" w:color="auto" w:fill="D9D9D9" w:themeFill="background1" w:themeFillShade="D9"/>
            <w:vAlign w:val="center"/>
          </w:tcPr>
          <w:p w14:paraId="0C1C564E" w14:textId="4E74986C" w:rsidR="00CA7F3F" w:rsidRPr="00523567" w:rsidRDefault="00CA7F3F" w:rsidP="00BD3D96">
            <w:pPr>
              <w:pStyle w:val="Akapitzlist"/>
              <w:spacing w:after="120" w:line="340" w:lineRule="exact"/>
              <w:ind w:left="0"/>
              <w:jc w:val="center"/>
              <w:rPr>
                <w:rFonts w:ascii="Arial" w:hAnsi="Arial" w:cs="Arial"/>
                <w:sz w:val="20"/>
                <w:szCs w:val="20"/>
              </w:rPr>
            </w:pPr>
          </w:p>
        </w:tc>
      </w:tr>
      <w:tr w:rsidR="00640268" w:rsidRPr="00523567" w14:paraId="09DC7F2F" w14:textId="77777777" w:rsidTr="00640268">
        <w:trPr>
          <w:trHeight w:hRule="exact" w:val="502"/>
        </w:trPr>
        <w:tc>
          <w:tcPr>
            <w:tcW w:w="10206" w:type="dxa"/>
            <w:gridSpan w:val="8"/>
            <w:vAlign w:val="center"/>
          </w:tcPr>
          <w:p w14:paraId="04BAB5C8" w14:textId="2DAEB6C6" w:rsidR="00640268" w:rsidRPr="00523567" w:rsidRDefault="00640268" w:rsidP="00640268">
            <w:pPr>
              <w:pStyle w:val="Akapitzlist"/>
              <w:spacing w:line="340" w:lineRule="exact"/>
              <w:ind w:left="0"/>
              <w:rPr>
                <w:rFonts w:ascii="Arial" w:hAnsi="Arial" w:cs="Arial"/>
                <w:sz w:val="20"/>
                <w:szCs w:val="20"/>
              </w:rPr>
            </w:pPr>
            <w:r w:rsidRPr="00523567">
              <w:rPr>
                <w:rFonts w:ascii="Arial" w:hAnsi="Arial" w:cs="Arial"/>
                <w:b/>
                <w:bCs/>
                <w:sz w:val="20"/>
                <w:szCs w:val="20"/>
              </w:rPr>
              <w:lastRenderedPageBreak/>
              <w:t>Część III – łączna wartość zamówienia:</w:t>
            </w:r>
          </w:p>
        </w:tc>
      </w:tr>
      <w:tr w:rsidR="00640268" w:rsidRPr="00523567" w14:paraId="187E2999" w14:textId="77777777" w:rsidTr="00640268">
        <w:trPr>
          <w:trHeight w:hRule="exact" w:val="938"/>
        </w:trPr>
        <w:tc>
          <w:tcPr>
            <w:tcW w:w="568" w:type="dxa"/>
            <w:shd w:val="clear" w:color="auto" w:fill="D9D9D9" w:themeFill="background1" w:themeFillShade="D9"/>
            <w:vAlign w:val="center"/>
          </w:tcPr>
          <w:p w14:paraId="2EE991AE" w14:textId="511CBF7C"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51867DF3" w14:textId="56EAD662"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2F9AC6E5" w14:textId="79D4E1CA"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Ilość szacunkowa</w:t>
            </w:r>
          </w:p>
        </w:tc>
        <w:tc>
          <w:tcPr>
            <w:tcW w:w="1559" w:type="dxa"/>
            <w:shd w:val="clear" w:color="auto" w:fill="D9D9D9" w:themeFill="background1" w:themeFillShade="D9"/>
            <w:vAlign w:val="center"/>
          </w:tcPr>
          <w:p w14:paraId="0F7F6BA5" w14:textId="77777777" w:rsidR="00640268" w:rsidRPr="00523567" w:rsidRDefault="00640268" w:rsidP="00640268">
            <w:pPr>
              <w:pStyle w:val="Akapitzlist"/>
              <w:ind w:left="0"/>
              <w:jc w:val="center"/>
              <w:rPr>
                <w:rFonts w:ascii="Arial" w:hAnsi="Arial" w:cs="Arial"/>
                <w:b/>
                <w:sz w:val="20"/>
                <w:szCs w:val="20"/>
              </w:rPr>
            </w:pPr>
            <w:r w:rsidRPr="00523567">
              <w:rPr>
                <w:rFonts w:ascii="Arial" w:hAnsi="Arial" w:cs="Arial"/>
                <w:b/>
                <w:sz w:val="20"/>
                <w:szCs w:val="20"/>
              </w:rPr>
              <w:t xml:space="preserve">Cena jednostkowa </w:t>
            </w:r>
          </w:p>
          <w:p w14:paraId="5FCCFD15" w14:textId="081A1988"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netto</w:t>
            </w:r>
          </w:p>
        </w:tc>
        <w:tc>
          <w:tcPr>
            <w:tcW w:w="851" w:type="dxa"/>
            <w:shd w:val="clear" w:color="auto" w:fill="D9D9D9" w:themeFill="background1" w:themeFillShade="D9"/>
            <w:vAlign w:val="center"/>
          </w:tcPr>
          <w:p w14:paraId="44AF54D1" w14:textId="08230819" w:rsidR="00640268" w:rsidRPr="00523567" w:rsidRDefault="00640268" w:rsidP="00640268">
            <w:pPr>
              <w:pStyle w:val="Akapitzlist"/>
              <w:ind w:left="0"/>
              <w:jc w:val="center"/>
              <w:rPr>
                <w:rFonts w:ascii="Arial" w:hAnsi="Arial" w:cs="Arial"/>
                <w:b/>
                <w:sz w:val="20"/>
                <w:szCs w:val="20"/>
              </w:rPr>
            </w:pPr>
            <w:r w:rsidRPr="00523567">
              <w:rPr>
                <w:rFonts w:ascii="Arial" w:hAnsi="Arial" w:cs="Arial"/>
                <w:b/>
                <w:sz w:val="20"/>
                <w:szCs w:val="20"/>
              </w:rPr>
              <w:t>Ilość m-</w:t>
            </w:r>
            <w:proofErr w:type="spellStart"/>
            <w:r w:rsidRPr="00523567">
              <w:rPr>
                <w:rFonts w:ascii="Arial" w:hAnsi="Arial" w:cs="Arial"/>
                <w:b/>
                <w:sz w:val="20"/>
                <w:szCs w:val="20"/>
              </w:rPr>
              <w:t>cy</w:t>
            </w:r>
            <w:proofErr w:type="spellEnd"/>
          </w:p>
        </w:tc>
        <w:tc>
          <w:tcPr>
            <w:tcW w:w="1544" w:type="dxa"/>
            <w:shd w:val="clear" w:color="auto" w:fill="D9D9D9" w:themeFill="background1" w:themeFillShade="D9"/>
            <w:vAlign w:val="center"/>
          </w:tcPr>
          <w:p w14:paraId="5615E9D1" w14:textId="693F83C7"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wartość zamówienia netto zł</w:t>
            </w:r>
          </w:p>
        </w:tc>
        <w:tc>
          <w:tcPr>
            <w:tcW w:w="882" w:type="dxa"/>
            <w:shd w:val="clear" w:color="auto" w:fill="D9D9D9" w:themeFill="background1" w:themeFillShade="D9"/>
            <w:vAlign w:val="center"/>
          </w:tcPr>
          <w:p w14:paraId="21B7D2F1" w14:textId="0892A66A"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Podatek VAT zł</w:t>
            </w:r>
          </w:p>
        </w:tc>
        <w:tc>
          <w:tcPr>
            <w:tcW w:w="1543" w:type="dxa"/>
            <w:shd w:val="clear" w:color="auto" w:fill="D9D9D9" w:themeFill="background1" w:themeFillShade="D9"/>
            <w:vAlign w:val="center"/>
          </w:tcPr>
          <w:p w14:paraId="24241D20" w14:textId="2A49720F"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wartość zamówienia brutto zł</w:t>
            </w:r>
          </w:p>
        </w:tc>
      </w:tr>
      <w:tr w:rsidR="00640268" w:rsidRPr="00523567" w14:paraId="65CECCA1" w14:textId="77777777" w:rsidTr="00640268">
        <w:trPr>
          <w:trHeight w:hRule="exact" w:val="219"/>
        </w:trPr>
        <w:tc>
          <w:tcPr>
            <w:tcW w:w="568" w:type="dxa"/>
            <w:shd w:val="clear" w:color="auto" w:fill="D9D9D9" w:themeFill="background1" w:themeFillShade="D9"/>
            <w:vAlign w:val="center"/>
          </w:tcPr>
          <w:p w14:paraId="1426D5AD" w14:textId="0DB83CF6"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sz w:val="18"/>
                <w:szCs w:val="18"/>
              </w:rPr>
              <w:t>1</w:t>
            </w:r>
          </w:p>
        </w:tc>
        <w:tc>
          <w:tcPr>
            <w:tcW w:w="1984" w:type="dxa"/>
            <w:shd w:val="clear" w:color="auto" w:fill="D9D9D9" w:themeFill="background1" w:themeFillShade="D9"/>
            <w:vAlign w:val="center"/>
          </w:tcPr>
          <w:p w14:paraId="30E01A33" w14:textId="700768D4"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sz w:val="18"/>
                <w:szCs w:val="18"/>
              </w:rPr>
              <w:t>2</w:t>
            </w:r>
          </w:p>
        </w:tc>
        <w:tc>
          <w:tcPr>
            <w:tcW w:w="1275" w:type="dxa"/>
            <w:shd w:val="clear" w:color="auto" w:fill="D9D9D9" w:themeFill="background1" w:themeFillShade="D9"/>
            <w:vAlign w:val="center"/>
          </w:tcPr>
          <w:p w14:paraId="2059F3E4" w14:textId="674D8772"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3</w:t>
            </w:r>
          </w:p>
        </w:tc>
        <w:tc>
          <w:tcPr>
            <w:tcW w:w="1559" w:type="dxa"/>
            <w:shd w:val="clear" w:color="auto" w:fill="D9D9D9" w:themeFill="background1" w:themeFillShade="D9"/>
            <w:vAlign w:val="center"/>
          </w:tcPr>
          <w:p w14:paraId="35EE31BE" w14:textId="24521920"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4</w:t>
            </w:r>
          </w:p>
        </w:tc>
        <w:tc>
          <w:tcPr>
            <w:tcW w:w="851" w:type="dxa"/>
            <w:shd w:val="clear" w:color="auto" w:fill="D9D9D9" w:themeFill="background1" w:themeFillShade="D9"/>
          </w:tcPr>
          <w:p w14:paraId="1147FAC5" w14:textId="42FA558A" w:rsidR="00640268" w:rsidRPr="00523567" w:rsidRDefault="00640268" w:rsidP="00640268">
            <w:pPr>
              <w:pStyle w:val="Akapitzlist"/>
              <w:ind w:left="0"/>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0DF71D8B" w14:textId="52B410A0"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20"/>
                <w:szCs w:val="20"/>
              </w:rPr>
              <w:t>6</w:t>
            </w:r>
          </w:p>
        </w:tc>
        <w:tc>
          <w:tcPr>
            <w:tcW w:w="882" w:type="dxa"/>
            <w:shd w:val="clear" w:color="auto" w:fill="D9D9D9" w:themeFill="background1" w:themeFillShade="D9"/>
            <w:vAlign w:val="center"/>
          </w:tcPr>
          <w:p w14:paraId="5C3516F7" w14:textId="3FEC7731"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20"/>
                <w:szCs w:val="20"/>
              </w:rPr>
              <w:t>7</w:t>
            </w:r>
          </w:p>
        </w:tc>
        <w:tc>
          <w:tcPr>
            <w:tcW w:w="1543" w:type="dxa"/>
            <w:shd w:val="clear" w:color="auto" w:fill="D9D9D9" w:themeFill="background1" w:themeFillShade="D9"/>
            <w:vAlign w:val="center"/>
          </w:tcPr>
          <w:p w14:paraId="7BBEE7C8" w14:textId="14CF883B"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8=6+7</w:t>
            </w:r>
          </w:p>
        </w:tc>
      </w:tr>
      <w:tr w:rsidR="00CA7F3F" w:rsidRPr="00523567" w14:paraId="0D08D30D" w14:textId="77777777" w:rsidTr="00640268">
        <w:trPr>
          <w:trHeight w:hRule="exact" w:val="910"/>
        </w:trPr>
        <w:tc>
          <w:tcPr>
            <w:tcW w:w="568" w:type="dxa"/>
            <w:vAlign w:val="center"/>
          </w:tcPr>
          <w:p w14:paraId="1AEAC618" w14:textId="0EB4DDBD" w:rsidR="00CA7F3F" w:rsidRPr="00523567" w:rsidRDefault="00CA7F3F" w:rsidP="00080B22">
            <w:pPr>
              <w:pStyle w:val="Akapitzlist"/>
              <w:spacing w:after="120" w:line="340" w:lineRule="exact"/>
              <w:ind w:left="0"/>
              <w:jc w:val="center"/>
              <w:rPr>
                <w:rFonts w:ascii="Arial" w:hAnsi="Arial" w:cs="Arial"/>
                <w:b/>
                <w:bCs/>
                <w:sz w:val="20"/>
                <w:szCs w:val="20"/>
              </w:rPr>
            </w:pPr>
            <w:r w:rsidRPr="00523567">
              <w:rPr>
                <w:rFonts w:ascii="Arial" w:hAnsi="Arial" w:cs="Arial"/>
                <w:b/>
                <w:bCs/>
                <w:sz w:val="20"/>
                <w:szCs w:val="20"/>
              </w:rPr>
              <w:t>1</w:t>
            </w:r>
          </w:p>
        </w:tc>
        <w:tc>
          <w:tcPr>
            <w:tcW w:w="1984" w:type="dxa"/>
            <w:vAlign w:val="center"/>
          </w:tcPr>
          <w:p w14:paraId="3BBE4C1A" w14:textId="0AF8DE65" w:rsidR="00CA7F3F" w:rsidRPr="00523567" w:rsidRDefault="00CA7F3F" w:rsidP="00080B22">
            <w:pPr>
              <w:pStyle w:val="Akapitzlist"/>
              <w:ind w:left="0"/>
              <w:rPr>
                <w:rFonts w:ascii="Arial" w:hAnsi="Arial" w:cs="Arial"/>
                <w:b/>
                <w:bCs/>
                <w:sz w:val="20"/>
                <w:szCs w:val="20"/>
              </w:rPr>
            </w:pPr>
            <w:r w:rsidRPr="00523567">
              <w:rPr>
                <w:rFonts w:ascii="Arial" w:hAnsi="Arial" w:cs="Arial"/>
                <w:b/>
                <w:bCs/>
                <w:sz w:val="20"/>
                <w:szCs w:val="20"/>
              </w:rPr>
              <w:t xml:space="preserve">Razem część I </w:t>
            </w:r>
            <w:proofErr w:type="spellStart"/>
            <w:r w:rsidRPr="00523567">
              <w:rPr>
                <w:rFonts w:ascii="Arial" w:hAnsi="Arial" w:cs="Arial"/>
                <w:b/>
                <w:bCs/>
                <w:sz w:val="20"/>
                <w:szCs w:val="20"/>
              </w:rPr>
              <w:t>i</w:t>
            </w:r>
            <w:proofErr w:type="spellEnd"/>
            <w:r w:rsidRPr="00523567">
              <w:rPr>
                <w:rFonts w:ascii="Arial" w:hAnsi="Arial" w:cs="Arial"/>
                <w:b/>
                <w:bCs/>
                <w:sz w:val="20"/>
                <w:szCs w:val="20"/>
              </w:rPr>
              <w:t xml:space="preserve"> II </w:t>
            </w:r>
          </w:p>
        </w:tc>
        <w:tc>
          <w:tcPr>
            <w:tcW w:w="1275" w:type="dxa"/>
            <w:vAlign w:val="center"/>
          </w:tcPr>
          <w:p w14:paraId="0E7A62EE" w14:textId="071BB6FA" w:rsidR="00CA7F3F" w:rsidRPr="00523567" w:rsidRDefault="00CA7F3F" w:rsidP="00080B22">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59" w:type="dxa"/>
            <w:vAlign w:val="center"/>
          </w:tcPr>
          <w:p w14:paraId="08320401" w14:textId="4D473BDC" w:rsidR="00CA7F3F" w:rsidRPr="00523567" w:rsidRDefault="00CA7F3F" w:rsidP="00080B22">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851" w:type="dxa"/>
            <w:vAlign w:val="center"/>
          </w:tcPr>
          <w:p w14:paraId="78F35689" w14:textId="31C3A460"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01D04F0B" w14:textId="116C0B1F" w:rsidR="00CA7F3F" w:rsidRPr="00523567" w:rsidRDefault="00CA7F3F" w:rsidP="00080B22">
            <w:pPr>
              <w:pStyle w:val="Akapitzlist"/>
              <w:spacing w:after="120" w:line="340" w:lineRule="exact"/>
              <w:ind w:left="0"/>
              <w:jc w:val="center"/>
              <w:rPr>
                <w:rFonts w:ascii="Arial" w:hAnsi="Arial" w:cs="Arial"/>
                <w:sz w:val="20"/>
                <w:szCs w:val="20"/>
              </w:rPr>
            </w:pPr>
          </w:p>
        </w:tc>
        <w:tc>
          <w:tcPr>
            <w:tcW w:w="882" w:type="dxa"/>
            <w:vAlign w:val="center"/>
          </w:tcPr>
          <w:p w14:paraId="2F7500B6" w14:textId="77777777" w:rsidR="00CA7F3F" w:rsidRPr="00523567" w:rsidRDefault="00CA7F3F" w:rsidP="00080B22">
            <w:pPr>
              <w:pStyle w:val="Akapitzlist"/>
              <w:spacing w:after="120" w:line="340" w:lineRule="exact"/>
              <w:ind w:left="0"/>
              <w:jc w:val="center"/>
              <w:rPr>
                <w:rFonts w:ascii="Arial" w:hAnsi="Arial" w:cs="Arial"/>
                <w:sz w:val="20"/>
                <w:szCs w:val="20"/>
              </w:rPr>
            </w:pPr>
          </w:p>
        </w:tc>
        <w:tc>
          <w:tcPr>
            <w:tcW w:w="1543" w:type="dxa"/>
            <w:vAlign w:val="center"/>
          </w:tcPr>
          <w:p w14:paraId="36A903F0" w14:textId="77777777" w:rsidR="00CA7F3F" w:rsidRPr="00523567" w:rsidRDefault="00CA7F3F" w:rsidP="00080B22">
            <w:pPr>
              <w:pStyle w:val="Akapitzlist"/>
              <w:spacing w:after="120" w:line="340" w:lineRule="exact"/>
              <w:ind w:left="0"/>
              <w:jc w:val="center"/>
              <w:rPr>
                <w:rFonts w:ascii="Arial" w:hAnsi="Arial" w:cs="Arial"/>
                <w:sz w:val="20"/>
                <w:szCs w:val="20"/>
              </w:rPr>
            </w:pPr>
          </w:p>
        </w:tc>
      </w:tr>
    </w:tbl>
    <w:p w14:paraId="7C671451" w14:textId="44577D87" w:rsidR="00D36666" w:rsidRPr="006F5E86" w:rsidRDefault="00D36666">
      <w:pPr>
        <w:suppressAutoHyphens w:val="0"/>
        <w:rPr>
          <w:rFonts w:ascii="Arial" w:hAnsi="Arial" w:cs="Arial"/>
          <w:strike/>
          <w:color w:val="EE0000"/>
          <w:sz w:val="20"/>
          <w:szCs w:val="20"/>
          <w:lang w:eastAsia="en-US"/>
        </w:rPr>
      </w:pPr>
    </w:p>
    <w:p w14:paraId="5D6DE3D0" w14:textId="77777777" w:rsidR="008A3B80" w:rsidRPr="00BD1A9E"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7CCFAD" w14:textId="77777777"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dysponujemy osobami, które będą realizowały zamówienie posiadającymi kwalifikacje i doświadczenie wymagane w Specyfikacji Warunków Zamówienia (SWZ);</w:t>
      </w:r>
    </w:p>
    <w:p w14:paraId="6F9D2F76" w14:textId="4A297ED0" w:rsidR="00D063E5" w:rsidRPr="00475418" w:rsidRDefault="00D063E5" w:rsidP="00475418">
      <w:pPr>
        <w:pStyle w:val="Akapitzlist"/>
        <w:widowControl w:val="0"/>
        <w:numPr>
          <w:ilvl w:val="0"/>
          <w:numId w:val="270"/>
        </w:numPr>
        <w:suppressAutoHyphens/>
        <w:spacing w:before="120" w:after="120"/>
        <w:contextualSpacing w:val="0"/>
        <w:jc w:val="both"/>
        <w:rPr>
          <w:rFonts w:ascii="Arial" w:hAnsi="Arial" w:cs="Arial"/>
          <w:bCs/>
          <w:strike/>
          <w:sz w:val="20"/>
        </w:rPr>
      </w:pPr>
      <w:r w:rsidRPr="00475418">
        <w:rPr>
          <w:rFonts w:ascii="Arial" w:hAnsi="Arial" w:cs="Arial"/>
          <w:sz w:val="20"/>
        </w:rPr>
        <w:t xml:space="preserve">Oświadczam, że wszystkie umowy przedstawione w </w:t>
      </w:r>
      <w:r w:rsidR="001E6DC1" w:rsidRPr="00475418">
        <w:rPr>
          <w:rFonts w:ascii="Arial" w:hAnsi="Arial" w:cs="Arial"/>
          <w:sz w:val="20"/>
        </w:rPr>
        <w:t>Załączniku nr 9 do SWZ W</w:t>
      </w:r>
      <w:r w:rsidRPr="00475418">
        <w:rPr>
          <w:rFonts w:ascii="Arial" w:hAnsi="Arial" w:cs="Arial"/>
          <w:sz w:val="20"/>
        </w:rPr>
        <w:t>ykaz</w:t>
      </w:r>
      <w:r w:rsidR="001E6DC1" w:rsidRPr="00475418">
        <w:rPr>
          <w:rFonts w:ascii="Arial" w:hAnsi="Arial" w:cs="Arial"/>
          <w:sz w:val="20"/>
        </w:rPr>
        <w:t xml:space="preserve"> </w:t>
      </w:r>
      <w:r w:rsidR="001E6DC1" w:rsidRPr="00475418">
        <w:rPr>
          <w:rFonts w:ascii="Arial" w:hAnsi="Arial" w:cs="Arial"/>
          <w:bCs/>
          <w:sz w:val="20"/>
        </w:rPr>
        <w:t>punktów handlowo-usługowych akceptujących Kartę, z którymi Wykonawca zawarł stosowną umowę</w:t>
      </w:r>
      <w:r w:rsidRPr="00475418">
        <w:rPr>
          <w:rFonts w:ascii="Arial" w:hAnsi="Arial" w:cs="Arial"/>
          <w:bCs/>
          <w:sz w:val="20"/>
        </w:rPr>
        <w:t xml:space="preserve"> zawierają warunki akceptacji Kart, tj. zastrzeżenie, że Karty mogą być użyte wyłącznie jako forma zapłaty za nabywane posiłki i/lub artykuły spożywcze do ich </w:t>
      </w:r>
      <w:r w:rsidRPr="00475418">
        <w:rPr>
          <w:rFonts w:ascii="Arial" w:hAnsi="Arial" w:cs="Arial"/>
          <w:bCs/>
          <w:sz w:val="20"/>
          <w:szCs w:val="20"/>
        </w:rPr>
        <w:t>przygotowania</w:t>
      </w:r>
      <w:r w:rsidR="00101201">
        <w:rPr>
          <w:rFonts w:ascii="Arial" w:hAnsi="Arial" w:cs="Arial"/>
          <w:bCs/>
          <w:sz w:val="20"/>
          <w:szCs w:val="20"/>
        </w:rPr>
        <w:t>;</w:t>
      </w:r>
    </w:p>
    <w:p w14:paraId="7C761955" w14:textId="07AD8973" w:rsidR="00D063E5" w:rsidRPr="0056200A" w:rsidRDefault="00D063E5" w:rsidP="00D063E5">
      <w:pPr>
        <w:pStyle w:val="Akapitzlist"/>
        <w:widowControl w:val="0"/>
        <w:numPr>
          <w:ilvl w:val="0"/>
          <w:numId w:val="270"/>
        </w:numPr>
        <w:suppressAutoHyphens/>
        <w:spacing w:before="120" w:after="120"/>
        <w:contextualSpacing w:val="0"/>
        <w:jc w:val="both"/>
        <w:rPr>
          <w:rFonts w:ascii="Arial" w:hAnsi="Arial" w:cs="Arial"/>
          <w:strike/>
          <w:sz w:val="20"/>
        </w:rPr>
      </w:pPr>
      <w:r w:rsidRPr="0056200A">
        <w:rPr>
          <w:rFonts w:ascii="Arial" w:hAnsi="Arial" w:cs="Arial"/>
          <w:sz w:val="20"/>
          <w:szCs w:val="20"/>
        </w:rPr>
        <w:t>Oświadczam</w:t>
      </w:r>
      <w:r w:rsidR="00F34D6B">
        <w:rPr>
          <w:rFonts w:ascii="Arial" w:hAnsi="Arial" w:cs="Arial"/>
          <w:sz w:val="20"/>
          <w:szCs w:val="20"/>
        </w:rPr>
        <w:t>,</w:t>
      </w:r>
      <w:r w:rsidRPr="0056200A">
        <w:rPr>
          <w:rFonts w:ascii="Arial" w:hAnsi="Arial" w:cs="Arial"/>
          <w:sz w:val="20"/>
          <w:szCs w:val="20"/>
        </w:rPr>
        <w:t xml:space="preserve"> że Karty posiadają/będą posiadać sieć akceptacji zamkniętą do listy identyfikatorów MID (Merchant ID) i nie są/nie będą zawężone po kodzie branżowym punktu akceptującego tzw. MCC;</w:t>
      </w:r>
    </w:p>
    <w:p w14:paraId="253BDD8F" w14:textId="7667856A"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zapoznaliśmy się ze Specyfikacją Warunków Zamówienia (SWZ), nie wnosimy do niej zastrzeżeń </w:t>
      </w:r>
      <w:r w:rsidR="00276CB5" w:rsidRPr="0056200A">
        <w:rPr>
          <w:rFonts w:ascii="Arial" w:hAnsi="Arial" w:cs="Arial"/>
          <w:sz w:val="20"/>
        </w:rPr>
        <w:br/>
      </w:r>
      <w:r w:rsidRPr="0056200A">
        <w:rPr>
          <w:rFonts w:ascii="Arial" w:hAnsi="Arial" w:cs="Arial"/>
          <w:sz w:val="20"/>
        </w:rPr>
        <w:t>i uzyskaliśmy konieczne informacje do przygotowania oferty;</w:t>
      </w:r>
    </w:p>
    <w:p w14:paraId="04AF7C69" w14:textId="350F019F"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w cenie oferty zostały uwzględnione wszystkie koszty wykonania zamówienia zgodnie z warunkami określonymi w Opisie przedmiotu zamówienia (OPZ);</w:t>
      </w:r>
    </w:p>
    <w:p w14:paraId="5B448A3B" w14:textId="2B9C2824"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akceptujemy bez zastrzeżeń wzór umowy w sprawie zamówienia publicznego, stanowiący </w:t>
      </w:r>
      <w:r w:rsidR="00535C0C" w:rsidRPr="0056200A">
        <w:rPr>
          <w:rFonts w:ascii="Arial" w:hAnsi="Arial" w:cs="Arial"/>
          <w:b/>
          <w:bCs/>
          <w:sz w:val="20"/>
        </w:rPr>
        <w:t>Z</w:t>
      </w:r>
      <w:r w:rsidRPr="0056200A">
        <w:rPr>
          <w:rFonts w:ascii="Arial" w:hAnsi="Arial" w:cs="Arial"/>
          <w:b/>
          <w:bCs/>
          <w:sz w:val="20"/>
        </w:rPr>
        <w:t xml:space="preserve">ałącznik </w:t>
      </w:r>
      <w:r w:rsidR="005474CA" w:rsidRPr="0056200A">
        <w:rPr>
          <w:rFonts w:ascii="Arial" w:hAnsi="Arial" w:cs="Arial"/>
          <w:b/>
          <w:bCs/>
          <w:sz w:val="20"/>
        </w:rPr>
        <w:br/>
      </w:r>
      <w:r w:rsidRPr="0056200A">
        <w:rPr>
          <w:rFonts w:ascii="Arial" w:hAnsi="Arial" w:cs="Arial"/>
          <w:b/>
          <w:bCs/>
          <w:sz w:val="20"/>
        </w:rPr>
        <w:t>nr 8</w:t>
      </w:r>
      <w:r w:rsidRPr="0056200A">
        <w:rPr>
          <w:rFonts w:ascii="Arial" w:hAnsi="Arial" w:cs="Arial"/>
          <w:sz w:val="20"/>
        </w:rPr>
        <w:t xml:space="preserve"> do SWZ, w tym termin realizacji zamówienia oraz </w:t>
      </w:r>
      <w:r w:rsidRPr="005474CA">
        <w:rPr>
          <w:rFonts w:ascii="Arial" w:hAnsi="Arial" w:cs="Arial"/>
          <w:sz w:val="20"/>
        </w:rPr>
        <w:t>30-dniowy termin płatności;</w:t>
      </w:r>
    </w:p>
    <w:p w14:paraId="6F77DB36" w14:textId="615E7DD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ałącznik nr 8</w:t>
      </w:r>
      <w:r w:rsidRPr="005474CA">
        <w:rPr>
          <w:rFonts w:ascii="Arial" w:hAnsi="Arial" w:cs="Arial"/>
          <w:sz w:val="20"/>
        </w:rPr>
        <w:t xml:space="preserve"> do SWZ;</w:t>
      </w:r>
    </w:p>
    <w:p w14:paraId="6421A864" w14:textId="7777777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3F330E08"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0CBFE3" w14:textId="153FB3D0" w:rsidR="00DF458C" w:rsidRPr="00DF458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3D9F53EC" w14:textId="09ED8EC7" w:rsidR="00C416C7" w:rsidRDefault="00C416C7">
      <w:pPr>
        <w:suppressAutoHyphens w:val="0"/>
        <w:rPr>
          <w:rFonts w:ascii="Arial" w:hAnsi="Arial" w:cs="Arial"/>
          <w:sz w:val="20"/>
          <w:lang w:eastAsia="pl-PL"/>
        </w:rPr>
      </w:pPr>
    </w:p>
    <w:p w14:paraId="33B888C2" w14:textId="13F1C856" w:rsidR="008A3B80" w:rsidRPr="008A3B80" w:rsidRDefault="008A3B80" w:rsidP="00ED49A6">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późn.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lastRenderedPageBreak/>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5BC7B984" w14:textId="544B76FA" w:rsidR="00D063E5" w:rsidRDefault="00D063E5">
      <w:pPr>
        <w:suppressAutoHyphens w:val="0"/>
        <w:rPr>
          <w:rFonts w:ascii="Arial" w:hAnsi="Arial" w:cs="Arial"/>
          <w:sz w:val="20"/>
          <w:lang w:eastAsia="pl-PL"/>
        </w:rPr>
      </w:pP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77777777" w:rsidR="00E71DB3" w:rsidRDefault="00DA46DD" w:rsidP="00DA46DD">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44ECFB5C" w14:textId="77777777" w:rsidR="00E143CC" w:rsidRPr="00794973" w:rsidRDefault="00E143CC" w:rsidP="00E143CC">
      <w:pPr>
        <w:pStyle w:val="Akapitzlist"/>
        <w:tabs>
          <w:tab w:val="left" w:pos="142"/>
          <w:tab w:val="left" w:pos="993"/>
        </w:tabs>
        <w:spacing w:before="120" w:after="120"/>
        <w:ind w:left="284"/>
        <w:contextualSpacing w:val="0"/>
        <w:rPr>
          <w:rFonts w:ascii="Arial" w:hAnsi="Arial" w:cs="Arial"/>
          <w:b/>
          <w:bCs/>
          <w:color w:val="00B0F0"/>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6"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2ED40A2F"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121FE8" w:rsidRPr="00121FE8">
        <w:rPr>
          <w:rFonts w:ascii="Arial" w:hAnsi="Arial" w:cs="Arial"/>
          <w:sz w:val="20"/>
          <w:szCs w:val="20"/>
        </w:rPr>
        <w:t>Wydanie i obsługa kart elektronicznych na posiłki profilaktyczne dla pracowników WĘGLOKOKS KRAJ S.A. w okresie od 01.05.2026 r. do 30.04.2028 r.</w:t>
      </w:r>
      <w:r w:rsidR="00011547" w:rsidRPr="005470AA">
        <w:rPr>
          <w:rFonts w:ascii="Arial" w:hAnsi="Arial" w:cs="Arial"/>
          <w:color w:val="000000" w:themeColor="text1"/>
          <w:sz w:val="20"/>
          <w:szCs w:val="20"/>
        </w:rPr>
        <w:t>”</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7" w:name="_Hlk56264433"/>
      <w:r w:rsidRPr="009C1D41">
        <w:rPr>
          <w:rFonts w:ascii="Arial" w:hAnsi="Arial" w:cs="Arial"/>
          <w:sz w:val="20"/>
          <w:szCs w:val="20"/>
          <w:lang w:eastAsia="pl-PL"/>
        </w:rPr>
        <w:t>dotyczących wykształcenia/kwalifikacji zawodowych/doświadczenia</w:t>
      </w:r>
      <w:bookmarkEnd w:id="7"/>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2A8177CB"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23027305"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r w:rsidR="00707426" w:rsidRPr="00F33732">
        <w:rPr>
          <w:rFonts w:ascii="Arial" w:hAnsi="Arial" w:cs="Arial"/>
          <w:i/>
        </w:rPr>
        <w:t xml:space="preserve">t.j.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z późn.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0ACB53C9"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6"/>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5AA24DD4"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121FE8" w:rsidRPr="00121FE8">
        <w:rPr>
          <w:rFonts w:ascii="Arial" w:hAnsi="Arial" w:cs="Arial"/>
          <w:sz w:val="20"/>
          <w:szCs w:val="20"/>
        </w:rPr>
        <w:t>Wydanie i obsługa kart elektronicznych na posiłki profilaktyczne dla pracowników WĘGLOKOKS KRAJ S.A. w okresie od 01.05.2026 r. do 30.04.2028 r.</w:t>
      </w:r>
      <w:r w:rsidR="002357FF" w:rsidRPr="005470AA">
        <w:rPr>
          <w:rFonts w:ascii="Arial" w:hAnsi="Arial" w:cs="Arial"/>
          <w:color w:val="000000"/>
          <w:sz w:val="20"/>
          <w:szCs w:val="20"/>
        </w:rPr>
        <w:t>”</w:t>
      </w:r>
      <w:r w:rsidR="00020277" w:rsidRPr="005470AA">
        <w:rPr>
          <w:rFonts w:ascii="Arial" w:hAnsi="Arial" w:cs="Arial"/>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2A78C79C" w14:textId="77777777" w:rsidR="001F5437" w:rsidRDefault="001241AC" w:rsidP="001F5437">
      <w:pPr>
        <w:jc w:val="right"/>
        <w:rPr>
          <w:rFonts w:ascii="Arial" w:hAnsi="Arial" w:cs="Arial"/>
          <w:b/>
          <w:sz w:val="20"/>
          <w:szCs w:val="20"/>
        </w:rPr>
      </w:pPr>
      <w:r>
        <w:rPr>
          <w:rFonts w:ascii="Arial" w:hAnsi="Arial" w:cs="Arial"/>
          <w:b/>
          <w:sz w:val="20"/>
          <w:szCs w:val="20"/>
        </w:rPr>
        <w:br w:type="page"/>
      </w:r>
      <w:r w:rsidR="001F5437" w:rsidRPr="005474CA">
        <w:rPr>
          <w:rFonts w:ascii="Arial" w:hAnsi="Arial" w:cs="Arial"/>
          <w:b/>
          <w:sz w:val="20"/>
          <w:szCs w:val="20"/>
        </w:rPr>
        <w:lastRenderedPageBreak/>
        <w:t>Załącznik Nr 8 do SWZ</w:t>
      </w:r>
    </w:p>
    <w:p w14:paraId="768E7A32" w14:textId="77777777" w:rsidR="001F5437" w:rsidRPr="007517F4" w:rsidRDefault="001F5437" w:rsidP="001F5437">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1F5437" w:rsidRPr="00C53AAE" w14:paraId="0B082B19" w14:textId="77777777" w:rsidTr="00A710D3">
        <w:trPr>
          <w:trHeight w:val="416"/>
        </w:trPr>
        <w:tc>
          <w:tcPr>
            <w:tcW w:w="397" w:type="dxa"/>
            <w:vAlign w:val="center"/>
          </w:tcPr>
          <w:p w14:paraId="52F2CEC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7F41AB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AB09CB6"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478FCF5"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08D332D"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3F0F59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E0AEDE3"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2454E83F"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85E770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r>
    </w:tbl>
    <w:p w14:paraId="536A075E" w14:textId="77777777" w:rsidR="001F5437" w:rsidRDefault="001F5437" w:rsidP="001F5437">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Pr="00C53AAE">
        <w:rPr>
          <w:rFonts w:ascii="Arial" w:hAnsi="Arial" w:cs="Arial"/>
          <w:b/>
          <w:noProof/>
          <w:sz w:val="20"/>
          <w:szCs w:val="20"/>
        </w:rPr>
        <w:t>Nr e-Ru</w:t>
      </w:r>
      <w:r>
        <w:rPr>
          <w:rFonts w:ascii="Arial" w:hAnsi="Arial" w:cs="Arial"/>
          <w:b/>
          <w:noProof/>
          <w:sz w:val="20"/>
          <w:szCs w:val="20"/>
        </w:rPr>
        <w:t xml:space="preserve"> </w:t>
      </w:r>
      <w:r w:rsidRPr="00C53AAE">
        <w:rPr>
          <w:rFonts w:ascii="Arial" w:hAnsi="Arial" w:cs="Arial"/>
          <w:b/>
          <w:noProof/>
          <w:sz w:val="20"/>
          <w:szCs w:val="20"/>
        </w:rPr>
        <w:t xml:space="preserve">WĘGLOKOKS KRAJ </w:t>
      </w:r>
      <w:r>
        <w:rPr>
          <w:rFonts w:ascii="Arial" w:hAnsi="Arial" w:cs="Arial"/>
          <w:b/>
          <w:noProof/>
          <w:sz w:val="20"/>
          <w:szCs w:val="20"/>
        </w:rPr>
        <w:t>S.A.</w:t>
      </w:r>
    </w:p>
    <w:p w14:paraId="25A97E36" w14:textId="77777777" w:rsidR="001F5437" w:rsidRDefault="001F5437" w:rsidP="001F5437">
      <w:pPr>
        <w:tabs>
          <w:tab w:val="left" w:pos="6870"/>
        </w:tabs>
        <w:jc w:val="both"/>
        <w:rPr>
          <w:rFonts w:ascii="Arial" w:hAnsi="Arial" w:cs="Arial"/>
          <w:b/>
          <w:noProof/>
          <w:sz w:val="20"/>
          <w:szCs w:val="20"/>
        </w:rPr>
      </w:pPr>
    </w:p>
    <w:p w14:paraId="725BA805" w14:textId="77777777" w:rsidR="001F5437" w:rsidRDefault="001F5437" w:rsidP="001F5437">
      <w:pPr>
        <w:tabs>
          <w:tab w:val="left" w:pos="457"/>
          <w:tab w:val="center" w:pos="4536"/>
        </w:tabs>
        <w:rPr>
          <w:rFonts w:ascii="Arial" w:hAnsi="Arial" w:cs="Arial"/>
          <w:b/>
          <w:noProof/>
          <w:sz w:val="20"/>
          <w:szCs w:val="20"/>
        </w:rPr>
      </w:pPr>
      <w:r>
        <w:rPr>
          <w:rFonts w:ascii="Arial" w:hAnsi="Arial" w:cs="Arial"/>
          <w:b/>
          <w:noProof/>
          <w:sz w:val="20"/>
          <w:szCs w:val="20"/>
        </w:rPr>
        <w:t xml:space="preserve">                                                              </w:t>
      </w:r>
    </w:p>
    <w:p w14:paraId="4149AFD1" w14:textId="77777777" w:rsidR="001F5437" w:rsidRDefault="001F5437" w:rsidP="001F5437">
      <w:pPr>
        <w:tabs>
          <w:tab w:val="left" w:pos="457"/>
          <w:tab w:val="center" w:pos="4536"/>
        </w:tabs>
        <w:jc w:val="center"/>
        <w:rPr>
          <w:rFonts w:ascii="Arial" w:hAnsi="Arial" w:cs="Arial"/>
          <w:b/>
          <w:noProof/>
          <w:sz w:val="20"/>
          <w:szCs w:val="20"/>
        </w:rPr>
      </w:pPr>
    </w:p>
    <w:p w14:paraId="42EAC343" w14:textId="77777777" w:rsidR="001F5437" w:rsidRPr="005C69B4" w:rsidRDefault="001F5437" w:rsidP="001F5437">
      <w:pPr>
        <w:pStyle w:val="Tekstpodstawowy3"/>
        <w:tabs>
          <w:tab w:val="left" w:pos="3331"/>
        </w:tabs>
        <w:spacing w:after="0" w:line="276" w:lineRule="auto"/>
        <w:jc w:val="center"/>
        <w:rPr>
          <w:rFonts w:ascii="Arial" w:hAnsi="Arial" w:cs="Arial"/>
          <w:sz w:val="20"/>
          <w:szCs w:val="20"/>
        </w:rPr>
      </w:pPr>
      <w:r w:rsidRPr="005C69B4">
        <w:rPr>
          <w:rFonts w:ascii="Arial" w:hAnsi="Arial" w:cs="Arial"/>
          <w:sz w:val="20"/>
          <w:szCs w:val="20"/>
        </w:rPr>
        <w:t xml:space="preserve">Umowa </w:t>
      </w:r>
    </w:p>
    <w:p w14:paraId="4351AF1E" w14:textId="77777777" w:rsidR="001F5437" w:rsidRPr="005C69B4" w:rsidRDefault="001F5437" w:rsidP="001F5437">
      <w:pPr>
        <w:pStyle w:val="Tekstpodstawowy3"/>
        <w:tabs>
          <w:tab w:val="left" w:pos="3331"/>
        </w:tabs>
        <w:spacing w:after="0" w:line="276" w:lineRule="auto"/>
        <w:rPr>
          <w:rFonts w:ascii="Arial" w:hAnsi="Arial" w:cs="Arial"/>
          <w:sz w:val="20"/>
          <w:szCs w:val="20"/>
        </w:rPr>
      </w:pPr>
      <w:r w:rsidRPr="005C69B4">
        <w:rPr>
          <w:rFonts w:ascii="Arial" w:hAnsi="Arial" w:cs="Arial"/>
          <w:sz w:val="20"/>
          <w:szCs w:val="20"/>
        </w:rPr>
        <w:t xml:space="preserve">zawarta w dniu ................... r. w Bytomiu (dalej jako </w:t>
      </w:r>
      <w:r w:rsidRPr="005C69B4">
        <w:rPr>
          <w:rFonts w:ascii="Arial" w:hAnsi="Arial" w:cs="Arial"/>
          <w:b/>
          <w:bCs/>
          <w:sz w:val="20"/>
          <w:szCs w:val="20"/>
        </w:rPr>
        <w:t>„Umowa”</w:t>
      </w:r>
      <w:r w:rsidRPr="005C69B4">
        <w:rPr>
          <w:rFonts w:ascii="Arial" w:hAnsi="Arial" w:cs="Arial"/>
          <w:sz w:val="20"/>
          <w:szCs w:val="20"/>
        </w:rPr>
        <w:t>) pomiędzy:</w:t>
      </w:r>
    </w:p>
    <w:p w14:paraId="2FB7DA35" w14:textId="77777777" w:rsidR="001F5437" w:rsidRPr="005C69B4" w:rsidRDefault="001F5437" w:rsidP="001F5437">
      <w:pPr>
        <w:pStyle w:val="Tekstpodstawowy3"/>
        <w:tabs>
          <w:tab w:val="left" w:pos="3331"/>
        </w:tabs>
        <w:spacing w:after="0" w:line="276" w:lineRule="auto"/>
        <w:rPr>
          <w:rFonts w:ascii="Arial" w:hAnsi="Arial" w:cs="Arial"/>
          <w:iCs/>
          <w:sz w:val="20"/>
          <w:szCs w:val="20"/>
        </w:rPr>
      </w:pPr>
    </w:p>
    <w:p w14:paraId="3B3AE198" w14:textId="77777777" w:rsidR="001F5437" w:rsidRPr="00993F29" w:rsidRDefault="001F5437" w:rsidP="001F5437">
      <w:pPr>
        <w:pStyle w:val="NormalnyWeb"/>
        <w:spacing w:before="0" w:after="0"/>
        <w:rPr>
          <w:rFonts w:ascii="Arial" w:hAnsi="Arial" w:cs="Arial"/>
        </w:rPr>
      </w:pPr>
      <w:r w:rsidRPr="000C3D11">
        <w:rPr>
          <w:rFonts w:ascii="Arial" w:hAnsi="Arial" w:cs="Arial"/>
          <w:b/>
          <w:noProof/>
        </w:rPr>
        <w:t>WĘGLOKOKS KRAJ S.A., 41-9</w:t>
      </w:r>
      <w:r>
        <w:rPr>
          <w:rFonts w:ascii="Arial" w:hAnsi="Arial" w:cs="Arial"/>
          <w:b/>
          <w:noProof/>
        </w:rPr>
        <w:t>05</w:t>
      </w:r>
      <w:r w:rsidRPr="000C3D11">
        <w:rPr>
          <w:rFonts w:ascii="Arial" w:hAnsi="Arial" w:cs="Arial"/>
          <w:b/>
          <w:noProof/>
        </w:rPr>
        <w:t xml:space="preserve"> </w:t>
      </w:r>
      <w:r>
        <w:rPr>
          <w:rFonts w:ascii="Arial" w:hAnsi="Arial" w:cs="Arial"/>
          <w:b/>
          <w:noProof/>
        </w:rPr>
        <w:t>Bytom</w:t>
      </w:r>
      <w:r w:rsidRPr="000C3D11">
        <w:rPr>
          <w:rFonts w:ascii="Arial" w:hAnsi="Arial" w:cs="Arial"/>
          <w:b/>
          <w:noProof/>
        </w:rPr>
        <w:t xml:space="preserve">,  ul. </w:t>
      </w:r>
      <w:r>
        <w:rPr>
          <w:rFonts w:ascii="Arial" w:hAnsi="Arial" w:cs="Arial"/>
          <w:b/>
          <w:noProof/>
        </w:rPr>
        <w:t>Konstytucji 76</w:t>
      </w:r>
      <w:r w:rsidRPr="000C3D11">
        <w:rPr>
          <w:rFonts w:ascii="Arial" w:hAnsi="Arial" w:cs="Arial"/>
          <w:b/>
          <w:noProof/>
        </w:rPr>
        <w:t xml:space="preserve">, </w:t>
      </w:r>
      <w:r w:rsidRPr="000C3D11">
        <w:rPr>
          <w:rFonts w:ascii="Arial" w:hAnsi="Arial" w:cs="Arial"/>
          <w:bCs/>
          <w:noProof/>
        </w:rPr>
        <w:t xml:space="preserve">zarejestrowaną w </w:t>
      </w:r>
      <w:r w:rsidRPr="00AB2D18">
        <w:rPr>
          <w:rFonts w:ascii="Arial" w:hAnsi="Arial" w:cs="Arial"/>
          <w:bCs/>
          <w:noProof/>
        </w:rPr>
        <w:t xml:space="preserve">Sądzie Rejonowym </w:t>
      </w:r>
      <w:r w:rsidRPr="00AB2D18">
        <w:rPr>
          <w:rFonts w:ascii="Arial" w:hAnsi="Arial" w:cs="Arial"/>
          <w:bCs/>
          <w:noProof/>
        </w:rPr>
        <w:br/>
        <w:t xml:space="preserve">w </w:t>
      </w:r>
      <w:r w:rsidRPr="00AB2D18">
        <w:rPr>
          <w:rFonts w:ascii="Arial" w:hAnsi="Arial" w:cs="Arial"/>
        </w:rPr>
        <w:t>Katowice – Wschód w Katowicach, VIII Wydział</w:t>
      </w:r>
      <w:r w:rsidRPr="000C3D11">
        <w:rPr>
          <w:rFonts w:ascii="Arial" w:hAnsi="Arial" w:cs="Arial"/>
        </w:rPr>
        <w:t xml:space="preserve"> Gospodarczy i wpisaną do Krajowego Rejestru Sądowego </w:t>
      </w:r>
      <w:r w:rsidRPr="000C3D11">
        <w:rPr>
          <w:rFonts w:ascii="Arial" w:hAnsi="Arial" w:cs="Arial"/>
          <w:noProof/>
        </w:rPr>
        <w:t>– Rejestru Przedsiębiorstw</w:t>
      </w:r>
      <w:r w:rsidRPr="000C3D11">
        <w:rPr>
          <w:rFonts w:ascii="Arial" w:hAnsi="Arial" w:cs="Arial"/>
          <w:bCs/>
          <w:noProof/>
        </w:rPr>
        <w:t xml:space="preserve"> pod nr KRS 0000955885, NIP 653-000-48-65, REGON 270034633, BDO 000012274, wysokość kapitału zakładowego: 173.321.000,00zł opłacony w całości, zwaną  w treści Umowy </w:t>
      </w:r>
      <w:r w:rsidRPr="000C3D11">
        <w:rPr>
          <w:rFonts w:ascii="Arial" w:hAnsi="Arial" w:cs="Arial"/>
          <w:b/>
          <w:noProof/>
        </w:rPr>
        <w:t>Zamawiającym</w:t>
      </w:r>
      <w:r w:rsidRPr="00993F29">
        <w:rPr>
          <w:rFonts w:ascii="Arial" w:hAnsi="Arial" w:cs="Arial"/>
        </w:rPr>
        <w:t xml:space="preserve">, którego reprezentują: </w:t>
      </w:r>
    </w:p>
    <w:p w14:paraId="5CED62DA"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19F62ED9" w14:textId="77777777" w:rsidR="001F5437" w:rsidRPr="008554F8" w:rsidRDefault="001F5437" w:rsidP="001F5437">
      <w:pPr>
        <w:numPr>
          <w:ilvl w:val="0"/>
          <w:numId w:val="301"/>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146FF2A8" w14:textId="77777777" w:rsidR="001F5437" w:rsidRPr="00993F29" w:rsidRDefault="001F5437" w:rsidP="001F5437">
      <w:pPr>
        <w:numPr>
          <w:ilvl w:val="0"/>
          <w:numId w:val="301"/>
        </w:num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25BCD6DF"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588BF98F" w14:textId="77777777" w:rsidR="001F5437" w:rsidRPr="00993F29" w:rsidRDefault="001F5437" w:rsidP="001F5437">
      <w:pPr>
        <w:spacing w:line="276" w:lineRule="auto"/>
        <w:jc w:val="both"/>
        <w:rPr>
          <w:rFonts w:ascii="Arial" w:hAnsi="Arial" w:cs="Arial"/>
          <w:sz w:val="20"/>
          <w:szCs w:val="20"/>
        </w:rPr>
      </w:pPr>
      <w:r w:rsidRPr="00993F29">
        <w:rPr>
          <w:rFonts w:ascii="Arial" w:hAnsi="Arial" w:cs="Arial"/>
          <w:sz w:val="20"/>
          <w:szCs w:val="20"/>
        </w:rPr>
        <w:t>a</w:t>
      </w:r>
    </w:p>
    <w:p w14:paraId="0CF1C6E8" w14:textId="77777777" w:rsidR="001F5437" w:rsidRPr="00993F29" w:rsidRDefault="001F5437" w:rsidP="001F5437">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zarejestrowaną w Sądzie Rejonowym w ……………,  …………….. Wydział Gospodarczy i wpisaną do Krajowego Rejestru Sądowego – Rejestru Przedsiębiorstw pod numerem KRS ………….., NIP ………………, REGON ……………, BDO: …………… wysokość kapitału zakładowego: ……………… zł, opłacony w całości, zwaną dalej „</w:t>
      </w:r>
      <w:r w:rsidRPr="00993F29">
        <w:rPr>
          <w:rFonts w:ascii="Arial" w:hAnsi="Arial" w:cs="Arial"/>
          <w:b/>
          <w:bCs/>
        </w:rPr>
        <w:t xml:space="preserve">Wykonawcą” </w:t>
      </w:r>
      <w:r w:rsidRPr="00993F29">
        <w:rPr>
          <w:rFonts w:ascii="Arial" w:hAnsi="Arial" w:cs="Arial"/>
        </w:rPr>
        <w:t xml:space="preserve">w imieniu i na rzecz, którego reprezentują: </w:t>
      </w:r>
    </w:p>
    <w:p w14:paraId="32687199" w14:textId="77777777" w:rsidR="001F5437" w:rsidRPr="00993F29" w:rsidRDefault="001F5437" w:rsidP="001F5437">
      <w:pPr>
        <w:spacing w:before="60" w:after="60" w:line="276" w:lineRule="auto"/>
        <w:jc w:val="both"/>
        <w:rPr>
          <w:rFonts w:ascii="Arial" w:hAnsi="Arial" w:cs="Arial"/>
          <w:b/>
          <w:sz w:val="20"/>
          <w:szCs w:val="20"/>
        </w:rPr>
      </w:pPr>
    </w:p>
    <w:p w14:paraId="6BDAC0B6" w14:textId="77777777" w:rsidR="001F5437" w:rsidRPr="008554F8" w:rsidRDefault="001F5437" w:rsidP="001F5437">
      <w:pPr>
        <w:numPr>
          <w:ilvl w:val="0"/>
          <w:numId w:val="302"/>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r w:rsidRPr="008554F8">
        <w:rPr>
          <w:rFonts w:ascii="Arial" w:hAnsi="Arial" w:cs="Arial"/>
          <w:sz w:val="20"/>
          <w:szCs w:val="20"/>
        </w:rPr>
        <w:tab/>
      </w:r>
    </w:p>
    <w:p w14:paraId="422006EB" w14:textId="77777777" w:rsidR="001F5437" w:rsidRPr="002D304D" w:rsidRDefault="001F5437" w:rsidP="001F5437">
      <w:pPr>
        <w:numPr>
          <w:ilvl w:val="0"/>
          <w:numId w:val="302"/>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61B64880" w14:textId="77777777" w:rsidR="001F5437" w:rsidRPr="00993F29" w:rsidRDefault="001F5437" w:rsidP="001F5437">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9083C41" w14:textId="77777777" w:rsidR="001F5437" w:rsidRDefault="001F5437" w:rsidP="001F5437">
      <w:pPr>
        <w:tabs>
          <w:tab w:val="left" w:pos="457"/>
          <w:tab w:val="center" w:pos="4536"/>
        </w:tabs>
        <w:rPr>
          <w:rFonts w:ascii="Arial" w:hAnsi="Arial" w:cs="Arial"/>
          <w:b/>
          <w:noProof/>
          <w:sz w:val="20"/>
          <w:szCs w:val="20"/>
        </w:rPr>
      </w:pPr>
    </w:p>
    <w:p w14:paraId="3BFC56B7" w14:textId="77777777" w:rsidR="001F5437" w:rsidRPr="00993F29" w:rsidRDefault="001F5437" w:rsidP="001F5437">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5A9780CC" w14:textId="77777777" w:rsidR="001F5437" w:rsidRPr="00767280" w:rsidRDefault="001F5437" w:rsidP="001F5437">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Pr>
          <w:rFonts w:ascii="Arial" w:hAnsi="Arial" w:cs="Arial"/>
          <w:sz w:val="20"/>
          <w:szCs w:val="20"/>
        </w:rPr>
        <w:t>„</w:t>
      </w:r>
      <w:r w:rsidRPr="00121FE8">
        <w:rPr>
          <w:rFonts w:ascii="Arial" w:hAnsi="Arial" w:cs="Arial"/>
          <w:sz w:val="20"/>
          <w:szCs w:val="20"/>
        </w:rPr>
        <w:t>Wydanie i obsługa kart elektronicznych na posiłki profilaktyczne dla pracowników WĘGLOKOKS KRAJ S.A. w okresie od 01.05.2026 r. do 30.04.2028 r.</w:t>
      </w:r>
      <w:r w:rsidRPr="005470AA">
        <w:rPr>
          <w:rFonts w:ascii="Arial" w:hAnsi="Arial" w:cs="Arial"/>
          <w:i/>
          <w:iCs/>
          <w:sz w:val="20"/>
          <w:szCs w:val="20"/>
        </w:rPr>
        <w:t>”</w:t>
      </w:r>
      <w:r w:rsidRPr="00011547">
        <w:rPr>
          <w:rFonts w:ascii="Arial" w:hAnsi="Arial" w:cs="Arial"/>
          <w:sz w:val="20"/>
          <w:szCs w:val="20"/>
        </w:rPr>
        <w:t xml:space="preserve"> (nr postępowania: PRZZ/</w:t>
      </w:r>
      <w:r>
        <w:rPr>
          <w:rFonts w:ascii="Arial" w:hAnsi="Arial" w:cs="Arial"/>
          <w:sz w:val="20"/>
          <w:szCs w:val="20"/>
        </w:rPr>
        <w:t xml:space="preserve">4157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Pr="00F33732">
        <w:rPr>
          <w:rFonts w:ascii="Arial" w:hAnsi="Arial" w:cs="Arial"/>
          <w:iCs/>
          <w:sz w:val="20"/>
          <w:szCs w:val="20"/>
        </w:rPr>
        <w:t>t.j. Dz.U. z 202</w:t>
      </w:r>
      <w:r>
        <w:rPr>
          <w:rFonts w:ascii="Arial" w:hAnsi="Arial" w:cs="Arial"/>
          <w:iCs/>
          <w:sz w:val="20"/>
          <w:szCs w:val="20"/>
        </w:rPr>
        <w:t>4</w:t>
      </w:r>
      <w:r w:rsidRPr="00F33732">
        <w:rPr>
          <w:rFonts w:ascii="Arial" w:hAnsi="Arial" w:cs="Arial"/>
          <w:iCs/>
          <w:sz w:val="20"/>
          <w:szCs w:val="20"/>
        </w:rPr>
        <w:t xml:space="preserve"> r. poz. 1</w:t>
      </w:r>
      <w:r>
        <w:rPr>
          <w:rFonts w:ascii="Arial" w:hAnsi="Arial" w:cs="Arial"/>
          <w:iCs/>
          <w:sz w:val="20"/>
          <w:szCs w:val="20"/>
        </w:rPr>
        <w:t>320</w:t>
      </w:r>
      <w:r w:rsidRPr="00F33732">
        <w:rPr>
          <w:rFonts w:ascii="Arial" w:hAnsi="Arial" w:cs="Arial"/>
          <w:iCs/>
          <w:sz w:val="20"/>
          <w:szCs w:val="20"/>
        </w:rPr>
        <w:t xml:space="preserve"> z późn.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0134F58B" w14:textId="77777777" w:rsidR="001F5437" w:rsidRPr="00767280" w:rsidRDefault="001F5437" w:rsidP="001F5437">
      <w:pPr>
        <w:pStyle w:val="Bezodstpw"/>
        <w:jc w:val="both"/>
        <w:rPr>
          <w:rFonts w:ascii="Arial" w:hAnsi="Arial" w:cs="Arial"/>
          <w:sz w:val="20"/>
          <w:szCs w:val="20"/>
        </w:rPr>
      </w:pPr>
    </w:p>
    <w:p w14:paraId="67BC8A65" w14:textId="77777777" w:rsidR="001F5437" w:rsidRPr="005474CA" w:rsidRDefault="001F5437" w:rsidP="001F5437">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71627AC"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dostawy dla zamówienia pn.: </w:t>
      </w:r>
      <w:r w:rsidRPr="006E6D48">
        <w:rPr>
          <w:rFonts w:ascii="Arial" w:hAnsi="Arial" w:cs="Arial"/>
          <w:b/>
          <w:bCs/>
          <w:i/>
          <w:iCs/>
          <w:sz w:val="20"/>
          <w:szCs w:val="20"/>
        </w:rPr>
        <w:t>„</w:t>
      </w: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r w:rsidRPr="006E6D48">
        <w:rPr>
          <w:rFonts w:ascii="Arial" w:hAnsi="Arial" w:cs="Arial"/>
          <w:b/>
          <w:i/>
          <w:iCs/>
          <w:sz w:val="20"/>
          <w:szCs w:val="20"/>
        </w:rPr>
        <w:t>”</w:t>
      </w:r>
      <w:r w:rsidRPr="006E6D48">
        <w:rPr>
          <w:rFonts w:ascii="Arial" w:hAnsi="Arial" w:cs="Arial"/>
          <w:sz w:val="20"/>
          <w:szCs w:val="20"/>
        </w:rPr>
        <w:t xml:space="preserve"> (dalej </w:t>
      </w:r>
      <w:r w:rsidRPr="006E6D48">
        <w:rPr>
          <w:rFonts w:ascii="Arial" w:hAnsi="Arial" w:cs="Arial"/>
          <w:b/>
          <w:bCs/>
          <w:sz w:val="20"/>
          <w:szCs w:val="20"/>
        </w:rPr>
        <w:t>„Przedmiot Umowy”</w:t>
      </w:r>
      <w:r w:rsidRPr="006E6D48">
        <w:rPr>
          <w:rFonts w:ascii="Arial" w:hAnsi="Arial" w:cs="Arial"/>
          <w:sz w:val="20"/>
          <w:szCs w:val="20"/>
        </w:rPr>
        <w:t>).</w:t>
      </w:r>
    </w:p>
    <w:p w14:paraId="37FCD4C4"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Pr="006E6D48">
        <w:rPr>
          <w:rFonts w:ascii="Arial" w:hAnsi="Arial" w:cs="Arial"/>
          <w:sz w:val="20"/>
          <w:szCs w:val="20"/>
        </w:rPr>
        <w:b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Pr="006E6D48">
        <w:rPr>
          <w:rFonts w:ascii="Arial" w:hAnsi="Arial" w:cs="Arial"/>
          <w:b/>
          <w:bCs/>
          <w:sz w:val="20"/>
          <w:szCs w:val="20"/>
        </w:rPr>
        <w:t>Załącznik nr 1 do Umowy</w:t>
      </w:r>
      <w:r w:rsidRPr="006E6D48">
        <w:rPr>
          <w:rFonts w:ascii="Arial" w:hAnsi="Arial" w:cs="Arial"/>
          <w:sz w:val="20"/>
          <w:szCs w:val="20"/>
        </w:rPr>
        <w:t xml:space="preserve">. </w:t>
      </w:r>
    </w:p>
    <w:p w14:paraId="797B3087"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Wykonawca oświadcza, że:</w:t>
      </w:r>
    </w:p>
    <w:p w14:paraId="06019645" w14:textId="77777777" w:rsidR="001F5437" w:rsidRPr="006E6D48"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rzetelnie zapoznał się ze wszystkimi dokumentami stanowiącymi integralną część Umowy, </w:t>
      </w:r>
      <w:r w:rsidRPr="006E6D48">
        <w:rPr>
          <w:rFonts w:ascii="Arial" w:hAnsi="Arial" w:cs="Arial"/>
        </w:rPr>
        <w:br/>
        <w:t>a w szczególności z OPZ, w sposób który pozwala wykonać Przedmiot Umowy zgodnie z warunkami określonymi przez Zamawiajacego;</w:t>
      </w:r>
    </w:p>
    <w:p w14:paraId="05EE85D9" w14:textId="77777777" w:rsidR="001F5437" w:rsidRPr="002D304D"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dostęp do niezbędnego sprzętu oraz potencjału finansowego </w:t>
      </w:r>
      <w:r w:rsidRPr="002310E8">
        <w:rPr>
          <w:rFonts w:ascii="Arial" w:hAnsi="Arial" w:cs="Arial"/>
        </w:rPr>
        <w:t xml:space="preserve">i ludzkiego, który pozwoli na zrealizowanie robót objętych Umową zgodnie </w:t>
      </w:r>
      <w:r>
        <w:rPr>
          <w:rFonts w:ascii="Arial" w:hAnsi="Arial" w:cs="Arial"/>
        </w:rPr>
        <w:br/>
      </w:r>
      <w:r w:rsidRPr="002310E8">
        <w:rPr>
          <w:rFonts w:ascii="Arial" w:hAnsi="Arial" w:cs="Arial"/>
        </w:rPr>
        <w:t xml:space="preserve">z obowiązującymi przepisami, </w:t>
      </w:r>
    </w:p>
    <w:p w14:paraId="2A9192D3" w14:textId="77777777" w:rsidR="001F5437" w:rsidRPr="008A67DD" w:rsidRDefault="001F5437" w:rsidP="001F5437">
      <w:pPr>
        <w:pStyle w:val="NormalnyWeb"/>
        <w:numPr>
          <w:ilvl w:val="0"/>
          <w:numId w:val="304"/>
        </w:numPr>
        <w:suppressAutoHyphens w:val="0"/>
        <w:spacing w:before="0" w:after="0"/>
        <w:ind w:left="851"/>
        <w:rPr>
          <w:rFonts w:ascii="Arial" w:hAnsi="Arial" w:cs="Arial"/>
        </w:rPr>
      </w:pPr>
      <w:r w:rsidRPr="002310E8">
        <w:rPr>
          <w:rFonts w:ascii="Arial" w:hAnsi="Arial" w:cs="Arial"/>
        </w:rPr>
        <w:t xml:space="preserve">z należytą starannością wynikającą z zawodowego charakteru prowadzonej działalności gospodarczej ocenił wszelkie warunki dla wykonania </w:t>
      </w:r>
      <w:r>
        <w:rPr>
          <w:rFonts w:ascii="Arial" w:hAnsi="Arial" w:cs="Arial"/>
        </w:rPr>
        <w:t xml:space="preserve">obowiązków </w:t>
      </w:r>
      <w:r w:rsidRPr="002310E8">
        <w:rPr>
          <w:rFonts w:ascii="Arial" w:hAnsi="Arial" w:cs="Arial"/>
        </w:rPr>
        <w:t>objętych Umową i nie wnosi do nich zastrzeżeń</w:t>
      </w:r>
      <w:r>
        <w:rPr>
          <w:rFonts w:ascii="Arial" w:hAnsi="Arial" w:cs="Arial"/>
        </w:rPr>
        <w:t xml:space="preserve">, jak również jest świadomy ryzyk związanych z jej wykonaniem. </w:t>
      </w:r>
    </w:p>
    <w:p w14:paraId="2DBA7CF3" w14:textId="77777777" w:rsidR="001F5437" w:rsidRPr="00CA31B7" w:rsidRDefault="001F5437" w:rsidP="001F5437">
      <w:pPr>
        <w:pStyle w:val="Bezodstpw"/>
        <w:ind w:left="426"/>
        <w:jc w:val="both"/>
        <w:rPr>
          <w:rFonts w:ascii="Arial" w:hAnsi="Arial" w:cs="Arial"/>
          <w:sz w:val="20"/>
          <w:szCs w:val="20"/>
        </w:rPr>
      </w:pPr>
    </w:p>
    <w:p w14:paraId="66583703" w14:textId="77777777" w:rsidR="001F5437" w:rsidRPr="00993F29" w:rsidRDefault="001F5437" w:rsidP="001F5437">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61436BE5" w14:textId="77777777" w:rsidR="001F5437" w:rsidRPr="005474CA" w:rsidRDefault="001F5437" w:rsidP="001F5437">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Pr="005474CA">
        <w:rPr>
          <w:rFonts w:ascii="Arial" w:hAnsi="Arial" w:cs="Arial"/>
          <w:sz w:val="20"/>
          <w:szCs w:val="20"/>
        </w:rPr>
        <w:t xml:space="preserve">do </w:t>
      </w:r>
      <w:r>
        <w:rPr>
          <w:rFonts w:ascii="Arial" w:hAnsi="Arial" w:cs="Arial"/>
          <w:sz w:val="20"/>
          <w:szCs w:val="20"/>
        </w:rPr>
        <w:t>24 miesięcy</w:t>
      </w:r>
      <w:r w:rsidRPr="005474CA">
        <w:rPr>
          <w:rFonts w:ascii="Arial" w:hAnsi="Arial" w:cs="Arial"/>
          <w:sz w:val="20"/>
          <w:szCs w:val="20"/>
        </w:rPr>
        <w:t xml:space="preserve"> od dnia </w:t>
      </w:r>
      <w:r>
        <w:rPr>
          <w:rFonts w:ascii="Arial" w:hAnsi="Arial" w:cs="Arial"/>
          <w:sz w:val="20"/>
          <w:szCs w:val="20"/>
        </w:rPr>
        <w:t>01.05.2026 r. do 30.04.2028 r.</w:t>
      </w:r>
    </w:p>
    <w:p w14:paraId="728F090E" w14:textId="77777777" w:rsidR="001F5437" w:rsidRPr="00B80187" w:rsidRDefault="001F5437" w:rsidP="001F5437">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61C660AC" w14:textId="77777777" w:rsidR="003246BA" w:rsidRDefault="003246BA" w:rsidP="001F5437">
      <w:pPr>
        <w:jc w:val="center"/>
        <w:rPr>
          <w:rFonts w:ascii="Arial" w:hAnsi="Arial" w:cs="Arial"/>
          <w:b/>
          <w:color w:val="EE0000"/>
          <w:sz w:val="20"/>
          <w:szCs w:val="20"/>
        </w:rPr>
      </w:pPr>
    </w:p>
    <w:p w14:paraId="2B7401BA" w14:textId="77777777" w:rsidR="003246BA" w:rsidRDefault="003246BA" w:rsidP="001F5437">
      <w:pPr>
        <w:jc w:val="center"/>
        <w:rPr>
          <w:rFonts w:ascii="Arial" w:hAnsi="Arial" w:cs="Arial"/>
          <w:b/>
          <w:color w:val="EE0000"/>
          <w:sz w:val="20"/>
          <w:szCs w:val="20"/>
        </w:rPr>
      </w:pPr>
    </w:p>
    <w:p w14:paraId="7F732A4B" w14:textId="1E01015B" w:rsidR="003246BA" w:rsidRPr="0039399D" w:rsidRDefault="001F5437" w:rsidP="003246BA">
      <w:pPr>
        <w:jc w:val="center"/>
        <w:rPr>
          <w:rFonts w:ascii="Arial" w:hAnsi="Arial" w:cs="Arial"/>
          <w:b/>
          <w:sz w:val="20"/>
          <w:szCs w:val="20"/>
        </w:rPr>
      </w:pPr>
      <w:r w:rsidRPr="0039399D">
        <w:rPr>
          <w:rFonts w:ascii="Arial" w:hAnsi="Arial" w:cs="Arial"/>
          <w:b/>
          <w:sz w:val="20"/>
          <w:szCs w:val="20"/>
        </w:rPr>
        <w:t>§ 4</w:t>
      </w:r>
      <w:r w:rsidRPr="0039399D">
        <w:rPr>
          <w:rFonts w:ascii="Arial" w:hAnsi="Arial" w:cs="Arial"/>
          <w:sz w:val="20"/>
          <w:szCs w:val="20"/>
        </w:rPr>
        <w:br/>
      </w:r>
      <w:bookmarkStart w:id="9" w:name="_Hlk99608533"/>
      <w:r w:rsidRPr="0039399D">
        <w:rPr>
          <w:rFonts w:ascii="Arial" w:hAnsi="Arial" w:cs="Arial"/>
          <w:b/>
          <w:sz w:val="20"/>
          <w:szCs w:val="20"/>
        </w:rPr>
        <w:t>PRAWA I OBOWIĄZKI STRON</w:t>
      </w:r>
    </w:p>
    <w:bookmarkEnd w:id="9"/>
    <w:p w14:paraId="6CEFF4A6" w14:textId="77777777" w:rsidR="001F5437" w:rsidRPr="003246BA" w:rsidRDefault="001F5437" w:rsidP="001F5437">
      <w:pPr>
        <w:pStyle w:val="Bezodstpw"/>
        <w:numPr>
          <w:ilvl w:val="0"/>
          <w:numId w:val="307"/>
        </w:numPr>
        <w:ind w:left="426" w:hanging="426"/>
        <w:jc w:val="both"/>
        <w:rPr>
          <w:rFonts w:ascii="Arial" w:hAnsi="Arial" w:cs="Arial"/>
          <w:color w:val="EE0000"/>
          <w:sz w:val="20"/>
          <w:szCs w:val="20"/>
        </w:rPr>
      </w:pPr>
      <w:r w:rsidRPr="003246BA">
        <w:rPr>
          <w:rFonts w:ascii="Arial" w:hAnsi="Arial" w:cs="Arial"/>
          <w:color w:val="EE0000"/>
          <w:sz w:val="20"/>
          <w:szCs w:val="20"/>
        </w:rPr>
        <w:t>Oprócz obowiązków wymienionych w OPZ w zakres zobowiązań Wykonawcy wchodzi w szczególności:</w:t>
      </w:r>
    </w:p>
    <w:p w14:paraId="4C897B11"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bookmarkStart w:id="10" w:name="_Hlk72148680"/>
      <w:r w:rsidRPr="003246BA">
        <w:rPr>
          <w:rFonts w:ascii="Arial" w:hAnsi="Arial" w:cs="Arial"/>
          <w:color w:val="EE0000"/>
          <w:sz w:val="20"/>
          <w:szCs w:val="20"/>
        </w:rPr>
        <w:t>wykonywanie Przedmiotu Umowy zgodnie z zasadami wiedzy technicznej, obowiązującymi przepisami, normami oraz zgodnie z Umową i jej załącznikami;</w:t>
      </w:r>
    </w:p>
    <w:p w14:paraId="14FA5298"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dysponowanie pracownikami, kadrą i nadzorem posiadającymi wiedzę, kwalifikacje i doświadczenie niezbędne do prawidłowej realizacji Przedmiotu Umowy; </w:t>
      </w:r>
    </w:p>
    <w:p w14:paraId="623F527B"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niezwłoczne pisemne informowanie Zamawiającego o wszelkich okolicznościach mogących wpłynąć na należyte i terminowe wykonywanie Umowy z jednoczesnym wskazaniem przyczyn ich wystąpienia </w:t>
      </w:r>
      <w:r w:rsidRPr="003246BA">
        <w:rPr>
          <w:rFonts w:ascii="Arial" w:hAnsi="Arial" w:cs="Arial"/>
          <w:color w:val="EE0000"/>
          <w:sz w:val="20"/>
          <w:szCs w:val="20"/>
        </w:rPr>
        <w:br/>
        <w:t>i czynności podjętych przez Wykonawcę w celu ich usunięcia;</w:t>
      </w:r>
    </w:p>
    <w:p w14:paraId="324C1A8B"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współpraca z Zamawiającym oraz innymi podmiotami wskazanymi pisemnie przez Zamawiającego przy wykonywaniu Umowy; </w:t>
      </w:r>
    </w:p>
    <w:p w14:paraId="2CA30284"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wykonanie wszelkich czynności niezbędnych do wykonania Przedmiotu Umowy zgodnie </w:t>
      </w:r>
      <w:r w:rsidRPr="003246BA">
        <w:rPr>
          <w:rFonts w:ascii="Arial" w:hAnsi="Arial" w:cs="Arial"/>
          <w:color w:val="EE0000"/>
          <w:sz w:val="20"/>
          <w:szCs w:val="20"/>
        </w:rPr>
        <w:br/>
        <w:t xml:space="preserve">z postanowieniami Umowy oraz przepisami prawa powszechnie obowiązującego; </w:t>
      </w:r>
    </w:p>
    <w:p w14:paraId="04A44864"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usunięcie wszystkich stwierdzonych przez Zamawiającego nieprawidłowości wpływających na wykonanie Przedmiotu Umowy w terminie wskazanym przez Zamawiającego; </w:t>
      </w:r>
    </w:p>
    <w:p w14:paraId="2D79CDEA" w14:textId="77777777" w:rsidR="001F5437" w:rsidRPr="003246BA" w:rsidRDefault="001F5437" w:rsidP="001F5437">
      <w:pPr>
        <w:numPr>
          <w:ilvl w:val="1"/>
          <w:numId w:val="306"/>
        </w:numPr>
        <w:suppressAutoHyphens w:val="0"/>
        <w:ind w:left="851" w:hanging="425"/>
        <w:jc w:val="both"/>
        <w:rPr>
          <w:rFonts w:ascii="Arial" w:hAnsi="Arial" w:cs="Arial"/>
          <w:color w:val="EE0000"/>
          <w:sz w:val="20"/>
          <w:szCs w:val="20"/>
        </w:rPr>
      </w:pPr>
      <w:r w:rsidRPr="003246BA">
        <w:rPr>
          <w:rFonts w:ascii="Arial" w:hAnsi="Arial" w:cs="Arial"/>
          <w:color w:val="EE0000"/>
          <w:sz w:val="20"/>
          <w:szCs w:val="20"/>
        </w:rPr>
        <w:t xml:space="preserve">udzielanie Zamawiającemu informacji związanych z wykonywaniem Umowy w formie pisemnej, ustnej lub za pomocą poczty elektronicznej – w zależności od wyboru Zamawiającego; </w:t>
      </w:r>
    </w:p>
    <w:bookmarkEnd w:id="10"/>
    <w:p w14:paraId="5D91109E" w14:textId="77777777" w:rsidR="003246BA" w:rsidRDefault="003246BA" w:rsidP="003246BA">
      <w:pPr>
        <w:pStyle w:val="Bezodstpw"/>
        <w:ind w:left="426"/>
        <w:jc w:val="both"/>
        <w:rPr>
          <w:rFonts w:ascii="Arial" w:hAnsi="Arial" w:cs="Arial"/>
          <w:sz w:val="20"/>
          <w:szCs w:val="20"/>
        </w:rPr>
      </w:pPr>
    </w:p>
    <w:p w14:paraId="3D9807DC" w14:textId="6A0F071F" w:rsidR="001F5437" w:rsidRPr="00FC0844"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C72532C" w14:textId="77777777" w:rsidR="001F5437"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Pr>
          <w:rFonts w:ascii="Arial" w:hAnsi="Arial" w:cs="Arial"/>
          <w:sz w:val="20"/>
          <w:szCs w:val="20"/>
        </w:rPr>
        <w:br/>
      </w:r>
      <w:r w:rsidRPr="00B64D6E">
        <w:rPr>
          <w:rFonts w:ascii="Arial" w:hAnsi="Arial" w:cs="Arial"/>
          <w:sz w:val="20"/>
          <w:szCs w:val="20"/>
        </w:rPr>
        <w:t>w jego skład.</w:t>
      </w:r>
    </w:p>
    <w:p w14:paraId="18ED8711" w14:textId="77777777" w:rsidR="001F5437" w:rsidRPr="007507B1"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6B6366F9" w14:textId="77777777" w:rsidR="001F5437"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 xml:space="preserve">Zamawiający jest uprawniony do dokonywania kontroli wykonywania Przedmiotu Umowy przez Wykonawcę na każdym etapie jego, w tym wykonywania dokumentacji fotograficznej w trakcie kontroli. </w:t>
      </w:r>
    </w:p>
    <w:p w14:paraId="5F724974" w14:textId="77777777" w:rsidR="001F5437" w:rsidRDefault="001F5437" w:rsidP="001F5437">
      <w:pPr>
        <w:pStyle w:val="Bezodstpw"/>
        <w:ind w:left="426"/>
        <w:jc w:val="both"/>
        <w:rPr>
          <w:rFonts w:ascii="Arial" w:hAnsi="Arial" w:cs="Arial"/>
          <w:color w:val="333333"/>
          <w:sz w:val="20"/>
          <w:szCs w:val="20"/>
          <w:shd w:val="clear" w:color="auto" w:fill="FFFFFF"/>
        </w:rPr>
      </w:pPr>
    </w:p>
    <w:p w14:paraId="2ABEE775" w14:textId="77777777" w:rsidR="003246BA" w:rsidRPr="007507B1" w:rsidRDefault="003246BA" w:rsidP="001F5437">
      <w:pPr>
        <w:pStyle w:val="Bezodstpw"/>
        <w:ind w:left="426"/>
        <w:jc w:val="both"/>
        <w:rPr>
          <w:rFonts w:ascii="Arial" w:hAnsi="Arial" w:cs="Arial"/>
          <w:color w:val="333333"/>
          <w:sz w:val="20"/>
          <w:szCs w:val="20"/>
          <w:shd w:val="clear" w:color="auto" w:fill="FFFFFF"/>
        </w:rPr>
      </w:pPr>
    </w:p>
    <w:p w14:paraId="3E78CFA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5</w:t>
      </w:r>
    </w:p>
    <w:p w14:paraId="3BE2C9C7" w14:textId="34AE4E5C" w:rsidR="003246BA" w:rsidRPr="000F3F6E" w:rsidRDefault="001F5437" w:rsidP="003246BA">
      <w:pPr>
        <w:jc w:val="center"/>
        <w:rPr>
          <w:rFonts w:ascii="Arial" w:hAnsi="Arial" w:cs="Arial"/>
          <w:b/>
          <w:sz w:val="20"/>
          <w:szCs w:val="20"/>
        </w:rPr>
      </w:pPr>
      <w:r w:rsidRPr="000F3F6E">
        <w:rPr>
          <w:rFonts w:ascii="Arial" w:hAnsi="Arial" w:cs="Arial"/>
          <w:b/>
          <w:sz w:val="20"/>
          <w:szCs w:val="20"/>
        </w:rPr>
        <w:t>PODWYKONAW</w:t>
      </w:r>
      <w:bookmarkStart w:id="11" w:name="_BPDC_LN_INS_1026"/>
      <w:bookmarkEnd w:id="11"/>
      <w:r w:rsidRPr="000F3F6E">
        <w:rPr>
          <w:rFonts w:ascii="Arial" w:hAnsi="Arial" w:cs="Arial"/>
          <w:b/>
          <w:sz w:val="20"/>
          <w:szCs w:val="20"/>
        </w:rPr>
        <w:t>STWO</w:t>
      </w:r>
    </w:p>
    <w:p w14:paraId="594B7384" w14:textId="77777777" w:rsidR="001F5437" w:rsidRPr="002D304D"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3E9B803F"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Przed przystąpieniem do wykonania Umowy Wykonawca poda nazwy</w:t>
      </w:r>
      <w:r w:rsidRPr="00C64575">
        <w:rPr>
          <w:rFonts w:ascii="Arial" w:hAnsi="Arial" w:cs="Arial"/>
          <w:bCs/>
          <w:sz w:val="20"/>
          <w:szCs w:val="20"/>
        </w:rPr>
        <w:t xml:space="preserve">, dane kontaktowe oraz przedstawicieli Podwykonawców zaangażowanych w </w:t>
      </w:r>
      <w:r>
        <w:rPr>
          <w:rFonts w:ascii="Arial" w:hAnsi="Arial" w:cs="Arial"/>
          <w:bCs/>
          <w:sz w:val="20"/>
          <w:szCs w:val="20"/>
        </w:rPr>
        <w:t>wykonywanie</w:t>
      </w:r>
      <w:r w:rsidRPr="00C64575">
        <w:rPr>
          <w:rFonts w:ascii="Arial" w:hAnsi="Arial" w:cs="Arial"/>
          <w:bCs/>
          <w:sz w:val="20"/>
          <w:szCs w:val="20"/>
        </w:rPr>
        <w:t xml:space="preserve"> Umowy, jeżeli są już znani. Wykonawca zawiadamia Zamawiającego o wszelkich zmianach w odniesieniu do informacji, o których mowa w zdaniu pierwszym, </w:t>
      </w:r>
      <w:r w:rsidRPr="00C64575">
        <w:rPr>
          <w:rFonts w:ascii="Arial" w:hAnsi="Arial" w:cs="Arial"/>
          <w:bCs/>
          <w:sz w:val="20"/>
          <w:szCs w:val="20"/>
        </w:rPr>
        <w:br/>
        <w:t xml:space="preserve">w trakcie realizacji Umowy, a także przekazuje wymagane informacje na temat nowych Podwykonawców, którym w późniejszym okresie zamierza powierzyć realizację części Przedmiotu Umowy. </w:t>
      </w:r>
    </w:p>
    <w:p w14:paraId="6E93BCF0"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poszczególnych cześći Przedmiotu Umowy Podwykonawcom lub dalszym Podwykonawcom, Zamawiający może badać, czy nie zachodzą wobec podwykonawcy niebędącego podmiotem udostępniającym zasoby podstawy wykluczenia, o których mowa w art. 108 i art. 109 PZP. Wykonawca na żądanie Zamawiającego przedstawia oświadczenie, o którym mowa w art. 125 ust. 1 PZP lub podmiotowe środki dowodowe dotyczące tego podwykonawcy. </w:t>
      </w:r>
    </w:p>
    <w:p w14:paraId="34C42B0A"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którym mowa w ust. 3, jeżeli wobec Podwykonawcy zachodzą podstawy wykluczenia, Zamawiający żąda, aby Wykonawca w terminie określonym przez Zamawiającego zastąpił tego Podwykonawcę pod rygorem niedopuszczenia Podwykonawcy do realizacji części zamówienia. </w:t>
      </w:r>
    </w:p>
    <w:p w14:paraId="64B3EF2E" w14:textId="77777777" w:rsidR="001F5437" w:rsidRDefault="001F5437" w:rsidP="001F5437">
      <w:pPr>
        <w:suppressAutoHyphens w:val="0"/>
        <w:rPr>
          <w:rFonts w:ascii="Arial" w:hAnsi="Arial" w:cs="Arial"/>
          <w:bCs/>
          <w:sz w:val="20"/>
          <w:szCs w:val="20"/>
        </w:rPr>
      </w:pPr>
      <w:r>
        <w:rPr>
          <w:rFonts w:ascii="Arial" w:hAnsi="Arial" w:cs="Arial"/>
          <w:bCs/>
          <w:sz w:val="20"/>
          <w:szCs w:val="20"/>
        </w:rPr>
        <w:br w:type="page"/>
      </w:r>
    </w:p>
    <w:p w14:paraId="65EB9BAA"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lastRenderedPageBreak/>
        <w:t xml:space="preserve">Jeżeli zmiana albo rezygnacja z Podwykonawcy dotyczy podmiotu, na którego zasoby Wykonawca powoływał się, na zasadach określonych w art. 118 ust. 1 PZP, w celu wykazania spełniania warunków udziału </w:t>
      </w:r>
      <w:r w:rsidRPr="00C64575">
        <w:rPr>
          <w:rFonts w:ascii="Arial" w:hAnsi="Arial" w:cs="Arial"/>
          <w:bCs/>
          <w:sz w:val="20"/>
          <w:szCs w:val="20"/>
        </w:rPr>
        <w:br/>
        <w:t xml:space="preserve">w postępowaniu, Wykonawca jest obowiązany wykazać Zamawiającemu, że proponowany inny </w:t>
      </w:r>
      <w:r w:rsidRPr="00AC2F14">
        <w:rPr>
          <w:rFonts w:ascii="Arial" w:hAnsi="Arial" w:cs="Arial"/>
          <w:bCs/>
          <w:sz w:val="20"/>
          <w:szCs w:val="20"/>
        </w:rPr>
        <w:t xml:space="preserve">Podwykonawca lub Wykonawca samodzielnie spełnia je w stopniu nie mniejszym niż Podwykonawca, na którego zasoby Wykonawca powoływał się w trakcie postępowania o udzielenie zamówienia. Przepis art. 122 PZP stosuje się odpowiednio. </w:t>
      </w:r>
    </w:p>
    <w:p w14:paraId="1ABFAE70"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Pr="00AC2F14">
        <w:rPr>
          <w:rFonts w:ascii="Arial" w:hAnsi="Arial" w:cs="Arial"/>
          <w:bCs/>
          <w:sz w:val="20"/>
          <w:szCs w:val="20"/>
        </w:rPr>
        <w:br/>
        <w:t xml:space="preserve">o podwykonawstwo nie może być dłuższy niż 30 dni od dnia doręczenia Wykonawcy, Podwykonawcy lub dalszemu Podwykonawcy faktury lub rachunku, potwierdzających wykonanie zleconej Podwykonawcy lub dalszemu Podwykonawcy dostawy. </w:t>
      </w:r>
    </w:p>
    <w:p w14:paraId="4693C4D2"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może zawierać postanowień kształtujących prawa i obowiązki Podwykonawcy lub dalszego Podwykonawcy, w zakresie kar umownych oraz postanowień dotyczących warunków wypłaty wynagrodzenia, w sposób dla niego mniej korzystny niż prawa i obowiązki Wykonawcy, ukształtowane postanowieniami Umowy zawartej między Zamawiającym a Wykonawcą. </w:t>
      </w:r>
    </w:p>
    <w:p w14:paraId="2DF286BB"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odpowiedzialność wobec Zamawiającego za działania lub zaniechania Podwykonawców lub dalszych Podwykonawców wykonujących powierzone im cześci Przedmiotu Umowy, jak za swoje własne działania lub zaniechania. Powierzenie cześci Przedmiotu Umowy Podwykonawcom lub dalszym Podwykonawcom i nie zwalnia Wykonawcy z odpowiedzialności za należyte wykonanie Umowy. </w:t>
      </w:r>
    </w:p>
    <w:p w14:paraId="4C2770A0" w14:textId="77777777" w:rsidR="001F5437" w:rsidRPr="00AC2F14" w:rsidRDefault="001F5437" w:rsidP="001F5437">
      <w:pPr>
        <w:pStyle w:val="Bezodstpw"/>
        <w:jc w:val="both"/>
        <w:rPr>
          <w:rFonts w:ascii="ArialMT" w:hAnsi="ArialMT"/>
          <w:sz w:val="20"/>
          <w:szCs w:val="20"/>
        </w:rPr>
      </w:pPr>
    </w:p>
    <w:p w14:paraId="331418CC" w14:textId="77777777" w:rsidR="001F5437" w:rsidRPr="00AF579C" w:rsidRDefault="001F5437" w:rsidP="00393EFD">
      <w:pPr>
        <w:pStyle w:val="Nagwek5"/>
        <w:spacing w:before="60" w:after="60" w:line="240" w:lineRule="auto"/>
        <w:jc w:val="center"/>
        <w:rPr>
          <w:rFonts w:ascii="Arial" w:hAnsi="Arial" w:cs="Arial"/>
          <w:b/>
          <w:bCs/>
          <w:sz w:val="20"/>
        </w:rPr>
      </w:pPr>
      <w:r w:rsidRPr="00AC2F14">
        <w:rPr>
          <w:rFonts w:ascii="Arial" w:hAnsi="Arial" w:cs="Arial"/>
          <w:b/>
          <w:bCs/>
          <w:sz w:val="20"/>
        </w:rPr>
        <w:t>§ 6</w:t>
      </w:r>
      <w:r w:rsidRPr="00AC2F14">
        <w:rPr>
          <w:rFonts w:ascii="Arial" w:hAnsi="Arial" w:cs="Arial"/>
          <w:b/>
          <w:bCs/>
          <w:sz w:val="20"/>
        </w:rPr>
        <w:br/>
      </w:r>
      <w:r w:rsidRPr="00AF579C">
        <w:rPr>
          <w:rFonts w:ascii="Arial" w:hAnsi="Arial" w:cs="Arial"/>
          <w:b/>
          <w:bCs/>
          <w:sz w:val="20"/>
        </w:rPr>
        <w:t>WYNAGRODZENIE I WARUNKI PŁATNOŚCI</w:t>
      </w:r>
    </w:p>
    <w:p w14:paraId="250828E5" w14:textId="77777777"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w wysokości netto ……… zł (słownie: ………….. złotych 00/100) powiększone o należny podatek od towarów i usług w obowiązującej stawce w wysokości .............. zł (słownie: …………… złotych 00/100), co daje kwotę brutto …………….. zł (słownie: …………. złotych 00/100).</w:t>
      </w:r>
    </w:p>
    <w:p w14:paraId="4515AA6A" w14:textId="77777777"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Wynagrodzenie określone w powyższym ustępie rozliczane będzie z zastosowaniem poniższych cen: </w:t>
      </w:r>
    </w:p>
    <w:p w14:paraId="6B377A73" w14:textId="77777777" w:rsidR="001F5437" w:rsidRPr="00AF579C" w:rsidRDefault="001F5437" w:rsidP="001F5437">
      <w:pPr>
        <w:pStyle w:val="Bezodstpw"/>
        <w:ind w:left="426"/>
        <w:jc w:val="both"/>
        <w:rPr>
          <w:rFonts w:ascii="ArialMT" w:hAnsi="ArialMT"/>
          <w:sz w:val="20"/>
          <w:szCs w:val="20"/>
        </w:rPr>
      </w:pPr>
    </w:p>
    <w:tbl>
      <w:tblPr>
        <w:tblW w:w="100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417"/>
        <w:gridCol w:w="1418"/>
        <w:gridCol w:w="708"/>
        <w:gridCol w:w="1544"/>
        <w:gridCol w:w="1007"/>
        <w:gridCol w:w="1417"/>
      </w:tblGrid>
      <w:tr w:rsidR="001F5437" w:rsidRPr="00C956E0" w14:paraId="29E45244" w14:textId="77777777" w:rsidTr="00A710D3">
        <w:tc>
          <w:tcPr>
            <w:tcW w:w="568" w:type="dxa"/>
            <w:vAlign w:val="center"/>
          </w:tcPr>
          <w:p w14:paraId="4A6174BB"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Lp.</w:t>
            </w:r>
          </w:p>
        </w:tc>
        <w:tc>
          <w:tcPr>
            <w:tcW w:w="1984" w:type="dxa"/>
            <w:vAlign w:val="center"/>
          </w:tcPr>
          <w:p w14:paraId="17C7F397"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Wyszczególnienie</w:t>
            </w:r>
          </w:p>
        </w:tc>
        <w:tc>
          <w:tcPr>
            <w:tcW w:w="1417" w:type="dxa"/>
            <w:vAlign w:val="center"/>
          </w:tcPr>
          <w:p w14:paraId="6CD8B089" w14:textId="77777777" w:rsidR="001F5437" w:rsidRPr="00C956E0" w:rsidRDefault="001F5437" w:rsidP="00A710D3">
            <w:pPr>
              <w:jc w:val="center"/>
              <w:rPr>
                <w:rFonts w:ascii="Arial" w:hAnsi="Arial" w:cs="Arial"/>
                <w:b/>
                <w:sz w:val="20"/>
                <w:szCs w:val="20"/>
              </w:rPr>
            </w:pPr>
            <w:r>
              <w:rPr>
                <w:rFonts w:ascii="Arial" w:hAnsi="Arial" w:cs="Arial"/>
                <w:b/>
                <w:sz w:val="20"/>
                <w:szCs w:val="20"/>
              </w:rPr>
              <w:t xml:space="preserve">Ilość szacunkowa </w:t>
            </w:r>
            <w:proofErr w:type="spellStart"/>
            <w:r>
              <w:rPr>
                <w:rFonts w:ascii="Arial" w:hAnsi="Arial" w:cs="Arial"/>
                <w:b/>
                <w:sz w:val="20"/>
                <w:szCs w:val="20"/>
              </w:rPr>
              <w:t>szt</w:t>
            </w:r>
            <w:proofErr w:type="spellEnd"/>
            <w:r>
              <w:rPr>
                <w:rFonts w:ascii="Arial" w:hAnsi="Arial" w:cs="Arial"/>
                <w:b/>
                <w:sz w:val="20"/>
                <w:szCs w:val="20"/>
              </w:rPr>
              <w:t>/m-c</w:t>
            </w:r>
          </w:p>
        </w:tc>
        <w:tc>
          <w:tcPr>
            <w:tcW w:w="1418" w:type="dxa"/>
            <w:vAlign w:val="center"/>
          </w:tcPr>
          <w:p w14:paraId="4FF958F3" w14:textId="77777777" w:rsidR="001F5437" w:rsidRPr="00C956E0" w:rsidRDefault="001F5437" w:rsidP="00A710D3">
            <w:pPr>
              <w:ind w:left="-110" w:right="-107" w:firstLine="110"/>
              <w:jc w:val="center"/>
              <w:rPr>
                <w:rFonts w:ascii="Arial" w:hAnsi="Arial" w:cs="Arial"/>
                <w:b/>
                <w:sz w:val="20"/>
                <w:szCs w:val="20"/>
              </w:rPr>
            </w:pPr>
            <w:r>
              <w:rPr>
                <w:rFonts w:ascii="Arial" w:hAnsi="Arial" w:cs="Arial"/>
                <w:b/>
                <w:sz w:val="20"/>
                <w:szCs w:val="20"/>
              </w:rPr>
              <w:t>Cena jednostkowa netto zł/</w:t>
            </w:r>
            <w:proofErr w:type="spellStart"/>
            <w:r>
              <w:rPr>
                <w:rFonts w:ascii="Arial" w:hAnsi="Arial" w:cs="Arial"/>
                <w:b/>
                <w:sz w:val="20"/>
                <w:szCs w:val="20"/>
              </w:rPr>
              <w:t>szt</w:t>
            </w:r>
            <w:proofErr w:type="spellEnd"/>
          </w:p>
        </w:tc>
        <w:tc>
          <w:tcPr>
            <w:tcW w:w="708" w:type="dxa"/>
            <w:vAlign w:val="center"/>
          </w:tcPr>
          <w:p w14:paraId="2BD652BF" w14:textId="77777777" w:rsidR="001F5437" w:rsidRPr="00C956E0" w:rsidRDefault="001F5437" w:rsidP="00A710D3">
            <w:pPr>
              <w:jc w:val="center"/>
              <w:rPr>
                <w:rFonts w:ascii="Arial" w:hAnsi="Arial" w:cs="Arial"/>
                <w:b/>
                <w:sz w:val="20"/>
                <w:szCs w:val="20"/>
              </w:rPr>
            </w:pPr>
            <w:r>
              <w:rPr>
                <w:rFonts w:ascii="Arial" w:hAnsi="Arial" w:cs="Arial"/>
                <w:b/>
                <w:sz w:val="20"/>
                <w:szCs w:val="20"/>
              </w:rPr>
              <w:t>Ilość m-</w:t>
            </w:r>
            <w:proofErr w:type="spellStart"/>
            <w:r>
              <w:rPr>
                <w:rFonts w:ascii="Arial" w:hAnsi="Arial" w:cs="Arial"/>
                <w:b/>
                <w:sz w:val="20"/>
                <w:szCs w:val="20"/>
              </w:rPr>
              <w:t>cy</w:t>
            </w:r>
            <w:proofErr w:type="spellEnd"/>
          </w:p>
        </w:tc>
        <w:tc>
          <w:tcPr>
            <w:tcW w:w="1544" w:type="dxa"/>
            <w:vAlign w:val="center"/>
          </w:tcPr>
          <w:p w14:paraId="58313583"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 xml:space="preserve">wartość zamówienia netto zł </w:t>
            </w:r>
          </w:p>
        </w:tc>
        <w:tc>
          <w:tcPr>
            <w:tcW w:w="1007" w:type="dxa"/>
            <w:vAlign w:val="center"/>
          </w:tcPr>
          <w:p w14:paraId="72DED168" w14:textId="77777777" w:rsidR="001F5437" w:rsidRDefault="001F5437" w:rsidP="00A710D3">
            <w:pPr>
              <w:ind w:left="-182" w:right="-132" w:firstLine="53"/>
              <w:jc w:val="center"/>
              <w:rPr>
                <w:rFonts w:ascii="Arial" w:hAnsi="Arial" w:cs="Arial"/>
                <w:b/>
                <w:sz w:val="20"/>
                <w:szCs w:val="20"/>
              </w:rPr>
            </w:pPr>
            <w:r w:rsidRPr="00C956E0">
              <w:rPr>
                <w:rFonts w:ascii="Arial" w:hAnsi="Arial" w:cs="Arial"/>
                <w:b/>
                <w:sz w:val="20"/>
                <w:szCs w:val="20"/>
              </w:rPr>
              <w:t xml:space="preserve">Podatek </w:t>
            </w:r>
          </w:p>
          <w:p w14:paraId="6914756B" w14:textId="77777777" w:rsidR="001F5437" w:rsidRPr="00C956E0" w:rsidRDefault="001F5437" w:rsidP="00A710D3">
            <w:pPr>
              <w:ind w:left="-182" w:right="-132" w:firstLine="53"/>
              <w:jc w:val="center"/>
              <w:rPr>
                <w:rFonts w:ascii="Arial" w:hAnsi="Arial" w:cs="Arial"/>
                <w:b/>
                <w:sz w:val="20"/>
                <w:szCs w:val="20"/>
              </w:rPr>
            </w:pPr>
            <w:r w:rsidRPr="00C956E0">
              <w:rPr>
                <w:rFonts w:ascii="Arial" w:hAnsi="Arial" w:cs="Arial"/>
                <w:b/>
                <w:sz w:val="20"/>
                <w:szCs w:val="20"/>
              </w:rPr>
              <w:t>VAT  zł</w:t>
            </w:r>
          </w:p>
        </w:tc>
        <w:tc>
          <w:tcPr>
            <w:tcW w:w="1417" w:type="dxa"/>
            <w:vAlign w:val="center"/>
          </w:tcPr>
          <w:p w14:paraId="50E986C7"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 xml:space="preserve">wartość zamówienia brutto zł </w:t>
            </w:r>
          </w:p>
        </w:tc>
      </w:tr>
      <w:tr w:rsidR="001F5437" w:rsidRPr="00C956E0" w14:paraId="75906A98" w14:textId="77777777" w:rsidTr="00A710D3">
        <w:tc>
          <w:tcPr>
            <w:tcW w:w="568" w:type="dxa"/>
            <w:tcBorders>
              <w:bottom w:val="single" w:sz="4" w:space="0" w:color="auto"/>
            </w:tcBorders>
            <w:vAlign w:val="center"/>
          </w:tcPr>
          <w:p w14:paraId="3734C99A" w14:textId="77777777" w:rsidR="001F5437" w:rsidRPr="00C956E0" w:rsidRDefault="001F5437" w:rsidP="00A710D3">
            <w:pPr>
              <w:jc w:val="center"/>
              <w:rPr>
                <w:rFonts w:ascii="Arial" w:hAnsi="Arial" w:cs="Arial"/>
                <w:sz w:val="18"/>
                <w:szCs w:val="18"/>
              </w:rPr>
            </w:pPr>
            <w:r w:rsidRPr="00C956E0">
              <w:rPr>
                <w:rFonts w:ascii="Arial" w:hAnsi="Arial" w:cs="Arial"/>
                <w:sz w:val="18"/>
                <w:szCs w:val="18"/>
              </w:rPr>
              <w:t>1</w:t>
            </w:r>
          </w:p>
        </w:tc>
        <w:tc>
          <w:tcPr>
            <w:tcW w:w="1984" w:type="dxa"/>
            <w:tcBorders>
              <w:bottom w:val="single" w:sz="4" w:space="0" w:color="auto"/>
            </w:tcBorders>
            <w:vAlign w:val="center"/>
          </w:tcPr>
          <w:p w14:paraId="7F26FD0C" w14:textId="77777777" w:rsidR="001F5437" w:rsidRPr="00C956E0" w:rsidRDefault="001F5437" w:rsidP="00A710D3">
            <w:pPr>
              <w:jc w:val="center"/>
              <w:rPr>
                <w:rFonts w:ascii="Arial" w:hAnsi="Arial" w:cs="Arial"/>
                <w:sz w:val="18"/>
                <w:szCs w:val="18"/>
              </w:rPr>
            </w:pPr>
            <w:r w:rsidRPr="00C956E0">
              <w:rPr>
                <w:rFonts w:ascii="Arial" w:hAnsi="Arial" w:cs="Arial"/>
                <w:sz w:val="18"/>
                <w:szCs w:val="18"/>
              </w:rPr>
              <w:t>2</w:t>
            </w:r>
          </w:p>
        </w:tc>
        <w:tc>
          <w:tcPr>
            <w:tcW w:w="1417" w:type="dxa"/>
            <w:tcBorders>
              <w:bottom w:val="single" w:sz="4" w:space="0" w:color="auto"/>
            </w:tcBorders>
            <w:vAlign w:val="center"/>
          </w:tcPr>
          <w:p w14:paraId="15C6A8FA" w14:textId="77777777" w:rsidR="001F5437" w:rsidRPr="00C956E0" w:rsidRDefault="001F5437" w:rsidP="00A710D3">
            <w:pPr>
              <w:pStyle w:val="Tekstkomentarza"/>
              <w:spacing w:line="240" w:lineRule="auto"/>
              <w:jc w:val="center"/>
              <w:rPr>
                <w:rFonts w:ascii="Arial" w:hAnsi="Arial" w:cs="Arial"/>
                <w:sz w:val="18"/>
                <w:szCs w:val="18"/>
              </w:rPr>
            </w:pPr>
            <w:r w:rsidRPr="00C956E0">
              <w:rPr>
                <w:rFonts w:ascii="Arial" w:hAnsi="Arial" w:cs="Arial"/>
                <w:sz w:val="18"/>
                <w:szCs w:val="18"/>
              </w:rPr>
              <w:t>3</w:t>
            </w:r>
          </w:p>
        </w:tc>
        <w:tc>
          <w:tcPr>
            <w:tcW w:w="1418" w:type="dxa"/>
            <w:tcBorders>
              <w:bottom w:val="single" w:sz="4" w:space="0" w:color="auto"/>
            </w:tcBorders>
            <w:vAlign w:val="center"/>
          </w:tcPr>
          <w:p w14:paraId="014D3CCA" w14:textId="77777777" w:rsidR="001F5437" w:rsidRPr="00C956E0" w:rsidRDefault="001F5437" w:rsidP="00A710D3">
            <w:pPr>
              <w:pStyle w:val="Tekstkomentarza"/>
              <w:spacing w:line="240" w:lineRule="auto"/>
              <w:jc w:val="center"/>
              <w:rPr>
                <w:rFonts w:ascii="Arial" w:hAnsi="Arial" w:cs="Arial"/>
                <w:sz w:val="18"/>
                <w:szCs w:val="18"/>
              </w:rPr>
            </w:pPr>
            <w:r w:rsidRPr="00C956E0">
              <w:rPr>
                <w:rFonts w:ascii="Arial" w:hAnsi="Arial" w:cs="Arial"/>
                <w:sz w:val="18"/>
                <w:szCs w:val="18"/>
              </w:rPr>
              <w:t>4</w:t>
            </w:r>
          </w:p>
        </w:tc>
        <w:tc>
          <w:tcPr>
            <w:tcW w:w="708" w:type="dxa"/>
          </w:tcPr>
          <w:p w14:paraId="0B21CD2E"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5</w:t>
            </w:r>
          </w:p>
        </w:tc>
        <w:tc>
          <w:tcPr>
            <w:tcW w:w="1544" w:type="dxa"/>
            <w:tcBorders>
              <w:bottom w:val="single" w:sz="4" w:space="0" w:color="auto"/>
            </w:tcBorders>
            <w:vAlign w:val="center"/>
          </w:tcPr>
          <w:p w14:paraId="2AC90F3E"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6</w:t>
            </w:r>
            <w:r w:rsidRPr="00C956E0">
              <w:rPr>
                <w:rFonts w:ascii="Arial" w:hAnsi="Arial" w:cs="Arial"/>
                <w:sz w:val="18"/>
                <w:szCs w:val="18"/>
              </w:rPr>
              <w:t>=3x4</w:t>
            </w:r>
            <w:r>
              <w:rPr>
                <w:rFonts w:ascii="Arial" w:hAnsi="Arial" w:cs="Arial"/>
                <w:sz w:val="18"/>
                <w:szCs w:val="18"/>
              </w:rPr>
              <w:t>x5</w:t>
            </w:r>
          </w:p>
        </w:tc>
        <w:tc>
          <w:tcPr>
            <w:tcW w:w="1007" w:type="dxa"/>
            <w:tcBorders>
              <w:bottom w:val="single" w:sz="4" w:space="0" w:color="auto"/>
            </w:tcBorders>
          </w:tcPr>
          <w:p w14:paraId="7E5A7EF8"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7</w:t>
            </w:r>
          </w:p>
        </w:tc>
        <w:tc>
          <w:tcPr>
            <w:tcW w:w="1417" w:type="dxa"/>
            <w:tcBorders>
              <w:bottom w:val="single" w:sz="4" w:space="0" w:color="auto"/>
            </w:tcBorders>
          </w:tcPr>
          <w:p w14:paraId="70C5F68D"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8</w:t>
            </w:r>
            <w:r w:rsidRPr="00C956E0">
              <w:rPr>
                <w:rFonts w:ascii="Arial" w:hAnsi="Arial" w:cs="Arial"/>
                <w:sz w:val="18"/>
                <w:szCs w:val="18"/>
              </w:rPr>
              <w:t>=</w:t>
            </w:r>
            <w:r>
              <w:rPr>
                <w:rFonts w:ascii="Arial" w:hAnsi="Arial" w:cs="Arial"/>
                <w:sz w:val="18"/>
                <w:szCs w:val="18"/>
              </w:rPr>
              <w:t>6</w:t>
            </w:r>
            <w:r w:rsidRPr="00C956E0">
              <w:rPr>
                <w:rFonts w:ascii="Arial" w:hAnsi="Arial" w:cs="Arial"/>
                <w:sz w:val="18"/>
                <w:szCs w:val="18"/>
              </w:rPr>
              <w:t>+</w:t>
            </w:r>
            <w:r>
              <w:rPr>
                <w:rFonts w:ascii="Arial" w:hAnsi="Arial" w:cs="Arial"/>
                <w:sz w:val="18"/>
                <w:szCs w:val="18"/>
              </w:rPr>
              <w:t>7</w:t>
            </w:r>
          </w:p>
        </w:tc>
      </w:tr>
      <w:tr w:rsidR="001F5437" w:rsidRPr="00C956E0" w14:paraId="1904F9B5" w14:textId="77777777" w:rsidTr="00393EFD">
        <w:trPr>
          <w:trHeight w:hRule="exac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40562E4C"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1a</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453AF4CC"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Wartość posiłku profilaktycznego w roku 2026</w:t>
            </w:r>
          </w:p>
        </w:tc>
        <w:tc>
          <w:tcPr>
            <w:tcW w:w="1417" w:type="dxa"/>
            <w:tcBorders>
              <w:top w:val="single" w:sz="4" w:space="0" w:color="auto"/>
              <w:left w:val="single" w:sz="4" w:space="0" w:color="auto"/>
              <w:bottom w:val="single" w:sz="4" w:space="0" w:color="auto"/>
              <w:right w:val="single" w:sz="4" w:space="0" w:color="auto"/>
            </w:tcBorders>
            <w:vAlign w:val="center"/>
          </w:tcPr>
          <w:p w14:paraId="01CE1220" w14:textId="77777777" w:rsidR="001F5437" w:rsidRPr="006A0355" w:rsidRDefault="001F5437" w:rsidP="00A710D3">
            <w:pPr>
              <w:pStyle w:val="Akapitzlist"/>
              <w:spacing w:line="340" w:lineRule="exact"/>
              <w:ind w:left="-244" w:right="-114" w:firstLine="142"/>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99A0B33"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05AC7881"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8</w:t>
            </w:r>
          </w:p>
        </w:tc>
        <w:tc>
          <w:tcPr>
            <w:tcW w:w="1544" w:type="dxa"/>
            <w:tcBorders>
              <w:top w:val="single" w:sz="4" w:space="0" w:color="auto"/>
              <w:left w:val="single" w:sz="4" w:space="0" w:color="auto"/>
              <w:bottom w:val="single" w:sz="4" w:space="0" w:color="auto"/>
              <w:right w:val="single" w:sz="4" w:space="0" w:color="auto"/>
            </w:tcBorders>
            <w:vAlign w:val="center"/>
          </w:tcPr>
          <w:p w14:paraId="4497903B"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584F716"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907BDB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0F29A475" w14:textId="77777777" w:rsidTr="00393EFD">
        <w:trPr>
          <w:trHeight w:hRule="exact" w:val="397"/>
        </w:trPr>
        <w:tc>
          <w:tcPr>
            <w:tcW w:w="568" w:type="dxa"/>
            <w:vMerge/>
            <w:tcBorders>
              <w:top w:val="single" w:sz="4" w:space="0" w:color="auto"/>
              <w:left w:val="single" w:sz="4" w:space="0" w:color="auto"/>
              <w:bottom w:val="single" w:sz="4" w:space="0" w:color="auto"/>
              <w:right w:val="single" w:sz="4" w:space="0" w:color="auto"/>
            </w:tcBorders>
            <w:vAlign w:val="center"/>
          </w:tcPr>
          <w:p w14:paraId="6EEC5663"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7BBB18A9"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3ADFF9C"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533D30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40334E5E"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8</w:t>
            </w:r>
          </w:p>
        </w:tc>
        <w:tc>
          <w:tcPr>
            <w:tcW w:w="1544" w:type="dxa"/>
            <w:tcBorders>
              <w:top w:val="single" w:sz="4" w:space="0" w:color="auto"/>
              <w:left w:val="single" w:sz="4" w:space="0" w:color="auto"/>
              <w:bottom w:val="single" w:sz="4" w:space="0" w:color="auto"/>
              <w:right w:val="single" w:sz="4" w:space="0" w:color="auto"/>
            </w:tcBorders>
            <w:vAlign w:val="center"/>
          </w:tcPr>
          <w:p w14:paraId="0B52470A"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E7C0AC5"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7B613FD"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34F99C91" w14:textId="77777777" w:rsidTr="00393EFD">
        <w:trPr>
          <w:trHeight w:hRule="exac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4B96E449"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1b</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76C09ECE"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 xml:space="preserve">Wartość posiłku profilaktycznego w roku 2027 </w:t>
            </w:r>
          </w:p>
        </w:tc>
        <w:tc>
          <w:tcPr>
            <w:tcW w:w="1417" w:type="dxa"/>
            <w:tcBorders>
              <w:top w:val="single" w:sz="4" w:space="0" w:color="auto"/>
              <w:left w:val="single" w:sz="4" w:space="0" w:color="auto"/>
              <w:bottom w:val="single" w:sz="4" w:space="0" w:color="auto"/>
              <w:right w:val="single" w:sz="4" w:space="0" w:color="auto"/>
            </w:tcBorders>
            <w:vAlign w:val="center"/>
          </w:tcPr>
          <w:p w14:paraId="56994051" w14:textId="77777777" w:rsidR="001F5437" w:rsidRPr="006A0355" w:rsidRDefault="001F5437" w:rsidP="00A710D3">
            <w:pPr>
              <w:pStyle w:val="Akapitzlist"/>
              <w:spacing w:line="340" w:lineRule="exact"/>
              <w:ind w:left="-102" w:right="-114"/>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0454A74"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0D46149E"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12</w:t>
            </w:r>
          </w:p>
        </w:tc>
        <w:tc>
          <w:tcPr>
            <w:tcW w:w="1544" w:type="dxa"/>
            <w:tcBorders>
              <w:top w:val="single" w:sz="4" w:space="0" w:color="auto"/>
              <w:left w:val="single" w:sz="4" w:space="0" w:color="auto"/>
              <w:bottom w:val="single" w:sz="4" w:space="0" w:color="auto"/>
              <w:right w:val="single" w:sz="4" w:space="0" w:color="auto"/>
            </w:tcBorders>
            <w:vAlign w:val="center"/>
          </w:tcPr>
          <w:p w14:paraId="5491A80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2E7B19D"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D95C028"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10DFDDB0" w14:textId="77777777" w:rsidTr="00393EFD">
        <w:trPr>
          <w:trHeight w:hRule="exact" w:val="397"/>
        </w:trPr>
        <w:tc>
          <w:tcPr>
            <w:tcW w:w="568" w:type="dxa"/>
            <w:vMerge/>
            <w:tcBorders>
              <w:top w:val="single" w:sz="4" w:space="0" w:color="auto"/>
              <w:left w:val="single" w:sz="4" w:space="0" w:color="auto"/>
              <w:bottom w:val="single" w:sz="4" w:space="0" w:color="auto"/>
              <w:right w:val="single" w:sz="4" w:space="0" w:color="auto"/>
            </w:tcBorders>
            <w:vAlign w:val="center"/>
          </w:tcPr>
          <w:p w14:paraId="66F83EF0"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5C937C57"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115F8D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2F709EB"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3A446BB7"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12</w:t>
            </w:r>
          </w:p>
        </w:tc>
        <w:tc>
          <w:tcPr>
            <w:tcW w:w="1544" w:type="dxa"/>
            <w:tcBorders>
              <w:top w:val="single" w:sz="4" w:space="0" w:color="auto"/>
              <w:left w:val="single" w:sz="4" w:space="0" w:color="auto"/>
              <w:bottom w:val="single" w:sz="4" w:space="0" w:color="auto"/>
              <w:right w:val="single" w:sz="4" w:space="0" w:color="auto"/>
            </w:tcBorders>
            <w:vAlign w:val="center"/>
          </w:tcPr>
          <w:p w14:paraId="6DE5222C"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A5CD1E5"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5ED04DA"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4218BC8C" w14:textId="77777777" w:rsidTr="00393EFD">
        <w:trPr>
          <w:trHeight w:hRule="exact" w:val="397"/>
        </w:trPr>
        <w:tc>
          <w:tcPr>
            <w:tcW w:w="568" w:type="dxa"/>
            <w:vMerge w:val="restart"/>
            <w:tcBorders>
              <w:top w:val="single" w:sz="4" w:space="0" w:color="auto"/>
              <w:left w:val="single" w:sz="4" w:space="0" w:color="auto"/>
              <w:right w:val="single" w:sz="4" w:space="0" w:color="auto"/>
            </w:tcBorders>
            <w:vAlign w:val="center"/>
          </w:tcPr>
          <w:p w14:paraId="77486F24" w14:textId="77777777" w:rsidR="001F5437" w:rsidRPr="00C956E0" w:rsidRDefault="001F5437" w:rsidP="00A710D3">
            <w:pPr>
              <w:pStyle w:val="Akapitzlist"/>
              <w:spacing w:after="120" w:line="340" w:lineRule="exact"/>
              <w:ind w:left="0"/>
              <w:jc w:val="center"/>
              <w:rPr>
                <w:rFonts w:ascii="Arial" w:hAnsi="Arial" w:cs="Arial"/>
                <w:sz w:val="20"/>
                <w:szCs w:val="20"/>
              </w:rPr>
            </w:pPr>
            <w:r>
              <w:rPr>
                <w:rFonts w:ascii="Arial" w:hAnsi="Arial" w:cs="Arial"/>
                <w:sz w:val="20"/>
                <w:szCs w:val="20"/>
              </w:rPr>
              <w:t>1c</w:t>
            </w:r>
          </w:p>
        </w:tc>
        <w:tc>
          <w:tcPr>
            <w:tcW w:w="1984" w:type="dxa"/>
            <w:vMerge w:val="restart"/>
            <w:tcBorders>
              <w:top w:val="single" w:sz="4" w:space="0" w:color="auto"/>
              <w:left w:val="single" w:sz="4" w:space="0" w:color="auto"/>
              <w:right w:val="single" w:sz="4" w:space="0" w:color="auto"/>
            </w:tcBorders>
            <w:vAlign w:val="center"/>
          </w:tcPr>
          <w:p w14:paraId="30DCBFD9"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Wartość posiłku profilaktycznego w roku 202</w:t>
            </w:r>
            <w:r>
              <w:rPr>
                <w:rFonts w:ascii="Arial" w:hAnsi="Arial" w:cs="Arial"/>
                <w:sz w:val="20"/>
                <w:szCs w:val="20"/>
              </w:rPr>
              <w:t xml:space="preserve">8 </w:t>
            </w:r>
          </w:p>
        </w:tc>
        <w:tc>
          <w:tcPr>
            <w:tcW w:w="1417" w:type="dxa"/>
            <w:tcBorders>
              <w:top w:val="single" w:sz="4" w:space="0" w:color="auto"/>
              <w:left w:val="single" w:sz="4" w:space="0" w:color="auto"/>
              <w:bottom w:val="single" w:sz="4" w:space="0" w:color="auto"/>
              <w:right w:val="single" w:sz="4" w:space="0" w:color="auto"/>
            </w:tcBorders>
            <w:vAlign w:val="center"/>
          </w:tcPr>
          <w:p w14:paraId="1FB8C6C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EAE2C5E"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4AE8B97C"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4</w:t>
            </w:r>
          </w:p>
        </w:tc>
        <w:tc>
          <w:tcPr>
            <w:tcW w:w="1544" w:type="dxa"/>
            <w:tcBorders>
              <w:top w:val="single" w:sz="4" w:space="0" w:color="auto"/>
              <w:left w:val="single" w:sz="4" w:space="0" w:color="auto"/>
              <w:bottom w:val="single" w:sz="4" w:space="0" w:color="auto"/>
              <w:right w:val="single" w:sz="4" w:space="0" w:color="auto"/>
            </w:tcBorders>
            <w:vAlign w:val="center"/>
          </w:tcPr>
          <w:p w14:paraId="5D20B1BF"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4A4FD536"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3B356E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421F9523" w14:textId="77777777" w:rsidTr="00393EFD">
        <w:trPr>
          <w:trHeight w:hRule="exact" w:val="397"/>
        </w:trPr>
        <w:tc>
          <w:tcPr>
            <w:tcW w:w="568" w:type="dxa"/>
            <w:vMerge/>
            <w:tcBorders>
              <w:left w:val="single" w:sz="4" w:space="0" w:color="auto"/>
              <w:bottom w:val="single" w:sz="4" w:space="0" w:color="auto"/>
              <w:right w:val="single" w:sz="4" w:space="0" w:color="auto"/>
            </w:tcBorders>
            <w:vAlign w:val="center"/>
          </w:tcPr>
          <w:p w14:paraId="4A06135C"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left w:val="single" w:sz="4" w:space="0" w:color="auto"/>
              <w:bottom w:val="single" w:sz="4" w:space="0" w:color="auto"/>
              <w:right w:val="single" w:sz="4" w:space="0" w:color="auto"/>
            </w:tcBorders>
            <w:vAlign w:val="center"/>
          </w:tcPr>
          <w:p w14:paraId="66219BB8"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25FBFE1"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E50F302"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22874628"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4</w:t>
            </w:r>
          </w:p>
        </w:tc>
        <w:tc>
          <w:tcPr>
            <w:tcW w:w="1544" w:type="dxa"/>
            <w:tcBorders>
              <w:top w:val="single" w:sz="4" w:space="0" w:color="auto"/>
              <w:left w:val="single" w:sz="4" w:space="0" w:color="auto"/>
              <w:bottom w:val="single" w:sz="4" w:space="0" w:color="auto"/>
              <w:right w:val="single" w:sz="4" w:space="0" w:color="auto"/>
            </w:tcBorders>
            <w:vAlign w:val="center"/>
          </w:tcPr>
          <w:p w14:paraId="3A9B296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D8F0E3B"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421DCC7"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56371672" w14:textId="77777777" w:rsidTr="00A710D3">
        <w:trPr>
          <w:trHeight w:hRule="exact" w:val="586"/>
        </w:trPr>
        <w:tc>
          <w:tcPr>
            <w:tcW w:w="568" w:type="dxa"/>
            <w:tcBorders>
              <w:top w:val="single" w:sz="4" w:space="0" w:color="auto"/>
            </w:tcBorders>
            <w:vAlign w:val="center"/>
          </w:tcPr>
          <w:p w14:paraId="50A92732"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2</w:t>
            </w:r>
          </w:p>
        </w:tc>
        <w:tc>
          <w:tcPr>
            <w:tcW w:w="1984" w:type="dxa"/>
            <w:tcBorders>
              <w:top w:val="single" w:sz="4" w:space="0" w:color="auto"/>
            </w:tcBorders>
            <w:vAlign w:val="center"/>
          </w:tcPr>
          <w:p w14:paraId="04518DF2"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Koszt wydania karty</w:t>
            </w:r>
          </w:p>
        </w:tc>
        <w:tc>
          <w:tcPr>
            <w:tcW w:w="1417" w:type="dxa"/>
            <w:tcBorders>
              <w:top w:val="single" w:sz="4" w:space="0" w:color="auto"/>
            </w:tcBorders>
            <w:vAlign w:val="center"/>
          </w:tcPr>
          <w:p w14:paraId="47BF3C27" w14:textId="77777777" w:rsidR="001F5437" w:rsidRPr="006A0355" w:rsidRDefault="001F5437" w:rsidP="00A710D3">
            <w:pPr>
              <w:pStyle w:val="Akapitzlist"/>
              <w:spacing w:after="120" w:line="340" w:lineRule="exact"/>
              <w:ind w:left="-102" w:right="-114"/>
              <w:rPr>
                <w:rFonts w:ascii="Arial" w:hAnsi="Arial" w:cs="Arial"/>
                <w:color w:val="EE0000"/>
                <w:sz w:val="20"/>
                <w:szCs w:val="20"/>
              </w:rPr>
            </w:pPr>
          </w:p>
        </w:tc>
        <w:tc>
          <w:tcPr>
            <w:tcW w:w="1418" w:type="dxa"/>
            <w:tcBorders>
              <w:top w:val="single" w:sz="4" w:space="0" w:color="auto"/>
            </w:tcBorders>
            <w:vAlign w:val="center"/>
          </w:tcPr>
          <w:p w14:paraId="0E7389B3"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708" w:type="dxa"/>
            <w:vAlign w:val="center"/>
          </w:tcPr>
          <w:p w14:paraId="0176503A"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tcBorders>
              <w:top w:val="single" w:sz="4" w:space="0" w:color="auto"/>
            </w:tcBorders>
            <w:vAlign w:val="center"/>
          </w:tcPr>
          <w:p w14:paraId="32F07D64"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tcBorders>
              <w:top w:val="single" w:sz="4" w:space="0" w:color="auto"/>
            </w:tcBorders>
            <w:vAlign w:val="center"/>
          </w:tcPr>
          <w:p w14:paraId="4F07214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tcBorders>
              <w:top w:val="single" w:sz="4" w:space="0" w:color="auto"/>
            </w:tcBorders>
            <w:vAlign w:val="center"/>
          </w:tcPr>
          <w:p w14:paraId="5F94456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r w:rsidR="001F5437" w:rsidRPr="00C956E0" w14:paraId="16A2569F" w14:textId="77777777" w:rsidTr="00A710D3">
        <w:trPr>
          <w:trHeight w:hRule="exact" w:val="707"/>
        </w:trPr>
        <w:tc>
          <w:tcPr>
            <w:tcW w:w="568" w:type="dxa"/>
            <w:vAlign w:val="center"/>
          </w:tcPr>
          <w:p w14:paraId="1A64FCB1"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3</w:t>
            </w:r>
          </w:p>
        </w:tc>
        <w:tc>
          <w:tcPr>
            <w:tcW w:w="1984" w:type="dxa"/>
            <w:vAlign w:val="center"/>
          </w:tcPr>
          <w:p w14:paraId="2F3ECDA5"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Prowizja od wartości zasilenia karty</w:t>
            </w:r>
          </w:p>
        </w:tc>
        <w:tc>
          <w:tcPr>
            <w:tcW w:w="1417" w:type="dxa"/>
            <w:vAlign w:val="center"/>
          </w:tcPr>
          <w:p w14:paraId="17640763"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8" w:type="dxa"/>
            <w:vAlign w:val="center"/>
          </w:tcPr>
          <w:p w14:paraId="737C2FA3" w14:textId="77777777" w:rsidR="001F5437" w:rsidRPr="006A0355" w:rsidRDefault="001F5437" w:rsidP="00A710D3">
            <w:pPr>
              <w:pStyle w:val="Akapitzlist"/>
              <w:spacing w:after="120" w:line="340" w:lineRule="exact"/>
              <w:ind w:left="-110" w:right="-105"/>
              <w:jc w:val="center"/>
              <w:rPr>
                <w:rFonts w:ascii="Arial" w:hAnsi="Arial" w:cs="Arial"/>
                <w:color w:val="EE0000"/>
                <w:sz w:val="20"/>
                <w:szCs w:val="20"/>
              </w:rPr>
            </w:pPr>
          </w:p>
        </w:tc>
        <w:tc>
          <w:tcPr>
            <w:tcW w:w="708" w:type="dxa"/>
            <w:vAlign w:val="center"/>
          </w:tcPr>
          <w:p w14:paraId="7E3C75C6"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vAlign w:val="center"/>
          </w:tcPr>
          <w:p w14:paraId="707F2CFB"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vAlign w:val="center"/>
          </w:tcPr>
          <w:p w14:paraId="59ED835B"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vAlign w:val="center"/>
          </w:tcPr>
          <w:p w14:paraId="07D522BD"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r w:rsidR="001F5437" w:rsidRPr="00C956E0" w14:paraId="575C1DB2" w14:textId="77777777" w:rsidTr="00A710D3">
        <w:trPr>
          <w:trHeight w:hRule="exact" w:val="1270"/>
        </w:trPr>
        <w:tc>
          <w:tcPr>
            <w:tcW w:w="568" w:type="dxa"/>
            <w:vAlign w:val="center"/>
          </w:tcPr>
          <w:p w14:paraId="6CE1E0CF"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4</w:t>
            </w:r>
          </w:p>
        </w:tc>
        <w:tc>
          <w:tcPr>
            <w:tcW w:w="1984" w:type="dxa"/>
            <w:vAlign w:val="center"/>
          </w:tcPr>
          <w:p w14:paraId="307A573E"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Opłata za usługi związane z dostawą karty [jednorazowa opłata]</w:t>
            </w:r>
          </w:p>
        </w:tc>
        <w:tc>
          <w:tcPr>
            <w:tcW w:w="1417" w:type="dxa"/>
            <w:vAlign w:val="center"/>
          </w:tcPr>
          <w:p w14:paraId="6071AAAE"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8" w:type="dxa"/>
            <w:vAlign w:val="center"/>
          </w:tcPr>
          <w:p w14:paraId="03ADC828"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708" w:type="dxa"/>
            <w:vAlign w:val="center"/>
          </w:tcPr>
          <w:p w14:paraId="3CE44C12"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vAlign w:val="center"/>
          </w:tcPr>
          <w:p w14:paraId="1D47287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vAlign w:val="center"/>
          </w:tcPr>
          <w:p w14:paraId="4DE7C2C8"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vAlign w:val="center"/>
          </w:tcPr>
          <w:p w14:paraId="4F2847ED"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bl>
    <w:p w14:paraId="03EC2443" w14:textId="77777777" w:rsidR="001F5437" w:rsidRPr="00C5206F" w:rsidRDefault="001F5437" w:rsidP="001F5437">
      <w:pPr>
        <w:pStyle w:val="Bezodstpw"/>
        <w:jc w:val="both"/>
        <w:rPr>
          <w:rFonts w:ascii="ArialMT" w:hAnsi="ArialMT"/>
          <w:color w:val="FF0000"/>
          <w:sz w:val="20"/>
          <w:szCs w:val="20"/>
        </w:rPr>
      </w:pPr>
    </w:p>
    <w:p w14:paraId="1537D5B7" w14:textId="62900948" w:rsidR="001F5437"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Zamawiający uprawniony jest do jednostronnego ograniczenia dostaw w ramach Przedmiotu Umowy. </w:t>
      </w:r>
      <w:r w:rsidR="00873D71">
        <w:rPr>
          <w:rFonts w:ascii="Arial" w:hAnsi="Arial" w:cs="Arial"/>
          <w:sz w:val="20"/>
          <w:szCs w:val="20"/>
        </w:rPr>
        <w:br/>
      </w:r>
      <w:r w:rsidRPr="00700242">
        <w:rPr>
          <w:rFonts w:ascii="Arial" w:hAnsi="Arial" w:cs="Arial"/>
          <w:sz w:val="20"/>
          <w:szCs w:val="20"/>
        </w:rPr>
        <w:t>W takim przypadku Wykonawcy nie przysługuje jakiekolwiek wynagrodzenie oraz jakiekolwiek roszczenie odszkodowawcze od Zamawiającego z tytułu niezrealizowanej części Umowy, z poniższym zastrzeżeniem.</w:t>
      </w:r>
    </w:p>
    <w:p w14:paraId="1A0E89E0" w14:textId="77777777" w:rsidR="001F5437" w:rsidRPr="002D304D"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Zamawiający gwarantuje realizację przez Wykonawcę Przedmiotu Umowy o wartości co najmniej 30% wysokości wynagrodzenia określonego w ust. 1. </w:t>
      </w:r>
    </w:p>
    <w:p w14:paraId="3ACC1949" w14:textId="77777777" w:rsidR="001F5437" w:rsidRPr="005474CA"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określone w ust. 1 przysługuje Wykonawcy wyłącznie za okres faktycznego wykonywania Umowy. W przypadku odstąpienia od Umowy przez Zamawiającego </w:t>
      </w:r>
      <w:r w:rsidRPr="005474CA">
        <w:rPr>
          <w:rFonts w:ascii="Arial" w:hAnsi="Arial" w:cs="Arial"/>
          <w:sz w:val="20"/>
          <w:szCs w:val="20"/>
        </w:rPr>
        <w:t xml:space="preserve">przed upływem okresu wykonywania Umowy z przyczyn dotyczących Wykonawcy, Wykonawcy nie przysługuje roszczenie o zapłatę wynagrodzenia uzupełniającego za okres po rozwiązaniu Umowy. </w:t>
      </w:r>
    </w:p>
    <w:p w14:paraId="42F2E73A" w14:textId="77777777" w:rsidR="001F5437" w:rsidRPr="005474CA" w:rsidRDefault="001F5437" w:rsidP="001F5437">
      <w:pPr>
        <w:pStyle w:val="Bezodstpw"/>
        <w:numPr>
          <w:ilvl w:val="6"/>
          <w:numId w:val="309"/>
        </w:numPr>
        <w:ind w:left="426"/>
        <w:jc w:val="both"/>
        <w:rPr>
          <w:rFonts w:ascii="Arial" w:hAnsi="Arial" w:cs="Arial"/>
          <w:sz w:val="20"/>
          <w:szCs w:val="20"/>
        </w:rPr>
      </w:pPr>
      <w:r w:rsidRPr="005474CA">
        <w:rPr>
          <w:rFonts w:ascii="Arial" w:hAnsi="Arial" w:cs="Arial"/>
          <w:sz w:val="20"/>
          <w:szCs w:val="20"/>
        </w:rPr>
        <w:lastRenderedPageBreak/>
        <w:t>Wykonawca określając wynagrodzenie oświadcza, że na etapie przygotowania oferty zapoznał się z SWZ wraz z załącznikami, w szczególności OPZ oraz rzetelnie ustalił wynagrodzenie za wykonanie Przedmiotu Umowy.</w:t>
      </w:r>
    </w:p>
    <w:p w14:paraId="7B9D7083" w14:textId="77777777" w:rsidR="001F5437" w:rsidRPr="00523567" w:rsidRDefault="001F5437" w:rsidP="001F5437">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w:t>
      </w:r>
      <w:r w:rsidRPr="00523567">
        <w:rPr>
          <w:rFonts w:ascii="Arial" w:hAnsi="Arial" w:cs="Arial"/>
          <w:sz w:val="20"/>
          <w:szCs w:val="20"/>
        </w:rPr>
        <w:t>koszty niezbędne do należytego wykonania Przedmiotu Umowy zgodnie z Umową i obowiązującymi przepisami prawa.</w:t>
      </w:r>
    </w:p>
    <w:p w14:paraId="61F246A0" w14:textId="4AC0E852" w:rsidR="001F5437" w:rsidRPr="00523567" w:rsidRDefault="001F5437" w:rsidP="001F5437">
      <w:pPr>
        <w:pStyle w:val="Bezodstpw"/>
        <w:numPr>
          <w:ilvl w:val="6"/>
          <w:numId w:val="309"/>
        </w:numPr>
        <w:ind w:left="426"/>
        <w:jc w:val="both"/>
        <w:rPr>
          <w:rFonts w:ascii="ArialMT" w:hAnsi="ArialMT"/>
          <w:sz w:val="20"/>
          <w:szCs w:val="20"/>
        </w:rPr>
      </w:pPr>
      <w:r w:rsidRPr="00523567">
        <w:rPr>
          <w:rFonts w:ascii="ArialMT" w:hAnsi="ArialMT"/>
          <w:sz w:val="20"/>
          <w:szCs w:val="20"/>
        </w:rPr>
        <w:t xml:space="preserve">Wynagrodzenie wyczerpuje wszelkie roszczenia Wykonawcy w stosunku do Zamawiającego związane </w:t>
      </w:r>
      <w:r w:rsidR="00873D71">
        <w:rPr>
          <w:rFonts w:ascii="ArialMT" w:hAnsi="ArialMT"/>
          <w:sz w:val="20"/>
          <w:szCs w:val="20"/>
        </w:rPr>
        <w:br/>
      </w:r>
      <w:r w:rsidRPr="00523567">
        <w:rPr>
          <w:rFonts w:ascii="ArialMT" w:hAnsi="ArialMT"/>
          <w:sz w:val="20"/>
          <w:szCs w:val="20"/>
        </w:rPr>
        <w:t xml:space="preserve">z wykonaniem Przedmiotu Umowy. </w:t>
      </w:r>
    </w:p>
    <w:p w14:paraId="268C5DD7"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bCs/>
          <w:sz w:val="20"/>
          <w:szCs w:val="20"/>
        </w:rPr>
        <w:t>Płatność wynagrodzenia będzie dokonywan</w:t>
      </w:r>
      <w:r>
        <w:rPr>
          <w:rFonts w:ascii="Arial" w:hAnsi="Arial" w:cs="Arial"/>
          <w:bCs/>
          <w:sz w:val="20"/>
          <w:szCs w:val="20"/>
        </w:rPr>
        <w:t>a</w:t>
      </w:r>
      <w:r w:rsidRPr="00523567">
        <w:rPr>
          <w:rFonts w:ascii="Arial" w:hAnsi="Arial" w:cs="Arial"/>
          <w:bCs/>
          <w:sz w:val="20"/>
          <w:szCs w:val="20"/>
        </w:rPr>
        <w:t xml:space="preserve"> na podstawie prawidłowych dokumentów księgowych</w:t>
      </w:r>
      <w:r>
        <w:rPr>
          <w:rFonts w:ascii="Arial" w:hAnsi="Arial" w:cs="Arial"/>
          <w:bCs/>
          <w:sz w:val="20"/>
          <w:szCs w:val="20"/>
        </w:rPr>
        <w:t>, wystawionych przez Wykonawcę zgodnie z obowiązującymi przepisami prawa.</w:t>
      </w:r>
    </w:p>
    <w:p w14:paraId="71F8C24A"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 xml:space="preserve">Podstawą do wystawienia faktury będzie Formularz/Zlecenie wydania Karty wystawione przez osoby upoważnione ze strony Zamawiającego. </w:t>
      </w:r>
    </w:p>
    <w:p w14:paraId="6F429222" w14:textId="77777777"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Podstawą do wystawienia noty księgowej będzie doładowanie kart środkami finansowymi zlecone przez osoby upoważnione ze strony Zamawiającego. </w:t>
      </w:r>
    </w:p>
    <w:p w14:paraId="67ED08ED"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Dopuszcza się rozliczanie częściowe w okresach miesięcznych.</w:t>
      </w:r>
      <w:r w:rsidRPr="00523567">
        <w:rPr>
          <w:rFonts w:ascii="ArialMT" w:hAnsi="ArialMT"/>
          <w:sz w:val="20"/>
          <w:szCs w:val="20"/>
        </w:rPr>
        <w:t xml:space="preserve"> </w:t>
      </w:r>
    </w:p>
    <w:p w14:paraId="0B7C5F91" w14:textId="659D7178" w:rsidR="001F5437" w:rsidRPr="00700242" w:rsidRDefault="001F5437" w:rsidP="001F5437">
      <w:pPr>
        <w:pStyle w:val="Bezodstpw"/>
        <w:numPr>
          <w:ilvl w:val="6"/>
          <w:numId w:val="309"/>
        </w:numPr>
        <w:ind w:left="426"/>
        <w:jc w:val="both"/>
        <w:rPr>
          <w:rFonts w:ascii="Arial" w:hAnsi="Arial" w:cs="Arial"/>
          <w:sz w:val="20"/>
          <w:szCs w:val="20"/>
        </w:rPr>
      </w:pPr>
      <w:r w:rsidRPr="00523567">
        <w:rPr>
          <w:rFonts w:ascii="ArialMT" w:hAnsi="ArialMT"/>
          <w:sz w:val="20"/>
          <w:szCs w:val="20"/>
        </w:rPr>
        <w:t>Wykonawca zobowiązany jest do wystawiania faktury</w:t>
      </w:r>
      <w:r>
        <w:rPr>
          <w:rFonts w:ascii="ArialMT" w:hAnsi="ArialMT"/>
          <w:sz w:val="20"/>
          <w:szCs w:val="20"/>
        </w:rPr>
        <w:t xml:space="preserve"> zgodnie z obowiązującymi przepisami prawa, w tym również faktur ustrukturyzowanych za pośrednictwem Krajowego Systemu e-Faktur</w:t>
      </w:r>
      <w:r w:rsidRPr="00523567">
        <w:rPr>
          <w:rFonts w:ascii="ArialMT" w:hAnsi="ArialMT"/>
          <w:sz w:val="20"/>
          <w:szCs w:val="20"/>
        </w:rPr>
        <w:t xml:space="preserve"> nie później niż 30 dni od daty zatwierdzenia przez Zamawiającego w ww. sposób należytego wykonania Przedmiotu Umowy za daną dostawę</w:t>
      </w:r>
      <w:r w:rsidRPr="00700242">
        <w:rPr>
          <w:rFonts w:ascii="ArialMT" w:hAnsi="ArialMT"/>
          <w:sz w:val="20"/>
          <w:szCs w:val="20"/>
        </w:rPr>
        <w:t xml:space="preserve">. </w:t>
      </w:r>
    </w:p>
    <w:p w14:paraId="3D6AEDA1" w14:textId="77777777"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Faktura niespełniająca wymagań określonych w niniejszym paragrafie nie będzie akceptowana przez Zamawiającego. </w:t>
      </w:r>
    </w:p>
    <w:p w14:paraId="4A2B1CEB" w14:textId="1519B5DB"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ustalają, że wszelkie rozliczenia z tytułu realizacji Umowy, tak od strony wzajemnych należności </w:t>
      </w:r>
      <w:r w:rsidRPr="00FE2547">
        <w:rPr>
          <w:rFonts w:ascii="ArialMT" w:hAnsi="ArialMT"/>
          <w:sz w:val="20"/>
          <w:szCs w:val="20"/>
        </w:rPr>
        <w:t>jak i zobowiązań odbywać się będą wyłącznie pomiędzy Zamawiającym, a liderem konsorcjum</w:t>
      </w:r>
      <w:r>
        <w:rPr>
          <w:rFonts w:ascii="ArialMT" w:hAnsi="ArialMT"/>
          <w:sz w:val="20"/>
          <w:szCs w:val="20"/>
        </w:rPr>
        <w:t xml:space="preserve">. </w:t>
      </w:r>
      <w:r w:rsidRPr="00FE2547">
        <w:rPr>
          <w:rFonts w:ascii="ArialMT" w:hAnsi="ArialMT"/>
          <w:sz w:val="20"/>
          <w:szCs w:val="20"/>
        </w:rPr>
        <w:t xml:space="preserve">Rozliczenia pomiędzy członkami konsorcjum z tytułu realizacji Umowy </w:t>
      </w:r>
      <w:r w:rsidRPr="00700242">
        <w:rPr>
          <w:rFonts w:ascii="ArialMT" w:hAnsi="ArialMT"/>
          <w:sz w:val="20"/>
          <w:szCs w:val="20"/>
        </w:rPr>
        <w:t xml:space="preserve">odbywać się będą w ramach ich wewnętrznych uzgodnień, bez udziału Zamawiającego </w:t>
      </w:r>
      <w:r w:rsidR="00763605">
        <w:rPr>
          <w:rFonts w:ascii="ArialMT" w:hAnsi="ArialMT"/>
          <w:sz w:val="20"/>
          <w:szCs w:val="20"/>
        </w:rPr>
        <w:br/>
      </w:r>
      <w:r w:rsidRPr="00700242">
        <w:rPr>
          <w:rFonts w:ascii="ArialMT" w:hAnsi="ArialMT"/>
          <w:sz w:val="20"/>
          <w:szCs w:val="20"/>
        </w:rPr>
        <w:t>a zapłata dokonana przez Zamawiającego na rzecz lidera konsorcjum wyczerpuje roszczenia pozostałych członków konsorcjum z tytułu należnego wynagrodzenia za realizację przedmiotu Umowy.</w:t>
      </w:r>
    </w:p>
    <w:p w14:paraId="73013EA2"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 xml:space="preserve">W przypadku wystawienia faktury za pośrednictwem Krajowego Systemu e-Faktur, Wykonawca wystawi tę fakturę zgodnie z obowiązującymi przepisami prawa w tym zakresie.  </w:t>
      </w:r>
    </w:p>
    <w:p w14:paraId="74825644" w14:textId="62772EC1" w:rsidR="001F5437" w:rsidRPr="00393EFD" w:rsidRDefault="001F5437" w:rsidP="00D8091E">
      <w:pPr>
        <w:pStyle w:val="Bezodstpw"/>
        <w:numPr>
          <w:ilvl w:val="6"/>
          <w:numId w:val="309"/>
        </w:numPr>
        <w:ind w:left="426"/>
        <w:jc w:val="both"/>
        <w:rPr>
          <w:rFonts w:ascii="ArialMT" w:hAnsi="ArialMT"/>
          <w:sz w:val="20"/>
          <w:szCs w:val="20"/>
        </w:rPr>
      </w:pPr>
      <w:r w:rsidRPr="00393EFD">
        <w:rPr>
          <w:rFonts w:ascii="ArialMT" w:hAnsi="ArialMT"/>
          <w:sz w:val="20"/>
          <w:szCs w:val="20"/>
        </w:rPr>
        <w:t xml:space="preserve">W pozostałych przypadkach tj. w przypadku wystawienia przez Wykonawcę faktury w postaci papierowej lub elektronicznej, fakturę należy przesłac na: </w:t>
      </w:r>
      <w:r w:rsidRPr="00393EFD">
        <w:rPr>
          <w:rFonts w:ascii="ArialMT" w:hAnsi="ArialMT"/>
          <w:b/>
          <w:bCs/>
          <w:sz w:val="20"/>
          <w:szCs w:val="20"/>
        </w:rPr>
        <w:t>WĘGLOKOKS KRAJ S.A.</w:t>
      </w:r>
      <w:r w:rsidRPr="00393EFD">
        <w:rPr>
          <w:rFonts w:ascii="ArialMT" w:hAnsi="ArialMT"/>
          <w:sz w:val="20"/>
          <w:szCs w:val="20"/>
        </w:rPr>
        <w:t xml:space="preserve">, </w:t>
      </w:r>
      <w:r w:rsidRPr="00873D71">
        <w:rPr>
          <w:rFonts w:ascii="ArialMT" w:hAnsi="ArialMT"/>
          <w:b/>
          <w:bCs/>
          <w:sz w:val="20"/>
          <w:szCs w:val="20"/>
        </w:rPr>
        <w:t>41-905 Bytom, ul. Konstytucji 76</w:t>
      </w:r>
      <w:r w:rsidRPr="00393EFD">
        <w:rPr>
          <w:rFonts w:ascii="ArialMT" w:hAnsi="ArialMT"/>
          <w:sz w:val="20"/>
          <w:szCs w:val="20"/>
        </w:rPr>
        <w:t xml:space="preserve"> </w:t>
      </w:r>
    </w:p>
    <w:p w14:paraId="41EE67AF" w14:textId="64170712" w:rsidR="001F5437" w:rsidRPr="007D7C60" w:rsidRDefault="001F5437" w:rsidP="001F5437">
      <w:pPr>
        <w:pStyle w:val="Bezodstpw"/>
        <w:ind w:left="426"/>
        <w:rPr>
          <w:rFonts w:ascii="ArialMT" w:hAnsi="ArialMT"/>
          <w:sz w:val="20"/>
          <w:szCs w:val="20"/>
        </w:rPr>
      </w:pPr>
      <w:r w:rsidRPr="00700242">
        <w:rPr>
          <w:rFonts w:ascii="ArialMT" w:hAnsi="ArialMT"/>
          <w:sz w:val="20"/>
          <w:szCs w:val="20"/>
        </w:rPr>
        <w:t xml:space="preserve">z dopiskiem w treści – </w:t>
      </w:r>
      <w:r w:rsidRPr="00700242">
        <w:rPr>
          <w:rFonts w:ascii="ArialMT" w:hAnsi="ArialMT"/>
          <w:b/>
          <w:bCs/>
          <w:sz w:val="20"/>
          <w:szCs w:val="20"/>
        </w:rPr>
        <w:t xml:space="preserve">dot. </w:t>
      </w:r>
      <w:r w:rsidRPr="00700242">
        <w:rPr>
          <w:rFonts w:ascii="Arial" w:hAnsi="Arial" w:cs="Arial"/>
          <w:b/>
          <w:bCs/>
          <w:sz w:val="20"/>
          <w:szCs w:val="20"/>
        </w:rPr>
        <w:t>KWK Bobrek</w:t>
      </w:r>
      <w:r w:rsidR="00873D71">
        <w:rPr>
          <w:rFonts w:ascii="Arial" w:hAnsi="Arial" w:cs="Arial"/>
          <w:b/>
          <w:bCs/>
          <w:sz w:val="20"/>
          <w:szCs w:val="20"/>
        </w:rPr>
        <w:t xml:space="preserve"> </w:t>
      </w:r>
      <w:r w:rsidRPr="007D7C60">
        <w:rPr>
          <w:rFonts w:ascii="ArialMT" w:hAnsi="ArialMT"/>
          <w:sz w:val="20"/>
          <w:szCs w:val="20"/>
        </w:rPr>
        <w:t>i przesłać na powyższy adres</w:t>
      </w:r>
      <w:r>
        <w:rPr>
          <w:rFonts w:ascii="ArialMT" w:hAnsi="ArialMT"/>
          <w:sz w:val="20"/>
          <w:szCs w:val="20"/>
        </w:rPr>
        <w:t xml:space="preserve">. </w:t>
      </w:r>
    </w:p>
    <w:p w14:paraId="720C8F6B"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W przypadku gdy zostało podpisane pomiędzy Stronami porozumienie o przesyłaniu faktur drogą elektroniczną, fakturę należy wysyłać na adres wskazany w porozumieniu.</w:t>
      </w:r>
    </w:p>
    <w:p w14:paraId="66E6FCD2" w14:textId="77777777" w:rsidR="001F5437" w:rsidRPr="009013BF"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Wykonawca jest zobowiązany do dołączenia do wystawionej faktury kopii dokumentu, a na podstawie którego została wystawiona faktura tj. protokołu odbioru wykonanej dostawy. </w:t>
      </w:r>
    </w:p>
    <w:p w14:paraId="467DF55B" w14:textId="77777777" w:rsidR="001F5437" w:rsidRPr="000972F8" w:rsidRDefault="001F5437" w:rsidP="001F5437">
      <w:pPr>
        <w:pStyle w:val="Bezodstpw"/>
        <w:numPr>
          <w:ilvl w:val="6"/>
          <w:numId w:val="309"/>
        </w:numPr>
        <w:ind w:left="426"/>
        <w:jc w:val="both"/>
        <w:rPr>
          <w:rFonts w:ascii="Arial" w:hAnsi="Arial" w:cs="Arial"/>
          <w:sz w:val="20"/>
          <w:szCs w:val="20"/>
        </w:rPr>
      </w:pPr>
      <w:r w:rsidRPr="009013BF">
        <w:rPr>
          <w:rFonts w:ascii="Arial" w:hAnsi="Arial" w:cs="Arial"/>
          <w:sz w:val="20"/>
          <w:szCs w:val="20"/>
        </w:rPr>
        <w:t>W przypadku wystawienia faktury ustrukturyzowanej za pośrednictwem Krajowego Systemu e-Faktur wymagane jest przesłanie protokołu odbioru wykonanej dostawy przez Wykonawcę na adres mailowy dedykowany do przesyłania faktur elektronicznych do Zamawiającego. Na protokole odbioru należy wskazać nr i datę umowy zawartej pomiędzy Wykonawcą</w:t>
      </w:r>
      <w:r>
        <w:rPr>
          <w:rFonts w:ascii="Arial" w:hAnsi="Arial" w:cs="Arial"/>
          <w:sz w:val="20"/>
          <w:szCs w:val="20"/>
        </w:rPr>
        <w:t>,</w:t>
      </w:r>
      <w:r w:rsidRPr="009013BF">
        <w:rPr>
          <w:rFonts w:ascii="Arial" w:hAnsi="Arial" w:cs="Arial"/>
          <w:sz w:val="20"/>
          <w:szCs w:val="20"/>
        </w:rPr>
        <w:t xml:space="preserve"> a Zamawiającym oraz nr i datę faktury uwidocznione na fakturze, która została przesłana i której nadano numer w Krajowym Systemie e-Faktur. </w:t>
      </w:r>
    </w:p>
    <w:p w14:paraId="693A8191" w14:textId="77777777" w:rsidR="001F5437" w:rsidRPr="00DE037E"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Faktury muszą być wystawione w języku i w walucie polskiej, zawierać numer Umowy, pod którym Umowa została wprowadzona do elektronicznego rejestru umów </w:t>
      </w:r>
      <w:r w:rsidRPr="00DE037E">
        <w:rPr>
          <w:rFonts w:ascii="Arial" w:hAnsi="Arial" w:cs="Arial"/>
          <w:sz w:val="20"/>
          <w:szCs w:val="20"/>
        </w:rPr>
        <w:t>prowadzonym przez Zamawiającego.</w:t>
      </w:r>
    </w:p>
    <w:p w14:paraId="04898BE5" w14:textId="77777777"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Zamawiający oświadcza, że będzie realizować płatności za faktury z zastosowaniem mechanizmu podzielonej płatności, tzw. split payment.</w:t>
      </w:r>
    </w:p>
    <w:p w14:paraId="2BC8791B" w14:textId="77777777" w:rsidR="001F5437" w:rsidRPr="00D02904"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44DABB07" w14:textId="77777777"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r w:rsidRPr="00F33732">
        <w:rPr>
          <w:rFonts w:ascii="Arial" w:hAnsi="Arial" w:cs="Arial"/>
          <w:sz w:val="20"/>
          <w:szCs w:val="20"/>
        </w:rPr>
        <w:t>t.j. Dz. U. z 202</w:t>
      </w:r>
      <w:r>
        <w:rPr>
          <w:rFonts w:ascii="Arial" w:hAnsi="Arial" w:cs="Arial"/>
          <w:sz w:val="20"/>
          <w:szCs w:val="20"/>
        </w:rPr>
        <w:t>4</w:t>
      </w:r>
      <w:r w:rsidRPr="00F33732">
        <w:rPr>
          <w:rFonts w:ascii="Arial" w:hAnsi="Arial" w:cs="Arial"/>
          <w:sz w:val="20"/>
          <w:szCs w:val="20"/>
        </w:rPr>
        <w:t xml:space="preserve"> r. poz. </w:t>
      </w:r>
      <w:r>
        <w:rPr>
          <w:rFonts w:ascii="Arial" w:hAnsi="Arial" w:cs="Arial"/>
          <w:sz w:val="20"/>
          <w:szCs w:val="20"/>
        </w:rPr>
        <w:t xml:space="preserve">1646 </w:t>
      </w:r>
      <w:r w:rsidRPr="00F33732">
        <w:rPr>
          <w:rFonts w:ascii="Arial" w:hAnsi="Arial" w:cs="Arial"/>
          <w:sz w:val="20"/>
          <w:szCs w:val="20"/>
        </w:rPr>
        <w:t>z późn. zm.</w:t>
      </w:r>
      <w:r w:rsidRPr="00DE037E">
        <w:rPr>
          <w:rFonts w:ascii="Arial" w:hAnsi="Arial" w:cs="Arial"/>
          <w:sz w:val="20"/>
          <w:szCs w:val="20"/>
        </w:rPr>
        <w:t>) prowadzony jest rachunek VAT.</w:t>
      </w:r>
    </w:p>
    <w:p w14:paraId="1645DA8E" w14:textId="354F8772"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sidR="00481776">
        <w:rPr>
          <w:rFonts w:ascii="Arial" w:hAnsi="Arial" w:cs="Arial"/>
          <w:sz w:val="20"/>
          <w:szCs w:val="20"/>
        </w:rPr>
        <w:br/>
      </w:r>
      <w:r w:rsidRPr="00DE037E">
        <w:rPr>
          <w:rFonts w:ascii="Arial" w:hAnsi="Arial" w:cs="Arial"/>
          <w:sz w:val="20"/>
          <w:szCs w:val="20"/>
        </w:rPr>
        <w:t>o którym mowa wart. 117ba § 3 Ustawy z dnia 29 sierpnia 1997 r. Ordynacja podatkowa (</w:t>
      </w:r>
      <w:r w:rsidRPr="00F33732">
        <w:rPr>
          <w:rFonts w:ascii="Arial" w:hAnsi="Arial" w:cs="Arial"/>
          <w:sz w:val="20"/>
          <w:szCs w:val="20"/>
        </w:rPr>
        <w:t>t.j. Dz. U. z 202</w:t>
      </w:r>
      <w:r>
        <w:rPr>
          <w:rFonts w:ascii="Arial" w:hAnsi="Arial" w:cs="Arial"/>
          <w:sz w:val="20"/>
          <w:szCs w:val="20"/>
        </w:rPr>
        <w:t>5</w:t>
      </w:r>
      <w:r w:rsidRPr="00F33732">
        <w:rPr>
          <w:rFonts w:ascii="Arial" w:hAnsi="Arial" w:cs="Arial"/>
          <w:sz w:val="20"/>
          <w:szCs w:val="20"/>
        </w:rPr>
        <w:t xml:space="preserve"> r. poz. </w:t>
      </w:r>
      <w:r>
        <w:rPr>
          <w:rFonts w:ascii="Arial" w:hAnsi="Arial" w:cs="Arial"/>
          <w:sz w:val="20"/>
          <w:szCs w:val="20"/>
        </w:rPr>
        <w:t>111</w:t>
      </w:r>
      <w:r w:rsidRPr="00F33732">
        <w:rPr>
          <w:rFonts w:ascii="Arial" w:hAnsi="Arial" w:cs="Arial"/>
          <w:sz w:val="20"/>
          <w:szCs w:val="20"/>
        </w:rPr>
        <w:t xml:space="preserve"> z późn. zm.</w:t>
      </w:r>
      <w:r w:rsidRPr="00DE037E">
        <w:rPr>
          <w:rFonts w:ascii="Arial" w:hAnsi="Arial" w:cs="Arial"/>
          <w:sz w:val="20"/>
          <w:szCs w:val="20"/>
        </w:rPr>
        <w:t>).</w:t>
      </w:r>
    </w:p>
    <w:p w14:paraId="10DE395A" w14:textId="3572725C" w:rsidR="001F5437" w:rsidRPr="00D1209E" w:rsidRDefault="001F5437" w:rsidP="001F5437">
      <w:pPr>
        <w:pStyle w:val="Bezodstpw"/>
        <w:numPr>
          <w:ilvl w:val="6"/>
          <w:numId w:val="309"/>
        </w:numPr>
        <w:ind w:left="426"/>
        <w:jc w:val="both"/>
        <w:rPr>
          <w:rFonts w:ascii="ArialMT" w:hAnsi="ArialMT"/>
          <w:sz w:val="20"/>
          <w:szCs w:val="20"/>
        </w:rPr>
      </w:pPr>
      <w:r w:rsidRPr="00D1209E">
        <w:rPr>
          <w:rFonts w:ascii="ArialMT" w:hAnsi="ArialMT"/>
          <w:sz w:val="20"/>
          <w:szCs w:val="20"/>
        </w:rPr>
        <w:t>Termin płatności faktur wynosi 30 dni od daty wpływu faktury do Zamawiającego wystawionej po wykonaniu Przedmiotu Umowy w całości lub części</w:t>
      </w:r>
      <w:r w:rsidRPr="009013BF">
        <w:rPr>
          <w:rFonts w:ascii="ArialMT" w:hAnsi="ArialMT"/>
          <w:sz w:val="20"/>
          <w:szCs w:val="20"/>
        </w:rPr>
        <w:t xml:space="preserve"> lub w przypadku wystawienia faktury ustrukturyzowanej za po</w:t>
      </w:r>
      <w:r w:rsidRPr="009013BF">
        <w:rPr>
          <w:rFonts w:ascii="ArialMT" w:hAnsi="ArialMT" w:hint="eastAsia"/>
          <w:sz w:val="20"/>
          <w:szCs w:val="20"/>
        </w:rPr>
        <w:t>ś</w:t>
      </w:r>
      <w:r w:rsidRPr="009013BF">
        <w:rPr>
          <w:rFonts w:ascii="ArialMT" w:hAnsi="ArialMT"/>
          <w:sz w:val="20"/>
          <w:szCs w:val="20"/>
        </w:rPr>
        <w:t xml:space="preserve">rednictwem Krajowego Systemu e-Faktur wynosi 30 dni od momentu przydzielenia jej numeru </w:t>
      </w:r>
      <w:r w:rsidR="00F149D8">
        <w:rPr>
          <w:rFonts w:ascii="ArialMT" w:hAnsi="ArialMT"/>
          <w:sz w:val="20"/>
          <w:szCs w:val="20"/>
        </w:rPr>
        <w:br/>
      </w:r>
      <w:r w:rsidRPr="009013BF">
        <w:rPr>
          <w:rFonts w:ascii="ArialMT" w:hAnsi="ArialMT"/>
          <w:sz w:val="20"/>
          <w:szCs w:val="20"/>
        </w:rPr>
        <w:t>w Krajowym Systemie e-Fak</w:t>
      </w:r>
      <w:r>
        <w:rPr>
          <w:rFonts w:ascii="ArialMT" w:hAnsi="ArialMT"/>
          <w:sz w:val="20"/>
          <w:szCs w:val="20"/>
        </w:rPr>
        <w:t>t</w:t>
      </w:r>
      <w:r w:rsidRPr="009013BF">
        <w:rPr>
          <w:rFonts w:ascii="ArialMT" w:hAnsi="ArialMT"/>
          <w:sz w:val="20"/>
          <w:szCs w:val="20"/>
        </w:rPr>
        <w:t xml:space="preserve">ur, </w:t>
      </w:r>
      <w:r w:rsidRPr="00D1209E">
        <w:rPr>
          <w:rFonts w:ascii="ArialMT" w:hAnsi="ArialMT"/>
          <w:sz w:val="20"/>
          <w:szCs w:val="20"/>
        </w:rPr>
        <w:t>na podstawie dokumentu potwierdzającego należyte wykonanie Przedmiotu Umowy odpowiednio w całości lub w części.</w:t>
      </w:r>
    </w:p>
    <w:p w14:paraId="384AFB47"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2F969482" w14:textId="77777777" w:rsidR="001F5437" w:rsidRPr="0053078A" w:rsidRDefault="001F5437" w:rsidP="001F5437">
      <w:pPr>
        <w:pStyle w:val="Bezodstpw"/>
        <w:numPr>
          <w:ilvl w:val="6"/>
          <w:numId w:val="309"/>
        </w:numPr>
        <w:ind w:left="426"/>
        <w:jc w:val="both"/>
        <w:rPr>
          <w:rFonts w:ascii="ArialMT" w:hAnsi="ArialMT"/>
          <w:sz w:val="20"/>
          <w:szCs w:val="20"/>
        </w:rPr>
      </w:pPr>
      <w:r w:rsidRPr="0053078A">
        <w:rPr>
          <w:rFonts w:ascii="Arial" w:hAnsi="Arial" w:cs="Arial"/>
          <w:sz w:val="20"/>
          <w:szCs w:val="20"/>
        </w:rPr>
        <w:t xml:space="preserve">Wykonawca zobowiązany jest do umieszczenia na każdej fakturze informacji o następującej treści: </w:t>
      </w:r>
      <w:r w:rsidRPr="0053078A">
        <w:rPr>
          <w:rFonts w:ascii="Arial" w:hAnsi="Arial" w:cs="Arial"/>
          <w:i/>
          <w:iCs/>
          <w:sz w:val="20"/>
          <w:szCs w:val="20"/>
        </w:rPr>
        <w:t>„Rozporządzanie wierzytelnością wymaga uprzedniej zgody Węglokoks Kraj S.A.”</w:t>
      </w:r>
    </w:p>
    <w:p w14:paraId="3ECBFE2B" w14:textId="77777777" w:rsidR="001F5437" w:rsidRDefault="001F5437" w:rsidP="001F5437">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32E28147"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36864979" w14:textId="77777777" w:rsidR="001F5437" w:rsidRPr="0053078A" w:rsidRDefault="001F5437" w:rsidP="00F12D16">
      <w:pPr>
        <w:pStyle w:val="Akapitzlist"/>
        <w:numPr>
          <w:ilvl w:val="1"/>
          <w:numId w:val="343"/>
        </w:numPr>
        <w:suppressAutoHyphens/>
        <w:spacing w:line="220" w:lineRule="exact"/>
        <w:ind w:left="709" w:hanging="283"/>
        <w:contextualSpacing w:val="0"/>
        <w:jc w:val="both"/>
        <w:rPr>
          <w:rFonts w:ascii="Arial" w:hAnsi="Arial" w:cs="Arial"/>
          <w:sz w:val="20"/>
          <w:szCs w:val="20"/>
        </w:rPr>
      </w:pPr>
      <w:r w:rsidRPr="0053078A">
        <w:rPr>
          <w:rFonts w:ascii="Arial" w:hAnsi="Arial" w:cs="Arial"/>
          <w:sz w:val="20"/>
          <w:szCs w:val="20"/>
        </w:rPr>
        <w:lastRenderedPageBreak/>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 w tym terminie</w:t>
      </w:r>
      <w:r w:rsidRPr="0053078A">
        <w:rPr>
          <w:rFonts w:ascii="Arial" w:hAnsi="Arial" w:cs="Arial"/>
          <w:sz w:val="20"/>
          <w:szCs w:val="20"/>
        </w:rPr>
        <w:t>. W przypadku wypełnienia powyższych zobowiązań przez Wykonawcę - płatność faktury nastąpi do dnia 31 grudnia danego roku;</w:t>
      </w:r>
    </w:p>
    <w:p w14:paraId="58BD8823" w14:textId="77777777" w:rsidR="001F5437" w:rsidRPr="0053078A" w:rsidRDefault="001F5437" w:rsidP="00F12D16">
      <w:pPr>
        <w:numPr>
          <w:ilvl w:val="1"/>
          <w:numId w:val="343"/>
        </w:numPr>
        <w:spacing w:line="220" w:lineRule="exact"/>
        <w:ind w:left="709" w:hanging="283"/>
        <w:jc w:val="both"/>
        <w:rPr>
          <w:rFonts w:ascii="Arial" w:hAnsi="Arial" w:cs="Arial"/>
          <w:sz w:val="20"/>
          <w:szCs w:val="20"/>
        </w:rPr>
      </w:pPr>
      <w:r w:rsidRPr="0053078A">
        <w:rPr>
          <w:rFonts w:ascii="Arial" w:hAnsi="Arial" w:cs="Arial"/>
          <w:sz w:val="20"/>
          <w:szCs w:val="20"/>
        </w:rPr>
        <w:t>za realizację Umowy za okres od 29 grudnia do 31 grudnia danego roku, Wykonawca zobowiązany będzie do sporządzenia protokołu oraz wystawienia i doręczenia faktury</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w:t>
      </w:r>
      <w:r w:rsidRPr="0053078A">
        <w:rPr>
          <w:rFonts w:ascii="Arial" w:hAnsi="Arial" w:cs="Arial"/>
          <w:sz w:val="20"/>
          <w:szCs w:val="20"/>
        </w:rPr>
        <w:t xml:space="preserve">, a Zamawiający do zapłaty faktury zgodnie z dotychczas obowiązującymi postanowieniami Umowy. </w:t>
      </w:r>
    </w:p>
    <w:p w14:paraId="7A1C971B" w14:textId="77777777" w:rsidR="001F5437" w:rsidRPr="007D7C60" w:rsidRDefault="001F5437" w:rsidP="00F12D16">
      <w:pPr>
        <w:numPr>
          <w:ilvl w:val="0"/>
          <w:numId w:val="342"/>
        </w:numPr>
        <w:spacing w:line="220" w:lineRule="exact"/>
        <w:jc w:val="both"/>
        <w:rPr>
          <w:rFonts w:ascii="Arial" w:hAnsi="Arial" w:cs="Arial"/>
          <w:sz w:val="20"/>
          <w:szCs w:val="20"/>
        </w:rPr>
      </w:pPr>
      <w:r w:rsidRPr="007D7C60">
        <w:rPr>
          <w:rFonts w:ascii="Arial" w:hAnsi="Arial" w:cs="Arial"/>
          <w:sz w:val="20"/>
          <w:szCs w:val="20"/>
        </w:rPr>
        <w:t xml:space="preserve">Strony postanawiają, że dokonanie zapłaty przez Zamawiającego w terminie określonym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następować będzie odpowiednio w całości lub nieuregulowanej wysokości w terminie wynikającym z Umowy.</w:t>
      </w:r>
    </w:p>
    <w:p w14:paraId="35DDD255" w14:textId="77777777" w:rsidR="001F5437" w:rsidRPr="007D7C60"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9DAD389" w14:textId="0771446B" w:rsidR="001F5437"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w:t>
      </w:r>
      <w:r>
        <w:rPr>
          <w:rFonts w:ascii="Arial" w:hAnsi="Arial" w:cs="Arial"/>
          <w:sz w:val="20"/>
          <w:szCs w:val="20"/>
        </w:rPr>
        <w:t xml:space="preserve"> lub </w:t>
      </w:r>
      <w:r w:rsidRPr="000003B6">
        <w:rPr>
          <w:rFonts w:ascii="Arial" w:hAnsi="Arial" w:cs="Arial"/>
          <w:sz w:val="20"/>
          <w:szCs w:val="20"/>
        </w:rPr>
        <w:t>w</w:t>
      </w:r>
      <w:r>
        <w:rPr>
          <w:rFonts w:ascii="Arial" w:hAnsi="Arial" w:cs="Arial"/>
          <w:sz w:val="20"/>
          <w:szCs w:val="20"/>
        </w:rPr>
        <w:t> </w:t>
      </w:r>
      <w:r w:rsidRPr="000003B6">
        <w:rPr>
          <w:rFonts w:ascii="Arial" w:hAnsi="Arial" w:cs="Arial"/>
          <w:sz w:val="20"/>
          <w:szCs w:val="20"/>
        </w:rPr>
        <w:t xml:space="preserve">przypadku wystawienia faktury ustrukturyzowanej za pośrednictwem Krajowego Systemu e-Faktur wystawienia i przydzielenia jej numeru </w:t>
      </w:r>
      <w:r w:rsidR="00F149D8">
        <w:rPr>
          <w:rFonts w:ascii="Arial" w:hAnsi="Arial" w:cs="Arial"/>
          <w:sz w:val="20"/>
          <w:szCs w:val="20"/>
        </w:rPr>
        <w:br/>
      </w:r>
      <w:r w:rsidRPr="000003B6">
        <w:rPr>
          <w:rFonts w:ascii="Arial" w:hAnsi="Arial" w:cs="Arial"/>
          <w:sz w:val="20"/>
          <w:szCs w:val="20"/>
        </w:rPr>
        <w:t>w Krajowym Systemie e-Faktur</w:t>
      </w:r>
      <w:r w:rsidRPr="007D7C60">
        <w:rPr>
          <w:rFonts w:ascii="Arial" w:hAnsi="Arial" w:cs="Arial"/>
          <w:sz w:val="20"/>
          <w:szCs w:val="20"/>
        </w:rPr>
        <w:t xml:space="preserve"> za ten okres w</w:t>
      </w:r>
      <w:r>
        <w:rPr>
          <w:rFonts w:ascii="Arial" w:hAnsi="Arial" w:cs="Arial"/>
          <w:sz w:val="20"/>
          <w:szCs w:val="20"/>
        </w:rPr>
        <w:t> </w:t>
      </w:r>
      <w:r w:rsidRPr="007D7C60">
        <w:rPr>
          <w:rFonts w:ascii="Arial" w:hAnsi="Arial" w:cs="Arial"/>
          <w:sz w:val="20"/>
          <w:szCs w:val="20"/>
        </w:rPr>
        <w:t xml:space="preserve">terminie określonym w ust. </w:t>
      </w:r>
      <w:r>
        <w:rPr>
          <w:rFonts w:ascii="Arial" w:hAnsi="Arial" w:cs="Arial"/>
          <w:sz w:val="20"/>
          <w:szCs w:val="20"/>
        </w:rPr>
        <w:t>30</w:t>
      </w:r>
      <w:r w:rsidRPr="007D7C60">
        <w:rPr>
          <w:rFonts w:ascii="Arial" w:hAnsi="Arial" w:cs="Arial"/>
          <w:sz w:val="20"/>
          <w:szCs w:val="20"/>
        </w:rPr>
        <w:t xml:space="preserve"> pkt 1).</w:t>
      </w:r>
    </w:p>
    <w:p w14:paraId="7AF1DB46" w14:textId="6D8500D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jest czynnym podatnikiem podatku od towarów i usług zarejestrowanym pod numerem NIP: 653 000 48 65.</w:t>
      </w:r>
    </w:p>
    <w:p w14:paraId="2B760896"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jest czynnym podatnikiem podatku od towarów i usług zarejestrowanym numerze identyfikacyjnym NIP ………………………. i jest uprawnionym do wystawiania faktur.</w:t>
      </w:r>
    </w:p>
    <w:p w14:paraId="6A343B94"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DE9BD7"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jego właściwym urzędem skarbowym jest Pierwszy Mazowiecki Urząd Skarbowy w Warszawie, ul. Alojzego Felińskiego 2A, 01-513 Warszawa.</w:t>
      </w:r>
    </w:p>
    <w:p w14:paraId="270D89B5"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jego właściwym urzędem skarbowym jest ………………………………...</w:t>
      </w:r>
    </w:p>
    <w:p w14:paraId="4D68AF4F"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441A3946" w14:textId="2BD953C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posiada status dużego przedsiębiorcy w rozumieniu ustawy z dnia 8 marca 2013</w:t>
      </w:r>
      <w:r w:rsidR="00280912">
        <w:rPr>
          <w:rFonts w:ascii="Arial" w:hAnsi="Arial" w:cs="Arial"/>
          <w:sz w:val="20"/>
          <w:szCs w:val="20"/>
        </w:rPr>
        <w:t xml:space="preserve"> </w:t>
      </w:r>
      <w:r w:rsidRPr="00F149D8">
        <w:rPr>
          <w:rFonts w:ascii="Arial" w:hAnsi="Arial" w:cs="Arial"/>
          <w:sz w:val="20"/>
          <w:szCs w:val="20"/>
        </w:rPr>
        <w:t xml:space="preserve">r. o przeciwdziałaniu nadmiernym opóźnieniom w transakcjach handlowych (t.j. Dz. U. z 2023 r. poz. 1790 </w:t>
      </w:r>
      <w:r w:rsidR="00280912">
        <w:rPr>
          <w:rFonts w:ascii="Arial" w:hAnsi="Arial" w:cs="Arial"/>
          <w:sz w:val="20"/>
          <w:szCs w:val="20"/>
        </w:rPr>
        <w:br/>
      </w:r>
      <w:r w:rsidRPr="00F149D8">
        <w:rPr>
          <w:rFonts w:ascii="Arial" w:hAnsi="Arial" w:cs="Arial"/>
          <w:sz w:val="20"/>
          <w:szCs w:val="20"/>
        </w:rPr>
        <w:t>z późn. zm.).</w:t>
      </w:r>
    </w:p>
    <w:p w14:paraId="3D140886" w14:textId="4B6FA9C5"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Wykonawca oświadcza, że posiada status …………………….. przedsiębiorcy w rozumieniu ustawy z dnia </w:t>
      </w:r>
      <w:r w:rsidR="00280912">
        <w:rPr>
          <w:rFonts w:ascii="Arial" w:hAnsi="Arial" w:cs="Arial"/>
          <w:sz w:val="20"/>
          <w:szCs w:val="20"/>
        </w:rPr>
        <w:br/>
      </w:r>
      <w:r w:rsidRPr="00F149D8">
        <w:rPr>
          <w:rFonts w:ascii="Arial" w:hAnsi="Arial" w:cs="Arial"/>
          <w:sz w:val="20"/>
          <w:szCs w:val="20"/>
        </w:rPr>
        <w:t>8 marca 2013 r. o przeciwdziałaniu nadmiernym opóźnieniom w transakcjach handlowych (t.j. Dz. U. z 2023r. poz. 1790 z późn. zm.).</w:t>
      </w:r>
    </w:p>
    <w:p w14:paraId="4497CB34" w14:textId="77777777" w:rsidR="001F5437" w:rsidRPr="00F149D8"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Strony zobowiązane są niezwłocznie informować drugą Stronę o każdej zmianie statusu, o którym mowa powyżej.</w:t>
      </w:r>
    </w:p>
    <w:p w14:paraId="02EF8AFF"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w:t>
      </w:r>
      <w:r>
        <w:rPr>
          <w:rFonts w:ascii="Arial" w:hAnsi="Arial" w:cs="Arial"/>
          <w:b/>
          <w:sz w:val="20"/>
          <w:szCs w:val="20"/>
        </w:rPr>
        <w:t>7</w:t>
      </w:r>
    </w:p>
    <w:p w14:paraId="3AB3FA35"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ZMIANA UMOWY</w:t>
      </w:r>
    </w:p>
    <w:p w14:paraId="2592851F"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0109B3C8"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6C42B800"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5699C89E"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64B23B13"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24913467" w14:textId="77777777" w:rsidR="001F5437" w:rsidRPr="00993F29" w:rsidRDefault="001F5437" w:rsidP="001F5437">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7194077E"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56F04FD4"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C3356F3"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89B8770" w14:textId="77777777" w:rsidR="001F5437" w:rsidRPr="00FC0844"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41A7A163"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56E73AAA" w14:textId="77777777" w:rsidR="001F5437" w:rsidRPr="00993F29" w:rsidRDefault="001F5437" w:rsidP="001F5437">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FC27494"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61FF5663"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lastRenderedPageBreak/>
        <w:t xml:space="preserve">w przypadku zmiany wysokości minimalnego wynagrodzenia za pracę albo wysokości minimalnej stawki godzinowej, ustalonych na podstawie przepisów ustawy z dnia 10 października 2002 r. o minimalnym wynagrodzeniu za pracę, </w:t>
      </w:r>
    </w:p>
    <w:p w14:paraId="1BA2014A"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311827E2"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6BEE531" w14:textId="77777777" w:rsidR="001F5437" w:rsidRPr="00FC0844" w:rsidRDefault="001F5437" w:rsidP="001F5437">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646B4557" w14:textId="77777777" w:rsidR="001F5437"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która występuje z propozycją zmiany Umowy, w oparciu o przedstawione w tym paragrafie podstawy, zobowiązana jest do sporządzenia i uzasadnienia wniosku o taką zmianę. O wystąpieniu okoliczności mogących stanowić podstawę zmiany Umowy, o których mowa w ust. 3, Strona która dostrzega konieczność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z uzasadnieniem oraz projektem aneksu do Umowy. Propozycja powinna zawierać w szczególności informację o skutkach finansowych wynikających z wprowadzenia planowanej zmiany, w tym zmiany wysokości wynagrodzenia Wykonawcy, o ile zamiana umowy powoduje takie skutki. Strona, która otrzymała propozycję wprowadzenia zmian do umowy, poinformuje drugą Stronę, o swoim stanowisku, co do zaproponowanych zmian w terminie 30 dni od dnia otrzymania propozycji zmiany, chyba że niezbędny jest dłuższy termin. Zamawiający zastrzega sobie możliwość wezwania Wykonawcy do przedłożenia dodatkowych dokumentów czy wyliczeń sporządzonych przez Wykonawcę. W przypadku uzgodnienia przez Strony treści zmian do umowy, Strony zawrą pisemny aneks do Umowy.</w:t>
      </w:r>
      <w:r w:rsidRPr="00FC0844">
        <w:rPr>
          <w:rFonts w:ascii="Arial" w:hAnsi="Arial" w:cs="Arial"/>
          <w:bCs/>
          <w:sz w:val="20"/>
          <w:szCs w:val="20"/>
        </w:rPr>
        <w:t xml:space="preserve"> </w:t>
      </w:r>
    </w:p>
    <w:p w14:paraId="025011D2"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wystąpienia okoliczności uzasadniających zmianę terminu wykonania Umowy, może on ulec odpowiedniemu przedłużeniu o czas niezbędny do zakończenia wykonania jej przedmiotu w sposób należyty, nie dłużej jednak niż o okres trwania tych okoliczności. </w:t>
      </w:r>
    </w:p>
    <w:p w14:paraId="54C85864"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może domagać się zmian w Umowie w związku z niewykonaniem lub nienależytym wykonywaniem przez niego Przedmiotu Umowy. </w:t>
      </w:r>
    </w:p>
    <w:p w14:paraId="24F3C987" w14:textId="77777777" w:rsidR="001F5437" w:rsidRPr="002442C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o udzielenie zamówienia w wyniku którego została zawarta Umowa.</w:t>
      </w:r>
    </w:p>
    <w:p w14:paraId="3786F851"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4FF0FEB6" w14:textId="77777777" w:rsidR="001F5437" w:rsidRPr="00993F29"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6B686A4D" w14:textId="77777777" w:rsidR="001F5437" w:rsidRPr="000F3F6E"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1FC2F22D" w14:textId="77777777" w:rsidR="001F5437" w:rsidRPr="000F3F6E" w:rsidRDefault="001F5437" w:rsidP="001F5437">
      <w:pPr>
        <w:pStyle w:val="Akapitzlist"/>
        <w:autoSpaceDE w:val="0"/>
        <w:autoSpaceDN w:val="0"/>
        <w:ind w:left="927"/>
        <w:contextualSpacing w:val="0"/>
        <w:jc w:val="both"/>
        <w:rPr>
          <w:rFonts w:ascii="Arial" w:hAnsi="Arial" w:cs="Arial"/>
          <w:sz w:val="20"/>
          <w:szCs w:val="20"/>
        </w:rPr>
      </w:pPr>
    </w:p>
    <w:p w14:paraId="14D178E6" w14:textId="77777777" w:rsidR="001F5437" w:rsidRPr="000E726F" w:rsidRDefault="001F5437" w:rsidP="001F5437">
      <w:pPr>
        <w:pStyle w:val="Nagwek5"/>
        <w:spacing w:line="240" w:lineRule="auto"/>
        <w:jc w:val="center"/>
        <w:rPr>
          <w:rFonts w:ascii="Arial" w:hAnsi="Arial" w:cs="Arial"/>
          <w:b/>
          <w:bCs/>
          <w:sz w:val="20"/>
        </w:rPr>
      </w:pPr>
      <w:r w:rsidRPr="000E726F">
        <w:rPr>
          <w:rFonts w:ascii="Arial" w:hAnsi="Arial" w:cs="Arial"/>
          <w:b/>
          <w:bCs/>
          <w:sz w:val="20"/>
        </w:rPr>
        <w:t xml:space="preserve">§ </w:t>
      </w:r>
      <w:r w:rsidRPr="000E726F">
        <w:rPr>
          <w:rFonts w:ascii="Arial" w:hAnsi="Arial" w:cs="Arial"/>
          <w:b/>
          <w:bCs/>
          <w:sz w:val="20"/>
          <w:lang w:val="pl-PL"/>
        </w:rPr>
        <w:t>8</w:t>
      </w:r>
      <w:r w:rsidRPr="000E726F">
        <w:rPr>
          <w:rFonts w:ascii="Arial" w:hAnsi="Arial" w:cs="Arial"/>
          <w:b/>
          <w:bCs/>
          <w:sz w:val="20"/>
        </w:rPr>
        <w:br/>
        <w:t>KARY UMOWNE</w:t>
      </w:r>
    </w:p>
    <w:p w14:paraId="4317CD25"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jest uprawniony do naliczenia Wykonawcy następujących kar umownych:</w:t>
      </w:r>
    </w:p>
    <w:p w14:paraId="0325EA20" w14:textId="77777777" w:rsidR="001F5437" w:rsidRPr="000E726F"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odstąpienie od Umowy przez Zamawiającego z winy Wykonawcy w wysokości 20 % całkowitej ceny brutto określonej w § 6 ust. 1; </w:t>
      </w:r>
    </w:p>
    <w:p w14:paraId="60936D65" w14:textId="77777777" w:rsidR="001F5437" w:rsidRPr="008A4DF2"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stwierdzenie braku zapewnienia realizacji Przedmiotu Umowy w placówkach w wysokości </w:t>
      </w:r>
      <w:r w:rsidRPr="000E726F">
        <w:rPr>
          <w:rFonts w:ascii="Arial" w:hAnsi="Arial" w:cs="Arial"/>
          <w:bCs/>
        </w:rPr>
        <w:t>1.000,00</w:t>
      </w:r>
      <w:r w:rsidRPr="000E726F">
        <w:rPr>
          <w:rFonts w:ascii="Arial" w:hAnsi="Arial" w:cs="Arial"/>
        </w:rPr>
        <w:t xml:space="preserve"> </w:t>
      </w:r>
      <w:r w:rsidRPr="008A4DF2">
        <w:rPr>
          <w:rFonts w:ascii="Arial" w:hAnsi="Arial" w:cs="Arial"/>
        </w:rPr>
        <w:t xml:space="preserve">zł za każdy taki przypadek; </w:t>
      </w:r>
    </w:p>
    <w:p w14:paraId="12D89623" w14:textId="043B32F9" w:rsidR="001F5437" w:rsidRDefault="001F5437" w:rsidP="001F5437">
      <w:pPr>
        <w:pStyle w:val="NormalnyWeb"/>
        <w:numPr>
          <w:ilvl w:val="1"/>
          <w:numId w:val="312"/>
        </w:numPr>
        <w:suppressAutoHyphens w:val="0"/>
        <w:spacing w:before="0" w:after="0"/>
        <w:ind w:left="851" w:hanging="425"/>
        <w:rPr>
          <w:rFonts w:ascii="Arial" w:hAnsi="Arial" w:cs="Arial"/>
        </w:rPr>
      </w:pPr>
      <w:r w:rsidRPr="008A4DF2">
        <w:rPr>
          <w:rFonts w:ascii="Arial" w:hAnsi="Arial" w:cs="Arial"/>
        </w:rPr>
        <w:t>w przypadku stwierdzenia i udokumentowania niemożliwości realizacji środków znajdujących się na kartach profilaktycznych w punktach ujętych w liście placówek stanowiącej załącznik nr 9 do SWZ Wykonawca będzie zobowiązany do zaproponowania/wskazania nowej placówki akceptującej karty profilaktyczne, w przypadku braku wskazania nowej placówki w terminie 7 dni od daty zgłoszenia zostanie naliczona kara w wysokości 1 000,00 zł za każdy taki przypadek.</w:t>
      </w:r>
    </w:p>
    <w:p w14:paraId="456555CC" w14:textId="5B740118" w:rsidR="00F34D6B" w:rsidRPr="008A4DF2" w:rsidRDefault="00F34D6B" w:rsidP="001F5437">
      <w:pPr>
        <w:pStyle w:val="NormalnyWeb"/>
        <w:numPr>
          <w:ilvl w:val="1"/>
          <w:numId w:val="312"/>
        </w:numPr>
        <w:suppressAutoHyphens w:val="0"/>
        <w:spacing w:before="0" w:after="0"/>
        <w:ind w:left="851" w:hanging="425"/>
        <w:rPr>
          <w:rFonts w:ascii="Arial" w:hAnsi="Arial" w:cs="Arial"/>
        </w:rPr>
      </w:pPr>
      <w:r>
        <w:rPr>
          <w:rFonts w:ascii="Arial" w:hAnsi="Arial" w:cs="Arial"/>
        </w:rPr>
        <w:t xml:space="preserve">w przypadku stwierdzenia przez Zamawiającego wykonywania przedmiotu Umowy przez pracownika, któremu przyznano uprawnienia, o których mowa w art. 11a ust.1 lub art. 11aa ust.1 ustawy z dnia </w:t>
      </w:r>
      <w:r>
        <w:rPr>
          <w:rFonts w:ascii="Arial" w:hAnsi="Arial" w:cs="Arial"/>
        </w:rPr>
        <w:br/>
        <w:t xml:space="preserve">7 września 2007 r. o funkcjonowaniu górnictwa węgla kamiennego – w wysokości </w:t>
      </w:r>
      <w:r w:rsidR="002D2527">
        <w:rPr>
          <w:rFonts w:ascii="Arial" w:hAnsi="Arial" w:cs="Arial"/>
        </w:rPr>
        <w:t>5.000,00 zł</w:t>
      </w:r>
      <w:r w:rsidRPr="00F34D6B">
        <w:rPr>
          <w:rFonts w:ascii="Arial" w:hAnsi="Arial" w:cs="Arial"/>
          <w:color w:val="EE0000"/>
        </w:rPr>
        <w:t xml:space="preserve"> </w:t>
      </w:r>
      <w:r>
        <w:rPr>
          <w:rFonts w:ascii="Arial" w:hAnsi="Arial" w:cs="Arial"/>
        </w:rPr>
        <w:t xml:space="preserve">za </w:t>
      </w:r>
      <w:r w:rsidR="002D2527">
        <w:rPr>
          <w:rFonts w:ascii="Arial" w:hAnsi="Arial" w:cs="Arial"/>
        </w:rPr>
        <w:t xml:space="preserve">każdy stwierdzony taki </w:t>
      </w:r>
      <w:r>
        <w:rPr>
          <w:rFonts w:ascii="Arial" w:hAnsi="Arial" w:cs="Arial"/>
        </w:rPr>
        <w:t xml:space="preserve">przypadek. </w:t>
      </w:r>
    </w:p>
    <w:p w14:paraId="1A046A0D" w14:textId="77777777" w:rsidR="001F5437" w:rsidRPr="008A4DF2" w:rsidRDefault="001F5437" w:rsidP="001F5437">
      <w:pPr>
        <w:pStyle w:val="Bezodstpw"/>
        <w:numPr>
          <w:ilvl w:val="0"/>
          <w:numId w:val="312"/>
        </w:numPr>
        <w:ind w:left="426" w:hanging="426"/>
        <w:jc w:val="both"/>
        <w:rPr>
          <w:rFonts w:ascii="Arial" w:hAnsi="Arial" w:cs="Arial"/>
          <w:sz w:val="20"/>
          <w:szCs w:val="20"/>
        </w:rPr>
      </w:pPr>
      <w:r w:rsidRPr="008A4DF2">
        <w:rPr>
          <w:rFonts w:ascii="Arial" w:hAnsi="Arial" w:cs="Arial"/>
          <w:sz w:val="20"/>
          <w:szCs w:val="20"/>
        </w:rPr>
        <w:t>Kary umowne, o których mowa powyżej, mogą być naliczane łącznie.</w:t>
      </w:r>
    </w:p>
    <w:p w14:paraId="36652414"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Niezależnie od kar umownych Zamawiający jest uprawniony na zasadach ogólnych dochodzić odszkodowania przewyższającego wysokość kar umownych. </w:t>
      </w:r>
    </w:p>
    <w:p w14:paraId="6125E54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Odstąpienie od Umowy nie ma wpływu na możliwość naliczania kar umownych przewidzianych w Umowie.</w:t>
      </w:r>
    </w:p>
    <w:p w14:paraId="05DB03E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może potrącić naliczone kary umowne z wynagrodzenia przysługującego Wykonawcy.</w:t>
      </w:r>
    </w:p>
    <w:p w14:paraId="3E32A172"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Łączna suma naliczonych kar umownych nie przekroczy 30% wartości brutto Umowy, o której mowa w § 6 ust. 1.</w:t>
      </w:r>
    </w:p>
    <w:p w14:paraId="3768600A"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lastRenderedPageBreak/>
        <w:t xml:space="preserve">W przypadku konieczności zlecenia przez Zamawiającego dostaw objętych Umową innemu wykonawcy </w:t>
      </w:r>
      <w:r w:rsidRPr="000E726F">
        <w:rPr>
          <w:rFonts w:ascii="Arial" w:hAnsi="Arial" w:cs="Arial"/>
          <w:sz w:val="20"/>
          <w:szCs w:val="20"/>
        </w:rPr>
        <w:br/>
        <w:t>w wyniku:</w:t>
      </w:r>
    </w:p>
    <w:p w14:paraId="3A39405E"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Nieprzystąpienia przez Wykonawcę do wykonywania Umowy,</w:t>
      </w:r>
    </w:p>
    <w:p w14:paraId="41671CBB"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Odstąpienia od Umowy przez Zamawiającego z winy Wykonawcy,</w:t>
      </w:r>
    </w:p>
    <w:p w14:paraId="6859B59E" w14:textId="7A5E6FE6" w:rsidR="001F5437" w:rsidRPr="000E726F" w:rsidRDefault="001F5437" w:rsidP="00393EFD">
      <w:pPr>
        <w:pStyle w:val="Bezodstpw"/>
        <w:ind w:left="426"/>
        <w:jc w:val="both"/>
        <w:rPr>
          <w:rFonts w:ascii="Arial" w:hAnsi="Arial" w:cs="Arial"/>
          <w:sz w:val="20"/>
          <w:szCs w:val="20"/>
        </w:rPr>
      </w:pPr>
      <w:r w:rsidRPr="000E726F">
        <w:rPr>
          <w:rFonts w:ascii="Arial" w:hAnsi="Arial" w:cs="Arial"/>
          <w:sz w:val="20"/>
          <w:szCs w:val="20"/>
        </w:rPr>
        <w:t xml:space="preserve">Wykonawca jest zobowiązany do zapłaty odszkodowania w wysokości ewentualnej różnicy pomiędzy kosztami dostawy zamówionej przez Zamawiającego u innego wykonawcy, a kosztami dostawy wynikającymi </w:t>
      </w:r>
      <w:r w:rsidRPr="000E726F">
        <w:rPr>
          <w:rFonts w:ascii="Arial" w:hAnsi="Arial" w:cs="Arial"/>
          <w:sz w:val="20"/>
          <w:szCs w:val="20"/>
        </w:rPr>
        <w:br/>
        <w:t>z Umowy.</w:t>
      </w:r>
    </w:p>
    <w:p w14:paraId="54994F6E"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9</w:t>
      </w:r>
    </w:p>
    <w:p w14:paraId="1889116B"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ODSTĄPIENIE OD UMOWY</w:t>
      </w:r>
    </w:p>
    <w:p w14:paraId="5D6E0345" w14:textId="77777777" w:rsidR="001F5437" w:rsidRPr="000F3F6E" w:rsidRDefault="001F5437" w:rsidP="001F5437">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 xml:space="preserve">Zamawiający może odstąpić od Umowy w całości lub części jeżeli: </w:t>
      </w:r>
    </w:p>
    <w:p w14:paraId="60806041" w14:textId="77777777" w:rsidR="001F5437" w:rsidRPr="000F3F6E" w:rsidRDefault="001F5437" w:rsidP="001F5437">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37F996EC" w14:textId="77777777" w:rsidR="001F5437" w:rsidRPr="000F3F6E"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łączna suma naliczonych kar umownych przekroczyła 30 % wartości wynagrodzenia brutto, określonego w § 6 ust. 1;</w:t>
      </w:r>
    </w:p>
    <w:p w14:paraId="7D1FB87E"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Pr>
          <w:rFonts w:ascii="Arial" w:hAnsi="Arial" w:cs="Arial"/>
          <w:sz w:val="20"/>
          <w:szCs w:val="20"/>
        </w:rPr>
        <w:t xml:space="preserve">dostaw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44F5B508"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12EC61B"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Pr>
          <w:rFonts w:ascii="Arial" w:hAnsi="Arial" w:cs="Arial"/>
          <w:sz w:val="20"/>
          <w:szCs w:val="20"/>
        </w:rPr>
        <w:t>dostaw</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1A72B741" w14:textId="73F59D0D" w:rsidR="001F5437"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Pr>
          <w:rFonts w:ascii="Arial" w:hAnsi="Arial" w:cs="Arial"/>
          <w:sz w:val="20"/>
          <w:szCs w:val="20"/>
        </w:rPr>
        <w:t>dostawy</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r w:rsidR="00F34D6B">
        <w:rPr>
          <w:rFonts w:ascii="Arial" w:hAnsi="Arial" w:cs="Arial"/>
          <w:sz w:val="20"/>
          <w:szCs w:val="20"/>
        </w:rPr>
        <w:t>,</w:t>
      </w:r>
    </w:p>
    <w:p w14:paraId="29405C62" w14:textId="11BF2AB1" w:rsidR="00F34D6B" w:rsidRPr="00993F29" w:rsidRDefault="00F34D6B"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Pr>
          <w:rFonts w:ascii="Arial" w:hAnsi="Arial" w:cs="Arial"/>
          <w:sz w:val="20"/>
          <w:szCs w:val="20"/>
        </w:rPr>
        <w:t xml:space="preserve">trzykrotnie stwierdzi naruszenia przez Wykonawcę obowiązku, o którym mowa w </w:t>
      </w:r>
      <w:r w:rsidRPr="000F3F6E">
        <w:rPr>
          <w:rFonts w:ascii="Arial" w:hAnsi="Arial" w:cs="Arial"/>
          <w:sz w:val="20"/>
          <w:szCs w:val="20"/>
        </w:rPr>
        <w:t>§</w:t>
      </w:r>
      <w:r>
        <w:rPr>
          <w:rFonts w:ascii="Arial" w:hAnsi="Arial" w:cs="Arial"/>
          <w:sz w:val="20"/>
          <w:szCs w:val="20"/>
        </w:rPr>
        <w:t>15 ust. 1 Umowy.</w:t>
      </w:r>
    </w:p>
    <w:p w14:paraId="3DECE9FE" w14:textId="77777777" w:rsidR="001F5437"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44D983A6" w14:textId="77777777" w:rsidR="001F5437" w:rsidRDefault="001F5437" w:rsidP="001F5437">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679C50FE" w14:textId="77777777" w:rsidR="001F5437" w:rsidRPr="002D304D"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72DC0A5E" w14:textId="77777777" w:rsidR="001F5437" w:rsidRPr="000F3F6E" w:rsidRDefault="001F5437" w:rsidP="001F5437">
      <w:pPr>
        <w:jc w:val="center"/>
        <w:rPr>
          <w:rFonts w:ascii="Arial" w:hAnsi="Arial" w:cs="Arial"/>
          <w:b/>
          <w:sz w:val="20"/>
          <w:szCs w:val="20"/>
        </w:rPr>
      </w:pPr>
      <w:r>
        <w:rPr>
          <w:rFonts w:ascii="Arial" w:hAnsi="Arial" w:cs="Arial"/>
          <w:b/>
          <w:sz w:val="20"/>
          <w:szCs w:val="20"/>
        </w:rPr>
        <w:br/>
      </w:r>
      <w:r w:rsidRPr="000F3F6E">
        <w:rPr>
          <w:rFonts w:ascii="Arial" w:hAnsi="Arial" w:cs="Arial"/>
          <w:b/>
          <w:sz w:val="20"/>
          <w:szCs w:val="20"/>
        </w:rPr>
        <w:t>§ 10</w:t>
      </w:r>
    </w:p>
    <w:p w14:paraId="7E86C024" w14:textId="77777777" w:rsidR="001F5437" w:rsidRPr="000F3F6E" w:rsidRDefault="001F5437" w:rsidP="001F5437">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128618FF"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Pr="000F3F6E">
        <w:rPr>
          <w:rFonts w:ascii="Arial" w:hAnsi="Arial" w:cs="Arial"/>
          <w:sz w:val="20"/>
          <w:szCs w:val="20"/>
        </w:rPr>
        <w:br/>
        <w:t xml:space="preserve">z wykonywaniem Umowy, w tym do stosowania organizacyjnych i technicznych środków ochrony danych osobowych przetwarzanych w systemach informatycznych zgodnie przepisami prawa, a w szczególności </w:t>
      </w:r>
      <w:r w:rsidRPr="000F3F6E">
        <w:rPr>
          <w:rFonts w:ascii="Arial" w:hAnsi="Arial" w:cs="Arial"/>
          <w:sz w:val="20"/>
          <w:szCs w:val="20"/>
        </w:rPr>
        <w:br/>
        <w:t>z ustawą o ochronie danych osobowych z dnia 10 maja 2018 r. oraz rozporządzeniem Parlamentu Europejskiego i Rady (UE) 2016/679 z dnia 27 kwietnia 2016 r. w sprawie ochrony osób fizycznych w związku z przetwarzaniem danych osobowych i w sprawie swobodnego p</w:t>
      </w:r>
      <w:r w:rsidRPr="00993F29">
        <w:rPr>
          <w:rFonts w:ascii="Arial" w:hAnsi="Arial" w:cs="Arial"/>
          <w:sz w:val="20"/>
          <w:szCs w:val="20"/>
        </w:rPr>
        <w:t xml:space="preserve">rzepływu takich danych oraz uchylenia dyrektywy 95/46/WE (dalej jako RODO). </w:t>
      </w:r>
    </w:p>
    <w:p w14:paraId="3D79A21D" w14:textId="77777777" w:rsidR="001F5437" w:rsidRPr="002442C4"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zobowiązują się do stosowania wytycznych lub interpretacji, wydanych przez polski organ nadzoru lub unijny organ doradczy zajmujący się ochroną danych osobowych dotyczących przetwarzania i ochrony danych osobowych. </w:t>
      </w:r>
    </w:p>
    <w:p w14:paraId="7E4D043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BA73EA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0A1B0E3F" w14:textId="77777777" w:rsidR="001F5437" w:rsidRPr="0086192B"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4AFE3352" w14:textId="77777777" w:rsidR="001F5437" w:rsidRPr="000F3F6E"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Wszelkie istotne informacje o zasadach przetwarzania przez Strony danych osobowych osób, wskazanych </w:t>
      </w:r>
      <w:r>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15039F9E" w14:textId="77777777" w:rsidR="001F5437" w:rsidRPr="000F3F6E" w:rsidRDefault="001F5437" w:rsidP="001F5437">
      <w:pPr>
        <w:pStyle w:val="Akapitzlist"/>
        <w:widowControl w:val="0"/>
        <w:suppressAutoHyphens/>
        <w:ind w:left="425"/>
        <w:contextualSpacing w:val="0"/>
        <w:jc w:val="both"/>
        <w:rPr>
          <w:rFonts w:ascii="Arial" w:hAnsi="Arial" w:cs="Arial"/>
          <w:sz w:val="20"/>
          <w:szCs w:val="20"/>
        </w:rPr>
      </w:pPr>
    </w:p>
    <w:p w14:paraId="470F272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11</w:t>
      </w:r>
    </w:p>
    <w:p w14:paraId="2B5E945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666E4AF0"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 xml:space="preserve">organizacyjnym, handlowym, administracyjnym, marketingowym, w tym dotyczące </w:t>
      </w:r>
      <w:r w:rsidRPr="00767280">
        <w:rPr>
          <w:rFonts w:ascii="Arial" w:hAnsi="Arial" w:cs="Arial"/>
          <w:sz w:val="20"/>
          <w:szCs w:val="20"/>
        </w:rPr>
        <w:lastRenderedPageBreak/>
        <w:t>Zamawiającego.</w:t>
      </w:r>
    </w:p>
    <w:p w14:paraId="303DB7E6"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Dz.U. z 2022 r. poz. 1233 z późn. zm).</w:t>
      </w:r>
    </w:p>
    <w:p w14:paraId="4AC4BCCF"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88C2B43"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34648FEB" w14:textId="77777777" w:rsidR="001F5437" w:rsidRDefault="001F5437" w:rsidP="001F5437">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10F1F77A"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2DAFB347"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87D67DC"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0E063E30"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208C740F"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474D14E7"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327B742"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55AE5AE8" w14:textId="77777777" w:rsidR="001F5437"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1CE260E8" w14:textId="77777777" w:rsidR="001F5437" w:rsidRPr="001E040C" w:rsidRDefault="001F5437" w:rsidP="001F5437">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33AC69F7"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7869FFB8"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158431A1"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0B70A3AA"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7B4370BE"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65492DDF"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719FCD"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90C4280"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66603031"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1325C635"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2B31A324" w14:textId="77777777" w:rsidR="001F5437"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A4C6549" w14:textId="77777777" w:rsidR="001F5437" w:rsidRPr="005C69B4" w:rsidRDefault="001F5437" w:rsidP="001F5437">
      <w:pPr>
        <w:pStyle w:val="Akapitzlist"/>
        <w:ind w:left="374"/>
        <w:contextualSpacing w:val="0"/>
        <w:jc w:val="both"/>
        <w:rPr>
          <w:rFonts w:ascii="Arial" w:hAnsi="Arial" w:cs="Arial"/>
          <w:sz w:val="12"/>
          <w:szCs w:val="12"/>
        </w:rPr>
      </w:pPr>
    </w:p>
    <w:p w14:paraId="4FD666C1"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 12</w:t>
      </w:r>
    </w:p>
    <w:p w14:paraId="6F30CDA8"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SIŁA WYŻSZA</w:t>
      </w:r>
    </w:p>
    <w:p w14:paraId="3E4E942D" w14:textId="77777777" w:rsidR="001F5437" w:rsidRPr="00BB53E8" w:rsidRDefault="001F5437" w:rsidP="001F5437">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Pr>
          <w:rFonts w:ascii="Arial" w:hAnsi="Arial" w:cs="Arial"/>
          <w:bCs/>
          <w:sz w:val="20"/>
          <w:szCs w:val="20"/>
        </w:rPr>
        <w:t xml:space="preserve"> </w:t>
      </w:r>
      <w:r>
        <w:rPr>
          <w:rFonts w:ascii="Arial" w:hAnsi="Arial" w:cs="Arial"/>
          <w:bCs/>
          <w:sz w:val="20"/>
          <w:szCs w:val="20"/>
        </w:rPr>
        <w:br/>
      </w:r>
      <w:r w:rsidRPr="00BB53E8">
        <w:rPr>
          <w:rFonts w:ascii="Arial" w:hAnsi="Arial" w:cs="Arial"/>
          <w:bCs/>
          <w:sz w:val="20"/>
          <w:szCs w:val="20"/>
        </w:rPr>
        <w:t>okoliczność:</w:t>
      </w:r>
    </w:p>
    <w:p w14:paraId="67975CC9"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34CF6E13"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14BEADB1"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721A0A28"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6C049CD6" w14:textId="77777777" w:rsidR="001F5437" w:rsidRPr="005C7715" w:rsidRDefault="001F5437" w:rsidP="001F5437">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Wyższa może obejmować wyjątkowe wydarzenia i okoliczności w rodzaju wyliczonych poniżej, ale bez ograniczenia się do nich, </w:t>
      </w:r>
      <w:proofErr w:type="spellStart"/>
      <w:r w:rsidRPr="005C7715">
        <w:rPr>
          <w:rFonts w:ascii="Arial" w:hAnsi="Arial" w:cs="Arial"/>
          <w:bCs/>
          <w:sz w:val="20"/>
          <w:szCs w:val="20"/>
        </w:rPr>
        <w:t>jeśli</w:t>
      </w:r>
      <w:proofErr w:type="spellEnd"/>
      <w:r w:rsidRPr="005C7715">
        <w:rPr>
          <w:rFonts w:ascii="Arial" w:hAnsi="Arial" w:cs="Arial"/>
          <w:bCs/>
          <w:sz w:val="20"/>
          <w:szCs w:val="20"/>
        </w:rPr>
        <w:t xml:space="preserve"> tylko powyższe warunki wskazane w ust. 1 są spełnione: </w:t>
      </w:r>
    </w:p>
    <w:p w14:paraId="0801A4C6"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421AEA1D"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przewrót wojskowy lub cywilny, lub wojna domowa, </w:t>
      </w:r>
    </w:p>
    <w:p w14:paraId="1D943E7E"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lastRenderedPageBreak/>
        <w:t xml:space="preserve">bunt, niepokoje, zamieszki, strajk, </w:t>
      </w:r>
    </w:p>
    <w:p w14:paraId="5B2E2716" w14:textId="77777777" w:rsidR="001F5437" w:rsidRPr="000F3F6E"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trzęsienie ziemi, huragan, tajfun </w:t>
      </w:r>
      <w:r>
        <w:rPr>
          <w:rFonts w:ascii="Arial" w:hAnsi="Arial" w:cs="Arial"/>
        </w:rPr>
        <w:t>l</w:t>
      </w:r>
      <w:r w:rsidRPr="005C7715">
        <w:rPr>
          <w:rFonts w:ascii="Arial" w:hAnsi="Arial" w:cs="Arial"/>
        </w:rPr>
        <w:t xml:space="preserve">ub aktywność wulkaniczna, a także  wyjątkowo niesprzyjające warunki klimatyczne, przyjmując, że pod tym ostatnim pojęciem rozumieć należy nadzwyczajne, nietypowe dla danej pory roku warunki klimatyczne, które nie występowały w rejonie wykonywania Umowa w okresie ostatnich 5 lat o danej porze roku, jeżeli mają wpływ na możliwość realizowania Umowy; </w:t>
      </w:r>
    </w:p>
    <w:p w14:paraId="149E637E" w14:textId="77777777" w:rsidR="001F5437" w:rsidRPr="005C7715"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stan zagrożenia epidemiologicznego lub stan epidemii, </w:t>
      </w:r>
      <w:proofErr w:type="spellStart"/>
      <w:r w:rsidRPr="005C7715">
        <w:rPr>
          <w:rFonts w:ascii="Arial" w:hAnsi="Arial" w:cs="Arial"/>
        </w:rPr>
        <w:t>jeśli</w:t>
      </w:r>
      <w:proofErr w:type="spellEnd"/>
      <w:r w:rsidRPr="005C7715">
        <w:rPr>
          <w:rFonts w:ascii="Arial" w:hAnsi="Arial" w:cs="Arial"/>
        </w:rPr>
        <w:t xml:space="preserve"> jego wprowadzenie zostało potwierdzone stosownym aktem prawnym powszechnie obowiązującym.</w:t>
      </w:r>
    </w:p>
    <w:p w14:paraId="1B5B8CD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23743E4" w14:textId="77777777" w:rsidR="001F5437" w:rsidRPr="008C7D1A" w:rsidRDefault="001F5437" w:rsidP="001F5437">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 xml:space="preserve">Ciężar udowodnienia wystąpienia </w:t>
      </w:r>
      <w:r>
        <w:rPr>
          <w:rFonts w:ascii="Arial" w:hAnsi="Arial" w:cs="Arial"/>
          <w:bCs/>
          <w:sz w:val="20"/>
          <w:szCs w:val="20"/>
        </w:rPr>
        <w:t>S</w:t>
      </w:r>
      <w:r w:rsidRPr="008C7D1A">
        <w:rPr>
          <w:rFonts w:ascii="Arial" w:hAnsi="Arial" w:cs="Arial"/>
          <w:bCs/>
          <w:sz w:val="20"/>
          <w:szCs w:val="20"/>
        </w:rPr>
        <w:t xml:space="preserve">iły </w:t>
      </w:r>
      <w:r>
        <w:rPr>
          <w:rFonts w:ascii="Arial" w:hAnsi="Arial" w:cs="Arial"/>
          <w:bCs/>
          <w:sz w:val="20"/>
          <w:szCs w:val="20"/>
        </w:rPr>
        <w:t>W</w:t>
      </w:r>
      <w:r w:rsidRPr="008C7D1A">
        <w:rPr>
          <w:rFonts w:ascii="Arial" w:hAnsi="Arial" w:cs="Arial"/>
          <w:bCs/>
          <w:sz w:val="20"/>
          <w:szCs w:val="20"/>
        </w:rPr>
        <w:t xml:space="preserve">yższej oraz jej wpływu na realizację Umowy spoczywa na Stronie, która powołuje się na wystąpienie </w:t>
      </w:r>
      <w:r>
        <w:rPr>
          <w:rFonts w:ascii="Arial" w:hAnsi="Arial" w:cs="Arial"/>
          <w:bCs/>
          <w:sz w:val="20"/>
          <w:szCs w:val="20"/>
        </w:rPr>
        <w:t>S</w:t>
      </w:r>
      <w:r w:rsidRPr="008C7D1A">
        <w:rPr>
          <w:rFonts w:ascii="Arial" w:hAnsi="Arial" w:cs="Arial"/>
          <w:bCs/>
          <w:sz w:val="20"/>
          <w:szCs w:val="20"/>
        </w:rPr>
        <w:t xml:space="preserve">iły </w:t>
      </w:r>
      <w:r>
        <w:rPr>
          <w:rFonts w:ascii="Arial" w:hAnsi="Arial" w:cs="Arial"/>
          <w:bCs/>
          <w:sz w:val="20"/>
          <w:szCs w:val="20"/>
        </w:rPr>
        <w:t>W</w:t>
      </w:r>
      <w:r w:rsidRPr="008C7D1A">
        <w:rPr>
          <w:rFonts w:ascii="Arial" w:hAnsi="Arial" w:cs="Arial"/>
          <w:bCs/>
          <w:sz w:val="20"/>
          <w:szCs w:val="20"/>
        </w:rPr>
        <w:t xml:space="preserve">yższej. </w:t>
      </w:r>
    </w:p>
    <w:p w14:paraId="3D343A40"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17AB7A7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288649E7"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42CDE382"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6F9DBBBB" w14:textId="77777777" w:rsidR="001F5437" w:rsidRPr="002D304D"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1137D60B" w14:textId="77777777" w:rsidR="001F5437" w:rsidRPr="008A4DF2" w:rsidRDefault="001F5437" w:rsidP="001F5437">
      <w:pPr>
        <w:pStyle w:val="Bezodstpw"/>
        <w:numPr>
          <w:ilvl w:val="3"/>
          <w:numId w:val="321"/>
        </w:numPr>
        <w:spacing w:after="120"/>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 </w:t>
      </w:r>
      <w:r w:rsidRPr="00F62B67">
        <w:rPr>
          <w:rFonts w:ascii="Arial" w:hAnsi="Arial" w:cs="Arial"/>
          <w:bCs/>
          <w:sz w:val="20"/>
          <w:szCs w:val="20"/>
        </w:rPr>
        <w:t>§ 3 ust. 1.</w:t>
      </w:r>
    </w:p>
    <w:p w14:paraId="261B270F"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13</w:t>
      </w:r>
    </w:p>
    <w:p w14:paraId="7AB633B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CESJA WIERZYTELNOŚCI</w:t>
      </w:r>
    </w:p>
    <w:p w14:paraId="3AEB5923" w14:textId="77777777"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wierzytelności przysługujących Wykonawcy w związku z realizacją Umowy może być dokonany tylko za uprzednią zgodą Zamawiającego wyrażoną na piśmie pod rygorem nieważności. </w:t>
      </w:r>
    </w:p>
    <w:p w14:paraId="71C76336" w14:textId="77777777"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Z zastrzeżeniem powyższego ustępu, w dokumencie przelewu wierzytelności musi znaleźć się postanowienie, zastrzegające, że Zamawiający będzie uprawniony do podnoszenia przeciwko nabywcy wierzytelności wszelkich zarzutów, które ma lub będzie miał przeciwko Wykonawcy, w szczególności będzie uprawniony do potrącania z przelanej wierzytelności, wierzytelności które przysługują lub będą Zamawiającemu przysługiwały względem Wykonawcy z jakiegokolwiek tytułu w związku z realizacją niniejszej Umowy bez ograniczeń wynikających z przepisu art. 513 § 2 ustawy z dnia 23 kwietnia 1964 r. Kodeks cywilny (</w:t>
      </w:r>
      <w:r w:rsidRPr="00F33732">
        <w:rPr>
          <w:rFonts w:ascii="Arial" w:hAnsi="Arial" w:cs="Arial"/>
          <w:sz w:val="20"/>
          <w:szCs w:val="20"/>
        </w:rPr>
        <w:t xml:space="preserve">t.j. </w:t>
      </w:r>
      <w:r w:rsidRPr="00C25282">
        <w:rPr>
          <w:rFonts w:ascii="Arial" w:hAnsi="Arial" w:cs="Arial"/>
          <w:sz w:val="20"/>
          <w:szCs w:val="20"/>
        </w:rPr>
        <w:t>Dz.U. z 2024 r. poz. 1061</w:t>
      </w:r>
      <w:r>
        <w:rPr>
          <w:rFonts w:ascii="Arial" w:hAnsi="Arial" w:cs="Arial"/>
          <w:sz w:val="20"/>
          <w:szCs w:val="20"/>
        </w:rPr>
        <w:t xml:space="preserve"> </w:t>
      </w:r>
      <w:r w:rsidRPr="00F33732">
        <w:rPr>
          <w:rFonts w:ascii="Arial" w:hAnsi="Arial" w:cs="Arial"/>
          <w:sz w:val="20"/>
          <w:szCs w:val="20"/>
        </w:rPr>
        <w:t>z późn. zm.</w:t>
      </w:r>
      <w:r w:rsidRPr="000F3F6E">
        <w:rPr>
          <w:rFonts w:ascii="Arial" w:hAnsi="Arial" w:cs="Arial"/>
          <w:sz w:val="20"/>
          <w:szCs w:val="20"/>
        </w:rPr>
        <w:t>).</w:t>
      </w:r>
    </w:p>
    <w:p w14:paraId="0936041C" w14:textId="77777777" w:rsidR="001F5437" w:rsidRPr="000F3F6E" w:rsidRDefault="001F5437" w:rsidP="001F5437">
      <w:pPr>
        <w:pStyle w:val="Akapitzlist"/>
        <w:autoSpaceDE w:val="0"/>
        <w:autoSpaceDN w:val="0"/>
        <w:ind w:left="425"/>
        <w:contextualSpacing w:val="0"/>
        <w:jc w:val="both"/>
        <w:rPr>
          <w:rFonts w:ascii="Arial" w:hAnsi="Arial" w:cs="Arial"/>
          <w:sz w:val="20"/>
          <w:szCs w:val="20"/>
        </w:rPr>
      </w:pPr>
    </w:p>
    <w:p w14:paraId="78485274"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14</w:t>
      </w:r>
    </w:p>
    <w:p w14:paraId="09901365"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PRZEDSTAWICIELE STRON</w:t>
      </w:r>
    </w:p>
    <w:p w14:paraId="7744C8DA" w14:textId="77777777" w:rsidR="001F5437" w:rsidRPr="000F3F6E" w:rsidRDefault="001F5437" w:rsidP="001F5437">
      <w:pPr>
        <w:pStyle w:val="Bezodstpw"/>
        <w:numPr>
          <w:ilvl w:val="0"/>
          <w:numId w:val="323"/>
        </w:numPr>
        <w:ind w:left="426"/>
        <w:jc w:val="both"/>
        <w:rPr>
          <w:rFonts w:ascii="Arial" w:hAnsi="Arial" w:cs="Arial"/>
          <w:sz w:val="20"/>
          <w:szCs w:val="20"/>
        </w:rPr>
      </w:pPr>
      <w:r w:rsidRPr="000F3F6E">
        <w:rPr>
          <w:rFonts w:ascii="Arial" w:hAnsi="Arial" w:cs="Arial"/>
          <w:bCs/>
          <w:sz w:val="20"/>
          <w:szCs w:val="20"/>
        </w:rPr>
        <w:t xml:space="preserve">Zamawiający wskazuje następujących Przedstawicieli Zamawiającego: </w:t>
      </w:r>
    </w:p>
    <w:p w14:paraId="24DA581F" w14:textId="77777777" w:rsidR="001F5437" w:rsidRPr="000F3F6E" w:rsidRDefault="001F5437" w:rsidP="001F5437">
      <w:pPr>
        <w:pStyle w:val="Akapitzlist"/>
        <w:numPr>
          <w:ilvl w:val="0"/>
          <w:numId w:val="326"/>
        </w:numPr>
        <w:ind w:hanging="294"/>
        <w:jc w:val="both"/>
        <w:rPr>
          <w:rFonts w:ascii="Arial" w:hAnsi="Arial" w:cs="Arial"/>
          <w:bCs/>
          <w:sz w:val="20"/>
          <w:szCs w:val="20"/>
          <w:lang w:val="en-US"/>
        </w:rPr>
      </w:pPr>
      <w:r w:rsidRPr="000F3F6E">
        <w:rPr>
          <w:rFonts w:ascii="Arial" w:hAnsi="Arial" w:cs="Arial"/>
          <w:bCs/>
          <w:sz w:val="20"/>
          <w:szCs w:val="20"/>
          <w:lang w:val="en-US"/>
        </w:rPr>
        <w:t xml:space="preserve">................... tel:..................... e-mail:.................... </w:t>
      </w:r>
    </w:p>
    <w:p w14:paraId="677359BA" w14:textId="77777777" w:rsidR="001F5437" w:rsidRPr="006D7BB3" w:rsidRDefault="001F5437" w:rsidP="001F5437">
      <w:pPr>
        <w:pStyle w:val="Akapitzlist"/>
        <w:numPr>
          <w:ilvl w:val="0"/>
          <w:numId w:val="326"/>
        </w:numPr>
        <w:ind w:hanging="294"/>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4F4624D0" w14:textId="77777777" w:rsidR="001F5437" w:rsidRPr="00993F29" w:rsidRDefault="001F5437" w:rsidP="001F5437">
      <w:pPr>
        <w:pStyle w:val="Akapitzlist"/>
        <w:numPr>
          <w:ilvl w:val="0"/>
          <w:numId w:val="323"/>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następujących Przedstawicieli Wykonawcy: </w:t>
      </w:r>
    </w:p>
    <w:p w14:paraId="50FF1D26" w14:textId="77777777" w:rsidR="001F5437"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 tel:..................... e-mail:.................... </w:t>
      </w:r>
    </w:p>
    <w:p w14:paraId="660E0F9F" w14:textId="77777777" w:rsidR="001F5437" w:rsidRPr="006D7BB3"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447A3847"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Ilekroć w Umowie jest mowa o obowiązku uzyskania akceptacji, zgody, zatwierdzenia lub podpisania protokołu odbioru itp. to czynności takich wykonują wskazani w ust. 1 i 2 przedstawiciele dla danej Strony. </w:t>
      </w:r>
    </w:p>
    <w:p w14:paraId="1FCDDCC1"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Wszelkie ustalenia pomiędzy Stronami związane z wykonywaniem Umowy prowadzone będą za pośrednictwem przedstawicieli Strony wskazanych w ust. 1 i 2 z tym zastrzeżeniem, </w:t>
      </w:r>
      <w:proofErr w:type="spellStart"/>
      <w:r w:rsidRPr="00993F29">
        <w:rPr>
          <w:rFonts w:ascii="Arial" w:hAnsi="Arial" w:cs="Arial"/>
          <w:bCs/>
          <w:sz w:val="20"/>
          <w:szCs w:val="20"/>
        </w:rPr>
        <w:t>iz</w:t>
      </w:r>
      <w:proofErr w:type="spellEnd"/>
      <w:r w:rsidRPr="00993F29">
        <w:rPr>
          <w:rFonts w:ascii="Arial" w:hAnsi="Arial" w:cs="Arial"/>
          <w:bCs/>
          <w:sz w:val="20"/>
          <w:szCs w:val="20"/>
        </w:rPr>
        <w:t xml:space="preserve">̇ Przedstawiciele Zamawiającego nie są uprawnieni do zmiany Umowy, w tym jej załączników. </w:t>
      </w:r>
    </w:p>
    <w:p w14:paraId="379A8D3D"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3F292EAF"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wskazują, że przedstawiciele kontaktują się i prowadzą korespondencję w drodze mailowej z wykorzystaniem adresów e-mail wskazanych w ust. 1 i 2. </w:t>
      </w:r>
    </w:p>
    <w:p w14:paraId="29F0BB07" w14:textId="77777777" w:rsidR="001F5437" w:rsidRDefault="001F5437" w:rsidP="001F5437">
      <w:pPr>
        <w:tabs>
          <w:tab w:val="left" w:pos="457"/>
          <w:tab w:val="center" w:pos="4536"/>
        </w:tabs>
        <w:jc w:val="center"/>
        <w:rPr>
          <w:rFonts w:ascii="Arial" w:hAnsi="Arial" w:cs="Arial"/>
          <w:b/>
          <w:noProof/>
          <w:sz w:val="20"/>
          <w:szCs w:val="20"/>
        </w:rPr>
      </w:pPr>
    </w:p>
    <w:p w14:paraId="1343D203" w14:textId="77777777" w:rsidR="001F5437" w:rsidRDefault="001F5437" w:rsidP="001F5437">
      <w:pPr>
        <w:jc w:val="center"/>
        <w:rPr>
          <w:rFonts w:ascii="Arial" w:hAnsi="Arial" w:cs="Arial"/>
          <w:b/>
          <w:sz w:val="20"/>
          <w:szCs w:val="20"/>
        </w:rPr>
      </w:pPr>
      <w:r w:rsidRPr="000F3F6E">
        <w:rPr>
          <w:rFonts w:ascii="Arial" w:hAnsi="Arial" w:cs="Arial"/>
          <w:b/>
          <w:sz w:val="20"/>
          <w:szCs w:val="20"/>
        </w:rPr>
        <w:t>§ 15</w:t>
      </w:r>
    </w:p>
    <w:p w14:paraId="734D9FBA" w14:textId="77777777" w:rsidR="00F34D6B" w:rsidRDefault="00F34D6B" w:rsidP="00F34D6B">
      <w:pPr>
        <w:jc w:val="center"/>
        <w:rPr>
          <w:rFonts w:ascii="Arial" w:hAnsi="Arial" w:cs="Arial"/>
          <w:b/>
          <w:sz w:val="20"/>
          <w:szCs w:val="20"/>
        </w:rPr>
      </w:pPr>
      <w:r w:rsidRPr="000F3F6E">
        <w:rPr>
          <w:rFonts w:ascii="Arial" w:hAnsi="Arial" w:cs="Arial"/>
          <w:b/>
          <w:sz w:val="20"/>
          <w:szCs w:val="20"/>
        </w:rPr>
        <w:t>P</w:t>
      </w:r>
      <w:r>
        <w:rPr>
          <w:rFonts w:ascii="Arial" w:hAnsi="Arial" w:cs="Arial"/>
          <w:b/>
          <w:sz w:val="20"/>
          <w:szCs w:val="20"/>
        </w:rPr>
        <w:t xml:space="preserve">OSTANOWIENIA DOTYCZĄCE ZATRUDNIENIA PRACOWNIKÓW </w:t>
      </w:r>
    </w:p>
    <w:p w14:paraId="03F5A2B4" w14:textId="60EE2098"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oświadcza, że </w:t>
      </w:r>
      <w:r w:rsidRPr="00F34D6B">
        <w:rPr>
          <w:rFonts w:ascii="Arial" w:hAnsi="Arial" w:cs="Arial"/>
          <w:bCs/>
          <w:sz w:val="20"/>
          <w:szCs w:val="20"/>
        </w:rPr>
        <w:t>nie będzie realizował przedmiotu zamówienia przy pomocy osoby zatrudnionej na podstawie umowy o pracę lub zatrudnionej na innej podstawie niż stosunek pracy, której przyznano uprawnienia</w:t>
      </w:r>
      <w:r>
        <w:rPr>
          <w:rFonts w:ascii="Arial" w:hAnsi="Arial" w:cs="Arial"/>
          <w:bCs/>
          <w:sz w:val="20"/>
          <w:szCs w:val="20"/>
        </w:rPr>
        <w:t>,</w:t>
      </w:r>
      <w:r w:rsidRPr="00F34D6B">
        <w:rPr>
          <w:rFonts w:ascii="Arial" w:hAnsi="Arial" w:cs="Arial"/>
          <w:bCs/>
          <w:sz w:val="20"/>
          <w:szCs w:val="20"/>
        </w:rPr>
        <w:t xml:space="preserve"> o których mowa w art. 11a ust. 1 lub art. 11aa ust. 1 ustawy z dnia 7 września 2007 r. </w:t>
      </w:r>
      <w:r>
        <w:rPr>
          <w:rFonts w:ascii="Arial" w:hAnsi="Arial" w:cs="Arial"/>
          <w:bCs/>
          <w:sz w:val="20"/>
          <w:szCs w:val="20"/>
        </w:rPr>
        <w:br/>
      </w:r>
      <w:r w:rsidRPr="00F34D6B">
        <w:rPr>
          <w:rFonts w:ascii="Arial" w:hAnsi="Arial" w:cs="Arial"/>
          <w:bCs/>
          <w:sz w:val="20"/>
          <w:szCs w:val="20"/>
        </w:rPr>
        <w:t>o funkcjonowaniu górnictwa węgla kamiennego</w:t>
      </w:r>
      <w:r w:rsidRPr="00F34D6B">
        <w:rPr>
          <w:rFonts w:ascii="Arial" w:hAnsi="Arial" w:cs="Arial"/>
          <w:bCs/>
          <w:i/>
          <w:iCs/>
          <w:sz w:val="20"/>
          <w:szCs w:val="20"/>
        </w:rPr>
        <w:t xml:space="preserve"> </w:t>
      </w:r>
      <w:r w:rsidRPr="00F34D6B">
        <w:rPr>
          <w:rFonts w:ascii="Arial" w:hAnsi="Arial" w:cs="Arial"/>
          <w:sz w:val="20"/>
          <w:szCs w:val="20"/>
        </w:rPr>
        <w:t xml:space="preserve">(t.j. Dz. U. z 2024 r., poz. 1383 z późn. zm). </w:t>
      </w:r>
      <w:r w:rsidRPr="00F34D6B">
        <w:rPr>
          <w:rFonts w:ascii="Arial" w:eastAsia="Calibri" w:hAnsi="Arial" w:cs="Arial"/>
          <w:iCs/>
          <w:sz w:val="20"/>
          <w:szCs w:val="20"/>
          <w:lang w:eastAsia="en-US"/>
        </w:rPr>
        <w:t xml:space="preserve"> </w:t>
      </w:r>
    </w:p>
    <w:p w14:paraId="016F77E3"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lastRenderedPageBreak/>
        <w:t xml:space="preserve">Wykonawca zobowiązany jest przed przystąpieniem do realizacji zadania dostarczyć </w:t>
      </w:r>
      <w:r w:rsidRPr="00F34D6B">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2C56DE30"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1B969D0D" w14:textId="43314B49"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sidR="00F12D16">
        <w:rPr>
          <w:rFonts w:ascii="Arial" w:hAnsi="Arial" w:cs="Arial"/>
          <w:iCs/>
          <w:sz w:val="20"/>
          <w:szCs w:val="20"/>
        </w:rPr>
        <w:br/>
      </w:r>
      <w:r w:rsidRPr="00F34D6B">
        <w:rPr>
          <w:rFonts w:ascii="Arial" w:hAnsi="Arial" w:cs="Arial"/>
          <w:iCs/>
          <w:sz w:val="20"/>
          <w:szCs w:val="20"/>
        </w:rP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7C13B0E2" w14:textId="77777777" w:rsidR="00F34D6B" w:rsidRPr="00F34D6B" w:rsidRDefault="00F34D6B" w:rsidP="00F12D16">
      <w:pPr>
        <w:pStyle w:val="Akapitzlist"/>
        <w:numPr>
          <w:ilvl w:val="6"/>
          <w:numId w:val="345"/>
        </w:numPr>
        <w:ind w:left="426" w:hanging="284"/>
        <w:contextualSpacing w:val="0"/>
        <w:jc w:val="both"/>
        <w:rPr>
          <w:rFonts w:ascii="Arial" w:hAnsi="Arial" w:cs="Arial"/>
          <w:iCs/>
          <w:sz w:val="20"/>
          <w:szCs w:val="20"/>
        </w:rPr>
      </w:pPr>
      <w:r w:rsidRPr="00F34D6B">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6D946DF2" w14:textId="77777777" w:rsidR="00F34D6B" w:rsidRDefault="00F34D6B" w:rsidP="001F5437">
      <w:pPr>
        <w:jc w:val="center"/>
        <w:rPr>
          <w:rFonts w:ascii="Arial" w:hAnsi="Arial" w:cs="Arial"/>
          <w:b/>
          <w:sz w:val="20"/>
          <w:szCs w:val="20"/>
        </w:rPr>
      </w:pPr>
    </w:p>
    <w:p w14:paraId="572E9EFD" w14:textId="6D37D50E" w:rsidR="00F34D6B" w:rsidRDefault="00F34D6B" w:rsidP="00F34D6B">
      <w:pPr>
        <w:jc w:val="center"/>
        <w:rPr>
          <w:rFonts w:ascii="Arial" w:hAnsi="Arial" w:cs="Arial"/>
          <w:b/>
          <w:sz w:val="20"/>
          <w:szCs w:val="20"/>
        </w:rPr>
      </w:pPr>
      <w:r w:rsidRPr="000F3F6E">
        <w:rPr>
          <w:rFonts w:ascii="Arial" w:hAnsi="Arial" w:cs="Arial"/>
          <w:b/>
          <w:sz w:val="20"/>
          <w:szCs w:val="20"/>
        </w:rPr>
        <w:t>§ 1</w:t>
      </w:r>
      <w:r>
        <w:rPr>
          <w:rFonts w:ascii="Arial" w:hAnsi="Arial" w:cs="Arial"/>
          <w:b/>
          <w:sz w:val="20"/>
          <w:szCs w:val="20"/>
        </w:rPr>
        <w:t>6</w:t>
      </w:r>
    </w:p>
    <w:p w14:paraId="2BDC8818" w14:textId="0413F2E4" w:rsidR="001F5437" w:rsidRPr="00993F29" w:rsidRDefault="00F34D6B" w:rsidP="001F5437">
      <w:pPr>
        <w:jc w:val="center"/>
        <w:rPr>
          <w:rFonts w:ascii="Arial" w:hAnsi="Arial" w:cs="Arial"/>
          <w:b/>
          <w:sz w:val="20"/>
          <w:szCs w:val="20"/>
        </w:rPr>
      </w:pPr>
      <w:r>
        <w:rPr>
          <w:rFonts w:ascii="Arial" w:hAnsi="Arial" w:cs="Arial"/>
          <w:b/>
          <w:sz w:val="20"/>
          <w:szCs w:val="20"/>
        </w:rPr>
        <w:t>P</w:t>
      </w:r>
      <w:r w:rsidR="001F5437" w:rsidRPr="000F3F6E">
        <w:rPr>
          <w:rFonts w:ascii="Arial" w:hAnsi="Arial" w:cs="Arial"/>
          <w:b/>
          <w:sz w:val="20"/>
          <w:szCs w:val="20"/>
        </w:rPr>
        <w:t>OSTANOWIENIA KOŃCOWE</w:t>
      </w:r>
    </w:p>
    <w:p w14:paraId="465DD3BD" w14:textId="77777777" w:rsidR="001F5437" w:rsidRDefault="001F5437" w:rsidP="001F5437">
      <w:pPr>
        <w:pStyle w:val="Bezodstpw"/>
        <w:numPr>
          <w:ilvl w:val="0"/>
          <w:numId w:val="324"/>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1890DD64" w14:textId="77777777" w:rsidR="001F5437" w:rsidRDefault="001F5437" w:rsidP="001F5437">
      <w:pPr>
        <w:pStyle w:val="Bezodstpw"/>
        <w:numPr>
          <w:ilvl w:val="0"/>
          <w:numId w:val="324"/>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088A161B" w14:textId="77777777" w:rsidR="001F5437" w:rsidRPr="00B7463C"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347EB5F1"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7C16B7DD"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0E9886E9" w14:textId="77777777" w:rsidR="001F5437" w:rsidRPr="00B7463C" w:rsidRDefault="001F5437" w:rsidP="001F5437">
      <w:pPr>
        <w:pStyle w:val="Bezodstpw"/>
        <w:numPr>
          <w:ilvl w:val="0"/>
          <w:numId w:val="325"/>
        </w:numPr>
        <w:ind w:hanging="294"/>
        <w:rPr>
          <w:rFonts w:ascii="Arial" w:hAnsi="Arial" w:cs="Arial"/>
          <w:sz w:val="20"/>
          <w:szCs w:val="20"/>
        </w:rPr>
      </w:pPr>
      <w:r w:rsidRPr="00B7463C">
        <w:rPr>
          <w:rFonts w:ascii="Arial" w:hAnsi="Arial" w:cs="Arial"/>
          <w:sz w:val="20"/>
          <w:szCs w:val="20"/>
        </w:rPr>
        <w:t>Opis Przedmiotu Zamówienia (OPZ) – Załącznik nr 1;</w:t>
      </w:r>
    </w:p>
    <w:p w14:paraId="0C7C423C" w14:textId="77777777" w:rsidR="001F5437" w:rsidRPr="00BD1A9E"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Wykonawca oświadcza, że przed podpisaniem Umowy zapoznał się ze Specyfikacją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605A402" w14:textId="77777777" w:rsidR="001F5437"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71719AA5" w14:textId="77777777" w:rsidR="001F5437" w:rsidRPr="00131724" w:rsidRDefault="001F5437" w:rsidP="001F5437">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Pr>
          <w:rFonts w:ascii="Arial" w:hAnsi="Arial" w:cs="Arial"/>
          <w:sz w:val="20"/>
          <w:szCs w:val="20"/>
        </w:rPr>
        <w:t xml:space="preserve"> </w:t>
      </w:r>
      <w:r w:rsidRPr="003E483F">
        <w:rPr>
          <w:rFonts w:ascii="Arial" w:hAnsi="Arial" w:cs="Arial"/>
          <w:sz w:val="20"/>
          <w:szCs w:val="20"/>
        </w:rPr>
        <w:t xml:space="preserve">lub </w:t>
      </w:r>
      <w:r>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2E469571" w14:textId="77777777" w:rsidR="001F5437" w:rsidRDefault="001F5437" w:rsidP="001F5437">
      <w:pPr>
        <w:tabs>
          <w:tab w:val="left" w:pos="457"/>
          <w:tab w:val="center" w:pos="4536"/>
        </w:tabs>
        <w:rPr>
          <w:rFonts w:ascii="Arial" w:hAnsi="Arial" w:cs="Arial"/>
          <w:b/>
          <w:noProof/>
          <w:sz w:val="20"/>
          <w:szCs w:val="20"/>
        </w:rPr>
      </w:pPr>
    </w:p>
    <w:p w14:paraId="64DFE04C" w14:textId="77777777" w:rsidR="001F5437" w:rsidRPr="00993F29" w:rsidRDefault="001F5437" w:rsidP="001F5437">
      <w:pPr>
        <w:tabs>
          <w:tab w:val="center" w:pos="5670"/>
        </w:tabs>
        <w:ind w:left="284"/>
        <w:rPr>
          <w:rFonts w:ascii="Arial" w:hAnsi="Arial" w:cs="Arial"/>
          <w:b/>
          <w:sz w:val="20"/>
          <w:szCs w:val="20"/>
        </w:rPr>
      </w:pPr>
      <w:r w:rsidRPr="00993F29">
        <w:rPr>
          <w:rFonts w:ascii="Arial" w:hAnsi="Arial" w:cs="Arial"/>
          <w:b/>
          <w:sz w:val="20"/>
          <w:szCs w:val="20"/>
        </w:rPr>
        <w:t>ZAMAWIAJĄCY:</w:t>
      </w:r>
      <w:r>
        <w:rPr>
          <w:rFonts w:ascii="Arial" w:hAnsi="Arial" w:cs="Arial"/>
          <w:b/>
          <w:sz w:val="20"/>
          <w:szCs w:val="20"/>
        </w:rPr>
        <w:tab/>
      </w:r>
      <w:r w:rsidRPr="00993F29">
        <w:rPr>
          <w:rFonts w:ascii="Arial" w:hAnsi="Arial" w:cs="Arial"/>
          <w:b/>
          <w:sz w:val="20"/>
          <w:szCs w:val="20"/>
        </w:rPr>
        <w:t>WYKONAWCA:</w:t>
      </w:r>
    </w:p>
    <w:p w14:paraId="7BACB20D" w14:textId="77777777" w:rsidR="001F5437" w:rsidRPr="00993F29" w:rsidRDefault="001F5437" w:rsidP="001F5437">
      <w:pPr>
        <w:tabs>
          <w:tab w:val="center" w:pos="1985"/>
          <w:tab w:val="center" w:pos="7513"/>
        </w:tabs>
        <w:suppressAutoHyphens w:val="0"/>
        <w:rPr>
          <w:rFonts w:ascii="Arial" w:hAnsi="Arial" w:cs="Arial"/>
          <w:b/>
          <w:sz w:val="20"/>
          <w:szCs w:val="20"/>
        </w:rPr>
      </w:pPr>
      <w:r>
        <w:rPr>
          <w:rFonts w:ascii="Arial" w:hAnsi="Arial" w:cs="Arial"/>
          <w:b/>
          <w:sz w:val="20"/>
          <w:szCs w:val="20"/>
        </w:rPr>
        <w:t xml:space="preserve"> </w:t>
      </w:r>
    </w:p>
    <w:p w14:paraId="2B3792E3" w14:textId="77777777" w:rsidR="001F5437" w:rsidRPr="00993F29" w:rsidRDefault="001F5437" w:rsidP="001F5437">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0E0AD32D" w14:textId="77777777" w:rsidR="001F5437" w:rsidRDefault="001F5437" w:rsidP="001F5437">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1538FE24" w14:textId="50542E7A" w:rsidR="009B33A2" w:rsidRPr="0039399D" w:rsidRDefault="001F5437" w:rsidP="001F5437">
      <w:pPr>
        <w:jc w:val="right"/>
        <w:rPr>
          <w:rFonts w:ascii="Arial" w:hAnsi="Arial" w:cs="Arial"/>
          <w:b/>
          <w:bCs/>
          <w:iCs/>
          <w:sz w:val="20"/>
          <w:szCs w:val="20"/>
        </w:rPr>
      </w:pPr>
      <w:r>
        <w:rPr>
          <w:rFonts w:ascii="Arial" w:hAnsi="Arial" w:cs="Arial"/>
          <w:b/>
          <w:bCs/>
          <w:iCs/>
          <w:sz w:val="20"/>
          <w:szCs w:val="20"/>
        </w:rPr>
        <w:br w:type="page"/>
      </w:r>
      <w:r w:rsidR="0055341F" w:rsidRPr="0039399D">
        <w:rPr>
          <w:rFonts w:ascii="Arial" w:hAnsi="Arial" w:cs="Arial"/>
          <w:b/>
          <w:bCs/>
          <w:iCs/>
          <w:sz w:val="20"/>
          <w:szCs w:val="20"/>
        </w:rPr>
        <w:lastRenderedPageBreak/>
        <w:t>Z</w:t>
      </w:r>
      <w:r w:rsidR="000E726F" w:rsidRPr="0039399D">
        <w:rPr>
          <w:rFonts w:ascii="Arial" w:hAnsi="Arial" w:cs="Arial"/>
          <w:b/>
          <w:bCs/>
          <w:iCs/>
          <w:sz w:val="20"/>
          <w:szCs w:val="20"/>
        </w:rPr>
        <w:t>ałącznik</w:t>
      </w:r>
      <w:r w:rsidR="009B33A2" w:rsidRPr="0039399D">
        <w:rPr>
          <w:rFonts w:ascii="Arial" w:hAnsi="Arial" w:cs="Arial"/>
          <w:b/>
          <w:bCs/>
          <w:iCs/>
          <w:sz w:val="20"/>
          <w:szCs w:val="20"/>
        </w:rPr>
        <w:t xml:space="preserve"> Nr 9 do SWZ</w:t>
      </w:r>
    </w:p>
    <w:p w14:paraId="2DE1ED23" w14:textId="77777777" w:rsidR="009B33A2" w:rsidRDefault="009B33A2" w:rsidP="009B33A2">
      <w:pPr>
        <w:jc w:val="right"/>
        <w:rPr>
          <w:rFonts w:ascii="Arial" w:hAnsi="Arial" w:cs="Arial"/>
          <w:b/>
          <w:sz w:val="20"/>
          <w:szCs w:val="20"/>
        </w:rPr>
      </w:pPr>
    </w:p>
    <w:p w14:paraId="42C9A6FA" w14:textId="13C175F1" w:rsidR="009B33A2" w:rsidRDefault="002E6ECA" w:rsidP="009B33A2">
      <w:pPr>
        <w:jc w:val="center"/>
        <w:rPr>
          <w:rFonts w:ascii="Arial" w:hAnsi="Arial" w:cs="Arial"/>
          <w:b/>
          <w:sz w:val="20"/>
          <w:szCs w:val="20"/>
        </w:rPr>
      </w:pPr>
      <w:r>
        <w:rPr>
          <w:rFonts w:ascii="Arial" w:hAnsi="Arial" w:cs="Arial"/>
          <w:b/>
          <w:sz w:val="20"/>
          <w:szCs w:val="20"/>
        </w:rPr>
        <w:t xml:space="preserve"> </w:t>
      </w:r>
    </w:p>
    <w:p w14:paraId="1F22E013" w14:textId="77777777" w:rsidR="009B33A2" w:rsidRDefault="009B33A2" w:rsidP="009B33A2">
      <w:pPr>
        <w:jc w:val="center"/>
        <w:rPr>
          <w:rFonts w:ascii="Arial" w:hAnsi="Arial" w:cs="Arial"/>
          <w:b/>
          <w:sz w:val="20"/>
          <w:szCs w:val="20"/>
        </w:rPr>
      </w:pPr>
    </w:p>
    <w:p w14:paraId="74DC9161" w14:textId="4D17A507" w:rsidR="009B33A2" w:rsidRPr="00610B26" w:rsidRDefault="009B33A2" w:rsidP="009B33A2">
      <w:pPr>
        <w:jc w:val="center"/>
        <w:rPr>
          <w:rFonts w:ascii="Arial" w:hAnsi="Arial" w:cs="Arial"/>
          <w:b/>
          <w:sz w:val="20"/>
          <w:szCs w:val="20"/>
          <w:lang w:eastAsia="pl-PL"/>
        </w:rPr>
      </w:pPr>
      <w:r w:rsidRPr="00610B26">
        <w:rPr>
          <w:rFonts w:ascii="Arial" w:hAnsi="Arial" w:cs="Arial"/>
          <w:b/>
          <w:sz w:val="20"/>
          <w:szCs w:val="20"/>
        </w:rPr>
        <w:t>WZÓR</w:t>
      </w:r>
    </w:p>
    <w:p w14:paraId="4CC23CBC" w14:textId="44A36AC7" w:rsidR="009B33A2" w:rsidRPr="00610B26" w:rsidRDefault="009B33A2" w:rsidP="009B33A2">
      <w:pPr>
        <w:pStyle w:val="Tekstpodstawowywcity"/>
        <w:tabs>
          <w:tab w:val="left" w:pos="851"/>
        </w:tabs>
        <w:ind w:left="142"/>
        <w:rPr>
          <w:rFonts w:ascii="Arial" w:hAnsi="Arial" w:cs="Arial"/>
          <w:b/>
          <w:sz w:val="20"/>
        </w:rPr>
      </w:pPr>
      <w:r w:rsidRPr="00610B26">
        <w:rPr>
          <w:rFonts w:ascii="Arial" w:hAnsi="Arial" w:cs="Arial"/>
          <w:b/>
          <w:sz w:val="20"/>
        </w:rPr>
        <w:t>Wykaz punktów</w:t>
      </w:r>
      <w:r w:rsidR="00A33D87" w:rsidRPr="00610B26">
        <w:rPr>
          <w:rFonts w:ascii="Arial" w:hAnsi="Arial" w:cs="Arial"/>
          <w:b/>
          <w:sz w:val="20"/>
        </w:rPr>
        <w:t xml:space="preserve"> (nie terminali)</w:t>
      </w:r>
      <w:r w:rsidRPr="00610B26">
        <w:rPr>
          <w:rFonts w:ascii="Arial" w:hAnsi="Arial" w:cs="Arial"/>
          <w:b/>
          <w:sz w:val="20"/>
        </w:rPr>
        <w:t xml:space="preserve"> handlowo-usługowych akceptujących Kartę, z którymi Wykonawca zawarł stosowną umowę</w:t>
      </w:r>
    </w:p>
    <w:p w14:paraId="52A0D3EF" w14:textId="77777777" w:rsidR="009B33A2" w:rsidRDefault="009B33A2" w:rsidP="009B33A2">
      <w:pPr>
        <w:pStyle w:val="Tekstpodstawowywcity"/>
        <w:tabs>
          <w:tab w:val="left" w:pos="851"/>
        </w:tabs>
        <w:ind w:left="0"/>
        <w:jc w:val="left"/>
        <w:rPr>
          <w:rFonts w:ascii="Arial" w:hAnsi="Arial" w:cs="Arial"/>
          <w:b/>
          <w:i/>
          <w:sz w:val="20"/>
        </w:rPr>
      </w:pP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872"/>
        <w:gridCol w:w="2975"/>
        <w:gridCol w:w="1558"/>
        <w:gridCol w:w="1700"/>
      </w:tblGrid>
      <w:tr w:rsidR="009B33A2" w:rsidRPr="00594A08" w14:paraId="05B15194" w14:textId="77777777" w:rsidTr="00CC70EF">
        <w:trPr>
          <w:trHeight w:val="52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7EEF5748" w14:textId="77777777" w:rsidR="009B33A2" w:rsidRPr="00594A08" w:rsidRDefault="009B33A2">
            <w:pPr>
              <w:pStyle w:val="Tekstpodstawowywcity"/>
              <w:tabs>
                <w:tab w:val="left" w:pos="-496"/>
              </w:tabs>
              <w:spacing w:line="256" w:lineRule="auto"/>
              <w:ind w:left="72" w:hanging="72"/>
              <w:jc w:val="center"/>
              <w:rPr>
                <w:rFonts w:ascii="Arial" w:hAnsi="Arial" w:cs="Arial"/>
                <w:b/>
                <w:kern w:val="2"/>
                <w:sz w:val="20"/>
                <w14:ligatures w14:val="standardContextual"/>
              </w:rPr>
            </w:pPr>
            <w:r w:rsidRPr="00594A08">
              <w:rPr>
                <w:rFonts w:ascii="Arial" w:hAnsi="Arial" w:cs="Arial"/>
                <w:b/>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hideMark/>
          </w:tcPr>
          <w:p w14:paraId="3EF44EBB" w14:textId="21EE06AB" w:rsidR="009B33A2" w:rsidRPr="00594A08" w:rsidRDefault="009B33A2" w:rsidP="00CC70EF">
            <w:pPr>
              <w:pStyle w:val="Tekstpodstawowywcity"/>
              <w:numPr>
                <w:ilvl w:val="3"/>
                <w:numId w:val="317"/>
              </w:numPr>
              <w:tabs>
                <w:tab w:val="left" w:pos="-2906"/>
              </w:tabs>
              <w:spacing w:line="256" w:lineRule="auto"/>
              <w:ind w:left="192" w:hanging="192"/>
              <w:jc w:val="left"/>
              <w:rPr>
                <w:rFonts w:ascii="Arial" w:hAnsi="Arial" w:cs="Arial"/>
                <w:b/>
                <w:bCs/>
                <w:kern w:val="2"/>
                <w:sz w:val="20"/>
                <w14:ligatures w14:val="standardContextual"/>
              </w:rPr>
            </w:pPr>
            <w:r w:rsidRPr="00594A08">
              <w:rPr>
                <w:rFonts w:ascii="Arial" w:hAnsi="Arial" w:cs="Arial"/>
                <w:b/>
                <w:bCs/>
                <w:kern w:val="2"/>
                <w:sz w:val="20"/>
                <w14:ligatures w14:val="standardContextual"/>
              </w:rPr>
              <w:t>Punkt</w:t>
            </w:r>
            <w:r w:rsidR="00CC70EF" w:rsidRPr="00594A08">
              <w:rPr>
                <w:rFonts w:ascii="Arial" w:hAnsi="Arial" w:cs="Arial"/>
                <w:b/>
                <w:bCs/>
                <w:kern w:val="2"/>
                <w:sz w:val="20"/>
                <w14:ligatures w14:val="standardContextual"/>
              </w:rPr>
              <w:t>y</w:t>
            </w:r>
            <w:r w:rsidRPr="00594A08">
              <w:rPr>
                <w:rFonts w:ascii="Arial" w:hAnsi="Arial" w:cs="Arial"/>
                <w:b/>
                <w:bCs/>
                <w:kern w:val="2"/>
                <w:sz w:val="20"/>
                <w14:ligatures w14:val="standardContextual"/>
              </w:rPr>
              <w:t xml:space="preserve"> handlowo-usługow</w:t>
            </w:r>
            <w:r w:rsidR="00CC70EF" w:rsidRPr="00594A08">
              <w:rPr>
                <w:rFonts w:ascii="Arial" w:hAnsi="Arial" w:cs="Arial"/>
                <w:b/>
                <w:bCs/>
                <w:kern w:val="2"/>
                <w:sz w:val="20"/>
                <w14:ligatures w14:val="standardContextual"/>
              </w:rPr>
              <w:t xml:space="preserve">e </w:t>
            </w:r>
            <w:r w:rsidR="00CC70EF" w:rsidRPr="00594A08">
              <w:rPr>
                <w:rFonts w:ascii="Arial" w:hAnsi="Arial" w:cs="Arial"/>
                <w:b/>
                <w:bCs/>
                <w:sz w:val="20"/>
              </w:rPr>
              <w:t>na terenie miast Bytom, Piekary Śląskie, Tarnowskie Góry, Radzionków, Ruda Śląska, Zabrze, Katowice</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D7D333A" w14:textId="77777777" w:rsidR="009B33A2" w:rsidRPr="00594A08" w:rsidRDefault="009B33A2">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536E30D" w14:textId="1391605B" w:rsidR="009B33A2" w:rsidRPr="00594A08" w:rsidRDefault="003246BA">
            <w:pPr>
              <w:jc w:val="center"/>
              <w:rPr>
                <w:rFonts w:ascii="Arial" w:hAnsi="Arial" w:cs="Arial"/>
                <w:b/>
                <w:bCs/>
                <w:kern w:val="2"/>
                <w:sz w:val="20"/>
                <w:szCs w:val="20"/>
                <w:lang w:eastAsia="en-US"/>
                <w14:ligatures w14:val="standardContextual"/>
              </w:rPr>
            </w:pPr>
            <w:r w:rsidRPr="003246BA">
              <w:rPr>
                <w:rFonts w:ascii="Arial" w:hAnsi="Arial" w:cs="Arial"/>
                <w:b/>
                <w:bCs/>
                <w:color w:val="EE0000"/>
                <w:kern w:val="2"/>
                <w:sz w:val="20"/>
                <w:szCs w:val="20"/>
                <w:lang w:eastAsia="en-US"/>
                <w14:ligatures w14:val="standardContextual"/>
              </w:rPr>
              <w:t>Dysponuje</w:t>
            </w:r>
          </w:p>
        </w:tc>
      </w:tr>
      <w:tr w:rsidR="009B33A2" w:rsidRPr="00594A08" w14:paraId="71466814" w14:textId="77777777" w:rsidTr="00CC70EF">
        <w:trPr>
          <w:trHeight w:val="157"/>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E9344CC" w14:textId="77777777" w:rsidR="009B33A2" w:rsidRPr="00594A08" w:rsidRDefault="009B33A2">
            <w:pPr>
              <w:spacing w:line="256" w:lineRule="auto"/>
              <w:rPr>
                <w:rFonts w:ascii="Arial" w:hAnsi="Arial" w:cs="Arial"/>
                <w:b/>
                <w:kern w:val="2"/>
                <w:sz w:val="20"/>
                <w:szCs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vAlign w:val="center"/>
            <w:hideMark/>
          </w:tcPr>
          <w:p w14:paraId="72C3427D" w14:textId="77777777" w:rsidR="009B33A2" w:rsidRPr="00594A08" w:rsidRDefault="009B33A2">
            <w:pPr>
              <w:pStyle w:val="Tekstpodstawowywcity"/>
              <w:tabs>
                <w:tab w:val="left" w:pos="-2906"/>
              </w:tabs>
              <w:spacing w:line="256" w:lineRule="auto"/>
              <w:ind w:left="0"/>
              <w:jc w:val="center"/>
              <w:rPr>
                <w:rFonts w:ascii="Arial" w:hAnsi="Arial" w:cs="Arial"/>
                <w:b/>
                <w:bCs/>
                <w:kern w:val="2"/>
                <w:sz w:val="20"/>
                <w14:ligatures w14:val="standardContextual"/>
              </w:rPr>
            </w:pPr>
            <w:r w:rsidRPr="00594A08">
              <w:rPr>
                <w:rFonts w:ascii="Arial" w:hAnsi="Arial" w:cs="Arial"/>
                <w:b/>
                <w:bCs/>
                <w:kern w:val="2"/>
                <w:sz w:val="20"/>
                <w14:ligatures w14:val="standardContextual"/>
              </w:rPr>
              <w:t>pełna nazwa</w:t>
            </w:r>
          </w:p>
        </w:tc>
        <w:tc>
          <w:tcPr>
            <w:tcW w:w="2975" w:type="dxa"/>
            <w:tcBorders>
              <w:top w:val="single" w:sz="4" w:space="0" w:color="auto"/>
              <w:left w:val="single" w:sz="4" w:space="0" w:color="auto"/>
              <w:bottom w:val="single" w:sz="4" w:space="0" w:color="auto"/>
              <w:right w:val="single" w:sz="4" w:space="0" w:color="auto"/>
            </w:tcBorders>
            <w:vAlign w:val="center"/>
            <w:hideMark/>
          </w:tcPr>
          <w:p w14:paraId="47DAA354" w14:textId="77777777" w:rsidR="009B33A2" w:rsidRPr="00594A08" w:rsidRDefault="009B33A2">
            <w:pPr>
              <w:pStyle w:val="Tekstpodstawowywcity"/>
              <w:tabs>
                <w:tab w:val="left" w:pos="0"/>
              </w:tabs>
              <w:spacing w:line="256" w:lineRule="auto"/>
              <w:ind w:left="0"/>
              <w:jc w:val="center"/>
              <w:rPr>
                <w:rFonts w:ascii="Arial" w:hAnsi="Arial" w:cs="Arial"/>
                <w:b/>
                <w:bCs/>
                <w:kern w:val="2"/>
                <w:sz w:val="20"/>
                <w14:ligatures w14:val="standardContextual"/>
              </w:rPr>
            </w:pPr>
            <w:r w:rsidRPr="00594A08">
              <w:rPr>
                <w:rFonts w:ascii="Arial" w:hAnsi="Arial" w:cs="Arial"/>
                <w:b/>
                <w:bCs/>
                <w:kern w:val="2"/>
                <w:sz w:val="20"/>
                <w14:ligatures w14:val="standardContextual"/>
              </w:rPr>
              <w:t>dokładny adres</w:t>
            </w:r>
          </w:p>
        </w:tc>
        <w:tc>
          <w:tcPr>
            <w:tcW w:w="1558" w:type="dxa"/>
            <w:tcBorders>
              <w:top w:val="single" w:sz="4" w:space="0" w:color="auto"/>
              <w:left w:val="single" w:sz="4" w:space="0" w:color="auto"/>
              <w:bottom w:val="single" w:sz="4" w:space="0" w:color="auto"/>
              <w:right w:val="single" w:sz="4" w:space="0" w:color="auto"/>
            </w:tcBorders>
            <w:vAlign w:val="center"/>
          </w:tcPr>
          <w:p w14:paraId="29B8B957" w14:textId="77777777" w:rsidR="009B33A2" w:rsidRPr="00594A08" w:rsidRDefault="009B33A2">
            <w:pPr>
              <w:jc w:val="center"/>
              <w:rPr>
                <w:rFonts w:ascii="Arial" w:hAnsi="Arial" w:cs="Arial"/>
                <w:kern w:val="2"/>
                <w:sz w:val="20"/>
                <w:szCs w:val="20"/>
                <w:lang w:eastAsia="en-US"/>
                <w14:ligatures w14:val="standardContextual"/>
              </w:rPr>
            </w:pPr>
          </w:p>
        </w:tc>
        <w:tc>
          <w:tcPr>
            <w:tcW w:w="1700" w:type="dxa"/>
            <w:tcBorders>
              <w:top w:val="single" w:sz="4" w:space="0" w:color="auto"/>
              <w:left w:val="single" w:sz="4" w:space="0" w:color="auto"/>
              <w:bottom w:val="single" w:sz="4" w:space="0" w:color="auto"/>
              <w:right w:val="single" w:sz="4" w:space="0" w:color="auto"/>
            </w:tcBorders>
            <w:vAlign w:val="center"/>
          </w:tcPr>
          <w:p w14:paraId="2EAB00B2" w14:textId="77777777" w:rsidR="009B33A2" w:rsidRPr="00594A08" w:rsidRDefault="009B33A2">
            <w:pPr>
              <w:jc w:val="center"/>
              <w:rPr>
                <w:rFonts w:ascii="Arial" w:hAnsi="Arial" w:cs="Arial"/>
                <w:kern w:val="2"/>
                <w:sz w:val="20"/>
                <w:szCs w:val="20"/>
                <w:lang w:eastAsia="en-US"/>
                <w14:ligatures w14:val="standardContextual"/>
              </w:rPr>
            </w:pPr>
          </w:p>
        </w:tc>
      </w:tr>
      <w:tr w:rsidR="009B33A2" w:rsidRPr="00594A08" w14:paraId="031B3C23" w14:textId="77777777" w:rsidTr="00CC70EF">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513C90B" w14:textId="77777777" w:rsidR="009B33A2" w:rsidRPr="00594A08" w:rsidRDefault="009B33A2">
            <w:pPr>
              <w:pStyle w:val="Tekstpodstawowywcity"/>
              <w:tabs>
                <w:tab w:val="left" w:pos="-496"/>
              </w:tabs>
              <w:spacing w:line="256" w:lineRule="auto"/>
              <w:ind w:left="72"/>
              <w:jc w:val="center"/>
              <w:rPr>
                <w:rFonts w:ascii="Arial" w:hAnsi="Arial" w:cs="Arial"/>
                <w:bCs/>
                <w:kern w:val="2"/>
                <w:sz w:val="20"/>
                <w14:ligatures w14:val="standardContextual"/>
              </w:rPr>
            </w:pPr>
            <w:r w:rsidRPr="00594A08">
              <w:rPr>
                <w:rFonts w:ascii="Arial" w:hAnsi="Arial" w:cs="Arial"/>
                <w:bCs/>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hideMark/>
          </w:tcPr>
          <w:p w14:paraId="5314758D" w14:textId="77777777" w:rsidR="009B33A2" w:rsidRPr="00594A08" w:rsidRDefault="009B33A2">
            <w:pPr>
              <w:pStyle w:val="Tekstpodstawowywcity"/>
              <w:tabs>
                <w:tab w:val="left" w:pos="-2906"/>
              </w:tabs>
              <w:spacing w:line="256" w:lineRule="auto"/>
              <w:ind w:left="0"/>
              <w:jc w:val="center"/>
              <w:rPr>
                <w:rFonts w:ascii="Arial" w:hAnsi="Arial" w:cs="Arial"/>
                <w:bCs/>
                <w:kern w:val="2"/>
                <w:sz w:val="20"/>
                <w14:ligatures w14:val="standardContextual"/>
              </w:rPr>
            </w:pPr>
            <w:r w:rsidRPr="00594A08">
              <w:rPr>
                <w:rFonts w:ascii="Arial" w:hAnsi="Arial" w:cs="Arial"/>
                <w:bCs/>
                <w:kern w:val="2"/>
                <w:sz w:val="20"/>
                <w14:ligatures w14:val="standardContextual"/>
              </w:rPr>
              <w:t>2</w:t>
            </w:r>
          </w:p>
        </w:tc>
        <w:tc>
          <w:tcPr>
            <w:tcW w:w="2975" w:type="dxa"/>
            <w:tcBorders>
              <w:top w:val="single" w:sz="4" w:space="0" w:color="auto"/>
              <w:left w:val="single" w:sz="4" w:space="0" w:color="auto"/>
              <w:bottom w:val="single" w:sz="4" w:space="0" w:color="auto"/>
              <w:right w:val="single" w:sz="4" w:space="0" w:color="auto"/>
            </w:tcBorders>
            <w:vAlign w:val="center"/>
            <w:hideMark/>
          </w:tcPr>
          <w:p w14:paraId="52EE71CC" w14:textId="77777777" w:rsidR="009B33A2" w:rsidRPr="00594A08" w:rsidRDefault="009B33A2">
            <w:pPr>
              <w:pStyle w:val="Tekstpodstawowywcity"/>
              <w:tabs>
                <w:tab w:val="left" w:pos="-2906"/>
              </w:tabs>
              <w:spacing w:line="256" w:lineRule="auto"/>
              <w:ind w:left="0"/>
              <w:jc w:val="center"/>
              <w:rPr>
                <w:rFonts w:ascii="Arial" w:hAnsi="Arial" w:cs="Arial"/>
                <w:bCs/>
                <w:kern w:val="2"/>
                <w:sz w:val="20"/>
                <w14:ligatures w14:val="standardContextual"/>
              </w:rPr>
            </w:pPr>
            <w:r w:rsidRPr="00594A08">
              <w:rPr>
                <w:rFonts w:ascii="Arial" w:hAnsi="Arial" w:cs="Arial"/>
                <w:bCs/>
                <w:kern w:val="2"/>
                <w:sz w:val="20"/>
                <w14:ligatures w14:val="standardContextual"/>
              </w:rPr>
              <w:t>3</w:t>
            </w:r>
          </w:p>
        </w:tc>
        <w:tc>
          <w:tcPr>
            <w:tcW w:w="1558" w:type="dxa"/>
            <w:tcBorders>
              <w:top w:val="single" w:sz="4" w:space="0" w:color="auto"/>
              <w:left w:val="single" w:sz="4" w:space="0" w:color="auto"/>
              <w:bottom w:val="single" w:sz="4" w:space="0" w:color="auto"/>
              <w:right w:val="single" w:sz="4" w:space="0" w:color="auto"/>
            </w:tcBorders>
            <w:hideMark/>
          </w:tcPr>
          <w:p w14:paraId="20907534" w14:textId="77777777" w:rsidR="009B33A2" w:rsidRPr="00594A08" w:rsidRDefault="009B33A2">
            <w:pPr>
              <w:jc w:val="center"/>
              <w:rPr>
                <w:rFonts w:ascii="Arial" w:hAnsi="Arial" w:cs="Arial"/>
                <w:bCs/>
                <w:kern w:val="2"/>
                <w:sz w:val="20"/>
                <w:szCs w:val="20"/>
                <w:lang w:eastAsia="en-US"/>
                <w14:ligatures w14:val="standardContextual"/>
              </w:rPr>
            </w:pPr>
            <w:r w:rsidRPr="00594A08">
              <w:rPr>
                <w:rFonts w:ascii="Arial" w:hAnsi="Arial" w:cs="Arial"/>
                <w:bCs/>
                <w:kern w:val="2"/>
                <w:sz w:val="20"/>
                <w:szCs w:val="20"/>
                <w:lang w:eastAsia="en-US"/>
                <w14:ligatures w14:val="standardContextual"/>
              </w:rPr>
              <w:t>4</w:t>
            </w:r>
          </w:p>
        </w:tc>
        <w:tc>
          <w:tcPr>
            <w:tcW w:w="1700" w:type="dxa"/>
            <w:tcBorders>
              <w:top w:val="single" w:sz="4" w:space="0" w:color="auto"/>
              <w:left w:val="single" w:sz="4" w:space="0" w:color="auto"/>
              <w:bottom w:val="single" w:sz="4" w:space="0" w:color="auto"/>
              <w:right w:val="single" w:sz="4" w:space="0" w:color="auto"/>
            </w:tcBorders>
            <w:hideMark/>
          </w:tcPr>
          <w:p w14:paraId="60ED1A6A" w14:textId="77777777" w:rsidR="009B33A2" w:rsidRPr="00594A08" w:rsidRDefault="009B33A2">
            <w:pPr>
              <w:jc w:val="center"/>
              <w:rPr>
                <w:rFonts w:ascii="Arial" w:hAnsi="Arial" w:cs="Arial"/>
                <w:bCs/>
                <w:kern w:val="2"/>
                <w:sz w:val="20"/>
                <w:szCs w:val="20"/>
                <w:lang w:eastAsia="en-US"/>
                <w14:ligatures w14:val="standardContextual"/>
              </w:rPr>
            </w:pPr>
            <w:r w:rsidRPr="00594A08">
              <w:rPr>
                <w:rFonts w:ascii="Arial" w:hAnsi="Arial" w:cs="Arial"/>
                <w:bCs/>
                <w:kern w:val="2"/>
                <w:sz w:val="20"/>
                <w:szCs w:val="20"/>
                <w:lang w:eastAsia="en-US"/>
                <w14:ligatures w14:val="standardContextual"/>
              </w:rPr>
              <w:t>5</w:t>
            </w:r>
          </w:p>
        </w:tc>
      </w:tr>
      <w:tr w:rsidR="009B33A2" w:rsidRPr="00594A08" w14:paraId="556B520B" w14:textId="77777777" w:rsidTr="00CC70EF">
        <w:trPr>
          <w:cantSplit/>
          <w:trHeight w:val="39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6DEC635" w14:textId="7B06D970"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6B66C1A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601F67A6"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p w14:paraId="2FD838A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15012C7E"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6914937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7D491B58" w14:textId="77777777" w:rsidTr="00CC70EF">
        <w:trPr>
          <w:cantSplit/>
          <w:trHeight w:val="42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13740D9" w14:textId="50D09652"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0FBF77F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F68E10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358D4473"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0787BC22"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3F330AC8"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8AB0B9B" w14:textId="6D23B2B6"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54E9374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1F9EC38"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3BE7E2E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9F7B6F7"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688298DB"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4316776" w14:textId="7C0A9790"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165AD45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58FCE9D"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68F636CC"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8A1212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E14764" w:rsidRPr="00594A08" w14:paraId="4EF6D580"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57DDD4D" w14:textId="77777777" w:rsidR="00E14764"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289FD1C1"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63E997B"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A92B848"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69B48FA0"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r>
      <w:tr w:rsidR="00CC70EF" w:rsidRPr="00594A08" w14:paraId="514C01FB" w14:textId="77777777" w:rsidTr="00E668A1">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752EFDC5" w14:textId="2276089C" w:rsidR="00CC70EF" w:rsidRPr="00261768" w:rsidRDefault="00CC70EF" w:rsidP="00CC70EF">
            <w:pPr>
              <w:pStyle w:val="Tekstpodstawowywcity"/>
              <w:tabs>
                <w:tab w:val="left" w:pos="-779"/>
              </w:tabs>
              <w:spacing w:line="256" w:lineRule="auto"/>
              <w:ind w:left="72"/>
              <w:jc w:val="center"/>
              <w:rPr>
                <w:rFonts w:ascii="Arial" w:hAnsi="Arial" w:cs="Arial"/>
                <w:b/>
                <w:bCs/>
                <w:kern w:val="2"/>
                <w:sz w:val="20"/>
                <w14:ligatures w14:val="standardContextual"/>
              </w:rPr>
            </w:pPr>
            <w:r w:rsidRPr="00261768">
              <w:rPr>
                <w:rFonts w:ascii="Arial" w:hAnsi="Arial" w:cs="Arial"/>
                <w:b/>
                <w:bCs/>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tcPr>
          <w:p w14:paraId="3D72FFA0" w14:textId="1B5E66D3" w:rsidR="00CC70EF" w:rsidRPr="00594A08" w:rsidRDefault="00CC70EF" w:rsidP="00CC70EF">
            <w:pPr>
              <w:pStyle w:val="Tekstpodstawowy"/>
              <w:numPr>
                <w:ilvl w:val="3"/>
                <w:numId w:val="317"/>
              </w:numPr>
              <w:suppressAutoHyphens w:val="0"/>
              <w:spacing w:line="240" w:lineRule="exact"/>
              <w:ind w:left="222" w:right="-2" w:hanging="222"/>
              <w:rPr>
                <w:rFonts w:ascii="Arial" w:hAnsi="Arial" w:cs="Arial"/>
                <w:b/>
                <w:bCs/>
                <w:sz w:val="20"/>
              </w:rPr>
            </w:pPr>
            <w:r w:rsidRPr="00594A08">
              <w:rPr>
                <w:rFonts w:ascii="Arial" w:hAnsi="Arial" w:cs="Arial"/>
                <w:b/>
                <w:bCs/>
                <w:kern w:val="2"/>
                <w:sz w:val="20"/>
                <w14:ligatures w14:val="standardContextual"/>
              </w:rPr>
              <w:t xml:space="preserve">Punkty handlowo-usługowe </w:t>
            </w:r>
            <w:r w:rsidRPr="00594A08">
              <w:rPr>
                <w:rFonts w:ascii="Arial" w:hAnsi="Arial" w:cs="Arial"/>
                <w:b/>
                <w:bCs/>
                <w:sz w:val="20"/>
              </w:rPr>
              <w:t xml:space="preserve">na terenie woj. śląskiego </w:t>
            </w:r>
            <w:r w:rsidR="00594A08">
              <w:rPr>
                <w:rFonts w:ascii="Arial" w:hAnsi="Arial" w:cs="Arial"/>
                <w:b/>
                <w:bCs/>
                <w:sz w:val="20"/>
              </w:rPr>
              <w:br/>
            </w:r>
            <w:r w:rsidRPr="00594A08">
              <w:rPr>
                <w:rFonts w:ascii="Arial" w:hAnsi="Arial" w:cs="Arial"/>
                <w:b/>
                <w:bCs/>
                <w:sz w:val="20"/>
              </w:rPr>
              <w:t>(z wyłączeniem wymienionych w pkt I)</w:t>
            </w:r>
          </w:p>
        </w:tc>
        <w:tc>
          <w:tcPr>
            <w:tcW w:w="1558" w:type="dxa"/>
            <w:tcBorders>
              <w:top w:val="single" w:sz="4" w:space="0" w:color="auto"/>
              <w:left w:val="single" w:sz="4" w:space="0" w:color="auto"/>
              <w:bottom w:val="single" w:sz="4" w:space="0" w:color="auto"/>
              <w:right w:val="single" w:sz="4" w:space="0" w:color="auto"/>
            </w:tcBorders>
            <w:vAlign w:val="center"/>
          </w:tcPr>
          <w:p w14:paraId="7FC563B4" w14:textId="2A5573EE" w:rsidR="00CC70EF" w:rsidRPr="00594A08" w:rsidRDefault="00CC70EF" w:rsidP="00261768">
            <w:pPr>
              <w:pStyle w:val="Tekstpodstawowywcity"/>
              <w:tabs>
                <w:tab w:val="left" w:pos="851"/>
              </w:tabs>
              <w:spacing w:line="256" w:lineRule="auto"/>
              <w:ind w:left="0"/>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tcPr>
          <w:p w14:paraId="528EF4A3" w14:textId="478029C8" w:rsidR="00CC70EF" w:rsidRPr="00594A08" w:rsidRDefault="003246BA" w:rsidP="00CC70EF">
            <w:pPr>
              <w:pStyle w:val="Tekstpodstawowywcity"/>
              <w:tabs>
                <w:tab w:val="left" w:pos="851"/>
              </w:tabs>
              <w:spacing w:line="256" w:lineRule="auto"/>
              <w:ind w:left="0"/>
              <w:jc w:val="center"/>
              <w:rPr>
                <w:rFonts w:ascii="Arial" w:hAnsi="Arial" w:cs="Arial"/>
                <w:b/>
                <w:kern w:val="2"/>
                <w:sz w:val="20"/>
                <w14:ligatures w14:val="standardContextual"/>
              </w:rPr>
            </w:pPr>
            <w:r w:rsidRPr="003246BA">
              <w:rPr>
                <w:rFonts w:ascii="Arial" w:hAnsi="Arial" w:cs="Arial"/>
                <w:b/>
                <w:bCs/>
                <w:color w:val="EE0000"/>
                <w:kern w:val="2"/>
                <w:sz w:val="20"/>
                <w:lang w:eastAsia="en-US"/>
                <w14:ligatures w14:val="standardContextual"/>
              </w:rPr>
              <w:t>Dysponuje</w:t>
            </w:r>
          </w:p>
        </w:tc>
      </w:tr>
      <w:tr w:rsidR="009B33A2" w:rsidRPr="00594A08" w14:paraId="33985C1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BF4E22F" w14:textId="2A3CA0A6"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2C960369"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20DA10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2FE625EA"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2B493C3B"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70D4AA1A"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77115164" w14:textId="72EBC28A"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6E6C594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4DA9944B"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DAACE32"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1CB542E9"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8FFE71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98E8FE6" w14:textId="599317DA"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5D33261F"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0E4A5C9D"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5CFB55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1C6CE7A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3285C0C8"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C50DC4F" w14:textId="50250A22"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352087B6"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C030FC2"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C80599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2FB01E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E14764" w:rsidRPr="00594A08" w14:paraId="640A532D"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5EEE1488" w14:textId="77777777" w:rsidR="00E14764"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6E969B1E"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2C9B574"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2F42D7D1"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325E3B01"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r>
      <w:tr w:rsidR="00CC70EF" w:rsidRPr="00594A08" w14:paraId="7E54A982" w14:textId="77777777" w:rsidTr="00C80690">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504190C5" w14:textId="023C02A2" w:rsidR="00CC70EF" w:rsidRPr="00261768" w:rsidRDefault="00CC70EF" w:rsidP="00CC70EF">
            <w:pPr>
              <w:pStyle w:val="Tekstpodstawowywcity"/>
              <w:tabs>
                <w:tab w:val="left" w:pos="-779"/>
              </w:tabs>
              <w:spacing w:line="256" w:lineRule="auto"/>
              <w:ind w:left="72"/>
              <w:jc w:val="center"/>
              <w:rPr>
                <w:rFonts w:ascii="Arial" w:hAnsi="Arial" w:cs="Arial"/>
                <w:b/>
                <w:bCs/>
                <w:kern w:val="2"/>
                <w:sz w:val="20"/>
                <w14:ligatures w14:val="standardContextual"/>
              </w:rPr>
            </w:pPr>
            <w:r w:rsidRPr="00261768">
              <w:rPr>
                <w:rFonts w:ascii="Arial" w:hAnsi="Arial" w:cs="Arial"/>
                <w:b/>
                <w:bCs/>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tcPr>
          <w:p w14:paraId="21E5D21B" w14:textId="5FC00740" w:rsidR="00CC70EF" w:rsidRPr="00594A08" w:rsidRDefault="00CC70EF" w:rsidP="00CC70EF">
            <w:pPr>
              <w:pStyle w:val="Tekstpodstawowywcity"/>
              <w:numPr>
                <w:ilvl w:val="3"/>
                <w:numId w:val="317"/>
              </w:numPr>
              <w:tabs>
                <w:tab w:val="left" w:pos="-2906"/>
              </w:tabs>
              <w:spacing w:line="256" w:lineRule="auto"/>
              <w:ind w:left="364" w:hanging="364"/>
              <w:rPr>
                <w:rFonts w:ascii="Arial" w:hAnsi="Arial" w:cs="Arial"/>
                <w:b/>
                <w:bCs/>
                <w:kern w:val="2"/>
                <w:sz w:val="20"/>
                <w14:ligatures w14:val="standardContextual"/>
              </w:rPr>
            </w:pPr>
            <w:r w:rsidRPr="00594A08">
              <w:rPr>
                <w:rFonts w:ascii="Arial" w:hAnsi="Arial" w:cs="Arial"/>
                <w:b/>
                <w:bCs/>
                <w:kern w:val="2"/>
                <w:sz w:val="20"/>
                <w14:ligatures w14:val="standardContextual"/>
              </w:rPr>
              <w:t xml:space="preserve">Punkty handlowo-usługowe </w:t>
            </w:r>
            <w:r w:rsidRPr="00594A08">
              <w:rPr>
                <w:rFonts w:ascii="Arial" w:hAnsi="Arial" w:cs="Arial"/>
                <w:b/>
                <w:bCs/>
                <w:sz w:val="20"/>
              </w:rPr>
              <w:t xml:space="preserve">na terenie całej Polski </w:t>
            </w:r>
            <w:r w:rsidR="00594A08">
              <w:rPr>
                <w:rFonts w:ascii="Arial" w:hAnsi="Arial" w:cs="Arial"/>
                <w:b/>
                <w:bCs/>
                <w:sz w:val="20"/>
              </w:rPr>
              <w:br/>
            </w:r>
            <w:r w:rsidRPr="00594A08">
              <w:rPr>
                <w:rFonts w:ascii="Arial" w:hAnsi="Arial" w:cs="Arial"/>
                <w:b/>
                <w:bCs/>
                <w:sz w:val="20"/>
              </w:rPr>
              <w:t xml:space="preserve">(z wyłączeniem wymienionych w pkt I </w:t>
            </w:r>
            <w:proofErr w:type="spellStart"/>
            <w:r w:rsidRPr="00594A08">
              <w:rPr>
                <w:rFonts w:ascii="Arial" w:hAnsi="Arial" w:cs="Arial"/>
                <w:b/>
                <w:bCs/>
                <w:sz w:val="20"/>
              </w:rPr>
              <w:t>i</w:t>
            </w:r>
            <w:proofErr w:type="spellEnd"/>
            <w:r w:rsidRPr="00594A08">
              <w:rPr>
                <w:rFonts w:ascii="Arial" w:hAnsi="Arial" w:cs="Arial"/>
                <w:b/>
                <w:bCs/>
                <w:sz w:val="20"/>
              </w:rPr>
              <w:t xml:space="preserve"> II)</w:t>
            </w:r>
          </w:p>
        </w:tc>
        <w:tc>
          <w:tcPr>
            <w:tcW w:w="1558" w:type="dxa"/>
            <w:tcBorders>
              <w:top w:val="single" w:sz="4" w:space="0" w:color="auto"/>
              <w:left w:val="single" w:sz="4" w:space="0" w:color="auto"/>
              <w:bottom w:val="single" w:sz="4" w:space="0" w:color="auto"/>
              <w:right w:val="single" w:sz="4" w:space="0" w:color="auto"/>
            </w:tcBorders>
            <w:vAlign w:val="center"/>
          </w:tcPr>
          <w:p w14:paraId="08BA1B92" w14:textId="7EC5EC86" w:rsidR="00CC70EF" w:rsidRPr="00594A08" w:rsidRDefault="00CC70EF" w:rsidP="00261768">
            <w:pPr>
              <w:pStyle w:val="Tekstpodstawowywcity"/>
              <w:tabs>
                <w:tab w:val="left" w:pos="851"/>
              </w:tabs>
              <w:spacing w:line="256" w:lineRule="auto"/>
              <w:ind w:left="35"/>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tcPr>
          <w:p w14:paraId="66C067A2" w14:textId="1F0FEACA" w:rsidR="00CC70EF" w:rsidRPr="00594A08" w:rsidRDefault="003246BA" w:rsidP="00CC70EF">
            <w:pPr>
              <w:pStyle w:val="Tekstpodstawowywcity"/>
              <w:tabs>
                <w:tab w:val="left" w:pos="851"/>
              </w:tabs>
              <w:spacing w:line="256" w:lineRule="auto"/>
              <w:ind w:left="0"/>
              <w:jc w:val="center"/>
              <w:rPr>
                <w:rFonts w:ascii="Arial" w:hAnsi="Arial" w:cs="Arial"/>
                <w:b/>
                <w:kern w:val="2"/>
                <w:sz w:val="20"/>
                <w14:ligatures w14:val="standardContextual"/>
              </w:rPr>
            </w:pPr>
            <w:r w:rsidRPr="003246BA">
              <w:rPr>
                <w:rFonts w:ascii="Arial" w:hAnsi="Arial" w:cs="Arial"/>
                <w:b/>
                <w:bCs/>
                <w:color w:val="EE0000"/>
                <w:kern w:val="2"/>
                <w:sz w:val="20"/>
                <w:lang w:eastAsia="en-US"/>
                <w14:ligatures w14:val="standardContextual"/>
              </w:rPr>
              <w:t>Dysponuje</w:t>
            </w:r>
          </w:p>
        </w:tc>
      </w:tr>
      <w:tr w:rsidR="009B33A2" w:rsidRPr="00594A08" w14:paraId="2CCC3A02"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10F7E381" w14:textId="7B25DFED"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10DF885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6A7DEEC2"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C3D660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5A8148A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AEAB321"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31DA1952" w14:textId="770C8D97"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170A3A48"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7E6A875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7D5F9E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6E0034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63AC6AAB"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38E6C7E3" w14:textId="37A0DBDB"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088F339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78BA3549"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1A9B3C24"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505EE60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C7A418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8851C2D" w14:textId="52D1F604"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5596E66E"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912DC0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038F0E99"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222FBD34"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4923A039"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193045B0" w14:textId="77777777"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6BEE378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CD4C734"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9EAE04B"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2AB853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bl>
    <w:p w14:paraId="1C3A984B" w14:textId="77777777" w:rsidR="009B33A2" w:rsidRDefault="009B33A2" w:rsidP="009B33A2">
      <w:pPr>
        <w:autoSpaceDE w:val="0"/>
        <w:autoSpaceDN w:val="0"/>
        <w:ind w:left="-284" w:right="-285"/>
        <w:rPr>
          <w:rFonts w:ascii="Arial" w:hAnsi="Arial" w:cs="Arial"/>
          <w:sz w:val="20"/>
          <w:szCs w:val="20"/>
        </w:rPr>
      </w:pPr>
      <w:r>
        <w:rPr>
          <w:rFonts w:ascii="Arial" w:hAnsi="Arial" w:cs="Arial"/>
          <w:sz w:val="20"/>
          <w:szCs w:val="20"/>
        </w:rPr>
        <w:t>* wpisać odpowiednio.</w:t>
      </w:r>
    </w:p>
    <w:p w14:paraId="124DB898" w14:textId="77777777" w:rsidR="00B7114F" w:rsidRPr="00700242" w:rsidRDefault="00B7114F" w:rsidP="00B7114F">
      <w:pPr>
        <w:pStyle w:val="Tekstpodstawowy2"/>
        <w:tabs>
          <w:tab w:val="left" w:pos="-1134"/>
        </w:tabs>
        <w:snapToGrid w:val="0"/>
        <w:spacing w:after="0" w:line="240" w:lineRule="auto"/>
        <w:ind w:right="-285"/>
        <w:jc w:val="both"/>
        <w:rPr>
          <w:rFonts w:ascii="Arial" w:hAnsi="Arial" w:cs="Arial"/>
          <w:sz w:val="20"/>
          <w:szCs w:val="20"/>
        </w:rPr>
      </w:pPr>
    </w:p>
    <w:p w14:paraId="64EE1C2D" w14:textId="650C25A8" w:rsidR="0062571F" w:rsidRPr="00700242" w:rsidRDefault="00B7114F" w:rsidP="00B7114F">
      <w:pPr>
        <w:pStyle w:val="Tekstpodstawowy2"/>
        <w:tabs>
          <w:tab w:val="left" w:pos="-1134"/>
        </w:tabs>
        <w:snapToGrid w:val="0"/>
        <w:spacing w:after="0" w:line="240" w:lineRule="auto"/>
        <w:ind w:right="-285"/>
        <w:jc w:val="both"/>
        <w:rPr>
          <w:rFonts w:ascii="Arial" w:hAnsi="Arial" w:cs="Arial"/>
          <w:sz w:val="20"/>
        </w:rPr>
      </w:pPr>
      <w:r w:rsidRPr="00700242">
        <w:rPr>
          <w:rFonts w:ascii="Arial" w:hAnsi="Arial" w:cs="Arial"/>
          <w:sz w:val="20"/>
          <w:szCs w:val="20"/>
        </w:rPr>
        <w:t xml:space="preserve">Uwaga: </w:t>
      </w:r>
      <w:r w:rsidR="0062571F" w:rsidRPr="00700242">
        <w:rPr>
          <w:rFonts w:ascii="Arial" w:hAnsi="Arial" w:cs="Arial"/>
          <w:sz w:val="20"/>
          <w:szCs w:val="20"/>
        </w:rPr>
        <w:t>D</w:t>
      </w:r>
      <w:r w:rsidR="009B33A2" w:rsidRPr="00700242">
        <w:rPr>
          <w:rFonts w:ascii="Arial" w:hAnsi="Arial" w:cs="Arial"/>
          <w:sz w:val="20"/>
          <w:szCs w:val="20"/>
        </w:rPr>
        <w:t xml:space="preserve">o wykazu </w:t>
      </w:r>
      <w:r w:rsidR="0062571F" w:rsidRPr="00700242">
        <w:rPr>
          <w:rFonts w:ascii="Arial" w:hAnsi="Arial" w:cs="Arial"/>
          <w:sz w:val="20"/>
          <w:szCs w:val="20"/>
        </w:rPr>
        <w:t xml:space="preserve">należy </w:t>
      </w:r>
      <w:r w:rsidR="009B33A2" w:rsidRPr="00700242">
        <w:rPr>
          <w:rFonts w:ascii="Arial" w:hAnsi="Arial" w:cs="Arial"/>
          <w:sz w:val="20"/>
          <w:szCs w:val="20"/>
        </w:rPr>
        <w:t>dołączyć</w:t>
      </w:r>
      <w:bookmarkStart w:id="12" w:name="_Hlk54954124"/>
      <w:r w:rsidR="009B33A2" w:rsidRPr="00700242">
        <w:rPr>
          <w:rFonts w:ascii="Arial" w:hAnsi="Arial" w:cs="Arial"/>
          <w:sz w:val="20"/>
          <w:szCs w:val="20"/>
        </w:rPr>
        <w:t xml:space="preserve"> kopię jednej z zawartych umów</w:t>
      </w:r>
      <w:bookmarkEnd w:id="12"/>
      <w:r w:rsidR="0062571F" w:rsidRPr="00700242">
        <w:rPr>
          <w:rFonts w:ascii="Arial" w:hAnsi="Arial" w:cs="Arial"/>
          <w:sz w:val="20"/>
          <w:szCs w:val="20"/>
        </w:rPr>
        <w:t xml:space="preserve">. </w:t>
      </w:r>
    </w:p>
    <w:p w14:paraId="476DB698" w14:textId="77777777" w:rsidR="0062571F" w:rsidRPr="0062571F" w:rsidRDefault="0062571F" w:rsidP="0062571F">
      <w:pPr>
        <w:pStyle w:val="Tekstpodstawowy2"/>
        <w:tabs>
          <w:tab w:val="left" w:pos="-1134"/>
        </w:tabs>
        <w:snapToGrid w:val="0"/>
        <w:spacing w:after="0" w:line="240" w:lineRule="auto"/>
        <w:ind w:right="-285"/>
        <w:jc w:val="both"/>
        <w:rPr>
          <w:rFonts w:ascii="Arial" w:hAnsi="Arial" w:cs="Arial"/>
          <w:sz w:val="20"/>
          <w:szCs w:val="20"/>
        </w:rPr>
      </w:pPr>
    </w:p>
    <w:p w14:paraId="419ACC3F" w14:textId="77777777" w:rsidR="0062571F" w:rsidRPr="00FE1495" w:rsidRDefault="0062571F" w:rsidP="009B33A2">
      <w:pPr>
        <w:pStyle w:val="Tekstpodstawowy2"/>
        <w:tabs>
          <w:tab w:val="left" w:pos="-1134"/>
        </w:tabs>
        <w:snapToGrid w:val="0"/>
        <w:spacing w:after="0" w:line="240" w:lineRule="auto"/>
        <w:ind w:left="-142" w:right="-285" w:hanging="142"/>
        <w:jc w:val="both"/>
        <w:rPr>
          <w:rFonts w:ascii="Arial" w:hAnsi="Arial" w:cs="Arial"/>
          <w:color w:val="FF0000"/>
          <w:sz w:val="20"/>
          <w:szCs w:val="20"/>
        </w:rPr>
      </w:pPr>
    </w:p>
    <w:p w14:paraId="040095F2" w14:textId="77777777" w:rsidR="00F12D16" w:rsidRDefault="00F12D16" w:rsidP="00F12D16">
      <w:pPr>
        <w:tabs>
          <w:tab w:val="left" w:pos="1860"/>
        </w:tabs>
        <w:jc w:val="right"/>
        <w:rPr>
          <w:rFonts w:ascii="Arial" w:hAnsi="Arial" w:cs="Arial"/>
          <w:b/>
          <w:bCs/>
          <w:iCs/>
          <w:color w:val="FF0000"/>
          <w:sz w:val="20"/>
          <w:szCs w:val="20"/>
        </w:rPr>
      </w:pPr>
    </w:p>
    <w:p w14:paraId="40D25CCB" w14:textId="77777777" w:rsidR="00F12D16" w:rsidRDefault="00F12D16" w:rsidP="00F12D16">
      <w:pPr>
        <w:tabs>
          <w:tab w:val="left" w:pos="1860"/>
        </w:tabs>
        <w:jc w:val="right"/>
        <w:rPr>
          <w:rFonts w:ascii="Arial" w:hAnsi="Arial" w:cs="Arial"/>
          <w:b/>
          <w:bCs/>
          <w:iCs/>
          <w:color w:val="FF0000"/>
          <w:sz w:val="20"/>
          <w:szCs w:val="20"/>
        </w:rPr>
      </w:pPr>
    </w:p>
    <w:p w14:paraId="3B7D8CB1" w14:textId="77777777" w:rsidR="00F12D16" w:rsidRDefault="00F12D16" w:rsidP="00F12D16">
      <w:pPr>
        <w:tabs>
          <w:tab w:val="left" w:pos="1860"/>
        </w:tabs>
        <w:jc w:val="right"/>
        <w:rPr>
          <w:rFonts w:ascii="Arial" w:hAnsi="Arial" w:cs="Arial"/>
          <w:b/>
          <w:bCs/>
          <w:iCs/>
          <w:color w:val="FF0000"/>
          <w:sz w:val="20"/>
          <w:szCs w:val="20"/>
        </w:rPr>
      </w:pPr>
    </w:p>
    <w:p w14:paraId="2BC294EA" w14:textId="77777777" w:rsidR="00F12D16" w:rsidRDefault="00F12D16" w:rsidP="00F12D16">
      <w:pPr>
        <w:tabs>
          <w:tab w:val="left" w:pos="1860"/>
        </w:tabs>
        <w:jc w:val="right"/>
        <w:rPr>
          <w:rFonts w:ascii="Arial" w:hAnsi="Arial" w:cs="Arial"/>
          <w:b/>
          <w:bCs/>
          <w:iCs/>
          <w:color w:val="FF0000"/>
          <w:sz w:val="20"/>
          <w:szCs w:val="20"/>
        </w:rPr>
      </w:pPr>
    </w:p>
    <w:p w14:paraId="04730E01" w14:textId="77777777" w:rsidR="00F12D16" w:rsidRDefault="00F12D16" w:rsidP="00F12D16">
      <w:pPr>
        <w:tabs>
          <w:tab w:val="left" w:pos="1860"/>
        </w:tabs>
        <w:jc w:val="right"/>
        <w:rPr>
          <w:rFonts w:ascii="Arial" w:hAnsi="Arial" w:cs="Arial"/>
          <w:b/>
          <w:bCs/>
          <w:iCs/>
          <w:color w:val="FF0000"/>
          <w:sz w:val="20"/>
          <w:szCs w:val="20"/>
        </w:rPr>
      </w:pPr>
    </w:p>
    <w:p w14:paraId="37A30953" w14:textId="77777777" w:rsidR="00F12D16" w:rsidRDefault="00F12D16" w:rsidP="00F12D16">
      <w:pPr>
        <w:tabs>
          <w:tab w:val="left" w:pos="1860"/>
        </w:tabs>
        <w:jc w:val="right"/>
        <w:rPr>
          <w:rFonts w:ascii="Arial" w:hAnsi="Arial" w:cs="Arial"/>
          <w:b/>
          <w:bCs/>
          <w:iCs/>
          <w:color w:val="FF0000"/>
          <w:sz w:val="20"/>
          <w:szCs w:val="20"/>
        </w:rPr>
      </w:pPr>
    </w:p>
    <w:p w14:paraId="74787F21" w14:textId="77777777" w:rsidR="00F12D16" w:rsidRDefault="00F12D16" w:rsidP="00F12D16">
      <w:pPr>
        <w:tabs>
          <w:tab w:val="left" w:pos="1860"/>
        </w:tabs>
        <w:jc w:val="right"/>
        <w:rPr>
          <w:rFonts w:ascii="Arial" w:hAnsi="Arial" w:cs="Arial"/>
          <w:b/>
          <w:bCs/>
          <w:iCs/>
          <w:color w:val="FF0000"/>
          <w:sz w:val="20"/>
          <w:szCs w:val="20"/>
        </w:rPr>
      </w:pPr>
    </w:p>
    <w:p w14:paraId="413A8946" w14:textId="77777777" w:rsidR="00F12D16" w:rsidRDefault="00F12D16" w:rsidP="00F12D16">
      <w:pPr>
        <w:tabs>
          <w:tab w:val="left" w:pos="1860"/>
        </w:tabs>
        <w:jc w:val="right"/>
        <w:rPr>
          <w:rFonts w:ascii="Arial" w:hAnsi="Arial" w:cs="Arial"/>
          <w:b/>
          <w:bCs/>
          <w:iCs/>
          <w:color w:val="FF0000"/>
          <w:sz w:val="20"/>
          <w:szCs w:val="20"/>
        </w:rPr>
      </w:pPr>
    </w:p>
    <w:p w14:paraId="0D7F8149" w14:textId="77777777" w:rsidR="00F12D16" w:rsidRDefault="00F12D16" w:rsidP="00F12D16">
      <w:pPr>
        <w:tabs>
          <w:tab w:val="left" w:pos="1860"/>
        </w:tabs>
        <w:jc w:val="right"/>
        <w:rPr>
          <w:rFonts w:ascii="Arial" w:hAnsi="Arial" w:cs="Arial"/>
          <w:b/>
          <w:bCs/>
          <w:iCs/>
          <w:color w:val="FF0000"/>
          <w:sz w:val="20"/>
          <w:szCs w:val="20"/>
        </w:rPr>
      </w:pPr>
    </w:p>
    <w:p w14:paraId="71B02D26" w14:textId="77777777" w:rsidR="00F12D16" w:rsidRDefault="00F12D16" w:rsidP="00F12D16">
      <w:pPr>
        <w:tabs>
          <w:tab w:val="left" w:pos="1860"/>
        </w:tabs>
        <w:jc w:val="right"/>
        <w:rPr>
          <w:rFonts w:ascii="Arial" w:hAnsi="Arial" w:cs="Arial"/>
          <w:b/>
          <w:bCs/>
          <w:iCs/>
          <w:color w:val="FF0000"/>
          <w:sz w:val="20"/>
          <w:szCs w:val="20"/>
        </w:rPr>
      </w:pPr>
    </w:p>
    <w:p w14:paraId="1B88C33D" w14:textId="77777777" w:rsidR="00F12D16" w:rsidRDefault="00F12D16" w:rsidP="00F12D16">
      <w:pPr>
        <w:tabs>
          <w:tab w:val="left" w:pos="1860"/>
        </w:tabs>
        <w:jc w:val="right"/>
        <w:rPr>
          <w:rFonts w:ascii="Arial" w:hAnsi="Arial" w:cs="Arial"/>
          <w:b/>
          <w:bCs/>
          <w:iCs/>
          <w:color w:val="FF0000"/>
          <w:sz w:val="20"/>
          <w:szCs w:val="20"/>
        </w:rPr>
      </w:pPr>
    </w:p>
    <w:p w14:paraId="466CF152" w14:textId="77777777" w:rsidR="00F12D16" w:rsidRDefault="00F12D16" w:rsidP="00F12D16">
      <w:pPr>
        <w:tabs>
          <w:tab w:val="left" w:pos="1860"/>
        </w:tabs>
        <w:jc w:val="right"/>
        <w:rPr>
          <w:rFonts w:ascii="Arial" w:hAnsi="Arial" w:cs="Arial"/>
          <w:b/>
          <w:bCs/>
          <w:iCs/>
          <w:color w:val="FF0000"/>
          <w:sz w:val="20"/>
          <w:szCs w:val="20"/>
        </w:rPr>
      </w:pPr>
    </w:p>
    <w:p w14:paraId="10DD0FCE" w14:textId="77777777" w:rsidR="003246BA" w:rsidRDefault="003246BA">
      <w:pPr>
        <w:suppressAutoHyphens w:val="0"/>
        <w:rPr>
          <w:rFonts w:ascii="Arial" w:hAnsi="Arial" w:cs="Arial"/>
          <w:b/>
          <w:bCs/>
          <w:iCs/>
          <w:sz w:val="20"/>
          <w:szCs w:val="20"/>
        </w:rPr>
      </w:pPr>
      <w:r>
        <w:rPr>
          <w:rFonts w:ascii="Arial" w:hAnsi="Arial" w:cs="Arial"/>
          <w:b/>
          <w:bCs/>
          <w:iCs/>
          <w:sz w:val="20"/>
          <w:szCs w:val="20"/>
        </w:rPr>
        <w:br w:type="page"/>
      </w:r>
    </w:p>
    <w:p w14:paraId="4DB55F73" w14:textId="285CF2D8" w:rsidR="00F12D16" w:rsidRPr="00F12D16" w:rsidRDefault="00F12D16" w:rsidP="00F12D16">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Załącznik Nr 10 do SWZ</w:t>
      </w:r>
    </w:p>
    <w:p w14:paraId="421BAF52" w14:textId="77777777" w:rsidR="00F12D16" w:rsidRPr="00F12D16" w:rsidRDefault="00F12D16" w:rsidP="00F12D16">
      <w:pPr>
        <w:tabs>
          <w:tab w:val="left" w:pos="1860"/>
        </w:tabs>
        <w:jc w:val="right"/>
        <w:rPr>
          <w:rFonts w:ascii="Arial" w:hAnsi="Arial" w:cs="Arial"/>
          <w:b/>
          <w:bCs/>
          <w:iCs/>
          <w:sz w:val="20"/>
          <w:szCs w:val="20"/>
        </w:rPr>
      </w:pPr>
    </w:p>
    <w:p w14:paraId="3B21AFE3" w14:textId="77777777" w:rsidR="00F12D16" w:rsidRPr="00F12D16" w:rsidRDefault="00F12D16" w:rsidP="00F12D16">
      <w:pPr>
        <w:tabs>
          <w:tab w:val="left" w:pos="1860"/>
        </w:tabs>
        <w:jc w:val="right"/>
        <w:rPr>
          <w:rFonts w:ascii="Arial" w:hAnsi="Arial" w:cs="Arial"/>
          <w:b/>
          <w:bCs/>
          <w:iCs/>
          <w:sz w:val="20"/>
          <w:szCs w:val="20"/>
        </w:rPr>
      </w:pPr>
    </w:p>
    <w:p w14:paraId="16655BCD" w14:textId="77777777" w:rsidR="00F12D16" w:rsidRPr="00F12D16" w:rsidRDefault="00F12D16" w:rsidP="00F12D16">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t>Data</w:t>
      </w:r>
      <w:r w:rsidRPr="00F12D16">
        <w:rPr>
          <w:rFonts w:ascii="Arial" w:hAnsi="Arial" w:cs="Arial"/>
          <w:sz w:val="20"/>
        </w:rPr>
        <w:t xml:space="preserve"> ____________</w:t>
      </w:r>
    </w:p>
    <w:p w14:paraId="497F9420" w14:textId="77777777" w:rsidR="00F12D16" w:rsidRPr="00F12D16" w:rsidRDefault="00F12D16" w:rsidP="00F12D16">
      <w:pPr>
        <w:pStyle w:val="bullet"/>
        <w:spacing w:before="0" w:after="0"/>
        <w:rPr>
          <w:rFonts w:ascii="Arial" w:hAnsi="Arial" w:cs="Arial"/>
          <w:bCs/>
          <w:sz w:val="20"/>
        </w:rPr>
      </w:pPr>
    </w:p>
    <w:p w14:paraId="3E62627F" w14:textId="77777777" w:rsidR="00F12D16" w:rsidRPr="00F12D16" w:rsidRDefault="00F12D16" w:rsidP="00F12D16">
      <w:pPr>
        <w:jc w:val="both"/>
        <w:rPr>
          <w:rFonts w:ascii="Arial" w:hAnsi="Arial" w:cs="Arial"/>
          <w:sz w:val="22"/>
          <w:szCs w:val="22"/>
        </w:rPr>
      </w:pPr>
    </w:p>
    <w:p w14:paraId="5F6977EE" w14:textId="77777777" w:rsidR="00F12D16" w:rsidRPr="00F12D16" w:rsidRDefault="00F12D16" w:rsidP="00F12D16">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C2ABE79" w14:textId="77777777" w:rsidR="00F12D16" w:rsidRPr="00F12D16" w:rsidRDefault="00F12D16" w:rsidP="00F12D16">
      <w:pPr>
        <w:jc w:val="both"/>
        <w:rPr>
          <w:rFonts w:ascii="Arial" w:hAnsi="Arial" w:cs="Arial"/>
          <w:sz w:val="22"/>
          <w:szCs w:val="22"/>
        </w:rPr>
      </w:pPr>
    </w:p>
    <w:p w14:paraId="3EDA2011" w14:textId="77777777" w:rsidR="00F12D16" w:rsidRPr="00F12D16" w:rsidRDefault="00F12D16" w:rsidP="00F12D16">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510D0C9C" w14:textId="77777777" w:rsidR="00F12D16" w:rsidRPr="00F12D16" w:rsidRDefault="00F12D16" w:rsidP="00F12D16">
      <w:pPr>
        <w:rPr>
          <w:rFonts w:ascii="Arial" w:hAnsi="Arial" w:cs="Arial"/>
          <w:b/>
          <w:sz w:val="20"/>
          <w:szCs w:val="20"/>
        </w:rPr>
      </w:pPr>
    </w:p>
    <w:p w14:paraId="7CA98DBE" w14:textId="77777777" w:rsidR="00F12D16" w:rsidRPr="00F12D16" w:rsidRDefault="00F12D16" w:rsidP="00F12D16">
      <w:pPr>
        <w:rPr>
          <w:rFonts w:ascii="Arial" w:hAnsi="Arial" w:cs="Arial"/>
          <w:b/>
          <w:sz w:val="20"/>
          <w:szCs w:val="20"/>
        </w:rPr>
      </w:pPr>
    </w:p>
    <w:p w14:paraId="0FAFA065" w14:textId="77777777" w:rsidR="00F12D16" w:rsidRPr="00F12D16" w:rsidRDefault="00F12D16" w:rsidP="00F12D16">
      <w:pPr>
        <w:spacing w:line="360" w:lineRule="auto"/>
        <w:rPr>
          <w:rFonts w:ascii="Arial" w:hAnsi="Arial" w:cs="Arial"/>
          <w:b/>
          <w:sz w:val="20"/>
          <w:szCs w:val="20"/>
        </w:rPr>
      </w:pPr>
    </w:p>
    <w:p w14:paraId="5FA90B98" w14:textId="77777777" w:rsidR="00F12D16" w:rsidRPr="00F12D16" w:rsidRDefault="00F12D16" w:rsidP="00F12D16">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732EBC4E" w14:textId="774E0F82" w:rsidR="00F12D16" w:rsidRPr="00F12D16" w:rsidRDefault="00F12D16" w:rsidP="00F12D16">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 xml:space="preserve">(t.j. Dz. U. </w:t>
      </w:r>
      <w:r>
        <w:rPr>
          <w:rFonts w:ascii="Arial" w:hAnsi="Arial" w:cs="Arial"/>
          <w:b/>
          <w:bCs/>
          <w:sz w:val="20"/>
          <w:szCs w:val="20"/>
        </w:rPr>
        <w:br/>
      </w:r>
      <w:r w:rsidRPr="00F12D16">
        <w:rPr>
          <w:rFonts w:ascii="Arial" w:hAnsi="Arial" w:cs="Arial"/>
          <w:b/>
          <w:bCs/>
          <w:sz w:val="20"/>
          <w:szCs w:val="20"/>
        </w:rPr>
        <w:t>z 2024 r., poz. 1383 z późn. zm</w:t>
      </w:r>
      <w:r>
        <w:rPr>
          <w:rFonts w:ascii="Arial" w:hAnsi="Arial" w:cs="Arial"/>
          <w:b/>
          <w:bCs/>
          <w:sz w:val="20"/>
          <w:szCs w:val="20"/>
        </w:rPr>
        <w:t>.</w:t>
      </w:r>
      <w:r w:rsidRPr="00F12D16">
        <w:rPr>
          <w:rFonts w:ascii="Arial" w:hAnsi="Arial" w:cs="Arial"/>
          <w:b/>
          <w:bCs/>
          <w:sz w:val="20"/>
          <w:szCs w:val="20"/>
        </w:rPr>
        <w:t>))</w:t>
      </w:r>
    </w:p>
    <w:p w14:paraId="62FAE05D" w14:textId="77777777" w:rsidR="00F12D16" w:rsidRPr="00F12D16" w:rsidRDefault="00F12D16" w:rsidP="00F12D16">
      <w:pPr>
        <w:spacing w:line="360" w:lineRule="auto"/>
        <w:jc w:val="both"/>
        <w:rPr>
          <w:rFonts w:ascii="Arial" w:hAnsi="Arial" w:cs="Arial"/>
          <w:b/>
          <w:sz w:val="20"/>
          <w:szCs w:val="20"/>
        </w:rPr>
      </w:pPr>
    </w:p>
    <w:p w14:paraId="4D7E3C81" w14:textId="77777777"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6"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27"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 xml:space="preserve">(t.j. Dz. U. z 2024 r., poz. 1383 z późn. zm). </w:t>
      </w:r>
      <w:r w:rsidRPr="00F12D16">
        <w:rPr>
          <w:rFonts w:ascii="Arial" w:eastAsia="Calibri" w:hAnsi="Arial" w:cs="Arial"/>
          <w:sz w:val="20"/>
          <w:szCs w:val="20"/>
          <w:lang w:eastAsia="en-US"/>
        </w:rPr>
        <w:t xml:space="preserve"> </w:t>
      </w:r>
    </w:p>
    <w:p w14:paraId="7EE41034" w14:textId="77777777"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0E4E97F3" w14:textId="44697C3A"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przeze mnie na podstawie umowy o pracę lub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8"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29"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(t.j. Dz. U. z 2024 r., poz. 1383 z późn. zm).</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103B4AE8" w14:textId="23B0F125" w:rsidR="00F12D16" w:rsidRDefault="00F12D16">
      <w:pPr>
        <w:suppressAutoHyphens w:val="0"/>
        <w:rPr>
          <w:rFonts w:ascii="Arial" w:hAnsi="Arial" w:cs="Arial"/>
          <w:b/>
          <w:color w:val="FF0000"/>
          <w:sz w:val="20"/>
          <w:szCs w:val="20"/>
        </w:rPr>
      </w:pPr>
    </w:p>
    <w:sectPr w:rsidR="00F12D16" w:rsidSect="007F3BB3">
      <w:headerReference w:type="default" r:id="rId30"/>
      <w:footerReference w:type="even" r:id="rId31"/>
      <w:footerReference w:type="default" r:id="rId32"/>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7B7FB" w14:textId="77777777" w:rsidR="004301CC" w:rsidRDefault="004301CC">
      <w:r>
        <w:separator/>
      </w:r>
    </w:p>
  </w:endnote>
  <w:endnote w:type="continuationSeparator" w:id="0">
    <w:p w14:paraId="7CA95635" w14:textId="77777777" w:rsidR="004301CC" w:rsidRDefault="0043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F5417D">
      <w:rPr>
        <w:rStyle w:val="Numerstrony"/>
        <w:rFonts w:ascii="Arial" w:hAnsi="Arial" w:cs="Arial"/>
        <w:noProof/>
      </w:rPr>
      <w:t>30</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E484E" w14:textId="77777777" w:rsidR="004301CC" w:rsidRDefault="004301CC">
      <w:r>
        <w:separator/>
      </w:r>
    </w:p>
  </w:footnote>
  <w:footnote w:type="continuationSeparator" w:id="0">
    <w:p w14:paraId="1860A5EB" w14:textId="77777777" w:rsidR="004301CC" w:rsidRDefault="004301CC">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8"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8"/>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1EBE38C5"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9431C0">
      <w:rPr>
        <w:rFonts w:ascii="Arial" w:hAnsi="Arial" w:cs="Arial"/>
        <w:b/>
        <w:sz w:val="18"/>
        <w:szCs w:val="18"/>
      </w:rPr>
      <w:t>57</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8AC4EB1A"/>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35B5FE2"/>
    <w:multiLevelType w:val="hybridMultilevel"/>
    <w:tmpl w:val="16307BC8"/>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63C6ED6">
      <w:start w:val="1"/>
      <w:numFmt w:val="upp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1"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4"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7"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9"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1"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3"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4" w15:restartNumberingAfterBreak="0">
    <w:nsid w:val="0CD5731F"/>
    <w:multiLevelType w:val="hybridMultilevel"/>
    <w:tmpl w:val="E8302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CA04DE4">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6"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9"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0"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1"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2"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3"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4"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7"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9"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1" w15:restartNumberingAfterBreak="0">
    <w:nsid w:val="13F13162"/>
    <w:multiLevelType w:val="hybridMultilevel"/>
    <w:tmpl w:val="6400D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3"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5"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7"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8"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89"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1"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4"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5"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6"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7"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0"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1"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8"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9"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0"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8"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4"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5"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8"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29"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1"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3"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4"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6"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7"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8"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2"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3"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4"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5"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E5C4D5F"/>
    <w:multiLevelType w:val="hybridMultilevel"/>
    <w:tmpl w:val="EA8E02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9"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6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65"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7"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9"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1"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2"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73"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5"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9"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0"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81"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2"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8"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9"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2"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93"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5"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ED245EC"/>
    <w:multiLevelType w:val="hybridMultilevel"/>
    <w:tmpl w:val="7864255C"/>
    <w:lvl w:ilvl="0" w:tplc="9D4E20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0"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1"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4"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5"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8"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9"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3"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6"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17"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1"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3"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7E54D8D"/>
    <w:multiLevelType w:val="multilevel"/>
    <w:tmpl w:val="1B96AB4C"/>
    <w:lvl w:ilvl="0">
      <w:start w:val="1"/>
      <w:numFmt w:val="decimal"/>
      <w:lvlText w:val="%1."/>
      <w:lvlJc w:val="left"/>
      <w:pPr>
        <w:ind w:left="920" w:hanging="560"/>
      </w:pPr>
      <w:rPr>
        <w:rFonts w:hint="default"/>
        <w:strike w:val="0"/>
        <w:color w:val="auto"/>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5"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6"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1"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C7450A0"/>
    <w:multiLevelType w:val="hybridMultilevel"/>
    <w:tmpl w:val="B5CCC6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3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E2B07C2"/>
    <w:multiLevelType w:val="multilevel"/>
    <w:tmpl w:val="096CC4B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4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8"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9"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0"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1"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3"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4"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56"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57"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66"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7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4"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75"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B517519"/>
    <w:multiLevelType w:val="multilevel"/>
    <w:tmpl w:val="072690E8"/>
    <w:lvl w:ilvl="0">
      <w:start w:val="1"/>
      <w:numFmt w:val="decimal"/>
      <w:lvlText w:val="%1."/>
      <w:lvlJc w:val="left"/>
      <w:pPr>
        <w:ind w:left="360" w:hanging="360"/>
      </w:pPr>
      <w:rPr>
        <w:rFonts w:hint="default"/>
        <w:i w:val="0"/>
        <w:iCs/>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7"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0"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2"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7"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88"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9"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0"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2"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93"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5"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6"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7"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98"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9"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1"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2"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3"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04"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5"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6" w15:restartNumberingAfterBreak="0">
    <w:nsid w:val="660F239F"/>
    <w:multiLevelType w:val="hybridMultilevel"/>
    <w:tmpl w:val="64CE8DEE"/>
    <w:lvl w:ilvl="0" w:tplc="6F269AB0">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8"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0"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2"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3"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17"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9"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1"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2"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4"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5"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7"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8" w15:restartNumberingAfterBreak="0">
    <w:nsid w:val="6E1F652C"/>
    <w:multiLevelType w:val="multilevel"/>
    <w:tmpl w:val="F422499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29"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0"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1"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2"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3"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5"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37"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1"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2"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45"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6"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8"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9"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0"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2" w15:restartNumberingAfterBreak="0">
    <w:nsid w:val="76F31268"/>
    <w:multiLevelType w:val="hybridMultilevel"/>
    <w:tmpl w:val="BE5451C8"/>
    <w:lvl w:ilvl="0" w:tplc="04150011">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3"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5" w15:restartNumberingAfterBreak="0">
    <w:nsid w:val="78A36901"/>
    <w:multiLevelType w:val="multilevel"/>
    <w:tmpl w:val="05D2C564"/>
    <w:lvl w:ilvl="0">
      <w:start w:val="3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6" w15:restartNumberingAfterBreak="0">
    <w:nsid w:val="78ED5EB3"/>
    <w:multiLevelType w:val="multilevel"/>
    <w:tmpl w:val="0832ABB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1"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62"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4"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5"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6"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370"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1"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3"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192"/>
  </w:num>
  <w:num w:numId="5" w16cid:durableId="1128015394">
    <w:abstractNumId w:val="153"/>
  </w:num>
  <w:num w:numId="6" w16cid:durableId="1318074500">
    <w:abstractNumId w:val="272"/>
  </w:num>
  <w:num w:numId="7" w16cid:durableId="1667320060">
    <w:abstractNumId w:val="193"/>
  </w:num>
  <w:num w:numId="8" w16cid:durableId="399136772">
    <w:abstractNumId w:val="255"/>
  </w:num>
  <w:num w:numId="9" w16cid:durableId="1277058888">
    <w:abstractNumId w:val="50"/>
  </w:num>
  <w:num w:numId="10" w16cid:durableId="580674379">
    <w:abstractNumId w:val="336"/>
  </w:num>
  <w:num w:numId="11" w16cid:durableId="936138565">
    <w:abstractNumId w:val="133"/>
  </w:num>
  <w:num w:numId="12" w16cid:durableId="928587664">
    <w:abstractNumId w:val="128"/>
  </w:num>
  <w:num w:numId="13" w16cid:durableId="950281054">
    <w:abstractNumId w:val="48"/>
  </w:num>
  <w:num w:numId="14" w16cid:durableId="1936281967">
    <w:abstractNumId w:val="261"/>
  </w:num>
  <w:num w:numId="15" w16cid:durableId="123818956">
    <w:abstractNumId w:val="57"/>
  </w:num>
  <w:num w:numId="16" w16cid:durableId="1873808786">
    <w:abstractNumId w:val="1"/>
  </w:num>
  <w:num w:numId="17" w16cid:durableId="1072200428">
    <w:abstractNumId w:val="3"/>
  </w:num>
  <w:num w:numId="18" w16cid:durableId="2082091982">
    <w:abstractNumId w:val="180"/>
  </w:num>
  <w:num w:numId="19" w16cid:durableId="918177936">
    <w:abstractNumId w:val="54"/>
  </w:num>
  <w:num w:numId="20" w16cid:durableId="1388455100">
    <w:abstractNumId w:val="115"/>
  </w:num>
  <w:num w:numId="21" w16cid:durableId="12195855">
    <w:abstractNumId w:val="125"/>
  </w:num>
  <w:num w:numId="22" w16cid:durableId="924535970">
    <w:abstractNumId w:val="278"/>
  </w:num>
  <w:num w:numId="23" w16cid:durableId="805394595">
    <w:abstractNumId w:val="363"/>
  </w:num>
  <w:num w:numId="24" w16cid:durableId="877858292">
    <w:abstractNumId w:val="224"/>
  </w:num>
  <w:num w:numId="25" w16cid:durableId="1811899223">
    <w:abstractNumId w:val="216"/>
  </w:num>
  <w:num w:numId="26" w16cid:durableId="997616585">
    <w:abstractNumId w:val="203"/>
  </w:num>
  <w:num w:numId="27" w16cid:durableId="1238130093">
    <w:abstractNumId w:val="151"/>
  </w:num>
  <w:num w:numId="28" w16cid:durableId="71902339">
    <w:abstractNumId w:val="218"/>
  </w:num>
  <w:num w:numId="29" w16cid:durableId="1582909350">
    <w:abstractNumId w:val="189"/>
  </w:num>
  <w:num w:numId="30" w16cid:durableId="29572119">
    <w:abstractNumId w:val="334"/>
  </w:num>
  <w:num w:numId="31" w16cid:durableId="1852067872">
    <w:abstractNumId w:val="66"/>
  </w:num>
  <w:num w:numId="32" w16cid:durableId="2051605507">
    <w:abstractNumId w:val="88"/>
  </w:num>
  <w:num w:numId="33" w16cid:durableId="343217006">
    <w:abstractNumId w:val="302"/>
  </w:num>
  <w:num w:numId="34" w16cid:durableId="254175632">
    <w:abstractNumId w:val="257"/>
  </w:num>
  <w:num w:numId="35" w16cid:durableId="262079277">
    <w:abstractNumId w:val="360"/>
  </w:num>
  <w:num w:numId="36" w16cid:durableId="2054844709">
    <w:abstractNumId w:val="301"/>
  </w:num>
  <w:num w:numId="37" w16cid:durableId="1575359679">
    <w:abstractNumId w:val="117"/>
  </w:num>
  <w:num w:numId="38" w16cid:durableId="705565818">
    <w:abstractNumId w:val="71"/>
  </w:num>
  <w:num w:numId="39" w16cid:durableId="923802755">
    <w:abstractNumId w:val="176"/>
  </w:num>
  <w:num w:numId="40" w16cid:durableId="377625394">
    <w:abstractNumId w:val="126"/>
  </w:num>
  <w:num w:numId="41" w16cid:durableId="109057229">
    <w:abstractNumId w:val="129"/>
  </w:num>
  <w:num w:numId="42" w16cid:durableId="735855370">
    <w:abstractNumId w:val="248"/>
  </w:num>
  <w:num w:numId="43" w16cid:durableId="363678276">
    <w:abstractNumId w:val="358"/>
  </w:num>
  <w:num w:numId="44" w16cid:durableId="1517773194">
    <w:abstractNumId w:val="253"/>
  </w:num>
  <w:num w:numId="45" w16cid:durableId="843400893">
    <w:abstractNumId w:val="263"/>
  </w:num>
  <w:num w:numId="46" w16cid:durableId="26416509">
    <w:abstractNumId w:val="237"/>
  </w:num>
  <w:num w:numId="47" w16cid:durableId="2116054727">
    <w:abstractNumId w:val="168"/>
  </w:num>
  <w:num w:numId="48" w16cid:durableId="491484535">
    <w:abstractNumId w:val="365"/>
  </w:num>
  <w:num w:numId="49" w16cid:durableId="438567885">
    <w:abstractNumId w:val="87"/>
  </w:num>
  <w:num w:numId="50" w16cid:durableId="2129665269">
    <w:abstractNumId w:val="205"/>
  </w:num>
  <w:num w:numId="51" w16cid:durableId="349962809">
    <w:abstractNumId w:val="341"/>
  </w:num>
  <w:num w:numId="52" w16cid:durableId="1642735908">
    <w:abstractNumId w:val="364"/>
  </w:num>
  <w:num w:numId="53" w16cid:durableId="2005737314">
    <w:abstractNumId w:val="177"/>
  </w:num>
  <w:num w:numId="54" w16cid:durableId="801383084">
    <w:abstractNumId w:val="107"/>
  </w:num>
  <w:num w:numId="55" w16cid:durableId="1663003165">
    <w:abstractNumId w:val="95"/>
  </w:num>
  <w:num w:numId="56" w16cid:durableId="688065113">
    <w:abstractNumId w:val="307"/>
  </w:num>
  <w:num w:numId="57" w16cid:durableId="866019419">
    <w:abstractNumId w:val="85"/>
  </w:num>
  <w:num w:numId="58" w16cid:durableId="957682275">
    <w:abstractNumId w:val="44"/>
  </w:num>
  <w:num w:numId="59" w16cid:durableId="114837693">
    <w:abstractNumId w:val="339"/>
  </w:num>
  <w:num w:numId="60" w16cid:durableId="1042824811">
    <w:abstractNumId w:val="135"/>
  </w:num>
  <w:num w:numId="61" w16cid:durableId="1520581571">
    <w:abstractNumId w:val="324"/>
  </w:num>
  <w:num w:numId="62" w16cid:durableId="2028214143">
    <w:abstractNumId w:val="111"/>
  </w:num>
  <w:num w:numId="63" w16cid:durableId="202136996">
    <w:abstractNumId w:val="196"/>
  </w:num>
  <w:num w:numId="64" w16cid:durableId="890068665">
    <w:abstractNumId w:val="187"/>
  </w:num>
  <w:num w:numId="65" w16cid:durableId="608243106">
    <w:abstractNumId w:val="121"/>
  </w:num>
  <w:num w:numId="66" w16cid:durableId="743450973">
    <w:abstractNumId w:val="150"/>
  </w:num>
  <w:num w:numId="67" w16cid:durableId="466052709">
    <w:abstractNumId w:val="210"/>
  </w:num>
  <w:num w:numId="68" w16cid:durableId="1914001327">
    <w:abstractNumId w:val="370"/>
  </w:num>
  <w:num w:numId="69" w16cid:durableId="171918560">
    <w:abstractNumId w:val="305"/>
  </w:num>
  <w:num w:numId="70" w16cid:durableId="385908525">
    <w:abstractNumId w:val="359"/>
  </w:num>
  <w:num w:numId="71" w16cid:durableId="951012671">
    <w:abstractNumId w:val="269"/>
  </w:num>
  <w:num w:numId="72" w16cid:durableId="636108125">
    <w:abstractNumId w:val="118"/>
  </w:num>
  <w:num w:numId="73" w16cid:durableId="1791124897">
    <w:abstractNumId w:val="289"/>
  </w:num>
  <w:num w:numId="74" w16cid:durableId="677121656">
    <w:abstractNumId w:val="82"/>
  </w:num>
  <w:num w:numId="75" w16cid:durableId="1274164645">
    <w:abstractNumId w:val="351"/>
  </w:num>
  <w:num w:numId="76" w16cid:durableId="704872258">
    <w:abstractNumId w:val="194"/>
  </w:num>
  <w:num w:numId="77" w16cid:durableId="1788355397">
    <w:abstractNumId w:val="309"/>
  </w:num>
  <w:num w:numId="78" w16cid:durableId="1229344733">
    <w:abstractNumId w:val="122"/>
  </w:num>
  <w:num w:numId="79" w16cid:durableId="685327553">
    <w:abstractNumId w:val="182"/>
  </w:num>
  <w:num w:numId="80" w16cid:durableId="1826237021">
    <w:abstractNumId w:val="350"/>
  </w:num>
  <w:num w:numId="81" w16cid:durableId="2107922601">
    <w:abstractNumId w:val="236"/>
  </w:num>
  <w:num w:numId="82" w16cid:durableId="119299560">
    <w:abstractNumId w:val="345"/>
  </w:num>
  <w:num w:numId="83" w16cid:durableId="1374386849">
    <w:abstractNumId w:val="247"/>
  </w:num>
  <w:num w:numId="84" w16cid:durableId="1033388425">
    <w:abstractNumId w:val="165"/>
  </w:num>
  <w:num w:numId="85" w16cid:durableId="1699618531">
    <w:abstractNumId w:val="195"/>
  </w:num>
  <w:num w:numId="86" w16cid:durableId="436564299">
    <w:abstractNumId w:val="245"/>
  </w:num>
  <w:num w:numId="87" w16cid:durableId="259608329">
    <w:abstractNumId w:val="108"/>
  </w:num>
  <w:num w:numId="88" w16cid:durableId="1477605616">
    <w:abstractNumId w:val="145"/>
  </w:num>
  <w:num w:numId="89" w16cid:durableId="1356075849">
    <w:abstractNumId w:val="268"/>
  </w:num>
  <w:num w:numId="90" w16cid:durableId="286666136">
    <w:abstractNumId w:val="280"/>
  </w:num>
  <w:num w:numId="91" w16cid:durableId="1388727603">
    <w:abstractNumId w:val="100"/>
  </w:num>
  <w:num w:numId="92" w16cid:durableId="1569999748">
    <w:abstractNumId w:val="199"/>
  </w:num>
  <w:num w:numId="93" w16cid:durableId="1544907011">
    <w:abstractNumId w:val="185"/>
  </w:num>
  <w:num w:numId="94" w16cid:durableId="1935899178">
    <w:abstractNumId w:val="174"/>
  </w:num>
  <w:num w:numId="95" w16cid:durableId="2113815359">
    <w:abstractNumId w:val="275"/>
  </w:num>
  <w:num w:numId="96" w16cid:durableId="2124226604">
    <w:abstractNumId w:val="170"/>
  </w:num>
  <w:num w:numId="97" w16cid:durableId="1819495553">
    <w:abstractNumId w:val="159"/>
  </w:num>
  <w:num w:numId="98" w16cid:durableId="645473978">
    <w:abstractNumId w:val="69"/>
  </w:num>
  <w:num w:numId="99" w16cid:durableId="1748308927">
    <w:abstractNumId w:val="163"/>
  </w:num>
  <w:num w:numId="100" w16cid:durableId="953824033">
    <w:abstractNumId w:val="42"/>
  </w:num>
  <w:num w:numId="101" w16cid:durableId="1016618475">
    <w:abstractNumId w:val="331"/>
  </w:num>
  <w:num w:numId="102" w16cid:durableId="1062212936">
    <w:abstractNumId w:val="119"/>
  </w:num>
  <w:num w:numId="103" w16cid:durableId="419833712">
    <w:abstractNumId w:val="227"/>
  </w:num>
  <w:num w:numId="104" w16cid:durableId="870994424">
    <w:abstractNumId w:val="198"/>
  </w:num>
  <w:num w:numId="105" w16cid:durableId="1436361561">
    <w:abstractNumId w:val="173"/>
  </w:num>
  <w:num w:numId="106" w16cid:durableId="1239830668">
    <w:abstractNumId w:val="335"/>
  </w:num>
  <w:num w:numId="107" w16cid:durableId="1608465097">
    <w:abstractNumId w:val="250"/>
  </w:num>
  <w:num w:numId="108" w16cid:durableId="2117476471">
    <w:abstractNumId w:val="313"/>
  </w:num>
  <w:num w:numId="109" w16cid:durableId="882212828">
    <w:abstractNumId w:val="41"/>
  </w:num>
  <w:num w:numId="110" w16cid:durableId="1824542760">
    <w:abstractNumId w:val="249"/>
  </w:num>
  <w:num w:numId="111" w16cid:durableId="1289820555">
    <w:abstractNumId w:val="279"/>
  </w:num>
  <w:num w:numId="112" w16cid:durableId="620458744">
    <w:abstractNumId w:val="225"/>
  </w:num>
  <w:num w:numId="113" w16cid:durableId="1390104572">
    <w:abstractNumId w:val="329"/>
  </w:num>
  <w:num w:numId="114" w16cid:durableId="1049645839">
    <w:abstractNumId w:val="166"/>
  </w:num>
  <w:num w:numId="115" w16cid:durableId="810094189">
    <w:abstractNumId w:val="45"/>
  </w:num>
  <w:num w:numId="116" w16cid:durableId="203952588">
    <w:abstractNumId w:val="323"/>
  </w:num>
  <w:num w:numId="117" w16cid:durableId="50541797">
    <w:abstractNumId w:val="131"/>
  </w:num>
  <w:num w:numId="118" w16cid:durableId="1713068266">
    <w:abstractNumId w:val="252"/>
  </w:num>
  <w:num w:numId="119" w16cid:durableId="1608661475">
    <w:abstractNumId w:val="114"/>
  </w:num>
  <w:num w:numId="120" w16cid:durableId="2040204070">
    <w:abstractNumId w:val="56"/>
  </w:num>
  <w:num w:numId="121" w16cid:durableId="1834055942">
    <w:abstractNumId w:val="137"/>
  </w:num>
  <w:num w:numId="122" w16cid:durableId="626090054">
    <w:abstractNumId w:val="120"/>
  </w:num>
  <w:num w:numId="123" w16cid:durableId="369427710">
    <w:abstractNumId w:val="83"/>
  </w:num>
  <w:num w:numId="124" w16cid:durableId="703140536">
    <w:abstractNumId w:val="80"/>
  </w:num>
  <w:num w:numId="125" w16cid:durableId="1413818247">
    <w:abstractNumId w:val="270"/>
  </w:num>
  <w:num w:numId="126" w16cid:durableId="587740108">
    <w:abstractNumId w:val="288"/>
  </w:num>
  <w:num w:numId="127" w16cid:durableId="1475566956">
    <w:abstractNumId w:val="262"/>
  </w:num>
  <w:num w:numId="128" w16cid:durableId="915631821">
    <w:abstractNumId w:val="223"/>
  </w:num>
  <w:num w:numId="129" w16cid:durableId="2044934903">
    <w:abstractNumId w:val="62"/>
  </w:num>
  <w:num w:numId="130" w16cid:durableId="1758283396">
    <w:abstractNumId w:val="36"/>
  </w:num>
  <w:num w:numId="131" w16cid:durableId="1796408141">
    <w:abstractNumId w:val="96"/>
  </w:num>
  <w:num w:numId="132" w16cid:durableId="1261140033">
    <w:abstractNumId w:val="318"/>
  </w:num>
  <w:num w:numId="133" w16cid:durableId="980310009">
    <w:abstractNumId w:val="40"/>
  </w:num>
  <w:num w:numId="134" w16cid:durableId="868183552">
    <w:abstractNumId w:val="90"/>
  </w:num>
  <w:num w:numId="135" w16cid:durableId="917445008">
    <w:abstractNumId w:val="70"/>
  </w:num>
  <w:num w:numId="136" w16cid:durableId="1466849705">
    <w:abstractNumId w:val="297"/>
  </w:num>
  <w:num w:numId="137" w16cid:durableId="1691949704">
    <w:abstractNumId w:val="78"/>
  </w:num>
  <w:num w:numId="138" w16cid:durableId="2022393669">
    <w:abstractNumId w:val="142"/>
  </w:num>
  <w:num w:numId="139" w16cid:durableId="1894731887">
    <w:abstractNumId w:val="74"/>
  </w:num>
  <w:num w:numId="140" w16cid:durableId="1729456045">
    <w:abstractNumId w:val="207"/>
  </w:num>
  <w:num w:numId="141" w16cid:durableId="834498159">
    <w:abstractNumId w:val="254"/>
  </w:num>
  <w:num w:numId="142" w16cid:durableId="1794473369">
    <w:abstractNumId w:val="67"/>
  </w:num>
  <w:num w:numId="143" w16cid:durableId="760755689">
    <w:abstractNumId w:val="271"/>
  </w:num>
  <w:num w:numId="144" w16cid:durableId="1986399051">
    <w:abstractNumId w:val="43"/>
  </w:num>
  <w:num w:numId="145" w16cid:durableId="1844396571">
    <w:abstractNumId w:val="322"/>
  </w:num>
  <w:num w:numId="146" w16cid:durableId="1494106628">
    <w:abstractNumId w:val="29"/>
  </w:num>
  <w:num w:numId="147" w16cid:durableId="1671562300">
    <w:abstractNumId w:val="30"/>
  </w:num>
  <w:num w:numId="148" w16cid:durableId="634454128">
    <w:abstractNumId w:val="33"/>
  </w:num>
  <w:num w:numId="149" w16cid:durableId="1995258931">
    <w:abstractNumId w:val="35"/>
  </w:num>
  <w:num w:numId="150" w16cid:durableId="1119033473">
    <w:abstractNumId w:val="46"/>
  </w:num>
  <w:num w:numId="151" w16cid:durableId="1418791978">
    <w:abstractNumId w:val="47"/>
  </w:num>
  <w:num w:numId="152" w16cid:durableId="1428503256">
    <w:abstractNumId w:val="49"/>
  </w:num>
  <w:num w:numId="153" w16cid:durableId="1031803243">
    <w:abstractNumId w:val="53"/>
  </w:num>
  <w:num w:numId="154" w16cid:durableId="1752770079">
    <w:abstractNumId w:val="55"/>
  </w:num>
  <w:num w:numId="155" w16cid:durableId="463620332">
    <w:abstractNumId w:val="58"/>
  </w:num>
  <w:num w:numId="156" w16cid:durableId="1121605049">
    <w:abstractNumId w:val="59"/>
  </w:num>
  <w:num w:numId="157" w16cid:durableId="1531524996">
    <w:abstractNumId w:val="63"/>
  </w:num>
  <w:num w:numId="158" w16cid:durableId="231551341">
    <w:abstractNumId w:val="72"/>
  </w:num>
  <w:num w:numId="159" w16cid:durableId="1628779517">
    <w:abstractNumId w:val="75"/>
  </w:num>
  <w:num w:numId="160" w16cid:durableId="629241599">
    <w:abstractNumId w:val="76"/>
  </w:num>
  <w:num w:numId="161" w16cid:durableId="1498882663">
    <w:abstractNumId w:val="77"/>
  </w:num>
  <w:num w:numId="162" w16cid:durableId="176359088">
    <w:abstractNumId w:val="84"/>
  </w:num>
  <w:num w:numId="163" w16cid:durableId="1310399263">
    <w:abstractNumId w:val="86"/>
  </w:num>
  <w:num w:numId="164" w16cid:durableId="397747979">
    <w:abstractNumId w:val="89"/>
  </w:num>
  <w:num w:numId="165" w16cid:durableId="179009225">
    <w:abstractNumId w:val="93"/>
  </w:num>
  <w:num w:numId="166" w16cid:durableId="1213465444">
    <w:abstractNumId w:val="94"/>
  </w:num>
  <w:num w:numId="167" w16cid:durableId="1042291111">
    <w:abstractNumId w:val="97"/>
  </w:num>
  <w:num w:numId="168" w16cid:durableId="1064185397">
    <w:abstractNumId w:val="98"/>
  </w:num>
  <w:num w:numId="169" w16cid:durableId="1865249574">
    <w:abstractNumId w:val="99"/>
  </w:num>
  <w:num w:numId="170" w16cid:durableId="1328291408">
    <w:abstractNumId w:val="102"/>
  </w:num>
  <w:num w:numId="171" w16cid:durableId="671226001">
    <w:abstractNumId w:val="104"/>
  </w:num>
  <w:num w:numId="172" w16cid:durableId="779181748">
    <w:abstractNumId w:val="106"/>
  </w:num>
  <w:num w:numId="173" w16cid:durableId="1720667616">
    <w:abstractNumId w:val="109"/>
  </w:num>
  <w:num w:numId="174" w16cid:durableId="1031953391">
    <w:abstractNumId w:val="110"/>
  </w:num>
  <w:num w:numId="175" w16cid:durableId="678191638">
    <w:abstractNumId w:val="112"/>
  </w:num>
  <w:num w:numId="176" w16cid:durableId="771432988">
    <w:abstractNumId w:val="113"/>
  </w:num>
  <w:num w:numId="177" w16cid:durableId="1384216547">
    <w:abstractNumId w:val="116"/>
  </w:num>
  <w:num w:numId="178" w16cid:durableId="446778549">
    <w:abstractNumId w:val="123"/>
  </w:num>
  <w:num w:numId="179" w16cid:durableId="667503">
    <w:abstractNumId w:val="124"/>
  </w:num>
  <w:num w:numId="180" w16cid:durableId="2119176274">
    <w:abstractNumId w:val="127"/>
  </w:num>
  <w:num w:numId="181" w16cid:durableId="1258051965">
    <w:abstractNumId w:val="130"/>
  </w:num>
  <w:num w:numId="182" w16cid:durableId="1743020016">
    <w:abstractNumId w:val="132"/>
  </w:num>
  <w:num w:numId="183" w16cid:durableId="902064542">
    <w:abstractNumId w:val="134"/>
  </w:num>
  <w:num w:numId="184" w16cid:durableId="598610856">
    <w:abstractNumId w:val="136"/>
  </w:num>
  <w:num w:numId="185" w16cid:durableId="1132594962">
    <w:abstractNumId w:val="139"/>
  </w:num>
  <w:num w:numId="186" w16cid:durableId="2112314849">
    <w:abstractNumId w:val="140"/>
  </w:num>
  <w:num w:numId="187" w16cid:durableId="1566720402">
    <w:abstractNumId w:val="147"/>
  </w:num>
  <w:num w:numId="188" w16cid:durableId="828640615">
    <w:abstractNumId w:val="148"/>
  </w:num>
  <w:num w:numId="189" w16cid:durableId="1839928540">
    <w:abstractNumId w:val="154"/>
  </w:num>
  <w:num w:numId="190" w16cid:durableId="1636174515">
    <w:abstractNumId w:val="158"/>
  </w:num>
  <w:num w:numId="191" w16cid:durableId="495730031">
    <w:abstractNumId w:val="167"/>
  </w:num>
  <w:num w:numId="192" w16cid:durableId="57677726">
    <w:abstractNumId w:val="171"/>
  </w:num>
  <w:num w:numId="193" w16cid:durableId="857544536">
    <w:abstractNumId w:val="178"/>
  </w:num>
  <w:num w:numId="194" w16cid:durableId="848761297">
    <w:abstractNumId w:val="179"/>
  </w:num>
  <w:num w:numId="195" w16cid:durableId="683167553">
    <w:abstractNumId w:val="183"/>
  </w:num>
  <w:num w:numId="196" w16cid:durableId="1042285056">
    <w:abstractNumId w:val="184"/>
  </w:num>
  <w:num w:numId="197" w16cid:durableId="1906912024">
    <w:abstractNumId w:val="186"/>
  </w:num>
  <w:num w:numId="198" w16cid:durableId="1729299532">
    <w:abstractNumId w:val="188"/>
  </w:num>
  <w:num w:numId="199" w16cid:durableId="232475630">
    <w:abstractNumId w:val="191"/>
  </w:num>
  <w:num w:numId="200" w16cid:durableId="564343268">
    <w:abstractNumId w:val="201"/>
  </w:num>
  <w:num w:numId="201" w16cid:durableId="692607956">
    <w:abstractNumId w:val="202"/>
  </w:num>
  <w:num w:numId="202" w16cid:durableId="351029517">
    <w:abstractNumId w:val="204"/>
  </w:num>
  <w:num w:numId="203" w16cid:durableId="920136269">
    <w:abstractNumId w:val="208"/>
  </w:num>
  <w:num w:numId="204" w16cid:durableId="338434162">
    <w:abstractNumId w:val="209"/>
  </w:num>
  <w:num w:numId="205" w16cid:durableId="284585453">
    <w:abstractNumId w:val="211"/>
  </w:num>
  <w:num w:numId="206" w16cid:durableId="1766850806">
    <w:abstractNumId w:val="212"/>
  </w:num>
  <w:num w:numId="207" w16cid:durableId="312683025">
    <w:abstractNumId w:val="214"/>
  </w:num>
  <w:num w:numId="208" w16cid:durableId="445778144">
    <w:abstractNumId w:val="215"/>
  </w:num>
  <w:num w:numId="209" w16cid:durableId="550189257">
    <w:abstractNumId w:val="220"/>
  </w:num>
  <w:num w:numId="210" w16cid:durableId="1101028223">
    <w:abstractNumId w:val="222"/>
  </w:num>
  <w:num w:numId="211" w16cid:durableId="1919291908">
    <w:abstractNumId w:val="226"/>
  </w:num>
  <w:num w:numId="212" w16cid:durableId="1303804859">
    <w:abstractNumId w:val="228"/>
  </w:num>
  <w:num w:numId="213" w16cid:durableId="32970769">
    <w:abstractNumId w:val="229"/>
  </w:num>
  <w:num w:numId="214" w16cid:durableId="1906797607">
    <w:abstractNumId w:val="230"/>
  </w:num>
  <w:num w:numId="215" w16cid:durableId="1946568782">
    <w:abstractNumId w:val="231"/>
  </w:num>
  <w:num w:numId="216" w16cid:durableId="659431232">
    <w:abstractNumId w:val="238"/>
  </w:num>
  <w:num w:numId="217" w16cid:durableId="187720478">
    <w:abstractNumId w:val="239"/>
  </w:num>
  <w:num w:numId="218" w16cid:durableId="1280525509">
    <w:abstractNumId w:val="240"/>
  </w:num>
  <w:num w:numId="219" w16cid:durableId="1840346585">
    <w:abstractNumId w:val="244"/>
  </w:num>
  <w:num w:numId="220" w16cid:durableId="1209415892">
    <w:abstractNumId w:val="246"/>
  </w:num>
  <w:num w:numId="221" w16cid:durableId="1355185782">
    <w:abstractNumId w:val="258"/>
  </w:num>
  <w:num w:numId="222" w16cid:durableId="937064487">
    <w:abstractNumId w:val="259"/>
  </w:num>
  <w:num w:numId="223" w16cid:durableId="939488090">
    <w:abstractNumId w:val="260"/>
  </w:num>
  <w:num w:numId="224" w16cid:durableId="352419827">
    <w:abstractNumId w:val="267"/>
  </w:num>
  <w:num w:numId="225" w16cid:durableId="1535459581">
    <w:abstractNumId w:val="273"/>
  </w:num>
  <w:num w:numId="226" w16cid:durableId="1956326633">
    <w:abstractNumId w:val="277"/>
  </w:num>
  <w:num w:numId="227" w16cid:durableId="320357820">
    <w:abstractNumId w:val="281"/>
  </w:num>
  <w:num w:numId="228" w16cid:durableId="2027052382">
    <w:abstractNumId w:val="282"/>
  </w:num>
  <w:num w:numId="229" w16cid:durableId="972831678">
    <w:abstractNumId w:val="283"/>
  </w:num>
  <w:num w:numId="230" w16cid:durableId="713887211">
    <w:abstractNumId w:val="284"/>
  </w:num>
  <w:num w:numId="231" w16cid:durableId="674459922">
    <w:abstractNumId w:val="285"/>
  </w:num>
  <w:num w:numId="232" w16cid:durableId="555512376">
    <w:abstractNumId w:val="290"/>
  </w:num>
  <w:num w:numId="233" w16cid:durableId="695545720">
    <w:abstractNumId w:val="291"/>
  </w:num>
  <w:num w:numId="234" w16cid:durableId="1286738077">
    <w:abstractNumId w:val="293"/>
  </w:num>
  <w:num w:numId="235" w16cid:durableId="2146851493">
    <w:abstractNumId w:val="294"/>
  </w:num>
  <w:num w:numId="236" w16cid:durableId="701519176">
    <w:abstractNumId w:val="295"/>
  </w:num>
  <w:num w:numId="237" w16cid:durableId="1638532115">
    <w:abstractNumId w:val="296"/>
  </w:num>
  <w:num w:numId="238" w16cid:durableId="2117404466">
    <w:abstractNumId w:val="300"/>
  </w:num>
  <w:num w:numId="239" w16cid:durableId="760684111">
    <w:abstractNumId w:val="304"/>
  </w:num>
  <w:num w:numId="240" w16cid:durableId="1934698522">
    <w:abstractNumId w:val="310"/>
  </w:num>
  <w:num w:numId="241" w16cid:durableId="757824838">
    <w:abstractNumId w:val="311"/>
  </w:num>
  <w:num w:numId="242" w16cid:durableId="1251936695">
    <w:abstractNumId w:val="312"/>
  </w:num>
  <w:num w:numId="243" w16cid:durableId="1455632814">
    <w:abstractNumId w:val="314"/>
  </w:num>
  <w:num w:numId="244" w16cid:durableId="355498204">
    <w:abstractNumId w:val="315"/>
  </w:num>
  <w:num w:numId="245" w16cid:durableId="1554534668">
    <w:abstractNumId w:val="317"/>
  </w:num>
  <w:num w:numId="246" w16cid:durableId="1898934035">
    <w:abstractNumId w:val="325"/>
  </w:num>
  <w:num w:numId="247" w16cid:durableId="2064986021">
    <w:abstractNumId w:val="326"/>
  </w:num>
  <w:num w:numId="248" w16cid:durableId="290792643">
    <w:abstractNumId w:val="327"/>
  </w:num>
  <w:num w:numId="249" w16cid:durableId="60297344">
    <w:abstractNumId w:val="330"/>
  </w:num>
  <w:num w:numId="250" w16cid:durableId="627470428">
    <w:abstractNumId w:val="333"/>
  </w:num>
  <w:num w:numId="251" w16cid:durableId="1432821050">
    <w:abstractNumId w:val="337"/>
  </w:num>
  <w:num w:numId="252" w16cid:durableId="1994530485">
    <w:abstractNumId w:val="338"/>
  </w:num>
  <w:num w:numId="253" w16cid:durableId="1027216356">
    <w:abstractNumId w:val="343"/>
  </w:num>
  <w:num w:numId="254" w16cid:durableId="1162549314">
    <w:abstractNumId w:val="349"/>
  </w:num>
  <w:num w:numId="255" w16cid:durableId="1263801197">
    <w:abstractNumId w:val="353"/>
  </w:num>
  <w:num w:numId="256" w16cid:durableId="1661498044">
    <w:abstractNumId w:val="354"/>
  </w:num>
  <w:num w:numId="257" w16cid:durableId="1473256899">
    <w:abstractNumId w:val="357"/>
  </w:num>
  <w:num w:numId="258" w16cid:durableId="2061054145">
    <w:abstractNumId w:val="366"/>
  </w:num>
  <w:num w:numId="259" w16cid:durableId="496000607">
    <w:abstractNumId w:val="367"/>
  </w:num>
  <w:num w:numId="260" w16cid:durableId="518272905">
    <w:abstractNumId w:val="371"/>
  </w:num>
  <w:num w:numId="261" w16cid:durableId="1237979429">
    <w:abstractNumId w:val="372"/>
  </w:num>
  <w:num w:numId="262" w16cid:durableId="1943151374">
    <w:abstractNumId w:val="373"/>
  </w:num>
  <w:num w:numId="263" w16cid:durableId="135295933">
    <w:abstractNumId w:val="27"/>
  </w:num>
  <w:num w:numId="264" w16cid:durableId="1932085848">
    <w:abstractNumId w:val="73"/>
  </w:num>
  <w:num w:numId="265" w16cid:durableId="1619920041">
    <w:abstractNumId w:val="156"/>
  </w:num>
  <w:num w:numId="266" w16cid:durableId="42290636">
    <w:abstractNumId w:val="299"/>
  </w:num>
  <w:num w:numId="267" w16cid:durableId="1281184120">
    <w:abstractNumId w:val="348"/>
  </w:num>
  <w:num w:numId="268" w16cid:durableId="897978767">
    <w:abstractNumId w:val="146"/>
  </w:num>
  <w:num w:numId="269" w16cid:durableId="1733115971">
    <w:abstractNumId w:val="172"/>
  </w:num>
  <w:num w:numId="270" w16cid:durableId="263348678">
    <w:abstractNumId w:val="141"/>
  </w:num>
  <w:num w:numId="271" w16cid:durableId="2010714378">
    <w:abstractNumId w:val="34"/>
  </w:num>
  <w:num w:numId="272" w16cid:durableId="2074548006">
    <w:abstractNumId w:val="79"/>
  </w:num>
  <w:num w:numId="273" w16cid:durableId="1355839649">
    <w:abstractNumId w:val="181"/>
  </w:num>
  <w:num w:numId="274" w16cid:durableId="2133090987">
    <w:abstractNumId w:val="39"/>
  </w:num>
  <w:num w:numId="275" w16cid:durableId="454786913">
    <w:abstractNumId w:val="31"/>
  </w:num>
  <w:num w:numId="276" w16cid:durableId="763496807">
    <w:abstractNumId w:val="286"/>
  </w:num>
  <w:num w:numId="277" w16cid:durableId="1752968552">
    <w:abstractNumId w:val="149"/>
  </w:num>
  <w:num w:numId="278" w16cid:durableId="305279541">
    <w:abstractNumId w:val="265"/>
  </w:num>
  <w:num w:numId="279" w16cid:durableId="55393744">
    <w:abstractNumId w:val="105"/>
  </w:num>
  <w:num w:numId="280" w16cid:durableId="2019647615">
    <w:abstractNumId w:val="206"/>
  </w:num>
  <w:num w:numId="281" w16cid:durableId="926617755">
    <w:abstractNumId w:val="190"/>
  </w:num>
  <w:num w:numId="282" w16cid:durableId="170611774">
    <w:abstractNumId w:val="52"/>
  </w:num>
  <w:num w:numId="283" w16cid:durableId="1519780175">
    <w:abstractNumId w:val="319"/>
  </w:num>
  <w:num w:numId="284" w16cid:durableId="1832139834">
    <w:abstractNumId w:val="152"/>
  </w:num>
  <w:num w:numId="285" w16cid:durableId="426467418">
    <w:abstractNumId w:val="101"/>
  </w:num>
  <w:num w:numId="286" w16cid:durableId="104349329">
    <w:abstractNumId w:val="347"/>
  </w:num>
  <w:num w:numId="287" w16cid:durableId="520315059">
    <w:abstractNumId w:val="32"/>
  </w:num>
  <w:num w:numId="288" w16cid:durableId="464665979">
    <w:abstractNumId w:val="241"/>
  </w:num>
  <w:num w:numId="289" w16cid:durableId="328561299">
    <w:abstractNumId w:val="164"/>
  </w:num>
  <w:num w:numId="290" w16cid:durableId="871461891">
    <w:abstractNumId w:val="298"/>
  </w:num>
  <w:num w:numId="291" w16cid:durableId="1857621298">
    <w:abstractNumId w:val="362"/>
  </w:num>
  <w:num w:numId="292" w16cid:durableId="640354741">
    <w:abstractNumId w:val="51"/>
  </w:num>
  <w:num w:numId="293" w16cid:durableId="2115514054">
    <w:abstractNumId w:val="155"/>
  </w:num>
  <w:num w:numId="294" w16cid:durableId="68699683">
    <w:abstractNumId w:val="352"/>
  </w:num>
  <w:num w:numId="295" w16cid:durableId="1650397619">
    <w:abstractNumId w:val="138"/>
  </w:num>
  <w:num w:numId="296" w16cid:durableId="1394157451">
    <w:abstractNumId w:val="144"/>
  </w:num>
  <w:num w:numId="297" w16cid:durableId="519929086">
    <w:abstractNumId w:val="332"/>
  </w:num>
  <w:num w:numId="298" w16cid:durableId="1897037348">
    <w:abstractNumId w:val="368"/>
  </w:num>
  <w:num w:numId="299" w16cid:durableId="1157772174">
    <w:abstractNumId w:val="91"/>
  </w:num>
  <w:num w:numId="300" w16cid:durableId="609164654">
    <w:abstractNumId w:val="37"/>
  </w:num>
  <w:num w:numId="301" w16cid:durableId="1190487036">
    <w:abstractNumId w:val="369"/>
  </w:num>
  <w:num w:numId="302" w16cid:durableId="2026133575">
    <w:abstractNumId w:val="162"/>
  </w:num>
  <w:num w:numId="303" w16cid:durableId="194344994">
    <w:abstractNumId w:val="251"/>
  </w:num>
  <w:num w:numId="304" w16cid:durableId="233511710">
    <w:abstractNumId w:val="235"/>
  </w:num>
  <w:num w:numId="305" w16cid:durableId="1063404822">
    <w:abstractNumId w:val="219"/>
  </w:num>
  <w:num w:numId="306" w16cid:durableId="1587883860">
    <w:abstractNumId w:val="321"/>
  </w:num>
  <w:num w:numId="307" w16cid:durableId="1495292534">
    <w:abstractNumId w:val="200"/>
  </w:num>
  <w:num w:numId="308" w16cid:durableId="65539966">
    <w:abstractNumId w:val="11"/>
  </w:num>
  <w:num w:numId="309" w16cid:durableId="741485084">
    <w:abstractNumId w:val="292"/>
  </w:num>
  <w:num w:numId="310" w16cid:durableId="419453845">
    <w:abstractNumId w:val="342"/>
  </w:num>
  <w:num w:numId="311" w16cid:durableId="293146964">
    <w:abstractNumId w:val="160"/>
  </w:num>
  <w:num w:numId="312" w16cid:durableId="1600408105">
    <w:abstractNumId w:val="213"/>
  </w:num>
  <w:num w:numId="313" w16cid:durableId="433289442">
    <w:abstractNumId w:val="320"/>
  </w:num>
  <w:num w:numId="314" w16cid:durableId="538933362">
    <w:abstractNumId w:val="143"/>
  </w:num>
  <w:num w:numId="315" w16cid:durableId="198670540">
    <w:abstractNumId w:val="316"/>
  </w:num>
  <w:num w:numId="316" w16cid:durableId="1571229769">
    <w:abstractNumId w:val="344"/>
  </w:num>
  <w:num w:numId="317" w16cid:durableId="1046493528">
    <w:abstractNumId w:val="38"/>
  </w:num>
  <w:num w:numId="318" w16cid:durableId="553388264">
    <w:abstractNumId w:val="65"/>
  </w:num>
  <w:num w:numId="319" w16cid:durableId="988822421">
    <w:abstractNumId w:val="217"/>
  </w:num>
  <w:num w:numId="320" w16cid:durableId="1619800172">
    <w:abstractNumId w:val="28"/>
  </w:num>
  <w:num w:numId="321" w16cid:durableId="1266614296">
    <w:abstractNumId w:val="68"/>
  </w:num>
  <w:num w:numId="322" w16cid:durableId="203097986">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2"/>
  </w:num>
  <w:num w:numId="324" w16cid:durableId="762267828">
    <w:abstractNumId w:val="221"/>
  </w:num>
  <w:num w:numId="325" w16cid:durableId="1392193520">
    <w:abstractNumId w:val="266"/>
  </w:num>
  <w:num w:numId="326" w16cid:durableId="22874749">
    <w:abstractNumId w:val="61"/>
  </w:num>
  <w:num w:numId="327" w16cid:durableId="1011569240">
    <w:abstractNumId w:val="256"/>
  </w:num>
  <w:num w:numId="328" w16cid:durableId="1062943985">
    <w:abstractNumId w:val="169"/>
  </w:num>
  <w:num w:numId="329" w16cid:durableId="1277713904">
    <w:abstractNumId w:val="103"/>
  </w:num>
  <w:num w:numId="330" w16cid:durableId="994643062">
    <w:abstractNumId w:val="233"/>
  </w:num>
  <w:num w:numId="331" w16cid:durableId="1503736354">
    <w:abstractNumId w:val="361"/>
  </w:num>
  <w:num w:numId="332" w16cid:durableId="153683935">
    <w:abstractNumId w:val="175"/>
  </w:num>
  <w:num w:numId="333" w16cid:durableId="1359744516">
    <w:abstractNumId w:val="276"/>
  </w:num>
  <w:num w:numId="334" w16cid:durableId="1315261313">
    <w:abstractNumId w:val="308"/>
  </w:num>
  <w:num w:numId="335" w16cid:durableId="1645088651">
    <w:abstractNumId w:val="356"/>
  </w:num>
  <w:num w:numId="336" w16cid:durableId="426661398">
    <w:abstractNumId w:val="64"/>
  </w:num>
  <w:num w:numId="337" w16cid:durableId="322779273">
    <w:abstractNumId w:val="81"/>
  </w:num>
  <w:num w:numId="338" w16cid:durableId="1613047898">
    <w:abstractNumId w:val="197"/>
  </w:num>
  <w:num w:numId="339" w16cid:durableId="354888071">
    <w:abstractNumId w:val="232"/>
  </w:num>
  <w:num w:numId="340" w16cid:durableId="1639070806">
    <w:abstractNumId w:val="306"/>
  </w:num>
  <w:num w:numId="341" w16cid:durableId="1872723922">
    <w:abstractNumId w:val="157"/>
  </w:num>
  <w:num w:numId="342" w16cid:durableId="1581671933">
    <w:abstractNumId w:val="355"/>
  </w:num>
  <w:num w:numId="343" w16cid:durableId="1041589237">
    <w:abstractNumId w:val="242"/>
  </w:num>
  <w:num w:numId="344" w16cid:durableId="665668644">
    <w:abstractNumId w:val="328"/>
  </w:num>
  <w:num w:numId="345" w16cid:durableId="187566552">
    <w:abstractNumId w:val="27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781"/>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43AAD"/>
    <w:rsid w:val="00050E01"/>
    <w:rsid w:val="00051C2E"/>
    <w:rsid w:val="00051D25"/>
    <w:rsid w:val="000528DE"/>
    <w:rsid w:val="0005309D"/>
    <w:rsid w:val="000533BF"/>
    <w:rsid w:val="00053559"/>
    <w:rsid w:val="000538D5"/>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335"/>
    <w:rsid w:val="00073B1F"/>
    <w:rsid w:val="00075317"/>
    <w:rsid w:val="00076164"/>
    <w:rsid w:val="0007685C"/>
    <w:rsid w:val="000769FD"/>
    <w:rsid w:val="00076C76"/>
    <w:rsid w:val="00076C94"/>
    <w:rsid w:val="00076CC9"/>
    <w:rsid w:val="00077023"/>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7419"/>
    <w:rsid w:val="0008761C"/>
    <w:rsid w:val="00087BA7"/>
    <w:rsid w:val="00087E8D"/>
    <w:rsid w:val="000902E0"/>
    <w:rsid w:val="000903F0"/>
    <w:rsid w:val="000904F2"/>
    <w:rsid w:val="00090B30"/>
    <w:rsid w:val="00090C83"/>
    <w:rsid w:val="00091FF3"/>
    <w:rsid w:val="000925ED"/>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08C5"/>
    <w:rsid w:val="000D0ABF"/>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6086"/>
    <w:rsid w:val="000F6161"/>
    <w:rsid w:val="000F6C5C"/>
    <w:rsid w:val="000F74B0"/>
    <w:rsid w:val="00101201"/>
    <w:rsid w:val="00101260"/>
    <w:rsid w:val="0010156F"/>
    <w:rsid w:val="0010170D"/>
    <w:rsid w:val="00101847"/>
    <w:rsid w:val="00102F3C"/>
    <w:rsid w:val="00103922"/>
    <w:rsid w:val="0010404E"/>
    <w:rsid w:val="00106394"/>
    <w:rsid w:val="00106C97"/>
    <w:rsid w:val="00107282"/>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1DBB"/>
    <w:rsid w:val="00121FE8"/>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F6"/>
    <w:rsid w:val="00191DB2"/>
    <w:rsid w:val="00192C06"/>
    <w:rsid w:val="00192EC3"/>
    <w:rsid w:val="00193C46"/>
    <w:rsid w:val="00193CD8"/>
    <w:rsid w:val="0019427B"/>
    <w:rsid w:val="001943C8"/>
    <w:rsid w:val="001947E1"/>
    <w:rsid w:val="0019489C"/>
    <w:rsid w:val="00194ED8"/>
    <w:rsid w:val="001952BE"/>
    <w:rsid w:val="00195515"/>
    <w:rsid w:val="00195624"/>
    <w:rsid w:val="001962CE"/>
    <w:rsid w:val="001964DD"/>
    <w:rsid w:val="00197729"/>
    <w:rsid w:val="001A167F"/>
    <w:rsid w:val="001A19DB"/>
    <w:rsid w:val="001A2779"/>
    <w:rsid w:val="001A2C14"/>
    <w:rsid w:val="001A2E26"/>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B6A88"/>
    <w:rsid w:val="001C005B"/>
    <w:rsid w:val="001C0A66"/>
    <w:rsid w:val="001C1394"/>
    <w:rsid w:val="001C2467"/>
    <w:rsid w:val="001C2DD8"/>
    <w:rsid w:val="001C309E"/>
    <w:rsid w:val="001C3E91"/>
    <w:rsid w:val="001C4831"/>
    <w:rsid w:val="001C4DFC"/>
    <w:rsid w:val="001C5172"/>
    <w:rsid w:val="001C6E1E"/>
    <w:rsid w:val="001C7638"/>
    <w:rsid w:val="001D008D"/>
    <w:rsid w:val="001D0112"/>
    <w:rsid w:val="001D05F3"/>
    <w:rsid w:val="001D1123"/>
    <w:rsid w:val="001D11C1"/>
    <w:rsid w:val="001D1212"/>
    <w:rsid w:val="001D1E8D"/>
    <w:rsid w:val="001D2457"/>
    <w:rsid w:val="001D2819"/>
    <w:rsid w:val="001D3265"/>
    <w:rsid w:val="001D4D27"/>
    <w:rsid w:val="001D520C"/>
    <w:rsid w:val="001D6323"/>
    <w:rsid w:val="001D761F"/>
    <w:rsid w:val="001D7FEE"/>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16D8"/>
    <w:rsid w:val="001F23CA"/>
    <w:rsid w:val="001F23D9"/>
    <w:rsid w:val="001F353D"/>
    <w:rsid w:val="001F375E"/>
    <w:rsid w:val="001F43D9"/>
    <w:rsid w:val="001F4A66"/>
    <w:rsid w:val="001F4B54"/>
    <w:rsid w:val="001F5437"/>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07623"/>
    <w:rsid w:val="00211AAB"/>
    <w:rsid w:val="002127E1"/>
    <w:rsid w:val="00212C8C"/>
    <w:rsid w:val="0021335A"/>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EC7"/>
    <w:rsid w:val="00244103"/>
    <w:rsid w:val="002442C4"/>
    <w:rsid w:val="002448A4"/>
    <w:rsid w:val="00244961"/>
    <w:rsid w:val="002454BF"/>
    <w:rsid w:val="00245554"/>
    <w:rsid w:val="00246C6F"/>
    <w:rsid w:val="00247055"/>
    <w:rsid w:val="0024797F"/>
    <w:rsid w:val="00247A74"/>
    <w:rsid w:val="00250510"/>
    <w:rsid w:val="00250EF2"/>
    <w:rsid w:val="00250F78"/>
    <w:rsid w:val="002515BF"/>
    <w:rsid w:val="00251F03"/>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768"/>
    <w:rsid w:val="00261AF5"/>
    <w:rsid w:val="00261CE4"/>
    <w:rsid w:val="00262A93"/>
    <w:rsid w:val="00262F10"/>
    <w:rsid w:val="00263630"/>
    <w:rsid w:val="0026382E"/>
    <w:rsid w:val="00263921"/>
    <w:rsid w:val="00263B23"/>
    <w:rsid w:val="00264057"/>
    <w:rsid w:val="00266D7B"/>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0912"/>
    <w:rsid w:val="00280ACD"/>
    <w:rsid w:val="00281463"/>
    <w:rsid w:val="002821C8"/>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520A"/>
    <w:rsid w:val="0029545A"/>
    <w:rsid w:val="00295880"/>
    <w:rsid w:val="00295F2F"/>
    <w:rsid w:val="0029646F"/>
    <w:rsid w:val="0029661D"/>
    <w:rsid w:val="00296FF4"/>
    <w:rsid w:val="00297281"/>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11FE"/>
    <w:rsid w:val="002C1707"/>
    <w:rsid w:val="002C1FE8"/>
    <w:rsid w:val="002C2474"/>
    <w:rsid w:val="002C3508"/>
    <w:rsid w:val="002C42F1"/>
    <w:rsid w:val="002C4642"/>
    <w:rsid w:val="002C49D1"/>
    <w:rsid w:val="002C51C2"/>
    <w:rsid w:val="002C59DB"/>
    <w:rsid w:val="002C6005"/>
    <w:rsid w:val="002C6A8F"/>
    <w:rsid w:val="002D10B9"/>
    <w:rsid w:val="002D13A1"/>
    <w:rsid w:val="002D1B91"/>
    <w:rsid w:val="002D20BA"/>
    <w:rsid w:val="002D2527"/>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6ECA"/>
    <w:rsid w:val="002E70C3"/>
    <w:rsid w:val="002E729A"/>
    <w:rsid w:val="002E7961"/>
    <w:rsid w:val="002E7D5C"/>
    <w:rsid w:val="002E7F95"/>
    <w:rsid w:val="002F0070"/>
    <w:rsid w:val="002F0EA4"/>
    <w:rsid w:val="002F20BE"/>
    <w:rsid w:val="002F29AA"/>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46BA"/>
    <w:rsid w:val="00325195"/>
    <w:rsid w:val="00325508"/>
    <w:rsid w:val="00325C07"/>
    <w:rsid w:val="00325FC2"/>
    <w:rsid w:val="0032651E"/>
    <w:rsid w:val="0032658C"/>
    <w:rsid w:val="0032670B"/>
    <w:rsid w:val="00327373"/>
    <w:rsid w:val="00330725"/>
    <w:rsid w:val="00330DB1"/>
    <w:rsid w:val="003328DF"/>
    <w:rsid w:val="00332AE6"/>
    <w:rsid w:val="0033329F"/>
    <w:rsid w:val="0033445F"/>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58F"/>
    <w:rsid w:val="00344BA0"/>
    <w:rsid w:val="00344C9E"/>
    <w:rsid w:val="00344EA6"/>
    <w:rsid w:val="0034545E"/>
    <w:rsid w:val="00345E23"/>
    <w:rsid w:val="0034618C"/>
    <w:rsid w:val="003468A5"/>
    <w:rsid w:val="00347057"/>
    <w:rsid w:val="0034766B"/>
    <w:rsid w:val="0034775F"/>
    <w:rsid w:val="00350595"/>
    <w:rsid w:val="003510E2"/>
    <w:rsid w:val="003511D2"/>
    <w:rsid w:val="003513BD"/>
    <w:rsid w:val="0035145C"/>
    <w:rsid w:val="003516BE"/>
    <w:rsid w:val="00351B50"/>
    <w:rsid w:val="00351F1B"/>
    <w:rsid w:val="00352CB9"/>
    <w:rsid w:val="00353002"/>
    <w:rsid w:val="00353A99"/>
    <w:rsid w:val="0035563E"/>
    <w:rsid w:val="003565E8"/>
    <w:rsid w:val="00356AED"/>
    <w:rsid w:val="00357724"/>
    <w:rsid w:val="00357CBC"/>
    <w:rsid w:val="00360346"/>
    <w:rsid w:val="0036066C"/>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99D"/>
    <w:rsid w:val="00393A47"/>
    <w:rsid w:val="00393A8A"/>
    <w:rsid w:val="00393EFD"/>
    <w:rsid w:val="003942D6"/>
    <w:rsid w:val="00394B11"/>
    <w:rsid w:val="00394D02"/>
    <w:rsid w:val="00396030"/>
    <w:rsid w:val="0039616D"/>
    <w:rsid w:val="00396415"/>
    <w:rsid w:val="00396CA8"/>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3C0"/>
    <w:rsid w:val="003B1C0B"/>
    <w:rsid w:val="003B245B"/>
    <w:rsid w:val="003B2BB4"/>
    <w:rsid w:val="003B3D8F"/>
    <w:rsid w:val="003B59F0"/>
    <w:rsid w:val="003B63E7"/>
    <w:rsid w:val="003B666E"/>
    <w:rsid w:val="003B695B"/>
    <w:rsid w:val="003B6CAA"/>
    <w:rsid w:val="003B7C29"/>
    <w:rsid w:val="003C036F"/>
    <w:rsid w:val="003C045C"/>
    <w:rsid w:val="003C05DB"/>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500D"/>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0CE"/>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1CC"/>
    <w:rsid w:val="00430F13"/>
    <w:rsid w:val="00431286"/>
    <w:rsid w:val="00431AE7"/>
    <w:rsid w:val="00432FB3"/>
    <w:rsid w:val="0043301E"/>
    <w:rsid w:val="00433074"/>
    <w:rsid w:val="004339CD"/>
    <w:rsid w:val="00434FB4"/>
    <w:rsid w:val="004353B1"/>
    <w:rsid w:val="00435FE4"/>
    <w:rsid w:val="00436B27"/>
    <w:rsid w:val="00436D00"/>
    <w:rsid w:val="00440450"/>
    <w:rsid w:val="004405E6"/>
    <w:rsid w:val="004409C5"/>
    <w:rsid w:val="0044252E"/>
    <w:rsid w:val="004446E5"/>
    <w:rsid w:val="004447DE"/>
    <w:rsid w:val="00444B45"/>
    <w:rsid w:val="004463C3"/>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4EA"/>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159"/>
    <w:rsid w:val="00477F89"/>
    <w:rsid w:val="004803B5"/>
    <w:rsid w:val="004806E9"/>
    <w:rsid w:val="0048096C"/>
    <w:rsid w:val="00480E69"/>
    <w:rsid w:val="00481776"/>
    <w:rsid w:val="00481F55"/>
    <w:rsid w:val="004827BB"/>
    <w:rsid w:val="00482B4F"/>
    <w:rsid w:val="0048379B"/>
    <w:rsid w:val="00483DAA"/>
    <w:rsid w:val="00483EE1"/>
    <w:rsid w:val="00483FBB"/>
    <w:rsid w:val="00484223"/>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8F8"/>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2D09"/>
    <w:rsid w:val="004C4D19"/>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2CEB"/>
    <w:rsid w:val="004E3238"/>
    <w:rsid w:val="004E369E"/>
    <w:rsid w:val="004E394A"/>
    <w:rsid w:val="004E3E23"/>
    <w:rsid w:val="004E4B19"/>
    <w:rsid w:val="004E5AC7"/>
    <w:rsid w:val="004E6962"/>
    <w:rsid w:val="004E6ADB"/>
    <w:rsid w:val="004E6E75"/>
    <w:rsid w:val="004E6EAD"/>
    <w:rsid w:val="004E7A15"/>
    <w:rsid w:val="004F0393"/>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B6"/>
    <w:rsid w:val="00514BEA"/>
    <w:rsid w:val="00514D62"/>
    <w:rsid w:val="00514E7B"/>
    <w:rsid w:val="005153FE"/>
    <w:rsid w:val="0051554E"/>
    <w:rsid w:val="00515618"/>
    <w:rsid w:val="00516A32"/>
    <w:rsid w:val="00517E92"/>
    <w:rsid w:val="00520187"/>
    <w:rsid w:val="00520232"/>
    <w:rsid w:val="00522E14"/>
    <w:rsid w:val="00523179"/>
    <w:rsid w:val="00523567"/>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0680"/>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558C"/>
    <w:rsid w:val="00555DE0"/>
    <w:rsid w:val="00556365"/>
    <w:rsid w:val="005577BB"/>
    <w:rsid w:val="00557903"/>
    <w:rsid w:val="0056186A"/>
    <w:rsid w:val="00561B9F"/>
    <w:rsid w:val="00561EE0"/>
    <w:rsid w:val="00561F65"/>
    <w:rsid w:val="0056200A"/>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AE1"/>
    <w:rsid w:val="00572BCE"/>
    <w:rsid w:val="00572C6D"/>
    <w:rsid w:val="00572E5C"/>
    <w:rsid w:val="005737AB"/>
    <w:rsid w:val="00573966"/>
    <w:rsid w:val="00573B1E"/>
    <w:rsid w:val="00573D6F"/>
    <w:rsid w:val="00573F32"/>
    <w:rsid w:val="00574699"/>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A08"/>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C69B4"/>
    <w:rsid w:val="005D1CE9"/>
    <w:rsid w:val="005D3A98"/>
    <w:rsid w:val="005D3EAA"/>
    <w:rsid w:val="005D3F63"/>
    <w:rsid w:val="005D4230"/>
    <w:rsid w:val="005D57FE"/>
    <w:rsid w:val="005D6F94"/>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3039"/>
    <w:rsid w:val="00603F72"/>
    <w:rsid w:val="00604CE7"/>
    <w:rsid w:val="006053F9"/>
    <w:rsid w:val="00606A2F"/>
    <w:rsid w:val="00606CAF"/>
    <w:rsid w:val="006077A9"/>
    <w:rsid w:val="00607F6B"/>
    <w:rsid w:val="006105DB"/>
    <w:rsid w:val="006107EB"/>
    <w:rsid w:val="00610B26"/>
    <w:rsid w:val="00610D49"/>
    <w:rsid w:val="00611352"/>
    <w:rsid w:val="00611453"/>
    <w:rsid w:val="0061217D"/>
    <w:rsid w:val="006123C6"/>
    <w:rsid w:val="00613F28"/>
    <w:rsid w:val="0061409E"/>
    <w:rsid w:val="006143FA"/>
    <w:rsid w:val="00615006"/>
    <w:rsid w:val="006151D4"/>
    <w:rsid w:val="0061535C"/>
    <w:rsid w:val="0061662D"/>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05F"/>
    <w:rsid w:val="0063163B"/>
    <w:rsid w:val="00631C87"/>
    <w:rsid w:val="00631FA5"/>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268"/>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10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59E"/>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703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55D"/>
    <w:rsid w:val="00693AA0"/>
    <w:rsid w:val="0069652B"/>
    <w:rsid w:val="006971B3"/>
    <w:rsid w:val="006975CA"/>
    <w:rsid w:val="006A0355"/>
    <w:rsid w:val="006A099F"/>
    <w:rsid w:val="006A0F00"/>
    <w:rsid w:val="006A1BF6"/>
    <w:rsid w:val="006A1E49"/>
    <w:rsid w:val="006A251A"/>
    <w:rsid w:val="006A421A"/>
    <w:rsid w:val="006A5CAE"/>
    <w:rsid w:val="006A5E38"/>
    <w:rsid w:val="006A6992"/>
    <w:rsid w:val="006A70AD"/>
    <w:rsid w:val="006B030D"/>
    <w:rsid w:val="006B2290"/>
    <w:rsid w:val="006B29E8"/>
    <w:rsid w:val="006B2DEC"/>
    <w:rsid w:val="006B2F2A"/>
    <w:rsid w:val="006B384C"/>
    <w:rsid w:val="006B396D"/>
    <w:rsid w:val="006B5698"/>
    <w:rsid w:val="006B5EB6"/>
    <w:rsid w:val="006B6324"/>
    <w:rsid w:val="006B66BD"/>
    <w:rsid w:val="006B6793"/>
    <w:rsid w:val="006B6825"/>
    <w:rsid w:val="006B6973"/>
    <w:rsid w:val="006C06DD"/>
    <w:rsid w:val="006C1071"/>
    <w:rsid w:val="006C12FF"/>
    <w:rsid w:val="006C13F0"/>
    <w:rsid w:val="006C1A48"/>
    <w:rsid w:val="006C2122"/>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2AAA"/>
    <w:rsid w:val="006D352F"/>
    <w:rsid w:val="006D4585"/>
    <w:rsid w:val="006D4DAD"/>
    <w:rsid w:val="006D4DBB"/>
    <w:rsid w:val="006D527B"/>
    <w:rsid w:val="006D54C2"/>
    <w:rsid w:val="006D5699"/>
    <w:rsid w:val="006D5831"/>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5E86"/>
    <w:rsid w:val="006F6985"/>
    <w:rsid w:val="00700242"/>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B0E"/>
    <w:rsid w:val="007442C3"/>
    <w:rsid w:val="00744512"/>
    <w:rsid w:val="00744BA6"/>
    <w:rsid w:val="00744E2D"/>
    <w:rsid w:val="007450CC"/>
    <w:rsid w:val="0074527F"/>
    <w:rsid w:val="007454E3"/>
    <w:rsid w:val="0074570E"/>
    <w:rsid w:val="00746A12"/>
    <w:rsid w:val="00746DD3"/>
    <w:rsid w:val="00746F6D"/>
    <w:rsid w:val="007472B4"/>
    <w:rsid w:val="00747710"/>
    <w:rsid w:val="00750734"/>
    <w:rsid w:val="007515AD"/>
    <w:rsid w:val="007517F4"/>
    <w:rsid w:val="00751E9B"/>
    <w:rsid w:val="00752332"/>
    <w:rsid w:val="00752A53"/>
    <w:rsid w:val="00752B5F"/>
    <w:rsid w:val="00752F56"/>
    <w:rsid w:val="00753879"/>
    <w:rsid w:val="00753BF8"/>
    <w:rsid w:val="00753E29"/>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5F6"/>
    <w:rsid w:val="00762EA6"/>
    <w:rsid w:val="00763605"/>
    <w:rsid w:val="007648F5"/>
    <w:rsid w:val="00764A20"/>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800FB"/>
    <w:rsid w:val="00780E87"/>
    <w:rsid w:val="00781E83"/>
    <w:rsid w:val="00782CE9"/>
    <w:rsid w:val="00782E08"/>
    <w:rsid w:val="00784C3F"/>
    <w:rsid w:val="00784F67"/>
    <w:rsid w:val="0078570D"/>
    <w:rsid w:val="007875BA"/>
    <w:rsid w:val="00791BDA"/>
    <w:rsid w:val="007923AC"/>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1C8"/>
    <w:rsid w:val="007B0EE3"/>
    <w:rsid w:val="007B11A2"/>
    <w:rsid w:val="007B19CB"/>
    <w:rsid w:val="007B285B"/>
    <w:rsid w:val="007B3582"/>
    <w:rsid w:val="007B48A7"/>
    <w:rsid w:val="007B4EFB"/>
    <w:rsid w:val="007B6261"/>
    <w:rsid w:val="007B6453"/>
    <w:rsid w:val="007B6F28"/>
    <w:rsid w:val="007C00E8"/>
    <w:rsid w:val="007C09DE"/>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534"/>
    <w:rsid w:val="007D0923"/>
    <w:rsid w:val="007D0954"/>
    <w:rsid w:val="007D13C2"/>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4C78"/>
    <w:rsid w:val="007F50EA"/>
    <w:rsid w:val="007F54F3"/>
    <w:rsid w:val="007F5D19"/>
    <w:rsid w:val="007F5E00"/>
    <w:rsid w:val="007F5F93"/>
    <w:rsid w:val="007F76BC"/>
    <w:rsid w:val="008001C0"/>
    <w:rsid w:val="00800553"/>
    <w:rsid w:val="00800E65"/>
    <w:rsid w:val="0080147F"/>
    <w:rsid w:val="00801743"/>
    <w:rsid w:val="00802C22"/>
    <w:rsid w:val="00803315"/>
    <w:rsid w:val="00803BC0"/>
    <w:rsid w:val="00803EF3"/>
    <w:rsid w:val="008049F1"/>
    <w:rsid w:val="00805BDC"/>
    <w:rsid w:val="00805DF9"/>
    <w:rsid w:val="00805F52"/>
    <w:rsid w:val="008060BD"/>
    <w:rsid w:val="008060CD"/>
    <w:rsid w:val="0080674C"/>
    <w:rsid w:val="0081048C"/>
    <w:rsid w:val="00810B27"/>
    <w:rsid w:val="0081132E"/>
    <w:rsid w:val="00811CD5"/>
    <w:rsid w:val="00812F04"/>
    <w:rsid w:val="008139B3"/>
    <w:rsid w:val="00814DD5"/>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781"/>
    <w:rsid w:val="00833C42"/>
    <w:rsid w:val="00834015"/>
    <w:rsid w:val="008341CD"/>
    <w:rsid w:val="00834342"/>
    <w:rsid w:val="008343DE"/>
    <w:rsid w:val="00835858"/>
    <w:rsid w:val="0083775C"/>
    <w:rsid w:val="00837AE1"/>
    <w:rsid w:val="008403E9"/>
    <w:rsid w:val="008410BA"/>
    <w:rsid w:val="00842025"/>
    <w:rsid w:val="008421E5"/>
    <w:rsid w:val="008425A9"/>
    <w:rsid w:val="00842AD2"/>
    <w:rsid w:val="00843049"/>
    <w:rsid w:val="008430A3"/>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20B"/>
    <w:rsid w:val="00872467"/>
    <w:rsid w:val="00872ADD"/>
    <w:rsid w:val="008736A4"/>
    <w:rsid w:val="00873725"/>
    <w:rsid w:val="00873D71"/>
    <w:rsid w:val="00875E71"/>
    <w:rsid w:val="00876240"/>
    <w:rsid w:val="00876456"/>
    <w:rsid w:val="0087699B"/>
    <w:rsid w:val="008769FA"/>
    <w:rsid w:val="00876D36"/>
    <w:rsid w:val="00877740"/>
    <w:rsid w:val="008801CA"/>
    <w:rsid w:val="00880A97"/>
    <w:rsid w:val="008819E7"/>
    <w:rsid w:val="00883269"/>
    <w:rsid w:val="008836D6"/>
    <w:rsid w:val="008840FC"/>
    <w:rsid w:val="008846B3"/>
    <w:rsid w:val="00884916"/>
    <w:rsid w:val="00884973"/>
    <w:rsid w:val="00884F58"/>
    <w:rsid w:val="008865ED"/>
    <w:rsid w:val="00887C98"/>
    <w:rsid w:val="0089057D"/>
    <w:rsid w:val="0089144C"/>
    <w:rsid w:val="00891B0B"/>
    <w:rsid w:val="00891EA4"/>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847"/>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2B40"/>
    <w:rsid w:val="008D305B"/>
    <w:rsid w:val="008D386E"/>
    <w:rsid w:val="008D3B7E"/>
    <w:rsid w:val="008D3CCE"/>
    <w:rsid w:val="008D4910"/>
    <w:rsid w:val="008D4D46"/>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465"/>
    <w:rsid w:val="008F64E4"/>
    <w:rsid w:val="008F6750"/>
    <w:rsid w:val="008F7121"/>
    <w:rsid w:val="008F725B"/>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2AB"/>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843"/>
    <w:rsid w:val="00937A6E"/>
    <w:rsid w:val="00940745"/>
    <w:rsid w:val="0094075D"/>
    <w:rsid w:val="00940ADD"/>
    <w:rsid w:val="00941636"/>
    <w:rsid w:val="00941B6A"/>
    <w:rsid w:val="009431C0"/>
    <w:rsid w:val="009433D0"/>
    <w:rsid w:val="009433E5"/>
    <w:rsid w:val="00943D69"/>
    <w:rsid w:val="00943F60"/>
    <w:rsid w:val="00944139"/>
    <w:rsid w:val="0094420A"/>
    <w:rsid w:val="009445CA"/>
    <w:rsid w:val="00946E6F"/>
    <w:rsid w:val="0095055E"/>
    <w:rsid w:val="00950BDC"/>
    <w:rsid w:val="009510EB"/>
    <w:rsid w:val="00951725"/>
    <w:rsid w:val="0095218A"/>
    <w:rsid w:val="009522DB"/>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8F9"/>
    <w:rsid w:val="00971D87"/>
    <w:rsid w:val="00973B5F"/>
    <w:rsid w:val="0097409B"/>
    <w:rsid w:val="009744E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2"/>
    <w:rsid w:val="009B33A6"/>
    <w:rsid w:val="009B3585"/>
    <w:rsid w:val="009B3805"/>
    <w:rsid w:val="009B38F8"/>
    <w:rsid w:val="009B3CEE"/>
    <w:rsid w:val="009B3EE2"/>
    <w:rsid w:val="009B49FB"/>
    <w:rsid w:val="009B5C60"/>
    <w:rsid w:val="009B6215"/>
    <w:rsid w:val="009B6AAE"/>
    <w:rsid w:val="009B6DC2"/>
    <w:rsid w:val="009B7245"/>
    <w:rsid w:val="009B7914"/>
    <w:rsid w:val="009B7927"/>
    <w:rsid w:val="009B7EED"/>
    <w:rsid w:val="009C11F0"/>
    <w:rsid w:val="009C2364"/>
    <w:rsid w:val="009C2676"/>
    <w:rsid w:val="009C276F"/>
    <w:rsid w:val="009C2EEC"/>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1FF1"/>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457"/>
    <w:rsid w:val="00A32DBF"/>
    <w:rsid w:val="00A32DE2"/>
    <w:rsid w:val="00A32E6F"/>
    <w:rsid w:val="00A32F03"/>
    <w:rsid w:val="00A3380F"/>
    <w:rsid w:val="00A33D87"/>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3DD7"/>
    <w:rsid w:val="00AB4869"/>
    <w:rsid w:val="00AB5147"/>
    <w:rsid w:val="00AB5C6F"/>
    <w:rsid w:val="00AB6125"/>
    <w:rsid w:val="00AB63BE"/>
    <w:rsid w:val="00AB67E3"/>
    <w:rsid w:val="00AB743A"/>
    <w:rsid w:val="00AB779A"/>
    <w:rsid w:val="00AB784B"/>
    <w:rsid w:val="00AC00A3"/>
    <w:rsid w:val="00AC07B0"/>
    <w:rsid w:val="00AC0DC5"/>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ACE"/>
    <w:rsid w:val="00AE3F53"/>
    <w:rsid w:val="00AE41A1"/>
    <w:rsid w:val="00AE4419"/>
    <w:rsid w:val="00AE4687"/>
    <w:rsid w:val="00AE4D63"/>
    <w:rsid w:val="00AE58C6"/>
    <w:rsid w:val="00AE5AF1"/>
    <w:rsid w:val="00AE5E0A"/>
    <w:rsid w:val="00AE6306"/>
    <w:rsid w:val="00AE6B96"/>
    <w:rsid w:val="00AE6DA2"/>
    <w:rsid w:val="00AE72A9"/>
    <w:rsid w:val="00AE75D1"/>
    <w:rsid w:val="00AF0653"/>
    <w:rsid w:val="00AF085D"/>
    <w:rsid w:val="00AF10F7"/>
    <w:rsid w:val="00AF15C3"/>
    <w:rsid w:val="00AF1CFD"/>
    <w:rsid w:val="00AF1DD3"/>
    <w:rsid w:val="00AF34AE"/>
    <w:rsid w:val="00AF3A9B"/>
    <w:rsid w:val="00AF4F7A"/>
    <w:rsid w:val="00AF579C"/>
    <w:rsid w:val="00AF5964"/>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6B4"/>
    <w:rsid w:val="00B07E57"/>
    <w:rsid w:val="00B07EB1"/>
    <w:rsid w:val="00B10135"/>
    <w:rsid w:val="00B101F3"/>
    <w:rsid w:val="00B1088A"/>
    <w:rsid w:val="00B1090B"/>
    <w:rsid w:val="00B109D0"/>
    <w:rsid w:val="00B10FA2"/>
    <w:rsid w:val="00B118C6"/>
    <w:rsid w:val="00B119CB"/>
    <w:rsid w:val="00B12019"/>
    <w:rsid w:val="00B126D2"/>
    <w:rsid w:val="00B136DB"/>
    <w:rsid w:val="00B138CF"/>
    <w:rsid w:val="00B13C92"/>
    <w:rsid w:val="00B14396"/>
    <w:rsid w:val="00B15BFA"/>
    <w:rsid w:val="00B15FCF"/>
    <w:rsid w:val="00B160D3"/>
    <w:rsid w:val="00B160F0"/>
    <w:rsid w:val="00B1693F"/>
    <w:rsid w:val="00B1764C"/>
    <w:rsid w:val="00B17804"/>
    <w:rsid w:val="00B17F5A"/>
    <w:rsid w:val="00B2160B"/>
    <w:rsid w:val="00B21745"/>
    <w:rsid w:val="00B21854"/>
    <w:rsid w:val="00B21C76"/>
    <w:rsid w:val="00B22DE9"/>
    <w:rsid w:val="00B26621"/>
    <w:rsid w:val="00B27819"/>
    <w:rsid w:val="00B3033B"/>
    <w:rsid w:val="00B30AFF"/>
    <w:rsid w:val="00B30EC2"/>
    <w:rsid w:val="00B30F18"/>
    <w:rsid w:val="00B30F20"/>
    <w:rsid w:val="00B30FC7"/>
    <w:rsid w:val="00B318DF"/>
    <w:rsid w:val="00B31C9F"/>
    <w:rsid w:val="00B32018"/>
    <w:rsid w:val="00B32774"/>
    <w:rsid w:val="00B32A7D"/>
    <w:rsid w:val="00B3382B"/>
    <w:rsid w:val="00B34230"/>
    <w:rsid w:val="00B34E63"/>
    <w:rsid w:val="00B355E3"/>
    <w:rsid w:val="00B35974"/>
    <w:rsid w:val="00B36347"/>
    <w:rsid w:val="00B36E17"/>
    <w:rsid w:val="00B374F6"/>
    <w:rsid w:val="00B377C1"/>
    <w:rsid w:val="00B37837"/>
    <w:rsid w:val="00B37D9A"/>
    <w:rsid w:val="00B40857"/>
    <w:rsid w:val="00B40A21"/>
    <w:rsid w:val="00B41AC8"/>
    <w:rsid w:val="00B42213"/>
    <w:rsid w:val="00B4276F"/>
    <w:rsid w:val="00B43781"/>
    <w:rsid w:val="00B4512C"/>
    <w:rsid w:val="00B451F3"/>
    <w:rsid w:val="00B45334"/>
    <w:rsid w:val="00B45731"/>
    <w:rsid w:val="00B45C08"/>
    <w:rsid w:val="00B464A2"/>
    <w:rsid w:val="00B46E3C"/>
    <w:rsid w:val="00B47723"/>
    <w:rsid w:val="00B47959"/>
    <w:rsid w:val="00B47AA6"/>
    <w:rsid w:val="00B503B1"/>
    <w:rsid w:val="00B50607"/>
    <w:rsid w:val="00B51023"/>
    <w:rsid w:val="00B51C1A"/>
    <w:rsid w:val="00B520FA"/>
    <w:rsid w:val="00B52EA4"/>
    <w:rsid w:val="00B54741"/>
    <w:rsid w:val="00B5579D"/>
    <w:rsid w:val="00B55CE2"/>
    <w:rsid w:val="00B56416"/>
    <w:rsid w:val="00B56796"/>
    <w:rsid w:val="00B56869"/>
    <w:rsid w:val="00B568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87"/>
    <w:rsid w:val="00B80194"/>
    <w:rsid w:val="00B805A3"/>
    <w:rsid w:val="00B80FD2"/>
    <w:rsid w:val="00B812E8"/>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7BF"/>
    <w:rsid w:val="00BD49C5"/>
    <w:rsid w:val="00BD572D"/>
    <w:rsid w:val="00BD75DE"/>
    <w:rsid w:val="00BE01F9"/>
    <w:rsid w:val="00BE0F10"/>
    <w:rsid w:val="00BE1D11"/>
    <w:rsid w:val="00BE20D5"/>
    <w:rsid w:val="00BE2A80"/>
    <w:rsid w:val="00BE2EA9"/>
    <w:rsid w:val="00BE3532"/>
    <w:rsid w:val="00BE494A"/>
    <w:rsid w:val="00BE4B63"/>
    <w:rsid w:val="00BE4BE4"/>
    <w:rsid w:val="00BE591F"/>
    <w:rsid w:val="00BE6612"/>
    <w:rsid w:val="00BE66FF"/>
    <w:rsid w:val="00BE6F19"/>
    <w:rsid w:val="00BE726F"/>
    <w:rsid w:val="00BF04FF"/>
    <w:rsid w:val="00BF30EA"/>
    <w:rsid w:val="00BF3700"/>
    <w:rsid w:val="00BF464A"/>
    <w:rsid w:val="00BF5805"/>
    <w:rsid w:val="00BF7A8F"/>
    <w:rsid w:val="00C0164C"/>
    <w:rsid w:val="00C0203A"/>
    <w:rsid w:val="00C021F5"/>
    <w:rsid w:val="00C0223B"/>
    <w:rsid w:val="00C024F4"/>
    <w:rsid w:val="00C024FD"/>
    <w:rsid w:val="00C02F18"/>
    <w:rsid w:val="00C03474"/>
    <w:rsid w:val="00C034B7"/>
    <w:rsid w:val="00C03664"/>
    <w:rsid w:val="00C03D9B"/>
    <w:rsid w:val="00C0430E"/>
    <w:rsid w:val="00C04A64"/>
    <w:rsid w:val="00C04B62"/>
    <w:rsid w:val="00C059F4"/>
    <w:rsid w:val="00C05E65"/>
    <w:rsid w:val="00C07618"/>
    <w:rsid w:val="00C0792C"/>
    <w:rsid w:val="00C07A3B"/>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09E"/>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5CCE"/>
    <w:rsid w:val="00C86609"/>
    <w:rsid w:val="00C869AD"/>
    <w:rsid w:val="00C86E45"/>
    <w:rsid w:val="00C90C72"/>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A7F3F"/>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B9B"/>
    <w:rsid w:val="00CC0E85"/>
    <w:rsid w:val="00CC1D6C"/>
    <w:rsid w:val="00CC2162"/>
    <w:rsid w:val="00CC2399"/>
    <w:rsid w:val="00CC2575"/>
    <w:rsid w:val="00CC3426"/>
    <w:rsid w:val="00CC3B5D"/>
    <w:rsid w:val="00CC449F"/>
    <w:rsid w:val="00CC4F9B"/>
    <w:rsid w:val="00CC52CC"/>
    <w:rsid w:val="00CC566B"/>
    <w:rsid w:val="00CC5EB7"/>
    <w:rsid w:val="00CC70EF"/>
    <w:rsid w:val="00CD039B"/>
    <w:rsid w:val="00CD0760"/>
    <w:rsid w:val="00CD0816"/>
    <w:rsid w:val="00CD09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2C2"/>
    <w:rsid w:val="00D11B46"/>
    <w:rsid w:val="00D124FD"/>
    <w:rsid w:val="00D129DD"/>
    <w:rsid w:val="00D1328A"/>
    <w:rsid w:val="00D1344F"/>
    <w:rsid w:val="00D147CB"/>
    <w:rsid w:val="00D14911"/>
    <w:rsid w:val="00D14DE9"/>
    <w:rsid w:val="00D153E0"/>
    <w:rsid w:val="00D169AF"/>
    <w:rsid w:val="00D16E75"/>
    <w:rsid w:val="00D17655"/>
    <w:rsid w:val="00D17910"/>
    <w:rsid w:val="00D17B0D"/>
    <w:rsid w:val="00D20509"/>
    <w:rsid w:val="00D20F9C"/>
    <w:rsid w:val="00D21592"/>
    <w:rsid w:val="00D219CE"/>
    <w:rsid w:val="00D21B50"/>
    <w:rsid w:val="00D21CAE"/>
    <w:rsid w:val="00D22E87"/>
    <w:rsid w:val="00D22FD4"/>
    <w:rsid w:val="00D23459"/>
    <w:rsid w:val="00D23FDA"/>
    <w:rsid w:val="00D24DA2"/>
    <w:rsid w:val="00D25295"/>
    <w:rsid w:val="00D26A3F"/>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39B"/>
    <w:rsid w:val="00D36666"/>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814"/>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67D72"/>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3E3C"/>
    <w:rsid w:val="00DB5540"/>
    <w:rsid w:val="00DB5B24"/>
    <w:rsid w:val="00DB5EB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3163"/>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1AE"/>
    <w:rsid w:val="00E13727"/>
    <w:rsid w:val="00E13AA9"/>
    <w:rsid w:val="00E13DD4"/>
    <w:rsid w:val="00E14332"/>
    <w:rsid w:val="00E143CC"/>
    <w:rsid w:val="00E14764"/>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3932"/>
    <w:rsid w:val="00E53BFF"/>
    <w:rsid w:val="00E53EAE"/>
    <w:rsid w:val="00E5431A"/>
    <w:rsid w:val="00E54511"/>
    <w:rsid w:val="00E546EF"/>
    <w:rsid w:val="00E54D7D"/>
    <w:rsid w:val="00E55A19"/>
    <w:rsid w:val="00E55AF3"/>
    <w:rsid w:val="00E55E3B"/>
    <w:rsid w:val="00E55E60"/>
    <w:rsid w:val="00E5613F"/>
    <w:rsid w:val="00E564E1"/>
    <w:rsid w:val="00E56BB0"/>
    <w:rsid w:val="00E57426"/>
    <w:rsid w:val="00E578EF"/>
    <w:rsid w:val="00E57A97"/>
    <w:rsid w:val="00E57C6B"/>
    <w:rsid w:val="00E60838"/>
    <w:rsid w:val="00E60A5C"/>
    <w:rsid w:val="00E60B1E"/>
    <w:rsid w:val="00E62EFB"/>
    <w:rsid w:val="00E63755"/>
    <w:rsid w:val="00E65CA8"/>
    <w:rsid w:val="00E661EE"/>
    <w:rsid w:val="00E6624D"/>
    <w:rsid w:val="00E66305"/>
    <w:rsid w:val="00E66557"/>
    <w:rsid w:val="00E66BF8"/>
    <w:rsid w:val="00E67B16"/>
    <w:rsid w:val="00E704C1"/>
    <w:rsid w:val="00E70A95"/>
    <w:rsid w:val="00E70FFE"/>
    <w:rsid w:val="00E71C19"/>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2FF"/>
    <w:rsid w:val="00EA04B3"/>
    <w:rsid w:val="00EA07DF"/>
    <w:rsid w:val="00EA0F69"/>
    <w:rsid w:val="00EA1285"/>
    <w:rsid w:val="00EA1A85"/>
    <w:rsid w:val="00EA2368"/>
    <w:rsid w:val="00EA2577"/>
    <w:rsid w:val="00EA27F9"/>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7C05"/>
    <w:rsid w:val="00EE0B23"/>
    <w:rsid w:val="00EE0F5F"/>
    <w:rsid w:val="00EE1AB1"/>
    <w:rsid w:val="00EE1DC1"/>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2460"/>
    <w:rsid w:val="00F124B2"/>
    <w:rsid w:val="00F126D2"/>
    <w:rsid w:val="00F12D16"/>
    <w:rsid w:val="00F12F5D"/>
    <w:rsid w:val="00F14872"/>
    <w:rsid w:val="00F149D8"/>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6B"/>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B1E"/>
    <w:rsid w:val="00F83138"/>
    <w:rsid w:val="00F83789"/>
    <w:rsid w:val="00F847AE"/>
    <w:rsid w:val="00F84A6B"/>
    <w:rsid w:val="00F85D8A"/>
    <w:rsid w:val="00F8602A"/>
    <w:rsid w:val="00F86157"/>
    <w:rsid w:val="00F86878"/>
    <w:rsid w:val="00F87DA5"/>
    <w:rsid w:val="00F91282"/>
    <w:rsid w:val="00F919C4"/>
    <w:rsid w:val="00F91BB4"/>
    <w:rsid w:val="00F920E9"/>
    <w:rsid w:val="00F95806"/>
    <w:rsid w:val="00F966D6"/>
    <w:rsid w:val="00F97CEB"/>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42F"/>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6B78"/>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https://sip.legalis.pl/document-view.seam?documentId=mfrxilrtg4zdaobxgq3taltqmfyc4nzuheztgnbugy&amp;refSource=hyp" TargetMode="External"/><Relationship Id="rId3" Type="http://schemas.openxmlformats.org/officeDocument/2006/relationships/numbering" Target="numbering.xml"/><Relationship Id="rId21" Type="http://schemas.openxmlformats.org/officeDocument/2006/relationships/hyperlink" Target="mailto:m.fabianczyk@weglokokskraj.p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https://dostawcy-weglokoks.coig.biz/"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b.mizera@weglokokskraj.pl" TargetMode="External"/><Relationship Id="rId29" Type="http://schemas.openxmlformats.org/officeDocument/2006/relationships/hyperlink" Target="https://sip.legalis.pl/document-view.seam?documentId=mfrxilrtg4zdaobxgq3taltqmfyc4obqguztsnzzhe&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www.weglokokskraj.pl"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mailto:sekretariat@weglokokskraj.pl" TargetMode="External"/><Relationship Id="rId28" Type="http://schemas.openxmlformats.org/officeDocument/2006/relationships/hyperlink" Target="https://sip.legalis.pl/document-view.seam?documentId=mfrxilrtg4zdaobxgq3taltqmfyc4nzuheztgnbugy&amp;refSource=hyp" TargetMode="Externa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efo.coig.biz/" TargetMode="External"/><Relationship Id="rId27" Type="http://schemas.openxmlformats.org/officeDocument/2006/relationships/hyperlink" Target="https://sip.legalis.pl/document-view.seam?documentId=mfrxilrtg4zdaobxgq3taltqmfyc4obqguztsnzzhe&amp;refSource=hyp"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41</Pages>
  <Words>20616</Words>
  <Characters>123700</Characters>
  <Application>Microsoft Office Word</Application>
  <DocSecurity>0</DocSecurity>
  <Lines>1030</Lines>
  <Paragraphs>288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144028</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46</cp:revision>
  <cp:lastPrinted>2026-02-03T06:35:00Z</cp:lastPrinted>
  <dcterms:created xsi:type="dcterms:W3CDTF">2026-01-16T07:43:00Z</dcterms:created>
  <dcterms:modified xsi:type="dcterms:W3CDTF">2026-02-27T07:56:00Z</dcterms:modified>
</cp:coreProperties>
</file>