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1FC7A" w14:textId="7FDE3CB1" w:rsidR="002347DB" w:rsidRDefault="00E362AE" w:rsidP="0007753C">
      <w:pPr>
        <w:jc w:val="center"/>
        <w:rPr>
          <w:rFonts w:ascii="Arial" w:hAnsi="Arial" w:cs="Arial"/>
          <w:b/>
          <w:sz w:val="20"/>
          <w:szCs w:val="20"/>
        </w:rPr>
      </w:pPr>
      <w:r>
        <w:rPr>
          <w:rFonts w:ascii="Arial" w:hAnsi="Arial" w:cs="Arial"/>
          <w:b/>
          <w:sz w:val="20"/>
          <w:szCs w:val="20"/>
        </w:rPr>
        <w:t xml:space="preserve">        </w:t>
      </w:r>
    </w:p>
    <w:p w14:paraId="28BFAF0F" w14:textId="77777777" w:rsidR="00311CCE" w:rsidRDefault="00311CCE" w:rsidP="0007753C">
      <w:pPr>
        <w:jc w:val="center"/>
        <w:rPr>
          <w:rFonts w:ascii="Arial" w:hAnsi="Arial" w:cs="Arial"/>
          <w:b/>
          <w:sz w:val="20"/>
          <w:szCs w:val="20"/>
        </w:rPr>
      </w:pPr>
    </w:p>
    <w:p w14:paraId="5CABAB03" w14:textId="77777777" w:rsidR="00311CCE" w:rsidRDefault="00311CCE" w:rsidP="0007753C">
      <w:pPr>
        <w:jc w:val="center"/>
        <w:rPr>
          <w:rFonts w:ascii="Arial" w:hAnsi="Arial" w:cs="Arial"/>
          <w:b/>
          <w:sz w:val="20"/>
          <w:szCs w:val="20"/>
        </w:rPr>
      </w:pPr>
    </w:p>
    <w:p w14:paraId="40CC86C1" w14:textId="77777777" w:rsidR="00311CCE" w:rsidRDefault="00311CCE" w:rsidP="0007753C">
      <w:pPr>
        <w:jc w:val="center"/>
        <w:rPr>
          <w:rFonts w:ascii="Arial" w:hAnsi="Arial" w:cs="Arial"/>
          <w:b/>
          <w:sz w:val="20"/>
          <w:szCs w:val="20"/>
        </w:rPr>
      </w:pPr>
    </w:p>
    <w:p w14:paraId="015A6CD7" w14:textId="77777777" w:rsidR="00311CCE" w:rsidRDefault="00311CCE" w:rsidP="0007753C">
      <w:pPr>
        <w:jc w:val="center"/>
        <w:rPr>
          <w:rFonts w:ascii="Arial" w:hAnsi="Arial" w:cs="Arial"/>
          <w:b/>
          <w:sz w:val="20"/>
          <w:szCs w:val="20"/>
        </w:rPr>
      </w:pPr>
    </w:p>
    <w:p w14:paraId="050E159A" w14:textId="77777777" w:rsidR="0022051F" w:rsidRDefault="0022051F" w:rsidP="0007753C">
      <w:pPr>
        <w:jc w:val="center"/>
        <w:rPr>
          <w:rFonts w:ascii="Arial" w:hAnsi="Arial" w:cs="Arial"/>
          <w:b/>
          <w:sz w:val="20"/>
          <w:szCs w:val="20"/>
        </w:rPr>
      </w:pPr>
    </w:p>
    <w:p w14:paraId="085F6FD8" w14:textId="77777777" w:rsidR="0022051F" w:rsidRDefault="0022051F" w:rsidP="0007753C">
      <w:pPr>
        <w:jc w:val="center"/>
        <w:rPr>
          <w:rFonts w:ascii="Arial" w:hAnsi="Arial" w:cs="Arial"/>
          <w:b/>
          <w:sz w:val="20"/>
          <w:szCs w:val="20"/>
        </w:rPr>
      </w:pPr>
    </w:p>
    <w:p w14:paraId="50526799" w14:textId="77777777" w:rsidR="0022051F" w:rsidRDefault="0022051F" w:rsidP="0007753C">
      <w:pPr>
        <w:jc w:val="center"/>
        <w:rPr>
          <w:rFonts w:ascii="Arial" w:hAnsi="Arial" w:cs="Arial"/>
          <w:b/>
          <w:sz w:val="20"/>
          <w:szCs w:val="20"/>
        </w:rPr>
      </w:pPr>
    </w:p>
    <w:p w14:paraId="045D4703" w14:textId="77777777" w:rsidR="0022051F" w:rsidRDefault="0022051F" w:rsidP="0007753C">
      <w:pPr>
        <w:jc w:val="center"/>
        <w:rPr>
          <w:rFonts w:ascii="Arial" w:hAnsi="Arial" w:cs="Arial"/>
          <w:b/>
          <w:sz w:val="20"/>
          <w:szCs w:val="20"/>
        </w:rPr>
      </w:pPr>
    </w:p>
    <w:p w14:paraId="0979EF65" w14:textId="77777777" w:rsidR="0022051F" w:rsidRDefault="0022051F" w:rsidP="0007753C">
      <w:pPr>
        <w:jc w:val="center"/>
        <w:rPr>
          <w:rFonts w:ascii="Arial" w:hAnsi="Arial" w:cs="Arial"/>
          <w:b/>
          <w:sz w:val="20"/>
          <w:szCs w:val="20"/>
        </w:rPr>
      </w:pPr>
    </w:p>
    <w:p w14:paraId="25E1BD1A" w14:textId="671BB2D5" w:rsidR="0022051F" w:rsidRDefault="008D0E7B" w:rsidP="0007753C">
      <w:pPr>
        <w:jc w:val="center"/>
        <w:rPr>
          <w:rFonts w:ascii="Arial" w:hAnsi="Arial" w:cs="Arial"/>
          <w:b/>
          <w:sz w:val="20"/>
          <w:szCs w:val="20"/>
        </w:rPr>
      </w:pPr>
      <w:r w:rsidRPr="00FB6A60">
        <w:rPr>
          <w:noProof/>
          <w:sz w:val="20"/>
          <w:lang w:eastAsia="pl-PL"/>
        </w:rPr>
        <w:drawing>
          <wp:inline distT="0" distB="0" distL="0" distR="0" wp14:anchorId="3C0D4B44" wp14:editId="2162D1EA">
            <wp:extent cx="1983740" cy="5067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3740" cy="506730"/>
                    </a:xfrm>
                    <a:prstGeom prst="rect">
                      <a:avLst/>
                    </a:prstGeom>
                    <a:noFill/>
                    <a:ln>
                      <a:noFill/>
                    </a:ln>
                  </pic:spPr>
                </pic:pic>
              </a:graphicData>
            </a:graphic>
          </wp:inline>
        </w:drawing>
      </w:r>
    </w:p>
    <w:p w14:paraId="602045E4" w14:textId="77777777" w:rsidR="0022051F" w:rsidRDefault="0022051F" w:rsidP="0007753C">
      <w:pPr>
        <w:jc w:val="center"/>
        <w:rPr>
          <w:rFonts w:ascii="Arial" w:hAnsi="Arial" w:cs="Arial"/>
          <w:b/>
          <w:sz w:val="20"/>
          <w:szCs w:val="20"/>
        </w:rPr>
      </w:pPr>
    </w:p>
    <w:p w14:paraId="5126258D" w14:textId="77777777" w:rsidR="0022051F" w:rsidRDefault="0022051F" w:rsidP="0007753C">
      <w:pPr>
        <w:jc w:val="center"/>
        <w:rPr>
          <w:rFonts w:ascii="Arial" w:hAnsi="Arial" w:cs="Arial"/>
          <w:b/>
          <w:sz w:val="20"/>
          <w:szCs w:val="20"/>
        </w:rPr>
      </w:pPr>
    </w:p>
    <w:p w14:paraId="3F7B7760" w14:textId="77777777" w:rsidR="0022051F" w:rsidRDefault="0022051F" w:rsidP="0007753C">
      <w:pPr>
        <w:jc w:val="center"/>
        <w:rPr>
          <w:rFonts w:ascii="Arial" w:hAnsi="Arial" w:cs="Arial"/>
          <w:b/>
          <w:sz w:val="20"/>
          <w:szCs w:val="20"/>
        </w:rPr>
      </w:pPr>
    </w:p>
    <w:p w14:paraId="7E9F7FF4" w14:textId="77777777" w:rsidR="0022051F" w:rsidRDefault="0022051F" w:rsidP="0007753C">
      <w:pPr>
        <w:jc w:val="center"/>
        <w:rPr>
          <w:rFonts w:ascii="Arial" w:hAnsi="Arial" w:cs="Arial"/>
          <w:b/>
          <w:sz w:val="20"/>
          <w:szCs w:val="20"/>
        </w:rPr>
      </w:pPr>
    </w:p>
    <w:p w14:paraId="47FCAAED" w14:textId="77777777" w:rsidR="00311CCE" w:rsidRDefault="00311CCE" w:rsidP="0007753C">
      <w:pPr>
        <w:jc w:val="center"/>
        <w:rPr>
          <w:rFonts w:ascii="Arial" w:hAnsi="Arial" w:cs="Arial"/>
          <w:b/>
          <w:sz w:val="20"/>
          <w:szCs w:val="20"/>
        </w:rPr>
      </w:pPr>
    </w:p>
    <w:p w14:paraId="43362688" w14:textId="77777777" w:rsidR="0022051F" w:rsidRDefault="0022051F" w:rsidP="0007753C">
      <w:pPr>
        <w:jc w:val="center"/>
        <w:rPr>
          <w:rFonts w:ascii="Arial" w:hAnsi="Arial" w:cs="Arial"/>
          <w:b/>
          <w:sz w:val="20"/>
          <w:szCs w:val="20"/>
        </w:rPr>
      </w:pPr>
    </w:p>
    <w:p w14:paraId="0F71007B" w14:textId="77777777" w:rsidR="0022051F" w:rsidRDefault="0022051F" w:rsidP="0007753C">
      <w:pPr>
        <w:jc w:val="center"/>
        <w:rPr>
          <w:rFonts w:ascii="Arial" w:hAnsi="Arial" w:cs="Arial"/>
          <w:b/>
          <w:sz w:val="20"/>
          <w:szCs w:val="20"/>
        </w:rPr>
      </w:pPr>
    </w:p>
    <w:p w14:paraId="7D2C36B0" w14:textId="77777777" w:rsidR="00311CCE" w:rsidRPr="000D08C5" w:rsidRDefault="00311CCE" w:rsidP="0007753C">
      <w:pPr>
        <w:jc w:val="center"/>
        <w:rPr>
          <w:rFonts w:ascii="Arial" w:hAnsi="Arial" w:cs="Arial"/>
          <w:b/>
          <w:sz w:val="18"/>
          <w:szCs w:val="18"/>
        </w:rPr>
      </w:pPr>
    </w:p>
    <w:p w14:paraId="243AED22" w14:textId="77777777" w:rsidR="00311CCE" w:rsidRPr="000D08C5" w:rsidRDefault="002217B7" w:rsidP="00311CCE">
      <w:pPr>
        <w:jc w:val="center"/>
        <w:rPr>
          <w:rFonts w:ascii="Arial" w:hAnsi="Arial" w:cs="Arial"/>
          <w:b/>
          <w:sz w:val="20"/>
          <w:szCs w:val="20"/>
        </w:rPr>
      </w:pPr>
      <w:r w:rsidRPr="000D08C5">
        <w:rPr>
          <w:rFonts w:ascii="Arial" w:hAnsi="Arial" w:cs="Arial"/>
          <w:b/>
          <w:sz w:val="20"/>
          <w:szCs w:val="20"/>
        </w:rPr>
        <w:t>SPECYFIKACJA</w:t>
      </w:r>
      <w:r w:rsidR="00311CCE" w:rsidRPr="000D08C5">
        <w:rPr>
          <w:rFonts w:ascii="Arial" w:hAnsi="Arial" w:cs="Arial"/>
          <w:b/>
          <w:sz w:val="20"/>
          <w:szCs w:val="20"/>
        </w:rPr>
        <w:t xml:space="preserve"> </w:t>
      </w:r>
      <w:r w:rsidRPr="000D08C5">
        <w:rPr>
          <w:rFonts w:ascii="Arial" w:hAnsi="Arial" w:cs="Arial"/>
          <w:b/>
          <w:sz w:val="20"/>
          <w:szCs w:val="20"/>
        </w:rPr>
        <w:t xml:space="preserve">WARUNKÓW ZAMÓWIENIA  </w:t>
      </w:r>
    </w:p>
    <w:p w14:paraId="03A7FA1C" w14:textId="77777777" w:rsidR="0022051F" w:rsidRPr="000D08C5" w:rsidRDefault="00311CCE" w:rsidP="0022051F">
      <w:pPr>
        <w:jc w:val="center"/>
        <w:rPr>
          <w:rFonts w:ascii="Arial" w:hAnsi="Arial" w:cs="Arial"/>
          <w:b/>
          <w:sz w:val="20"/>
          <w:szCs w:val="20"/>
        </w:rPr>
      </w:pPr>
      <w:r w:rsidRPr="000D08C5">
        <w:rPr>
          <w:rFonts w:ascii="Arial" w:hAnsi="Arial" w:cs="Arial"/>
          <w:b/>
          <w:sz w:val="20"/>
          <w:szCs w:val="20"/>
        </w:rPr>
        <w:t>DLA</w:t>
      </w:r>
      <w:r w:rsidR="0022051F" w:rsidRPr="000D08C5">
        <w:rPr>
          <w:rFonts w:ascii="Arial" w:hAnsi="Arial" w:cs="Arial"/>
          <w:b/>
          <w:sz w:val="20"/>
          <w:szCs w:val="20"/>
        </w:rPr>
        <w:t xml:space="preserve"> POSTĘPOWANIA O UDZIELENIE ZAMÓWIENIA PUBLICZNEGO</w:t>
      </w:r>
    </w:p>
    <w:p w14:paraId="469F4D54" w14:textId="5CAA7E84" w:rsidR="0022051F" w:rsidRPr="000D08C5" w:rsidRDefault="0022051F" w:rsidP="000D08C5">
      <w:pPr>
        <w:jc w:val="center"/>
        <w:rPr>
          <w:rFonts w:ascii="Arial" w:hAnsi="Arial" w:cs="Arial"/>
          <w:b/>
          <w:sz w:val="20"/>
          <w:szCs w:val="20"/>
        </w:rPr>
      </w:pPr>
      <w:r w:rsidRPr="000D08C5">
        <w:rPr>
          <w:rFonts w:ascii="Arial" w:hAnsi="Arial" w:cs="Arial"/>
          <w:b/>
          <w:sz w:val="20"/>
          <w:szCs w:val="20"/>
        </w:rPr>
        <w:t>PROWADZONEGO W TRYBIE PRZETARGU NIEOGRANICZONEGO</w:t>
      </w:r>
      <w:r w:rsidR="000D08C5" w:rsidRPr="000D08C5">
        <w:rPr>
          <w:rFonts w:ascii="Arial" w:hAnsi="Arial" w:cs="Arial"/>
          <w:b/>
          <w:sz w:val="20"/>
          <w:szCs w:val="20"/>
        </w:rPr>
        <w:t xml:space="preserve"> </w:t>
      </w:r>
      <w:r w:rsidRPr="000D08C5">
        <w:rPr>
          <w:rFonts w:ascii="Arial" w:hAnsi="Arial" w:cs="Arial"/>
          <w:b/>
          <w:sz w:val="20"/>
          <w:szCs w:val="20"/>
        </w:rPr>
        <w:t>POD NAZWĄ</w:t>
      </w:r>
      <w:r w:rsidR="000D08C5" w:rsidRPr="000D08C5">
        <w:rPr>
          <w:rFonts w:ascii="Arial" w:hAnsi="Arial" w:cs="Arial"/>
          <w:b/>
          <w:sz w:val="20"/>
          <w:szCs w:val="20"/>
        </w:rPr>
        <w:t>: „</w:t>
      </w:r>
      <w:r w:rsidR="00B15B4B" w:rsidRPr="00B15B4B">
        <w:rPr>
          <w:rFonts w:ascii="Arial" w:hAnsi="Arial" w:cs="Arial"/>
          <w:b/>
          <w:bCs/>
          <w:sz w:val="20"/>
          <w:szCs w:val="20"/>
        </w:rPr>
        <w:t>ŚWIADCZENIE USŁUG OCHRONY OSÓB I MIENIA DLA WĘGLOKOKS KRAJ S.A. KWK ,,BOBREK</w:t>
      </w:r>
      <w:r w:rsidR="00B15B4B" w:rsidRPr="000D08C5">
        <w:rPr>
          <w:rFonts w:ascii="Arial" w:hAnsi="Arial" w:cs="Arial"/>
          <w:b/>
          <w:sz w:val="20"/>
          <w:szCs w:val="20"/>
        </w:rPr>
        <w:t>”.</w:t>
      </w:r>
    </w:p>
    <w:p w14:paraId="68665892" w14:textId="77777777" w:rsidR="005F06AC" w:rsidRPr="00255238" w:rsidRDefault="005F06AC" w:rsidP="00080184">
      <w:pPr>
        <w:tabs>
          <w:tab w:val="left" w:pos="6946"/>
        </w:tabs>
        <w:jc w:val="center"/>
        <w:rPr>
          <w:rFonts w:ascii="Arial" w:hAnsi="Arial" w:cs="Arial"/>
          <w:b/>
          <w:color w:val="FF00FF"/>
          <w:sz w:val="20"/>
          <w:szCs w:val="20"/>
        </w:rPr>
      </w:pPr>
    </w:p>
    <w:p w14:paraId="3960B6B3" w14:textId="77777777" w:rsidR="005F06AC" w:rsidRPr="00255238" w:rsidRDefault="005F06AC" w:rsidP="00080184">
      <w:pPr>
        <w:tabs>
          <w:tab w:val="left" w:pos="6946"/>
        </w:tabs>
        <w:jc w:val="center"/>
        <w:rPr>
          <w:rFonts w:ascii="Arial" w:hAnsi="Arial" w:cs="Arial"/>
          <w:b/>
          <w:color w:val="FF00FF"/>
          <w:sz w:val="20"/>
          <w:szCs w:val="20"/>
        </w:rPr>
      </w:pPr>
    </w:p>
    <w:p w14:paraId="4E4DCCD0" w14:textId="77777777" w:rsidR="0022051F" w:rsidRPr="00255238" w:rsidRDefault="0022051F" w:rsidP="00080184">
      <w:pPr>
        <w:tabs>
          <w:tab w:val="left" w:pos="6946"/>
        </w:tabs>
        <w:jc w:val="center"/>
        <w:rPr>
          <w:rFonts w:ascii="Arial" w:hAnsi="Arial" w:cs="Arial"/>
          <w:b/>
          <w:color w:val="FF00FF"/>
          <w:sz w:val="20"/>
          <w:szCs w:val="20"/>
        </w:rPr>
      </w:pPr>
    </w:p>
    <w:p w14:paraId="19B734F6" w14:textId="77777777" w:rsidR="0022051F" w:rsidRPr="00255238" w:rsidRDefault="0022051F" w:rsidP="00080184">
      <w:pPr>
        <w:tabs>
          <w:tab w:val="left" w:pos="6946"/>
        </w:tabs>
        <w:jc w:val="center"/>
        <w:rPr>
          <w:rFonts w:ascii="Arial" w:hAnsi="Arial" w:cs="Arial"/>
          <w:b/>
          <w:color w:val="FF00FF"/>
          <w:sz w:val="20"/>
          <w:szCs w:val="20"/>
        </w:rPr>
      </w:pPr>
    </w:p>
    <w:p w14:paraId="24777C56" w14:textId="77777777" w:rsidR="0022051F" w:rsidRPr="00255238" w:rsidRDefault="0022051F" w:rsidP="00080184">
      <w:pPr>
        <w:tabs>
          <w:tab w:val="left" w:pos="6946"/>
        </w:tabs>
        <w:jc w:val="center"/>
        <w:rPr>
          <w:rFonts w:ascii="Arial" w:hAnsi="Arial" w:cs="Arial"/>
          <w:b/>
          <w:sz w:val="20"/>
          <w:szCs w:val="20"/>
        </w:rPr>
      </w:pPr>
    </w:p>
    <w:p w14:paraId="16E9C736" w14:textId="77777777" w:rsidR="0022051F" w:rsidRPr="00255238" w:rsidRDefault="0022051F" w:rsidP="00080184">
      <w:pPr>
        <w:tabs>
          <w:tab w:val="left" w:pos="6946"/>
        </w:tabs>
        <w:jc w:val="center"/>
        <w:rPr>
          <w:rFonts w:ascii="Arial" w:hAnsi="Arial" w:cs="Arial"/>
          <w:b/>
          <w:sz w:val="20"/>
          <w:szCs w:val="20"/>
        </w:rPr>
      </w:pPr>
    </w:p>
    <w:p w14:paraId="218C1F89" w14:textId="77777777" w:rsidR="0022051F" w:rsidRPr="00255238" w:rsidRDefault="0022051F" w:rsidP="0022040B">
      <w:pPr>
        <w:tabs>
          <w:tab w:val="left" w:pos="6946"/>
        </w:tabs>
        <w:jc w:val="center"/>
        <w:rPr>
          <w:rFonts w:ascii="Arial" w:hAnsi="Arial" w:cs="Arial"/>
          <w:b/>
          <w:sz w:val="20"/>
          <w:szCs w:val="20"/>
        </w:rPr>
      </w:pPr>
    </w:p>
    <w:p w14:paraId="17A29819" w14:textId="32B1A6AF" w:rsidR="0022051F" w:rsidRPr="00255238" w:rsidRDefault="0022051F" w:rsidP="0022040B">
      <w:pPr>
        <w:tabs>
          <w:tab w:val="left" w:pos="6946"/>
        </w:tabs>
        <w:jc w:val="center"/>
        <w:rPr>
          <w:rFonts w:ascii="Arial" w:hAnsi="Arial" w:cs="Arial"/>
          <w:b/>
          <w:sz w:val="20"/>
          <w:szCs w:val="20"/>
        </w:rPr>
      </w:pPr>
      <w:r w:rsidRPr="00011547">
        <w:rPr>
          <w:rFonts w:ascii="Arial" w:hAnsi="Arial" w:cs="Arial"/>
          <w:b/>
          <w:sz w:val="20"/>
          <w:szCs w:val="20"/>
        </w:rPr>
        <w:t xml:space="preserve">Numer postępowania: </w:t>
      </w:r>
      <w:r w:rsidR="005A6C1D" w:rsidRPr="00011547">
        <w:rPr>
          <w:rFonts w:ascii="Arial" w:hAnsi="Arial" w:cs="Arial"/>
          <w:b/>
          <w:sz w:val="20"/>
          <w:szCs w:val="20"/>
        </w:rPr>
        <w:t>PRZZ/</w:t>
      </w:r>
      <w:r w:rsidR="006B2DEC">
        <w:rPr>
          <w:rFonts w:ascii="Arial" w:hAnsi="Arial" w:cs="Arial"/>
          <w:b/>
          <w:sz w:val="20"/>
          <w:szCs w:val="20"/>
        </w:rPr>
        <w:t>41</w:t>
      </w:r>
      <w:r w:rsidR="00B15B4B">
        <w:rPr>
          <w:rFonts w:ascii="Arial" w:hAnsi="Arial" w:cs="Arial"/>
          <w:b/>
          <w:sz w:val="20"/>
          <w:szCs w:val="20"/>
        </w:rPr>
        <w:t>98</w:t>
      </w:r>
    </w:p>
    <w:p w14:paraId="53B1BBF1" w14:textId="77777777" w:rsidR="0022051F" w:rsidRPr="00255238" w:rsidRDefault="0022051F" w:rsidP="0022040B">
      <w:pPr>
        <w:tabs>
          <w:tab w:val="left" w:pos="6946"/>
        </w:tabs>
        <w:jc w:val="center"/>
        <w:rPr>
          <w:rFonts w:ascii="Arial" w:hAnsi="Arial" w:cs="Arial"/>
          <w:b/>
          <w:sz w:val="20"/>
          <w:szCs w:val="20"/>
        </w:rPr>
      </w:pPr>
    </w:p>
    <w:p w14:paraId="6483E39E" w14:textId="77777777" w:rsidR="0022051F" w:rsidRPr="00255238" w:rsidRDefault="0022051F" w:rsidP="0022040B">
      <w:pPr>
        <w:tabs>
          <w:tab w:val="left" w:pos="6946"/>
        </w:tabs>
        <w:jc w:val="center"/>
        <w:rPr>
          <w:rFonts w:ascii="Arial" w:hAnsi="Arial" w:cs="Arial"/>
          <w:b/>
          <w:sz w:val="20"/>
          <w:szCs w:val="20"/>
        </w:rPr>
      </w:pPr>
    </w:p>
    <w:p w14:paraId="32C000C9" w14:textId="77777777" w:rsidR="0022051F" w:rsidRPr="00255238" w:rsidRDefault="0022051F" w:rsidP="0022040B">
      <w:pPr>
        <w:tabs>
          <w:tab w:val="left" w:pos="6946"/>
        </w:tabs>
        <w:jc w:val="center"/>
        <w:rPr>
          <w:rFonts w:ascii="Arial" w:hAnsi="Arial" w:cs="Arial"/>
          <w:b/>
          <w:sz w:val="20"/>
          <w:szCs w:val="20"/>
        </w:rPr>
      </w:pPr>
    </w:p>
    <w:p w14:paraId="0AEAF770" w14:textId="77777777" w:rsidR="0022051F" w:rsidRDefault="0022051F" w:rsidP="0022040B">
      <w:pPr>
        <w:tabs>
          <w:tab w:val="left" w:pos="6946"/>
        </w:tabs>
        <w:jc w:val="center"/>
        <w:rPr>
          <w:rFonts w:ascii="Arial" w:hAnsi="Arial" w:cs="Arial"/>
          <w:b/>
          <w:sz w:val="20"/>
          <w:szCs w:val="20"/>
        </w:rPr>
      </w:pPr>
      <w:r w:rsidRPr="00255238">
        <w:rPr>
          <w:rFonts w:ascii="Arial" w:hAnsi="Arial" w:cs="Arial"/>
          <w:b/>
          <w:sz w:val="20"/>
          <w:szCs w:val="20"/>
        </w:rPr>
        <w:t>Zamawiający:</w:t>
      </w:r>
    </w:p>
    <w:p w14:paraId="7323440C" w14:textId="77777777" w:rsidR="0022051F" w:rsidRDefault="0022051F" w:rsidP="0022040B">
      <w:pPr>
        <w:jc w:val="center"/>
        <w:rPr>
          <w:rFonts w:ascii="Arial" w:hAnsi="Arial" w:cs="Arial"/>
          <w:b/>
          <w:bCs/>
          <w:sz w:val="20"/>
          <w:szCs w:val="20"/>
        </w:rPr>
      </w:pPr>
    </w:p>
    <w:p w14:paraId="2AF681B0" w14:textId="77777777" w:rsidR="0022051F" w:rsidRPr="0022051F" w:rsidRDefault="0022051F" w:rsidP="0022040B">
      <w:pPr>
        <w:jc w:val="center"/>
        <w:rPr>
          <w:rFonts w:ascii="Arial" w:hAnsi="Arial" w:cs="Arial"/>
          <w:sz w:val="20"/>
          <w:szCs w:val="20"/>
        </w:rPr>
      </w:pPr>
      <w:r w:rsidRPr="0022051F">
        <w:rPr>
          <w:rFonts w:ascii="Arial" w:hAnsi="Arial" w:cs="Arial"/>
          <w:sz w:val="20"/>
          <w:szCs w:val="20"/>
        </w:rPr>
        <w:t>WĘGLOKOKS KRAJ S.A.</w:t>
      </w:r>
    </w:p>
    <w:p w14:paraId="4DDA0432" w14:textId="750719A9" w:rsidR="0022051F" w:rsidRPr="0029661D" w:rsidRDefault="0022051F" w:rsidP="0022040B">
      <w:pPr>
        <w:jc w:val="center"/>
        <w:rPr>
          <w:rFonts w:ascii="Arial" w:hAnsi="Arial" w:cs="Arial"/>
          <w:bCs/>
          <w:sz w:val="20"/>
          <w:szCs w:val="20"/>
        </w:rPr>
      </w:pPr>
      <w:r w:rsidRPr="0029661D">
        <w:rPr>
          <w:rFonts w:ascii="Arial" w:hAnsi="Arial" w:cs="Arial"/>
          <w:bCs/>
          <w:sz w:val="20"/>
          <w:szCs w:val="20"/>
        </w:rPr>
        <w:t xml:space="preserve">ul. </w:t>
      </w:r>
      <w:r w:rsidR="009431C0">
        <w:rPr>
          <w:rFonts w:ascii="Arial" w:hAnsi="Arial" w:cs="Arial"/>
          <w:bCs/>
          <w:sz w:val="20"/>
          <w:szCs w:val="20"/>
        </w:rPr>
        <w:t>Konstytucji 76</w:t>
      </w:r>
      <w:r>
        <w:rPr>
          <w:rFonts w:ascii="Arial" w:hAnsi="Arial" w:cs="Arial"/>
          <w:bCs/>
          <w:sz w:val="20"/>
          <w:szCs w:val="20"/>
        </w:rPr>
        <w:t xml:space="preserve">, </w:t>
      </w:r>
      <w:r w:rsidRPr="0029661D">
        <w:rPr>
          <w:rFonts w:ascii="Arial" w:hAnsi="Arial" w:cs="Arial"/>
          <w:bCs/>
          <w:sz w:val="20"/>
          <w:szCs w:val="20"/>
        </w:rPr>
        <w:t>41-</w:t>
      </w:r>
      <w:r w:rsidR="009431C0">
        <w:rPr>
          <w:rFonts w:ascii="Arial" w:hAnsi="Arial" w:cs="Arial"/>
          <w:bCs/>
          <w:sz w:val="20"/>
          <w:szCs w:val="20"/>
        </w:rPr>
        <w:t>905 Bytom</w:t>
      </w:r>
    </w:p>
    <w:p w14:paraId="3FDFC20A" w14:textId="77777777" w:rsidR="0022051F" w:rsidRPr="0022051F" w:rsidRDefault="0022051F" w:rsidP="0022051F">
      <w:pPr>
        <w:tabs>
          <w:tab w:val="left" w:pos="6946"/>
        </w:tabs>
        <w:rPr>
          <w:rFonts w:ascii="Arial" w:hAnsi="Arial" w:cs="Arial"/>
          <w:b/>
          <w:sz w:val="20"/>
          <w:szCs w:val="20"/>
        </w:rPr>
      </w:pPr>
    </w:p>
    <w:p w14:paraId="0623C53D" w14:textId="77777777" w:rsidR="0022051F" w:rsidRDefault="0022051F" w:rsidP="0022051F">
      <w:pPr>
        <w:tabs>
          <w:tab w:val="left" w:pos="6946"/>
        </w:tabs>
        <w:rPr>
          <w:rFonts w:ascii="Arial" w:hAnsi="Arial" w:cs="Arial"/>
          <w:b/>
          <w:color w:val="FF00FF"/>
          <w:sz w:val="20"/>
          <w:szCs w:val="20"/>
        </w:rPr>
      </w:pPr>
    </w:p>
    <w:p w14:paraId="25527334" w14:textId="77777777" w:rsidR="0022051F" w:rsidRDefault="0022051F" w:rsidP="00080184">
      <w:pPr>
        <w:tabs>
          <w:tab w:val="left" w:pos="6946"/>
        </w:tabs>
        <w:jc w:val="center"/>
        <w:rPr>
          <w:rFonts w:ascii="Arial" w:hAnsi="Arial" w:cs="Arial"/>
          <w:b/>
          <w:color w:val="FF00FF"/>
          <w:sz w:val="20"/>
          <w:szCs w:val="20"/>
        </w:rPr>
      </w:pPr>
    </w:p>
    <w:p w14:paraId="671A54A6" w14:textId="77777777" w:rsidR="0022051F" w:rsidRDefault="0022051F" w:rsidP="00080184">
      <w:pPr>
        <w:tabs>
          <w:tab w:val="left" w:pos="6946"/>
        </w:tabs>
        <w:jc w:val="center"/>
        <w:rPr>
          <w:rFonts w:ascii="Arial" w:hAnsi="Arial" w:cs="Arial"/>
          <w:b/>
          <w:color w:val="FF00FF"/>
          <w:sz w:val="20"/>
          <w:szCs w:val="20"/>
        </w:rPr>
      </w:pPr>
    </w:p>
    <w:p w14:paraId="782E5E6F" w14:textId="77777777" w:rsidR="005F06AC" w:rsidRDefault="005F06AC" w:rsidP="00080184">
      <w:pPr>
        <w:tabs>
          <w:tab w:val="left" w:pos="6946"/>
        </w:tabs>
        <w:jc w:val="center"/>
        <w:rPr>
          <w:rFonts w:ascii="Arial" w:hAnsi="Arial" w:cs="Arial"/>
          <w:b/>
          <w:color w:val="FF00FF"/>
          <w:sz w:val="20"/>
          <w:szCs w:val="20"/>
        </w:rPr>
      </w:pPr>
    </w:p>
    <w:p w14:paraId="152BEFE1" w14:textId="77777777" w:rsidR="005F06AC" w:rsidRPr="000D08C5" w:rsidRDefault="005F06AC" w:rsidP="00080184">
      <w:pPr>
        <w:tabs>
          <w:tab w:val="left" w:pos="6946"/>
        </w:tabs>
        <w:jc w:val="center"/>
        <w:rPr>
          <w:rFonts w:ascii="Arial" w:hAnsi="Arial" w:cs="Arial"/>
          <w:b/>
          <w:color w:val="FF00FF"/>
          <w:sz w:val="20"/>
          <w:szCs w:val="20"/>
        </w:rPr>
      </w:pPr>
    </w:p>
    <w:p w14:paraId="519E4196" w14:textId="77777777" w:rsidR="005F06AC" w:rsidRDefault="005F06AC" w:rsidP="00080184">
      <w:pPr>
        <w:tabs>
          <w:tab w:val="left" w:pos="6946"/>
        </w:tabs>
        <w:jc w:val="center"/>
        <w:rPr>
          <w:rFonts w:ascii="Arial" w:hAnsi="Arial" w:cs="Arial"/>
          <w:b/>
          <w:color w:val="FF00FF"/>
          <w:sz w:val="20"/>
          <w:szCs w:val="20"/>
        </w:rPr>
      </w:pPr>
    </w:p>
    <w:p w14:paraId="3F46EFD5" w14:textId="77777777" w:rsidR="005F06AC" w:rsidRDefault="005F06AC" w:rsidP="00080184">
      <w:pPr>
        <w:tabs>
          <w:tab w:val="left" w:pos="6946"/>
        </w:tabs>
        <w:jc w:val="center"/>
        <w:rPr>
          <w:rFonts w:ascii="Arial" w:hAnsi="Arial" w:cs="Arial"/>
          <w:b/>
          <w:color w:val="FF00FF"/>
          <w:sz w:val="20"/>
          <w:szCs w:val="20"/>
        </w:rPr>
      </w:pPr>
    </w:p>
    <w:p w14:paraId="5981B1EB" w14:textId="77777777" w:rsidR="005F06AC" w:rsidRDefault="005F06AC" w:rsidP="00080184">
      <w:pPr>
        <w:tabs>
          <w:tab w:val="left" w:pos="6946"/>
        </w:tabs>
        <w:jc w:val="center"/>
        <w:rPr>
          <w:rFonts w:ascii="Arial" w:hAnsi="Arial" w:cs="Arial"/>
          <w:b/>
          <w:color w:val="FF00FF"/>
          <w:sz w:val="20"/>
          <w:szCs w:val="20"/>
        </w:rPr>
      </w:pPr>
    </w:p>
    <w:p w14:paraId="5010F37E" w14:textId="31556227" w:rsidR="00354F9A" w:rsidRDefault="00354F9A" w:rsidP="00354F9A">
      <w:pPr>
        <w:tabs>
          <w:tab w:val="left" w:pos="6946"/>
        </w:tabs>
        <w:jc w:val="center"/>
        <w:rPr>
          <w:rFonts w:ascii="Arial" w:hAnsi="Arial" w:cs="Arial"/>
          <w:b/>
          <w:color w:val="EE0000"/>
          <w:sz w:val="20"/>
          <w:szCs w:val="20"/>
        </w:rPr>
      </w:pPr>
      <w:r>
        <w:rPr>
          <w:rFonts w:ascii="Arial" w:hAnsi="Arial" w:cs="Arial"/>
          <w:b/>
          <w:color w:val="EE0000"/>
          <w:sz w:val="20"/>
          <w:szCs w:val="20"/>
        </w:rPr>
        <w:t>z uwzględnieniem zmian treści SWZ - pismo PHPZ/</w:t>
      </w:r>
      <w:r>
        <w:rPr>
          <w:rFonts w:ascii="Arial" w:hAnsi="Arial" w:cs="Arial"/>
          <w:b/>
          <w:color w:val="EE0000"/>
          <w:sz w:val="20"/>
          <w:szCs w:val="20"/>
        </w:rPr>
        <w:t>55/MB</w:t>
      </w:r>
      <w:r>
        <w:rPr>
          <w:rFonts w:ascii="Arial" w:hAnsi="Arial" w:cs="Arial"/>
          <w:b/>
          <w:color w:val="EE0000"/>
          <w:sz w:val="20"/>
          <w:szCs w:val="20"/>
        </w:rPr>
        <w:t xml:space="preserve">/2026 z dnia </w:t>
      </w:r>
      <w:r>
        <w:rPr>
          <w:rFonts w:ascii="Arial" w:hAnsi="Arial" w:cs="Arial"/>
          <w:b/>
          <w:color w:val="EE0000"/>
          <w:sz w:val="20"/>
          <w:szCs w:val="20"/>
        </w:rPr>
        <w:t>30</w:t>
      </w:r>
      <w:r>
        <w:rPr>
          <w:rFonts w:ascii="Arial" w:hAnsi="Arial" w:cs="Arial"/>
          <w:b/>
          <w:color w:val="EE0000"/>
          <w:sz w:val="20"/>
          <w:szCs w:val="20"/>
        </w:rPr>
        <w:t>.0</w:t>
      </w:r>
      <w:r>
        <w:rPr>
          <w:rFonts w:ascii="Arial" w:hAnsi="Arial" w:cs="Arial"/>
          <w:b/>
          <w:color w:val="EE0000"/>
          <w:sz w:val="20"/>
          <w:szCs w:val="20"/>
        </w:rPr>
        <w:t>3</w:t>
      </w:r>
      <w:r>
        <w:rPr>
          <w:rFonts w:ascii="Arial" w:hAnsi="Arial" w:cs="Arial"/>
          <w:b/>
          <w:color w:val="EE0000"/>
          <w:sz w:val="20"/>
          <w:szCs w:val="20"/>
        </w:rPr>
        <w:t>.2026 r</w:t>
      </w:r>
      <w:r>
        <w:rPr>
          <w:rFonts w:ascii="Arial" w:hAnsi="Arial" w:cs="Arial"/>
          <w:b/>
          <w:color w:val="EE0000"/>
          <w:sz w:val="20"/>
          <w:szCs w:val="20"/>
        </w:rPr>
        <w:t>.</w:t>
      </w:r>
    </w:p>
    <w:p w14:paraId="5F935CB6" w14:textId="77777777" w:rsidR="005F06AC" w:rsidRDefault="005F06AC" w:rsidP="00080184">
      <w:pPr>
        <w:tabs>
          <w:tab w:val="left" w:pos="6946"/>
        </w:tabs>
        <w:jc w:val="center"/>
        <w:rPr>
          <w:rFonts w:ascii="Arial" w:hAnsi="Arial" w:cs="Arial"/>
          <w:b/>
          <w:color w:val="FF00FF"/>
          <w:sz w:val="20"/>
          <w:szCs w:val="20"/>
        </w:rPr>
      </w:pPr>
    </w:p>
    <w:p w14:paraId="335891E0" w14:textId="77777777" w:rsidR="005F06AC" w:rsidRDefault="005F06AC" w:rsidP="00080184">
      <w:pPr>
        <w:tabs>
          <w:tab w:val="left" w:pos="6946"/>
        </w:tabs>
        <w:jc w:val="center"/>
        <w:rPr>
          <w:rFonts w:ascii="Arial" w:hAnsi="Arial" w:cs="Arial"/>
          <w:b/>
          <w:color w:val="FF00FF"/>
          <w:sz w:val="20"/>
          <w:szCs w:val="20"/>
        </w:rPr>
      </w:pPr>
    </w:p>
    <w:p w14:paraId="67E11D75" w14:textId="77777777" w:rsidR="005F06AC" w:rsidRDefault="005F06AC" w:rsidP="00080184">
      <w:pPr>
        <w:tabs>
          <w:tab w:val="left" w:pos="6946"/>
        </w:tabs>
        <w:jc w:val="center"/>
        <w:rPr>
          <w:rFonts w:ascii="Arial" w:hAnsi="Arial" w:cs="Arial"/>
          <w:b/>
          <w:color w:val="FF00FF"/>
          <w:sz w:val="20"/>
          <w:szCs w:val="20"/>
        </w:rPr>
      </w:pPr>
    </w:p>
    <w:p w14:paraId="4233FE9A" w14:textId="77777777" w:rsidR="005F06AC" w:rsidRDefault="005F06AC" w:rsidP="00080184">
      <w:pPr>
        <w:tabs>
          <w:tab w:val="left" w:pos="6946"/>
        </w:tabs>
        <w:jc w:val="center"/>
        <w:rPr>
          <w:rFonts w:ascii="Arial" w:hAnsi="Arial" w:cs="Arial"/>
          <w:b/>
          <w:color w:val="FF00FF"/>
          <w:sz w:val="20"/>
          <w:szCs w:val="20"/>
        </w:rPr>
      </w:pPr>
    </w:p>
    <w:p w14:paraId="5FBB1F67" w14:textId="77777777" w:rsidR="005F06AC" w:rsidRDefault="005F06AC" w:rsidP="00080184">
      <w:pPr>
        <w:tabs>
          <w:tab w:val="left" w:pos="6946"/>
        </w:tabs>
        <w:jc w:val="center"/>
        <w:rPr>
          <w:rFonts w:ascii="Arial" w:hAnsi="Arial" w:cs="Arial"/>
          <w:b/>
          <w:color w:val="FF00FF"/>
          <w:sz w:val="20"/>
          <w:szCs w:val="20"/>
        </w:rPr>
      </w:pPr>
    </w:p>
    <w:p w14:paraId="28B09ADF" w14:textId="77777777" w:rsidR="005F06AC" w:rsidRDefault="005F06AC" w:rsidP="00080184">
      <w:pPr>
        <w:tabs>
          <w:tab w:val="left" w:pos="6946"/>
        </w:tabs>
        <w:jc w:val="center"/>
        <w:rPr>
          <w:rFonts w:ascii="Arial" w:hAnsi="Arial" w:cs="Arial"/>
          <w:b/>
          <w:color w:val="FF00FF"/>
          <w:sz w:val="20"/>
          <w:szCs w:val="20"/>
        </w:rPr>
      </w:pPr>
    </w:p>
    <w:p w14:paraId="44BAA06E" w14:textId="2788ECED" w:rsidR="00A133C6" w:rsidRPr="004849E1" w:rsidRDefault="00A133C6" w:rsidP="0022051F">
      <w:pPr>
        <w:tabs>
          <w:tab w:val="left" w:pos="6946"/>
        </w:tabs>
        <w:rPr>
          <w:rFonts w:ascii="Arial" w:hAnsi="Arial" w:cs="Arial"/>
          <w:b/>
          <w:sz w:val="20"/>
          <w:szCs w:val="20"/>
          <w:lang w:eastAsia="en-US"/>
        </w:rPr>
      </w:pPr>
    </w:p>
    <w:p w14:paraId="5D0F06B9" w14:textId="77777777" w:rsidR="00D27586" w:rsidRDefault="00D27586" w:rsidP="00D27586">
      <w:pPr>
        <w:suppressAutoHyphens w:val="0"/>
        <w:ind w:left="567"/>
        <w:jc w:val="both"/>
        <w:rPr>
          <w:rFonts w:ascii="Arial" w:hAnsi="Arial" w:cs="Arial"/>
          <w:b/>
          <w:sz w:val="20"/>
          <w:szCs w:val="20"/>
        </w:rPr>
      </w:pPr>
    </w:p>
    <w:p w14:paraId="0EFEFAFB" w14:textId="77777777" w:rsidR="000D08C5" w:rsidRDefault="000D08C5">
      <w:pPr>
        <w:suppressAutoHyphens w:val="0"/>
        <w:rPr>
          <w:rFonts w:ascii="Arial" w:hAnsi="Arial" w:cs="Arial"/>
          <w:b/>
          <w:sz w:val="20"/>
          <w:szCs w:val="20"/>
        </w:rPr>
      </w:pPr>
      <w:r>
        <w:rPr>
          <w:rFonts w:ascii="Arial" w:hAnsi="Arial" w:cs="Arial"/>
          <w:b/>
          <w:sz w:val="20"/>
          <w:szCs w:val="20"/>
        </w:rPr>
        <w:br w:type="page"/>
      </w:r>
    </w:p>
    <w:p w14:paraId="43AC9FA9" w14:textId="77777777" w:rsidR="007C74A9" w:rsidRDefault="007C74A9">
      <w:pPr>
        <w:suppressAutoHyphens w:val="0"/>
        <w:rPr>
          <w:rFonts w:ascii="Arial" w:hAnsi="Arial" w:cs="Arial"/>
          <w:b/>
          <w:sz w:val="20"/>
          <w:szCs w:val="20"/>
        </w:rPr>
      </w:pPr>
      <w:r>
        <w:rPr>
          <w:rFonts w:ascii="Arial" w:hAnsi="Arial" w:cs="Arial"/>
          <w:b/>
          <w:sz w:val="20"/>
          <w:szCs w:val="20"/>
        </w:rPr>
        <w:lastRenderedPageBreak/>
        <w:t>SPIS TREŚCI:</w:t>
      </w:r>
    </w:p>
    <w:p w14:paraId="3AB771B0" w14:textId="77777777" w:rsidR="007C74A9" w:rsidRDefault="007C74A9">
      <w:pPr>
        <w:suppressAutoHyphens w:val="0"/>
        <w:rPr>
          <w:rFonts w:ascii="Arial" w:hAnsi="Arial" w:cs="Arial"/>
          <w:b/>
          <w:sz w:val="20"/>
          <w:szCs w:val="20"/>
        </w:rPr>
      </w:pPr>
    </w:p>
    <w:p w14:paraId="44D14C4F" w14:textId="5B293DF9" w:rsidR="007C74A9" w:rsidRPr="007C74A9" w:rsidRDefault="007C74A9" w:rsidP="00EC431A">
      <w:pPr>
        <w:numPr>
          <w:ilvl w:val="0"/>
          <w:numId w:val="5"/>
        </w:numPr>
        <w:tabs>
          <w:tab w:val="left" w:pos="9781"/>
        </w:tabs>
        <w:suppressAutoHyphens w:val="0"/>
        <w:spacing w:after="120"/>
        <w:ind w:left="709" w:hanging="709"/>
        <w:jc w:val="both"/>
        <w:rPr>
          <w:rFonts w:ascii="Arial" w:hAnsi="Arial" w:cs="Arial"/>
          <w:bCs/>
          <w:sz w:val="20"/>
          <w:szCs w:val="20"/>
        </w:rPr>
      </w:pPr>
      <w:r w:rsidRPr="007C74A9">
        <w:rPr>
          <w:rFonts w:ascii="Arial" w:hAnsi="Arial" w:cs="Arial"/>
          <w:bCs/>
          <w:sz w:val="20"/>
          <w:szCs w:val="20"/>
        </w:rPr>
        <w:t>INFORMACJE O ZAMAWIAJĄCYM</w:t>
      </w:r>
      <w:r w:rsidR="00F60889">
        <w:rPr>
          <w:rFonts w:ascii="Arial" w:hAnsi="Arial" w:cs="Arial"/>
          <w:bCs/>
          <w:sz w:val="20"/>
          <w:szCs w:val="20"/>
        </w:rPr>
        <w:t>………………………………………………………………………………</w:t>
      </w:r>
      <w:r w:rsidR="00AE75D1">
        <w:rPr>
          <w:rFonts w:ascii="Arial" w:hAnsi="Arial" w:cs="Arial"/>
          <w:bCs/>
          <w:sz w:val="20"/>
          <w:szCs w:val="20"/>
        </w:rPr>
        <w:t>3</w:t>
      </w:r>
    </w:p>
    <w:p w14:paraId="33842C20" w14:textId="7A83B369" w:rsidR="007C74A9" w:rsidRPr="007C74A9" w:rsidRDefault="007C74A9" w:rsidP="007C74A9">
      <w:pPr>
        <w:numPr>
          <w:ilvl w:val="0"/>
          <w:numId w:val="5"/>
        </w:numPr>
        <w:suppressAutoHyphens w:val="0"/>
        <w:spacing w:after="120"/>
        <w:ind w:left="709" w:hanging="709"/>
        <w:jc w:val="both"/>
        <w:rPr>
          <w:rFonts w:ascii="Arial" w:hAnsi="Arial" w:cs="Arial"/>
          <w:bCs/>
          <w:sz w:val="20"/>
          <w:szCs w:val="20"/>
        </w:rPr>
      </w:pPr>
      <w:r w:rsidRPr="007C74A9">
        <w:rPr>
          <w:rFonts w:ascii="Arial" w:hAnsi="Arial" w:cs="Arial"/>
          <w:bCs/>
          <w:sz w:val="20"/>
          <w:szCs w:val="20"/>
        </w:rPr>
        <w:t>TRYB UDZIELENIA ZAMÓWIENIA, POSTANOWIENIA OGÓLNE</w:t>
      </w:r>
      <w:r w:rsidR="00F60889">
        <w:rPr>
          <w:rFonts w:ascii="Arial" w:hAnsi="Arial" w:cs="Arial"/>
          <w:bCs/>
          <w:sz w:val="20"/>
          <w:szCs w:val="20"/>
        </w:rPr>
        <w:t>……………………………………………</w:t>
      </w:r>
      <w:r w:rsidR="00AE75D1">
        <w:rPr>
          <w:rFonts w:ascii="Arial" w:hAnsi="Arial" w:cs="Arial"/>
          <w:bCs/>
          <w:sz w:val="20"/>
          <w:szCs w:val="20"/>
        </w:rPr>
        <w:t>3</w:t>
      </w:r>
    </w:p>
    <w:p w14:paraId="6498963C" w14:textId="32403C3C" w:rsidR="007C74A9" w:rsidRPr="007C74A9" w:rsidRDefault="007C74A9" w:rsidP="007C74A9">
      <w:pPr>
        <w:numPr>
          <w:ilvl w:val="0"/>
          <w:numId w:val="5"/>
        </w:numPr>
        <w:spacing w:after="120"/>
        <w:jc w:val="both"/>
        <w:rPr>
          <w:rFonts w:ascii="Arial" w:hAnsi="Arial" w:cs="Arial"/>
          <w:bCs/>
          <w:sz w:val="20"/>
          <w:szCs w:val="20"/>
        </w:rPr>
      </w:pPr>
      <w:r w:rsidRPr="007C74A9">
        <w:rPr>
          <w:rFonts w:ascii="Arial" w:hAnsi="Arial" w:cs="Arial"/>
          <w:bCs/>
          <w:sz w:val="20"/>
          <w:szCs w:val="20"/>
        </w:rPr>
        <w:t>OPIS PRZEDMIOTU ZAMÓWIENIA</w:t>
      </w:r>
      <w:r w:rsidR="00F60889">
        <w:rPr>
          <w:rFonts w:ascii="Arial" w:hAnsi="Arial" w:cs="Arial"/>
          <w:bCs/>
          <w:sz w:val="20"/>
          <w:szCs w:val="20"/>
        </w:rPr>
        <w:t>……………………………………………………………………………...</w:t>
      </w:r>
      <w:r w:rsidR="00AE75D1">
        <w:rPr>
          <w:rFonts w:ascii="Arial" w:hAnsi="Arial" w:cs="Arial"/>
          <w:bCs/>
          <w:sz w:val="20"/>
          <w:szCs w:val="20"/>
        </w:rPr>
        <w:t>3</w:t>
      </w:r>
    </w:p>
    <w:p w14:paraId="0CF02B71" w14:textId="539CE2B0" w:rsidR="007C74A9" w:rsidRPr="007C74A9" w:rsidRDefault="007C74A9" w:rsidP="007C74A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I MIEJSCE WYKONANIA ZAMÓWIENIA</w:t>
      </w:r>
      <w:r w:rsidR="00F60889">
        <w:rPr>
          <w:rFonts w:ascii="Arial" w:hAnsi="Arial" w:cs="Arial"/>
          <w:bCs/>
          <w:sz w:val="20"/>
          <w:szCs w:val="20"/>
        </w:rPr>
        <w:t>……………………………………………………………..</w:t>
      </w:r>
      <w:r w:rsidR="00AE75D1">
        <w:rPr>
          <w:rFonts w:ascii="Arial" w:hAnsi="Arial" w:cs="Arial"/>
          <w:bCs/>
          <w:sz w:val="20"/>
          <w:szCs w:val="20"/>
        </w:rPr>
        <w:t>4</w:t>
      </w:r>
    </w:p>
    <w:p w14:paraId="6D1E524C" w14:textId="657CC1B5"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WARUNKI UDZIAŁU W POSTĘPOWANIU</w:t>
      </w:r>
      <w:r w:rsidR="00F60889">
        <w:rPr>
          <w:rFonts w:ascii="Arial" w:hAnsi="Arial" w:cs="Arial"/>
          <w:bCs/>
          <w:sz w:val="20"/>
          <w:szCs w:val="20"/>
        </w:rPr>
        <w:t>……….……………………………………………………………..</w:t>
      </w:r>
      <w:r w:rsidR="00AE75D1">
        <w:rPr>
          <w:rFonts w:ascii="Arial" w:hAnsi="Arial" w:cs="Arial"/>
          <w:bCs/>
          <w:sz w:val="20"/>
          <w:szCs w:val="20"/>
        </w:rPr>
        <w:t>4</w:t>
      </w:r>
    </w:p>
    <w:p w14:paraId="5AEAE60F" w14:textId="13B29BE9"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PODSTAWY WYKLUCZENIA</w:t>
      </w:r>
      <w:r w:rsidR="00F60889">
        <w:rPr>
          <w:rFonts w:ascii="Arial" w:hAnsi="Arial" w:cs="Arial"/>
          <w:bCs/>
          <w:sz w:val="20"/>
          <w:szCs w:val="20"/>
        </w:rPr>
        <w:t>……………………………………………………………………………………..</w:t>
      </w:r>
      <w:r w:rsidR="00B3109E">
        <w:rPr>
          <w:rFonts w:ascii="Arial" w:hAnsi="Arial" w:cs="Arial"/>
          <w:bCs/>
          <w:sz w:val="20"/>
          <w:szCs w:val="20"/>
        </w:rPr>
        <w:t>6</w:t>
      </w:r>
    </w:p>
    <w:p w14:paraId="77B4ABF0" w14:textId="08B58AD2"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PODMIOTOWYCH ŚRODKÓW DOWODOWYCH</w:t>
      </w:r>
      <w:r w:rsidR="00F60889">
        <w:rPr>
          <w:rFonts w:ascii="Arial" w:hAnsi="Arial" w:cs="Arial"/>
          <w:bCs/>
          <w:sz w:val="20"/>
          <w:szCs w:val="20"/>
        </w:rPr>
        <w:t>…………………………………………………...</w:t>
      </w:r>
      <w:r w:rsidR="00B3109E">
        <w:rPr>
          <w:rFonts w:ascii="Arial" w:hAnsi="Arial" w:cs="Arial"/>
          <w:bCs/>
          <w:sz w:val="20"/>
          <w:szCs w:val="20"/>
        </w:rPr>
        <w:t>7</w:t>
      </w:r>
    </w:p>
    <w:p w14:paraId="652FBAD0" w14:textId="5191ACE5"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WYKAZ PRZEDMIOTOWYCH ŚRODKÓW DOWODOWYCH</w:t>
      </w:r>
      <w:r w:rsidR="00F60889">
        <w:rPr>
          <w:rFonts w:ascii="Arial" w:hAnsi="Arial" w:cs="Arial"/>
          <w:bCs/>
          <w:sz w:val="20"/>
          <w:szCs w:val="20"/>
        </w:rPr>
        <w:t>…………………………………………</w:t>
      </w:r>
      <w:r w:rsidR="00B3109E">
        <w:rPr>
          <w:rFonts w:ascii="Arial" w:hAnsi="Arial" w:cs="Arial"/>
          <w:bCs/>
          <w:sz w:val="20"/>
          <w:szCs w:val="20"/>
        </w:rPr>
        <w:t>.</w:t>
      </w:r>
      <w:r w:rsidR="00F60889">
        <w:rPr>
          <w:rFonts w:ascii="Arial" w:hAnsi="Arial" w:cs="Arial"/>
          <w:bCs/>
          <w:sz w:val="20"/>
          <w:szCs w:val="20"/>
        </w:rPr>
        <w:t>…..</w:t>
      </w:r>
      <w:r w:rsidR="00B3109E">
        <w:rPr>
          <w:rFonts w:ascii="Arial" w:hAnsi="Arial" w:cs="Arial"/>
          <w:bCs/>
          <w:sz w:val="20"/>
          <w:szCs w:val="20"/>
        </w:rPr>
        <w:t>10</w:t>
      </w:r>
    </w:p>
    <w:p w14:paraId="51AF117A" w14:textId="66227AFE" w:rsidR="007C74A9" w:rsidRPr="00F60889" w:rsidRDefault="007C74A9" w:rsidP="00F60889">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PODWYKONAWSTWO</w:t>
      </w:r>
      <w:r w:rsidR="00EC431A">
        <w:rPr>
          <w:rFonts w:ascii="Arial" w:hAnsi="Arial" w:cs="Arial"/>
          <w:bCs/>
          <w:sz w:val="20"/>
          <w:szCs w:val="20"/>
        </w:rPr>
        <w:t>.</w:t>
      </w:r>
      <w:r w:rsidR="00F60889">
        <w:rPr>
          <w:rFonts w:ascii="Arial" w:hAnsi="Arial" w:cs="Arial"/>
          <w:bCs/>
          <w:sz w:val="20"/>
          <w:szCs w:val="20"/>
        </w:rPr>
        <w:t>……………………………..…………………………………………………………..</w:t>
      </w:r>
      <w:r w:rsidR="00B3109E">
        <w:rPr>
          <w:rFonts w:ascii="Arial" w:hAnsi="Arial" w:cs="Arial"/>
          <w:bCs/>
          <w:sz w:val="20"/>
          <w:szCs w:val="20"/>
        </w:rPr>
        <w:t>10</w:t>
      </w:r>
    </w:p>
    <w:p w14:paraId="5B7B9144" w14:textId="53D55D88"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color w:val="000000"/>
          <w:sz w:val="20"/>
          <w:szCs w:val="20"/>
        </w:rPr>
        <w:t xml:space="preserve">INFORMACJE O ŚRODKACH KOMUNIKACJI ELEKTRONICZNEJ, PRZY UŻYCIU KTÓRYCH ZAMAWIAJĄCY BĘDZIE KOMUNIKOWAŁ SIĘ Z WYKONAWCAMI, ORAZ INFORMACJE </w:t>
      </w:r>
      <w:r w:rsidRPr="007C74A9">
        <w:rPr>
          <w:rFonts w:ascii="Arial" w:hAnsi="Arial" w:cs="Arial"/>
          <w:bCs/>
          <w:color w:val="000000"/>
          <w:sz w:val="20"/>
          <w:szCs w:val="20"/>
        </w:rPr>
        <w:br/>
        <w:t xml:space="preserve">O WYMAGANIACH TECHNICZNYCH I ORGANIZACYJNYCH SPORZĄDZANIA, WYSYŁANIA </w:t>
      </w:r>
      <w:r w:rsidRPr="007C74A9">
        <w:rPr>
          <w:rFonts w:ascii="Arial" w:hAnsi="Arial" w:cs="Arial"/>
          <w:bCs/>
          <w:color w:val="000000"/>
          <w:sz w:val="20"/>
          <w:szCs w:val="20"/>
        </w:rPr>
        <w:br/>
        <w:t>I ODBIERANIA KORESPONDENCJI ELEKTRONICZNEJ</w:t>
      </w:r>
      <w:r w:rsidR="00EC431A">
        <w:rPr>
          <w:rFonts w:ascii="Arial" w:hAnsi="Arial" w:cs="Arial"/>
          <w:bCs/>
          <w:color w:val="000000"/>
          <w:sz w:val="20"/>
          <w:szCs w:val="20"/>
        </w:rPr>
        <w:t>.</w:t>
      </w:r>
      <w:r w:rsidR="00F60889">
        <w:rPr>
          <w:rFonts w:ascii="Arial" w:hAnsi="Arial" w:cs="Arial"/>
          <w:bCs/>
          <w:sz w:val="20"/>
          <w:szCs w:val="20"/>
        </w:rPr>
        <w:t>…………………………………………………</w:t>
      </w:r>
      <w:r w:rsidR="0032658C">
        <w:rPr>
          <w:rFonts w:ascii="Arial" w:hAnsi="Arial" w:cs="Arial"/>
          <w:bCs/>
          <w:sz w:val="20"/>
          <w:szCs w:val="20"/>
        </w:rPr>
        <w:t>.</w:t>
      </w:r>
      <w:r w:rsidR="00B3109E">
        <w:rPr>
          <w:rFonts w:ascii="Arial" w:hAnsi="Arial" w:cs="Arial"/>
          <w:bCs/>
          <w:sz w:val="20"/>
          <w:szCs w:val="20"/>
        </w:rPr>
        <w:t>10</w:t>
      </w:r>
    </w:p>
    <w:p w14:paraId="34F327BE" w14:textId="04A8DB4A"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INFORMACJE O SPOSOBIE KOMUNIKOWANIA SIĘ ZAMAWIAJĄCEGO Z </w:t>
      </w:r>
      <w:r w:rsidR="0032658C">
        <w:rPr>
          <w:rFonts w:ascii="Arial" w:hAnsi="Arial" w:cs="Arial"/>
          <w:bCs/>
          <w:sz w:val="20"/>
          <w:szCs w:val="20"/>
        </w:rPr>
        <w:t xml:space="preserve"> </w:t>
      </w:r>
      <w:r w:rsidRPr="007C74A9">
        <w:rPr>
          <w:rFonts w:ascii="Arial" w:hAnsi="Arial" w:cs="Arial"/>
          <w:bCs/>
          <w:sz w:val="20"/>
          <w:szCs w:val="20"/>
        </w:rPr>
        <w:t xml:space="preserve">WYKONAWCAMI </w:t>
      </w:r>
      <w:r w:rsidR="0032658C">
        <w:rPr>
          <w:rFonts w:ascii="Arial" w:hAnsi="Arial" w:cs="Arial"/>
          <w:bCs/>
          <w:sz w:val="20"/>
          <w:szCs w:val="20"/>
        </w:rPr>
        <w:br/>
      </w:r>
      <w:r w:rsidRPr="007C74A9">
        <w:rPr>
          <w:rFonts w:ascii="Arial" w:hAnsi="Arial" w:cs="Arial"/>
          <w:bCs/>
          <w:sz w:val="20"/>
          <w:szCs w:val="20"/>
        </w:rPr>
        <w:t>W INNY SPOSÓB NIŻ PRZY UŻYCIU ŚRODKÓW KOMUNIKACJI ELEKTRONICZNEJ ORAZ WSKAZANIE OSÓB UPRAWNIONYCH DO KOMUNIKOWANIA SIĘ Z WYKONAWCAMI</w:t>
      </w:r>
      <w:r w:rsidR="0032658C">
        <w:rPr>
          <w:rFonts w:ascii="Arial" w:hAnsi="Arial" w:cs="Arial"/>
          <w:bCs/>
          <w:sz w:val="20"/>
          <w:szCs w:val="20"/>
        </w:rPr>
        <w:t>……………...1</w:t>
      </w:r>
      <w:r w:rsidR="00B3109E">
        <w:rPr>
          <w:rFonts w:ascii="Arial" w:hAnsi="Arial" w:cs="Arial"/>
          <w:bCs/>
          <w:sz w:val="20"/>
          <w:szCs w:val="20"/>
        </w:rPr>
        <w:t>2</w:t>
      </w:r>
    </w:p>
    <w:p w14:paraId="603EFA86" w14:textId="2FED07E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UDZIELANIA WYJAŚNIEŃ ORAZ MODYFIKACJI TREŚCI SWZ</w:t>
      </w:r>
      <w:r w:rsidR="0032658C">
        <w:rPr>
          <w:rFonts w:ascii="Arial" w:hAnsi="Arial" w:cs="Arial"/>
          <w:bCs/>
          <w:sz w:val="20"/>
          <w:szCs w:val="20"/>
        </w:rPr>
        <w:t>……………………...1</w:t>
      </w:r>
      <w:r w:rsidR="00B3109E">
        <w:rPr>
          <w:rFonts w:ascii="Arial" w:hAnsi="Arial" w:cs="Arial"/>
          <w:bCs/>
          <w:sz w:val="20"/>
          <w:szCs w:val="20"/>
        </w:rPr>
        <w:t>2</w:t>
      </w:r>
    </w:p>
    <w:p w14:paraId="2F4C1DEA" w14:textId="4CAE3516"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WADIUM</w:t>
      </w:r>
      <w:r w:rsidR="0032658C">
        <w:rPr>
          <w:rFonts w:ascii="Arial" w:hAnsi="Arial" w:cs="Arial"/>
          <w:bCs/>
          <w:sz w:val="20"/>
          <w:szCs w:val="20"/>
        </w:rPr>
        <w:t>……………………………………………………………………………………………………………1</w:t>
      </w:r>
      <w:r w:rsidR="00B3109E">
        <w:rPr>
          <w:rFonts w:ascii="Arial" w:hAnsi="Arial" w:cs="Arial"/>
          <w:bCs/>
          <w:sz w:val="20"/>
          <w:szCs w:val="20"/>
        </w:rPr>
        <w:t>2</w:t>
      </w:r>
    </w:p>
    <w:p w14:paraId="3B150A5F" w14:textId="3573286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ZWIĄZANIA OFERTĄ</w:t>
      </w:r>
      <w:r w:rsidR="0032658C">
        <w:rPr>
          <w:rFonts w:ascii="Arial" w:hAnsi="Arial" w:cs="Arial"/>
          <w:bCs/>
          <w:sz w:val="20"/>
          <w:szCs w:val="20"/>
        </w:rPr>
        <w:t>………………………………………………………………………………….1</w:t>
      </w:r>
      <w:r w:rsidR="00B3109E">
        <w:rPr>
          <w:rFonts w:ascii="Arial" w:hAnsi="Arial" w:cs="Arial"/>
          <w:bCs/>
          <w:sz w:val="20"/>
          <w:szCs w:val="20"/>
        </w:rPr>
        <w:t>3</w:t>
      </w:r>
    </w:p>
    <w:p w14:paraId="5559E338" w14:textId="6B0B9C19"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PRZYGOTOWANIA I ZŁOŻENIA OFERTY</w:t>
      </w:r>
      <w:r w:rsidR="0032658C">
        <w:rPr>
          <w:rFonts w:ascii="Arial" w:hAnsi="Arial" w:cs="Arial"/>
          <w:bCs/>
          <w:sz w:val="20"/>
          <w:szCs w:val="20"/>
        </w:rPr>
        <w:t>……………………………………………….1</w:t>
      </w:r>
      <w:r w:rsidR="00B3109E">
        <w:rPr>
          <w:rFonts w:ascii="Arial" w:hAnsi="Arial" w:cs="Arial"/>
          <w:bCs/>
          <w:sz w:val="20"/>
          <w:szCs w:val="20"/>
        </w:rPr>
        <w:t>3</w:t>
      </w:r>
    </w:p>
    <w:p w14:paraId="5482A86C" w14:textId="6EFE9F32"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TERMIN SKŁADANIA I OTWARCIA OFERT</w:t>
      </w:r>
      <w:r w:rsidR="0032658C">
        <w:rPr>
          <w:rFonts w:ascii="Arial" w:hAnsi="Arial" w:cs="Arial"/>
          <w:bCs/>
          <w:sz w:val="20"/>
          <w:szCs w:val="20"/>
        </w:rPr>
        <w:t>…………………………………………………………………..1</w:t>
      </w:r>
      <w:r w:rsidR="00B3109E">
        <w:rPr>
          <w:rFonts w:ascii="Arial" w:hAnsi="Arial" w:cs="Arial"/>
          <w:bCs/>
          <w:sz w:val="20"/>
          <w:szCs w:val="20"/>
        </w:rPr>
        <w:t>4</w:t>
      </w:r>
    </w:p>
    <w:p w14:paraId="6ADF25A0" w14:textId="3B66C950"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SPOSOBU OBLICZENIA CENY</w:t>
      </w:r>
      <w:r w:rsidR="0032658C">
        <w:rPr>
          <w:rFonts w:ascii="Arial" w:hAnsi="Arial" w:cs="Arial"/>
          <w:bCs/>
          <w:sz w:val="20"/>
          <w:szCs w:val="20"/>
        </w:rPr>
        <w:t>………………………………………………………………………….1</w:t>
      </w:r>
      <w:r w:rsidR="00B3109E">
        <w:rPr>
          <w:rFonts w:ascii="Arial" w:hAnsi="Arial" w:cs="Arial"/>
          <w:bCs/>
          <w:sz w:val="20"/>
          <w:szCs w:val="20"/>
        </w:rPr>
        <w:t>4</w:t>
      </w:r>
    </w:p>
    <w:p w14:paraId="6ABE3C8B" w14:textId="3E053AF4"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BADANIE OFERT</w:t>
      </w:r>
      <w:r w:rsidR="0032658C">
        <w:rPr>
          <w:rFonts w:ascii="Arial" w:hAnsi="Arial" w:cs="Arial"/>
          <w:bCs/>
          <w:sz w:val="20"/>
          <w:szCs w:val="20"/>
        </w:rPr>
        <w:t>…………………………………………………………………………………………………1</w:t>
      </w:r>
      <w:r w:rsidR="00AE75D1">
        <w:rPr>
          <w:rFonts w:ascii="Arial" w:hAnsi="Arial" w:cs="Arial"/>
          <w:bCs/>
          <w:sz w:val="20"/>
          <w:szCs w:val="20"/>
        </w:rPr>
        <w:t>4</w:t>
      </w:r>
    </w:p>
    <w:p w14:paraId="5898183A" w14:textId="1D68BD3E"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OPIS KRYTERIÓW OCENY OFERT, WRAZ Z PODANIEM WAG TYCH KRYTERIÓW I SPOSOBU OCENY OFERT</w:t>
      </w:r>
      <w:r w:rsidR="0032658C">
        <w:rPr>
          <w:rFonts w:ascii="Arial" w:hAnsi="Arial" w:cs="Arial"/>
          <w:bCs/>
          <w:sz w:val="20"/>
          <w:szCs w:val="20"/>
        </w:rPr>
        <w:t>……………………………………………………………………………………………………1</w:t>
      </w:r>
      <w:r w:rsidR="00B3109E">
        <w:rPr>
          <w:rFonts w:ascii="Arial" w:hAnsi="Arial" w:cs="Arial"/>
          <w:bCs/>
          <w:sz w:val="20"/>
          <w:szCs w:val="20"/>
        </w:rPr>
        <w:t>5</w:t>
      </w:r>
    </w:p>
    <w:p w14:paraId="789E2BCB" w14:textId="26189EEE"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AUKCJA ELEKTRONICZNA</w:t>
      </w:r>
      <w:r w:rsidR="0032658C">
        <w:rPr>
          <w:rFonts w:ascii="Arial" w:hAnsi="Arial" w:cs="Arial"/>
          <w:bCs/>
          <w:sz w:val="20"/>
          <w:szCs w:val="20"/>
        </w:rPr>
        <w:t>……………………………………………………………………………………..1</w:t>
      </w:r>
      <w:r w:rsidR="00B3109E">
        <w:rPr>
          <w:rFonts w:ascii="Arial" w:hAnsi="Arial" w:cs="Arial"/>
          <w:bCs/>
          <w:sz w:val="20"/>
          <w:szCs w:val="20"/>
        </w:rPr>
        <w:t>5</w:t>
      </w:r>
    </w:p>
    <w:p w14:paraId="635DC44C" w14:textId="23288D3D"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INFORMACJE O FORMALNOŚCIACH, JAKIE MUSZĄ ZOSTAĆ DOPEŁNIONE PO WYBORZE OFERTY W CELU ZAWARCIA UMOWY W SPRAWIE ZAMÓWIENIA PUBLICZNEGO</w:t>
      </w:r>
      <w:r w:rsidR="0032658C">
        <w:rPr>
          <w:rFonts w:ascii="Arial" w:hAnsi="Arial" w:cs="Arial"/>
          <w:bCs/>
          <w:sz w:val="20"/>
          <w:szCs w:val="20"/>
        </w:rPr>
        <w:t>………………...1</w:t>
      </w:r>
      <w:r w:rsidR="00B3109E">
        <w:rPr>
          <w:rFonts w:ascii="Arial" w:hAnsi="Arial" w:cs="Arial"/>
          <w:bCs/>
          <w:sz w:val="20"/>
          <w:szCs w:val="20"/>
        </w:rPr>
        <w:t>7</w:t>
      </w:r>
    </w:p>
    <w:p w14:paraId="5FDE5D6D" w14:textId="70EAAC7C"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PROJEKTOWANE POSTANOWIENIA UMOWY W SPRAWIE ZAMÓWIENIA PUBLICZNEGO, </w:t>
      </w:r>
      <w:r w:rsidR="00E55E60">
        <w:rPr>
          <w:rFonts w:ascii="Arial" w:hAnsi="Arial" w:cs="Arial"/>
          <w:bCs/>
          <w:sz w:val="20"/>
          <w:szCs w:val="20"/>
        </w:rPr>
        <w:br/>
      </w:r>
      <w:r w:rsidRPr="007C74A9">
        <w:rPr>
          <w:rFonts w:ascii="Arial" w:hAnsi="Arial" w:cs="Arial"/>
          <w:bCs/>
          <w:sz w:val="20"/>
          <w:szCs w:val="20"/>
        </w:rPr>
        <w:t>KTÓRE ZOSTANĄ WPROWADZONE DO UMOWY W SPRAWIE ZAMÓWIENIA PUBLICZNEGO</w:t>
      </w:r>
      <w:r w:rsidR="0032658C">
        <w:rPr>
          <w:rFonts w:ascii="Arial" w:hAnsi="Arial" w:cs="Arial"/>
          <w:bCs/>
          <w:sz w:val="20"/>
          <w:szCs w:val="20"/>
        </w:rPr>
        <w:t>……1</w:t>
      </w:r>
      <w:r w:rsidR="00B3109E">
        <w:rPr>
          <w:rFonts w:ascii="Arial" w:hAnsi="Arial" w:cs="Arial"/>
          <w:bCs/>
          <w:sz w:val="20"/>
          <w:szCs w:val="20"/>
        </w:rPr>
        <w:t>7</w:t>
      </w:r>
    </w:p>
    <w:p w14:paraId="0E40CDC2" w14:textId="1EF1A3E2" w:rsidR="007C74A9" w:rsidRPr="0032658C" w:rsidRDefault="007C74A9" w:rsidP="0032658C">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WYMAGANIA DOTYCZĄCE ZABEZPIECZENIA NALEŻYTEGO WYKONANIA UMOWY</w:t>
      </w:r>
      <w:r w:rsidR="0032658C">
        <w:rPr>
          <w:rFonts w:ascii="Arial" w:hAnsi="Arial" w:cs="Arial"/>
          <w:bCs/>
          <w:sz w:val="20"/>
          <w:szCs w:val="20"/>
        </w:rPr>
        <w:t>………………</w:t>
      </w:r>
      <w:r w:rsidR="00E55E60">
        <w:rPr>
          <w:rFonts w:ascii="Arial" w:hAnsi="Arial" w:cs="Arial"/>
          <w:bCs/>
          <w:sz w:val="20"/>
          <w:szCs w:val="20"/>
        </w:rPr>
        <w:t>1</w:t>
      </w:r>
      <w:r w:rsidR="00B3109E">
        <w:rPr>
          <w:rFonts w:ascii="Arial" w:hAnsi="Arial" w:cs="Arial"/>
          <w:bCs/>
          <w:sz w:val="20"/>
          <w:szCs w:val="20"/>
        </w:rPr>
        <w:t>7</w:t>
      </w:r>
    </w:p>
    <w:p w14:paraId="32A89D86" w14:textId="39CADEC8"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WIZJA LOKALNA</w:t>
      </w:r>
      <w:r w:rsidR="00E55E60">
        <w:rPr>
          <w:rFonts w:ascii="Arial" w:hAnsi="Arial" w:cs="Arial"/>
          <w:bCs/>
          <w:sz w:val="20"/>
          <w:szCs w:val="20"/>
        </w:rPr>
        <w:t>………………………………………………………………………………………………….1</w:t>
      </w:r>
      <w:r w:rsidR="00B3109E">
        <w:rPr>
          <w:rFonts w:ascii="Arial" w:hAnsi="Arial" w:cs="Arial"/>
          <w:bCs/>
          <w:sz w:val="20"/>
          <w:szCs w:val="20"/>
        </w:rPr>
        <w:t>7</w:t>
      </w:r>
    </w:p>
    <w:p w14:paraId="08678B87" w14:textId="1D75ACE6" w:rsidR="007C74A9" w:rsidRPr="00E55E60" w:rsidRDefault="007C74A9" w:rsidP="00E55E60">
      <w:pPr>
        <w:numPr>
          <w:ilvl w:val="0"/>
          <w:numId w:val="5"/>
        </w:numPr>
        <w:tabs>
          <w:tab w:val="left" w:pos="0"/>
        </w:tabs>
        <w:spacing w:after="120"/>
        <w:rPr>
          <w:rFonts w:ascii="Arial" w:hAnsi="Arial" w:cs="Arial"/>
          <w:bCs/>
          <w:sz w:val="20"/>
          <w:szCs w:val="20"/>
        </w:rPr>
      </w:pPr>
      <w:r w:rsidRPr="007C74A9">
        <w:rPr>
          <w:rFonts w:ascii="Arial" w:hAnsi="Arial" w:cs="Arial"/>
          <w:bCs/>
          <w:sz w:val="20"/>
          <w:szCs w:val="20"/>
        </w:rPr>
        <w:t xml:space="preserve">POUCZENIE O ŚRODKACH OCHRONY PRAWNEJ PRZYSŁUGUJĄCYCH WYKONAWCY </w:t>
      </w:r>
      <w:r w:rsidR="00E55E60">
        <w:rPr>
          <w:rFonts w:ascii="Arial" w:hAnsi="Arial" w:cs="Arial"/>
          <w:bCs/>
          <w:sz w:val="20"/>
          <w:szCs w:val="20"/>
        </w:rPr>
        <w:t>…………1</w:t>
      </w:r>
      <w:r w:rsidR="00B3109E">
        <w:rPr>
          <w:rFonts w:ascii="Arial" w:hAnsi="Arial" w:cs="Arial"/>
          <w:bCs/>
          <w:sz w:val="20"/>
          <w:szCs w:val="20"/>
        </w:rPr>
        <w:t>7</w:t>
      </w:r>
    </w:p>
    <w:p w14:paraId="06DF1691" w14:textId="5068B5C9" w:rsid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PRZETWARZANIE DANYCH OSOBOWYCH</w:t>
      </w:r>
      <w:r w:rsidR="00E55E60" w:rsidRPr="00E55E60">
        <w:rPr>
          <w:rFonts w:ascii="Arial" w:hAnsi="Arial" w:cs="Arial"/>
          <w:bCs/>
          <w:sz w:val="20"/>
          <w:szCs w:val="20"/>
        </w:rPr>
        <w:t>……………………………………………………………</w:t>
      </w:r>
      <w:r w:rsidR="00E55E60">
        <w:rPr>
          <w:rFonts w:ascii="Arial" w:hAnsi="Arial" w:cs="Arial"/>
          <w:bCs/>
          <w:sz w:val="20"/>
          <w:szCs w:val="20"/>
        </w:rPr>
        <w:t>……1</w:t>
      </w:r>
      <w:r w:rsidR="00B3109E">
        <w:rPr>
          <w:rFonts w:ascii="Arial" w:hAnsi="Arial" w:cs="Arial"/>
          <w:bCs/>
          <w:sz w:val="20"/>
          <w:szCs w:val="20"/>
        </w:rPr>
        <w:t>7</w:t>
      </w:r>
    </w:p>
    <w:p w14:paraId="2F28FDA4" w14:textId="3D8A8C09" w:rsidR="00B42213" w:rsidRPr="00B42213" w:rsidRDefault="00B42213" w:rsidP="00B42213">
      <w:pPr>
        <w:numPr>
          <w:ilvl w:val="0"/>
          <w:numId w:val="5"/>
        </w:numPr>
        <w:tabs>
          <w:tab w:val="left" w:pos="0"/>
        </w:tabs>
        <w:spacing w:after="120"/>
        <w:rPr>
          <w:rFonts w:ascii="Arial" w:hAnsi="Arial" w:cs="Arial"/>
          <w:bCs/>
          <w:sz w:val="20"/>
          <w:szCs w:val="20"/>
        </w:rPr>
      </w:pPr>
      <w:r w:rsidRPr="00B42213">
        <w:rPr>
          <w:rFonts w:ascii="Arial" w:hAnsi="Arial" w:cs="Arial"/>
          <w:bCs/>
          <w:sz w:val="20"/>
          <w:szCs w:val="20"/>
        </w:rPr>
        <w:t>OBOWIĄZKI WYKONAWCY W ZWIĄZKU Z WYMAGANIAMI ZAWARTYMI W ART. 11K USTAWY</w:t>
      </w:r>
      <w:r w:rsidR="00EC431A">
        <w:rPr>
          <w:rFonts w:ascii="Arial" w:hAnsi="Arial" w:cs="Arial"/>
          <w:bCs/>
          <w:sz w:val="20"/>
          <w:szCs w:val="20"/>
        </w:rPr>
        <w:t xml:space="preserve">              </w:t>
      </w:r>
      <w:r w:rsidRPr="00B42213">
        <w:rPr>
          <w:rFonts w:ascii="Arial" w:hAnsi="Arial" w:cs="Arial"/>
          <w:bCs/>
          <w:sz w:val="20"/>
          <w:szCs w:val="20"/>
        </w:rPr>
        <w:t xml:space="preserve"> O FUNKCJONOWANIU WĘGLA KAMIENNEGO (T.J. DZ.U. Z 2024 R., POZ. 1383 Z PÓŹN. ZM)……1</w:t>
      </w:r>
      <w:r w:rsidR="00B3109E">
        <w:rPr>
          <w:rFonts w:ascii="Arial" w:hAnsi="Arial" w:cs="Arial"/>
          <w:bCs/>
          <w:sz w:val="20"/>
          <w:szCs w:val="20"/>
        </w:rPr>
        <w:t>9</w:t>
      </w:r>
    </w:p>
    <w:p w14:paraId="1119450D" w14:textId="3821EBE7" w:rsidR="00E55E60" w:rsidRPr="00E55E60" w:rsidRDefault="007C74A9" w:rsidP="00DC418F">
      <w:pPr>
        <w:numPr>
          <w:ilvl w:val="0"/>
          <w:numId w:val="5"/>
        </w:numPr>
        <w:tabs>
          <w:tab w:val="left" w:pos="0"/>
        </w:tabs>
        <w:spacing w:after="120"/>
        <w:rPr>
          <w:rFonts w:ascii="Arial" w:hAnsi="Arial" w:cs="Arial"/>
          <w:bCs/>
          <w:sz w:val="20"/>
          <w:szCs w:val="20"/>
        </w:rPr>
      </w:pPr>
      <w:r w:rsidRPr="00E55E60">
        <w:rPr>
          <w:rFonts w:ascii="Arial" w:hAnsi="Arial" w:cs="Arial"/>
          <w:bCs/>
          <w:sz w:val="20"/>
          <w:szCs w:val="20"/>
        </w:rPr>
        <w:t xml:space="preserve">ZAŁĄCZNIKI DO SWZ </w:t>
      </w:r>
      <w:r w:rsidR="00E55E60" w:rsidRPr="00E55E60">
        <w:rPr>
          <w:rFonts w:ascii="Arial" w:hAnsi="Arial" w:cs="Arial"/>
          <w:bCs/>
          <w:sz w:val="20"/>
          <w:szCs w:val="20"/>
        </w:rPr>
        <w:t>…………………………………………………</w:t>
      </w:r>
      <w:r w:rsidR="00E55E60">
        <w:rPr>
          <w:rFonts w:ascii="Arial" w:hAnsi="Arial" w:cs="Arial"/>
          <w:bCs/>
          <w:sz w:val="20"/>
          <w:szCs w:val="20"/>
        </w:rPr>
        <w:t>………………………………………...</w:t>
      </w:r>
      <w:r w:rsidR="00E55E60" w:rsidRPr="00E55E60">
        <w:rPr>
          <w:rFonts w:ascii="Arial" w:hAnsi="Arial" w:cs="Arial"/>
          <w:bCs/>
          <w:sz w:val="20"/>
          <w:szCs w:val="20"/>
        </w:rPr>
        <w:t>1</w:t>
      </w:r>
      <w:r w:rsidR="00B3109E">
        <w:rPr>
          <w:rFonts w:ascii="Arial" w:hAnsi="Arial" w:cs="Arial"/>
          <w:bCs/>
          <w:sz w:val="20"/>
          <w:szCs w:val="20"/>
        </w:rPr>
        <w:t>9</w:t>
      </w:r>
    </w:p>
    <w:p w14:paraId="1A372A1E" w14:textId="083E89B5" w:rsidR="006D5831" w:rsidRPr="007D19D7" w:rsidRDefault="007C74A9" w:rsidP="007D19D7">
      <w:pPr>
        <w:numPr>
          <w:ilvl w:val="0"/>
          <w:numId w:val="5"/>
        </w:numPr>
        <w:tabs>
          <w:tab w:val="left" w:pos="0"/>
        </w:tabs>
        <w:jc w:val="both"/>
        <w:rPr>
          <w:rFonts w:ascii="Arial" w:hAnsi="Arial" w:cs="Arial"/>
          <w:bCs/>
          <w:sz w:val="20"/>
          <w:szCs w:val="20"/>
        </w:rPr>
      </w:pPr>
      <w:r w:rsidRPr="007C74A9">
        <w:rPr>
          <w:rFonts w:ascii="Arial" w:hAnsi="Arial" w:cs="Arial"/>
          <w:bCs/>
          <w:sz w:val="20"/>
          <w:szCs w:val="20"/>
        </w:rPr>
        <w:br w:type="page"/>
      </w:r>
    </w:p>
    <w:p w14:paraId="46A96B89" w14:textId="6AAD6CE3" w:rsidR="00A86C42" w:rsidRDefault="001E4985" w:rsidP="00F12D16">
      <w:pPr>
        <w:numPr>
          <w:ilvl w:val="0"/>
          <w:numId w:val="340"/>
        </w:numPr>
        <w:suppressAutoHyphens w:val="0"/>
        <w:ind w:left="567" w:hanging="567"/>
        <w:jc w:val="both"/>
        <w:rPr>
          <w:rFonts w:ascii="Arial" w:hAnsi="Arial" w:cs="Arial"/>
          <w:b/>
          <w:sz w:val="20"/>
          <w:szCs w:val="20"/>
        </w:rPr>
      </w:pPr>
      <w:r>
        <w:rPr>
          <w:rFonts w:ascii="Arial" w:hAnsi="Arial" w:cs="Arial"/>
          <w:b/>
          <w:sz w:val="20"/>
          <w:szCs w:val="20"/>
        </w:rPr>
        <w:lastRenderedPageBreak/>
        <w:t>INFORMACJE O ZAMAWIAJĄCYM</w:t>
      </w:r>
    </w:p>
    <w:p w14:paraId="6C8F3CDC" w14:textId="77777777" w:rsidR="001E4985" w:rsidRDefault="001E4985" w:rsidP="001E4985">
      <w:pPr>
        <w:suppressAutoHyphens w:val="0"/>
        <w:ind w:left="720"/>
        <w:jc w:val="both"/>
        <w:rPr>
          <w:rFonts w:ascii="Arial" w:hAnsi="Arial" w:cs="Arial"/>
          <w:b/>
          <w:sz w:val="20"/>
          <w:szCs w:val="20"/>
        </w:rPr>
      </w:pPr>
    </w:p>
    <w:p w14:paraId="4E1EB8CF" w14:textId="77777777" w:rsidR="00015A3D" w:rsidRPr="00015A3D" w:rsidRDefault="00015A3D" w:rsidP="006D5831">
      <w:pPr>
        <w:suppressAutoHyphens w:val="0"/>
        <w:spacing w:line="276" w:lineRule="auto"/>
        <w:ind w:left="567"/>
        <w:jc w:val="both"/>
        <w:rPr>
          <w:rFonts w:ascii="Arial" w:hAnsi="Arial" w:cs="Arial"/>
          <w:b/>
          <w:sz w:val="20"/>
          <w:szCs w:val="20"/>
        </w:rPr>
      </w:pPr>
      <w:r w:rsidRPr="00015A3D">
        <w:rPr>
          <w:rFonts w:ascii="Arial" w:hAnsi="Arial" w:cs="Arial"/>
          <w:b/>
          <w:sz w:val="20"/>
          <w:szCs w:val="20"/>
        </w:rPr>
        <w:t xml:space="preserve">Nazwa Zamawiającego: </w:t>
      </w:r>
      <w:r w:rsidRPr="00015A3D">
        <w:rPr>
          <w:rFonts w:ascii="Arial" w:hAnsi="Arial" w:cs="Arial"/>
          <w:bCs/>
          <w:sz w:val="20"/>
          <w:szCs w:val="20"/>
        </w:rPr>
        <w:t>WĘGLOKOKS KRAJ S.A.</w:t>
      </w:r>
    </w:p>
    <w:p w14:paraId="0BA4C4D4" w14:textId="11F5B620" w:rsidR="00015A3D" w:rsidRPr="00255238" w:rsidRDefault="00015A3D" w:rsidP="006D5831">
      <w:pPr>
        <w:spacing w:line="276" w:lineRule="auto"/>
        <w:ind w:left="567"/>
        <w:jc w:val="both"/>
        <w:rPr>
          <w:rFonts w:ascii="Arial" w:hAnsi="Arial" w:cs="Arial"/>
          <w:bCs/>
          <w:sz w:val="20"/>
          <w:szCs w:val="20"/>
        </w:rPr>
      </w:pPr>
      <w:r w:rsidRPr="00015A3D">
        <w:rPr>
          <w:rFonts w:ascii="Arial" w:hAnsi="Arial" w:cs="Arial"/>
          <w:b/>
          <w:sz w:val="20"/>
          <w:szCs w:val="20"/>
        </w:rPr>
        <w:t xml:space="preserve">Adres: </w:t>
      </w:r>
      <w:r w:rsidR="009431C0">
        <w:rPr>
          <w:rFonts w:ascii="Arial" w:hAnsi="Arial" w:cs="Arial"/>
          <w:bCs/>
          <w:sz w:val="20"/>
          <w:szCs w:val="20"/>
        </w:rPr>
        <w:t>41-905 Bytom</w:t>
      </w:r>
      <w:r w:rsidRPr="00255238">
        <w:rPr>
          <w:rFonts w:ascii="Arial" w:hAnsi="Arial" w:cs="Arial"/>
          <w:bCs/>
          <w:sz w:val="20"/>
          <w:szCs w:val="20"/>
        </w:rPr>
        <w:t xml:space="preserve">, ul. </w:t>
      </w:r>
      <w:r w:rsidR="009431C0">
        <w:rPr>
          <w:rFonts w:ascii="Arial" w:hAnsi="Arial" w:cs="Arial"/>
          <w:bCs/>
          <w:sz w:val="20"/>
          <w:szCs w:val="20"/>
        </w:rPr>
        <w:t>Konstytucji 76</w:t>
      </w:r>
    </w:p>
    <w:p w14:paraId="4B1FB482" w14:textId="77777777"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NIP: </w:t>
      </w:r>
      <w:r w:rsidRPr="00255238">
        <w:rPr>
          <w:rFonts w:ascii="Arial" w:hAnsi="Arial" w:cs="Arial"/>
          <w:bCs/>
          <w:sz w:val="20"/>
          <w:szCs w:val="20"/>
        </w:rPr>
        <w:t>653-000-48-65</w:t>
      </w:r>
    </w:p>
    <w:p w14:paraId="1A5CC19C" w14:textId="77777777" w:rsidR="00015A3D" w:rsidRPr="00255238" w:rsidRDefault="00015A3D" w:rsidP="006D5831">
      <w:pPr>
        <w:suppressAutoHyphens w:val="0"/>
        <w:spacing w:line="276" w:lineRule="auto"/>
        <w:ind w:left="567"/>
        <w:jc w:val="both"/>
        <w:rPr>
          <w:rFonts w:ascii="Arial" w:hAnsi="Arial" w:cs="Arial"/>
          <w:bCs/>
          <w:sz w:val="20"/>
          <w:szCs w:val="20"/>
        </w:rPr>
      </w:pPr>
      <w:r w:rsidRPr="00255238">
        <w:rPr>
          <w:rFonts w:ascii="Arial" w:hAnsi="Arial" w:cs="Arial"/>
          <w:b/>
          <w:sz w:val="20"/>
          <w:szCs w:val="20"/>
        </w:rPr>
        <w:t xml:space="preserve">REGON: </w:t>
      </w:r>
      <w:r w:rsidRPr="00255238">
        <w:rPr>
          <w:rFonts w:ascii="Arial" w:hAnsi="Arial" w:cs="Arial"/>
          <w:bCs/>
          <w:sz w:val="20"/>
          <w:szCs w:val="20"/>
        </w:rPr>
        <w:t>270034633</w:t>
      </w:r>
    </w:p>
    <w:p w14:paraId="737C441A" w14:textId="77777777"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KRS: </w:t>
      </w:r>
      <w:r w:rsidRPr="00255238">
        <w:rPr>
          <w:rFonts w:ascii="Arial" w:hAnsi="Arial" w:cs="Arial"/>
          <w:sz w:val="20"/>
          <w:szCs w:val="20"/>
        </w:rPr>
        <w:t>0000955885</w:t>
      </w:r>
    </w:p>
    <w:p w14:paraId="014D8FC3" w14:textId="1DB4C33B"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Numer telefonu: </w:t>
      </w:r>
      <w:r w:rsidR="008E5D4F" w:rsidRPr="00255238">
        <w:rPr>
          <w:rFonts w:ascii="Arial" w:hAnsi="Arial" w:cs="Arial"/>
          <w:b/>
          <w:sz w:val="20"/>
          <w:szCs w:val="20"/>
        </w:rPr>
        <w:t>32 416 21 60</w:t>
      </w:r>
    </w:p>
    <w:p w14:paraId="1790D820" w14:textId="1778244B" w:rsidR="00015A3D"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Adres poczty elektronicznej: </w:t>
      </w:r>
      <w:hyperlink r:id="rId10" w:history="1">
        <w:r w:rsidR="008E5D4F" w:rsidRPr="00BD1A9E">
          <w:rPr>
            <w:rStyle w:val="Hipercze"/>
            <w:rFonts w:ascii="Arial" w:hAnsi="Arial" w:cs="Arial"/>
            <w:sz w:val="20"/>
            <w:szCs w:val="20"/>
          </w:rPr>
          <w:t>sekretariat@weglokokskraj.pl</w:t>
        </w:r>
      </w:hyperlink>
      <w:r w:rsidR="008E5D4F" w:rsidRPr="00255238">
        <w:rPr>
          <w:rFonts w:ascii="Arial" w:hAnsi="Arial" w:cs="Arial"/>
          <w:b/>
          <w:sz w:val="20"/>
          <w:szCs w:val="20"/>
        </w:rPr>
        <w:t xml:space="preserve"> </w:t>
      </w:r>
    </w:p>
    <w:p w14:paraId="57341B8F" w14:textId="665B7E60" w:rsidR="009F2264" w:rsidRPr="00255238" w:rsidRDefault="00015A3D" w:rsidP="006D5831">
      <w:pPr>
        <w:suppressAutoHyphens w:val="0"/>
        <w:spacing w:line="276" w:lineRule="auto"/>
        <w:ind w:left="567"/>
        <w:jc w:val="both"/>
        <w:rPr>
          <w:rFonts w:ascii="Arial" w:hAnsi="Arial" w:cs="Arial"/>
          <w:b/>
          <w:sz w:val="20"/>
          <w:szCs w:val="20"/>
        </w:rPr>
      </w:pPr>
      <w:r w:rsidRPr="00255238">
        <w:rPr>
          <w:rFonts w:ascii="Arial" w:hAnsi="Arial" w:cs="Arial"/>
          <w:b/>
          <w:sz w:val="20"/>
          <w:szCs w:val="20"/>
        </w:rPr>
        <w:t xml:space="preserve">Adres strony internetowej: </w:t>
      </w:r>
      <w:hyperlink r:id="rId11" w:history="1">
        <w:r w:rsidR="009F2264" w:rsidRPr="00255238">
          <w:rPr>
            <w:rStyle w:val="Hipercze"/>
            <w:rFonts w:ascii="Arial" w:hAnsi="Arial" w:cs="Arial"/>
            <w:sz w:val="20"/>
            <w:szCs w:val="20"/>
          </w:rPr>
          <w:t>www.weglokokskraj.pl</w:t>
        </w:r>
      </w:hyperlink>
    </w:p>
    <w:p w14:paraId="1B5708DE" w14:textId="543617A1" w:rsidR="00421E24" w:rsidRPr="008D27A7" w:rsidRDefault="00015A3D" w:rsidP="006D5831">
      <w:pPr>
        <w:suppressAutoHyphens w:val="0"/>
        <w:spacing w:line="276" w:lineRule="auto"/>
        <w:ind w:left="567"/>
        <w:jc w:val="both"/>
        <w:rPr>
          <w:rFonts w:ascii="Arial" w:hAnsi="Arial" w:cs="Arial"/>
          <w:color w:val="FF0000"/>
          <w:sz w:val="20"/>
          <w:szCs w:val="20"/>
        </w:rPr>
      </w:pPr>
      <w:r w:rsidRPr="00255238">
        <w:rPr>
          <w:rFonts w:ascii="Arial" w:hAnsi="Arial" w:cs="Arial"/>
          <w:b/>
          <w:sz w:val="20"/>
          <w:szCs w:val="20"/>
        </w:rPr>
        <w:t>Adres strony internetowej prowadzonego postępowania</w:t>
      </w:r>
      <w:r w:rsidRPr="00255238">
        <w:rPr>
          <w:rFonts w:ascii="Arial" w:hAnsi="Arial" w:cs="Arial"/>
          <w:bCs/>
          <w:sz w:val="20"/>
          <w:szCs w:val="20"/>
        </w:rPr>
        <w:t xml:space="preserve"> (na stronie tej udostępniane będą także zmiany</w:t>
      </w:r>
      <w:r w:rsidRPr="00255238">
        <w:rPr>
          <w:rFonts w:ascii="Arial" w:hAnsi="Arial" w:cs="Arial"/>
          <w:i/>
          <w:iCs/>
          <w:color w:val="0000FF"/>
          <w:sz w:val="20"/>
          <w:szCs w:val="20"/>
        </w:rPr>
        <w:t xml:space="preserve"> </w:t>
      </w:r>
      <w:r w:rsidR="00D31BC4" w:rsidRPr="00255238">
        <w:rPr>
          <w:rFonts w:ascii="Arial" w:hAnsi="Arial" w:cs="Arial"/>
          <w:i/>
          <w:iCs/>
          <w:color w:val="0000FF"/>
          <w:sz w:val="20"/>
          <w:szCs w:val="20"/>
        </w:rPr>
        <w:br/>
      </w:r>
      <w:r w:rsidRPr="00255238">
        <w:rPr>
          <w:rFonts w:ascii="Arial" w:hAnsi="Arial" w:cs="Arial"/>
          <w:bCs/>
          <w:sz w:val="20"/>
          <w:szCs w:val="20"/>
        </w:rPr>
        <w:t xml:space="preserve">i wyjaśnienia treści SWZ oraz inne dokumenty zamówienia bezpośrednio związane z postępowaniem </w:t>
      </w:r>
      <w:r w:rsidR="009D5335" w:rsidRPr="00255238">
        <w:rPr>
          <w:rFonts w:ascii="Arial" w:hAnsi="Arial" w:cs="Arial"/>
          <w:bCs/>
          <w:sz w:val="20"/>
          <w:szCs w:val="20"/>
        </w:rPr>
        <w:br/>
      </w:r>
      <w:r w:rsidRPr="00255238">
        <w:rPr>
          <w:rFonts w:ascii="Arial" w:hAnsi="Arial" w:cs="Arial"/>
          <w:bCs/>
          <w:sz w:val="20"/>
          <w:szCs w:val="20"/>
        </w:rPr>
        <w:t>o udzielenie zamówienia</w:t>
      </w:r>
      <w:r w:rsidRPr="00BD1A9E">
        <w:rPr>
          <w:rFonts w:ascii="Arial" w:hAnsi="Arial" w:cs="Arial"/>
          <w:bCs/>
          <w:sz w:val="20"/>
          <w:szCs w:val="20"/>
        </w:rPr>
        <w:t>)</w:t>
      </w:r>
      <w:r w:rsidRPr="00BD1A9E">
        <w:rPr>
          <w:rFonts w:ascii="Arial" w:hAnsi="Arial" w:cs="Arial"/>
          <w:b/>
          <w:sz w:val="20"/>
          <w:szCs w:val="20"/>
        </w:rPr>
        <w:t xml:space="preserve">: </w:t>
      </w:r>
      <w:hyperlink r:id="rId12" w:history="1">
        <w:r w:rsidR="00BD1A9E" w:rsidRPr="00BD1A9E">
          <w:rPr>
            <w:rStyle w:val="Hipercze"/>
            <w:rFonts w:ascii="Arial" w:hAnsi="Arial" w:cs="Arial"/>
            <w:sz w:val="20"/>
            <w:szCs w:val="20"/>
          </w:rPr>
          <w:t>https://dostawcy-weglokoks.coig.biz/</w:t>
        </w:r>
      </w:hyperlink>
      <w:r w:rsidR="00BD1A9E">
        <w:t xml:space="preserve"> </w:t>
      </w:r>
      <w:r w:rsidR="006F0B27" w:rsidRPr="008D27A7">
        <w:rPr>
          <w:rStyle w:val="Hipercze"/>
          <w:rFonts w:ascii="Arial" w:hAnsi="Arial" w:cs="Arial"/>
          <w:sz w:val="20"/>
          <w:szCs w:val="20"/>
          <w:u w:val="none"/>
        </w:rPr>
        <w:t xml:space="preserve"> </w:t>
      </w:r>
    </w:p>
    <w:p w14:paraId="5EB17078" w14:textId="77777777" w:rsidR="007C10E1" w:rsidRPr="00255238" w:rsidRDefault="007C10E1" w:rsidP="009F2264">
      <w:pPr>
        <w:suppressAutoHyphens w:val="0"/>
        <w:jc w:val="both"/>
        <w:rPr>
          <w:rFonts w:ascii="Arial" w:hAnsi="Arial" w:cs="Arial"/>
          <w:b/>
          <w:sz w:val="20"/>
          <w:szCs w:val="20"/>
        </w:rPr>
      </w:pPr>
    </w:p>
    <w:p w14:paraId="74FBF19E" w14:textId="77777777" w:rsidR="00B97C28" w:rsidRPr="00255238" w:rsidRDefault="001E4985" w:rsidP="00F12D16">
      <w:pPr>
        <w:numPr>
          <w:ilvl w:val="0"/>
          <w:numId w:val="340"/>
        </w:numPr>
        <w:suppressAutoHyphens w:val="0"/>
        <w:ind w:left="567" w:hanging="567"/>
        <w:jc w:val="both"/>
        <w:rPr>
          <w:rFonts w:ascii="Arial" w:hAnsi="Arial" w:cs="Arial"/>
          <w:b/>
          <w:sz w:val="20"/>
          <w:szCs w:val="20"/>
        </w:rPr>
      </w:pPr>
      <w:r w:rsidRPr="00255238">
        <w:rPr>
          <w:rFonts w:ascii="Arial" w:hAnsi="Arial" w:cs="Arial"/>
          <w:b/>
          <w:sz w:val="20"/>
          <w:szCs w:val="20"/>
        </w:rPr>
        <w:t>TRYB UDZIELENIA ZAMÓWIENIA, POSTANOWIENIA OGÓLNE</w:t>
      </w:r>
    </w:p>
    <w:p w14:paraId="00712F1A" w14:textId="77777777" w:rsidR="001E4985" w:rsidRPr="00B97C28" w:rsidRDefault="001E4985" w:rsidP="001E4985">
      <w:pPr>
        <w:suppressAutoHyphens w:val="0"/>
        <w:ind w:left="720"/>
        <w:jc w:val="both"/>
        <w:rPr>
          <w:rFonts w:ascii="Arial" w:hAnsi="Arial" w:cs="Arial"/>
          <w:b/>
          <w:sz w:val="20"/>
          <w:szCs w:val="20"/>
        </w:rPr>
      </w:pPr>
    </w:p>
    <w:p w14:paraId="1128BB82" w14:textId="3B17B877" w:rsidR="00EA3350" w:rsidRPr="00A51164" w:rsidRDefault="002217B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E960A6">
        <w:rPr>
          <w:rFonts w:ascii="Arial" w:hAnsi="Arial" w:cs="Arial"/>
          <w:sz w:val="20"/>
          <w:szCs w:val="20"/>
        </w:rPr>
        <w:t xml:space="preserve">Niniejsze </w:t>
      </w:r>
      <w:r w:rsidRPr="00A51164">
        <w:rPr>
          <w:rFonts w:ascii="Arial" w:hAnsi="Arial" w:cs="Arial"/>
          <w:sz w:val="20"/>
          <w:szCs w:val="20"/>
        </w:rPr>
        <w:t>postępowanie o udzielenie zamówienia</w:t>
      </w:r>
      <w:r w:rsidR="00D651D2" w:rsidRPr="00A51164">
        <w:rPr>
          <w:rFonts w:ascii="Arial" w:hAnsi="Arial" w:cs="Arial"/>
          <w:sz w:val="20"/>
          <w:szCs w:val="20"/>
        </w:rPr>
        <w:t xml:space="preserve"> sektorowego</w:t>
      </w:r>
      <w:r w:rsidRPr="00A51164">
        <w:rPr>
          <w:rFonts w:ascii="Arial" w:hAnsi="Arial" w:cs="Arial"/>
          <w:sz w:val="20"/>
          <w:szCs w:val="20"/>
        </w:rPr>
        <w:t xml:space="preserve"> prowadzone jest </w:t>
      </w:r>
      <w:r w:rsidRPr="00A51164">
        <w:rPr>
          <w:rFonts w:ascii="Arial" w:hAnsi="Arial" w:cs="Arial"/>
          <w:b/>
          <w:sz w:val="20"/>
          <w:szCs w:val="20"/>
        </w:rPr>
        <w:t>w trybie</w:t>
      </w:r>
      <w:r w:rsidR="002E21BD" w:rsidRPr="00A51164">
        <w:rPr>
          <w:rFonts w:ascii="Arial" w:hAnsi="Arial" w:cs="Arial"/>
          <w:b/>
          <w:sz w:val="20"/>
          <w:szCs w:val="20"/>
        </w:rPr>
        <w:t xml:space="preserve"> przetargu nieograniczonego</w:t>
      </w:r>
      <w:r w:rsidR="00D651D2" w:rsidRPr="00A51164">
        <w:rPr>
          <w:rFonts w:ascii="Arial" w:hAnsi="Arial" w:cs="Arial"/>
          <w:i/>
          <w:sz w:val="20"/>
          <w:szCs w:val="20"/>
        </w:rPr>
        <w:t xml:space="preserve"> </w:t>
      </w:r>
      <w:r w:rsidR="00D651D2" w:rsidRPr="00A51164">
        <w:rPr>
          <w:rFonts w:ascii="Arial" w:hAnsi="Arial" w:cs="Arial"/>
          <w:iCs/>
          <w:sz w:val="20"/>
          <w:szCs w:val="20"/>
        </w:rPr>
        <w:t>na podstawie przepisów</w:t>
      </w:r>
      <w:r w:rsidR="00053559" w:rsidRPr="00A51164">
        <w:rPr>
          <w:rFonts w:ascii="Arial" w:hAnsi="Arial" w:cs="Arial"/>
          <w:iCs/>
          <w:sz w:val="20"/>
          <w:szCs w:val="20"/>
        </w:rPr>
        <w:t xml:space="preserve"> ustawy z dnia 11 września 2019 r. - Prawo zamówień publicznych (</w:t>
      </w:r>
      <w:proofErr w:type="spellStart"/>
      <w:r w:rsidR="00F74452" w:rsidRPr="00F33732">
        <w:rPr>
          <w:rFonts w:ascii="Arial" w:hAnsi="Arial" w:cs="Arial"/>
          <w:iCs/>
          <w:sz w:val="20"/>
          <w:szCs w:val="20"/>
        </w:rPr>
        <w:t>t.j</w:t>
      </w:r>
      <w:proofErr w:type="spellEnd"/>
      <w:r w:rsidR="00F74452" w:rsidRPr="00F33732">
        <w:rPr>
          <w:rFonts w:ascii="Arial" w:hAnsi="Arial" w:cs="Arial"/>
          <w:iCs/>
          <w:sz w:val="20"/>
          <w:szCs w:val="20"/>
        </w:rPr>
        <w:t>. Dz.U. z 202</w:t>
      </w:r>
      <w:r w:rsidR="00F74452">
        <w:rPr>
          <w:rFonts w:ascii="Arial" w:hAnsi="Arial" w:cs="Arial"/>
          <w:iCs/>
          <w:sz w:val="20"/>
          <w:szCs w:val="20"/>
        </w:rPr>
        <w:t>4</w:t>
      </w:r>
      <w:r w:rsidR="00F74452" w:rsidRPr="00F33732">
        <w:rPr>
          <w:rFonts w:ascii="Arial" w:hAnsi="Arial" w:cs="Arial"/>
          <w:iCs/>
          <w:sz w:val="20"/>
          <w:szCs w:val="20"/>
        </w:rPr>
        <w:t xml:space="preserve"> r. poz. 1</w:t>
      </w:r>
      <w:r w:rsidR="00F74452">
        <w:rPr>
          <w:rFonts w:ascii="Arial" w:hAnsi="Arial" w:cs="Arial"/>
          <w:iCs/>
          <w:sz w:val="20"/>
          <w:szCs w:val="20"/>
        </w:rPr>
        <w:t>320</w:t>
      </w:r>
      <w:r w:rsidR="00F74452" w:rsidRPr="00F33732">
        <w:rPr>
          <w:rFonts w:ascii="Arial" w:hAnsi="Arial" w:cs="Arial"/>
          <w:iCs/>
          <w:sz w:val="20"/>
          <w:szCs w:val="20"/>
        </w:rPr>
        <w:t xml:space="preserve"> z </w:t>
      </w:r>
      <w:proofErr w:type="spellStart"/>
      <w:r w:rsidR="00F74452" w:rsidRPr="00F33732">
        <w:rPr>
          <w:rFonts w:ascii="Arial" w:hAnsi="Arial" w:cs="Arial"/>
          <w:iCs/>
          <w:sz w:val="20"/>
          <w:szCs w:val="20"/>
        </w:rPr>
        <w:t>późn</w:t>
      </w:r>
      <w:proofErr w:type="spellEnd"/>
      <w:r w:rsidR="00F74452" w:rsidRPr="00F33732">
        <w:rPr>
          <w:rFonts w:ascii="Arial" w:hAnsi="Arial" w:cs="Arial"/>
          <w:iCs/>
          <w:sz w:val="20"/>
          <w:szCs w:val="20"/>
        </w:rPr>
        <w:t>. zm.</w:t>
      </w:r>
      <w:r w:rsidR="00053559" w:rsidRPr="00A51164">
        <w:rPr>
          <w:rFonts w:ascii="Arial" w:hAnsi="Arial" w:cs="Arial"/>
          <w:iCs/>
          <w:sz w:val="20"/>
          <w:szCs w:val="20"/>
        </w:rPr>
        <w:t>)</w:t>
      </w:r>
      <w:r w:rsidR="003D33F3" w:rsidRPr="00A51164">
        <w:rPr>
          <w:rFonts w:ascii="Arial" w:hAnsi="Arial" w:cs="Arial"/>
          <w:iCs/>
          <w:sz w:val="20"/>
          <w:szCs w:val="20"/>
        </w:rPr>
        <w:t xml:space="preserve">, zwanej dalej </w:t>
      </w:r>
      <w:r w:rsidR="009F5F45" w:rsidRPr="00A51164">
        <w:rPr>
          <w:rFonts w:ascii="Arial" w:hAnsi="Arial" w:cs="Arial"/>
          <w:iCs/>
          <w:sz w:val="20"/>
          <w:szCs w:val="20"/>
        </w:rPr>
        <w:t>„</w:t>
      </w:r>
      <w:r w:rsidR="00926056" w:rsidRPr="00A51164">
        <w:rPr>
          <w:rFonts w:ascii="Arial" w:hAnsi="Arial" w:cs="Arial"/>
          <w:iCs/>
          <w:sz w:val="20"/>
          <w:szCs w:val="20"/>
        </w:rPr>
        <w:t>PZP</w:t>
      </w:r>
      <w:r w:rsidR="009F5F45" w:rsidRPr="00A51164">
        <w:rPr>
          <w:rFonts w:ascii="Arial" w:hAnsi="Arial" w:cs="Arial"/>
          <w:iCs/>
          <w:sz w:val="20"/>
          <w:szCs w:val="20"/>
        </w:rPr>
        <w:t>”</w:t>
      </w:r>
      <w:r w:rsidR="00922D1A" w:rsidRPr="00A51164">
        <w:rPr>
          <w:rFonts w:ascii="Arial" w:hAnsi="Arial" w:cs="Arial"/>
          <w:iCs/>
          <w:sz w:val="20"/>
          <w:szCs w:val="20"/>
        </w:rPr>
        <w:t xml:space="preserve"> </w:t>
      </w:r>
      <w:r w:rsidR="00922D1A" w:rsidRPr="00A51164">
        <w:rPr>
          <w:rFonts w:ascii="Arial" w:hAnsi="Arial" w:cs="Arial"/>
          <w:bCs/>
          <w:sz w:val="20"/>
          <w:szCs w:val="20"/>
        </w:rPr>
        <w:t>oraz aktów wykonawczych wydanych na jej podstawie</w:t>
      </w:r>
      <w:r w:rsidR="004D2A7A" w:rsidRPr="00A51164">
        <w:rPr>
          <w:rFonts w:ascii="Arial" w:hAnsi="Arial" w:cs="Arial"/>
          <w:bCs/>
          <w:sz w:val="20"/>
          <w:szCs w:val="20"/>
        </w:rPr>
        <w:t xml:space="preserve">, stosownie do art. 132 i n. </w:t>
      </w:r>
      <w:r w:rsidR="00926056" w:rsidRPr="00A51164">
        <w:rPr>
          <w:rFonts w:ascii="Arial" w:hAnsi="Arial" w:cs="Arial"/>
          <w:bCs/>
          <w:sz w:val="20"/>
          <w:szCs w:val="20"/>
        </w:rPr>
        <w:t>PZP</w:t>
      </w:r>
      <w:r w:rsidR="004D2A7A" w:rsidRPr="00A51164">
        <w:rPr>
          <w:rFonts w:ascii="Arial" w:hAnsi="Arial" w:cs="Arial"/>
          <w:bCs/>
          <w:sz w:val="20"/>
          <w:szCs w:val="20"/>
        </w:rPr>
        <w:t xml:space="preserve"> w z. z art. 2 ust. 1 pkt 2), art. 362 i art. 376 ust. 1 pkt 1 </w:t>
      </w:r>
      <w:r w:rsidR="00926056" w:rsidRPr="00A51164">
        <w:rPr>
          <w:rFonts w:ascii="Arial" w:hAnsi="Arial" w:cs="Arial"/>
          <w:bCs/>
          <w:sz w:val="20"/>
          <w:szCs w:val="20"/>
        </w:rPr>
        <w:t>PZP</w:t>
      </w:r>
      <w:r w:rsidR="004D2A7A" w:rsidRPr="00A51164">
        <w:rPr>
          <w:rFonts w:ascii="Arial" w:hAnsi="Arial" w:cs="Arial"/>
          <w:bCs/>
          <w:sz w:val="20"/>
          <w:szCs w:val="20"/>
        </w:rPr>
        <w:t>.</w:t>
      </w:r>
    </w:p>
    <w:p w14:paraId="62AE3381" w14:textId="65DE37D6" w:rsidR="00EA3350" w:rsidRPr="00011547" w:rsidRDefault="009F5F45"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A51164">
        <w:rPr>
          <w:rFonts w:ascii="Arial" w:hAnsi="Arial" w:cs="Arial"/>
          <w:bCs/>
          <w:sz w:val="20"/>
          <w:szCs w:val="20"/>
        </w:rPr>
        <w:t xml:space="preserve">W zakresie nieuregulowanym niniejszą Specyfikacją Warunków Zamówienia (dalej </w:t>
      </w:r>
      <w:r w:rsidRPr="00A51164">
        <w:rPr>
          <w:rFonts w:ascii="Arial" w:hAnsi="Arial" w:cs="Arial"/>
          <w:b/>
          <w:sz w:val="20"/>
          <w:szCs w:val="20"/>
        </w:rPr>
        <w:t>„SWZ”</w:t>
      </w:r>
      <w:r w:rsidRPr="00A51164">
        <w:rPr>
          <w:rFonts w:ascii="Arial" w:hAnsi="Arial" w:cs="Arial"/>
          <w:bCs/>
          <w:sz w:val="20"/>
          <w:szCs w:val="20"/>
        </w:rPr>
        <w:t xml:space="preserve">) zastosowanie mają przepisy </w:t>
      </w:r>
      <w:r w:rsidR="00926056" w:rsidRPr="00A51164">
        <w:rPr>
          <w:rFonts w:ascii="Arial" w:hAnsi="Arial" w:cs="Arial"/>
          <w:bCs/>
          <w:sz w:val="20"/>
          <w:szCs w:val="20"/>
        </w:rPr>
        <w:t>PZP</w:t>
      </w:r>
      <w:r w:rsidRPr="00A51164">
        <w:rPr>
          <w:rFonts w:ascii="Arial" w:hAnsi="Arial" w:cs="Arial"/>
          <w:bCs/>
          <w:sz w:val="20"/>
          <w:szCs w:val="20"/>
        </w:rPr>
        <w:t xml:space="preserve"> oraz przepisy ustawy z dnia 23 kwietnia 1964 r. Kodeks cywilny</w:t>
      </w:r>
      <w:r w:rsidR="00C51421" w:rsidRPr="00A51164">
        <w:rPr>
          <w:rFonts w:ascii="Arial" w:hAnsi="Arial" w:cs="Arial"/>
          <w:bCs/>
          <w:sz w:val="20"/>
          <w:szCs w:val="20"/>
        </w:rPr>
        <w:t xml:space="preserve"> (</w:t>
      </w:r>
      <w:r w:rsidR="00F74452" w:rsidRPr="00F33732">
        <w:rPr>
          <w:rFonts w:ascii="Arial" w:hAnsi="Arial" w:cs="Arial"/>
          <w:bCs/>
          <w:sz w:val="20"/>
          <w:szCs w:val="20"/>
        </w:rPr>
        <w:t>(</w:t>
      </w:r>
      <w:proofErr w:type="spellStart"/>
      <w:r w:rsidR="00F74452" w:rsidRPr="00B66079">
        <w:rPr>
          <w:rFonts w:ascii="Arial" w:hAnsi="Arial" w:cs="Arial"/>
          <w:bCs/>
          <w:sz w:val="20"/>
          <w:szCs w:val="20"/>
        </w:rPr>
        <w:t>t.j</w:t>
      </w:r>
      <w:proofErr w:type="spellEnd"/>
      <w:r w:rsidR="00F74452" w:rsidRPr="00B66079">
        <w:rPr>
          <w:rFonts w:ascii="Arial" w:hAnsi="Arial" w:cs="Arial"/>
          <w:bCs/>
          <w:sz w:val="20"/>
          <w:szCs w:val="20"/>
        </w:rPr>
        <w:t>. Dz.U. z 202</w:t>
      </w:r>
      <w:r w:rsidR="00F74452">
        <w:rPr>
          <w:rFonts w:ascii="Arial" w:hAnsi="Arial" w:cs="Arial"/>
          <w:bCs/>
          <w:sz w:val="20"/>
          <w:szCs w:val="20"/>
        </w:rPr>
        <w:t>4</w:t>
      </w:r>
      <w:r w:rsidR="00F74452" w:rsidRPr="00B66079">
        <w:rPr>
          <w:rFonts w:ascii="Arial" w:hAnsi="Arial" w:cs="Arial"/>
          <w:bCs/>
          <w:sz w:val="20"/>
          <w:szCs w:val="20"/>
        </w:rPr>
        <w:t xml:space="preserve"> r. poz. 1</w:t>
      </w:r>
      <w:r w:rsidR="00F74452">
        <w:rPr>
          <w:rFonts w:ascii="Arial" w:hAnsi="Arial" w:cs="Arial"/>
          <w:bCs/>
          <w:sz w:val="20"/>
          <w:szCs w:val="20"/>
        </w:rPr>
        <w:t>061</w:t>
      </w:r>
      <w:r w:rsidR="00F74452" w:rsidRPr="00B66079">
        <w:rPr>
          <w:rFonts w:ascii="Arial" w:hAnsi="Arial" w:cs="Arial"/>
          <w:bCs/>
          <w:sz w:val="20"/>
          <w:szCs w:val="20"/>
        </w:rPr>
        <w:t xml:space="preserve"> z </w:t>
      </w:r>
      <w:proofErr w:type="spellStart"/>
      <w:r w:rsidR="00F74452" w:rsidRPr="00B66079">
        <w:rPr>
          <w:rFonts w:ascii="Arial" w:hAnsi="Arial" w:cs="Arial"/>
          <w:bCs/>
          <w:sz w:val="20"/>
          <w:szCs w:val="20"/>
        </w:rPr>
        <w:t>późn</w:t>
      </w:r>
      <w:proofErr w:type="spellEnd"/>
      <w:r w:rsidR="00F74452" w:rsidRPr="00B66079">
        <w:rPr>
          <w:rFonts w:ascii="Arial" w:hAnsi="Arial" w:cs="Arial"/>
          <w:bCs/>
          <w:sz w:val="20"/>
          <w:szCs w:val="20"/>
        </w:rPr>
        <w:t>. zm.</w:t>
      </w:r>
      <w:r w:rsidR="00C51421" w:rsidRPr="00011547">
        <w:rPr>
          <w:rFonts w:ascii="Arial" w:hAnsi="Arial" w:cs="Arial"/>
          <w:bCs/>
          <w:sz w:val="20"/>
          <w:szCs w:val="20"/>
        </w:rPr>
        <w:t>)</w:t>
      </w:r>
      <w:r w:rsidRPr="00011547">
        <w:rPr>
          <w:rFonts w:ascii="Arial" w:hAnsi="Arial" w:cs="Arial"/>
          <w:bCs/>
          <w:sz w:val="20"/>
          <w:szCs w:val="20"/>
        </w:rPr>
        <w:t>.</w:t>
      </w:r>
    </w:p>
    <w:p w14:paraId="4FFAD9EE" w14:textId="77777777" w:rsidR="00EA3350" w:rsidRPr="00011547"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sz w:val="20"/>
          <w:szCs w:val="20"/>
        </w:rPr>
        <w:t xml:space="preserve">Zamawiający nie przewiduje udzielania zamówień, o których mowa w art. 388 pkt 2 lit. b i c </w:t>
      </w:r>
      <w:r w:rsidR="00926056" w:rsidRPr="00011547">
        <w:rPr>
          <w:rFonts w:ascii="Arial" w:hAnsi="Arial" w:cs="Arial"/>
          <w:sz w:val="20"/>
          <w:szCs w:val="20"/>
        </w:rPr>
        <w:t>PZP</w:t>
      </w:r>
      <w:r w:rsidRPr="00011547">
        <w:rPr>
          <w:rFonts w:ascii="Arial" w:hAnsi="Arial" w:cs="Arial"/>
          <w:sz w:val="20"/>
          <w:szCs w:val="20"/>
        </w:rPr>
        <w:t>.</w:t>
      </w:r>
    </w:p>
    <w:p w14:paraId="65875D92"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częściowych.</w:t>
      </w:r>
    </w:p>
    <w:p w14:paraId="151D8947" w14:textId="77777777" w:rsidR="00EA3350" w:rsidRPr="00011547" w:rsidRDefault="00335499"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011547">
        <w:rPr>
          <w:rFonts w:ascii="Arial" w:hAnsi="Arial" w:cs="Arial"/>
          <w:bCs/>
          <w:sz w:val="20"/>
          <w:szCs w:val="20"/>
        </w:rPr>
        <w:t>Zamawiający nie dopuszcza możliwości składania ofert wariantowych</w:t>
      </w:r>
      <w:r w:rsidR="00CB4778" w:rsidRPr="00011547">
        <w:rPr>
          <w:rFonts w:ascii="Arial" w:hAnsi="Arial" w:cs="Arial"/>
          <w:bCs/>
          <w:sz w:val="20"/>
          <w:szCs w:val="20"/>
        </w:rPr>
        <w:t>.</w:t>
      </w:r>
    </w:p>
    <w:p w14:paraId="2928171A" w14:textId="77777777" w:rsidR="00EA3350" w:rsidRPr="009B3EE2"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sz w:val="20"/>
          <w:szCs w:val="20"/>
        </w:rPr>
        <w:t>Zamawiający nie przewiduje zawarcia umowy ramowej.</w:t>
      </w:r>
    </w:p>
    <w:p w14:paraId="020AFDAA" w14:textId="77777777" w:rsidR="00EA3350" w:rsidRPr="009B3EE2" w:rsidRDefault="00033FE7"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sz w:val="20"/>
          <w:szCs w:val="20"/>
        </w:rPr>
        <w:t>Zamawiający nie przewiduje rozliczeń między Zamawiającym, a Wykonawcą w walutach obcych.</w:t>
      </w:r>
    </w:p>
    <w:p w14:paraId="0FC0E11C" w14:textId="228BE0DD" w:rsidR="00677242" w:rsidRDefault="00677242" w:rsidP="00677242">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677242">
        <w:rPr>
          <w:rFonts w:ascii="Arial" w:hAnsi="Arial" w:cs="Arial"/>
          <w:bCs/>
          <w:sz w:val="20"/>
          <w:szCs w:val="20"/>
        </w:rPr>
        <w:t xml:space="preserve">Zamawiający, stosownie do art. 139 PZP, najpierw dokona badania i oceny ofert, a następnie dokona kwalifikacji podmiotowej Wykonawcy, którego oferta została najwyżej oceniona, w zakresie braku podstaw wykluczenia oraz spełnienia warunków udziału w postępowaniu. </w:t>
      </w:r>
    </w:p>
    <w:p w14:paraId="636C913E" w14:textId="586A616F" w:rsidR="00677242" w:rsidRPr="00677242" w:rsidRDefault="00677242" w:rsidP="00677242">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677242">
        <w:rPr>
          <w:rFonts w:ascii="Arial" w:hAnsi="Arial" w:cs="Arial"/>
          <w:bCs/>
          <w:sz w:val="20"/>
          <w:szCs w:val="20"/>
        </w:rPr>
        <w:t>W związku z powyższym, Zamawiający nie wymaga złożenia wraz z ofertą oświadczenia, o którym mowa w art. 125 ust. 1 tj. jednolitego europejskiego dokumentu zamówienia (zwanego dalej w skrócie JEDZ). Oświadczenie będzie żądane tylko i wyłącznie od Wykonawcy, którego oferta została najwyżej oceniona.</w:t>
      </w:r>
    </w:p>
    <w:p w14:paraId="37393093" w14:textId="66FDCC40" w:rsidR="00EA3350" w:rsidRDefault="00922D1A" w:rsidP="003C05DB">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9B3EE2">
        <w:rPr>
          <w:rFonts w:ascii="Arial" w:hAnsi="Arial" w:cs="Arial"/>
          <w:bCs/>
          <w:sz w:val="20"/>
          <w:szCs w:val="20"/>
        </w:rPr>
        <w:t>Wszelka komunikacja między Zamawiającym a Wykonawcami, w tym składanie ofert, wymiana informacji oraz przekazywanie dokumentów lub oświadczeń</w:t>
      </w:r>
      <w:r w:rsidRPr="007C10E1">
        <w:rPr>
          <w:rFonts w:ascii="Arial" w:hAnsi="Arial" w:cs="Arial"/>
          <w:bCs/>
          <w:sz w:val="20"/>
          <w:szCs w:val="20"/>
        </w:rPr>
        <w:t xml:space="preserve"> odbywa się przy użyciu środków komunikacji elektronicznej za pośrednictwem platformy przetargowej</w:t>
      </w:r>
      <w:r w:rsidR="008E5D4F">
        <w:rPr>
          <w:rFonts w:ascii="Arial" w:hAnsi="Arial" w:cs="Arial"/>
          <w:bCs/>
          <w:sz w:val="20"/>
          <w:szCs w:val="20"/>
        </w:rPr>
        <w:t xml:space="preserve"> </w:t>
      </w:r>
      <w:r w:rsidR="008E5D4F" w:rsidRPr="00BD1A9E">
        <w:rPr>
          <w:rFonts w:ascii="Arial" w:hAnsi="Arial" w:cs="Arial"/>
          <w:bCs/>
          <w:sz w:val="20"/>
          <w:szCs w:val="20"/>
        </w:rPr>
        <w:t>Elektroniczny Formularz Ofertowy</w:t>
      </w:r>
      <w:r w:rsidRPr="00BD1A9E">
        <w:rPr>
          <w:rFonts w:ascii="Arial" w:hAnsi="Arial" w:cs="Arial"/>
          <w:bCs/>
          <w:sz w:val="20"/>
          <w:szCs w:val="20"/>
        </w:rPr>
        <w:t xml:space="preserve"> dostęp</w:t>
      </w:r>
      <w:r w:rsidRPr="007C10E1">
        <w:rPr>
          <w:rFonts w:ascii="Arial" w:hAnsi="Arial" w:cs="Arial"/>
          <w:bCs/>
          <w:sz w:val="20"/>
          <w:szCs w:val="20"/>
        </w:rPr>
        <w:t xml:space="preserve">nej pod </w:t>
      </w:r>
      <w:r w:rsidRPr="00255238">
        <w:rPr>
          <w:rFonts w:ascii="Arial" w:hAnsi="Arial" w:cs="Arial"/>
          <w:bCs/>
          <w:sz w:val="20"/>
          <w:szCs w:val="20"/>
        </w:rPr>
        <w:t xml:space="preserve">adresem: </w:t>
      </w:r>
      <w:hyperlink r:id="rId13" w:history="1">
        <w:r w:rsidR="007C10E1" w:rsidRPr="00255238">
          <w:rPr>
            <w:rFonts w:ascii="Arial" w:hAnsi="Arial" w:cs="Arial"/>
            <w:b/>
            <w:bCs/>
            <w:iCs/>
            <w:color w:val="0000FF"/>
            <w:sz w:val="20"/>
            <w:szCs w:val="20"/>
            <w:u w:val="single"/>
            <w:lang w:eastAsia="pl-PL"/>
          </w:rPr>
          <w:t>https://efo.coig.biz/</w:t>
        </w:r>
      </w:hyperlink>
      <w:r w:rsidR="007C10E1" w:rsidRPr="00255238">
        <w:rPr>
          <w:rFonts w:ascii="Arial" w:hAnsi="Arial" w:cs="Arial"/>
          <w:bCs/>
          <w:iCs/>
          <w:sz w:val="20"/>
          <w:szCs w:val="20"/>
          <w:lang w:eastAsia="pl-PL"/>
        </w:rPr>
        <w:t xml:space="preserve"> </w:t>
      </w:r>
      <w:r w:rsidRPr="00255238">
        <w:rPr>
          <w:rFonts w:ascii="Arial" w:hAnsi="Arial" w:cs="Arial"/>
          <w:bCs/>
          <w:sz w:val="20"/>
          <w:szCs w:val="20"/>
        </w:rPr>
        <w:t>(</w:t>
      </w:r>
      <w:r w:rsidRPr="007C10E1">
        <w:rPr>
          <w:rFonts w:ascii="Arial" w:hAnsi="Arial" w:cs="Arial"/>
          <w:bCs/>
          <w:sz w:val="20"/>
          <w:szCs w:val="20"/>
        </w:rPr>
        <w:t xml:space="preserve">dalej </w:t>
      </w:r>
      <w:r w:rsidRPr="007C10E1">
        <w:rPr>
          <w:rFonts w:ascii="Arial" w:hAnsi="Arial" w:cs="Arial"/>
          <w:b/>
          <w:sz w:val="20"/>
          <w:szCs w:val="20"/>
        </w:rPr>
        <w:t>„Platforma“</w:t>
      </w:r>
      <w:r w:rsidRPr="007C10E1">
        <w:rPr>
          <w:rFonts w:ascii="Arial" w:hAnsi="Arial" w:cs="Arial"/>
          <w:bCs/>
          <w:sz w:val="20"/>
          <w:szCs w:val="20"/>
        </w:rPr>
        <w:t>).</w:t>
      </w:r>
    </w:p>
    <w:p w14:paraId="6EA443D0" w14:textId="53D940A6" w:rsidR="00677242" w:rsidRPr="00677242" w:rsidRDefault="00677242" w:rsidP="00677242">
      <w:pPr>
        <w:numPr>
          <w:ilvl w:val="0"/>
          <w:numId w:val="4"/>
        </w:numPr>
        <w:tabs>
          <w:tab w:val="clear" w:pos="1060"/>
          <w:tab w:val="num" w:pos="567"/>
        </w:tabs>
        <w:suppressAutoHyphens w:val="0"/>
        <w:spacing w:line="240" w:lineRule="exact"/>
        <w:ind w:left="567" w:hanging="567"/>
        <w:jc w:val="both"/>
        <w:rPr>
          <w:rFonts w:ascii="Arial" w:hAnsi="Arial" w:cs="Arial"/>
          <w:bCs/>
          <w:sz w:val="20"/>
          <w:szCs w:val="20"/>
        </w:rPr>
      </w:pPr>
      <w:r w:rsidRPr="00677242">
        <w:rPr>
          <w:rFonts w:ascii="Arial" w:hAnsi="Arial" w:cs="Arial"/>
          <w:bCs/>
          <w:sz w:val="20"/>
          <w:szCs w:val="20"/>
        </w:rPr>
        <w:t xml:space="preserve">Zgodnie z art. 95 ust. 1 PZP, Zamawiający wymaga zatrudnienia przez Wykonawcę lub Podwykonawcę, na podstawie umowy o pracę pracowników wykonujących czynności w zakresie realizacji zamówienia tj. pracowników zatrudnionych na następujących stanowiskach: kwalifikowany pracownik ochrony, jeżeli wykonanie tych czynności polega na wykonywaniu pracy w sposób określony w art. 22 § 1 ustawy z dnia 26 czerwca 1974 r. – Kodeks pracy </w:t>
      </w:r>
      <w:proofErr w:type="spellStart"/>
      <w:r w:rsidRPr="00677242">
        <w:rPr>
          <w:rFonts w:ascii="Arial" w:hAnsi="Arial" w:cs="Arial"/>
          <w:bCs/>
          <w:sz w:val="20"/>
          <w:szCs w:val="20"/>
        </w:rPr>
        <w:t>t.j</w:t>
      </w:r>
      <w:proofErr w:type="spellEnd"/>
      <w:r w:rsidRPr="00677242">
        <w:rPr>
          <w:rFonts w:ascii="Arial" w:hAnsi="Arial" w:cs="Arial"/>
          <w:bCs/>
          <w:sz w:val="20"/>
          <w:szCs w:val="20"/>
        </w:rPr>
        <w:t>. Dz.U. z 202</w:t>
      </w:r>
      <w:r>
        <w:rPr>
          <w:rFonts w:ascii="Arial" w:hAnsi="Arial" w:cs="Arial"/>
          <w:bCs/>
          <w:sz w:val="20"/>
          <w:szCs w:val="20"/>
        </w:rPr>
        <w:t>5</w:t>
      </w:r>
      <w:r w:rsidRPr="00677242">
        <w:rPr>
          <w:rFonts w:ascii="Arial" w:hAnsi="Arial" w:cs="Arial"/>
          <w:bCs/>
          <w:sz w:val="20"/>
          <w:szCs w:val="20"/>
        </w:rPr>
        <w:t xml:space="preserve"> r. poz. </w:t>
      </w:r>
      <w:r>
        <w:rPr>
          <w:rFonts w:ascii="Arial" w:hAnsi="Arial" w:cs="Arial"/>
          <w:bCs/>
          <w:sz w:val="20"/>
          <w:szCs w:val="20"/>
        </w:rPr>
        <w:t>277</w:t>
      </w:r>
      <w:r w:rsidRPr="00677242">
        <w:rPr>
          <w:rFonts w:ascii="Arial" w:hAnsi="Arial" w:cs="Arial"/>
          <w:bCs/>
          <w:sz w:val="20"/>
          <w:szCs w:val="20"/>
        </w:rPr>
        <w:t xml:space="preserve"> z </w:t>
      </w:r>
      <w:proofErr w:type="spellStart"/>
      <w:r w:rsidRPr="00677242">
        <w:rPr>
          <w:rFonts w:ascii="Arial" w:hAnsi="Arial" w:cs="Arial"/>
          <w:bCs/>
          <w:sz w:val="20"/>
          <w:szCs w:val="20"/>
        </w:rPr>
        <w:t>późn</w:t>
      </w:r>
      <w:proofErr w:type="spellEnd"/>
      <w:r w:rsidRPr="00677242">
        <w:rPr>
          <w:rFonts w:ascii="Arial" w:hAnsi="Arial" w:cs="Arial"/>
          <w:bCs/>
          <w:sz w:val="20"/>
          <w:szCs w:val="20"/>
        </w:rPr>
        <w:t xml:space="preserve">. zm.). Zamawiający po podpisaniu umowy jak i w trakcie jej realizacji uprawniony jest  do wykonywania czynności kontrolnych wobec Wykonawcy odnośnie spełniania przez Wykonawcę lub Podwykonawcę wymogu zatrudnienia na podstawie umowy o pracę osób wykonujących wskazane powyżej czynności. Zamawiający uprawniony jest </w:t>
      </w:r>
      <w:r>
        <w:rPr>
          <w:rFonts w:ascii="Arial" w:hAnsi="Arial" w:cs="Arial"/>
          <w:bCs/>
          <w:sz w:val="20"/>
          <w:szCs w:val="20"/>
        </w:rPr>
        <w:t>do</w:t>
      </w:r>
      <w:r w:rsidRPr="00677242">
        <w:rPr>
          <w:rFonts w:ascii="Arial" w:hAnsi="Arial" w:cs="Arial"/>
          <w:bCs/>
          <w:sz w:val="20"/>
          <w:szCs w:val="20"/>
        </w:rPr>
        <w:t xml:space="preserve"> weryfikacji ww. wymogu w sposób wskazany w </w:t>
      </w:r>
      <w:r w:rsidRPr="00677242">
        <w:rPr>
          <w:rFonts w:ascii="Arial" w:hAnsi="Arial" w:cs="Arial"/>
          <w:b/>
          <w:sz w:val="20"/>
          <w:szCs w:val="20"/>
        </w:rPr>
        <w:t>Załączniku nr</w:t>
      </w:r>
      <w:r w:rsidR="000273B6">
        <w:rPr>
          <w:rFonts w:ascii="Arial" w:hAnsi="Arial" w:cs="Arial"/>
          <w:b/>
          <w:sz w:val="20"/>
          <w:szCs w:val="20"/>
        </w:rPr>
        <w:t xml:space="preserve"> 9</w:t>
      </w:r>
      <w:r w:rsidRPr="00677242">
        <w:rPr>
          <w:rFonts w:ascii="Arial" w:hAnsi="Arial" w:cs="Arial"/>
          <w:b/>
          <w:sz w:val="20"/>
          <w:szCs w:val="20"/>
        </w:rPr>
        <w:t xml:space="preserve"> do SWZ</w:t>
      </w:r>
      <w:r>
        <w:rPr>
          <w:rFonts w:ascii="Arial" w:hAnsi="Arial" w:cs="Arial"/>
          <w:b/>
          <w:sz w:val="20"/>
          <w:szCs w:val="20"/>
        </w:rPr>
        <w:t>.</w:t>
      </w:r>
    </w:p>
    <w:p w14:paraId="6DEF37C9" w14:textId="77777777" w:rsidR="00275379" w:rsidRDefault="00033FE7" w:rsidP="003C05DB">
      <w:pPr>
        <w:numPr>
          <w:ilvl w:val="0"/>
          <w:numId w:val="4"/>
        </w:numPr>
        <w:shd w:val="clear" w:color="auto" w:fill="FFFFFF"/>
        <w:tabs>
          <w:tab w:val="clear" w:pos="1060"/>
          <w:tab w:val="num" w:pos="567"/>
        </w:tabs>
        <w:suppressAutoHyphens w:val="0"/>
        <w:spacing w:line="240" w:lineRule="exact"/>
        <w:ind w:left="567" w:hanging="567"/>
        <w:jc w:val="both"/>
        <w:rPr>
          <w:rFonts w:ascii="Arial" w:hAnsi="Arial" w:cs="Arial"/>
          <w:bCs/>
          <w:sz w:val="20"/>
          <w:szCs w:val="20"/>
        </w:rPr>
      </w:pPr>
      <w:r w:rsidRPr="00275379">
        <w:rPr>
          <w:rFonts w:ascii="Arial" w:hAnsi="Arial" w:cs="Arial"/>
          <w:sz w:val="20"/>
          <w:szCs w:val="20"/>
        </w:rPr>
        <w:t xml:space="preserve">Zamawiający informuje, że zgodnie z art. 257 </w:t>
      </w:r>
      <w:r w:rsidR="00926056">
        <w:rPr>
          <w:rFonts w:ascii="Arial" w:hAnsi="Arial" w:cs="Arial"/>
          <w:sz w:val="20"/>
          <w:szCs w:val="20"/>
        </w:rPr>
        <w:t>PZP</w:t>
      </w:r>
      <w:r w:rsidRPr="00275379">
        <w:rPr>
          <w:rFonts w:ascii="Arial" w:hAnsi="Arial" w:cs="Arial"/>
          <w:sz w:val="20"/>
          <w:szCs w:val="20"/>
        </w:rPr>
        <w:t xml:space="preserve"> przewiduje się możliwość unieważnienia postępowania w przypadku, gdy środki publiczne, które Zamawiający zamierzał przeznaczyć na sfinansowanie całości lub części zamówienia, nie zostaną mu przyznane.</w:t>
      </w:r>
    </w:p>
    <w:p w14:paraId="0D3C11C2" w14:textId="77777777" w:rsidR="00AF4F7A" w:rsidRPr="00984032" w:rsidRDefault="00AF4F7A" w:rsidP="009E6D9A">
      <w:pPr>
        <w:rPr>
          <w:rFonts w:ascii="Arial" w:hAnsi="Arial" w:cs="Arial"/>
          <w:sz w:val="20"/>
          <w:szCs w:val="20"/>
        </w:rPr>
      </w:pPr>
    </w:p>
    <w:p w14:paraId="5481FD24" w14:textId="77777777" w:rsidR="00BC5342" w:rsidRDefault="001747FB" w:rsidP="008E5D4F">
      <w:pPr>
        <w:numPr>
          <w:ilvl w:val="0"/>
          <w:numId w:val="3"/>
        </w:numPr>
        <w:tabs>
          <w:tab w:val="clear" w:pos="720"/>
          <w:tab w:val="num" w:pos="567"/>
        </w:tabs>
        <w:jc w:val="both"/>
        <w:rPr>
          <w:rFonts w:ascii="Arial" w:hAnsi="Arial" w:cs="Arial"/>
          <w:b/>
          <w:sz w:val="20"/>
          <w:szCs w:val="20"/>
        </w:rPr>
      </w:pPr>
      <w:r w:rsidRPr="00984032">
        <w:rPr>
          <w:rFonts w:ascii="Arial" w:hAnsi="Arial" w:cs="Arial"/>
          <w:b/>
          <w:sz w:val="20"/>
          <w:szCs w:val="20"/>
        </w:rPr>
        <w:t>OPIS PRZEDMIOTU ZAMÓWIENIA</w:t>
      </w:r>
    </w:p>
    <w:p w14:paraId="19D93ABA" w14:textId="77777777" w:rsidR="005E4089" w:rsidRPr="00984032" w:rsidRDefault="005E4089" w:rsidP="005E4089">
      <w:pPr>
        <w:ind w:left="720"/>
        <w:jc w:val="both"/>
        <w:rPr>
          <w:rFonts w:ascii="Arial" w:hAnsi="Arial" w:cs="Arial"/>
          <w:b/>
          <w:sz w:val="20"/>
          <w:szCs w:val="20"/>
        </w:rPr>
      </w:pPr>
    </w:p>
    <w:p w14:paraId="3DAEB395" w14:textId="77777777" w:rsidR="00E35E96" w:rsidRPr="00255238" w:rsidRDefault="00860F58" w:rsidP="006D5831">
      <w:pPr>
        <w:numPr>
          <w:ilvl w:val="0"/>
          <w:numId w:val="2"/>
        </w:numPr>
        <w:tabs>
          <w:tab w:val="clear" w:pos="880"/>
          <w:tab w:val="num" w:pos="567"/>
        </w:tabs>
        <w:spacing w:after="120" w:line="240" w:lineRule="exact"/>
        <w:ind w:left="567" w:hanging="567"/>
        <w:jc w:val="both"/>
        <w:rPr>
          <w:rFonts w:ascii="Arial" w:hAnsi="Arial" w:cs="Arial"/>
          <w:sz w:val="20"/>
          <w:szCs w:val="20"/>
        </w:rPr>
      </w:pPr>
      <w:r w:rsidRPr="00255238">
        <w:rPr>
          <w:rFonts w:ascii="Arial" w:hAnsi="Arial" w:cs="Arial"/>
          <w:sz w:val="20"/>
          <w:szCs w:val="20"/>
        </w:rPr>
        <w:t xml:space="preserve">Przedmiotem zamówienia jest:  </w:t>
      </w:r>
    </w:p>
    <w:p w14:paraId="55909A66" w14:textId="5CBB0836" w:rsidR="009431C0" w:rsidRPr="009431C0" w:rsidRDefault="00677242" w:rsidP="006D5831">
      <w:pPr>
        <w:spacing w:after="120" w:line="240" w:lineRule="exact"/>
        <w:ind w:left="567"/>
        <w:jc w:val="both"/>
        <w:rPr>
          <w:rFonts w:ascii="Arial" w:hAnsi="Arial" w:cs="Arial"/>
          <w:sz w:val="20"/>
          <w:szCs w:val="20"/>
        </w:rPr>
      </w:pPr>
      <w:r w:rsidRPr="00677242">
        <w:rPr>
          <w:rFonts w:ascii="Arial" w:hAnsi="Arial" w:cs="Arial"/>
          <w:b/>
          <w:bCs/>
          <w:sz w:val="20"/>
          <w:szCs w:val="20"/>
        </w:rPr>
        <w:t>Świadczenie usług ochrony osób i mienia dla WĘGLOKOKS KRAJ S.A. KWK ,,Bobrek"</w:t>
      </w:r>
      <w:r w:rsidR="009431C0" w:rsidRPr="00DC45C2">
        <w:rPr>
          <w:rFonts w:ascii="Arial" w:hAnsi="Arial" w:cs="Arial"/>
          <w:b/>
          <w:bCs/>
          <w:sz w:val="20"/>
          <w:szCs w:val="20"/>
        </w:rPr>
        <w:t>.</w:t>
      </w:r>
    </w:p>
    <w:p w14:paraId="251E3E16" w14:textId="6A443420" w:rsidR="00E35E96" w:rsidRPr="00255238" w:rsidRDefault="00E77EB6"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 xml:space="preserve">Szczegółowy </w:t>
      </w:r>
      <w:r w:rsidR="00042BB4" w:rsidRPr="00255238">
        <w:rPr>
          <w:rFonts w:ascii="Arial" w:hAnsi="Arial" w:cs="Arial"/>
          <w:sz w:val="20"/>
          <w:szCs w:val="20"/>
        </w:rPr>
        <w:t>opis przedmiotu</w:t>
      </w:r>
      <w:r w:rsidRPr="00255238">
        <w:rPr>
          <w:rFonts w:ascii="Arial" w:hAnsi="Arial" w:cs="Arial"/>
          <w:sz w:val="20"/>
          <w:szCs w:val="20"/>
        </w:rPr>
        <w:t xml:space="preserve"> zamówienia</w:t>
      </w:r>
      <w:r w:rsidR="00042BB4" w:rsidRPr="00255238">
        <w:rPr>
          <w:rFonts w:ascii="Arial" w:hAnsi="Arial" w:cs="Arial"/>
          <w:sz w:val="20"/>
          <w:szCs w:val="20"/>
        </w:rPr>
        <w:t xml:space="preserve">, w tym </w:t>
      </w:r>
      <w:r w:rsidRPr="00255238">
        <w:rPr>
          <w:rFonts w:ascii="Arial" w:hAnsi="Arial" w:cs="Arial"/>
          <w:sz w:val="20"/>
          <w:szCs w:val="20"/>
        </w:rPr>
        <w:t>wymagania prawne i techniczno-użytkowe określono</w:t>
      </w:r>
      <w:r w:rsidR="00E35E96" w:rsidRPr="00255238">
        <w:rPr>
          <w:rFonts w:ascii="Arial" w:hAnsi="Arial" w:cs="Arial"/>
          <w:sz w:val="20"/>
          <w:szCs w:val="20"/>
        </w:rPr>
        <w:t xml:space="preserve"> </w:t>
      </w:r>
      <w:r w:rsidRPr="00255238">
        <w:rPr>
          <w:rFonts w:ascii="Arial" w:hAnsi="Arial" w:cs="Arial"/>
          <w:sz w:val="20"/>
          <w:szCs w:val="20"/>
        </w:rPr>
        <w:t>w </w:t>
      </w:r>
      <w:r w:rsidRPr="00255238">
        <w:rPr>
          <w:rFonts w:ascii="Arial" w:hAnsi="Arial" w:cs="Arial"/>
          <w:b/>
          <w:sz w:val="20"/>
          <w:szCs w:val="20"/>
        </w:rPr>
        <w:t>Załączniku nr 1</w:t>
      </w:r>
      <w:r w:rsidRPr="00255238">
        <w:rPr>
          <w:rFonts w:ascii="Arial" w:hAnsi="Arial" w:cs="Arial"/>
          <w:sz w:val="20"/>
          <w:szCs w:val="20"/>
        </w:rPr>
        <w:t xml:space="preserve"> </w:t>
      </w:r>
      <w:r w:rsidRPr="00677242">
        <w:rPr>
          <w:rFonts w:ascii="Arial" w:hAnsi="Arial" w:cs="Arial"/>
          <w:b/>
          <w:bCs/>
          <w:sz w:val="20"/>
          <w:szCs w:val="20"/>
        </w:rPr>
        <w:t>do SWZ</w:t>
      </w:r>
      <w:r w:rsidRPr="00255238">
        <w:rPr>
          <w:rFonts w:ascii="Arial" w:hAnsi="Arial" w:cs="Arial"/>
          <w:sz w:val="20"/>
          <w:szCs w:val="20"/>
        </w:rPr>
        <w:t>.</w:t>
      </w:r>
    </w:p>
    <w:p w14:paraId="14409C40" w14:textId="77777777" w:rsidR="00E35E96" w:rsidRPr="00255238" w:rsidRDefault="00335363" w:rsidP="003C05DB">
      <w:pPr>
        <w:numPr>
          <w:ilvl w:val="0"/>
          <w:numId w:val="2"/>
        </w:numPr>
        <w:tabs>
          <w:tab w:val="clear" w:pos="880"/>
          <w:tab w:val="num" w:pos="567"/>
        </w:tabs>
        <w:spacing w:line="240" w:lineRule="exact"/>
        <w:ind w:left="567" w:hanging="567"/>
        <w:jc w:val="both"/>
        <w:rPr>
          <w:rFonts w:ascii="Arial" w:hAnsi="Arial" w:cs="Arial"/>
          <w:sz w:val="20"/>
          <w:szCs w:val="20"/>
        </w:rPr>
      </w:pPr>
      <w:r w:rsidRPr="00255238">
        <w:rPr>
          <w:rFonts w:ascii="Arial" w:hAnsi="Arial" w:cs="Arial"/>
          <w:sz w:val="20"/>
          <w:szCs w:val="20"/>
        </w:rPr>
        <w:t>Wspólny słownik zamówień (CPV)</w:t>
      </w:r>
    </w:p>
    <w:p w14:paraId="7FB21179" w14:textId="57617BDF" w:rsidR="00677242" w:rsidRDefault="00677242" w:rsidP="00677242">
      <w:pPr>
        <w:ind w:left="567"/>
        <w:jc w:val="both"/>
        <w:rPr>
          <w:rFonts w:ascii="Arial" w:hAnsi="Arial" w:cs="Arial"/>
          <w:b/>
          <w:bCs/>
          <w:sz w:val="20"/>
          <w:szCs w:val="20"/>
        </w:rPr>
      </w:pPr>
      <w:r>
        <w:rPr>
          <w:rFonts w:ascii="Arial" w:hAnsi="Arial" w:cs="Arial"/>
          <w:sz w:val="20"/>
          <w:szCs w:val="20"/>
        </w:rPr>
        <w:t xml:space="preserve">Kody CPV: </w:t>
      </w:r>
      <w:r>
        <w:rPr>
          <w:rFonts w:ascii="Arial" w:hAnsi="Arial" w:cs="Arial"/>
          <w:b/>
          <w:bCs/>
          <w:sz w:val="20"/>
          <w:szCs w:val="20"/>
        </w:rPr>
        <w:t>79700000</w:t>
      </w:r>
      <w:r w:rsidR="007D19D7">
        <w:rPr>
          <w:rFonts w:ascii="Arial" w:hAnsi="Arial" w:cs="Arial"/>
          <w:b/>
          <w:bCs/>
          <w:sz w:val="20"/>
          <w:szCs w:val="20"/>
        </w:rPr>
        <w:t xml:space="preserve"> </w:t>
      </w:r>
      <w:r>
        <w:rPr>
          <w:rFonts w:ascii="Arial" w:hAnsi="Arial" w:cs="Arial"/>
          <w:b/>
          <w:bCs/>
          <w:sz w:val="20"/>
          <w:szCs w:val="20"/>
        </w:rPr>
        <w:t>-</w:t>
      </w:r>
      <w:r w:rsidR="007D19D7">
        <w:rPr>
          <w:rFonts w:ascii="Arial" w:hAnsi="Arial" w:cs="Arial"/>
          <w:b/>
          <w:bCs/>
          <w:sz w:val="20"/>
          <w:szCs w:val="20"/>
        </w:rPr>
        <w:t xml:space="preserve"> </w:t>
      </w:r>
      <w:r>
        <w:rPr>
          <w:rFonts w:ascii="Arial" w:hAnsi="Arial" w:cs="Arial"/>
          <w:b/>
          <w:bCs/>
          <w:sz w:val="20"/>
          <w:szCs w:val="20"/>
        </w:rPr>
        <w:t>1 Usługi detektywistyczne i ochroniarskie</w:t>
      </w:r>
    </w:p>
    <w:p w14:paraId="6D554963" w14:textId="602A71ED" w:rsidR="00677242" w:rsidRDefault="00677242" w:rsidP="007D19D7">
      <w:pPr>
        <w:spacing w:line="360" w:lineRule="auto"/>
        <w:ind w:left="1560"/>
        <w:jc w:val="both"/>
        <w:rPr>
          <w:rFonts w:ascii="Arial" w:hAnsi="Arial" w:cs="Arial"/>
          <w:sz w:val="20"/>
          <w:szCs w:val="20"/>
        </w:rPr>
      </w:pPr>
      <w:r>
        <w:rPr>
          <w:rFonts w:ascii="Arial" w:hAnsi="Arial" w:cs="Arial"/>
          <w:b/>
          <w:bCs/>
          <w:sz w:val="20"/>
          <w:szCs w:val="20"/>
        </w:rPr>
        <w:t xml:space="preserve"> 79710000</w:t>
      </w:r>
      <w:r w:rsidR="007D19D7">
        <w:rPr>
          <w:rFonts w:ascii="Arial" w:hAnsi="Arial" w:cs="Arial"/>
          <w:b/>
          <w:bCs/>
          <w:sz w:val="20"/>
          <w:szCs w:val="20"/>
        </w:rPr>
        <w:t xml:space="preserve"> </w:t>
      </w:r>
      <w:r>
        <w:rPr>
          <w:rFonts w:ascii="Arial" w:hAnsi="Arial" w:cs="Arial"/>
          <w:b/>
          <w:bCs/>
          <w:sz w:val="20"/>
          <w:szCs w:val="20"/>
        </w:rPr>
        <w:t>-</w:t>
      </w:r>
      <w:r w:rsidR="007D19D7">
        <w:rPr>
          <w:rFonts w:ascii="Arial" w:hAnsi="Arial" w:cs="Arial"/>
          <w:b/>
          <w:bCs/>
          <w:sz w:val="20"/>
          <w:szCs w:val="20"/>
        </w:rPr>
        <w:t xml:space="preserve"> </w:t>
      </w:r>
      <w:r>
        <w:rPr>
          <w:rFonts w:ascii="Arial" w:hAnsi="Arial" w:cs="Arial"/>
          <w:b/>
          <w:bCs/>
          <w:sz w:val="20"/>
          <w:szCs w:val="20"/>
        </w:rPr>
        <w:t>4 Usługi ochroniarskie</w:t>
      </w:r>
    </w:p>
    <w:p w14:paraId="22B7C570" w14:textId="6F9C1D2B" w:rsidR="00D27586" w:rsidRPr="003C05DB"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lastRenderedPageBreak/>
        <w:t xml:space="preserve">Ilekroć w SWZ zostało wskazane pochodzenie (marka, znak towarowy, producent, dostawca) materiałów lub wskazano normy, oceny techniczne, specyfikacje techniczne bądź systemy referencji technicznych, </w:t>
      </w:r>
      <w:r w:rsidR="00276CB5">
        <w:rPr>
          <w:rFonts w:ascii="Arial" w:hAnsi="Arial" w:cs="Arial"/>
          <w:sz w:val="20"/>
          <w:szCs w:val="20"/>
        </w:rPr>
        <w:br/>
      </w:r>
      <w:r w:rsidRPr="0062325D">
        <w:rPr>
          <w:rFonts w:ascii="Arial" w:hAnsi="Arial" w:cs="Arial"/>
          <w:sz w:val="20"/>
          <w:szCs w:val="20"/>
        </w:rPr>
        <w:t xml:space="preserve">o których mowa w art. 101 ust. 1 pkt 2) i ust. 3 </w:t>
      </w:r>
      <w:r w:rsidR="00926056">
        <w:rPr>
          <w:rFonts w:ascii="Arial" w:hAnsi="Arial" w:cs="Arial"/>
          <w:sz w:val="20"/>
          <w:szCs w:val="20"/>
        </w:rPr>
        <w:t>PZP</w:t>
      </w:r>
      <w:r w:rsidRPr="0062325D">
        <w:rPr>
          <w:rFonts w:ascii="Arial" w:hAnsi="Arial" w:cs="Arial"/>
          <w:sz w:val="20"/>
          <w:szCs w:val="20"/>
        </w:rPr>
        <w:t>, Zamawiający dopuszcza oferowanie materiałów lub rozwiązań „równoważnych” pod względem parametrów technicznych, użytkowych oraz eksploatacyjnych, pod warunkiem spełnienia minimalnych parametrów określonych w SWZ.</w:t>
      </w:r>
    </w:p>
    <w:p w14:paraId="2001E3A8" w14:textId="23A1E1EF" w:rsidR="003C05DB" w:rsidRPr="006A1E49" w:rsidRDefault="00025DFF" w:rsidP="006A1E49">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Zgodnie z art. 101 ust. 5 </w:t>
      </w:r>
      <w:r w:rsidR="00926056">
        <w:rPr>
          <w:rFonts w:ascii="Arial" w:hAnsi="Arial" w:cs="Arial"/>
          <w:sz w:val="20"/>
          <w:szCs w:val="20"/>
        </w:rPr>
        <w:t>PZP</w:t>
      </w:r>
      <w:r w:rsidRPr="0062325D">
        <w:rPr>
          <w:rFonts w:ascii="Arial" w:hAnsi="Arial" w:cs="Arial"/>
          <w:sz w:val="20"/>
          <w:szCs w:val="20"/>
        </w:rPr>
        <w:t xml:space="preserve">, Wykonawca, który powołuje się na rozwiązania równoważne opisywanym przez Zamawiającego, jest obowiązany udowodnić w ofercie, że proponowane rozwiązania </w:t>
      </w:r>
      <w:r w:rsidR="00276CB5">
        <w:rPr>
          <w:rFonts w:ascii="Arial" w:hAnsi="Arial" w:cs="Arial"/>
          <w:sz w:val="20"/>
          <w:szCs w:val="20"/>
        </w:rPr>
        <w:br/>
      </w:r>
      <w:r w:rsidRPr="0062325D">
        <w:rPr>
          <w:rFonts w:ascii="Arial" w:hAnsi="Arial" w:cs="Arial"/>
          <w:sz w:val="20"/>
          <w:szCs w:val="20"/>
        </w:rPr>
        <w:t>w równoważnym stopniu spełniają wymagania określone w SWZ.</w:t>
      </w:r>
    </w:p>
    <w:p w14:paraId="281B18A8" w14:textId="515778B8" w:rsid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 xml:space="preserve">Zamawiający dopuszcza na etapie realizacji zamówienia rozwiązania równoważnego w stosunku do opisywanych w SWZ. Wykonawca, który zamierza zastosować rozwiązania równoważne jest obowiązany wykazać na etapie realizacji zamówienia, że proponowane rozwiązania spełniają wymagania określone przez Zamawiającego. Za rozwiązania równoważne uznane będzie wykonanie robót przy wykorzystaniu technologii, materiałów i sprzętu innego, niż określone w SWZ pod warunkiem, że ich parametry będą nie gorsze niż określone w SWZ i zostaną zaakceptowane przez Zamawiającego. Do realizacji robót mogą być stosowane urządzenia lub wyroby równoważne o minimalnych parametrach technicznych jak wskazane </w:t>
      </w:r>
      <w:r w:rsidR="00276CB5">
        <w:rPr>
          <w:rFonts w:ascii="Arial" w:hAnsi="Arial" w:cs="Arial"/>
          <w:sz w:val="20"/>
          <w:szCs w:val="20"/>
        </w:rPr>
        <w:br/>
      </w:r>
      <w:r w:rsidRPr="0062325D">
        <w:rPr>
          <w:rFonts w:ascii="Arial" w:hAnsi="Arial" w:cs="Arial"/>
          <w:sz w:val="20"/>
          <w:szCs w:val="20"/>
        </w:rPr>
        <w:t>w SWZ.</w:t>
      </w:r>
    </w:p>
    <w:p w14:paraId="328DBFEC" w14:textId="77777777" w:rsidR="00025DFF" w:rsidRPr="0062325D" w:rsidRDefault="00025DFF" w:rsidP="003C05DB">
      <w:pPr>
        <w:numPr>
          <w:ilvl w:val="0"/>
          <w:numId w:val="2"/>
        </w:numPr>
        <w:tabs>
          <w:tab w:val="clear" w:pos="880"/>
        </w:tabs>
        <w:spacing w:line="240" w:lineRule="exact"/>
        <w:ind w:left="567" w:hanging="567"/>
        <w:jc w:val="both"/>
        <w:rPr>
          <w:rFonts w:ascii="Arial" w:hAnsi="Arial" w:cs="Arial"/>
          <w:sz w:val="20"/>
          <w:szCs w:val="20"/>
        </w:rPr>
      </w:pPr>
      <w:r w:rsidRPr="0062325D">
        <w:rPr>
          <w:rFonts w:ascii="Arial" w:hAnsi="Arial" w:cs="Arial"/>
          <w:sz w:val="20"/>
          <w:szCs w:val="20"/>
        </w:rPr>
        <w:t>Ilekroć w SWZ podane są konkretne urządzenia lub wyroby oraz ich producenci, należy traktować je jako przykładowe.</w:t>
      </w:r>
    </w:p>
    <w:p w14:paraId="030880E1" w14:textId="77777777" w:rsidR="00E9788E" w:rsidRPr="00684908" w:rsidRDefault="00E9788E" w:rsidP="00E9788E">
      <w:pPr>
        <w:tabs>
          <w:tab w:val="left" w:pos="0"/>
        </w:tabs>
        <w:rPr>
          <w:rFonts w:ascii="Arial" w:hAnsi="Arial" w:cs="Arial"/>
          <w:b/>
          <w:sz w:val="20"/>
          <w:szCs w:val="20"/>
        </w:rPr>
      </w:pPr>
    </w:p>
    <w:p w14:paraId="7844D76E" w14:textId="77777777" w:rsidR="00792814" w:rsidRPr="00684908" w:rsidRDefault="00792814" w:rsidP="008E5D4F">
      <w:pPr>
        <w:numPr>
          <w:ilvl w:val="0"/>
          <w:numId w:val="3"/>
        </w:numPr>
        <w:tabs>
          <w:tab w:val="clear" w:pos="720"/>
          <w:tab w:val="left" w:pos="0"/>
          <w:tab w:val="num" w:pos="567"/>
        </w:tabs>
        <w:rPr>
          <w:rFonts w:ascii="Arial" w:hAnsi="Arial" w:cs="Arial"/>
          <w:b/>
          <w:sz w:val="20"/>
          <w:szCs w:val="20"/>
        </w:rPr>
      </w:pPr>
      <w:r w:rsidRPr="00684908">
        <w:rPr>
          <w:rFonts w:ascii="Arial" w:hAnsi="Arial" w:cs="Arial"/>
          <w:b/>
          <w:sz w:val="20"/>
          <w:szCs w:val="20"/>
        </w:rPr>
        <w:t>TERMIN I MIEJSCE WYKONANIA ZAMÓWIENIA</w:t>
      </w:r>
    </w:p>
    <w:p w14:paraId="040990CD" w14:textId="77777777" w:rsidR="00792814" w:rsidRPr="00684908" w:rsidRDefault="00792814" w:rsidP="00792814">
      <w:pPr>
        <w:tabs>
          <w:tab w:val="left" w:pos="0"/>
        </w:tabs>
        <w:rPr>
          <w:rFonts w:ascii="Arial" w:hAnsi="Arial" w:cs="Arial"/>
          <w:b/>
          <w:sz w:val="20"/>
          <w:szCs w:val="20"/>
        </w:rPr>
      </w:pPr>
    </w:p>
    <w:p w14:paraId="7E04B9FF" w14:textId="7C94B52E" w:rsidR="005A5991" w:rsidRPr="000E726F" w:rsidRDefault="00792814" w:rsidP="00ED49A6">
      <w:pPr>
        <w:numPr>
          <w:ilvl w:val="0"/>
          <w:numId w:val="9"/>
        </w:numPr>
        <w:tabs>
          <w:tab w:val="clear" w:pos="880"/>
        </w:tabs>
        <w:ind w:left="567" w:hanging="567"/>
        <w:jc w:val="both"/>
        <w:rPr>
          <w:rFonts w:ascii="Arial" w:hAnsi="Arial" w:cs="Arial"/>
          <w:sz w:val="20"/>
          <w:szCs w:val="20"/>
        </w:rPr>
      </w:pPr>
      <w:r w:rsidRPr="000E726F">
        <w:rPr>
          <w:rFonts w:ascii="Arial" w:hAnsi="Arial" w:cs="Arial"/>
          <w:sz w:val="20"/>
          <w:szCs w:val="20"/>
        </w:rPr>
        <w:t xml:space="preserve">Termin wykonania zamówienia wynosi </w:t>
      </w:r>
      <w:r w:rsidR="00F74452">
        <w:rPr>
          <w:rFonts w:ascii="Arial" w:hAnsi="Arial" w:cs="Arial"/>
          <w:sz w:val="20"/>
          <w:szCs w:val="20"/>
        </w:rPr>
        <w:t>24</w:t>
      </w:r>
      <w:r w:rsidR="00600140" w:rsidRPr="000E726F">
        <w:rPr>
          <w:rFonts w:ascii="Arial" w:hAnsi="Arial" w:cs="Arial"/>
          <w:sz w:val="20"/>
          <w:szCs w:val="20"/>
        </w:rPr>
        <w:t xml:space="preserve"> miesi</w:t>
      </w:r>
      <w:r w:rsidR="00F74452">
        <w:rPr>
          <w:rFonts w:ascii="Arial" w:hAnsi="Arial" w:cs="Arial"/>
          <w:sz w:val="20"/>
          <w:szCs w:val="20"/>
        </w:rPr>
        <w:t>ące</w:t>
      </w:r>
      <w:r w:rsidR="000C6D13" w:rsidRPr="000E726F">
        <w:rPr>
          <w:rFonts w:ascii="Arial" w:hAnsi="Arial" w:cs="Arial"/>
          <w:sz w:val="20"/>
          <w:szCs w:val="20"/>
        </w:rPr>
        <w:t xml:space="preserve"> od dnia </w:t>
      </w:r>
      <w:r w:rsidR="005339C2" w:rsidRPr="000E726F">
        <w:rPr>
          <w:rFonts w:ascii="Arial" w:hAnsi="Arial" w:cs="Arial"/>
          <w:sz w:val="20"/>
          <w:szCs w:val="20"/>
        </w:rPr>
        <w:t>01.0</w:t>
      </w:r>
      <w:r w:rsidR="007D19D7">
        <w:rPr>
          <w:rFonts w:ascii="Arial" w:hAnsi="Arial" w:cs="Arial"/>
          <w:sz w:val="20"/>
          <w:szCs w:val="20"/>
        </w:rPr>
        <w:t>7</w:t>
      </w:r>
      <w:r w:rsidR="005339C2" w:rsidRPr="000E726F">
        <w:rPr>
          <w:rFonts w:ascii="Arial" w:hAnsi="Arial" w:cs="Arial"/>
          <w:sz w:val="20"/>
          <w:szCs w:val="20"/>
        </w:rPr>
        <w:t>.202</w:t>
      </w:r>
      <w:r w:rsidR="00F74452">
        <w:rPr>
          <w:rFonts w:ascii="Arial" w:hAnsi="Arial" w:cs="Arial"/>
          <w:sz w:val="20"/>
          <w:szCs w:val="20"/>
        </w:rPr>
        <w:t>6</w:t>
      </w:r>
      <w:r w:rsidR="005339C2" w:rsidRPr="000E726F">
        <w:rPr>
          <w:rFonts w:ascii="Arial" w:hAnsi="Arial" w:cs="Arial"/>
          <w:sz w:val="20"/>
          <w:szCs w:val="20"/>
        </w:rPr>
        <w:t xml:space="preserve"> r. do 3</w:t>
      </w:r>
      <w:r w:rsidR="009431C0">
        <w:rPr>
          <w:rFonts w:ascii="Arial" w:hAnsi="Arial" w:cs="Arial"/>
          <w:sz w:val="20"/>
          <w:szCs w:val="20"/>
        </w:rPr>
        <w:t>0</w:t>
      </w:r>
      <w:r w:rsidR="005339C2" w:rsidRPr="000E726F">
        <w:rPr>
          <w:rFonts w:ascii="Arial" w:hAnsi="Arial" w:cs="Arial"/>
          <w:sz w:val="20"/>
          <w:szCs w:val="20"/>
        </w:rPr>
        <w:t>.</w:t>
      </w:r>
      <w:r w:rsidR="009431C0">
        <w:rPr>
          <w:rFonts w:ascii="Arial" w:hAnsi="Arial" w:cs="Arial"/>
          <w:sz w:val="20"/>
          <w:szCs w:val="20"/>
        </w:rPr>
        <w:t>0</w:t>
      </w:r>
      <w:r w:rsidR="007D19D7">
        <w:rPr>
          <w:rFonts w:ascii="Arial" w:hAnsi="Arial" w:cs="Arial"/>
          <w:sz w:val="20"/>
          <w:szCs w:val="20"/>
        </w:rPr>
        <w:t>6</w:t>
      </w:r>
      <w:r w:rsidR="005339C2" w:rsidRPr="000E726F">
        <w:rPr>
          <w:rFonts w:ascii="Arial" w:hAnsi="Arial" w:cs="Arial"/>
          <w:sz w:val="20"/>
          <w:szCs w:val="20"/>
        </w:rPr>
        <w:t>.202</w:t>
      </w:r>
      <w:r w:rsidR="009431C0">
        <w:rPr>
          <w:rFonts w:ascii="Arial" w:hAnsi="Arial" w:cs="Arial"/>
          <w:sz w:val="20"/>
          <w:szCs w:val="20"/>
        </w:rPr>
        <w:t>8</w:t>
      </w:r>
      <w:r w:rsidR="005339C2" w:rsidRPr="000E726F">
        <w:rPr>
          <w:rFonts w:ascii="Arial" w:hAnsi="Arial" w:cs="Arial"/>
          <w:sz w:val="20"/>
          <w:szCs w:val="20"/>
        </w:rPr>
        <w:t xml:space="preserve"> r.</w:t>
      </w:r>
      <w:r w:rsidR="004F7BAF" w:rsidRPr="000E726F">
        <w:rPr>
          <w:rFonts w:ascii="Arial" w:hAnsi="Arial" w:cs="Arial"/>
          <w:sz w:val="20"/>
          <w:szCs w:val="20"/>
        </w:rPr>
        <w:t xml:space="preserve"> Wskazanie </w:t>
      </w:r>
      <w:r w:rsidR="00280ACD">
        <w:rPr>
          <w:rFonts w:ascii="Arial" w:hAnsi="Arial" w:cs="Arial"/>
          <w:sz w:val="20"/>
          <w:szCs w:val="20"/>
        </w:rPr>
        <w:t>k</w:t>
      </w:r>
      <w:r w:rsidR="004F7BAF" w:rsidRPr="000E726F">
        <w:rPr>
          <w:rFonts w:ascii="Arial" w:hAnsi="Arial" w:cs="Arial"/>
          <w:sz w:val="20"/>
          <w:szCs w:val="20"/>
        </w:rPr>
        <w:t xml:space="preserve">onkretnego terminu (daty) realizacji zamówienia wynika z przyczyn organizacyjnych i konieczności zapewnienia usługi objętej zamówieniem bezpośrednio po upływie obowiązywania aktualnej umowy na te </w:t>
      </w:r>
      <w:r w:rsidR="007D19D7">
        <w:rPr>
          <w:rFonts w:ascii="Arial" w:hAnsi="Arial" w:cs="Arial"/>
          <w:sz w:val="20"/>
          <w:szCs w:val="20"/>
        </w:rPr>
        <w:t>usługi</w:t>
      </w:r>
      <w:r w:rsidR="004F7BAF" w:rsidRPr="000E726F">
        <w:rPr>
          <w:rFonts w:ascii="Arial" w:hAnsi="Arial" w:cs="Arial"/>
          <w:sz w:val="20"/>
          <w:szCs w:val="20"/>
        </w:rPr>
        <w:t>.</w:t>
      </w:r>
    </w:p>
    <w:p w14:paraId="10B025E9" w14:textId="37D7FB02" w:rsidR="00884F58" w:rsidRPr="000E726F" w:rsidRDefault="00884F58" w:rsidP="00ED49A6">
      <w:pPr>
        <w:numPr>
          <w:ilvl w:val="0"/>
          <w:numId w:val="9"/>
        </w:numPr>
        <w:tabs>
          <w:tab w:val="clear" w:pos="880"/>
        </w:tabs>
        <w:ind w:left="567" w:hanging="567"/>
        <w:jc w:val="both"/>
        <w:rPr>
          <w:rFonts w:ascii="Arial" w:hAnsi="Arial" w:cs="Arial"/>
          <w:sz w:val="20"/>
          <w:szCs w:val="20"/>
        </w:rPr>
      </w:pPr>
      <w:r w:rsidRPr="000E726F">
        <w:rPr>
          <w:rFonts w:ascii="Arial" w:hAnsi="Arial" w:cs="Arial"/>
          <w:sz w:val="20"/>
          <w:szCs w:val="20"/>
        </w:rPr>
        <w:t xml:space="preserve">Miejsce </w:t>
      </w:r>
      <w:r w:rsidR="007D19D7" w:rsidRPr="007D19D7">
        <w:rPr>
          <w:rFonts w:ascii="Arial" w:hAnsi="Arial" w:cs="Arial"/>
          <w:sz w:val="20"/>
          <w:szCs w:val="20"/>
        </w:rPr>
        <w:t xml:space="preserve">realizacji zamówienia: </w:t>
      </w:r>
      <w:r w:rsidRPr="000E726F">
        <w:rPr>
          <w:rFonts w:ascii="Arial" w:hAnsi="Arial" w:cs="Arial"/>
          <w:sz w:val="20"/>
          <w:szCs w:val="20"/>
        </w:rPr>
        <w:t xml:space="preserve">WĘGLOKOKS KRAJ S.A. KWK Bobrek ul. Konstytucji 76, </w:t>
      </w:r>
      <w:r w:rsidR="007D357F" w:rsidRPr="000E726F">
        <w:rPr>
          <w:rFonts w:ascii="Arial" w:hAnsi="Arial" w:cs="Arial"/>
          <w:sz w:val="20"/>
          <w:szCs w:val="20"/>
        </w:rPr>
        <w:br/>
      </w:r>
      <w:r w:rsidRPr="000E726F">
        <w:rPr>
          <w:rFonts w:ascii="Arial" w:hAnsi="Arial" w:cs="Arial"/>
          <w:sz w:val="20"/>
          <w:szCs w:val="20"/>
        </w:rPr>
        <w:t>41-905 Bytom.</w:t>
      </w:r>
    </w:p>
    <w:p w14:paraId="76A39A12" w14:textId="77777777" w:rsidR="00792814" w:rsidRPr="000E726F" w:rsidRDefault="00792814" w:rsidP="00792814">
      <w:pPr>
        <w:tabs>
          <w:tab w:val="left" w:pos="0"/>
        </w:tabs>
        <w:rPr>
          <w:rFonts w:ascii="Arial" w:hAnsi="Arial" w:cs="Arial"/>
          <w:b/>
          <w:sz w:val="20"/>
          <w:szCs w:val="20"/>
        </w:rPr>
      </w:pPr>
    </w:p>
    <w:p w14:paraId="7D5AA57D" w14:textId="77777777" w:rsidR="00CD7ED5" w:rsidRPr="000E726F" w:rsidRDefault="00CD7ED5" w:rsidP="008E5D4F">
      <w:pPr>
        <w:numPr>
          <w:ilvl w:val="0"/>
          <w:numId w:val="3"/>
        </w:numPr>
        <w:tabs>
          <w:tab w:val="clear" w:pos="720"/>
          <w:tab w:val="left" w:pos="0"/>
          <w:tab w:val="num" w:pos="567"/>
        </w:tabs>
        <w:rPr>
          <w:rFonts w:ascii="Arial" w:hAnsi="Arial" w:cs="Arial"/>
          <w:b/>
          <w:sz w:val="20"/>
          <w:szCs w:val="20"/>
        </w:rPr>
      </w:pPr>
      <w:r w:rsidRPr="000E726F">
        <w:rPr>
          <w:rFonts w:ascii="Arial" w:hAnsi="Arial" w:cs="Arial"/>
          <w:b/>
          <w:sz w:val="20"/>
          <w:szCs w:val="20"/>
        </w:rPr>
        <w:t>WARUNKI UDZIAŁU W POSTĘPOWANIU</w:t>
      </w:r>
    </w:p>
    <w:p w14:paraId="198B9D7B" w14:textId="77777777" w:rsidR="00AB38E2" w:rsidRPr="000E726F" w:rsidRDefault="00AB38E2" w:rsidP="00414030">
      <w:pPr>
        <w:tabs>
          <w:tab w:val="left" w:pos="0"/>
        </w:tabs>
        <w:rPr>
          <w:rFonts w:ascii="Arial" w:hAnsi="Arial" w:cs="Arial"/>
          <w:b/>
          <w:sz w:val="20"/>
          <w:szCs w:val="20"/>
        </w:rPr>
      </w:pPr>
    </w:p>
    <w:p w14:paraId="1C252EE9" w14:textId="224E7B69" w:rsidR="001124FA" w:rsidRPr="00684908" w:rsidRDefault="00AB38E2" w:rsidP="00ED49A6">
      <w:pPr>
        <w:numPr>
          <w:ilvl w:val="0"/>
          <w:numId w:val="10"/>
        </w:numPr>
        <w:tabs>
          <w:tab w:val="num" w:pos="567"/>
        </w:tabs>
        <w:ind w:left="567" w:hanging="567"/>
        <w:jc w:val="both"/>
        <w:rPr>
          <w:rFonts w:ascii="Arial" w:hAnsi="Arial" w:cs="Arial"/>
          <w:b/>
          <w:sz w:val="20"/>
          <w:szCs w:val="20"/>
        </w:rPr>
      </w:pPr>
      <w:r w:rsidRPr="00684908">
        <w:rPr>
          <w:rFonts w:ascii="Arial" w:hAnsi="Arial" w:cs="Arial"/>
          <w:sz w:val="20"/>
          <w:szCs w:val="20"/>
        </w:rPr>
        <w:t xml:space="preserve">O udzielenie zamówienia mogą ubiegać się </w:t>
      </w:r>
      <w:r w:rsidR="00181F72" w:rsidRPr="00684908">
        <w:rPr>
          <w:rFonts w:ascii="Arial" w:hAnsi="Arial" w:cs="Arial"/>
          <w:sz w:val="20"/>
          <w:szCs w:val="20"/>
        </w:rPr>
        <w:t>W</w:t>
      </w:r>
      <w:r w:rsidRPr="00684908">
        <w:rPr>
          <w:rFonts w:ascii="Arial" w:hAnsi="Arial" w:cs="Arial"/>
          <w:sz w:val="20"/>
          <w:szCs w:val="20"/>
        </w:rPr>
        <w:t>ykonawcy, którzy nie podlegają wykluczeniu oraz spełniają warunki udziału w postępowaniu.</w:t>
      </w:r>
    </w:p>
    <w:p w14:paraId="6A386399" w14:textId="52358547" w:rsidR="00AB38E2" w:rsidRPr="00B92A5A" w:rsidRDefault="00AB38E2" w:rsidP="004F7BAF">
      <w:pPr>
        <w:numPr>
          <w:ilvl w:val="0"/>
          <w:numId w:val="10"/>
        </w:numPr>
        <w:tabs>
          <w:tab w:val="num" w:pos="567"/>
        </w:tabs>
        <w:spacing w:after="120"/>
        <w:ind w:left="567" w:hanging="567"/>
        <w:jc w:val="both"/>
        <w:rPr>
          <w:rFonts w:ascii="Arial" w:hAnsi="Arial" w:cs="Arial"/>
          <w:b/>
          <w:sz w:val="20"/>
          <w:szCs w:val="20"/>
        </w:rPr>
      </w:pPr>
      <w:r w:rsidRPr="00684908">
        <w:rPr>
          <w:rFonts w:ascii="Arial" w:hAnsi="Arial" w:cs="Arial"/>
          <w:bCs/>
          <w:sz w:val="20"/>
          <w:szCs w:val="20"/>
        </w:rPr>
        <w:t>Zamawiający określa</w:t>
      </w:r>
      <w:r w:rsidR="00784C3F" w:rsidRPr="00684908">
        <w:rPr>
          <w:rFonts w:ascii="Arial" w:hAnsi="Arial" w:cs="Arial"/>
          <w:bCs/>
          <w:sz w:val="20"/>
          <w:szCs w:val="20"/>
        </w:rPr>
        <w:t xml:space="preserve">, z uwzględnieniem art. 112 </w:t>
      </w:r>
      <w:r w:rsidR="00926056" w:rsidRPr="00684908">
        <w:rPr>
          <w:rFonts w:ascii="Arial" w:hAnsi="Arial" w:cs="Arial"/>
          <w:bCs/>
          <w:sz w:val="20"/>
          <w:szCs w:val="20"/>
        </w:rPr>
        <w:t>PZP</w:t>
      </w:r>
      <w:r w:rsidR="00784C3F" w:rsidRPr="00684908">
        <w:rPr>
          <w:rFonts w:ascii="Arial" w:hAnsi="Arial" w:cs="Arial"/>
          <w:bCs/>
          <w:sz w:val="20"/>
          <w:szCs w:val="20"/>
        </w:rPr>
        <w:t>,</w:t>
      </w:r>
      <w:r w:rsidRPr="00684908">
        <w:rPr>
          <w:rFonts w:ascii="Arial" w:hAnsi="Arial" w:cs="Arial"/>
          <w:bCs/>
          <w:sz w:val="20"/>
          <w:szCs w:val="20"/>
        </w:rPr>
        <w:t xml:space="preserve"> warunki udziału w postępowaniu w ten sposób, że mogą się o nie ubiegać </w:t>
      </w:r>
      <w:r w:rsidR="00181F72" w:rsidRPr="00684908">
        <w:rPr>
          <w:rFonts w:ascii="Arial" w:hAnsi="Arial" w:cs="Arial"/>
          <w:bCs/>
          <w:sz w:val="20"/>
          <w:szCs w:val="20"/>
        </w:rPr>
        <w:t>W</w:t>
      </w:r>
      <w:r w:rsidRPr="00684908">
        <w:rPr>
          <w:rFonts w:ascii="Arial" w:hAnsi="Arial" w:cs="Arial"/>
          <w:bCs/>
          <w:sz w:val="20"/>
          <w:szCs w:val="20"/>
        </w:rPr>
        <w:t>ykonawcy, którzy spełniając warunki udziału dotyczące:</w:t>
      </w:r>
    </w:p>
    <w:p w14:paraId="2FDECF31" w14:textId="77777777" w:rsidR="00B92A5A" w:rsidRPr="00684908" w:rsidRDefault="00B92A5A" w:rsidP="00B92A5A">
      <w:pPr>
        <w:pStyle w:val="Akapitzlist"/>
        <w:numPr>
          <w:ilvl w:val="0"/>
          <w:numId w:val="276"/>
        </w:numPr>
        <w:tabs>
          <w:tab w:val="left" w:pos="993"/>
          <w:tab w:val="left" w:pos="1134"/>
        </w:tabs>
        <w:ind w:hanging="578"/>
        <w:jc w:val="both"/>
        <w:rPr>
          <w:rFonts w:ascii="Arial" w:hAnsi="Arial" w:cs="Arial"/>
          <w:b/>
          <w:sz w:val="20"/>
          <w:szCs w:val="20"/>
        </w:rPr>
      </w:pPr>
      <w:r w:rsidRPr="00684908">
        <w:rPr>
          <w:rFonts w:ascii="Arial" w:hAnsi="Arial" w:cs="Arial"/>
          <w:b/>
          <w:sz w:val="20"/>
          <w:szCs w:val="20"/>
        </w:rPr>
        <w:t>Zdolności do występowania w obrocie gospodarczym:</w:t>
      </w:r>
    </w:p>
    <w:p w14:paraId="11BF5D60" w14:textId="77777777" w:rsidR="00B92A5A" w:rsidRPr="00684908" w:rsidRDefault="00B92A5A" w:rsidP="00B92A5A">
      <w:pPr>
        <w:spacing w:after="120"/>
        <w:ind w:left="851" w:firstLine="142"/>
        <w:jc w:val="both"/>
        <w:rPr>
          <w:rFonts w:ascii="Arial" w:hAnsi="Arial" w:cs="Arial"/>
          <w:bCs/>
          <w:sz w:val="20"/>
          <w:szCs w:val="20"/>
        </w:rPr>
      </w:pPr>
      <w:r w:rsidRPr="00684908">
        <w:rPr>
          <w:rFonts w:ascii="Arial" w:hAnsi="Arial" w:cs="Arial"/>
          <w:bCs/>
          <w:sz w:val="20"/>
          <w:szCs w:val="20"/>
        </w:rPr>
        <w:t>Zamawiający nie stawia warunku w w/w zakresie.</w:t>
      </w:r>
    </w:p>
    <w:p w14:paraId="756DE5CB" w14:textId="77777777" w:rsidR="00B92A5A" w:rsidRPr="00684908" w:rsidRDefault="00B92A5A" w:rsidP="00B92A5A">
      <w:pPr>
        <w:pStyle w:val="Akapitzlist"/>
        <w:numPr>
          <w:ilvl w:val="0"/>
          <w:numId w:val="276"/>
        </w:numPr>
        <w:ind w:left="993" w:hanging="284"/>
        <w:jc w:val="both"/>
        <w:rPr>
          <w:rFonts w:ascii="Arial" w:hAnsi="Arial" w:cs="Arial"/>
          <w:b/>
          <w:sz w:val="20"/>
          <w:szCs w:val="20"/>
        </w:rPr>
      </w:pPr>
      <w:r w:rsidRPr="00684908">
        <w:rPr>
          <w:rFonts w:ascii="Arial" w:hAnsi="Arial" w:cs="Arial"/>
          <w:b/>
          <w:sz w:val="20"/>
          <w:szCs w:val="20"/>
        </w:rPr>
        <w:t>Uprawnień do prowadzenia określonej działalności gospodarczej lub zawodowej, o ile wynika to z odrębnych przepisów:</w:t>
      </w:r>
    </w:p>
    <w:p w14:paraId="14158640" w14:textId="77777777" w:rsidR="00B92A5A" w:rsidRDefault="00B92A5A" w:rsidP="00B92A5A">
      <w:pPr>
        <w:spacing w:line="360" w:lineRule="auto"/>
        <w:ind w:left="993"/>
        <w:jc w:val="both"/>
        <w:rPr>
          <w:rFonts w:ascii="Arial" w:hAnsi="Arial" w:cs="Arial"/>
          <w:bCs/>
          <w:sz w:val="20"/>
          <w:szCs w:val="20"/>
        </w:rPr>
      </w:pPr>
      <w:r>
        <w:rPr>
          <w:rFonts w:ascii="Arial" w:hAnsi="Arial" w:cs="Arial"/>
          <w:bCs/>
          <w:sz w:val="20"/>
          <w:szCs w:val="20"/>
        </w:rPr>
        <w:t>Wykonawca spełni warunek, jeżeli wykaże, że posiada:</w:t>
      </w:r>
    </w:p>
    <w:p w14:paraId="18CBEF23" w14:textId="77777777" w:rsidR="00B92A5A" w:rsidRDefault="00B92A5A" w:rsidP="00B92A5A">
      <w:pPr>
        <w:pStyle w:val="Akapitzlist"/>
        <w:numPr>
          <w:ilvl w:val="0"/>
          <w:numId w:val="347"/>
        </w:numPr>
        <w:spacing w:line="360" w:lineRule="auto"/>
        <w:ind w:left="1276" w:hanging="283"/>
        <w:jc w:val="both"/>
        <w:rPr>
          <w:rFonts w:ascii="Arial" w:hAnsi="Arial" w:cs="Arial"/>
          <w:bCs/>
          <w:sz w:val="20"/>
          <w:szCs w:val="20"/>
        </w:rPr>
      </w:pPr>
      <w:r>
        <w:rPr>
          <w:rFonts w:ascii="Arial" w:hAnsi="Arial" w:cs="Arial"/>
          <w:bCs/>
          <w:sz w:val="20"/>
          <w:szCs w:val="20"/>
        </w:rPr>
        <w:t>aktualną koncesję MSWiA na prowadzenie działalności w zakresie przedmiotu zamówienia,</w:t>
      </w:r>
    </w:p>
    <w:p w14:paraId="62A1D9CB" w14:textId="77777777" w:rsidR="00B92A5A" w:rsidRDefault="00B92A5A" w:rsidP="00B92A5A">
      <w:pPr>
        <w:pStyle w:val="Akapitzlist"/>
        <w:numPr>
          <w:ilvl w:val="0"/>
          <w:numId w:val="276"/>
        </w:numPr>
        <w:spacing w:line="276" w:lineRule="auto"/>
        <w:ind w:left="993" w:hanging="284"/>
        <w:jc w:val="both"/>
        <w:rPr>
          <w:rFonts w:ascii="Arial" w:hAnsi="Arial" w:cs="Arial"/>
          <w:b/>
          <w:sz w:val="20"/>
          <w:szCs w:val="20"/>
        </w:rPr>
      </w:pPr>
      <w:r w:rsidRPr="0089144C">
        <w:rPr>
          <w:rFonts w:ascii="Arial" w:hAnsi="Arial" w:cs="Arial"/>
          <w:b/>
          <w:sz w:val="20"/>
          <w:szCs w:val="20"/>
        </w:rPr>
        <w:t>Sytuacji ekonomicznej lub finansowej:</w:t>
      </w:r>
    </w:p>
    <w:p w14:paraId="762D36E8" w14:textId="77777777" w:rsidR="00B92A5A" w:rsidRDefault="00B92A5A" w:rsidP="00B92A5A">
      <w:pPr>
        <w:pStyle w:val="Akapitzlist"/>
        <w:numPr>
          <w:ilvl w:val="0"/>
          <w:numId w:val="348"/>
        </w:numPr>
        <w:ind w:left="1276" w:hanging="284"/>
        <w:jc w:val="both"/>
        <w:rPr>
          <w:rFonts w:ascii="Arial" w:hAnsi="Arial" w:cs="Arial"/>
          <w:bCs/>
          <w:sz w:val="20"/>
          <w:szCs w:val="20"/>
        </w:rPr>
      </w:pPr>
      <w:r>
        <w:rPr>
          <w:rFonts w:ascii="Arial" w:hAnsi="Arial" w:cs="Arial"/>
          <w:bCs/>
          <w:sz w:val="20"/>
          <w:szCs w:val="20"/>
        </w:rPr>
        <w:t xml:space="preserve">Wykonawca spełni warunek, jeżeli wykaże, że jest ubezpieczony od odpowiedzialności cywilnej </w:t>
      </w:r>
      <w:r>
        <w:rPr>
          <w:rFonts w:ascii="Arial" w:hAnsi="Arial" w:cs="Arial"/>
          <w:bCs/>
          <w:sz w:val="20"/>
          <w:szCs w:val="20"/>
        </w:rPr>
        <w:br/>
        <w:t xml:space="preserve">w zakresie prowadzonej działalności związanej z przedmiotem zamówienia na sumę gwarancyjną                     co najmniej </w:t>
      </w:r>
      <w:r>
        <w:rPr>
          <w:rFonts w:ascii="Arial" w:hAnsi="Arial" w:cs="Arial"/>
          <w:b/>
          <w:sz w:val="20"/>
          <w:szCs w:val="20"/>
        </w:rPr>
        <w:t>1.000.000,00 PLN</w:t>
      </w:r>
      <w:r>
        <w:rPr>
          <w:rFonts w:ascii="Arial" w:hAnsi="Arial" w:cs="Arial"/>
          <w:bCs/>
          <w:sz w:val="20"/>
          <w:szCs w:val="20"/>
        </w:rPr>
        <w:t xml:space="preserve"> (słownie: jeden milion złotych 00/100) PLN.</w:t>
      </w:r>
    </w:p>
    <w:p w14:paraId="3FA04D47" w14:textId="77777777" w:rsidR="00B92A5A" w:rsidRDefault="00B92A5A" w:rsidP="00B92A5A">
      <w:pPr>
        <w:pStyle w:val="Akapitzlist"/>
        <w:ind w:left="1276"/>
        <w:jc w:val="both"/>
        <w:rPr>
          <w:rFonts w:ascii="Arial" w:hAnsi="Arial" w:cs="Arial"/>
          <w:bCs/>
          <w:sz w:val="20"/>
          <w:szCs w:val="20"/>
        </w:rPr>
      </w:pPr>
    </w:p>
    <w:p w14:paraId="03C18552" w14:textId="77777777" w:rsidR="00B92A5A" w:rsidRDefault="00B92A5A" w:rsidP="00B92A5A">
      <w:pPr>
        <w:pStyle w:val="Akapitzlist"/>
        <w:spacing w:after="100"/>
        <w:ind w:left="1276"/>
        <w:jc w:val="both"/>
        <w:rPr>
          <w:rFonts w:ascii="Arial" w:hAnsi="Arial" w:cs="Arial"/>
          <w:bCs/>
          <w:sz w:val="20"/>
          <w:szCs w:val="20"/>
        </w:rPr>
      </w:pPr>
      <w:r w:rsidRPr="00B5778E">
        <w:rPr>
          <w:rFonts w:ascii="Arial" w:hAnsi="Arial" w:cs="Arial"/>
          <w:bCs/>
          <w:sz w:val="20"/>
          <w:szCs w:val="20"/>
        </w:rPr>
        <w:t>W celu potwierdzenia spełniania warunku na dzień składania ofert, Wykonawca, którego oferta została najwyżej oceniona, musi zawrzeć odpowiednie oświadczenie w części IV sekcja B pkt „Ubezpieczenie z tytułu ryzyka zawodowego” JEDZ</w:t>
      </w:r>
    </w:p>
    <w:p w14:paraId="32245D2D" w14:textId="77777777" w:rsidR="00B92A5A" w:rsidRDefault="00B92A5A" w:rsidP="00B92A5A">
      <w:pPr>
        <w:pStyle w:val="Akapitzlist"/>
        <w:spacing w:after="100"/>
        <w:ind w:left="1276"/>
        <w:jc w:val="both"/>
        <w:rPr>
          <w:rFonts w:ascii="Arial" w:hAnsi="Arial" w:cs="Arial"/>
          <w:bCs/>
          <w:sz w:val="20"/>
          <w:szCs w:val="20"/>
        </w:rPr>
      </w:pPr>
    </w:p>
    <w:p w14:paraId="38175EA4" w14:textId="77777777" w:rsidR="00B92A5A" w:rsidRDefault="00B92A5A" w:rsidP="00B92A5A">
      <w:pPr>
        <w:pStyle w:val="Akapitzlist"/>
        <w:numPr>
          <w:ilvl w:val="0"/>
          <w:numId w:val="348"/>
        </w:numPr>
        <w:ind w:left="1276" w:hanging="284"/>
        <w:jc w:val="both"/>
        <w:rPr>
          <w:rFonts w:ascii="Arial" w:hAnsi="Arial" w:cs="Arial"/>
          <w:bCs/>
          <w:sz w:val="20"/>
          <w:szCs w:val="20"/>
        </w:rPr>
      </w:pPr>
      <w:r w:rsidRPr="00B5778E">
        <w:rPr>
          <w:rFonts w:ascii="Arial" w:hAnsi="Arial" w:cs="Arial"/>
          <w:bCs/>
          <w:sz w:val="20"/>
          <w:szCs w:val="20"/>
        </w:rPr>
        <w:t xml:space="preserve">Wykonawca spełni warunek, jeżeli wykaże, że posiada środki finansowe lub zdolność kredytową </w:t>
      </w:r>
      <w:r w:rsidRPr="00B5778E">
        <w:rPr>
          <w:rFonts w:ascii="Arial" w:hAnsi="Arial" w:cs="Arial"/>
          <w:bCs/>
          <w:sz w:val="20"/>
          <w:szCs w:val="20"/>
        </w:rPr>
        <w:br/>
        <w:t xml:space="preserve">w wysokości co najmniej </w:t>
      </w:r>
      <w:r>
        <w:rPr>
          <w:rFonts w:ascii="Arial" w:hAnsi="Arial" w:cs="Arial"/>
          <w:b/>
          <w:sz w:val="20"/>
          <w:szCs w:val="20"/>
        </w:rPr>
        <w:t>3</w:t>
      </w:r>
      <w:r w:rsidRPr="00B5778E">
        <w:rPr>
          <w:rFonts w:ascii="Arial" w:hAnsi="Arial" w:cs="Arial"/>
          <w:b/>
          <w:sz w:val="20"/>
          <w:szCs w:val="20"/>
        </w:rPr>
        <w:t> 000 000,00 PLN</w:t>
      </w:r>
      <w:r w:rsidRPr="00B5778E">
        <w:rPr>
          <w:rFonts w:ascii="Arial" w:hAnsi="Arial" w:cs="Arial"/>
          <w:bCs/>
          <w:sz w:val="20"/>
          <w:szCs w:val="20"/>
        </w:rPr>
        <w:t xml:space="preserve"> (słownie: </w:t>
      </w:r>
      <w:r>
        <w:rPr>
          <w:rFonts w:ascii="Arial" w:hAnsi="Arial" w:cs="Arial"/>
          <w:bCs/>
          <w:sz w:val="20"/>
          <w:szCs w:val="20"/>
        </w:rPr>
        <w:t>trzy</w:t>
      </w:r>
      <w:r w:rsidRPr="00B5778E">
        <w:rPr>
          <w:rFonts w:ascii="Arial" w:hAnsi="Arial" w:cs="Arial"/>
          <w:bCs/>
          <w:sz w:val="20"/>
          <w:szCs w:val="20"/>
        </w:rPr>
        <w:t xml:space="preserve"> milion</w:t>
      </w:r>
      <w:r>
        <w:rPr>
          <w:rFonts w:ascii="Arial" w:hAnsi="Arial" w:cs="Arial"/>
          <w:bCs/>
          <w:sz w:val="20"/>
          <w:szCs w:val="20"/>
        </w:rPr>
        <w:t>y</w:t>
      </w:r>
      <w:r w:rsidRPr="00B5778E">
        <w:rPr>
          <w:rFonts w:ascii="Arial" w:hAnsi="Arial" w:cs="Arial"/>
          <w:bCs/>
          <w:sz w:val="20"/>
          <w:szCs w:val="20"/>
        </w:rPr>
        <w:t xml:space="preserve"> złotych 00/100).</w:t>
      </w:r>
    </w:p>
    <w:p w14:paraId="73968481" w14:textId="77777777" w:rsidR="00B92A5A" w:rsidRPr="00B5778E" w:rsidRDefault="00B92A5A" w:rsidP="00B92A5A">
      <w:pPr>
        <w:pStyle w:val="Akapitzlist"/>
        <w:ind w:left="1276"/>
        <w:jc w:val="both"/>
        <w:rPr>
          <w:rFonts w:ascii="Arial" w:hAnsi="Arial" w:cs="Arial"/>
          <w:bCs/>
          <w:sz w:val="20"/>
          <w:szCs w:val="20"/>
        </w:rPr>
      </w:pPr>
    </w:p>
    <w:p w14:paraId="70663B47" w14:textId="77777777" w:rsidR="00B92A5A" w:rsidRPr="0089144C" w:rsidRDefault="00B92A5A" w:rsidP="00B92A5A">
      <w:pPr>
        <w:spacing w:after="120"/>
        <w:ind w:left="1276"/>
        <w:jc w:val="both"/>
        <w:rPr>
          <w:rFonts w:ascii="Arial" w:hAnsi="Arial" w:cs="Arial"/>
          <w:bCs/>
          <w:sz w:val="20"/>
          <w:szCs w:val="20"/>
        </w:rPr>
      </w:pPr>
      <w:r w:rsidRPr="0089144C">
        <w:rPr>
          <w:rFonts w:ascii="Arial" w:hAnsi="Arial" w:cs="Arial"/>
          <w:bCs/>
          <w:sz w:val="20"/>
          <w:szCs w:val="20"/>
        </w:rPr>
        <w:t>W celu potwierdzenia spełniania warunku na dzień składania ofert, Wykonawca, którego oferta została najwyżej oceniona, musi zawrzeć odpowiednie oświadczenie w części IV sekcja B pkt „Inne wymogi ekonomiczne lub finansowe” JEDZ.</w:t>
      </w:r>
    </w:p>
    <w:p w14:paraId="1CFCFAB9" w14:textId="77777777" w:rsidR="00B92A5A" w:rsidRPr="0089144C" w:rsidRDefault="00B92A5A" w:rsidP="00B92A5A">
      <w:pPr>
        <w:pStyle w:val="Akapitzlist"/>
        <w:numPr>
          <w:ilvl w:val="0"/>
          <w:numId w:val="276"/>
        </w:numPr>
        <w:spacing w:line="276" w:lineRule="auto"/>
        <w:ind w:left="993" w:hanging="284"/>
        <w:jc w:val="both"/>
        <w:rPr>
          <w:rFonts w:ascii="Arial" w:hAnsi="Arial" w:cs="Arial"/>
          <w:b/>
          <w:sz w:val="20"/>
          <w:szCs w:val="20"/>
        </w:rPr>
      </w:pPr>
      <w:r w:rsidRPr="0089144C">
        <w:rPr>
          <w:rFonts w:ascii="Arial" w:hAnsi="Arial" w:cs="Arial"/>
          <w:b/>
          <w:sz w:val="20"/>
          <w:szCs w:val="20"/>
        </w:rPr>
        <w:t>Zdolności technicznej lub zawodowej:</w:t>
      </w:r>
    </w:p>
    <w:p w14:paraId="302B3C49" w14:textId="77777777" w:rsidR="00B92A5A" w:rsidRPr="0089144C" w:rsidRDefault="00B92A5A" w:rsidP="00B92A5A">
      <w:pPr>
        <w:tabs>
          <w:tab w:val="left" w:pos="0"/>
        </w:tabs>
        <w:ind w:left="993"/>
        <w:jc w:val="both"/>
        <w:rPr>
          <w:rFonts w:ascii="Arial" w:hAnsi="Arial" w:cs="Arial"/>
          <w:bCs/>
          <w:sz w:val="20"/>
          <w:szCs w:val="20"/>
        </w:rPr>
      </w:pPr>
      <w:r w:rsidRPr="0089144C">
        <w:rPr>
          <w:rFonts w:ascii="Arial" w:hAnsi="Arial" w:cs="Arial"/>
          <w:bCs/>
          <w:sz w:val="20"/>
          <w:szCs w:val="20"/>
        </w:rPr>
        <w:t xml:space="preserve">Wykonawca spełni warunek, jeżeli wykaże, że: </w:t>
      </w:r>
    </w:p>
    <w:p w14:paraId="05B49563" w14:textId="77777777" w:rsidR="00B92A5A" w:rsidRPr="0089144C" w:rsidRDefault="00B92A5A" w:rsidP="00B92A5A">
      <w:pPr>
        <w:pStyle w:val="Akapitzlist"/>
        <w:numPr>
          <w:ilvl w:val="0"/>
          <w:numId w:val="277"/>
        </w:numPr>
        <w:tabs>
          <w:tab w:val="left" w:pos="0"/>
        </w:tabs>
        <w:ind w:left="1276" w:hanging="283"/>
        <w:jc w:val="both"/>
        <w:rPr>
          <w:rFonts w:ascii="Arial" w:hAnsi="Arial" w:cs="Arial"/>
          <w:bCs/>
          <w:sz w:val="20"/>
          <w:szCs w:val="20"/>
        </w:rPr>
      </w:pPr>
      <w:r w:rsidRPr="0089144C">
        <w:rPr>
          <w:rFonts w:ascii="Arial" w:hAnsi="Arial" w:cs="Arial"/>
          <w:b/>
          <w:sz w:val="20"/>
          <w:szCs w:val="20"/>
        </w:rPr>
        <w:t xml:space="preserve">w okresie ostatnich 3 lat przed upływem terminu składania ofert, a jeżeli okres prowadzenia działalności jest krótszy – w tym okresie, wykonał </w:t>
      </w:r>
      <w:r w:rsidRPr="0089144C">
        <w:rPr>
          <w:rFonts w:ascii="Arial" w:hAnsi="Arial" w:cs="Arial"/>
          <w:iCs/>
          <w:sz w:val="20"/>
          <w:szCs w:val="20"/>
        </w:rPr>
        <w:t>(a w przypadku świadczeń okresowych lub ciągłych również wykonuj</w:t>
      </w:r>
      <w:r>
        <w:rPr>
          <w:rFonts w:ascii="Arial" w:hAnsi="Arial" w:cs="Arial"/>
          <w:iCs/>
          <w:sz w:val="20"/>
          <w:szCs w:val="20"/>
        </w:rPr>
        <w:t>e</w:t>
      </w:r>
      <w:r w:rsidRPr="0089144C">
        <w:rPr>
          <w:rFonts w:ascii="Arial" w:hAnsi="Arial" w:cs="Arial"/>
          <w:iCs/>
          <w:sz w:val="20"/>
          <w:szCs w:val="20"/>
        </w:rPr>
        <w:t>)</w:t>
      </w:r>
      <w:r w:rsidRPr="0089144C">
        <w:rPr>
          <w:rFonts w:ascii="Arial" w:hAnsi="Arial" w:cs="Arial"/>
          <w:bCs/>
          <w:sz w:val="20"/>
          <w:szCs w:val="20"/>
        </w:rPr>
        <w:t>:</w:t>
      </w:r>
    </w:p>
    <w:p w14:paraId="7BD3BAC6" w14:textId="77777777" w:rsidR="00B92A5A" w:rsidRPr="00B5778E" w:rsidRDefault="00B92A5A" w:rsidP="00B92A5A">
      <w:pPr>
        <w:pStyle w:val="Akapitzlist"/>
        <w:numPr>
          <w:ilvl w:val="0"/>
          <w:numId w:val="332"/>
        </w:numPr>
        <w:tabs>
          <w:tab w:val="left" w:pos="0"/>
          <w:tab w:val="left" w:pos="851"/>
        </w:tabs>
        <w:spacing w:after="120"/>
        <w:ind w:left="1560" w:hanging="284"/>
        <w:jc w:val="both"/>
        <w:rPr>
          <w:rFonts w:ascii="Arial" w:hAnsi="Arial" w:cs="Arial"/>
          <w:bCs/>
          <w:iCs/>
          <w:sz w:val="20"/>
          <w:szCs w:val="20"/>
        </w:rPr>
      </w:pPr>
      <w:r w:rsidRPr="0089144C">
        <w:rPr>
          <w:rFonts w:ascii="Arial" w:hAnsi="Arial" w:cs="Arial"/>
          <w:bCs/>
          <w:sz w:val="20"/>
          <w:szCs w:val="20"/>
        </w:rPr>
        <w:lastRenderedPageBreak/>
        <w:t xml:space="preserve">co najmniej </w:t>
      </w:r>
      <w:r w:rsidRPr="00B5778E">
        <w:rPr>
          <w:rFonts w:ascii="Arial" w:hAnsi="Arial" w:cs="Arial"/>
          <w:bCs/>
          <w:iCs/>
          <w:sz w:val="20"/>
          <w:szCs w:val="20"/>
        </w:rPr>
        <w:t xml:space="preserve">dwie usługi polegające na ochronie osób i mienia </w:t>
      </w:r>
      <w:r w:rsidRPr="00B5778E">
        <w:rPr>
          <w:rFonts w:ascii="Arial" w:hAnsi="Arial" w:cs="Arial"/>
          <w:b/>
          <w:bCs/>
          <w:iCs/>
          <w:sz w:val="20"/>
          <w:szCs w:val="20"/>
        </w:rPr>
        <w:t xml:space="preserve">o łącznej wartości brutto </w:t>
      </w:r>
      <w:r>
        <w:rPr>
          <w:rFonts w:ascii="Arial" w:hAnsi="Arial" w:cs="Arial"/>
          <w:b/>
          <w:bCs/>
          <w:iCs/>
          <w:sz w:val="20"/>
          <w:szCs w:val="20"/>
        </w:rPr>
        <w:t xml:space="preserve">                      </w:t>
      </w:r>
      <w:r w:rsidRPr="00B5778E">
        <w:rPr>
          <w:rFonts w:ascii="Arial" w:hAnsi="Arial" w:cs="Arial"/>
          <w:b/>
          <w:bCs/>
          <w:iCs/>
          <w:sz w:val="20"/>
          <w:szCs w:val="20"/>
        </w:rPr>
        <w:t xml:space="preserve">nie mniejszej niż  </w:t>
      </w:r>
      <w:r>
        <w:rPr>
          <w:rFonts w:ascii="Arial" w:hAnsi="Arial" w:cs="Arial"/>
          <w:b/>
          <w:bCs/>
          <w:iCs/>
          <w:sz w:val="20"/>
          <w:szCs w:val="20"/>
        </w:rPr>
        <w:t>8</w:t>
      </w:r>
      <w:r w:rsidRPr="00B5778E">
        <w:rPr>
          <w:rFonts w:ascii="Arial" w:hAnsi="Arial" w:cs="Arial"/>
          <w:b/>
          <w:bCs/>
          <w:iCs/>
          <w:sz w:val="20"/>
          <w:szCs w:val="20"/>
        </w:rPr>
        <w:t> </w:t>
      </w:r>
      <w:r>
        <w:rPr>
          <w:rFonts w:ascii="Arial" w:hAnsi="Arial" w:cs="Arial"/>
          <w:b/>
          <w:bCs/>
          <w:iCs/>
          <w:sz w:val="20"/>
          <w:szCs w:val="20"/>
        </w:rPr>
        <w:t>2</w:t>
      </w:r>
      <w:r w:rsidRPr="00B5778E">
        <w:rPr>
          <w:rFonts w:ascii="Arial" w:hAnsi="Arial" w:cs="Arial"/>
          <w:b/>
          <w:bCs/>
          <w:iCs/>
          <w:sz w:val="20"/>
          <w:szCs w:val="20"/>
        </w:rPr>
        <w:t>00 000,00</w:t>
      </w:r>
      <w:r w:rsidRPr="00B5778E">
        <w:rPr>
          <w:rFonts w:ascii="Arial" w:hAnsi="Arial" w:cs="Arial"/>
          <w:bCs/>
          <w:iCs/>
          <w:sz w:val="20"/>
          <w:szCs w:val="20"/>
        </w:rPr>
        <w:t xml:space="preserve"> </w:t>
      </w:r>
      <w:r w:rsidRPr="00B5778E">
        <w:rPr>
          <w:rFonts w:ascii="Arial" w:hAnsi="Arial" w:cs="Arial"/>
          <w:b/>
          <w:bCs/>
          <w:iCs/>
          <w:sz w:val="20"/>
          <w:szCs w:val="20"/>
        </w:rPr>
        <w:t>PLN</w:t>
      </w:r>
      <w:r>
        <w:rPr>
          <w:rFonts w:ascii="Arial" w:hAnsi="Arial" w:cs="Arial"/>
          <w:b/>
          <w:bCs/>
          <w:iCs/>
          <w:sz w:val="20"/>
          <w:szCs w:val="20"/>
        </w:rPr>
        <w:t xml:space="preserve"> </w:t>
      </w:r>
      <w:r w:rsidRPr="001A131A">
        <w:rPr>
          <w:rFonts w:ascii="Arial" w:hAnsi="Arial" w:cs="Arial"/>
          <w:b/>
          <w:bCs/>
          <w:iCs/>
          <w:sz w:val="20"/>
          <w:szCs w:val="20"/>
        </w:rPr>
        <w:t xml:space="preserve">(słownie: </w:t>
      </w:r>
      <w:r>
        <w:rPr>
          <w:rFonts w:ascii="Arial" w:hAnsi="Arial" w:cs="Arial"/>
          <w:b/>
          <w:bCs/>
          <w:iCs/>
          <w:sz w:val="20"/>
          <w:szCs w:val="20"/>
        </w:rPr>
        <w:t>osiem</w:t>
      </w:r>
      <w:r w:rsidRPr="001A131A">
        <w:rPr>
          <w:rFonts w:ascii="Arial" w:hAnsi="Arial" w:cs="Arial"/>
          <w:b/>
          <w:bCs/>
          <w:iCs/>
          <w:sz w:val="20"/>
          <w:szCs w:val="20"/>
        </w:rPr>
        <w:t xml:space="preserve"> milion</w:t>
      </w:r>
      <w:r>
        <w:rPr>
          <w:rFonts w:ascii="Arial" w:hAnsi="Arial" w:cs="Arial"/>
          <w:b/>
          <w:bCs/>
          <w:iCs/>
          <w:sz w:val="20"/>
          <w:szCs w:val="20"/>
        </w:rPr>
        <w:t>ów dwieście</w:t>
      </w:r>
      <w:r w:rsidRPr="001A131A">
        <w:rPr>
          <w:rFonts w:ascii="Arial" w:hAnsi="Arial" w:cs="Arial"/>
          <w:b/>
          <w:bCs/>
          <w:iCs/>
          <w:sz w:val="20"/>
          <w:szCs w:val="20"/>
        </w:rPr>
        <w:t xml:space="preserve"> złotych 00/100).</w:t>
      </w:r>
    </w:p>
    <w:p w14:paraId="04B12689" w14:textId="77777777" w:rsidR="00B92A5A" w:rsidRDefault="00B92A5A" w:rsidP="00B92A5A">
      <w:pPr>
        <w:ind w:left="1276"/>
        <w:jc w:val="both"/>
        <w:rPr>
          <w:rFonts w:ascii="Arial" w:hAnsi="Arial" w:cs="Arial"/>
          <w:bCs/>
          <w:sz w:val="20"/>
          <w:szCs w:val="20"/>
        </w:rPr>
      </w:pPr>
      <w:r>
        <w:rPr>
          <w:rFonts w:ascii="Arial" w:hAnsi="Arial" w:cs="Arial"/>
          <w:bCs/>
          <w:sz w:val="20"/>
          <w:szCs w:val="20"/>
        </w:rPr>
        <w:t>W celu potwierdzenia spełniania warunku na dzień składania ofert, Wykonawca, którego oferta została najwyżej oceniona, musi zawrzeć w części IV sekcja C JEDZ odpowiednie oświadczenie                   w postaci wykazu usług wykonanych, w okresie 3 lat przed upływem terminu składania ofert, a jeżeli okres prowadzenia działalności jest krótszy – w tym okresie, wraz z podaniem ich rodzaju                            (ze wskazaniem ich wartości), daty i miejsca wykonania oraz podmiotów, na rzecz których te usługi zostały wykonane.</w:t>
      </w:r>
    </w:p>
    <w:p w14:paraId="1B1FF8C3" w14:textId="77777777" w:rsidR="00B92A5A" w:rsidRDefault="00B92A5A" w:rsidP="00B92A5A">
      <w:pPr>
        <w:tabs>
          <w:tab w:val="left" w:pos="0"/>
        </w:tabs>
        <w:ind w:left="1276"/>
        <w:jc w:val="both"/>
        <w:rPr>
          <w:rFonts w:ascii="Arial" w:hAnsi="Arial" w:cs="Arial"/>
          <w:bCs/>
          <w:sz w:val="20"/>
          <w:szCs w:val="20"/>
        </w:rPr>
      </w:pPr>
    </w:p>
    <w:p w14:paraId="34972403" w14:textId="77777777" w:rsidR="00B92A5A" w:rsidRDefault="00B92A5A" w:rsidP="00B92A5A">
      <w:pPr>
        <w:tabs>
          <w:tab w:val="left" w:pos="0"/>
        </w:tabs>
        <w:ind w:left="1276"/>
        <w:jc w:val="both"/>
        <w:rPr>
          <w:rFonts w:ascii="Arial" w:hAnsi="Arial" w:cs="Arial"/>
          <w:bCs/>
          <w:sz w:val="20"/>
          <w:szCs w:val="20"/>
        </w:rPr>
      </w:pPr>
      <w:r>
        <w:rPr>
          <w:rFonts w:ascii="Arial" w:hAnsi="Arial" w:cs="Arial"/>
          <w:bCs/>
          <w:sz w:val="20"/>
          <w:szCs w:val="20"/>
        </w:rPr>
        <w:t>Jeżeli Wykonawca powołuje się na doświadczenie w realizacji usług, wykonywanych wspólnie                      z innymi Wykonawcami, wykaz ma dotyczyć usług, w których wykonywaniu Wykonawca ten bezpośrednio uczestniczył.</w:t>
      </w:r>
    </w:p>
    <w:p w14:paraId="254D5265" w14:textId="77777777" w:rsidR="00B92A5A" w:rsidRDefault="00B92A5A" w:rsidP="00B92A5A">
      <w:pPr>
        <w:tabs>
          <w:tab w:val="left" w:pos="0"/>
        </w:tabs>
        <w:ind w:left="993"/>
        <w:jc w:val="both"/>
        <w:rPr>
          <w:rFonts w:ascii="Arial" w:hAnsi="Arial" w:cs="Arial"/>
          <w:bCs/>
          <w:sz w:val="20"/>
          <w:szCs w:val="20"/>
        </w:rPr>
      </w:pPr>
    </w:p>
    <w:p w14:paraId="225EB539" w14:textId="77777777" w:rsidR="00B92A5A" w:rsidRPr="00310D87" w:rsidRDefault="00B92A5A" w:rsidP="00B92A5A">
      <w:pPr>
        <w:pStyle w:val="Akapitzlist"/>
        <w:numPr>
          <w:ilvl w:val="0"/>
          <w:numId w:val="277"/>
        </w:numPr>
        <w:tabs>
          <w:tab w:val="left" w:pos="0"/>
        </w:tabs>
        <w:spacing w:line="240" w:lineRule="exact"/>
        <w:ind w:left="1276" w:hanging="283"/>
        <w:jc w:val="both"/>
        <w:rPr>
          <w:rFonts w:ascii="Arial" w:hAnsi="Arial" w:cs="Arial"/>
          <w:bCs/>
          <w:sz w:val="20"/>
          <w:szCs w:val="20"/>
        </w:rPr>
      </w:pPr>
      <w:r w:rsidRPr="00310D87">
        <w:rPr>
          <w:rFonts w:ascii="Arial" w:hAnsi="Arial" w:cs="Arial"/>
          <w:b/>
          <w:sz w:val="20"/>
          <w:szCs w:val="20"/>
        </w:rPr>
        <w:t>dysponuje osobami posiadającymi niżej określone kwalifikacje zawodowe, uprawnienia oraz doświadczenie niezbędne do wykonania zamówienia publicznego</w:t>
      </w:r>
      <w:r w:rsidRPr="00310D87">
        <w:rPr>
          <w:rFonts w:ascii="Arial" w:hAnsi="Arial" w:cs="Arial"/>
          <w:bCs/>
          <w:sz w:val="20"/>
          <w:szCs w:val="20"/>
        </w:rPr>
        <w:t>:</w:t>
      </w:r>
    </w:p>
    <w:p w14:paraId="265B1EF4" w14:textId="77777777" w:rsidR="00B92A5A" w:rsidRDefault="00B92A5A" w:rsidP="00B92A5A">
      <w:pPr>
        <w:pStyle w:val="Akapitzlist"/>
        <w:tabs>
          <w:tab w:val="left" w:pos="0"/>
        </w:tabs>
        <w:spacing w:line="240" w:lineRule="exact"/>
        <w:ind w:left="1276"/>
        <w:jc w:val="both"/>
        <w:rPr>
          <w:rFonts w:ascii="Arial" w:hAnsi="Arial" w:cs="Arial"/>
          <w:bCs/>
          <w:sz w:val="20"/>
          <w:szCs w:val="20"/>
        </w:rPr>
      </w:pPr>
    </w:p>
    <w:p w14:paraId="10BF48EA" w14:textId="77777777" w:rsidR="00B92A5A" w:rsidRDefault="00B92A5A" w:rsidP="00B92A5A">
      <w:pPr>
        <w:pStyle w:val="Akapitzlist"/>
        <w:tabs>
          <w:tab w:val="left" w:pos="0"/>
        </w:tabs>
        <w:spacing w:line="240" w:lineRule="exact"/>
        <w:ind w:left="1276"/>
        <w:rPr>
          <w:rFonts w:ascii="Arial" w:hAnsi="Arial" w:cs="Arial"/>
          <w:bCs/>
          <w:sz w:val="20"/>
          <w:szCs w:val="20"/>
        </w:rPr>
      </w:pPr>
      <w:r w:rsidRPr="001A131A">
        <w:rPr>
          <w:rFonts w:ascii="Arial" w:hAnsi="Arial" w:cs="Arial"/>
          <w:bCs/>
          <w:sz w:val="20"/>
          <w:szCs w:val="20"/>
        </w:rPr>
        <w:t>Wykonawcy, którzy dysponują lub będą dysponować osobami odpowiedzialnymi za świadczenie usług w ilości co najmniej:</w:t>
      </w:r>
    </w:p>
    <w:p w14:paraId="155CFD6C" w14:textId="77777777" w:rsidR="00B92A5A" w:rsidRPr="006A763C" w:rsidRDefault="00B92A5A" w:rsidP="00B92A5A">
      <w:pPr>
        <w:pStyle w:val="Akapitzlist"/>
        <w:tabs>
          <w:tab w:val="left" w:pos="0"/>
        </w:tabs>
        <w:spacing w:line="240" w:lineRule="exact"/>
        <w:ind w:left="1276"/>
        <w:rPr>
          <w:rFonts w:ascii="Arial" w:hAnsi="Arial" w:cs="Arial"/>
          <w:bCs/>
          <w:sz w:val="20"/>
          <w:szCs w:val="20"/>
        </w:rPr>
      </w:pPr>
    </w:p>
    <w:p w14:paraId="2B72C57E" w14:textId="77777777" w:rsidR="00B92A5A" w:rsidRDefault="00B92A5A" w:rsidP="00B92A5A">
      <w:pPr>
        <w:pStyle w:val="Akapitzlist"/>
        <w:numPr>
          <w:ilvl w:val="0"/>
          <w:numId w:val="350"/>
        </w:numPr>
        <w:tabs>
          <w:tab w:val="left" w:pos="1276"/>
        </w:tabs>
        <w:spacing w:line="240" w:lineRule="exact"/>
        <w:ind w:left="1560" w:hanging="284"/>
        <w:jc w:val="both"/>
        <w:rPr>
          <w:rFonts w:ascii="Arial" w:hAnsi="Arial" w:cs="Arial"/>
          <w:bCs/>
          <w:sz w:val="20"/>
          <w:szCs w:val="20"/>
        </w:rPr>
      </w:pPr>
      <w:r>
        <w:rPr>
          <w:rFonts w:ascii="Arial" w:hAnsi="Arial" w:cs="Arial"/>
          <w:bCs/>
          <w:sz w:val="20"/>
          <w:szCs w:val="20"/>
        </w:rPr>
        <w:t>34 k</w:t>
      </w:r>
      <w:r w:rsidRPr="006A763C">
        <w:rPr>
          <w:rFonts w:ascii="Arial" w:hAnsi="Arial" w:cs="Arial"/>
          <w:bCs/>
          <w:sz w:val="20"/>
          <w:szCs w:val="20"/>
        </w:rPr>
        <w:t>walifikowany</w:t>
      </w:r>
      <w:r>
        <w:rPr>
          <w:rFonts w:ascii="Arial" w:hAnsi="Arial" w:cs="Arial"/>
          <w:bCs/>
          <w:sz w:val="20"/>
          <w:szCs w:val="20"/>
        </w:rPr>
        <w:t>ch</w:t>
      </w:r>
      <w:r w:rsidRPr="006A763C">
        <w:rPr>
          <w:rFonts w:ascii="Arial" w:hAnsi="Arial" w:cs="Arial"/>
          <w:bCs/>
          <w:sz w:val="20"/>
          <w:szCs w:val="20"/>
        </w:rPr>
        <w:t xml:space="preserve"> pracownik</w:t>
      </w:r>
      <w:r>
        <w:rPr>
          <w:rFonts w:ascii="Arial" w:hAnsi="Arial" w:cs="Arial"/>
          <w:bCs/>
          <w:sz w:val="20"/>
          <w:szCs w:val="20"/>
        </w:rPr>
        <w:t>ów</w:t>
      </w:r>
      <w:r w:rsidRPr="006A763C">
        <w:rPr>
          <w:rFonts w:ascii="Arial" w:hAnsi="Arial" w:cs="Arial"/>
          <w:bCs/>
          <w:sz w:val="20"/>
          <w:szCs w:val="20"/>
        </w:rPr>
        <w:t xml:space="preserve"> ochrony fizycznej</w:t>
      </w:r>
      <w:r>
        <w:rPr>
          <w:rFonts w:ascii="Arial" w:hAnsi="Arial" w:cs="Arial"/>
          <w:bCs/>
          <w:sz w:val="20"/>
          <w:szCs w:val="20"/>
        </w:rPr>
        <w:t xml:space="preserve"> </w:t>
      </w:r>
    </w:p>
    <w:p w14:paraId="6D0F4185" w14:textId="77777777" w:rsidR="00B92A5A" w:rsidRDefault="00B92A5A" w:rsidP="00B92A5A">
      <w:pPr>
        <w:pStyle w:val="Akapitzlist"/>
        <w:tabs>
          <w:tab w:val="left" w:pos="1276"/>
        </w:tabs>
        <w:spacing w:line="240" w:lineRule="exact"/>
        <w:ind w:left="1560"/>
        <w:jc w:val="both"/>
        <w:rPr>
          <w:rFonts w:ascii="Arial" w:hAnsi="Arial" w:cs="Arial"/>
          <w:bCs/>
          <w:sz w:val="20"/>
          <w:szCs w:val="20"/>
        </w:rPr>
      </w:pPr>
    </w:p>
    <w:p w14:paraId="7D5187D8" w14:textId="77777777" w:rsidR="00B92A5A" w:rsidRPr="0054419C" w:rsidRDefault="00B92A5A" w:rsidP="00B92A5A">
      <w:pPr>
        <w:tabs>
          <w:tab w:val="left" w:pos="0"/>
        </w:tabs>
        <w:ind w:left="1276"/>
        <w:jc w:val="both"/>
        <w:rPr>
          <w:rFonts w:ascii="Arial" w:hAnsi="Arial" w:cs="Arial"/>
          <w:bCs/>
          <w:sz w:val="20"/>
          <w:szCs w:val="20"/>
        </w:rPr>
      </w:pPr>
      <w:r w:rsidRPr="0054419C">
        <w:rPr>
          <w:rFonts w:ascii="Arial" w:hAnsi="Arial" w:cs="Arial"/>
          <w:bCs/>
          <w:sz w:val="20"/>
          <w:szCs w:val="20"/>
        </w:rPr>
        <w:t xml:space="preserve">W celu potwierdzenia spełniania warunku na dzień składania ofert, Wykonawca, którego oferta została najwyżej oceniona, musi zawrzeć w części IV sekcja C JEDZ odpowiednie oświadczenie </w:t>
      </w:r>
      <w:r>
        <w:rPr>
          <w:rFonts w:ascii="Arial" w:hAnsi="Arial" w:cs="Arial"/>
          <w:bCs/>
          <w:sz w:val="20"/>
          <w:szCs w:val="20"/>
        </w:rPr>
        <w:t xml:space="preserve">                  </w:t>
      </w:r>
      <w:r w:rsidRPr="0054419C">
        <w:rPr>
          <w:rFonts w:ascii="Arial" w:hAnsi="Arial" w:cs="Arial"/>
          <w:bCs/>
          <w:sz w:val="20"/>
          <w:szCs w:val="20"/>
        </w:rPr>
        <w:t>w postaci wykazu osób, skierowanych przez Wykonawcę do realizacji zamówienia publicznego wraz z informacjami na temat ich kwalifikacji zawodowych, uprawnień oraz doświadczenia niezbędnych</w:t>
      </w:r>
      <w:r>
        <w:rPr>
          <w:rFonts w:ascii="Arial" w:hAnsi="Arial" w:cs="Arial"/>
          <w:bCs/>
          <w:sz w:val="20"/>
          <w:szCs w:val="20"/>
        </w:rPr>
        <w:t xml:space="preserve"> </w:t>
      </w:r>
      <w:r w:rsidRPr="0054419C">
        <w:rPr>
          <w:rFonts w:ascii="Arial" w:hAnsi="Arial" w:cs="Arial"/>
          <w:bCs/>
          <w:sz w:val="20"/>
          <w:szCs w:val="20"/>
        </w:rPr>
        <w:t xml:space="preserve">do wykonania zamówienia publicznego, a także zakresu wykonywanych przez </w:t>
      </w:r>
      <w:r>
        <w:rPr>
          <w:rFonts w:ascii="Arial" w:hAnsi="Arial" w:cs="Arial"/>
          <w:bCs/>
          <w:sz w:val="20"/>
          <w:szCs w:val="20"/>
        </w:rPr>
        <w:t xml:space="preserve">                       </w:t>
      </w:r>
      <w:r w:rsidRPr="0054419C">
        <w:rPr>
          <w:rFonts w:ascii="Arial" w:hAnsi="Arial" w:cs="Arial"/>
          <w:bCs/>
          <w:sz w:val="20"/>
          <w:szCs w:val="20"/>
        </w:rPr>
        <w:t>nie czynności oraz informacją o podstawie do dysponowania tymi osobami.</w:t>
      </w:r>
    </w:p>
    <w:p w14:paraId="3BD5657A" w14:textId="77777777" w:rsidR="00B92A5A" w:rsidRPr="006B1841" w:rsidRDefault="00B92A5A" w:rsidP="00B92A5A">
      <w:pPr>
        <w:tabs>
          <w:tab w:val="left" w:pos="0"/>
        </w:tabs>
        <w:spacing w:line="240" w:lineRule="exact"/>
        <w:jc w:val="both"/>
        <w:rPr>
          <w:rFonts w:ascii="Arial" w:hAnsi="Arial" w:cs="Arial"/>
          <w:bCs/>
          <w:sz w:val="20"/>
          <w:szCs w:val="20"/>
        </w:rPr>
      </w:pPr>
    </w:p>
    <w:p w14:paraId="04A2C47A" w14:textId="77777777" w:rsidR="00B92A5A" w:rsidRPr="00BF5805" w:rsidRDefault="00B92A5A" w:rsidP="00B92A5A">
      <w:pPr>
        <w:pStyle w:val="Akapitzlist"/>
        <w:numPr>
          <w:ilvl w:val="0"/>
          <w:numId w:val="277"/>
        </w:numPr>
        <w:tabs>
          <w:tab w:val="left" w:pos="0"/>
        </w:tabs>
        <w:spacing w:after="120" w:line="240" w:lineRule="exact"/>
        <w:ind w:left="1276" w:hanging="283"/>
        <w:jc w:val="both"/>
        <w:rPr>
          <w:rFonts w:ascii="Arial" w:hAnsi="Arial" w:cs="Arial"/>
          <w:b/>
          <w:sz w:val="20"/>
          <w:szCs w:val="20"/>
        </w:rPr>
      </w:pPr>
      <w:r w:rsidRPr="00BF5805">
        <w:rPr>
          <w:rFonts w:ascii="Arial" w:hAnsi="Arial" w:cs="Arial"/>
          <w:b/>
          <w:sz w:val="20"/>
          <w:szCs w:val="20"/>
        </w:rPr>
        <w:t>dysponuje potencjałem technicznym do wykonania zamówienia</w:t>
      </w:r>
      <w:r w:rsidRPr="00BF5805">
        <w:rPr>
          <w:rFonts w:ascii="Arial" w:hAnsi="Arial" w:cs="Arial"/>
          <w:bCs/>
          <w:sz w:val="20"/>
          <w:szCs w:val="20"/>
        </w:rPr>
        <w:t>:</w:t>
      </w:r>
    </w:p>
    <w:p w14:paraId="735836E9" w14:textId="77777777" w:rsidR="00B92A5A" w:rsidRDefault="00B92A5A" w:rsidP="00B92A5A">
      <w:pPr>
        <w:spacing w:line="240" w:lineRule="exact"/>
        <w:ind w:left="1276"/>
        <w:rPr>
          <w:rFonts w:ascii="Arial" w:hAnsi="Arial" w:cs="Arial"/>
          <w:bCs/>
          <w:iCs/>
          <w:sz w:val="20"/>
          <w:szCs w:val="20"/>
        </w:rPr>
      </w:pPr>
      <w:r w:rsidRPr="006B1841">
        <w:rPr>
          <w:rFonts w:ascii="Arial" w:hAnsi="Arial" w:cs="Arial"/>
          <w:bCs/>
          <w:iCs/>
          <w:sz w:val="20"/>
          <w:szCs w:val="20"/>
        </w:rPr>
        <w:t xml:space="preserve">Wykonawcy, którzy dysponują lub będą dysponować w okresie realizacji zamówienia następującym wyposażeniem w minimalnej ilości: </w:t>
      </w:r>
    </w:p>
    <w:p w14:paraId="1A3F8A7F" w14:textId="77777777" w:rsidR="00B92A5A" w:rsidRDefault="00B92A5A" w:rsidP="00B92A5A">
      <w:pPr>
        <w:spacing w:line="240" w:lineRule="exact"/>
        <w:ind w:left="1276"/>
        <w:rPr>
          <w:rFonts w:ascii="Arial" w:hAnsi="Arial" w:cs="Arial"/>
          <w:bCs/>
          <w:iCs/>
          <w:sz w:val="20"/>
          <w:szCs w:val="20"/>
        </w:rPr>
      </w:pPr>
    </w:p>
    <w:tbl>
      <w:tblPr>
        <w:tblStyle w:val="Tabela-Siatka"/>
        <w:tblW w:w="0" w:type="auto"/>
        <w:tblInd w:w="1413" w:type="dxa"/>
        <w:tblLook w:val="04A0" w:firstRow="1" w:lastRow="0" w:firstColumn="1" w:lastColumn="0" w:noHBand="0" w:noVBand="1"/>
      </w:tblPr>
      <w:tblGrid>
        <w:gridCol w:w="567"/>
        <w:gridCol w:w="6519"/>
        <w:gridCol w:w="1480"/>
      </w:tblGrid>
      <w:tr w:rsidR="00B92A5A" w:rsidRPr="002C6066" w14:paraId="1301292F" w14:textId="77777777" w:rsidTr="00015D8A">
        <w:trPr>
          <w:trHeight w:val="242"/>
        </w:trPr>
        <w:tc>
          <w:tcPr>
            <w:tcW w:w="567" w:type="dxa"/>
            <w:vAlign w:val="center"/>
          </w:tcPr>
          <w:p w14:paraId="12B0FBBD"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1</w:t>
            </w:r>
            <w:r w:rsidRPr="002C6066">
              <w:rPr>
                <w:rFonts w:ascii="Arial" w:hAnsi="Arial" w:cs="Arial"/>
                <w:bCs/>
                <w:sz w:val="18"/>
                <w:szCs w:val="18"/>
              </w:rPr>
              <w:t>.</w:t>
            </w:r>
          </w:p>
        </w:tc>
        <w:tc>
          <w:tcPr>
            <w:tcW w:w="6519" w:type="dxa"/>
            <w:vAlign w:val="center"/>
          </w:tcPr>
          <w:p w14:paraId="2AB62DB8" w14:textId="77777777" w:rsidR="00B92A5A" w:rsidRPr="002C6066" w:rsidRDefault="00B92A5A" w:rsidP="00015D8A">
            <w:pPr>
              <w:tabs>
                <w:tab w:val="left" w:pos="0"/>
              </w:tabs>
              <w:spacing w:line="276" w:lineRule="auto"/>
              <w:rPr>
                <w:rFonts w:ascii="Arial" w:hAnsi="Arial" w:cs="Arial"/>
                <w:bCs/>
                <w:sz w:val="18"/>
                <w:szCs w:val="18"/>
              </w:rPr>
            </w:pPr>
            <w:r w:rsidRPr="00834B84">
              <w:rPr>
                <w:rFonts w:ascii="Arial" w:hAnsi="Arial" w:cs="Arial"/>
                <w:bCs/>
                <w:sz w:val="18"/>
                <w:szCs w:val="18"/>
              </w:rPr>
              <w:t>ręczne miotacze substancji obezwładniających</w:t>
            </w:r>
            <w:r w:rsidRPr="00834B84">
              <w:rPr>
                <w:rFonts w:ascii="Arial" w:hAnsi="Arial" w:cs="Arial"/>
                <w:bCs/>
                <w:sz w:val="18"/>
                <w:szCs w:val="18"/>
              </w:rPr>
              <w:tab/>
              <w:t xml:space="preserve"> </w:t>
            </w:r>
          </w:p>
        </w:tc>
        <w:tc>
          <w:tcPr>
            <w:tcW w:w="1480" w:type="dxa"/>
            <w:vAlign w:val="center"/>
          </w:tcPr>
          <w:p w14:paraId="2A04BE31" w14:textId="77777777" w:rsidR="00B92A5A" w:rsidRPr="002C6066" w:rsidRDefault="00B92A5A" w:rsidP="00015D8A">
            <w:pPr>
              <w:tabs>
                <w:tab w:val="left" w:pos="0"/>
              </w:tabs>
              <w:spacing w:line="276" w:lineRule="auto"/>
              <w:jc w:val="center"/>
              <w:rPr>
                <w:rFonts w:ascii="Arial" w:hAnsi="Arial" w:cs="Arial"/>
                <w:bCs/>
                <w:sz w:val="18"/>
                <w:szCs w:val="18"/>
              </w:rPr>
            </w:pPr>
            <w:r w:rsidRPr="00834B84">
              <w:rPr>
                <w:rFonts w:ascii="Arial" w:hAnsi="Arial" w:cs="Arial"/>
                <w:bCs/>
                <w:sz w:val="18"/>
                <w:szCs w:val="18"/>
              </w:rPr>
              <w:t>1</w:t>
            </w:r>
            <w:r>
              <w:rPr>
                <w:rFonts w:ascii="Arial" w:hAnsi="Arial" w:cs="Arial"/>
                <w:bCs/>
                <w:sz w:val="18"/>
                <w:szCs w:val="18"/>
              </w:rPr>
              <w:t>2</w:t>
            </w:r>
            <w:r w:rsidRPr="00834B84">
              <w:rPr>
                <w:rFonts w:ascii="Arial" w:hAnsi="Arial" w:cs="Arial"/>
                <w:bCs/>
                <w:sz w:val="18"/>
                <w:szCs w:val="18"/>
              </w:rPr>
              <w:t xml:space="preserve"> szt.</w:t>
            </w:r>
          </w:p>
        </w:tc>
      </w:tr>
      <w:tr w:rsidR="00B92A5A" w:rsidRPr="002C6066" w14:paraId="48F3595F" w14:textId="77777777" w:rsidTr="00015D8A">
        <w:trPr>
          <w:trHeight w:val="274"/>
        </w:trPr>
        <w:tc>
          <w:tcPr>
            <w:tcW w:w="567" w:type="dxa"/>
            <w:vAlign w:val="center"/>
          </w:tcPr>
          <w:p w14:paraId="2E959936"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2</w:t>
            </w:r>
            <w:r w:rsidRPr="002C6066">
              <w:rPr>
                <w:rFonts w:ascii="Arial" w:hAnsi="Arial" w:cs="Arial"/>
                <w:bCs/>
                <w:sz w:val="18"/>
                <w:szCs w:val="18"/>
              </w:rPr>
              <w:t>.</w:t>
            </w:r>
          </w:p>
        </w:tc>
        <w:tc>
          <w:tcPr>
            <w:tcW w:w="6519" w:type="dxa"/>
            <w:vAlign w:val="center"/>
          </w:tcPr>
          <w:p w14:paraId="3C237BBE" w14:textId="77777777" w:rsidR="00B92A5A" w:rsidRPr="002C6066" w:rsidRDefault="00B92A5A" w:rsidP="00015D8A">
            <w:pPr>
              <w:tabs>
                <w:tab w:val="left" w:pos="0"/>
              </w:tabs>
              <w:spacing w:line="276" w:lineRule="auto"/>
              <w:rPr>
                <w:rFonts w:ascii="Arial" w:hAnsi="Arial" w:cs="Arial"/>
                <w:bCs/>
                <w:sz w:val="18"/>
                <w:szCs w:val="18"/>
              </w:rPr>
            </w:pPr>
            <w:r w:rsidRPr="00834B84">
              <w:rPr>
                <w:rFonts w:ascii="Arial" w:hAnsi="Arial" w:cs="Arial"/>
                <w:bCs/>
                <w:sz w:val="18"/>
                <w:szCs w:val="18"/>
              </w:rPr>
              <w:t>pałki służbowe</w:t>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r>
          </w:p>
        </w:tc>
        <w:tc>
          <w:tcPr>
            <w:tcW w:w="1480" w:type="dxa"/>
            <w:vAlign w:val="center"/>
          </w:tcPr>
          <w:p w14:paraId="384EFAAC" w14:textId="77777777" w:rsidR="00B92A5A" w:rsidRPr="002C6066" w:rsidRDefault="00B92A5A" w:rsidP="00015D8A">
            <w:pPr>
              <w:tabs>
                <w:tab w:val="left" w:pos="0"/>
              </w:tabs>
              <w:spacing w:line="276" w:lineRule="auto"/>
              <w:jc w:val="center"/>
              <w:rPr>
                <w:rFonts w:ascii="Arial" w:hAnsi="Arial" w:cs="Arial"/>
                <w:bCs/>
                <w:sz w:val="18"/>
                <w:szCs w:val="18"/>
              </w:rPr>
            </w:pPr>
            <w:r w:rsidRPr="00834B84">
              <w:rPr>
                <w:rFonts w:ascii="Arial" w:hAnsi="Arial" w:cs="Arial"/>
                <w:bCs/>
                <w:sz w:val="18"/>
                <w:szCs w:val="18"/>
              </w:rPr>
              <w:t>1</w:t>
            </w:r>
            <w:r>
              <w:rPr>
                <w:rFonts w:ascii="Arial" w:hAnsi="Arial" w:cs="Arial"/>
                <w:bCs/>
                <w:sz w:val="18"/>
                <w:szCs w:val="18"/>
              </w:rPr>
              <w:t xml:space="preserve">2 </w:t>
            </w:r>
            <w:r w:rsidRPr="00834B84">
              <w:rPr>
                <w:rFonts w:ascii="Arial" w:hAnsi="Arial" w:cs="Arial"/>
                <w:bCs/>
                <w:sz w:val="18"/>
                <w:szCs w:val="18"/>
              </w:rPr>
              <w:t>szt.</w:t>
            </w:r>
          </w:p>
        </w:tc>
      </w:tr>
      <w:tr w:rsidR="00B92A5A" w:rsidRPr="002C6066" w14:paraId="3EBBE396" w14:textId="77777777" w:rsidTr="00015D8A">
        <w:trPr>
          <w:trHeight w:val="274"/>
        </w:trPr>
        <w:tc>
          <w:tcPr>
            <w:tcW w:w="567" w:type="dxa"/>
            <w:vAlign w:val="center"/>
          </w:tcPr>
          <w:p w14:paraId="3AB876E4"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3</w:t>
            </w:r>
            <w:r w:rsidRPr="002C6066">
              <w:rPr>
                <w:rFonts w:ascii="Arial" w:hAnsi="Arial" w:cs="Arial"/>
                <w:bCs/>
                <w:sz w:val="18"/>
                <w:szCs w:val="18"/>
              </w:rPr>
              <w:t>.</w:t>
            </w:r>
          </w:p>
        </w:tc>
        <w:tc>
          <w:tcPr>
            <w:tcW w:w="6519" w:type="dxa"/>
            <w:vAlign w:val="center"/>
          </w:tcPr>
          <w:p w14:paraId="51B5D973" w14:textId="77777777" w:rsidR="00B92A5A" w:rsidRPr="002C6066" w:rsidRDefault="00B92A5A" w:rsidP="00015D8A">
            <w:pPr>
              <w:tabs>
                <w:tab w:val="left" w:pos="0"/>
              </w:tabs>
              <w:spacing w:line="276" w:lineRule="auto"/>
              <w:rPr>
                <w:rFonts w:ascii="Arial" w:hAnsi="Arial" w:cs="Arial"/>
                <w:bCs/>
                <w:sz w:val="18"/>
                <w:szCs w:val="18"/>
              </w:rPr>
            </w:pPr>
            <w:r w:rsidRPr="00834B84">
              <w:rPr>
                <w:rFonts w:ascii="Arial" w:hAnsi="Arial" w:cs="Arial"/>
                <w:bCs/>
                <w:sz w:val="18"/>
                <w:szCs w:val="18"/>
              </w:rPr>
              <w:t>kajdanki</w:t>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r>
            <w:r w:rsidRPr="00834B84">
              <w:rPr>
                <w:rFonts w:ascii="Arial" w:hAnsi="Arial" w:cs="Arial"/>
                <w:bCs/>
                <w:sz w:val="18"/>
                <w:szCs w:val="18"/>
              </w:rPr>
              <w:tab/>
              <w:t xml:space="preserve"> </w:t>
            </w:r>
            <w:r w:rsidRPr="00834B84">
              <w:rPr>
                <w:rFonts w:ascii="Arial" w:hAnsi="Arial" w:cs="Arial"/>
                <w:bCs/>
                <w:sz w:val="18"/>
                <w:szCs w:val="18"/>
              </w:rPr>
              <w:tab/>
              <w:t xml:space="preserve"> </w:t>
            </w:r>
          </w:p>
        </w:tc>
        <w:tc>
          <w:tcPr>
            <w:tcW w:w="1480" w:type="dxa"/>
            <w:vAlign w:val="center"/>
          </w:tcPr>
          <w:p w14:paraId="4863FBB3" w14:textId="77777777" w:rsidR="00B92A5A" w:rsidRPr="002C6066" w:rsidRDefault="00B92A5A" w:rsidP="00015D8A">
            <w:pPr>
              <w:tabs>
                <w:tab w:val="left" w:pos="0"/>
              </w:tabs>
              <w:spacing w:line="276" w:lineRule="auto"/>
              <w:jc w:val="center"/>
              <w:rPr>
                <w:rFonts w:ascii="Arial" w:hAnsi="Arial" w:cs="Arial"/>
                <w:bCs/>
                <w:sz w:val="18"/>
                <w:szCs w:val="18"/>
              </w:rPr>
            </w:pPr>
            <w:r w:rsidRPr="00834B84">
              <w:rPr>
                <w:rFonts w:ascii="Arial" w:hAnsi="Arial" w:cs="Arial"/>
                <w:bCs/>
                <w:sz w:val="18"/>
                <w:szCs w:val="18"/>
              </w:rPr>
              <w:t>1</w:t>
            </w:r>
            <w:r>
              <w:rPr>
                <w:rFonts w:ascii="Arial" w:hAnsi="Arial" w:cs="Arial"/>
                <w:bCs/>
                <w:sz w:val="18"/>
                <w:szCs w:val="18"/>
              </w:rPr>
              <w:t>2</w:t>
            </w:r>
            <w:r w:rsidRPr="00834B84">
              <w:rPr>
                <w:rFonts w:ascii="Arial" w:hAnsi="Arial" w:cs="Arial"/>
                <w:bCs/>
                <w:sz w:val="18"/>
                <w:szCs w:val="18"/>
              </w:rPr>
              <w:t xml:space="preserve"> szt.</w:t>
            </w:r>
          </w:p>
        </w:tc>
      </w:tr>
      <w:tr w:rsidR="00B92A5A" w:rsidRPr="002C6066" w14:paraId="529FC7F2" w14:textId="77777777" w:rsidTr="00015D8A">
        <w:trPr>
          <w:trHeight w:val="274"/>
        </w:trPr>
        <w:tc>
          <w:tcPr>
            <w:tcW w:w="567" w:type="dxa"/>
            <w:vAlign w:val="center"/>
          </w:tcPr>
          <w:p w14:paraId="4916B800"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4</w:t>
            </w:r>
            <w:r w:rsidRPr="002C6066">
              <w:rPr>
                <w:rFonts w:ascii="Arial" w:hAnsi="Arial" w:cs="Arial"/>
                <w:bCs/>
                <w:sz w:val="18"/>
                <w:szCs w:val="18"/>
              </w:rPr>
              <w:t>.</w:t>
            </w:r>
          </w:p>
        </w:tc>
        <w:tc>
          <w:tcPr>
            <w:tcW w:w="6519" w:type="dxa"/>
            <w:vAlign w:val="center"/>
          </w:tcPr>
          <w:p w14:paraId="079DAEEC" w14:textId="77777777" w:rsidR="00B92A5A" w:rsidRPr="002C6066" w:rsidRDefault="00B92A5A" w:rsidP="00015D8A">
            <w:pPr>
              <w:tabs>
                <w:tab w:val="left" w:pos="0"/>
              </w:tabs>
              <w:spacing w:line="276" w:lineRule="auto"/>
              <w:rPr>
                <w:rFonts w:ascii="Arial" w:hAnsi="Arial" w:cs="Arial"/>
                <w:bCs/>
                <w:sz w:val="18"/>
                <w:szCs w:val="18"/>
              </w:rPr>
            </w:pPr>
            <w:r w:rsidRPr="00834B84">
              <w:rPr>
                <w:rFonts w:ascii="Arial" w:hAnsi="Arial" w:cs="Arial"/>
                <w:bCs/>
                <w:sz w:val="18"/>
                <w:szCs w:val="18"/>
              </w:rPr>
              <w:t>telefony komórkowe</w:t>
            </w:r>
            <w:r w:rsidRPr="00834B84">
              <w:rPr>
                <w:rFonts w:ascii="Arial" w:hAnsi="Arial" w:cs="Arial"/>
                <w:bCs/>
                <w:sz w:val="18"/>
                <w:szCs w:val="18"/>
              </w:rPr>
              <w:tab/>
            </w:r>
            <w:r w:rsidRPr="00834B84">
              <w:rPr>
                <w:rFonts w:ascii="Arial" w:hAnsi="Arial" w:cs="Arial"/>
                <w:bCs/>
                <w:sz w:val="18"/>
                <w:szCs w:val="18"/>
              </w:rPr>
              <w:tab/>
              <w:t xml:space="preserve"> </w:t>
            </w:r>
          </w:p>
        </w:tc>
        <w:tc>
          <w:tcPr>
            <w:tcW w:w="1480" w:type="dxa"/>
            <w:vAlign w:val="center"/>
          </w:tcPr>
          <w:p w14:paraId="474C3BD2"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9</w:t>
            </w:r>
            <w:r w:rsidRPr="00834B84">
              <w:rPr>
                <w:rFonts w:ascii="Arial" w:hAnsi="Arial" w:cs="Arial"/>
                <w:bCs/>
                <w:sz w:val="18"/>
                <w:szCs w:val="18"/>
              </w:rPr>
              <w:t xml:space="preserve"> szt.</w:t>
            </w:r>
          </w:p>
        </w:tc>
      </w:tr>
      <w:tr w:rsidR="00B92A5A" w:rsidRPr="002C6066" w14:paraId="0341D039" w14:textId="77777777" w:rsidTr="00015D8A">
        <w:trPr>
          <w:trHeight w:val="274"/>
        </w:trPr>
        <w:tc>
          <w:tcPr>
            <w:tcW w:w="567" w:type="dxa"/>
            <w:vAlign w:val="center"/>
          </w:tcPr>
          <w:p w14:paraId="56C674E4" w14:textId="77777777" w:rsidR="00B92A5A"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5.</w:t>
            </w:r>
          </w:p>
        </w:tc>
        <w:tc>
          <w:tcPr>
            <w:tcW w:w="6519" w:type="dxa"/>
            <w:vAlign w:val="center"/>
          </w:tcPr>
          <w:p w14:paraId="167F30D6" w14:textId="77777777" w:rsidR="00B92A5A" w:rsidRPr="00834B84" w:rsidRDefault="00B92A5A" w:rsidP="00015D8A">
            <w:pPr>
              <w:tabs>
                <w:tab w:val="left" w:pos="0"/>
              </w:tabs>
              <w:spacing w:line="276" w:lineRule="auto"/>
              <w:rPr>
                <w:rFonts w:ascii="Arial" w:hAnsi="Arial" w:cs="Arial"/>
                <w:bCs/>
                <w:sz w:val="18"/>
                <w:szCs w:val="18"/>
              </w:rPr>
            </w:pPr>
            <w:r w:rsidRPr="002C6066">
              <w:rPr>
                <w:rFonts w:ascii="Arial" w:hAnsi="Arial" w:cs="Arial"/>
                <w:bCs/>
                <w:sz w:val="18"/>
                <w:szCs w:val="18"/>
              </w:rPr>
              <w:t>latarka elektryczna</w:t>
            </w:r>
            <w:r w:rsidRPr="002C6066">
              <w:rPr>
                <w:rFonts w:ascii="Arial" w:hAnsi="Arial" w:cs="Arial"/>
                <w:bCs/>
                <w:sz w:val="18"/>
                <w:szCs w:val="18"/>
              </w:rPr>
              <w:tab/>
            </w:r>
            <w:r w:rsidRPr="002C6066">
              <w:rPr>
                <w:rFonts w:ascii="Arial" w:hAnsi="Arial" w:cs="Arial"/>
                <w:bCs/>
                <w:sz w:val="18"/>
                <w:szCs w:val="18"/>
              </w:rPr>
              <w:tab/>
            </w:r>
            <w:r w:rsidRPr="002C6066">
              <w:rPr>
                <w:rFonts w:ascii="Arial" w:hAnsi="Arial" w:cs="Arial"/>
                <w:bCs/>
                <w:sz w:val="18"/>
                <w:szCs w:val="18"/>
              </w:rPr>
              <w:tab/>
            </w:r>
            <w:r w:rsidRPr="002C6066">
              <w:rPr>
                <w:rFonts w:ascii="Arial" w:hAnsi="Arial" w:cs="Arial"/>
                <w:bCs/>
                <w:sz w:val="18"/>
                <w:szCs w:val="18"/>
              </w:rPr>
              <w:tab/>
            </w:r>
          </w:p>
        </w:tc>
        <w:tc>
          <w:tcPr>
            <w:tcW w:w="1480" w:type="dxa"/>
            <w:vAlign w:val="center"/>
          </w:tcPr>
          <w:p w14:paraId="28814BB3" w14:textId="77777777" w:rsidR="00B92A5A"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9</w:t>
            </w:r>
            <w:r w:rsidRPr="002C6066">
              <w:rPr>
                <w:rFonts w:ascii="Arial" w:hAnsi="Arial" w:cs="Arial"/>
                <w:bCs/>
                <w:sz w:val="18"/>
                <w:szCs w:val="18"/>
              </w:rPr>
              <w:t xml:space="preserve"> szt.</w:t>
            </w:r>
          </w:p>
        </w:tc>
      </w:tr>
      <w:tr w:rsidR="00B92A5A" w:rsidRPr="002C6066" w14:paraId="7F683A39" w14:textId="77777777" w:rsidTr="00015D8A">
        <w:trPr>
          <w:trHeight w:val="274"/>
        </w:trPr>
        <w:tc>
          <w:tcPr>
            <w:tcW w:w="567" w:type="dxa"/>
            <w:vAlign w:val="center"/>
          </w:tcPr>
          <w:p w14:paraId="0EDDC50B" w14:textId="77777777" w:rsidR="00B92A5A"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6.</w:t>
            </w:r>
          </w:p>
        </w:tc>
        <w:tc>
          <w:tcPr>
            <w:tcW w:w="6519" w:type="dxa"/>
            <w:vAlign w:val="center"/>
          </w:tcPr>
          <w:p w14:paraId="6CDD0286" w14:textId="77777777" w:rsidR="00B92A5A" w:rsidRPr="002C6066" w:rsidRDefault="00B92A5A" w:rsidP="00015D8A">
            <w:pPr>
              <w:tabs>
                <w:tab w:val="left" w:pos="0"/>
              </w:tabs>
              <w:spacing w:line="276" w:lineRule="auto"/>
              <w:rPr>
                <w:rFonts w:ascii="Arial" w:hAnsi="Arial" w:cs="Arial"/>
                <w:bCs/>
                <w:sz w:val="18"/>
                <w:szCs w:val="18"/>
              </w:rPr>
            </w:pPr>
            <w:r w:rsidRPr="002C6066">
              <w:rPr>
                <w:rFonts w:ascii="Arial" w:hAnsi="Arial" w:cs="Arial"/>
                <w:bCs/>
                <w:sz w:val="18"/>
                <w:szCs w:val="18"/>
              </w:rPr>
              <w:t>ręczny wykrywacz metalu</w:t>
            </w:r>
            <w:r w:rsidRPr="002C6066">
              <w:rPr>
                <w:rFonts w:ascii="Arial" w:hAnsi="Arial" w:cs="Arial"/>
                <w:bCs/>
                <w:sz w:val="18"/>
                <w:szCs w:val="18"/>
              </w:rPr>
              <w:tab/>
            </w:r>
            <w:r w:rsidRPr="002C6066">
              <w:rPr>
                <w:rFonts w:ascii="Arial" w:hAnsi="Arial" w:cs="Arial"/>
                <w:bCs/>
                <w:sz w:val="18"/>
                <w:szCs w:val="18"/>
              </w:rPr>
              <w:tab/>
            </w:r>
          </w:p>
        </w:tc>
        <w:tc>
          <w:tcPr>
            <w:tcW w:w="1480" w:type="dxa"/>
            <w:vAlign w:val="center"/>
          </w:tcPr>
          <w:p w14:paraId="75B6C31E" w14:textId="77777777" w:rsidR="00B92A5A" w:rsidRDefault="00B92A5A" w:rsidP="00015D8A">
            <w:pPr>
              <w:tabs>
                <w:tab w:val="left" w:pos="0"/>
              </w:tabs>
              <w:spacing w:line="276" w:lineRule="auto"/>
              <w:jc w:val="center"/>
              <w:rPr>
                <w:rFonts w:ascii="Arial" w:hAnsi="Arial" w:cs="Arial"/>
                <w:bCs/>
                <w:sz w:val="18"/>
                <w:szCs w:val="18"/>
              </w:rPr>
            </w:pPr>
            <w:r w:rsidRPr="002C6066">
              <w:rPr>
                <w:rFonts w:ascii="Arial" w:hAnsi="Arial" w:cs="Arial"/>
                <w:bCs/>
                <w:sz w:val="18"/>
                <w:szCs w:val="18"/>
              </w:rPr>
              <w:t>1 szt.</w:t>
            </w:r>
          </w:p>
        </w:tc>
      </w:tr>
      <w:tr w:rsidR="00B92A5A" w:rsidRPr="002C6066" w14:paraId="2F40D4C1" w14:textId="77777777" w:rsidTr="00015D8A">
        <w:trPr>
          <w:trHeight w:val="274"/>
        </w:trPr>
        <w:tc>
          <w:tcPr>
            <w:tcW w:w="567" w:type="dxa"/>
            <w:vAlign w:val="center"/>
          </w:tcPr>
          <w:p w14:paraId="5C8EA54D" w14:textId="77777777" w:rsidR="00B92A5A"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7.</w:t>
            </w:r>
          </w:p>
        </w:tc>
        <w:tc>
          <w:tcPr>
            <w:tcW w:w="6519" w:type="dxa"/>
            <w:vAlign w:val="center"/>
          </w:tcPr>
          <w:p w14:paraId="676859E8" w14:textId="77777777" w:rsidR="00B92A5A" w:rsidRPr="002C6066" w:rsidRDefault="00B92A5A" w:rsidP="00015D8A">
            <w:pPr>
              <w:tabs>
                <w:tab w:val="left" w:pos="0"/>
              </w:tabs>
              <w:spacing w:line="276" w:lineRule="auto"/>
              <w:rPr>
                <w:rFonts w:ascii="Arial" w:hAnsi="Arial" w:cs="Arial"/>
                <w:bCs/>
                <w:sz w:val="18"/>
                <w:szCs w:val="18"/>
              </w:rPr>
            </w:pPr>
            <w:r>
              <w:rPr>
                <w:rFonts w:ascii="Arial" w:hAnsi="Arial" w:cs="Arial"/>
                <w:bCs/>
                <w:sz w:val="18"/>
                <w:szCs w:val="18"/>
              </w:rPr>
              <w:t>czytnik – rejestrator elektronicznego systemu przebiegu pracy</w:t>
            </w:r>
          </w:p>
        </w:tc>
        <w:tc>
          <w:tcPr>
            <w:tcW w:w="1480" w:type="dxa"/>
            <w:vAlign w:val="center"/>
          </w:tcPr>
          <w:p w14:paraId="294DF871" w14:textId="0FABF3A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3</w:t>
            </w:r>
            <w:r w:rsidRPr="002C6066">
              <w:rPr>
                <w:rFonts w:ascii="Arial" w:hAnsi="Arial" w:cs="Arial"/>
                <w:bCs/>
                <w:sz w:val="18"/>
                <w:szCs w:val="18"/>
              </w:rPr>
              <w:t xml:space="preserve"> </w:t>
            </w:r>
            <w:r w:rsidR="0082118F" w:rsidRPr="002C6066">
              <w:rPr>
                <w:rFonts w:ascii="Arial" w:hAnsi="Arial" w:cs="Arial"/>
                <w:bCs/>
                <w:sz w:val="18"/>
                <w:szCs w:val="18"/>
              </w:rPr>
              <w:t>szt.</w:t>
            </w:r>
          </w:p>
        </w:tc>
      </w:tr>
      <w:tr w:rsidR="00B92A5A" w:rsidRPr="002C6066" w14:paraId="0B7F5B11" w14:textId="77777777" w:rsidTr="00015D8A">
        <w:trPr>
          <w:trHeight w:val="274"/>
        </w:trPr>
        <w:tc>
          <w:tcPr>
            <w:tcW w:w="567" w:type="dxa"/>
            <w:vAlign w:val="center"/>
          </w:tcPr>
          <w:p w14:paraId="652EB173"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8</w:t>
            </w:r>
            <w:r w:rsidRPr="002C6066">
              <w:rPr>
                <w:rFonts w:ascii="Arial" w:hAnsi="Arial" w:cs="Arial"/>
                <w:bCs/>
                <w:sz w:val="18"/>
                <w:szCs w:val="18"/>
              </w:rPr>
              <w:t>.</w:t>
            </w:r>
          </w:p>
        </w:tc>
        <w:tc>
          <w:tcPr>
            <w:tcW w:w="6519" w:type="dxa"/>
            <w:vAlign w:val="center"/>
          </w:tcPr>
          <w:p w14:paraId="4B5A719A" w14:textId="77777777" w:rsidR="00B92A5A" w:rsidRPr="002C6066" w:rsidRDefault="00B92A5A" w:rsidP="00015D8A">
            <w:pPr>
              <w:tabs>
                <w:tab w:val="left" w:pos="0"/>
              </w:tabs>
              <w:spacing w:line="276" w:lineRule="auto"/>
              <w:rPr>
                <w:rFonts w:ascii="Arial" w:hAnsi="Arial" w:cs="Arial"/>
                <w:bCs/>
                <w:sz w:val="18"/>
                <w:szCs w:val="18"/>
              </w:rPr>
            </w:pPr>
            <w:r>
              <w:rPr>
                <w:rFonts w:ascii="Arial" w:hAnsi="Arial" w:cs="Arial"/>
                <w:bCs/>
                <w:sz w:val="18"/>
                <w:szCs w:val="18"/>
              </w:rPr>
              <w:t>analizator wydechu dowodowy z drukarką</w:t>
            </w:r>
          </w:p>
        </w:tc>
        <w:tc>
          <w:tcPr>
            <w:tcW w:w="1480" w:type="dxa"/>
            <w:vAlign w:val="center"/>
          </w:tcPr>
          <w:p w14:paraId="67C4FF34"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1</w:t>
            </w:r>
            <w:r w:rsidRPr="002C6066">
              <w:rPr>
                <w:rFonts w:ascii="Arial" w:hAnsi="Arial" w:cs="Arial"/>
                <w:bCs/>
                <w:sz w:val="18"/>
                <w:szCs w:val="18"/>
              </w:rPr>
              <w:t xml:space="preserve"> szt.</w:t>
            </w:r>
          </w:p>
        </w:tc>
      </w:tr>
      <w:tr w:rsidR="00B92A5A" w:rsidRPr="002C6066" w14:paraId="44132891" w14:textId="77777777" w:rsidTr="00015D8A">
        <w:trPr>
          <w:trHeight w:val="274"/>
        </w:trPr>
        <w:tc>
          <w:tcPr>
            <w:tcW w:w="567" w:type="dxa"/>
            <w:vAlign w:val="center"/>
          </w:tcPr>
          <w:p w14:paraId="2FD5413E" w14:textId="77777777" w:rsidR="00B92A5A" w:rsidRPr="002C6066" w:rsidRDefault="00B92A5A" w:rsidP="00015D8A">
            <w:pPr>
              <w:tabs>
                <w:tab w:val="left" w:pos="0"/>
              </w:tabs>
              <w:spacing w:line="276" w:lineRule="auto"/>
              <w:jc w:val="center"/>
              <w:rPr>
                <w:rFonts w:ascii="Arial" w:hAnsi="Arial" w:cs="Arial"/>
                <w:bCs/>
                <w:sz w:val="18"/>
                <w:szCs w:val="18"/>
              </w:rPr>
            </w:pPr>
            <w:r w:rsidRPr="002C6066">
              <w:rPr>
                <w:rFonts w:ascii="Arial" w:hAnsi="Arial" w:cs="Arial"/>
                <w:bCs/>
                <w:sz w:val="18"/>
                <w:szCs w:val="18"/>
              </w:rPr>
              <w:t>9.</w:t>
            </w:r>
          </w:p>
        </w:tc>
        <w:tc>
          <w:tcPr>
            <w:tcW w:w="6519" w:type="dxa"/>
            <w:vAlign w:val="center"/>
          </w:tcPr>
          <w:p w14:paraId="2334A57E" w14:textId="77777777" w:rsidR="00B92A5A" w:rsidRPr="002C6066" w:rsidRDefault="00B92A5A" w:rsidP="00015D8A">
            <w:pPr>
              <w:tabs>
                <w:tab w:val="left" w:pos="0"/>
              </w:tabs>
              <w:spacing w:line="276" w:lineRule="auto"/>
              <w:rPr>
                <w:rFonts w:ascii="Arial" w:hAnsi="Arial" w:cs="Arial"/>
                <w:bCs/>
                <w:sz w:val="18"/>
                <w:szCs w:val="18"/>
              </w:rPr>
            </w:pPr>
            <w:r w:rsidRPr="007F5058">
              <w:rPr>
                <w:rFonts w:ascii="Arial" w:hAnsi="Arial" w:cs="Arial"/>
                <w:bCs/>
                <w:sz w:val="18"/>
                <w:szCs w:val="18"/>
              </w:rPr>
              <w:t>analizator wydechu</w:t>
            </w:r>
            <w:r>
              <w:rPr>
                <w:rFonts w:ascii="Arial" w:hAnsi="Arial" w:cs="Arial"/>
                <w:bCs/>
                <w:sz w:val="18"/>
                <w:szCs w:val="18"/>
              </w:rPr>
              <w:t xml:space="preserve"> testowy</w:t>
            </w:r>
          </w:p>
        </w:tc>
        <w:tc>
          <w:tcPr>
            <w:tcW w:w="1480" w:type="dxa"/>
            <w:vAlign w:val="center"/>
          </w:tcPr>
          <w:p w14:paraId="35BD8E91" w14:textId="77777777" w:rsidR="00B92A5A" w:rsidRPr="002C6066" w:rsidRDefault="00B92A5A" w:rsidP="00015D8A">
            <w:pPr>
              <w:tabs>
                <w:tab w:val="left" w:pos="0"/>
              </w:tabs>
              <w:spacing w:line="276" w:lineRule="auto"/>
              <w:jc w:val="center"/>
              <w:rPr>
                <w:rFonts w:ascii="Arial" w:hAnsi="Arial" w:cs="Arial"/>
                <w:bCs/>
                <w:sz w:val="18"/>
                <w:szCs w:val="18"/>
              </w:rPr>
            </w:pPr>
            <w:r>
              <w:rPr>
                <w:rFonts w:ascii="Arial" w:hAnsi="Arial" w:cs="Arial"/>
                <w:bCs/>
                <w:sz w:val="18"/>
                <w:szCs w:val="18"/>
              </w:rPr>
              <w:t>2</w:t>
            </w:r>
            <w:r w:rsidRPr="002C6066">
              <w:rPr>
                <w:rFonts w:ascii="Arial" w:hAnsi="Arial" w:cs="Arial"/>
                <w:bCs/>
                <w:sz w:val="18"/>
                <w:szCs w:val="18"/>
              </w:rPr>
              <w:t xml:space="preserve"> szt.</w:t>
            </w:r>
          </w:p>
        </w:tc>
      </w:tr>
      <w:tr w:rsidR="00B92A5A" w:rsidRPr="002C6066" w14:paraId="303F40DF" w14:textId="77777777" w:rsidTr="00015D8A">
        <w:trPr>
          <w:trHeight w:val="274"/>
        </w:trPr>
        <w:tc>
          <w:tcPr>
            <w:tcW w:w="567" w:type="dxa"/>
            <w:vAlign w:val="center"/>
          </w:tcPr>
          <w:p w14:paraId="2E081EFD" w14:textId="77777777" w:rsidR="00B92A5A" w:rsidRPr="002C6066" w:rsidRDefault="00B92A5A" w:rsidP="00015D8A">
            <w:pPr>
              <w:tabs>
                <w:tab w:val="left" w:pos="0"/>
              </w:tabs>
              <w:spacing w:line="276" w:lineRule="auto"/>
              <w:jc w:val="center"/>
              <w:rPr>
                <w:rFonts w:ascii="Arial" w:hAnsi="Arial" w:cs="Arial"/>
                <w:bCs/>
                <w:sz w:val="18"/>
                <w:szCs w:val="18"/>
              </w:rPr>
            </w:pPr>
            <w:r w:rsidRPr="002C6066">
              <w:rPr>
                <w:rFonts w:ascii="Arial" w:hAnsi="Arial" w:cs="Arial"/>
                <w:bCs/>
                <w:sz w:val="18"/>
                <w:szCs w:val="18"/>
              </w:rPr>
              <w:t>10.</w:t>
            </w:r>
          </w:p>
        </w:tc>
        <w:tc>
          <w:tcPr>
            <w:tcW w:w="6519" w:type="dxa"/>
            <w:vAlign w:val="center"/>
          </w:tcPr>
          <w:p w14:paraId="0899A15C" w14:textId="77777777" w:rsidR="00B92A5A" w:rsidRPr="002C6066" w:rsidRDefault="00B92A5A" w:rsidP="00015D8A">
            <w:pPr>
              <w:tabs>
                <w:tab w:val="left" w:pos="0"/>
              </w:tabs>
              <w:spacing w:line="276" w:lineRule="auto"/>
              <w:rPr>
                <w:rFonts w:ascii="Arial" w:hAnsi="Arial" w:cs="Arial"/>
                <w:bCs/>
                <w:sz w:val="18"/>
                <w:szCs w:val="18"/>
              </w:rPr>
            </w:pPr>
            <w:r>
              <w:rPr>
                <w:rFonts w:ascii="Arial" w:hAnsi="Arial" w:cs="Arial"/>
                <w:bCs/>
                <w:sz w:val="18"/>
                <w:szCs w:val="18"/>
              </w:rPr>
              <w:t>samochód służbowy</w:t>
            </w:r>
          </w:p>
        </w:tc>
        <w:tc>
          <w:tcPr>
            <w:tcW w:w="1480" w:type="dxa"/>
            <w:vAlign w:val="center"/>
          </w:tcPr>
          <w:p w14:paraId="08D00AE9" w14:textId="77777777" w:rsidR="00B92A5A" w:rsidRPr="002C6066" w:rsidRDefault="00B92A5A" w:rsidP="00015D8A">
            <w:pPr>
              <w:tabs>
                <w:tab w:val="left" w:pos="0"/>
              </w:tabs>
              <w:spacing w:line="276" w:lineRule="auto"/>
              <w:jc w:val="center"/>
              <w:rPr>
                <w:rFonts w:ascii="Arial" w:hAnsi="Arial" w:cs="Arial"/>
                <w:bCs/>
                <w:sz w:val="18"/>
                <w:szCs w:val="18"/>
              </w:rPr>
            </w:pPr>
            <w:r w:rsidRPr="002C6066">
              <w:rPr>
                <w:rFonts w:ascii="Arial" w:hAnsi="Arial" w:cs="Arial"/>
                <w:bCs/>
                <w:sz w:val="18"/>
                <w:szCs w:val="18"/>
              </w:rPr>
              <w:t>1 szt.</w:t>
            </w:r>
          </w:p>
        </w:tc>
      </w:tr>
    </w:tbl>
    <w:p w14:paraId="05A875A5" w14:textId="77777777" w:rsidR="00B92A5A" w:rsidRPr="006B1841" w:rsidRDefault="00B92A5A" w:rsidP="00B92A5A">
      <w:pPr>
        <w:spacing w:line="240" w:lineRule="exact"/>
        <w:ind w:left="1276"/>
        <w:rPr>
          <w:rFonts w:ascii="Arial" w:hAnsi="Arial" w:cs="Arial"/>
          <w:bCs/>
          <w:iCs/>
          <w:sz w:val="20"/>
          <w:szCs w:val="20"/>
        </w:rPr>
      </w:pPr>
    </w:p>
    <w:p w14:paraId="2AB5EB1F" w14:textId="77777777" w:rsidR="00B92A5A" w:rsidRPr="00502E57" w:rsidRDefault="00B92A5A" w:rsidP="00B92A5A">
      <w:pPr>
        <w:ind w:left="993"/>
        <w:jc w:val="both"/>
        <w:rPr>
          <w:rFonts w:ascii="Arial" w:hAnsi="Arial" w:cs="Arial"/>
          <w:bCs/>
          <w:sz w:val="20"/>
          <w:szCs w:val="20"/>
        </w:rPr>
      </w:pPr>
      <w:r w:rsidRPr="00502E57">
        <w:rPr>
          <w:rFonts w:ascii="Arial" w:hAnsi="Arial" w:cs="Arial"/>
          <w:bCs/>
          <w:sz w:val="20"/>
          <w:szCs w:val="20"/>
        </w:rPr>
        <w:t>W celu potwierdzenia spełniania warunku na dzień składania ofert, Wykonawca, którego oferta została najwyżej oceniona, musi zawrzeć w części IV sekcja C JEDZ odpowiednie oświadczenie w postaci wykazu sprzętu technicznego</w:t>
      </w:r>
      <w:r>
        <w:rPr>
          <w:rFonts w:ascii="Arial" w:hAnsi="Arial" w:cs="Arial"/>
          <w:bCs/>
          <w:sz w:val="20"/>
          <w:szCs w:val="20"/>
        </w:rPr>
        <w:t xml:space="preserve"> (wyposażenia)</w:t>
      </w:r>
      <w:r w:rsidRPr="00502E57">
        <w:rPr>
          <w:rFonts w:ascii="Arial" w:hAnsi="Arial" w:cs="Arial"/>
          <w:bCs/>
          <w:sz w:val="20"/>
          <w:szCs w:val="20"/>
        </w:rPr>
        <w:t>, którym Wykonawca dysponuje lub będzie dysponować w okresie realizacji zamówienia wraz z informacją o podstawie do dysponowania tym sprzętem</w:t>
      </w:r>
      <w:r>
        <w:rPr>
          <w:rFonts w:ascii="Arial" w:hAnsi="Arial" w:cs="Arial"/>
          <w:bCs/>
          <w:sz w:val="20"/>
          <w:szCs w:val="20"/>
        </w:rPr>
        <w:t xml:space="preserve"> (wyposażeniem)</w:t>
      </w:r>
      <w:r w:rsidRPr="00502E57">
        <w:rPr>
          <w:rFonts w:ascii="Arial" w:hAnsi="Arial" w:cs="Arial"/>
          <w:bCs/>
          <w:sz w:val="20"/>
          <w:szCs w:val="20"/>
        </w:rPr>
        <w:t>.</w:t>
      </w:r>
    </w:p>
    <w:p w14:paraId="2009D63C" w14:textId="77777777" w:rsidR="00B92A5A" w:rsidRPr="00502E57" w:rsidRDefault="00B92A5A" w:rsidP="00B92A5A">
      <w:pPr>
        <w:ind w:left="993"/>
        <w:jc w:val="both"/>
        <w:rPr>
          <w:rFonts w:ascii="Arial" w:hAnsi="Arial" w:cs="Arial"/>
          <w:bCs/>
          <w:sz w:val="20"/>
          <w:szCs w:val="20"/>
        </w:rPr>
      </w:pPr>
    </w:p>
    <w:p w14:paraId="346C8AB3" w14:textId="77777777" w:rsidR="00B92A5A" w:rsidRPr="002C0E2A" w:rsidRDefault="00B92A5A" w:rsidP="00B92A5A">
      <w:pPr>
        <w:ind w:left="993"/>
        <w:jc w:val="both"/>
        <w:rPr>
          <w:rFonts w:ascii="Arial" w:hAnsi="Arial" w:cs="Arial"/>
          <w:bCs/>
          <w:sz w:val="20"/>
          <w:szCs w:val="20"/>
        </w:rPr>
      </w:pPr>
      <w:r w:rsidRPr="00502E57">
        <w:rPr>
          <w:rFonts w:ascii="Arial" w:hAnsi="Arial" w:cs="Arial"/>
          <w:bCs/>
          <w:sz w:val="20"/>
          <w:szCs w:val="20"/>
        </w:rPr>
        <w:t xml:space="preserve">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w:t>
      </w:r>
      <w:r>
        <w:rPr>
          <w:rFonts w:ascii="Arial" w:hAnsi="Arial" w:cs="Arial"/>
          <w:bCs/>
          <w:sz w:val="20"/>
          <w:szCs w:val="20"/>
        </w:rPr>
        <w:t xml:space="preserve">                             </w:t>
      </w:r>
      <w:r w:rsidRPr="00502E57">
        <w:rPr>
          <w:rFonts w:ascii="Arial" w:hAnsi="Arial" w:cs="Arial"/>
          <w:bCs/>
          <w:sz w:val="20"/>
          <w:szCs w:val="20"/>
        </w:rPr>
        <w:t xml:space="preserve">na realizację zamówienia. </w:t>
      </w:r>
    </w:p>
    <w:p w14:paraId="7637ED0C" w14:textId="77777777" w:rsidR="00B92A5A" w:rsidRPr="00B92A5A" w:rsidRDefault="00B92A5A" w:rsidP="00B92A5A">
      <w:pPr>
        <w:spacing w:after="120"/>
        <w:ind w:left="567"/>
        <w:jc w:val="both"/>
        <w:rPr>
          <w:rFonts w:ascii="Arial" w:hAnsi="Arial" w:cs="Arial"/>
          <w:b/>
          <w:sz w:val="20"/>
          <w:szCs w:val="20"/>
        </w:rPr>
      </w:pPr>
    </w:p>
    <w:p w14:paraId="1DF1CA4B" w14:textId="77777777" w:rsidR="00E63755"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W przypadku Wykonawców wspólnie ubiegających się o udzielenie zamówienia warunki, o których mowa w ust. 2 spełnione zostaną wyłącznie, jeżeli:</w:t>
      </w:r>
    </w:p>
    <w:p w14:paraId="6F30C5B0" w14:textId="77777777" w:rsidR="00B92A5A" w:rsidRPr="00DF083E" w:rsidRDefault="00B92A5A" w:rsidP="00B92A5A">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t>każdy z nich nie podlega wykluczeniu;</w:t>
      </w:r>
    </w:p>
    <w:p w14:paraId="1AE44232" w14:textId="3E122FC0" w:rsidR="00B92A5A" w:rsidRPr="00B92A5A" w:rsidRDefault="00B92A5A" w:rsidP="00B92A5A">
      <w:pPr>
        <w:pStyle w:val="Akapitzlist"/>
        <w:numPr>
          <w:ilvl w:val="1"/>
          <w:numId w:val="3"/>
        </w:numPr>
        <w:tabs>
          <w:tab w:val="clear" w:pos="851"/>
          <w:tab w:val="left" w:pos="0"/>
        </w:tabs>
        <w:ind w:left="993"/>
        <w:jc w:val="both"/>
        <w:rPr>
          <w:rFonts w:ascii="Arial" w:hAnsi="Arial" w:cs="Arial"/>
          <w:bCs/>
          <w:sz w:val="20"/>
          <w:szCs w:val="20"/>
        </w:rPr>
      </w:pPr>
      <w:r w:rsidRPr="00DF083E">
        <w:rPr>
          <w:rFonts w:ascii="Arial" w:hAnsi="Arial" w:cs="Arial"/>
          <w:bCs/>
          <w:sz w:val="20"/>
          <w:szCs w:val="20"/>
        </w:rPr>
        <w:lastRenderedPageBreak/>
        <w:t>łącznie spełniają warunki udziału w postępowaniu, przy czym nie jest dopuszczalne dzielenie spełnienia konkretnego warunku udziału w postępowaniu pomiędzy kilku Wykonawców wspólnie ubiegających się o udzielenie zamówienia, z zastrzeżeniem postanowień ust. 4 poniżej.</w:t>
      </w:r>
    </w:p>
    <w:p w14:paraId="5556CBCD" w14:textId="21C04332"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W odniesieniu do warunków dotyczących wykształcenia, kwalifikacji zawodowych lub doświadczenia (określonych w ust. 2 pkt 4) Wykonawcy wspólnie ubiegający się o udzielenie zamówienia mogą polegać na zdolnościach tych z Wykonawców, którzy wykonają </w:t>
      </w:r>
      <w:r w:rsidR="002C0E2A" w:rsidRPr="00B92A5A">
        <w:rPr>
          <w:rFonts w:ascii="Arial" w:hAnsi="Arial" w:cs="Arial"/>
          <w:bCs/>
          <w:sz w:val="20"/>
          <w:szCs w:val="20"/>
        </w:rPr>
        <w:t>usługi</w:t>
      </w:r>
      <w:r w:rsidRPr="00B92A5A">
        <w:rPr>
          <w:rFonts w:ascii="Arial" w:hAnsi="Arial" w:cs="Arial"/>
          <w:bCs/>
          <w:sz w:val="20"/>
          <w:szCs w:val="20"/>
        </w:rPr>
        <w:t>, do realizacji których te zdolności są</w:t>
      </w:r>
      <w:r w:rsidR="00F02946" w:rsidRPr="00B92A5A">
        <w:rPr>
          <w:rFonts w:ascii="Arial" w:hAnsi="Arial" w:cs="Arial"/>
          <w:bCs/>
          <w:sz w:val="20"/>
          <w:szCs w:val="20"/>
        </w:rPr>
        <w:t xml:space="preserve"> </w:t>
      </w:r>
      <w:r w:rsidRPr="00B92A5A">
        <w:rPr>
          <w:rFonts w:ascii="Arial" w:hAnsi="Arial" w:cs="Arial"/>
          <w:bCs/>
          <w:sz w:val="20"/>
          <w:szCs w:val="20"/>
        </w:rPr>
        <w:t>wymagane.</w:t>
      </w:r>
    </w:p>
    <w:p w14:paraId="7DD55ECC" w14:textId="2FB95375"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W sytuacji określonej powyżej Wykonawcy wspólnie ubiegający się o udzielenie zamówienia dołączają </w:t>
      </w:r>
      <w:r w:rsidR="002C0E2A" w:rsidRPr="00B92A5A">
        <w:rPr>
          <w:rFonts w:ascii="Arial" w:hAnsi="Arial" w:cs="Arial"/>
          <w:bCs/>
          <w:sz w:val="20"/>
          <w:szCs w:val="20"/>
        </w:rPr>
        <w:t xml:space="preserve">                </w:t>
      </w:r>
      <w:r w:rsidRPr="00B92A5A">
        <w:rPr>
          <w:rFonts w:ascii="Arial" w:hAnsi="Arial" w:cs="Arial"/>
          <w:bCs/>
          <w:sz w:val="20"/>
          <w:szCs w:val="20"/>
        </w:rPr>
        <w:t xml:space="preserve">do oferty oświadczenie, z którego wynika, które </w:t>
      </w:r>
      <w:r w:rsidR="002C0E2A" w:rsidRPr="00B92A5A">
        <w:rPr>
          <w:rFonts w:ascii="Arial" w:hAnsi="Arial" w:cs="Arial"/>
          <w:bCs/>
          <w:sz w:val="20"/>
          <w:szCs w:val="20"/>
        </w:rPr>
        <w:t>usługi</w:t>
      </w:r>
      <w:r w:rsidRPr="00B92A5A">
        <w:rPr>
          <w:rFonts w:ascii="Arial" w:hAnsi="Arial" w:cs="Arial"/>
          <w:bCs/>
          <w:sz w:val="20"/>
          <w:szCs w:val="20"/>
        </w:rPr>
        <w:t xml:space="preserve"> wykonają poszczególni Wykonawcy. Wzór oświadczenia stanowi </w:t>
      </w:r>
      <w:r w:rsidR="007E3D20" w:rsidRPr="00B92A5A">
        <w:rPr>
          <w:rFonts w:ascii="Arial" w:hAnsi="Arial" w:cs="Arial"/>
          <w:b/>
          <w:sz w:val="20"/>
          <w:szCs w:val="20"/>
        </w:rPr>
        <w:t>Z</w:t>
      </w:r>
      <w:r w:rsidRPr="00B92A5A">
        <w:rPr>
          <w:rFonts w:ascii="Arial" w:hAnsi="Arial" w:cs="Arial"/>
          <w:b/>
          <w:sz w:val="20"/>
          <w:szCs w:val="20"/>
        </w:rPr>
        <w:t xml:space="preserve">ałącznik nr </w:t>
      </w:r>
      <w:r w:rsidR="00D7680D" w:rsidRPr="00B92A5A">
        <w:rPr>
          <w:rFonts w:ascii="Arial" w:hAnsi="Arial" w:cs="Arial"/>
          <w:b/>
          <w:sz w:val="20"/>
          <w:szCs w:val="20"/>
        </w:rPr>
        <w:t>3</w:t>
      </w:r>
      <w:r w:rsidRPr="00B92A5A">
        <w:rPr>
          <w:rFonts w:ascii="Arial" w:hAnsi="Arial" w:cs="Arial"/>
          <w:bCs/>
          <w:sz w:val="20"/>
          <w:szCs w:val="20"/>
        </w:rPr>
        <w:t xml:space="preserve"> </w:t>
      </w:r>
      <w:r w:rsidRPr="00B92A5A">
        <w:rPr>
          <w:rFonts w:ascii="Arial" w:hAnsi="Arial" w:cs="Arial"/>
          <w:b/>
          <w:sz w:val="20"/>
          <w:szCs w:val="20"/>
        </w:rPr>
        <w:t xml:space="preserve">do </w:t>
      </w:r>
      <w:r w:rsidR="007E3D20" w:rsidRPr="00B92A5A">
        <w:rPr>
          <w:rFonts w:ascii="Arial" w:hAnsi="Arial" w:cs="Arial"/>
          <w:b/>
          <w:sz w:val="20"/>
          <w:szCs w:val="20"/>
        </w:rPr>
        <w:t>SWZ</w:t>
      </w:r>
      <w:r w:rsidRPr="00B92A5A">
        <w:rPr>
          <w:rFonts w:ascii="Arial" w:hAnsi="Arial" w:cs="Arial"/>
          <w:bCs/>
          <w:sz w:val="20"/>
          <w:szCs w:val="20"/>
        </w:rPr>
        <w:t xml:space="preserve">. Oświadczenie sporządza się w postaci elektronicznej </w:t>
      </w:r>
      <w:r w:rsidR="00D27586" w:rsidRPr="00B92A5A">
        <w:rPr>
          <w:rFonts w:ascii="Arial" w:hAnsi="Arial" w:cs="Arial"/>
          <w:bCs/>
          <w:sz w:val="20"/>
          <w:szCs w:val="20"/>
        </w:rPr>
        <w:br/>
      </w:r>
      <w:r w:rsidRPr="00B92A5A">
        <w:rPr>
          <w:rFonts w:ascii="Arial" w:hAnsi="Arial" w:cs="Arial"/>
          <w:bCs/>
          <w:sz w:val="20"/>
          <w:szCs w:val="20"/>
        </w:rPr>
        <w:t xml:space="preserve">w formatach danych wskazanych w </w:t>
      </w:r>
      <w:r w:rsidR="007E3D20" w:rsidRPr="00B92A5A">
        <w:rPr>
          <w:rFonts w:ascii="Arial" w:hAnsi="Arial" w:cs="Arial"/>
          <w:bCs/>
          <w:sz w:val="20"/>
          <w:szCs w:val="20"/>
        </w:rPr>
        <w:t>SWZ</w:t>
      </w:r>
      <w:r w:rsidRPr="00B92A5A">
        <w:rPr>
          <w:rFonts w:ascii="Arial" w:hAnsi="Arial" w:cs="Arial"/>
          <w:bCs/>
          <w:sz w:val="20"/>
          <w:szCs w:val="20"/>
        </w:rPr>
        <w:t>.</w:t>
      </w:r>
      <w:r w:rsidR="00580D58" w:rsidRPr="00B92A5A">
        <w:rPr>
          <w:rFonts w:ascii="Arial" w:hAnsi="Arial" w:cs="Arial"/>
          <w:color w:val="FF0000"/>
          <w:sz w:val="20"/>
          <w:szCs w:val="20"/>
        </w:rPr>
        <w:t xml:space="preserve"> </w:t>
      </w:r>
    </w:p>
    <w:p w14:paraId="1B4F4AF8" w14:textId="77777777" w:rsidR="00B92A5A"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W przypadku, gdy Wykonawcy wspólnie ubiegają się o udzielenie zamówienia ustanawiają pełnomocnika do reprezentowania ich w postępowaniu o udzielenie zamówienia albo reprezentowania w postępowaniu </w:t>
      </w:r>
      <w:r w:rsidR="00276CB5" w:rsidRPr="00B92A5A">
        <w:rPr>
          <w:rFonts w:ascii="Arial" w:hAnsi="Arial" w:cs="Arial"/>
          <w:bCs/>
          <w:sz w:val="20"/>
          <w:szCs w:val="20"/>
        </w:rPr>
        <w:br/>
      </w:r>
      <w:r w:rsidRPr="00B92A5A">
        <w:rPr>
          <w:rFonts w:ascii="Arial" w:hAnsi="Arial" w:cs="Arial"/>
          <w:bCs/>
          <w:sz w:val="20"/>
          <w:szCs w:val="20"/>
        </w:rPr>
        <w:t>i zawarcia umowy w sprawie zamówienia publicznego. Ustanowieni</w:t>
      </w:r>
      <w:r w:rsidR="007C10E1" w:rsidRPr="00B92A5A">
        <w:rPr>
          <w:rFonts w:ascii="Arial" w:hAnsi="Arial" w:cs="Arial"/>
          <w:bCs/>
          <w:sz w:val="20"/>
          <w:szCs w:val="20"/>
        </w:rPr>
        <w:t>e</w:t>
      </w:r>
      <w:r w:rsidRPr="00B92A5A">
        <w:rPr>
          <w:rFonts w:ascii="Arial" w:hAnsi="Arial" w:cs="Arial"/>
          <w:bCs/>
          <w:sz w:val="20"/>
          <w:szCs w:val="20"/>
        </w:rPr>
        <w:t xml:space="preserve"> pełnomocnika należy wykazać poprzez dołączenie do oferty dokumentu potwierdzającego umocowanie do reprezentowania Wykonawców.</w:t>
      </w:r>
    </w:p>
    <w:p w14:paraId="638BE927" w14:textId="148A7361"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6DA0316" w14:textId="067278D1"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t>
      </w:r>
      <w:r w:rsidR="007C10E1" w:rsidRPr="00B92A5A">
        <w:rPr>
          <w:rFonts w:ascii="Arial" w:hAnsi="Arial" w:cs="Arial"/>
          <w:bCs/>
          <w:sz w:val="20"/>
          <w:szCs w:val="20"/>
        </w:rPr>
        <w:t>W</w:t>
      </w:r>
      <w:r w:rsidRPr="00B92A5A">
        <w:rPr>
          <w:rFonts w:ascii="Arial" w:hAnsi="Arial" w:cs="Arial"/>
          <w:bCs/>
          <w:sz w:val="20"/>
          <w:szCs w:val="20"/>
        </w:rPr>
        <w:t xml:space="preserve">ykonawca realizując zamówienie, będzie dysponował niezbędnymi zasobami tych podmiotów. Wzór zobowiązania, które sporządza się w postaci elektronicznej, stanowi </w:t>
      </w:r>
      <w:r w:rsidR="00B136DB" w:rsidRPr="00B92A5A">
        <w:rPr>
          <w:rFonts w:ascii="Arial" w:hAnsi="Arial" w:cs="Arial"/>
          <w:b/>
          <w:sz w:val="20"/>
          <w:szCs w:val="20"/>
        </w:rPr>
        <w:t>Z</w:t>
      </w:r>
      <w:r w:rsidRPr="00B92A5A">
        <w:rPr>
          <w:rFonts w:ascii="Arial" w:hAnsi="Arial" w:cs="Arial"/>
          <w:b/>
          <w:sz w:val="20"/>
          <w:szCs w:val="20"/>
        </w:rPr>
        <w:t xml:space="preserve">ałącznik nr </w:t>
      </w:r>
      <w:r w:rsidR="007A0F7E" w:rsidRPr="00B92A5A">
        <w:rPr>
          <w:rFonts w:ascii="Arial" w:hAnsi="Arial" w:cs="Arial"/>
          <w:b/>
          <w:sz w:val="20"/>
          <w:szCs w:val="20"/>
        </w:rPr>
        <w:t>4</w:t>
      </w:r>
      <w:r w:rsidRPr="00B92A5A">
        <w:rPr>
          <w:rFonts w:ascii="Arial" w:hAnsi="Arial" w:cs="Arial"/>
          <w:bCs/>
          <w:sz w:val="20"/>
          <w:szCs w:val="20"/>
        </w:rPr>
        <w:t xml:space="preserve"> </w:t>
      </w:r>
      <w:r w:rsidRPr="00B92A5A">
        <w:rPr>
          <w:rFonts w:ascii="Arial" w:hAnsi="Arial" w:cs="Arial"/>
          <w:b/>
          <w:sz w:val="20"/>
          <w:szCs w:val="20"/>
        </w:rPr>
        <w:t xml:space="preserve">do </w:t>
      </w:r>
      <w:r w:rsidR="00B136DB" w:rsidRPr="00B92A5A">
        <w:rPr>
          <w:rFonts w:ascii="Arial" w:hAnsi="Arial" w:cs="Arial"/>
          <w:b/>
          <w:sz w:val="20"/>
          <w:szCs w:val="20"/>
        </w:rPr>
        <w:t>SWZ</w:t>
      </w:r>
      <w:r w:rsidRPr="00B92A5A">
        <w:rPr>
          <w:rFonts w:ascii="Arial" w:hAnsi="Arial" w:cs="Arial"/>
          <w:bCs/>
          <w:sz w:val="20"/>
          <w:szCs w:val="20"/>
        </w:rPr>
        <w:t>.</w:t>
      </w:r>
      <w:r w:rsidR="00580D58" w:rsidRPr="00B92A5A">
        <w:rPr>
          <w:rFonts w:ascii="Arial" w:hAnsi="Arial" w:cs="Arial"/>
          <w:color w:val="FF0000"/>
          <w:sz w:val="20"/>
          <w:szCs w:val="20"/>
        </w:rPr>
        <w:t xml:space="preserve"> </w:t>
      </w:r>
    </w:p>
    <w:p w14:paraId="74B51185" w14:textId="303A1CA4" w:rsidR="00AB38E2"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Zobowiązanie podmiotu udostępniającego zasoby, o którym mowa powyżej, potwierdza, że stosunek łączący </w:t>
      </w:r>
      <w:r w:rsidR="007C10E1" w:rsidRPr="00B92A5A">
        <w:rPr>
          <w:rFonts w:ascii="Arial" w:hAnsi="Arial" w:cs="Arial"/>
          <w:bCs/>
          <w:sz w:val="20"/>
          <w:szCs w:val="20"/>
        </w:rPr>
        <w:t>W</w:t>
      </w:r>
      <w:r w:rsidRPr="00B92A5A">
        <w:rPr>
          <w:rFonts w:ascii="Arial" w:hAnsi="Arial" w:cs="Arial"/>
          <w:bCs/>
          <w:sz w:val="20"/>
          <w:szCs w:val="20"/>
        </w:rPr>
        <w:t>ykonawcę z podmiotami udostępniającymi zasoby gwarantuje rzeczywisty dostęp do tych zasobów oraz określać w szczególności:</w:t>
      </w:r>
    </w:p>
    <w:p w14:paraId="4ABDE2AA" w14:textId="77777777" w:rsidR="00B92A5A" w:rsidRDefault="00B92A5A" w:rsidP="00B92A5A">
      <w:pPr>
        <w:pStyle w:val="Akapitzlist"/>
        <w:numPr>
          <w:ilvl w:val="0"/>
          <w:numId w:val="337"/>
        </w:numPr>
        <w:tabs>
          <w:tab w:val="left" w:pos="0"/>
          <w:tab w:val="left" w:pos="993"/>
        </w:tabs>
        <w:ind w:hanging="153"/>
        <w:jc w:val="both"/>
        <w:rPr>
          <w:rFonts w:ascii="Arial" w:hAnsi="Arial" w:cs="Arial"/>
          <w:bCs/>
          <w:sz w:val="20"/>
          <w:szCs w:val="20"/>
        </w:rPr>
      </w:pPr>
      <w:r w:rsidRPr="009431C0">
        <w:rPr>
          <w:rFonts w:ascii="Arial" w:hAnsi="Arial" w:cs="Arial"/>
          <w:bCs/>
          <w:sz w:val="20"/>
          <w:szCs w:val="20"/>
        </w:rPr>
        <w:t>zakres dostępnych Wykonawcy zasobów podmiotu udostępniającego zasoby;</w:t>
      </w:r>
    </w:p>
    <w:p w14:paraId="71AD632E" w14:textId="77777777" w:rsidR="00B92A5A" w:rsidRDefault="00B92A5A" w:rsidP="00B92A5A">
      <w:pPr>
        <w:pStyle w:val="Akapitzlist"/>
        <w:numPr>
          <w:ilvl w:val="0"/>
          <w:numId w:val="337"/>
        </w:numPr>
        <w:tabs>
          <w:tab w:val="left" w:pos="0"/>
          <w:tab w:val="left" w:pos="993"/>
        </w:tabs>
        <w:ind w:left="993" w:hanging="426"/>
        <w:jc w:val="both"/>
        <w:rPr>
          <w:rFonts w:ascii="Arial" w:hAnsi="Arial" w:cs="Arial"/>
          <w:bCs/>
          <w:sz w:val="20"/>
          <w:szCs w:val="20"/>
        </w:rPr>
      </w:pPr>
      <w:r w:rsidRPr="009431C0">
        <w:rPr>
          <w:rFonts w:ascii="Arial" w:hAnsi="Arial" w:cs="Arial"/>
          <w:bCs/>
          <w:sz w:val="20"/>
          <w:szCs w:val="20"/>
        </w:rPr>
        <w:t>sposób i okres udostępniania Wykonawcy i wykorzystania przez niego zasobów podmiotu udostępniającego te zasoby przy wykonywaniu zamówienia;</w:t>
      </w:r>
    </w:p>
    <w:p w14:paraId="4BA455A0" w14:textId="1F0AE952" w:rsidR="00B92A5A" w:rsidRPr="00B92A5A" w:rsidRDefault="00B92A5A" w:rsidP="00B92A5A">
      <w:pPr>
        <w:pStyle w:val="Akapitzlist"/>
        <w:numPr>
          <w:ilvl w:val="0"/>
          <w:numId w:val="337"/>
        </w:numPr>
        <w:tabs>
          <w:tab w:val="left" w:pos="0"/>
          <w:tab w:val="left" w:pos="993"/>
        </w:tabs>
        <w:ind w:left="993" w:hanging="426"/>
        <w:jc w:val="both"/>
        <w:rPr>
          <w:rFonts w:ascii="Arial" w:hAnsi="Arial" w:cs="Arial"/>
          <w:bCs/>
          <w:sz w:val="20"/>
          <w:szCs w:val="20"/>
        </w:rPr>
      </w:pPr>
      <w:r w:rsidRPr="009431C0">
        <w:rPr>
          <w:rFonts w:ascii="Arial" w:hAnsi="Arial" w:cs="Arial"/>
          <w:bCs/>
          <w:sz w:val="20"/>
          <w:szCs w:val="20"/>
        </w:rPr>
        <w:t xml:space="preserve">czy i w jakim zakresie podmiot udostępniający zasoby, na zdolnościach którego Wykonawca polega </w:t>
      </w:r>
      <w:r w:rsidRPr="009431C0">
        <w:rPr>
          <w:rFonts w:ascii="Arial" w:hAnsi="Arial" w:cs="Arial"/>
          <w:bCs/>
          <w:sz w:val="20"/>
          <w:szCs w:val="20"/>
        </w:rPr>
        <w:br/>
        <w:t xml:space="preserve">w odniesieniu do warunków udziału w postępowaniu dotyczących wykształcenia, kwalifikacji zawodowych lub doświadczenia, zrealizuje </w:t>
      </w:r>
      <w:r>
        <w:rPr>
          <w:rFonts w:ascii="Arial" w:hAnsi="Arial" w:cs="Arial"/>
          <w:bCs/>
          <w:sz w:val="20"/>
          <w:szCs w:val="20"/>
        </w:rPr>
        <w:t>usługi</w:t>
      </w:r>
      <w:r w:rsidRPr="009431C0">
        <w:rPr>
          <w:rFonts w:ascii="Arial" w:hAnsi="Arial" w:cs="Arial"/>
          <w:bCs/>
          <w:sz w:val="20"/>
          <w:szCs w:val="20"/>
        </w:rPr>
        <w:t>, których wskazane zdolności dotyczą.</w:t>
      </w:r>
    </w:p>
    <w:p w14:paraId="59BE6850" w14:textId="2AF38D89"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ust. 4, a także bada, czy nie zachodzą wobec tego podmiotu podstawy wykluczenia, o których mowa w </w:t>
      </w:r>
      <w:r w:rsidR="004D56C9" w:rsidRPr="00B92A5A">
        <w:rPr>
          <w:rFonts w:ascii="Arial" w:hAnsi="Arial" w:cs="Arial"/>
          <w:bCs/>
          <w:sz w:val="20"/>
          <w:szCs w:val="20"/>
        </w:rPr>
        <w:t xml:space="preserve">części </w:t>
      </w:r>
      <w:r w:rsidRPr="00B92A5A">
        <w:rPr>
          <w:rFonts w:ascii="Arial" w:hAnsi="Arial" w:cs="Arial"/>
          <w:bCs/>
          <w:sz w:val="20"/>
          <w:szCs w:val="20"/>
        </w:rPr>
        <w:t xml:space="preserve">VI </w:t>
      </w:r>
      <w:r w:rsidR="00B27819" w:rsidRPr="00B92A5A">
        <w:rPr>
          <w:rFonts w:ascii="Arial" w:hAnsi="Arial" w:cs="Arial"/>
          <w:bCs/>
          <w:sz w:val="20"/>
          <w:szCs w:val="20"/>
        </w:rPr>
        <w:t>SWZ</w:t>
      </w:r>
      <w:r w:rsidRPr="00B92A5A">
        <w:rPr>
          <w:rFonts w:ascii="Arial" w:hAnsi="Arial" w:cs="Arial"/>
          <w:bCs/>
          <w:sz w:val="20"/>
          <w:szCs w:val="20"/>
        </w:rPr>
        <w:t>.</w:t>
      </w:r>
    </w:p>
    <w:p w14:paraId="78B4A245" w14:textId="77777777"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44C22FC5" w14:textId="686D4A44" w:rsidR="00831D1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w:t>
      </w:r>
      <w:r w:rsidR="002C0E2A" w:rsidRPr="00B92A5A">
        <w:rPr>
          <w:rFonts w:ascii="Arial" w:hAnsi="Arial" w:cs="Arial"/>
          <w:bCs/>
          <w:sz w:val="20"/>
          <w:szCs w:val="20"/>
        </w:rPr>
        <w:t xml:space="preserve">               </w:t>
      </w:r>
      <w:r w:rsidRPr="00B92A5A">
        <w:rPr>
          <w:rFonts w:ascii="Arial" w:hAnsi="Arial" w:cs="Arial"/>
          <w:bCs/>
          <w:sz w:val="20"/>
          <w:szCs w:val="20"/>
        </w:rPr>
        <w:t>że samodzielnie spełnia warunki udziału w postępowaniu.</w:t>
      </w:r>
    </w:p>
    <w:p w14:paraId="2EAAC71C" w14:textId="58807C4E" w:rsidR="008E2F6B" w:rsidRPr="00B92A5A" w:rsidRDefault="00AB38E2" w:rsidP="00B92A5A">
      <w:pPr>
        <w:numPr>
          <w:ilvl w:val="0"/>
          <w:numId w:val="10"/>
        </w:numPr>
        <w:tabs>
          <w:tab w:val="num" w:pos="567"/>
        </w:tabs>
        <w:spacing w:after="120"/>
        <w:ind w:left="567" w:hanging="567"/>
        <w:jc w:val="both"/>
        <w:rPr>
          <w:rFonts w:ascii="Arial" w:hAnsi="Arial" w:cs="Arial"/>
          <w:b/>
          <w:sz w:val="20"/>
          <w:szCs w:val="20"/>
        </w:rPr>
      </w:pPr>
      <w:r w:rsidRPr="00B92A5A">
        <w:rPr>
          <w:rFonts w:ascii="Arial" w:hAnsi="Arial" w:cs="Arial"/>
          <w:bCs/>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71DDFE0" w14:textId="12F9B718" w:rsidR="00AB3DD7" w:rsidRDefault="00AB3DD7">
      <w:pPr>
        <w:suppressAutoHyphens w:val="0"/>
        <w:rPr>
          <w:rFonts w:ascii="Arial" w:hAnsi="Arial" w:cs="Arial"/>
          <w:b/>
          <w:sz w:val="20"/>
          <w:szCs w:val="20"/>
        </w:rPr>
      </w:pPr>
    </w:p>
    <w:p w14:paraId="68A53FC8" w14:textId="72E4304D" w:rsidR="00CD7ED5" w:rsidRDefault="00CD7ED5" w:rsidP="00110130">
      <w:pPr>
        <w:numPr>
          <w:ilvl w:val="0"/>
          <w:numId w:val="3"/>
        </w:numPr>
        <w:tabs>
          <w:tab w:val="clear" w:pos="720"/>
          <w:tab w:val="left" w:pos="0"/>
          <w:tab w:val="num" w:pos="567"/>
        </w:tabs>
        <w:rPr>
          <w:rFonts w:ascii="Arial" w:hAnsi="Arial" w:cs="Arial"/>
          <w:b/>
          <w:sz w:val="20"/>
          <w:szCs w:val="20"/>
        </w:rPr>
      </w:pPr>
      <w:r w:rsidRPr="005E4089">
        <w:rPr>
          <w:rFonts w:ascii="Arial" w:hAnsi="Arial" w:cs="Arial"/>
          <w:b/>
          <w:sz w:val="20"/>
          <w:szCs w:val="20"/>
        </w:rPr>
        <w:t>PODSTAWY WYKLUCZENIA</w:t>
      </w:r>
    </w:p>
    <w:p w14:paraId="268CC7DB" w14:textId="77777777" w:rsidR="005E4089" w:rsidRDefault="005E4089" w:rsidP="005E4089">
      <w:pPr>
        <w:tabs>
          <w:tab w:val="left" w:pos="0"/>
        </w:tabs>
        <w:rPr>
          <w:rFonts w:ascii="Arial" w:hAnsi="Arial" w:cs="Arial"/>
          <w:b/>
          <w:sz w:val="20"/>
          <w:szCs w:val="20"/>
        </w:rPr>
      </w:pPr>
    </w:p>
    <w:p w14:paraId="01DBDB21" w14:textId="77777777" w:rsidR="00655DB6" w:rsidRPr="00655DB6" w:rsidRDefault="00655DB6" w:rsidP="0089144C">
      <w:pPr>
        <w:numPr>
          <w:ilvl w:val="0"/>
          <w:numId w:val="11"/>
        </w:numPr>
        <w:tabs>
          <w:tab w:val="clear" w:pos="1060"/>
          <w:tab w:val="num" w:pos="567"/>
        </w:tabs>
        <w:suppressAutoHyphens w:val="0"/>
        <w:spacing w:line="240" w:lineRule="exact"/>
        <w:ind w:left="567" w:hanging="567"/>
        <w:jc w:val="both"/>
        <w:rPr>
          <w:rFonts w:ascii="Arial" w:hAnsi="Arial" w:cs="Arial"/>
          <w:bCs/>
          <w:sz w:val="20"/>
          <w:szCs w:val="20"/>
        </w:rPr>
      </w:pPr>
      <w:r>
        <w:rPr>
          <w:rFonts w:ascii="Arial" w:hAnsi="Arial" w:cs="Arial"/>
          <w:sz w:val="20"/>
          <w:szCs w:val="20"/>
        </w:rPr>
        <w:t>Wykluczeniu z postępowania podlega Wykonawca:</w:t>
      </w:r>
    </w:p>
    <w:p w14:paraId="6A7227CD" w14:textId="3FF8A661" w:rsidR="001124FA" w:rsidRPr="00782E08" w:rsidRDefault="00655DB6" w:rsidP="0089144C">
      <w:pPr>
        <w:numPr>
          <w:ilvl w:val="0"/>
          <w:numId w:val="12"/>
        </w:numPr>
        <w:suppressAutoHyphens w:val="0"/>
        <w:spacing w:line="240" w:lineRule="exact"/>
        <w:ind w:left="993" w:hanging="426"/>
        <w:jc w:val="both"/>
        <w:rPr>
          <w:rFonts w:ascii="Arial" w:hAnsi="Arial" w:cs="Arial"/>
          <w:sz w:val="20"/>
          <w:szCs w:val="20"/>
        </w:rPr>
      </w:pPr>
      <w:r>
        <w:rPr>
          <w:rFonts w:ascii="Arial" w:hAnsi="Arial" w:cs="Arial"/>
          <w:sz w:val="20"/>
          <w:szCs w:val="20"/>
        </w:rPr>
        <w:t xml:space="preserve">wobec </w:t>
      </w:r>
      <w:r w:rsidRPr="000154BA">
        <w:rPr>
          <w:rFonts w:ascii="Arial" w:hAnsi="Arial" w:cs="Arial"/>
          <w:sz w:val="20"/>
          <w:szCs w:val="20"/>
        </w:rPr>
        <w:t xml:space="preserve">którego zachodzą okoliczności określone w art. 108 ust. 1 pkt 1-6 </w:t>
      </w:r>
      <w:r w:rsidR="00926056">
        <w:rPr>
          <w:rFonts w:ascii="Arial" w:hAnsi="Arial" w:cs="Arial"/>
          <w:sz w:val="20"/>
          <w:szCs w:val="20"/>
        </w:rPr>
        <w:t>PZP</w:t>
      </w:r>
      <w:r w:rsidRPr="000154BA">
        <w:rPr>
          <w:rFonts w:ascii="Arial" w:hAnsi="Arial" w:cs="Arial"/>
          <w:sz w:val="20"/>
          <w:szCs w:val="20"/>
        </w:rPr>
        <w:t xml:space="preserve">, </w:t>
      </w:r>
      <w:r w:rsidR="00B7709D">
        <w:rPr>
          <w:rFonts w:ascii="Arial" w:hAnsi="Arial" w:cs="Arial"/>
          <w:sz w:val="20"/>
          <w:szCs w:val="20"/>
        </w:rPr>
        <w:t xml:space="preserve"> </w:t>
      </w:r>
      <w:r w:rsidRPr="000154BA">
        <w:rPr>
          <w:rFonts w:ascii="Arial" w:hAnsi="Arial" w:cs="Arial"/>
          <w:sz w:val="20"/>
          <w:szCs w:val="20"/>
        </w:rPr>
        <w:t xml:space="preserve">z zastrzeżeniem art. 110 ust. 2 i art. 393 ust. 4 </w:t>
      </w:r>
      <w:r w:rsidR="00926056">
        <w:rPr>
          <w:rFonts w:ascii="Arial" w:hAnsi="Arial" w:cs="Arial"/>
          <w:sz w:val="20"/>
          <w:szCs w:val="20"/>
        </w:rPr>
        <w:t>PZP</w:t>
      </w:r>
      <w:r w:rsidR="00782E08">
        <w:rPr>
          <w:rFonts w:ascii="Arial" w:hAnsi="Arial" w:cs="Arial"/>
          <w:sz w:val="20"/>
          <w:szCs w:val="20"/>
        </w:rPr>
        <w:t xml:space="preserve">. </w:t>
      </w:r>
      <w:r w:rsidR="00782E08" w:rsidRPr="00782E08">
        <w:rPr>
          <w:rFonts w:ascii="Arial" w:hAnsi="Arial" w:cs="Arial"/>
          <w:sz w:val="20"/>
          <w:szCs w:val="20"/>
        </w:rPr>
        <w:t>Ponadto Zamawiający przewiduje wykluczenie</w:t>
      </w:r>
      <w:r w:rsidR="00782E08">
        <w:rPr>
          <w:rFonts w:ascii="Arial" w:hAnsi="Arial" w:cs="Arial"/>
          <w:sz w:val="20"/>
          <w:szCs w:val="20"/>
        </w:rPr>
        <w:t xml:space="preserve"> </w:t>
      </w:r>
      <w:r w:rsidR="00AC5B11">
        <w:rPr>
          <w:rFonts w:ascii="Arial" w:hAnsi="Arial" w:cs="Arial"/>
          <w:sz w:val="20"/>
          <w:szCs w:val="20"/>
        </w:rPr>
        <w:t>W</w:t>
      </w:r>
      <w:r w:rsidR="00782E08" w:rsidRPr="00782E08">
        <w:rPr>
          <w:rFonts w:ascii="Arial" w:hAnsi="Arial" w:cs="Arial"/>
          <w:sz w:val="20"/>
          <w:szCs w:val="20"/>
        </w:rPr>
        <w:t>ykonawcy na podstawie przesłanek określonych w art. 109 ust. 1 pkt. 4, 7- 8 oraz pkt</w:t>
      </w:r>
      <w:r w:rsidR="00782E08">
        <w:rPr>
          <w:rFonts w:ascii="Arial" w:hAnsi="Arial" w:cs="Arial"/>
          <w:sz w:val="20"/>
          <w:szCs w:val="20"/>
        </w:rPr>
        <w:t xml:space="preserve"> </w:t>
      </w:r>
      <w:r w:rsidR="00782E08" w:rsidRPr="00782E08">
        <w:rPr>
          <w:rFonts w:ascii="Arial" w:hAnsi="Arial" w:cs="Arial"/>
          <w:sz w:val="20"/>
          <w:szCs w:val="20"/>
        </w:rPr>
        <w:t xml:space="preserve">10 </w:t>
      </w:r>
      <w:r w:rsidR="00782E08">
        <w:rPr>
          <w:rFonts w:ascii="Arial" w:hAnsi="Arial" w:cs="Arial"/>
          <w:sz w:val="20"/>
          <w:szCs w:val="20"/>
        </w:rPr>
        <w:t>PZP</w:t>
      </w:r>
      <w:r w:rsidRPr="00782E08">
        <w:rPr>
          <w:rFonts w:ascii="Arial" w:hAnsi="Arial" w:cs="Arial"/>
          <w:sz w:val="20"/>
          <w:szCs w:val="20"/>
        </w:rPr>
        <w:t>;</w:t>
      </w:r>
    </w:p>
    <w:p w14:paraId="386DC0C3" w14:textId="6295ED29" w:rsidR="001124FA" w:rsidRPr="00A51164" w:rsidRDefault="000154BA" w:rsidP="00ED49A6">
      <w:pPr>
        <w:numPr>
          <w:ilvl w:val="0"/>
          <w:numId w:val="12"/>
        </w:numPr>
        <w:suppressAutoHyphens w:val="0"/>
        <w:ind w:left="993" w:hanging="426"/>
        <w:jc w:val="both"/>
        <w:rPr>
          <w:rFonts w:ascii="Arial" w:hAnsi="Arial" w:cs="Arial"/>
          <w:sz w:val="20"/>
          <w:szCs w:val="20"/>
        </w:rPr>
      </w:pPr>
      <w:r w:rsidRPr="001124FA">
        <w:rPr>
          <w:rFonts w:ascii="Arial" w:hAnsi="Arial" w:cs="Arial"/>
          <w:sz w:val="20"/>
          <w:szCs w:val="20"/>
        </w:rPr>
        <w:t xml:space="preserve">wobec którego zachodzą okoliczności wskazane w </w:t>
      </w:r>
      <w:r w:rsidRPr="00A51164">
        <w:rPr>
          <w:rFonts w:ascii="Arial" w:hAnsi="Arial" w:cs="Arial"/>
          <w:sz w:val="20"/>
          <w:szCs w:val="20"/>
        </w:rPr>
        <w:t xml:space="preserve">art. 7 ust. 1 ustawy z dnia 13 kwietnia 2022 r. </w:t>
      </w:r>
      <w:r w:rsidR="00276CB5" w:rsidRPr="00A51164">
        <w:rPr>
          <w:rFonts w:ascii="Arial" w:hAnsi="Arial" w:cs="Arial"/>
          <w:sz w:val="20"/>
          <w:szCs w:val="20"/>
        </w:rPr>
        <w:br/>
      </w:r>
      <w:r w:rsidRPr="00A51164">
        <w:rPr>
          <w:rFonts w:ascii="Arial" w:hAnsi="Arial" w:cs="Arial"/>
          <w:sz w:val="20"/>
          <w:szCs w:val="20"/>
        </w:rPr>
        <w:t>o szczególnych rozwiązaniach w zakresie przeciwdziałania wspieraniu agresji na Ukrainę oraz służących ochronie bezpieczeństwa narodowego (</w:t>
      </w:r>
      <w:proofErr w:type="spellStart"/>
      <w:r w:rsidR="00F74452" w:rsidRPr="001124FA">
        <w:rPr>
          <w:rFonts w:ascii="Arial" w:hAnsi="Arial" w:cs="Arial"/>
          <w:sz w:val="20"/>
          <w:szCs w:val="20"/>
        </w:rPr>
        <w:t>t.j</w:t>
      </w:r>
      <w:proofErr w:type="spellEnd"/>
      <w:r w:rsidR="00F74452" w:rsidRPr="00B66079">
        <w:rPr>
          <w:rFonts w:ascii="Arial" w:hAnsi="Arial" w:cs="Arial"/>
          <w:sz w:val="20"/>
          <w:szCs w:val="20"/>
        </w:rPr>
        <w:t xml:space="preserve">. </w:t>
      </w:r>
      <w:r w:rsidR="00F74452" w:rsidRPr="00510220">
        <w:rPr>
          <w:rFonts w:ascii="Arial" w:hAnsi="Arial" w:cs="Arial"/>
          <w:sz w:val="20"/>
          <w:szCs w:val="20"/>
        </w:rPr>
        <w:t>Dz.U. z 2024 r. poz. 507</w:t>
      </w:r>
      <w:r w:rsidR="00F74452">
        <w:rPr>
          <w:rFonts w:ascii="Arial" w:hAnsi="Arial" w:cs="Arial"/>
          <w:sz w:val="20"/>
          <w:szCs w:val="20"/>
        </w:rPr>
        <w:t xml:space="preserve"> </w:t>
      </w:r>
      <w:r w:rsidR="00F74452" w:rsidRPr="001124FA">
        <w:rPr>
          <w:rFonts w:ascii="Arial" w:hAnsi="Arial" w:cs="Arial"/>
          <w:sz w:val="20"/>
          <w:szCs w:val="20"/>
        </w:rPr>
        <w:t xml:space="preserve">z </w:t>
      </w:r>
      <w:proofErr w:type="spellStart"/>
      <w:r w:rsidR="00F74452" w:rsidRPr="001124FA">
        <w:rPr>
          <w:rFonts w:ascii="Arial" w:hAnsi="Arial" w:cs="Arial"/>
          <w:sz w:val="20"/>
          <w:szCs w:val="20"/>
        </w:rPr>
        <w:t>późn</w:t>
      </w:r>
      <w:proofErr w:type="spellEnd"/>
      <w:r w:rsidR="00F74452" w:rsidRPr="001124FA">
        <w:rPr>
          <w:rFonts w:ascii="Arial" w:hAnsi="Arial" w:cs="Arial"/>
          <w:sz w:val="20"/>
          <w:szCs w:val="20"/>
        </w:rPr>
        <w:t>. zm.</w:t>
      </w:r>
      <w:r w:rsidRPr="00A51164">
        <w:rPr>
          <w:rFonts w:ascii="Arial" w:hAnsi="Arial" w:cs="Arial"/>
          <w:sz w:val="20"/>
          <w:szCs w:val="20"/>
        </w:rPr>
        <w:t>);</w:t>
      </w:r>
    </w:p>
    <w:p w14:paraId="6588C8C9" w14:textId="192E6133" w:rsidR="00655DB6" w:rsidRPr="00A51164" w:rsidRDefault="000154BA" w:rsidP="00ED49A6">
      <w:pPr>
        <w:numPr>
          <w:ilvl w:val="0"/>
          <w:numId w:val="12"/>
        </w:numPr>
        <w:suppressAutoHyphens w:val="0"/>
        <w:ind w:left="993" w:hanging="426"/>
        <w:jc w:val="both"/>
        <w:rPr>
          <w:rFonts w:ascii="Arial" w:hAnsi="Arial" w:cs="Arial"/>
          <w:sz w:val="20"/>
          <w:szCs w:val="20"/>
        </w:rPr>
      </w:pPr>
      <w:r w:rsidRPr="00A51164">
        <w:rPr>
          <w:rFonts w:ascii="Arial" w:hAnsi="Arial" w:cs="Arial"/>
          <w:sz w:val="20"/>
          <w:szCs w:val="20"/>
        </w:rPr>
        <w:lastRenderedPageBreak/>
        <w:t xml:space="preserve">wobec którego zachodzą okoliczności określone w art. 5k Rozporządzenia Rady (UE) nr 833/2014 </w:t>
      </w:r>
      <w:r w:rsidR="00276CB5" w:rsidRPr="00A51164">
        <w:rPr>
          <w:rFonts w:ascii="Arial" w:hAnsi="Arial" w:cs="Arial"/>
          <w:sz w:val="20"/>
          <w:szCs w:val="20"/>
        </w:rPr>
        <w:br/>
      </w:r>
      <w:r w:rsidRPr="00A51164">
        <w:rPr>
          <w:rFonts w:ascii="Arial" w:hAnsi="Arial" w:cs="Arial"/>
          <w:sz w:val="20"/>
          <w:szCs w:val="20"/>
        </w:rPr>
        <w:t xml:space="preserve">z dnia 31 lipca 2014 r. dotyczące środków ograniczających w związku z działaniami Rosji destabilizującymi sytuację na Ukrainie (Dz. U. UE. L. z 2014 r. Nr 229, str. 1 z </w:t>
      </w:r>
      <w:proofErr w:type="spellStart"/>
      <w:r w:rsidRPr="00A51164">
        <w:rPr>
          <w:rFonts w:ascii="Arial" w:hAnsi="Arial" w:cs="Arial"/>
          <w:sz w:val="20"/>
          <w:szCs w:val="20"/>
        </w:rPr>
        <w:t>późn</w:t>
      </w:r>
      <w:proofErr w:type="spellEnd"/>
      <w:r w:rsidRPr="00A51164">
        <w:rPr>
          <w:rFonts w:ascii="Arial" w:hAnsi="Arial" w:cs="Arial"/>
          <w:sz w:val="20"/>
          <w:szCs w:val="20"/>
        </w:rPr>
        <w:t xml:space="preserve">. zm.), w brzmieniu nadanym Rozporządzeniem Rady (UE) 2022/576 z dnia 8 kwietnia 2022 r. w sprawie zmiany rozporządzenia (UE) nr 833/2014 dotyczącego środków ograniczających w związku z działaniami Rosji destabilizującymi sytuację na Ukrainie (Dz. U. UE. L. z 2022 r. Nr 111, str. 1 z </w:t>
      </w:r>
      <w:proofErr w:type="spellStart"/>
      <w:r w:rsidRPr="00A51164">
        <w:rPr>
          <w:rFonts w:ascii="Arial" w:hAnsi="Arial" w:cs="Arial"/>
          <w:sz w:val="20"/>
          <w:szCs w:val="20"/>
        </w:rPr>
        <w:t>późn</w:t>
      </w:r>
      <w:proofErr w:type="spellEnd"/>
      <w:r w:rsidRPr="00A51164">
        <w:rPr>
          <w:rFonts w:ascii="Arial" w:hAnsi="Arial" w:cs="Arial"/>
          <w:sz w:val="20"/>
          <w:szCs w:val="20"/>
        </w:rPr>
        <w:t>. zm.).</w:t>
      </w:r>
    </w:p>
    <w:p w14:paraId="4B8BBFF4" w14:textId="77777777" w:rsidR="00FD5F07" w:rsidRPr="00A51164" w:rsidRDefault="005E4089" w:rsidP="00ED49A6">
      <w:pPr>
        <w:numPr>
          <w:ilvl w:val="0"/>
          <w:numId w:val="11"/>
        </w:numPr>
        <w:tabs>
          <w:tab w:val="clear" w:pos="1060"/>
          <w:tab w:val="num" w:pos="567"/>
        </w:tabs>
        <w:ind w:left="567" w:hanging="567"/>
        <w:jc w:val="both"/>
        <w:rPr>
          <w:rFonts w:ascii="Arial" w:hAnsi="Arial" w:cs="Arial"/>
          <w:bCs/>
          <w:sz w:val="20"/>
          <w:szCs w:val="20"/>
        </w:rPr>
      </w:pPr>
      <w:r w:rsidRPr="00A51164">
        <w:rPr>
          <w:rFonts w:ascii="Arial" w:hAnsi="Arial" w:cs="Arial"/>
          <w:bCs/>
          <w:sz w:val="20"/>
          <w:szCs w:val="20"/>
        </w:rPr>
        <w:t>Wykonawca może zostać wykluczony przez Zamawiającego na każdym etapie postępowania o udzielenie</w:t>
      </w:r>
      <w:r w:rsidR="00F650DB" w:rsidRPr="00A51164">
        <w:rPr>
          <w:rFonts w:ascii="Arial" w:hAnsi="Arial" w:cs="Arial"/>
          <w:bCs/>
          <w:sz w:val="20"/>
          <w:szCs w:val="20"/>
        </w:rPr>
        <w:t xml:space="preserve"> </w:t>
      </w:r>
      <w:r w:rsidRPr="00A51164">
        <w:rPr>
          <w:rFonts w:ascii="Arial" w:hAnsi="Arial" w:cs="Arial"/>
          <w:bCs/>
          <w:sz w:val="20"/>
          <w:szCs w:val="20"/>
        </w:rPr>
        <w:t>zamówienia.</w:t>
      </w:r>
    </w:p>
    <w:p w14:paraId="4B4FD3EC" w14:textId="77777777" w:rsidR="00FD5F07" w:rsidRPr="0087030A" w:rsidRDefault="00FD5F07" w:rsidP="00FD5F07">
      <w:pPr>
        <w:tabs>
          <w:tab w:val="left" w:pos="0"/>
        </w:tabs>
        <w:rPr>
          <w:rFonts w:ascii="Arial" w:hAnsi="Arial" w:cs="Arial"/>
          <w:b/>
          <w:color w:val="FF0000"/>
          <w:sz w:val="20"/>
          <w:szCs w:val="20"/>
        </w:rPr>
      </w:pPr>
    </w:p>
    <w:p w14:paraId="5081EE3C" w14:textId="77777777" w:rsidR="00CD7ED5" w:rsidRPr="007E3C1D" w:rsidRDefault="00CD7ED5" w:rsidP="00110130">
      <w:pPr>
        <w:numPr>
          <w:ilvl w:val="0"/>
          <w:numId w:val="3"/>
        </w:numPr>
        <w:tabs>
          <w:tab w:val="clear" w:pos="720"/>
          <w:tab w:val="left" w:pos="0"/>
          <w:tab w:val="num" w:pos="567"/>
        </w:tabs>
        <w:rPr>
          <w:rFonts w:ascii="Arial" w:hAnsi="Arial" w:cs="Arial"/>
          <w:b/>
          <w:sz w:val="20"/>
          <w:szCs w:val="20"/>
        </w:rPr>
      </w:pPr>
      <w:r w:rsidRPr="007E3C1D">
        <w:rPr>
          <w:rFonts w:ascii="Arial" w:hAnsi="Arial" w:cs="Arial"/>
          <w:b/>
          <w:sz w:val="20"/>
          <w:szCs w:val="20"/>
        </w:rPr>
        <w:t>WYKAZ PODMIOTOWYCH ŚRODKÓW DOWODOWYCH</w:t>
      </w:r>
    </w:p>
    <w:p w14:paraId="239D440C" w14:textId="77777777" w:rsidR="00061915" w:rsidRDefault="00061915" w:rsidP="00061915">
      <w:pPr>
        <w:tabs>
          <w:tab w:val="left" w:pos="0"/>
        </w:tabs>
        <w:rPr>
          <w:rFonts w:ascii="Arial" w:hAnsi="Arial" w:cs="Arial"/>
          <w:b/>
          <w:color w:val="FF0000"/>
          <w:sz w:val="20"/>
          <w:szCs w:val="20"/>
        </w:rPr>
      </w:pPr>
    </w:p>
    <w:p w14:paraId="398027DA" w14:textId="35BEA75A" w:rsidR="00354F9A" w:rsidRPr="00354F9A" w:rsidRDefault="0082380B" w:rsidP="00354F9A">
      <w:pPr>
        <w:pStyle w:val="Default"/>
        <w:numPr>
          <w:ilvl w:val="0"/>
          <w:numId w:val="24"/>
        </w:numPr>
        <w:suppressAutoHyphens/>
        <w:ind w:left="567"/>
        <w:jc w:val="both"/>
        <w:rPr>
          <w:rFonts w:ascii="Arial" w:hAnsi="Arial" w:cs="Arial"/>
          <w:bCs/>
          <w:sz w:val="20"/>
          <w:szCs w:val="20"/>
        </w:rPr>
      </w:pPr>
      <w:r w:rsidRPr="009B3EE2">
        <w:rPr>
          <w:rFonts w:ascii="Arial" w:hAnsi="Arial" w:cs="Arial"/>
          <w:color w:val="auto"/>
          <w:sz w:val="20"/>
          <w:szCs w:val="20"/>
        </w:rPr>
        <w:t xml:space="preserve">Oświadczenie, </w:t>
      </w:r>
      <w:r w:rsidR="00354F9A" w:rsidRPr="00354F9A">
        <w:rPr>
          <w:rFonts w:ascii="Arial" w:hAnsi="Arial" w:cs="Arial"/>
          <w:bCs/>
          <w:sz w:val="20"/>
          <w:szCs w:val="20"/>
        </w:rPr>
        <w:t xml:space="preserve">o którym mowa w art. 125 ust. 1 PZP, o niepodleganiu wykluczeniu oraz spełnianiu warunków udziału w postępowaniu, w zakresie wskazanym przez Zamawiającego, </w:t>
      </w:r>
      <w:r w:rsidR="00354F9A" w:rsidRPr="00354F9A">
        <w:rPr>
          <w:rFonts w:ascii="Arial" w:hAnsi="Arial" w:cs="Arial"/>
          <w:b/>
          <w:sz w:val="20"/>
          <w:szCs w:val="20"/>
        </w:rPr>
        <w:t>zobowiązany będzie złożyć jedynie Wykonawca, którego oferta zostanie najwyżej oceniona</w:t>
      </w:r>
      <w:r w:rsidR="00354F9A" w:rsidRPr="00354F9A">
        <w:rPr>
          <w:rFonts w:ascii="Arial" w:hAnsi="Arial" w:cs="Arial"/>
          <w:bCs/>
          <w:sz w:val="20"/>
          <w:szCs w:val="20"/>
        </w:rPr>
        <w:t>. Oświadczenie, o którym mowa w zdaniu pierwszym, należy złożyć na formularzu jednolitego europejskiego dokumentu zamówienia (JEDZ), sporządzonego zgodnie z wzorem standardowego formularza określonego w rozporządzeniu wykonawczym Komisji (UE) 2016/7 z dnia 5 stycznia 2016 r. ustanawiającym standardowy formularz jednolitego europejskiego dokumentu zamówienia (Dz. Urz. UE L 3 z 2016, str. 16). JEDZ stanowi dowód potwierdzający brak podstaw wykluczenia oraz spełnianie warunków udziału w postępowaniu na dzień składania ofert i tymczasowo zastępuje wymagane przez Zamawiającego podmiotowe środki dowodowe.</w:t>
      </w:r>
    </w:p>
    <w:p w14:paraId="2131E7AD"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14:paraId="1A6A3D0D"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w przypadku polegania na zdolnościach lub sytuacji podmiotów udostępniających zasoby, przedstawia, wraz z oświadczeniem, o którym mowa w ust. 1, także oświadczenie podmiotu udostępniającego zasoby, potwierdzające brak podstaw wykluczenia tego podmiotu oraz spełnianie warunków udziału w postępowaniu, w zakresie, w jakim Wykonawca powołuje się na jego zasoby.</w:t>
      </w:r>
    </w:p>
    <w:p w14:paraId="5F386DA0" w14:textId="77777777" w:rsidR="00AF1CFD" w:rsidRPr="009B3EE2" w:rsidRDefault="0082380B" w:rsidP="00ED49A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może wykorzystać jednolity dokument złożony w odrębnym postępowaniu o udzielenie zamówienia, jeżeli potwierdzi, że informacje w nim zawarte pozostają prawidłowe.</w:t>
      </w:r>
    </w:p>
    <w:p w14:paraId="49DB2D24" w14:textId="57A47793" w:rsidR="006A1E49" w:rsidRDefault="004E3238" w:rsidP="001B1396">
      <w:pPr>
        <w:pStyle w:val="Default"/>
        <w:numPr>
          <w:ilvl w:val="0"/>
          <w:numId w:val="24"/>
        </w:numPr>
        <w:suppressAutoHyphens/>
        <w:autoSpaceDN/>
        <w:adjustRightInd/>
        <w:ind w:left="567"/>
        <w:jc w:val="both"/>
        <w:rPr>
          <w:rFonts w:ascii="Arial" w:hAnsi="Arial" w:cs="Arial"/>
          <w:color w:val="auto"/>
          <w:sz w:val="20"/>
          <w:szCs w:val="20"/>
        </w:rPr>
      </w:pPr>
      <w:r w:rsidRPr="009B3EE2">
        <w:rPr>
          <w:rFonts w:ascii="Arial" w:hAnsi="Arial" w:cs="Arial"/>
          <w:color w:val="auto"/>
          <w:sz w:val="20"/>
          <w:szCs w:val="20"/>
        </w:rPr>
        <w:t>Wykonawca winien złożyć wraz z ofertą aktualne na dzień złożenia następujące podmiotowe środki dowodowe służące potwierdzeniu braku podstaw wykluczenia tj.:</w:t>
      </w:r>
    </w:p>
    <w:p w14:paraId="2FC777F4" w14:textId="77777777" w:rsidR="00B92A5A" w:rsidRPr="009B3EE2" w:rsidRDefault="00B92A5A" w:rsidP="00B92A5A">
      <w:pPr>
        <w:pStyle w:val="Default"/>
        <w:numPr>
          <w:ilvl w:val="0"/>
          <w:numId w:val="279"/>
        </w:numPr>
        <w:ind w:left="993" w:hanging="284"/>
        <w:jc w:val="both"/>
        <w:rPr>
          <w:rFonts w:ascii="Arial" w:hAnsi="Arial" w:cs="Arial"/>
          <w:color w:val="auto"/>
          <w:sz w:val="20"/>
          <w:szCs w:val="20"/>
        </w:rPr>
      </w:pPr>
      <w:r w:rsidRPr="009B3EE2">
        <w:rPr>
          <w:rFonts w:ascii="Arial" w:hAnsi="Arial" w:cs="Arial"/>
          <w:color w:val="auto"/>
          <w:sz w:val="20"/>
          <w:szCs w:val="20"/>
        </w:rPr>
        <w:t>informacji z Krajowego Rejestru Karnego w zakresie:</w:t>
      </w:r>
    </w:p>
    <w:p w14:paraId="1251AB2D" w14:textId="77777777" w:rsidR="00B92A5A" w:rsidRPr="005474CA" w:rsidRDefault="00B92A5A" w:rsidP="00B92A5A">
      <w:pPr>
        <w:pStyle w:val="Default"/>
        <w:numPr>
          <w:ilvl w:val="0"/>
          <w:numId w:val="329"/>
        </w:numPr>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1 i 2 PZP, przy czym zgodnie z treścią art. 393 ust. 4 PZP Wykonawca nie podlega wykluczeniu w przypadku, o którym mowa w art. 108 ust. 1 pkt 1 lit. h, oraz w przypadku, o którym mowa w art. 108 ust. 1 pkt 2 PZP, jeżeli osoba, o której mowa w tym przepisie została skazana za przestępstwo wymienione w art. 108 ust. 1 pkt 1 lit. h PZP; </w:t>
      </w:r>
    </w:p>
    <w:p w14:paraId="6220A786" w14:textId="77777777" w:rsidR="00B92A5A" w:rsidRPr="005474CA" w:rsidRDefault="00B92A5A" w:rsidP="00B92A5A">
      <w:pPr>
        <w:pStyle w:val="Default"/>
        <w:numPr>
          <w:ilvl w:val="0"/>
          <w:numId w:val="329"/>
        </w:numPr>
        <w:ind w:left="1418" w:hanging="425"/>
        <w:jc w:val="both"/>
        <w:rPr>
          <w:rFonts w:ascii="Arial" w:hAnsi="Arial" w:cs="Arial"/>
          <w:color w:val="auto"/>
          <w:sz w:val="20"/>
          <w:szCs w:val="20"/>
        </w:rPr>
      </w:pPr>
      <w:r w:rsidRPr="005474CA">
        <w:rPr>
          <w:rFonts w:ascii="Arial" w:hAnsi="Arial" w:cs="Arial"/>
          <w:color w:val="auto"/>
          <w:sz w:val="20"/>
          <w:szCs w:val="20"/>
        </w:rPr>
        <w:t>art. 108 ust. 1 pkt 4 PZP;</w:t>
      </w:r>
    </w:p>
    <w:p w14:paraId="19C7B924" w14:textId="77777777" w:rsidR="00B92A5A" w:rsidRPr="005474CA" w:rsidRDefault="00B92A5A" w:rsidP="00B92A5A">
      <w:pPr>
        <w:pStyle w:val="Default"/>
        <w:ind w:left="709"/>
        <w:jc w:val="both"/>
        <w:rPr>
          <w:rFonts w:ascii="Arial" w:hAnsi="Arial" w:cs="Arial"/>
          <w:color w:val="auto"/>
          <w:sz w:val="20"/>
          <w:szCs w:val="20"/>
        </w:rPr>
      </w:pPr>
      <w:r>
        <w:rPr>
          <w:rFonts w:ascii="Arial" w:hAnsi="Arial" w:cs="Arial"/>
          <w:color w:val="FF0000"/>
          <w:sz w:val="20"/>
          <w:szCs w:val="20"/>
        </w:rPr>
        <w:t xml:space="preserve">     </w:t>
      </w:r>
      <w:r w:rsidRPr="005474CA">
        <w:rPr>
          <w:rFonts w:ascii="Arial" w:hAnsi="Arial" w:cs="Arial"/>
          <w:color w:val="auto"/>
          <w:sz w:val="20"/>
          <w:szCs w:val="20"/>
        </w:rPr>
        <w:t>sporządzonej nie wcześniej niż 6 miesięcy przed jej złożeniem.</w:t>
      </w:r>
    </w:p>
    <w:p w14:paraId="1E165E6A" w14:textId="77777777" w:rsidR="00B92A5A" w:rsidRP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5474CA">
        <w:rPr>
          <w:rFonts w:ascii="Arial" w:hAnsi="Arial" w:cs="Arial"/>
          <w:color w:val="auto"/>
          <w:sz w:val="20"/>
          <w:szCs w:val="20"/>
        </w:rPr>
        <w:t>oświadczenia Wykonawcy, w zakresie art. 108 ust. 1 pkt 5 PZP, o braku przynależności do tej samej grupy kapitałowej w rozumieniu ustawy z dnia 16 lutego 2007 r. o ochronie konkurencji i konsumentów (</w:t>
      </w:r>
      <w:proofErr w:type="spellStart"/>
      <w:r w:rsidRPr="005474CA">
        <w:rPr>
          <w:rFonts w:ascii="Arial" w:hAnsi="Arial" w:cs="Arial"/>
          <w:color w:val="auto"/>
          <w:sz w:val="20"/>
          <w:szCs w:val="20"/>
        </w:rPr>
        <w:t>t.j</w:t>
      </w:r>
      <w:proofErr w:type="spellEnd"/>
      <w:r w:rsidRPr="005474CA">
        <w:rPr>
          <w:rFonts w:ascii="Arial" w:hAnsi="Arial" w:cs="Arial"/>
          <w:color w:val="auto"/>
          <w:sz w:val="20"/>
          <w:szCs w:val="20"/>
        </w:rPr>
        <w:t>. Dz. U. z 202</w:t>
      </w:r>
      <w:r>
        <w:rPr>
          <w:rFonts w:ascii="Arial" w:hAnsi="Arial" w:cs="Arial"/>
          <w:color w:val="auto"/>
          <w:sz w:val="20"/>
          <w:szCs w:val="20"/>
        </w:rPr>
        <w:t>4</w:t>
      </w:r>
      <w:r w:rsidRPr="005474CA">
        <w:rPr>
          <w:rFonts w:ascii="Arial" w:hAnsi="Arial" w:cs="Arial"/>
          <w:color w:val="auto"/>
          <w:sz w:val="20"/>
          <w:szCs w:val="20"/>
        </w:rPr>
        <w:t xml:space="preserve"> r. poz. </w:t>
      </w:r>
      <w:r>
        <w:rPr>
          <w:rFonts w:ascii="Arial" w:hAnsi="Arial" w:cs="Arial"/>
          <w:color w:val="auto"/>
          <w:sz w:val="20"/>
          <w:szCs w:val="20"/>
        </w:rPr>
        <w:t>1616</w:t>
      </w:r>
      <w:r w:rsidRPr="005474CA">
        <w:rPr>
          <w:rFonts w:ascii="Arial" w:hAnsi="Arial" w:cs="Arial"/>
          <w:color w:val="auto"/>
          <w:sz w:val="20"/>
          <w:szCs w:val="20"/>
        </w:rPr>
        <w:t xml:space="preserve">), z innym 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 Wzór oświadczenia stanowi </w:t>
      </w:r>
      <w:r w:rsidRPr="005474CA">
        <w:rPr>
          <w:rFonts w:ascii="Arial" w:hAnsi="Arial" w:cs="Arial"/>
          <w:b/>
          <w:bCs/>
          <w:color w:val="auto"/>
          <w:sz w:val="20"/>
          <w:szCs w:val="20"/>
        </w:rPr>
        <w:t>Załącznik nr 5</w:t>
      </w:r>
      <w:r w:rsidRPr="005474CA">
        <w:rPr>
          <w:rFonts w:ascii="Arial" w:hAnsi="Arial" w:cs="Arial"/>
          <w:color w:val="auto"/>
          <w:sz w:val="20"/>
          <w:szCs w:val="20"/>
        </w:rPr>
        <w:t xml:space="preserve"> </w:t>
      </w:r>
      <w:r w:rsidRPr="0028265B">
        <w:rPr>
          <w:rFonts w:ascii="Arial" w:hAnsi="Arial" w:cs="Arial"/>
          <w:b/>
          <w:bCs/>
          <w:color w:val="auto"/>
          <w:sz w:val="20"/>
          <w:szCs w:val="20"/>
        </w:rPr>
        <w:t>do SWZ</w:t>
      </w:r>
      <w:r w:rsidRPr="005474CA">
        <w:rPr>
          <w:rFonts w:ascii="Arial" w:hAnsi="Arial" w:cs="Arial"/>
          <w:color w:val="auto"/>
          <w:sz w:val="20"/>
          <w:szCs w:val="20"/>
        </w:rPr>
        <w:t>;</w:t>
      </w:r>
      <w:r w:rsidRPr="005474CA">
        <w:rPr>
          <w:rFonts w:ascii="Arial" w:hAnsi="Arial" w:cs="Arial"/>
          <w:b/>
          <w:bCs/>
          <w:color w:val="auto"/>
          <w:sz w:val="20"/>
          <w:szCs w:val="20"/>
        </w:rPr>
        <w:t xml:space="preserve"> </w:t>
      </w:r>
    </w:p>
    <w:p w14:paraId="5B30D528" w14:textId="77777777" w:rsid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color w:val="auto"/>
          <w:sz w:val="20"/>
          <w:szCs w:val="20"/>
        </w:rPr>
        <w:t xml:space="preserve">oświadczenia Wykonawcy o aktualności informacji zawartych w oświadczeniu, o którym mowa </w:t>
      </w:r>
      <w:r w:rsidRPr="00B92A5A">
        <w:rPr>
          <w:rFonts w:ascii="Arial" w:hAnsi="Arial" w:cs="Arial"/>
          <w:color w:val="auto"/>
          <w:sz w:val="20"/>
          <w:szCs w:val="20"/>
        </w:rPr>
        <w:br/>
        <w:t>części VII ust. 1 SWZ (JEDZ) w zakresie podstaw wykluczenia z postępowania wskazanych przez Zamawiającego, o których mowa w:</w:t>
      </w:r>
    </w:p>
    <w:p w14:paraId="7FE8BBD7" w14:textId="77777777" w:rsidR="00B92A5A" w:rsidRPr="005474CA" w:rsidRDefault="00B92A5A" w:rsidP="00B92A5A">
      <w:pPr>
        <w:pStyle w:val="Default"/>
        <w:numPr>
          <w:ilvl w:val="0"/>
          <w:numId w:val="328"/>
        </w:numPr>
        <w:tabs>
          <w:tab w:val="left" w:pos="1418"/>
        </w:tabs>
        <w:ind w:firstLine="273"/>
        <w:jc w:val="both"/>
        <w:rPr>
          <w:rFonts w:ascii="Arial" w:hAnsi="Arial" w:cs="Arial"/>
          <w:color w:val="auto"/>
          <w:sz w:val="20"/>
          <w:szCs w:val="20"/>
        </w:rPr>
      </w:pPr>
      <w:r w:rsidRPr="005474CA">
        <w:rPr>
          <w:rFonts w:ascii="Arial" w:hAnsi="Arial" w:cs="Arial"/>
          <w:color w:val="auto"/>
          <w:sz w:val="20"/>
          <w:szCs w:val="20"/>
        </w:rPr>
        <w:t>art. 108 ust. 1 pkt 3 PZP;</w:t>
      </w:r>
    </w:p>
    <w:p w14:paraId="1E7B236A"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4 PZP, dotyczących orzeczenia zakazu ubiegania się o zamówienie publiczne tytułem środka zapobiegawczego; </w:t>
      </w:r>
    </w:p>
    <w:p w14:paraId="750A5A2B"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108 ust. 1 pkt 5 PZP, dotyczących zawarcia z innymi Wykonawcami porozumienia mającego na celu zakłócenie konkurencji; </w:t>
      </w:r>
    </w:p>
    <w:p w14:paraId="29321A76"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art. 108 ust. 1 pkt 6 PZP;</w:t>
      </w:r>
    </w:p>
    <w:p w14:paraId="022DD7A5"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art. 109 ust. 1 pkt 7-8 i 10 PZP;</w:t>
      </w:r>
    </w:p>
    <w:p w14:paraId="33B67FF4" w14:textId="77777777" w:rsidR="00B92A5A" w:rsidRPr="005474CA" w:rsidRDefault="00B92A5A" w:rsidP="00B92A5A">
      <w:pPr>
        <w:pStyle w:val="Default"/>
        <w:numPr>
          <w:ilvl w:val="0"/>
          <w:numId w:val="328"/>
        </w:numPr>
        <w:tabs>
          <w:tab w:val="left" w:pos="1418"/>
        </w:tabs>
        <w:ind w:left="1418" w:hanging="425"/>
        <w:jc w:val="both"/>
        <w:rPr>
          <w:rFonts w:ascii="Arial" w:hAnsi="Arial" w:cs="Arial"/>
          <w:color w:val="auto"/>
          <w:sz w:val="20"/>
          <w:szCs w:val="20"/>
        </w:rPr>
      </w:pPr>
      <w:r w:rsidRPr="005474CA">
        <w:rPr>
          <w:rFonts w:ascii="Arial" w:hAnsi="Arial" w:cs="Arial"/>
          <w:color w:val="auto"/>
          <w:sz w:val="20"/>
          <w:szCs w:val="20"/>
        </w:rPr>
        <w:t xml:space="preserve">art. 7 ust. 1 ustawy </w:t>
      </w:r>
      <w:r w:rsidRPr="005474CA">
        <w:rPr>
          <w:rFonts w:ascii="Arial" w:hAnsi="Arial" w:cs="Arial"/>
          <w:sz w:val="20"/>
          <w:szCs w:val="20"/>
        </w:rPr>
        <w:t>z dnia 13 kwietnia 2022 r. o szczególnych rozwiązaniach w zakresie przeciwdziałania wspieraniu agresji na Ukrainę oraz służących ochronie bezpieczeństwa narodowego (</w:t>
      </w:r>
      <w:proofErr w:type="spellStart"/>
      <w:r w:rsidRPr="0040111A">
        <w:rPr>
          <w:rFonts w:ascii="Arial" w:hAnsi="Arial" w:cs="Arial"/>
          <w:sz w:val="20"/>
          <w:szCs w:val="20"/>
        </w:rPr>
        <w:t>t.j</w:t>
      </w:r>
      <w:proofErr w:type="spellEnd"/>
      <w:r w:rsidRPr="0040111A">
        <w:rPr>
          <w:rFonts w:ascii="Arial" w:hAnsi="Arial" w:cs="Arial"/>
          <w:sz w:val="20"/>
          <w:szCs w:val="20"/>
        </w:rPr>
        <w:t xml:space="preserve">. </w:t>
      </w:r>
      <w:r w:rsidRPr="00510220">
        <w:rPr>
          <w:rFonts w:ascii="Arial" w:hAnsi="Arial" w:cs="Arial"/>
          <w:sz w:val="20"/>
          <w:szCs w:val="20"/>
        </w:rPr>
        <w:t>Dz.U. z 202</w:t>
      </w:r>
      <w:r>
        <w:rPr>
          <w:rFonts w:ascii="Arial" w:hAnsi="Arial" w:cs="Arial"/>
          <w:sz w:val="20"/>
          <w:szCs w:val="20"/>
        </w:rPr>
        <w:t>5</w:t>
      </w:r>
      <w:r w:rsidRPr="00510220">
        <w:rPr>
          <w:rFonts w:ascii="Arial" w:hAnsi="Arial" w:cs="Arial"/>
          <w:sz w:val="20"/>
          <w:szCs w:val="20"/>
        </w:rPr>
        <w:t xml:space="preserve"> r. poz. </w:t>
      </w:r>
      <w:r>
        <w:rPr>
          <w:rFonts w:ascii="Arial" w:hAnsi="Arial" w:cs="Arial"/>
          <w:sz w:val="20"/>
          <w:szCs w:val="20"/>
        </w:rPr>
        <w:t>644</w:t>
      </w:r>
      <w:r w:rsidRPr="005474CA">
        <w:rPr>
          <w:rFonts w:ascii="Arial" w:hAnsi="Arial" w:cs="Arial"/>
          <w:sz w:val="20"/>
          <w:szCs w:val="20"/>
        </w:rPr>
        <w:t xml:space="preserve">). </w:t>
      </w:r>
    </w:p>
    <w:p w14:paraId="3E851E00" w14:textId="0A6C12D2" w:rsidR="00B92A5A" w:rsidRDefault="00B92A5A" w:rsidP="00B92A5A">
      <w:pPr>
        <w:pStyle w:val="Default"/>
        <w:ind w:left="141" w:firstLine="1277"/>
        <w:jc w:val="both"/>
        <w:rPr>
          <w:rFonts w:ascii="Arial" w:hAnsi="Arial" w:cs="Arial"/>
          <w:color w:val="auto"/>
          <w:sz w:val="20"/>
          <w:szCs w:val="20"/>
        </w:rPr>
      </w:pPr>
      <w:r w:rsidRPr="005474CA">
        <w:rPr>
          <w:rFonts w:ascii="Arial" w:hAnsi="Arial" w:cs="Arial"/>
          <w:color w:val="auto"/>
          <w:sz w:val="20"/>
          <w:szCs w:val="20"/>
        </w:rPr>
        <w:t xml:space="preserve">Wzór oświadczenia stanowi </w:t>
      </w:r>
      <w:r w:rsidRPr="005474CA">
        <w:rPr>
          <w:rFonts w:ascii="Arial" w:hAnsi="Arial" w:cs="Arial"/>
          <w:b/>
          <w:bCs/>
          <w:color w:val="auto"/>
          <w:sz w:val="20"/>
          <w:szCs w:val="20"/>
        </w:rPr>
        <w:t>Załącznik nr 6</w:t>
      </w:r>
      <w:r w:rsidRPr="005474CA">
        <w:rPr>
          <w:rFonts w:ascii="Arial" w:hAnsi="Arial" w:cs="Arial"/>
          <w:color w:val="auto"/>
          <w:sz w:val="20"/>
          <w:szCs w:val="20"/>
        </w:rPr>
        <w:t xml:space="preserve"> </w:t>
      </w:r>
      <w:r w:rsidRPr="0028265B">
        <w:rPr>
          <w:rFonts w:ascii="Arial" w:hAnsi="Arial" w:cs="Arial"/>
          <w:b/>
          <w:bCs/>
          <w:color w:val="auto"/>
          <w:sz w:val="20"/>
          <w:szCs w:val="20"/>
        </w:rPr>
        <w:t>do SWZ</w:t>
      </w:r>
      <w:r w:rsidRPr="005474CA">
        <w:rPr>
          <w:rFonts w:ascii="Arial" w:hAnsi="Arial" w:cs="Arial"/>
          <w:color w:val="auto"/>
          <w:sz w:val="20"/>
          <w:szCs w:val="20"/>
        </w:rPr>
        <w:t>.</w:t>
      </w:r>
    </w:p>
    <w:p w14:paraId="7583E6C6" w14:textId="77777777" w:rsidR="00B92A5A" w:rsidRP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bCs/>
          <w:sz w:val="20"/>
          <w:szCs w:val="20"/>
        </w:rPr>
        <w:t xml:space="preserve">oświadczenia sankcyjnego Wykonawcy/Podmiotu udostepniającego zasoby. Wzór oświadczenia stanowi </w:t>
      </w:r>
      <w:r w:rsidRPr="00B92A5A">
        <w:rPr>
          <w:rFonts w:ascii="Arial" w:hAnsi="Arial" w:cs="Arial"/>
          <w:b/>
          <w:sz w:val="20"/>
          <w:szCs w:val="20"/>
        </w:rPr>
        <w:t>Załącznik nr 7</w:t>
      </w:r>
      <w:r w:rsidRPr="00B92A5A">
        <w:rPr>
          <w:rFonts w:ascii="Arial" w:hAnsi="Arial" w:cs="Arial"/>
          <w:bCs/>
          <w:sz w:val="20"/>
          <w:szCs w:val="20"/>
        </w:rPr>
        <w:t xml:space="preserve"> </w:t>
      </w:r>
      <w:r w:rsidRPr="00B92A5A">
        <w:rPr>
          <w:rFonts w:ascii="Arial" w:hAnsi="Arial" w:cs="Arial"/>
          <w:b/>
          <w:sz w:val="20"/>
          <w:szCs w:val="20"/>
        </w:rPr>
        <w:t>do SWZ</w:t>
      </w:r>
      <w:r w:rsidRPr="00B92A5A">
        <w:rPr>
          <w:rFonts w:ascii="Arial" w:hAnsi="Arial" w:cs="Arial"/>
          <w:bCs/>
          <w:sz w:val="20"/>
          <w:szCs w:val="20"/>
        </w:rPr>
        <w:t>.</w:t>
      </w:r>
    </w:p>
    <w:p w14:paraId="60392ED1" w14:textId="77777777" w:rsidR="00B92A5A" w:rsidRP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bCs/>
          <w:sz w:val="20"/>
          <w:szCs w:val="20"/>
        </w:rPr>
        <w:t xml:space="preserve">odpisu lub informacji z Krajowego Rejestru Sądowego lub z Centralnej Ewidencji i Informacji </w:t>
      </w:r>
      <w:r w:rsidRPr="00B92A5A">
        <w:rPr>
          <w:rFonts w:ascii="Arial" w:hAnsi="Arial" w:cs="Arial"/>
          <w:bCs/>
          <w:sz w:val="20"/>
          <w:szCs w:val="20"/>
        </w:rPr>
        <w:br/>
        <w:t xml:space="preserve">o Działalności Gospodarczej, w zakresie art. 109 ust. 1 pkt 4 PZP, sporządzonych nie wcześniej niż̇ </w:t>
      </w:r>
      <w:r w:rsidRPr="00B92A5A">
        <w:rPr>
          <w:rFonts w:ascii="Arial" w:hAnsi="Arial" w:cs="Arial"/>
          <w:bCs/>
          <w:sz w:val="20"/>
          <w:szCs w:val="20"/>
        </w:rPr>
        <w:br/>
        <w:t>3 miesiące przed jej złożeniem, jeżeli odrębne przepisy wymagają̨ wpisu do rejestru lub ewidencji.</w:t>
      </w:r>
    </w:p>
    <w:p w14:paraId="0CC5EF8E" w14:textId="77777777" w:rsid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color w:val="auto"/>
          <w:sz w:val="20"/>
          <w:szCs w:val="20"/>
        </w:rPr>
        <w:lastRenderedPageBreak/>
        <w:t>Jeżeli Wykonawca ma siedzibę lub miejsce zamieszkania poza granicami Rzeczypospolitej Polskiej zamiast:</w:t>
      </w:r>
    </w:p>
    <w:p w14:paraId="79145D1E" w14:textId="7FD55B79" w:rsidR="00B92A5A" w:rsidRPr="00B92A5A" w:rsidRDefault="00B92A5A" w:rsidP="00B92A5A">
      <w:pPr>
        <w:pStyle w:val="Default"/>
        <w:numPr>
          <w:ilvl w:val="0"/>
          <w:numId w:val="278"/>
        </w:numPr>
        <w:spacing w:line="240" w:lineRule="exact"/>
        <w:ind w:left="1276" w:hanging="283"/>
        <w:jc w:val="both"/>
        <w:rPr>
          <w:rFonts w:ascii="Arial" w:hAnsi="Arial" w:cs="Arial"/>
          <w:color w:val="auto"/>
          <w:sz w:val="20"/>
          <w:szCs w:val="20"/>
        </w:rPr>
      </w:pPr>
      <w:r w:rsidRPr="005474CA">
        <w:rPr>
          <w:rFonts w:ascii="Arial" w:hAnsi="Arial" w:cs="Arial"/>
          <w:color w:val="auto"/>
          <w:sz w:val="20"/>
          <w:szCs w:val="20"/>
        </w:rPr>
        <w:t>informacji z Krajowego Rejestru Karnego, o której mowa w pkt 1)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pkt 1). Dokument ten powinien być wystawiony nie wcześniej niż 6 miesięcy przed jego złożeniem;</w:t>
      </w:r>
    </w:p>
    <w:p w14:paraId="58F660A1" w14:textId="35234E40" w:rsidR="00B92A5A" w:rsidRPr="00B92A5A" w:rsidRDefault="00B92A5A" w:rsidP="00B92A5A">
      <w:pPr>
        <w:pStyle w:val="Default"/>
        <w:numPr>
          <w:ilvl w:val="0"/>
          <w:numId w:val="279"/>
        </w:numPr>
        <w:tabs>
          <w:tab w:val="left" w:pos="1134"/>
        </w:tabs>
        <w:ind w:left="993" w:hanging="284"/>
        <w:jc w:val="both"/>
        <w:rPr>
          <w:rFonts w:ascii="Arial" w:hAnsi="Arial" w:cs="Arial"/>
          <w:color w:val="auto"/>
          <w:sz w:val="20"/>
          <w:szCs w:val="20"/>
        </w:rPr>
      </w:pPr>
      <w:r w:rsidRPr="00B92A5A">
        <w:rPr>
          <w:rFonts w:ascii="Arial" w:hAnsi="Arial" w:cs="Arial"/>
          <w:color w:val="auto"/>
          <w:sz w:val="20"/>
          <w:szCs w:val="20"/>
        </w:rPr>
        <w:t>Jeżeli w kraju, w którym Wykonawca ma siedzibę lub miejsce zamieszkania, nie wydaje się dokumentów, o których mowa powyżej lub gdy dokumenty te nie odnoszą się do wszystkich przypadków, o których mowa w art. 108 ust. 1 pkt 1, 2 i 4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Powyższe postanowienia dotyczące terminu wystawienia stosuje się odpowiednio.</w:t>
      </w:r>
    </w:p>
    <w:p w14:paraId="79A14E6B" w14:textId="4B66118D" w:rsidR="001C4B60" w:rsidRPr="00B92A5A" w:rsidRDefault="001C4B60" w:rsidP="00B92A5A">
      <w:pPr>
        <w:pStyle w:val="Default"/>
        <w:numPr>
          <w:ilvl w:val="0"/>
          <w:numId w:val="24"/>
        </w:numPr>
        <w:suppressAutoHyphens/>
        <w:autoSpaceDN/>
        <w:adjustRightInd/>
        <w:ind w:left="567"/>
        <w:jc w:val="both"/>
        <w:rPr>
          <w:rFonts w:ascii="Arial" w:hAnsi="Arial" w:cs="Arial"/>
          <w:color w:val="auto"/>
          <w:sz w:val="20"/>
          <w:szCs w:val="20"/>
        </w:rPr>
      </w:pPr>
      <w:r w:rsidRPr="001C4B60">
        <w:rPr>
          <w:rFonts w:ascii="Arial" w:hAnsi="Arial" w:cs="Arial"/>
          <w:sz w:val="20"/>
          <w:szCs w:val="20"/>
        </w:rPr>
        <w:t>Zamawiający po przeprowadzeniu aukcji elektronicznej, a przed wyborem najkorzystniejszej oferty wezwie Wykonawcę, którego oferta została najwyżej oceniona, do złożenia w wyznaczonym terminie, nie krótszym niż 10 dni, aktualnych na dzień złożenia następujących podmiotowych środków dowodowych służących potwierdzeniu spełnienia przez Wykonawcę warunków udziału w postępowaniu tj.:</w:t>
      </w:r>
    </w:p>
    <w:p w14:paraId="4B7C0D1B" w14:textId="77777777" w:rsidR="00B92A5A" w:rsidRDefault="00B92A5A" w:rsidP="00B92A5A">
      <w:pPr>
        <w:pStyle w:val="Default"/>
        <w:numPr>
          <w:ilvl w:val="0"/>
          <w:numId w:val="351"/>
        </w:numPr>
        <w:tabs>
          <w:tab w:val="clear" w:pos="1820"/>
        </w:tabs>
        <w:spacing w:line="240" w:lineRule="exact"/>
        <w:ind w:left="993" w:hanging="426"/>
        <w:jc w:val="both"/>
        <w:rPr>
          <w:rFonts w:ascii="Arial" w:hAnsi="Arial" w:cs="Arial"/>
          <w:bCs/>
          <w:sz w:val="20"/>
          <w:szCs w:val="20"/>
        </w:rPr>
      </w:pPr>
      <w:r w:rsidRPr="001C4B60">
        <w:rPr>
          <w:rFonts w:ascii="Arial" w:hAnsi="Arial" w:cs="Arial"/>
          <w:bCs/>
          <w:sz w:val="20"/>
          <w:szCs w:val="20"/>
        </w:rPr>
        <w:t>dokumentów potwierdzających, że Wykonawca, jest ubezpieczony od odpowiedzialności cywilnej                      w zakresie prowadzonej działalności związanej z przedmiotem zamówienia ze wskazaniem sumy gwarancyjnej tego ubezpieczenia – w celu wykazania spełnienia warunków udziału w postępowaniu dotyczących sytuacji ekonomicznej lub finansowej.</w:t>
      </w:r>
    </w:p>
    <w:p w14:paraId="6A9B228F" w14:textId="62BF0E2C" w:rsidR="003D10C5" w:rsidRPr="003D10C5" w:rsidRDefault="003D10C5" w:rsidP="00555034">
      <w:pPr>
        <w:pStyle w:val="Default"/>
        <w:numPr>
          <w:ilvl w:val="0"/>
          <w:numId w:val="351"/>
        </w:numPr>
        <w:tabs>
          <w:tab w:val="clear" w:pos="1820"/>
        </w:tabs>
        <w:ind w:left="993" w:hanging="426"/>
        <w:jc w:val="both"/>
        <w:rPr>
          <w:rFonts w:ascii="Arial" w:hAnsi="Arial" w:cs="Arial"/>
          <w:bCs/>
          <w:sz w:val="20"/>
          <w:szCs w:val="20"/>
        </w:rPr>
      </w:pPr>
      <w:r w:rsidRPr="003D10C5">
        <w:rPr>
          <w:rFonts w:ascii="Arial" w:hAnsi="Arial" w:cs="Arial"/>
          <w:bCs/>
          <w:sz w:val="20"/>
          <w:szCs w:val="20"/>
        </w:rPr>
        <w:t>informacji banku lub spółdzielczej kasy oszczędnościowo-kredytowej potwierdzającej wysokość posiadanych środków finansowych lub zdolność kredytową Wykonawcy, w okresie nie wcześniejszym niż 3 miesiące przed jej złożeniem – w celu wykazania spełnienia warunków udziału w postępowaniu dotyczących sytuacji ekonomicznej lub finansowej;</w:t>
      </w:r>
    </w:p>
    <w:p w14:paraId="710FB127" w14:textId="0678FDAC" w:rsidR="00B92A5A" w:rsidRPr="001C4B60" w:rsidRDefault="003D10C5" w:rsidP="00B92A5A">
      <w:pPr>
        <w:pStyle w:val="Default"/>
        <w:numPr>
          <w:ilvl w:val="0"/>
          <w:numId w:val="351"/>
        </w:numPr>
        <w:tabs>
          <w:tab w:val="clear" w:pos="1820"/>
        </w:tabs>
        <w:spacing w:line="240" w:lineRule="exact"/>
        <w:ind w:left="993" w:hanging="426"/>
        <w:jc w:val="both"/>
        <w:rPr>
          <w:rFonts w:ascii="Arial" w:hAnsi="Arial" w:cs="Arial"/>
          <w:bCs/>
          <w:sz w:val="20"/>
          <w:szCs w:val="20"/>
        </w:rPr>
      </w:pPr>
      <w:r>
        <w:rPr>
          <w:rFonts w:ascii="Arial" w:hAnsi="Arial" w:cs="Arial"/>
          <w:sz w:val="20"/>
          <w:szCs w:val="20"/>
        </w:rPr>
        <w:t>d</w:t>
      </w:r>
      <w:r w:rsidR="00B92A5A" w:rsidRPr="001C4B60">
        <w:rPr>
          <w:rFonts w:ascii="Arial" w:hAnsi="Arial" w:cs="Arial"/>
          <w:sz w:val="20"/>
          <w:szCs w:val="20"/>
        </w:rPr>
        <w:t>owodów określających czy usługi wskazane w części IV sekcja C JEDZ zostały wykonane należycie, przy czym dowodami, o których mowa, są referencje bądź inne dokumenty sporządzone przez podmiot, na rzecz którego usługi zostały wykonane, a jeżeli Wykonawca z przyczyn niezależnych od niego nie jest w stanie uzyskać tych dokumentów – inne dokumenty, a w zakresie usług oświadczenie Wykonawcy.</w:t>
      </w:r>
    </w:p>
    <w:p w14:paraId="020C180A" w14:textId="77777777" w:rsidR="00B92A5A" w:rsidRPr="001C4B60" w:rsidRDefault="00B92A5A" w:rsidP="00B92A5A">
      <w:pPr>
        <w:pStyle w:val="Default"/>
        <w:spacing w:line="240" w:lineRule="exact"/>
        <w:rPr>
          <w:rFonts w:ascii="Arial" w:hAnsi="Arial" w:cs="Arial"/>
          <w:sz w:val="20"/>
          <w:szCs w:val="20"/>
        </w:rPr>
      </w:pPr>
    </w:p>
    <w:p w14:paraId="28B271AF" w14:textId="2BBF6825" w:rsidR="00B92A5A" w:rsidRPr="00B92A5A" w:rsidRDefault="00B92A5A" w:rsidP="00B92A5A">
      <w:pPr>
        <w:pStyle w:val="Default"/>
        <w:spacing w:line="240" w:lineRule="exact"/>
        <w:ind w:left="567"/>
        <w:jc w:val="both"/>
        <w:rPr>
          <w:rFonts w:ascii="Arial" w:hAnsi="Arial" w:cs="Arial"/>
          <w:sz w:val="20"/>
          <w:szCs w:val="20"/>
        </w:rPr>
      </w:pPr>
      <w:r w:rsidRPr="001C4B60">
        <w:rPr>
          <w:rFonts w:ascii="Arial" w:hAnsi="Arial" w:cs="Arial"/>
          <w:sz w:val="20"/>
          <w:szCs w:val="20"/>
        </w:rPr>
        <w:t xml:space="preserve">W związku z tym, że podmiotowym środkiem dowodowym jest oświadczenie, którego treść odpowiada zakresowi oświadczenia JEDZ, na podstawie art. 127 ust. 1 pkt 2) PZP, Zamawiający odstępuje od żądania złożenia wykazu usług, wykazu osób skierowanych przez Wykonawcę do realizacji zamówienia oraz wykazu sprzętu </w:t>
      </w:r>
      <w:r w:rsidRPr="001C4B60">
        <w:rPr>
          <w:rFonts w:ascii="Arial" w:hAnsi="Arial" w:cs="Arial"/>
          <w:bCs/>
          <w:sz w:val="20"/>
          <w:szCs w:val="20"/>
        </w:rPr>
        <w:t xml:space="preserve">technicznego (wyposażenia), którym Wykonawca dysponuje lub będzie dysponować </w:t>
      </w:r>
      <w:r>
        <w:rPr>
          <w:rFonts w:ascii="Arial" w:hAnsi="Arial" w:cs="Arial"/>
          <w:bCs/>
          <w:sz w:val="20"/>
          <w:szCs w:val="20"/>
        </w:rPr>
        <w:t xml:space="preserve">                       </w:t>
      </w:r>
      <w:r w:rsidRPr="001C4B60">
        <w:rPr>
          <w:rFonts w:ascii="Arial" w:hAnsi="Arial" w:cs="Arial"/>
          <w:bCs/>
          <w:sz w:val="20"/>
          <w:szCs w:val="20"/>
        </w:rPr>
        <w:t>w okresie realizacji zamówienia</w:t>
      </w:r>
      <w:r w:rsidRPr="001C4B60">
        <w:rPr>
          <w:rFonts w:ascii="Arial" w:hAnsi="Arial" w:cs="Arial"/>
          <w:sz w:val="20"/>
          <w:szCs w:val="20"/>
        </w:rPr>
        <w:t>, gdyż podmiotowym środkiem dowodowym jest oświadczenie, którego treść odpowiada zakresowi oświadczenia JEDZ.</w:t>
      </w:r>
    </w:p>
    <w:p w14:paraId="511567BB" w14:textId="7F554F5F" w:rsidR="00AF1CFD" w:rsidRPr="00811C61" w:rsidRDefault="0082380B" w:rsidP="00B92A5A">
      <w:pPr>
        <w:pStyle w:val="Default"/>
        <w:numPr>
          <w:ilvl w:val="0"/>
          <w:numId w:val="24"/>
        </w:numPr>
        <w:suppressAutoHyphens/>
        <w:autoSpaceDN/>
        <w:adjustRightInd/>
        <w:ind w:left="567"/>
        <w:jc w:val="both"/>
        <w:rPr>
          <w:rFonts w:ascii="Arial" w:hAnsi="Arial" w:cs="Arial"/>
          <w:color w:val="auto"/>
          <w:sz w:val="20"/>
          <w:szCs w:val="20"/>
        </w:rPr>
      </w:pPr>
      <w:r w:rsidRPr="00B92A5A">
        <w:rPr>
          <w:rFonts w:ascii="Arial" w:hAnsi="Arial" w:cs="Arial"/>
          <w:sz w:val="20"/>
          <w:szCs w:val="20"/>
        </w:rPr>
        <w:t xml:space="preserve">Zamawiający zażąda od Wykonawcy, który polega na zdolnościach technicznych lub zawodowych lub sytuacji finansowej lub ekonomicznej podmiotów udostępniających zasoby, przedstawienia podmiotowych środków dowodowych, o których mowa w ust. 5 oraz ust. 6, odpowiednio do udostępnianych zasobów. </w:t>
      </w:r>
    </w:p>
    <w:p w14:paraId="17832871" w14:textId="5BE53ADC"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Wykonawcy wspólnie ubiegający się o udzielenie zamówienia składają podmiotowe środki dowodowe, </w:t>
      </w:r>
      <w:r w:rsidR="00276CB5" w:rsidRPr="00811C61">
        <w:rPr>
          <w:rFonts w:ascii="Arial" w:hAnsi="Arial" w:cs="Arial"/>
          <w:sz w:val="20"/>
          <w:szCs w:val="20"/>
        </w:rPr>
        <w:br/>
      </w:r>
      <w:r w:rsidRPr="00811C61">
        <w:rPr>
          <w:rFonts w:ascii="Arial" w:hAnsi="Arial" w:cs="Arial"/>
          <w:sz w:val="20"/>
          <w:szCs w:val="20"/>
        </w:rPr>
        <w:t>o których mowa w ust. 5 – każdy z Wykonawców, o których mowa w ust. 6 – odpowiednio Wykonawca/Wykonawcy który/którzy wykazują spełnienie warunku udziału w postępowaniu.</w:t>
      </w:r>
    </w:p>
    <w:p w14:paraId="42B51DB0"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5244734D"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Wykonawca nie jest zobowiązany do złożenia dokumentów, o których mowa w ust. 9, jeżeli Zamawiający może je uzyskać za pomocą bezpłatnych i ogólnodostępnych baz danych, o ile Wykonawca wskazał dane umożliwiające dostęp do tych dokumentów.</w:t>
      </w:r>
    </w:p>
    <w:p w14:paraId="5A650319" w14:textId="518E80D4" w:rsidR="0049331C"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Jeżeli w imieniu Wykonawcy działa osoba, której umocowanie do jego reprezentowania nie wynika </w:t>
      </w:r>
      <w:r w:rsidR="00276CB5" w:rsidRPr="00811C61">
        <w:rPr>
          <w:rFonts w:ascii="Arial" w:hAnsi="Arial" w:cs="Arial"/>
          <w:sz w:val="20"/>
          <w:szCs w:val="20"/>
        </w:rPr>
        <w:br/>
      </w:r>
      <w:r w:rsidRPr="00811C61">
        <w:rPr>
          <w:rFonts w:ascii="Arial" w:hAnsi="Arial" w:cs="Arial"/>
          <w:sz w:val="20"/>
          <w:szCs w:val="20"/>
        </w:rPr>
        <w:t>z dokumentów, o których mowa w ust. 9, Zamawiający żąda od Wykonawcy pełnomocnictwa lub innego dokumentu potwierdzającego umocowanie do reprezentowania Wykonawcy.</w:t>
      </w:r>
    </w:p>
    <w:p w14:paraId="2D0E5DEC" w14:textId="5F910B22" w:rsidR="00D27586"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Postanowienia ust. 11 stosuje się odpowiednio do osoby działającej w imieniu </w:t>
      </w:r>
      <w:r w:rsidR="007C10E1" w:rsidRPr="00811C61">
        <w:rPr>
          <w:rFonts w:ascii="Arial" w:hAnsi="Arial" w:cs="Arial"/>
          <w:sz w:val="20"/>
          <w:szCs w:val="20"/>
        </w:rPr>
        <w:t>W</w:t>
      </w:r>
      <w:r w:rsidRPr="00811C61">
        <w:rPr>
          <w:rFonts w:ascii="Arial" w:hAnsi="Arial" w:cs="Arial"/>
          <w:sz w:val="20"/>
          <w:szCs w:val="20"/>
        </w:rPr>
        <w:t>ykonawców wspólnie ubiegających się o udzielenie zamówienia.</w:t>
      </w:r>
    </w:p>
    <w:p w14:paraId="27D16B3E" w14:textId="1EAB4F4F"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Postanowienia od ust. 9 do ust. 11 stosuje się odpowiednio do osoby działającej w imieniu podmiotu udostępniającego zasoby na zasadach opisanych w </w:t>
      </w:r>
      <w:r w:rsidR="004D56C9" w:rsidRPr="00811C61">
        <w:rPr>
          <w:rFonts w:ascii="Arial" w:hAnsi="Arial" w:cs="Arial"/>
          <w:sz w:val="20"/>
          <w:szCs w:val="20"/>
        </w:rPr>
        <w:t>części</w:t>
      </w:r>
      <w:r w:rsidRPr="00811C61">
        <w:rPr>
          <w:rFonts w:ascii="Arial" w:hAnsi="Arial" w:cs="Arial"/>
          <w:sz w:val="20"/>
          <w:szCs w:val="20"/>
        </w:rPr>
        <w:t xml:space="preserve"> V </w:t>
      </w:r>
      <w:r w:rsidR="000F1A68" w:rsidRPr="00811C61">
        <w:rPr>
          <w:rFonts w:ascii="Arial" w:hAnsi="Arial" w:cs="Arial"/>
          <w:sz w:val="20"/>
          <w:szCs w:val="20"/>
        </w:rPr>
        <w:t>SWZ</w:t>
      </w:r>
      <w:r w:rsidRPr="00811C61">
        <w:rPr>
          <w:rFonts w:ascii="Arial" w:hAnsi="Arial" w:cs="Arial"/>
          <w:sz w:val="20"/>
          <w:szCs w:val="20"/>
        </w:rPr>
        <w:t xml:space="preserve"> lub </w:t>
      </w:r>
      <w:r w:rsidR="00E74323" w:rsidRPr="00811C61">
        <w:rPr>
          <w:rFonts w:ascii="Arial" w:hAnsi="Arial" w:cs="Arial"/>
          <w:sz w:val="20"/>
          <w:szCs w:val="20"/>
        </w:rPr>
        <w:t>P</w:t>
      </w:r>
      <w:r w:rsidRPr="00811C61">
        <w:rPr>
          <w:rFonts w:ascii="Arial" w:hAnsi="Arial" w:cs="Arial"/>
          <w:sz w:val="20"/>
          <w:szCs w:val="20"/>
        </w:rPr>
        <w:t>odwykonawcy niebędącego podmiotem udostępniającym zasoby na takich zasadach.</w:t>
      </w:r>
    </w:p>
    <w:p w14:paraId="5A4B09F4" w14:textId="73929FA0"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W przypadku wskazania przez Wykonawcę dostępności podmiotowych środków dowodowych lub dokumentów, o których mowa w ust. 9, pod określonymi adresami internetowymi ogólnodostępnych </w:t>
      </w:r>
      <w:r w:rsidR="00276CB5" w:rsidRPr="00811C61">
        <w:rPr>
          <w:rFonts w:ascii="Arial" w:hAnsi="Arial" w:cs="Arial"/>
          <w:sz w:val="20"/>
          <w:szCs w:val="20"/>
        </w:rPr>
        <w:br/>
      </w:r>
      <w:r w:rsidRPr="00811C61">
        <w:rPr>
          <w:rFonts w:ascii="Arial" w:hAnsi="Arial" w:cs="Arial"/>
          <w:sz w:val="20"/>
          <w:szCs w:val="20"/>
        </w:rPr>
        <w:t xml:space="preserve">i bezpłatnych baz danych, Zamawiający może żądać od Wykonawcy przedstawienia tłumaczenia na język </w:t>
      </w:r>
      <w:r w:rsidRPr="00811C61">
        <w:rPr>
          <w:rFonts w:ascii="Arial" w:hAnsi="Arial" w:cs="Arial"/>
          <w:sz w:val="20"/>
          <w:szCs w:val="20"/>
        </w:rPr>
        <w:lastRenderedPageBreak/>
        <w:t>polski pobranych samodzielnie przez Zamawiającego podmiotowych środków dowodowych lub dokumentów.</w:t>
      </w:r>
    </w:p>
    <w:p w14:paraId="1826EDE0"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Oświadczenie, o którym mowa w ust. 1 (JEDZ) Wykonawca składa pod rygorem nieważności w formie elektronicznej.</w:t>
      </w:r>
    </w:p>
    <w:p w14:paraId="4640604B" w14:textId="76FDCD39"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Podmiotowe środki dowodowe oraz inne dokumenty lub oświadczenia, o których mowa w ustępach od 5 </w:t>
      </w:r>
      <w:r w:rsidR="001C4B60" w:rsidRPr="00811C61">
        <w:rPr>
          <w:rFonts w:ascii="Arial" w:hAnsi="Arial" w:cs="Arial"/>
          <w:sz w:val="20"/>
          <w:szCs w:val="20"/>
        </w:rPr>
        <w:t xml:space="preserve"> </w:t>
      </w:r>
      <w:r w:rsidRPr="00811C61">
        <w:rPr>
          <w:rFonts w:ascii="Arial" w:hAnsi="Arial" w:cs="Arial"/>
          <w:sz w:val="20"/>
          <w:szCs w:val="20"/>
        </w:rPr>
        <w:t>do 13 Wykonawca składa w formie elektronicznej.</w:t>
      </w:r>
    </w:p>
    <w:p w14:paraId="38C25BE1"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028D66D0" w14:textId="139AE7FC" w:rsidR="0082380B"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Zamawiający nie wzywa do złożenia podmiotowych środków dowodowych, jeżeli:</w:t>
      </w:r>
    </w:p>
    <w:p w14:paraId="56D0045E" w14:textId="77777777" w:rsidR="00811C61" w:rsidRPr="005474CA" w:rsidRDefault="00811C61" w:rsidP="00811C61">
      <w:pPr>
        <w:pStyle w:val="Default"/>
        <w:numPr>
          <w:ilvl w:val="0"/>
          <w:numId w:val="284"/>
        </w:numPr>
        <w:ind w:left="993" w:hanging="284"/>
        <w:jc w:val="both"/>
        <w:rPr>
          <w:rFonts w:ascii="Arial" w:hAnsi="Arial" w:cs="Arial"/>
          <w:color w:val="auto"/>
          <w:sz w:val="20"/>
          <w:szCs w:val="20"/>
        </w:rPr>
      </w:pPr>
      <w:r w:rsidRPr="005474CA">
        <w:rPr>
          <w:rFonts w:ascii="Arial" w:hAnsi="Arial" w:cs="Arial"/>
          <w:color w:val="auto"/>
          <w:sz w:val="20"/>
          <w:szCs w:val="20"/>
        </w:rPr>
        <w:t>może je uzyskać za pomocą bezpłatnych i ogólnodostępnych baz danych, w szczególności rejestrów publicznych w rozumieniu ustawy z dnia 17 lutego 2005 r. o informatyzacji działalności podmiotów realizujących zadania publiczne, o ile Wykonawca wskazał w jednolitym dokumencie, o którym mowa w ust. 1 (JEDZ), dane umożliwiające dostęp do tych środków;</w:t>
      </w:r>
    </w:p>
    <w:p w14:paraId="754CCB26" w14:textId="392CB0A1" w:rsidR="00811C61" w:rsidRPr="00811C61" w:rsidRDefault="00811C61" w:rsidP="00811C61">
      <w:pPr>
        <w:pStyle w:val="Default"/>
        <w:numPr>
          <w:ilvl w:val="0"/>
          <w:numId w:val="284"/>
        </w:numPr>
        <w:ind w:left="993" w:hanging="284"/>
        <w:jc w:val="both"/>
        <w:rPr>
          <w:rFonts w:ascii="Arial" w:hAnsi="Arial" w:cs="Arial"/>
          <w:color w:val="auto"/>
          <w:sz w:val="20"/>
          <w:szCs w:val="20"/>
        </w:rPr>
      </w:pPr>
      <w:r w:rsidRPr="005474CA">
        <w:rPr>
          <w:rFonts w:ascii="Arial" w:hAnsi="Arial" w:cs="Arial"/>
          <w:color w:val="auto"/>
          <w:sz w:val="20"/>
          <w:szCs w:val="20"/>
        </w:rPr>
        <w:t>podmiotowym środkiem dowodowym jest oświadczenie, którego treść odpowiada zakresowi oświadczenia, o którym mowa w ust. 1 (JEDZ).</w:t>
      </w:r>
    </w:p>
    <w:p w14:paraId="68E10D84" w14:textId="06C43131" w:rsidR="00AF1CFD"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Wykonawca nie jest zobowiązany do złożenia podmiotowych środków dowodowych, które Zamawiający posiada, jeżeli Wykonawca wskaże te środki oraz potwierdzi ich prawidłowość i aktualność.</w:t>
      </w:r>
    </w:p>
    <w:p w14:paraId="79ADC5FC" w14:textId="58DE72A5" w:rsidR="0082380B"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Jeżeli Wykonawca nie złożył oświadczenia, o którym mowa w ust. 1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1B3D022C" w14:textId="77777777" w:rsidR="00811C61" w:rsidRPr="005474CA" w:rsidRDefault="00811C61" w:rsidP="00811C61">
      <w:pPr>
        <w:pStyle w:val="Default"/>
        <w:numPr>
          <w:ilvl w:val="0"/>
          <w:numId w:val="286"/>
        </w:numPr>
        <w:ind w:left="993" w:hanging="284"/>
        <w:jc w:val="both"/>
        <w:rPr>
          <w:rFonts w:ascii="Arial" w:hAnsi="Arial" w:cs="Arial"/>
          <w:color w:val="auto"/>
          <w:sz w:val="20"/>
          <w:szCs w:val="20"/>
        </w:rPr>
      </w:pPr>
      <w:r w:rsidRPr="005474CA">
        <w:rPr>
          <w:rFonts w:ascii="Arial" w:hAnsi="Arial" w:cs="Arial"/>
          <w:color w:val="auto"/>
          <w:sz w:val="20"/>
          <w:szCs w:val="20"/>
        </w:rPr>
        <w:t>oferta Wykonawcy podlega odrzuceniu bez względu na ich złożenie, uzupełnienie lub poprawienie lub</w:t>
      </w:r>
    </w:p>
    <w:p w14:paraId="7C268005" w14:textId="429B22C8" w:rsidR="00811C61" w:rsidRPr="00811C61" w:rsidRDefault="00811C61" w:rsidP="00811C61">
      <w:pPr>
        <w:pStyle w:val="Default"/>
        <w:numPr>
          <w:ilvl w:val="0"/>
          <w:numId w:val="286"/>
        </w:numPr>
        <w:ind w:left="993" w:hanging="284"/>
        <w:jc w:val="both"/>
        <w:rPr>
          <w:rFonts w:ascii="Arial" w:hAnsi="Arial" w:cs="Arial"/>
          <w:color w:val="auto"/>
          <w:sz w:val="20"/>
          <w:szCs w:val="20"/>
        </w:rPr>
      </w:pPr>
      <w:r w:rsidRPr="009B3EE2">
        <w:rPr>
          <w:rFonts w:ascii="Arial" w:hAnsi="Arial" w:cs="Arial"/>
          <w:color w:val="auto"/>
          <w:sz w:val="20"/>
          <w:szCs w:val="20"/>
        </w:rPr>
        <w:t>zachodzą przesłanki unieważnienia postępowania.</w:t>
      </w:r>
    </w:p>
    <w:p w14:paraId="769D2BD1" w14:textId="7285DD68" w:rsidR="004E3238" w:rsidRDefault="004E3238"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 xml:space="preserve">Wykonawca składa podmiotowe środki dowodowe o których mowa w ust. 20 wraz z ofertą, aktualne </w:t>
      </w:r>
      <w:r w:rsidR="009C177A" w:rsidRPr="00811C61">
        <w:rPr>
          <w:rFonts w:ascii="Arial" w:hAnsi="Arial" w:cs="Arial"/>
          <w:color w:val="auto"/>
          <w:sz w:val="20"/>
          <w:szCs w:val="20"/>
        </w:rPr>
        <w:t xml:space="preserve">                       </w:t>
      </w:r>
      <w:r w:rsidRPr="00811C61">
        <w:rPr>
          <w:rFonts w:ascii="Arial" w:hAnsi="Arial" w:cs="Arial"/>
          <w:color w:val="auto"/>
          <w:sz w:val="20"/>
          <w:szCs w:val="20"/>
        </w:rPr>
        <w:t>na dzień złożenia.</w:t>
      </w:r>
    </w:p>
    <w:p w14:paraId="0C5F5176" w14:textId="292829A3" w:rsidR="00AF1CFD"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 xml:space="preserve">Zamawiający może żądać od Wykonawców wyjaśnień dotyczących treści oświadczenia, o którym mowa </w:t>
      </w:r>
      <w:r w:rsidR="00BB53E8" w:rsidRPr="00811C61">
        <w:rPr>
          <w:rFonts w:ascii="Arial" w:hAnsi="Arial" w:cs="Arial"/>
          <w:color w:val="auto"/>
          <w:sz w:val="20"/>
          <w:szCs w:val="20"/>
        </w:rPr>
        <w:br/>
      </w:r>
      <w:r w:rsidRPr="00811C61">
        <w:rPr>
          <w:rFonts w:ascii="Arial" w:hAnsi="Arial" w:cs="Arial"/>
          <w:color w:val="auto"/>
          <w:sz w:val="20"/>
          <w:szCs w:val="20"/>
        </w:rPr>
        <w:t>w ust. 1 (JEDZ), lub złożonych podmiotowych środków dowodowych lub innych dokumentów lub oświadczeń składanych w postępowaniu.</w:t>
      </w:r>
    </w:p>
    <w:p w14:paraId="1EAC5033"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Jeżeli złożone przez Wykonawcę oświadczenie, o którym mowa w ust. 1 (JEDZ),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64F52228" w14:textId="5F203C06"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color w:val="auto"/>
          <w:sz w:val="20"/>
          <w:szCs w:val="20"/>
        </w:rPr>
        <w:t>Podmiotowe środki dowodowe sporządza się w postaci elektronicznej</w:t>
      </w:r>
      <w:r w:rsidRPr="00811C61">
        <w:rPr>
          <w:rFonts w:ascii="Arial" w:hAnsi="Arial" w:cs="Arial"/>
          <w:b/>
          <w:color w:val="auto"/>
          <w:sz w:val="20"/>
          <w:szCs w:val="20"/>
        </w:rPr>
        <w:t xml:space="preserve"> </w:t>
      </w:r>
      <w:r w:rsidRPr="00811C61">
        <w:rPr>
          <w:rFonts w:ascii="Arial" w:hAnsi="Arial" w:cs="Arial"/>
          <w:color w:val="auto"/>
          <w:sz w:val="20"/>
          <w:szCs w:val="20"/>
        </w:rPr>
        <w:t xml:space="preserve">w formatach danych określonych </w:t>
      </w:r>
      <w:r w:rsidR="00276CB5" w:rsidRPr="00811C61">
        <w:rPr>
          <w:rFonts w:ascii="Arial" w:hAnsi="Arial" w:cs="Arial"/>
          <w:color w:val="auto"/>
          <w:sz w:val="20"/>
          <w:szCs w:val="20"/>
        </w:rPr>
        <w:br/>
      </w:r>
      <w:r w:rsidRPr="00811C61">
        <w:rPr>
          <w:rFonts w:ascii="Arial" w:hAnsi="Arial" w:cs="Arial"/>
          <w:color w:val="auto"/>
          <w:sz w:val="20"/>
          <w:szCs w:val="20"/>
        </w:rPr>
        <w:t>w</w:t>
      </w:r>
      <w:r w:rsidRPr="00811C61">
        <w:rPr>
          <w:rFonts w:ascii="Arial" w:hAnsi="Arial" w:cs="Arial"/>
          <w:b/>
          <w:color w:val="auto"/>
          <w:sz w:val="20"/>
          <w:szCs w:val="20"/>
        </w:rPr>
        <w:t xml:space="preserve"> </w:t>
      </w:r>
      <w:r w:rsidRPr="00811C61">
        <w:rPr>
          <w:rFonts w:ascii="Arial" w:hAnsi="Arial" w:cs="Arial"/>
          <w:color w:val="auto"/>
          <w:sz w:val="20"/>
          <w:szCs w:val="20"/>
        </w:rPr>
        <w:t xml:space="preserve">Rozporządzeniu Rady Ministrów z dnia </w:t>
      </w:r>
      <w:r w:rsidR="00DB3E3C" w:rsidRPr="00811C61">
        <w:rPr>
          <w:rFonts w:ascii="Arial" w:hAnsi="Arial" w:cs="Arial"/>
          <w:color w:val="auto"/>
          <w:sz w:val="20"/>
          <w:szCs w:val="20"/>
        </w:rPr>
        <w:t>21 maja 2024</w:t>
      </w:r>
      <w:r w:rsidRPr="00811C61">
        <w:rPr>
          <w:rFonts w:ascii="Arial" w:hAnsi="Arial" w:cs="Arial"/>
          <w:color w:val="auto"/>
          <w:sz w:val="20"/>
          <w:szCs w:val="20"/>
        </w:rPr>
        <w:t xml:space="preserve"> r. w sprawie Krajowych Ram Interoperacyjności, minimalnych wymagań dla rejestrów publicznych i wymiany informacji w postaci elektronicznej oraz minimalnych wymagań dla systemów teleinformatycznych (tekst jedn. Dz.U. z 20</w:t>
      </w:r>
      <w:r w:rsidR="00DB3E3C" w:rsidRPr="00811C61">
        <w:rPr>
          <w:rFonts w:ascii="Arial" w:hAnsi="Arial" w:cs="Arial"/>
          <w:color w:val="auto"/>
          <w:sz w:val="20"/>
          <w:szCs w:val="20"/>
        </w:rPr>
        <w:t>24</w:t>
      </w:r>
      <w:r w:rsidRPr="00811C61">
        <w:rPr>
          <w:rFonts w:ascii="Arial" w:hAnsi="Arial" w:cs="Arial"/>
          <w:color w:val="auto"/>
          <w:sz w:val="20"/>
          <w:szCs w:val="20"/>
        </w:rPr>
        <w:t xml:space="preserve"> r. poz. </w:t>
      </w:r>
      <w:r w:rsidR="00DB3E3C" w:rsidRPr="00811C61">
        <w:rPr>
          <w:rFonts w:ascii="Arial" w:hAnsi="Arial" w:cs="Arial"/>
          <w:color w:val="auto"/>
          <w:sz w:val="20"/>
          <w:szCs w:val="20"/>
        </w:rPr>
        <w:t>773</w:t>
      </w:r>
      <w:r w:rsidRPr="00811C61">
        <w:rPr>
          <w:rFonts w:ascii="Arial" w:hAnsi="Arial" w:cs="Arial"/>
          <w:color w:val="auto"/>
          <w:sz w:val="20"/>
          <w:szCs w:val="20"/>
        </w:rPr>
        <w:t xml:space="preserve">), </w:t>
      </w:r>
      <w:r w:rsidRPr="00811C61">
        <w:rPr>
          <w:rFonts w:ascii="Arial" w:hAnsi="Arial" w:cs="Arial"/>
          <w:bCs/>
          <w:color w:val="auto"/>
          <w:sz w:val="20"/>
          <w:szCs w:val="20"/>
        </w:rPr>
        <w:t>przy czym Zamawiający zaleca wykorzystanie plików w formacie .pdf.</w:t>
      </w:r>
    </w:p>
    <w:p w14:paraId="3D77A23C" w14:textId="2E4112A4"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lub </w:t>
      </w:r>
      <w:r w:rsidR="00D169AF" w:rsidRPr="00811C61">
        <w:rPr>
          <w:rFonts w:ascii="Arial" w:hAnsi="Arial" w:cs="Arial"/>
          <w:sz w:val="20"/>
          <w:szCs w:val="20"/>
        </w:rPr>
        <w:t>P</w:t>
      </w:r>
      <w:r w:rsidRPr="00811C61">
        <w:rPr>
          <w:rFonts w:ascii="Arial" w:hAnsi="Arial" w:cs="Arial"/>
          <w:sz w:val="20"/>
          <w:szCs w:val="20"/>
        </w:rPr>
        <w:t xml:space="preserve">odwykonawcy niebędącego podmiotem udostępniającym zasoby, zostały wystawione przez upoważnione podmioty inne niż Wykonawca, Wykonawca wspólnie ubiegający się o udzielenie zamówienia, podmiot udostępniający zasoby lub </w:t>
      </w:r>
      <w:r w:rsidR="00D169AF" w:rsidRPr="00811C61">
        <w:rPr>
          <w:rFonts w:ascii="Arial" w:hAnsi="Arial" w:cs="Arial"/>
          <w:sz w:val="20"/>
          <w:szCs w:val="20"/>
        </w:rPr>
        <w:t>P</w:t>
      </w:r>
      <w:r w:rsidRPr="00811C61">
        <w:rPr>
          <w:rFonts w:ascii="Arial" w:hAnsi="Arial" w:cs="Arial"/>
          <w:sz w:val="20"/>
          <w:szCs w:val="20"/>
        </w:rPr>
        <w:t>odwykonawca, jako dokument elektroniczny, przekazuje się ten dokument.</w:t>
      </w:r>
    </w:p>
    <w:p w14:paraId="15F647C4" w14:textId="77777777"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W przypadku, gdy podmiotowe środki dowodowe, przedmiotowe środki dowodowe, inne dokumenty lub dokumenty potwierdzające umocowanie do reprezentowania, zostały wystawione przez upoważnione podmioty (o których mowa w ust. 25) jako dokument w postaci papierowej, przekazuje się cyfrowe odwzorowanie tego dokumentu opatrzone kwalifikowanym podpisem elektronicznym.</w:t>
      </w:r>
    </w:p>
    <w:p w14:paraId="4819DA15" w14:textId="595466BD" w:rsidR="0082380B"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Poświadczenia zgodności cyfrowego odwzorowania z dokumentem w postaci papierowej, o którym mowa w ust. 26, dokonuje w przypadku:</w:t>
      </w:r>
    </w:p>
    <w:p w14:paraId="296952F2" w14:textId="77777777" w:rsidR="00811C61" w:rsidRDefault="00811C61" w:rsidP="00811C61">
      <w:pPr>
        <w:pStyle w:val="Akapitzlist"/>
        <w:numPr>
          <w:ilvl w:val="0"/>
          <w:numId w:val="287"/>
        </w:numPr>
        <w:ind w:left="993" w:hanging="284"/>
        <w:jc w:val="both"/>
        <w:rPr>
          <w:rFonts w:ascii="Arial" w:hAnsi="Arial" w:cs="Arial"/>
          <w:sz w:val="20"/>
          <w:szCs w:val="20"/>
        </w:rPr>
      </w:pPr>
      <w:r w:rsidRPr="00AF1CFD">
        <w:rPr>
          <w:rFonts w:ascii="Arial" w:hAnsi="Arial" w:cs="Arial"/>
          <w:sz w:val="20"/>
          <w:szCs w:val="20"/>
        </w:rPr>
        <w:t xml:space="preserve">podmiotowych środków dowodowych oraz dokumentów potwierdzających umocowanie do reprezentowania – odpowiednio Wykonawca, Wykonawca wspólnie ubiegający się o udzielenie zamówienia, podmiot udostępniający zasoby lub </w:t>
      </w:r>
      <w:r>
        <w:rPr>
          <w:rFonts w:ascii="Arial" w:hAnsi="Arial" w:cs="Arial"/>
          <w:sz w:val="20"/>
          <w:szCs w:val="20"/>
        </w:rPr>
        <w:t>P</w:t>
      </w:r>
      <w:r w:rsidRPr="00AF1CFD">
        <w:rPr>
          <w:rFonts w:ascii="Arial" w:hAnsi="Arial" w:cs="Arial"/>
          <w:sz w:val="20"/>
          <w:szCs w:val="20"/>
        </w:rPr>
        <w:t xml:space="preserve">odwykonawca, w zakresie podmiotowych środków dowodowych oraz dokumentów potwierdzających umocowanie do reprezentowania, które każdego </w:t>
      </w:r>
      <w:r>
        <w:rPr>
          <w:rFonts w:ascii="Arial" w:hAnsi="Arial" w:cs="Arial"/>
          <w:sz w:val="20"/>
          <w:szCs w:val="20"/>
        </w:rPr>
        <w:br/>
      </w:r>
      <w:r w:rsidRPr="00AF1CFD">
        <w:rPr>
          <w:rFonts w:ascii="Arial" w:hAnsi="Arial" w:cs="Arial"/>
          <w:sz w:val="20"/>
          <w:szCs w:val="20"/>
        </w:rPr>
        <w:t>z nich dotyczą;</w:t>
      </w:r>
    </w:p>
    <w:p w14:paraId="6B7CD229" w14:textId="04D490D7" w:rsidR="00811C61" w:rsidRPr="00811C61" w:rsidRDefault="00811C61" w:rsidP="00811C61">
      <w:pPr>
        <w:pStyle w:val="Akapitzlist"/>
        <w:numPr>
          <w:ilvl w:val="0"/>
          <w:numId w:val="287"/>
        </w:numPr>
        <w:ind w:left="993" w:hanging="284"/>
        <w:jc w:val="both"/>
        <w:rPr>
          <w:rFonts w:ascii="Arial" w:hAnsi="Arial" w:cs="Arial"/>
          <w:sz w:val="20"/>
          <w:szCs w:val="20"/>
        </w:rPr>
      </w:pPr>
      <w:r w:rsidRPr="00AF1CFD">
        <w:rPr>
          <w:rFonts w:ascii="Arial" w:hAnsi="Arial" w:cs="Arial"/>
          <w:sz w:val="20"/>
          <w:szCs w:val="20"/>
        </w:rPr>
        <w:t>przedmiotowych środków dowodowych lub innych dokumentów – odpowiednio Wykonawca lub Wykonawca wspólnie ubiegający się o udzielenie zamówienia, w zakresie dokumentów, które każdego z nich dotyczą</w:t>
      </w:r>
    </w:p>
    <w:p w14:paraId="18B2698A" w14:textId="093A3928"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Poświadczenia zgodności cyfrowego odwzorowania z dokumentem w postaci papierowej może dokonać również notariusz.</w:t>
      </w:r>
    </w:p>
    <w:p w14:paraId="7420D3AF" w14:textId="40700072" w:rsidR="00AF1CFD" w:rsidRPr="00811C61" w:rsidRDefault="0082380B"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 xml:space="preserve">W zakresie nieuregulowanym w </w:t>
      </w:r>
      <w:r w:rsidR="004C1956" w:rsidRPr="00811C61">
        <w:rPr>
          <w:rFonts w:ascii="Arial" w:hAnsi="Arial" w:cs="Arial"/>
          <w:sz w:val="20"/>
          <w:szCs w:val="20"/>
        </w:rPr>
        <w:t>SWZ</w:t>
      </w:r>
      <w:r w:rsidRPr="00811C61">
        <w:rPr>
          <w:rFonts w:ascii="Arial" w:hAnsi="Arial" w:cs="Arial"/>
          <w:sz w:val="20"/>
          <w:szCs w:val="20"/>
        </w:rPr>
        <w:t xml:space="preserve"> dla Wykonawców mają zastosowanie postanowienia Rozporządzenia Ministra Rozwoju, Pracy i Technologii z dnia 23 grudnia 2020 r. w sprawie podmiotowych środków dowodowych oraz innych dokumentów lub oświadczeń, jakich może żądać zamawiający od </w:t>
      </w:r>
      <w:r w:rsidR="00274797" w:rsidRPr="00811C61">
        <w:rPr>
          <w:rFonts w:ascii="Arial" w:hAnsi="Arial" w:cs="Arial"/>
          <w:sz w:val="20"/>
          <w:szCs w:val="20"/>
        </w:rPr>
        <w:t>W</w:t>
      </w:r>
      <w:r w:rsidRPr="00811C61">
        <w:rPr>
          <w:rFonts w:ascii="Arial" w:hAnsi="Arial" w:cs="Arial"/>
          <w:sz w:val="20"/>
          <w:szCs w:val="20"/>
        </w:rPr>
        <w:t xml:space="preserve">ykonawcy (Dz.U. z 2020 r. poz. 2415) oraz Rozporządzenia Prezesa Rady Ministrów z dnia 30 grudnia 2020 r. </w:t>
      </w:r>
      <w:r w:rsidR="00276CB5" w:rsidRPr="00811C61">
        <w:rPr>
          <w:rFonts w:ascii="Arial" w:hAnsi="Arial" w:cs="Arial"/>
          <w:sz w:val="20"/>
          <w:szCs w:val="20"/>
        </w:rPr>
        <w:br/>
      </w:r>
      <w:r w:rsidRPr="00811C61">
        <w:rPr>
          <w:rFonts w:ascii="Arial" w:hAnsi="Arial" w:cs="Arial"/>
          <w:sz w:val="20"/>
          <w:szCs w:val="20"/>
        </w:rPr>
        <w:lastRenderedPageBreak/>
        <w:t>w sprawie sposobu sporządzania i przekazywania informacji oraz wymagań technicznych dla dokumentów elektronicznych oraz środków komunikacji elektronicznej w postępowaniu o udzielenie zamówienia publicznego lub konkursie (Dz.U. z 2020 r. poz. 2452).</w:t>
      </w:r>
    </w:p>
    <w:p w14:paraId="316921E1" w14:textId="2141CB4C" w:rsidR="00011391" w:rsidRPr="00811C61" w:rsidRDefault="00011391" w:rsidP="00811C61">
      <w:pPr>
        <w:pStyle w:val="Default"/>
        <w:numPr>
          <w:ilvl w:val="0"/>
          <w:numId w:val="24"/>
        </w:numPr>
        <w:suppressAutoHyphens/>
        <w:autoSpaceDN/>
        <w:adjustRightInd/>
        <w:ind w:left="567"/>
        <w:jc w:val="both"/>
        <w:rPr>
          <w:rFonts w:ascii="Arial" w:hAnsi="Arial" w:cs="Arial"/>
          <w:color w:val="auto"/>
          <w:sz w:val="20"/>
          <w:szCs w:val="20"/>
        </w:rPr>
      </w:pPr>
      <w:r w:rsidRPr="00811C61">
        <w:rPr>
          <w:rFonts w:ascii="Arial" w:hAnsi="Arial" w:cs="Arial"/>
          <w:sz w:val="20"/>
          <w:szCs w:val="20"/>
        </w:rPr>
        <w:t>Zamawiający zastrzega sobie prawo weryfikacji braku podstaw do wykluczenia w oparciu o art. 7 ust 1 ustawy z dnia 13 kwietnia 2022 r. o szczególnych rozwiązaniach w zakresie przeciwdziałania wspieraniu agresji na Ukrainę oraz służących ochronie bezpieczeństwa narodowego oraz rozporządzenie (UE) 2022/576 w dostępnych rejestrach.</w:t>
      </w:r>
    </w:p>
    <w:p w14:paraId="443E4884" w14:textId="77777777" w:rsidR="00015A3D" w:rsidRPr="000F3F6E" w:rsidRDefault="00015A3D" w:rsidP="00015A3D">
      <w:pPr>
        <w:tabs>
          <w:tab w:val="left" w:pos="0"/>
        </w:tabs>
        <w:ind w:left="720"/>
        <w:rPr>
          <w:rFonts w:ascii="Arial" w:hAnsi="Arial" w:cs="Arial"/>
          <w:b/>
          <w:color w:val="FF0000"/>
          <w:sz w:val="20"/>
          <w:szCs w:val="20"/>
        </w:rPr>
      </w:pPr>
    </w:p>
    <w:p w14:paraId="3363EB27" w14:textId="77777777" w:rsidR="001D2819" w:rsidRPr="000F3F6E" w:rsidRDefault="00CD7ED5" w:rsidP="001D2819">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WYKAZ PRZEDMIOTOWYCH ŚRODKÓW DOWODOWYCH</w:t>
      </w:r>
    </w:p>
    <w:p w14:paraId="426F70AA" w14:textId="3B512778" w:rsidR="001D2819" w:rsidRPr="000F3F6E" w:rsidRDefault="00BE1D11" w:rsidP="001D2819">
      <w:pPr>
        <w:tabs>
          <w:tab w:val="left" w:pos="0"/>
        </w:tabs>
        <w:ind w:left="720"/>
        <w:rPr>
          <w:rFonts w:ascii="Arial" w:hAnsi="Arial" w:cs="Arial"/>
          <w:b/>
          <w:sz w:val="20"/>
          <w:szCs w:val="20"/>
        </w:rPr>
      </w:pPr>
      <w:r w:rsidRPr="000F3F6E">
        <w:rPr>
          <w:rFonts w:ascii="Arial" w:hAnsi="Arial" w:cs="Arial"/>
          <w:bCs/>
          <w:sz w:val="20"/>
          <w:szCs w:val="20"/>
        </w:rPr>
        <w:t xml:space="preserve">  </w:t>
      </w:r>
    </w:p>
    <w:p w14:paraId="539EF749" w14:textId="77777777" w:rsidR="009C177A" w:rsidRPr="009C177A" w:rsidRDefault="001D2819" w:rsidP="009C177A">
      <w:pPr>
        <w:pStyle w:val="Akapitzlist"/>
        <w:numPr>
          <w:ilvl w:val="1"/>
          <w:numId w:val="11"/>
        </w:numPr>
        <w:spacing w:line="240" w:lineRule="exact"/>
        <w:ind w:left="567" w:hanging="567"/>
        <w:jc w:val="both"/>
        <w:rPr>
          <w:rFonts w:ascii="Arial" w:hAnsi="Arial" w:cs="Arial"/>
          <w:sz w:val="20"/>
          <w:szCs w:val="20"/>
        </w:rPr>
      </w:pPr>
      <w:r w:rsidRPr="000F3F6E">
        <w:rPr>
          <w:rFonts w:ascii="Arial" w:hAnsi="Arial" w:cs="Arial"/>
          <w:sz w:val="20"/>
          <w:szCs w:val="20"/>
        </w:rPr>
        <w:t xml:space="preserve">Zamawiający </w:t>
      </w:r>
      <w:r w:rsidR="009C177A" w:rsidRPr="009C177A">
        <w:rPr>
          <w:rFonts w:ascii="Arial" w:hAnsi="Arial" w:cs="Arial"/>
          <w:sz w:val="20"/>
          <w:szCs w:val="20"/>
        </w:rPr>
        <w:t xml:space="preserve">wymaga złożenia wraz z ofertą dokumentu potwierdzającego, że Wykonawca </w:t>
      </w:r>
      <w:r w:rsidR="009C177A" w:rsidRPr="009C177A">
        <w:rPr>
          <w:rFonts w:ascii="Arial" w:hAnsi="Arial" w:cs="Arial"/>
          <w:bCs/>
          <w:sz w:val="20"/>
          <w:szCs w:val="20"/>
        </w:rPr>
        <w:t xml:space="preserve">będzie dysponował uprawnieniami do wykonywania, na warunkach określonych w SWZ, oferowanych usług                      na podstawie posiadanej </w:t>
      </w:r>
      <w:r w:rsidR="009C177A" w:rsidRPr="009C177A">
        <w:rPr>
          <w:rFonts w:ascii="Arial" w:hAnsi="Arial" w:cs="Arial"/>
          <w:b/>
          <w:sz w:val="20"/>
          <w:szCs w:val="20"/>
        </w:rPr>
        <w:t>aktualnej koncesji MSWiA</w:t>
      </w:r>
      <w:r w:rsidR="009C177A" w:rsidRPr="009C177A">
        <w:rPr>
          <w:rFonts w:ascii="Arial" w:hAnsi="Arial" w:cs="Arial"/>
          <w:bCs/>
          <w:sz w:val="20"/>
          <w:szCs w:val="20"/>
        </w:rPr>
        <w:t xml:space="preserve"> na prowadzenie działalności w zakresie przedmiotu zamówienia</w:t>
      </w:r>
    </w:p>
    <w:p w14:paraId="6EC7C89F" w14:textId="208B3FDB" w:rsidR="009C177A" w:rsidRPr="009C177A" w:rsidRDefault="009C177A" w:rsidP="009C177A">
      <w:pPr>
        <w:pStyle w:val="Akapitzlist"/>
        <w:numPr>
          <w:ilvl w:val="1"/>
          <w:numId w:val="11"/>
        </w:numPr>
        <w:tabs>
          <w:tab w:val="clear" w:pos="1820"/>
        </w:tabs>
        <w:spacing w:line="240" w:lineRule="exact"/>
        <w:ind w:left="567" w:hanging="567"/>
        <w:jc w:val="both"/>
        <w:rPr>
          <w:rFonts w:ascii="Arial" w:hAnsi="Arial" w:cs="Arial"/>
          <w:sz w:val="20"/>
          <w:szCs w:val="20"/>
        </w:rPr>
      </w:pPr>
      <w:r w:rsidRPr="009C177A">
        <w:rPr>
          <w:rFonts w:ascii="Arial" w:hAnsi="Arial" w:cs="Arial"/>
          <w:sz w:val="20"/>
          <w:szCs w:val="20"/>
        </w:rPr>
        <w:t>Jeżeli Wykonawca nie złoży wraz z ofertą przedmiotowych środków dowodowych, o których mowa powyżej lub złożony przedmiotowy środek dowodowy jest niekompletny, Zamawiający wezwie do ich złożenia lub uzupełnienia w terminie wyznaczonym przez Zamawiającego.</w:t>
      </w:r>
    </w:p>
    <w:p w14:paraId="01686FE8" w14:textId="77777777" w:rsidR="009C177A" w:rsidRPr="009C177A" w:rsidRDefault="009C177A" w:rsidP="009C177A">
      <w:pPr>
        <w:pStyle w:val="Akapitzlist"/>
        <w:numPr>
          <w:ilvl w:val="1"/>
          <w:numId w:val="11"/>
        </w:numPr>
        <w:spacing w:line="240" w:lineRule="exact"/>
        <w:ind w:left="567" w:hanging="567"/>
        <w:jc w:val="both"/>
        <w:rPr>
          <w:rFonts w:ascii="Arial" w:hAnsi="Arial" w:cs="Arial"/>
          <w:sz w:val="20"/>
          <w:szCs w:val="20"/>
        </w:rPr>
      </w:pPr>
      <w:r w:rsidRPr="009C177A">
        <w:rPr>
          <w:rFonts w:ascii="Arial" w:hAnsi="Arial" w:cs="Arial"/>
          <w:sz w:val="20"/>
          <w:szCs w:val="20"/>
        </w:rPr>
        <w:t xml:space="preserve">Zamawiający </w:t>
      </w:r>
      <w:r w:rsidRPr="009C177A">
        <w:rPr>
          <w:rFonts w:ascii="Arial" w:hAnsi="Arial" w:cs="Arial"/>
          <w:bCs/>
          <w:sz w:val="20"/>
          <w:szCs w:val="20"/>
        </w:rPr>
        <w:t>może żądać od Wykonawców wyjaśnień́ dotyczących treści przedmiotowych środków dowodowych.</w:t>
      </w:r>
    </w:p>
    <w:p w14:paraId="424D460A" w14:textId="1E99B960" w:rsidR="0087030A" w:rsidRPr="009C177A" w:rsidRDefault="0087030A" w:rsidP="009C177A">
      <w:pPr>
        <w:spacing w:line="240" w:lineRule="exact"/>
        <w:jc w:val="both"/>
        <w:rPr>
          <w:rFonts w:ascii="Arial" w:hAnsi="Arial" w:cs="Arial"/>
          <w:b/>
          <w:sz w:val="20"/>
          <w:szCs w:val="20"/>
        </w:rPr>
      </w:pPr>
    </w:p>
    <w:p w14:paraId="2984C23B" w14:textId="77777777" w:rsidR="000D6559" w:rsidRPr="000F3F6E" w:rsidRDefault="00CD7ED5" w:rsidP="00BE1D11">
      <w:pPr>
        <w:numPr>
          <w:ilvl w:val="0"/>
          <w:numId w:val="3"/>
        </w:numPr>
        <w:tabs>
          <w:tab w:val="clear" w:pos="720"/>
          <w:tab w:val="left" w:pos="0"/>
          <w:tab w:val="num" w:pos="567"/>
        </w:tabs>
        <w:rPr>
          <w:rFonts w:ascii="Arial" w:hAnsi="Arial" w:cs="Arial"/>
          <w:b/>
          <w:sz w:val="20"/>
          <w:szCs w:val="20"/>
        </w:rPr>
      </w:pPr>
      <w:r w:rsidRPr="000F3F6E">
        <w:rPr>
          <w:rFonts w:ascii="Arial" w:hAnsi="Arial" w:cs="Arial"/>
          <w:b/>
          <w:sz w:val="20"/>
          <w:szCs w:val="20"/>
        </w:rPr>
        <w:t>PODWYKONAWSTWO</w:t>
      </w:r>
    </w:p>
    <w:p w14:paraId="651C07AE" w14:textId="77777777" w:rsidR="000D6559" w:rsidRPr="000F3F6E" w:rsidRDefault="000D6559" w:rsidP="000D6559">
      <w:pPr>
        <w:tabs>
          <w:tab w:val="left" w:pos="0"/>
        </w:tabs>
        <w:rPr>
          <w:rFonts w:ascii="Arial" w:hAnsi="Arial" w:cs="Arial"/>
          <w:b/>
          <w:sz w:val="20"/>
          <w:szCs w:val="20"/>
        </w:rPr>
      </w:pPr>
    </w:p>
    <w:p w14:paraId="27EEDDF8" w14:textId="1487AC97" w:rsidR="0029646F" w:rsidRPr="000F3F6E" w:rsidRDefault="0029646F" w:rsidP="00ED49A6">
      <w:pPr>
        <w:pStyle w:val="Akapitzlist"/>
        <w:numPr>
          <w:ilvl w:val="2"/>
          <w:numId w:val="11"/>
        </w:numPr>
        <w:ind w:left="567" w:hanging="567"/>
        <w:jc w:val="both"/>
        <w:rPr>
          <w:rFonts w:ascii="Arial" w:hAnsi="Arial" w:cs="Arial"/>
          <w:sz w:val="20"/>
          <w:szCs w:val="20"/>
        </w:rPr>
      </w:pPr>
      <w:bookmarkStart w:id="0" w:name="_Hlk77150128"/>
      <w:r w:rsidRPr="000F3F6E">
        <w:rPr>
          <w:rFonts w:ascii="Arial" w:hAnsi="Arial" w:cs="Arial"/>
          <w:sz w:val="20"/>
          <w:szCs w:val="20"/>
        </w:rPr>
        <w:t>Zamawiający nie wprowadza zastrzeżenia wskazującego na obowiązek osobistego wykonania przez Wykonawcę kluczowych zadań dotyczących zamówienia. Wykonawca może powierzyć wykonanie części zamówienia Podwykonawcy.</w:t>
      </w:r>
    </w:p>
    <w:p w14:paraId="11C63ED9" w14:textId="39E4C511" w:rsidR="0029646F" w:rsidRDefault="0029646F" w:rsidP="00ED49A6">
      <w:pPr>
        <w:pStyle w:val="Akapitzlist"/>
        <w:numPr>
          <w:ilvl w:val="2"/>
          <w:numId w:val="11"/>
        </w:numPr>
        <w:ind w:left="567" w:hanging="567"/>
        <w:jc w:val="both"/>
        <w:rPr>
          <w:rFonts w:ascii="Arial" w:hAnsi="Arial" w:cs="Arial"/>
          <w:sz w:val="20"/>
          <w:szCs w:val="20"/>
        </w:rPr>
      </w:pPr>
      <w:r w:rsidRPr="000F3F6E">
        <w:rPr>
          <w:rFonts w:ascii="Arial" w:hAnsi="Arial" w:cs="Arial"/>
          <w:sz w:val="20"/>
          <w:szCs w:val="20"/>
        </w:rPr>
        <w:t xml:space="preserve">Zamawiający nie zastrzega osobistego wykonania przez poszczególnych Wykonawców wspólnie ubiegających się o udzielenie zamówienia kluczowych zadań dotyczących zamówień na </w:t>
      </w:r>
      <w:r w:rsidR="009C177A">
        <w:rPr>
          <w:rFonts w:ascii="Arial" w:hAnsi="Arial" w:cs="Arial"/>
          <w:sz w:val="20"/>
          <w:szCs w:val="20"/>
        </w:rPr>
        <w:t>usługi</w:t>
      </w:r>
      <w:r w:rsidRPr="000F3F6E">
        <w:rPr>
          <w:rFonts w:ascii="Arial" w:hAnsi="Arial" w:cs="Arial"/>
          <w:sz w:val="20"/>
          <w:szCs w:val="20"/>
        </w:rPr>
        <w:t xml:space="preserve">.  </w:t>
      </w:r>
      <w:bookmarkEnd w:id="0"/>
    </w:p>
    <w:p w14:paraId="1D9B275F" w14:textId="2981B6E4" w:rsidR="009C177A" w:rsidRDefault="009C177A" w:rsidP="009C177A">
      <w:pPr>
        <w:pStyle w:val="Akapitzlist"/>
        <w:numPr>
          <w:ilvl w:val="2"/>
          <w:numId w:val="11"/>
        </w:numPr>
        <w:ind w:left="567" w:hanging="567"/>
        <w:jc w:val="both"/>
        <w:rPr>
          <w:rFonts w:ascii="Arial" w:hAnsi="Arial" w:cs="Arial"/>
          <w:sz w:val="20"/>
          <w:szCs w:val="20"/>
        </w:rPr>
      </w:pPr>
      <w:r w:rsidRPr="009C177A">
        <w:rPr>
          <w:rFonts w:ascii="Arial" w:hAnsi="Arial" w:cs="Arial"/>
          <w:sz w:val="20"/>
          <w:szCs w:val="20"/>
        </w:rPr>
        <w:t xml:space="preserve">Zamawiający żąda wskazania przez Wykonawcę̨ w ofercie części zamówienia, których wykonanie zamierza powierzyć́ Podwykonawcom oraz podania nazw ewentualnych Podwykonawców, jeżeli są̨ już̇ znani </w:t>
      </w:r>
      <w:r>
        <w:rPr>
          <w:rFonts w:ascii="Arial" w:hAnsi="Arial" w:cs="Arial"/>
          <w:sz w:val="20"/>
          <w:szCs w:val="20"/>
        </w:rPr>
        <w:t xml:space="preserve">                           </w:t>
      </w:r>
      <w:r w:rsidRPr="009C177A">
        <w:rPr>
          <w:rFonts w:ascii="Arial" w:hAnsi="Arial" w:cs="Arial"/>
          <w:sz w:val="20"/>
          <w:szCs w:val="20"/>
        </w:rPr>
        <w:t xml:space="preserve">na etapie składania oferty. Wykonawca zobowiązany jest do podania nazw Podwykonawców najpóźniej przed podpisaniem umowy, z zastrzeżeniem postanowień́ zawartych we wzorze umowy. </w:t>
      </w:r>
    </w:p>
    <w:p w14:paraId="64423BA8" w14:textId="77777777" w:rsidR="009C177A" w:rsidRPr="009C177A" w:rsidRDefault="009C177A" w:rsidP="009C177A">
      <w:pPr>
        <w:pStyle w:val="Akapitzlist"/>
        <w:numPr>
          <w:ilvl w:val="2"/>
          <w:numId w:val="11"/>
        </w:numPr>
        <w:ind w:left="567" w:hanging="567"/>
        <w:jc w:val="both"/>
        <w:rPr>
          <w:rFonts w:ascii="Arial" w:hAnsi="Arial" w:cs="Arial"/>
          <w:sz w:val="20"/>
          <w:szCs w:val="20"/>
        </w:rPr>
      </w:pPr>
      <w:r w:rsidRPr="009C177A">
        <w:rPr>
          <w:rFonts w:ascii="Arial" w:hAnsi="Arial" w:cs="Arial"/>
          <w:sz w:val="20"/>
          <w:szCs w:val="20"/>
        </w:rPr>
        <w:t xml:space="preserve">Zamawiający dopuszcza możliwość́ zmiany Podwykonawcy lub wprowadzenie Podwykonawcy w trakcie trwania umowy, w przypadku, gdy w chwili składania oferty Wykonawca oświadczył, że prace wykona bez udziału Podwykonawców. </w:t>
      </w:r>
    </w:p>
    <w:p w14:paraId="4C198E39" w14:textId="04D221CC" w:rsidR="0029646F"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 xml:space="preserve">Jeżeli zmiana albo rezygnacja z podwykonawcy dotyczy podmiotu, na którego zasoby Wykonawca powoływał się w celu wykazania spełniania warunków udziału w postępowaniu, Wykonawca jest obowiązany wykazać Zamawiającemu, że proponowany inny podwykonawca lub Wykonawca samodzielnie spełnia je w stopniu nie mniejszym niż podwykonawca, na którego zasoby Wykonawca powoływał się </w:t>
      </w:r>
      <w:r w:rsidR="00BB53E8" w:rsidRPr="005451ED">
        <w:rPr>
          <w:rFonts w:ascii="Arial" w:hAnsi="Arial" w:cs="Arial"/>
          <w:sz w:val="20"/>
          <w:szCs w:val="20"/>
        </w:rPr>
        <w:br/>
      </w:r>
      <w:r w:rsidRPr="005451ED">
        <w:rPr>
          <w:rFonts w:ascii="Arial" w:hAnsi="Arial" w:cs="Arial"/>
          <w:sz w:val="20"/>
          <w:szCs w:val="20"/>
        </w:rPr>
        <w:t>w trakcie postępowania o udzielenie zamówienia.</w:t>
      </w:r>
    </w:p>
    <w:p w14:paraId="0B71FD52" w14:textId="5A707D06" w:rsidR="0029646F" w:rsidRPr="005451ED" w:rsidRDefault="0029646F" w:rsidP="00ED49A6">
      <w:pPr>
        <w:pStyle w:val="Akapitzlist"/>
        <w:numPr>
          <w:ilvl w:val="2"/>
          <w:numId w:val="11"/>
        </w:numPr>
        <w:ind w:left="567" w:hanging="567"/>
        <w:jc w:val="both"/>
        <w:rPr>
          <w:rFonts w:ascii="Arial" w:hAnsi="Arial" w:cs="Arial"/>
          <w:sz w:val="20"/>
          <w:szCs w:val="20"/>
        </w:rPr>
      </w:pPr>
      <w:r w:rsidRPr="005451ED">
        <w:rPr>
          <w:rFonts w:ascii="Arial" w:hAnsi="Arial" w:cs="Arial"/>
          <w:sz w:val="20"/>
          <w:szCs w:val="20"/>
        </w:rPr>
        <w:t xml:space="preserve">Powierzenie realizacji części zamówienia podwykonawcom nie zwalnia Wykonawcy z odpowiedzialności </w:t>
      </w:r>
      <w:r w:rsidR="009C177A">
        <w:rPr>
          <w:rFonts w:ascii="Arial" w:hAnsi="Arial" w:cs="Arial"/>
          <w:sz w:val="20"/>
          <w:szCs w:val="20"/>
        </w:rPr>
        <w:t xml:space="preserve">    </w:t>
      </w:r>
      <w:r w:rsidRPr="005451ED">
        <w:rPr>
          <w:rFonts w:ascii="Arial" w:hAnsi="Arial" w:cs="Arial"/>
          <w:sz w:val="20"/>
          <w:szCs w:val="20"/>
        </w:rPr>
        <w:t>za prawidłową realizację zamówienia.</w:t>
      </w:r>
    </w:p>
    <w:p w14:paraId="5932391E" w14:textId="77777777" w:rsidR="000D6559" w:rsidRPr="000D6559" w:rsidRDefault="000D6559" w:rsidP="000D6559">
      <w:pPr>
        <w:tabs>
          <w:tab w:val="left" w:pos="0"/>
        </w:tabs>
        <w:rPr>
          <w:rFonts w:ascii="Arial" w:hAnsi="Arial" w:cs="Arial"/>
          <w:b/>
          <w:sz w:val="20"/>
          <w:szCs w:val="20"/>
        </w:rPr>
      </w:pPr>
    </w:p>
    <w:p w14:paraId="76C62869" w14:textId="0BB2DAA1" w:rsidR="00CD7ED5" w:rsidRPr="007A76F4" w:rsidRDefault="00CD7ED5" w:rsidP="00BE1D11">
      <w:pPr>
        <w:numPr>
          <w:ilvl w:val="0"/>
          <w:numId w:val="3"/>
        </w:numPr>
        <w:tabs>
          <w:tab w:val="clear" w:pos="720"/>
          <w:tab w:val="left" w:pos="0"/>
          <w:tab w:val="num" w:pos="567"/>
        </w:tabs>
        <w:ind w:left="567" w:hanging="567"/>
        <w:jc w:val="both"/>
        <w:rPr>
          <w:rFonts w:ascii="Arial" w:hAnsi="Arial" w:cs="Arial"/>
          <w:b/>
          <w:color w:val="000000"/>
          <w:sz w:val="20"/>
          <w:szCs w:val="20"/>
        </w:rPr>
      </w:pPr>
      <w:r w:rsidRPr="007A76F4">
        <w:rPr>
          <w:rFonts w:ascii="Arial" w:hAnsi="Arial" w:cs="Arial"/>
          <w:b/>
          <w:color w:val="000000"/>
          <w:sz w:val="20"/>
          <w:szCs w:val="20"/>
        </w:rPr>
        <w:t xml:space="preserve">INFORMACJE O ŚRODKACH KOMUNIKACJI ELEKTRONICZNEJ, PRZY UŻYCIU KTÓRYCH ZAMAWIAJĄCY BĘDZIE KOMUNIKOWAŁ SIĘ Z WYKONAWCAMI, ORAZ INFORMACJE </w:t>
      </w:r>
      <w:r w:rsidR="00276CB5">
        <w:rPr>
          <w:rFonts w:ascii="Arial" w:hAnsi="Arial" w:cs="Arial"/>
          <w:b/>
          <w:color w:val="000000"/>
          <w:sz w:val="20"/>
          <w:szCs w:val="20"/>
        </w:rPr>
        <w:br/>
      </w:r>
      <w:r w:rsidRPr="007A76F4">
        <w:rPr>
          <w:rFonts w:ascii="Arial" w:hAnsi="Arial" w:cs="Arial"/>
          <w:b/>
          <w:color w:val="000000"/>
          <w:sz w:val="20"/>
          <w:szCs w:val="20"/>
        </w:rPr>
        <w:t xml:space="preserve">O WYMAGANIACH TECHNICZNYCH I ORGANIZACYJNYCH SPORZĄDZANIA, WYSYŁANIA </w:t>
      </w:r>
      <w:r w:rsidR="00276CB5">
        <w:rPr>
          <w:rFonts w:ascii="Arial" w:hAnsi="Arial" w:cs="Arial"/>
          <w:b/>
          <w:color w:val="000000"/>
          <w:sz w:val="20"/>
          <w:szCs w:val="20"/>
        </w:rPr>
        <w:br/>
      </w:r>
      <w:r w:rsidRPr="007A76F4">
        <w:rPr>
          <w:rFonts w:ascii="Arial" w:hAnsi="Arial" w:cs="Arial"/>
          <w:b/>
          <w:color w:val="000000"/>
          <w:sz w:val="20"/>
          <w:szCs w:val="20"/>
        </w:rPr>
        <w:t>I ODBIERANIA KORESPONDENCJI ELEKTRONICZNEJ</w:t>
      </w:r>
    </w:p>
    <w:p w14:paraId="2B092F4B" w14:textId="77777777" w:rsidR="00EA3350" w:rsidRDefault="00EA3350" w:rsidP="00EA3350">
      <w:pPr>
        <w:tabs>
          <w:tab w:val="left" w:pos="0"/>
        </w:tabs>
        <w:jc w:val="both"/>
        <w:rPr>
          <w:rFonts w:ascii="Arial" w:hAnsi="Arial" w:cs="Arial"/>
          <w:b/>
          <w:color w:val="FF0000"/>
          <w:sz w:val="20"/>
          <w:szCs w:val="20"/>
        </w:rPr>
      </w:pPr>
    </w:p>
    <w:p w14:paraId="1ECA3822" w14:textId="27178314" w:rsidR="007D5F11" w:rsidRPr="007D357F" w:rsidRDefault="00645BC0" w:rsidP="000E726F">
      <w:pPr>
        <w:numPr>
          <w:ilvl w:val="0"/>
          <w:numId w:val="15"/>
        </w:numPr>
        <w:ind w:left="567" w:hanging="567"/>
        <w:jc w:val="both"/>
        <w:rPr>
          <w:rFonts w:ascii="Arial" w:hAnsi="Arial" w:cs="Arial"/>
          <w:sz w:val="20"/>
          <w:szCs w:val="20"/>
        </w:rPr>
      </w:pPr>
      <w:r w:rsidRPr="00645BC0">
        <w:rPr>
          <w:rFonts w:ascii="Arial" w:hAnsi="Arial" w:cs="Arial"/>
          <w:sz w:val="20"/>
          <w:szCs w:val="20"/>
        </w:rPr>
        <w:t xml:space="preserve">W niniejszym postępowaniu komunikacja między Zamawiającym a Wykonawcami, w tym składanie ofert, wymiana informacji oraz przekazywanie dokumentów lub oświadczeń, odbywa się w języku polskim. Postępowanie prowadzone jest przy użyciu środków komunikacji elektronicznej w rozumieniu </w:t>
      </w:r>
      <w:bookmarkStart w:id="1" w:name="_Hlk203035445"/>
      <w:r w:rsidRPr="00645BC0">
        <w:rPr>
          <w:rFonts w:ascii="Arial" w:hAnsi="Arial" w:cs="Arial"/>
          <w:sz w:val="20"/>
          <w:szCs w:val="20"/>
        </w:rPr>
        <w:t xml:space="preserve">ustawy </w:t>
      </w:r>
      <w:r>
        <w:rPr>
          <w:rFonts w:ascii="Arial" w:hAnsi="Arial" w:cs="Arial"/>
          <w:sz w:val="20"/>
          <w:szCs w:val="20"/>
        </w:rPr>
        <w:br/>
      </w:r>
      <w:r w:rsidRPr="00645BC0">
        <w:rPr>
          <w:rFonts w:ascii="Arial" w:hAnsi="Arial" w:cs="Arial"/>
          <w:sz w:val="20"/>
          <w:szCs w:val="20"/>
        </w:rPr>
        <w:t>z dnia 18 lipca 2002</w:t>
      </w:r>
      <w:r>
        <w:rPr>
          <w:rFonts w:ascii="Arial" w:hAnsi="Arial" w:cs="Arial"/>
          <w:sz w:val="20"/>
          <w:szCs w:val="20"/>
        </w:rPr>
        <w:t xml:space="preserve"> </w:t>
      </w:r>
      <w:r w:rsidRPr="00645BC0">
        <w:rPr>
          <w:rFonts w:ascii="Arial" w:hAnsi="Arial" w:cs="Arial"/>
          <w:sz w:val="20"/>
          <w:szCs w:val="20"/>
        </w:rPr>
        <w:t>r. o świadczeniu usług drogą elektroniczną (tekst jedn. Dz.U. z 202</w:t>
      </w:r>
      <w:r w:rsidR="002A109D">
        <w:rPr>
          <w:rFonts w:ascii="Arial" w:hAnsi="Arial" w:cs="Arial"/>
          <w:sz w:val="20"/>
          <w:szCs w:val="20"/>
        </w:rPr>
        <w:t>4</w:t>
      </w:r>
      <w:r w:rsidRPr="00645BC0">
        <w:rPr>
          <w:rFonts w:ascii="Arial" w:hAnsi="Arial" w:cs="Arial"/>
          <w:sz w:val="20"/>
          <w:szCs w:val="20"/>
        </w:rPr>
        <w:t xml:space="preserve"> r. poz. </w:t>
      </w:r>
      <w:r w:rsidR="002A109D">
        <w:rPr>
          <w:rFonts w:ascii="Arial" w:hAnsi="Arial" w:cs="Arial"/>
          <w:sz w:val="20"/>
          <w:szCs w:val="20"/>
        </w:rPr>
        <w:t>1513</w:t>
      </w:r>
      <w:r w:rsidRPr="00645BC0">
        <w:rPr>
          <w:rFonts w:ascii="Arial" w:hAnsi="Arial" w:cs="Arial"/>
          <w:sz w:val="20"/>
          <w:szCs w:val="20"/>
        </w:rPr>
        <w:t>)</w:t>
      </w:r>
      <w:bookmarkEnd w:id="1"/>
      <w:r w:rsidRPr="00645BC0">
        <w:rPr>
          <w:rFonts w:ascii="Arial" w:hAnsi="Arial" w:cs="Arial"/>
          <w:sz w:val="20"/>
          <w:szCs w:val="20"/>
        </w:rPr>
        <w:t>.</w:t>
      </w:r>
    </w:p>
    <w:p w14:paraId="27B37038" w14:textId="4F76E208" w:rsidR="00645BC0" w:rsidRPr="00BF5805" w:rsidRDefault="00645BC0" w:rsidP="00ED49A6">
      <w:pPr>
        <w:numPr>
          <w:ilvl w:val="0"/>
          <w:numId w:val="15"/>
        </w:numPr>
        <w:ind w:left="567" w:hanging="567"/>
        <w:jc w:val="both"/>
        <w:rPr>
          <w:rFonts w:ascii="Arial" w:hAnsi="Arial" w:cs="Arial"/>
          <w:bCs/>
          <w:color w:val="000000"/>
          <w:sz w:val="20"/>
          <w:szCs w:val="20"/>
        </w:rPr>
      </w:pPr>
      <w:r w:rsidRPr="00645BC0">
        <w:rPr>
          <w:rFonts w:ascii="Arial" w:hAnsi="Arial" w:cs="Arial"/>
          <w:sz w:val="20"/>
          <w:szCs w:val="20"/>
        </w:rPr>
        <w:t xml:space="preserve">Postępowanie </w:t>
      </w:r>
      <w:r w:rsidRPr="00BF5805">
        <w:rPr>
          <w:rFonts w:ascii="Arial" w:hAnsi="Arial" w:cs="Arial"/>
          <w:sz w:val="20"/>
          <w:szCs w:val="20"/>
        </w:rPr>
        <w:t xml:space="preserve">prowadzone jest przy użyciu środków komunikacji elektronicznej. Komunikacja miedzy Zamawiającym a Wykonawcami, w szczególności składanie ofert oraz oświadczeń, dokumentów, informacji oraz zawiadomień odbywa się za pośrednictwem Platformy dostępnej na stronie internetowej: </w:t>
      </w:r>
      <w:hyperlink r:id="rId14" w:history="1">
        <w:r w:rsidR="007C10E1" w:rsidRPr="00BF5805">
          <w:rPr>
            <w:rFonts w:ascii="Arial" w:hAnsi="Arial" w:cs="Arial"/>
            <w:b/>
            <w:bCs/>
            <w:iCs/>
            <w:color w:val="0000FF"/>
            <w:sz w:val="20"/>
            <w:szCs w:val="20"/>
            <w:u w:val="single"/>
            <w:lang w:eastAsia="pl-PL"/>
          </w:rPr>
          <w:t>https://efo.coig.biz/</w:t>
        </w:r>
      </w:hyperlink>
      <w:r w:rsidR="007C10E1" w:rsidRPr="00BF5805">
        <w:rPr>
          <w:rFonts w:ascii="Arial" w:hAnsi="Arial" w:cs="Arial"/>
          <w:bCs/>
          <w:iCs/>
          <w:sz w:val="20"/>
          <w:szCs w:val="20"/>
          <w:lang w:eastAsia="pl-PL"/>
        </w:rPr>
        <w:t xml:space="preserve"> </w:t>
      </w:r>
      <w:r w:rsidRPr="00BF5805">
        <w:rPr>
          <w:rFonts w:ascii="Arial" w:hAnsi="Arial" w:cs="Arial"/>
          <w:sz w:val="20"/>
          <w:szCs w:val="20"/>
        </w:rPr>
        <w:t xml:space="preserve">i pod nazwą postępowania wskazaną w tytule SWZ. </w:t>
      </w:r>
    </w:p>
    <w:p w14:paraId="29E4E425" w14:textId="77777777" w:rsidR="00645BC0"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 xml:space="preserve">Korzystanie z Platformy jest bezpłatne. Za datę wpływu oferty, wszelkich dokumentów i oświadczeń, wniosków, zawiadomień oraz informacji przyjmuje się datę ich wczytania do Platformy. </w:t>
      </w:r>
    </w:p>
    <w:p w14:paraId="4D112413" w14:textId="051D9BA7" w:rsidR="00B81D9C"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 xml:space="preserve">W wyjątkowych sytuacjach (np. niedziałania Platformy) Wykonawca może komunikować się </w:t>
      </w:r>
      <w:r w:rsidR="00276CB5">
        <w:rPr>
          <w:rFonts w:ascii="Arial" w:hAnsi="Arial" w:cs="Arial"/>
          <w:sz w:val="20"/>
          <w:szCs w:val="20"/>
        </w:rPr>
        <w:br/>
      </w:r>
      <w:r w:rsidRPr="00BF5805">
        <w:rPr>
          <w:rFonts w:ascii="Arial" w:hAnsi="Arial" w:cs="Arial"/>
          <w:sz w:val="20"/>
          <w:szCs w:val="20"/>
        </w:rPr>
        <w:t xml:space="preserve">z Zamawiającym (z wyłączeniem składania ofert wraz z załącznikami) również za pośrednictwem poczty elektronicznej pod adresem wskazanym w </w:t>
      </w:r>
      <w:r w:rsidR="00535C0C">
        <w:rPr>
          <w:rFonts w:ascii="Arial" w:hAnsi="Arial" w:cs="Arial"/>
          <w:sz w:val="20"/>
          <w:szCs w:val="20"/>
        </w:rPr>
        <w:t>części</w:t>
      </w:r>
      <w:r w:rsidRPr="00BF5805">
        <w:rPr>
          <w:rFonts w:ascii="Arial" w:hAnsi="Arial" w:cs="Arial"/>
          <w:sz w:val="20"/>
          <w:szCs w:val="20"/>
        </w:rPr>
        <w:t xml:space="preserve"> XI SWZ.</w:t>
      </w:r>
    </w:p>
    <w:p w14:paraId="25A1D56E" w14:textId="77777777" w:rsidR="00B81D9C" w:rsidRPr="00BF5805" w:rsidRDefault="00645BC0" w:rsidP="00ED49A6">
      <w:pPr>
        <w:numPr>
          <w:ilvl w:val="0"/>
          <w:numId w:val="15"/>
        </w:numPr>
        <w:ind w:left="567" w:hanging="567"/>
        <w:jc w:val="both"/>
        <w:rPr>
          <w:rFonts w:ascii="Arial" w:hAnsi="Arial" w:cs="Arial"/>
          <w:bCs/>
          <w:color w:val="000000"/>
          <w:sz w:val="20"/>
          <w:szCs w:val="20"/>
        </w:rPr>
      </w:pPr>
      <w:r w:rsidRPr="00BF5805">
        <w:rPr>
          <w:rFonts w:ascii="Arial" w:hAnsi="Arial" w:cs="Arial"/>
          <w:sz w:val="20"/>
          <w:szCs w:val="20"/>
        </w:rPr>
        <w:t>Zamawiający będzie przekazywał Wykonawcom wszelkie informacje za pośrednictwem Platformy.</w:t>
      </w:r>
    </w:p>
    <w:p w14:paraId="4C859F59" w14:textId="34F95A3D" w:rsidR="00645BC0" w:rsidRPr="00BD1A9E" w:rsidRDefault="00645BC0" w:rsidP="00ED49A6">
      <w:pPr>
        <w:numPr>
          <w:ilvl w:val="0"/>
          <w:numId w:val="15"/>
        </w:numPr>
        <w:ind w:left="567" w:hanging="567"/>
        <w:jc w:val="both"/>
        <w:rPr>
          <w:rFonts w:ascii="Arial" w:hAnsi="Arial" w:cs="Arial"/>
          <w:bCs/>
          <w:sz w:val="20"/>
          <w:szCs w:val="20"/>
        </w:rPr>
      </w:pPr>
      <w:r w:rsidRPr="00BF5805">
        <w:rPr>
          <w:rFonts w:ascii="Arial" w:hAnsi="Arial" w:cs="Arial"/>
          <w:sz w:val="20"/>
          <w:szCs w:val="20"/>
        </w:rPr>
        <w:t xml:space="preserve">Wykonawca przystępując do postępowania o udzielenie zamówienia publicznego, bezpłatnie rejestrując się lub, w </w:t>
      </w:r>
      <w:r w:rsidRPr="00BD1A9E">
        <w:rPr>
          <w:rFonts w:ascii="Arial" w:hAnsi="Arial" w:cs="Arial"/>
          <w:sz w:val="20"/>
          <w:szCs w:val="20"/>
        </w:rPr>
        <w:t xml:space="preserve">przypadku posiadania konta na Platformie, logując się, akceptuje warunki korzystania z Platformy określone w Regulaminie zamieszczonym na stronie internetowej </w:t>
      </w:r>
      <w:hyperlink r:id="rId15" w:history="1">
        <w:r w:rsidR="00AD4DA0" w:rsidRPr="00790EBC">
          <w:rPr>
            <w:rStyle w:val="Hipercze"/>
            <w:rFonts w:ascii="Arial" w:hAnsi="Arial" w:cs="Arial"/>
            <w:b/>
            <w:bCs/>
            <w:iCs/>
            <w:sz w:val="20"/>
            <w:szCs w:val="20"/>
            <w:lang w:eastAsia="pl-PL"/>
          </w:rPr>
          <w:t>https://efo.coig.biz/</w:t>
        </w:r>
      </w:hyperlink>
      <w:r w:rsidR="00AD4DA0">
        <w:rPr>
          <w:rFonts w:ascii="Arial" w:hAnsi="Arial" w:cs="Arial"/>
          <w:b/>
          <w:bCs/>
          <w:iCs/>
          <w:sz w:val="20"/>
          <w:szCs w:val="20"/>
          <w:u w:val="single"/>
          <w:lang w:eastAsia="pl-PL"/>
        </w:rPr>
        <w:t xml:space="preserve"> </w:t>
      </w:r>
      <w:r w:rsidR="009050C1" w:rsidRPr="00BD1A9E">
        <w:rPr>
          <w:rFonts w:ascii="Arial" w:hAnsi="Arial" w:cs="Arial"/>
          <w:bCs/>
          <w:iCs/>
          <w:sz w:val="20"/>
          <w:szCs w:val="20"/>
          <w:lang w:eastAsia="pl-PL"/>
        </w:rPr>
        <w:t xml:space="preserve"> </w:t>
      </w:r>
      <w:r w:rsidRPr="00BD1A9E">
        <w:rPr>
          <w:rFonts w:ascii="Arial" w:hAnsi="Arial" w:cs="Arial"/>
          <w:sz w:val="20"/>
          <w:szCs w:val="20"/>
        </w:rPr>
        <w:t xml:space="preserve">oraz uznaje je za </w:t>
      </w:r>
      <w:r w:rsidRPr="00BD1A9E">
        <w:rPr>
          <w:rFonts w:ascii="Arial" w:hAnsi="Arial" w:cs="Arial"/>
          <w:sz w:val="20"/>
          <w:szCs w:val="20"/>
        </w:rPr>
        <w:lastRenderedPageBreak/>
        <w:t>wiążące. Wymagania techniczne i organizacyjne korzystania z Platformy określa Regulamin</w:t>
      </w:r>
      <w:r w:rsidR="005E6CE2">
        <w:rPr>
          <w:rFonts w:ascii="Arial" w:hAnsi="Arial" w:cs="Arial"/>
          <w:sz w:val="20"/>
          <w:szCs w:val="20"/>
        </w:rPr>
        <w:t xml:space="preserve"> </w:t>
      </w:r>
      <w:r w:rsidRPr="00BD1A9E">
        <w:rPr>
          <w:rFonts w:ascii="Arial" w:hAnsi="Arial" w:cs="Arial"/>
          <w:sz w:val="20"/>
          <w:szCs w:val="20"/>
        </w:rPr>
        <w:t xml:space="preserve">dostępny pod adresem </w:t>
      </w:r>
      <w:hyperlink r:id="rId16" w:history="1">
        <w:r w:rsidR="00647DE0" w:rsidRPr="00184A36">
          <w:rPr>
            <w:rStyle w:val="Hipercze"/>
            <w:rFonts w:ascii="Arial" w:hAnsi="Arial" w:cs="Arial"/>
            <w:b/>
            <w:bCs/>
            <w:iCs/>
            <w:sz w:val="20"/>
            <w:szCs w:val="20"/>
          </w:rPr>
          <w:t>https://efo.coig.biz/</w:t>
        </w:r>
      </w:hyperlink>
      <w:r w:rsidR="00647DE0">
        <w:rPr>
          <w:rFonts w:ascii="Arial" w:hAnsi="Arial" w:cs="Arial"/>
          <w:b/>
          <w:bCs/>
          <w:iCs/>
          <w:sz w:val="20"/>
          <w:szCs w:val="20"/>
          <w:u w:val="single"/>
        </w:rPr>
        <w:t xml:space="preserve"> </w:t>
      </w:r>
    </w:p>
    <w:p w14:paraId="3D3EF0A0" w14:textId="6B2AE613" w:rsidR="00645BC0" w:rsidRDefault="00645BC0" w:rsidP="00ED49A6">
      <w:pPr>
        <w:pStyle w:val="Default"/>
        <w:numPr>
          <w:ilvl w:val="0"/>
          <w:numId w:val="15"/>
        </w:numPr>
        <w:ind w:left="567" w:hanging="567"/>
        <w:jc w:val="both"/>
        <w:rPr>
          <w:rFonts w:ascii="Arial" w:hAnsi="Arial" w:cs="Arial"/>
          <w:color w:val="auto"/>
          <w:sz w:val="20"/>
          <w:szCs w:val="20"/>
        </w:rPr>
      </w:pPr>
      <w:r w:rsidRPr="00BD1A9E">
        <w:rPr>
          <w:rFonts w:ascii="Arial" w:hAnsi="Arial" w:cs="Arial"/>
          <w:color w:val="auto"/>
          <w:sz w:val="20"/>
          <w:szCs w:val="20"/>
        </w:rPr>
        <w:t>Zasady korzystania z Platformy:</w:t>
      </w:r>
    </w:p>
    <w:p w14:paraId="083156F5" w14:textId="77777777" w:rsidR="00811C61" w:rsidRPr="00BD1A9E" w:rsidRDefault="00811C61" w:rsidP="00811C61">
      <w:pPr>
        <w:numPr>
          <w:ilvl w:val="0"/>
          <w:numId w:val="275"/>
        </w:numPr>
        <w:tabs>
          <w:tab w:val="left" w:pos="1134"/>
        </w:tabs>
        <w:spacing w:after="120"/>
        <w:ind w:left="993" w:hanging="426"/>
        <w:jc w:val="both"/>
        <w:rPr>
          <w:rFonts w:ascii="Arial" w:hAnsi="Arial" w:cs="Arial"/>
          <w:b/>
          <w:sz w:val="20"/>
          <w:szCs w:val="20"/>
        </w:rPr>
      </w:pPr>
      <w:r w:rsidRPr="00BD1A9E">
        <w:rPr>
          <w:rFonts w:ascii="Arial" w:hAnsi="Arial" w:cs="Arial"/>
          <w:sz w:val="20"/>
          <w:szCs w:val="20"/>
        </w:rPr>
        <w:t xml:space="preserve">Ofertę wraz z załącznikami należy złożyć </w:t>
      </w:r>
      <w:r w:rsidRPr="00BD1A9E">
        <w:rPr>
          <w:rFonts w:ascii="Arial" w:hAnsi="Arial" w:cs="Arial"/>
          <w:b/>
          <w:sz w:val="20"/>
          <w:szCs w:val="20"/>
        </w:rPr>
        <w:t xml:space="preserve">w formie elektronicznej za pomocą platformy EFO </w:t>
      </w:r>
      <w:r w:rsidRPr="00BD1A9E">
        <w:rPr>
          <w:rFonts w:ascii="Arial" w:hAnsi="Arial" w:cs="Arial"/>
          <w:b/>
          <w:sz w:val="20"/>
          <w:szCs w:val="20"/>
          <w:lang w:eastAsia="pl-PL"/>
        </w:rPr>
        <w:t xml:space="preserve">udostępnionej na stronie: </w:t>
      </w:r>
      <w:hyperlink r:id="rId17" w:history="1">
        <w:r w:rsidRPr="00184A36">
          <w:rPr>
            <w:rStyle w:val="Hipercze"/>
            <w:rFonts w:ascii="Arial" w:hAnsi="Arial" w:cs="Arial"/>
            <w:sz w:val="20"/>
            <w:szCs w:val="20"/>
            <w:lang w:eastAsia="pl-PL"/>
          </w:rPr>
          <w:t>https://efo.coig.biz</w:t>
        </w:r>
      </w:hyperlink>
      <w:r>
        <w:rPr>
          <w:rFonts w:ascii="Arial" w:hAnsi="Arial" w:cs="Arial"/>
          <w:sz w:val="20"/>
          <w:szCs w:val="20"/>
          <w:u w:val="single"/>
          <w:lang w:eastAsia="pl-PL"/>
        </w:rPr>
        <w:t xml:space="preserve">. </w:t>
      </w:r>
      <w:r w:rsidRPr="00BD1A9E">
        <w:rPr>
          <w:rFonts w:ascii="Arial" w:hAnsi="Arial" w:cs="Arial"/>
          <w:b/>
          <w:sz w:val="20"/>
          <w:szCs w:val="20"/>
        </w:rPr>
        <w:t xml:space="preserve">Do EFO należy dołączyć wymagane załączniki, zapisane w formacie PDF, o rozmiarze max. 250 MB. </w:t>
      </w:r>
    </w:p>
    <w:p w14:paraId="67E197FE" w14:textId="77777777" w:rsidR="00811C61" w:rsidRPr="00BD1A9E" w:rsidRDefault="00811C61" w:rsidP="00811C61">
      <w:pPr>
        <w:pStyle w:val="Akapitzlist"/>
        <w:numPr>
          <w:ilvl w:val="0"/>
          <w:numId w:val="275"/>
        </w:numPr>
        <w:tabs>
          <w:tab w:val="left" w:pos="1134"/>
        </w:tabs>
        <w:ind w:left="993" w:hanging="426"/>
        <w:jc w:val="both"/>
        <w:rPr>
          <w:rFonts w:ascii="Arial" w:hAnsi="Arial" w:cs="Arial"/>
          <w:i/>
          <w:sz w:val="20"/>
          <w:szCs w:val="20"/>
        </w:rPr>
      </w:pPr>
      <w:r w:rsidRPr="00BD1A9E">
        <w:rPr>
          <w:rFonts w:ascii="Arial" w:hAnsi="Arial" w:cs="Arial"/>
          <w:i/>
          <w:sz w:val="20"/>
          <w:szCs w:val="20"/>
        </w:rPr>
        <w:t>Uwaga:</w:t>
      </w:r>
    </w:p>
    <w:p w14:paraId="5490E4CE" w14:textId="77777777" w:rsidR="00811C61" w:rsidRDefault="00811C61" w:rsidP="00811C61">
      <w:pPr>
        <w:pStyle w:val="Akapitzlist"/>
        <w:tabs>
          <w:tab w:val="left" w:pos="1134"/>
        </w:tabs>
        <w:ind w:left="993"/>
        <w:jc w:val="both"/>
        <w:rPr>
          <w:rFonts w:ascii="Arial" w:hAnsi="Arial" w:cs="Arial"/>
          <w:b/>
          <w:sz w:val="20"/>
          <w:szCs w:val="20"/>
        </w:rPr>
      </w:pPr>
      <w:r w:rsidRPr="00BD1A9E">
        <w:rPr>
          <w:rFonts w:ascii="Arial" w:hAnsi="Arial" w:cs="Arial"/>
          <w:b/>
          <w:sz w:val="20"/>
          <w:szCs w:val="20"/>
        </w:rPr>
        <w:t xml:space="preserve">Formularz ofertowy w wersji elektronicznej dostępny jest po kliknięciu na link zamieszczony </w:t>
      </w:r>
      <w:r w:rsidRPr="00BD1A9E">
        <w:rPr>
          <w:rFonts w:ascii="Arial" w:hAnsi="Arial" w:cs="Arial"/>
          <w:b/>
          <w:sz w:val="20"/>
          <w:szCs w:val="20"/>
        </w:rPr>
        <w:br/>
        <w:t xml:space="preserve">na stronie internetowej w Profilu Nabywcy. Wymagania techniczne: komputer klasy PC </w:t>
      </w:r>
      <w:r w:rsidRPr="00BD1A9E">
        <w:rPr>
          <w:rFonts w:ascii="Arial" w:hAnsi="Arial" w:cs="Arial"/>
          <w:b/>
          <w:sz w:val="20"/>
          <w:szCs w:val="20"/>
        </w:rPr>
        <w:br/>
        <w:t>z jednym z następujących systemów operacyjnych: Windows 8, Windows 10</w:t>
      </w:r>
      <w:r>
        <w:rPr>
          <w:rFonts w:ascii="Arial" w:hAnsi="Arial" w:cs="Arial"/>
          <w:b/>
          <w:sz w:val="20"/>
          <w:szCs w:val="20"/>
        </w:rPr>
        <w:t>, Windows 11</w:t>
      </w:r>
      <w:r w:rsidRPr="00BD1A9E">
        <w:rPr>
          <w:rFonts w:ascii="Arial" w:hAnsi="Arial" w:cs="Arial"/>
          <w:b/>
          <w:sz w:val="20"/>
          <w:szCs w:val="20"/>
        </w:rPr>
        <w:t xml:space="preserve"> (bez wsparcia</w:t>
      </w:r>
      <w:r>
        <w:rPr>
          <w:rFonts w:ascii="Arial" w:hAnsi="Arial" w:cs="Arial"/>
          <w:b/>
          <w:sz w:val="20"/>
          <w:szCs w:val="20"/>
        </w:rPr>
        <w:t xml:space="preserve"> </w:t>
      </w:r>
      <w:r w:rsidRPr="00BD1A9E">
        <w:rPr>
          <w:rFonts w:ascii="Arial" w:hAnsi="Arial" w:cs="Arial"/>
          <w:b/>
          <w:sz w:val="20"/>
          <w:szCs w:val="20"/>
        </w:rPr>
        <w:t xml:space="preserve">dla </w:t>
      </w:r>
      <w:r>
        <w:rPr>
          <w:rFonts w:ascii="Arial" w:hAnsi="Arial" w:cs="Arial"/>
          <w:b/>
          <w:sz w:val="20"/>
          <w:szCs w:val="20"/>
        </w:rPr>
        <w:t xml:space="preserve">Windows 8, </w:t>
      </w:r>
      <w:r w:rsidRPr="00BD1A9E">
        <w:rPr>
          <w:rFonts w:ascii="Arial" w:hAnsi="Arial" w:cs="Arial"/>
          <w:b/>
          <w:sz w:val="20"/>
          <w:szCs w:val="20"/>
        </w:rPr>
        <w:t xml:space="preserve">Windows 7, Windows XP, </w:t>
      </w:r>
      <w:r>
        <w:rPr>
          <w:rFonts w:ascii="Arial" w:hAnsi="Arial" w:cs="Arial"/>
          <w:b/>
          <w:sz w:val="20"/>
          <w:szCs w:val="20"/>
        </w:rPr>
        <w:t xml:space="preserve">Windows </w:t>
      </w:r>
      <w:r w:rsidRPr="00BD1A9E">
        <w:rPr>
          <w:rFonts w:ascii="Arial" w:hAnsi="Arial" w:cs="Arial"/>
          <w:b/>
          <w:sz w:val="20"/>
          <w:szCs w:val="20"/>
        </w:rPr>
        <w:t xml:space="preserve">Vista), przeglądarka internetowa </w:t>
      </w:r>
      <w:r>
        <w:rPr>
          <w:rFonts w:ascii="Arial" w:hAnsi="Arial" w:cs="Arial"/>
          <w:b/>
          <w:sz w:val="20"/>
          <w:szCs w:val="20"/>
        </w:rPr>
        <w:br/>
      </w:r>
      <w:r w:rsidRPr="00BD1A9E">
        <w:rPr>
          <w:rFonts w:ascii="Arial" w:hAnsi="Arial" w:cs="Arial"/>
          <w:b/>
          <w:sz w:val="20"/>
          <w:szCs w:val="20"/>
        </w:rPr>
        <w:t xml:space="preserve">z włączoną obsługą JavaScript: </w:t>
      </w:r>
      <w:r>
        <w:rPr>
          <w:rFonts w:ascii="Arial" w:hAnsi="Arial" w:cs="Arial"/>
          <w:b/>
          <w:sz w:val="20"/>
          <w:szCs w:val="20"/>
        </w:rPr>
        <w:t>Microsoft Edge</w:t>
      </w:r>
      <w:r w:rsidRPr="00BD1A9E">
        <w:rPr>
          <w:rFonts w:ascii="Arial" w:hAnsi="Arial" w:cs="Arial"/>
          <w:b/>
          <w:sz w:val="20"/>
          <w:szCs w:val="20"/>
        </w:rPr>
        <w:t xml:space="preserve">, Mozilla </w:t>
      </w:r>
      <w:proofErr w:type="spellStart"/>
      <w:r w:rsidRPr="00BD1A9E">
        <w:rPr>
          <w:rFonts w:ascii="Arial" w:hAnsi="Arial" w:cs="Arial"/>
          <w:b/>
          <w:sz w:val="20"/>
          <w:szCs w:val="20"/>
        </w:rPr>
        <w:t>Firefox</w:t>
      </w:r>
      <w:proofErr w:type="spellEnd"/>
      <w:r w:rsidRPr="00BD1A9E">
        <w:rPr>
          <w:rFonts w:ascii="Arial" w:hAnsi="Arial" w:cs="Arial"/>
          <w:b/>
          <w:sz w:val="20"/>
          <w:szCs w:val="20"/>
        </w:rPr>
        <w:t xml:space="preserve"> od wersji 50 (bez wsparcia dla </w:t>
      </w:r>
      <w:r w:rsidRPr="00BD1A9E">
        <w:rPr>
          <w:rFonts w:ascii="Arial" w:hAnsi="Arial" w:cs="Arial"/>
          <w:b/>
          <w:sz w:val="20"/>
          <w:szCs w:val="20"/>
        </w:rPr>
        <w:br/>
        <w:t xml:space="preserve">wersji beta), zainstalowane darmowe oprogramowanie JAVA (JRE) – zgodnie z zaleceniami </w:t>
      </w:r>
      <w:r w:rsidRPr="00BD1A9E">
        <w:rPr>
          <w:rFonts w:ascii="Arial" w:hAnsi="Arial" w:cs="Arial"/>
          <w:b/>
          <w:sz w:val="20"/>
          <w:szCs w:val="20"/>
        </w:rPr>
        <w:br/>
        <w:t xml:space="preserve">ze strony dostawcy Java, minimalna rozdzielczość ekranu wymagana do poprawnego wyświetlania 1366x786. </w:t>
      </w:r>
    </w:p>
    <w:p w14:paraId="55A6A480" w14:textId="77777777" w:rsidR="00811C61" w:rsidRPr="000B4B16" w:rsidRDefault="00811C61" w:rsidP="00811C61">
      <w:pPr>
        <w:pStyle w:val="Akapitzlist"/>
        <w:tabs>
          <w:tab w:val="left" w:pos="1134"/>
        </w:tabs>
        <w:ind w:left="993"/>
        <w:jc w:val="both"/>
        <w:rPr>
          <w:rFonts w:ascii="Arial" w:hAnsi="Arial" w:cs="Arial"/>
          <w:b/>
          <w:sz w:val="20"/>
          <w:szCs w:val="20"/>
        </w:rPr>
      </w:pPr>
    </w:p>
    <w:p w14:paraId="7501B164" w14:textId="77777777" w:rsidR="00811C61" w:rsidRPr="00BD1A9E" w:rsidRDefault="00811C61" w:rsidP="00811C61">
      <w:pPr>
        <w:pStyle w:val="Akapitzlist"/>
        <w:tabs>
          <w:tab w:val="left" w:pos="1134"/>
        </w:tabs>
        <w:spacing w:after="120"/>
        <w:ind w:left="993"/>
        <w:jc w:val="both"/>
        <w:rPr>
          <w:rFonts w:ascii="Arial" w:hAnsi="Arial" w:cs="Arial"/>
          <w:b/>
          <w:sz w:val="20"/>
          <w:szCs w:val="20"/>
        </w:rPr>
      </w:pPr>
      <w:r w:rsidRPr="00BD1A9E">
        <w:rPr>
          <w:rFonts w:ascii="Arial" w:hAnsi="Arial" w:cs="Arial"/>
          <w:b/>
          <w:sz w:val="20"/>
          <w:szCs w:val="20"/>
        </w:rPr>
        <w:t>Załącznik nr 1 do Formularza ofertowego składany jest w sposób określony w pkt 1) powyżej.</w:t>
      </w:r>
    </w:p>
    <w:p w14:paraId="5CFF42EF" w14:textId="77777777" w:rsidR="00811C61" w:rsidRPr="00BD1A9E" w:rsidRDefault="00811C61" w:rsidP="00811C61">
      <w:pPr>
        <w:numPr>
          <w:ilvl w:val="0"/>
          <w:numId w:val="275"/>
        </w:numPr>
        <w:tabs>
          <w:tab w:val="left" w:pos="1134"/>
        </w:tabs>
        <w:suppressAutoHyphens w:val="0"/>
        <w:ind w:left="993" w:hanging="426"/>
        <w:jc w:val="both"/>
        <w:rPr>
          <w:rFonts w:ascii="Arial" w:hAnsi="Arial" w:cs="Arial"/>
          <w:b/>
          <w:sz w:val="20"/>
          <w:szCs w:val="20"/>
        </w:rPr>
      </w:pPr>
      <w:r w:rsidRPr="00BD1A9E">
        <w:rPr>
          <w:rFonts w:ascii="Arial" w:hAnsi="Arial" w:cs="Arial"/>
          <w:b/>
          <w:sz w:val="20"/>
          <w:szCs w:val="20"/>
        </w:rPr>
        <w:t>Oferta może być złożona w jednym lub kilku plikach, każdy podpisany przez osoby uprawnione do ich podpisania kwalifikowanym podpisem elektronicznym.</w:t>
      </w:r>
    </w:p>
    <w:p w14:paraId="47B7C389" w14:textId="77777777" w:rsidR="00811C61" w:rsidRPr="00BD1A9E" w:rsidRDefault="00811C61" w:rsidP="00811C61">
      <w:pPr>
        <w:numPr>
          <w:ilvl w:val="0"/>
          <w:numId w:val="275"/>
        </w:numPr>
        <w:tabs>
          <w:tab w:val="left" w:pos="1134"/>
        </w:tabs>
        <w:suppressAutoHyphens w:val="0"/>
        <w:ind w:left="993" w:hanging="426"/>
        <w:jc w:val="both"/>
        <w:rPr>
          <w:rFonts w:ascii="Arial" w:hAnsi="Arial" w:cs="Arial"/>
          <w:bCs/>
          <w:sz w:val="20"/>
          <w:szCs w:val="20"/>
        </w:rPr>
      </w:pPr>
      <w:r w:rsidRPr="00BD1A9E">
        <w:rPr>
          <w:rFonts w:ascii="Arial" w:hAnsi="Arial" w:cs="Arial"/>
          <w:b/>
          <w:iCs/>
          <w:sz w:val="20"/>
          <w:szCs w:val="20"/>
          <w:lang w:eastAsia="pl-PL"/>
        </w:rPr>
        <w:t>Przed złożeniem oferty zaleca się wykonanie testu podpisu elektronicznego na Platformie EFO</w:t>
      </w:r>
      <w:r w:rsidRPr="00BD1A9E">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6FD52A25" w14:textId="77777777" w:rsidR="00811C61" w:rsidRPr="00BD1A9E" w:rsidRDefault="00811C61" w:rsidP="00811C61">
      <w:pPr>
        <w:pStyle w:val="Akapitzlist"/>
        <w:numPr>
          <w:ilvl w:val="0"/>
          <w:numId w:val="275"/>
        </w:numPr>
        <w:tabs>
          <w:tab w:val="left" w:pos="1134"/>
        </w:tabs>
        <w:ind w:left="993" w:hanging="426"/>
        <w:jc w:val="both"/>
        <w:rPr>
          <w:rFonts w:ascii="Arial" w:hAnsi="Arial" w:cs="Arial"/>
          <w:bCs/>
          <w:iCs/>
          <w:sz w:val="20"/>
          <w:szCs w:val="20"/>
        </w:rPr>
      </w:pPr>
      <w:r w:rsidRPr="00BD1A9E">
        <w:rPr>
          <w:rFonts w:ascii="Arial" w:hAnsi="Arial" w:cs="Arial"/>
          <w:bCs/>
          <w:iCs/>
          <w:sz w:val="20"/>
          <w:szCs w:val="20"/>
        </w:rPr>
        <w:t xml:space="preserve">W przypadku wystąpienia problemów ze złożeniem podpisu należy skontaktować się bezpośrednio </w:t>
      </w:r>
      <w:r w:rsidRPr="00BD1A9E">
        <w:rPr>
          <w:rFonts w:ascii="Arial" w:hAnsi="Arial" w:cs="Arial"/>
          <w:bCs/>
          <w:iCs/>
          <w:sz w:val="20"/>
          <w:szCs w:val="20"/>
        </w:rPr>
        <w:br/>
        <w:t xml:space="preserve">z Administratorem Platformy EFO poprzez formularz kontaktowy zamieszczony pod adresem https://efo.coig.biz/index/kontakt (formularz kontaktowy dotyczy zgłoszeń problemów związanych m.in. </w:t>
      </w:r>
      <w:r w:rsidRPr="00BD1A9E">
        <w:rPr>
          <w:rFonts w:ascii="Arial" w:hAnsi="Arial" w:cs="Arial"/>
          <w:bCs/>
          <w:iCs/>
          <w:sz w:val="20"/>
          <w:szCs w:val="20"/>
        </w:rPr>
        <w:br/>
        <w:t>z podpisem elektronicznym).</w:t>
      </w:r>
    </w:p>
    <w:p w14:paraId="5FBEC34D" w14:textId="77777777" w:rsidR="00811C61" w:rsidRPr="00BD1A9E" w:rsidRDefault="00811C61" w:rsidP="00811C61">
      <w:pPr>
        <w:numPr>
          <w:ilvl w:val="0"/>
          <w:numId w:val="275"/>
        </w:numPr>
        <w:tabs>
          <w:tab w:val="left" w:pos="1134"/>
        </w:tabs>
        <w:ind w:left="993" w:hanging="426"/>
        <w:jc w:val="both"/>
        <w:rPr>
          <w:rFonts w:ascii="Arial" w:hAnsi="Arial" w:cs="Arial"/>
          <w:bCs/>
          <w:sz w:val="20"/>
          <w:szCs w:val="20"/>
        </w:rPr>
      </w:pPr>
      <w:r w:rsidRPr="00BD1A9E">
        <w:rPr>
          <w:rFonts w:ascii="Arial" w:hAnsi="Arial" w:cs="Arial"/>
          <w:sz w:val="20"/>
          <w:szCs w:val="20"/>
          <w:lang w:eastAsia="pl-PL"/>
        </w:rPr>
        <w:t>Składana na Platformie EFO oferta elektroniczna oraz odpowiednio oznaczone dokumenty wymagają</w:t>
      </w:r>
      <w:r w:rsidRPr="00BD1A9E">
        <w:rPr>
          <w:rFonts w:ascii="Arial" w:hAnsi="Arial" w:cs="Arial"/>
          <w:bCs/>
          <w:sz w:val="20"/>
          <w:szCs w:val="20"/>
        </w:rPr>
        <w:t xml:space="preserve"> </w:t>
      </w:r>
      <w:r w:rsidRPr="00BD1A9E">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34575689" w14:textId="77777777" w:rsidR="00811C61" w:rsidRPr="00BD1A9E" w:rsidRDefault="00811C61" w:rsidP="00811C61">
      <w:pPr>
        <w:numPr>
          <w:ilvl w:val="0"/>
          <w:numId w:val="275"/>
        </w:numPr>
        <w:tabs>
          <w:tab w:val="left" w:pos="1134"/>
        </w:tabs>
        <w:ind w:left="993" w:hanging="426"/>
        <w:jc w:val="both"/>
        <w:rPr>
          <w:rFonts w:ascii="Arial" w:hAnsi="Arial" w:cs="Arial"/>
          <w:bCs/>
          <w:sz w:val="20"/>
          <w:szCs w:val="20"/>
        </w:rPr>
      </w:pPr>
      <w:r w:rsidRPr="00BD1A9E">
        <w:rPr>
          <w:rFonts w:ascii="Arial" w:hAnsi="Arial" w:cs="Arial"/>
          <w:bCs/>
          <w:sz w:val="20"/>
          <w:szCs w:val="20"/>
        </w:rPr>
        <w:t xml:space="preserve">Wykonawcy, którzy dysponują podpisem elektronicznym wystawionym przez zagraniczny podmiot certyfikujący, zobowiązani są </w:t>
      </w:r>
      <w:r w:rsidRPr="00BD1A9E">
        <w:rPr>
          <w:rFonts w:ascii="Arial" w:hAnsi="Arial" w:cs="Arial"/>
          <w:sz w:val="20"/>
          <w:szCs w:val="20"/>
        </w:rPr>
        <w:t>dostarczyć Administratorowi Platformy EFO wzór takiego podpisu przed</w:t>
      </w:r>
      <w:r w:rsidRPr="00BD1A9E">
        <w:rPr>
          <w:rFonts w:ascii="Arial" w:hAnsi="Arial" w:cs="Arial"/>
          <w:bCs/>
          <w:sz w:val="20"/>
          <w:szCs w:val="20"/>
        </w:rPr>
        <w:t xml:space="preserve"> </w:t>
      </w:r>
      <w:r w:rsidRPr="00BD1A9E">
        <w:rPr>
          <w:rFonts w:ascii="Arial" w:hAnsi="Arial" w:cs="Arial"/>
          <w:sz w:val="20"/>
          <w:szCs w:val="20"/>
        </w:rPr>
        <w:t>rozpoczęciem procesu składania oferty.</w:t>
      </w:r>
    </w:p>
    <w:p w14:paraId="6AA700EC" w14:textId="0861A8D2" w:rsidR="00811C61" w:rsidRPr="00811C61" w:rsidRDefault="00811C61" w:rsidP="00811C61">
      <w:pPr>
        <w:numPr>
          <w:ilvl w:val="0"/>
          <w:numId w:val="275"/>
        </w:numPr>
        <w:tabs>
          <w:tab w:val="left" w:pos="1134"/>
        </w:tabs>
        <w:spacing w:after="120"/>
        <w:ind w:left="993" w:hanging="426"/>
        <w:jc w:val="both"/>
        <w:rPr>
          <w:rFonts w:ascii="Arial" w:hAnsi="Arial" w:cs="Arial"/>
          <w:sz w:val="20"/>
          <w:szCs w:val="20"/>
          <w:lang w:eastAsia="pl-PL"/>
        </w:rPr>
      </w:pPr>
      <w:r w:rsidRPr="00BD1A9E">
        <w:rPr>
          <w:rFonts w:ascii="Arial" w:hAnsi="Arial" w:cs="Arial"/>
          <w:sz w:val="20"/>
          <w:szCs w:val="20"/>
          <w:lang w:eastAsia="pl-PL"/>
        </w:rPr>
        <w:t>Treść oferty musi odpowiadać treści SWZ.</w:t>
      </w:r>
    </w:p>
    <w:p w14:paraId="027B0C1E" w14:textId="10EDD528" w:rsidR="00BE1D11"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Zamawiający dopuszcza przesyłanie danych w formatach wskazanych w Rozporządzeniu Rady Ministrów z dnia </w:t>
      </w:r>
      <w:r w:rsidR="00A32457" w:rsidRPr="00811C61">
        <w:rPr>
          <w:rFonts w:ascii="Arial" w:hAnsi="Arial" w:cs="Arial"/>
          <w:sz w:val="20"/>
          <w:szCs w:val="20"/>
        </w:rPr>
        <w:t>21</w:t>
      </w:r>
      <w:r w:rsidRPr="00811C61">
        <w:rPr>
          <w:rFonts w:ascii="Arial" w:hAnsi="Arial" w:cs="Arial"/>
          <w:sz w:val="20"/>
          <w:szCs w:val="20"/>
        </w:rPr>
        <w:t xml:space="preserve"> </w:t>
      </w:r>
      <w:r w:rsidR="00A32457" w:rsidRPr="00811C61">
        <w:rPr>
          <w:rFonts w:ascii="Arial" w:hAnsi="Arial" w:cs="Arial"/>
          <w:sz w:val="20"/>
          <w:szCs w:val="20"/>
        </w:rPr>
        <w:t>maja</w:t>
      </w:r>
      <w:r w:rsidRPr="00811C61">
        <w:rPr>
          <w:rFonts w:ascii="Arial" w:hAnsi="Arial" w:cs="Arial"/>
          <w:sz w:val="20"/>
          <w:szCs w:val="20"/>
        </w:rPr>
        <w:t xml:space="preserve"> 20</w:t>
      </w:r>
      <w:r w:rsidR="00A32457" w:rsidRPr="00811C61">
        <w:rPr>
          <w:rFonts w:ascii="Arial" w:hAnsi="Arial" w:cs="Arial"/>
          <w:sz w:val="20"/>
          <w:szCs w:val="20"/>
        </w:rPr>
        <w:t>24</w:t>
      </w:r>
      <w:r w:rsidRPr="00811C61">
        <w:rPr>
          <w:rFonts w:ascii="Arial" w:hAnsi="Arial" w:cs="Arial"/>
          <w:sz w:val="20"/>
          <w:szCs w:val="20"/>
        </w:rPr>
        <w:t xml:space="preserve"> r. w sprawie Krajowych Ram Interoperacyjności, minimalnych wymagań dla rejestrów publicznych i wymiany informacji w postaci elektronicznej oraz minimalnych wymagań dla systemów teleinformatycznych (</w:t>
      </w:r>
      <w:proofErr w:type="spellStart"/>
      <w:r w:rsidR="007737C8" w:rsidRPr="00811C61">
        <w:rPr>
          <w:rFonts w:ascii="Arial" w:hAnsi="Arial" w:cs="Arial"/>
          <w:sz w:val="20"/>
          <w:szCs w:val="20"/>
        </w:rPr>
        <w:t>t.j</w:t>
      </w:r>
      <w:proofErr w:type="spellEnd"/>
      <w:r w:rsidR="007737C8" w:rsidRPr="00811C61">
        <w:rPr>
          <w:rFonts w:ascii="Arial" w:hAnsi="Arial" w:cs="Arial"/>
          <w:sz w:val="20"/>
          <w:szCs w:val="20"/>
        </w:rPr>
        <w:t>.</w:t>
      </w:r>
      <w:r w:rsidRPr="00811C61">
        <w:rPr>
          <w:rFonts w:ascii="Arial" w:hAnsi="Arial" w:cs="Arial"/>
          <w:sz w:val="20"/>
          <w:szCs w:val="20"/>
        </w:rPr>
        <w:t xml:space="preserve"> </w:t>
      </w:r>
      <w:r w:rsidR="00A32457" w:rsidRPr="00811C61">
        <w:rPr>
          <w:rFonts w:ascii="Arial" w:hAnsi="Arial" w:cs="Arial"/>
          <w:sz w:val="20"/>
          <w:szCs w:val="20"/>
        </w:rPr>
        <w:t>Dz.U. z 2024 r. poz. 773</w:t>
      </w:r>
      <w:r w:rsidRPr="00811C61">
        <w:rPr>
          <w:rFonts w:ascii="Arial" w:hAnsi="Arial" w:cs="Arial"/>
          <w:sz w:val="20"/>
          <w:szCs w:val="20"/>
        </w:rPr>
        <w:t>), tj. m.in. .pdf, .</w:t>
      </w:r>
      <w:proofErr w:type="spellStart"/>
      <w:r w:rsidRPr="00811C61">
        <w:rPr>
          <w:rFonts w:ascii="Arial" w:hAnsi="Arial" w:cs="Arial"/>
          <w:sz w:val="20"/>
          <w:szCs w:val="20"/>
        </w:rPr>
        <w:t>doc</w:t>
      </w:r>
      <w:proofErr w:type="spellEnd"/>
      <w:r w:rsidRPr="00811C61">
        <w:rPr>
          <w:rFonts w:ascii="Arial" w:hAnsi="Arial" w:cs="Arial"/>
          <w:sz w:val="20"/>
          <w:szCs w:val="20"/>
        </w:rPr>
        <w:t>, .</w:t>
      </w:r>
      <w:proofErr w:type="spellStart"/>
      <w:r w:rsidRPr="00811C61">
        <w:rPr>
          <w:rFonts w:ascii="Arial" w:hAnsi="Arial" w:cs="Arial"/>
          <w:sz w:val="20"/>
          <w:szCs w:val="20"/>
        </w:rPr>
        <w:t>docx</w:t>
      </w:r>
      <w:proofErr w:type="spellEnd"/>
      <w:r w:rsidRPr="00811C61">
        <w:rPr>
          <w:rFonts w:ascii="Arial" w:hAnsi="Arial" w:cs="Arial"/>
          <w:sz w:val="20"/>
          <w:szCs w:val="20"/>
        </w:rPr>
        <w:t>, .</w:t>
      </w:r>
      <w:proofErr w:type="spellStart"/>
      <w:r w:rsidRPr="00811C61">
        <w:rPr>
          <w:rFonts w:ascii="Arial" w:hAnsi="Arial" w:cs="Arial"/>
          <w:sz w:val="20"/>
          <w:szCs w:val="20"/>
        </w:rPr>
        <w:t>odt</w:t>
      </w:r>
      <w:proofErr w:type="spellEnd"/>
      <w:r w:rsidRPr="00811C61">
        <w:rPr>
          <w:rFonts w:ascii="Arial" w:hAnsi="Arial" w:cs="Arial"/>
          <w:sz w:val="20"/>
          <w:szCs w:val="20"/>
        </w:rPr>
        <w:t>, .</w:t>
      </w:r>
      <w:proofErr w:type="spellStart"/>
      <w:r w:rsidRPr="00811C61">
        <w:rPr>
          <w:rFonts w:ascii="Arial" w:hAnsi="Arial" w:cs="Arial"/>
          <w:sz w:val="20"/>
          <w:szCs w:val="20"/>
        </w:rPr>
        <w:t>ods</w:t>
      </w:r>
      <w:proofErr w:type="spellEnd"/>
      <w:r w:rsidRPr="00811C61">
        <w:rPr>
          <w:rFonts w:ascii="Arial" w:hAnsi="Arial" w:cs="Arial"/>
          <w:sz w:val="20"/>
          <w:szCs w:val="20"/>
        </w:rPr>
        <w:t>, .</w:t>
      </w:r>
      <w:proofErr w:type="spellStart"/>
      <w:r w:rsidRPr="00811C61">
        <w:rPr>
          <w:rFonts w:ascii="Arial" w:hAnsi="Arial" w:cs="Arial"/>
          <w:sz w:val="20"/>
          <w:szCs w:val="20"/>
        </w:rPr>
        <w:t>odp</w:t>
      </w:r>
      <w:proofErr w:type="spellEnd"/>
      <w:r w:rsidRPr="00811C61">
        <w:rPr>
          <w:rFonts w:ascii="Arial" w:hAnsi="Arial" w:cs="Arial"/>
          <w:sz w:val="20"/>
          <w:szCs w:val="20"/>
        </w:rPr>
        <w:t>, .txt, .jpg, .</w:t>
      </w:r>
      <w:proofErr w:type="spellStart"/>
      <w:r w:rsidRPr="00811C61">
        <w:rPr>
          <w:rFonts w:ascii="Arial" w:hAnsi="Arial" w:cs="Arial"/>
          <w:sz w:val="20"/>
          <w:szCs w:val="20"/>
        </w:rPr>
        <w:t>png</w:t>
      </w:r>
      <w:proofErr w:type="spellEnd"/>
      <w:r w:rsidRPr="00811C61">
        <w:rPr>
          <w:rFonts w:ascii="Arial" w:hAnsi="Arial" w:cs="Arial"/>
          <w:sz w:val="20"/>
          <w:szCs w:val="20"/>
        </w:rPr>
        <w:t>, .xls, .</w:t>
      </w:r>
      <w:proofErr w:type="spellStart"/>
      <w:r w:rsidRPr="00811C61">
        <w:rPr>
          <w:rFonts w:ascii="Arial" w:hAnsi="Arial" w:cs="Arial"/>
          <w:sz w:val="20"/>
          <w:szCs w:val="20"/>
        </w:rPr>
        <w:t>xlsx</w:t>
      </w:r>
      <w:proofErr w:type="spellEnd"/>
      <w:r w:rsidRPr="00811C61">
        <w:rPr>
          <w:rFonts w:ascii="Arial" w:hAnsi="Arial" w:cs="Arial"/>
          <w:sz w:val="20"/>
          <w:szCs w:val="20"/>
        </w:rPr>
        <w:t>, .</w:t>
      </w:r>
      <w:proofErr w:type="spellStart"/>
      <w:r w:rsidRPr="00811C61">
        <w:rPr>
          <w:rFonts w:ascii="Arial" w:hAnsi="Arial" w:cs="Arial"/>
          <w:sz w:val="20"/>
          <w:szCs w:val="20"/>
        </w:rPr>
        <w:t>csv</w:t>
      </w:r>
      <w:proofErr w:type="spellEnd"/>
      <w:r w:rsidRPr="00811C61">
        <w:rPr>
          <w:rFonts w:ascii="Arial" w:hAnsi="Arial" w:cs="Arial"/>
          <w:sz w:val="20"/>
          <w:szCs w:val="20"/>
        </w:rPr>
        <w:t>, .</w:t>
      </w:r>
      <w:proofErr w:type="spellStart"/>
      <w:r w:rsidRPr="00811C61">
        <w:rPr>
          <w:rFonts w:ascii="Arial" w:hAnsi="Arial" w:cs="Arial"/>
          <w:sz w:val="20"/>
          <w:szCs w:val="20"/>
        </w:rPr>
        <w:t>ppt</w:t>
      </w:r>
      <w:proofErr w:type="spellEnd"/>
      <w:r w:rsidRPr="00811C61">
        <w:rPr>
          <w:rFonts w:ascii="Arial" w:hAnsi="Arial" w:cs="Arial"/>
          <w:sz w:val="20"/>
          <w:szCs w:val="20"/>
        </w:rPr>
        <w:t>, .</w:t>
      </w:r>
      <w:proofErr w:type="spellStart"/>
      <w:r w:rsidRPr="00811C61">
        <w:rPr>
          <w:rFonts w:ascii="Arial" w:hAnsi="Arial" w:cs="Arial"/>
          <w:sz w:val="20"/>
          <w:szCs w:val="20"/>
        </w:rPr>
        <w:t>pptx</w:t>
      </w:r>
      <w:proofErr w:type="spellEnd"/>
      <w:r w:rsidRPr="00811C61">
        <w:rPr>
          <w:rFonts w:ascii="Arial" w:hAnsi="Arial" w:cs="Arial"/>
          <w:sz w:val="20"/>
          <w:szCs w:val="20"/>
        </w:rPr>
        <w:t>, .rtf, .</w:t>
      </w:r>
      <w:proofErr w:type="spellStart"/>
      <w:r w:rsidRPr="00811C61">
        <w:rPr>
          <w:rFonts w:ascii="Arial" w:hAnsi="Arial" w:cs="Arial"/>
          <w:sz w:val="20"/>
          <w:szCs w:val="20"/>
        </w:rPr>
        <w:t>xps</w:t>
      </w:r>
      <w:proofErr w:type="spellEnd"/>
      <w:r w:rsidRPr="00811C61">
        <w:rPr>
          <w:rFonts w:ascii="Arial" w:hAnsi="Arial" w:cs="Arial"/>
          <w:sz w:val="20"/>
          <w:szCs w:val="20"/>
        </w:rPr>
        <w:t>, .</w:t>
      </w:r>
      <w:proofErr w:type="spellStart"/>
      <w:r w:rsidRPr="00811C61">
        <w:rPr>
          <w:rFonts w:ascii="Arial" w:hAnsi="Arial" w:cs="Arial"/>
          <w:sz w:val="20"/>
          <w:szCs w:val="20"/>
        </w:rPr>
        <w:t>svg</w:t>
      </w:r>
      <w:proofErr w:type="spellEnd"/>
      <w:r w:rsidRPr="00811C61">
        <w:rPr>
          <w:rFonts w:ascii="Arial" w:hAnsi="Arial" w:cs="Arial"/>
          <w:sz w:val="20"/>
          <w:szCs w:val="20"/>
        </w:rPr>
        <w:t>, .</w:t>
      </w:r>
      <w:proofErr w:type="spellStart"/>
      <w:r w:rsidRPr="00811C61">
        <w:rPr>
          <w:rFonts w:ascii="Arial" w:hAnsi="Arial" w:cs="Arial"/>
          <w:sz w:val="20"/>
          <w:szCs w:val="20"/>
        </w:rPr>
        <w:t>geotiff</w:t>
      </w:r>
      <w:proofErr w:type="spellEnd"/>
      <w:r w:rsidRPr="00811C61">
        <w:rPr>
          <w:rFonts w:ascii="Arial" w:hAnsi="Arial" w:cs="Arial"/>
          <w:sz w:val="20"/>
          <w:szCs w:val="20"/>
        </w:rPr>
        <w:t xml:space="preserve"> .</w:t>
      </w:r>
      <w:proofErr w:type="spellStart"/>
      <w:r w:rsidRPr="00811C61">
        <w:rPr>
          <w:rFonts w:ascii="Arial" w:hAnsi="Arial" w:cs="Arial"/>
          <w:sz w:val="20"/>
          <w:szCs w:val="20"/>
        </w:rPr>
        <w:t>tif</w:t>
      </w:r>
      <w:proofErr w:type="spellEnd"/>
      <w:r w:rsidRPr="00811C61">
        <w:rPr>
          <w:rFonts w:ascii="Arial" w:hAnsi="Arial" w:cs="Arial"/>
          <w:sz w:val="20"/>
          <w:szCs w:val="20"/>
        </w:rPr>
        <w:t xml:space="preserve">, .zip, .7Z, </w:t>
      </w:r>
      <w:r w:rsidRPr="00811C61">
        <w:rPr>
          <w:rFonts w:ascii="Arial" w:hAnsi="Arial" w:cs="Arial"/>
          <w:bCs/>
          <w:sz w:val="20"/>
          <w:szCs w:val="20"/>
        </w:rPr>
        <w:t>przy czym Zamawiający zaleca wykorzystanie plików w formacie .pdf.</w:t>
      </w:r>
      <w:r w:rsidRPr="00811C61">
        <w:rPr>
          <w:rFonts w:ascii="Arial" w:hAnsi="Arial" w:cs="Arial"/>
          <w:sz w:val="20"/>
          <w:szCs w:val="20"/>
          <w:u w:val="single"/>
        </w:rPr>
        <w:t xml:space="preserve"> </w:t>
      </w:r>
    </w:p>
    <w:p w14:paraId="425BB0E6" w14:textId="77777777" w:rsidR="00BE1D11"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Za datę wpływu oferty, wszelkich dokumentów i oświadczeń, wniosków, zawiadomień oraz informacji przyjmuje się datę ich wczytania do Platformy. </w:t>
      </w:r>
    </w:p>
    <w:p w14:paraId="329E3406" w14:textId="4DC5579A" w:rsidR="00BE1D11" w:rsidRPr="00811C61" w:rsidRDefault="00D47A5D"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Sposób sporządzenia dokumentów elektronicznych lub dokumentów elektronicznych będących kopią elektroniczną treści zapisanej w postaci papierowej (cyfrowe odwzorowania) musi być zgodny </w:t>
      </w:r>
      <w:r w:rsidR="00276CB5" w:rsidRPr="00811C61">
        <w:rPr>
          <w:rFonts w:ascii="Arial" w:hAnsi="Arial" w:cs="Arial"/>
          <w:sz w:val="20"/>
          <w:szCs w:val="20"/>
        </w:rPr>
        <w:br/>
      </w:r>
      <w:r w:rsidRPr="00811C61">
        <w:rPr>
          <w:rFonts w:ascii="Arial" w:hAnsi="Arial" w:cs="Arial"/>
          <w:sz w:val="20"/>
          <w:szCs w:val="20"/>
        </w:rPr>
        <w:t>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5478F279" w14:textId="4978EC84" w:rsidR="007D5F11" w:rsidRPr="00811C61" w:rsidRDefault="00D47A5D"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Maksymalny rozmiar plików przesyłanych za pośrednictwem Platformy do złożenia, zmiany, wycofania oferty, zadawania pytań oraz do komunikacji z Zamawiającym wynosi </w:t>
      </w:r>
      <w:r w:rsidR="000A613B" w:rsidRPr="00811C61">
        <w:rPr>
          <w:rFonts w:ascii="Arial" w:hAnsi="Arial" w:cs="Arial"/>
          <w:b/>
          <w:sz w:val="20"/>
          <w:szCs w:val="20"/>
        </w:rPr>
        <w:t>250 MB.</w:t>
      </w:r>
    </w:p>
    <w:p w14:paraId="616B3D5E" w14:textId="4ED8210E" w:rsidR="006F0B27" w:rsidRPr="00811C61" w:rsidRDefault="00645BC0" w:rsidP="00811C61">
      <w:pPr>
        <w:pStyle w:val="Default"/>
        <w:numPr>
          <w:ilvl w:val="0"/>
          <w:numId w:val="15"/>
        </w:numPr>
        <w:ind w:left="567" w:hanging="567"/>
        <w:jc w:val="both"/>
        <w:rPr>
          <w:rStyle w:val="Hipercze"/>
          <w:rFonts w:ascii="Arial" w:hAnsi="Arial" w:cs="Arial"/>
          <w:color w:val="auto"/>
          <w:sz w:val="20"/>
          <w:szCs w:val="20"/>
          <w:u w:val="none"/>
        </w:rPr>
      </w:pPr>
      <w:r w:rsidRPr="00811C61">
        <w:rPr>
          <w:rFonts w:ascii="Arial" w:hAnsi="Arial" w:cs="Arial"/>
          <w:sz w:val="20"/>
          <w:szCs w:val="20"/>
        </w:rPr>
        <w:t>Informacje na temat specyfikacji połączenia, formatu przesyłanych danych oraz kodowania i oznaczania czasu odbioru danych:</w:t>
      </w:r>
      <w:r w:rsidR="00D47A5D" w:rsidRPr="00811C61">
        <w:rPr>
          <w:rFonts w:ascii="Arial" w:hAnsi="Arial" w:cs="Arial"/>
          <w:sz w:val="20"/>
          <w:szCs w:val="20"/>
        </w:rPr>
        <w:t xml:space="preserve"> </w:t>
      </w:r>
      <w:hyperlink r:id="rId18" w:history="1">
        <w:r w:rsidR="00647DE0" w:rsidRPr="00811C61">
          <w:rPr>
            <w:rStyle w:val="Hipercze"/>
            <w:rFonts w:ascii="Arial" w:hAnsi="Arial" w:cs="Arial"/>
            <w:b/>
            <w:bCs/>
            <w:iCs/>
            <w:sz w:val="20"/>
            <w:szCs w:val="20"/>
          </w:rPr>
          <w:t>https://efo.coig.biz/</w:t>
        </w:r>
      </w:hyperlink>
      <w:r w:rsidR="00647DE0" w:rsidRPr="00811C61">
        <w:rPr>
          <w:rFonts w:ascii="Arial" w:hAnsi="Arial" w:cs="Arial"/>
          <w:b/>
          <w:bCs/>
          <w:iCs/>
          <w:sz w:val="20"/>
          <w:szCs w:val="20"/>
        </w:rPr>
        <w:t>.</w:t>
      </w:r>
      <w:r w:rsidR="00647DE0" w:rsidRPr="00811C61">
        <w:rPr>
          <w:rStyle w:val="Hipercze"/>
          <w:rFonts w:ascii="Arial" w:hAnsi="Arial" w:cs="Arial"/>
          <w:b/>
          <w:bCs/>
          <w:iCs/>
          <w:color w:val="auto"/>
          <w:sz w:val="20"/>
          <w:szCs w:val="20"/>
        </w:rPr>
        <w:t xml:space="preserve"> </w:t>
      </w:r>
    </w:p>
    <w:p w14:paraId="31C44DF9" w14:textId="3E0B3E21" w:rsidR="00D47A5D"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Wykonawca składa ofertę wraz z załącznikami w formie zaszyfrowanej przez Platformę (pliki są szyfrowane przez Platformę w momencie ich przesyłania na Platformę), dlatego też ich treść jest niewidoczna </w:t>
      </w:r>
      <w:r w:rsidR="00811C61">
        <w:rPr>
          <w:rFonts w:ascii="Arial" w:hAnsi="Arial" w:cs="Arial"/>
          <w:sz w:val="20"/>
          <w:szCs w:val="20"/>
        </w:rPr>
        <w:t xml:space="preserve">                               </w:t>
      </w:r>
      <w:r w:rsidRPr="00811C61">
        <w:rPr>
          <w:rFonts w:ascii="Arial" w:hAnsi="Arial" w:cs="Arial"/>
          <w:sz w:val="20"/>
          <w:szCs w:val="20"/>
        </w:rPr>
        <w:t>do momentu odszyfrowania przez Zamawiającego, co następuje po terminie otwarcia ofert.</w:t>
      </w:r>
    </w:p>
    <w:p w14:paraId="52F00912" w14:textId="3FAF7676" w:rsidR="00D47A5D"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 xml:space="preserve">Wykonawca może samodzielnie wycofać złożoną przez siebie ofertę lub jej załącznik. W tym celu </w:t>
      </w:r>
      <w:r w:rsidR="00276CB5" w:rsidRPr="00811C61">
        <w:rPr>
          <w:rFonts w:ascii="Arial" w:hAnsi="Arial" w:cs="Arial"/>
          <w:sz w:val="20"/>
          <w:szCs w:val="20"/>
        </w:rPr>
        <w:br/>
      </w:r>
      <w:r w:rsidR="006F0B27" w:rsidRPr="00811C61">
        <w:rPr>
          <w:rFonts w:ascii="Arial" w:hAnsi="Arial" w:cs="Arial"/>
          <w:sz w:val="20"/>
          <w:szCs w:val="20"/>
        </w:rPr>
        <w:t xml:space="preserve">pod adresem </w:t>
      </w:r>
      <w:hyperlink r:id="rId19" w:history="1">
        <w:r w:rsidR="00647DE0" w:rsidRPr="00811C61">
          <w:rPr>
            <w:rStyle w:val="Hipercze"/>
            <w:rFonts w:ascii="Arial" w:hAnsi="Arial" w:cs="Arial"/>
            <w:b/>
            <w:bCs/>
            <w:iCs/>
            <w:sz w:val="20"/>
            <w:szCs w:val="20"/>
          </w:rPr>
          <w:t>https://efo.coig.biz/</w:t>
        </w:r>
      </w:hyperlink>
      <w:r w:rsidR="00647DE0" w:rsidRPr="00811C61">
        <w:rPr>
          <w:rStyle w:val="Hipercze"/>
          <w:rFonts w:ascii="Arial" w:hAnsi="Arial" w:cs="Arial"/>
          <w:b/>
          <w:bCs/>
          <w:iCs/>
          <w:color w:val="auto"/>
          <w:sz w:val="20"/>
          <w:szCs w:val="20"/>
        </w:rPr>
        <w:t xml:space="preserve"> </w:t>
      </w:r>
      <w:r w:rsidRPr="00811C61">
        <w:rPr>
          <w:rFonts w:ascii="Arial" w:hAnsi="Arial" w:cs="Arial"/>
          <w:sz w:val="20"/>
          <w:szCs w:val="20"/>
        </w:rPr>
        <w:t>należy zaznaczyć wybrany przez siebie plik i skorzystać z polecenia „Usuń".</w:t>
      </w:r>
    </w:p>
    <w:p w14:paraId="5D98D98B" w14:textId="77777777" w:rsidR="00645BC0" w:rsidRPr="00811C61" w:rsidRDefault="00645BC0"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sz w:val="20"/>
          <w:szCs w:val="20"/>
        </w:rPr>
        <w:t>Wykonawca po upływie terminu do składania ofert nie może skutecznie dokonać zmiany ani wycofać złożonej oferty.</w:t>
      </w:r>
    </w:p>
    <w:p w14:paraId="4BDE99D0" w14:textId="72F30277" w:rsidR="00E458FB" w:rsidRPr="00811C61" w:rsidRDefault="00E458FB"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bCs/>
          <w:sz w:val="20"/>
          <w:szCs w:val="20"/>
        </w:rPr>
        <w:t xml:space="preserve">Wymagania techniczne wysyłania i odbierania dokumentów elektronicznych, cyfrowych </w:t>
      </w:r>
      <w:proofErr w:type="spellStart"/>
      <w:r w:rsidR="0082118F" w:rsidRPr="00811C61">
        <w:rPr>
          <w:rFonts w:ascii="Arial" w:hAnsi="Arial" w:cs="Arial"/>
          <w:bCs/>
          <w:sz w:val="20"/>
          <w:szCs w:val="20"/>
        </w:rPr>
        <w:t>odwzorowa</w:t>
      </w:r>
      <w:r w:rsidR="0082118F">
        <w:rPr>
          <w:rFonts w:ascii="Arial" w:hAnsi="Arial" w:cs="Arial"/>
          <w:bCs/>
          <w:sz w:val="20"/>
          <w:szCs w:val="20"/>
        </w:rPr>
        <w:t>ń</w:t>
      </w:r>
      <w:proofErr w:type="spellEnd"/>
      <w:r w:rsidRPr="00811C61">
        <w:rPr>
          <w:rFonts w:ascii="Arial" w:hAnsi="Arial" w:cs="Arial"/>
          <w:bCs/>
          <w:sz w:val="20"/>
          <w:szCs w:val="20"/>
        </w:rPr>
        <w:t xml:space="preserve"> dokumentów i oświadczeń oraz informacji przekazywanych przy użyciu Platformy Przetargowej: </w:t>
      </w:r>
      <w:r w:rsidR="00A72AAA" w:rsidRPr="00811C61">
        <w:rPr>
          <w:rFonts w:ascii="Arial" w:hAnsi="Arial" w:cs="Arial"/>
          <w:bCs/>
          <w:sz w:val="20"/>
          <w:szCs w:val="20"/>
        </w:rPr>
        <w:t>zamieszczone na Platformie EFO</w:t>
      </w:r>
      <w:r w:rsidR="00811C61" w:rsidRPr="00811C61">
        <w:rPr>
          <w:rFonts w:ascii="Arial" w:hAnsi="Arial" w:cs="Arial"/>
          <w:bCs/>
          <w:sz w:val="20"/>
          <w:szCs w:val="20"/>
        </w:rPr>
        <w:t>.</w:t>
      </w:r>
    </w:p>
    <w:p w14:paraId="142E4099" w14:textId="28E86B92" w:rsidR="00EA3350" w:rsidRPr="00811C61" w:rsidRDefault="00A72AAA" w:rsidP="00811C61">
      <w:pPr>
        <w:pStyle w:val="Default"/>
        <w:numPr>
          <w:ilvl w:val="0"/>
          <w:numId w:val="15"/>
        </w:numPr>
        <w:ind w:left="567" w:hanging="567"/>
        <w:jc w:val="both"/>
        <w:rPr>
          <w:rFonts w:ascii="Arial" w:hAnsi="Arial" w:cs="Arial"/>
          <w:color w:val="auto"/>
          <w:sz w:val="20"/>
          <w:szCs w:val="20"/>
        </w:rPr>
      </w:pPr>
      <w:r w:rsidRPr="00811C61">
        <w:rPr>
          <w:rFonts w:ascii="Arial" w:hAnsi="Arial" w:cs="Arial"/>
          <w:bCs/>
          <w:sz w:val="20"/>
          <w:szCs w:val="20"/>
        </w:rPr>
        <w:t>W kwestiach dotyczących obsługi funkcjonalnej lub technicznej portalu, kontakt odbywa się poprzez formularz kontaktowy dostępny na Platformie EFO</w:t>
      </w:r>
      <w:r w:rsidR="00935B70" w:rsidRPr="00811C61">
        <w:rPr>
          <w:rFonts w:ascii="Arial" w:hAnsi="Arial" w:cs="Arial"/>
          <w:bCs/>
          <w:sz w:val="20"/>
          <w:szCs w:val="20"/>
        </w:rPr>
        <w:t>.</w:t>
      </w:r>
    </w:p>
    <w:p w14:paraId="54B30870" w14:textId="77777777" w:rsidR="00523567" w:rsidRPr="00C90C72" w:rsidRDefault="00523567" w:rsidP="00523567">
      <w:pPr>
        <w:ind w:left="567"/>
        <w:jc w:val="both"/>
        <w:rPr>
          <w:rFonts w:ascii="Arial" w:hAnsi="Arial" w:cs="Arial"/>
          <w:sz w:val="20"/>
          <w:szCs w:val="20"/>
        </w:rPr>
      </w:pPr>
    </w:p>
    <w:p w14:paraId="4D70F91C" w14:textId="77777777" w:rsidR="00561EE0" w:rsidRDefault="00CD7ED5" w:rsidP="00BE1D11">
      <w:pPr>
        <w:numPr>
          <w:ilvl w:val="0"/>
          <w:numId w:val="3"/>
        </w:numPr>
        <w:tabs>
          <w:tab w:val="clear" w:pos="720"/>
          <w:tab w:val="left" w:pos="0"/>
          <w:tab w:val="num" w:pos="567"/>
        </w:tabs>
        <w:ind w:left="567" w:hanging="567"/>
        <w:jc w:val="both"/>
        <w:rPr>
          <w:rFonts w:ascii="Arial" w:hAnsi="Arial" w:cs="Arial"/>
          <w:b/>
          <w:sz w:val="20"/>
          <w:szCs w:val="20"/>
        </w:rPr>
      </w:pPr>
      <w:r w:rsidRPr="00561EE0">
        <w:rPr>
          <w:rFonts w:ascii="Arial" w:hAnsi="Arial" w:cs="Arial"/>
          <w:b/>
          <w:sz w:val="20"/>
          <w:szCs w:val="20"/>
        </w:rPr>
        <w:t>INFORMACJE O SPOSOBIE KOMUNIKOWANIA SIĘ ZAMAWIAJĄCEGO Z WYKONAWCAMI W INNY SPOSÓB NIŻ PRZY UŻYCIU ŚRODKÓW KOMUNIKACJI ELEKTRONICZNEJ ORAZ WSKAZANIE OSÓB UPRAWNIONYCH DO KOMUNIKOWANIA SIĘ Z WYKONAWCAMI</w:t>
      </w:r>
    </w:p>
    <w:p w14:paraId="0211849D" w14:textId="77777777" w:rsidR="00561EE0" w:rsidRDefault="00561EE0" w:rsidP="00561EE0">
      <w:pPr>
        <w:tabs>
          <w:tab w:val="left" w:pos="0"/>
        </w:tabs>
        <w:ind w:left="720"/>
        <w:jc w:val="both"/>
        <w:rPr>
          <w:rFonts w:ascii="Arial" w:hAnsi="Arial" w:cs="Arial"/>
          <w:b/>
          <w:sz w:val="20"/>
          <w:szCs w:val="20"/>
        </w:rPr>
      </w:pPr>
    </w:p>
    <w:p w14:paraId="37BB08D3" w14:textId="77777777" w:rsidR="00523567" w:rsidRDefault="00561EE0" w:rsidP="00BE1D11">
      <w:pPr>
        <w:tabs>
          <w:tab w:val="left" w:pos="567"/>
        </w:tabs>
        <w:ind w:left="567"/>
        <w:jc w:val="both"/>
        <w:rPr>
          <w:rFonts w:ascii="Arial" w:hAnsi="Arial" w:cs="Arial"/>
          <w:sz w:val="20"/>
          <w:szCs w:val="20"/>
        </w:rPr>
      </w:pPr>
      <w:r w:rsidRPr="00BF5805">
        <w:rPr>
          <w:rFonts w:ascii="Arial" w:hAnsi="Arial" w:cs="Arial"/>
          <w:sz w:val="20"/>
          <w:szCs w:val="20"/>
        </w:rPr>
        <w:t>Osob</w:t>
      </w:r>
      <w:r w:rsidR="00523567">
        <w:rPr>
          <w:rFonts w:ascii="Arial" w:hAnsi="Arial" w:cs="Arial"/>
          <w:sz w:val="20"/>
          <w:szCs w:val="20"/>
        </w:rPr>
        <w:t>ami</w:t>
      </w:r>
      <w:r w:rsidRPr="00BF5805">
        <w:rPr>
          <w:rFonts w:ascii="Arial" w:hAnsi="Arial" w:cs="Arial"/>
          <w:sz w:val="20"/>
          <w:szCs w:val="20"/>
        </w:rPr>
        <w:t xml:space="preserve"> uprawnion</w:t>
      </w:r>
      <w:r w:rsidR="00523567">
        <w:rPr>
          <w:rFonts w:ascii="Arial" w:hAnsi="Arial" w:cs="Arial"/>
          <w:sz w:val="20"/>
          <w:szCs w:val="20"/>
        </w:rPr>
        <w:t>ymi</w:t>
      </w:r>
      <w:r w:rsidRPr="00BF5805">
        <w:rPr>
          <w:rFonts w:ascii="Arial" w:hAnsi="Arial" w:cs="Arial"/>
          <w:sz w:val="20"/>
          <w:szCs w:val="20"/>
        </w:rPr>
        <w:t xml:space="preserve"> do porozumiewania się z Wykonawcami </w:t>
      </w:r>
      <w:r w:rsidR="00523567">
        <w:rPr>
          <w:rFonts w:ascii="Arial" w:hAnsi="Arial" w:cs="Arial"/>
          <w:sz w:val="20"/>
          <w:szCs w:val="20"/>
        </w:rPr>
        <w:t>są:</w:t>
      </w:r>
    </w:p>
    <w:p w14:paraId="31A07D86" w14:textId="49D84424" w:rsidR="00523567" w:rsidRPr="00A84E9E" w:rsidRDefault="00A84E9E" w:rsidP="00A84E9E">
      <w:pPr>
        <w:pStyle w:val="Akapitzlist"/>
        <w:numPr>
          <w:ilvl w:val="1"/>
          <w:numId w:val="3"/>
        </w:numPr>
        <w:tabs>
          <w:tab w:val="left" w:pos="567"/>
        </w:tabs>
        <w:ind w:hanging="284"/>
        <w:jc w:val="both"/>
        <w:rPr>
          <w:rFonts w:ascii="Arial" w:hAnsi="Arial" w:cs="Arial"/>
          <w:b/>
          <w:sz w:val="20"/>
          <w:szCs w:val="20"/>
        </w:rPr>
      </w:pPr>
      <w:r w:rsidRPr="00A84E9E">
        <w:rPr>
          <w:rFonts w:ascii="Arial" w:hAnsi="Arial" w:cs="Arial"/>
          <w:bCs/>
          <w:color w:val="000000"/>
          <w:sz w:val="20"/>
          <w:szCs w:val="20"/>
        </w:rPr>
        <w:t>Małgorzata Bo</w:t>
      </w:r>
      <w:r>
        <w:rPr>
          <w:rFonts w:ascii="Arial" w:hAnsi="Arial" w:cs="Arial"/>
          <w:bCs/>
          <w:color w:val="000000"/>
          <w:sz w:val="20"/>
          <w:szCs w:val="20"/>
        </w:rPr>
        <w:t>gaczyk</w:t>
      </w:r>
      <w:r w:rsidR="000A613B" w:rsidRPr="00A84E9E">
        <w:rPr>
          <w:rFonts w:ascii="Arial" w:hAnsi="Arial" w:cs="Arial"/>
          <w:bCs/>
          <w:color w:val="000000"/>
          <w:sz w:val="20"/>
          <w:szCs w:val="20"/>
        </w:rPr>
        <w:t xml:space="preserve"> e-mail: </w:t>
      </w:r>
      <w:hyperlink r:id="rId20" w:history="1">
        <w:r w:rsidRPr="00115AFC">
          <w:rPr>
            <w:rStyle w:val="Hipercze"/>
            <w:rFonts w:ascii="Arial" w:hAnsi="Arial" w:cs="Arial"/>
            <w:bCs/>
            <w:sz w:val="20"/>
            <w:szCs w:val="20"/>
          </w:rPr>
          <w:t>m.bogaczyk@weglokokskraj.pl</w:t>
        </w:r>
      </w:hyperlink>
      <w:r w:rsidR="000A613B" w:rsidRPr="00A84E9E">
        <w:rPr>
          <w:rFonts w:ascii="Arial" w:hAnsi="Arial" w:cs="Arial"/>
          <w:sz w:val="20"/>
          <w:szCs w:val="20"/>
        </w:rPr>
        <w:t xml:space="preserve">, </w:t>
      </w:r>
      <w:r w:rsidR="00561EE0" w:rsidRPr="00A84E9E">
        <w:rPr>
          <w:rStyle w:val="Hipercze"/>
          <w:rFonts w:ascii="Arial" w:hAnsi="Arial" w:cs="Arial"/>
          <w:color w:val="auto"/>
          <w:sz w:val="20"/>
          <w:szCs w:val="20"/>
          <w:u w:val="none"/>
        </w:rPr>
        <w:t xml:space="preserve">tel. </w:t>
      </w:r>
      <w:r w:rsidR="000A613B" w:rsidRPr="00A84E9E">
        <w:rPr>
          <w:rStyle w:val="Hipercze"/>
          <w:rFonts w:ascii="Arial" w:hAnsi="Arial" w:cs="Arial"/>
          <w:color w:val="auto"/>
          <w:sz w:val="20"/>
          <w:szCs w:val="20"/>
          <w:u w:val="none"/>
        </w:rPr>
        <w:t>32 718 11 8</w:t>
      </w:r>
      <w:r>
        <w:rPr>
          <w:rStyle w:val="Hipercze"/>
          <w:rFonts w:ascii="Arial" w:hAnsi="Arial" w:cs="Arial"/>
          <w:color w:val="auto"/>
          <w:sz w:val="20"/>
          <w:szCs w:val="20"/>
          <w:u w:val="none"/>
        </w:rPr>
        <w:t>4</w:t>
      </w:r>
      <w:r w:rsidR="00523567" w:rsidRPr="00A84E9E">
        <w:rPr>
          <w:rStyle w:val="Hipercze"/>
          <w:rFonts w:ascii="Arial" w:hAnsi="Arial" w:cs="Arial"/>
          <w:color w:val="auto"/>
          <w:sz w:val="20"/>
          <w:szCs w:val="20"/>
          <w:u w:val="none"/>
        </w:rPr>
        <w:t>,</w:t>
      </w:r>
    </w:p>
    <w:p w14:paraId="5F42E9FB" w14:textId="77777777" w:rsidR="00561EE0" w:rsidRPr="0087030A" w:rsidRDefault="00561EE0" w:rsidP="00561EE0">
      <w:pPr>
        <w:tabs>
          <w:tab w:val="left" w:pos="0"/>
        </w:tabs>
        <w:jc w:val="both"/>
        <w:rPr>
          <w:rFonts w:ascii="Arial" w:hAnsi="Arial" w:cs="Arial"/>
          <w:b/>
          <w:color w:val="FF0000"/>
          <w:sz w:val="20"/>
          <w:szCs w:val="20"/>
        </w:rPr>
      </w:pPr>
    </w:p>
    <w:p w14:paraId="25173965" w14:textId="77777777" w:rsidR="00CD7ED5" w:rsidRDefault="00CD7ED5" w:rsidP="00BE1D11">
      <w:pPr>
        <w:numPr>
          <w:ilvl w:val="0"/>
          <w:numId w:val="3"/>
        </w:numPr>
        <w:tabs>
          <w:tab w:val="clear" w:pos="720"/>
          <w:tab w:val="left" w:pos="0"/>
          <w:tab w:val="num" w:pos="567"/>
        </w:tabs>
        <w:jc w:val="both"/>
        <w:rPr>
          <w:rFonts w:ascii="Arial" w:hAnsi="Arial" w:cs="Arial"/>
          <w:b/>
          <w:sz w:val="20"/>
          <w:szCs w:val="20"/>
        </w:rPr>
      </w:pPr>
      <w:r w:rsidRPr="006F5A27">
        <w:rPr>
          <w:rFonts w:ascii="Arial" w:hAnsi="Arial" w:cs="Arial"/>
          <w:b/>
          <w:sz w:val="20"/>
          <w:szCs w:val="20"/>
        </w:rPr>
        <w:t>OPIS SPOSOBU UDZIELANIA WYJAŚNIEŃ ORAZ MODYFIKACJI TREŚCI SWZ</w:t>
      </w:r>
    </w:p>
    <w:p w14:paraId="0701B129" w14:textId="77777777" w:rsidR="006F5A27" w:rsidRPr="00403B24" w:rsidRDefault="006F5A27" w:rsidP="006F5A27">
      <w:pPr>
        <w:tabs>
          <w:tab w:val="left" w:pos="0"/>
        </w:tabs>
        <w:jc w:val="both"/>
        <w:rPr>
          <w:rFonts w:ascii="Arial" w:hAnsi="Arial" w:cs="Arial"/>
          <w:b/>
          <w:sz w:val="20"/>
          <w:szCs w:val="20"/>
        </w:rPr>
      </w:pPr>
    </w:p>
    <w:p w14:paraId="584AF77B" w14:textId="77777777" w:rsidR="0018271D" w:rsidRDefault="00403B24" w:rsidP="00ED49A6">
      <w:pPr>
        <w:pStyle w:val="Default"/>
        <w:numPr>
          <w:ilvl w:val="1"/>
          <w:numId w:val="8"/>
        </w:numPr>
        <w:tabs>
          <w:tab w:val="clear" w:pos="1820"/>
          <w:tab w:val="num" w:pos="567"/>
        </w:tabs>
        <w:ind w:hanging="1820"/>
        <w:jc w:val="both"/>
        <w:rPr>
          <w:rFonts w:ascii="Arial" w:hAnsi="Arial" w:cs="Arial"/>
          <w:sz w:val="20"/>
          <w:szCs w:val="20"/>
        </w:rPr>
      </w:pPr>
      <w:r w:rsidRPr="00403B24">
        <w:rPr>
          <w:rFonts w:ascii="Arial" w:hAnsi="Arial" w:cs="Arial"/>
          <w:color w:val="auto"/>
          <w:sz w:val="20"/>
          <w:szCs w:val="20"/>
        </w:rPr>
        <w:t>Wykonawca może zwrócić się do Zamawiającego z wnioskiem o wyjaśnienie treści SWZ.</w:t>
      </w:r>
    </w:p>
    <w:p w14:paraId="517B162C" w14:textId="7C8A7195"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 xml:space="preserve">Wnioski o wyjaśnienie treści SWZ należy przesłać do Zamawiającego za pośrednictwem Platformy pod </w:t>
      </w:r>
      <w:r w:rsidRPr="003F2C62">
        <w:rPr>
          <w:rFonts w:ascii="Arial" w:hAnsi="Arial" w:cs="Arial"/>
          <w:color w:val="auto"/>
          <w:sz w:val="20"/>
          <w:szCs w:val="20"/>
        </w:rPr>
        <w:t xml:space="preserve">adresem </w:t>
      </w:r>
      <w:hyperlink r:id="rId21" w:history="1">
        <w:r w:rsidR="00A72AAA" w:rsidRPr="003516BE">
          <w:rPr>
            <w:rFonts w:ascii="Arial" w:hAnsi="Arial" w:cs="Arial"/>
            <w:b/>
            <w:bCs/>
            <w:iCs/>
            <w:color w:val="0000FF"/>
            <w:sz w:val="20"/>
            <w:szCs w:val="20"/>
            <w:u w:val="single"/>
          </w:rPr>
          <w:t>https</w:t>
        </w:r>
        <w:r w:rsidR="00A72AAA" w:rsidRPr="003F2C62">
          <w:rPr>
            <w:rFonts w:ascii="Arial" w:hAnsi="Arial" w:cs="Arial"/>
            <w:b/>
            <w:bCs/>
            <w:iCs/>
            <w:color w:val="0000FF"/>
            <w:sz w:val="20"/>
            <w:szCs w:val="20"/>
            <w:u w:val="single"/>
          </w:rPr>
          <w:t>://efo.coig.biz/</w:t>
        </w:r>
      </w:hyperlink>
      <w:r w:rsidR="00935B70">
        <w:rPr>
          <w:rFonts w:ascii="Arial" w:hAnsi="Arial" w:cs="Arial"/>
          <w:b/>
          <w:bCs/>
          <w:iCs/>
          <w:color w:val="0000FF"/>
          <w:sz w:val="20"/>
          <w:szCs w:val="20"/>
          <w:u w:val="single"/>
        </w:rPr>
        <w:t>.</w:t>
      </w:r>
      <w:r w:rsidR="00B26621" w:rsidRPr="00B26621">
        <w:rPr>
          <w:rFonts w:ascii="Arial" w:hAnsi="Arial" w:cs="Arial"/>
          <w:iCs/>
          <w:color w:val="0000FF"/>
          <w:sz w:val="20"/>
          <w:szCs w:val="20"/>
        </w:rPr>
        <w:t xml:space="preserve"> </w:t>
      </w:r>
      <w:r w:rsidRPr="0018271D">
        <w:rPr>
          <w:rFonts w:ascii="Arial" w:hAnsi="Arial" w:cs="Arial"/>
          <w:sz w:val="20"/>
          <w:szCs w:val="20"/>
        </w:rPr>
        <w:t xml:space="preserve">W tym celu Wykonawca </w:t>
      </w:r>
      <w:r w:rsidR="00A72AAA" w:rsidRPr="00935B70">
        <w:rPr>
          <w:rFonts w:ascii="Arial" w:hAnsi="Arial" w:cs="Arial"/>
          <w:color w:val="000000" w:themeColor="text1"/>
          <w:sz w:val="20"/>
          <w:szCs w:val="20"/>
        </w:rPr>
        <w:t>w sekcji dotyczącej osoby prowadzącej postępowanie, za pomocą przycisku wyślij wiadomość przesyła wniosek z zapytaniem.</w:t>
      </w:r>
    </w:p>
    <w:p w14:paraId="7EAB772E"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Zamawiający udzieli wyjaśnień niezwłocznie, jednak nie później niż na 6 dni przed upływem terminu składania ofert, pod warunkiem, że wniosek o wyjaśnienie treści SWZ wpłynie do Zamawiającego nie później niż na 14 dni przed upływem terminu składania ofert.</w:t>
      </w:r>
    </w:p>
    <w:p w14:paraId="12A93565"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Jeżeli Zamawiający n</w:t>
      </w:r>
      <w:r w:rsidRPr="0018271D">
        <w:rPr>
          <w:rFonts w:ascii="Arial" w:hAnsi="Arial" w:cs="Arial"/>
          <w:sz w:val="20"/>
          <w:szCs w:val="20"/>
        </w:rPr>
        <w:t>ie udzieli wyjaśnień w terminie, o którym mowa w ust. 3, przedłuża termin składania ofert o czas niezbędny do zapoznania się wszystkich zainteresowanych Wykonawców z wyjaśnieniami niezbędnymi do należytego przygotowania i złożenia ofert.</w:t>
      </w:r>
    </w:p>
    <w:p w14:paraId="78509350"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Przedłużenie terminu składania ofert nie wpływa na bieg terminu składania wniosku o wyjaśnienie treści SWZ, o którym mowa w ust. 3.</w:t>
      </w:r>
    </w:p>
    <w:p w14:paraId="061D5752"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W przypadku, gdy wniosek o wyjaśnienie treści SWZ nie wpłynął w terminie, o którym mowa w ust. 3, Zamawiający nie ma obowiązku udzielania wyjaśnień SWZ oraz obowiązku przedłużenia terminu składania ofert.</w:t>
      </w:r>
    </w:p>
    <w:p w14:paraId="60948610"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Treść zapytań wraz z wyjaśnieniami Zamawiający zamieści na Platformie bez ujawniania źródła zapytania. </w:t>
      </w:r>
    </w:p>
    <w:p w14:paraId="534A01E2" w14:textId="77777777" w:rsid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color w:val="auto"/>
          <w:sz w:val="20"/>
          <w:szCs w:val="20"/>
        </w:rPr>
        <w:t>W celu złożenia oferty o treści spełniającej warunki SWZ zaleca się, aby Wykonawcy na bieżąco monitorowali zmiany dotyczące postępowania.</w:t>
      </w:r>
    </w:p>
    <w:p w14:paraId="042C5451" w14:textId="4F590EC3" w:rsidR="00403B24" w:rsidRPr="0018271D" w:rsidRDefault="00403B24" w:rsidP="00ED49A6">
      <w:pPr>
        <w:pStyle w:val="Default"/>
        <w:numPr>
          <w:ilvl w:val="1"/>
          <w:numId w:val="8"/>
        </w:numPr>
        <w:tabs>
          <w:tab w:val="clear" w:pos="1820"/>
          <w:tab w:val="num" w:pos="567"/>
        </w:tabs>
        <w:ind w:left="567" w:hanging="567"/>
        <w:jc w:val="both"/>
        <w:rPr>
          <w:rFonts w:ascii="Arial" w:hAnsi="Arial" w:cs="Arial"/>
          <w:sz w:val="20"/>
          <w:szCs w:val="20"/>
        </w:rPr>
      </w:pPr>
      <w:r w:rsidRPr="0018271D">
        <w:rPr>
          <w:rFonts w:ascii="Arial" w:hAnsi="Arial" w:cs="Arial"/>
          <w:sz w:val="20"/>
          <w:szCs w:val="20"/>
        </w:rPr>
        <w:t xml:space="preserve">W uzasadnionych przypadkach Zamawiający może przed upływem terminu składania ofert zmienić treść SWZ, zgodnie z zasadami opisanymi w art. 137 </w:t>
      </w:r>
      <w:r w:rsidR="00926056" w:rsidRPr="0018271D">
        <w:rPr>
          <w:rFonts w:ascii="Arial" w:hAnsi="Arial" w:cs="Arial"/>
          <w:sz w:val="20"/>
          <w:szCs w:val="20"/>
        </w:rPr>
        <w:t>PZP</w:t>
      </w:r>
      <w:r w:rsidRPr="0018271D">
        <w:rPr>
          <w:rFonts w:ascii="Arial" w:hAnsi="Arial" w:cs="Arial"/>
          <w:sz w:val="20"/>
          <w:szCs w:val="20"/>
        </w:rPr>
        <w:t xml:space="preserve">. Dokonaną zmianę SWZ Zamawiający udostępni </w:t>
      </w:r>
      <w:r w:rsidR="00A84E9E">
        <w:rPr>
          <w:rFonts w:ascii="Arial" w:hAnsi="Arial" w:cs="Arial"/>
          <w:sz w:val="20"/>
          <w:szCs w:val="20"/>
        </w:rPr>
        <w:t xml:space="preserve">                   </w:t>
      </w:r>
      <w:r w:rsidRPr="0018271D">
        <w:rPr>
          <w:rFonts w:ascii="Arial" w:hAnsi="Arial" w:cs="Arial"/>
          <w:sz w:val="20"/>
          <w:szCs w:val="20"/>
        </w:rPr>
        <w:t>na Platformie.</w:t>
      </w:r>
    </w:p>
    <w:p w14:paraId="33AB664B" w14:textId="77777777" w:rsidR="006F5A27" w:rsidRPr="0087030A" w:rsidRDefault="006F5A27" w:rsidP="006F5A27">
      <w:pPr>
        <w:tabs>
          <w:tab w:val="left" w:pos="0"/>
        </w:tabs>
        <w:jc w:val="both"/>
        <w:rPr>
          <w:rFonts w:ascii="Arial" w:hAnsi="Arial" w:cs="Arial"/>
          <w:b/>
          <w:color w:val="FF0000"/>
          <w:sz w:val="20"/>
          <w:szCs w:val="20"/>
        </w:rPr>
      </w:pPr>
    </w:p>
    <w:p w14:paraId="5180196E" w14:textId="77777777" w:rsidR="00CD7ED5" w:rsidRPr="00582CB9" w:rsidRDefault="00CD7ED5" w:rsidP="0018271D">
      <w:pPr>
        <w:numPr>
          <w:ilvl w:val="0"/>
          <w:numId w:val="3"/>
        </w:numPr>
        <w:tabs>
          <w:tab w:val="clear" w:pos="720"/>
          <w:tab w:val="left" w:pos="0"/>
          <w:tab w:val="num" w:pos="567"/>
        </w:tabs>
        <w:jc w:val="both"/>
        <w:rPr>
          <w:rFonts w:ascii="Arial" w:hAnsi="Arial" w:cs="Arial"/>
          <w:b/>
          <w:sz w:val="20"/>
          <w:szCs w:val="20"/>
        </w:rPr>
      </w:pPr>
      <w:r w:rsidRPr="00582CB9">
        <w:rPr>
          <w:rFonts w:ascii="Arial" w:hAnsi="Arial" w:cs="Arial"/>
          <w:b/>
          <w:sz w:val="20"/>
          <w:szCs w:val="20"/>
        </w:rPr>
        <w:t>WADIUM</w:t>
      </w:r>
    </w:p>
    <w:p w14:paraId="3A5C64C5" w14:textId="77777777" w:rsidR="003C534C" w:rsidRPr="0056200A" w:rsidRDefault="003C534C" w:rsidP="003C534C">
      <w:pPr>
        <w:tabs>
          <w:tab w:val="left" w:pos="0"/>
        </w:tabs>
        <w:jc w:val="both"/>
        <w:rPr>
          <w:rFonts w:ascii="Arial" w:hAnsi="Arial" w:cs="Arial"/>
          <w:b/>
          <w:sz w:val="20"/>
          <w:szCs w:val="20"/>
        </w:rPr>
      </w:pPr>
    </w:p>
    <w:p w14:paraId="0592A699" w14:textId="61C79578" w:rsidR="003C534C" w:rsidRPr="00A84E9E" w:rsidRDefault="003C534C" w:rsidP="00A84E9E">
      <w:pPr>
        <w:pStyle w:val="Default"/>
        <w:numPr>
          <w:ilvl w:val="0"/>
          <w:numId w:val="16"/>
        </w:numPr>
        <w:suppressAutoHyphens/>
        <w:autoSpaceDN/>
        <w:adjustRightInd/>
        <w:spacing w:line="360" w:lineRule="auto"/>
        <w:ind w:left="567" w:hanging="567"/>
        <w:jc w:val="both"/>
        <w:rPr>
          <w:rFonts w:ascii="Arial" w:hAnsi="Arial" w:cs="Arial"/>
          <w:b/>
          <w:bCs/>
          <w:color w:val="auto"/>
          <w:sz w:val="20"/>
          <w:szCs w:val="20"/>
          <w:u w:val="single"/>
        </w:rPr>
      </w:pPr>
      <w:r w:rsidRPr="00A10FEF">
        <w:rPr>
          <w:rFonts w:ascii="Arial" w:hAnsi="Arial" w:cs="Arial"/>
          <w:color w:val="auto"/>
          <w:sz w:val="20"/>
          <w:szCs w:val="20"/>
        </w:rPr>
        <w:t xml:space="preserve">Zamawiający żąda od Wykonawców wniesienia przed upływem terminu składania ofert tj. </w:t>
      </w:r>
      <w:r w:rsidR="00A84E9E">
        <w:rPr>
          <w:rFonts w:ascii="Arial" w:hAnsi="Arial" w:cs="Arial"/>
          <w:color w:val="auto"/>
          <w:sz w:val="20"/>
          <w:szCs w:val="20"/>
        </w:rPr>
        <w:t xml:space="preserve">                                             </w:t>
      </w:r>
      <w:r w:rsidRPr="00B41AC8">
        <w:rPr>
          <w:rFonts w:ascii="Arial" w:hAnsi="Arial" w:cs="Arial"/>
          <w:b/>
          <w:bCs/>
          <w:color w:val="auto"/>
          <w:sz w:val="20"/>
          <w:szCs w:val="20"/>
          <w:u w:val="single"/>
        </w:rPr>
        <w:t>do dnia</w:t>
      </w:r>
      <w:r w:rsidRPr="00A10FEF">
        <w:rPr>
          <w:rFonts w:ascii="Arial" w:hAnsi="Arial" w:cs="Arial"/>
          <w:color w:val="auto"/>
          <w:sz w:val="20"/>
          <w:szCs w:val="20"/>
          <w:u w:val="single"/>
        </w:rPr>
        <w:t xml:space="preserve"> </w:t>
      </w:r>
      <w:r w:rsidR="00172A26">
        <w:rPr>
          <w:rFonts w:ascii="Arial" w:hAnsi="Arial" w:cs="Arial"/>
          <w:b/>
          <w:bCs/>
          <w:color w:val="auto"/>
          <w:sz w:val="20"/>
          <w:szCs w:val="20"/>
          <w:u w:val="single"/>
        </w:rPr>
        <w:t>16</w:t>
      </w:r>
      <w:r w:rsidR="00A84E9E">
        <w:rPr>
          <w:rFonts w:ascii="Arial" w:hAnsi="Arial" w:cs="Arial"/>
          <w:b/>
          <w:bCs/>
          <w:color w:val="auto"/>
          <w:sz w:val="20"/>
          <w:szCs w:val="20"/>
          <w:u w:val="single"/>
        </w:rPr>
        <w:t>.</w:t>
      </w:r>
      <w:r w:rsidR="00172A26">
        <w:rPr>
          <w:rFonts w:ascii="Arial" w:hAnsi="Arial" w:cs="Arial"/>
          <w:b/>
          <w:bCs/>
          <w:color w:val="auto"/>
          <w:sz w:val="20"/>
          <w:szCs w:val="20"/>
          <w:u w:val="single"/>
        </w:rPr>
        <w:t>04</w:t>
      </w:r>
      <w:r w:rsidR="00A84E9E">
        <w:rPr>
          <w:rFonts w:ascii="Arial" w:hAnsi="Arial" w:cs="Arial"/>
          <w:b/>
          <w:bCs/>
          <w:color w:val="auto"/>
          <w:sz w:val="20"/>
          <w:szCs w:val="20"/>
          <w:u w:val="single"/>
        </w:rPr>
        <w:t>.</w:t>
      </w:r>
      <w:r w:rsidR="00A84E9E" w:rsidRPr="00A84E9E">
        <w:rPr>
          <w:rFonts w:ascii="Arial" w:hAnsi="Arial" w:cs="Arial"/>
          <w:b/>
          <w:bCs/>
          <w:color w:val="auto"/>
          <w:sz w:val="20"/>
          <w:szCs w:val="20"/>
          <w:u w:val="single"/>
        </w:rPr>
        <w:t>202</w:t>
      </w:r>
      <w:r w:rsidR="00A84E9E">
        <w:rPr>
          <w:rFonts w:ascii="Arial" w:hAnsi="Arial" w:cs="Arial"/>
          <w:b/>
          <w:bCs/>
          <w:color w:val="auto"/>
          <w:sz w:val="20"/>
          <w:szCs w:val="20"/>
          <w:u w:val="single"/>
        </w:rPr>
        <w:t>6</w:t>
      </w:r>
      <w:r w:rsidR="00A84E9E" w:rsidRPr="00A84E9E">
        <w:rPr>
          <w:rFonts w:ascii="Arial" w:hAnsi="Arial" w:cs="Arial"/>
          <w:b/>
          <w:bCs/>
          <w:color w:val="auto"/>
          <w:sz w:val="20"/>
          <w:szCs w:val="20"/>
          <w:u w:val="single"/>
        </w:rPr>
        <w:t xml:space="preserve"> r. do godz. </w:t>
      </w:r>
      <w:r w:rsidR="00172A26">
        <w:rPr>
          <w:rFonts w:ascii="Arial" w:hAnsi="Arial" w:cs="Arial"/>
          <w:b/>
          <w:bCs/>
          <w:color w:val="auto"/>
          <w:sz w:val="20"/>
          <w:szCs w:val="20"/>
          <w:u w:val="single"/>
        </w:rPr>
        <w:t>10</w:t>
      </w:r>
      <w:r w:rsidR="00172A26" w:rsidRPr="00A84E9E">
        <w:rPr>
          <w:rFonts w:ascii="Arial" w:hAnsi="Arial" w:cs="Arial"/>
          <w:b/>
          <w:bCs/>
          <w:color w:val="auto"/>
          <w:sz w:val="20"/>
          <w:szCs w:val="20"/>
          <w:u w:val="single"/>
        </w:rPr>
        <w:t xml:space="preserve"> </w:t>
      </w:r>
      <w:r w:rsidR="00A84E9E" w:rsidRPr="00A84E9E">
        <w:rPr>
          <w:rFonts w:ascii="Arial" w:hAnsi="Arial" w:cs="Arial"/>
          <w:b/>
          <w:bCs/>
          <w:color w:val="auto"/>
          <w:sz w:val="20"/>
          <w:szCs w:val="20"/>
          <w:u w:val="single"/>
        </w:rPr>
        <w:t xml:space="preserve">: </w:t>
      </w:r>
      <w:r w:rsidR="00172A26">
        <w:rPr>
          <w:rFonts w:ascii="Arial" w:hAnsi="Arial" w:cs="Arial"/>
          <w:b/>
          <w:bCs/>
          <w:color w:val="auto"/>
          <w:sz w:val="20"/>
          <w:szCs w:val="20"/>
          <w:u w:val="single"/>
        </w:rPr>
        <w:t>00</w:t>
      </w:r>
      <w:r w:rsidR="00172A26" w:rsidRPr="00A84E9E">
        <w:rPr>
          <w:rFonts w:ascii="Arial" w:hAnsi="Arial" w:cs="Arial"/>
          <w:b/>
          <w:bCs/>
          <w:color w:val="auto"/>
          <w:sz w:val="20"/>
          <w:szCs w:val="20"/>
          <w:u w:val="single"/>
        </w:rPr>
        <w:t xml:space="preserve"> </w:t>
      </w:r>
      <w:r w:rsidR="00A84E9E" w:rsidRPr="00A84E9E">
        <w:rPr>
          <w:rFonts w:ascii="Arial" w:hAnsi="Arial" w:cs="Arial"/>
          <w:b/>
          <w:bCs/>
          <w:color w:val="auto"/>
          <w:sz w:val="20"/>
          <w:szCs w:val="20"/>
          <w:u w:val="single"/>
        </w:rPr>
        <w:t>wadium w wysokości: 130.000,00 PLN (słownie: sto trzydzieści tysięcy złotych 00/100).</w:t>
      </w:r>
    </w:p>
    <w:p w14:paraId="660DE491" w14:textId="21CD5E03" w:rsidR="003C534C" w:rsidRDefault="003C534C" w:rsidP="00ED49A6">
      <w:pPr>
        <w:pStyle w:val="Default"/>
        <w:numPr>
          <w:ilvl w:val="0"/>
          <w:numId w:val="16"/>
        </w:numPr>
        <w:suppressAutoHyphens/>
        <w:autoSpaceDN/>
        <w:adjustRightInd/>
        <w:ind w:left="567" w:hanging="567"/>
        <w:jc w:val="both"/>
        <w:rPr>
          <w:rFonts w:ascii="Arial" w:hAnsi="Arial" w:cs="Arial"/>
          <w:color w:val="auto"/>
          <w:sz w:val="20"/>
          <w:szCs w:val="20"/>
        </w:rPr>
      </w:pPr>
      <w:r w:rsidRPr="0089144C">
        <w:rPr>
          <w:rFonts w:ascii="Arial" w:hAnsi="Arial" w:cs="Arial"/>
          <w:color w:val="auto"/>
          <w:sz w:val="20"/>
          <w:szCs w:val="20"/>
        </w:rPr>
        <w:t xml:space="preserve">Wadium może być wniesione według wyboru </w:t>
      </w:r>
      <w:r w:rsidRPr="0056200A">
        <w:rPr>
          <w:rFonts w:ascii="Arial" w:hAnsi="Arial" w:cs="Arial"/>
          <w:color w:val="auto"/>
          <w:sz w:val="20"/>
          <w:szCs w:val="20"/>
        </w:rPr>
        <w:t xml:space="preserve">Wykonawcy w jednej lub kilku następujących formach: </w:t>
      </w:r>
    </w:p>
    <w:p w14:paraId="29E75DEB" w14:textId="77777777" w:rsidR="00973CDC" w:rsidRPr="0056200A" w:rsidRDefault="00973CDC" w:rsidP="00973CDC">
      <w:pPr>
        <w:pStyle w:val="Default"/>
        <w:numPr>
          <w:ilvl w:val="0"/>
          <w:numId w:val="290"/>
        </w:numPr>
        <w:ind w:left="993" w:hanging="426"/>
        <w:jc w:val="both"/>
        <w:rPr>
          <w:rFonts w:ascii="Arial" w:hAnsi="Arial" w:cs="Arial"/>
          <w:color w:val="auto"/>
          <w:sz w:val="20"/>
          <w:szCs w:val="20"/>
        </w:rPr>
      </w:pPr>
      <w:r w:rsidRPr="0056200A">
        <w:rPr>
          <w:rFonts w:ascii="Arial" w:hAnsi="Arial" w:cs="Arial"/>
          <w:color w:val="auto"/>
          <w:sz w:val="20"/>
          <w:szCs w:val="20"/>
        </w:rPr>
        <w:t>pieniądzu;</w:t>
      </w:r>
    </w:p>
    <w:p w14:paraId="2C0AC0D0" w14:textId="77777777" w:rsidR="00973CDC" w:rsidRDefault="00973CDC" w:rsidP="00973CDC">
      <w:pPr>
        <w:pStyle w:val="Default"/>
        <w:numPr>
          <w:ilvl w:val="0"/>
          <w:numId w:val="290"/>
        </w:numPr>
        <w:ind w:left="993" w:hanging="426"/>
        <w:jc w:val="both"/>
        <w:rPr>
          <w:rFonts w:ascii="Arial" w:hAnsi="Arial" w:cs="Arial"/>
          <w:sz w:val="20"/>
          <w:szCs w:val="20"/>
        </w:rPr>
      </w:pPr>
      <w:r w:rsidRPr="007F3BB3">
        <w:rPr>
          <w:rFonts w:ascii="Arial" w:hAnsi="Arial" w:cs="Arial"/>
          <w:sz w:val="20"/>
          <w:szCs w:val="20"/>
        </w:rPr>
        <w:t>gwarancjach bankowych;</w:t>
      </w:r>
    </w:p>
    <w:p w14:paraId="3393A722" w14:textId="77777777" w:rsidR="00973CDC" w:rsidRDefault="00973CDC" w:rsidP="00973CDC">
      <w:pPr>
        <w:pStyle w:val="Default"/>
        <w:numPr>
          <w:ilvl w:val="0"/>
          <w:numId w:val="290"/>
        </w:numPr>
        <w:ind w:left="993" w:hanging="426"/>
        <w:jc w:val="both"/>
        <w:rPr>
          <w:rFonts w:ascii="Arial" w:hAnsi="Arial" w:cs="Arial"/>
          <w:sz w:val="20"/>
          <w:szCs w:val="20"/>
        </w:rPr>
      </w:pPr>
      <w:r w:rsidRPr="007F3BB3">
        <w:rPr>
          <w:rFonts w:ascii="Arial" w:hAnsi="Arial" w:cs="Arial"/>
          <w:sz w:val="20"/>
          <w:szCs w:val="20"/>
        </w:rPr>
        <w:t>gwarancjach ubezpieczeniowych;</w:t>
      </w:r>
    </w:p>
    <w:p w14:paraId="5D996A9B" w14:textId="64DF4054" w:rsidR="00973CDC" w:rsidRPr="00973CDC" w:rsidRDefault="00973CDC" w:rsidP="00973CDC">
      <w:pPr>
        <w:pStyle w:val="Default"/>
        <w:numPr>
          <w:ilvl w:val="0"/>
          <w:numId w:val="290"/>
        </w:numPr>
        <w:ind w:left="993" w:hanging="426"/>
        <w:jc w:val="both"/>
        <w:rPr>
          <w:rFonts w:ascii="Arial" w:hAnsi="Arial" w:cs="Arial"/>
          <w:sz w:val="20"/>
          <w:szCs w:val="20"/>
        </w:rPr>
      </w:pPr>
      <w:r w:rsidRPr="00A51164">
        <w:rPr>
          <w:rFonts w:ascii="Arial" w:hAnsi="Arial" w:cs="Arial"/>
          <w:sz w:val="20"/>
          <w:szCs w:val="20"/>
        </w:rPr>
        <w:t xml:space="preserve">poręczeniach udzielanych przez podmioty, o których mowa w art. 6b ust. 5 pkt 2 </w:t>
      </w:r>
      <w:bookmarkStart w:id="2" w:name="_Hlk203035642"/>
      <w:r w:rsidRPr="00A51164">
        <w:rPr>
          <w:rFonts w:ascii="Arial" w:hAnsi="Arial" w:cs="Arial"/>
          <w:sz w:val="20"/>
          <w:szCs w:val="20"/>
        </w:rPr>
        <w:t xml:space="preserve">ustawy z dnia </w:t>
      </w:r>
      <w:r w:rsidRPr="00A51164">
        <w:rPr>
          <w:rFonts w:ascii="Arial" w:hAnsi="Arial" w:cs="Arial"/>
          <w:sz w:val="20"/>
          <w:szCs w:val="20"/>
        </w:rPr>
        <w:br/>
        <w:t>9 listopada 2000 r. o utworzeniu Polskiej Agencji Rozwoju Przedsiębiorczości (</w:t>
      </w:r>
      <w:proofErr w:type="spellStart"/>
      <w:r w:rsidRPr="00A51164">
        <w:rPr>
          <w:rFonts w:ascii="Arial" w:hAnsi="Arial" w:cs="Arial"/>
          <w:sz w:val="20"/>
          <w:szCs w:val="20"/>
        </w:rPr>
        <w:t>t.j</w:t>
      </w:r>
      <w:proofErr w:type="spellEnd"/>
      <w:r w:rsidRPr="00A51164">
        <w:rPr>
          <w:rFonts w:ascii="Arial" w:hAnsi="Arial" w:cs="Arial"/>
          <w:sz w:val="20"/>
          <w:szCs w:val="20"/>
        </w:rPr>
        <w:t>. Dz.U. z 202</w:t>
      </w:r>
      <w:r>
        <w:rPr>
          <w:rFonts w:ascii="Arial" w:hAnsi="Arial" w:cs="Arial"/>
          <w:sz w:val="20"/>
          <w:szCs w:val="20"/>
        </w:rPr>
        <w:t>5</w:t>
      </w:r>
      <w:r w:rsidRPr="00A51164">
        <w:rPr>
          <w:rFonts w:ascii="Arial" w:hAnsi="Arial" w:cs="Arial"/>
          <w:sz w:val="20"/>
          <w:szCs w:val="20"/>
        </w:rPr>
        <w:t xml:space="preserve"> r. poz. </w:t>
      </w:r>
      <w:r>
        <w:rPr>
          <w:rFonts w:ascii="Arial" w:hAnsi="Arial" w:cs="Arial"/>
          <w:sz w:val="20"/>
          <w:szCs w:val="20"/>
        </w:rPr>
        <w:t>98</w:t>
      </w:r>
      <w:r w:rsidRPr="00A51164">
        <w:rPr>
          <w:rFonts w:ascii="Arial" w:hAnsi="Arial" w:cs="Arial"/>
          <w:sz w:val="20"/>
          <w:szCs w:val="20"/>
        </w:rPr>
        <w:t xml:space="preserve">). </w:t>
      </w:r>
      <w:bookmarkEnd w:id="2"/>
    </w:p>
    <w:p w14:paraId="37BE4E1F" w14:textId="3CFDB8C8" w:rsidR="00A84E9E" w:rsidRPr="00973CDC" w:rsidRDefault="00A84E9E"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 xml:space="preserve">Wadium wnoszone w pieniądzu powinno zostać wpłacone przelewem na rachunek bankowy Zamawiającego: </w:t>
      </w:r>
      <w:r w:rsidRPr="00973CDC">
        <w:rPr>
          <w:rFonts w:ascii="Arial" w:hAnsi="Arial" w:cs="Arial"/>
          <w:b/>
          <w:sz w:val="20"/>
          <w:szCs w:val="20"/>
        </w:rPr>
        <w:t xml:space="preserve">BNP PARIBAS nr rachunku: : 92 1600 1055 1849 6184 9000 0011 </w:t>
      </w:r>
      <w:r w:rsidRPr="00973CDC">
        <w:rPr>
          <w:rFonts w:ascii="Arial" w:hAnsi="Arial" w:cs="Arial"/>
          <w:sz w:val="20"/>
          <w:szCs w:val="20"/>
        </w:rPr>
        <w:t>w tytule przelewu wskazując: „</w:t>
      </w:r>
      <w:r w:rsidRPr="00973CDC">
        <w:rPr>
          <w:rFonts w:ascii="Arial" w:hAnsi="Arial" w:cs="Arial"/>
          <w:b/>
          <w:bCs/>
          <w:sz w:val="20"/>
          <w:szCs w:val="20"/>
        </w:rPr>
        <w:t>Świadczenie usług ochrony osób i mienia dla WĘGLOKOKS KRAJ S.A. KWK ,,Bobrek"</w:t>
      </w:r>
      <w:r w:rsidRPr="00973CDC">
        <w:rPr>
          <w:rFonts w:ascii="Arial" w:hAnsi="Arial" w:cs="Arial"/>
          <w:sz w:val="20"/>
          <w:szCs w:val="20"/>
        </w:rPr>
        <w:t xml:space="preserve">. </w:t>
      </w:r>
      <w:r w:rsidRPr="00973CDC">
        <w:rPr>
          <w:rFonts w:ascii="Arial" w:hAnsi="Arial" w:cs="Arial"/>
          <w:sz w:val="20"/>
          <w:szCs w:val="20"/>
          <w:u w:val="single"/>
        </w:rPr>
        <w:t>Zaleca się dołączenie do oferty dokumentu potwierdzającego dokonanie przelewu</w:t>
      </w:r>
      <w:r w:rsidRPr="00973CDC">
        <w:rPr>
          <w:rFonts w:ascii="Arial" w:hAnsi="Arial" w:cs="Arial"/>
          <w:sz w:val="20"/>
          <w:szCs w:val="20"/>
        </w:rPr>
        <w:t xml:space="preserve">. </w:t>
      </w:r>
    </w:p>
    <w:p w14:paraId="36EBB801" w14:textId="1DA26FA1" w:rsidR="00F966D6"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Skuteczne wniesienie wadium w pieniądzu następuje z chwilą uznania środków pieniężnych na rachunku bankowym Zamawiającego, o którym mowa w ust. 3, przed upływem terminu składania ofert (tj. przed upływem dnia i godziny wyznaczonej jako ostateczny termin składania ofert).</w:t>
      </w:r>
    </w:p>
    <w:p w14:paraId="143290F8" w14:textId="77777777" w:rsidR="007F3BB3"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color w:val="auto"/>
          <w:sz w:val="20"/>
          <w:szCs w:val="20"/>
        </w:rPr>
        <w:t>W przypadku wnoszenia wadium w formie gwarancji lub poręczenia, Wykonawca przekazuje Zamawiającemu oryginał gwarancji lub poręczenia, w postaci elektronicznej opatrzonej przez gwaranta lub poręczyciela kwalifikowanym podpisem elektronicznym.</w:t>
      </w:r>
    </w:p>
    <w:p w14:paraId="680D3DFD" w14:textId="77777777" w:rsidR="007F3BB3"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 xml:space="preserve">Wadium w formie gwarancji lub poręczenia musi gwarantować Zamawiającemu zapłatę całej kwoty wadium nieodwołalnie i bezwarunkowo na pierwsze żądanie Zamawiającego (beneficjenta), zawierające oświadczenie, że zaistniały okoliczności, o których mowa w art. 98 ust. 6 </w:t>
      </w:r>
      <w:r w:rsidR="00926056" w:rsidRPr="00973CDC">
        <w:rPr>
          <w:rFonts w:ascii="Arial" w:hAnsi="Arial" w:cs="Arial"/>
          <w:sz w:val="20"/>
          <w:szCs w:val="20"/>
        </w:rPr>
        <w:t>PZP</w:t>
      </w:r>
      <w:r w:rsidRPr="00973CDC">
        <w:rPr>
          <w:rFonts w:ascii="Arial" w:hAnsi="Arial" w:cs="Arial"/>
          <w:sz w:val="20"/>
          <w:szCs w:val="20"/>
        </w:rPr>
        <w:t xml:space="preserve">. Wadium w formie gwarancji lub poręczenia powinno zostać wystawione na Zamawiającego. </w:t>
      </w:r>
    </w:p>
    <w:p w14:paraId="38FD2A6E" w14:textId="77777777" w:rsidR="007F3BB3"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Wadium musi zabezpieczać ofertę przez cały okres związania ofertą, począwszy od dnia, w którym upływa termin składania ofert.</w:t>
      </w:r>
    </w:p>
    <w:p w14:paraId="479C490E" w14:textId="77777777" w:rsidR="00973CDC"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 xml:space="preserve">Oferta Wykonawcy, który nie wniesie wadium lub wniesie w sposób nieprawidłowy lub nie będzie utrzymywał wadium nieprzerwanie do upływu terminu związania ofertą lub złoży wniosek o zwrot wadium, o którym mowa w art. 98 ust. 2 pkt 3 </w:t>
      </w:r>
      <w:r w:rsidR="00926056" w:rsidRPr="00973CDC">
        <w:rPr>
          <w:rFonts w:ascii="Arial" w:hAnsi="Arial" w:cs="Arial"/>
          <w:sz w:val="20"/>
          <w:szCs w:val="20"/>
        </w:rPr>
        <w:t>PZP</w:t>
      </w:r>
      <w:r w:rsidRPr="00973CDC">
        <w:rPr>
          <w:rFonts w:ascii="Arial" w:hAnsi="Arial" w:cs="Arial"/>
          <w:sz w:val="20"/>
          <w:szCs w:val="20"/>
        </w:rPr>
        <w:t>, zostanie odrzucona.</w:t>
      </w:r>
    </w:p>
    <w:p w14:paraId="0C592F46" w14:textId="141FBA41" w:rsidR="003C534C" w:rsidRPr="00973CDC" w:rsidRDefault="003C534C" w:rsidP="00973CDC">
      <w:pPr>
        <w:pStyle w:val="Default"/>
        <w:numPr>
          <w:ilvl w:val="0"/>
          <w:numId w:val="16"/>
        </w:numPr>
        <w:suppressAutoHyphens/>
        <w:autoSpaceDN/>
        <w:adjustRightInd/>
        <w:ind w:left="567" w:hanging="567"/>
        <w:jc w:val="both"/>
        <w:rPr>
          <w:rFonts w:ascii="Arial" w:hAnsi="Arial" w:cs="Arial"/>
          <w:color w:val="auto"/>
          <w:sz w:val="20"/>
          <w:szCs w:val="20"/>
        </w:rPr>
      </w:pPr>
      <w:r w:rsidRPr="00973CDC">
        <w:rPr>
          <w:rFonts w:ascii="Arial" w:hAnsi="Arial" w:cs="Arial"/>
          <w:sz w:val="20"/>
          <w:szCs w:val="20"/>
        </w:rPr>
        <w:t xml:space="preserve"> Okoliczności i zasady zwrotu wadium, jego zatrzymania określa </w:t>
      </w:r>
      <w:r w:rsidR="00926056" w:rsidRPr="00973CDC">
        <w:rPr>
          <w:rFonts w:ascii="Arial" w:hAnsi="Arial" w:cs="Arial"/>
          <w:sz w:val="20"/>
          <w:szCs w:val="20"/>
        </w:rPr>
        <w:t>PZP</w:t>
      </w:r>
      <w:r w:rsidRPr="00973CDC">
        <w:rPr>
          <w:rFonts w:ascii="Arial" w:hAnsi="Arial" w:cs="Arial"/>
          <w:sz w:val="20"/>
          <w:szCs w:val="20"/>
        </w:rPr>
        <w:t>.</w:t>
      </w:r>
    </w:p>
    <w:p w14:paraId="4E46DDF9" w14:textId="77777777" w:rsidR="00523567" w:rsidRPr="00C90C72" w:rsidRDefault="00523567" w:rsidP="00523567">
      <w:pPr>
        <w:pStyle w:val="Default"/>
        <w:ind w:left="567"/>
        <w:jc w:val="both"/>
        <w:rPr>
          <w:rFonts w:ascii="Arial" w:hAnsi="Arial" w:cs="Arial"/>
          <w:sz w:val="20"/>
          <w:szCs w:val="20"/>
        </w:rPr>
      </w:pPr>
    </w:p>
    <w:p w14:paraId="54774ADF" w14:textId="77777777" w:rsidR="00CD7ED5" w:rsidRPr="00C8377D" w:rsidRDefault="00CD7ED5" w:rsidP="00291939">
      <w:pPr>
        <w:numPr>
          <w:ilvl w:val="0"/>
          <w:numId w:val="3"/>
        </w:numPr>
        <w:tabs>
          <w:tab w:val="clear" w:pos="720"/>
          <w:tab w:val="left" w:pos="0"/>
          <w:tab w:val="num" w:pos="567"/>
        </w:tabs>
        <w:jc w:val="both"/>
        <w:rPr>
          <w:rFonts w:ascii="Arial" w:hAnsi="Arial" w:cs="Arial"/>
          <w:b/>
          <w:sz w:val="20"/>
          <w:szCs w:val="20"/>
        </w:rPr>
      </w:pPr>
      <w:r w:rsidRPr="00C8377D">
        <w:rPr>
          <w:rFonts w:ascii="Arial" w:hAnsi="Arial" w:cs="Arial"/>
          <w:b/>
          <w:sz w:val="20"/>
          <w:szCs w:val="20"/>
        </w:rPr>
        <w:t>TERMIN ZWIĄZANIA OFERTĄ</w:t>
      </w:r>
    </w:p>
    <w:p w14:paraId="7F8040EC" w14:textId="77777777" w:rsidR="00C8377D" w:rsidRPr="00C8377D" w:rsidRDefault="00C8377D" w:rsidP="00C8377D">
      <w:pPr>
        <w:tabs>
          <w:tab w:val="left" w:pos="0"/>
        </w:tabs>
        <w:jc w:val="both"/>
        <w:rPr>
          <w:rFonts w:ascii="Arial" w:hAnsi="Arial" w:cs="Arial"/>
          <w:b/>
          <w:color w:val="FF0000"/>
          <w:sz w:val="20"/>
          <w:szCs w:val="20"/>
        </w:rPr>
      </w:pPr>
    </w:p>
    <w:p w14:paraId="0304F9A9" w14:textId="54CFC576" w:rsidR="007F3BB3" w:rsidRPr="004C4D19" w:rsidRDefault="00C8377D" w:rsidP="0089144C">
      <w:pPr>
        <w:pStyle w:val="Akapitzlist"/>
        <w:numPr>
          <w:ilvl w:val="0"/>
          <w:numId w:val="292"/>
        </w:numPr>
        <w:spacing w:line="240" w:lineRule="exact"/>
        <w:ind w:left="567" w:hanging="567"/>
        <w:jc w:val="both"/>
        <w:rPr>
          <w:rFonts w:ascii="Arial" w:hAnsi="Arial" w:cs="Arial"/>
          <w:sz w:val="20"/>
          <w:szCs w:val="20"/>
        </w:rPr>
      </w:pPr>
      <w:r w:rsidRPr="004C4D19">
        <w:rPr>
          <w:rFonts w:ascii="Arial" w:hAnsi="Arial" w:cs="Arial"/>
          <w:sz w:val="20"/>
          <w:szCs w:val="20"/>
        </w:rPr>
        <w:t xml:space="preserve">Wykonawca będzie związany ofertą </w:t>
      </w:r>
      <w:r w:rsidRPr="00B41AC8">
        <w:rPr>
          <w:rFonts w:ascii="Arial" w:hAnsi="Arial" w:cs="Arial"/>
          <w:sz w:val="20"/>
          <w:szCs w:val="20"/>
          <w:u w:val="single"/>
        </w:rPr>
        <w:t xml:space="preserve">przez okres 90 dni, tj. </w:t>
      </w:r>
      <w:r w:rsidRPr="00B41AC8">
        <w:rPr>
          <w:rFonts w:ascii="Arial" w:hAnsi="Arial" w:cs="Arial"/>
          <w:b/>
          <w:bCs/>
          <w:sz w:val="20"/>
          <w:szCs w:val="20"/>
          <w:u w:val="single"/>
        </w:rPr>
        <w:t>do dnia</w:t>
      </w:r>
      <w:r w:rsidR="00172A26">
        <w:rPr>
          <w:rFonts w:ascii="Arial" w:hAnsi="Arial" w:cs="Arial"/>
          <w:b/>
          <w:bCs/>
          <w:sz w:val="20"/>
          <w:szCs w:val="20"/>
          <w:u w:val="single"/>
        </w:rPr>
        <w:t xml:space="preserve"> 14</w:t>
      </w:r>
      <w:r w:rsidR="00B41AC8" w:rsidRPr="00B41AC8">
        <w:rPr>
          <w:rFonts w:ascii="Arial" w:hAnsi="Arial" w:cs="Arial"/>
          <w:b/>
          <w:bCs/>
          <w:sz w:val="20"/>
          <w:szCs w:val="20"/>
          <w:u w:val="single"/>
        </w:rPr>
        <w:t>.</w:t>
      </w:r>
      <w:r w:rsidR="00172A26">
        <w:rPr>
          <w:rFonts w:ascii="Arial" w:hAnsi="Arial" w:cs="Arial"/>
          <w:b/>
          <w:bCs/>
          <w:sz w:val="20"/>
          <w:szCs w:val="20"/>
          <w:u w:val="single"/>
        </w:rPr>
        <w:t>07</w:t>
      </w:r>
      <w:r w:rsidR="00B41AC8" w:rsidRPr="00B41AC8">
        <w:rPr>
          <w:rFonts w:ascii="Arial" w:hAnsi="Arial" w:cs="Arial"/>
          <w:b/>
          <w:bCs/>
          <w:sz w:val="20"/>
          <w:szCs w:val="20"/>
          <w:u w:val="single"/>
        </w:rPr>
        <w:t>.2026</w:t>
      </w:r>
      <w:r w:rsidRPr="00B41AC8">
        <w:rPr>
          <w:rFonts w:ascii="Arial" w:hAnsi="Arial" w:cs="Arial"/>
          <w:b/>
          <w:bCs/>
          <w:sz w:val="20"/>
          <w:szCs w:val="20"/>
          <w:u w:val="single"/>
        </w:rPr>
        <w:t xml:space="preserve"> r.</w:t>
      </w:r>
      <w:r w:rsidRPr="00A10FEF">
        <w:rPr>
          <w:rFonts w:ascii="Arial" w:hAnsi="Arial" w:cs="Arial"/>
          <w:sz w:val="20"/>
          <w:szCs w:val="20"/>
        </w:rPr>
        <w:t xml:space="preserve"> Bieg</w:t>
      </w:r>
      <w:r w:rsidRPr="004C4D19">
        <w:rPr>
          <w:rFonts w:ascii="Arial" w:hAnsi="Arial" w:cs="Arial"/>
          <w:sz w:val="20"/>
          <w:szCs w:val="20"/>
        </w:rPr>
        <w:t xml:space="preserve"> terminu związania ofertą rozpoczyna się wraz z upływem terminu składania ofert.</w:t>
      </w:r>
    </w:p>
    <w:p w14:paraId="32431750" w14:textId="0E35F736" w:rsidR="007F3BB3"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sz w:val="20"/>
          <w:szCs w:val="20"/>
        </w:rPr>
        <w:t xml:space="preserve">W przypadku, gdy wybór najkorzystniejszej oferty nie nastąpi przed upływem terminu związania ofertą, </w:t>
      </w:r>
      <w:r w:rsidR="00276CB5">
        <w:rPr>
          <w:rFonts w:ascii="Arial" w:hAnsi="Arial" w:cs="Arial"/>
          <w:sz w:val="20"/>
          <w:szCs w:val="20"/>
        </w:rPr>
        <w:br/>
      </w:r>
      <w:r w:rsidRPr="007F3BB3">
        <w:rPr>
          <w:rFonts w:ascii="Arial" w:hAnsi="Arial" w:cs="Arial"/>
          <w:sz w:val="20"/>
          <w:szCs w:val="20"/>
        </w:rPr>
        <w:t xml:space="preserve">o którym mowa w ust. 1, Zamawiający przed upływem terminu związania ofertą, zwróci się jednokrotnie </w:t>
      </w:r>
      <w:r w:rsidR="00A84E9E">
        <w:rPr>
          <w:rFonts w:ascii="Arial" w:hAnsi="Arial" w:cs="Arial"/>
          <w:sz w:val="20"/>
          <w:szCs w:val="20"/>
        </w:rPr>
        <w:t xml:space="preserve">                </w:t>
      </w:r>
      <w:r w:rsidRPr="007F3BB3">
        <w:rPr>
          <w:rFonts w:ascii="Arial" w:hAnsi="Arial" w:cs="Arial"/>
          <w:sz w:val="20"/>
          <w:szCs w:val="20"/>
        </w:rPr>
        <w:t>do Wykonawców o wyrażenie zg</w:t>
      </w:r>
      <w:r w:rsidRPr="007F3BB3">
        <w:rPr>
          <w:rFonts w:ascii="Arial" w:hAnsi="Arial" w:cs="Arial"/>
          <w:color w:val="000000"/>
          <w:sz w:val="20"/>
          <w:szCs w:val="20"/>
        </w:rPr>
        <w:t xml:space="preserve">ody na przedłużenie tego terminu o wskazany przez niego okres, </w:t>
      </w:r>
      <w:r w:rsidR="00554FB7">
        <w:rPr>
          <w:rFonts w:ascii="Arial" w:hAnsi="Arial" w:cs="Arial"/>
          <w:color w:val="000000"/>
          <w:sz w:val="20"/>
          <w:szCs w:val="20"/>
        </w:rPr>
        <w:t xml:space="preserve">                            </w:t>
      </w:r>
      <w:r w:rsidRPr="007F3BB3">
        <w:rPr>
          <w:rFonts w:ascii="Arial" w:hAnsi="Arial" w:cs="Arial"/>
          <w:color w:val="000000"/>
          <w:sz w:val="20"/>
          <w:szCs w:val="20"/>
        </w:rPr>
        <w:t>nie dłuższy niż 60 dni.</w:t>
      </w:r>
    </w:p>
    <w:p w14:paraId="6FA42227" w14:textId="6D761C43" w:rsidR="007F3BB3"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color w:val="000000"/>
          <w:sz w:val="20"/>
          <w:szCs w:val="20"/>
        </w:rPr>
        <w:t xml:space="preserve">Przedłużenie terminu związania ofertą wymaga złożenia przez Wykonawcę pisemnego oświadczenia </w:t>
      </w:r>
      <w:r w:rsidR="00276CB5">
        <w:rPr>
          <w:rFonts w:ascii="Arial" w:hAnsi="Arial" w:cs="Arial"/>
          <w:color w:val="000000"/>
          <w:sz w:val="20"/>
          <w:szCs w:val="20"/>
        </w:rPr>
        <w:br/>
      </w:r>
      <w:r w:rsidRPr="007F3BB3">
        <w:rPr>
          <w:rFonts w:ascii="Arial" w:hAnsi="Arial" w:cs="Arial"/>
          <w:color w:val="000000"/>
          <w:sz w:val="20"/>
          <w:szCs w:val="20"/>
        </w:rPr>
        <w:t>o wyrażeniu zgody na przedłużenie terminu związania ofertą.</w:t>
      </w:r>
    </w:p>
    <w:p w14:paraId="5F0A34BC" w14:textId="72A99ACA" w:rsidR="00C8377D" w:rsidRPr="007F3BB3" w:rsidRDefault="00C8377D" w:rsidP="0089144C">
      <w:pPr>
        <w:pStyle w:val="Akapitzlist"/>
        <w:numPr>
          <w:ilvl w:val="0"/>
          <w:numId w:val="292"/>
        </w:numPr>
        <w:spacing w:line="240" w:lineRule="exact"/>
        <w:ind w:left="567" w:hanging="567"/>
        <w:jc w:val="both"/>
        <w:rPr>
          <w:rFonts w:ascii="Arial" w:hAnsi="Arial" w:cs="Arial"/>
          <w:sz w:val="20"/>
          <w:szCs w:val="20"/>
        </w:rPr>
      </w:pPr>
      <w:r w:rsidRPr="007F3BB3">
        <w:rPr>
          <w:rFonts w:ascii="Arial" w:hAnsi="Arial" w:cs="Arial"/>
          <w:color w:val="000000"/>
          <w:sz w:val="20"/>
          <w:szCs w:val="20"/>
        </w:rPr>
        <w:t>Przedłużenie terminu związania ofertą następuje wraz z przedłużeniem okresu ważności wadium albo, jeżeli nie jest to możliwe, z wniesieniem nowego wadium na przedłużony okres związania ofertą.</w:t>
      </w:r>
    </w:p>
    <w:p w14:paraId="25960291" w14:textId="77777777" w:rsidR="00C8377D" w:rsidRPr="0087030A" w:rsidRDefault="00C8377D" w:rsidP="00C8377D">
      <w:pPr>
        <w:tabs>
          <w:tab w:val="left" w:pos="0"/>
        </w:tabs>
        <w:jc w:val="both"/>
        <w:rPr>
          <w:rFonts w:ascii="Arial" w:hAnsi="Arial" w:cs="Arial"/>
          <w:b/>
          <w:color w:val="FF0000"/>
          <w:sz w:val="20"/>
          <w:szCs w:val="20"/>
        </w:rPr>
      </w:pPr>
    </w:p>
    <w:p w14:paraId="06ED283B" w14:textId="77777777" w:rsidR="003E4C31" w:rsidRPr="00781E83" w:rsidRDefault="00CD7ED5" w:rsidP="00291939">
      <w:pPr>
        <w:numPr>
          <w:ilvl w:val="0"/>
          <w:numId w:val="3"/>
        </w:numPr>
        <w:tabs>
          <w:tab w:val="clear" w:pos="720"/>
          <w:tab w:val="left" w:pos="0"/>
          <w:tab w:val="num" w:pos="567"/>
        </w:tabs>
        <w:jc w:val="both"/>
        <w:rPr>
          <w:rFonts w:ascii="Arial" w:hAnsi="Arial" w:cs="Arial"/>
          <w:b/>
          <w:sz w:val="20"/>
          <w:szCs w:val="20"/>
        </w:rPr>
      </w:pPr>
      <w:r w:rsidRPr="003E4C31">
        <w:rPr>
          <w:rFonts w:ascii="Arial" w:hAnsi="Arial" w:cs="Arial"/>
          <w:b/>
          <w:sz w:val="20"/>
          <w:szCs w:val="20"/>
        </w:rPr>
        <w:t>OPIS SPOSOBU PRZYGOTOWANIA I ZŁOŻENIA OFERTY</w:t>
      </w:r>
    </w:p>
    <w:p w14:paraId="532D11B6" w14:textId="77777777" w:rsidR="003E4C31" w:rsidRDefault="003E4C31" w:rsidP="003E4C31">
      <w:pPr>
        <w:tabs>
          <w:tab w:val="left" w:pos="0"/>
        </w:tabs>
        <w:jc w:val="both"/>
        <w:rPr>
          <w:rFonts w:ascii="Arial" w:hAnsi="Arial" w:cs="Arial"/>
          <w:b/>
          <w:color w:val="FF0000"/>
          <w:sz w:val="20"/>
          <w:szCs w:val="20"/>
        </w:rPr>
      </w:pPr>
    </w:p>
    <w:p w14:paraId="41CAE468" w14:textId="21FCCDFA" w:rsidR="007F3BB3" w:rsidRDefault="003E4C31" w:rsidP="00F966D6">
      <w:pPr>
        <w:pStyle w:val="Default"/>
        <w:numPr>
          <w:ilvl w:val="0"/>
          <w:numId w:val="293"/>
        </w:numPr>
        <w:spacing w:line="240" w:lineRule="exact"/>
        <w:ind w:left="567" w:hanging="567"/>
        <w:jc w:val="both"/>
        <w:rPr>
          <w:rFonts w:ascii="Arial" w:hAnsi="Arial" w:cs="Arial"/>
          <w:sz w:val="20"/>
          <w:szCs w:val="20"/>
        </w:rPr>
      </w:pPr>
      <w:r w:rsidRPr="00781E83">
        <w:rPr>
          <w:rFonts w:ascii="Arial" w:hAnsi="Arial" w:cs="Arial"/>
          <w:sz w:val="20"/>
          <w:szCs w:val="20"/>
        </w:rPr>
        <w:t xml:space="preserve">Wykonawca składa ofertę (wraz z załącznikami) w formie elektronicznej opatrzonej kwalifikowanym podpisem elektronicznym złożonym przez osobę/osoby uprawnione do reprezentacji Wykonawcy. Ofertę wraz z załącznikami </w:t>
      </w:r>
      <w:r w:rsidRPr="00781E83">
        <w:rPr>
          <w:rFonts w:ascii="Arial" w:hAnsi="Arial" w:cs="Arial"/>
          <w:bCs/>
          <w:color w:val="auto"/>
          <w:sz w:val="20"/>
          <w:szCs w:val="20"/>
        </w:rPr>
        <w:t xml:space="preserve">należy sporządzić w postaci elektronicznej w formatach danych wskazanych </w:t>
      </w:r>
      <w:r w:rsidR="00276CB5">
        <w:rPr>
          <w:rFonts w:ascii="Arial" w:hAnsi="Arial" w:cs="Arial"/>
          <w:bCs/>
          <w:color w:val="auto"/>
          <w:sz w:val="20"/>
          <w:szCs w:val="20"/>
        </w:rPr>
        <w:br/>
      </w:r>
      <w:r w:rsidRPr="00781E83">
        <w:rPr>
          <w:rFonts w:ascii="Arial" w:hAnsi="Arial" w:cs="Arial"/>
          <w:bCs/>
          <w:color w:val="auto"/>
          <w:sz w:val="20"/>
          <w:szCs w:val="20"/>
        </w:rPr>
        <w:t xml:space="preserve">w </w:t>
      </w:r>
      <w:r w:rsidR="00535C0C">
        <w:rPr>
          <w:rFonts w:ascii="Arial" w:hAnsi="Arial" w:cs="Arial"/>
          <w:bCs/>
          <w:color w:val="auto"/>
          <w:sz w:val="20"/>
          <w:szCs w:val="20"/>
        </w:rPr>
        <w:t xml:space="preserve">części </w:t>
      </w:r>
      <w:r w:rsidRPr="00781E83">
        <w:rPr>
          <w:rFonts w:ascii="Arial" w:hAnsi="Arial" w:cs="Arial"/>
          <w:bCs/>
          <w:color w:val="auto"/>
          <w:sz w:val="20"/>
          <w:szCs w:val="20"/>
        </w:rPr>
        <w:t xml:space="preserve">X ust. 8 </w:t>
      </w:r>
      <w:r w:rsidR="000F1A68">
        <w:rPr>
          <w:rFonts w:ascii="Arial" w:hAnsi="Arial" w:cs="Arial"/>
          <w:bCs/>
          <w:color w:val="auto"/>
          <w:sz w:val="20"/>
          <w:szCs w:val="20"/>
        </w:rPr>
        <w:t>SWZ</w:t>
      </w:r>
      <w:r w:rsidRPr="00781E83">
        <w:rPr>
          <w:rFonts w:ascii="Arial" w:hAnsi="Arial" w:cs="Arial"/>
          <w:bCs/>
          <w:color w:val="auto"/>
          <w:sz w:val="20"/>
          <w:szCs w:val="20"/>
        </w:rPr>
        <w:t>.</w:t>
      </w:r>
    </w:p>
    <w:p w14:paraId="2F9ECC91" w14:textId="57AA7803" w:rsidR="003E4C31" w:rsidRPr="007F3BB3" w:rsidRDefault="003E4C31" w:rsidP="00F966D6">
      <w:pPr>
        <w:pStyle w:val="Default"/>
        <w:numPr>
          <w:ilvl w:val="0"/>
          <w:numId w:val="293"/>
        </w:numPr>
        <w:spacing w:line="240" w:lineRule="exact"/>
        <w:ind w:left="567" w:hanging="567"/>
        <w:jc w:val="both"/>
        <w:rPr>
          <w:rFonts w:ascii="Arial" w:hAnsi="Arial" w:cs="Arial"/>
          <w:sz w:val="20"/>
          <w:szCs w:val="20"/>
        </w:rPr>
      </w:pPr>
      <w:r w:rsidRPr="007F3BB3">
        <w:rPr>
          <w:rFonts w:ascii="Arial" w:hAnsi="Arial" w:cs="Arial"/>
          <w:color w:val="auto"/>
          <w:sz w:val="20"/>
          <w:szCs w:val="20"/>
        </w:rPr>
        <w:t xml:space="preserve">Postępowanie </w:t>
      </w:r>
      <w:r w:rsidRPr="007F3BB3">
        <w:rPr>
          <w:rFonts w:ascii="Arial" w:hAnsi="Arial" w:cs="Arial"/>
          <w:sz w:val="20"/>
          <w:szCs w:val="20"/>
        </w:rPr>
        <w:t>prowadzone jest w języku polskim, wobec czego:</w:t>
      </w:r>
    </w:p>
    <w:p w14:paraId="446D7626" w14:textId="77777777" w:rsidR="007F3BB3" w:rsidRDefault="003E4C31" w:rsidP="00F966D6">
      <w:pPr>
        <w:pStyle w:val="NormalnyWeb"/>
        <w:numPr>
          <w:ilvl w:val="0"/>
          <w:numId w:val="294"/>
        </w:numPr>
        <w:spacing w:before="0" w:after="0" w:line="240" w:lineRule="exact"/>
        <w:ind w:left="993" w:hanging="426"/>
        <w:rPr>
          <w:rFonts w:ascii="Arial" w:hAnsi="Arial" w:cs="Arial"/>
        </w:rPr>
      </w:pPr>
      <w:r w:rsidRPr="00781E83">
        <w:rPr>
          <w:rFonts w:ascii="Arial" w:hAnsi="Arial" w:cs="Arial"/>
        </w:rPr>
        <w:t>oferta oraz dokumenty wymagane przez Zamawiającego winny być sporządzone w języku polskim;</w:t>
      </w:r>
    </w:p>
    <w:p w14:paraId="6A4F1F04" w14:textId="318B3498" w:rsidR="003E4C31" w:rsidRPr="009B3EE2" w:rsidRDefault="003E4C31" w:rsidP="00F966D6">
      <w:pPr>
        <w:pStyle w:val="NormalnyWeb"/>
        <w:numPr>
          <w:ilvl w:val="0"/>
          <w:numId w:val="294"/>
        </w:numPr>
        <w:spacing w:before="0" w:after="0" w:line="240" w:lineRule="exact"/>
        <w:ind w:left="993" w:hanging="426"/>
        <w:rPr>
          <w:rFonts w:ascii="Arial" w:hAnsi="Arial" w:cs="Arial"/>
        </w:rPr>
      </w:pPr>
      <w:r w:rsidRPr="007F3BB3">
        <w:rPr>
          <w:rFonts w:ascii="Arial" w:hAnsi="Arial" w:cs="Arial"/>
        </w:rPr>
        <w:t xml:space="preserve">dokumenty sporządzone w języku obcym muszą być złożone wraz z poświadczonym przez </w:t>
      </w:r>
      <w:r w:rsidRPr="009B3EE2">
        <w:rPr>
          <w:rFonts w:ascii="Arial" w:hAnsi="Arial" w:cs="Arial"/>
        </w:rPr>
        <w:t>Wykonawcę tłumaczeniem na język polski.</w:t>
      </w:r>
    </w:p>
    <w:p w14:paraId="7865DCA7" w14:textId="2BB544F4" w:rsidR="003E4C31" w:rsidRDefault="003E4C31" w:rsidP="00F966D6">
      <w:pPr>
        <w:pStyle w:val="Default"/>
        <w:numPr>
          <w:ilvl w:val="0"/>
          <w:numId w:val="293"/>
        </w:numPr>
        <w:spacing w:line="240" w:lineRule="exact"/>
        <w:ind w:left="567" w:hanging="567"/>
        <w:jc w:val="both"/>
        <w:rPr>
          <w:rFonts w:ascii="Arial" w:hAnsi="Arial" w:cs="Arial"/>
          <w:sz w:val="20"/>
          <w:szCs w:val="20"/>
        </w:rPr>
      </w:pPr>
      <w:r w:rsidRPr="009B3EE2">
        <w:rPr>
          <w:rFonts w:ascii="Arial" w:hAnsi="Arial" w:cs="Arial"/>
          <w:sz w:val="20"/>
          <w:szCs w:val="20"/>
        </w:rPr>
        <w:t xml:space="preserve">Ofertę należy sporządzić w oparciu o </w:t>
      </w:r>
      <w:r w:rsidRPr="009B3EE2">
        <w:rPr>
          <w:rFonts w:ascii="Arial" w:hAnsi="Arial" w:cs="Arial"/>
          <w:bCs/>
          <w:sz w:val="20"/>
          <w:szCs w:val="20"/>
        </w:rPr>
        <w:t xml:space="preserve">Formularz </w:t>
      </w:r>
      <w:r w:rsidR="003064D6" w:rsidRPr="009B3EE2">
        <w:rPr>
          <w:rFonts w:ascii="Arial" w:hAnsi="Arial" w:cs="Arial"/>
          <w:bCs/>
          <w:sz w:val="20"/>
          <w:szCs w:val="20"/>
        </w:rPr>
        <w:t>ofertowy</w:t>
      </w:r>
      <w:r w:rsidRPr="009B3EE2">
        <w:rPr>
          <w:rFonts w:ascii="Arial" w:hAnsi="Arial" w:cs="Arial"/>
          <w:sz w:val="20"/>
          <w:szCs w:val="20"/>
        </w:rPr>
        <w:t xml:space="preserve"> (</w:t>
      </w:r>
      <w:r w:rsidRPr="009B3EE2">
        <w:rPr>
          <w:rFonts w:ascii="Arial" w:hAnsi="Arial" w:cs="Arial"/>
          <w:b/>
          <w:bCs/>
          <w:sz w:val="20"/>
          <w:szCs w:val="20"/>
        </w:rPr>
        <w:t xml:space="preserve">Załącznik nr </w:t>
      </w:r>
      <w:r w:rsidR="0055298D" w:rsidRPr="009B3EE2">
        <w:rPr>
          <w:rFonts w:ascii="Arial" w:hAnsi="Arial" w:cs="Arial"/>
          <w:b/>
          <w:bCs/>
          <w:sz w:val="20"/>
          <w:szCs w:val="20"/>
        </w:rPr>
        <w:t>2</w:t>
      </w:r>
      <w:r w:rsidRPr="009B3EE2">
        <w:rPr>
          <w:rFonts w:ascii="Arial" w:hAnsi="Arial" w:cs="Arial"/>
          <w:b/>
          <w:bCs/>
          <w:sz w:val="20"/>
          <w:szCs w:val="20"/>
        </w:rPr>
        <w:t xml:space="preserve"> </w:t>
      </w:r>
      <w:r w:rsidRPr="004E1C1E">
        <w:rPr>
          <w:rFonts w:ascii="Arial" w:hAnsi="Arial" w:cs="Arial"/>
          <w:b/>
          <w:bCs/>
          <w:sz w:val="20"/>
          <w:szCs w:val="20"/>
        </w:rPr>
        <w:t xml:space="preserve">do </w:t>
      </w:r>
      <w:r w:rsidR="0055298D" w:rsidRPr="004E1C1E">
        <w:rPr>
          <w:rFonts w:ascii="Arial" w:hAnsi="Arial" w:cs="Arial"/>
          <w:b/>
          <w:bCs/>
          <w:sz w:val="20"/>
          <w:szCs w:val="20"/>
        </w:rPr>
        <w:t>SWZ</w:t>
      </w:r>
      <w:r w:rsidR="0055298D" w:rsidRPr="009B3EE2">
        <w:rPr>
          <w:rFonts w:ascii="Arial" w:hAnsi="Arial" w:cs="Arial"/>
          <w:sz w:val="20"/>
          <w:szCs w:val="20"/>
        </w:rPr>
        <w:t>)</w:t>
      </w:r>
      <w:r w:rsidRPr="009B3EE2">
        <w:rPr>
          <w:rFonts w:ascii="Arial" w:hAnsi="Arial" w:cs="Arial"/>
          <w:sz w:val="20"/>
          <w:szCs w:val="20"/>
        </w:rPr>
        <w:t>, wraz z następującymi dokumentami:</w:t>
      </w:r>
    </w:p>
    <w:p w14:paraId="333F65E5" w14:textId="77777777" w:rsidR="00B92A5A" w:rsidRDefault="00B92A5A" w:rsidP="00B92A5A">
      <w:pPr>
        <w:pStyle w:val="Default"/>
        <w:numPr>
          <w:ilvl w:val="0"/>
          <w:numId w:val="295"/>
        </w:numPr>
        <w:tabs>
          <w:tab w:val="left" w:pos="993"/>
        </w:tabs>
        <w:spacing w:line="240" w:lineRule="exact"/>
        <w:ind w:hanging="153"/>
        <w:jc w:val="both"/>
        <w:rPr>
          <w:rFonts w:ascii="Arial" w:hAnsi="Arial" w:cs="Arial"/>
          <w:sz w:val="20"/>
          <w:szCs w:val="20"/>
        </w:rPr>
      </w:pPr>
      <w:r w:rsidRPr="009B3EE2">
        <w:rPr>
          <w:rFonts w:ascii="Arial" w:hAnsi="Arial" w:cs="Arial"/>
          <w:sz w:val="20"/>
          <w:szCs w:val="20"/>
        </w:rPr>
        <w:t>Zobowiązanie</w:t>
      </w:r>
      <w:r w:rsidRPr="00781E83">
        <w:rPr>
          <w:rFonts w:ascii="Arial" w:hAnsi="Arial" w:cs="Arial"/>
          <w:sz w:val="20"/>
          <w:szCs w:val="20"/>
        </w:rPr>
        <w:t xml:space="preserve"> podmiotu udostępniającego zasoby (</w:t>
      </w:r>
      <w:r w:rsidRPr="00C26CA7">
        <w:rPr>
          <w:rFonts w:ascii="Arial" w:hAnsi="Arial" w:cs="Arial"/>
          <w:b/>
          <w:bCs/>
          <w:sz w:val="20"/>
          <w:szCs w:val="20"/>
        </w:rPr>
        <w:t>Załącznik nr 4</w:t>
      </w:r>
      <w:r w:rsidRPr="00781E83">
        <w:rPr>
          <w:rFonts w:ascii="Arial" w:hAnsi="Arial" w:cs="Arial"/>
          <w:sz w:val="20"/>
          <w:szCs w:val="20"/>
        </w:rPr>
        <w:t xml:space="preserve"> </w:t>
      </w:r>
      <w:r w:rsidRPr="004E1C1E">
        <w:rPr>
          <w:rFonts w:ascii="Arial" w:hAnsi="Arial" w:cs="Arial"/>
          <w:b/>
          <w:bCs/>
          <w:sz w:val="20"/>
          <w:szCs w:val="20"/>
        </w:rPr>
        <w:t>do SWZ</w:t>
      </w:r>
      <w:r w:rsidRPr="00781E83">
        <w:rPr>
          <w:rFonts w:ascii="Arial" w:hAnsi="Arial" w:cs="Arial"/>
          <w:sz w:val="20"/>
          <w:szCs w:val="20"/>
        </w:rPr>
        <w:t>) (</w:t>
      </w:r>
      <w:r w:rsidRPr="00781E83">
        <w:rPr>
          <w:rFonts w:ascii="Arial" w:hAnsi="Arial" w:cs="Arial"/>
          <w:i/>
          <w:iCs/>
          <w:sz w:val="20"/>
          <w:szCs w:val="20"/>
        </w:rPr>
        <w:t>jeżeli dotyczy</w:t>
      </w:r>
      <w:r w:rsidRPr="00781E83">
        <w:rPr>
          <w:rFonts w:ascii="Arial" w:hAnsi="Arial" w:cs="Arial"/>
          <w:sz w:val="20"/>
          <w:szCs w:val="20"/>
        </w:rPr>
        <w:t>);</w:t>
      </w:r>
    </w:p>
    <w:p w14:paraId="2234C04F" w14:textId="77777777" w:rsidR="00B92A5A" w:rsidRPr="007F3BB3" w:rsidRDefault="00B92A5A" w:rsidP="00B92A5A">
      <w:pPr>
        <w:pStyle w:val="Default"/>
        <w:numPr>
          <w:ilvl w:val="0"/>
          <w:numId w:val="295"/>
        </w:numPr>
        <w:tabs>
          <w:tab w:val="left" w:pos="993"/>
        </w:tabs>
        <w:spacing w:line="240" w:lineRule="exact"/>
        <w:ind w:hanging="153"/>
        <w:jc w:val="both"/>
        <w:rPr>
          <w:rFonts w:ascii="Arial" w:hAnsi="Arial" w:cs="Arial"/>
          <w:sz w:val="20"/>
          <w:szCs w:val="20"/>
        </w:rPr>
      </w:pPr>
      <w:r w:rsidRPr="007F3BB3">
        <w:rPr>
          <w:rFonts w:ascii="Arial" w:hAnsi="Arial" w:cs="Arial"/>
          <w:sz w:val="20"/>
          <w:szCs w:val="20"/>
        </w:rPr>
        <w:t>Dokumenty potwierdzające umocowanie do reprezentowania Wykonawcy:</w:t>
      </w:r>
    </w:p>
    <w:p w14:paraId="5CC2606D" w14:textId="77777777" w:rsidR="00B92A5A"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81E83">
        <w:rPr>
          <w:rFonts w:ascii="Arial" w:hAnsi="Arial" w:cs="Arial"/>
          <w:sz w:val="20"/>
          <w:szCs w:val="20"/>
        </w:rPr>
        <w:t>W celu potwierdzenia, że osoba działająca w imieniu Wykonawcy jest umocowana do jego reprezentowania, Wykonawca składa odpis lub informację z Krajowego Rejestru Sądowego, Centralnej Ewidencji i Informacji o Działalności Gospodarczej lub innego właściwego rejestru.</w:t>
      </w:r>
    </w:p>
    <w:p w14:paraId="27FA2B9D" w14:textId="77777777" w:rsidR="00B92A5A"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Wykonawca nie jest zobowiązany do złożenia dokumentów, o których mowa powyżej, jeżeli Zamawiający może je uzyskać za pomocą bezpłatnych i ogólnodostępnych baz danych, o ile Wykonawca wskazał dane umożliwiające dostęp do tych dokumentów.</w:t>
      </w:r>
    </w:p>
    <w:p w14:paraId="4367DCBC" w14:textId="77777777" w:rsidR="00B92A5A"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Jeżeli w imieniu Wykonawcy działa osoba, której umocowanie do jego reprezentowania nie wynika z ww. dokumentów, Wykonawca składa pełnomocnictwa lub inny dokument potwierdzający umocowanie do reprezentowania Wykonawcy.</w:t>
      </w:r>
    </w:p>
    <w:p w14:paraId="028BE2B4" w14:textId="77777777" w:rsidR="00B92A5A"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Powyższe stosuje się odpowiednio do osoby działającej w imieniu Wykonawców wspólnie ubiegających się o udzielenie zamówienia publicznego.</w:t>
      </w:r>
    </w:p>
    <w:p w14:paraId="4B84D507" w14:textId="77777777" w:rsidR="00B92A5A" w:rsidRPr="007F3BB3" w:rsidRDefault="00B92A5A" w:rsidP="00B92A5A">
      <w:pPr>
        <w:pStyle w:val="Default"/>
        <w:numPr>
          <w:ilvl w:val="0"/>
          <w:numId w:val="296"/>
        </w:numPr>
        <w:tabs>
          <w:tab w:val="left" w:pos="1418"/>
        </w:tabs>
        <w:spacing w:line="240" w:lineRule="exact"/>
        <w:ind w:left="1418" w:hanging="425"/>
        <w:jc w:val="both"/>
        <w:rPr>
          <w:rFonts w:ascii="Arial" w:hAnsi="Arial" w:cs="Arial"/>
          <w:sz w:val="20"/>
          <w:szCs w:val="20"/>
        </w:rPr>
      </w:pPr>
      <w:r w:rsidRPr="007F3BB3">
        <w:rPr>
          <w:rFonts w:ascii="Arial" w:hAnsi="Arial" w:cs="Arial"/>
          <w:sz w:val="20"/>
          <w:szCs w:val="20"/>
        </w:rPr>
        <w:t>Powyższe stosuje się odpowiednio do osoby działającej w imieniu podmiotu udostępniającego zasoby na zasadach określonych w art. 118 PZP.</w:t>
      </w:r>
    </w:p>
    <w:p w14:paraId="41ED4BE1" w14:textId="77777777" w:rsidR="00B92A5A" w:rsidRDefault="00B92A5A" w:rsidP="00B92A5A">
      <w:pPr>
        <w:pStyle w:val="Default"/>
        <w:numPr>
          <w:ilvl w:val="0"/>
          <w:numId w:val="295"/>
        </w:numPr>
        <w:tabs>
          <w:tab w:val="left" w:pos="993"/>
        </w:tabs>
        <w:spacing w:line="240" w:lineRule="exact"/>
        <w:ind w:hanging="153"/>
        <w:jc w:val="both"/>
        <w:rPr>
          <w:rFonts w:ascii="Arial" w:hAnsi="Arial" w:cs="Arial"/>
          <w:sz w:val="20"/>
          <w:szCs w:val="20"/>
        </w:rPr>
      </w:pPr>
      <w:r w:rsidRPr="009B3EE2">
        <w:rPr>
          <w:rFonts w:ascii="Arial" w:hAnsi="Arial" w:cs="Arial"/>
          <w:sz w:val="20"/>
          <w:szCs w:val="20"/>
        </w:rPr>
        <w:t>Inne dokumenty i oświadczenia wynikające z SWZ.</w:t>
      </w:r>
    </w:p>
    <w:p w14:paraId="13D37BC1" w14:textId="177C0599" w:rsidR="00B92A5A" w:rsidRPr="00973CDC" w:rsidRDefault="00B92A5A" w:rsidP="00973CDC">
      <w:pPr>
        <w:pStyle w:val="Default"/>
        <w:numPr>
          <w:ilvl w:val="0"/>
          <w:numId w:val="295"/>
        </w:numPr>
        <w:tabs>
          <w:tab w:val="left" w:pos="993"/>
        </w:tabs>
        <w:spacing w:line="240" w:lineRule="exact"/>
        <w:ind w:left="993" w:hanging="426"/>
        <w:jc w:val="both"/>
        <w:rPr>
          <w:rFonts w:ascii="Arial" w:hAnsi="Arial" w:cs="Arial"/>
          <w:sz w:val="20"/>
          <w:szCs w:val="20"/>
        </w:rPr>
      </w:pPr>
      <w:r>
        <w:rPr>
          <w:rFonts w:ascii="Arial" w:hAnsi="Arial" w:cs="Arial"/>
          <w:sz w:val="20"/>
          <w:szCs w:val="20"/>
        </w:rPr>
        <w:t xml:space="preserve">Oświadczenie Wykonawcy wymagane przepisami art. 11k ustawy z dnia 7 września 2007 r. </w:t>
      </w:r>
      <w:r>
        <w:rPr>
          <w:rFonts w:ascii="Arial" w:hAnsi="Arial" w:cs="Arial"/>
          <w:sz w:val="20"/>
          <w:szCs w:val="20"/>
        </w:rPr>
        <w:br/>
        <w:t>o funkcjonowaniu górnictwa węgla kamiennego (</w:t>
      </w:r>
      <w:proofErr w:type="spellStart"/>
      <w:r>
        <w:rPr>
          <w:rFonts w:ascii="Arial" w:hAnsi="Arial" w:cs="Arial"/>
          <w:sz w:val="20"/>
          <w:szCs w:val="20"/>
        </w:rPr>
        <w:t>t.j</w:t>
      </w:r>
      <w:proofErr w:type="spellEnd"/>
      <w:r>
        <w:rPr>
          <w:rFonts w:ascii="Arial" w:hAnsi="Arial" w:cs="Arial"/>
          <w:sz w:val="20"/>
          <w:szCs w:val="20"/>
        </w:rPr>
        <w:t xml:space="preserve">. Dz. U. z 2024 r., poz. 1383 z </w:t>
      </w:r>
      <w:proofErr w:type="spellStart"/>
      <w:r>
        <w:rPr>
          <w:rFonts w:ascii="Arial" w:hAnsi="Arial" w:cs="Arial"/>
          <w:sz w:val="20"/>
          <w:szCs w:val="20"/>
        </w:rPr>
        <w:t>późn</w:t>
      </w:r>
      <w:proofErr w:type="spellEnd"/>
      <w:r>
        <w:rPr>
          <w:rFonts w:ascii="Arial" w:hAnsi="Arial" w:cs="Arial"/>
          <w:sz w:val="20"/>
          <w:szCs w:val="20"/>
        </w:rPr>
        <w:t xml:space="preserve">. zm.) – zgodnie z </w:t>
      </w:r>
      <w:r w:rsidRPr="00B41AC8">
        <w:rPr>
          <w:rFonts w:ascii="Arial" w:hAnsi="Arial" w:cs="Arial"/>
          <w:b/>
          <w:bCs/>
          <w:sz w:val="20"/>
          <w:szCs w:val="20"/>
        </w:rPr>
        <w:t xml:space="preserve">Załącznikiem nr </w:t>
      </w:r>
      <w:r w:rsidRPr="00436C41">
        <w:rPr>
          <w:rFonts w:ascii="Arial" w:hAnsi="Arial" w:cs="Arial"/>
          <w:b/>
          <w:bCs/>
          <w:sz w:val="20"/>
          <w:szCs w:val="20"/>
        </w:rPr>
        <w:t>8 do SWZ</w:t>
      </w:r>
      <w:r>
        <w:rPr>
          <w:rFonts w:ascii="Arial" w:hAnsi="Arial" w:cs="Arial"/>
          <w:sz w:val="20"/>
          <w:szCs w:val="20"/>
        </w:rPr>
        <w:t>.</w:t>
      </w:r>
    </w:p>
    <w:p w14:paraId="455E75AE"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Dokumenty i oświadczenia, o których mowa w ust. 3 powinny być sporządzone zgodnie z wymaganiami SWZ.</w:t>
      </w:r>
    </w:p>
    <w:p w14:paraId="5475461A" w14:textId="2BD74ADE"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 xml:space="preserve">Wykonawca zobowiązany jest złożyć ofertę za pośrednictwem Platformy pod adresem </w:t>
      </w:r>
      <w:r w:rsidR="00BE4BE4" w:rsidRPr="00B92A5A">
        <w:rPr>
          <w:rFonts w:ascii="Arial" w:hAnsi="Arial" w:cs="Arial"/>
          <w:color w:val="0000FF"/>
          <w:sz w:val="20"/>
          <w:szCs w:val="20"/>
          <w:u w:val="single"/>
        </w:rPr>
        <w:t>https://efo.coig.biz</w:t>
      </w:r>
      <w:r w:rsidR="00BE4BE4" w:rsidRPr="00B92A5A">
        <w:rPr>
          <w:rFonts w:ascii="Arial" w:hAnsi="Arial" w:cs="Arial"/>
          <w:color w:val="0000FF"/>
          <w:sz w:val="20"/>
          <w:szCs w:val="20"/>
        </w:rPr>
        <w:t xml:space="preserve"> </w:t>
      </w:r>
      <w:r w:rsidRPr="00B92A5A">
        <w:rPr>
          <w:rFonts w:ascii="Arial" w:hAnsi="Arial" w:cs="Arial"/>
          <w:sz w:val="20"/>
          <w:szCs w:val="20"/>
        </w:rPr>
        <w:t xml:space="preserve">w postępowaniu oznaczonym numerem </w:t>
      </w:r>
      <w:r w:rsidR="00BE4BE4" w:rsidRPr="00B92A5A">
        <w:rPr>
          <w:rFonts w:ascii="Arial" w:hAnsi="Arial" w:cs="Arial"/>
          <w:b/>
          <w:sz w:val="20"/>
          <w:szCs w:val="20"/>
        </w:rPr>
        <w:t>PRZZ/</w:t>
      </w:r>
      <w:r w:rsidR="00F74452" w:rsidRPr="00B92A5A">
        <w:rPr>
          <w:rFonts w:ascii="Arial" w:hAnsi="Arial" w:cs="Arial"/>
          <w:b/>
          <w:sz w:val="20"/>
          <w:szCs w:val="20"/>
        </w:rPr>
        <w:t>41</w:t>
      </w:r>
      <w:r w:rsidR="00B92A5A" w:rsidRPr="00B92A5A">
        <w:rPr>
          <w:rFonts w:ascii="Arial" w:hAnsi="Arial" w:cs="Arial"/>
          <w:b/>
          <w:sz w:val="20"/>
          <w:szCs w:val="20"/>
        </w:rPr>
        <w:t xml:space="preserve">98 </w:t>
      </w:r>
      <w:r w:rsidRPr="00B92A5A">
        <w:rPr>
          <w:rFonts w:ascii="Arial" w:hAnsi="Arial" w:cs="Arial"/>
          <w:sz w:val="20"/>
          <w:szCs w:val="20"/>
        </w:rPr>
        <w:t>przed upływem terminu składania ofert.</w:t>
      </w:r>
    </w:p>
    <w:p w14:paraId="3AC65A7D" w14:textId="2096CE4E" w:rsidR="003E4C31"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W przypadku oferty składanej przez Wykonawców wspólnie ubiegających się o udzielenie zamówienia (konsorcjum) oferta winna spełniać, poza innymi warunkami określonymi w SWZ, również następujące wymagania:</w:t>
      </w:r>
    </w:p>
    <w:p w14:paraId="0A02CFAD" w14:textId="77777777" w:rsidR="00B92A5A" w:rsidRDefault="00B92A5A" w:rsidP="00B92A5A">
      <w:pPr>
        <w:pStyle w:val="Default"/>
        <w:numPr>
          <w:ilvl w:val="0"/>
          <w:numId w:val="298"/>
        </w:numPr>
        <w:tabs>
          <w:tab w:val="left" w:pos="1134"/>
        </w:tabs>
        <w:spacing w:line="240" w:lineRule="exact"/>
        <w:ind w:left="992" w:hanging="425"/>
        <w:jc w:val="both"/>
        <w:rPr>
          <w:rFonts w:ascii="Arial" w:hAnsi="Arial" w:cs="Arial"/>
          <w:sz w:val="20"/>
          <w:szCs w:val="20"/>
        </w:rPr>
      </w:pPr>
      <w:r w:rsidRPr="00781E83">
        <w:rPr>
          <w:rFonts w:ascii="Arial" w:hAnsi="Arial" w:cs="Arial"/>
          <w:sz w:val="20"/>
          <w:szCs w:val="20"/>
        </w:rPr>
        <w:t xml:space="preserve">do oferty </w:t>
      </w:r>
      <w:r w:rsidRPr="00781E83">
        <w:rPr>
          <w:rFonts w:ascii="Arial" w:hAnsi="Arial" w:cs="Arial"/>
          <w:color w:val="auto"/>
          <w:sz w:val="20"/>
          <w:szCs w:val="20"/>
        </w:rPr>
        <w:t>powinno być załączone pełnomocnictwo do reprezentowania Wykonawców w postępowaniu (pełnomocnictwo może także obejmować uprawnienie do zawarcia umowy w postępowaniu); Pełnomocnictwo powinno zawierać wyszczególnienie wszystkich Wykonawców ubiegających się wspólnie o udzielenie zamówienia, szczegółowo określać zamówienie, do którego się odnosi, wskazywać pełnomocnika oraz precyzować zakres jego umocowania;</w:t>
      </w:r>
    </w:p>
    <w:p w14:paraId="28E5E47C" w14:textId="77777777" w:rsidR="00B92A5A" w:rsidRDefault="00B92A5A" w:rsidP="00B92A5A">
      <w:pPr>
        <w:pStyle w:val="Default"/>
        <w:numPr>
          <w:ilvl w:val="0"/>
          <w:numId w:val="298"/>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oferta wspólna winna być sporządzona w oparciu o Formularz </w:t>
      </w:r>
      <w:r>
        <w:rPr>
          <w:rFonts w:ascii="Arial" w:hAnsi="Arial" w:cs="Arial"/>
          <w:color w:val="auto"/>
          <w:sz w:val="20"/>
          <w:szCs w:val="20"/>
        </w:rPr>
        <w:t>ofertowy</w:t>
      </w:r>
      <w:r w:rsidRPr="007F3BB3">
        <w:rPr>
          <w:rFonts w:ascii="Arial" w:hAnsi="Arial" w:cs="Arial"/>
          <w:color w:val="auto"/>
          <w:sz w:val="20"/>
          <w:szCs w:val="20"/>
        </w:rPr>
        <w:t xml:space="preserve"> (</w:t>
      </w:r>
      <w:r w:rsidRPr="00C26CA7">
        <w:rPr>
          <w:rFonts w:ascii="Arial" w:hAnsi="Arial" w:cs="Arial"/>
          <w:b/>
          <w:bCs/>
          <w:color w:val="auto"/>
          <w:sz w:val="20"/>
          <w:szCs w:val="20"/>
        </w:rPr>
        <w:t>Załącznik nr 2</w:t>
      </w:r>
      <w:r w:rsidRPr="007F3BB3">
        <w:rPr>
          <w:rFonts w:ascii="Arial" w:hAnsi="Arial" w:cs="Arial"/>
          <w:color w:val="auto"/>
          <w:sz w:val="20"/>
          <w:szCs w:val="20"/>
        </w:rPr>
        <w:t xml:space="preserve"> </w:t>
      </w:r>
      <w:r w:rsidRPr="00B92A5A">
        <w:rPr>
          <w:rFonts w:ascii="Arial" w:hAnsi="Arial" w:cs="Arial"/>
          <w:b/>
          <w:bCs/>
          <w:color w:val="auto"/>
          <w:sz w:val="20"/>
          <w:szCs w:val="20"/>
        </w:rPr>
        <w:t>do SWZ</w:t>
      </w:r>
      <w:r w:rsidRPr="007F3BB3">
        <w:rPr>
          <w:rFonts w:ascii="Arial" w:hAnsi="Arial" w:cs="Arial"/>
          <w:color w:val="auto"/>
          <w:sz w:val="20"/>
          <w:szCs w:val="20"/>
        </w:rPr>
        <w:t xml:space="preserve">), </w:t>
      </w:r>
    </w:p>
    <w:p w14:paraId="13324161" w14:textId="26117292" w:rsidR="00B92A5A" w:rsidRPr="00B92A5A" w:rsidRDefault="00B92A5A" w:rsidP="00B92A5A">
      <w:pPr>
        <w:pStyle w:val="Default"/>
        <w:numPr>
          <w:ilvl w:val="0"/>
          <w:numId w:val="298"/>
        </w:numPr>
        <w:tabs>
          <w:tab w:val="left" w:pos="1134"/>
        </w:tabs>
        <w:spacing w:line="240" w:lineRule="exact"/>
        <w:ind w:left="993" w:hanging="426"/>
        <w:jc w:val="both"/>
        <w:rPr>
          <w:rFonts w:ascii="Arial" w:hAnsi="Arial" w:cs="Arial"/>
          <w:sz w:val="20"/>
          <w:szCs w:val="20"/>
        </w:rPr>
      </w:pPr>
      <w:r w:rsidRPr="007F3BB3">
        <w:rPr>
          <w:rFonts w:ascii="Arial" w:hAnsi="Arial" w:cs="Arial"/>
          <w:color w:val="auto"/>
          <w:sz w:val="20"/>
          <w:szCs w:val="20"/>
        </w:rPr>
        <w:t xml:space="preserve">oświadczenie, o którym mowa w </w:t>
      </w:r>
      <w:r>
        <w:rPr>
          <w:rFonts w:ascii="Arial" w:hAnsi="Arial" w:cs="Arial"/>
          <w:color w:val="auto"/>
          <w:sz w:val="20"/>
          <w:szCs w:val="20"/>
        </w:rPr>
        <w:t xml:space="preserve">części </w:t>
      </w:r>
      <w:r w:rsidRPr="007F3BB3">
        <w:rPr>
          <w:rFonts w:ascii="Arial" w:hAnsi="Arial" w:cs="Arial"/>
          <w:color w:val="auto"/>
          <w:sz w:val="20"/>
          <w:szCs w:val="20"/>
        </w:rPr>
        <w:t xml:space="preserve">V ust. 5 SWZ – w sytuacji określonej w </w:t>
      </w:r>
      <w:r>
        <w:rPr>
          <w:rFonts w:ascii="Arial" w:hAnsi="Arial" w:cs="Arial"/>
          <w:color w:val="auto"/>
          <w:sz w:val="20"/>
          <w:szCs w:val="20"/>
        </w:rPr>
        <w:t>części</w:t>
      </w:r>
      <w:r w:rsidRPr="007F3BB3">
        <w:rPr>
          <w:rFonts w:ascii="Arial" w:hAnsi="Arial" w:cs="Arial"/>
          <w:color w:val="auto"/>
          <w:sz w:val="20"/>
          <w:szCs w:val="20"/>
        </w:rPr>
        <w:t xml:space="preserve"> ust. 4 SWZ - </w:t>
      </w:r>
      <w:r w:rsidRPr="007F3BB3">
        <w:rPr>
          <w:rFonts w:ascii="Arial" w:hAnsi="Arial" w:cs="Arial"/>
          <w:bCs/>
          <w:color w:val="auto"/>
          <w:sz w:val="20"/>
          <w:szCs w:val="20"/>
        </w:rPr>
        <w:t xml:space="preserve">Wzór oświadczenia stanowi </w:t>
      </w:r>
      <w:r w:rsidRPr="00C26CA7">
        <w:rPr>
          <w:rFonts w:ascii="Arial" w:hAnsi="Arial" w:cs="Arial"/>
          <w:b/>
          <w:color w:val="auto"/>
          <w:sz w:val="20"/>
          <w:szCs w:val="20"/>
        </w:rPr>
        <w:t>Załącznik nr 3</w:t>
      </w:r>
      <w:r w:rsidRPr="007F3BB3">
        <w:rPr>
          <w:rFonts w:ascii="Arial" w:hAnsi="Arial" w:cs="Arial"/>
          <w:bCs/>
          <w:color w:val="auto"/>
          <w:sz w:val="20"/>
          <w:szCs w:val="20"/>
        </w:rPr>
        <w:t xml:space="preserve"> </w:t>
      </w:r>
      <w:r w:rsidRPr="00B92A5A">
        <w:rPr>
          <w:rFonts w:ascii="Arial" w:hAnsi="Arial" w:cs="Arial"/>
          <w:b/>
          <w:color w:val="auto"/>
          <w:sz w:val="20"/>
          <w:szCs w:val="20"/>
        </w:rPr>
        <w:t>do SWZ</w:t>
      </w:r>
      <w:r w:rsidRPr="007F3BB3">
        <w:rPr>
          <w:rFonts w:ascii="Arial" w:hAnsi="Arial" w:cs="Arial"/>
          <w:bCs/>
          <w:color w:val="auto"/>
          <w:sz w:val="20"/>
          <w:szCs w:val="20"/>
        </w:rPr>
        <w:t>.</w:t>
      </w:r>
    </w:p>
    <w:p w14:paraId="7611E52C"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Wykonawca może złożyć tylko jedną ofertę. Złożenie przez jednego Wykonawcę więcej niż jednej oferty lub oferty zawierającej rozwiązania alternatywne spowoduje odrzucenie wszystkich ofert złożonych przez tego Wykonawcę.</w:t>
      </w:r>
    </w:p>
    <w:p w14:paraId="070C6E49"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lastRenderedPageBreak/>
        <w:t>Treść złożonej oferty musi być zgodna z wymaganiami Zamawiającego określonymi w SWZ.</w:t>
      </w:r>
    </w:p>
    <w:p w14:paraId="3450452D"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 xml:space="preserve">Wykonawca </w:t>
      </w:r>
      <w:r w:rsidRPr="00B92A5A">
        <w:rPr>
          <w:rFonts w:ascii="Arial" w:hAnsi="Arial" w:cs="Arial"/>
          <w:bCs/>
          <w:sz w:val="20"/>
          <w:szCs w:val="20"/>
        </w:rPr>
        <w:t>poniesie wszelkie koszty związane</w:t>
      </w:r>
      <w:r w:rsidRPr="00B92A5A">
        <w:rPr>
          <w:rFonts w:ascii="Arial" w:hAnsi="Arial" w:cs="Arial"/>
          <w:b/>
          <w:bCs/>
          <w:sz w:val="20"/>
          <w:szCs w:val="20"/>
        </w:rPr>
        <w:t xml:space="preserve"> </w:t>
      </w:r>
      <w:r w:rsidRPr="00B92A5A">
        <w:rPr>
          <w:rFonts w:ascii="Arial" w:hAnsi="Arial" w:cs="Arial"/>
          <w:sz w:val="20"/>
          <w:szCs w:val="20"/>
        </w:rPr>
        <w:t>z przygotowaniem i złożeniem oferty.</w:t>
      </w:r>
    </w:p>
    <w:p w14:paraId="13208182"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 xml:space="preserve">Postępowanie o udzielenie zamówienia jest jawne, przy czym nie ujawnia się informacji stanowiących tajemnicę przedsiębiorstwa w rozumieniu ustawy z dnia 16 kwietnia 1993 r. o zwalczaniu nieuczciwej konkurencji </w:t>
      </w:r>
      <w:r w:rsidR="004E1F7B" w:rsidRPr="00B92A5A">
        <w:rPr>
          <w:rFonts w:ascii="Arial" w:hAnsi="Arial" w:cs="Arial"/>
          <w:sz w:val="20"/>
          <w:szCs w:val="20"/>
        </w:rPr>
        <w:t>(</w:t>
      </w:r>
      <w:proofErr w:type="spellStart"/>
      <w:r w:rsidR="004E1F7B" w:rsidRPr="00B92A5A">
        <w:rPr>
          <w:rFonts w:ascii="Arial" w:hAnsi="Arial" w:cs="Arial"/>
          <w:sz w:val="20"/>
          <w:szCs w:val="20"/>
        </w:rPr>
        <w:t>t.j</w:t>
      </w:r>
      <w:proofErr w:type="spellEnd"/>
      <w:r w:rsidR="004E1F7B" w:rsidRPr="00B92A5A">
        <w:rPr>
          <w:rFonts w:ascii="Arial" w:hAnsi="Arial" w:cs="Arial"/>
          <w:sz w:val="20"/>
          <w:szCs w:val="20"/>
        </w:rPr>
        <w:t xml:space="preserve">. Dz. U. z 2022 r. poz. 1233) </w:t>
      </w:r>
      <w:r w:rsidRPr="00B92A5A">
        <w:rPr>
          <w:rFonts w:ascii="Arial" w:hAnsi="Arial" w:cs="Arial"/>
          <w:sz w:val="20"/>
          <w:szCs w:val="20"/>
        </w:rPr>
        <w:t xml:space="preserve">jeśli Wykonawca wraz z przekazaniem takich informacji zastrzegł, że nie mogą one być udostępniane oraz wykazał, że zastrzeżone informacje stanowią tajemnicę przedsiębiorstwa. Wykonawca nie może zastrzec informacji, o których mowa w art. 222 ust. 5 </w:t>
      </w:r>
      <w:r w:rsidR="00926056" w:rsidRPr="00B92A5A">
        <w:rPr>
          <w:rFonts w:ascii="Arial" w:hAnsi="Arial" w:cs="Arial"/>
          <w:sz w:val="20"/>
          <w:szCs w:val="20"/>
        </w:rPr>
        <w:t>PZP</w:t>
      </w:r>
      <w:r w:rsidRPr="00B92A5A">
        <w:rPr>
          <w:rFonts w:ascii="Arial" w:hAnsi="Arial" w:cs="Arial"/>
          <w:sz w:val="20"/>
          <w:szCs w:val="20"/>
        </w:rPr>
        <w:t>.</w:t>
      </w:r>
    </w:p>
    <w:p w14:paraId="17A4016D" w14:textId="77777777" w:rsidR="007F3BB3"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Przez tajemnicę przedsiębiorstwa rozumie się nieujawnione do wiadomości publicznej informacje mające charakter techniczny, technologiczny, organizacyjny przedsiębiorstwa lub inne informacje mające wartość gospodarczą, w stosunku do których podjęto niezbędne działania w celu zachowania poufności.</w:t>
      </w:r>
    </w:p>
    <w:p w14:paraId="73BB0A51" w14:textId="66B1E0D3" w:rsidR="003E4C31" w:rsidRPr="00B92A5A" w:rsidRDefault="003E4C31" w:rsidP="00B92A5A">
      <w:pPr>
        <w:pStyle w:val="Default"/>
        <w:numPr>
          <w:ilvl w:val="0"/>
          <w:numId w:val="293"/>
        </w:numPr>
        <w:spacing w:line="240" w:lineRule="exact"/>
        <w:ind w:left="567" w:hanging="567"/>
        <w:jc w:val="both"/>
        <w:rPr>
          <w:rFonts w:ascii="Arial" w:hAnsi="Arial" w:cs="Arial"/>
          <w:sz w:val="20"/>
          <w:szCs w:val="20"/>
        </w:rPr>
      </w:pPr>
      <w:r w:rsidRPr="00B92A5A">
        <w:rPr>
          <w:rFonts w:ascii="Arial" w:hAnsi="Arial" w:cs="Arial"/>
          <w:sz w:val="20"/>
          <w:szCs w:val="20"/>
        </w:rPr>
        <w:t xml:space="preserve">Informacje stanowiące tajemnicę przedsiębiorstwa Wykonawca zobowiązany jest przekazać </w:t>
      </w:r>
      <w:r w:rsidR="00276CB5" w:rsidRPr="00B92A5A">
        <w:rPr>
          <w:rFonts w:ascii="Arial" w:hAnsi="Arial" w:cs="Arial"/>
          <w:sz w:val="20"/>
          <w:szCs w:val="20"/>
        </w:rPr>
        <w:br/>
      </w:r>
      <w:r w:rsidRPr="00B92A5A">
        <w:rPr>
          <w:rFonts w:ascii="Arial" w:hAnsi="Arial" w:cs="Arial"/>
          <w:sz w:val="20"/>
          <w:szCs w:val="20"/>
        </w:rPr>
        <w:t xml:space="preserve">w wyodrębnionym pliku w formie umożliwiającej zachowanie ich poufności, wraz z wyraźnym wskazaniem w nazwie pliku, że informacje w nim zawarte stanowią tajemnicę przedsiębiorstwa. Plik z zastrzeżoną częścią oferty Wykonawca zamieszcza zaznaczając w opisie pliku, że jest to „Załącznik stanowiący tajemnicę przedsiębiorstwa". </w:t>
      </w:r>
    </w:p>
    <w:p w14:paraId="6987A9C1" w14:textId="77777777" w:rsidR="003E4C31" w:rsidRPr="0087030A" w:rsidRDefault="003E4C31" w:rsidP="003E4C31">
      <w:pPr>
        <w:tabs>
          <w:tab w:val="left" w:pos="0"/>
        </w:tabs>
        <w:jc w:val="both"/>
        <w:rPr>
          <w:rFonts w:ascii="Arial" w:hAnsi="Arial" w:cs="Arial"/>
          <w:b/>
          <w:color w:val="FF0000"/>
          <w:sz w:val="20"/>
          <w:szCs w:val="20"/>
        </w:rPr>
      </w:pPr>
    </w:p>
    <w:p w14:paraId="14883359" w14:textId="77777777" w:rsidR="00CD7ED5" w:rsidRPr="004E1F7B" w:rsidRDefault="00CD7ED5" w:rsidP="007F3BB3">
      <w:pPr>
        <w:numPr>
          <w:ilvl w:val="0"/>
          <w:numId w:val="3"/>
        </w:numPr>
        <w:tabs>
          <w:tab w:val="clear" w:pos="720"/>
          <w:tab w:val="left" w:pos="0"/>
          <w:tab w:val="num" w:pos="567"/>
        </w:tabs>
        <w:jc w:val="both"/>
        <w:rPr>
          <w:rFonts w:ascii="Arial" w:hAnsi="Arial" w:cs="Arial"/>
          <w:b/>
          <w:sz w:val="20"/>
          <w:szCs w:val="20"/>
        </w:rPr>
      </w:pPr>
      <w:r w:rsidRPr="004E1F7B">
        <w:rPr>
          <w:rFonts w:ascii="Arial" w:hAnsi="Arial" w:cs="Arial"/>
          <w:b/>
          <w:sz w:val="20"/>
          <w:szCs w:val="20"/>
        </w:rPr>
        <w:t>TERMIN SKŁADANIA I OTWARCIA OFERT</w:t>
      </w:r>
    </w:p>
    <w:p w14:paraId="482695D4" w14:textId="77777777" w:rsidR="004E1F7B" w:rsidRPr="0032281C" w:rsidRDefault="004E1F7B" w:rsidP="0032281C">
      <w:pPr>
        <w:tabs>
          <w:tab w:val="left" w:pos="0"/>
        </w:tabs>
        <w:ind w:left="720"/>
        <w:jc w:val="both"/>
        <w:rPr>
          <w:rFonts w:ascii="Arial" w:hAnsi="Arial" w:cs="Arial"/>
          <w:b/>
          <w:color w:val="FF0000"/>
          <w:sz w:val="20"/>
          <w:szCs w:val="20"/>
        </w:rPr>
      </w:pPr>
    </w:p>
    <w:p w14:paraId="0B4EBE36" w14:textId="3847DC11" w:rsidR="0032281C" w:rsidRPr="00B41AC8" w:rsidRDefault="0032281C" w:rsidP="00F966D6">
      <w:pPr>
        <w:pStyle w:val="Default"/>
        <w:numPr>
          <w:ilvl w:val="1"/>
          <w:numId w:val="18"/>
        </w:numPr>
        <w:suppressAutoHyphens/>
        <w:autoSpaceDN/>
        <w:adjustRightInd/>
        <w:spacing w:line="240" w:lineRule="exact"/>
        <w:ind w:left="567" w:hanging="567"/>
        <w:jc w:val="both"/>
        <w:rPr>
          <w:rFonts w:ascii="Arial" w:hAnsi="Arial" w:cs="Arial"/>
          <w:b/>
          <w:bCs/>
          <w:color w:val="auto"/>
          <w:sz w:val="20"/>
          <w:szCs w:val="20"/>
        </w:rPr>
      </w:pPr>
      <w:r w:rsidRPr="00A10FEF">
        <w:rPr>
          <w:rFonts w:ascii="Arial" w:hAnsi="Arial" w:cs="Arial"/>
          <w:color w:val="auto"/>
          <w:sz w:val="20"/>
          <w:szCs w:val="20"/>
        </w:rPr>
        <w:t xml:space="preserve">Ofertę wraz z wymaganymi dokumentami należy złożyć za pośrednictwem Platformy w terminie </w:t>
      </w:r>
      <w:r w:rsidR="00647DE0" w:rsidRPr="00A10FEF">
        <w:rPr>
          <w:rFonts w:ascii="Arial" w:hAnsi="Arial" w:cs="Arial"/>
          <w:color w:val="auto"/>
          <w:sz w:val="20"/>
          <w:szCs w:val="20"/>
        </w:rPr>
        <w:br/>
      </w:r>
      <w:r w:rsidRPr="00B41AC8">
        <w:rPr>
          <w:rFonts w:ascii="Arial" w:hAnsi="Arial" w:cs="Arial"/>
          <w:b/>
          <w:bCs/>
          <w:color w:val="auto"/>
          <w:sz w:val="20"/>
          <w:szCs w:val="20"/>
          <w:u w:val="single"/>
        </w:rPr>
        <w:t xml:space="preserve">do dnia </w:t>
      </w:r>
      <w:r w:rsidR="00172A26">
        <w:rPr>
          <w:rFonts w:ascii="Arial" w:hAnsi="Arial" w:cs="Arial"/>
          <w:b/>
          <w:bCs/>
          <w:color w:val="auto"/>
          <w:sz w:val="20"/>
          <w:szCs w:val="20"/>
          <w:u w:val="single"/>
        </w:rPr>
        <w:t>16</w:t>
      </w:r>
      <w:r w:rsidR="00B41AC8" w:rsidRPr="00B41AC8">
        <w:rPr>
          <w:rFonts w:ascii="Arial" w:hAnsi="Arial" w:cs="Arial"/>
          <w:b/>
          <w:bCs/>
          <w:color w:val="auto"/>
          <w:sz w:val="20"/>
          <w:szCs w:val="20"/>
          <w:u w:val="single"/>
        </w:rPr>
        <w:t>.</w:t>
      </w:r>
      <w:r w:rsidR="00172A26">
        <w:rPr>
          <w:rFonts w:ascii="Arial" w:hAnsi="Arial" w:cs="Arial"/>
          <w:b/>
          <w:bCs/>
          <w:color w:val="auto"/>
          <w:sz w:val="20"/>
          <w:szCs w:val="20"/>
          <w:u w:val="single"/>
        </w:rPr>
        <w:t>04</w:t>
      </w:r>
      <w:r w:rsidR="00B41AC8" w:rsidRPr="00B41AC8">
        <w:rPr>
          <w:rFonts w:ascii="Arial" w:hAnsi="Arial" w:cs="Arial"/>
          <w:b/>
          <w:bCs/>
          <w:color w:val="auto"/>
          <w:sz w:val="20"/>
          <w:szCs w:val="20"/>
          <w:u w:val="single"/>
        </w:rPr>
        <w:t>.2026</w:t>
      </w:r>
      <w:r w:rsidRPr="00B41AC8">
        <w:rPr>
          <w:rFonts w:ascii="Arial" w:hAnsi="Arial" w:cs="Arial"/>
          <w:b/>
          <w:bCs/>
          <w:color w:val="auto"/>
          <w:sz w:val="20"/>
          <w:szCs w:val="20"/>
          <w:u w:val="single"/>
        </w:rPr>
        <w:t xml:space="preserve"> r. do godziny</w:t>
      </w:r>
      <w:r w:rsidR="00973CDC">
        <w:rPr>
          <w:rFonts w:ascii="Arial" w:hAnsi="Arial" w:cs="Arial"/>
          <w:b/>
          <w:bCs/>
          <w:color w:val="auto"/>
          <w:sz w:val="20"/>
          <w:szCs w:val="20"/>
          <w:u w:val="single"/>
        </w:rPr>
        <w:t xml:space="preserve"> </w:t>
      </w:r>
      <w:r w:rsidR="00172A26">
        <w:rPr>
          <w:rFonts w:ascii="Arial" w:hAnsi="Arial" w:cs="Arial"/>
          <w:b/>
          <w:bCs/>
          <w:color w:val="auto"/>
          <w:sz w:val="20"/>
          <w:szCs w:val="20"/>
          <w:u w:val="single"/>
        </w:rPr>
        <w:t xml:space="preserve">10 </w:t>
      </w:r>
      <w:r w:rsidR="00B41AC8" w:rsidRPr="00B41AC8">
        <w:rPr>
          <w:rFonts w:ascii="Arial" w:hAnsi="Arial" w:cs="Arial"/>
          <w:b/>
          <w:bCs/>
          <w:color w:val="auto"/>
          <w:sz w:val="20"/>
          <w:szCs w:val="20"/>
          <w:u w:val="single"/>
        </w:rPr>
        <w:t>:</w:t>
      </w:r>
      <w:r w:rsidR="00973CDC">
        <w:rPr>
          <w:rFonts w:ascii="Arial" w:hAnsi="Arial" w:cs="Arial"/>
          <w:b/>
          <w:bCs/>
          <w:color w:val="auto"/>
          <w:sz w:val="20"/>
          <w:szCs w:val="20"/>
          <w:u w:val="single"/>
        </w:rPr>
        <w:t xml:space="preserve"> </w:t>
      </w:r>
      <w:r w:rsidR="00172A26">
        <w:rPr>
          <w:rFonts w:ascii="Arial" w:hAnsi="Arial" w:cs="Arial"/>
          <w:b/>
          <w:bCs/>
          <w:color w:val="auto"/>
          <w:sz w:val="20"/>
          <w:szCs w:val="20"/>
          <w:u w:val="single"/>
        </w:rPr>
        <w:t xml:space="preserve">00 </w:t>
      </w:r>
      <w:r w:rsidR="00B41AC8" w:rsidRPr="00B41AC8">
        <w:rPr>
          <w:rFonts w:ascii="Arial" w:hAnsi="Arial" w:cs="Arial"/>
          <w:b/>
          <w:bCs/>
          <w:color w:val="auto"/>
          <w:sz w:val="20"/>
          <w:szCs w:val="20"/>
          <w:u w:val="single"/>
        </w:rPr>
        <w:t>.</w:t>
      </w:r>
    </w:p>
    <w:p w14:paraId="66E3C913" w14:textId="37D25C22" w:rsidR="0032281C" w:rsidRPr="00B41AC8" w:rsidRDefault="0032281C" w:rsidP="00F966D6">
      <w:pPr>
        <w:pStyle w:val="Default"/>
        <w:numPr>
          <w:ilvl w:val="1"/>
          <w:numId w:val="18"/>
        </w:numPr>
        <w:suppressAutoHyphens/>
        <w:autoSpaceDN/>
        <w:adjustRightInd/>
        <w:spacing w:line="240" w:lineRule="exact"/>
        <w:ind w:left="567" w:hanging="567"/>
        <w:jc w:val="both"/>
        <w:rPr>
          <w:rFonts w:ascii="Arial" w:hAnsi="Arial" w:cs="Arial"/>
          <w:b/>
          <w:color w:val="auto"/>
          <w:sz w:val="20"/>
          <w:szCs w:val="20"/>
        </w:rPr>
      </w:pPr>
      <w:r w:rsidRPr="00A10FEF">
        <w:rPr>
          <w:rFonts w:ascii="Arial" w:hAnsi="Arial" w:cs="Arial"/>
          <w:bCs/>
          <w:color w:val="auto"/>
          <w:sz w:val="20"/>
          <w:szCs w:val="20"/>
        </w:rPr>
        <w:t xml:space="preserve">Otwarcie ofert nastąpi za pośrednictwem Platformy poprzez odszyfrowanie ofert przez Zamawiającego </w:t>
      </w:r>
      <w:r w:rsidR="00276CB5" w:rsidRPr="00A10FEF">
        <w:rPr>
          <w:rFonts w:ascii="Arial" w:hAnsi="Arial" w:cs="Arial"/>
          <w:bCs/>
          <w:color w:val="auto"/>
          <w:sz w:val="20"/>
          <w:szCs w:val="20"/>
        </w:rPr>
        <w:br/>
      </w:r>
      <w:r w:rsidRPr="00B41AC8">
        <w:rPr>
          <w:rFonts w:ascii="Arial" w:hAnsi="Arial" w:cs="Arial"/>
          <w:b/>
          <w:color w:val="auto"/>
          <w:sz w:val="20"/>
          <w:szCs w:val="20"/>
          <w:u w:val="single"/>
        </w:rPr>
        <w:t>w dniu</w:t>
      </w:r>
      <w:r w:rsidR="00101201" w:rsidRPr="00B41AC8">
        <w:rPr>
          <w:rFonts w:ascii="Arial" w:hAnsi="Arial" w:cs="Arial"/>
          <w:b/>
          <w:color w:val="auto"/>
          <w:sz w:val="20"/>
          <w:szCs w:val="20"/>
          <w:u w:val="single"/>
        </w:rPr>
        <w:t xml:space="preserve"> </w:t>
      </w:r>
      <w:r w:rsidR="00172A26">
        <w:rPr>
          <w:rFonts w:ascii="Arial" w:hAnsi="Arial" w:cs="Arial"/>
          <w:b/>
          <w:color w:val="auto"/>
          <w:sz w:val="20"/>
          <w:szCs w:val="20"/>
          <w:u w:val="single"/>
        </w:rPr>
        <w:t>16</w:t>
      </w:r>
      <w:r w:rsidR="00B41AC8" w:rsidRPr="00B41AC8">
        <w:rPr>
          <w:rFonts w:ascii="Arial" w:hAnsi="Arial" w:cs="Arial"/>
          <w:b/>
          <w:color w:val="auto"/>
          <w:sz w:val="20"/>
          <w:szCs w:val="20"/>
          <w:u w:val="single"/>
        </w:rPr>
        <w:t>.</w:t>
      </w:r>
      <w:r w:rsidR="00172A26">
        <w:rPr>
          <w:rFonts w:ascii="Arial" w:hAnsi="Arial" w:cs="Arial"/>
          <w:b/>
          <w:color w:val="auto"/>
          <w:sz w:val="20"/>
          <w:szCs w:val="20"/>
          <w:u w:val="single"/>
        </w:rPr>
        <w:t>04</w:t>
      </w:r>
      <w:r w:rsidR="00B41AC8" w:rsidRPr="00B41AC8">
        <w:rPr>
          <w:rFonts w:ascii="Arial" w:hAnsi="Arial" w:cs="Arial"/>
          <w:b/>
          <w:color w:val="auto"/>
          <w:sz w:val="20"/>
          <w:szCs w:val="20"/>
          <w:u w:val="single"/>
        </w:rPr>
        <w:t>.2026</w:t>
      </w:r>
      <w:r w:rsidRPr="00B41AC8">
        <w:rPr>
          <w:rFonts w:ascii="Arial" w:hAnsi="Arial" w:cs="Arial"/>
          <w:b/>
          <w:color w:val="auto"/>
          <w:sz w:val="20"/>
          <w:szCs w:val="20"/>
          <w:u w:val="single"/>
        </w:rPr>
        <w:t xml:space="preserve"> r. o godzinie </w:t>
      </w:r>
      <w:r w:rsidR="00172A26">
        <w:rPr>
          <w:rFonts w:ascii="Arial" w:hAnsi="Arial" w:cs="Arial"/>
          <w:b/>
          <w:color w:val="auto"/>
          <w:sz w:val="20"/>
          <w:szCs w:val="20"/>
          <w:u w:val="single"/>
        </w:rPr>
        <w:t xml:space="preserve">11 </w:t>
      </w:r>
      <w:r w:rsidR="00B41AC8" w:rsidRPr="00B41AC8">
        <w:rPr>
          <w:rFonts w:ascii="Arial" w:hAnsi="Arial" w:cs="Arial"/>
          <w:b/>
          <w:color w:val="auto"/>
          <w:sz w:val="20"/>
          <w:szCs w:val="20"/>
          <w:u w:val="single"/>
        </w:rPr>
        <w:t>:</w:t>
      </w:r>
      <w:r w:rsidR="00973CDC">
        <w:rPr>
          <w:rFonts w:ascii="Arial" w:hAnsi="Arial" w:cs="Arial"/>
          <w:b/>
          <w:color w:val="auto"/>
          <w:sz w:val="20"/>
          <w:szCs w:val="20"/>
          <w:u w:val="single"/>
        </w:rPr>
        <w:t xml:space="preserve"> </w:t>
      </w:r>
      <w:r w:rsidR="00172A26">
        <w:rPr>
          <w:rFonts w:ascii="Arial" w:hAnsi="Arial" w:cs="Arial"/>
          <w:b/>
          <w:color w:val="auto"/>
          <w:sz w:val="20"/>
          <w:szCs w:val="20"/>
          <w:u w:val="single"/>
        </w:rPr>
        <w:t xml:space="preserve">00 </w:t>
      </w:r>
      <w:r w:rsidR="00B41AC8" w:rsidRPr="00B41AC8">
        <w:rPr>
          <w:rFonts w:ascii="Arial" w:hAnsi="Arial" w:cs="Arial"/>
          <w:b/>
          <w:color w:val="auto"/>
          <w:sz w:val="20"/>
          <w:szCs w:val="20"/>
          <w:u w:val="single"/>
        </w:rPr>
        <w:t>.</w:t>
      </w:r>
    </w:p>
    <w:p w14:paraId="4BA5C53A" w14:textId="28FC4E40" w:rsidR="0032281C" w:rsidRPr="0032281C" w:rsidRDefault="0032281C" w:rsidP="00F966D6">
      <w:pPr>
        <w:pStyle w:val="Default"/>
        <w:numPr>
          <w:ilvl w:val="1"/>
          <w:numId w:val="18"/>
        </w:numPr>
        <w:suppressAutoHyphens/>
        <w:autoSpaceDN/>
        <w:adjustRightInd/>
        <w:spacing w:line="240" w:lineRule="exact"/>
        <w:ind w:left="567" w:hanging="567"/>
        <w:jc w:val="both"/>
        <w:rPr>
          <w:rFonts w:ascii="Arial" w:hAnsi="Arial" w:cs="Arial"/>
          <w:sz w:val="20"/>
          <w:szCs w:val="20"/>
        </w:rPr>
      </w:pPr>
      <w:r w:rsidRPr="00A10FEF">
        <w:rPr>
          <w:rFonts w:ascii="Arial" w:hAnsi="Arial" w:cs="Arial"/>
          <w:sz w:val="20"/>
          <w:szCs w:val="20"/>
        </w:rPr>
        <w:t>Najpóźniej przed otwarciem ofert, Zamawiający</w:t>
      </w:r>
      <w:r w:rsidRPr="0032281C">
        <w:rPr>
          <w:rFonts w:ascii="Arial" w:hAnsi="Arial" w:cs="Arial"/>
          <w:sz w:val="20"/>
          <w:szCs w:val="20"/>
        </w:rPr>
        <w:t xml:space="preserve">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informację o kwocie, jaką zamierza przeznaczyć na sfinansowanie zamówienia. </w:t>
      </w:r>
    </w:p>
    <w:p w14:paraId="318C2E6B" w14:textId="6884FEE0" w:rsidR="0032281C" w:rsidRPr="0032281C" w:rsidRDefault="0032281C" w:rsidP="00F966D6">
      <w:pPr>
        <w:pStyle w:val="Default"/>
        <w:numPr>
          <w:ilvl w:val="1"/>
          <w:numId w:val="18"/>
        </w:numPr>
        <w:suppressAutoHyphens/>
        <w:autoSpaceDN/>
        <w:adjustRightInd/>
        <w:spacing w:line="240" w:lineRule="exact"/>
        <w:ind w:left="567" w:hanging="567"/>
        <w:jc w:val="both"/>
        <w:rPr>
          <w:rFonts w:ascii="Arial" w:hAnsi="Arial" w:cs="Arial"/>
          <w:sz w:val="20"/>
          <w:szCs w:val="20"/>
        </w:rPr>
      </w:pPr>
      <w:r w:rsidRPr="0032281C">
        <w:rPr>
          <w:rFonts w:ascii="Arial" w:hAnsi="Arial" w:cs="Arial"/>
          <w:sz w:val="20"/>
          <w:szCs w:val="20"/>
        </w:rPr>
        <w:t>Niezwłocznie po otwarciu ofert, udostępni na stronie internetowej prowadzonego postępowania</w:t>
      </w:r>
      <w:r w:rsidR="0063064C">
        <w:rPr>
          <w:rFonts w:ascii="Arial" w:hAnsi="Arial" w:cs="Arial"/>
          <w:sz w:val="20"/>
          <w:szCs w:val="20"/>
        </w:rPr>
        <w:t xml:space="preserve"> </w:t>
      </w:r>
      <w:r w:rsidRPr="0032281C">
        <w:rPr>
          <w:rFonts w:ascii="Arial" w:hAnsi="Arial" w:cs="Arial"/>
          <w:sz w:val="20"/>
          <w:szCs w:val="20"/>
        </w:rPr>
        <w:t xml:space="preserve">informacje o: </w:t>
      </w:r>
    </w:p>
    <w:p w14:paraId="69DD8B5F" w14:textId="77777777" w:rsidR="0032281C" w:rsidRPr="0032281C" w:rsidRDefault="0032281C" w:rsidP="00F966D6">
      <w:pPr>
        <w:pStyle w:val="Default"/>
        <w:numPr>
          <w:ilvl w:val="0"/>
          <w:numId w:val="17"/>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nazwach albo imionach i nazwiskach oraz siedzibach lub miejscach prowadzonej działalności gospodarczej albo miejscach zamieszkania Wykonawców, których oferty zostały otwarte;</w:t>
      </w:r>
    </w:p>
    <w:p w14:paraId="7338A6CE" w14:textId="77777777" w:rsidR="0032281C" w:rsidRPr="0032281C" w:rsidRDefault="0032281C" w:rsidP="00F966D6">
      <w:pPr>
        <w:pStyle w:val="Default"/>
        <w:numPr>
          <w:ilvl w:val="0"/>
          <w:numId w:val="17"/>
        </w:numPr>
        <w:tabs>
          <w:tab w:val="clear" w:pos="0"/>
        </w:tabs>
        <w:suppressAutoHyphens/>
        <w:autoSpaceDN/>
        <w:adjustRightInd/>
        <w:spacing w:line="240" w:lineRule="exact"/>
        <w:ind w:left="993" w:hanging="426"/>
        <w:jc w:val="both"/>
        <w:rPr>
          <w:rFonts w:ascii="Arial" w:hAnsi="Arial" w:cs="Arial"/>
          <w:sz w:val="20"/>
          <w:szCs w:val="20"/>
        </w:rPr>
      </w:pPr>
      <w:r w:rsidRPr="0032281C">
        <w:rPr>
          <w:rFonts w:ascii="Arial" w:hAnsi="Arial" w:cs="Arial"/>
          <w:sz w:val="20"/>
          <w:szCs w:val="20"/>
        </w:rPr>
        <w:t xml:space="preserve">cenach lub kosztach zawartych w ofertach. </w:t>
      </w:r>
    </w:p>
    <w:p w14:paraId="5F64313C" w14:textId="77777777" w:rsidR="004E1F7B" w:rsidRPr="00AB3DD7" w:rsidRDefault="004E1F7B" w:rsidP="0032281C">
      <w:pPr>
        <w:tabs>
          <w:tab w:val="left" w:pos="0"/>
        </w:tabs>
        <w:jc w:val="both"/>
        <w:rPr>
          <w:rFonts w:ascii="Arial" w:hAnsi="Arial" w:cs="Arial"/>
          <w:b/>
          <w:sz w:val="20"/>
          <w:szCs w:val="20"/>
        </w:rPr>
      </w:pPr>
    </w:p>
    <w:p w14:paraId="21C1A324" w14:textId="77777777" w:rsidR="00CD7ED5" w:rsidRDefault="00CD7ED5" w:rsidP="00FB4D22">
      <w:pPr>
        <w:numPr>
          <w:ilvl w:val="0"/>
          <w:numId w:val="3"/>
        </w:numPr>
        <w:tabs>
          <w:tab w:val="clear" w:pos="720"/>
          <w:tab w:val="left" w:pos="0"/>
          <w:tab w:val="num" w:pos="567"/>
        </w:tabs>
        <w:jc w:val="both"/>
        <w:rPr>
          <w:rFonts w:ascii="Arial" w:hAnsi="Arial" w:cs="Arial"/>
          <w:b/>
          <w:sz w:val="20"/>
          <w:szCs w:val="20"/>
        </w:rPr>
      </w:pPr>
      <w:r w:rsidRPr="00AB3DD7">
        <w:rPr>
          <w:rFonts w:ascii="Arial" w:hAnsi="Arial" w:cs="Arial"/>
          <w:b/>
          <w:sz w:val="20"/>
          <w:szCs w:val="20"/>
        </w:rPr>
        <w:t>OPIS SPOSOBU OBLICZENIA CENY</w:t>
      </w:r>
    </w:p>
    <w:p w14:paraId="3E8D52FD" w14:textId="77777777" w:rsidR="00973CDC" w:rsidRPr="00AB3DD7" w:rsidRDefault="00973CDC" w:rsidP="00973CDC">
      <w:pPr>
        <w:tabs>
          <w:tab w:val="left" w:pos="0"/>
        </w:tabs>
        <w:ind w:left="720"/>
        <w:jc w:val="both"/>
        <w:rPr>
          <w:rFonts w:ascii="Arial" w:hAnsi="Arial" w:cs="Arial"/>
          <w:b/>
          <w:sz w:val="20"/>
          <w:szCs w:val="20"/>
        </w:rPr>
      </w:pPr>
    </w:p>
    <w:p w14:paraId="3487E20B" w14:textId="06FD25FE" w:rsidR="002249E5" w:rsidRPr="0056200A" w:rsidRDefault="002249E5" w:rsidP="00ED49A6">
      <w:pPr>
        <w:pStyle w:val="NormalnyWeb"/>
        <w:numPr>
          <w:ilvl w:val="0"/>
          <w:numId w:val="19"/>
        </w:numPr>
        <w:spacing w:before="0" w:after="0"/>
        <w:ind w:left="567" w:hanging="567"/>
        <w:rPr>
          <w:rFonts w:ascii="Arial" w:hAnsi="Arial" w:cs="Arial"/>
        </w:rPr>
      </w:pPr>
      <w:r w:rsidRPr="002249E5">
        <w:rPr>
          <w:rFonts w:ascii="Arial" w:hAnsi="Arial" w:cs="Arial"/>
          <w:color w:val="000000"/>
        </w:rPr>
        <w:t xml:space="preserve">Wykonawca zobowiązany jest do wskazania ceny za realizację przedmiotu zamówienia w Formularzu </w:t>
      </w:r>
      <w:r w:rsidR="003064D6">
        <w:rPr>
          <w:rFonts w:ascii="Arial" w:hAnsi="Arial" w:cs="Arial"/>
          <w:color w:val="000000"/>
        </w:rPr>
        <w:t>ofertowym</w:t>
      </w:r>
      <w:r w:rsidRPr="002249E5">
        <w:rPr>
          <w:rFonts w:ascii="Arial" w:hAnsi="Arial" w:cs="Arial"/>
          <w:color w:val="000000"/>
        </w:rPr>
        <w:t xml:space="preserve">, sporządzonym wg wzoru stanowiącego </w:t>
      </w:r>
      <w:r w:rsidRPr="00C26CA7">
        <w:rPr>
          <w:rFonts w:ascii="Arial" w:hAnsi="Arial" w:cs="Arial"/>
          <w:b/>
          <w:color w:val="000000"/>
        </w:rPr>
        <w:t xml:space="preserve">Załącznik nr </w:t>
      </w:r>
      <w:r w:rsidR="002D20BA" w:rsidRPr="00C26CA7">
        <w:rPr>
          <w:rFonts w:ascii="Arial" w:hAnsi="Arial" w:cs="Arial"/>
          <w:b/>
          <w:color w:val="000000"/>
        </w:rPr>
        <w:t>2</w:t>
      </w:r>
      <w:r w:rsidRPr="002249E5">
        <w:rPr>
          <w:rFonts w:ascii="Arial" w:hAnsi="Arial" w:cs="Arial"/>
          <w:bCs/>
          <w:color w:val="000000"/>
        </w:rPr>
        <w:t xml:space="preserve"> </w:t>
      </w:r>
      <w:r w:rsidRPr="00973CDC">
        <w:rPr>
          <w:rFonts w:ascii="Arial" w:hAnsi="Arial" w:cs="Arial"/>
          <w:b/>
          <w:color w:val="000000"/>
        </w:rPr>
        <w:t>do SWZ</w:t>
      </w:r>
      <w:r w:rsidRPr="002249E5">
        <w:rPr>
          <w:rFonts w:ascii="Arial" w:hAnsi="Arial" w:cs="Arial"/>
          <w:bCs/>
          <w:color w:val="000000"/>
        </w:rPr>
        <w:t>, poprzez wskazanie</w:t>
      </w:r>
      <w:r w:rsidRPr="002249E5">
        <w:rPr>
          <w:rFonts w:ascii="Arial" w:hAnsi="Arial" w:cs="Arial"/>
          <w:color w:val="000000"/>
        </w:rPr>
        <w:t xml:space="preserve"> łącznej </w:t>
      </w:r>
      <w:r w:rsidRPr="0056200A">
        <w:rPr>
          <w:rFonts w:ascii="Arial" w:hAnsi="Arial" w:cs="Arial"/>
        </w:rPr>
        <w:t xml:space="preserve">ceny ofertowej brutto za realizację przedmiotu zamówienia, cenę netto i wartość podatku VAT. </w:t>
      </w:r>
    </w:p>
    <w:p w14:paraId="51D68E71" w14:textId="25CF7324" w:rsidR="005474CA" w:rsidRPr="0056200A" w:rsidRDefault="005474CA" w:rsidP="00ED49A6">
      <w:pPr>
        <w:numPr>
          <w:ilvl w:val="0"/>
          <w:numId w:val="19"/>
        </w:numPr>
        <w:suppressAutoHyphens w:val="0"/>
        <w:ind w:left="567" w:hanging="567"/>
        <w:jc w:val="both"/>
        <w:rPr>
          <w:rFonts w:ascii="Arial" w:hAnsi="Arial" w:cs="Arial"/>
          <w:sz w:val="20"/>
          <w:szCs w:val="20"/>
        </w:rPr>
      </w:pPr>
      <w:r w:rsidRPr="0056200A">
        <w:rPr>
          <w:rFonts w:ascii="Arial" w:hAnsi="Arial" w:cs="Arial"/>
          <w:sz w:val="20"/>
          <w:szCs w:val="20"/>
          <w:lang w:eastAsia="pl-PL"/>
        </w:rPr>
        <w:t xml:space="preserve">Cena brutto oferty powinna obejmować wszystkie koszty niezbędne dla wykonania przedmiotu zamówienia – wynikające zarówno z Opisu przedmiotu zamówienia, warunków i obowiązków określonych w SWZ oraz własnej wiedzy i doświadczenia Wykonawcy, jak i przepisów prawa. Cena podana w ofercie jest ceną ryczałtową. Cena ryczałtowa oznacza, że Wykonawca nie może żądać jej podwyższenia, choćby w czasie zawarcia umowy nie można było przewidzieć rozmiaru lub kosztów prac, za wyjątkiem przypadków opisanych we wzorze umowy, stanowiącym </w:t>
      </w:r>
      <w:r w:rsidRPr="0056200A">
        <w:rPr>
          <w:rFonts w:ascii="Arial" w:hAnsi="Arial" w:cs="Arial"/>
          <w:b/>
          <w:bCs/>
          <w:sz w:val="20"/>
          <w:szCs w:val="20"/>
          <w:lang w:eastAsia="pl-PL"/>
        </w:rPr>
        <w:t xml:space="preserve">Załącznik nr </w:t>
      </w:r>
      <w:r w:rsidR="00973CDC">
        <w:rPr>
          <w:rFonts w:ascii="Arial" w:hAnsi="Arial" w:cs="Arial"/>
          <w:b/>
          <w:bCs/>
          <w:sz w:val="20"/>
          <w:szCs w:val="20"/>
          <w:lang w:eastAsia="pl-PL"/>
        </w:rPr>
        <w:t>9</w:t>
      </w:r>
      <w:r w:rsidRPr="0056200A">
        <w:rPr>
          <w:rFonts w:ascii="Arial" w:hAnsi="Arial" w:cs="Arial"/>
          <w:b/>
          <w:bCs/>
          <w:sz w:val="20"/>
          <w:szCs w:val="20"/>
          <w:lang w:eastAsia="pl-PL"/>
        </w:rPr>
        <w:t xml:space="preserve"> </w:t>
      </w:r>
      <w:r w:rsidRPr="00973CDC">
        <w:rPr>
          <w:rFonts w:ascii="Arial" w:hAnsi="Arial" w:cs="Arial"/>
          <w:b/>
          <w:bCs/>
          <w:sz w:val="20"/>
          <w:szCs w:val="20"/>
          <w:lang w:eastAsia="pl-PL"/>
        </w:rPr>
        <w:t>do SWZ</w:t>
      </w:r>
      <w:r w:rsidRPr="0056200A">
        <w:rPr>
          <w:rFonts w:ascii="Arial" w:hAnsi="Arial" w:cs="Arial"/>
          <w:sz w:val="20"/>
          <w:szCs w:val="20"/>
          <w:lang w:eastAsia="pl-PL"/>
        </w:rPr>
        <w:t>.</w:t>
      </w:r>
    </w:p>
    <w:p w14:paraId="41F87964" w14:textId="77777777" w:rsidR="002249E5" w:rsidRPr="002249E5" w:rsidRDefault="002249E5" w:rsidP="00ED49A6">
      <w:pPr>
        <w:pStyle w:val="NormalnyWeb"/>
        <w:numPr>
          <w:ilvl w:val="0"/>
          <w:numId w:val="19"/>
        </w:numPr>
        <w:spacing w:before="0" w:after="0"/>
        <w:ind w:left="567" w:hanging="567"/>
        <w:rPr>
          <w:rFonts w:ascii="Arial" w:hAnsi="Arial" w:cs="Arial"/>
        </w:rPr>
      </w:pPr>
      <w:r w:rsidRPr="002249E5">
        <w:rPr>
          <w:rFonts w:ascii="Arial" w:hAnsi="Arial" w:cs="Arial"/>
          <w:color w:val="000000"/>
        </w:rPr>
        <w:t>Cena musi być podana i wyliczona w zaokrągleniu do dwóch miejsc po przecinku.</w:t>
      </w:r>
    </w:p>
    <w:p w14:paraId="7CF2906C" w14:textId="7D9D1241" w:rsidR="00D27586" w:rsidRPr="003C05DB" w:rsidRDefault="002249E5" w:rsidP="00ED49A6">
      <w:pPr>
        <w:pStyle w:val="Tekstpodstawowy"/>
        <w:widowControl w:val="0"/>
        <w:numPr>
          <w:ilvl w:val="0"/>
          <w:numId w:val="19"/>
        </w:numPr>
        <w:ind w:left="567" w:hanging="567"/>
        <w:rPr>
          <w:rFonts w:ascii="Arial" w:hAnsi="Arial" w:cs="Arial"/>
          <w:sz w:val="20"/>
        </w:rPr>
      </w:pPr>
      <w:r w:rsidRPr="002249E5">
        <w:rPr>
          <w:rFonts w:ascii="Arial" w:hAnsi="Arial" w:cs="Arial"/>
          <w:color w:val="000000"/>
          <w:sz w:val="20"/>
        </w:rPr>
        <w:t xml:space="preserve">Cena oferty winna być wyrażona w złotych polskich (PLN).  </w:t>
      </w:r>
    </w:p>
    <w:p w14:paraId="1C908914" w14:textId="59B4D640" w:rsidR="002249E5" w:rsidRPr="002249E5" w:rsidRDefault="002249E5" w:rsidP="00ED49A6">
      <w:pPr>
        <w:pStyle w:val="Tekstpodstawowy"/>
        <w:widowControl w:val="0"/>
        <w:numPr>
          <w:ilvl w:val="0"/>
          <w:numId w:val="19"/>
        </w:numPr>
        <w:ind w:left="567" w:hanging="567"/>
        <w:rPr>
          <w:rFonts w:ascii="Arial" w:hAnsi="Arial" w:cs="Arial"/>
          <w:sz w:val="20"/>
        </w:rPr>
      </w:pPr>
      <w:r w:rsidRPr="002249E5">
        <w:rPr>
          <w:rFonts w:ascii="Arial" w:hAnsi="Arial" w:cs="Arial"/>
          <w:sz w:val="20"/>
        </w:rPr>
        <w:t xml:space="preserve">Jeżeli złożono ofertę, której wybór prowadziłby do powstania u </w:t>
      </w:r>
      <w:r w:rsidR="00647DE0">
        <w:rPr>
          <w:rFonts w:ascii="Arial" w:hAnsi="Arial" w:cs="Arial"/>
          <w:sz w:val="20"/>
          <w:lang w:val="pl-PL"/>
        </w:rPr>
        <w:t>Zamawiającego</w:t>
      </w:r>
      <w:r w:rsidRPr="002249E5">
        <w:rPr>
          <w:rFonts w:ascii="Arial" w:hAnsi="Arial" w:cs="Arial"/>
          <w:sz w:val="20"/>
        </w:rPr>
        <w:t xml:space="preserve"> obowiązku podatkowego zgodnie z przepisami o podatku od towarów i usług, Zamawiający w celu oceny takiej oferty dolicza </w:t>
      </w:r>
      <w:r w:rsidR="00973CDC">
        <w:rPr>
          <w:rFonts w:ascii="Arial" w:hAnsi="Arial" w:cs="Arial"/>
          <w:sz w:val="20"/>
        </w:rPr>
        <w:t xml:space="preserve">                          </w:t>
      </w:r>
      <w:r w:rsidRPr="002249E5">
        <w:rPr>
          <w:rFonts w:ascii="Arial" w:hAnsi="Arial" w:cs="Arial"/>
          <w:sz w:val="20"/>
        </w:rPr>
        <w:t>do przedstawionej w niej ceny podatek od towarów i usług, który miałby obowiązek rozliczyć zgodnie z tymi przepisami. Wykonawca, składając ofertę, informuje zamawiającego, czy wybór oferty będzie prowadzić</w:t>
      </w:r>
      <w:r w:rsidR="00973CDC">
        <w:rPr>
          <w:rFonts w:ascii="Arial" w:hAnsi="Arial" w:cs="Arial"/>
          <w:sz w:val="20"/>
        </w:rPr>
        <w:t xml:space="preserve">             </w:t>
      </w:r>
      <w:r w:rsidRPr="002249E5">
        <w:rPr>
          <w:rFonts w:ascii="Arial" w:hAnsi="Arial" w:cs="Arial"/>
          <w:sz w:val="20"/>
        </w:rPr>
        <w:t xml:space="preserve"> do powstania u Zamawiającego obowiązku podatkowego, wskazując nazwę (rodzaj) towaru lub usługi, których dostawa lub świadczenie będzie prowadzić do jego powstania, oraz wskazując ich wartość bez kwoty podatku.</w:t>
      </w:r>
    </w:p>
    <w:p w14:paraId="46E839CC" w14:textId="7FE12939" w:rsidR="004B0586" w:rsidRPr="0089144C" w:rsidRDefault="002249E5" w:rsidP="0089144C">
      <w:pPr>
        <w:pStyle w:val="Default"/>
        <w:numPr>
          <w:ilvl w:val="0"/>
          <w:numId w:val="19"/>
        </w:numPr>
        <w:suppressAutoHyphens/>
        <w:autoSpaceDN/>
        <w:adjustRightInd/>
        <w:spacing w:after="240"/>
        <w:ind w:left="567" w:hanging="567"/>
        <w:jc w:val="both"/>
        <w:rPr>
          <w:rFonts w:ascii="Arial" w:hAnsi="Arial" w:cs="Arial"/>
          <w:sz w:val="20"/>
          <w:szCs w:val="20"/>
        </w:rPr>
      </w:pPr>
      <w:r w:rsidRPr="002249E5">
        <w:rPr>
          <w:rFonts w:ascii="Arial" w:hAnsi="Arial" w:cs="Arial"/>
          <w:sz w:val="20"/>
          <w:szCs w:val="20"/>
        </w:rPr>
        <w:t>Rozliczenia między Zamawiającym a Wykonawcą będą prowadzone w PLN.</w:t>
      </w:r>
    </w:p>
    <w:p w14:paraId="1CC7F0A7" w14:textId="1EC356DE" w:rsidR="00CD7ED5" w:rsidRPr="0013714B" w:rsidRDefault="00CD7ED5" w:rsidP="00741958">
      <w:pPr>
        <w:numPr>
          <w:ilvl w:val="0"/>
          <w:numId w:val="3"/>
        </w:numPr>
        <w:tabs>
          <w:tab w:val="clear" w:pos="720"/>
          <w:tab w:val="left" w:pos="0"/>
          <w:tab w:val="num" w:pos="567"/>
        </w:tabs>
        <w:jc w:val="both"/>
        <w:rPr>
          <w:rFonts w:ascii="Arial" w:hAnsi="Arial" w:cs="Arial"/>
          <w:b/>
          <w:sz w:val="20"/>
          <w:szCs w:val="20"/>
        </w:rPr>
      </w:pPr>
      <w:r w:rsidRPr="0013714B">
        <w:rPr>
          <w:rFonts w:ascii="Arial" w:hAnsi="Arial" w:cs="Arial"/>
          <w:b/>
          <w:sz w:val="20"/>
          <w:szCs w:val="20"/>
        </w:rPr>
        <w:t>BADANIE OFERT</w:t>
      </w:r>
    </w:p>
    <w:p w14:paraId="3D67E6C6" w14:textId="77777777" w:rsidR="002249E5" w:rsidRPr="00EA2368" w:rsidRDefault="002249E5" w:rsidP="002249E5">
      <w:pPr>
        <w:tabs>
          <w:tab w:val="left" w:pos="0"/>
        </w:tabs>
        <w:jc w:val="both"/>
        <w:rPr>
          <w:rFonts w:ascii="Arial" w:hAnsi="Arial" w:cs="Arial"/>
          <w:b/>
          <w:color w:val="FF0000"/>
          <w:sz w:val="16"/>
          <w:szCs w:val="16"/>
        </w:rPr>
      </w:pPr>
    </w:p>
    <w:p w14:paraId="560D04EF" w14:textId="77777777" w:rsidR="0013714B"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W toku badania i oceny ofert Zamawiający może żądać od Wykonawców wyjaśnień dotyczących treści złożonych ofert oraz przedmiotowych środków dowodowych lub innych składanych dokumentów lub oświadczeń.</w:t>
      </w:r>
    </w:p>
    <w:p w14:paraId="4C8317D8" w14:textId="77777777" w:rsid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t>Zamawiający poprawi w ofercie:</w:t>
      </w:r>
    </w:p>
    <w:p w14:paraId="5C369D32" w14:textId="77777777" w:rsid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oczywiste omyłki pisarskie;</w:t>
      </w:r>
    </w:p>
    <w:p w14:paraId="36397E4D" w14:textId="77777777" w:rsid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oczywiste omyłki rachunkowe, z uwzględnieniem konsekwencji rachunkowych dokonanych poprawek;</w:t>
      </w:r>
    </w:p>
    <w:p w14:paraId="56AF2278" w14:textId="77777777" w:rsidR="0013714B" w:rsidRPr="0013714B" w:rsidRDefault="0013714B" w:rsidP="00ED49A6">
      <w:pPr>
        <w:numPr>
          <w:ilvl w:val="0"/>
          <w:numId w:val="21"/>
        </w:numPr>
        <w:ind w:left="993" w:hanging="426"/>
        <w:jc w:val="both"/>
        <w:rPr>
          <w:rFonts w:ascii="Arial" w:hAnsi="Arial" w:cs="Arial"/>
          <w:sz w:val="20"/>
          <w:szCs w:val="20"/>
        </w:rPr>
      </w:pPr>
      <w:r w:rsidRPr="0013714B">
        <w:rPr>
          <w:rFonts w:ascii="Arial" w:hAnsi="Arial" w:cs="Arial"/>
          <w:sz w:val="20"/>
          <w:szCs w:val="20"/>
        </w:rPr>
        <w:t>inne omyłki polegające na niezgodności oferty z dokumentami zamówienia, niepowodujące istotnych zmian w treści oferty,</w:t>
      </w:r>
    </w:p>
    <w:p w14:paraId="17CA2EE9" w14:textId="77777777" w:rsidR="0013714B" w:rsidRPr="0013714B" w:rsidRDefault="0013714B" w:rsidP="0013714B">
      <w:pPr>
        <w:ind w:left="851" w:hanging="284"/>
        <w:jc w:val="both"/>
        <w:rPr>
          <w:rFonts w:ascii="Arial" w:hAnsi="Arial" w:cs="Arial"/>
          <w:sz w:val="20"/>
          <w:szCs w:val="20"/>
        </w:rPr>
      </w:pPr>
      <w:r w:rsidRPr="0013714B">
        <w:rPr>
          <w:rFonts w:ascii="Arial" w:hAnsi="Arial" w:cs="Arial"/>
          <w:sz w:val="20"/>
          <w:szCs w:val="20"/>
        </w:rPr>
        <w:t>- niezwłocznie zawiadamiając o tym Wykonawcę, którego oferta została poprawiona.</w:t>
      </w:r>
    </w:p>
    <w:p w14:paraId="427667E7" w14:textId="1A02FC7C" w:rsidR="0013714B" w:rsidRPr="0013714B" w:rsidRDefault="0013714B" w:rsidP="00ED49A6">
      <w:pPr>
        <w:numPr>
          <w:ilvl w:val="1"/>
          <w:numId w:val="20"/>
        </w:numPr>
        <w:ind w:left="567" w:hanging="567"/>
        <w:jc w:val="both"/>
        <w:rPr>
          <w:rFonts w:ascii="Arial" w:hAnsi="Arial" w:cs="Arial"/>
          <w:sz w:val="20"/>
          <w:szCs w:val="20"/>
        </w:rPr>
      </w:pPr>
      <w:r w:rsidRPr="0013714B">
        <w:rPr>
          <w:rFonts w:ascii="Arial" w:hAnsi="Arial" w:cs="Arial"/>
          <w:sz w:val="20"/>
          <w:szCs w:val="20"/>
        </w:rPr>
        <w:lastRenderedPageBreak/>
        <w:t xml:space="preserve">Jeżeli zaoferowana cena lub jej istotne części składowe będą wydawać się rażąco niskie w stosunku </w:t>
      </w:r>
      <w:r w:rsidR="00973CDC">
        <w:rPr>
          <w:rFonts w:ascii="Arial" w:hAnsi="Arial" w:cs="Arial"/>
          <w:sz w:val="20"/>
          <w:szCs w:val="20"/>
        </w:rPr>
        <w:t xml:space="preserve">                        </w:t>
      </w:r>
      <w:r w:rsidRPr="0013714B">
        <w:rPr>
          <w:rFonts w:ascii="Arial" w:hAnsi="Arial" w:cs="Arial"/>
          <w:sz w:val="20"/>
          <w:szCs w:val="20"/>
        </w:rPr>
        <w:t>do przedmiotu zamówienia lub będą budzić wątpliwości Zamawiającego co do możliwości wykonania przedmiotu zamówienia zgodnie z wymaganiami określonymi w dokumentach zamówienia lub wynikającymi z odrębnych przepisów, Zamawiający zwróci się o udzielenie wyjaśnień, w tym złożenie dowodów, dotyczących wyliczenia ceny lub jej istotnych części składowych.</w:t>
      </w:r>
    </w:p>
    <w:p w14:paraId="7795AF58" w14:textId="64F6DB14" w:rsidR="002249E5" w:rsidRDefault="0013714B" w:rsidP="002249E5">
      <w:pPr>
        <w:numPr>
          <w:ilvl w:val="1"/>
          <w:numId w:val="20"/>
        </w:numPr>
        <w:ind w:left="567" w:hanging="567"/>
        <w:jc w:val="both"/>
        <w:rPr>
          <w:rFonts w:ascii="Arial" w:hAnsi="Arial" w:cs="Arial"/>
          <w:sz w:val="20"/>
          <w:szCs w:val="20"/>
        </w:rPr>
      </w:pPr>
      <w:r w:rsidRPr="00523567">
        <w:rPr>
          <w:rFonts w:ascii="Arial" w:hAnsi="Arial" w:cs="Arial"/>
          <w:sz w:val="20"/>
          <w:szCs w:val="20"/>
        </w:rPr>
        <w:t xml:space="preserve">Zamawiający odrzuci ofertę, jeżeli wystąpią okoliczności wskazane w art. 226 ust. 1 </w:t>
      </w:r>
      <w:r w:rsidR="00926056" w:rsidRPr="00523567">
        <w:rPr>
          <w:rFonts w:ascii="Arial" w:hAnsi="Arial" w:cs="Arial"/>
          <w:sz w:val="20"/>
          <w:szCs w:val="20"/>
        </w:rPr>
        <w:t>PZP</w:t>
      </w:r>
      <w:r w:rsidRPr="00523567">
        <w:rPr>
          <w:rFonts w:ascii="Arial" w:hAnsi="Arial" w:cs="Arial"/>
          <w:sz w:val="20"/>
          <w:szCs w:val="20"/>
        </w:rPr>
        <w:t>.</w:t>
      </w:r>
    </w:p>
    <w:p w14:paraId="385819A4" w14:textId="77777777" w:rsidR="00523567" w:rsidRPr="00523567" w:rsidRDefault="00523567" w:rsidP="00523567">
      <w:pPr>
        <w:ind w:left="567"/>
        <w:jc w:val="both"/>
        <w:rPr>
          <w:rFonts w:ascii="Arial" w:hAnsi="Arial" w:cs="Arial"/>
          <w:sz w:val="20"/>
          <w:szCs w:val="20"/>
        </w:rPr>
      </w:pPr>
    </w:p>
    <w:p w14:paraId="4474CDBC" w14:textId="77777777" w:rsidR="00CD7ED5" w:rsidRPr="00523567" w:rsidRDefault="00CD7ED5" w:rsidP="00741958">
      <w:pPr>
        <w:numPr>
          <w:ilvl w:val="0"/>
          <w:numId w:val="3"/>
        </w:numPr>
        <w:tabs>
          <w:tab w:val="left" w:pos="0"/>
        </w:tabs>
        <w:ind w:left="567" w:hanging="567"/>
        <w:jc w:val="both"/>
        <w:rPr>
          <w:rFonts w:ascii="Arial" w:hAnsi="Arial" w:cs="Arial"/>
          <w:b/>
          <w:sz w:val="20"/>
          <w:szCs w:val="20"/>
        </w:rPr>
      </w:pPr>
      <w:r w:rsidRPr="00523567">
        <w:rPr>
          <w:rFonts w:ascii="Arial" w:hAnsi="Arial" w:cs="Arial"/>
          <w:b/>
          <w:sz w:val="20"/>
          <w:szCs w:val="20"/>
        </w:rPr>
        <w:t>OPIS KRYTERIÓW OCENY OFERT, WRAZ Z PODANIEM WAG TYCH KRYTERIÓW I SPOSOBU OCENY OFERT</w:t>
      </w:r>
    </w:p>
    <w:p w14:paraId="50058E6C" w14:textId="77777777" w:rsidR="00A8290C" w:rsidRPr="00523567" w:rsidRDefault="00A8290C" w:rsidP="00A8290C">
      <w:pPr>
        <w:tabs>
          <w:tab w:val="left" w:pos="0"/>
        </w:tabs>
        <w:jc w:val="both"/>
        <w:rPr>
          <w:rFonts w:ascii="Arial" w:hAnsi="Arial" w:cs="Arial"/>
          <w:b/>
          <w:sz w:val="16"/>
          <w:szCs w:val="16"/>
        </w:rPr>
      </w:pPr>
    </w:p>
    <w:p w14:paraId="6A2EBD05" w14:textId="33CB23FE" w:rsidR="00417027" w:rsidRPr="00417027" w:rsidRDefault="00417027" w:rsidP="00417027">
      <w:pPr>
        <w:pStyle w:val="Default"/>
        <w:numPr>
          <w:ilvl w:val="1"/>
          <w:numId w:val="22"/>
        </w:numPr>
        <w:suppressAutoHyphens/>
        <w:autoSpaceDN/>
        <w:adjustRightInd/>
        <w:spacing w:line="240" w:lineRule="exact"/>
        <w:ind w:left="567" w:hanging="567"/>
        <w:jc w:val="both"/>
        <w:rPr>
          <w:rFonts w:ascii="Arial" w:hAnsi="Arial" w:cs="Arial"/>
          <w:sz w:val="20"/>
        </w:rPr>
      </w:pPr>
      <w:r w:rsidRPr="00417027">
        <w:rPr>
          <w:rFonts w:ascii="Arial" w:hAnsi="Arial" w:cs="Arial"/>
          <w:sz w:val="20"/>
          <w:szCs w:val="20"/>
        </w:rPr>
        <w:t xml:space="preserve">Zamawiający wybierze spośród ofert nieodrzuconych ofertę najkorzystniejszą tj. z największą liczbą punktów na podstawie kryteriów oceny ofert określonych w SWZ. </w:t>
      </w:r>
    </w:p>
    <w:p w14:paraId="1E166547" w14:textId="77777777" w:rsidR="00417027" w:rsidRPr="00417027" w:rsidRDefault="00417027" w:rsidP="00417027">
      <w:pPr>
        <w:pStyle w:val="Default"/>
        <w:numPr>
          <w:ilvl w:val="1"/>
          <w:numId w:val="22"/>
        </w:numPr>
        <w:suppressAutoHyphens/>
        <w:autoSpaceDN/>
        <w:adjustRightInd/>
        <w:spacing w:line="240" w:lineRule="exact"/>
        <w:ind w:left="567" w:hanging="567"/>
        <w:jc w:val="both"/>
        <w:rPr>
          <w:rFonts w:ascii="Arial" w:hAnsi="Arial" w:cs="Arial"/>
          <w:sz w:val="20"/>
        </w:rPr>
      </w:pPr>
      <w:r w:rsidRPr="00417027">
        <w:rPr>
          <w:rFonts w:ascii="Arial" w:hAnsi="Arial" w:cs="Arial"/>
          <w:sz w:val="20"/>
          <w:szCs w:val="20"/>
        </w:rPr>
        <w:t xml:space="preserve">Zamawiający udzieli zamówienia Wykonawcy, którego oferta odpowiadać będzie wszystkim wymaganiom przedstawionym w PZP, dokumentach zamówienia oraz uzyska najwyższą liczbę punktów (P) spośród złożonych ofert niepodlegających odrzuceniu. </w:t>
      </w:r>
    </w:p>
    <w:p w14:paraId="5C38086B" w14:textId="77777777" w:rsidR="00417027" w:rsidRPr="00417027" w:rsidRDefault="00417027" w:rsidP="00417027">
      <w:pPr>
        <w:pStyle w:val="Default"/>
        <w:numPr>
          <w:ilvl w:val="1"/>
          <w:numId w:val="22"/>
        </w:numPr>
        <w:suppressAutoHyphens/>
        <w:autoSpaceDN/>
        <w:adjustRightInd/>
        <w:spacing w:line="240" w:lineRule="exact"/>
        <w:ind w:left="567" w:hanging="567"/>
        <w:jc w:val="both"/>
        <w:rPr>
          <w:rFonts w:ascii="Arial" w:hAnsi="Arial" w:cs="Arial"/>
          <w:sz w:val="20"/>
        </w:rPr>
      </w:pPr>
      <w:r w:rsidRPr="00417027">
        <w:rPr>
          <w:rFonts w:ascii="Arial" w:hAnsi="Arial" w:cs="Arial"/>
          <w:sz w:val="20"/>
          <w:szCs w:val="20"/>
        </w:rPr>
        <w:t>Jeżeli w postępowaniu o udzielenie zamówienia nie można dokonać wyboru najkorzystniejszej oferty ze względu na to, że zostały złożone oferty o takiej samej cenie, Zamawiający wezwie Wykonawców, którzy złożyli te oferty, do złożenia w terminie określonym przez Zamawiającego ofert dodatkowych zawierających nową cenę.</w:t>
      </w:r>
    </w:p>
    <w:p w14:paraId="6CA7D07A" w14:textId="77777777" w:rsidR="00417027" w:rsidRPr="00417027" w:rsidRDefault="00417027" w:rsidP="00417027">
      <w:pPr>
        <w:pStyle w:val="Default"/>
        <w:numPr>
          <w:ilvl w:val="1"/>
          <w:numId w:val="22"/>
        </w:numPr>
        <w:suppressAutoHyphens/>
        <w:autoSpaceDN/>
        <w:adjustRightInd/>
        <w:spacing w:line="240" w:lineRule="exact"/>
        <w:ind w:left="567" w:hanging="567"/>
        <w:jc w:val="both"/>
        <w:rPr>
          <w:rFonts w:ascii="Arial" w:hAnsi="Arial" w:cs="Arial"/>
          <w:sz w:val="20"/>
        </w:rPr>
      </w:pPr>
      <w:r w:rsidRPr="00417027">
        <w:rPr>
          <w:rFonts w:ascii="Arial" w:hAnsi="Arial" w:cs="Arial"/>
          <w:sz w:val="20"/>
          <w:szCs w:val="20"/>
        </w:rPr>
        <w:t>Ocena ofert dokonana zostanie na podstawie kryterium CENY OFERTOWEJ BRUTTO wskazanej przez Wykonawcę w ofercie i przeliczonej według wzoru opisanego poniżej.</w:t>
      </w:r>
    </w:p>
    <w:p w14:paraId="7CF5CFD4" w14:textId="77777777" w:rsidR="00417027" w:rsidRPr="00BE6F19" w:rsidRDefault="00417027" w:rsidP="00417027">
      <w:pPr>
        <w:suppressAutoHyphens w:val="0"/>
        <w:autoSpaceDN w:val="0"/>
        <w:adjustRightInd w:val="0"/>
        <w:ind w:left="567"/>
        <w:jc w:val="both"/>
        <w:rPr>
          <w:rFonts w:ascii="Arial" w:hAnsi="Arial" w:cs="Arial"/>
          <w:color w:val="000000"/>
          <w:sz w:val="20"/>
          <w:szCs w:val="20"/>
          <w:lang w:eastAsia="pl-PL"/>
        </w:rPr>
      </w:pPr>
    </w:p>
    <w:p w14:paraId="7D32ED6D" w14:textId="77777777" w:rsidR="00417027" w:rsidRPr="00BE6F19" w:rsidRDefault="00417027" w:rsidP="0033396C">
      <w:pPr>
        <w:suppressAutoHyphens w:val="0"/>
        <w:autoSpaceDN w:val="0"/>
        <w:adjustRightInd w:val="0"/>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Dla kryterium „Cena ofertowa brutto” – waga wynosi 100%.</w:t>
      </w:r>
    </w:p>
    <w:p w14:paraId="25CB60B7" w14:textId="77777777" w:rsidR="00417027" w:rsidRDefault="00417027" w:rsidP="0033396C">
      <w:pPr>
        <w:suppressAutoHyphens w:val="0"/>
        <w:autoSpaceDN w:val="0"/>
        <w:adjustRightInd w:val="0"/>
        <w:ind w:left="567"/>
        <w:jc w:val="both"/>
        <w:rPr>
          <w:rFonts w:ascii="Arial" w:hAnsi="Arial" w:cs="Arial"/>
          <w:color w:val="000000"/>
          <w:sz w:val="20"/>
          <w:szCs w:val="20"/>
          <w:lang w:eastAsia="pl-PL"/>
        </w:rPr>
      </w:pPr>
    </w:p>
    <w:p w14:paraId="064A1889" w14:textId="77777777" w:rsidR="00417027" w:rsidRPr="00BE6F19" w:rsidRDefault="00417027" w:rsidP="0033396C">
      <w:pPr>
        <w:suppressAutoHyphens w:val="0"/>
        <w:autoSpaceDN w:val="0"/>
        <w:adjustRightInd w:val="0"/>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Sposób obliczenia: </w:t>
      </w:r>
    </w:p>
    <w:p w14:paraId="639C0141" w14:textId="77777777" w:rsidR="00417027" w:rsidRPr="00BE6F19" w:rsidRDefault="00417027" w:rsidP="0033396C">
      <w:pPr>
        <w:suppressAutoHyphens w:val="0"/>
        <w:autoSpaceDN w:val="0"/>
        <w:adjustRightInd w:val="0"/>
        <w:spacing w:line="276" w:lineRule="auto"/>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P =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w:t>
      </w: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x 100</w:t>
      </w:r>
    </w:p>
    <w:p w14:paraId="72E9115F" w14:textId="77777777" w:rsidR="00417027" w:rsidRPr="00BE6F19" w:rsidRDefault="00417027" w:rsidP="0033396C">
      <w:pPr>
        <w:suppressAutoHyphens w:val="0"/>
        <w:autoSpaceDN w:val="0"/>
        <w:adjustRightInd w:val="0"/>
        <w:spacing w:line="360" w:lineRule="auto"/>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 xml:space="preserve">gdzie: </w:t>
      </w:r>
    </w:p>
    <w:p w14:paraId="724C65E4" w14:textId="77777777" w:rsidR="00417027" w:rsidRPr="00BE6F19" w:rsidRDefault="00417027" w:rsidP="0033396C">
      <w:pPr>
        <w:suppressAutoHyphens w:val="0"/>
        <w:autoSpaceDN w:val="0"/>
        <w:adjustRightInd w:val="0"/>
        <w:ind w:left="567"/>
        <w:jc w:val="both"/>
        <w:rPr>
          <w:rFonts w:ascii="Arial" w:hAnsi="Arial" w:cs="Arial"/>
          <w:color w:val="000000"/>
          <w:sz w:val="20"/>
          <w:szCs w:val="20"/>
          <w:lang w:eastAsia="pl-PL"/>
        </w:rPr>
      </w:pPr>
      <w:r w:rsidRPr="00BE6F19">
        <w:rPr>
          <w:rFonts w:ascii="Arial" w:hAnsi="Arial" w:cs="Arial"/>
          <w:color w:val="000000"/>
          <w:sz w:val="20"/>
          <w:szCs w:val="20"/>
          <w:lang w:eastAsia="pl-PL"/>
        </w:rPr>
        <w:t>P - liczba punktów badanej oferty dla kryterium „Cena ofertowa brutto”</w:t>
      </w:r>
    </w:p>
    <w:p w14:paraId="77EDC9BF" w14:textId="77777777" w:rsidR="00417027" w:rsidRPr="00BE6F19" w:rsidRDefault="00417027" w:rsidP="0033396C">
      <w:pPr>
        <w:suppressAutoHyphens w:val="0"/>
        <w:autoSpaceDN w:val="0"/>
        <w:adjustRightInd w:val="0"/>
        <w:ind w:left="567"/>
        <w:jc w:val="both"/>
        <w:rPr>
          <w:rFonts w:ascii="Arial" w:hAnsi="Arial" w:cs="Arial"/>
          <w:color w:val="000000"/>
          <w:sz w:val="20"/>
          <w:szCs w:val="20"/>
          <w:lang w:eastAsia="pl-PL"/>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min</w:t>
      </w:r>
      <w:proofErr w:type="spellEnd"/>
      <w:r w:rsidRPr="00BE6F19">
        <w:rPr>
          <w:rFonts w:ascii="Arial" w:hAnsi="Arial" w:cs="Arial"/>
          <w:color w:val="000000"/>
          <w:sz w:val="20"/>
          <w:szCs w:val="20"/>
          <w:lang w:eastAsia="pl-PL"/>
        </w:rPr>
        <w:t xml:space="preserve"> - najniższa cena ofertowa brutto wśród ofert niepodlegających odrzuceniu</w:t>
      </w:r>
    </w:p>
    <w:p w14:paraId="78619035" w14:textId="77777777" w:rsidR="00417027" w:rsidRDefault="00417027" w:rsidP="0033396C">
      <w:pPr>
        <w:suppressAutoHyphens w:val="0"/>
        <w:autoSpaceDN w:val="0"/>
        <w:adjustRightInd w:val="0"/>
        <w:ind w:left="567"/>
        <w:jc w:val="both"/>
        <w:rPr>
          <w:rFonts w:ascii="Arial" w:hAnsi="Arial" w:cs="Arial"/>
          <w:b/>
          <w:sz w:val="20"/>
          <w:szCs w:val="20"/>
        </w:rPr>
      </w:pPr>
      <w:proofErr w:type="spellStart"/>
      <w:r w:rsidRPr="00BE6F19">
        <w:rPr>
          <w:rFonts w:ascii="Arial" w:hAnsi="Arial" w:cs="Arial"/>
          <w:color w:val="000000"/>
          <w:sz w:val="20"/>
          <w:szCs w:val="20"/>
          <w:lang w:eastAsia="pl-PL"/>
        </w:rPr>
        <w:t>C</w:t>
      </w:r>
      <w:r w:rsidRPr="00BE6F19">
        <w:rPr>
          <w:rFonts w:ascii="Arial" w:hAnsi="Arial" w:cs="Arial"/>
          <w:color w:val="000000"/>
          <w:sz w:val="20"/>
          <w:szCs w:val="20"/>
          <w:vertAlign w:val="subscript"/>
          <w:lang w:eastAsia="pl-PL"/>
        </w:rPr>
        <w:t>bad</w:t>
      </w:r>
      <w:proofErr w:type="spellEnd"/>
      <w:r w:rsidRPr="00BE6F19">
        <w:rPr>
          <w:rFonts w:ascii="Arial" w:hAnsi="Arial" w:cs="Arial"/>
          <w:color w:val="000000"/>
          <w:sz w:val="20"/>
          <w:szCs w:val="20"/>
          <w:lang w:eastAsia="pl-PL"/>
        </w:rPr>
        <w:t xml:space="preserve"> – cena ofertowa brutto badanej oferty</w:t>
      </w:r>
      <w:r>
        <w:rPr>
          <w:rFonts w:ascii="Arial" w:hAnsi="Arial" w:cs="Arial"/>
          <w:color w:val="000000"/>
          <w:sz w:val="20"/>
          <w:szCs w:val="20"/>
          <w:lang w:eastAsia="pl-PL"/>
        </w:rPr>
        <w:t>.</w:t>
      </w:r>
    </w:p>
    <w:p w14:paraId="585B253D" w14:textId="77777777" w:rsidR="00417027" w:rsidRDefault="00417027" w:rsidP="00417027">
      <w:pPr>
        <w:pStyle w:val="Default"/>
        <w:suppressAutoHyphens/>
        <w:autoSpaceDN/>
        <w:adjustRightInd/>
        <w:spacing w:line="240" w:lineRule="exact"/>
        <w:ind w:left="567"/>
        <w:jc w:val="both"/>
        <w:rPr>
          <w:rFonts w:ascii="Arial" w:hAnsi="Arial" w:cs="Arial"/>
          <w:color w:val="auto"/>
          <w:sz w:val="20"/>
          <w:szCs w:val="20"/>
        </w:rPr>
      </w:pPr>
    </w:p>
    <w:p w14:paraId="6E633049" w14:textId="77777777" w:rsidR="00417027" w:rsidRPr="00523567" w:rsidRDefault="00417027" w:rsidP="0033396C">
      <w:pPr>
        <w:pStyle w:val="Default"/>
        <w:suppressAutoHyphens/>
        <w:autoSpaceDN/>
        <w:adjustRightInd/>
        <w:spacing w:line="240" w:lineRule="exact"/>
        <w:jc w:val="both"/>
        <w:rPr>
          <w:rFonts w:ascii="Arial" w:hAnsi="Arial" w:cs="Arial"/>
          <w:sz w:val="20"/>
        </w:rPr>
      </w:pPr>
    </w:p>
    <w:p w14:paraId="516A91D5" w14:textId="79667738" w:rsidR="00270243" w:rsidRPr="00523567" w:rsidRDefault="00270243" w:rsidP="00270243">
      <w:pPr>
        <w:numPr>
          <w:ilvl w:val="0"/>
          <w:numId w:val="3"/>
        </w:numPr>
        <w:tabs>
          <w:tab w:val="left" w:pos="0"/>
        </w:tabs>
        <w:ind w:left="567" w:hanging="567"/>
        <w:jc w:val="both"/>
        <w:rPr>
          <w:rFonts w:ascii="Arial" w:hAnsi="Arial" w:cs="Arial"/>
          <w:b/>
          <w:sz w:val="20"/>
          <w:szCs w:val="20"/>
        </w:rPr>
      </w:pPr>
      <w:r w:rsidRPr="00523567">
        <w:rPr>
          <w:rFonts w:ascii="Arial" w:hAnsi="Arial" w:cs="Arial"/>
          <w:b/>
          <w:sz w:val="20"/>
          <w:szCs w:val="20"/>
        </w:rPr>
        <w:t>AUKCJA E</w:t>
      </w:r>
      <w:r w:rsidR="00BE6612" w:rsidRPr="00523567">
        <w:rPr>
          <w:rFonts w:ascii="Arial" w:hAnsi="Arial" w:cs="Arial"/>
          <w:b/>
          <w:sz w:val="20"/>
          <w:szCs w:val="20"/>
        </w:rPr>
        <w:t>LEKTRONICZNA</w:t>
      </w:r>
    </w:p>
    <w:p w14:paraId="7C7E3BA6" w14:textId="77777777" w:rsidR="0033396C" w:rsidRDefault="0033396C" w:rsidP="0033396C">
      <w:pPr>
        <w:suppressAutoHyphens w:val="0"/>
        <w:jc w:val="both"/>
        <w:rPr>
          <w:rFonts w:ascii="Arial" w:hAnsi="Arial" w:cs="Arial"/>
          <w:b/>
          <w:sz w:val="20"/>
          <w:szCs w:val="20"/>
        </w:rPr>
      </w:pPr>
    </w:p>
    <w:p w14:paraId="11C3471E" w14:textId="77777777" w:rsidR="0033396C" w:rsidRPr="006C52B1" w:rsidRDefault="0033396C" w:rsidP="0033396C">
      <w:pPr>
        <w:pStyle w:val="Akapitzlist"/>
        <w:numPr>
          <w:ilvl w:val="2"/>
          <w:numId w:val="8"/>
        </w:numPr>
        <w:ind w:left="567" w:hanging="567"/>
        <w:jc w:val="both"/>
        <w:rPr>
          <w:rFonts w:ascii="Arial" w:hAnsi="Arial" w:cs="Arial"/>
          <w:bCs/>
          <w:color w:val="000000"/>
          <w:sz w:val="20"/>
          <w:szCs w:val="20"/>
        </w:rPr>
      </w:pPr>
      <w:r w:rsidRPr="006C52B1">
        <w:rPr>
          <w:rFonts w:ascii="Arial" w:hAnsi="Arial" w:cs="Arial"/>
          <w:bCs/>
          <w:sz w:val="20"/>
          <w:szCs w:val="20"/>
        </w:rPr>
        <w:t>Zamawiający po dokonaniu oceny ofert w celu wyboru najkorzystniejszej oferty przeprowadzi jednoetapową aukcję elektroniczną, jeżeli w postępowaniu zostaną złożone co najmniej 2 oferty niepodlegające odrzuceniu. W przypadku, gdy w postępowaniu nie zostaną złożone dwie oferty niepodlegające odrzuceniu Zamawiający dokona wyboru najkorzystniejszej oferty bez zastosowania aukcji elektronicznej.</w:t>
      </w:r>
    </w:p>
    <w:p w14:paraId="0B8C0E76" w14:textId="77777777" w:rsidR="0033396C" w:rsidRPr="006C52B1" w:rsidRDefault="0033396C" w:rsidP="0033396C">
      <w:pPr>
        <w:pStyle w:val="Akapitzlist"/>
        <w:numPr>
          <w:ilvl w:val="2"/>
          <w:numId w:val="8"/>
        </w:numPr>
        <w:ind w:left="567" w:hanging="567"/>
        <w:jc w:val="both"/>
        <w:rPr>
          <w:rFonts w:ascii="Arial" w:hAnsi="Arial" w:cs="Arial"/>
          <w:bCs/>
          <w:sz w:val="20"/>
          <w:szCs w:val="20"/>
        </w:rPr>
      </w:pPr>
      <w:r w:rsidRPr="006C52B1">
        <w:rPr>
          <w:rFonts w:ascii="Arial" w:hAnsi="Arial" w:cs="Arial"/>
          <w:bCs/>
          <w:sz w:val="20"/>
          <w:szCs w:val="20"/>
        </w:rPr>
        <w:t xml:space="preserve">Aukcja elektroniczna zostanie przeprowadzona na Platformie w systemie Portal Aukcji Publicznych pod adresem: </w:t>
      </w:r>
      <w:hyperlink r:id="rId22" w:history="1">
        <w:r w:rsidRPr="006C52B1">
          <w:rPr>
            <w:rStyle w:val="Hipercze"/>
            <w:rFonts w:ascii="Arial" w:hAnsi="Arial" w:cs="Arial"/>
            <w:bCs/>
            <w:sz w:val="20"/>
            <w:szCs w:val="20"/>
          </w:rPr>
          <w:t>https://laip-weglokoks.coig.biz/</w:t>
        </w:r>
      </w:hyperlink>
    </w:p>
    <w:p w14:paraId="17138010"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6C52B1">
        <w:rPr>
          <w:rFonts w:ascii="Arial" w:hAnsi="Arial" w:cs="Arial"/>
          <w:bCs/>
          <w:sz w:val="20"/>
          <w:szCs w:val="20"/>
        </w:rPr>
        <w:t>Zamawiający zaprosi drogą elektroniczną</w:t>
      </w:r>
      <w:r w:rsidRPr="00BD1A9E">
        <w:rPr>
          <w:rFonts w:ascii="Arial" w:hAnsi="Arial" w:cs="Arial"/>
          <w:bCs/>
          <w:sz w:val="20"/>
          <w:szCs w:val="20"/>
        </w:rPr>
        <w:t xml:space="preserve"> do udziału w aukcji elektronicznej jednocześnie wszystkich Wykonawców, którzy w postępowaniu złożyli oferty niepodlegające odrzuceniu, wysyłając zaproszenie </w:t>
      </w:r>
      <w:r>
        <w:rPr>
          <w:rFonts w:ascii="Arial" w:hAnsi="Arial" w:cs="Arial"/>
          <w:bCs/>
          <w:sz w:val="20"/>
          <w:szCs w:val="20"/>
        </w:rPr>
        <w:t xml:space="preserve">                </w:t>
      </w:r>
      <w:r w:rsidRPr="00BD1A9E">
        <w:rPr>
          <w:rFonts w:ascii="Arial" w:hAnsi="Arial" w:cs="Arial"/>
          <w:bCs/>
          <w:sz w:val="20"/>
          <w:szCs w:val="20"/>
        </w:rPr>
        <w:t xml:space="preserve">za pośrednictwem Platformy oraz na adres e-mail wskazany przez Wykonawcę̨ w Formularzu ofertowym. </w:t>
      </w:r>
    </w:p>
    <w:p w14:paraId="6224AC51"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 xml:space="preserve">Przystąpienie do udziału w aukcji elektronicznej nie jest obligatoryjne. W sytuacji, kiedy Wykonawca </w:t>
      </w:r>
      <w:r>
        <w:rPr>
          <w:rFonts w:ascii="Arial" w:hAnsi="Arial" w:cs="Arial"/>
          <w:bCs/>
          <w:sz w:val="20"/>
          <w:szCs w:val="20"/>
        </w:rPr>
        <w:t xml:space="preserve">                  </w:t>
      </w:r>
      <w:r w:rsidRPr="00BD1A9E">
        <w:rPr>
          <w:rFonts w:ascii="Arial" w:hAnsi="Arial" w:cs="Arial"/>
          <w:bCs/>
          <w:sz w:val="20"/>
          <w:szCs w:val="20"/>
        </w:rPr>
        <w:t>nie przystąpi do udziału w aukcji elektronicznej, w</w:t>
      </w:r>
      <w:r>
        <w:rPr>
          <w:rFonts w:ascii="Arial" w:hAnsi="Arial" w:cs="Arial"/>
          <w:bCs/>
          <w:sz w:val="20"/>
          <w:szCs w:val="20"/>
        </w:rPr>
        <w:t>iążącą</w:t>
      </w:r>
      <w:r w:rsidRPr="00BD1A9E">
        <w:rPr>
          <w:rFonts w:ascii="Arial" w:hAnsi="Arial" w:cs="Arial"/>
          <w:bCs/>
          <w:sz w:val="20"/>
          <w:szCs w:val="20"/>
        </w:rPr>
        <w:t xml:space="preserve"> dla Wykonawcy jest oferta złożoną w Formularzu ofertowym za pośrednictwem Platformy przed upływem terminu składania ofert, z uwzględnieniem ewentualnych omyłek poprawionych przez Zamawiającego. </w:t>
      </w:r>
      <w:r w:rsidRPr="00BD1A9E">
        <w:rPr>
          <w:rFonts w:ascii="CIDFont+F1" w:hAnsi="CIDFont+F1"/>
        </w:rPr>
        <w:t xml:space="preserve"> </w:t>
      </w:r>
    </w:p>
    <w:p w14:paraId="33F39CB5"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 xml:space="preserve">Przedmiotem aukcji elektronicznej będzie kryterium oceny oferty – „Cena ofertowa brutto”. </w:t>
      </w:r>
    </w:p>
    <w:p w14:paraId="23CF9A35" w14:textId="77777777" w:rsidR="0033396C" w:rsidRPr="00CD67D5" w:rsidRDefault="0033396C" w:rsidP="0033396C">
      <w:pPr>
        <w:pStyle w:val="Akapitzlist"/>
        <w:numPr>
          <w:ilvl w:val="2"/>
          <w:numId w:val="8"/>
        </w:numPr>
        <w:ind w:left="567" w:hanging="567"/>
        <w:jc w:val="both"/>
        <w:rPr>
          <w:rFonts w:ascii="Arial" w:hAnsi="Arial" w:cs="Arial"/>
          <w:bCs/>
          <w:sz w:val="20"/>
          <w:szCs w:val="20"/>
        </w:rPr>
      </w:pPr>
      <w:r w:rsidRPr="00CD67D5">
        <w:rPr>
          <w:rFonts w:ascii="Arial" w:hAnsi="Arial" w:cs="Arial"/>
          <w:bCs/>
          <w:sz w:val="20"/>
          <w:szCs w:val="20"/>
        </w:rPr>
        <w:t xml:space="preserve">Minimalna wysokość postąpienia w aukcji elektronicznej (oferty) </w:t>
      </w:r>
      <w:r w:rsidRPr="00E74721">
        <w:rPr>
          <w:rFonts w:ascii="Arial" w:hAnsi="Arial" w:cs="Arial"/>
          <w:bCs/>
          <w:color w:val="000000" w:themeColor="text1"/>
          <w:sz w:val="20"/>
          <w:szCs w:val="20"/>
        </w:rPr>
        <w:t xml:space="preserve">wynosi 50.000,00 zł brutto. </w:t>
      </w:r>
    </w:p>
    <w:p w14:paraId="6E5B9D8C" w14:textId="38DB0B8E"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 xml:space="preserve">Zamawiający w toku aukcji elektronicznej przekazywał będzie na bieżąco każdemu Wykonawcy informacje o pozycji złożonej przez niego oferty i otrzymanej punktacji oraz o punktacji najkorzystniejszej oferty. </w:t>
      </w:r>
      <w:r>
        <w:rPr>
          <w:rFonts w:ascii="Arial" w:hAnsi="Arial" w:cs="Arial"/>
          <w:bCs/>
          <w:sz w:val="20"/>
          <w:szCs w:val="20"/>
        </w:rPr>
        <w:t xml:space="preserve">                       </w:t>
      </w:r>
      <w:r w:rsidRPr="00BD1A9E">
        <w:rPr>
          <w:rFonts w:ascii="Arial" w:hAnsi="Arial" w:cs="Arial"/>
          <w:bCs/>
          <w:sz w:val="20"/>
          <w:szCs w:val="20"/>
        </w:rPr>
        <w:t>Do momentu zamknięcia aukcji elektronicznej nie zostanie ujawniona informacja umożliwiająca identyfikację Wykonawców.</w:t>
      </w:r>
    </w:p>
    <w:p w14:paraId="4BB7E9D6"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Sposób oceny ofert w toku aukcji elektronicznej będzie obejmował przeliczanie postąpień na punktową ocenę oferty.</w:t>
      </w:r>
    </w:p>
    <w:p w14:paraId="699298D2"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W toku aukcji elektronicznej Wykonawcy składać będą korzystniejsze postąpienia (obniżoną cenę złożonych przez nich w ofertach), podlegające automatycznej ocenie i klasyfikacji, za pomocą formularza umieszczonego na stronie internetowej, umożliwiającego wprowadzenie niezbędnych danych w trybie bezpośredniego połączenia z tą stroną.</w:t>
      </w:r>
    </w:p>
    <w:p w14:paraId="37FDA793"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Postąpienia, pod rygorem nieważności, składa się opatrzone kwalifikowanym podpisem elektronicznym weryfikowanym za pomocą ważnego kwalifikowanego certyfikatu.</w:t>
      </w:r>
    </w:p>
    <w:p w14:paraId="191292D6"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Zamawiający określa następujące wymagania w zakresie rejestracji i identyfikacji Wykonawców:</w:t>
      </w:r>
    </w:p>
    <w:p w14:paraId="7897ECD0"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BD1A9E">
        <w:rPr>
          <w:rFonts w:ascii="Arial" w:hAnsi="Arial" w:cs="Arial"/>
          <w:bCs/>
          <w:sz w:val="20"/>
          <w:szCs w:val="20"/>
        </w:rPr>
        <w:lastRenderedPageBreak/>
        <w:t xml:space="preserve">Zamawiający prześle do Wykonawców, </w:t>
      </w:r>
      <w:r w:rsidRPr="006C52B1">
        <w:rPr>
          <w:rFonts w:ascii="Arial" w:hAnsi="Arial" w:cs="Arial"/>
          <w:bCs/>
          <w:sz w:val="20"/>
          <w:szCs w:val="20"/>
        </w:rPr>
        <w:t xml:space="preserve">których oferty nie podlegają odrzuceniu, zaproszenie do aukcji elektronicznej wraz z poufnymi identyfikatorami, kompletami login-hasło, umożliwiającymi im zalogowanie się do Portalu Aukcji Publicznych (adres: </w:t>
      </w:r>
      <w:hyperlink r:id="rId23" w:history="1">
        <w:r w:rsidRPr="006C52B1">
          <w:rPr>
            <w:rStyle w:val="Hipercze"/>
            <w:rFonts w:ascii="Arial" w:hAnsi="Arial" w:cs="Arial"/>
            <w:bCs/>
            <w:sz w:val="20"/>
            <w:szCs w:val="20"/>
          </w:rPr>
          <w:t>https://laip-weglokoks.coig.biz/</w:t>
        </w:r>
      </w:hyperlink>
      <w:r w:rsidRPr="006C52B1">
        <w:rPr>
          <w:rFonts w:ascii="Arial" w:hAnsi="Arial" w:cs="Arial"/>
          <w:bCs/>
          <w:sz w:val="20"/>
          <w:szCs w:val="20"/>
        </w:rPr>
        <w:t>);</w:t>
      </w:r>
    </w:p>
    <w:p w14:paraId="7764D5EE"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BD1A9E">
        <w:rPr>
          <w:rFonts w:ascii="Arial" w:hAnsi="Arial" w:cs="Arial"/>
          <w:bCs/>
          <w:sz w:val="20"/>
          <w:szCs w:val="20"/>
        </w:rPr>
        <w:t xml:space="preserve">Zaproszenia do udziału w aukcji elektronicznej zastaną przesłane do Wykonawców drogą </w:t>
      </w:r>
      <w:r w:rsidRPr="006C52B1">
        <w:rPr>
          <w:rFonts w:ascii="Arial" w:hAnsi="Arial" w:cs="Arial"/>
          <w:bCs/>
          <w:sz w:val="20"/>
          <w:szCs w:val="20"/>
        </w:rPr>
        <w:t>elektroniczną, na adres e-mail Wykonawcy, wskazany w ofercie (w Formularzu ofertowym);</w:t>
      </w:r>
    </w:p>
    <w:p w14:paraId="726FFABA"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6C52B1">
        <w:rPr>
          <w:rFonts w:ascii="Arial" w:hAnsi="Arial" w:cs="Arial"/>
          <w:bCs/>
          <w:sz w:val="20"/>
          <w:szCs w:val="20"/>
        </w:rPr>
        <w:t>Wykonawca ma możliwość zalogowania do Portalu Aukcji Publicznych, przeprowadzenia testu podpisu kwalifikowanego oraz udziału w stałej aukcji testowej od momentu otrzymania wraz z zaproszeniem poufnego identyfikatora (komplet login-hasło);</w:t>
      </w:r>
    </w:p>
    <w:p w14:paraId="4CF2A7BB"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6C52B1">
        <w:rPr>
          <w:rFonts w:ascii="Arial" w:hAnsi="Arial" w:cs="Arial"/>
          <w:bCs/>
          <w:sz w:val="20"/>
          <w:szCs w:val="20"/>
        </w:rPr>
        <w:t xml:space="preserve">Podczas pierwszego logowania do Portalu Aukcji Publicznych Wykonawca zobowiązany jest </w:t>
      </w:r>
      <w:r>
        <w:rPr>
          <w:rFonts w:ascii="Arial" w:hAnsi="Arial" w:cs="Arial"/>
          <w:bCs/>
          <w:sz w:val="20"/>
          <w:szCs w:val="20"/>
        </w:rPr>
        <w:t xml:space="preserve">                             </w:t>
      </w:r>
      <w:r w:rsidRPr="006C52B1">
        <w:rPr>
          <w:rFonts w:ascii="Arial" w:hAnsi="Arial" w:cs="Arial"/>
          <w:bCs/>
          <w:sz w:val="20"/>
          <w:szCs w:val="20"/>
        </w:rPr>
        <w:t>do akceptacji regulaminu Portalu Aukcji Publicznych oraz po każdorazowej jego zmianie.</w:t>
      </w:r>
    </w:p>
    <w:p w14:paraId="14199C02" w14:textId="77777777" w:rsidR="0033396C" w:rsidRPr="006C52B1" w:rsidRDefault="0033396C" w:rsidP="0033396C">
      <w:pPr>
        <w:pStyle w:val="Akapitzlist"/>
        <w:numPr>
          <w:ilvl w:val="6"/>
          <w:numId w:val="354"/>
        </w:numPr>
        <w:ind w:left="993" w:hanging="426"/>
        <w:jc w:val="both"/>
        <w:rPr>
          <w:rFonts w:ascii="Arial" w:hAnsi="Arial" w:cs="Arial"/>
          <w:bCs/>
          <w:sz w:val="20"/>
          <w:szCs w:val="20"/>
        </w:rPr>
      </w:pPr>
      <w:r w:rsidRPr="006C52B1">
        <w:rPr>
          <w:rFonts w:ascii="Arial" w:hAnsi="Arial" w:cs="Arial"/>
          <w:bCs/>
          <w:sz w:val="20"/>
          <w:szCs w:val="20"/>
        </w:rPr>
        <w:t xml:space="preserve">Wykonawcy zobowiązani są do niezwłocznego potwierdzenia otrzymania zaproszeń do aukcji elektronicznej na adres e-mail Zamawiającego: </w:t>
      </w:r>
      <w:r>
        <w:rPr>
          <w:rFonts w:ascii="Arial" w:hAnsi="Arial" w:cs="Arial"/>
          <w:bCs/>
          <w:sz w:val="20"/>
          <w:szCs w:val="20"/>
        </w:rPr>
        <w:t>g.lonczyk</w:t>
      </w:r>
      <w:r w:rsidRPr="006C52B1">
        <w:rPr>
          <w:rFonts w:ascii="Arial" w:hAnsi="Arial" w:cs="Arial"/>
          <w:bCs/>
          <w:sz w:val="20"/>
          <w:szCs w:val="20"/>
        </w:rPr>
        <w:t>@weglokokskraj.pl</w:t>
      </w:r>
    </w:p>
    <w:p w14:paraId="3582C1DC" w14:textId="77777777" w:rsidR="0033396C" w:rsidRPr="006C52B1" w:rsidRDefault="0033396C" w:rsidP="0033396C">
      <w:pPr>
        <w:pStyle w:val="Akapitzlist"/>
        <w:numPr>
          <w:ilvl w:val="2"/>
          <w:numId w:val="8"/>
        </w:numPr>
        <w:ind w:left="567" w:hanging="567"/>
        <w:jc w:val="both"/>
        <w:rPr>
          <w:rFonts w:ascii="Arial" w:hAnsi="Arial" w:cs="Arial"/>
          <w:bCs/>
          <w:sz w:val="20"/>
          <w:szCs w:val="20"/>
        </w:rPr>
      </w:pPr>
      <w:r w:rsidRPr="006C52B1">
        <w:rPr>
          <w:rFonts w:ascii="Arial" w:hAnsi="Arial" w:cs="Arial"/>
          <w:bCs/>
          <w:sz w:val="20"/>
          <w:szCs w:val="20"/>
        </w:rPr>
        <w:t>Zamawiający zaleca spełnienie następujących wymagań technicznych w celu udziału w aukcji elektronicznej:</w:t>
      </w:r>
    </w:p>
    <w:p w14:paraId="7453D32F" w14:textId="77777777" w:rsidR="0033396C" w:rsidRPr="006C52B1" w:rsidRDefault="0033396C" w:rsidP="0033396C">
      <w:pPr>
        <w:pStyle w:val="Akapitzlist"/>
        <w:numPr>
          <w:ilvl w:val="6"/>
          <w:numId w:val="355"/>
        </w:numPr>
        <w:ind w:left="993" w:hanging="425"/>
        <w:jc w:val="both"/>
        <w:rPr>
          <w:rFonts w:ascii="Arial" w:hAnsi="Arial" w:cs="Arial"/>
          <w:bCs/>
          <w:sz w:val="20"/>
          <w:szCs w:val="20"/>
        </w:rPr>
      </w:pPr>
      <w:bookmarkStart w:id="3" w:name="_Hlk106133107"/>
      <w:r w:rsidRPr="006C52B1">
        <w:rPr>
          <w:rFonts w:ascii="Arial" w:hAnsi="Arial" w:cs="Arial"/>
          <w:bCs/>
          <w:sz w:val="20"/>
          <w:szCs w:val="20"/>
        </w:rPr>
        <w:t>Szerokopasmowe łącze internetowe;</w:t>
      </w:r>
    </w:p>
    <w:p w14:paraId="4ED9B01A" w14:textId="77777777" w:rsidR="0033396C" w:rsidRPr="00BD1A9E" w:rsidRDefault="0033396C" w:rsidP="0033396C">
      <w:pPr>
        <w:pStyle w:val="Akapitzlist"/>
        <w:numPr>
          <w:ilvl w:val="6"/>
          <w:numId w:val="355"/>
        </w:numPr>
        <w:ind w:left="993" w:hanging="425"/>
        <w:jc w:val="both"/>
        <w:rPr>
          <w:rFonts w:ascii="Arial" w:hAnsi="Arial" w:cs="Arial"/>
          <w:bCs/>
          <w:sz w:val="20"/>
          <w:szCs w:val="20"/>
        </w:rPr>
      </w:pPr>
      <w:r w:rsidRPr="006C52B1">
        <w:rPr>
          <w:rFonts w:ascii="Arial" w:hAnsi="Arial" w:cs="Arial"/>
          <w:bCs/>
          <w:sz w:val="20"/>
          <w:szCs w:val="20"/>
        </w:rPr>
        <w:t>Komputer klasy PC z jednym z następujących systemów operacyjnych:, Windows 10, Windows 11 (bez wsparcia dla Windows 8,</w:t>
      </w:r>
      <w:r>
        <w:rPr>
          <w:rFonts w:ascii="Arial" w:hAnsi="Arial" w:cs="Arial"/>
          <w:bCs/>
          <w:sz w:val="20"/>
          <w:szCs w:val="20"/>
        </w:rPr>
        <w:t xml:space="preserve"> Windows 7, </w:t>
      </w:r>
      <w:r w:rsidRPr="00BD1A9E">
        <w:rPr>
          <w:rFonts w:ascii="Arial" w:hAnsi="Arial" w:cs="Arial"/>
          <w:bCs/>
          <w:sz w:val="20"/>
          <w:szCs w:val="20"/>
        </w:rPr>
        <w:t>Windows XP, Windows Vista).</w:t>
      </w:r>
    </w:p>
    <w:p w14:paraId="1045C35E" w14:textId="77777777" w:rsidR="0033396C" w:rsidRPr="00BD1A9E" w:rsidRDefault="0033396C" w:rsidP="0033396C">
      <w:pPr>
        <w:pStyle w:val="Akapitzlist"/>
        <w:numPr>
          <w:ilvl w:val="6"/>
          <w:numId w:val="355"/>
        </w:numPr>
        <w:ind w:left="993" w:hanging="425"/>
        <w:jc w:val="both"/>
        <w:rPr>
          <w:rFonts w:ascii="Arial" w:hAnsi="Arial" w:cs="Arial"/>
          <w:bCs/>
          <w:sz w:val="20"/>
          <w:szCs w:val="20"/>
        </w:rPr>
      </w:pPr>
      <w:r w:rsidRPr="00BD1A9E">
        <w:rPr>
          <w:rFonts w:ascii="Arial" w:hAnsi="Arial" w:cs="Arial"/>
          <w:bCs/>
          <w:sz w:val="20"/>
          <w:szCs w:val="20"/>
        </w:rPr>
        <w:t>Korzystanie ze stabilnych wersji (bez wsparcia dla wersji beta) przeglądarki internetowej Microsoft Edge lub Mozilla Fire</w:t>
      </w:r>
      <w:r>
        <w:rPr>
          <w:rFonts w:ascii="Arial" w:hAnsi="Arial" w:cs="Arial"/>
          <w:bCs/>
          <w:sz w:val="20"/>
          <w:szCs w:val="20"/>
        </w:rPr>
        <w:t>F</w:t>
      </w:r>
      <w:r w:rsidRPr="00BD1A9E">
        <w:rPr>
          <w:rFonts w:ascii="Arial" w:hAnsi="Arial" w:cs="Arial"/>
          <w:bCs/>
          <w:sz w:val="20"/>
          <w:szCs w:val="20"/>
        </w:rPr>
        <w:t xml:space="preserve">ox od wersji 50. Przeglądarka internetowa musi mieć włączoną obsługę JavaScript </w:t>
      </w:r>
      <w:r>
        <w:rPr>
          <w:rFonts w:ascii="Arial" w:hAnsi="Arial" w:cs="Arial"/>
          <w:bCs/>
          <w:sz w:val="20"/>
          <w:szCs w:val="20"/>
        </w:rPr>
        <w:br/>
      </w:r>
      <w:r w:rsidRPr="00BD1A9E">
        <w:rPr>
          <w:rFonts w:ascii="Arial" w:hAnsi="Arial" w:cs="Arial"/>
          <w:bCs/>
          <w:sz w:val="20"/>
          <w:szCs w:val="20"/>
        </w:rPr>
        <w:t>i Java.</w:t>
      </w:r>
    </w:p>
    <w:p w14:paraId="5F64B288" w14:textId="77777777" w:rsidR="0033396C" w:rsidRPr="00BD1A9E" w:rsidRDefault="0033396C" w:rsidP="0033396C">
      <w:pPr>
        <w:pStyle w:val="Akapitzlist"/>
        <w:numPr>
          <w:ilvl w:val="6"/>
          <w:numId w:val="355"/>
        </w:numPr>
        <w:ind w:left="993" w:hanging="425"/>
        <w:jc w:val="both"/>
        <w:rPr>
          <w:rFonts w:ascii="Arial" w:hAnsi="Arial" w:cs="Arial"/>
          <w:bCs/>
          <w:sz w:val="20"/>
          <w:szCs w:val="20"/>
        </w:rPr>
      </w:pPr>
      <w:r w:rsidRPr="00BD1A9E">
        <w:rPr>
          <w:rFonts w:ascii="Arial" w:hAnsi="Arial" w:cs="Arial"/>
          <w:bCs/>
          <w:sz w:val="20"/>
          <w:szCs w:val="20"/>
        </w:rPr>
        <w:t>Urządzenie techniczne służące do obsługi podpisu elektronicznego weryfikowanego ważnym kwalifikowanym certyfikatem.</w:t>
      </w:r>
    </w:p>
    <w:p w14:paraId="3521ECE4" w14:textId="77777777" w:rsidR="0033396C" w:rsidRPr="00BD1A9E" w:rsidRDefault="0033396C" w:rsidP="0033396C">
      <w:pPr>
        <w:pStyle w:val="Akapitzlist"/>
        <w:numPr>
          <w:ilvl w:val="6"/>
          <w:numId w:val="355"/>
        </w:numPr>
        <w:ind w:left="993" w:hanging="425"/>
        <w:jc w:val="both"/>
        <w:rPr>
          <w:rFonts w:ascii="Arial" w:hAnsi="Arial" w:cs="Arial"/>
          <w:bCs/>
          <w:sz w:val="20"/>
          <w:szCs w:val="20"/>
        </w:rPr>
      </w:pPr>
      <w:r w:rsidRPr="00BD1A9E">
        <w:rPr>
          <w:rFonts w:ascii="Arial" w:hAnsi="Arial" w:cs="Arial"/>
          <w:bCs/>
          <w:sz w:val="20"/>
          <w:szCs w:val="20"/>
        </w:rPr>
        <w:t>Minimalna rozdzielczość ekranu wymagana do poprawnego wyświetlania portalu to 1366x768.</w:t>
      </w:r>
    </w:p>
    <w:p w14:paraId="7189A65D" w14:textId="77777777" w:rsidR="0033396C" w:rsidRPr="004A2153" w:rsidRDefault="0033396C" w:rsidP="0033396C">
      <w:pPr>
        <w:pStyle w:val="Akapitzlist"/>
        <w:numPr>
          <w:ilvl w:val="6"/>
          <w:numId w:val="355"/>
        </w:numPr>
        <w:ind w:left="993" w:hanging="425"/>
        <w:jc w:val="both"/>
        <w:rPr>
          <w:rFonts w:ascii="Arial" w:hAnsi="Arial" w:cs="Arial"/>
          <w:bCs/>
          <w:sz w:val="20"/>
          <w:szCs w:val="20"/>
        </w:rPr>
      </w:pPr>
      <w:r w:rsidRPr="00BD1A9E">
        <w:rPr>
          <w:rFonts w:ascii="Arial" w:hAnsi="Arial" w:cs="Arial"/>
          <w:bCs/>
          <w:sz w:val="20"/>
          <w:szCs w:val="20"/>
        </w:rPr>
        <w:t xml:space="preserve">Wszelkie aktualne i szczegółowe informacje dotyczące w/w warunków Wykonawca znajdzie na stronie </w:t>
      </w:r>
      <w:hyperlink r:id="rId24" w:history="1">
        <w:r w:rsidRPr="00D81041">
          <w:rPr>
            <w:rStyle w:val="Hipercze"/>
            <w:rFonts w:ascii="Arial" w:hAnsi="Arial" w:cs="Arial"/>
            <w:bCs/>
            <w:sz w:val="20"/>
            <w:szCs w:val="20"/>
          </w:rPr>
          <w:t>https://laip-weglokoks.coig.biz/</w:t>
        </w:r>
      </w:hyperlink>
      <w:r>
        <w:rPr>
          <w:rFonts w:ascii="Arial" w:hAnsi="Arial" w:cs="Arial"/>
          <w:bCs/>
          <w:sz w:val="20"/>
          <w:szCs w:val="20"/>
        </w:rPr>
        <w:t xml:space="preserve"> </w:t>
      </w:r>
      <w:r w:rsidRPr="00BD1A9E">
        <w:rPr>
          <w:rFonts w:ascii="Arial" w:hAnsi="Arial" w:cs="Arial"/>
          <w:bCs/>
          <w:sz w:val="20"/>
          <w:szCs w:val="20"/>
        </w:rPr>
        <w:t>w dziale „</w:t>
      </w:r>
      <w:r w:rsidRPr="00BD1A9E">
        <w:rPr>
          <w:rFonts w:ascii="Arial" w:hAnsi="Arial" w:cs="Arial"/>
          <w:bCs/>
          <w:i/>
          <w:sz w:val="20"/>
          <w:szCs w:val="20"/>
        </w:rPr>
        <w:t>Pomoc</w:t>
      </w:r>
      <w:r w:rsidRPr="00BD1A9E">
        <w:rPr>
          <w:rFonts w:ascii="Arial" w:hAnsi="Arial" w:cs="Arial"/>
          <w:bCs/>
          <w:sz w:val="20"/>
          <w:szCs w:val="20"/>
        </w:rPr>
        <w:t>” oraz instrukcji obsługi w dziale „</w:t>
      </w:r>
      <w:r w:rsidRPr="00BD1A9E">
        <w:rPr>
          <w:rFonts w:ascii="Arial" w:hAnsi="Arial" w:cs="Arial"/>
          <w:bCs/>
          <w:i/>
          <w:sz w:val="20"/>
          <w:szCs w:val="20"/>
        </w:rPr>
        <w:t>Instrukcja obsługi</w:t>
      </w:r>
      <w:r w:rsidRPr="00BD1A9E">
        <w:rPr>
          <w:rFonts w:ascii="Arial" w:hAnsi="Arial" w:cs="Arial"/>
          <w:bCs/>
          <w:sz w:val="20"/>
          <w:szCs w:val="20"/>
        </w:rPr>
        <w:t>” (dostępnej po zalogowaniu).</w:t>
      </w:r>
      <w:bookmarkEnd w:id="3"/>
    </w:p>
    <w:p w14:paraId="48C03F30"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Wykonawcy, którzy dysponują kwalifikowanym podpisem elektronicznym wystawionym przez zagraniczny podmiot certyfikujący, zobowiązani są dołączyć do oferty wzór takiego podpisu. Zamawiający przekaże wzór ww. podpisu do administratora systemu.</w:t>
      </w:r>
    </w:p>
    <w:p w14:paraId="1244E297"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 xml:space="preserve">Wykonawca zobowiązany jest do dostarczenia Zamawiającemu przed otwarciem aukcji elektronicznej dokumentów wykazujących umocowanie do reprezentowania Wykonawcy, w przypadku, gdy postąpienia w aukcji elektronicznej składane będą przez inne osoby niż te które złożyły w imieniu Wykonawcy ofertę </w:t>
      </w:r>
      <w:r>
        <w:rPr>
          <w:rFonts w:ascii="Arial" w:hAnsi="Arial" w:cs="Arial"/>
          <w:bCs/>
          <w:sz w:val="20"/>
          <w:szCs w:val="20"/>
        </w:rPr>
        <w:t xml:space="preserve"> </w:t>
      </w:r>
      <w:r w:rsidRPr="00BD1A9E">
        <w:rPr>
          <w:rFonts w:ascii="Arial" w:hAnsi="Arial" w:cs="Arial"/>
          <w:bCs/>
          <w:sz w:val="20"/>
          <w:szCs w:val="20"/>
        </w:rPr>
        <w:t xml:space="preserve">i do której załączono dokumenty wykazujące umocowanie do reprezentowania Wykonawcy. </w:t>
      </w:r>
    </w:p>
    <w:p w14:paraId="77B57FA3"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W przypadku awarii systemu teleinformatycznego, która spowoduje przerwanie aukcji elektronicznej, Zamawiający wyznaczy termin kontynuowania aukcji elektronicznej na następny po usunięciu tej awarii dzień roboczy, z uwzględnieniem stanu ofert po ostatnim zatwierdzonym postąpieniu.</w:t>
      </w:r>
    </w:p>
    <w:p w14:paraId="08EE86AE"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W sprawach dotyczących przebiegu aukcji elektronicznej, a w szczególności obsługi funkcjonalnej portalu należy kontaktować się: COIG S.A. ul. Mikołowska 100</w:t>
      </w:r>
      <w:r>
        <w:rPr>
          <w:rFonts w:ascii="Arial" w:hAnsi="Arial" w:cs="Arial"/>
          <w:bCs/>
          <w:sz w:val="20"/>
          <w:szCs w:val="20"/>
        </w:rPr>
        <w:t>,</w:t>
      </w:r>
      <w:r w:rsidRPr="00BD1A9E">
        <w:rPr>
          <w:rFonts w:ascii="Arial" w:hAnsi="Arial" w:cs="Arial"/>
          <w:bCs/>
          <w:sz w:val="20"/>
          <w:szCs w:val="20"/>
        </w:rPr>
        <w:t xml:space="preserve"> 40-065 Katowice tel. +48 32 757 4444 lub </w:t>
      </w:r>
      <w:r>
        <w:rPr>
          <w:rFonts w:ascii="Arial" w:hAnsi="Arial" w:cs="Arial"/>
          <w:bCs/>
          <w:sz w:val="20"/>
          <w:szCs w:val="20"/>
        </w:rPr>
        <w:t xml:space="preserve">                        </w:t>
      </w:r>
      <w:r w:rsidRPr="00BD1A9E">
        <w:rPr>
          <w:rFonts w:ascii="Arial" w:hAnsi="Arial" w:cs="Arial"/>
          <w:bCs/>
          <w:sz w:val="20"/>
          <w:szCs w:val="20"/>
        </w:rPr>
        <w:t xml:space="preserve">na adres e-mail: </w:t>
      </w:r>
      <w:hyperlink r:id="rId25" w:history="1">
        <w:r w:rsidRPr="00BD1A9E">
          <w:rPr>
            <w:rFonts w:ascii="Arial" w:hAnsi="Arial" w:cs="Arial"/>
            <w:bCs/>
            <w:sz w:val="20"/>
            <w:szCs w:val="20"/>
          </w:rPr>
          <w:t>zgłoszenie@coig.pl</w:t>
        </w:r>
      </w:hyperlink>
      <w:r w:rsidRPr="00BD1A9E">
        <w:rPr>
          <w:rFonts w:ascii="Arial" w:hAnsi="Arial" w:cs="Arial"/>
          <w:bCs/>
          <w:sz w:val="20"/>
          <w:szCs w:val="20"/>
        </w:rPr>
        <w:t>.</w:t>
      </w:r>
    </w:p>
    <w:p w14:paraId="41B17B6E"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Zamawiający zamknie aukcję elektroniczną w terminie określonym w zaproszeniu do aukcji elektronicznej.</w:t>
      </w:r>
    </w:p>
    <w:p w14:paraId="50D909F8" w14:textId="77777777" w:rsidR="0033396C" w:rsidRPr="00BD1A9E" w:rsidRDefault="0033396C" w:rsidP="0033396C">
      <w:pPr>
        <w:pStyle w:val="Akapitzlist"/>
        <w:numPr>
          <w:ilvl w:val="2"/>
          <w:numId w:val="8"/>
        </w:numPr>
        <w:ind w:left="567" w:hanging="567"/>
        <w:jc w:val="both"/>
        <w:rPr>
          <w:rFonts w:ascii="Arial" w:hAnsi="Arial" w:cs="Arial"/>
          <w:bCs/>
          <w:sz w:val="20"/>
          <w:szCs w:val="20"/>
        </w:rPr>
      </w:pPr>
      <w:r w:rsidRPr="00BD1A9E">
        <w:rPr>
          <w:rFonts w:ascii="Arial" w:hAnsi="Arial" w:cs="Arial"/>
          <w:bCs/>
          <w:sz w:val="20"/>
          <w:szCs w:val="20"/>
        </w:rPr>
        <w:t>Zamawiający po zamknięciu aukcji elektronicznej wybierze najkorzystniejszą ofertę w oparciu o kryterium oceny ofert - „Cena ofertowa brutto”, z uwzględnieniem wyników aukcji elektronicznej. Zamawiający dokona wyliczenia cen jednostkowych netto przyjętych do rozliczania umowy (wskazanych w Formularzu ofertowym) oraz wartości zamówienia w następujący sposób:</w:t>
      </w:r>
    </w:p>
    <w:p w14:paraId="31605539" w14:textId="77777777" w:rsidR="0033396C" w:rsidRPr="00BD1A9E" w:rsidRDefault="0033396C" w:rsidP="0033396C">
      <w:pPr>
        <w:pStyle w:val="Akapitzlist"/>
        <w:ind w:left="567"/>
        <w:jc w:val="both"/>
        <w:rPr>
          <w:rFonts w:ascii="Arial" w:hAnsi="Arial" w:cs="Arial"/>
          <w:bCs/>
          <w:sz w:val="20"/>
          <w:szCs w:val="20"/>
        </w:rPr>
      </w:pPr>
    </w:p>
    <w:p w14:paraId="57B23549" w14:textId="77777777" w:rsidR="0033396C" w:rsidRPr="00BD1A9E" w:rsidRDefault="0033396C" w:rsidP="0033396C">
      <w:pPr>
        <w:pStyle w:val="Akapitzlist"/>
        <w:numPr>
          <w:ilvl w:val="2"/>
          <w:numId w:val="3"/>
        </w:numPr>
        <w:ind w:left="993" w:hanging="426"/>
        <w:jc w:val="both"/>
        <w:rPr>
          <w:rFonts w:ascii="Arial" w:hAnsi="Arial" w:cs="Arial"/>
          <w:bCs/>
          <w:sz w:val="20"/>
          <w:szCs w:val="20"/>
        </w:rPr>
      </w:pPr>
      <w:r w:rsidRPr="00BD1A9E">
        <w:rPr>
          <w:rFonts w:ascii="Arial" w:hAnsi="Arial" w:cs="Arial"/>
          <w:bCs/>
          <w:sz w:val="20"/>
          <w:szCs w:val="20"/>
        </w:rPr>
        <w:t>w pierwszej kolejności wyliczony zostanie procentowy wskaźnik upustu cenowego od wartości oferty pierwotnej (złożonej w odpowiedzi na ogłoszenie), uzyskany w wyniku aukcji elektronicznej, który zostanie zaokrąglony w górę do dwóch miejsc po przecinku. Obliczenia zostaną wykonane wg wzoru:</w:t>
      </w:r>
    </w:p>
    <w:p w14:paraId="6AB31998" w14:textId="77777777" w:rsidR="0033396C" w:rsidRPr="00BD1A9E" w:rsidRDefault="0033396C" w:rsidP="0033396C">
      <w:pPr>
        <w:tabs>
          <w:tab w:val="left" w:pos="0"/>
        </w:tabs>
        <w:jc w:val="both"/>
        <w:rPr>
          <w:rFonts w:ascii="Arial" w:hAnsi="Arial" w:cs="Arial"/>
          <w:bCs/>
          <w:sz w:val="20"/>
          <w:szCs w:val="20"/>
        </w:rPr>
      </w:pPr>
    </w:p>
    <w:p w14:paraId="73E9C185" w14:textId="77777777" w:rsidR="0033396C" w:rsidRPr="00BD1A9E" w:rsidRDefault="0033396C" w:rsidP="0033396C">
      <w:pPr>
        <w:pStyle w:val="bullet"/>
        <w:spacing w:before="0" w:after="0"/>
        <w:ind w:left="2829"/>
        <w:rPr>
          <w:rFonts w:ascii="Arial" w:hAnsi="Arial" w:cs="Arial"/>
          <w:b/>
          <w:sz w:val="20"/>
          <w:vertAlign w:val="subscript"/>
        </w:rPr>
      </w:pPr>
      <w:r w:rsidRPr="00BD1A9E">
        <w:rPr>
          <w:rFonts w:ascii="Arial" w:hAnsi="Arial" w:cs="Arial"/>
          <w:b/>
          <w:sz w:val="20"/>
        </w:rPr>
        <w:t xml:space="preserve">W </w:t>
      </w:r>
      <w:r w:rsidRPr="00BD1A9E">
        <w:rPr>
          <w:rFonts w:ascii="Arial" w:hAnsi="Arial" w:cs="Arial"/>
          <w:b/>
          <w:sz w:val="20"/>
          <w:vertAlign w:val="subscript"/>
        </w:rPr>
        <w:t>oferty</w:t>
      </w:r>
      <w:r w:rsidRPr="00BD1A9E">
        <w:rPr>
          <w:rFonts w:ascii="Arial" w:hAnsi="Arial" w:cs="Arial"/>
          <w:b/>
          <w:sz w:val="20"/>
        </w:rPr>
        <w:t xml:space="preserve"> – W </w:t>
      </w:r>
      <w:r w:rsidRPr="00BD1A9E">
        <w:rPr>
          <w:rFonts w:ascii="Arial" w:hAnsi="Arial" w:cs="Arial"/>
          <w:b/>
          <w:sz w:val="20"/>
          <w:vertAlign w:val="subscript"/>
        </w:rPr>
        <w:t>aukcji</w:t>
      </w:r>
    </w:p>
    <w:p w14:paraId="69B1FB55" w14:textId="77777777" w:rsidR="0033396C" w:rsidRPr="00BD1A9E" w:rsidRDefault="0033396C" w:rsidP="0033396C">
      <w:pPr>
        <w:pStyle w:val="bullet"/>
        <w:spacing w:before="0" w:after="0"/>
        <w:ind w:left="2830" w:hanging="851"/>
        <w:rPr>
          <w:rFonts w:ascii="Arial" w:hAnsi="Arial" w:cs="Arial"/>
          <w:b/>
          <w:sz w:val="20"/>
        </w:rPr>
      </w:pPr>
      <w:r w:rsidRPr="00BD1A9E">
        <w:rPr>
          <w:rFonts w:ascii="Arial" w:hAnsi="Arial" w:cs="Arial"/>
          <w:b/>
          <w:sz w:val="20"/>
        </w:rPr>
        <w:t>U = --------------------------------------  x 100 [%]</w:t>
      </w:r>
    </w:p>
    <w:p w14:paraId="6C03DAFF" w14:textId="77777777" w:rsidR="0033396C" w:rsidRPr="00BD1A9E" w:rsidRDefault="0033396C" w:rsidP="0033396C">
      <w:pPr>
        <w:ind w:left="3053" w:firstLine="492"/>
        <w:rPr>
          <w:rFonts w:ascii="Arial" w:hAnsi="Arial" w:cs="Arial"/>
          <w:b/>
          <w:sz w:val="20"/>
          <w:szCs w:val="20"/>
          <w:vertAlign w:val="subscript"/>
        </w:rPr>
      </w:pPr>
      <w:r w:rsidRPr="00BD1A9E">
        <w:rPr>
          <w:rFonts w:ascii="Arial" w:hAnsi="Arial" w:cs="Arial"/>
          <w:b/>
          <w:sz w:val="20"/>
          <w:szCs w:val="20"/>
        </w:rPr>
        <w:t xml:space="preserve">W </w:t>
      </w:r>
      <w:r w:rsidRPr="00BD1A9E">
        <w:rPr>
          <w:rFonts w:ascii="Arial" w:hAnsi="Arial" w:cs="Arial"/>
          <w:b/>
          <w:sz w:val="20"/>
          <w:szCs w:val="20"/>
          <w:vertAlign w:val="subscript"/>
        </w:rPr>
        <w:t>oferty</w:t>
      </w:r>
    </w:p>
    <w:p w14:paraId="60291B70" w14:textId="77777777" w:rsidR="0033396C" w:rsidRPr="00BD1A9E" w:rsidRDefault="0033396C" w:rsidP="0033396C">
      <w:pPr>
        <w:tabs>
          <w:tab w:val="left" w:pos="0"/>
        </w:tabs>
        <w:jc w:val="both"/>
        <w:rPr>
          <w:rFonts w:ascii="Arial" w:hAnsi="Arial" w:cs="Arial"/>
          <w:bCs/>
          <w:sz w:val="20"/>
          <w:szCs w:val="20"/>
        </w:rPr>
      </w:pPr>
    </w:p>
    <w:p w14:paraId="240E9199" w14:textId="77777777" w:rsidR="0033396C" w:rsidRPr="00BD1A9E" w:rsidRDefault="0033396C" w:rsidP="0033396C">
      <w:pPr>
        <w:pStyle w:val="Akapitzlist"/>
        <w:numPr>
          <w:ilvl w:val="2"/>
          <w:numId w:val="3"/>
        </w:numPr>
        <w:ind w:left="993" w:hanging="426"/>
        <w:jc w:val="both"/>
        <w:rPr>
          <w:rFonts w:ascii="Arial" w:hAnsi="Arial" w:cs="Arial"/>
          <w:bCs/>
          <w:sz w:val="20"/>
          <w:szCs w:val="20"/>
        </w:rPr>
      </w:pPr>
      <w:r w:rsidRPr="00BD1A9E">
        <w:rPr>
          <w:rFonts w:ascii="Arial" w:hAnsi="Arial" w:cs="Arial"/>
          <w:bCs/>
          <w:sz w:val="20"/>
          <w:szCs w:val="20"/>
        </w:rPr>
        <w:t>następnie wyliczone zostaną indywidualnie poszczególne ceny jednostkowe netto poprzez obniżenie cen jednostkowych z oferty pierwotnej o wartość upustu wyliczoną przy zastosowaniu wartości wskaźnika upustu (U), przy czym ceny te zostaną zaokrąglone w dół do dwóch miejsc po przecinku. Obliczenia zostaną wykonane wg wzoru:</w:t>
      </w:r>
    </w:p>
    <w:p w14:paraId="5DF4625D" w14:textId="77777777" w:rsidR="0033396C" w:rsidRPr="00BD1A9E" w:rsidRDefault="0033396C" w:rsidP="0033396C">
      <w:pPr>
        <w:tabs>
          <w:tab w:val="left" w:pos="0"/>
        </w:tabs>
        <w:jc w:val="both"/>
        <w:rPr>
          <w:rFonts w:ascii="Arial" w:hAnsi="Arial" w:cs="Arial"/>
          <w:bCs/>
          <w:sz w:val="20"/>
          <w:szCs w:val="20"/>
        </w:rPr>
      </w:pPr>
    </w:p>
    <w:p w14:paraId="036E6414" w14:textId="77777777" w:rsidR="0033396C" w:rsidRPr="00BD1A9E" w:rsidRDefault="0033396C" w:rsidP="0033396C">
      <w:pPr>
        <w:spacing w:line="360" w:lineRule="auto"/>
        <w:ind w:left="1789" w:firstLine="338"/>
        <w:rPr>
          <w:rFonts w:ascii="Arial" w:hAnsi="Arial" w:cs="Arial"/>
          <w:b/>
        </w:rPr>
      </w:pPr>
      <w:r w:rsidRPr="00BD1A9E">
        <w:rPr>
          <w:rFonts w:ascii="Arial" w:hAnsi="Arial" w:cs="Arial"/>
          <w:b/>
        </w:rPr>
        <w:t xml:space="preserve">C </w:t>
      </w:r>
      <w:r w:rsidRPr="00BD1A9E">
        <w:rPr>
          <w:rFonts w:ascii="Arial" w:hAnsi="Arial" w:cs="Arial"/>
          <w:b/>
          <w:vertAlign w:val="subscript"/>
        </w:rPr>
        <w:t>aukcji</w:t>
      </w:r>
      <w:r w:rsidRPr="00BD1A9E">
        <w:rPr>
          <w:rFonts w:ascii="Arial" w:hAnsi="Arial" w:cs="Arial"/>
          <w:b/>
        </w:rPr>
        <w:t xml:space="preserve"> = C </w:t>
      </w:r>
      <w:r w:rsidRPr="00BD1A9E">
        <w:rPr>
          <w:rFonts w:ascii="Arial" w:hAnsi="Arial" w:cs="Arial"/>
          <w:b/>
          <w:vertAlign w:val="subscript"/>
        </w:rPr>
        <w:t>oferty</w:t>
      </w:r>
      <w:r w:rsidRPr="00BD1A9E">
        <w:rPr>
          <w:rFonts w:ascii="Arial" w:hAnsi="Arial" w:cs="Arial"/>
          <w:b/>
        </w:rPr>
        <w:t xml:space="preserve"> – (C </w:t>
      </w:r>
      <w:r w:rsidRPr="00BD1A9E">
        <w:rPr>
          <w:rFonts w:ascii="Arial" w:hAnsi="Arial" w:cs="Arial"/>
          <w:b/>
          <w:vertAlign w:val="subscript"/>
        </w:rPr>
        <w:t>oferty</w:t>
      </w:r>
      <w:r w:rsidRPr="00BD1A9E">
        <w:rPr>
          <w:rFonts w:ascii="Arial" w:hAnsi="Arial" w:cs="Arial"/>
          <w:b/>
        </w:rPr>
        <w:t xml:space="preserve"> x U)</w:t>
      </w:r>
    </w:p>
    <w:p w14:paraId="3D020205" w14:textId="77777777" w:rsidR="0033396C" w:rsidRPr="00BD1A9E" w:rsidRDefault="0033396C" w:rsidP="0033396C">
      <w:pPr>
        <w:spacing w:line="360" w:lineRule="auto"/>
        <w:ind w:left="1276"/>
        <w:jc w:val="both"/>
        <w:rPr>
          <w:rFonts w:ascii="Arial" w:hAnsi="Arial" w:cs="Arial"/>
          <w:sz w:val="20"/>
          <w:szCs w:val="20"/>
        </w:rPr>
      </w:pPr>
      <w:r w:rsidRPr="00BD1A9E">
        <w:rPr>
          <w:rFonts w:ascii="Arial" w:hAnsi="Arial" w:cs="Arial"/>
          <w:sz w:val="20"/>
          <w:szCs w:val="20"/>
        </w:rPr>
        <w:t>gdzie:</w:t>
      </w:r>
    </w:p>
    <w:p w14:paraId="111460D9" w14:textId="77777777" w:rsidR="0033396C" w:rsidRPr="00BD1A9E"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t xml:space="preserve">U </w:t>
      </w:r>
      <w:r w:rsidRPr="00BD1A9E">
        <w:rPr>
          <w:rFonts w:ascii="Arial" w:hAnsi="Arial" w:cs="Arial"/>
          <w:sz w:val="20"/>
          <w:szCs w:val="20"/>
        </w:rPr>
        <w:t xml:space="preserve">– wartość wskaźnika upustu cenowego od wartości oferty pierwotnej uzyskanego </w:t>
      </w:r>
      <w:r w:rsidRPr="00BD1A9E">
        <w:rPr>
          <w:rFonts w:ascii="Arial" w:hAnsi="Arial" w:cs="Arial"/>
          <w:sz w:val="20"/>
          <w:szCs w:val="20"/>
        </w:rPr>
        <w:br/>
        <w:t>w wyniku akcji elektronicznej</w:t>
      </w:r>
    </w:p>
    <w:p w14:paraId="55D40EF1" w14:textId="77777777" w:rsidR="0033396C" w:rsidRPr="00BD1A9E"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t xml:space="preserve">W </w:t>
      </w:r>
      <w:r w:rsidRPr="00BD1A9E">
        <w:rPr>
          <w:rFonts w:ascii="Arial" w:hAnsi="Arial" w:cs="Arial"/>
          <w:b/>
          <w:bCs/>
          <w:sz w:val="20"/>
          <w:szCs w:val="20"/>
          <w:vertAlign w:val="subscript"/>
        </w:rPr>
        <w:t>oferty</w:t>
      </w:r>
      <w:r w:rsidRPr="00BD1A9E">
        <w:rPr>
          <w:rFonts w:ascii="Arial" w:hAnsi="Arial" w:cs="Arial"/>
          <w:sz w:val="20"/>
          <w:szCs w:val="20"/>
        </w:rPr>
        <w:tab/>
        <w:t>– wartość oferty pierwotnej</w:t>
      </w:r>
    </w:p>
    <w:p w14:paraId="434E1089" w14:textId="77777777" w:rsidR="0033396C" w:rsidRPr="00BD1A9E"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lastRenderedPageBreak/>
        <w:t xml:space="preserve">W </w:t>
      </w:r>
      <w:r w:rsidRPr="00BD1A9E">
        <w:rPr>
          <w:rFonts w:ascii="Arial" w:hAnsi="Arial" w:cs="Arial"/>
          <w:b/>
          <w:bCs/>
          <w:sz w:val="20"/>
          <w:szCs w:val="20"/>
          <w:vertAlign w:val="subscript"/>
        </w:rPr>
        <w:t>aukcji</w:t>
      </w:r>
      <w:r w:rsidRPr="00BD1A9E">
        <w:rPr>
          <w:rFonts w:ascii="Arial" w:hAnsi="Arial" w:cs="Arial"/>
          <w:sz w:val="20"/>
          <w:szCs w:val="20"/>
        </w:rPr>
        <w:tab/>
        <w:t>– wartość oferty uzyskanej w toku aukcji elektronicznej</w:t>
      </w:r>
    </w:p>
    <w:p w14:paraId="24DD4192" w14:textId="77777777" w:rsidR="0033396C" w:rsidRPr="00BD1A9E"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t xml:space="preserve">C </w:t>
      </w:r>
      <w:r w:rsidRPr="00BD1A9E">
        <w:rPr>
          <w:rFonts w:ascii="Arial" w:hAnsi="Arial" w:cs="Arial"/>
          <w:b/>
          <w:bCs/>
          <w:sz w:val="20"/>
          <w:szCs w:val="20"/>
          <w:vertAlign w:val="subscript"/>
        </w:rPr>
        <w:t>aukcji</w:t>
      </w:r>
      <w:r w:rsidRPr="00BD1A9E">
        <w:rPr>
          <w:rFonts w:ascii="Arial" w:hAnsi="Arial" w:cs="Arial"/>
          <w:sz w:val="20"/>
          <w:szCs w:val="20"/>
        </w:rPr>
        <w:tab/>
        <w:t>– cena jednostkowa netto przyjęta do umowy</w:t>
      </w:r>
    </w:p>
    <w:p w14:paraId="651AC711" w14:textId="4C96B203" w:rsidR="0033396C" w:rsidRDefault="0033396C" w:rsidP="0033396C">
      <w:pPr>
        <w:tabs>
          <w:tab w:val="left" w:pos="1800"/>
        </w:tabs>
        <w:ind w:left="1276"/>
        <w:jc w:val="both"/>
        <w:rPr>
          <w:rFonts w:ascii="Arial" w:hAnsi="Arial" w:cs="Arial"/>
          <w:sz w:val="20"/>
          <w:szCs w:val="20"/>
        </w:rPr>
      </w:pPr>
      <w:r w:rsidRPr="00BD1A9E">
        <w:rPr>
          <w:rFonts w:ascii="Arial" w:hAnsi="Arial" w:cs="Arial"/>
          <w:b/>
          <w:bCs/>
          <w:sz w:val="20"/>
          <w:szCs w:val="20"/>
        </w:rPr>
        <w:t xml:space="preserve">C </w:t>
      </w:r>
      <w:r w:rsidRPr="00BD1A9E">
        <w:rPr>
          <w:rFonts w:ascii="Arial" w:hAnsi="Arial" w:cs="Arial"/>
          <w:b/>
          <w:bCs/>
          <w:sz w:val="20"/>
          <w:szCs w:val="20"/>
          <w:vertAlign w:val="subscript"/>
        </w:rPr>
        <w:t>oferty</w:t>
      </w:r>
      <w:r w:rsidRPr="00BD1A9E">
        <w:rPr>
          <w:rFonts w:ascii="Arial" w:hAnsi="Arial" w:cs="Arial"/>
          <w:sz w:val="20"/>
          <w:szCs w:val="20"/>
        </w:rPr>
        <w:tab/>
        <w:t>– cena jednostkowa netto oferty pierwotnej</w:t>
      </w:r>
    </w:p>
    <w:p w14:paraId="4F369A90" w14:textId="77777777" w:rsidR="005F7BD0" w:rsidRPr="0033396C" w:rsidRDefault="005F7BD0" w:rsidP="0033396C">
      <w:pPr>
        <w:tabs>
          <w:tab w:val="left" w:pos="1800"/>
        </w:tabs>
        <w:ind w:left="1276"/>
        <w:jc w:val="both"/>
        <w:rPr>
          <w:rFonts w:ascii="Arial" w:hAnsi="Arial" w:cs="Arial"/>
          <w:sz w:val="20"/>
          <w:szCs w:val="20"/>
        </w:rPr>
      </w:pPr>
    </w:p>
    <w:p w14:paraId="4F53CED6" w14:textId="77777777" w:rsidR="0033396C" w:rsidRPr="00BD1A9E" w:rsidRDefault="0033396C" w:rsidP="0033396C">
      <w:pPr>
        <w:pStyle w:val="Akapitzlist"/>
        <w:numPr>
          <w:ilvl w:val="2"/>
          <w:numId w:val="3"/>
        </w:numPr>
        <w:ind w:left="993" w:hanging="426"/>
        <w:jc w:val="both"/>
        <w:rPr>
          <w:rFonts w:ascii="Arial" w:hAnsi="Arial" w:cs="Arial"/>
          <w:bCs/>
          <w:sz w:val="20"/>
          <w:szCs w:val="20"/>
        </w:rPr>
      </w:pPr>
      <w:r w:rsidRPr="00BD1A9E">
        <w:rPr>
          <w:rFonts w:ascii="Arial" w:hAnsi="Arial" w:cs="Arial"/>
          <w:bCs/>
          <w:sz w:val="20"/>
          <w:szCs w:val="20"/>
        </w:rPr>
        <w:t xml:space="preserve">wartość umowy netto zostanie wyliczona jako suma iloczynów cen jednostkowych netto wyliczonych </w:t>
      </w:r>
      <w:r>
        <w:rPr>
          <w:rFonts w:ascii="Arial" w:hAnsi="Arial" w:cs="Arial"/>
          <w:bCs/>
          <w:sz w:val="20"/>
          <w:szCs w:val="20"/>
        </w:rPr>
        <w:br/>
      </w:r>
      <w:r w:rsidRPr="00BD1A9E">
        <w:rPr>
          <w:rFonts w:ascii="Arial" w:hAnsi="Arial" w:cs="Arial"/>
          <w:bCs/>
          <w:sz w:val="20"/>
          <w:szCs w:val="20"/>
        </w:rPr>
        <w:t xml:space="preserve">w sposób określony w lit. b) oraz szacunkowych ilości poszczególnych pozycji zamówienia określonych w Formularzu ofertowym. </w:t>
      </w:r>
    </w:p>
    <w:p w14:paraId="44E5C19F" w14:textId="77777777" w:rsidR="0033396C" w:rsidRDefault="0033396C" w:rsidP="00561EE0">
      <w:pPr>
        <w:tabs>
          <w:tab w:val="left" w:pos="0"/>
        </w:tabs>
        <w:jc w:val="both"/>
        <w:rPr>
          <w:rFonts w:ascii="Arial" w:hAnsi="Arial" w:cs="Arial"/>
          <w:b/>
          <w:color w:val="FF0000"/>
          <w:sz w:val="20"/>
          <w:szCs w:val="20"/>
        </w:rPr>
      </w:pPr>
    </w:p>
    <w:p w14:paraId="21455944" w14:textId="77777777" w:rsidR="0033396C" w:rsidRPr="000F3F6E" w:rsidRDefault="0033396C" w:rsidP="00561EE0">
      <w:pPr>
        <w:tabs>
          <w:tab w:val="left" w:pos="0"/>
        </w:tabs>
        <w:jc w:val="both"/>
        <w:rPr>
          <w:rFonts w:ascii="Arial" w:hAnsi="Arial" w:cs="Arial"/>
          <w:b/>
          <w:color w:val="FF0000"/>
          <w:sz w:val="20"/>
          <w:szCs w:val="20"/>
        </w:rPr>
      </w:pPr>
    </w:p>
    <w:p w14:paraId="61C54F96" w14:textId="77777777" w:rsidR="00CD7ED5" w:rsidRPr="000F3F6E" w:rsidRDefault="00CD7ED5" w:rsidP="00270243">
      <w:pPr>
        <w:numPr>
          <w:ilvl w:val="0"/>
          <w:numId w:val="3"/>
        </w:numPr>
        <w:tabs>
          <w:tab w:val="left" w:pos="0"/>
        </w:tabs>
        <w:ind w:left="567" w:hanging="567"/>
        <w:jc w:val="both"/>
        <w:rPr>
          <w:rFonts w:ascii="Arial" w:hAnsi="Arial" w:cs="Arial"/>
          <w:b/>
          <w:sz w:val="20"/>
          <w:szCs w:val="20"/>
        </w:rPr>
      </w:pPr>
      <w:r w:rsidRPr="000F3F6E">
        <w:rPr>
          <w:rFonts w:ascii="Arial" w:hAnsi="Arial" w:cs="Arial"/>
          <w:b/>
          <w:sz w:val="20"/>
          <w:szCs w:val="20"/>
        </w:rPr>
        <w:t>INFORMACJE O FORMALNOŚCIACH, JAKIE MUSZĄ ZOSTAĆ DOPEŁNIONE PO WYBORZE OFERTY W CELU ZAWARCIA UMOWY W SPRAWIE ZAMÓWIENIA PUBLICZNEGO</w:t>
      </w:r>
    </w:p>
    <w:p w14:paraId="698B1797" w14:textId="77777777" w:rsidR="00282D0E" w:rsidRPr="003E0544" w:rsidRDefault="00282D0E" w:rsidP="00270243">
      <w:pPr>
        <w:tabs>
          <w:tab w:val="left" w:pos="0"/>
        </w:tabs>
        <w:jc w:val="both"/>
        <w:rPr>
          <w:rFonts w:ascii="Arial" w:hAnsi="Arial" w:cs="Arial"/>
          <w:b/>
          <w:sz w:val="20"/>
          <w:szCs w:val="20"/>
        </w:rPr>
      </w:pPr>
    </w:p>
    <w:p w14:paraId="1814DD7D" w14:textId="77777777" w:rsidR="00282D0E"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Zamawiający zawrze umowę w sprawie zamówienia publicznego z wybranym Wykonawcą w terminie nie krótszym niż określony w art. 264 ust. 1 </w:t>
      </w:r>
      <w:r w:rsidR="00926056" w:rsidRPr="007612AE">
        <w:rPr>
          <w:rFonts w:ascii="Arial" w:hAnsi="Arial" w:cs="Arial"/>
          <w:bCs/>
          <w:color w:val="000000"/>
          <w:sz w:val="20"/>
          <w:szCs w:val="20"/>
        </w:rPr>
        <w:t>PZP</w:t>
      </w:r>
      <w:r w:rsidRPr="007612AE">
        <w:rPr>
          <w:rFonts w:ascii="Arial" w:hAnsi="Arial" w:cs="Arial"/>
          <w:bCs/>
          <w:color w:val="000000"/>
          <w:sz w:val="20"/>
          <w:szCs w:val="20"/>
        </w:rPr>
        <w:t xml:space="preserve">. </w:t>
      </w:r>
    </w:p>
    <w:p w14:paraId="7381D1E2" w14:textId="77777777" w:rsidR="0037614C"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 xml:space="preserve">W przypadku wyboru oferty złożonej przez Wykonawców wspólnie ubiegających się o udzielenie zamówienia Zamawiający żąda przedstawienia kopii umowy regulującej współpracę tych Wykonawców przed zawarciem umowy w sprawie zamówienia publicznego. </w:t>
      </w:r>
    </w:p>
    <w:p w14:paraId="565DC442" w14:textId="71743DF0" w:rsidR="008B4EB1" w:rsidRPr="007612AE" w:rsidRDefault="00282D0E" w:rsidP="00ED49A6">
      <w:pPr>
        <w:numPr>
          <w:ilvl w:val="0"/>
          <w:numId w:val="271"/>
        </w:numPr>
        <w:spacing w:line="240" w:lineRule="exact"/>
        <w:ind w:left="567" w:hanging="567"/>
        <w:jc w:val="both"/>
        <w:rPr>
          <w:rFonts w:ascii="Arial" w:hAnsi="Arial" w:cs="Arial"/>
          <w:bCs/>
          <w:color w:val="000000"/>
          <w:sz w:val="20"/>
          <w:szCs w:val="20"/>
        </w:rPr>
      </w:pPr>
      <w:r w:rsidRPr="007612AE">
        <w:rPr>
          <w:rFonts w:ascii="Arial" w:hAnsi="Arial" w:cs="Arial"/>
          <w:bCs/>
          <w:color w:val="000000"/>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unieważnić postępowanie.</w:t>
      </w:r>
    </w:p>
    <w:p w14:paraId="663F0D3D" w14:textId="77777777" w:rsidR="008B4EB1" w:rsidRPr="0087030A" w:rsidRDefault="008B4EB1" w:rsidP="008B4EB1">
      <w:pPr>
        <w:tabs>
          <w:tab w:val="left" w:pos="0"/>
        </w:tabs>
        <w:ind w:left="720"/>
        <w:jc w:val="both"/>
        <w:rPr>
          <w:rFonts w:ascii="Arial" w:hAnsi="Arial" w:cs="Arial"/>
          <w:b/>
          <w:color w:val="FF0000"/>
          <w:sz w:val="20"/>
          <w:szCs w:val="20"/>
        </w:rPr>
      </w:pPr>
    </w:p>
    <w:p w14:paraId="1BEBC144" w14:textId="77777777" w:rsidR="00CD7ED5" w:rsidRPr="00270243" w:rsidRDefault="00CD7ED5" w:rsidP="00270243">
      <w:pPr>
        <w:numPr>
          <w:ilvl w:val="0"/>
          <w:numId w:val="3"/>
        </w:numPr>
        <w:tabs>
          <w:tab w:val="left" w:pos="0"/>
        </w:tabs>
        <w:ind w:left="567" w:hanging="567"/>
        <w:jc w:val="both"/>
        <w:rPr>
          <w:rFonts w:ascii="Arial" w:hAnsi="Arial" w:cs="Arial"/>
          <w:b/>
          <w:sz w:val="20"/>
          <w:szCs w:val="20"/>
        </w:rPr>
      </w:pPr>
      <w:r w:rsidRPr="00270243">
        <w:rPr>
          <w:rFonts w:ascii="Arial" w:hAnsi="Arial" w:cs="Arial"/>
          <w:b/>
          <w:sz w:val="20"/>
          <w:szCs w:val="20"/>
        </w:rPr>
        <w:t>PROJEKTOWANE POSTANOWIENIA UMOWY W SPRAWIE ZAMÓWIENIA PUBLICZNEGO, KTÓRE ZOSTANĄ WPROWADZONE DO UMOWY W SPRAWIE ZAMÓWIENIA PUBLICZNEGO</w:t>
      </w:r>
    </w:p>
    <w:p w14:paraId="3E621AF4" w14:textId="77777777" w:rsidR="008A728F" w:rsidRDefault="008A728F" w:rsidP="008A728F">
      <w:pPr>
        <w:tabs>
          <w:tab w:val="left" w:pos="0"/>
        </w:tabs>
        <w:jc w:val="both"/>
        <w:rPr>
          <w:rFonts w:ascii="Arial" w:hAnsi="Arial" w:cs="Arial"/>
          <w:b/>
          <w:color w:val="FF0000"/>
          <w:sz w:val="20"/>
          <w:szCs w:val="20"/>
        </w:rPr>
      </w:pPr>
    </w:p>
    <w:p w14:paraId="54B0E6E5" w14:textId="1D365589" w:rsidR="008B4EB1" w:rsidRPr="007612AE" w:rsidRDefault="008B4EB1" w:rsidP="00741958">
      <w:pPr>
        <w:tabs>
          <w:tab w:val="left" w:pos="567"/>
        </w:tabs>
        <w:ind w:left="567"/>
        <w:jc w:val="both"/>
        <w:rPr>
          <w:rFonts w:ascii="Arial" w:hAnsi="Arial" w:cs="Arial"/>
          <w:bCs/>
          <w:color w:val="000000"/>
          <w:sz w:val="20"/>
          <w:szCs w:val="20"/>
        </w:rPr>
      </w:pPr>
      <w:r w:rsidRPr="005474CA">
        <w:rPr>
          <w:rFonts w:ascii="Arial" w:hAnsi="Arial" w:cs="Arial"/>
          <w:bCs/>
          <w:color w:val="000000"/>
          <w:sz w:val="20"/>
          <w:szCs w:val="20"/>
        </w:rPr>
        <w:t xml:space="preserve">Zamawiający wymaga od Wykonawcy, którego oferta zostanie wybrana jako najkorzystniejsza, zawarcia umowy, której wzór stanowi </w:t>
      </w:r>
      <w:r w:rsidRPr="005474CA">
        <w:rPr>
          <w:rFonts w:ascii="Arial" w:hAnsi="Arial" w:cs="Arial"/>
          <w:b/>
          <w:color w:val="000000"/>
          <w:sz w:val="20"/>
          <w:szCs w:val="20"/>
        </w:rPr>
        <w:t xml:space="preserve">Załącznik nr </w:t>
      </w:r>
      <w:r w:rsidR="0033396C">
        <w:rPr>
          <w:rFonts w:ascii="Arial" w:hAnsi="Arial" w:cs="Arial"/>
          <w:b/>
          <w:color w:val="000000"/>
          <w:sz w:val="20"/>
          <w:szCs w:val="20"/>
        </w:rPr>
        <w:t>9</w:t>
      </w:r>
      <w:r w:rsidRPr="0033396C">
        <w:rPr>
          <w:rFonts w:ascii="Arial" w:hAnsi="Arial" w:cs="Arial"/>
          <w:b/>
          <w:color w:val="000000"/>
          <w:sz w:val="20"/>
          <w:szCs w:val="20"/>
        </w:rPr>
        <w:t xml:space="preserve"> do SWZ</w:t>
      </w:r>
      <w:r w:rsidRPr="005474CA">
        <w:rPr>
          <w:rFonts w:ascii="Arial" w:hAnsi="Arial" w:cs="Arial"/>
          <w:bCs/>
          <w:color w:val="000000"/>
          <w:sz w:val="20"/>
          <w:szCs w:val="20"/>
        </w:rPr>
        <w:t>.</w:t>
      </w:r>
    </w:p>
    <w:p w14:paraId="5206879E" w14:textId="5E51510A" w:rsidR="00F966D6" w:rsidRDefault="00F966D6">
      <w:pPr>
        <w:suppressAutoHyphens w:val="0"/>
        <w:rPr>
          <w:rFonts w:ascii="Arial" w:hAnsi="Arial" w:cs="Arial"/>
          <w:b/>
          <w:sz w:val="20"/>
          <w:szCs w:val="20"/>
        </w:rPr>
      </w:pPr>
    </w:p>
    <w:p w14:paraId="71B22E2F" w14:textId="4F3226C7" w:rsidR="00CD7ED5" w:rsidRPr="005474CA"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WYMAGANIA DOTYCZĄCE ZABEZPIECZENIA NALEŻYTEGO WYKONANIA UMOWY</w:t>
      </w:r>
    </w:p>
    <w:p w14:paraId="5BA2BC68" w14:textId="77777777" w:rsidR="008A728F" w:rsidRPr="005474CA" w:rsidRDefault="008A728F" w:rsidP="008A728F">
      <w:pPr>
        <w:jc w:val="both"/>
        <w:rPr>
          <w:rFonts w:ascii="Arial" w:hAnsi="Arial" w:cs="Arial"/>
          <w:sz w:val="20"/>
          <w:szCs w:val="20"/>
        </w:rPr>
      </w:pPr>
    </w:p>
    <w:p w14:paraId="28725DD0" w14:textId="36F4B8B8" w:rsidR="005474CA" w:rsidRPr="005474CA" w:rsidRDefault="005474CA" w:rsidP="005474CA">
      <w:pPr>
        <w:ind w:firstLine="567"/>
        <w:jc w:val="both"/>
        <w:rPr>
          <w:rFonts w:ascii="Arial" w:hAnsi="Arial" w:cs="Arial"/>
          <w:bCs/>
          <w:color w:val="000000"/>
          <w:sz w:val="20"/>
          <w:szCs w:val="20"/>
        </w:rPr>
      </w:pPr>
      <w:r w:rsidRPr="005474CA">
        <w:rPr>
          <w:rFonts w:ascii="Arial" w:hAnsi="Arial" w:cs="Arial"/>
          <w:bCs/>
          <w:color w:val="000000"/>
          <w:sz w:val="20"/>
          <w:szCs w:val="20"/>
        </w:rPr>
        <w:t xml:space="preserve">Zamawiający nie wymaga wniesienia </w:t>
      </w:r>
      <w:r w:rsidRPr="005474CA">
        <w:rPr>
          <w:rFonts w:ascii="Arial" w:hAnsi="Arial" w:cs="Arial"/>
          <w:bCs/>
          <w:sz w:val="20"/>
          <w:szCs w:val="20"/>
        </w:rPr>
        <w:t>zabezpieczenia należytego wykonania umowy.</w:t>
      </w:r>
    </w:p>
    <w:p w14:paraId="52D09F0B" w14:textId="77777777" w:rsidR="005474CA" w:rsidRPr="005474CA" w:rsidRDefault="005474CA" w:rsidP="00CD49FF">
      <w:pPr>
        <w:tabs>
          <w:tab w:val="left" w:pos="0"/>
        </w:tabs>
        <w:jc w:val="both"/>
        <w:rPr>
          <w:rFonts w:ascii="Arial" w:hAnsi="Arial" w:cs="Arial"/>
          <w:b/>
          <w:color w:val="FF0000"/>
          <w:sz w:val="20"/>
          <w:szCs w:val="20"/>
        </w:rPr>
      </w:pPr>
    </w:p>
    <w:p w14:paraId="6F0BF096" w14:textId="77777777" w:rsidR="003E0544" w:rsidRDefault="00CD7ED5" w:rsidP="00270243">
      <w:pPr>
        <w:numPr>
          <w:ilvl w:val="0"/>
          <w:numId w:val="3"/>
        </w:numPr>
        <w:tabs>
          <w:tab w:val="left" w:pos="0"/>
        </w:tabs>
        <w:ind w:left="567" w:hanging="567"/>
        <w:jc w:val="both"/>
        <w:rPr>
          <w:rFonts w:ascii="Arial" w:hAnsi="Arial" w:cs="Arial"/>
          <w:b/>
          <w:sz w:val="20"/>
          <w:szCs w:val="20"/>
        </w:rPr>
      </w:pPr>
      <w:r w:rsidRPr="005474CA">
        <w:rPr>
          <w:rFonts w:ascii="Arial" w:hAnsi="Arial" w:cs="Arial"/>
          <w:b/>
          <w:sz w:val="20"/>
          <w:szCs w:val="20"/>
        </w:rPr>
        <w:t>WIZJA LOKALNA</w:t>
      </w:r>
    </w:p>
    <w:p w14:paraId="10511C7A" w14:textId="77777777" w:rsidR="005474CA" w:rsidRPr="005474CA" w:rsidRDefault="005474CA" w:rsidP="005474CA">
      <w:pPr>
        <w:tabs>
          <w:tab w:val="left" w:pos="0"/>
        </w:tabs>
        <w:ind w:left="567"/>
        <w:jc w:val="both"/>
        <w:rPr>
          <w:rFonts w:ascii="Arial" w:hAnsi="Arial" w:cs="Arial"/>
          <w:b/>
          <w:sz w:val="20"/>
          <w:szCs w:val="20"/>
        </w:rPr>
      </w:pPr>
    </w:p>
    <w:p w14:paraId="78A5CAB3" w14:textId="3EA56EE9" w:rsidR="002D1B91" w:rsidRDefault="00582CB9" w:rsidP="00582CB9">
      <w:pPr>
        <w:ind w:firstLine="567"/>
        <w:jc w:val="both"/>
        <w:rPr>
          <w:rFonts w:ascii="Arial" w:hAnsi="Arial" w:cs="Arial"/>
          <w:bCs/>
          <w:color w:val="000000"/>
          <w:sz w:val="20"/>
          <w:szCs w:val="20"/>
        </w:rPr>
      </w:pPr>
      <w:r w:rsidRPr="005474CA">
        <w:rPr>
          <w:rFonts w:ascii="Arial" w:hAnsi="Arial" w:cs="Arial"/>
          <w:bCs/>
          <w:color w:val="000000"/>
          <w:sz w:val="20"/>
          <w:szCs w:val="20"/>
        </w:rPr>
        <w:t>Zamawiający nie wymaga złożenia</w:t>
      </w:r>
      <w:r w:rsidRPr="00676BBD">
        <w:rPr>
          <w:rFonts w:ascii="Arial" w:hAnsi="Arial" w:cs="Arial"/>
          <w:bCs/>
          <w:color w:val="000000"/>
          <w:sz w:val="20"/>
          <w:szCs w:val="20"/>
        </w:rPr>
        <w:t xml:space="preserve"> oferty po odbyciu przez </w:t>
      </w:r>
      <w:r w:rsidRPr="00676BBD">
        <w:rPr>
          <w:rFonts w:ascii="Arial" w:hAnsi="Arial" w:cs="Arial"/>
          <w:bCs/>
          <w:sz w:val="20"/>
          <w:szCs w:val="20"/>
        </w:rPr>
        <w:t>Wykonawcę wizji lokalnej</w:t>
      </w:r>
      <w:r>
        <w:rPr>
          <w:rFonts w:ascii="Arial" w:hAnsi="Arial" w:cs="Arial"/>
          <w:bCs/>
          <w:sz w:val="20"/>
          <w:szCs w:val="20"/>
        </w:rPr>
        <w:t>.</w:t>
      </w:r>
    </w:p>
    <w:p w14:paraId="2A2C53F4" w14:textId="77777777" w:rsidR="003E0544" w:rsidRPr="00923936" w:rsidRDefault="003E0544" w:rsidP="003E0544">
      <w:pPr>
        <w:tabs>
          <w:tab w:val="left" w:pos="0"/>
        </w:tabs>
        <w:jc w:val="both"/>
        <w:rPr>
          <w:rFonts w:ascii="Arial" w:hAnsi="Arial" w:cs="Arial"/>
          <w:b/>
          <w:color w:val="FF0000"/>
          <w:sz w:val="20"/>
          <w:szCs w:val="20"/>
        </w:rPr>
      </w:pPr>
    </w:p>
    <w:p w14:paraId="019D898B" w14:textId="77777777" w:rsidR="00CD7ED5" w:rsidRPr="00923936" w:rsidRDefault="00CD7ED5" w:rsidP="00270243">
      <w:pPr>
        <w:numPr>
          <w:ilvl w:val="0"/>
          <w:numId w:val="3"/>
        </w:numPr>
        <w:tabs>
          <w:tab w:val="left" w:pos="0"/>
        </w:tabs>
        <w:ind w:left="567" w:hanging="567"/>
        <w:jc w:val="both"/>
        <w:rPr>
          <w:rFonts w:ascii="Arial" w:hAnsi="Arial" w:cs="Arial"/>
          <w:b/>
          <w:sz w:val="20"/>
          <w:szCs w:val="20"/>
        </w:rPr>
      </w:pPr>
      <w:r w:rsidRPr="00923936">
        <w:rPr>
          <w:rFonts w:ascii="Arial" w:hAnsi="Arial" w:cs="Arial"/>
          <w:b/>
          <w:sz w:val="20"/>
          <w:szCs w:val="20"/>
        </w:rPr>
        <w:t>POUCZENIE O ŚRODKACH OCHRONY PRAWNEJ PRZYSŁUGUJĄCYCH WYKONAWCY</w:t>
      </w:r>
    </w:p>
    <w:p w14:paraId="13B23B11" w14:textId="77777777" w:rsidR="003E0544" w:rsidRPr="003E0544" w:rsidRDefault="003E0544" w:rsidP="003E0544">
      <w:pPr>
        <w:tabs>
          <w:tab w:val="left" w:pos="0"/>
        </w:tabs>
        <w:ind w:left="720"/>
        <w:jc w:val="both"/>
        <w:rPr>
          <w:rFonts w:ascii="Arial" w:hAnsi="Arial" w:cs="Arial"/>
          <w:b/>
          <w:sz w:val="20"/>
          <w:szCs w:val="20"/>
        </w:rPr>
      </w:pPr>
    </w:p>
    <w:p w14:paraId="756A272D" w14:textId="76233DD1" w:rsidR="00B0464A" w:rsidRDefault="003E0544" w:rsidP="0050101E">
      <w:pPr>
        <w:ind w:left="567"/>
        <w:jc w:val="both"/>
        <w:rPr>
          <w:rFonts w:ascii="Arial" w:hAnsi="Arial" w:cs="Arial"/>
          <w:bCs/>
          <w:sz w:val="20"/>
          <w:szCs w:val="20"/>
        </w:rPr>
      </w:pPr>
      <w:r w:rsidRPr="003E0544">
        <w:rPr>
          <w:rFonts w:ascii="Arial" w:hAnsi="Arial" w:cs="Arial"/>
          <w:bCs/>
          <w:sz w:val="20"/>
          <w:szCs w:val="20"/>
        </w:rPr>
        <w:t xml:space="preserve">W toku postępowania o udzielenie zamówienia publicznego Wykonawcy, a także innemu podmiotowi, jeżeli ma lub miał interes w uzyskaniu zamówienia oraz poniósł lub może ponieść szkodę w wyniku naruszenia przez Zamawiającego przepisów </w:t>
      </w:r>
      <w:r w:rsidR="00926056">
        <w:rPr>
          <w:rFonts w:ascii="Arial" w:hAnsi="Arial" w:cs="Arial"/>
          <w:bCs/>
          <w:sz w:val="20"/>
          <w:szCs w:val="20"/>
        </w:rPr>
        <w:t>PZP</w:t>
      </w:r>
      <w:r w:rsidRPr="003E0544">
        <w:rPr>
          <w:rFonts w:ascii="Arial" w:hAnsi="Arial" w:cs="Arial"/>
          <w:bCs/>
          <w:sz w:val="20"/>
          <w:szCs w:val="20"/>
        </w:rPr>
        <w:t xml:space="preserve"> przysługują środki ochrony prawnej przewidziane </w:t>
      </w:r>
      <w:r w:rsidRPr="003E0544">
        <w:rPr>
          <w:rFonts w:ascii="Arial" w:hAnsi="Arial" w:cs="Arial"/>
          <w:bCs/>
          <w:sz w:val="20"/>
          <w:szCs w:val="20"/>
        </w:rPr>
        <w:br/>
        <w:t>w Dziale IX ustawy z dnia 11 września 2019 r. Prawo zamówień publicznych.</w:t>
      </w:r>
    </w:p>
    <w:p w14:paraId="086FACE9" w14:textId="77777777" w:rsidR="003E0544" w:rsidRDefault="003E0544" w:rsidP="00B0464A">
      <w:pPr>
        <w:ind w:left="567"/>
        <w:jc w:val="both"/>
        <w:rPr>
          <w:rFonts w:ascii="Arial" w:hAnsi="Arial" w:cs="Arial"/>
          <w:bCs/>
          <w:sz w:val="20"/>
          <w:szCs w:val="20"/>
        </w:rPr>
      </w:pPr>
    </w:p>
    <w:p w14:paraId="0F80A01E" w14:textId="1BB14B76" w:rsidR="00CD7ED5" w:rsidRPr="00270243" w:rsidRDefault="00F10271" w:rsidP="00270243">
      <w:pPr>
        <w:numPr>
          <w:ilvl w:val="0"/>
          <w:numId w:val="3"/>
        </w:numPr>
        <w:tabs>
          <w:tab w:val="left" w:pos="0"/>
        </w:tabs>
        <w:ind w:left="567" w:hanging="567"/>
        <w:jc w:val="both"/>
        <w:rPr>
          <w:rFonts w:ascii="Arial" w:hAnsi="Arial" w:cs="Arial"/>
          <w:b/>
          <w:sz w:val="20"/>
          <w:szCs w:val="20"/>
        </w:rPr>
      </w:pPr>
      <w:r w:rsidRPr="00270243">
        <w:rPr>
          <w:rFonts w:ascii="Arial" w:hAnsi="Arial" w:cs="Arial"/>
          <w:b/>
          <w:sz w:val="20"/>
          <w:szCs w:val="20"/>
        </w:rPr>
        <w:t>PRZETWARZANIE DANYCH OSOBOWYCH</w:t>
      </w:r>
    </w:p>
    <w:p w14:paraId="548B5213" w14:textId="77777777" w:rsidR="00061915" w:rsidRPr="007612AE" w:rsidRDefault="00061915" w:rsidP="00061915">
      <w:pPr>
        <w:tabs>
          <w:tab w:val="left" w:pos="0"/>
        </w:tabs>
        <w:jc w:val="both"/>
        <w:rPr>
          <w:rFonts w:ascii="Arial" w:hAnsi="Arial" w:cs="Arial"/>
          <w:bCs/>
          <w:color w:val="000000"/>
          <w:sz w:val="20"/>
          <w:szCs w:val="20"/>
        </w:rPr>
      </w:pPr>
    </w:p>
    <w:p w14:paraId="03441673" w14:textId="77777777" w:rsidR="0032030D" w:rsidRPr="00465922" w:rsidRDefault="00F10271" w:rsidP="003C05DB">
      <w:pPr>
        <w:tabs>
          <w:tab w:val="left" w:pos="1440"/>
        </w:tabs>
        <w:spacing w:line="240" w:lineRule="exact"/>
        <w:ind w:left="567" w:hanging="709"/>
        <w:jc w:val="both"/>
        <w:rPr>
          <w:rFonts w:ascii="Arial" w:hAnsi="Arial" w:cs="Arial"/>
          <w:bCs/>
          <w:sz w:val="20"/>
          <w:lang w:val="x-none"/>
        </w:rPr>
      </w:pPr>
      <w:r w:rsidRPr="00465922">
        <w:rPr>
          <w:rFonts w:ascii="Arial" w:hAnsi="Arial" w:cs="Arial"/>
          <w:bCs/>
          <w:sz w:val="20"/>
          <w:lang w:val="x-none"/>
        </w:rPr>
        <w:tab/>
      </w:r>
      <w:r w:rsidR="0032030D" w:rsidRPr="00465922">
        <w:rPr>
          <w:rFonts w:ascii="Arial" w:hAnsi="Arial" w:cs="Arial"/>
          <w:bCs/>
          <w:sz w:val="20"/>
          <w:lang w:val="x-none"/>
        </w:rPr>
        <w:t>Realizując obowiązek informacyjny wynikający z art. 13 ust. 1 i 2 Rozporządzenia Parlamentu Europejskiego i Rady (UE) 2016/679 z dnia 27 kwietnia 2016 r. w sprawie ochrony osób fizycznych w</w:t>
      </w:r>
      <w:r w:rsidR="0032030D" w:rsidRPr="00465922">
        <w:rPr>
          <w:rFonts w:ascii="Arial" w:hAnsi="Arial" w:cs="Arial"/>
          <w:bCs/>
          <w:sz w:val="20"/>
        </w:rPr>
        <w:t> </w:t>
      </w:r>
      <w:r w:rsidR="0032030D" w:rsidRPr="00465922">
        <w:rPr>
          <w:rFonts w:ascii="Arial" w:hAnsi="Arial" w:cs="Arial"/>
          <w:bCs/>
          <w:sz w:val="20"/>
          <w:lang w:val="x-none"/>
        </w:rPr>
        <w:t xml:space="preserve">związku z przetwarzaniem danych osobowych i w sprawie swobodnego przepływu takich danych oraz uchylenia dyrektywy 95/46/WE (ogólne rozporządzenie o ochronie danych),  Dz.U.UE.L.2016.119.1 – dalej: RODO, </w:t>
      </w:r>
      <w:r w:rsidR="0032030D" w:rsidRPr="00465922">
        <w:rPr>
          <w:rFonts w:ascii="Arial" w:hAnsi="Arial" w:cs="Arial"/>
          <w:bCs/>
          <w:sz w:val="20"/>
        </w:rPr>
        <w:t>Zamawiający</w:t>
      </w:r>
      <w:r w:rsidR="0032030D" w:rsidRPr="00465922">
        <w:rPr>
          <w:rFonts w:ascii="Arial" w:hAnsi="Arial" w:cs="Arial"/>
          <w:bCs/>
          <w:sz w:val="20"/>
          <w:lang w:val="x-none"/>
        </w:rPr>
        <w:t xml:space="preserve"> informuje</w:t>
      </w:r>
      <w:r w:rsidR="0032030D" w:rsidRPr="00465922">
        <w:rPr>
          <w:rFonts w:ascii="Arial" w:hAnsi="Arial" w:cs="Arial"/>
          <w:bCs/>
          <w:sz w:val="20"/>
        </w:rPr>
        <w:t>, iż</w:t>
      </w:r>
      <w:r w:rsidR="0032030D" w:rsidRPr="00465922">
        <w:rPr>
          <w:rFonts w:ascii="Arial" w:hAnsi="Arial" w:cs="Arial"/>
          <w:bCs/>
          <w:sz w:val="20"/>
          <w:lang w:val="x-none"/>
        </w:rPr>
        <w:t>:</w:t>
      </w:r>
    </w:p>
    <w:p w14:paraId="661DDA4B" w14:textId="04BD1054"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Administratorem danych osobowych Wykonawcy jak również osób wskazanych w ust. 4 poniżej jest WĘGLOKOKS KRAJ S.A., z siedzibą w </w:t>
      </w:r>
      <w:r w:rsidR="0061662D">
        <w:rPr>
          <w:rFonts w:ascii="Arial" w:eastAsia="Calibri" w:hAnsi="Arial" w:cs="Arial"/>
          <w:sz w:val="20"/>
          <w:szCs w:val="20"/>
          <w:lang w:eastAsia="en-US"/>
        </w:rPr>
        <w:t>Bytomiu</w:t>
      </w:r>
      <w:r w:rsidRPr="00465922">
        <w:rPr>
          <w:rFonts w:ascii="Arial" w:eastAsia="Calibri" w:hAnsi="Arial" w:cs="Arial"/>
          <w:sz w:val="20"/>
          <w:szCs w:val="20"/>
          <w:lang w:eastAsia="en-US"/>
        </w:rPr>
        <w:t xml:space="preserve"> (41-9</w:t>
      </w:r>
      <w:r w:rsidR="0061662D">
        <w:rPr>
          <w:rFonts w:ascii="Arial" w:eastAsia="Calibri" w:hAnsi="Arial" w:cs="Arial"/>
          <w:sz w:val="20"/>
          <w:szCs w:val="20"/>
          <w:lang w:eastAsia="en-US"/>
        </w:rPr>
        <w:t>05)</w:t>
      </w:r>
      <w:r w:rsidRPr="00465922">
        <w:rPr>
          <w:rFonts w:ascii="Arial" w:eastAsia="Calibri" w:hAnsi="Arial" w:cs="Arial"/>
          <w:sz w:val="20"/>
          <w:szCs w:val="20"/>
          <w:lang w:eastAsia="en-US"/>
        </w:rPr>
        <w:t xml:space="preserve"> przy ul. </w:t>
      </w:r>
      <w:r w:rsidR="0061662D">
        <w:rPr>
          <w:rFonts w:ascii="Arial" w:eastAsia="Calibri" w:hAnsi="Arial" w:cs="Arial"/>
          <w:sz w:val="20"/>
          <w:szCs w:val="20"/>
          <w:lang w:eastAsia="en-US"/>
        </w:rPr>
        <w:t>Konstytucji 76</w:t>
      </w:r>
      <w:r w:rsidRPr="00465922">
        <w:rPr>
          <w:rFonts w:ascii="Arial" w:eastAsia="Calibri" w:hAnsi="Arial" w:cs="Arial"/>
          <w:sz w:val="20"/>
          <w:szCs w:val="20"/>
          <w:lang w:eastAsia="en-US"/>
        </w:rPr>
        <w:t xml:space="preserve">, wpisana do Rejestru Przedsiębiorców prowadzonego przez Sąd </w:t>
      </w:r>
      <w:r w:rsidR="0061662D" w:rsidRPr="00AB2D18">
        <w:rPr>
          <w:rFonts w:ascii="Arial" w:hAnsi="Arial" w:cs="Arial"/>
          <w:bCs/>
          <w:noProof/>
          <w:sz w:val="20"/>
          <w:szCs w:val="20"/>
        </w:rPr>
        <w:t xml:space="preserve">Rejonowym w </w:t>
      </w:r>
      <w:r w:rsidR="0061662D" w:rsidRPr="00AB2D18">
        <w:rPr>
          <w:rFonts w:ascii="Arial" w:hAnsi="Arial" w:cs="Arial"/>
          <w:sz w:val="20"/>
          <w:szCs w:val="20"/>
        </w:rPr>
        <w:t>Katowice – Wschód w Katowicach, VIII Wydział</w:t>
      </w:r>
      <w:r w:rsidR="0061662D" w:rsidRPr="000C3D11">
        <w:rPr>
          <w:rFonts w:ascii="Arial" w:hAnsi="Arial" w:cs="Arial"/>
          <w:sz w:val="20"/>
          <w:szCs w:val="20"/>
        </w:rPr>
        <w:t xml:space="preserve"> Gospodarczy i wpisaną do Krajowego Rejestru Sądowego</w:t>
      </w:r>
      <w:r w:rsidRPr="00465922">
        <w:rPr>
          <w:rFonts w:ascii="Arial" w:eastAsia="Calibri" w:hAnsi="Arial" w:cs="Arial"/>
          <w:sz w:val="20"/>
          <w:szCs w:val="20"/>
          <w:lang w:eastAsia="en-US"/>
        </w:rPr>
        <w:t xml:space="preserve">, KRS 0000955885, kapitał zakładowy 173 321 000,00 złotych opłacony w całości, będąca podatnikiem od towarów i usług posiadająca numer identyfikacji podatkowej NIP 653-000-48-65, REGON 270034633, BDO 000012274, e-mail: </w:t>
      </w:r>
      <w:hyperlink r:id="rId26" w:history="1">
        <w:r w:rsidR="00F74452" w:rsidRPr="009640A3">
          <w:rPr>
            <w:rStyle w:val="Hipercze"/>
            <w:rFonts w:ascii="Arial" w:eastAsia="Calibri" w:hAnsi="Arial" w:cs="Arial"/>
            <w:sz w:val="20"/>
            <w:szCs w:val="20"/>
            <w:lang w:eastAsia="en-US"/>
          </w:rPr>
          <w:t>sekretariat@weglokokskraj.pl</w:t>
        </w:r>
      </w:hyperlink>
      <w:r w:rsidRPr="00465922">
        <w:rPr>
          <w:rFonts w:ascii="Arial" w:eastAsia="Calibri" w:hAnsi="Arial" w:cs="Arial"/>
          <w:sz w:val="20"/>
          <w:szCs w:val="20"/>
          <w:lang w:eastAsia="en-US"/>
        </w:rPr>
        <w:t xml:space="preserve">, </w:t>
      </w:r>
      <w:hyperlink r:id="rId27" w:history="1">
        <w:r w:rsidR="00F74452" w:rsidRPr="009640A3">
          <w:rPr>
            <w:rStyle w:val="Hipercze"/>
            <w:rFonts w:ascii="Arial" w:eastAsia="Calibri" w:hAnsi="Arial" w:cs="Arial"/>
            <w:sz w:val="20"/>
            <w:szCs w:val="20"/>
            <w:lang w:eastAsia="en-US"/>
          </w:rPr>
          <w:t>www.weglokokskraj.pl</w:t>
        </w:r>
      </w:hyperlink>
      <w:r w:rsidRPr="00465922">
        <w:rPr>
          <w:rFonts w:ascii="Arial" w:eastAsia="Calibri" w:hAnsi="Arial" w:cs="Arial"/>
          <w:sz w:val="20"/>
          <w:szCs w:val="20"/>
          <w:lang w:eastAsia="en-US"/>
        </w:rPr>
        <w:t>, zwaną dalej Administratorem.</w:t>
      </w:r>
    </w:p>
    <w:p w14:paraId="224C6902"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kontaktowe do Administratora:</w:t>
      </w:r>
    </w:p>
    <w:p w14:paraId="0FB7DADF" w14:textId="108DEC33" w:rsidR="0032030D" w:rsidRPr="0032030D" w:rsidRDefault="0032030D" w:rsidP="00ED49A6">
      <w:pPr>
        <w:widowControl w:val="0"/>
        <w:numPr>
          <w:ilvl w:val="0"/>
          <w:numId w:val="273"/>
        </w:numPr>
        <w:tabs>
          <w:tab w:val="left" w:pos="1134"/>
        </w:tabs>
        <w:spacing w:line="240" w:lineRule="exact"/>
        <w:ind w:left="567" w:firstLine="0"/>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adres korespondencyjny: WĘGLOKOKS KRAJ S.A., ul. </w:t>
      </w:r>
      <w:r w:rsidR="0061662D">
        <w:rPr>
          <w:rFonts w:ascii="Arial" w:eastAsia="Calibri" w:hAnsi="Arial" w:cs="Arial"/>
          <w:sz w:val="20"/>
          <w:szCs w:val="20"/>
          <w:lang w:eastAsia="en-US"/>
        </w:rPr>
        <w:t>Konstytucji 76</w:t>
      </w:r>
      <w:r w:rsidRPr="00465922">
        <w:rPr>
          <w:rFonts w:ascii="Arial" w:eastAsia="Calibri" w:hAnsi="Arial" w:cs="Arial"/>
          <w:sz w:val="20"/>
          <w:szCs w:val="20"/>
          <w:lang w:eastAsia="en-US"/>
        </w:rPr>
        <w:t xml:space="preserve">, </w:t>
      </w:r>
      <w:r w:rsidR="0061662D">
        <w:rPr>
          <w:rFonts w:ascii="Arial" w:eastAsia="Calibri" w:hAnsi="Arial" w:cs="Arial"/>
          <w:sz w:val="20"/>
          <w:szCs w:val="20"/>
          <w:lang w:eastAsia="en-US"/>
        </w:rPr>
        <w:t>41-905 Bytom</w:t>
      </w:r>
      <w:r w:rsidRPr="00465922">
        <w:rPr>
          <w:rFonts w:ascii="Arial" w:eastAsia="Calibri" w:hAnsi="Arial" w:cs="Arial"/>
          <w:sz w:val="20"/>
          <w:szCs w:val="20"/>
          <w:lang w:eastAsia="en-US"/>
        </w:rPr>
        <w:t>;</w:t>
      </w:r>
    </w:p>
    <w:p w14:paraId="6DC70907" w14:textId="340FE497" w:rsidR="005C69B4" w:rsidRPr="00523567" w:rsidRDefault="0032030D" w:rsidP="00523567">
      <w:pPr>
        <w:widowControl w:val="0"/>
        <w:numPr>
          <w:ilvl w:val="0"/>
          <w:numId w:val="273"/>
        </w:numPr>
        <w:tabs>
          <w:tab w:val="left" w:pos="1134"/>
        </w:tabs>
        <w:spacing w:line="240" w:lineRule="exact"/>
        <w:ind w:left="567" w:firstLine="0"/>
        <w:rPr>
          <w:rFonts w:ascii="Arial" w:eastAsia="Calibri" w:hAnsi="Arial" w:cs="Arial"/>
          <w:sz w:val="20"/>
          <w:szCs w:val="20"/>
          <w:lang w:eastAsia="en-US"/>
        </w:rPr>
      </w:pPr>
      <w:r w:rsidRPr="00465922">
        <w:rPr>
          <w:rFonts w:ascii="Arial" w:eastAsia="Calibri" w:hAnsi="Arial" w:cs="Arial"/>
          <w:sz w:val="20"/>
          <w:szCs w:val="20"/>
          <w:lang w:eastAsia="en-US"/>
        </w:rPr>
        <w:t>adres poczty elektronicznej: przetwarzaniedanych@weglokokskraj.pl, sekretariat@weglokokskraj.pl.</w:t>
      </w:r>
    </w:p>
    <w:p w14:paraId="0BEE651B" w14:textId="5D7BB476"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Dane Wykonawcy oraz osób wskazanych w ust. 4 poniżej będą przetwarzane w celu:</w:t>
      </w:r>
    </w:p>
    <w:p w14:paraId="53A962CC" w14:textId="77777777" w:rsidR="0032030D" w:rsidRPr="00BB100A" w:rsidRDefault="0032030D" w:rsidP="00ED49A6">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BB100A">
        <w:rPr>
          <w:rFonts w:ascii="Arial" w:eastAsia="Calibri" w:hAnsi="Arial" w:cs="Arial"/>
          <w:sz w:val="20"/>
          <w:szCs w:val="20"/>
          <w:lang w:eastAsia="en-US"/>
        </w:rPr>
        <w:t>Przeprowadzenia postępowania o udzielenie zamówienia</w:t>
      </w:r>
      <w:r w:rsidRPr="00D45836">
        <w:rPr>
          <w:rFonts w:ascii="Arial" w:eastAsia="Calibri" w:hAnsi="Arial" w:cs="Arial"/>
          <w:sz w:val="20"/>
          <w:szCs w:val="20"/>
          <w:lang w:eastAsia="en-US"/>
        </w:rPr>
        <w:t xml:space="preserve">, </w:t>
      </w:r>
      <w:r>
        <w:rPr>
          <w:rFonts w:ascii="Arial" w:eastAsia="Calibri" w:hAnsi="Arial" w:cs="Arial"/>
          <w:sz w:val="20"/>
          <w:szCs w:val="20"/>
          <w:lang w:eastAsia="en-US"/>
        </w:rPr>
        <w:t>w</w:t>
      </w:r>
      <w:r w:rsidRPr="00BB100A">
        <w:rPr>
          <w:rFonts w:ascii="Arial" w:eastAsia="Calibri" w:hAnsi="Arial" w:cs="Arial"/>
          <w:sz w:val="20"/>
          <w:szCs w:val="20"/>
          <w:lang w:eastAsia="en-US"/>
        </w:rPr>
        <w:t>yboru najkorzystniejszej oferty oraz udzielania zamówienia poprzez zawarcie umowy;</w:t>
      </w:r>
    </w:p>
    <w:p w14:paraId="24400979" w14:textId="77777777" w:rsidR="0032030D" w:rsidRPr="00465922" w:rsidRDefault="0032030D" w:rsidP="00ED49A6">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Przechowywania dokumentacji postępowania o udzielenie zamówienia na wypadek  </w:t>
      </w:r>
      <w:r w:rsidRPr="00465922">
        <w:rPr>
          <w:rFonts w:ascii="Arial" w:eastAsia="Calibri" w:hAnsi="Arial" w:cs="Arial"/>
          <w:sz w:val="20"/>
          <w:szCs w:val="20"/>
          <w:lang w:eastAsia="en-US"/>
        </w:rPr>
        <w:lastRenderedPageBreak/>
        <w:t>przeprowadzenia kontroli przez uprawnione organy i podmioty;</w:t>
      </w:r>
    </w:p>
    <w:p w14:paraId="1C6424BD" w14:textId="5ECBD14D" w:rsidR="00C90C72" w:rsidRPr="006D5831" w:rsidRDefault="0032030D" w:rsidP="006D5831">
      <w:pPr>
        <w:widowControl w:val="0"/>
        <w:numPr>
          <w:ilvl w:val="0"/>
          <w:numId w:val="272"/>
        </w:numPr>
        <w:tabs>
          <w:tab w:val="left" w:pos="1134"/>
        </w:tabs>
        <w:spacing w:line="240" w:lineRule="exact"/>
        <w:ind w:left="1134" w:hanging="567"/>
        <w:jc w:val="both"/>
        <w:rPr>
          <w:rFonts w:ascii="Arial" w:eastAsia="Calibri" w:hAnsi="Arial" w:cs="Arial"/>
          <w:sz w:val="20"/>
          <w:szCs w:val="20"/>
          <w:lang w:eastAsia="en-US"/>
        </w:rPr>
      </w:pPr>
      <w:r w:rsidRPr="00465922">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7EB81086" w14:textId="2ACD2DD6"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765EEAE0"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Przetwarzanie danych osobowych</w:t>
      </w:r>
      <w:r>
        <w:rPr>
          <w:rFonts w:ascii="Arial" w:eastAsia="Calibri" w:hAnsi="Arial" w:cs="Arial"/>
          <w:sz w:val="20"/>
          <w:szCs w:val="20"/>
          <w:lang w:eastAsia="en-US"/>
        </w:rPr>
        <w:t xml:space="preserve"> Wykonawcy oraz </w:t>
      </w:r>
      <w:r w:rsidRPr="00465922">
        <w:rPr>
          <w:rFonts w:ascii="Arial" w:eastAsia="Calibri" w:hAnsi="Arial" w:cs="Arial"/>
          <w:sz w:val="20"/>
          <w:szCs w:val="20"/>
          <w:lang w:eastAsia="en-US"/>
        </w:rPr>
        <w:t xml:space="preserve">osób wymienionych w ust. 4 powyżej dokonywane będzie na podstawie: </w:t>
      </w:r>
    </w:p>
    <w:p w14:paraId="32657981" w14:textId="16E04C19" w:rsidR="0032030D" w:rsidRPr="00722503" w:rsidRDefault="0032030D" w:rsidP="003C05DB">
      <w:pPr>
        <w:pStyle w:val="Akapitzlist"/>
        <w:numPr>
          <w:ilvl w:val="1"/>
          <w:numId w:val="3"/>
        </w:numPr>
        <w:tabs>
          <w:tab w:val="clear" w:pos="851"/>
          <w:tab w:val="left" w:pos="1134"/>
        </w:tabs>
        <w:spacing w:line="240" w:lineRule="exact"/>
        <w:ind w:left="1134" w:hanging="567"/>
        <w:jc w:val="both"/>
        <w:rPr>
          <w:rFonts w:ascii="Arial" w:eastAsia="Calibri" w:hAnsi="Arial" w:cs="Arial"/>
          <w:sz w:val="20"/>
          <w:szCs w:val="20"/>
          <w:lang w:eastAsia="en-US"/>
        </w:rPr>
      </w:pPr>
      <w:r w:rsidRPr="00406AF4">
        <w:rPr>
          <w:rFonts w:ascii="Arial" w:eastAsia="Calibri" w:hAnsi="Arial" w:cs="Arial"/>
          <w:sz w:val="20"/>
          <w:szCs w:val="20"/>
        </w:rPr>
        <w:t xml:space="preserve">art. 6 ust. 1 lit. c RODO tj. przetwarzanie jest niezbędne do wypełnienia obowiązku prawnego ciążącego na </w:t>
      </w:r>
      <w:r>
        <w:rPr>
          <w:rFonts w:ascii="Arial" w:eastAsia="Calibri" w:hAnsi="Arial" w:cs="Arial"/>
          <w:sz w:val="20"/>
          <w:szCs w:val="20"/>
        </w:rPr>
        <w:t>A</w:t>
      </w:r>
      <w:r w:rsidRPr="00406AF4">
        <w:rPr>
          <w:rFonts w:ascii="Arial" w:eastAsia="Calibri" w:hAnsi="Arial" w:cs="Arial"/>
          <w:sz w:val="20"/>
          <w:szCs w:val="20"/>
        </w:rPr>
        <w:t xml:space="preserve">dministratorze </w:t>
      </w:r>
      <w:r w:rsidRPr="00406AF4">
        <w:rPr>
          <w:rFonts w:ascii="Arial" w:eastAsia="Arial" w:hAnsi="Arial" w:cs="Arial"/>
          <w:sz w:val="20"/>
          <w:szCs w:val="20"/>
        </w:rPr>
        <w:t xml:space="preserve">tj. w celu związanym z postępowaniem o udzielenie zamówienia publicznego (ustawa </w:t>
      </w:r>
      <w:bookmarkStart w:id="4" w:name="_Hlk148600560"/>
      <w:r w:rsidRPr="00406AF4">
        <w:rPr>
          <w:rFonts w:ascii="Arial" w:eastAsia="Arial" w:hAnsi="Arial" w:cs="Arial"/>
          <w:sz w:val="20"/>
          <w:szCs w:val="20"/>
        </w:rPr>
        <w:t>z dnia 11 września 2019 r.- Prawo zamówień publicznych</w:t>
      </w:r>
      <w:bookmarkEnd w:id="4"/>
      <w:r w:rsidRPr="00406AF4">
        <w:rPr>
          <w:rFonts w:ascii="Arial" w:eastAsia="Arial" w:hAnsi="Arial" w:cs="Arial"/>
          <w:sz w:val="20"/>
          <w:szCs w:val="20"/>
        </w:rPr>
        <w:t>)</w:t>
      </w:r>
      <w:r w:rsidR="00812F04">
        <w:rPr>
          <w:rFonts w:ascii="Arial" w:eastAsia="Arial" w:hAnsi="Arial" w:cs="Arial"/>
          <w:sz w:val="20"/>
          <w:szCs w:val="20"/>
        </w:rPr>
        <w:t xml:space="preserve"> oraz wynikającego </w:t>
      </w:r>
      <w:r w:rsidR="00812F04">
        <w:rPr>
          <w:rFonts w:ascii="Arial" w:eastAsia="Arial" w:hAnsi="Arial" w:cs="Arial"/>
          <w:sz w:val="20"/>
          <w:szCs w:val="20"/>
        </w:rPr>
        <w:br/>
        <w:t>z ustawy o funkcjonowaniu górnictwa węgla kamiennego (</w:t>
      </w:r>
      <w:proofErr w:type="spellStart"/>
      <w:r w:rsidR="00812F04">
        <w:rPr>
          <w:rFonts w:ascii="Arial" w:eastAsia="Arial" w:hAnsi="Arial" w:cs="Arial"/>
          <w:sz w:val="20"/>
          <w:szCs w:val="20"/>
        </w:rPr>
        <w:t>t.j</w:t>
      </w:r>
      <w:proofErr w:type="spellEnd"/>
      <w:r w:rsidR="00812F04">
        <w:rPr>
          <w:rFonts w:ascii="Arial" w:eastAsia="Arial" w:hAnsi="Arial" w:cs="Arial"/>
          <w:sz w:val="20"/>
          <w:szCs w:val="20"/>
        </w:rPr>
        <w:t xml:space="preserve">. Dz. U. z 2024 r., poz. 1383 z </w:t>
      </w:r>
      <w:proofErr w:type="spellStart"/>
      <w:r w:rsidR="00812F04">
        <w:rPr>
          <w:rFonts w:ascii="Arial" w:eastAsia="Arial" w:hAnsi="Arial" w:cs="Arial"/>
          <w:sz w:val="20"/>
          <w:szCs w:val="20"/>
        </w:rPr>
        <w:t>późn</w:t>
      </w:r>
      <w:proofErr w:type="spellEnd"/>
      <w:r w:rsidR="00812F04">
        <w:rPr>
          <w:rFonts w:ascii="Arial" w:eastAsia="Arial" w:hAnsi="Arial" w:cs="Arial"/>
          <w:sz w:val="20"/>
          <w:szCs w:val="20"/>
        </w:rPr>
        <w:t>. zm.).</w:t>
      </w:r>
    </w:p>
    <w:p w14:paraId="79F31384" w14:textId="77777777" w:rsidR="0032030D" w:rsidRPr="00722503" w:rsidRDefault="0032030D" w:rsidP="003C05DB">
      <w:pPr>
        <w:pStyle w:val="Akapitzlist"/>
        <w:numPr>
          <w:ilvl w:val="1"/>
          <w:numId w:val="3"/>
        </w:numPr>
        <w:tabs>
          <w:tab w:val="clear" w:pos="851"/>
          <w:tab w:val="left" w:pos="1134"/>
        </w:tabs>
        <w:spacing w:line="240" w:lineRule="exact"/>
        <w:ind w:left="1134" w:hanging="567"/>
        <w:jc w:val="both"/>
        <w:rPr>
          <w:rFonts w:ascii="Arial" w:eastAsia="Calibri" w:hAnsi="Arial" w:cs="Arial"/>
          <w:sz w:val="20"/>
          <w:szCs w:val="20"/>
          <w:lang w:eastAsia="en-US"/>
        </w:rPr>
      </w:pPr>
      <w:r w:rsidRPr="00722503">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danych celem dochodzenia przez administratora roszczeń lub obrony przed roszczeniami).</w:t>
      </w:r>
    </w:p>
    <w:p w14:paraId="7D409DFE" w14:textId="77777777"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B100A">
        <w:rPr>
          <w:rFonts w:ascii="Arial" w:eastAsia="Calibri" w:hAnsi="Arial" w:cs="Arial"/>
          <w:sz w:val="20"/>
          <w:szCs w:val="20"/>
          <w:lang w:eastAsia="en-US"/>
        </w:rPr>
        <w:t>Odbiorcą danych osobowych</w:t>
      </w:r>
      <w:r>
        <w:rPr>
          <w:rFonts w:ascii="Arial" w:eastAsia="Calibri" w:hAnsi="Arial" w:cs="Arial"/>
          <w:sz w:val="20"/>
          <w:szCs w:val="20"/>
          <w:lang w:eastAsia="en-US"/>
        </w:rPr>
        <w:t xml:space="preserve"> Wykonawcy oraz</w:t>
      </w:r>
      <w:r w:rsidRPr="00BB100A">
        <w:rPr>
          <w:rFonts w:ascii="Arial" w:eastAsia="Calibri" w:hAnsi="Arial" w:cs="Arial"/>
          <w:sz w:val="20"/>
          <w:szCs w:val="20"/>
          <w:lang w:eastAsia="en-US"/>
        </w:rPr>
        <w:t xml:space="preserve"> osób, o których mowa w ust. 4 powyżej mogą być osoby lub podmioty, którym udostępniona zostanie dokumentacja postępowania w oparciu o art. 18 oraz art. 74 ustawy z dnia 11 września 2019 r.- Prawo zamówień publicznych, podmioty którym </w:t>
      </w:r>
      <w:r>
        <w:rPr>
          <w:rFonts w:ascii="Arial" w:eastAsia="Calibri" w:hAnsi="Arial" w:cs="Arial"/>
          <w:sz w:val="20"/>
          <w:szCs w:val="20"/>
          <w:lang w:eastAsia="en-US"/>
        </w:rPr>
        <w:t>A</w:t>
      </w:r>
      <w:r w:rsidRPr="00BB100A">
        <w:rPr>
          <w:rFonts w:ascii="Arial" w:eastAsia="Calibri" w:hAnsi="Arial" w:cs="Arial"/>
          <w:sz w:val="20"/>
          <w:szCs w:val="20"/>
          <w:lang w:eastAsia="en-US"/>
        </w:rPr>
        <w:t xml:space="preserve">dministrator udostępnia dane osobowe niezbędne do świadczenia usług na rzecz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na podstawie zawieranych umów tj. m.in. podmioty dostarczające i utrzymujące infrastrukturę teleinformatyczną, świadczące usługi archiwizacji, prawne, księgowe, podatkowe, tłumaczenia, audytowe, ubezpieczeniowe, niszczenia dokumentów, pocztowe, kurierskie</w:t>
      </w:r>
      <w:r>
        <w:rPr>
          <w:rFonts w:ascii="Arial" w:eastAsia="Calibri" w:hAnsi="Arial" w:cs="Arial"/>
          <w:sz w:val="20"/>
          <w:szCs w:val="20"/>
          <w:lang w:eastAsia="en-US"/>
        </w:rPr>
        <w:t xml:space="preserve">, </w:t>
      </w:r>
      <w:r w:rsidRPr="00BB100A">
        <w:rPr>
          <w:rFonts w:ascii="Arial" w:eastAsia="Calibri" w:hAnsi="Arial" w:cs="Arial"/>
          <w:sz w:val="20"/>
          <w:szCs w:val="20"/>
          <w:lang w:eastAsia="en-US"/>
        </w:rPr>
        <w:t>podmioty przetwarzające w</w:t>
      </w:r>
      <w:r>
        <w:rPr>
          <w:rFonts w:ascii="Arial" w:eastAsia="Calibri" w:hAnsi="Arial" w:cs="Arial"/>
          <w:sz w:val="20"/>
          <w:szCs w:val="20"/>
          <w:lang w:eastAsia="en-US"/>
        </w:rPr>
        <w:t> </w:t>
      </w:r>
      <w:r w:rsidRPr="00BB100A">
        <w:rPr>
          <w:rFonts w:ascii="Arial" w:eastAsia="Calibri" w:hAnsi="Arial" w:cs="Arial"/>
          <w:sz w:val="20"/>
          <w:szCs w:val="20"/>
          <w:lang w:eastAsia="en-US"/>
        </w:rPr>
        <w:t xml:space="preserve">związku z realizacją umów zawartych przez </w:t>
      </w:r>
      <w:r>
        <w:rPr>
          <w:rFonts w:ascii="Arial" w:eastAsia="Calibri" w:hAnsi="Arial" w:cs="Arial"/>
          <w:sz w:val="20"/>
          <w:szCs w:val="20"/>
          <w:lang w:eastAsia="en-US"/>
        </w:rPr>
        <w:t>A</w:t>
      </w:r>
      <w:r w:rsidRPr="00BB100A">
        <w:rPr>
          <w:rFonts w:ascii="Arial" w:eastAsia="Calibri" w:hAnsi="Arial" w:cs="Arial"/>
          <w:sz w:val="20"/>
          <w:szCs w:val="20"/>
          <w:lang w:eastAsia="en-US"/>
        </w:rPr>
        <w:t>dministratora, w ramach których zostało im powierzone przetwarzanie danych osobowych</w:t>
      </w:r>
      <w:r>
        <w:rPr>
          <w:rFonts w:ascii="Arial" w:eastAsia="Calibri" w:hAnsi="Arial" w:cs="Arial"/>
          <w:sz w:val="20"/>
          <w:szCs w:val="20"/>
          <w:lang w:eastAsia="en-US"/>
        </w:rPr>
        <w:t>.</w:t>
      </w:r>
      <w:r w:rsidRPr="00BB100A" w:rsidDel="00BB100A">
        <w:rPr>
          <w:rFonts w:ascii="Arial" w:eastAsia="Calibri" w:hAnsi="Arial" w:cs="Arial"/>
          <w:sz w:val="20"/>
          <w:szCs w:val="20"/>
          <w:lang w:eastAsia="en-US"/>
        </w:rPr>
        <w:t xml:space="preserve"> </w:t>
      </w:r>
      <w:r w:rsidRPr="00BB100A">
        <w:rPr>
          <w:rFonts w:ascii="Arial" w:eastAsia="Calibri" w:hAnsi="Arial" w:cs="Arial"/>
          <w:sz w:val="20"/>
          <w:szCs w:val="20"/>
          <w:lang w:eastAsia="en-US"/>
        </w:rPr>
        <w:t>Dane mogą zostać również udostępnione podmiotom lub organom, którym Administrator jest zobowiązany udostępnić dane na podstawie powszechnie obowiązujących przepisów prawa.</w:t>
      </w:r>
    </w:p>
    <w:p w14:paraId="32FA20F8" w14:textId="77777777" w:rsidR="0032030D" w:rsidRPr="00BB100A"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D</w:t>
      </w:r>
      <w:r w:rsidRPr="00356E73">
        <w:rPr>
          <w:rFonts w:ascii="Arial" w:eastAsia="Calibri" w:hAnsi="Arial" w:cs="Arial"/>
          <w:sz w:val="20"/>
          <w:szCs w:val="20"/>
          <w:lang w:eastAsia="en-US"/>
        </w:rPr>
        <w:t xml:space="preserve">ane osobowe będą przetwarzane zgodnie z art. 78 ust. 1 i ust. 4 ustawy z dnia 11 września 2019 r.- Prawo zamówień publicznych przez okres 4 lat od dnia zakończenia postępowania o udzielenie zamówienia publicznego, a jeżeli okres obowiązywania umowy w sprawie zamówienia publicznego przekracza 4 lata, to </w:t>
      </w:r>
      <w:r>
        <w:rPr>
          <w:rFonts w:ascii="Arial" w:eastAsia="Calibri" w:hAnsi="Arial" w:cs="Arial"/>
          <w:sz w:val="20"/>
          <w:szCs w:val="20"/>
          <w:lang w:eastAsia="en-US"/>
        </w:rPr>
        <w:t>A</w:t>
      </w:r>
      <w:r w:rsidRPr="00356E73">
        <w:rPr>
          <w:rFonts w:ascii="Arial" w:eastAsia="Calibri" w:hAnsi="Arial" w:cs="Arial"/>
          <w:sz w:val="20"/>
          <w:szCs w:val="20"/>
          <w:lang w:eastAsia="en-US"/>
        </w:rPr>
        <w:t>dministrator przetwarza dane osobowe przez cały okres obowiązywania umowy w sprawie zamówienia publicznego.</w:t>
      </w:r>
      <w:r>
        <w:rPr>
          <w:rFonts w:ascii="Arial" w:eastAsia="Calibri" w:hAnsi="Arial" w:cs="Arial"/>
          <w:sz w:val="20"/>
          <w:szCs w:val="20"/>
          <w:lang w:eastAsia="en-US"/>
        </w:rPr>
        <w:t xml:space="preserve"> </w:t>
      </w:r>
      <w:r w:rsidRPr="00356E73">
        <w:rPr>
          <w:rFonts w:ascii="Arial" w:eastAsia="Calibri" w:hAnsi="Arial" w:cs="Arial"/>
          <w:sz w:val="20"/>
          <w:szCs w:val="20"/>
          <w:lang w:eastAsia="en-US"/>
        </w:rPr>
        <w:t>Dane przetwarzane w związku z możliwością dochodzenia roszczeń lub obrony przed roszczeniami będą przetwarzane do czasu przedawnienia roszczeń, zgodnie  z ustawą z dnia 11 września 2019 r.- Prawo zamówień publicznych oraz z</w:t>
      </w:r>
      <w:r>
        <w:rPr>
          <w:rFonts w:ascii="Arial" w:eastAsia="Calibri" w:hAnsi="Arial" w:cs="Arial"/>
          <w:sz w:val="20"/>
          <w:szCs w:val="20"/>
          <w:lang w:eastAsia="en-US"/>
        </w:rPr>
        <w:t> </w:t>
      </w:r>
      <w:r w:rsidRPr="00356E73">
        <w:rPr>
          <w:rFonts w:ascii="Arial" w:eastAsia="Calibri" w:hAnsi="Arial" w:cs="Arial"/>
          <w:sz w:val="20"/>
          <w:szCs w:val="20"/>
          <w:lang w:eastAsia="en-US"/>
        </w:rPr>
        <w:t>przepisami ogólnymi, a w szczególności Kodeksem cywilnym lub do czasu prawomocnego zakończenia postępowania.</w:t>
      </w:r>
    </w:p>
    <w:p w14:paraId="40CFA223" w14:textId="57F5FFE3"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465922">
        <w:rPr>
          <w:rFonts w:ascii="Arial" w:eastAsia="Calibri" w:hAnsi="Arial" w:cs="Arial"/>
          <w:sz w:val="20"/>
          <w:szCs w:val="20"/>
          <w:lang w:eastAsia="en-US"/>
        </w:rPr>
        <w:t>sobom, o których mowa w ust. 4 powyżej przysługują następujące prawa:</w:t>
      </w:r>
    </w:p>
    <w:p w14:paraId="788BDC99" w14:textId="77777777" w:rsidR="0032030D" w:rsidRPr="00465922"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289AC927" w14:textId="57D47E34" w:rsidR="0032030D" w:rsidRPr="00DF458C"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5523A27A" w14:textId="77777777" w:rsidR="0032030D" w:rsidRPr="00465922" w:rsidRDefault="0032030D" w:rsidP="00ED49A6">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r>
        <w:rPr>
          <w:rFonts w:ascii="Arial" w:eastAsia="Calibri" w:hAnsi="Arial" w:cs="Arial"/>
          <w:sz w:val="20"/>
          <w:szCs w:val="20"/>
          <w:lang w:eastAsia="en-US"/>
        </w:rPr>
        <w:t>. S</w:t>
      </w:r>
      <w:r w:rsidRPr="00356E73">
        <w:rPr>
          <w:rFonts w:ascii="Arial" w:eastAsia="Calibri" w:hAnsi="Arial" w:cs="Arial"/>
          <w:sz w:val="20"/>
          <w:szCs w:val="20"/>
          <w:lang w:eastAsia="en-US"/>
        </w:rPr>
        <w:t>korzystanie z prawa do sprostowania nie może skutkować zmianą wyniku postępowania o</w:t>
      </w:r>
      <w:r>
        <w:rPr>
          <w:rFonts w:ascii="Arial" w:eastAsia="Calibri" w:hAnsi="Arial" w:cs="Arial"/>
          <w:sz w:val="20"/>
          <w:szCs w:val="20"/>
          <w:lang w:eastAsia="en-US"/>
        </w:rPr>
        <w:t> </w:t>
      </w:r>
      <w:r w:rsidRPr="00356E73">
        <w:rPr>
          <w:rFonts w:ascii="Arial" w:eastAsia="Calibri" w:hAnsi="Arial" w:cs="Arial"/>
          <w:sz w:val="20"/>
          <w:szCs w:val="20"/>
          <w:lang w:eastAsia="en-US"/>
        </w:rPr>
        <w:t>udzielenie zamówienia publicznego ani zmianą postanowień umowy w zakresie niezgodnym z ustawą z dnia 11 września 2019 r.- Prawo zamówień publicznych oraz nie może naruszać integralności protokołu oraz jego załączników</w:t>
      </w:r>
      <w:r w:rsidRPr="00465922">
        <w:rPr>
          <w:rFonts w:ascii="Arial" w:eastAsia="Calibri" w:hAnsi="Arial" w:cs="Arial"/>
          <w:sz w:val="20"/>
          <w:szCs w:val="20"/>
          <w:lang w:eastAsia="en-US"/>
        </w:rPr>
        <w:t>;</w:t>
      </w:r>
    </w:p>
    <w:p w14:paraId="32C153A2" w14:textId="604F66E4" w:rsidR="006D5831" w:rsidRPr="00523567" w:rsidRDefault="0032030D" w:rsidP="00523567">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ograniczenia przetwarzania – w przypadkach, o których mowa w art. 18 ust. 1 RODO dana osoba posiada prawo do ograniczenia przetwarzania danych</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z zastrzeżeniem przypadków, o których mowa w art. 18 ust. 2 RODO</w:t>
      </w:r>
      <w:r>
        <w:rPr>
          <w:rFonts w:ascii="Arial" w:eastAsia="Calibri" w:hAnsi="Arial" w:cs="Arial"/>
          <w:sz w:val="20"/>
          <w:szCs w:val="20"/>
          <w:lang w:eastAsia="en-US"/>
        </w:rPr>
        <w:t>. P</w:t>
      </w:r>
      <w:r w:rsidRPr="00F8676A">
        <w:rPr>
          <w:rFonts w:ascii="Arial" w:eastAsia="Calibri" w:hAnsi="Arial" w:cs="Arial"/>
          <w:sz w:val="20"/>
          <w:szCs w:val="20"/>
          <w:lang w:eastAsia="en-US"/>
        </w:rPr>
        <w:t>rawo do ograniczenia przetwarzania nie ma zastosowania w odniesieniu do przechowywania, w celu zapewnienia korzystania ze środków ochrony prawnej lub w celu ochrony praw innej osoby fizycznej lub prawnej, lub z</w:t>
      </w:r>
      <w:r>
        <w:rPr>
          <w:rFonts w:ascii="Arial" w:eastAsia="Calibri" w:hAnsi="Arial" w:cs="Arial"/>
          <w:sz w:val="20"/>
          <w:szCs w:val="20"/>
          <w:lang w:eastAsia="en-US"/>
        </w:rPr>
        <w:t> </w:t>
      </w:r>
      <w:r w:rsidRPr="00F8676A">
        <w:rPr>
          <w:rFonts w:ascii="Arial" w:eastAsia="Calibri" w:hAnsi="Arial" w:cs="Arial"/>
          <w:sz w:val="20"/>
          <w:szCs w:val="20"/>
          <w:lang w:eastAsia="en-US"/>
        </w:rPr>
        <w:t>uwagi na ważne względy interesu publicznego Unii Europejskiej lub państwa członkowskiego. Zgłoszenie żądania ograniczenia przetwarzania nie ogranicza przetwarzania danych osobowych do czasu zakończenia tego postępowania.</w:t>
      </w:r>
    </w:p>
    <w:p w14:paraId="5CB6EEB5" w14:textId="76BFAF9F" w:rsidR="00C90C72" w:rsidRPr="006D5831" w:rsidRDefault="0032030D" w:rsidP="006D5831">
      <w:pPr>
        <w:widowControl w:val="0"/>
        <w:numPr>
          <w:ilvl w:val="0"/>
          <w:numId w:val="274"/>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prawo do wniesienia sprzeciwu</w:t>
      </w:r>
      <w:r>
        <w:rPr>
          <w:rFonts w:ascii="Arial" w:eastAsia="Calibri" w:hAnsi="Arial" w:cs="Arial"/>
          <w:sz w:val="20"/>
          <w:szCs w:val="20"/>
          <w:lang w:eastAsia="en-US"/>
        </w:rPr>
        <w:t xml:space="preserve"> </w:t>
      </w:r>
      <w:r w:rsidRPr="00F8676A">
        <w:rPr>
          <w:rFonts w:ascii="Arial" w:eastAsia="Calibri" w:hAnsi="Arial" w:cs="Arial"/>
          <w:sz w:val="20"/>
          <w:szCs w:val="20"/>
          <w:lang w:eastAsia="en-US"/>
        </w:rPr>
        <w:t xml:space="preserve">(z wyłączeniem danych osobowych przetwarzanych przez </w:t>
      </w:r>
      <w:r>
        <w:rPr>
          <w:rFonts w:ascii="Arial" w:eastAsia="Calibri" w:hAnsi="Arial" w:cs="Arial"/>
          <w:sz w:val="20"/>
          <w:szCs w:val="20"/>
          <w:lang w:eastAsia="en-US"/>
        </w:rPr>
        <w:t>A</w:t>
      </w:r>
      <w:r w:rsidRPr="00F8676A">
        <w:rPr>
          <w:rFonts w:ascii="Arial" w:eastAsia="Calibri" w:hAnsi="Arial" w:cs="Arial"/>
          <w:sz w:val="20"/>
          <w:szCs w:val="20"/>
          <w:lang w:eastAsia="en-US"/>
        </w:rPr>
        <w:t xml:space="preserve">dministratora na podstawie art. 6 ust. 1 lit. c RODO) </w:t>
      </w:r>
      <w:r w:rsidRPr="00465922">
        <w:rPr>
          <w:rFonts w:ascii="Arial" w:eastAsia="Calibri" w:hAnsi="Arial" w:cs="Arial"/>
          <w:sz w:val="20"/>
          <w:szCs w:val="20"/>
          <w:lang w:eastAsia="en-US"/>
        </w:rPr>
        <w:t xml:space="preserve"> co do przetwarzania danych osobowych w prawnie uzasadnionych celach Administratora, z przyczyn związanych ze szczególną sytuacją danej osoby, w tym wobec profilowania. W takiej sytuacji Administrator nie może już przetwarzać tych danych osobowych, chyba że </w:t>
      </w:r>
      <w:r w:rsidRPr="00465922">
        <w:rPr>
          <w:rFonts w:ascii="Arial" w:eastAsia="Calibri" w:hAnsi="Arial" w:cs="Arial"/>
          <w:sz w:val="20"/>
          <w:szCs w:val="20"/>
          <w:lang w:eastAsia="en-US"/>
        </w:rPr>
        <w:lastRenderedPageBreak/>
        <w:t>wykaże istnienie ważnych prawnie uzasadnionych podstaw do przetwarzania danych, nadrzędnych wobec interesów, praw i wolności danej osoby lub podstawy do ustalenia, dochodzenia lub obrony roszczeń (art. 21 RODO).</w:t>
      </w:r>
    </w:p>
    <w:p w14:paraId="4DD18715" w14:textId="1E592396"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Pr>
          <w:rFonts w:ascii="Arial" w:eastAsia="Calibri" w:hAnsi="Arial" w:cs="Arial"/>
          <w:sz w:val="20"/>
          <w:szCs w:val="20"/>
          <w:lang w:eastAsia="en-US"/>
        </w:rPr>
        <w:t>Wykonawcy oraz o</w:t>
      </w:r>
      <w:r w:rsidRPr="006F2E61">
        <w:rPr>
          <w:rFonts w:ascii="Arial" w:eastAsia="Calibri" w:hAnsi="Arial" w:cs="Arial"/>
          <w:sz w:val="20"/>
          <w:szCs w:val="20"/>
          <w:lang w:eastAsia="en-US"/>
        </w:rPr>
        <w:t xml:space="preserve">sobom, o których mowa w ust. 4 powyżej </w:t>
      </w:r>
      <w:r>
        <w:rPr>
          <w:rFonts w:ascii="Arial" w:eastAsia="Calibri" w:hAnsi="Arial" w:cs="Arial"/>
          <w:sz w:val="20"/>
          <w:szCs w:val="20"/>
          <w:lang w:eastAsia="en-US"/>
        </w:rPr>
        <w:t xml:space="preserve">nie </w:t>
      </w:r>
      <w:r w:rsidRPr="006F2E61">
        <w:rPr>
          <w:rFonts w:ascii="Arial" w:eastAsia="Calibri" w:hAnsi="Arial" w:cs="Arial"/>
          <w:sz w:val="20"/>
          <w:szCs w:val="20"/>
          <w:lang w:eastAsia="en-US"/>
        </w:rPr>
        <w:t>przysługują następujące prawa:</w:t>
      </w:r>
    </w:p>
    <w:p w14:paraId="7A380239" w14:textId="77777777" w:rsidR="0032030D" w:rsidRDefault="0032030D" w:rsidP="00ED49A6">
      <w:pPr>
        <w:pStyle w:val="Akapitzlist"/>
        <w:numPr>
          <w:ilvl w:val="0"/>
          <w:numId w:val="331"/>
        </w:numPr>
        <w:tabs>
          <w:tab w:val="left" w:pos="1134"/>
        </w:tabs>
        <w:spacing w:line="240" w:lineRule="exact"/>
        <w:ind w:left="567" w:firstLine="0"/>
        <w:rPr>
          <w:rFonts w:ascii="Arial" w:eastAsia="Calibri" w:hAnsi="Arial" w:cs="Arial"/>
          <w:sz w:val="20"/>
          <w:szCs w:val="20"/>
          <w:lang w:eastAsia="en-US"/>
        </w:rPr>
      </w:pPr>
      <w:r w:rsidRPr="006F2E61">
        <w:rPr>
          <w:rFonts w:ascii="Arial" w:eastAsia="Calibri" w:hAnsi="Arial" w:cs="Arial"/>
          <w:sz w:val="20"/>
          <w:szCs w:val="20"/>
          <w:lang w:eastAsia="en-US"/>
        </w:rPr>
        <w:t>prawo do usunięcia danych w związku z art. 17 ust. 3 lit. b lub e RODO</w:t>
      </w:r>
      <w:r>
        <w:rPr>
          <w:rFonts w:ascii="Arial" w:eastAsia="Calibri" w:hAnsi="Arial" w:cs="Arial"/>
          <w:sz w:val="20"/>
          <w:szCs w:val="20"/>
          <w:lang w:eastAsia="en-US"/>
        </w:rPr>
        <w:t>,</w:t>
      </w:r>
    </w:p>
    <w:p w14:paraId="51BA3D7E" w14:textId="77777777" w:rsidR="0032030D" w:rsidRPr="00406AF4" w:rsidRDefault="0032030D" w:rsidP="00ED49A6">
      <w:pPr>
        <w:pStyle w:val="Akapitzlist"/>
        <w:numPr>
          <w:ilvl w:val="0"/>
          <w:numId w:val="331"/>
        </w:numPr>
        <w:tabs>
          <w:tab w:val="left" w:pos="1134"/>
        </w:tabs>
        <w:spacing w:line="240" w:lineRule="exact"/>
        <w:ind w:left="567" w:firstLine="0"/>
        <w:rPr>
          <w:rFonts w:ascii="Arial" w:eastAsia="Calibri" w:hAnsi="Arial" w:cs="Arial"/>
          <w:sz w:val="20"/>
          <w:szCs w:val="20"/>
          <w:lang w:eastAsia="en-US"/>
        </w:rPr>
      </w:pPr>
      <w:r w:rsidRPr="001D2D13">
        <w:rPr>
          <w:rFonts w:ascii="Arial" w:eastAsia="Calibri" w:hAnsi="Arial" w:cs="Arial"/>
          <w:sz w:val="20"/>
          <w:szCs w:val="20"/>
          <w:lang w:eastAsia="en-US"/>
        </w:rPr>
        <w:t xml:space="preserve">prawo do przenoszenia danych osobowych, o którym mowa w art. 20 RODO. </w:t>
      </w:r>
    </w:p>
    <w:p w14:paraId="70D5DD1E" w14:textId="77777777" w:rsidR="0032030D" w:rsidRPr="00465922"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Wykonawca </w:t>
      </w:r>
      <w:r>
        <w:rPr>
          <w:rFonts w:ascii="Arial" w:eastAsia="Calibri" w:hAnsi="Arial" w:cs="Arial"/>
          <w:sz w:val="20"/>
          <w:szCs w:val="20"/>
          <w:lang w:eastAsia="en-US"/>
        </w:rPr>
        <w:t>p</w:t>
      </w:r>
      <w:r w:rsidRPr="00465922">
        <w:rPr>
          <w:rFonts w:ascii="Arial" w:eastAsia="Calibri" w:hAnsi="Arial" w:cs="Arial"/>
          <w:sz w:val="20"/>
          <w:szCs w:val="20"/>
          <w:lang w:eastAsia="en-US"/>
        </w:rPr>
        <w:t xml:space="preserve">osiada prawo do wniesienia skargi do Prezesa Urzędu Ochrony Danych Osobowych, jeżeli uzna, że przetwarzanie danych osobowych narusza przepisy RODO. </w:t>
      </w:r>
    </w:p>
    <w:p w14:paraId="5790B9A3"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 xml:space="preserve">Dane kontaktowe Urzędu: </w:t>
      </w:r>
    </w:p>
    <w:p w14:paraId="662E983A"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Urząd Ochrony Danych Osobowych</w:t>
      </w:r>
    </w:p>
    <w:p w14:paraId="2492C622" w14:textId="127F0F1D"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ul. Sta</w:t>
      </w:r>
      <w:r w:rsidR="000925ED">
        <w:rPr>
          <w:rFonts w:ascii="Arial" w:eastAsia="Calibri" w:hAnsi="Arial" w:cs="Arial"/>
          <w:sz w:val="20"/>
          <w:szCs w:val="20"/>
          <w:lang w:eastAsia="en-US"/>
        </w:rPr>
        <w:t>nisława Moniuszki 1A</w:t>
      </w:r>
      <w:r w:rsidRPr="00465922">
        <w:rPr>
          <w:rFonts w:ascii="Arial" w:eastAsia="Calibri" w:hAnsi="Arial" w:cs="Arial"/>
          <w:sz w:val="20"/>
          <w:szCs w:val="20"/>
          <w:lang w:eastAsia="en-US"/>
        </w:rPr>
        <w:t>, Warszawa</w:t>
      </w:r>
    </w:p>
    <w:p w14:paraId="2DC7D0C2" w14:textId="77777777" w:rsidR="0032030D" w:rsidRPr="00465922" w:rsidRDefault="0032030D" w:rsidP="003C05DB">
      <w:pPr>
        <w:widowControl w:val="0"/>
        <w:spacing w:line="240" w:lineRule="exact"/>
        <w:ind w:left="567"/>
        <w:jc w:val="both"/>
        <w:rPr>
          <w:rFonts w:ascii="Arial" w:eastAsia="Calibri" w:hAnsi="Arial" w:cs="Arial"/>
          <w:sz w:val="20"/>
          <w:szCs w:val="20"/>
          <w:lang w:eastAsia="en-US"/>
        </w:rPr>
      </w:pPr>
      <w:r w:rsidRPr="00465922">
        <w:rPr>
          <w:rFonts w:ascii="Arial" w:eastAsia="Calibri" w:hAnsi="Arial" w:cs="Arial"/>
          <w:sz w:val="20"/>
          <w:szCs w:val="20"/>
          <w:lang w:eastAsia="en-US"/>
        </w:rPr>
        <w:t>email: kancelaria@uodo.gov.pl</w:t>
      </w:r>
    </w:p>
    <w:p w14:paraId="65A0641D" w14:textId="6386F0B4" w:rsidR="0032030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1D2D13">
        <w:rPr>
          <w:rFonts w:ascii="Arial" w:eastAsia="Calibri" w:hAnsi="Arial" w:cs="Arial"/>
          <w:sz w:val="20"/>
          <w:szCs w:val="20"/>
          <w:lang w:eastAsia="en-US"/>
        </w:rPr>
        <w:t>Obowiązek podania danych osobowych</w:t>
      </w:r>
      <w:r>
        <w:rPr>
          <w:rFonts w:ascii="Arial" w:eastAsia="Calibri" w:hAnsi="Arial" w:cs="Arial"/>
          <w:sz w:val="20"/>
          <w:szCs w:val="20"/>
          <w:lang w:eastAsia="en-US"/>
        </w:rPr>
        <w:t xml:space="preserve"> przez Wykonawcę </w:t>
      </w:r>
      <w:r w:rsidRPr="001D2D13">
        <w:rPr>
          <w:rFonts w:ascii="Arial" w:eastAsia="Calibri" w:hAnsi="Arial" w:cs="Arial"/>
          <w:sz w:val="20"/>
          <w:szCs w:val="20"/>
          <w:lang w:eastAsia="en-US"/>
        </w:rPr>
        <w:t xml:space="preserve">jest wymogiem ustawowym określonym </w:t>
      </w:r>
      <w:r w:rsidR="007B01C8">
        <w:rPr>
          <w:rFonts w:ascii="Arial" w:eastAsia="Calibri" w:hAnsi="Arial" w:cs="Arial"/>
          <w:sz w:val="20"/>
          <w:szCs w:val="20"/>
          <w:lang w:eastAsia="en-US"/>
        </w:rPr>
        <w:br/>
      </w:r>
      <w:r w:rsidRPr="001D2D13">
        <w:rPr>
          <w:rFonts w:ascii="Arial" w:eastAsia="Calibri" w:hAnsi="Arial" w:cs="Arial"/>
          <w:sz w:val="20"/>
          <w:szCs w:val="20"/>
          <w:lang w:eastAsia="en-US"/>
        </w:rPr>
        <w:t>w przepisach ustawy z dnia 11 września 2019 r.- Prawo zamówień publicznych związanym z</w:t>
      </w:r>
      <w:r>
        <w:rPr>
          <w:rFonts w:ascii="Arial" w:eastAsia="Calibri" w:hAnsi="Arial" w:cs="Arial"/>
          <w:sz w:val="20"/>
          <w:szCs w:val="20"/>
          <w:lang w:eastAsia="en-US"/>
        </w:rPr>
        <w:t> </w:t>
      </w:r>
      <w:r w:rsidRPr="001D2D13">
        <w:rPr>
          <w:rFonts w:ascii="Arial" w:eastAsia="Calibri" w:hAnsi="Arial" w:cs="Arial"/>
          <w:sz w:val="20"/>
          <w:szCs w:val="20"/>
          <w:lang w:eastAsia="en-US"/>
        </w:rPr>
        <w:t xml:space="preserve">udziałem </w:t>
      </w:r>
      <w:r w:rsidR="007B01C8">
        <w:rPr>
          <w:rFonts w:ascii="Arial" w:eastAsia="Calibri" w:hAnsi="Arial" w:cs="Arial"/>
          <w:sz w:val="20"/>
          <w:szCs w:val="20"/>
          <w:lang w:eastAsia="en-US"/>
        </w:rPr>
        <w:br/>
      </w:r>
      <w:r w:rsidRPr="001D2D13">
        <w:rPr>
          <w:rFonts w:ascii="Arial" w:eastAsia="Calibri" w:hAnsi="Arial" w:cs="Arial"/>
          <w:sz w:val="20"/>
          <w:szCs w:val="20"/>
          <w:lang w:eastAsia="en-US"/>
        </w:rPr>
        <w:t xml:space="preserve">w postępowaniu o udzielenie zamówienia publicznego; konsekwencje niepodania określonych danych wynikają z ww. ustawy. </w:t>
      </w:r>
    </w:p>
    <w:p w14:paraId="552D8ADE" w14:textId="61C5B80A" w:rsidR="0032030D" w:rsidRPr="00BA19D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A19DD">
        <w:rPr>
          <w:rFonts w:ascii="Arial" w:eastAsia="Calibri" w:hAnsi="Arial" w:cs="Arial"/>
          <w:sz w:val="20"/>
          <w:szCs w:val="20"/>
          <w:lang w:eastAsia="en-US"/>
        </w:rPr>
        <w:t>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w:t>
      </w:r>
      <w:r w:rsidRPr="001D2D13">
        <w:t xml:space="preserve"> </w:t>
      </w:r>
      <w:r w:rsidRPr="00BA19DD">
        <w:rPr>
          <w:rFonts w:ascii="Arial" w:eastAsia="Calibri" w:hAnsi="Arial" w:cs="Arial"/>
          <w:sz w:val="20"/>
          <w:szCs w:val="20"/>
          <w:lang w:eastAsia="en-US"/>
        </w:rPr>
        <w:t xml:space="preserve">chyba że ma zastosowanie co najmniej jedno z </w:t>
      </w:r>
      <w:proofErr w:type="spellStart"/>
      <w:r w:rsidRPr="00BA19DD">
        <w:rPr>
          <w:rFonts w:ascii="Arial" w:eastAsia="Calibri" w:hAnsi="Arial" w:cs="Arial"/>
          <w:sz w:val="20"/>
          <w:szCs w:val="20"/>
          <w:lang w:eastAsia="en-US"/>
        </w:rPr>
        <w:t>wyłączeń</w:t>
      </w:r>
      <w:proofErr w:type="spellEnd"/>
      <w:r w:rsidRPr="00BA19DD">
        <w:rPr>
          <w:rFonts w:ascii="Arial" w:eastAsia="Calibri" w:hAnsi="Arial" w:cs="Arial"/>
          <w:sz w:val="20"/>
          <w:szCs w:val="20"/>
          <w:lang w:eastAsia="en-US"/>
        </w:rPr>
        <w:t xml:space="preserve">, o których mowa </w:t>
      </w:r>
      <w:r w:rsidR="00D27586">
        <w:rPr>
          <w:rFonts w:ascii="Arial" w:eastAsia="Calibri" w:hAnsi="Arial" w:cs="Arial"/>
          <w:sz w:val="20"/>
          <w:szCs w:val="20"/>
          <w:lang w:eastAsia="en-US"/>
        </w:rPr>
        <w:br/>
      </w:r>
      <w:r w:rsidRPr="00BA19DD">
        <w:rPr>
          <w:rFonts w:ascii="Arial" w:eastAsia="Calibri" w:hAnsi="Arial" w:cs="Arial"/>
          <w:sz w:val="20"/>
          <w:szCs w:val="20"/>
          <w:lang w:eastAsia="en-US"/>
        </w:rPr>
        <w:t xml:space="preserve">w art. 14 ust. 5 RODO. - </w:t>
      </w:r>
      <w:r w:rsidRPr="00BA19DD">
        <w:rPr>
          <w:rFonts w:ascii="Arial" w:eastAsia="Calibri" w:hAnsi="Arial" w:cs="Arial"/>
          <w:i/>
          <w:sz w:val="20"/>
          <w:szCs w:val="20"/>
          <w:lang w:eastAsia="en-US"/>
        </w:rPr>
        <w:t>(jeżeli dotyczy).</w:t>
      </w:r>
    </w:p>
    <w:p w14:paraId="4F355AC9" w14:textId="77777777" w:rsidR="0032030D" w:rsidRPr="00BA19DD" w:rsidRDefault="0032030D" w:rsidP="00ED49A6">
      <w:pPr>
        <w:widowControl w:val="0"/>
        <w:numPr>
          <w:ilvl w:val="0"/>
          <w:numId w:val="7"/>
        </w:numPr>
        <w:spacing w:line="240" w:lineRule="exact"/>
        <w:ind w:left="567" w:hanging="567"/>
        <w:jc w:val="both"/>
        <w:rPr>
          <w:rFonts w:ascii="Arial" w:eastAsia="Calibri" w:hAnsi="Arial" w:cs="Arial"/>
          <w:sz w:val="20"/>
          <w:szCs w:val="20"/>
          <w:lang w:eastAsia="en-US"/>
        </w:rPr>
      </w:pPr>
      <w:r w:rsidRPr="00BA19DD">
        <w:rPr>
          <w:rFonts w:ascii="Arial" w:eastAsia="Calibri" w:hAnsi="Arial" w:cs="Arial"/>
          <w:iCs/>
          <w:sz w:val="20"/>
          <w:szCs w:val="20"/>
          <w:lang w:eastAsia="en-US"/>
        </w:rPr>
        <w:t>Z treścią klauzuli informacyjnej dotyczącej przetwarzania przez Administratora danych osobowych uzyskiwanych od osób przystępujących do postępowań o udzielenie zamówienia na podstawie przepisów ustawy z dnia 11 września 2019 r.- Prawo zamówień publicznych można również zapoznać się na stronie internetowej Zamawiającego pod adresem https://weglokokskraj.pl w zakładce RODO.</w:t>
      </w:r>
    </w:p>
    <w:p w14:paraId="18849933" w14:textId="77777777" w:rsidR="00966615" w:rsidRDefault="00966615" w:rsidP="00061915">
      <w:pPr>
        <w:tabs>
          <w:tab w:val="left" w:pos="0"/>
        </w:tabs>
        <w:jc w:val="both"/>
        <w:rPr>
          <w:rFonts w:ascii="Arial" w:hAnsi="Arial" w:cs="Arial"/>
          <w:b/>
          <w:color w:val="FF0000"/>
          <w:sz w:val="20"/>
          <w:szCs w:val="20"/>
        </w:rPr>
      </w:pPr>
    </w:p>
    <w:p w14:paraId="4551EC12" w14:textId="0C5B9D8C" w:rsidR="00812F04" w:rsidRPr="00812F04" w:rsidRDefault="00812F04" w:rsidP="0070424D">
      <w:pPr>
        <w:numPr>
          <w:ilvl w:val="0"/>
          <w:numId w:val="3"/>
        </w:numPr>
        <w:tabs>
          <w:tab w:val="left" w:pos="0"/>
        </w:tabs>
        <w:ind w:left="567" w:hanging="709"/>
        <w:jc w:val="both"/>
        <w:rPr>
          <w:rFonts w:ascii="Arial" w:hAnsi="Arial" w:cs="Arial"/>
          <w:b/>
          <w:sz w:val="20"/>
          <w:szCs w:val="20"/>
        </w:rPr>
      </w:pPr>
      <w:r w:rsidRPr="00812F04">
        <w:rPr>
          <w:rFonts w:ascii="Arial" w:hAnsi="Arial" w:cs="Arial"/>
          <w:b/>
          <w:sz w:val="20"/>
          <w:szCs w:val="20"/>
        </w:rPr>
        <w:t xml:space="preserve">OBOWIĄZKI WYKONAWCY W ZWIĄZKU Z WYMAGANIAMI ZAWARTYMI W ART. 11K USTAWY </w:t>
      </w:r>
      <w:r>
        <w:rPr>
          <w:rFonts w:ascii="Arial" w:hAnsi="Arial" w:cs="Arial"/>
          <w:b/>
          <w:sz w:val="20"/>
          <w:szCs w:val="20"/>
        </w:rPr>
        <w:br/>
      </w:r>
      <w:r w:rsidRPr="00812F04">
        <w:rPr>
          <w:rFonts w:ascii="Arial" w:hAnsi="Arial" w:cs="Arial"/>
          <w:b/>
          <w:sz w:val="20"/>
          <w:szCs w:val="20"/>
        </w:rPr>
        <w:t xml:space="preserve">O FUNKCJONOWANIU WĘGLA KAMIENNEGO (T.J. DZ.U. Z 2024 R., POZ. 1383 Z PÓŹN. ZM). </w:t>
      </w:r>
    </w:p>
    <w:p w14:paraId="72DA3605" w14:textId="77777777" w:rsidR="00812F04" w:rsidRPr="00812F04" w:rsidRDefault="00812F04" w:rsidP="00812F04">
      <w:pPr>
        <w:tabs>
          <w:tab w:val="left" w:pos="0"/>
        </w:tabs>
        <w:ind w:left="720"/>
        <w:jc w:val="both"/>
        <w:rPr>
          <w:rFonts w:ascii="Arial" w:hAnsi="Arial" w:cs="Arial"/>
          <w:b/>
          <w:sz w:val="20"/>
          <w:szCs w:val="20"/>
        </w:rPr>
      </w:pPr>
    </w:p>
    <w:p w14:paraId="38574299" w14:textId="77777777" w:rsidR="00812F04" w:rsidRPr="00812F04" w:rsidRDefault="00812F04" w:rsidP="00F12D16">
      <w:pPr>
        <w:pStyle w:val="Akapitzlist"/>
        <w:widowControl w:val="0"/>
        <w:numPr>
          <w:ilvl w:val="2"/>
          <w:numId w:val="344"/>
        </w:numPr>
        <w:spacing w:line="240" w:lineRule="exact"/>
        <w:ind w:left="567" w:hanging="425"/>
        <w:jc w:val="both"/>
        <w:rPr>
          <w:rFonts w:ascii="Arial" w:eastAsia="Calibri" w:hAnsi="Arial" w:cs="Arial"/>
          <w:b/>
          <w:bCs/>
          <w:iCs/>
          <w:sz w:val="20"/>
          <w:szCs w:val="20"/>
          <w:lang w:eastAsia="en-US"/>
        </w:rPr>
      </w:pPr>
      <w:r w:rsidRPr="00812F04">
        <w:rPr>
          <w:rFonts w:ascii="Arial" w:hAnsi="Arial" w:cs="Arial"/>
          <w:bCs/>
          <w:sz w:val="20"/>
          <w:szCs w:val="20"/>
        </w:rPr>
        <w:t>Po wyborze oferty jako najkorzystniejszej, a najpóźniej na 10 dni przed zawarciem Umowy, Wykonawca zobowiązany jest przedłożyć wykaz osób, za pomocą których</w:t>
      </w:r>
      <w:r w:rsidRPr="00812F04">
        <w:rPr>
          <w:rFonts w:ascii="Arial" w:hAnsi="Arial" w:cs="Arial"/>
          <w:b/>
          <w:sz w:val="20"/>
          <w:szCs w:val="20"/>
        </w:rPr>
        <w:t xml:space="preserve"> </w:t>
      </w:r>
      <w:r w:rsidRPr="00812F04">
        <w:rPr>
          <w:rFonts w:ascii="Arial" w:hAnsi="Arial" w:cs="Arial"/>
          <w:bCs/>
          <w:sz w:val="20"/>
          <w:szCs w:val="20"/>
        </w:rPr>
        <w:t>wykonywać</w:t>
      </w:r>
      <w:r w:rsidRPr="00812F04">
        <w:rPr>
          <w:rFonts w:ascii="Arial" w:hAnsi="Arial" w:cs="Arial"/>
          <w:b/>
          <w:sz w:val="20"/>
          <w:szCs w:val="20"/>
        </w:rPr>
        <w:t xml:space="preserve"> </w:t>
      </w:r>
      <w:r w:rsidRPr="00812F04">
        <w:rPr>
          <w:rFonts w:ascii="Arial" w:hAnsi="Arial" w:cs="Arial"/>
          <w:bCs/>
          <w:sz w:val="20"/>
          <w:szCs w:val="20"/>
        </w:rPr>
        <w:t>będzie przedmiot zamówienia, niezależnie czy osoby te są zatrudnione u Wykonawcy na umowie o pracę czy też na podstawie umowy cywilno-prawnej.</w:t>
      </w:r>
      <w:r w:rsidRPr="00812F04">
        <w:rPr>
          <w:rFonts w:ascii="Arial" w:hAnsi="Arial" w:cs="Arial"/>
          <w:b/>
          <w:sz w:val="20"/>
          <w:szCs w:val="20"/>
        </w:rPr>
        <w:t xml:space="preserve"> </w:t>
      </w:r>
      <w:r w:rsidRPr="00812F04">
        <w:rPr>
          <w:rFonts w:ascii="Arial" w:hAnsi="Arial" w:cs="Arial"/>
          <w:bCs/>
          <w:sz w:val="20"/>
          <w:szCs w:val="20"/>
        </w:rPr>
        <w:t xml:space="preserve">Wykaz osób winien zawierać imię i nazwisko. </w:t>
      </w:r>
    </w:p>
    <w:p w14:paraId="06A2A6E6" w14:textId="77777777" w:rsidR="00812F04" w:rsidRPr="00812F04" w:rsidRDefault="00812F04" w:rsidP="00F12D16">
      <w:pPr>
        <w:pStyle w:val="Akapitzlist"/>
        <w:widowControl w:val="0"/>
        <w:numPr>
          <w:ilvl w:val="2"/>
          <w:numId w:val="344"/>
        </w:numPr>
        <w:spacing w:line="240" w:lineRule="exact"/>
        <w:ind w:left="567" w:hanging="425"/>
        <w:contextualSpacing w:val="0"/>
        <w:jc w:val="both"/>
        <w:rPr>
          <w:rFonts w:ascii="Arial" w:eastAsia="Calibri" w:hAnsi="Arial" w:cs="Arial"/>
          <w:b/>
          <w:bCs/>
          <w:iCs/>
          <w:sz w:val="20"/>
          <w:szCs w:val="20"/>
          <w:lang w:eastAsia="en-US"/>
        </w:rPr>
      </w:pPr>
      <w:r w:rsidRPr="00812F04">
        <w:rPr>
          <w:rFonts w:ascii="Arial" w:eastAsia="Calibri" w:hAnsi="Arial" w:cs="Arial"/>
          <w:iCs/>
          <w:sz w:val="20"/>
          <w:szCs w:val="20"/>
          <w:lang w:eastAsia="en-US"/>
        </w:rPr>
        <w:t xml:space="preserve">Zamawiający dokona weryfikacji wskazanych w wykazie osób zgodnie z przepisami art. 11k ust. 3-4 ustawy o funkcjonowaniu górnictwa węgla kamiennego </w:t>
      </w:r>
      <w:r w:rsidRPr="00812F04">
        <w:rPr>
          <w:rFonts w:ascii="Arial" w:hAnsi="Arial" w:cs="Arial"/>
          <w:sz w:val="20"/>
          <w:szCs w:val="20"/>
        </w:rPr>
        <w:t>(</w:t>
      </w:r>
      <w:proofErr w:type="spellStart"/>
      <w:r w:rsidRPr="00812F04">
        <w:rPr>
          <w:rFonts w:ascii="Arial" w:hAnsi="Arial" w:cs="Arial"/>
          <w:sz w:val="20"/>
          <w:szCs w:val="20"/>
        </w:rPr>
        <w:t>t.j</w:t>
      </w:r>
      <w:proofErr w:type="spellEnd"/>
      <w:r w:rsidRPr="00812F04">
        <w:rPr>
          <w:rFonts w:ascii="Arial" w:hAnsi="Arial" w:cs="Arial"/>
          <w:sz w:val="20"/>
          <w:szCs w:val="20"/>
        </w:rPr>
        <w:t xml:space="preserve">. Dz. U. z 2024 r., poz. 1383 z </w:t>
      </w:r>
      <w:proofErr w:type="spellStart"/>
      <w:r w:rsidRPr="00812F04">
        <w:rPr>
          <w:rFonts w:ascii="Arial" w:hAnsi="Arial" w:cs="Arial"/>
          <w:sz w:val="20"/>
          <w:szCs w:val="20"/>
        </w:rPr>
        <w:t>późn</w:t>
      </w:r>
      <w:proofErr w:type="spellEnd"/>
      <w:r w:rsidRPr="00812F04">
        <w:rPr>
          <w:rFonts w:ascii="Arial" w:hAnsi="Arial" w:cs="Arial"/>
          <w:sz w:val="20"/>
          <w:szCs w:val="20"/>
        </w:rPr>
        <w:t xml:space="preserve">. </w:t>
      </w:r>
      <w:proofErr w:type="spellStart"/>
      <w:r w:rsidRPr="00812F04">
        <w:rPr>
          <w:rFonts w:ascii="Arial" w:hAnsi="Arial" w:cs="Arial"/>
          <w:sz w:val="20"/>
          <w:szCs w:val="20"/>
        </w:rPr>
        <w:t>zm</w:t>
      </w:r>
      <w:proofErr w:type="spellEnd"/>
      <w:r w:rsidRPr="00812F04">
        <w:rPr>
          <w:rFonts w:ascii="Arial" w:hAnsi="Arial" w:cs="Arial"/>
          <w:sz w:val="20"/>
          <w:szCs w:val="20"/>
        </w:rPr>
        <w:t xml:space="preserve">). </w:t>
      </w:r>
      <w:r w:rsidRPr="00812F04">
        <w:rPr>
          <w:rFonts w:ascii="Arial" w:eastAsia="Calibri" w:hAnsi="Arial" w:cs="Arial"/>
          <w:iCs/>
          <w:sz w:val="20"/>
          <w:szCs w:val="20"/>
          <w:lang w:eastAsia="en-US"/>
        </w:rPr>
        <w:t xml:space="preserve"> </w:t>
      </w:r>
    </w:p>
    <w:p w14:paraId="4B28C2C2" w14:textId="77777777" w:rsidR="00812F04" w:rsidRDefault="00812F04" w:rsidP="00061915">
      <w:pPr>
        <w:tabs>
          <w:tab w:val="left" w:pos="0"/>
        </w:tabs>
        <w:jc w:val="both"/>
        <w:rPr>
          <w:rFonts w:ascii="Arial" w:hAnsi="Arial" w:cs="Arial"/>
          <w:b/>
          <w:color w:val="FF0000"/>
          <w:sz w:val="20"/>
          <w:szCs w:val="20"/>
        </w:rPr>
      </w:pPr>
    </w:p>
    <w:p w14:paraId="0D6A6283" w14:textId="77777777" w:rsidR="00812F04" w:rsidRPr="0087030A" w:rsidRDefault="00812F04" w:rsidP="00061915">
      <w:pPr>
        <w:tabs>
          <w:tab w:val="left" w:pos="0"/>
        </w:tabs>
        <w:jc w:val="both"/>
        <w:rPr>
          <w:rFonts w:ascii="Arial" w:hAnsi="Arial" w:cs="Arial"/>
          <w:b/>
          <w:color w:val="FF0000"/>
          <w:sz w:val="20"/>
          <w:szCs w:val="20"/>
        </w:rPr>
      </w:pPr>
    </w:p>
    <w:p w14:paraId="0B5E9194" w14:textId="493F3BCA" w:rsidR="00CD7ED5" w:rsidRPr="00D7680D" w:rsidRDefault="00270243" w:rsidP="0070424D">
      <w:pPr>
        <w:numPr>
          <w:ilvl w:val="0"/>
          <w:numId w:val="3"/>
        </w:numPr>
        <w:tabs>
          <w:tab w:val="left" w:pos="0"/>
        </w:tabs>
        <w:ind w:left="567" w:hanging="709"/>
        <w:jc w:val="both"/>
        <w:rPr>
          <w:rFonts w:ascii="Arial" w:hAnsi="Arial" w:cs="Arial"/>
          <w:b/>
          <w:sz w:val="20"/>
          <w:szCs w:val="20"/>
        </w:rPr>
      </w:pPr>
      <w:r>
        <w:rPr>
          <w:rFonts w:ascii="Arial" w:hAnsi="Arial" w:cs="Arial"/>
          <w:b/>
          <w:sz w:val="20"/>
          <w:szCs w:val="20"/>
        </w:rPr>
        <w:t xml:space="preserve"> </w:t>
      </w:r>
      <w:r w:rsidR="00CD7ED5" w:rsidRPr="00D7680D">
        <w:rPr>
          <w:rFonts w:ascii="Arial" w:hAnsi="Arial" w:cs="Arial"/>
          <w:b/>
          <w:sz w:val="20"/>
          <w:szCs w:val="20"/>
        </w:rPr>
        <w:t>ZAŁĄCZNIKI DO SWZ</w:t>
      </w:r>
    </w:p>
    <w:p w14:paraId="460380C1" w14:textId="77777777" w:rsidR="00CD7ED5" w:rsidRDefault="00CD7ED5" w:rsidP="00CD7ED5">
      <w:pPr>
        <w:tabs>
          <w:tab w:val="left" w:pos="0"/>
        </w:tabs>
        <w:rPr>
          <w:rFonts w:ascii="Arial" w:hAnsi="Arial" w:cs="Arial"/>
          <w:b/>
          <w:sz w:val="20"/>
          <w:szCs w:val="20"/>
        </w:rPr>
      </w:pPr>
    </w:p>
    <w:p w14:paraId="0F6F497A"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1 </w:t>
      </w:r>
      <w:r w:rsidRPr="0016061A">
        <w:rPr>
          <w:rFonts w:ascii="Arial" w:hAnsi="Arial" w:cs="Arial"/>
          <w:bCs/>
          <w:sz w:val="20"/>
          <w:szCs w:val="20"/>
        </w:rPr>
        <w:t xml:space="preserve">– </w:t>
      </w:r>
      <w:r w:rsidR="0016061A" w:rsidRPr="0016061A">
        <w:rPr>
          <w:rFonts w:ascii="Arial" w:hAnsi="Arial" w:cs="Arial"/>
          <w:bCs/>
          <w:sz w:val="20"/>
          <w:szCs w:val="20"/>
        </w:rPr>
        <w:t>Opis przedmiotu zamówienia (OPZ),</w:t>
      </w:r>
    </w:p>
    <w:p w14:paraId="3B628D3C" w14:textId="2359DB36"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2 </w:t>
      </w:r>
      <w:r w:rsidRPr="0016061A">
        <w:rPr>
          <w:rFonts w:ascii="Arial" w:hAnsi="Arial" w:cs="Arial"/>
          <w:bCs/>
          <w:sz w:val="20"/>
          <w:szCs w:val="20"/>
        </w:rPr>
        <w:t xml:space="preserve">– </w:t>
      </w:r>
      <w:r w:rsidR="0016061A" w:rsidRPr="0016061A">
        <w:rPr>
          <w:rFonts w:ascii="Arial" w:hAnsi="Arial" w:cs="Arial"/>
          <w:bCs/>
          <w:sz w:val="20"/>
          <w:szCs w:val="20"/>
        </w:rPr>
        <w:t xml:space="preserve">Formularz </w:t>
      </w:r>
      <w:r w:rsidR="003064D6">
        <w:rPr>
          <w:rFonts w:ascii="Arial" w:hAnsi="Arial" w:cs="Arial"/>
          <w:bCs/>
          <w:sz w:val="20"/>
          <w:szCs w:val="20"/>
        </w:rPr>
        <w:t>ofertowy</w:t>
      </w:r>
      <w:r w:rsidR="0016061A" w:rsidRPr="0016061A">
        <w:rPr>
          <w:rFonts w:ascii="Arial" w:hAnsi="Arial" w:cs="Arial"/>
          <w:bCs/>
          <w:sz w:val="20"/>
          <w:szCs w:val="20"/>
        </w:rPr>
        <w:t>,</w:t>
      </w:r>
    </w:p>
    <w:p w14:paraId="4ED10E50" w14:textId="77777777" w:rsidR="00A8290C" w:rsidRPr="00B75C63" w:rsidRDefault="00A8290C" w:rsidP="00CD7ED5">
      <w:pPr>
        <w:tabs>
          <w:tab w:val="left" w:pos="0"/>
        </w:tabs>
        <w:rPr>
          <w:rFonts w:ascii="Arial" w:hAnsi="Arial" w:cs="Arial"/>
          <w:bCs/>
          <w:sz w:val="20"/>
          <w:szCs w:val="20"/>
        </w:rPr>
      </w:pPr>
      <w:r>
        <w:rPr>
          <w:rFonts w:ascii="Arial" w:hAnsi="Arial" w:cs="Arial"/>
          <w:b/>
          <w:sz w:val="20"/>
          <w:szCs w:val="20"/>
        </w:rPr>
        <w:t xml:space="preserve">Załącznik nr 3 </w:t>
      </w:r>
      <w:r w:rsidRPr="00B75C63">
        <w:rPr>
          <w:rFonts w:ascii="Arial" w:hAnsi="Arial" w:cs="Arial"/>
          <w:bCs/>
          <w:sz w:val="20"/>
          <w:szCs w:val="20"/>
        </w:rPr>
        <w:t xml:space="preserve">– </w:t>
      </w:r>
      <w:r w:rsidR="00B75C63" w:rsidRPr="00B75C63">
        <w:rPr>
          <w:rFonts w:ascii="Arial" w:hAnsi="Arial" w:cs="Arial"/>
          <w:bCs/>
          <w:sz w:val="20"/>
          <w:szCs w:val="20"/>
        </w:rPr>
        <w:t xml:space="preserve">Oświadczenie, o którym mowa w art. 117 ust. 4 </w:t>
      </w:r>
      <w:r w:rsidR="00926056">
        <w:rPr>
          <w:rFonts w:ascii="Arial" w:hAnsi="Arial" w:cs="Arial"/>
          <w:bCs/>
          <w:sz w:val="20"/>
          <w:szCs w:val="20"/>
        </w:rPr>
        <w:t>PZP</w:t>
      </w:r>
      <w:r w:rsidR="00203C62">
        <w:rPr>
          <w:rFonts w:ascii="Arial" w:hAnsi="Arial" w:cs="Arial"/>
          <w:bCs/>
          <w:sz w:val="20"/>
          <w:szCs w:val="20"/>
        </w:rPr>
        <w:t>,</w:t>
      </w:r>
    </w:p>
    <w:p w14:paraId="451EF2E5" w14:textId="7777777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4 </w:t>
      </w:r>
      <w:r w:rsidRPr="00203C62">
        <w:rPr>
          <w:rFonts w:ascii="Arial" w:hAnsi="Arial" w:cs="Arial"/>
          <w:bCs/>
          <w:sz w:val="20"/>
          <w:szCs w:val="20"/>
        </w:rPr>
        <w:t xml:space="preserve">– </w:t>
      </w:r>
      <w:r w:rsidR="00203C62" w:rsidRPr="00203C62">
        <w:rPr>
          <w:rFonts w:ascii="Arial" w:hAnsi="Arial" w:cs="Arial"/>
          <w:bCs/>
          <w:sz w:val="20"/>
          <w:szCs w:val="20"/>
        </w:rPr>
        <w:t>Zobowiązanie podmiotu udostępniającego zasoby,</w:t>
      </w:r>
    </w:p>
    <w:p w14:paraId="4F59213E" w14:textId="54BA208E" w:rsidR="00A8290C" w:rsidRPr="00203C62" w:rsidRDefault="00A8290C" w:rsidP="00CD7ED5">
      <w:pPr>
        <w:tabs>
          <w:tab w:val="left" w:pos="0"/>
        </w:tabs>
        <w:rPr>
          <w:rFonts w:ascii="Arial" w:hAnsi="Arial" w:cs="Arial"/>
          <w:bCs/>
          <w:sz w:val="20"/>
          <w:szCs w:val="20"/>
        </w:rPr>
      </w:pPr>
      <w:r>
        <w:rPr>
          <w:rFonts w:ascii="Arial" w:hAnsi="Arial" w:cs="Arial"/>
          <w:b/>
          <w:sz w:val="20"/>
          <w:szCs w:val="20"/>
        </w:rPr>
        <w:t xml:space="preserve">Załącznik nr 5 </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Wykonawcy w zakresie art. 108 ust. 1 pkt 5 </w:t>
      </w:r>
      <w:r w:rsidR="00926056">
        <w:rPr>
          <w:rFonts w:ascii="Arial" w:hAnsi="Arial" w:cs="Arial"/>
          <w:bCs/>
          <w:sz w:val="20"/>
          <w:szCs w:val="20"/>
        </w:rPr>
        <w:t>PZP</w:t>
      </w:r>
      <w:r w:rsidR="00203C62" w:rsidRPr="00203C62">
        <w:rPr>
          <w:rFonts w:ascii="Arial" w:hAnsi="Arial" w:cs="Arial"/>
          <w:bCs/>
          <w:sz w:val="20"/>
          <w:szCs w:val="20"/>
        </w:rPr>
        <w:t>,</w:t>
      </w:r>
    </w:p>
    <w:p w14:paraId="295D3080" w14:textId="700AEA87" w:rsidR="00A8290C" w:rsidRDefault="00A8290C" w:rsidP="00CD7ED5">
      <w:pPr>
        <w:tabs>
          <w:tab w:val="left" w:pos="0"/>
        </w:tabs>
        <w:rPr>
          <w:rFonts w:ascii="Arial" w:hAnsi="Arial" w:cs="Arial"/>
          <w:b/>
          <w:sz w:val="20"/>
          <w:szCs w:val="20"/>
        </w:rPr>
      </w:pPr>
      <w:r>
        <w:rPr>
          <w:rFonts w:ascii="Arial" w:hAnsi="Arial" w:cs="Arial"/>
          <w:b/>
          <w:sz w:val="20"/>
          <w:szCs w:val="20"/>
        </w:rPr>
        <w:t xml:space="preserve">Załącznik nr 6 </w:t>
      </w:r>
      <w:r w:rsidR="00B75C63" w:rsidRPr="00203C62">
        <w:rPr>
          <w:rFonts w:ascii="Arial" w:hAnsi="Arial" w:cs="Arial"/>
          <w:bCs/>
          <w:sz w:val="20"/>
          <w:szCs w:val="20"/>
        </w:rPr>
        <w:t>–</w:t>
      </w:r>
      <w:r w:rsidRPr="00203C62">
        <w:rPr>
          <w:rFonts w:ascii="Arial" w:hAnsi="Arial" w:cs="Arial"/>
          <w:bCs/>
          <w:sz w:val="20"/>
          <w:szCs w:val="20"/>
        </w:rPr>
        <w:t xml:space="preserve"> </w:t>
      </w:r>
      <w:r w:rsidR="00203C62" w:rsidRPr="00203C62">
        <w:rPr>
          <w:rFonts w:ascii="Arial" w:hAnsi="Arial" w:cs="Arial"/>
          <w:bCs/>
          <w:sz w:val="20"/>
          <w:szCs w:val="20"/>
        </w:rPr>
        <w:t xml:space="preserve">Oświadczenie </w:t>
      </w:r>
      <w:r w:rsidR="00274797">
        <w:rPr>
          <w:rFonts w:ascii="Arial" w:hAnsi="Arial" w:cs="Arial"/>
          <w:bCs/>
          <w:sz w:val="20"/>
          <w:szCs w:val="20"/>
        </w:rPr>
        <w:t>W</w:t>
      </w:r>
      <w:r w:rsidR="00203C62" w:rsidRPr="00203C62">
        <w:rPr>
          <w:rFonts w:ascii="Arial" w:hAnsi="Arial" w:cs="Arial"/>
          <w:bCs/>
          <w:sz w:val="20"/>
          <w:szCs w:val="20"/>
        </w:rPr>
        <w:t>ykonawcy o aktualności informacji zawartych w JEDZ,</w:t>
      </w:r>
    </w:p>
    <w:p w14:paraId="771A6455" w14:textId="77777777" w:rsidR="00B75C63" w:rsidRDefault="00B75C63" w:rsidP="00CD7ED5">
      <w:pPr>
        <w:tabs>
          <w:tab w:val="left" w:pos="0"/>
        </w:tabs>
        <w:rPr>
          <w:rFonts w:ascii="Arial" w:hAnsi="Arial" w:cs="Arial"/>
          <w:bCs/>
          <w:sz w:val="20"/>
          <w:szCs w:val="20"/>
        </w:rPr>
      </w:pPr>
      <w:r>
        <w:rPr>
          <w:rFonts w:ascii="Arial" w:hAnsi="Arial" w:cs="Arial"/>
          <w:b/>
          <w:sz w:val="20"/>
          <w:szCs w:val="20"/>
        </w:rPr>
        <w:t xml:space="preserve">Załącznik nr 7 </w:t>
      </w:r>
      <w:r w:rsidRPr="00B75C63">
        <w:rPr>
          <w:rFonts w:ascii="Arial" w:hAnsi="Arial" w:cs="Arial"/>
          <w:bCs/>
          <w:sz w:val="20"/>
          <w:szCs w:val="20"/>
        </w:rPr>
        <w:t>– Oświadczenie sankcyjne Wykonawcy/Podmiotu udostepniającego zasoby</w:t>
      </w:r>
      <w:r w:rsidR="00203C62">
        <w:rPr>
          <w:rFonts w:ascii="Arial" w:hAnsi="Arial" w:cs="Arial"/>
          <w:bCs/>
          <w:sz w:val="20"/>
          <w:szCs w:val="20"/>
        </w:rPr>
        <w:t>,</w:t>
      </w:r>
    </w:p>
    <w:p w14:paraId="13389806" w14:textId="77777777" w:rsidR="0070424D" w:rsidRDefault="0070424D" w:rsidP="00CD7ED5">
      <w:pPr>
        <w:tabs>
          <w:tab w:val="left" w:pos="0"/>
        </w:tabs>
        <w:rPr>
          <w:rFonts w:ascii="Arial" w:hAnsi="Arial" w:cs="Arial"/>
          <w:bCs/>
          <w:sz w:val="20"/>
          <w:szCs w:val="20"/>
        </w:rPr>
      </w:pPr>
      <w:r w:rsidRPr="0070424D">
        <w:rPr>
          <w:rFonts w:ascii="Arial" w:hAnsi="Arial" w:cs="Arial"/>
          <w:b/>
          <w:bCs/>
          <w:sz w:val="20"/>
          <w:szCs w:val="20"/>
        </w:rPr>
        <w:t xml:space="preserve">Załącznik nr 8 </w:t>
      </w:r>
      <w:r w:rsidRPr="0070424D">
        <w:rPr>
          <w:rFonts w:ascii="Arial" w:hAnsi="Arial" w:cs="Arial"/>
          <w:bCs/>
          <w:sz w:val="20"/>
          <w:szCs w:val="20"/>
        </w:rPr>
        <w:t xml:space="preserve">– Oświadczenie Wykonawcy (wymagane zgodnie z art. 11k ust. 2 ustawy o funkcjonowaniu </w:t>
      </w:r>
    </w:p>
    <w:p w14:paraId="12A874BC" w14:textId="4F215BC3" w:rsidR="0070424D" w:rsidRDefault="0070424D" w:rsidP="00CD7ED5">
      <w:pPr>
        <w:tabs>
          <w:tab w:val="left" w:pos="0"/>
        </w:tabs>
        <w:rPr>
          <w:rFonts w:ascii="Arial" w:hAnsi="Arial" w:cs="Arial"/>
          <w:bCs/>
          <w:sz w:val="20"/>
          <w:szCs w:val="20"/>
        </w:rPr>
      </w:pPr>
      <w:r>
        <w:rPr>
          <w:rFonts w:ascii="Arial" w:hAnsi="Arial" w:cs="Arial"/>
          <w:bCs/>
          <w:sz w:val="20"/>
          <w:szCs w:val="20"/>
        </w:rPr>
        <w:t xml:space="preserve">                            </w:t>
      </w:r>
      <w:r w:rsidRPr="0070424D">
        <w:rPr>
          <w:rFonts w:ascii="Arial" w:hAnsi="Arial" w:cs="Arial"/>
          <w:bCs/>
          <w:sz w:val="20"/>
          <w:szCs w:val="20"/>
        </w:rPr>
        <w:t>górnictwa węgla kamiennego)</w:t>
      </w:r>
    </w:p>
    <w:p w14:paraId="4A87F5CF" w14:textId="0BED7339" w:rsidR="00B75C63" w:rsidRDefault="00B75C63" w:rsidP="00CD7ED5">
      <w:pPr>
        <w:tabs>
          <w:tab w:val="left" w:pos="0"/>
        </w:tabs>
        <w:rPr>
          <w:rFonts w:ascii="Arial" w:hAnsi="Arial" w:cs="Arial"/>
          <w:bCs/>
          <w:sz w:val="20"/>
          <w:szCs w:val="20"/>
        </w:rPr>
      </w:pPr>
      <w:r w:rsidRPr="00771789">
        <w:rPr>
          <w:rFonts w:ascii="Arial" w:hAnsi="Arial" w:cs="Arial"/>
          <w:b/>
          <w:sz w:val="20"/>
          <w:szCs w:val="20"/>
        </w:rPr>
        <w:t xml:space="preserve">Załącznik nr </w:t>
      </w:r>
      <w:r w:rsidR="0070424D">
        <w:rPr>
          <w:rFonts w:ascii="Arial" w:hAnsi="Arial" w:cs="Arial"/>
          <w:b/>
          <w:sz w:val="20"/>
          <w:szCs w:val="20"/>
        </w:rPr>
        <w:t>9</w:t>
      </w:r>
      <w:r w:rsidR="00923936" w:rsidRPr="00771789">
        <w:rPr>
          <w:rFonts w:ascii="Arial" w:hAnsi="Arial" w:cs="Arial"/>
          <w:b/>
          <w:sz w:val="20"/>
          <w:szCs w:val="20"/>
        </w:rPr>
        <w:t xml:space="preserve"> </w:t>
      </w:r>
      <w:r w:rsidR="00F34D6B" w:rsidRPr="00F34D6B">
        <w:rPr>
          <w:rFonts w:ascii="Arial" w:hAnsi="Arial" w:cs="Arial"/>
          <w:bCs/>
          <w:sz w:val="20"/>
          <w:szCs w:val="20"/>
        </w:rPr>
        <w:t>–</w:t>
      </w:r>
      <w:r w:rsidR="00923936" w:rsidRPr="00771789">
        <w:rPr>
          <w:rFonts w:ascii="Arial" w:hAnsi="Arial" w:cs="Arial"/>
          <w:b/>
          <w:sz w:val="20"/>
          <w:szCs w:val="20"/>
        </w:rPr>
        <w:t xml:space="preserve"> </w:t>
      </w:r>
      <w:r w:rsidRPr="00771789">
        <w:rPr>
          <w:rFonts w:ascii="Arial" w:hAnsi="Arial" w:cs="Arial"/>
          <w:bCs/>
          <w:sz w:val="20"/>
          <w:szCs w:val="20"/>
        </w:rPr>
        <w:t>Wzór</w:t>
      </w:r>
      <w:r w:rsidR="00F34D6B">
        <w:rPr>
          <w:rFonts w:ascii="Arial" w:hAnsi="Arial" w:cs="Arial"/>
          <w:bCs/>
          <w:sz w:val="20"/>
          <w:szCs w:val="20"/>
        </w:rPr>
        <w:t xml:space="preserve"> </w:t>
      </w:r>
      <w:r w:rsidRPr="00771789">
        <w:rPr>
          <w:rFonts w:ascii="Arial" w:hAnsi="Arial" w:cs="Arial"/>
          <w:bCs/>
          <w:sz w:val="20"/>
          <w:szCs w:val="20"/>
        </w:rPr>
        <w:t>umowy</w:t>
      </w:r>
      <w:r w:rsidR="008B0248" w:rsidRPr="00771789">
        <w:rPr>
          <w:rFonts w:ascii="Arial" w:hAnsi="Arial" w:cs="Arial"/>
          <w:bCs/>
          <w:sz w:val="20"/>
          <w:szCs w:val="20"/>
        </w:rPr>
        <w:t>,</w:t>
      </w:r>
    </w:p>
    <w:p w14:paraId="5CEDD373" w14:textId="77777777" w:rsidR="00BA635A" w:rsidRDefault="00BA635A" w:rsidP="00CD7ED5">
      <w:pPr>
        <w:tabs>
          <w:tab w:val="left" w:pos="0"/>
        </w:tabs>
        <w:rPr>
          <w:rFonts w:ascii="Arial" w:hAnsi="Arial" w:cs="Arial"/>
          <w:b/>
          <w:sz w:val="20"/>
          <w:szCs w:val="20"/>
        </w:rPr>
      </w:pPr>
    </w:p>
    <w:p w14:paraId="3AC09F79" w14:textId="77777777" w:rsidR="00EC0566" w:rsidRDefault="00EC0566">
      <w:pPr>
        <w:suppressAutoHyphens w:val="0"/>
        <w:rPr>
          <w:rFonts w:ascii="Arial" w:hAnsi="Arial" w:cs="Arial"/>
          <w:b/>
          <w:bCs/>
          <w:iCs/>
          <w:sz w:val="20"/>
          <w:szCs w:val="20"/>
        </w:rPr>
      </w:pPr>
      <w:r>
        <w:rPr>
          <w:rFonts w:ascii="Arial" w:hAnsi="Arial" w:cs="Arial"/>
          <w:b/>
          <w:bCs/>
          <w:iCs/>
          <w:sz w:val="20"/>
          <w:szCs w:val="20"/>
        </w:rPr>
        <w:br w:type="page"/>
      </w:r>
    </w:p>
    <w:p w14:paraId="43317FDA" w14:textId="5464D15C" w:rsidR="00B36E17" w:rsidRPr="0027156F" w:rsidRDefault="00B36E17" w:rsidP="00BE4BE4">
      <w:pPr>
        <w:suppressAutoHyphens w:val="0"/>
        <w:jc w:val="right"/>
        <w:rPr>
          <w:rFonts w:ascii="Arial" w:hAnsi="Arial" w:cs="Arial"/>
          <w:b/>
          <w:bCs/>
          <w:sz w:val="20"/>
          <w:szCs w:val="20"/>
        </w:rPr>
      </w:pPr>
      <w:r w:rsidRPr="0027156F">
        <w:rPr>
          <w:rFonts w:ascii="Arial" w:hAnsi="Arial" w:cs="Arial"/>
          <w:b/>
          <w:bCs/>
          <w:iCs/>
          <w:sz w:val="20"/>
          <w:szCs w:val="20"/>
        </w:rPr>
        <w:lastRenderedPageBreak/>
        <w:t>Załącznik Nr</w:t>
      </w:r>
      <w:r w:rsidR="00AA7802" w:rsidRPr="0027156F">
        <w:rPr>
          <w:rFonts w:ascii="Arial" w:hAnsi="Arial" w:cs="Arial"/>
          <w:b/>
          <w:bCs/>
          <w:iCs/>
          <w:sz w:val="20"/>
          <w:szCs w:val="20"/>
        </w:rPr>
        <w:t xml:space="preserve"> 1</w:t>
      </w:r>
      <w:r w:rsidR="008A2B65">
        <w:rPr>
          <w:rFonts w:ascii="Arial" w:hAnsi="Arial" w:cs="Arial"/>
          <w:b/>
          <w:bCs/>
          <w:iCs/>
          <w:sz w:val="20"/>
          <w:szCs w:val="20"/>
        </w:rPr>
        <w:t xml:space="preserve"> do SWZ</w:t>
      </w:r>
      <w:r w:rsidRPr="0027156F">
        <w:rPr>
          <w:rFonts w:ascii="Arial" w:hAnsi="Arial" w:cs="Arial"/>
          <w:b/>
          <w:bCs/>
          <w:iCs/>
          <w:sz w:val="20"/>
          <w:szCs w:val="20"/>
        </w:rPr>
        <w:t xml:space="preserve"> </w:t>
      </w:r>
    </w:p>
    <w:p w14:paraId="3C5A738D" w14:textId="77777777" w:rsidR="001E316F" w:rsidRPr="001E316F" w:rsidRDefault="001E316F" w:rsidP="001E316F">
      <w:pPr>
        <w:rPr>
          <w:rFonts w:ascii="Arial" w:hAnsi="Arial" w:cs="Arial"/>
          <w:sz w:val="10"/>
          <w:szCs w:val="10"/>
        </w:rPr>
      </w:pPr>
    </w:p>
    <w:p w14:paraId="273A0F92" w14:textId="77777777" w:rsidR="00114BF3" w:rsidRPr="006124D9" w:rsidRDefault="00114BF3" w:rsidP="00114BF3">
      <w:pPr>
        <w:jc w:val="center"/>
        <w:rPr>
          <w:rFonts w:ascii="Arial" w:hAnsi="Arial" w:cs="Arial"/>
          <w:b/>
          <w:bCs/>
          <w:sz w:val="22"/>
          <w:szCs w:val="22"/>
        </w:rPr>
      </w:pPr>
      <w:r w:rsidRPr="006124D9">
        <w:rPr>
          <w:rFonts w:ascii="Arial" w:hAnsi="Arial" w:cs="Arial"/>
          <w:b/>
          <w:bCs/>
          <w:sz w:val="22"/>
          <w:szCs w:val="22"/>
        </w:rPr>
        <w:t>OPIS PRZEDMIOTU ZAMÓWIENIA (OPZ)</w:t>
      </w:r>
    </w:p>
    <w:p w14:paraId="79741F44" w14:textId="77777777" w:rsidR="00114BF3" w:rsidRDefault="00114BF3" w:rsidP="00114BF3">
      <w:pPr>
        <w:jc w:val="center"/>
        <w:rPr>
          <w:rFonts w:ascii="Arial" w:hAnsi="Arial" w:cs="Arial"/>
          <w:b/>
          <w:sz w:val="20"/>
          <w:szCs w:val="20"/>
        </w:rPr>
      </w:pPr>
    </w:p>
    <w:p w14:paraId="76E05BA0" w14:textId="77777777" w:rsidR="00114BF3" w:rsidRDefault="00114BF3" w:rsidP="00114BF3">
      <w:pPr>
        <w:jc w:val="center"/>
        <w:rPr>
          <w:rFonts w:ascii="Arial" w:hAnsi="Arial" w:cs="Arial"/>
          <w:b/>
          <w:sz w:val="20"/>
          <w:szCs w:val="20"/>
        </w:rPr>
      </w:pPr>
    </w:p>
    <w:p w14:paraId="182806EF" w14:textId="77777777" w:rsidR="00114BF3" w:rsidRPr="00387858" w:rsidRDefault="00114BF3" w:rsidP="00072265">
      <w:pPr>
        <w:numPr>
          <w:ilvl w:val="0"/>
          <w:numId w:val="333"/>
        </w:numPr>
        <w:suppressAutoHyphens w:val="0"/>
        <w:spacing w:line="360" w:lineRule="auto"/>
        <w:ind w:left="425" w:hanging="283"/>
        <w:jc w:val="both"/>
        <w:rPr>
          <w:rFonts w:ascii="Arial" w:hAnsi="Arial" w:cs="Arial"/>
          <w:b/>
          <w:sz w:val="20"/>
          <w:szCs w:val="20"/>
        </w:rPr>
      </w:pPr>
      <w:r>
        <w:rPr>
          <w:rFonts w:ascii="Arial" w:hAnsi="Arial" w:cs="Arial"/>
          <w:b/>
          <w:sz w:val="20"/>
          <w:szCs w:val="20"/>
        </w:rPr>
        <w:t>OPIS PRZEDMIOTU ZAMÓWIENIA.</w:t>
      </w:r>
    </w:p>
    <w:p w14:paraId="14CCDD83" w14:textId="77777777" w:rsidR="00114BF3" w:rsidRDefault="00114BF3" w:rsidP="00114BF3">
      <w:pPr>
        <w:spacing w:line="360" w:lineRule="auto"/>
        <w:ind w:left="425"/>
        <w:rPr>
          <w:rFonts w:ascii="Arial" w:hAnsi="Arial" w:cs="Arial"/>
          <w:b/>
          <w:sz w:val="20"/>
          <w:szCs w:val="20"/>
          <w:lang w:eastAsia="pl-PL"/>
        </w:rPr>
      </w:pPr>
      <w:r>
        <w:rPr>
          <w:rFonts w:ascii="Arial" w:hAnsi="Arial" w:cs="Arial"/>
          <w:b/>
          <w:sz w:val="20"/>
          <w:szCs w:val="20"/>
        </w:rPr>
        <w:t>Świadczenie usług ochrony osób i mienia dla WĘGLOKOKS KRAJ S.A. KWK „Bobrek”.</w:t>
      </w:r>
    </w:p>
    <w:p w14:paraId="2D088733" w14:textId="77777777" w:rsidR="00114BF3" w:rsidRPr="00387858" w:rsidRDefault="00114BF3" w:rsidP="00114BF3">
      <w:pPr>
        <w:tabs>
          <w:tab w:val="left" w:pos="470"/>
          <w:tab w:val="right" w:leader="dot" w:pos="10010"/>
        </w:tabs>
        <w:rPr>
          <w:rFonts w:ascii="Arial" w:hAnsi="Arial" w:cs="Arial"/>
          <w:b/>
          <w:bCs/>
        </w:rPr>
      </w:pPr>
    </w:p>
    <w:p w14:paraId="3B376DA5" w14:textId="77777777" w:rsidR="00114BF3" w:rsidRPr="001A7601" w:rsidRDefault="00114BF3" w:rsidP="00072265">
      <w:pPr>
        <w:numPr>
          <w:ilvl w:val="0"/>
          <w:numId w:val="333"/>
        </w:numPr>
        <w:suppressAutoHyphens w:val="0"/>
        <w:spacing w:line="360" w:lineRule="auto"/>
        <w:ind w:left="425" w:hanging="283"/>
        <w:contextualSpacing/>
        <w:jc w:val="both"/>
        <w:rPr>
          <w:rFonts w:ascii="Arial" w:hAnsi="Arial" w:cs="Arial"/>
          <w:b/>
          <w:color w:val="FF0000"/>
          <w:sz w:val="20"/>
          <w:szCs w:val="20"/>
          <w:lang w:eastAsia="pl-PL"/>
        </w:rPr>
      </w:pPr>
      <w:r w:rsidRPr="00387858">
        <w:rPr>
          <w:rFonts w:ascii="Arial" w:hAnsi="Arial" w:cs="Arial"/>
          <w:b/>
          <w:sz w:val="20"/>
          <w:szCs w:val="20"/>
          <w:lang w:eastAsia="pl-PL"/>
        </w:rPr>
        <w:t>LOKALIZACJA MIEJSCA WYKONANIA USŁUG</w:t>
      </w:r>
      <w:r>
        <w:rPr>
          <w:rFonts w:ascii="Arial" w:hAnsi="Arial" w:cs="Arial"/>
          <w:b/>
          <w:sz w:val="20"/>
          <w:szCs w:val="20"/>
          <w:lang w:eastAsia="pl-PL"/>
        </w:rPr>
        <w:t>.</w:t>
      </w:r>
      <w:r w:rsidRPr="00387858">
        <w:rPr>
          <w:rFonts w:ascii="Arial" w:hAnsi="Arial" w:cs="Arial"/>
          <w:b/>
          <w:sz w:val="20"/>
          <w:szCs w:val="20"/>
          <w:lang w:eastAsia="pl-PL"/>
        </w:rPr>
        <w:t xml:space="preserve"> </w:t>
      </w:r>
    </w:p>
    <w:p w14:paraId="58761CAB" w14:textId="2B998A30" w:rsidR="00114BF3" w:rsidRPr="006C0E5A" w:rsidRDefault="00114BF3" w:rsidP="00114BF3">
      <w:pPr>
        <w:numPr>
          <w:ilvl w:val="1"/>
          <w:numId w:val="357"/>
        </w:numPr>
        <w:suppressAutoHyphens w:val="0"/>
        <w:ind w:left="709" w:hanging="284"/>
        <w:contextualSpacing/>
        <w:jc w:val="both"/>
        <w:rPr>
          <w:rFonts w:ascii="Arial" w:hAnsi="Arial" w:cs="Arial"/>
          <w:iCs/>
          <w:sz w:val="20"/>
          <w:szCs w:val="20"/>
          <w:lang w:eastAsia="pl-PL"/>
        </w:rPr>
      </w:pPr>
      <w:r w:rsidRPr="00387858">
        <w:rPr>
          <w:rFonts w:ascii="Arial" w:hAnsi="Arial" w:cs="Arial"/>
          <w:sz w:val="20"/>
          <w:szCs w:val="20"/>
          <w:lang w:eastAsia="pl-PL"/>
        </w:rPr>
        <w:t xml:space="preserve">Lokalizacja miejsca wykonywania usług </w:t>
      </w:r>
      <w:r>
        <w:rPr>
          <w:rFonts w:ascii="Arial" w:hAnsi="Arial" w:cs="Arial"/>
          <w:sz w:val="20"/>
          <w:szCs w:val="20"/>
          <w:lang w:eastAsia="pl-PL"/>
        </w:rPr>
        <w:t>–</w:t>
      </w:r>
      <w:r w:rsidRPr="00387858">
        <w:rPr>
          <w:rFonts w:ascii="Arial" w:hAnsi="Arial" w:cs="Arial"/>
          <w:sz w:val="20"/>
          <w:szCs w:val="20"/>
          <w:lang w:eastAsia="pl-PL"/>
        </w:rPr>
        <w:t xml:space="preserve"> </w:t>
      </w:r>
      <w:r w:rsidRPr="006C0E5A">
        <w:rPr>
          <w:rFonts w:ascii="Arial" w:hAnsi="Arial" w:cs="Arial"/>
          <w:sz w:val="20"/>
          <w:szCs w:val="20"/>
          <w:lang w:eastAsia="pl-PL"/>
        </w:rPr>
        <w:t>KWK „Bobrek” ul. Konstytucji 76, 41-905 Bytom</w:t>
      </w:r>
      <w:r w:rsidR="00655F53">
        <w:rPr>
          <w:rFonts w:ascii="Arial" w:hAnsi="Arial" w:cs="Arial"/>
          <w:sz w:val="20"/>
          <w:szCs w:val="20"/>
          <w:lang w:eastAsia="pl-PL"/>
        </w:rPr>
        <w:t>.</w:t>
      </w:r>
    </w:p>
    <w:p w14:paraId="10BE75A6" w14:textId="77777777" w:rsidR="00114BF3" w:rsidRPr="001D7C87" w:rsidRDefault="00114BF3" w:rsidP="00114BF3">
      <w:pPr>
        <w:suppressAutoHyphens w:val="0"/>
        <w:contextualSpacing/>
        <w:jc w:val="both"/>
        <w:rPr>
          <w:rFonts w:ascii="Arial" w:hAnsi="Arial" w:cs="Arial"/>
          <w:b/>
          <w:color w:val="FF0000"/>
          <w:sz w:val="20"/>
          <w:szCs w:val="20"/>
          <w:lang w:eastAsia="pl-PL"/>
        </w:rPr>
      </w:pPr>
    </w:p>
    <w:p w14:paraId="75B41946" w14:textId="77777777" w:rsidR="00114BF3" w:rsidRPr="001A7601" w:rsidRDefault="00114BF3" w:rsidP="00072265">
      <w:pPr>
        <w:numPr>
          <w:ilvl w:val="0"/>
          <w:numId w:val="333"/>
        </w:numPr>
        <w:suppressAutoHyphens w:val="0"/>
        <w:spacing w:line="360" w:lineRule="auto"/>
        <w:ind w:left="425" w:hanging="283"/>
        <w:contextualSpacing/>
        <w:jc w:val="both"/>
        <w:rPr>
          <w:rFonts w:ascii="Arial" w:hAnsi="Arial" w:cs="Arial"/>
          <w:b/>
          <w:color w:val="FF0000"/>
          <w:sz w:val="20"/>
          <w:szCs w:val="20"/>
          <w:lang w:eastAsia="pl-PL"/>
        </w:rPr>
      </w:pPr>
      <w:r w:rsidRPr="001D7C87">
        <w:rPr>
          <w:rFonts w:ascii="Arial" w:hAnsi="Arial" w:cs="Arial"/>
          <w:b/>
          <w:sz w:val="20"/>
          <w:szCs w:val="20"/>
          <w:lang w:eastAsia="pl-PL"/>
        </w:rPr>
        <w:t>WYMAGANIA PRAWNE I WYMAGANE PARAMETRY TECHNICZNO-UŻYTKOWE.</w:t>
      </w:r>
    </w:p>
    <w:p w14:paraId="193A8692" w14:textId="77777777" w:rsidR="00114BF3" w:rsidRPr="00141132" w:rsidRDefault="00114BF3" w:rsidP="00114BF3">
      <w:pPr>
        <w:pStyle w:val="Akapitzlist"/>
        <w:numPr>
          <w:ilvl w:val="0"/>
          <w:numId w:val="358"/>
        </w:numPr>
        <w:spacing w:line="360" w:lineRule="auto"/>
        <w:ind w:hanging="294"/>
        <w:jc w:val="both"/>
        <w:rPr>
          <w:rFonts w:ascii="Arial" w:hAnsi="Arial" w:cs="Arial"/>
          <w:b/>
          <w:sz w:val="20"/>
          <w:szCs w:val="20"/>
        </w:rPr>
      </w:pPr>
      <w:r w:rsidRPr="00141132">
        <w:rPr>
          <w:rFonts w:ascii="Arial" w:hAnsi="Arial" w:cs="Arial"/>
          <w:b/>
          <w:bCs/>
          <w:sz w:val="20"/>
          <w:szCs w:val="20"/>
        </w:rPr>
        <w:t>Wymagania prawne:</w:t>
      </w:r>
    </w:p>
    <w:p w14:paraId="7549577E" w14:textId="77777777" w:rsidR="00114BF3" w:rsidRDefault="00114BF3" w:rsidP="00114BF3">
      <w:pPr>
        <w:spacing w:line="360" w:lineRule="auto"/>
        <w:ind w:left="709"/>
        <w:rPr>
          <w:rFonts w:ascii="Arial" w:hAnsi="Arial" w:cs="Arial"/>
          <w:bCs/>
          <w:sz w:val="20"/>
          <w:szCs w:val="20"/>
          <w:lang w:eastAsia="pl-PL"/>
        </w:rPr>
      </w:pPr>
      <w:r>
        <w:rPr>
          <w:rFonts w:ascii="Arial" w:hAnsi="Arial" w:cs="Arial"/>
          <w:bCs/>
          <w:sz w:val="20"/>
          <w:szCs w:val="20"/>
        </w:rPr>
        <w:t>Usługi stanowiące przedmiot zamówienia należy świadczyć zgodnie z:</w:t>
      </w:r>
    </w:p>
    <w:p w14:paraId="19AE6F6B" w14:textId="77777777" w:rsidR="00114BF3" w:rsidRPr="00141132" w:rsidRDefault="00114BF3" w:rsidP="00114BF3">
      <w:pPr>
        <w:pStyle w:val="Akapitzlist"/>
        <w:numPr>
          <w:ilvl w:val="0"/>
          <w:numId w:val="359"/>
        </w:numPr>
        <w:ind w:left="993" w:hanging="284"/>
        <w:jc w:val="both"/>
        <w:rPr>
          <w:rFonts w:ascii="Arial" w:hAnsi="Arial" w:cs="Arial"/>
          <w:bCs/>
          <w:sz w:val="20"/>
          <w:szCs w:val="20"/>
        </w:rPr>
      </w:pPr>
      <w:r w:rsidRPr="00141132">
        <w:rPr>
          <w:rFonts w:ascii="Arial" w:hAnsi="Arial" w:cs="Arial"/>
          <w:bCs/>
          <w:sz w:val="20"/>
          <w:szCs w:val="20"/>
        </w:rPr>
        <w:t>Ustawą z dnia 22 sierpnia 1997 r. o ochronie osób i mienia .</w:t>
      </w:r>
    </w:p>
    <w:p w14:paraId="53F50C0D" w14:textId="77777777" w:rsidR="00114BF3" w:rsidRDefault="00114BF3" w:rsidP="00114BF3">
      <w:pPr>
        <w:pStyle w:val="Akapitzlist"/>
        <w:numPr>
          <w:ilvl w:val="0"/>
          <w:numId w:val="359"/>
        </w:numPr>
        <w:ind w:left="993" w:hanging="284"/>
        <w:jc w:val="both"/>
        <w:rPr>
          <w:rFonts w:ascii="Arial" w:hAnsi="Arial" w:cs="Arial"/>
          <w:bCs/>
          <w:sz w:val="20"/>
          <w:szCs w:val="20"/>
        </w:rPr>
      </w:pPr>
      <w:r w:rsidRPr="00141132">
        <w:rPr>
          <w:rFonts w:ascii="Arial" w:hAnsi="Arial" w:cs="Arial"/>
          <w:bCs/>
          <w:sz w:val="20"/>
          <w:szCs w:val="20"/>
        </w:rPr>
        <w:t>Ustawą z dnia 10 maja 2018 r. o ochronie danych osobowych.</w:t>
      </w:r>
    </w:p>
    <w:p w14:paraId="2F31477E" w14:textId="3E6ADB3A" w:rsidR="00114BF3" w:rsidRPr="00141132" w:rsidRDefault="00114BF3" w:rsidP="00114BF3">
      <w:pPr>
        <w:pStyle w:val="Akapitzlist"/>
        <w:numPr>
          <w:ilvl w:val="0"/>
          <w:numId w:val="359"/>
        </w:numPr>
        <w:ind w:left="993" w:hanging="284"/>
        <w:jc w:val="both"/>
        <w:rPr>
          <w:rFonts w:ascii="Arial" w:hAnsi="Arial" w:cs="Arial"/>
          <w:bCs/>
          <w:sz w:val="20"/>
          <w:szCs w:val="20"/>
        </w:rPr>
      </w:pPr>
      <w:r w:rsidRPr="00141132">
        <w:rPr>
          <w:rFonts w:ascii="Arial" w:hAnsi="Arial" w:cs="Arial"/>
          <w:bCs/>
          <w:sz w:val="20"/>
          <w:szCs w:val="20"/>
        </w:rPr>
        <w:t>Planem Ochrony dla WĘGLOKOKS KRAJ S.A. KWK „Bobrek”</w:t>
      </w:r>
      <w:r w:rsidR="00655F53">
        <w:rPr>
          <w:rFonts w:ascii="Arial" w:hAnsi="Arial" w:cs="Arial"/>
          <w:bCs/>
          <w:sz w:val="20"/>
          <w:szCs w:val="20"/>
        </w:rPr>
        <w:t>.</w:t>
      </w:r>
    </w:p>
    <w:p w14:paraId="109080FF" w14:textId="77777777" w:rsidR="00114BF3" w:rsidRPr="00141132" w:rsidRDefault="00114BF3" w:rsidP="00114BF3">
      <w:pPr>
        <w:pStyle w:val="Akapitzlist"/>
        <w:numPr>
          <w:ilvl w:val="0"/>
          <w:numId w:val="359"/>
        </w:numPr>
        <w:tabs>
          <w:tab w:val="left" w:pos="426"/>
          <w:tab w:val="right" w:leader="dot" w:pos="9072"/>
        </w:tabs>
        <w:ind w:left="993" w:hanging="284"/>
        <w:jc w:val="both"/>
        <w:rPr>
          <w:rFonts w:ascii="Arial" w:eastAsia="Calibri" w:hAnsi="Arial" w:cs="Arial"/>
          <w:bCs/>
          <w:sz w:val="20"/>
          <w:szCs w:val="20"/>
        </w:rPr>
      </w:pPr>
      <w:r w:rsidRPr="00141132">
        <w:rPr>
          <w:rFonts w:ascii="Arial" w:eastAsia="Calibri" w:hAnsi="Arial" w:cs="Arial"/>
          <w:bCs/>
          <w:sz w:val="20"/>
          <w:szCs w:val="20"/>
        </w:rPr>
        <w:t xml:space="preserve">Przepisami wewnętrznymi obowiązującymi u Zamawiającego, a dotyczącymi w szczególności  ruchu materiałowego, osobowego, bezpieczeństwa i higieny pracy. </w:t>
      </w:r>
    </w:p>
    <w:p w14:paraId="12B17069" w14:textId="77777777" w:rsidR="00114BF3" w:rsidRPr="00141132" w:rsidRDefault="00114BF3" w:rsidP="00114BF3">
      <w:pPr>
        <w:pStyle w:val="Akapitzlist"/>
        <w:jc w:val="both"/>
        <w:rPr>
          <w:rFonts w:ascii="Arial" w:hAnsi="Arial" w:cs="Arial"/>
          <w:b/>
          <w:sz w:val="20"/>
          <w:szCs w:val="20"/>
        </w:rPr>
      </w:pPr>
    </w:p>
    <w:p w14:paraId="3C322158" w14:textId="77777777" w:rsidR="00114BF3" w:rsidRPr="00520FE3" w:rsidRDefault="00114BF3" w:rsidP="00114BF3">
      <w:pPr>
        <w:pStyle w:val="Akapitzlist"/>
        <w:numPr>
          <w:ilvl w:val="0"/>
          <w:numId w:val="358"/>
        </w:numPr>
        <w:spacing w:line="360" w:lineRule="auto"/>
        <w:ind w:hanging="294"/>
        <w:jc w:val="both"/>
        <w:rPr>
          <w:rFonts w:ascii="Arial" w:hAnsi="Arial" w:cs="Arial"/>
          <w:b/>
          <w:sz w:val="20"/>
          <w:szCs w:val="20"/>
        </w:rPr>
      </w:pPr>
      <w:r w:rsidRPr="00141132">
        <w:rPr>
          <w:rFonts w:ascii="Arial" w:hAnsi="Arial" w:cs="Arial"/>
          <w:b/>
          <w:sz w:val="20"/>
          <w:szCs w:val="20"/>
        </w:rPr>
        <w:t>Zakres rzeczowy przedmiotu zamówienia:</w:t>
      </w:r>
    </w:p>
    <w:p w14:paraId="7EAC08F1" w14:textId="4D96239A" w:rsidR="00655F53" w:rsidRPr="00655F53" w:rsidRDefault="00655F53" w:rsidP="00655F53">
      <w:pPr>
        <w:widowControl w:val="0"/>
        <w:numPr>
          <w:ilvl w:val="0"/>
          <w:numId w:val="360"/>
        </w:numPr>
        <w:suppressAutoHyphens w:val="0"/>
        <w:adjustRightInd w:val="0"/>
        <w:spacing w:after="60"/>
        <w:ind w:left="993" w:hanging="284"/>
        <w:jc w:val="both"/>
        <w:rPr>
          <w:rFonts w:ascii="Arial" w:hAnsi="Arial" w:cs="Arial"/>
          <w:b/>
          <w:bCs/>
          <w:color w:val="0000FF"/>
          <w:sz w:val="20"/>
          <w:szCs w:val="20"/>
          <w:lang w:eastAsia="pl-PL"/>
        </w:rPr>
      </w:pPr>
      <w:r w:rsidRPr="00655F53">
        <w:rPr>
          <w:rFonts w:ascii="Arial" w:hAnsi="Arial" w:cs="Arial"/>
          <w:sz w:val="20"/>
          <w:szCs w:val="20"/>
          <w:lang w:eastAsia="pl-PL"/>
        </w:rPr>
        <w:t xml:space="preserve">Świadczenie usługi w zakresie ochrony osób i mienia w miejscu, czasie i w zakresie zgodnym </w:t>
      </w:r>
      <w:r>
        <w:rPr>
          <w:rFonts w:ascii="Arial" w:hAnsi="Arial" w:cs="Arial"/>
          <w:sz w:val="20"/>
          <w:szCs w:val="20"/>
          <w:lang w:eastAsia="pl-PL"/>
        </w:rPr>
        <w:t xml:space="preserve">                            </w:t>
      </w:r>
      <w:r w:rsidRPr="00655F53">
        <w:rPr>
          <w:rFonts w:ascii="Arial" w:hAnsi="Arial" w:cs="Arial"/>
          <w:sz w:val="20"/>
          <w:szCs w:val="20"/>
          <w:lang w:eastAsia="pl-PL"/>
        </w:rPr>
        <w:t xml:space="preserve">z obowiązującym u Zamawiającego Planem Ochrony </w:t>
      </w:r>
      <w:bookmarkStart w:id="5" w:name="_Hlk26513914"/>
      <w:r w:rsidRPr="00655F53">
        <w:rPr>
          <w:rFonts w:ascii="Arial" w:hAnsi="Arial" w:cs="Arial"/>
          <w:sz w:val="20"/>
          <w:szCs w:val="20"/>
          <w:lang w:eastAsia="pl-PL"/>
        </w:rPr>
        <w:t>tzn.:</w:t>
      </w:r>
      <w:bookmarkEnd w:id="5"/>
    </w:p>
    <w:p w14:paraId="28E005C1"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stosowanie prawnych środków działania jak legitymowanie osób naruszających przepisy porządkowe w celu ustalenia ich tożsamości,</w:t>
      </w:r>
    </w:p>
    <w:p w14:paraId="35498EDC"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ustalanie uprawnień do  przebywania na obszarze chronionym,</w:t>
      </w:r>
    </w:p>
    <w:p w14:paraId="5F658A42" w14:textId="7BFD65A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wezwanie osób do opuszczenia obszaru lub obiektu w przypadku stwierdzenia braku uprawnień </w:t>
      </w:r>
      <w:r>
        <w:rPr>
          <w:rFonts w:ascii="Arial" w:hAnsi="Arial" w:cs="Arial"/>
          <w:sz w:val="20"/>
          <w:szCs w:val="20"/>
          <w:lang w:eastAsia="pl-PL"/>
        </w:rPr>
        <w:t xml:space="preserve">               </w:t>
      </w:r>
      <w:r w:rsidRPr="00655F53">
        <w:rPr>
          <w:rFonts w:ascii="Arial" w:hAnsi="Arial" w:cs="Arial"/>
          <w:sz w:val="20"/>
          <w:szCs w:val="20"/>
          <w:lang w:eastAsia="pl-PL"/>
        </w:rPr>
        <w:t>do przebywania na terenie obszaru,</w:t>
      </w:r>
    </w:p>
    <w:p w14:paraId="400BAB00" w14:textId="3FBF56D9"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ujęcia osób stwarzających w sposób oczywisty bezpośrednie zagrożenie dla życia, lub zdrowia  ludzkiego a także dla chronionego mienia w celu niezwłocznego oddania  tych osób</w:t>
      </w:r>
      <w:r>
        <w:rPr>
          <w:rFonts w:ascii="Arial" w:hAnsi="Arial" w:cs="Arial"/>
          <w:sz w:val="20"/>
          <w:szCs w:val="20"/>
          <w:lang w:eastAsia="pl-PL"/>
        </w:rPr>
        <w:t xml:space="preserve"> </w:t>
      </w:r>
      <w:r w:rsidRPr="00655F53">
        <w:rPr>
          <w:rFonts w:ascii="Arial" w:hAnsi="Arial" w:cs="Arial"/>
          <w:sz w:val="20"/>
          <w:szCs w:val="20"/>
          <w:lang w:eastAsia="pl-PL"/>
        </w:rPr>
        <w:t>policji,</w:t>
      </w:r>
    </w:p>
    <w:p w14:paraId="1AABF565"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użycia lub wykorzystania środków przymusu bezpośredniego zgodnie z obowiązującymi przepisami prawa,</w:t>
      </w:r>
    </w:p>
    <w:p w14:paraId="4853A1B6" w14:textId="120447DE"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zapewnienie bezpieczeństwa i porządku oraz zapobieganie działalności godzącej w interesy zakładu,</w:t>
      </w:r>
    </w:p>
    <w:p w14:paraId="4B6FA679"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niedopuszczanie do przedostania się na teren zakładu osób nieuprawnionych, </w:t>
      </w:r>
    </w:p>
    <w:p w14:paraId="15524441" w14:textId="37DA2BEB"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dokonywanie wizualnej oceny stanu trzeźwości pracowników i wszystkich osób wchodzących </w:t>
      </w:r>
      <w:r>
        <w:rPr>
          <w:rFonts w:ascii="Arial" w:hAnsi="Arial" w:cs="Arial"/>
          <w:sz w:val="20"/>
          <w:szCs w:val="20"/>
          <w:lang w:eastAsia="pl-PL"/>
        </w:rPr>
        <w:t xml:space="preserve">                         </w:t>
      </w:r>
      <w:r w:rsidRPr="00655F53">
        <w:rPr>
          <w:rFonts w:ascii="Arial" w:hAnsi="Arial" w:cs="Arial"/>
          <w:sz w:val="20"/>
          <w:szCs w:val="20"/>
          <w:lang w:eastAsia="pl-PL"/>
        </w:rPr>
        <w:t xml:space="preserve">i wychodzących jak też poruszających się po terenie kopalni. W razie konieczności spowodowanie przeprowadzenia badania, </w:t>
      </w:r>
    </w:p>
    <w:p w14:paraId="1011325B"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niedopuszczanie do wynoszenia z terenu zakładu składników majątkowych bez ważnych przepustek materiałowych,</w:t>
      </w:r>
    </w:p>
    <w:p w14:paraId="7EC57E22"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kontrolowanie osób wchodzących na teren chroniony w celu ustalenia celowości ich przebywania,</w:t>
      </w:r>
    </w:p>
    <w:p w14:paraId="7984DD94" w14:textId="5872F81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kompleksowa obsługa systemu monitoringu wizyjnego na terenie WĘGLOKOKS KRAJ S.A. </w:t>
      </w:r>
      <w:r>
        <w:rPr>
          <w:rFonts w:ascii="Arial" w:hAnsi="Arial" w:cs="Arial"/>
          <w:sz w:val="20"/>
          <w:szCs w:val="20"/>
          <w:lang w:eastAsia="pl-PL"/>
        </w:rPr>
        <w:t xml:space="preserve">                  </w:t>
      </w:r>
      <w:r w:rsidRPr="00655F53">
        <w:rPr>
          <w:rFonts w:ascii="Arial" w:hAnsi="Arial" w:cs="Arial"/>
          <w:sz w:val="20"/>
          <w:szCs w:val="20"/>
          <w:lang w:eastAsia="pl-PL"/>
        </w:rPr>
        <w:t xml:space="preserve">KWK „Bobrek” polegająca na stałej, całodobowej obserwacji i analizie obrazów z kamer </w:t>
      </w:r>
      <w:r>
        <w:rPr>
          <w:rFonts w:ascii="Arial" w:hAnsi="Arial" w:cs="Arial"/>
          <w:sz w:val="20"/>
          <w:szCs w:val="20"/>
          <w:lang w:eastAsia="pl-PL"/>
        </w:rPr>
        <w:t xml:space="preserve">                                 </w:t>
      </w:r>
      <w:r w:rsidRPr="00655F53">
        <w:rPr>
          <w:rFonts w:ascii="Arial" w:hAnsi="Arial" w:cs="Arial"/>
          <w:sz w:val="20"/>
          <w:szCs w:val="20"/>
          <w:lang w:eastAsia="pl-PL"/>
        </w:rPr>
        <w:t xml:space="preserve">na monitorach, m. in. nadzorowaniu i kontroli ruchu pojazdów, obserwacji rejonów wag samochodowych oraz bram wjazdowych i wyjazdowych. Ponadto obserwacji placów składowych, magazynów, miejsc załadunków i rozładunków oraz bocznic kolejowych. Powyższe dotyczy również ruchu osób na terenie ochranianego obiektu. Sporządzanie raportów dla zamawiającego </w:t>
      </w:r>
      <w:r>
        <w:rPr>
          <w:rFonts w:ascii="Arial" w:hAnsi="Arial" w:cs="Arial"/>
          <w:sz w:val="20"/>
          <w:szCs w:val="20"/>
          <w:lang w:eastAsia="pl-PL"/>
        </w:rPr>
        <w:t xml:space="preserve">                              </w:t>
      </w:r>
      <w:r w:rsidRPr="00655F53">
        <w:rPr>
          <w:rFonts w:ascii="Arial" w:hAnsi="Arial" w:cs="Arial"/>
          <w:sz w:val="20"/>
          <w:szCs w:val="20"/>
          <w:lang w:eastAsia="pl-PL"/>
        </w:rPr>
        <w:t>ze sprawności funkcjonowania systemu,</w:t>
      </w:r>
    </w:p>
    <w:p w14:paraId="79356116"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kontrola pojazdów dostawców materiałów i usług pod względem zasadności wjazdu, legalności wwożonego i wywożonego materiału, weryfikacja dokumentów uprawniających do ruchu materiałowego zgodnie co do stanu ilościowego i jakościowego  z  instrukcją o ruchu materiałowym i osobowym zakładu,</w:t>
      </w:r>
    </w:p>
    <w:p w14:paraId="0FDA7F9B"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prowadzenie ewidencji wjazdu i wyjazdu pojazdów z uwzględnieniem identyfikacji kierującego pojazdem, numerów rejestracyjnych pojazdów, godzin wjazdu i wyjazdu, rodzaju i ilości przewożonego materiału, numerów dokumentów legalizujących ruch materiałowy,</w:t>
      </w:r>
    </w:p>
    <w:p w14:paraId="4C5E2577"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prowadzenie ewidencji przepustek materiałowych</w:t>
      </w:r>
    </w:p>
    <w:p w14:paraId="52D01CFF"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posiadanie środków przymusu bezpośredniego,</w:t>
      </w:r>
    </w:p>
    <w:p w14:paraId="14F54984"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zapewnienie środków łączności wewnętrznej i zewnętrznej dla pracowników ochrony,</w:t>
      </w:r>
    </w:p>
    <w:p w14:paraId="21120F7E"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lastRenderedPageBreak/>
        <w:t>obsługa informacyjna gości i interesantów,</w:t>
      </w:r>
    </w:p>
    <w:p w14:paraId="4CE913A3"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prowadzenie rejestru zdarzeń i interwencji oraz innej wymaganej dokumentacji,</w:t>
      </w:r>
    </w:p>
    <w:p w14:paraId="24A33D44"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sporządzanie raportów dla Zamawiającego z przebiegu pracy,</w:t>
      </w:r>
    </w:p>
    <w:p w14:paraId="25722682" w14:textId="19A7D97A"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wydawanie, ewidencjonowanie ,odbieranie elektronicznych dyskietek uprawniających</w:t>
      </w:r>
      <w:r>
        <w:rPr>
          <w:rFonts w:ascii="Arial" w:hAnsi="Arial" w:cs="Arial"/>
          <w:sz w:val="20"/>
          <w:szCs w:val="20"/>
          <w:lang w:eastAsia="pl-PL"/>
        </w:rPr>
        <w:t xml:space="preserve">                                      </w:t>
      </w:r>
      <w:r w:rsidRPr="00655F53">
        <w:rPr>
          <w:rFonts w:ascii="Arial" w:hAnsi="Arial" w:cs="Arial"/>
          <w:sz w:val="20"/>
          <w:szCs w:val="20"/>
          <w:lang w:eastAsia="pl-PL"/>
        </w:rPr>
        <w:t>do jednorazowego wejścia na teren kopalni,</w:t>
      </w:r>
    </w:p>
    <w:p w14:paraId="273C03AC"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wydawanie, przyjmowanie i ewidencjonowanie kluczy do pomieszczeń,</w:t>
      </w:r>
    </w:p>
    <w:p w14:paraId="4465AB09" w14:textId="77777777"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podejmowanie działań zapobiegawczo - informacyjnych m. in. w przypadku powstania zdarzeń mogących wyrządzić szkodę jak: zalanie pomieszczeń, pożar, skutki innych klęsk żywiołowych,</w:t>
      </w:r>
    </w:p>
    <w:p w14:paraId="0B5F520A" w14:textId="13441F89"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przeszkolenia pracowników ochrony przewidzianych do obsługi elektronicznych urządzeń w tym obsługi systemu „Portier”, sygnalizacji alarmowych i telewizji przemysłowej zainstalowanych </w:t>
      </w:r>
      <w:r>
        <w:rPr>
          <w:rFonts w:ascii="Arial" w:hAnsi="Arial" w:cs="Arial"/>
          <w:sz w:val="20"/>
          <w:szCs w:val="20"/>
          <w:lang w:eastAsia="pl-PL"/>
        </w:rPr>
        <w:t xml:space="preserve">                          </w:t>
      </w:r>
      <w:r w:rsidRPr="00655F53">
        <w:rPr>
          <w:rFonts w:ascii="Arial" w:hAnsi="Arial" w:cs="Arial"/>
          <w:sz w:val="20"/>
          <w:szCs w:val="20"/>
          <w:lang w:eastAsia="pl-PL"/>
        </w:rPr>
        <w:t>u Zamawiającego,</w:t>
      </w:r>
    </w:p>
    <w:p w14:paraId="62DAEDF9" w14:textId="764595BE"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bookmarkStart w:id="6" w:name="_Hlk156457496"/>
      <w:r w:rsidRPr="00655F53">
        <w:rPr>
          <w:rFonts w:ascii="Arial" w:hAnsi="Arial" w:cs="Arial"/>
          <w:sz w:val="20"/>
          <w:szCs w:val="20"/>
          <w:lang w:eastAsia="pl-PL"/>
        </w:rPr>
        <w:t>wykonywanie innych czynności, które będą niezbędne do należytej realizacji przedmiotu zamówienia</w:t>
      </w:r>
      <w:r w:rsidR="00053B68">
        <w:rPr>
          <w:rFonts w:ascii="Arial" w:hAnsi="Arial" w:cs="Arial"/>
          <w:sz w:val="20"/>
          <w:szCs w:val="20"/>
          <w:lang w:eastAsia="pl-PL"/>
        </w:rPr>
        <w:t>,</w:t>
      </w:r>
    </w:p>
    <w:bookmarkEnd w:id="6"/>
    <w:p w14:paraId="03E846F9" w14:textId="058C0E2B" w:rsidR="00655F53" w:rsidRPr="00655F53" w:rsidRDefault="00655F53" w:rsidP="00655F53">
      <w:pPr>
        <w:widowControl w:val="0"/>
        <w:numPr>
          <w:ilvl w:val="3"/>
          <w:numId w:val="361"/>
        </w:numPr>
        <w:tabs>
          <w:tab w:val="clear" w:pos="2520"/>
        </w:tabs>
        <w:suppressAutoHyphens w:val="0"/>
        <w:adjustRightInd w:val="0"/>
        <w:spacing w:after="60"/>
        <w:ind w:left="1276" w:hanging="283"/>
        <w:jc w:val="both"/>
        <w:rPr>
          <w:rFonts w:ascii="Arial" w:hAnsi="Arial" w:cs="Arial"/>
          <w:sz w:val="20"/>
          <w:szCs w:val="20"/>
          <w:lang w:eastAsia="pl-PL"/>
        </w:rPr>
      </w:pPr>
      <w:r>
        <w:rPr>
          <w:rFonts w:ascii="Arial" w:hAnsi="Arial" w:cs="Arial"/>
          <w:sz w:val="20"/>
          <w:szCs w:val="20"/>
          <w:lang w:eastAsia="pl-PL"/>
        </w:rPr>
        <w:t>Z</w:t>
      </w:r>
      <w:r w:rsidRPr="00655F53">
        <w:rPr>
          <w:rFonts w:ascii="Arial" w:hAnsi="Arial" w:cs="Arial"/>
          <w:sz w:val="20"/>
          <w:szCs w:val="20"/>
          <w:lang w:eastAsia="pl-PL"/>
        </w:rPr>
        <w:t xml:space="preserve">amawiający wymaga by Wykonawca (podwykonawca, podmiot trzeci) zatrudniał pracowników </w:t>
      </w:r>
      <w:r>
        <w:rPr>
          <w:rFonts w:ascii="Arial" w:hAnsi="Arial" w:cs="Arial"/>
          <w:sz w:val="20"/>
          <w:szCs w:val="20"/>
          <w:lang w:eastAsia="pl-PL"/>
        </w:rPr>
        <w:t xml:space="preserve">                    </w:t>
      </w:r>
      <w:r w:rsidRPr="00655F53">
        <w:rPr>
          <w:rFonts w:ascii="Arial" w:hAnsi="Arial" w:cs="Arial"/>
          <w:sz w:val="20"/>
          <w:szCs w:val="20"/>
          <w:lang w:eastAsia="pl-PL"/>
        </w:rPr>
        <w:t>na umowę o pracę</w:t>
      </w:r>
      <w:r w:rsidR="00053B68">
        <w:rPr>
          <w:rFonts w:ascii="Arial" w:hAnsi="Arial" w:cs="Arial"/>
          <w:sz w:val="20"/>
          <w:szCs w:val="20"/>
          <w:lang w:eastAsia="pl-PL"/>
        </w:rPr>
        <w:t>,</w:t>
      </w:r>
    </w:p>
    <w:p w14:paraId="00F765F3" w14:textId="77777777" w:rsidR="00655F53" w:rsidRPr="00655F53" w:rsidRDefault="00655F53" w:rsidP="00655F53">
      <w:pPr>
        <w:widowControl w:val="0"/>
        <w:numPr>
          <w:ilvl w:val="3"/>
          <w:numId w:val="361"/>
        </w:numPr>
        <w:tabs>
          <w:tab w:val="clear" w:pos="2520"/>
          <w:tab w:val="num" w:pos="567"/>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 zależności od doraźnych potrzeb Zamawiający zastrzega sobie możliwość zwiększenia lub zmniejszenia stanu etatowego pracowników ochrony, o czym wykonawca zostanie powiadomiony z 30 dniowym wyprzedzeniem.</w:t>
      </w:r>
    </w:p>
    <w:p w14:paraId="2E0EC431" w14:textId="77777777" w:rsidR="00655F53" w:rsidRDefault="00655F53" w:rsidP="00655F53">
      <w:pPr>
        <w:widowControl w:val="0"/>
        <w:numPr>
          <w:ilvl w:val="0"/>
          <w:numId w:val="360"/>
        </w:numPr>
        <w:suppressAutoHyphens w:val="0"/>
        <w:adjustRightInd w:val="0"/>
        <w:spacing w:after="60"/>
        <w:ind w:left="993" w:hanging="284"/>
        <w:jc w:val="both"/>
        <w:rPr>
          <w:rFonts w:ascii="Arial" w:hAnsi="Arial" w:cs="Arial"/>
          <w:sz w:val="20"/>
          <w:szCs w:val="20"/>
          <w:lang w:eastAsia="pl-PL"/>
        </w:rPr>
      </w:pPr>
      <w:r w:rsidRPr="00655F53">
        <w:rPr>
          <w:rFonts w:ascii="Arial" w:hAnsi="Arial" w:cs="Arial"/>
          <w:sz w:val="20"/>
          <w:szCs w:val="20"/>
          <w:lang w:eastAsia="pl-PL"/>
        </w:rPr>
        <w:t>Zapewnienie Zamawiającemu w ramach realizacji zamówienia:</w:t>
      </w:r>
    </w:p>
    <w:p w14:paraId="6E14C6C2" w14:textId="77777777" w:rsidR="00072265" w:rsidRPr="00655F53" w:rsidRDefault="00072265" w:rsidP="00072265">
      <w:pPr>
        <w:widowControl w:val="0"/>
        <w:numPr>
          <w:ilvl w:val="0"/>
          <w:numId w:val="363"/>
        </w:numPr>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posiadanie na wyposażeniu dowodowego analizatora wydechu z wydrukiem i  2 analizatorów  testowych,</w:t>
      </w:r>
    </w:p>
    <w:p w14:paraId="2E19FBCF" w14:textId="77777777" w:rsidR="00072265" w:rsidRPr="00655F53" w:rsidRDefault="00072265" w:rsidP="00072265">
      <w:pPr>
        <w:widowControl w:val="0"/>
        <w:numPr>
          <w:ilvl w:val="0"/>
          <w:numId w:val="363"/>
        </w:numPr>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wyposażenie służby ochrony w oznakowany pojazd służbowy z podwyższonym podwoziem oraz utrzymywanie go w sprawności,</w:t>
      </w:r>
    </w:p>
    <w:p w14:paraId="35DE0D71" w14:textId="77777777" w:rsidR="00072265" w:rsidRPr="00655F53" w:rsidRDefault="00072265" w:rsidP="00072265">
      <w:pPr>
        <w:widowControl w:val="0"/>
        <w:numPr>
          <w:ilvl w:val="0"/>
          <w:numId w:val="363"/>
        </w:numPr>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wyposażenie zajmowanych pomieszczeń socjalnych i posterunków oraz  dbanie o utrzymanie ich należytego stanu technicznego,</w:t>
      </w:r>
    </w:p>
    <w:p w14:paraId="22B66857" w14:textId="77777777" w:rsidR="00072265" w:rsidRPr="00655F53" w:rsidRDefault="00072265" w:rsidP="00072265">
      <w:pPr>
        <w:widowControl w:val="0"/>
        <w:numPr>
          <w:ilvl w:val="0"/>
          <w:numId w:val="363"/>
        </w:numPr>
        <w:tabs>
          <w:tab w:val="num" w:pos="284"/>
          <w:tab w:val="num" w:pos="567"/>
        </w:tabs>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wyposażenie pracowników ochrony na wyznaczonych posterunkach w elektroniczny system nadzoru przebiegu pracy. Punkty kontroli wykonawca zainstaluje na stałe w miejscach      wyznaczonych przez Zlecającego. Wymagane jest, aby Wykonawca dokonywał serwisów   i koniecznych napraw oraz utrzymywał sprzęt w stałej sprawności. Wykonawca zapewni wydruki z systemu nadzoru na żądanie pracowników Działu Spraw Obronnych i Ochrony. </w:t>
      </w:r>
    </w:p>
    <w:p w14:paraId="18BEE2F0" w14:textId="24D08716" w:rsidR="00072265" w:rsidRDefault="00072265" w:rsidP="00072265">
      <w:pPr>
        <w:widowControl w:val="0"/>
        <w:suppressAutoHyphens w:val="0"/>
        <w:adjustRightInd w:val="0"/>
        <w:spacing w:after="60"/>
        <w:ind w:left="1276" w:hanging="283"/>
        <w:jc w:val="both"/>
        <w:rPr>
          <w:rFonts w:ascii="Arial" w:hAnsi="Arial" w:cs="Arial"/>
          <w:sz w:val="20"/>
          <w:szCs w:val="20"/>
          <w:lang w:eastAsia="pl-PL"/>
        </w:rPr>
      </w:pPr>
      <w:r w:rsidRPr="00655F53">
        <w:rPr>
          <w:rFonts w:ascii="Arial" w:hAnsi="Arial" w:cs="Arial"/>
          <w:sz w:val="20"/>
          <w:szCs w:val="20"/>
          <w:lang w:eastAsia="pl-PL"/>
        </w:rPr>
        <w:t xml:space="preserve">  </w:t>
      </w:r>
      <w:r>
        <w:rPr>
          <w:rFonts w:ascii="Arial" w:hAnsi="Arial" w:cs="Arial"/>
          <w:sz w:val="20"/>
          <w:szCs w:val="20"/>
          <w:lang w:eastAsia="pl-PL"/>
        </w:rPr>
        <w:t xml:space="preserve">   </w:t>
      </w:r>
      <w:r w:rsidRPr="00655F53">
        <w:rPr>
          <w:rFonts w:ascii="Arial" w:hAnsi="Arial" w:cs="Arial"/>
          <w:sz w:val="20"/>
          <w:szCs w:val="20"/>
          <w:lang w:eastAsia="pl-PL"/>
        </w:rPr>
        <w:t>Czasookres odbijania punktów kontrolnych będzie określony przez Zamawiającego</w:t>
      </w:r>
    </w:p>
    <w:p w14:paraId="34E53B7E" w14:textId="77777777" w:rsidR="00072265" w:rsidRPr="00655F53" w:rsidRDefault="00072265" w:rsidP="00072265">
      <w:pPr>
        <w:widowControl w:val="0"/>
        <w:numPr>
          <w:ilvl w:val="0"/>
          <w:numId w:val="360"/>
        </w:numPr>
        <w:suppressAutoHyphens w:val="0"/>
        <w:adjustRightInd w:val="0"/>
        <w:spacing w:after="60"/>
        <w:ind w:left="993" w:hanging="284"/>
        <w:jc w:val="both"/>
        <w:rPr>
          <w:rFonts w:ascii="Arial" w:hAnsi="Arial" w:cs="Arial"/>
          <w:sz w:val="20"/>
          <w:szCs w:val="20"/>
          <w:lang w:eastAsia="pl-PL"/>
        </w:rPr>
      </w:pPr>
      <w:r w:rsidRPr="00655F53">
        <w:rPr>
          <w:rFonts w:ascii="Arial" w:hAnsi="Arial" w:cs="Arial"/>
          <w:sz w:val="20"/>
          <w:szCs w:val="20"/>
          <w:lang w:eastAsia="pl-PL"/>
        </w:rPr>
        <w:t>Wykaz</w:t>
      </w:r>
      <w:r w:rsidRPr="00655F53">
        <w:rPr>
          <w:rFonts w:ascii="Arial" w:hAnsi="Arial" w:cs="Arial"/>
          <w:b/>
          <w:sz w:val="20"/>
          <w:szCs w:val="20"/>
          <w:lang w:eastAsia="pl-PL"/>
        </w:rPr>
        <w:t xml:space="preserve"> </w:t>
      </w:r>
      <w:r w:rsidRPr="00655F53">
        <w:rPr>
          <w:rFonts w:ascii="Arial" w:hAnsi="Arial" w:cs="Arial"/>
          <w:sz w:val="20"/>
          <w:szCs w:val="20"/>
          <w:lang w:eastAsia="pl-PL"/>
        </w:rPr>
        <w:t xml:space="preserve">stanowisk i czasu pracy </w:t>
      </w:r>
    </w:p>
    <w:p w14:paraId="59282F68" w14:textId="77777777" w:rsidR="00072265" w:rsidRPr="00655F53" w:rsidRDefault="00072265" w:rsidP="00072265">
      <w:pPr>
        <w:widowControl w:val="0"/>
        <w:suppressAutoHyphens w:val="0"/>
        <w:adjustRightInd w:val="0"/>
        <w:spacing w:after="60"/>
        <w:ind w:left="709"/>
        <w:jc w:val="both"/>
        <w:rPr>
          <w:rFonts w:ascii="Arial" w:hAnsi="Arial" w:cs="Arial"/>
          <w:sz w:val="20"/>
          <w:szCs w:val="20"/>
          <w:lang w:eastAsia="pl-PL"/>
        </w:rPr>
      </w:pPr>
      <w:r w:rsidRPr="00655F53">
        <w:rPr>
          <w:rFonts w:ascii="Arial" w:hAnsi="Arial" w:cs="Arial"/>
          <w:sz w:val="20"/>
          <w:szCs w:val="20"/>
          <w:lang w:eastAsia="pl-PL"/>
        </w:rPr>
        <w:t xml:space="preserve">     Służba pełniona w systemie trzyzmianowym przy zastosowaniu zasady zmiany na posterunku.</w:t>
      </w:r>
    </w:p>
    <w:p w14:paraId="75AF926D" w14:textId="77777777" w:rsidR="00072265" w:rsidRPr="00655F53" w:rsidRDefault="00072265" w:rsidP="00072265">
      <w:pPr>
        <w:widowControl w:val="0"/>
        <w:suppressAutoHyphens w:val="0"/>
        <w:adjustRightInd w:val="0"/>
        <w:spacing w:after="60"/>
        <w:ind w:left="709"/>
        <w:jc w:val="both"/>
        <w:rPr>
          <w:rFonts w:ascii="Arial" w:hAnsi="Arial" w:cs="Arial"/>
          <w:sz w:val="20"/>
          <w:szCs w:val="20"/>
          <w:lang w:eastAsia="pl-PL"/>
        </w:rPr>
      </w:pPr>
      <w:r w:rsidRPr="00655F53">
        <w:rPr>
          <w:rFonts w:ascii="Arial" w:hAnsi="Arial" w:cs="Arial"/>
          <w:sz w:val="20"/>
          <w:szCs w:val="20"/>
          <w:lang w:eastAsia="pl-PL"/>
        </w:rPr>
        <w:t xml:space="preserve">     - zmiana A od godz.   5.30 do 13.30        - 8 godzin                 </w:t>
      </w:r>
    </w:p>
    <w:p w14:paraId="6B916425" w14:textId="77777777" w:rsidR="00072265" w:rsidRPr="00655F53" w:rsidRDefault="00072265" w:rsidP="00072265">
      <w:pPr>
        <w:widowControl w:val="0"/>
        <w:suppressAutoHyphens w:val="0"/>
        <w:adjustRightInd w:val="0"/>
        <w:spacing w:after="60"/>
        <w:ind w:left="709"/>
        <w:jc w:val="both"/>
        <w:rPr>
          <w:rFonts w:ascii="Arial" w:hAnsi="Arial" w:cs="Arial"/>
          <w:sz w:val="20"/>
          <w:szCs w:val="20"/>
          <w:lang w:eastAsia="pl-PL"/>
        </w:rPr>
      </w:pPr>
      <w:r w:rsidRPr="00655F53">
        <w:rPr>
          <w:rFonts w:ascii="Arial" w:hAnsi="Arial" w:cs="Arial"/>
          <w:sz w:val="20"/>
          <w:szCs w:val="20"/>
          <w:lang w:eastAsia="pl-PL"/>
        </w:rPr>
        <w:t xml:space="preserve">     - zmiana B od godz. 13.30 do 21.30        - 8 godzin</w:t>
      </w:r>
    </w:p>
    <w:p w14:paraId="43BBC5B8" w14:textId="77777777" w:rsidR="00072265" w:rsidRPr="00655F53" w:rsidRDefault="00072265" w:rsidP="00072265">
      <w:pPr>
        <w:widowControl w:val="0"/>
        <w:suppressAutoHyphens w:val="0"/>
        <w:adjustRightInd w:val="0"/>
        <w:spacing w:after="60"/>
        <w:ind w:left="709"/>
        <w:jc w:val="both"/>
        <w:rPr>
          <w:rFonts w:ascii="Arial" w:hAnsi="Arial" w:cs="Arial"/>
          <w:sz w:val="20"/>
          <w:szCs w:val="20"/>
          <w:lang w:eastAsia="pl-PL"/>
        </w:rPr>
      </w:pPr>
      <w:r w:rsidRPr="00655F53">
        <w:rPr>
          <w:rFonts w:ascii="Arial" w:hAnsi="Arial" w:cs="Arial"/>
          <w:sz w:val="20"/>
          <w:szCs w:val="20"/>
          <w:lang w:eastAsia="pl-PL"/>
        </w:rPr>
        <w:t xml:space="preserve">     - zmiana C od godz. 21.30 do  </w:t>
      </w:r>
      <w:r>
        <w:rPr>
          <w:rFonts w:ascii="Arial" w:hAnsi="Arial" w:cs="Arial"/>
          <w:sz w:val="20"/>
          <w:szCs w:val="20"/>
          <w:lang w:eastAsia="pl-PL"/>
        </w:rPr>
        <w:t xml:space="preserve"> </w:t>
      </w:r>
      <w:r w:rsidRPr="00655F53">
        <w:rPr>
          <w:rFonts w:ascii="Arial" w:hAnsi="Arial" w:cs="Arial"/>
          <w:sz w:val="20"/>
          <w:szCs w:val="20"/>
          <w:lang w:eastAsia="pl-PL"/>
        </w:rPr>
        <w:t>5.30        - 8 godzin</w:t>
      </w:r>
    </w:p>
    <w:p w14:paraId="188ED871" w14:textId="615FA6A8" w:rsidR="00072265" w:rsidRDefault="00072265" w:rsidP="00072265">
      <w:pPr>
        <w:widowControl w:val="0"/>
        <w:suppressAutoHyphens w:val="0"/>
        <w:adjustRightInd w:val="0"/>
        <w:spacing w:after="60"/>
        <w:ind w:left="993"/>
        <w:jc w:val="both"/>
        <w:rPr>
          <w:rFonts w:ascii="Arial" w:hAnsi="Arial" w:cs="Arial"/>
          <w:sz w:val="20"/>
          <w:szCs w:val="20"/>
          <w:lang w:eastAsia="pl-PL"/>
        </w:rPr>
      </w:pPr>
      <w:r w:rsidRPr="00655F53">
        <w:rPr>
          <w:rFonts w:ascii="Arial" w:hAnsi="Arial" w:cs="Arial"/>
          <w:sz w:val="20"/>
          <w:szCs w:val="20"/>
          <w:lang w:eastAsia="pl-PL"/>
        </w:rPr>
        <w:t>(wyjątek stanowi PS-4 gdzie służba odbywa się w godz. 5,30-15,30, 10 godzin)</w:t>
      </w:r>
    </w:p>
    <w:p w14:paraId="0DAB6596" w14:textId="77777777" w:rsidR="00072265" w:rsidRDefault="00072265" w:rsidP="00072265">
      <w:pPr>
        <w:widowControl w:val="0"/>
        <w:suppressAutoHyphens w:val="0"/>
        <w:adjustRightInd w:val="0"/>
        <w:spacing w:after="60"/>
        <w:ind w:left="993"/>
        <w:jc w:val="both"/>
        <w:rPr>
          <w:rFonts w:ascii="Arial" w:hAnsi="Arial" w:cs="Arial"/>
          <w:sz w:val="20"/>
          <w:szCs w:val="20"/>
          <w:lang w:eastAsia="pl-PL"/>
        </w:rPr>
      </w:pPr>
    </w:p>
    <w:p w14:paraId="44817152" w14:textId="300B63AD" w:rsidR="00072265" w:rsidRPr="00655F53" w:rsidRDefault="00072265" w:rsidP="00072265">
      <w:pPr>
        <w:widowControl w:val="0"/>
        <w:suppressAutoHyphens w:val="0"/>
        <w:adjustRightInd w:val="0"/>
        <w:spacing w:after="60"/>
        <w:ind w:left="851"/>
        <w:jc w:val="both"/>
        <w:rPr>
          <w:rFonts w:ascii="Arial" w:hAnsi="Arial" w:cs="Arial"/>
          <w:b/>
          <w:bCs/>
          <w:color w:val="0000FF"/>
          <w:sz w:val="20"/>
          <w:szCs w:val="20"/>
          <w:lang w:eastAsia="pl-PL"/>
        </w:rPr>
      </w:pPr>
      <w:r w:rsidRPr="00E97D54">
        <w:rPr>
          <w:rFonts w:ascii="Arial" w:hAnsi="Arial" w:cs="Arial"/>
          <w:b/>
          <w:bCs/>
          <w:color w:val="0000FF"/>
          <w:sz w:val="20"/>
          <w:szCs w:val="20"/>
          <w:lang w:eastAsia="pl-PL"/>
        </w:rPr>
        <w:t>Kwalifikowani pracownicy ochrony</w:t>
      </w:r>
      <w:r w:rsidR="00EE5ADD">
        <w:rPr>
          <w:rFonts w:ascii="Arial" w:hAnsi="Arial" w:cs="Arial"/>
          <w:b/>
          <w:bCs/>
          <w:color w:val="0000FF"/>
          <w:sz w:val="20"/>
          <w:szCs w:val="20"/>
          <w:lang w:eastAsia="pl-PL"/>
        </w:rPr>
        <w:t xml:space="preserve"> fizycznej</w:t>
      </w:r>
    </w:p>
    <w:tbl>
      <w:tblPr>
        <w:tblpPr w:leftFromText="141" w:rightFromText="141" w:vertAnchor="text" w:tblpX="841" w:tblpY="211"/>
        <w:tblW w:w="9204" w:type="dxa"/>
        <w:tblLayout w:type="fixed"/>
        <w:tblCellMar>
          <w:left w:w="0" w:type="dxa"/>
          <w:right w:w="0" w:type="dxa"/>
        </w:tblCellMar>
        <w:tblLook w:val="04A0" w:firstRow="1" w:lastRow="0" w:firstColumn="1" w:lastColumn="0" w:noHBand="0" w:noVBand="1"/>
      </w:tblPr>
      <w:tblGrid>
        <w:gridCol w:w="1123"/>
        <w:gridCol w:w="1276"/>
        <w:gridCol w:w="568"/>
        <w:gridCol w:w="567"/>
        <w:gridCol w:w="567"/>
        <w:gridCol w:w="567"/>
        <w:gridCol w:w="567"/>
        <w:gridCol w:w="567"/>
        <w:gridCol w:w="567"/>
        <w:gridCol w:w="567"/>
        <w:gridCol w:w="567"/>
        <w:gridCol w:w="567"/>
        <w:gridCol w:w="567"/>
        <w:gridCol w:w="567"/>
      </w:tblGrid>
      <w:tr w:rsidR="00072265" w:rsidRPr="00AF7D87" w14:paraId="23BF8DEA" w14:textId="33B31EE1" w:rsidTr="00AD186A">
        <w:tc>
          <w:tcPr>
            <w:tcW w:w="1123" w:type="dxa"/>
            <w:vMerge w:val="restart"/>
            <w:tcBorders>
              <w:top w:val="single" w:sz="8" w:space="0" w:color="000000"/>
              <w:left w:val="single" w:sz="8" w:space="0" w:color="000000"/>
              <w:bottom w:val="single" w:sz="4" w:space="0" w:color="000000"/>
              <w:right w:val="nil"/>
            </w:tcBorders>
            <w:vAlign w:val="center"/>
            <w:hideMark/>
          </w:tcPr>
          <w:p w14:paraId="51D1F6DF" w14:textId="77777777" w:rsidR="00072265" w:rsidRPr="00AF7D87" w:rsidRDefault="00072265"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Numer posterunku</w:t>
            </w:r>
          </w:p>
        </w:tc>
        <w:tc>
          <w:tcPr>
            <w:tcW w:w="1276" w:type="dxa"/>
            <w:vMerge w:val="restart"/>
            <w:tcBorders>
              <w:top w:val="single" w:sz="8" w:space="0" w:color="000000"/>
              <w:left w:val="single" w:sz="8" w:space="0" w:color="000000"/>
              <w:bottom w:val="single" w:sz="4" w:space="0" w:color="000000"/>
              <w:right w:val="nil"/>
            </w:tcBorders>
            <w:vAlign w:val="center"/>
            <w:hideMark/>
          </w:tcPr>
          <w:p w14:paraId="7EF8B8F3" w14:textId="77777777" w:rsidR="00072265" w:rsidRPr="00AF7D87" w:rsidRDefault="00072265"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Lokalizacja posterunku</w:t>
            </w:r>
          </w:p>
        </w:tc>
        <w:tc>
          <w:tcPr>
            <w:tcW w:w="2269" w:type="dxa"/>
            <w:gridSpan w:val="4"/>
            <w:tcBorders>
              <w:top w:val="single" w:sz="8" w:space="0" w:color="000000"/>
              <w:left w:val="single" w:sz="8" w:space="0" w:color="000000"/>
              <w:bottom w:val="single" w:sz="4" w:space="0" w:color="000000"/>
              <w:right w:val="single" w:sz="4" w:space="0" w:color="auto"/>
            </w:tcBorders>
            <w:vAlign w:val="center"/>
            <w:hideMark/>
          </w:tcPr>
          <w:p w14:paraId="574109F2" w14:textId="77777777" w:rsidR="00072265" w:rsidRPr="00AF7D87" w:rsidRDefault="00072265"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DNI</w:t>
            </w:r>
          </w:p>
          <w:p w14:paraId="75277AE1" w14:textId="77777777" w:rsidR="00072265" w:rsidRPr="00AF7D87" w:rsidRDefault="00072265"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ROBOCZE</w:t>
            </w:r>
          </w:p>
          <w:p w14:paraId="1D0D5697" w14:textId="262CB643" w:rsidR="00072265" w:rsidRPr="00AF7D87" w:rsidRDefault="00072265" w:rsidP="00072265">
            <w:pPr>
              <w:widowControl w:val="0"/>
              <w:suppressAutoHyphens w:val="0"/>
              <w:adjustRightInd w:val="0"/>
              <w:snapToGrid w:val="0"/>
              <w:jc w:val="center"/>
              <w:rPr>
                <w:rFonts w:ascii="Arial" w:hAnsi="Arial" w:cs="Arial"/>
                <w:b/>
                <w:sz w:val="20"/>
                <w:szCs w:val="20"/>
                <w:lang w:eastAsia="pl-PL"/>
              </w:rPr>
            </w:pPr>
          </w:p>
        </w:tc>
        <w:tc>
          <w:tcPr>
            <w:tcW w:w="2268" w:type="dxa"/>
            <w:gridSpan w:val="4"/>
            <w:tcBorders>
              <w:top w:val="single" w:sz="8" w:space="0" w:color="000000"/>
              <w:left w:val="single" w:sz="4" w:space="0" w:color="auto"/>
              <w:bottom w:val="single" w:sz="4" w:space="0" w:color="000000"/>
              <w:right w:val="single" w:sz="4" w:space="0" w:color="auto"/>
            </w:tcBorders>
            <w:vAlign w:val="center"/>
          </w:tcPr>
          <w:p w14:paraId="56516B3C" w14:textId="129855D7" w:rsidR="00072265" w:rsidRPr="00AF7D87" w:rsidRDefault="00072265" w:rsidP="00072265">
            <w:pPr>
              <w:widowControl w:val="0"/>
              <w:suppressAutoHyphens w:val="0"/>
              <w:adjustRightInd w:val="0"/>
              <w:snapToGrid w:val="0"/>
              <w:jc w:val="center"/>
              <w:rPr>
                <w:rFonts w:ascii="Arial" w:hAnsi="Arial" w:cs="Arial"/>
                <w:b/>
                <w:sz w:val="20"/>
                <w:szCs w:val="20"/>
                <w:lang w:eastAsia="pl-PL"/>
              </w:rPr>
            </w:pPr>
            <w:r w:rsidRPr="00AF7D87">
              <w:rPr>
                <w:rFonts w:ascii="Arial" w:hAnsi="Arial" w:cs="Arial"/>
                <w:b/>
                <w:sz w:val="20"/>
                <w:szCs w:val="20"/>
                <w:lang w:eastAsia="pl-PL"/>
              </w:rPr>
              <w:t>SOBOTY</w:t>
            </w:r>
          </w:p>
        </w:tc>
        <w:tc>
          <w:tcPr>
            <w:tcW w:w="2268" w:type="dxa"/>
            <w:gridSpan w:val="4"/>
            <w:tcBorders>
              <w:top w:val="single" w:sz="8" w:space="0" w:color="000000"/>
              <w:left w:val="single" w:sz="4" w:space="0" w:color="auto"/>
              <w:bottom w:val="single" w:sz="4" w:space="0" w:color="auto"/>
              <w:right w:val="single" w:sz="4" w:space="0" w:color="auto"/>
            </w:tcBorders>
            <w:vAlign w:val="center"/>
          </w:tcPr>
          <w:p w14:paraId="5D7E1682" w14:textId="77777777" w:rsidR="00072265" w:rsidRPr="00072265" w:rsidRDefault="00072265" w:rsidP="00072265">
            <w:pPr>
              <w:widowControl w:val="0"/>
              <w:suppressAutoHyphens w:val="0"/>
              <w:adjustRightInd w:val="0"/>
              <w:snapToGrid w:val="0"/>
              <w:jc w:val="center"/>
              <w:rPr>
                <w:rFonts w:ascii="Arial" w:hAnsi="Arial" w:cs="Arial"/>
                <w:b/>
                <w:sz w:val="20"/>
                <w:szCs w:val="20"/>
                <w:lang w:eastAsia="pl-PL"/>
              </w:rPr>
            </w:pPr>
            <w:r w:rsidRPr="00072265">
              <w:rPr>
                <w:rFonts w:ascii="Arial" w:hAnsi="Arial" w:cs="Arial"/>
                <w:b/>
                <w:sz w:val="20"/>
                <w:szCs w:val="20"/>
                <w:lang w:eastAsia="pl-PL"/>
              </w:rPr>
              <w:t>NIEDZIELE</w:t>
            </w:r>
          </w:p>
          <w:p w14:paraId="79B45E9F" w14:textId="2B252FE9" w:rsidR="00072265" w:rsidRPr="00AF7D87" w:rsidRDefault="00072265" w:rsidP="00072265">
            <w:pPr>
              <w:widowControl w:val="0"/>
              <w:suppressAutoHyphens w:val="0"/>
              <w:adjustRightInd w:val="0"/>
              <w:snapToGrid w:val="0"/>
              <w:jc w:val="center"/>
              <w:rPr>
                <w:rFonts w:ascii="Arial" w:hAnsi="Arial" w:cs="Arial"/>
                <w:b/>
                <w:sz w:val="20"/>
                <w:szCs w:val="20"/>
                <w:lang w:eastAsia="pl-PL"/>
              </w:rPr>
            </w:pPr>
            <w:r w:rsidRPr="00AF7D87">
              <w:rPr>
                <w:rFonts w:ascii="Arial" w:hAnsi="Arial" w:cs="Arial"/>
                <w:b/>
                <w:sz w:val="20"/>
                <w:szCs w:val="20"/>
                <w:lang w:eastAsia="pl-PL"/>
              </w:rPr>
              <w:t>I ŚWIĘTA</w:t>
            </w:r>
          </w:p>
        </w:tc>
      </w:tr>
      <w:tr w:rsidR="00072265" w:rsidRPr="00AF7D87" w14:paraId="34CE196F" w14:textId="2EBF4A8E" w:rsidTr="00AD186A">
        <w:tc>
          <w:tcPr>
            <w:tcW w:w="1123" w:type="dxa"/>
            <w:vMerge/>
            <w:tcBorders>
              <w:top w:val="single" w:sz="8" w:space="0" w:color="000000"/>
              <w:left w:val="single" w:sz="8" w:space="0" w:color="000000"/>
              <w:bottom w:val="single" w:sz="4" w:space="0" w:color="000000"/>
              <w:right w:val="nil"/>
            </w:tcBorders>
            <w:vAlign w:val="center"/>
            <w:hideMark/>
          </w:tcPr>
          <w:p w14:paraId="06B4002F" w14:textId="77777777" w:rsidR="00072265" w:rsidRPr="00AF7D87" w:rsidRDefault="00072265" w:rsidP="00072265">
            <w:pPr>
              <w:suppressAutoHyphens w:val="0"/>
              <w:jc w:val="center"/>
              <w:rPr>
                <w:rFonts w:ascii="Arial" w:eastAsia="SimSun" w:hAnsi="Arial" w:cs="Arial"/>
                <w:b/>
                <w:sz w:val="20"/>
                <w:szCs w:val="20"/>
                <w:lang w:eastAsia="hi-IN" w:bidi="hi-IN"/>
              </w:rPr>
            </w:pPr>
          </w:p>
        </w:tc>
        <w:tc>
          <w:tcPr>
            <w:tcW w:w="1276" w:type="dxa"/>
            <w:vMerge/>
            <w:tcBorders>
              <w:top w:val="single" w:sz="8" w:space="0" w:color="000000"/>
              <w:left w:val="single" w:sz="8" w:space="0" w:color="000000"/>
              <w:bottom w:val="single" w:sz="4" w:space="0" w:color="000000"/>
              <w:right w:val="nil"/>
            </w:tcBorders>
            <w:vAlign w:val="center"/>
            <w:hideMark/>
          </w:tcPr>
          <w:p w14:paraId="4277CB10" w14:textId="77777777" w:rsidR="00072265" w:rsidRPr="00AF7D87" w:rsidRDefault="00072265" w:rsidP="00072265">
            <w:pPr>
              <w:suppressAutoHyphens w:val="0"/>
              <w:jc w:val="center"/>
              <w:rPr>
                <w:rFonts w:ascii="Arial" w:eastAsia="SimSun" w:hAnsi="Arial" w:cs="Arial"/>
                <w:b/>
                <w:sz w:val="20"/>
                <w:szCs w:val="20"/>
                <w:lang w:eastAsia="hi-IN" w:bidi="hi-IN"/>
              </w:rPr>
            </w:pPr>
          </w:p>
        </w:tc>
        <w:tc>
          <w:tcPr>
            <w:tcW w:w="4537" w:type="dxa"/>
            <w:gridSpan w:val="8"/>
            <w:tcBorders>
              <w:top w:val="nil"/>
              <w:left w:val="single" w:sz="8" w:space="0" w:color="000000"/>
              <w:bottom w:val="single" w:sz="4" w:space="0" w:color="000000"/>
            </w:tcBorders>
            <w:vAlign w:val="center"/>
            <w:hideMark/>
          </w:tcPr>
          <w:p w14:paraId="00616E38" w14:textId="11AEC310" w:rsidR="00072265" w:rsidRPr="00AF7D87" w:rsidRDefault="00AD186A" w:rsidP="00072265">
            <w:pPr>
              <w:widowControl w:val="0"/>
              <w:suppressAutoHyphens w:val="0"/>
              <w:adjustRightInd w:val="0"/>
              <w:snapToGrid w:val="0"/>
              <w:jc w:val="center"/>
              <w:rPr>
                <w:rFonts w:ascii="Arial" w:hAnsi="Arial" w:cs="Arial"/>
                <w:b/>
                <w:sz w:val="20"/>
                <w:szCs w:val="20"/>
                <w:lang w:eastAsia="pl-PL"/>
              </w:rPr>
            </w:pPr>
            <w:r>
              <w:rPr>
                <w:rFonts w:ascii="Arial" w:eastAsia="SimSun" w:hAnsi="Arial" w:cs="Arial"/>
                <w:b/>
                <w:sz w:val="20"/>
                <w:szCs w:val="20"/>
                <w:lang w:eastAsia="hi-IN" w:bidi="hi-IN"/>
              </w:rPr>
              <w:t xml:space="preserve">                                      </w:t>
            </w:r>
            <w:r w:rsidR="00072265" w:rsidRPr="00AF7D87">
              <w:rPr>
                <w:rFonts w:ascii="Arial" w:eastAsia="SimSun" w:hAnsi="Arial" w:cs="Arial"/>
                <w:b/>
                <w:sz w:val="20"/>
                <w:szCs w:val="20"/>
                <w:lang w:eastAsia="hi-IN" w:bidi="hi-IN"/>
              </w:rPr>
              <w:t>Nazwa zmiany</w:t>
            </w:r>
          </w:p>
        </w:tc>
        <w:tc>
          <w:tcPr>
            <w:tcW w:w="2268" w:type="dxa"/>
            <w:gridSpan w:val="4"/>
            <w:tcBorders>
              <w:top w:val="single" w:sz="4" w:space="0" w:color="auto"/>
              <w:bottom w:val="single" w:sz="4" w:space="0" w:color="auto"/>
              <w:right w:val="single" w:sz="4" w:space="0" w:color="auto"/>
            </w:tcBorders>
            <w:vAlign w:val="center"/>
          </w:tcPr>
          <w:p w14:paraId="7B9BF14A" w14:textId="77777777" w:rsidR="00072265" w:rsidRPr="00AF7D87" w:rsidRDefault="00072265" w:rsidP="00072265">
            <w:pPr>
              <w:widowControl w:val="0"/>
              <w:suppressAutoHyphens w:val="0"/>
              <w:adjustRightInd w:val="0"/>
              <w:snapToGrid w:val="0"/>
              <w:jc w:val="center"/>
              <w:rPr>
                <w:rFonts w:ascii="Arial" w:hAnsi="Arial" w:cs="Arial"/>
                <w:b/>
                <w:sz w:val="20"/>
                <w:szCs w:val="20"/>
                <w:lang w:eastAsia="pl-PL"/>
              </w:rPr>
            </w:pPr>
          </w:p>
        </w:tc>
      </w:tr>
      <w:tr w:rsidR="00AF7D87" w:rsidRPr="00AF7D87" w14:paraId="6C555CA7" w14:textId="77777777" w:rsidTr="00AD186A">
        <w:tc>
          <w:tcPr>
            <w:tcW w:w="1123" w:type="dxa"/>
            <w:vMerge/>
            <w:tcBorders>
              <w:top w:val="single" w:sz="8" w:space="0" w:color="000000"/>
              <w:left w:val="single" w:sz="8" w:space="0" w:color="000000"/>
              <w:bottom w:val="single" w:sz="4" w:space="0" w:color="000000"/>
              <w:right w:val="nil"/>
            </w:tcBorders>
            <w:vAlign w:val="center"/>
            <w:hideMark/>
          </w:tcPr>
          <w:p w14:paraId="61B28EEA" w14:textId="77777777" w:rsidR="00AF7D87" w:rsidRPr="00AF7D87" w:rsidRDefault="00AF7D87" w:rsidP="00072265">
            <w:pPr>
              <w:suppressAutoHyphens w:val="0"/>
              <w:jc w:val="center"/>
              <w:rPr>
                <w:rFonts w:ascii="Arial" w:eastAsia="SimSun" w:hAnsi="Arial" w:cs="Arial"/>
                <w:b/>
                <w:sz w:val="20"/>
                <w:szCs w:val="20"/>
                <w:lang w:eastAsia="hi-IN" w:bidi="hi-IN"/>
              </w:rPr>
            </w:pPr>
          </w:p>
        </w:tc>
        <w:tc>
          <w:tcPr>
            <w:tcW w:w="1276" w:type="dxa"/>
            <w:vMerge/>
            <w:tcBorders>
              <w:top w:val="single" w:sz="8" w:space="0" w:color="000000"/>
              <w:left w:val="single" w:sz="8" w:space="0" w:color="000000"/>
              <w:bottom w:val="single" w:sz="4" w:space="0" w:color="000000"/>
              <w:right w:val="nil"/>
            </w:tcBorders>
            <w:vAlign w:val="center"/>
            <w:hideMark/>
          </w:tcPr>
          <w:p w14:paraId="1A219C33" w14:textId="77777777" w:rsidR="00AF7D87" w:rsidRPr="00AF7D87" w:rsidRDefault="00AF7D87" w:rsidP="00072265">
            <w:pPr>
              <w:suppressAutoHyphens w:val="0"/>
              <w:jc w:val="center"/>
              <w:rPr>
                <w:rFonts w:ascii="Arial" w:eastAsia="SimSun" w:hAnsi="Arial" w:cs="Arial"/>
                <w:b/>
                <w:sz w:val="20"/>
                <w:szCs w:val="20"/>
                <w:lang w:eastAsia="hi-IN" w:bidi="hi-IN"/>
              </w:rPr>
            </w:pPr>
          </w:p>
        </w:tc>
        <w:tc>
          <w:tcPr>
            <w:tcW w:w="568"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672074E"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F8EE659"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27A1DA"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C</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378E08B"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do</w:t>
            </w:r>
            <w:r w:rsidRPr="00AF7D87">
              <w:rPr>
                <w:rFonts w:ascii="Arial" w:eastAsia="SimSun" w:hAnsi="Arial" w:cs="Arial"/>
                <w:b/>
                <w:sz w:val="20"/>
                <w:szCs w:val="20"/>
                <w:lang w:eastAsia="hi-IN" w:bidi="hi-IN"/>
              </w:rPr>
              <w:br/>
              <w:t>ba</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F4AFEC1"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B1BE5D0"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84C4325"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C</w:t>
            </w:r>
          </w:p>
        </w:tc>
        <w:tc>
          <w:tcPr>
            <w:tcW w:w="567" w:type="dxa"/>
            <w:tcBorders>
              <w:top w:val="single" w:sz="8"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70B8891A"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do</w:t>
            </w:r>
            <w:r w:rsidRPr="00AF7D87">
              <w:rPr>
                <w:rFonts w:ascii="Arial" w:eastAsia="SimSun" w:hAnsi="Arial" w:cs="Arial"/>
                <w:b/>
                <w:sz w:val="20"/>
                <w:szCs w:val="20"/>
                <w:lang w:eastAsia="hi-IN" w:bidi="hi-IN"/>
              </w:rPr>
              <w:br/>
              <w:t>ba</w:t>
            </w:r>
          </w:p>
        </w:tc>
        <w:tc>
          <w:tcPr>
            <w:tcW w:w="567" w:type="dxa"/>
            <w:tcBorders>
              <w:top w:val="single" w:sz="8" w:space="0" w:color="000000"/>
              <w:left w:val="single" w:sz="4" w:space="0" w:color="auto"/>
              <w:bottom w:val="single" w:sz="4" w:space="0" w:color="000000"/>
              <w:right w:val="nil"/>
            </w:tcBorders>
            <w:tcMar>
              <w:top w:w="0" w:type="dxa"/>
              <w:left w:w="108" w:type="dxa"/>
              <w:bottom w:w="0" w:type="dxa"/>
              <w:right w:w="108" w:type="dxa"/>
            </w:tcMar>
            <w:vAlign w:val="center"/>
            <w:hideMark/>
          </w:tcPr>
          <w:p w14:paraId="7270A028"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A</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5BD0628"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B</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FA20E77"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C</w:t>
            </w:r>
          </w:p>
        </w:tc>
        <w:tc>
          <w:tcPr>
            <w:tcW w:w="567" w:type="dxa"/>
            <w:tcBorders>
              <w:top w:val="single" w:sz="8"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2711AE38" w14:textId="77777777" w:rsidR="00AF7D87" w:rsidRPr="00AF7D87" w:rsidRDefault="00AF7D87" w:rsidP="00072265">
            <w:pPr>
              <w:widowControl w:val="0"/>
              <w:snapToGrid w:val="0"/>
              <w:jc w:val="center"/>
              <w:rPr>
                <w:rFonts w:ascii="Arial" w:eastAsia="SimSun" w:hAnsi="Arial" w:cs="Arial"/>
                <w:b/>
                <w:sz w:val="20"/>
                <w:szCs w:val="20"/>
                <w:lang w:eastAsia="hi-IN" w:bidi="hi-IN"/>
              </w:rPr>
            </w:pPr>
            <w:r w:rsidRPr="00AF7D87">
              <w:rPr>
                <w:rFonts w:ascii="Arial" w:eastAsia="SimSun" w:hAnsi="Arial" w:cs="Arial"/>
                <w:b/>
                <w:sz w:val="20"/>
                <w:szCs w:val="20"/>
                <w:lang w:eastAsia="hi-IN" w:bidi="hi-IN"/>
              </w:rPr>
              <w:t>do</w:t>
            </w:r>
            <w:r w:rsidRPr="00AF7D87">
              <w:rPr>
                <w:rFonts w:ascii="Arial" w:eastAsia="SimSun" w:hAnsi="Arial" w:cs="Arial"/>
                <w:b/>
                <w:sz w:val="20"/>
                <w:szCs w:val="20"/>
                <w:lang w:eastAsia="hi-IN" w:bidi="hi-IN"/>
              </w:rPr>
              <w:br/>
              <w:t>ba</w:t>
            </w:r>
          </w:p>
        </w:tc>
      </w:tr>
      <w:tr w:rsidR="00AF7D87" w:rsidRPr="00AF7D87" w14:paraId="41C96694" w14:textId="77777777" w:rsidTr="00072265">
        <w:tc>
          <w:tcPr>
            <w:tcW w:w="1123"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1D0695B"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Szef Ochrony</w:t>
            </w:r>
          </w:p>
        </w:tc>
        <w:tc>
          <w:tcPr>
            <w:tcW w:w="1276"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tcPr>
          <w:p w14:paraId="5366971B" w14:textId="77777777" w:rsidR="00AF7D87" w:rsidRPr="00AF7D87" w:rsidRDefault="00AF7D87" w:rsidP="00072265">
            <w:pPr>
              <w:widowControl w:val="0"/>
              <w:snapToGrid w:val="0"/>
              <w:rPr>
                <w:rFonts w:ascii="Arial" w:eastAsia="SimSun" w:hAnsi="Arial" w:cs="Arial"/>
                <w:sz w:val="20"/>
                <w:szCs w:val="20"/>
                <w:lang w:eastAsia="hi-IN" w:bidi="hi-IN"/>
              </w:rPr>
            </w:pPr>
          </w:p>
        </w:tc>
        <w:tc>
          <w:tcPr>
            <w:tcW w:w="568"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1BFD8DA"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7EEE83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34EF7E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788E057"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1</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9131C6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D35B87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0F246AA"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98DEE55"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w:t>
            </w:r>
          </w:p>
        </w:tc>
        <w:tc>
          <w:tcPr>
            <w:tcW w:w="567" w:type="dxa"/>
            <w:tcBorders>
              <w:top w:val="single" w:sz="8"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4FCEF0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66B73B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34394C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w:t>
            </w:r>
          </w:p>
        </w:tc>
        <w:tc>
          <w:tcPr>
            <w:tcW w:w="567" w:type="dxa"/>
            <w:tcBorders>
              <w:top w:val="single" w:sz="8"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52AFEAA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w:t>
            </w:r>
          </w:p>
        </w:tc>
      </w:tr>
      <w:tr w:rsidR="00AF7D87" w:rsidRPr="00AF7D87" w14:paraId="4600EFCC"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67113CE"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D-ca Zmiany</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B11B016"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Obok wejścia głównego</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09D0533"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2DD3AC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C241E63"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0AE83D3"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203F08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C2FFBD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7DDF36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8D06189"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D3A7C7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7C4D35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4EBA33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1EE15830"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6A29523B"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CFC2E17"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Patrol 1</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180FF0C"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Zakład główny</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CC54F4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87ED0BA"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41A2E10"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B65E206"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E9CBB3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DC758A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3A06AB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C2BA25C"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1008B3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CE8ED0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EDA2D0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52FDB583"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r>
      <w:tr w:rsidR="00AF7D87" w:rsidRPr="00AF7D87" w14:paraId="6160CC8C"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E449400"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Patrol 2</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7EE936D"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Zakład główny</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69A84C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0E3B6E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AEBBC9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0AFBBF1"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0C9B08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48598F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44AE99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F125B9"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640DD1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16E554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0CA7F4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2</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2382862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6</w:t>
            </w:r>
          </w:p>
        </w:tc>
      </w:tr>
      <w:tr w:rsidR="00AF7D87" w:rsidRPr="00AF7D87" w14:paraId="1AD55DB7"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993FCE9"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PS- 1</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D5A5F9F"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Brama główna</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F131C9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B3CD82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83CF6F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5DBD879"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E0C52E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9D5438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58D7E0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0295592"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CC49954"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D3B1CC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FCCFD40"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561C682D"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42BBDE87"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6790762"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PS- 2</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C1CDC2B" w14:textId="77777777" w:rsidR="00AF7D87" w:rsidRPr="00AF7D87" w:rsidRDefault="00AF7D87" w:rsidP="00AD186A">
            <w:pPr>
              <w:widowControl w:val="0"/>
              <w:snapToGrid w:val="0"/>
              <w:ind w:right="-115"/>
              <w:rPr>
                <w:rFonts w:ascii="Arial" w:eastAsia="SimSun" w:hAnsi="Arial" w:cs="Arial"/>
                <w:sz w:val="20"/>
                <w:szCs w:val="20"/>
                <w:lang w:eastAsia="hi-IN" w:bidi="hi-IN"/>
              </w:rPr>
            </w:pPr>
            <w:r w:rsidRPr="00AF7D87">
              <w:rPr>
                <w:rFonts w:ascii="Arial" w:eastAsia="SimSun" w:hAnsi="Arial" w:cs="Arial"/>
                <w:sz w:val="20"/>
                <w:szCs w:val="20"/>
                <w:lang w:eastAsia="hi-IN" w:bidi="hi-IN"/>
              </w:rPr>
              <w:t>Brama materiałowa</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2A3745D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57F62C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2FD816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25A11B9"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2</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466E71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ABBFAA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8BB35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26B95A0"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0</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457FB7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E578E2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FF53A4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2DCA3E11"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0</w:t>
            </w:r>
          </w:p>
        </w:tc>
      </w:tr>
      <w:tr w:rsidR="00AF7D87" w:rsidRPr="00AF7D87" w14:paraId="4A45EA10" w14:textId="77777777" w:rsidTr="00072265">
        <w:trPr>
          <w:trHeight w:val="346"/>
        </w:trPr>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C54BE67"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lastRenderedPageBreak/>
              <w:t>PS- 3</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A195BB3" w14:textId="21F3085F" w:rsidR="00AF7D87" w:rsidRPr="00AF7D87" w:rsidRDefault="00AD186A" w:rsidP="00072265">
            <w:pPr>
              <w:widowControl w:val="0"/>
              <w:snapToGrid w:val="0"/>
              <w:rPr>
                <w:rFonts w:ascii="Arial" w:eastAsia="SimSun" w:hAnsi="Arial" w:cs="Arial"/>
                <w:sz w:val="20"/>
                <w:szCs w:val="20"/>
                <w:lang w:eastAsia="hi-IN" w:bidi="hi-IN"/>
              </w:rPr>
            </w:pPr>
            <w:r>
              <w:rPr>
                <w:rFonts w:ascii="Arial" w:eastAsia="SimSun" w:hAnsi="Arial" w:cs="Arial"/>
                <w:sz w:val="20"/>
                <w:szCs w:val="20"/>
                <w:lang w:eastAsia="hi-IN" w:bidi="hi-IN"/>
              </w:rPr>
              <w:t>E</w:t>
            </w:r>
            <w:r w:rsidR="00AF7D87" w:rsidRPr="00AF7D87">
              <w:rPr>
                <w:rFonts w:ascii="Arial" w:eastAsia="SimSun" w:hAnsi="Arial" w:cs="Arial"/>
                <w:sz w:val="20"/>
                <w:szCs w:val="20"/>
                <w:lang w:eastAsia="hi-IN" w:bidi="hi-IN"/>
              </w:rPr>
              <w:t>kspedycja</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9DF932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11E2B8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D79598D"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36D38FC"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02FEF5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9FCD31D"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33BCD7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45FE1D"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03254A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5E5AA3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6C0A26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672324C1"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31208DED" w14:textId="77777777" w:rsidTr="00072265">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7313B81"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PS- 4</w:t>
            </w:r>
          </w:p>
          <w:p w14:paraId="36C4BFF2"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(+BP)</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50478F6"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 xml:space="preserve">Dyrekcja </w:t>
            </w:r>
            <w:r w:rsidRPr="00AF7D87">
              <w:rPr>
                <w:rFonts w:ascii="Arial" w:eastAsia="SimSun" w:hAnsi="Arial" w:cs="Arial"/>
                <w:sz w:val="20"/>
                <w:szCs w:val="20"/>
                <w:lang w:eastAsia="hi-IN" w:bidi="hi-IN"/>
              </w:rPr>
              <w:br/>
              <w:t>(5</w:t>
            </w:r>
            <w:r w:rsidRPr="00AF7D87">
              <w:rPr>
                <w:rFonts w:ascii="Arial" w:eastAsia="SimSun" w:hAnsi="Arial" w:cs="Arial"/>
                <w:sz w:val="20"/>
                <w:szCs w:val="20"/>
                <w:vertAlign w:val="superscript"/>
                <w:lang w:eastAsia="hi-IN" w:bidi="hi-IN"/>
              </w:rPr>
              <w:t>30</w:t>
            </w:r>
            <w:r w:rsidRPr="00AF7D87">
              <w:rPr>
                <w:rFonts w:ascii="Arial" w:eastAsia="SimSun" w:hAnsi="Arial" w:cs="Arial"/>
                <w:sz w:val="20"/>
                <w:szCs w:val="20"/>
                <w:lang w:eastAsia="hi-IN" w:bidi="hi-IN"/>
              </w:rPr>
              <w:t>-15</w:t>
            </w:r>
            <w:r w:rsidRPr="00AF7D87">
              <w:rPr>
                <w:rFonts w:ascii="Arial" w:eastAsia="SimSun" w:hAnsi="Arial" w:cs="Arial"/>
                <w:sz w:val="20"/>
                <w:szCs w:val="20"/>
                <w:vertAlign w:val="superscript"/>
                <w:lang w:eastAsia="hi-IN" w:bidi="hi-IN"/>
              </w:rPr>
              <w:t>30</w:t>
            </w:r>
            <w:r w:rsidRPr="00AF7D87">
              <w:rPr>
                <w:rFonts w:ascii="Arial" w:eastAsia="SimSun" w:hAnsi="Arial" w:cs="Arial"/>
                <w:sz w:val="20"/>
                <w:szCs w:val="20"/>
                <w:lang w:eastAsia="hi-IN" w:bidi="hi-IN"/>
              </w:rPr>
              <w:t>)</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7A14B3D"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1D01CC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7ECF24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81794E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1</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BB7B56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1B75B0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22C0C3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EDE3AD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0</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E83B97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E6F245B"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8D2A93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0</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74B3CF31"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0</w:t>
            </w:r>
          </w:p>
        </w:tc>
      </w:tr>
      <w:tr w:rsidR="00AF7D87" w:rsidRPr="00AF7D87" w14:paraId="7E95AD81" w14:textId="77777777" w:rsidTr="00072265">
        <w:trPr>
          <w:trHeight w:val="562"/>
        </w:trPr>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8F19224"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PS- 5</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6804F22"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Szyb Zbigniew</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368C64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58CA16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F1820E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BB2A112"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7EDA0BF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E0B3B63"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FF2014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2280976"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34FFD9B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64F55BC"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C98DF7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4FC2C89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3EEF32CE" w14:textId="77777777" w:rsidTr="00072265">
        <w:trPr>
          <w:trHeight w:val="414"/>
        </w:trPr>
        <w:tc>
          <w:tcPr>
            <w:tcW w:w="1123"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4F2E229A"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PS- 6</w:t>
            </w:r>
          </w:p>
        </w:tc>
        <w:tc>
          <w:tcPr>
            <w:tcW w:w="1276"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37F247C9"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Szyb Ignacy</w:t>
            </w:r>
          </w:p>
        </w:tc>
        <w:tc>
          <w:tcPr>
            <w:tcW w:w="568"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64B8BBB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1E054EB1"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4CA8AA8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7DA2C8CB"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68FE061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743C5B0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4A7CD7A3"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326955C4"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auto"/>
              <w:right w:val="nil"/>
            </w:tcBorders>
            <w:tcMar>
              <w:top w:w="0" w:type="dxa"/>
              <w:left w:w="108" w:type="dxa"/>
              <w:bottom w:w="0" w:type="dxa"/>
              <w:right w:w="108" w:type="dxa"/>
            </w:tcMar>
            <w:vAlign w:val="center"/>
            <w:hideMark/>
          </w:tcPr>
          <w:p w14:paraId="0E0C19F8"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014D09CD"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037DB4A0"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auto"/>
              <w:right w:val="single" w:sz="8" w:space="0" w:color="000000"/>
            </w:tcBorders>
            <w:tcMar>
              <w:top w:w="0" w:type="dxa"/>
              <w:left w:w="108" w:type="dxa"/>
              <w:bottom w:w="0" w:type="dxa"/>
              <w:right w:w="108" w:type="dxa"/>
            </w:tcMar>
            <w:vAlign w:val="center"/>
            <w:hideMark/>
          </w:tcPr>
          <w:p w14:paraId="0887059E"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6EFEDA7C" w14:textId="77777777" w:rsidTr="00072265">
        <w:trPr>
          <w:trHeight w:val="348"/>
        </w:trPr>
        <w:tc>
          <w:tcPr>
            <w:tcW w:w="1123" w:type="dxa"/>
            <w:tcBorders>
              <w:top w:val="single" w:sz="4" w:space="0" w:color="auto"/>
              <w:left w:val="single" w:sz="8" w:space="0" w:color="000000"/>
              <w:bottom w:val="single" w:sz="4" w:space="0" w:color="000000"/>
              <w:right w:val="nil"/>
            </w:tcBorders>
            <w:tcMar>
              <w:top w:w="0" w:type="dxa"/>
              <w:left w:w="108" w:type="dxa"/>
              <w:bottom w:w="0" w:type="dxa"/>
              <w:right w:w="108" w:type="dxa"/>
            </w:tcMar>
            <w:vAlign w:val="center"/>
            <w:hideMark/>
          </w:tcPr>
          <w:p w14:paraId="797CF071" w14:textId="77777777" w:rsidR="00AF7D87" w:rsidRPr="00AF7D87" w:rsidRDefault="00AF7D87" w:rsidP="00072265">
            <w:pPr>
              <w:widowControl w:val="0"/>
              <w:snapToGrid w:val="0"/>
              <w:rPr>
                <w:rFonts w:ascii="Arial" w:eastAsia="SimSun" w:hAnsi="Arial" w:cs="Arial"/>
                <w:b/>
                <w:sz w:val="20"/>
                <w:szCs w:val="20"/>
                <w:lang w:eastAsia="hi-IN" w:bidi="hi-IN"/>
              </w:rPr>
            </w:pPr>
            <w:r w:rsidRPr="00AF7D87">
              <w:rPr>
                <w:rFonts w:ascii="Arial" w:eastAsia="SimSun" w:hAnsi="Arial" w:cs="Arial"/>
                <w:b/>
                <w:sz w:val="20"/>
                <w:szCs w:val="20"/>
                <w:lang w:eastAsia="hi-IN" w:bidi="hi-IN"/>
              </w:rPr>
              <w:t>PS-7</w:t>
            </w: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492108C6" w14:textId="77777777" w:rsidR="00AF7D87" w:rsidRPr="00AF7D87" w:rsidRDefault="00AF7D87" w:rsidP="00072265">
            <w:pPr>
              <w:widowControl w:val="0"/>
              <w:snapToGrid w:val="0"/>
              <w:rPr>
                <w:rFonts w:ascii="Arial" w:eastAsia="SimSun" w:hAnsi="Arial" w:cs="Arial"/>
                <w:sz w:val="20"/>
                <w:szCs w:val="20"/>
                <w:lang w:eastAsia="hi-IN" w:bidi="hi-IN"/>
              </w:rPr>
            </w:pPr>
            <w:r w:rsidRPr="00AF7D87">
              <w:rPr>
                <w:rFonts w:ascii="Arial" w:eastAsia="SimSun" w:hAnsi="Arial" w:cs="Arial"/>
                <w:sz w:val="20"/>
                <w:szCs w:val="20"/>
                <w:lang w:eastAsia="hi-IN" w:bidi="hi-IN"/>
              </w:rPr>
              <w:t>Stanowisko telewizji dozorowej</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35A792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0E6DC95"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3A90CEF"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761E746"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51F20F9E"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E4DFA29"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082E7F7"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909A5E0"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622D7696"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52B4E2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9612892" w14:textId="77777777" w:rsidR="00AF7D87" w:rsidRPr="00AF7D87" w:rsidRDefault="00AF7D87" w:rsidP="00072265">
            <w:pPr>
              <w:widowControl w:val="0"/>
              <w:snapToGrid w:val="0"/>
              <w:jc w:val="center"/>
              <w:rPr>
                <w:rFonts w:ascii="Arial" w:eastAsia="SimSun" w:hAnsi="Arial" w:cs="Arial"/>
                <w:sz w:val="20"/>
                <w:szCs w:val="20"/>
                <w:lang w:eastAsia="hi-IN" w:bidi="hi-IN"/>
              </w:rPr>
            </w:pPr>
            <w:r w:rsidRPr="00AF7D87">
              <w:rPr>
                <w:rFonts w:ascii="Arial" w:eastAsia="SimSun" w:hAnsi="Arial" w:cs="Arial"/>
                <w:sz w:val="20"/>
                <w:szCs w:val="20"/>
                <w:lang w:eastAsia="hi-IN" w:bidi="hi-IN"/>
              </w:rPr>
              <w:t>1</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4F5E480C" w14:textId="77777777" w:rsidR="00AF7D87" w:rsidRPr="00AF7D87" w:rsidRDefault="00AF7D87" w:rsidP="00072265">
            <w:pPr>
              <w:widowControl w:val="0"/>
              <w:snapToGrid w:val="0"/>
              <w:jc w:val="center"/>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3</w:t>
            </w:r>
          </w:p>
        </w:tc>
      </w:tr>
      <w:tr w:rsidR="00AF7D87" w:rsidRPr="00AF7D87" w14:paraId="0C840DB9" w14:textId="77777777" w:rsidTr="00072265">
        <w:trPr>
          <w:trHeight w:val="346"/>
        </w:trPr>
        <w:tc>
          <w:tcPr>
            <w:tcW w:w="1123"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tcPr>
          <w:p w14:paraId="4210B6FD" w14:textId="77777777" w:rsidR="00AF7D87" w:rsidRPr="00AF7D87" w:rsidRDefault="00AF7D87" w:rsidP="00072265">
            <w:pPr>
              <w:widowControl w:val="0"/>
              <w:snapToGrid w:val="0"/>
              <w:jc w:val="center"/>
              <w:rPr>
                <w:rFonts w:ascii="Arial" w:eastAsia="SimSun" w:hAnsi="Arial" w:cs="Arial"/>
                <w:b/>
                <w:sz w:val="20"/>
                <w:szCs w:val="20"/>
                <w:lang w:eastAsia="hi-IN" w:bidi="hi-IN"/>
              </w:rPr>
            </w:pPr>
          </w:p>
        </w:tc>
        <w:tc>
          <w:tcPr>
            <w:tcW w:w="1276"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1648F023" w14:textId="77777777" w:rsidR="00AF7D87" w:rsidRPr="00AF7D87" w:rsidRDefault="00AF7D87" w:rsidP="00072265">
            <w:pPr>
              <w:widowControl w:val="0"/>
              <w:snapToGrid w:val="0"/>
              <w:rPr>
                <w:rFonts w:ascii="Arial" w:eastAsia="SimSun" w:hAnsi="Arial" w:cs="Arial"/>
                <w:b/>
                <w:bCs/>
                <w:sz w:val="20"/>
                <w:szCs w:val="20"/>
                <w:lang w:eastAsia="hi-IN" w:bidi="hi-IN"/>
              </w:rPr>
            </w:pPr>
            <w:r w:rsidRPr="00AF7D87">
              <w:rPr>
                <w:rFonts w:ascii="Arial" w:eastAsia="SimSun" w:hAnsi="Arial" w:cs="Arial"/>
                <w:b/>
                <w:bCs/>
                <w:sz w:val="20"/>
                <w:szCs w:val="20"/>
                <w:lang w:eastAsia="hi-IN" w:bidi="hi-IN"/>
              </w:rPr>
              <w:t>Razem zm.</w:t>
            </w:r>
          </w:p>
        </w:tc>
        <w:tc>
          <w:tcPr>
            <w:tcW w:w="568"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7313B98"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06C7F7A3"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073CB48"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54A634C"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34</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1D021CC"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8AD31A7"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756A366"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71C72E5C"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30</w:t>
            </w:r>
          </w:p>
        </w:tc>
        <w:tc>
          <w:tcPr>
            <w:tcW w:w="567" w:type="dxa"/>
            <w:tcBorders>
              <w:top w:val="single" w:sz="4" w:space="0" w:color="000000"/>
              <w:left w:val="single" w:sz="8" w:space="0" w:color="000000"/>
              <w:bottom w:val="single" w:sz="4" w:space="0" w:color="000000"/>
              <w:right w:val="nil"/>
            </w:tcBorders>
            <w:tcMar>
              <w:top w:w="0" w:type="dxa"/>
              <w:left w:w="108" w:type="dxa"/>
              <w:bottom w:w="0" w:type="dxa"/>
              <w:right w:w="108" w:type="dxa"/>
            </w:tcMar>
            <w:vAlign w:val="center"/>
            <w:hideMark/>
          </w:tcPr>
          <w:p w14:paraId="014A6301"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DC4E047"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4DCBF24"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10</w:t>
            </w:r>
          </w:p>
        </w:tc>
        <w:tc>
          <w:tcPr>
            <w:tcW w:w="567"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vAlign w:val="center"/>
            <w:hideMark/>
          </w:tcPr>
          <w:p w14:paraId="439D81A9" w14:textId="77777777" w:rsidR="00AF7D87" w:rsidRPr="00AF7D87" w:rsidRDefault="00AF7D87" w:rsidP="00072265">
            <w:pPr>
              <w:widowControl w:val="0"/>
              <w:snapToGrid w:val="0"/>
              <w:jc w:val="center"/>
              <w:rPr>
                <w:rFonts w:ascii="Arial" w:eastAsia="SimSun" w:hAnsi="Arial" w:cs="Arial"/>
                <w:b/>
                <w:bCs/>
                <w:color w:val="000000"/>
                <w:sz w:val="20"/>
                <w:szCs w:val="20"/>
                <w:lang w:eastAsia="hi-IN" w:bidi="hi-IN"/>
              </w:rPr>
            </w:pPr>
            <w:r w:rsidRPr="00AF7D87">
              <w:rPr>
                <w:rFonts w:ascii="Arial" w:eastAsia="SimSun" w:hAnsi="Arial" w:cs="Arial"/>
                <w:b/>
                <w:bCs/>
                <w:color w:val="000000"/>
                <w:sz w:val="20"/>
                <w:szCs w:val="20"/>
                <w:lang w:eastAsia="hi-IN" w:bidi="hi-IN"/>
              </w:rPr>
              <w:t>30</w:t>
            </w:r>
          </w:p>
        </w:tc>
      </w:tr>
    </w:tbl>
    <w:p w14:paraId="65E6294B" w14:textId="49CB0A8C" w:rsidR="00072265" w:rsidRDefault="00072265" w:rsidP="00072265">
      <w:pPr>
        <w:widowControl w:val="0"/>
        <w:suppressAutoHyphens w:val="0"/>
        <w:adjustRightInd w:val="0"/>
        <w:spacing w:after="60"/>
        <w:ind w:left="993"/>
        <w:jc w:val="both"/>
        <w:rPr>
          <w:rFonts w:ascii="Arial" w:hAnsi="Arial" w:cs="Arial"/>
          <w:sz w:val="20"/>
          <w:szCs w:val="20"/>
          <w:lang w:eastAsia="pl-PL"/>
        </w:rPr>
      </w:pPr>
    </w:p>
    <w:p w14:paraId="270E9DF6" w14:textId="77777777" w:rsidR="00114BF3" w:rsidRDefault="00114BF3" w:rsidP="00114BF3">
      <w:pPr>
        <w:widowControl w:val="0"/>
        <w:suppressAutoHyphens w:val="0"/>
        <w:adjustRightInd w:val="0"/>
        <w:spacing w:line="120" w:lineRule="auto"/>
        <w:contextualSpacing/>
        <w:jc w:val="both"/>
        <w:rPr>
          <w:rFonts w:ascii="Arial" w:hAnsi="Arial" w:cs="Arial"/>
          <w:sz w:val="20"/>
          <w:szCs w:val="20"/>
          <w:lang w:eastAsia="pl-PL"/>
        </w:rPr>
      </w:pPr>
    </w:p>
    <w:p w14:paraId="76CEAE38" w14:textId="77777777" w:rsidR="00114BF3" w:rsidRPr="006068CD" w:rsidRDefault="00114BF3" w:rsidP="00072265">
      <w:pPr>
        <w:widowControl w:val="0"/>
        <w:numPr>
          <w:ilvl w:val="0"/>
          <w:numId w:val="271"/>
        </w:numPr>
        <w:suppressAutoHyphens w:val="0"/>
        <w:adjustRightInd w:val="0"/>
        <w:spacing w:line="360" w:lineRule="auto"/>
        <w:contextualSpacing/>
        <w:jc w:val="both"/>
        <w:rPr>
          <w:rFonts w:ascii="Arial" w:hAnsi="Arial" w:cs="Arial"/>
          <w:b/>
          <w:sz w:val="20"/>
          <w:szCs w:val="20"/>
          <w:u w:val="single"/>
          <w:lang w:eastAsia="pl-PL"/>
        </w:rPr>
      </w:pPr>
      <w:bookmarkStart w:id="7" w:name="_Hlk27047117"/>
      <w:r w:rsidRPr="006068CD">
        <w:rPr>
          <w:rFonts w:ascii="Arial" w:eastAsia="Calibri" w:hAnsi="Arial" w:cs="Arial"/>
          <w:b/>
          <w:spacing w:val="6"/>
          <w:sz w:val="20"/>
          <w:szCs w:val="20"/>
          <w:u w:val="single"/>
        </w:rPr>
        <w:t>Wyposażenie:</w:t>
      </w:r>
    </w:p>
    <w:p w14:paraId="509851E1" w14:textId="35458B7F" w:rsidR="00114BF3" w:rsidRDefault="00114BF3" w:rsidP="00114BF3">
      <w:pPr>
        <w:numPr>
          <w:ilvl w:val="0"/>
          <w:numId w:val="364"/>
        </w:numPr>
        <w:suppressAutoHyphens w:val="0"/>
        <w:ind w:left="1418" w:hanging="425"/>
        <w:jc w:val="both"/>
        <w:rPr>
          <w:rFonts w:ascii="Arial" w:hAnsi="Arial" w:cs="Arial"/>
          <w:color w:val="000000"/>
          <w:sz w:val="20"/>
          <w:szCs w:val="20"/>
        </w:rPr>
      </w:pPr>
      <w:bookmarkStart w:id="8" w:name="_Hlk27047075"/>
      <w:r>
        <w:rPr>
          <w:rFonts w:ascii="Arial" w:hAnsi="Arial" w:cs="Arial"/>
          <w:color w:val="000000"/>
          <w:sz w:val="20"/>
          <w:szCs w:val="20"/>
        </w:rPr>
        <w:t>ręczne miotacze substancji obezwładniających</w:t>
      </w:r>
      <w:r>
        <w:rPr>
          <w:rFonts w:ascii="Arial" w:hAnsi="Arial" w:cs="Arial"/>
          <w:color w:val="000000"/>
          <w:sz w:val="20"/>
          <w:szCs w:val="20"/>
        </w:rPr>
        <w:tab/>
        <w:t xml:space="preserve">                        - 1</w:t>
      </w:r>
      <w:r w:rsidR="00072265">
        <w:rPr>
          <w:rFonts w:ascii="Arial" w:hAnsi="Arial" w:cs="Arial"/>
          <w:color w:val="000000"/>
          <w:sz w:val="20"/>
          <w:szCs w:val="20"/>
        </w:rPr>
        <w:t>2</w:t>
      </w:r>
      <w:r>
        <w:rPr>
          <w:rFonts w:ascii="Arial" w:hAnsi="Arial" w:cs="Arial"/>
          <w:color w:val="000000"/>
          <w:sz w:val="20"/>
          <w:szCs w:val="20"/>
        </w:rPr>
        <w:t xml:space="preserve"> szt.        </w:t>
      </w:r>
    </w:p>
    <w:p w14:paraId="7E89F3C9" w14:textId="128B5B4E" w:rsidR="00114BF3" w:rsidRDefault="00114BF3" w:rsidP="00114BF3">
      <w:pPr>
        <w:numPr>
          <w:ilvl w:val="0"/>
          <w:numId w:val="364"/>
        </w:numPr>
        <w:suppressAutoHyphens w:val="0"/>
        <w:ind w:left="1418" w:hanging="425"/>
        <w:jc w:val="both"/>
        <w:rPr>
          <w:rFonts w:ascii="Arial" w:hAnsi="Arial" w:cs="Arial"/>
          <w:color w:val="000000"/>
          <w:sz w:val="20"/>
          <w:szCs w:val="20"/>
        </w:rPr>
      </w:pPr>
      <w:r>
        <w:rPr>
          <w:rFonts w:ascii="Arial" w:hAnsi="Arial" w:cs="Arial"/>
          <w:color w:val="000000"/>
          <w:sz w:val="20"/>
          <w:szCs w:val="20"/>
        </w:rPr>
        <w:t>pałki służbowe</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- 1</w:t>
      </w:r>
      <w:r w:rsidR="00072265">
        <w:rPr>
          <w:rFonts w:ascii="Arial" w:hAnsi="Arial" w:cs="Arial"/>
          <w:color w:val="000000"/>
          <w:sz w:val="20"/>
          <w:szCs w:val="20"/>
        </w:rPr>
        <w:t>2</w:t>
      </w:r>
      <w:r>
        <w:rPr>
          <w:rFonts w:ascii="Arial" w:hAnsi="Arial" w:cs="Arial"/>
          <w:color w:val="000000"/>
          <w:sz w:val="20"/>
          <w:szCs w:val="20"/>
        </w:rPr>
        <w:t xml:space="preserve"> szt.                                    </w:t>
      </w:r>
    </w:p>
    <w:p w14:paraId="0D5A5810" w14:textId="6881652A" w:rsidR="00114BF3" w:rsidRDefault="00114BF3" w:rsidP="00114BF3">
      <w:pPr>
        <w:numPr>
          <w:ilvl w:val="0"/>
          <w:numId w:val="364"/>
        </w:numPr>
        <w:suppressAutoHyphens w:val="0"/>
        <w:ind w:left="1418" w:hanging="425"/>
        <w:jc w:val="both"/>
        <w:rPr>
          <w:rFonts w:ascii="Arial" w:hAnsi="Arial" w:cs="Arial"/>
          <w:color w:val="000000"/>
          <w:sz w:val="20"/>
          <w:szCs w:val="20"/>
        </w:rPr>
      </w:pPr>
      <w:r>
        <w:rPr>
          <w:rFonts w:ascii="Arial" w:hAnsi="Arial" w:cs="Arial"/>
          <w:color w:val="000000"/>
          <w:sz w:val="20"/>
          <w:szCs w:val="20"/>
        </w:rPr>
        <w:t>kajdanki</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r>
        <w:rPr>
          <w:rFonts w:ascii="Arial" w:hAnsi="Arial" w:cs="Arial"/>
          <w:color w:val="000000"/>
          <w:sz w:val="20"/>
          <w:szCs w:val="20"/>
        </w:rPr>
        <w:tab/>
        <w:t xml:space="preserve">                        - 1</w:t>
      </w:r>
      <w:r w:rsidR="00072265">
        <w:rPr>
          <w:rFonts w:ascii="Arial" w:hAnsi="Arial" w:cs="Arial"/>
          <w:color w:val="000000"/>
          <w:sz w:val="20"/>
          <w:szCs w:val="20"/>
        </w:rPr>
        <w:t>2</w:t>
      </w:r>
      <w:r>
        <w:rPr>
          <w:rFonts w:ascii="Arial" w:hAnsi="Arial" w:cs="Arial"/>
          <w:color w:val="000000"/>
          <w:sz w:val="20"/>
          <w:szCs w:val="20"/>
        </w:rPr>
        <w:t xml:space="preserve"> szt.   </w:t>
      </w:r>
    </w:p>
    <w:p w14:paraId="5DF122F8" w14:textId="3A38FCE8" w:rsidR="00114BF3" w:rsidRDefault="00114BF3" w:rsidP="00114BF3">
      <w:pPr>
        <w:numPr>
          <w:ilvl w:val="0"/>
          <w:numId w:val="364"/>
        </w:numPr>
        <w:suppressAutoHyphens w:val="0"/>
        <w:ind w:left="1418" w:hanging="425"/>
        <w:jc w:val="both"/>
        <w:rPr>
          <w:rFonts w:ascii="Arial" w:hAnsi="Arial" w:cs="Arial"/>
          <w:color w:val="000000"/>
          <w:sz w:val="20"/>
          <w:szCs w:val="20"/>
        </w:rPr>
      </w:pPr>
      <w:r>
        <w:rPr>
          <w:rFonts w:ascii="Arial" w:hAnsi="Arial" w:cs="Arial"/>
          <w:color w:val="000000"/>
          <w:sz w:val="20"/>
          <w:szCs w:val="20"/>
        </w:rPr>
        <w:t>telefony komórkowe</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r>
        <w:rPr>
          <w:rFonts w:ascii="Arial" w:hAnsi="Arial" w:cs="Arial"/>
          <w:sz w:val="20"/>
          <w:szCs w:val="20"/>
        </w:rPr>
        <w:t xml:space="preserve">   </w:t>
      </w:r>
      <w:r w:rsidR="00072265">
        <w:rPr>
          <w:rFonts w:ascii="Arial" w:hAnsi="Arial" w:cs="Arial"/>
          <w:sz w:val="20"/>
          <w:szCs w:val="20"/>
        </w:rPr>
        <w:t>9</w:t>
      </w:r>
      <w:r>
        <w:rPr>
          <w:rFonts w:ascii="Arial" w:hAnsi="Arial" w:cs="Arial"/>
          <w:sz w:val="20"/>
          <w:szCs w:val="20"/>
        </w:rPr>
        <w:t xml:space="preserve"> szt</w:t>
      </w:r>
      <w:r>
        <w:rPr>
          <w:rFonts w:ascii="Arial" w:hAnsi="Arial" w:cs="Arial"/>
          <w:color w:val="000000"/>
          <w:sz w:val="20"/>
          <w:szCs w:val="20"/>
        </w:rPr>
        <w:t xml:space="preserve">.                                     </w:t>
      </w:r>
    </w:p>
    <w:p w14:paraId="2A9EBD32" w14:textId="36B998D3" w:rsidR="00114BF3" w:rsidRDefault="00114BF3" w:rsidP="00114BF3">
      <w:pPr>
        <w:numPr>
          <w:ilvl w:val="0"/>
          <w:numId w:val="364"/>
        </w:numPr>
        <w:shd w:val="clear" w:color="auto" w:fill="FFFFFF"/>
        <w:suppressAutoHyphens w:val="0"/>
        <w:ind w:left="1418" w:right="-1417" w:hanging="425"/>
        <w:contextualSpacing/>
        <w:jc w:val="both"/>
        <w:rPr>
          <w:rFonts w:ascii="Arial" w:eastAsia="Calibri" w:hAnsi="Arial" w:cs="Arial"/>
          <w:spacing w:val="6"/>
          <w:sz w:val="20"/>
          <w:szCs w:val="20"/>
        </w:rPr>
      </w:pPr>
      <w:r>
        <w:rPr>
          <w:rFonts w:ascii="Arial" w:hAnsi="Arial" w:cs="Arial"/>
          <w:color w:val="000000"/>
          <w:sz w:val="20"/>
          <w:szCs w:val="20"/>
        </w:rPr>
        <w:t>latarka elektryczna</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r>
        <w:rPr>
          <w:rFonts w:ascii="Arial" w:hAnsi="Arial" w:cs="Arial"/>
          <w:color w:val="000000"/>
          <w:sz w:val="16"/>
          <w:szCs w:val="16"/>
        </w:rPr>
        <w:t xml:space="preserve"> </w:t>
      </w:r>
      <w:r>
        <w:rPr>
          <w:rFonts w:ascii="Arial" w:hAnsi="Arial" w:cs="Arial"/>
          <w:color w:val="000000"/>
          <w:sz w:val="20"/>
          <w:szCs w:val="20"/>
        </w:rPr>
        <w:t xml:space="preserve">-   </w:t>
      </w:r>
      <w:r w:rsidR="003520F0">
        <w:rPr>
          <w:rFonts w:ascii="Arial" w:hAnsi="Arial" w:cs="Arial"/>
          <w:color w:val="000000"/>
          <w:sz w:val="20"/>
          <w:szCs w:val="20"/>
        </w:rPr>
        <w:t>9</w:t>
      </w:r>
      <w:r>
        <w:rPr>
          <w:rFonts w:ascii="Arial" w:hAnsi="Arial" w:cs="Arial"/>
          <w:color w:val="000000"/>
          <w:sz w:val="20"/>
          <w:szCs w:val="20"/>
        </w:rPr>
        <w:t xml:space="preserve"> szt.</w:t>
      </w:r>
    </w:p>
    <w:p w14:paraId="26CCFC6F" w14:textId="77777777" w:rsidR="00114BF3" w:rsidRDefault="00114BF3" w:rsidP="00114BF3">
      <w:pPr>
        <w:numPr>
          <w:ilvl w:val="0"/>
          <w:numId w:val="364"/>
        </w:numPr>
        <w:shd w:val="clear" w:color="auto" w:fill="FFFFFF"/>
        <w:suppressAutoHyphens w:val="0"/>
        <w:ind w:left="1418" w:right="-1417" w:hanging="425"/>
        <w:contextualSpacing/>
        <w:jc w:val="both"/>
        <w:rPr>
          <w:rFonts w:ascii="Arial" w:eastAsia="Calibri" w:hAnsi="Arial" w:cs="Arial"/>
          <w:spacing w:val="6"/>
          <w:sz w:val="20"/>
          <w:szCs w:val="20"/>
        </w:rPr>
      </w:pPr>
      <w:r>
        <w:rPr>
          <w:rFonts w:ascii="Arial" w:hAnsi="Arial" w:cs="Arial"/>
          <w:color w:val="000000"/>
          <w:sz w:val="20"/>
          <w:szCs w:val="20"/>
        </w:rPr>
        <w:t>ręczny wykrywacz metalu</w:t>
      </w:r>
      <w:r>
        <w:rPr>
          <w:rFonts w:ascii="Arial" w:hAnsi="Arial" w:cs="Arial"/>
          <w:color w:val="000000"/>
          <w:sz w:val="20"/>
          <w:szCs w:val="20"/>
        </w:rPr>
        <w:tab/>
      </w:r>
      <w:r>
        <w:rPr>
          <w:rFonts w:ascii="Arial" w:hAnsi="Arial" w:cs="Arial"/>
          <w:color w:val="000000"/>
          <w:sz w:val="20"/>
          <w:szCs w:val="20"/>
        </w:rPr>
        <w:tab/>
        <w:t xml:space="preserve">                                     -   1 szt.</w:t>
      </w:r>
    </w:p>
    <w:p w14:paraId="20FCFCED" w14:textId="77777777" w:rsidR="00114BF3" w:rsidRDefault="00114BF3" w:rsidP="00114BF3">
      <w:pPr>
        <w:numPr>
          <w:ilvl w:val="0"/>
          <w:numId w:val="364"/>
        </w:numPr>
        <w:shd w:val="clear" w:color="auto" w:fill="FFFFFF"/>
        <w:suppressAutoHyphens w:val="0"/>
        <w:ind w:left="1418" w:right="-1417" w:hanging="425"/>
        <w:contextualSpacing/>
        <w:jc w:val="both"/>
        <w:rPr>
          <w:rFonts w:ascii="Arial" w:hAnsi="Arial" w:cs="Arial"/>
          <w:color w:val="000000"/>
          <w:sz w:val="20"/>
          <w:szCs w:val="20"/>
        </w:rPr>
      </w:pPr>
      <w:r>
        <w:rPr>
          <w:rFonts w:ascii="Arial" w:hAnsi="Arial" w:cs="Arial"/>
          <w:color w:val="000000"/>
          <w:sz w:val="20"/>
          <w:szCs w:val="20"/>
        </w:rPr>
        <w:t>czytnik – rejestrator elektronicznego systemu przebiegu pracy  -   3 szt.</w:t>
      </w:r>
    </w:p>
    <w:p w14:paraId="247FD855" w14:textId="77777777" w:rsidR="00114BF3" w:rsidRDefault="00114BF3" w:rsidP="00114BF3">
      <w:pPr>
        <w:numPr>
          <w:ilvl w:val="0"/>
          <w:numId w:val="364"/>
        </w:numPr>
        <w:shd w:val="clear" w:color="auto" w:fill="FFFFFF"/>
        <w:suppressAutoHyphens w:val="0"/>
        <w:ind w:left="1418" w:right="-1417" w:hanging="425"/>
        <w:contextualSpacing/>
        <w:jc w:val="both"/>
        <w:rPr>
          <w:rFonts w:ascii="Arial" w:hAnsi="Arial" w:cs="Arial"/>
          <w:color w:val="000000"/>
          <w:sz w:val="20"/>
          <w:szCs w:val="20"/>
        </w:rPr>
      </w:pPr>
      <w:r>
        <w:rPr>
          <w:rFonts w:ascii="Arial" w:hAnsi="Arial" w:cs="Arial"/>
          <w:color w:val="000000"/>
          <w:sz w:val="20"/>
          <w:szCs w:val="20"/>
        </w:rPr>
        <w:t>analizator wydechu dowodowy z drukarką                                  -   1 szt.</w:t>
      </w:r>
    </w:p>
    <w:p w14:paraId="6D663601" w14:textId="77777777" w:rsidR="00114BF3" w:rsidRDefault="00114BF3" w:rsidP="00114BF3">
      <w:pPr>
        <w:numPr>
          <w:ilvl w:val="0"/>
          <w:numId w:val="364"/>
        </w:numPr>
        <w:shd w:val="clear" w:color="auto" w:fill="FFFFFF"/>
        <w:suppressAutoHyphens w:val="0"/>
        <w:ind w:left="1418" w:right="-1417" w:hanging="425"/>
        <w:contextualSpacing/>
        <w:jc w:val="both"/>
        <w:rPr>
          <w:rFonts w:ascii="Arial" w:hAnsi="Arial" w:cs="Arial"/>
          <w:color w:val="000000"/>
          <w:sz w:val="20"/>
          <w:szCs w:val="20"/>
        </w:rPr>
      </w:pPr>
      <w:r>
        <w:rPr>
          <w:rFonts w:ascii="Arial" w:hAnsi="Arial" w:cs="Arial"/>
          <w:color w:val="000000"/>
          <w:sz w:val="20"/>
          <w:szCs w:val="20"/>
        </w:rPr>
        <w:t>analizator wydechu testowy</w:t>
      </w:r>
      <w:r>
        <w:rPr>
          <w:rFonts w:ascii="Arial" w:hAnsi="Arial" w:cs="Arial"/>
          <w:color w:val="000000"/>
          <w:sz w:val="20"/>
          <w:szCs w:val="20"/>
        </w:rPr>
        <w:tab/>
      </w:r>
      <w:r>
        <w:rPr>
          <w:rFonts w:ascii="Arial" w:hAnsi="Arial" w:cs="Arial"/>
          <w:color w:val="000000"/>
          <w:sz w:val="20"/>
          <w:szCs w:val="20"/>
        </w:rPr>
        <w:tab/>
        <w:t xml:space="preserve">                                     -   2 szt.</w:t>
      </w:r>
    </w:p>
    <w:p w14:paraId="0532ADA4" w14:textId="77777777" w:rsidR="00114BF3" w:rsidRPr="00072265" w:rsidRDefault="00114BF3" w:rsidP="00114BF3">
      <w:pPr>
        <w:numPr>
          <w:ilvl w:val="0"/>
          <w:numId w:val="364"/>
        </w:numPr>
        <w:shd w:val="clear" w:color="auto" w:fill="FFFFFF"/>
        <w:suppressAutoHyphens w:val="0"/>
        <w:ind w:left="1418" w:right="-1417" w:hanging="425"/>
        <w:contextualSpacing/>
        <w:jc w:val="both"/>
        <w:rPr>
          <w:rFonts w:ascii="Arial" w:hAnsi="Arial" w:cs="Arial"/>
          <w:sz w:val="20"/>
          <w:szCs w:val="20"/>
        </w:rPr>
      </w:pPr>
      <w:r w:rsidRPr="00EC6F19">
        <w:rPr>
          <w:rFonts w:ascii="Arial" w:hAnsi="Arial" w:cs="Arial"/>
          <w:color w:val="000000"/>
          <w:sz w:val="20"/>
          <w:szCs w:val="20"/>
        </w:rPr>
        <w:t>samochód służbowy                                                                    -   1 szt.</w:t>
      </w:r>
      <w:bookmarkEnd w:id="7"/>
      <w:bookmarkEnd w:id="8"/>
    </w:p>
    <w:p w14:paraId="7CAC7273" w14:textId="77777777" w:rsidR="00072265" w:rsidRPr="00072265" w:rsidRDefault="00072265" w:rsidP="00072265">
      <w:pPr>
        <w:shd w:val="clear" w:color="auto" w:fill="FFFFFF"/>
        <w:suppressAutoHyphens w:val="0"/>
        <w:ind w:right="-1417"/>
        <w:contextualSpacing/>
        <w:jc w:val="both"/>
        <w:rPr>
          <w:rFonts w:ascii="Arial" w:hAnsi="Arial" w:cs="Arial"/>
          <w:sz w:val="20"/>
          <w:szCs w:val="20"/>
        </w:rPr>
      </w:pPr>
    </w:p>
    <w:p w14:paraId="043C2800" w14:textId="77777777" w:rsidR="00114BF3" w:rsidRPr="00310D87" w:rsidRDefault="00114BF3" w:rsidP="00072265">
      <w:pPr>
        <w:numPr>
          <w:ilvl w:val="0"/>
          <w:numId w:val="333"/>
        </w:numPr>
        <w:tabs>
          <w:tab w:val="num" w:pos="425"/>
        </w:tabs>
        <w:suppressAutoHyphens w:val="0"/>
        <w:spacing w:line="360" w:lineRule="auto"/>
        <w:ind w:left="426" w:hanging="284"/>
        <w:contextualSpacing/>
        <w:jc w:val="both"/>
        <w:rPr>
          <w:rFonts w:ascii="Arial" w:hAnsi="Arial" w:cs="Arial"/>
          <w:b/>
          <w:sz w:val="20"/>
          <w:szCs w:val="20"/>
          <w:lang w:eastAsia="pl-PL"/>
        </w:rPr>
      </w:pPr>
      <w:r w:rsidRPr="00310D87">
        <w:rPr>
          <w:rFonts w:ascii="Arial" w:hAnsi="Arial" w:cs="Arial"/>
          <w:b/>
          <w:sz w:val="20"/>
          <w:szCs w:val="20"/>
          <w:lang w:eastAsia="pl-PL"/>
        </w:rPr>
        <w:t>OBOWIĄZKI I ZAKRES ODPOWIEDZIALNOŚCI WYKONAWCY.</w:t>
      </w:r>
    </w:p>
    <w:p w14:paraId="12D73D0D"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Obowiązkiem Wykonawcy jest  by dozór, ochrona obiektów i mienia Zamawiającego, były prowadzone przez osoby posiadające odpowiednie uprawnienia, zgodnie z „Obsadą służby i czasu jej pełnienia” określoną w Planie Ochrony Zamawiającego i w zawartej umowie.</w:t>
      </w:r>
    </w:p>
    <w:p w14:paraId="664DE646"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Pracownicy Wykonawcy zobligowani są do prawidłowego wykonania czynności określonych przez Zamawiającego w „Zakresie rzeczowym przedmiotu zamówienia”. </w:t>
      </w:r>
    </w:p>
    <w:p w14:paraId="5588015E" w14:textId="3088028B"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Wykonawca zobowiązany jest zagwarantować stabilność składu osobowego realizującego w imieniu Wykonawcy przedmiot zamówienia. </w:t>
      </w:r>
    </w:p>
    <w:p w14:paraId="5DA9493D"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W przypadku uzasadnionych wątpliwości co do przestrzegania prawa pracy przez Wykonawcę lub Podwykonawcę, Zamawiający może zwrócić się o przeprowadzenie kontroli przez Państwową Inspekcję Pracy.</w:t>
      </w:r>
    </w:p>
    <w:p w14:paraId="426B9E0C" w14:textId="77777777" w:rsidR="00114BF3" w:rsidRPr="000B577B"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Wykonawca wyposaży pracowników ochrony w jednolity ubiór oznakowany w widocznym miejscu nazwą Wykonawcy, przez cały czas pełnienia służby.</w:t>
      </w:r>
      <w:r w:rsidRPr="000B577B">
        <w:rPr>
          <w:rFonts w:ascii="Arial" w:hAnsi="Arial" w:cs="Arial"/>
          <w:strike/>
          <w:sz w:val="20"/>
          <w:szCs w:val="20"/>
          <w:lang w:eastAsia="pl-PL"/>
        </w:rPr>
        <w:t xml:space="preserve"> </w:t>
      </w:r>
    </w:p>
    <w:p w14:paraId="359B19FC"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Pracownicy Wykonawcy zobowiązani są do przestrzegania na terenie Zamawiającego przepisów  BHP                i przeciwpożarowych, regulaminów, zarządzeń i poleceń służbowych, obowiązujących w zakładach górniczych.</w:t>
      </w:r>
    </w:p>
    <w:p w14:paraId="1A40BA68"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Wykonawca zobowiązany jest do przeszkolenia pracowników w zakresie przestrzegania przepisów obowiązujących na terenach zakładów górniczych, dotyczących bezpieczeństwa pracy</w:t>
      </w:r>
      <w:r>
        <w:rPr>
          <w:rFonts w:ascii="Arial" w:hAnsi="Arial" w:cs="Arial"/>
          <w:sz w:val="20"/>
          <w:szCs w:val="20"/>
          <w:lang w:eastAsia="pl-PL"/>
        </w:rPr>
        <w:t xml:space="preserve">                                                     </w:t>
      </w:r>
      <w:r w:rsidRPr="000B577B">
        <w:rPr>
          <w:rFonts w:ascii="Arial" w:hAnsi="Arial" w:cs="Arial"/>
          <w:sz w:val="20"/>
          <w:szCs w:val="20"/>
          <w:lang w:eastAsia="pl-PL"/>
        </w:rPr>
        <w:t>i</w:t>
      </w:r>
      <w:r>
        <w:rPr>
          <w:rFonts w:ascii="Arial" w:hAnsi="Arial" w:cs="Arial"/>
          <w:sz w:val="20"/>
          <w:szCs w:val="20"/>
          <w:lang w:eastAsia="pl-PL"/>
        </w:rPr>
        <w:t xml:space="preserve"> </w:t>
      </w:r>
      <w:r w:rsidRPr="000B577B">
        <w:rPr>
          <w:rFonts w:ascii="Arial" w:hAnsi="Arial" w:cs="Arial"/>
          <w:sz w:val="20"/>
          <w:szCs w:val="20"/>
          <w:lang w:eastAsia="pl-PL"/>
        </w:rPr>
        <w:t>przeciwpożarowego.</w:t>
      </w:r>
    </w:p>
    <w:p w14:paraId="403BE3CD"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W przypadku zaistnienia sytuacji zagrażającej bezpieczeństwu ludzi, mienia, itp. Wykonawca  </w:t>
      </w:r>
      <w:r w:rsidRPr="000B577B">
        <w:rPr>
          <w:rFonts w:ascii="Arial" w:hAnsi="Arial" w:cs="Arial"/>
          <w:sz w:val="20"/>
          <w:szCs w:val="20"/>
          <w:lang w:eastAsia="pl-PL"/>
        </w:rPr>
        <w:br/>
        <w:t>zobowiązany jest bezzwłocznie powiadomić Dyspozytora Kopalni.</w:t>
      </w:r>
    </w:p>
    <w:p w14:paraId="549EF5E8" w14:textId="77777777" w:rsidR="00114BF3" w:rsidRDefault="00114BF3" w:rsidP="00114BF3">
      <w:pPr>
        <w:numPr>
          <w:ilvl w:val="6"/>
          <w:numId w:val="365"/>
        </w:numPr>
        <w:suppressAutoHyphens w:val="0"/>
        <w:spacing w:after="60"/>
        <w:ind w:left="709" w:hanging="284"/>
        <w:jc w:val="both"/>
        <w:rPr>
          <w:rFonts w:ascii="Arial" w:hAnsi="Arial" w:cs="Arial"/>
          <w:sz w:val="20"/>
          <w:szCs w:val="20"/>
          <w:lang w:eastAsia="pl-PL"/>
        </w:rPr>
      </w:pPr>
      <w:r w:rsidRPr="000B577B">
        <w:rPr>
          <w:rFonts w:ascii="Arial" w:hAnsi="Arial" w:cs="Arial"/>
          <w:sz w:val="20"/>
          <w:szCs w:val="20"/>
          <w:lang w:eastAsia="pl-PL"/>
        </w:rPr>
        <w:t xml:space="preserve">W przypadku zaistnienia wypadku przy pracy któremu uległ pracownik Wykonawcy, ustalenie okoliczności i przyczyn wypadku przy pracy oraz sporządzenie wymaganej dokumentacji powypadkowej dokona służba BHP Wykonawcy. </w:t>
      </w:r>
    </w:p>
    <w:p w14:paraId="714C953A" w14:textId="77777777" w:rsidR="00114BF3" w:rsidRPr="000B577B"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color w:val="000000"/>
          <w:sz w:val="20"/>
          <w:szCs w:val="20"/>
          <w:lang w:eastAsia="pl-PL"/>
        </w:rPr>
        <w:t>Dopuszcza się do uczestnictwa w pracach komisji powypadkowej służby BHP i przedstawiciela Zamawiającego.</w:t>
      </w:r>
    </w:p>
    <w:p w14:paraId="2205CB02" w14:textId="77777777" w:rsidR="00114BF3" w:rsidRPr="000B577B"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color w:val="000000"/>
          <w:sz w:val="20"/>
          <w:szCs w:val="20"/>
          <w:lang w:eastAsia="pl-PL"/>
        </w:rPr>
        <w:t xml:space="preserve">Wykonawca w zajmowanych pomieszczeniach zabezpieczy we własnym zakresie wyposażenie oraz zadba o utrzymanie należytego stanu technicznego i porządku. </w:t>
      </w:r>
    </w:p>
    <w:p w14:paraId="5349C5CC"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Wykonawca zobowiązany jest do systematycznej rotacji pracowników ochrony pomiędzy poszczególnymi posterunkami Zamawiającego.</w:t>
      </w:r>
    </w:p>
    <w:p w14:paraId="5035F42E" w14:textId="4A123E46"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 xml:space="preserve">Wykonawca kontroluje wykonywanie usługi poprzez swój personel nadzoru, a także zgadza się </w:t>
      </w:r>
      <w:r w:rsidR="00152441">
        <w:rPr>
          <w:rFonts w:ascii="Arial" w:hAnsi="Arial" w:cs="Arial"/>
          <w:sz w:val="20"/>
          <w:szCs w:val="20"/>
          <w:lang w:eastAsia="pl-PL"/>
        </w:rPr>
        <w:t xml:space="preserve">                             </w:t>
      </w:r>
      <w:r w:rsidRPr="000B577B">
        <w:rPr>
          <w:rFonts w:ascii="Arial" w:hAnsi="Arial" w:cs="Arial"/>
          <w:sz w:val="20"/>
          <w:szCs w:val="20"/>
          <w:lang w:eastAsia="pl-PL"/>
        </w:rPr>
        <w:t>na kontrolę pracy swoich pracowników przez upoważnionych przedstawicieli Zamawiającego.</w:t>
      </w:r>
    </w:p>
    <w:p w14:paraId="40E57715"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lastRenderedPageBreak/>
        <w:t xml:space="preserve">W przypadku powstania w trakcie obowiązywania umowy okoliczności, które w sposób istotny wpływają na możliwość ochrony powierzonego mienia, Wykonawca zobowiązany jest do natychmiastowego powiadomienia o tym fakcie Zamawiającego na piśmie. </w:t>
      </w:r>
    </w:p>
    <w:p w14:paraId="3E162976"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Postępowanie Wykonawcy w przypadku powstania szkody:</w:t>
      </w:r>
    </w:p>
    <w:p w14:paraId="73415C9F" w14:textId="77777777" w:rsidR="00114BF3" w:rsidRDefault="00114BF3" w:rsidP="00114BF3">
      <w:pPr>
        <w:numPr>
          <w:ilvl w:val="0"/>
          <w:numId w:val="366"/>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Stosuje ogólne zasady oraz procedury postępowania w tym zakresie.</w:t>
      </w:r>
    </w:p>
    <w:p w14:paraId="2D8B27EA" w14:textId="77777777" w:rsidR="00114BF3" w:rsidRPr="000B577B" w:rsidRDefault="00114BF3" w:rsidP="00114BF3">
      <w:pPr>
        <w:numPr>
          <w:ilvl w:val="0"/>
          <w:numId w:val="366"/>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 razie zaistnienia szkód kradzieży z włamaniem, z rabunkiem, bądź spowodowane wandalizmem                    w obiekcie objętym ochroną obowiązuje następujący tryb postępowania:</w:t>
      </w:r>
    </w:p>
    <w:p w14:paraId="4E870211" w14:textId="77777777" w:rsidR="00114BF3" w:rsidRDefault="00114BF3" w:rsidP="00114BF3">
      <w:pPr>
        <w:numPr>
          <w:ilvl w:val="1"/>
          <w:numId w:val="366"/>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Wykonawca zabezpiecza miejsce zdarzenia i zawiadamia przedstawiciela Zamawiającego. Wspólnie przeprowadzają rozpoznanie i sporządzają notatkę służbową.</w:t>
      </w:r>
    </w:p>
    <w:p w14:paraId="2C6719A6" w14:textId="30577ADC" w:rsidR="00114BF3" w:rsidRDefault="00114BF3" w:rsidP="00114BF3">
      <w:pPr>
        <w:numPr>
          <w:ilvl w:val="1"/>
          <w:numId w:val="366"/>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 xml:space="preserve">Zamawiający zobowiązany jest niezwłocznie po stwierdzeniu kradzieży z włamaniem, z rabunkiem, bądź spowodowane wandalizmem zawiadomić telefonicznie i pisemnie Wykonawcę o zaistniałym zdarzeniu. Rodzaj, ilość i przypuszczalną wartość skradzionych przedmiotów zostanie podana </w:t>
      </w:r>
      <w:r w:rsidR="00152441">
        <w:rPr>
          <w:rFonts w:ascii="Arial" w:hAnsi="Arial" w:cs="Arial"/>
          <w:sz w:val="20"/>
          <w:szCs w:val="20"/>
          <w:lang w:eastAsia="pl-PL"/>
        </w:rPr>
        <w:t xml:space="preserve">                </w:t>
      </w:r>
      <w:r w:rsidRPr="000B577B">
        <w:rPr>
          <w:rFonts w:ascii="Arial" w:hAnsi="Arial" w:cs="Arial"/>
          <w:sz w:val="20"/>
          <w:szCs w:val="20"/>
          <w:lang w:eastAsia="pl-PL"/>
        </w:rPr>
        <w:t>po przeprowadzeniu remanentu. Zamawiający zobowiązany jest podać datę i godzinę rozpoczęcia spisu towarów, aby przedstawiciel Wykonawcy mógł być przy tym obecny.</w:t>
      </w:r>
    </w:p>
    <w:p w14:paraId="0A4FB61F" w14:textId="77777777" w:rsidR="00114BF3" w:rsidRPr="000B577B" w:rsidRDefault="00114BF3" w:rsidP="00114BF3">
      <w:pPr>
        <w:numPr>
          <w:ilvl w:val="1"/>
          <w:numId w:val="366"/>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Zamawiający zobowiązany jest umożliwić Wykonawcy przeprowadzenie czynności koniecznych                  do ustalenia okoliczności kradzieży, wysokości szkody i odszkodowania oraz udzielić Wykonawcy potrzebnych wyjaśnień, przedstawić księgi rachunkowe i dowody jakich odpowiednio do stanu rzeczy można wymagać.</w:t>
      </w:r>
    </w:p>
    <w:p w14:paraId="2F0A7B4F" w14:textId="77777777" w:rsidR="00114BF3" w:rsidRDefault="00114BF3" w:rsidP="00114BF3">
      <w:pPr>
        <w:numPr>
          <w:ilvl w:val="0"/>
          <w:numId w:val="366"/>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 razie niedopełnienia przez Zamawiającego obowiązków wymienionych w pkt 2), Wykonawca może odmówić odszkodowania w części lub w całości.</w:t>
      </w:r>
    </w:p>
    <w:p w14:paraId="40295A72" w14:textId="77777777" w:rsidR="00114BF3" w:rsidRPr="000B577B" w:rsidRDefault="00114BF3" w:rsidP="00114BF3">
      <w:pPr>
        <w:numPr>
          <w:ilvl w:val="0"/>
          <w:numId w:val="366"/>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 razie odzyskania skradzionych przedmiotów Zamawiający zobowiązany jest powiadomić o tym Wykonawcę. Jeżeli Zamawiający odzyskał przedmioty w stanie nie zmienionym, Wykonawca jest wolny od obowiązku wypłaty odszkodowania, a w razie gdy odszkodowanie zostało już wypłacone, Zamawiający zobowiązany jest zwrócić niezwłocznie Wykonawcy kwotę wypłaconego odszkodowania. Ocena wartości odzyskanych z kradzieży przedmiotów winna być dokonana w obecności przedstawicieli obu Stron.</w:t>
      </w:r>
    </w:p>
    <w:p w14:paraId="0D7F8B9A"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 xml:space="preserve">Wykonawca ponosi pełną odpowiedzialność odszkodowawczą wobec Zamawiającego i osób trzecich  </w:t>
      </w:r>
      <w:r w:rsidRPr="000B577B">
        <w:rPr>
          <w:rFonts w:ascii="Arial" w:hAnsi="Arial" w:cs="Arial"/>
          <w:sz w:val="20"/>
          <w:szCs w:val="20"/>
          <w:lang w:eastAsia="pl-PL"/>
        </w:rPr>
        <w:br/>
        <w:t>za szkody powstałe z jego winy.</w:t>
      </w:r>
    </w:p>
    <w:p w14:paraId="711B51A8" w14:textId="77777777" w:rsidR="00114BF3"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W przypadku szkody wyrządzonej Zamawiającemu przez osoby zatrudnione przez Wykonawcę przy wykonaniu umowy, Wykonawca zobowiązuje się do niezwłocznego naprawienia szkody w pełnej jej wysokości – bez względu na umyślność lub nieumyślność działania (zaniechania) sprawcy szkody.</w:t>
      </w:r>
    </w:p>
    <w:p w14:paraId="40189B82" w14:textId="77777777" w:rsidR="00114BF3" w:rsidRPr="000B577B" w:rsidRDefault="00114BF3" w:rsidP="00114BF3">
      <w:pPr>
        <w:numPr>
          <w:ilvl w:val="6"/>
          <w:numId w:val="365"/>
        </w:numPr>
        <w:suppressAutoHyphens w:val="0"/>
        <w:spacing w:after="60"/>
        <w:ind w:left="709" w:hanging="425"/>
        <w:jc w:val="both"/>
        <w:rPr>
          <w:rFonts w:ascii="Arial" w:hAnsi="Arial" w:cs="Arial"/>
          <w:sz w:val="20"/>
          <w:szCs w:val="20"/>
          <w:lang w:eastAsia="pl-PL"/>
        </w:rPr>
      </w:pPr>
      <w:r w:rsidRPr="000B577B">
        <w:rPr>
          <w:rFonts w:ascii="Arial" w:hAnsi="Arial" w:cs="Arial"/>
          <w:sz w:val="20"/>
          <w:szCs w:val="20"/>
          <w:lang w:eastAsia="pl-PL"/>
        </w:rPr>
        <w:t>Wykonawca odpowiada wobec Zamawiającego tylko za rzeczywistą szkodę powstałą w wyniku kradzieży dokonanych na skutek niewykonania obowiązków ochrony przez Wykonawcę. Nie ponosi jednak odpowiedzialności za szkodę spowodowaną napadem na pracownika ochrony lub włamaniem, którego nie można było uniknąć nawet przy dołożeniu należytej staranności. I tak:</w:t>
      </w:r>
    </w:p>
    <w:p w14:paraId="0B129F46" w14:textId="77777777" w:rsidR="00114BF3" w:rsidRDefault="00114BF3" w:rsidP="00114BF3">
      <w:pPr>
        <w:numPr>
          <w:ilvl w:val="0"/>
          <w:numId w:val="367"/>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 xml:space="preserve">W przypadkach udowodnionej szkody Wykonawca zobowiązuje się wypłacić odszkodowanie </w:t>
      </w:r>
      <w:r>
        <w:rPr>
          <w:rFonts w:ascii="Arial" w:hAnsi="Arial" w:cs="Arial"/>
          <w:sz w:val="20"/>
          <w:szCs w:val="20"/>
          <w:lang w:eastAsia="pl-PL"/>
        </w:rPr>
        <w:t xml:space="preserve">                            </w:t>
      </w:r>
      <w:r w:rsidRPr="000B577B">
        <w:rPr>
          <w:rFonts w:ascii="Arial" w:hAnsi="Arial" w:cs="Arial"/>
          <w:sz w:val="20"/>
          <w:szCs w:val="20"/>
          <w:lang w:eastAsia="pl-PL"/>
        </w:rPr>
        <w:t>do wysokości faktycznie poniesionych strat, uzgodnionych i udokumentowanych przez Zamawiającego.</w:t>
      </w:r>
    </w:p>
    <w:p w14:paraId="6474FA1F" w14:textId="77777777" w:rsidR="00114BF3" w:rsidRPr="000B577B" w:rsidRDefault="00114BF3" w:rsidP="00114BF3">
      <w:pPr>
        <w:numPr>
          <w:ilvl w:val="0"/>
          <w:numId w:val="367"/>
        </w:numPr>
        <w:suppressAutoHyphens w:val="0"/>
        <w:spacing w:after="60"/>
        <w:ind w:left="993" w:hanging="284"/>
        <w:jc w:val="both"/>
        <w:rPr>
          <w:rFonts w:ascii="Arial" w:hAnsi="Arial" w:cs="Arial"/>
          <w:sz w:val="20"/>
          <w:szCs w:val="20"/>
          <w:lang w:eastAsia="pl-PL"/>
        </w:rPr>
      </w:pPr>
      <w:r w:rsidRPr="000B577B">
        <w:rPr>
          <w:rFonts w:ascii="Arial" w:hAnsi="Arial" w:cs="Arial"/>
          <w:sz w:val="20"/>
          <w:szCs w:val="20"/>
          <w:lang w:eastAsia="pl-PL"/>
        </w:rPr>
        <w:t>Wykonawca nie odpowiada za szkody:</w:t>
      </w:r>
    </w:p>
    <w:p w14:paraId="76AC7237" w14:textId="77777777" w:rsidR="00114BF3" w:rsidRDefault="00114BF3" w:rsidP="00114BF3">
      <w:pPr>
        <w:numPr>
          <w:ilvl w:val="1"/>
          <w:numId w:val="367"/>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wyrządzone Zamawiającemu przez pracowników Zamawiającego, z wyjątkiem wypadku popełnienia przez pracowników Zamawiającego kradzieży z włamaniem z zewnątrz chronionego obiektu,</w:t>
      </w:r>
    </w:p>
    <w:p w14:paraId="50A6AAF4" w14:textId="77777777" w:rsidR="00114BF3" w:rsidRDefault="00114BF3" w:rsidP="00114BF3">
      <w:pPr>
        <w:numPr>
          <w:ilvl w:val="1"/>
          <w:numId w:val="367"/>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wyrządzone przez włamanie z miejsca niewidocznego dla pracownika ochrony (podkop, właz dachowy, komin itp.),</w:t>
      </w:r>
    </w:p>
    <w:p w14:paraId="24F93FF7" w14:textId="77777777" w:rsidR="00114BF3" w:rsidRDefault="00114BF3" w:rsidP="00114BF3">
      <w:pPr>
        <w:numPr>
          <w:ilvl w:val="1"/>
          <w:numId w:val="367"/>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powstałe na skutek niedopełnienia przez Zamawiającego obowiązków prawidłowego zabezpieczenia mienia określonego niniejszą umową,</w:t>
      </w:r>
    </w:p>
    <w:p w14:paraId="09179ABC" w14:textId="77777777" w:rsidR="00114BF3" w:rsidRPr="000B577B" w:rsidRDefault="00114BF3" w:rsidP="00114BF3">
      <w:pPr>
        <w:numPr>
          <w:ilvl w:val="1"/>
          <w:numId w:val="367"/>
        </w:numPr>
        <w:suppressAutoHyphens w:val="0"/>
        <w:spacing w:after="60"/>
        <w:ind w:left="1276" w:hanging="284"/>
        <w:jc w:val="both"/>
        <w:rPr>
          <w:rFonts w:ascii="Arial" w:hAnsi="Arial" w:cs="Arial"/>
          <w:sz w:val="20"/>
          <w:szCs w:val="20"/>
          <w:lang w:eastAsia="pl-PL"/>
        </w:rPr>
      </w:pPr>
      <w:r w:rsidRPr="000B577B">
        <w:rPr>
          <w:rFonts w:ascii="Arial" w:hAnsi="Arial" w:cs="Arial"/>
          <w:sz w:val="20"/>
          <w:szCs w:val="20"/>
          <w:lang w:eastAsia="pl-PL"/>
        </w:rPr>
        <w:t>powstałe na skutek zlecenia przez Zamawiającego pracownikowi ochrony prac nie objętych niniejszą umową lub Planem Ochrony.</w:t>
      </w:r>
    </w:p>
    <w:p w14:paraId="6997D405" w14:textId="77777777" w:rsidR="00114BF3" w:rsidRDefault="00114BF3" w:rsidP="00114BF3">
      <w:pPr>
        <w:widowControl w:val="0"/>
        <w:suppressAutoHyphens w:val="0"/>
        <w:autoSpaceDE w:val="0"/>
        <w:autoSpaceDN w:val="0"/>
        <w:adjustRightInd w:val="0"/>
        <w:contextualSpacing/>
        <w:jc w:val="both"/>
        <w:textAlignment w:val="baseline"/>
        <w:rPr>
          <w:rFonts w:ascii="Arial" w:hAnsi="Arial" w:cs="Arial"/>
          <w:sz w:val="20"/>
          <w:szCs w:val="20"/>
          <w:lang w:eastAsia="pl-PL"/>
        </w:rPr>
      </w:pPr>
    </w:p>
    <w:p w14:paraId="00ADA6BA" w14:textId="77777777" w:rsidR="00114BF3" w:rsidRPr="002E16C1" w:rsidRDefault="00114BF3" w:rsidP="00072265">
      <w:pPr>
        <w:widowControl w:val="0"/>
        <w:numPr>
          <w:ilvl w:val="0"/>
          <w:numId w:val="333"/>
        </w:numPr>
        <w:tabs>
          <w:tab w:val="num" w:pos="425"/>
        </w:tabs>
        <w:suppressAutoHyphens w:val="0"/>
        <w:adjustRightInd w:val="0"/>
        <w:spacing w:line="360" w:lineRule="auto"/>
        <w:ind w:left="426" w:hanging="284"/>
        <w:contextualSpacing/>
        <w:jc w:val="both"/>
        <w:textAlignment w:val="baseline"/>
        <w:rPr>
          <w:rFonts w:ascii="Arial" w:hAnsi="Arial" w:cs="Arial"/>
          <w:b/>
          <w:bCs/>
          <w:sz w:val="20"/>
          <w:szCs w:val="20"/>
          <w:lang w:eastAsia="pl-PL"/>
        </w:rPr>
      </w:pPr>
      <w:r w:rsidRPr="00387858">
        <w:rPr>
          <w:rFonts w:ascii="Arial" w:hAnsi="Arial" w:cs="Arial"/>
          <w:b/>
          <w:bCs/>
          <w:sz w:val="20"/>
          <w:szCs w:val="20"/>
          <w:lang w:eastAsia="pl-PL"/>
        </w:rPr>
        <w:t>OBOWIĄZKI ZAMAWIAJĄCEGO</w:t>
      </w:r>
      <w:r>
        <w:rPr>
          <w:rFonts w:ascii="Arial" w:hAnsi="Arial" w:cs="Arial"/>
          <w:b/>
          <w:bCs/>
          <w:sz w:val="20"/>
          <w:szCs w:val="20"/>
          <w:lang w:eastAsia="pl-PL"/>
        </w:rPr>
        <w:t>.</w:t>
      </w:r>
    </w:p>
    <w:p w14:paraId="20E1D80F"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wskaże miejsca wykonywania usługi. </w:t>
      </w:r>
    </w:p>
    <w:p w14:paraId="132A6A8E"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zobowiązany jest w miarę możliwości do zabezpieczenia obiektów przekazanych pod ochronę przez właściwe zamknięcie, ogrodzenie i oświetlenie oraz wyposażenie w zakresie p.poż.                   W przypadku stwierdzenia usterek w zabezpieczeniu obiektu przy obejmowaniu go ochroną lub zaistniałych w trakcie realizacji usługi - Wykonawca odnotowuje ten fakt odpowiednio  w protokole lub                w notatce służbowej, a Zamawiający zobowiązany jest po wezwaniu przez Wykonawcę do ich usunięcia. </w:t>
      </w:r>
    </w:p>
    <w:p w14:paraId="5D4683EB"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Podczas sporządzania protokołu oględzin przy przyjęciu obiektów pod ochronę w razie wystąpienia wspomnianych usterek może dojść do przyjęcia warunkowego, a Zamawiający zobowiązany zostanie </w:t>
      </w:r>
      <w:r>
        <w:rPr>
          <w:rFonts w:ascii="Arial" w:hAnsi="Arial" w:cs="Arial"/>
          <w:sz w:val="20"/>
          <w:szCs w:val="20"/>
          <w:lang w:eastAsia="pl-PL"/>
        </w:rPr>
        <w:t xml:space="preserve">                   </w:t>
      </w:r>
      <w:r w:rsidRPr="00FD7987">
        <w:rPr>
          <w:rFonts w:ascii="Arial" w:hAnsi="Arial" w:cs="Arial"/>
          <w:sz w:val="20"/>
          <w:szCs w:val="20"/>
          <w:lang w:eastAsia="pl-PL"/>
        </w:rPr>
        <w:t xml:space="preserve">do ich usunięcia w ustalonym terminie. </w:t>
      </w:r>
    </w:p>
    <w:p w14:paraId="259C6765"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lastRenderedPageBreak/>
        <w:t xml:space="preserve">W przypadku zaistnienia wypadku przy pracy któremu uległ pracownik Wykonawcy, Zamawiający zobowiązany jest do czasu wszczęcia postępowania zapewnić: </w:t>
      </w:r>
    </w:p>
    <w:p w14:paraId="7C376787" w14:textId="77777777" w:rsidR="00114BF3" w:rsidRPr="00FD7987" w:rsidRDefault="00114BF3" w:rsidP="00114BF3">
      <w:pPr>
        <w:numPr>
          <w:ilvl w:val="0"/>
          <w:numId w:val="369"/>
        </w:numPr>
        <w:suppressAutoHyphens w:val="0"/>
        <w:autoSpaceDE w:val="0"/>
        <w:autoSpaceDN w:val="0"/>
        <w:adjustRightInd w:val="0"/>
        <w:ind w:left="993" w:hanging="283"/>
        <w:jc w:val="both"/>
        <w:rPr>
          <w:rFonts w:ascii="Arial" w:hAnsi="Arial" w:cs="Arial"/>
          <w:color w:val="000000"/>
          <w:sz w:val="20"/>
          <w:szCs w:val="20"/>
          <w:lang w:eastAsia="pl-PL"/>
        </w:rPr>
      </w:pPr>
      <w:r w:rsidRPr="00FD7987">
        <w:rPr>
          <w:rFonts w:ascii="Arial" w:hAnsi="Arial" w:cs="Arial"/>
          <w:color w:val="000000"/>
          <w:sz w:val="20"/>
          <w:szCs w:val="20"/>
          <w:lang w:eastAsia="pl-PL"/>
        </w:rPr>
        <w:t xml:space="preserve">natychmiastową i bezpośrednią pomoc poszkodowanemu, </w:t>
      </w:r>
    </w:p>
    <w:p w14:paraId="748B9E13" w14:textId="77777777" w:rsidR="00114BF3" w:rsidRPr="00FD7987" w:rsidRDefault="00114BF3" w:rsidP="00114BF3">
      <w:pPr>
        <w:numPr>
          <w:ilvl w:val="0"/>
          <w:numId w:val="369"/>
        </w:numPr>
        <w:suppressAutoHyphens w:val="0"/>
        <w:autoSpaceDE w:val="0"/>
        <w:autoSpaceDN w:val="0"/>
        <w:adjustRightInd w:val="0"/>
        <w:ind w:left="993" w:hanging="283"/>
        <w:jc w:val="both"/>
        <w:rPr>
          <w:rFonts w:ascii="Arial" w:hAnsi="Arial" w:cs="Arial"/>
          <w:color w:val="000000"/>
          <w:sz w:val="20"/>
          <w:szCs w:val="20"/>
          <w:lang w:eastAsia="pl-PL"/>
        </w:rPr>
      </w:pPr>
      <w:r w:rsidRPr="00FD7987">
        <w:rPr>
          <w:rFonts w:ascii="Arial" w:hAnsi="Arial" w:cs="Arial"/>
          <w:color w:val="000000"/>
          <w:sz w:val="20"/>
          <w:szCs w:val="20"/>
          <w:lang w:eastAsia="pl-PL"/>
        </w:rPr>
        <w:t xml:space="preserve">dokonać zabezpieczenia miejsca wypadku, </w:t>
      </w:r>
    </w:p>
    <w:p w14:paraId="2B3C3ECE" w14:textId="77777777" w:rsidR="00114BF3" w:rsidRPr="00FD5473" w:rsidRDefault="00114BF3" w:rsidP="00114BF3">
      <w:pPr>
        <w:numPr>
          <w:ilvl w:val="0"/>
          <w:numId w:val="369"/>
        </w:numPr>
        <w:suppressAutoHyphens w:val="0"/>
        <w:autoSpaceDE w:val="0"/>
        <w:autoSpaceDN w:val="0"/>
        <w:adjustRightInd w:val="0"/>
        <w:spacing w:after="60"/>
        <w:ind w:left="993" w:hanging="284"/>
        <w:jc w:val="both"/>
        <w:rPr>
          <w:rFonts w:ascii="Arial" w:hAnsi="Arial" w:cs="Arial"/>
          <w:color w:val="000000"/>
          <w:sz w:val="20"/>
          <w:szCs w:val="20"/>
          <w:lang w:eastAsia="pl-PL"/>
        </w:rPr>
      </w:pPr>
      <w:r w:rsidRPr="00FD7987">
        <w:rPr>
          <w:rFonts w:ascii="Arial" w:hAnsi="Arial" w:cs="Arial"/>
          <w:color w:val="000000"/>
          <w:sz w:val="20"/>
          <w:szCs w:val="20"/>
          <w:lang w:eastAsia="pl-PL"/>
        </w:rPr>
        <w:t>udostępnić niezbędne informacje i materiały służbie BHP Wykonawcy.</w:t>
      </w:r>
    </w:p>
    <w:p w14:paraId="41424113"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zobowiązany jest w miejscu widocznym i dostępnym dla pracownika ochrony umieścić wykaz telefonów: policji, straży pożarnej, pogotowia ratunkowego, pogotowia sieci elektrycznej, pogotowia </w:t>
      </w:r>
      <w:proofErr w:type="spellStart"/>
      <w:r w:rsidRPr="00FD7987">
        <w:rPr>
          <w:rFonts w:ascii="Arial" w:hAnsi="Arial" w:cs="Arial"/>
          <w:sz w:val="20"/>
          <w:szCs w:val="20"/>
          <w:lang w:eastAsia="pl-PL"/>
        </w:rPr>
        <w:t>wod</w:t>
      </w:r>
      <w:proofErr w:type="spellEnd"/>
      <w:r w:rsidRPr="00FD7987">
        <w:rPr>
          <w:rFonts w:ascii="Arial" w:hAnsi="Arial" w:cs="Arial"/>
          <w:sz w:val="20"/>
          <w:szCs w:val="20"/>
          <w:lang w:eastAsia="pl-PL"/>
        </w:rPr>
        <w:t xml:space="preserve"> - </w:t>
      </w:r>
      <w:proofErr w:type="spellStart"/>
      <w:r w:rsidRPr="00FD7987">
        <w:rPr>
          <w:rFonts w:ascii="Arial" w:hAnsi="Arial" w:cs="Arial"/>
          <w:sz w:val="20"/>
          <w:szCs w:val="20"/>
          <w:lang w:eastAsia="pl-PL"/>
        </w:rPr>
        <w:t>kan</w:t>
      </w:r>
      <w:proofErr w:type="spellEnd"/>
      <w:r w:rsidRPr="00FD7987">
        <w:rPr>
          <w:rFonts w:ascii="Arial" w:hAnsi="Arial" w:cs="Arial"/>
          <w:sz w:val="20"/>
          <w:szCs w:val="20"/>
          <w:lang w:eastAsia="pl-PL"/>
        </w:rPr>
        <w:t xml:space="preserve">,  pogotowia gazowego. </w:t>
      </w:r>
    </w:p>
    <w:p w14:paraId="25C74062"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umożliwi pracownikom ochrony korzystanie z telefonu, jako środka łączności  alarmowej. </w:t>
      </w:r>
    </w:p>
    <w:p w14:paraId="67FDB834"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 xml:space="preserve">Zamawiający zobowiązany jest do przedkładania Wykonawcy aktualnie obowiązujących przepisów wewnętrznych których zakres jest istotny dla realizacji przedmiotu zamówienia oraz informowanie Wykonawcy o zmianie treści tych przepisów. </w:t>
      </w:r>
    </w:p>
    <w:p w14:paraId="0B90A379" w14:textId="77777777" w:rsidR="00114BF3" w:rsidRDefault="00114BF3" w:rsidP="00114BF3">
      <w:pPr>
        <w:numPr>
          <w:ilvl w:val="0"/>
          <w:numId w:val="368"/>
        </w:numPr>
        <w:suppressAutoHyphens w:val="0"/>
        <w:spacing w:after="60"/>
        <w:ind w:left="709" w:hanging="284"/>
        <w:jc w:val="both"/>
        <w:rPr>
          <w:rFonts w:ascii="Arial" w:hAnsi="Arial" w:cs="Arial"/>
          <w:sz w:val="20"/>
          <w:szCs w:val="20"/>
          <w:lang w:eastAsia="pl-PL"/>
        </w:rPr>
      </w:pPr>
      <w:r w:rsidRPr="00FD7987">
        <w:rPr>
          <w:rFonts w:ascii="Arial" w:hAnsi="Arial" w:cs="Arial"/>
          <w:sz w:val="20"/>
          <w:szCs w:val="20"/>
          <w:lang w:eastAsia="pl-PL"/>
        </w:rPr>
        <w:t>Zamawiający udostępni Wykonawcy nieodpłatnie niezbędne pomieszczenia (posterunki stałe), umożliwiające właściwą ochronę zakładu zapewniające odpowiednie warunki pracy dla pracowników ochrony.</w:t>
      </w:r>
    </w:p>
    <w:p w14:paraId="46DC00BE" w14:textId="3B2EC9C7" w:rsidR="00114BF3" w:rsidRDefault="00114BF3" w:rsidP="005C702D">
      <w:pPr>
        <w:numPr>
          <w:ilvl w:val="0"/>
          <w:numId w:val="368"/>
        </w:numPr>
        <w:suppressAutoHyphens w:val="0"/>
        <w:spacing w:after="60"/>
        <w:ind w:left="709" w:hanging="283"/>
        <w:jc w:val="both"/>
        <w:rPr>
          <w:rFonts w:ascii="Arial" w:hAnsi="Arial" w:cs="Arial"/>
          <w:sz w:val="20"/>
          <w:szCs w:val="20"/>
          <w:lang w:eastAsia="pl-PL"/>
        </w:rPr>
      </w:pPr>
      <w:r w:rsidRPr="00FD7987">
        <w:rPr>
          <w:rFonts w:ascii="Arial" w:hAnsi="Arial" w:cs="Arial"/>
          <w:sz w:val="20"/>
          <w:szCs w:val="20"/>
          <w:lang w:eastAsia="pl-PL"/>
        </w:rPr>
        <w:t>Zamawiający udostępni Wykonawcy odpłatnie pomieszczenia (</w:t>
      </w:r>
      <w:bookmarkStart w:id="9" w:name="_Hlk33172012"/>
      <w:r w:rsidRPr="00FD7987">
        <w:rPr>
          <w:rFonts w:ascii="Arial" w:hAnsi="Arial" w:cs="Arial"/>
          <w:sz w:val="20"/>
          <w:szCs w:val="20"/>
          <w:lang w:eastAsia="pl-PL"/>
        </w:rPr>
        <w:t>biurowe 15 m</w:t>
      </w:r>
      <w:r w:rsidRPr="00FD7987">
        <w:rPr>
          <w:rFonts w:ascii="Arial" w:hAnsi="Arial" w:cs="Arial"/>
          <w:sz w:val="20"/>
          <w:szCs w:val="20"/>
          <w:vertAlign w:val="superscript"/>
          <w:lang w:eastAsia="pl-PL"/>
        </w:rPr>
        <w:t>2</w:t>
      </w:r>
      <w:r w:rsidRPr="00FD7987">
        <w:rPr>
          <w:rFonts w:ascii="Arial" w:hAnsi="Arial" w:cs="Arial"/>
          <w:sz w:val="20"/>
          <w:szCs w:val="20"/>
          <w:lang w:eastAsia="pl-PL"/>
        </w:rPr>
        <w:t>, socjalne 46m</w:t>
      </w:r>
      <w:r w:rsidRPr="00FD7987">
        <w:rPr>
          <w:rFonts w:ascii="Arial" w:hAnsi="Arial" w:cs="Arial"/>
          <w:sz w:val="20"/>
          <w:szCs w:val="20"/>
          <w:vertAlign w:val="superscript"/>
          <w:lang w:eastAsia="pl-PL"/>
        </w:rPr>
        <w:t>2</w:t>
      </w:r>
      <w:r w:rsidR="005C702D">
        <w:rPr>
          <w:rFonts w:ascii="Arial" w:hAnsi="Arial" w:cs="Arial"/>
          <w:sz w:val="20"/>
          <w:szCs w:val="20"/>
          <w:lang w:eastAsia="pl-PL"/>
        </w:rPr>
        <w:t>)</w:t>
      </w:r>
      <w:r w:rsidRPr="00FD7987">
        <w:rPr>
          <w:rFonts w:ascii="Arial" w:hAnsi="Arial" w:cs="Arial"/>
          <w:sz w:val="20"/>
          <w:szCs w:val="20"/>
          <w:lang w:eastAsia="pl-PL"/>
        </w:rPr>
        <w:t xml:space="preserve"> </w:t>
      </w:r>
      <w:bookmarkEnd w:id="9"/>
      <w:r w:rsidRPr="00FD7987">
        <w:rPr>
          <w:rFonts w:ascii="Arial" w:hAnsi="Arial" w:cs="Arial"/>
          <w:sz w:val="20"/>
          <w:szCs w:val="20"/>
          <w:lang w:eastAsia="pl-PL"/>
        </w:rPr>
        <w:t xml:space="preserve">oraz korzystanie z mediów (woda i odprowadzenie ścieków, energia elektryczna, energia cieplna, korzystanie  z telefonów) zgodnie z cennikiem usług świadczonych przez kopalnię na rzecz firm obcych, stanowiącym </w:t>
      </w:r>
      <w:r w:rsidRPr="00FD5473">
        <w:rPr>
          <w:rFonts w:ascii="Arial" w:hAnsi="Arial" w:cs="Arial"/>
          <w:iCs/>
          <w:sz w:val="20"/>
          <w:szCs w:val="20"/>
          <w:lang w:eastAsia="pl-PL"/>
        </w:rPr>
        <w:t>Załącznik nr 1 do Formularza ofertowego</w:t>
      </w:r>
      <w:r w:rsidRPr="00FD7987">
        <w:rPr>
          <w:rFonts w:ascii="Arial" w:hAnsi="Arial" w:cs="Arial"/>
          <w:sz w:val="20"/>
          <w:szCs w:val="20"/>
          <w:lang w:eastAsia="pl-PL"/>
        </w:rPr>
        <w:t>, w ramach odrębnie zawartej umowy pomiędzy Stronami.</w:t>
      </w:r>
    </w:p>
    <w:p w14:paraId="0115642D" w14:textId="77777777" w:rsidR="00114BF3" w:rsidRDefault="00114BF3" w:rsidP="00114BF3">
      <w:pPr>
        <w:numPr>
          <w:ilvl w:val="0"/>
          <w:numId w:val="368"/>
        </w:numPr>
        <w:suppressAutoHyphens w:val="0"/>
        <w:spacing w:after="60"/>
        <w:ind w:left="709" w:hanging="425"/>
        <w:jc w:val="both"/>
        <w:rPr>
          <w:rFonts w:ascii="Arial" w:hAnsi="Arial" w:cs="Arial"/>
          <w:sz w:val="20"/>
          <w:szCs w:val="20"/>
          <w:lang w:eastAsia="pl-PL"/>
        </w:rPr>
      </w:pPr>
      <w:r w:rsidRPr="00FD7987">
        <w:rPr>
          <w:rFonts w:ascii="Arial" w:hAnsi="Arial" w:cs="Arial"/>
          <w:sz w:val="20"/>
          <w:szCs w:val="20"/>
          <w:lang w:eastAsia="pl-PL"/>
        </w:rPr>
        <w:t xml:space="preserve">Zamawiający zastrzega sobie prawo do nadzoru i kontroli Wykonawcy, jak i całokształtu świadczonych usług w zakresie objętym umową. Nadzór ten będzie polegał na sprawdzaniu realizacji zadań określonych </w:t>
      </w:r>
      <w:r w:rsidRPr="00FD5473">
        <w:rPr>
          <w:rFonts w:ascii="Arial" w:hAnsi="Arial" w:cs="Arial"/>
          <w:sz w:val="20"/>
          <w:szCs w:val="20"/>
          <w:lang w:eastAsia="pl-PL"/>
        </w:rPr>
        <w:t xml:space="preserve">                            </w:t>
      </w:r>
      <w:r w:rsidRPr="00FD7987">
        <w:rPr>
          <w:rFonts w:ascii="Arial" w:hAnsi="Arial" w:cs="Arial"/>
          <w:sz w:val="20"/>
          <w:szCs w:val="20"/>
          <w:lang w:eastAsia="pl-PL"/>
        </w:rPr>
        <w:t xml:space="preserve">w umowie i Planie Ochrony. </w:t>
      </w:r>
    </w:p>
    <w:p w14:paraId="2CB0BC16" w14:textId="77777777" w:rsidR="00114BF3" w:rsidRPr="00FD7987" w:rsidRDefault="00114BF3" w:rsidP="00114BF3">
      <w:pPr>
        <w:numPr>
          <w:ilvl w:val="0"/>
          <w:numId w:val="368"/>
        </w:numPr>
        <w:suppressAutoHyphens w:val="0"/>
        <w:spacing w:after="60"/>
        <w:ind w:left="709" w:hanging="425"/>
        <w:jc w:val="both"/>
        <w:rPr>
          <w:rFonts w:ascii="Arial" w:hAnsi="Arial" w:cs="Arial"/>
          <w:sz w:val="20"/>
          <w:szCs w:val="20"/>
          <w:lang w:eastAsia="pl-PL"/>
        </w:rPr>
      </w:pPr>
      <w:r w:rsidRPr="00FD7987">
        <w:rPr>
          <w:rFonts w:ascii="Arial" w:hAnsi="Arial" w:cs="Arial"/>
          <w:sz w:val="20"/>
          <w:szCs w:val="20"/>
          <w:lang w:eastAsia="pl-PL"/>
        </w:rPr>
        <w:t>Nadzór nad właściwą realizacją przedmiotu zamówienia sprawować będą:</w:t>
      </w:r>
    </w:p>
    <w:p w14:paraId="132C5224" w14:textId="77777777" w:rsidR="00114BF3" w:rsidRPr="00FD7987" w:rsidRDefault="00114BF3" w:rsidP="00114BF3">
      <w:pPr>
        <w:suppressAutoHyphens w:val="0"/>
        <w:autoSpaceDE w:val="0"/>
        <w:autoSpaceDN w:val="0"/>
        <w:adjustRightInd w:val="0"/>
        <w:ind w:left="993" w:hanging="284"/>
        <w:jc w:val="both"/>
        <w:rPr>
          <w:rFonts w:ascii="Arial" w:hAnsi="Arial" w:cs="Arial"/>
          <w:color w:val="000000"/>
          <w:sz w:val="20"/>
          <w:szCs w:val="20"/>
          <w:lang w:eastAsia="pl-PL"/>
        </w:rPr>
      </w:pPr>
      <w:r w:rsidRPr="00FD7987">
        <w:rPr>
          <w:rFonts w:ascii="Arial" w:hAnsi="Arial" w:cs="Arial"/>
          <w:color w:val="000000"/>
          <w:sz w:val="20"/>
          <w:szCs w:val="20"/>
          <w:lang w:eastAsia="pl-PL"/>
        </w:rPr>
        <w:t>a) Kierownik Działu Spraw Obronnych i Ochrony,</w:t>
      </w:r>
    </w:p>
    <w:p w14:paraId="2657EC42" w14:textId="77777777" w:rsidR="00114BF3" w:rsidRPr="00FD7987" w:rsidRDefault="00114BF3" w:rsidP="00114BF3">
      <w:pPr>
        <w:suppressAutoHyphens w:val="0"/>
        <w:autoSpaceDE w:val="0"/>
        <w:autoSpaceDN w:val="0"/>
        <w:adjustRightInd w:val="0"/>
        <w:ind w:left="993" w:hanging="284"/>
        <w:jc w:val="both"/>
        <w:rPr>
          <w:rFonts w:ascii="Arial" w:hAnsi="Arial" w:cs="Arial"/>
          <w:color w:val="000000"/>
          <w:sz w:val="20"/>
          <w:szCs w:val="20"/>
          <w:lang w:eastAsia="pl-PL"/>
        </w:rPr>
      </w:pPr>
      <w:r w:rsidRPr="00FD7987">
        <w:rPr>
          <w:rFonts w:ascii="Arial" w:hAnsi="Arial" w:cs="Arial"/>
          <w:color w:val="000000"/>
          <w:sz w:val="20"/>
          <w:szCs w:val="20"/>
          <w:lang w:eastAsia="pl-PL"/>
        </w:rPr>
        <w:t xml:space="preserve">b) Koordynator ds. Ochrony.   </w:t>
      </w:r>
    </w:p>
    <w:p w14:paraId="160F7283" w14:textId="77777777" w:rsidR="00114BF3" w:rsidRPr="00387858" w:rsidRDefault="00114BF3" w:rsidP="00114BF3">
      <w:pPr>
        <w:tabs>
          <w:tab w:val="left" w:pos="1134"/>
        </w:tabs>
        <w:rPr>
          <w:rFonts w:ascii="Arial" w:hAnsi="Arial" w:cs="Arial"/>
          <w:b/>
          <w:bCs/>
          <w:sz w:val="16"/>
          <w:szCs w:val="16"/>
        </w:rPr>
      </w:pPr>
    </w:p>
    <w:p w14:paraId="69A8D534" w14:textId="77777777" w:rsidR="00114BF3" w:rsidRPr="002E16C1" w:rsidRDefault="00114BF3" w:rsidP="00072265">
      <w:pPr>
        <w:pStyle w:val="Akapitzlist"/>
        <w:widowControl w:val="0"/>
        <w:numPr>
          <w:ilvl w:val="0"/>
          <w:numId w:val="333"/>
        </w:numPr>
        <w:adjustRightInd w:val="0"/>
        <w:spacing w:line="360" w:lineRule="auto"/>
        <w:ind w:left="426" w:right="-569" w:hanging="284"/>
        <w:jc w:val="both"/>
        <w:textAlignment w:val="baseline"/>
        <w:rPr>
          <w:rFonts w:ascii="Arial" w:hAnsi="Arial" w:cs="Arial"/>
          <w:b/>
          <w:sz w:val="20"/>
          <w:szCs w:val="20"/>
        </w:rPr>
      </w:pPr>
      <w:r w:rsidRPr="00814189">
        <w:rPr>
          <w:rFonts w:ascii="Arial" w:hAnsi="Arial" w:cs="Arial"/>
          <w:b/>
          <w:sz w:val="20"/>
          <w:szCs w:val="20"/>
        </w:rPr>
        <w:t>WYMAGANE DOKUMENTY, KTÓRE NALEŻY DOSTARCZYĆ WRAZ Z PRZEDMIOTEM ZAMÓWIENIA</w:t>
      </w:r>
      <w:r w:rsidRPr="002E16C1">
        <w:rPr>
          <w:rFonts w:ascii="Arial" w:hAnsi="Arial" w:cs="Arial"/>
          <w:b/>
          <w:bCs/>
          <w:iCs/>
          <w:sz w:val="20"/>
          <w:szCs w:val="20"/>
        </w:rPr>
        <w:tab/>
      </w:r>
    </w:p>
    <w:p w14:paraId="0D082AA3" w14:textId="77777777" w:rsidR="00114BF3" w:rsidRPr="002E16C1" w:rsidRDefault="00114BF3" w:rsidP="00876DB7">
      <w:pPr>
        <w:pStyle w:val="Akapitzlist"/>
        <w:widowControl w:val="0"/>
        <w:numPr>
          <w:ilvl w:val="0"/>
          <w:numId w:val="370"/>
        </w:numPr>
        <w:adjustRightInd w:val="0"/>
        <w:spacing w:after="60"/>
        <w:ind w:left="709" w:hanging="284"/>
        <w:contextualSpacing w:val="0"/>
        <w:jc w:val="both"/>
        <w:rPr>
          <w:rFonts w:ascii="Arial" w:hAnsi="Arial" w:cs="Arial"/>
          <w:bCs/>
          <w:sz w:val="20"/>
          <w:szCs w:val="20"/>
        </w:rPr>
      </w:pPr>
      <w:r>
        <w:rPr>
          <w:rFonts w:ascii="Arial" w:hAnsi="Arial" w:cs="Arial"/>
          <w:bCs/>
          <w:iCs/>
          <w:sz w:val="20"/>
          <w:szCs w:val="20"/>
        </w:rPr>
        <w:t>K</w:t>
      </w:r>
      <w:r w:rsidRPr="008B109C">
        <w:rPr>
          <w:rFonts w:ascii="Arial" w:hAnsi="Arial" w:cs="Arial"/>
          <w:bCs/>
          <w:iCs/>
          <w:sz w:val="20"/>
          <w:szCs w:val="20"/>
        </w:rPr>
        <w:t xml:space="preserve">opia potwierdzona za zgodność z oryginałem aktualnej koncesji MSWiA na prowadzenie działalności </w:t>
      </w:r>
      <w:r>
        <w:rPr>
          <w:rFonts w:ascii="Arial" w:hAnsi="Arial" w:cs="Arial"/>
          <w:bCs/>
          <w:iCs/>
          <w:sz w:val="20"/>
          <w:szCs w:val="20"/>
        </w:rPr>
        <w:t xml:space="preserve">                       </w:t>
      </w:r>
      <w:r w:rsidRPr="008B109C">
        <w:rPr>
          <w:rFonts w:ascii="Arial" w:hAnsi="Arial" w:cs="Arial"/>
          <w:bCs/>
          <w:iCs/>
          <w:sz w:val="20"/>
          <w:szCs w:val="20"/>
        </w:rPr>
        <w:t>w przedmiocie zamówienia,</w:t>
      </w:r>
    </w:p>
    <w:p w14:paraId="7783E2DC" w14:textId="38C97B5C" w:rsidR="00114BF3" w:rsidRDefault="00114BF3" w:rsidP="00876DB7">
      <w:pPr>
        <w:pStyle w:val="Akapitzlist"/>
        <w:widowControl w:val="0"/>
        <w:numPr>
          <w:ilvl w:val="0"/>
          <w:numId w:val="370"/>
        </w:numPr>
        <w:adjustRightInd w:val="0"/>
        <w:spacing w:after="60"/>
        <w:ind w:left="709" w:hanging="284"/>
        <w:contextualSpacing w:val="0"/>
        <w:jc w:val="both"/>
        <w:rPr>
          <w:rFonts w:ascii="Arial" w:hAnsi="Arial" w:cs="Arial"/>
          <w:b/>
          <w:bCs/>
          <w:iCs/>
          <w:sz w:val="20"/>
          <w:szCs w:val="20"/>
        </w:rPr>
      </w:pPr>
      <w:r>
        <w:rPr>
          <w:rFonts w:ascii="Arial" w:hAnsi="Arial" w:cs="Arial"/>
          <w:bCs/>
          <w:iCs/>
          <w:sz w:val="20"/>
          <w:szCs w:val="20"/>
        </w:rPr>
        <w:t>W</w:t>
      </w:r>
      <w:r w:rsidRPr="002E16C1">
        <w:rPr>
          <w:rFonts w:ascii="Arial" w:hAnsi="Arial" w:cs="Arial"/>
          <w:bCs/>
          <w:iCs/>
          <w:sz w:val="20"/>
          <w:szCs w:val="20"/>
        </w:rPr>
        <w:t xml:space="preserve">ykaz </w:t>
      </w:r>
      <w:r w:rsidR="00876DB7" w:rsidRPr="00876DB7">
        <w:rPr>
          <w:rFonts w:ascii="Arial" w:hAnsi="Arial" w:cs="Arial"/>
          <w:bCs/>
          <w:iCs/>
          <w:sz w:val="20"/>
          <w:szCs w:val="20"/>
        </w:rPr>
        <w:t>34 kwalifikowanych pracowników ochrony fizycznej.</w:t>
      </w:r>
    </w:p>
    <w:p w14:paraId="19A31220" w14:textId="77777777" w:rsidR="00114BF3" w:rsidRDefault="00114BF3" w:rsidP="00114BF3">
      <w:pPr>
        <w:tabs>
          <w:tab w:val="left" w:pos="6687"/>
        </w:tabs>
        <w:jc w:val="right"/>
        <w:rPr>
          <w:rFonts w:ascii="Arial" w:hAnsi="Arial" w:cs="Arial"/>
          <w:b/>
          <w:bCs/>
          <w:iCs/>
          <w:sz w:val="20"/>
          <w:szCs w:val="20"/>
        </w:rPr>
      </w:pPr>
    </w:p>
    <w:p w14:paraId="4E1CBDB9" w14:textId="77777777" w:rsidR="00DC4D89" w:rsidRDefault="003F59D9" w:rsidP="003F59D9">
      <w:pPr>
        <w:tabs>
          <w:tab w:val="left" w:pos="6687"/>
        </w:tabs>
        <w:jc w:val="center"/>
        <w:rPr>
          <w:rFonts w:ascii="Arial" w:hAnsi="Arial" w:cs="Arial"/>
          <w:b/>
          <w:bCs/>
          <w:iCs/>
          <w:sz w:val="20"/>
          <w:szCs w:val="20"/>
        </w:rPr>
      </w:pPr>
      <w:r w:rsidRPr="0073346B">
        <w:rPr>
          <w:b/>
          <w:bCs/>
          <w:color w:val="FF0000"/>
          <w:sz w:val="22"/>
          <w:szCs w:val="22"/>
        </w:rPr>
        <w:br w:type="page"/>
      </w:r>
    </w:p>
    <w:p w14:paraId="58EA07E5" w14:textId="73CB17DD" w:rsidR="00E143CC" w:rsidRPr="00BD1A9E" w:rsidRDefault="00E143CC" w:rsidP="00E143CC">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Załącznik Nr 2 do SWZ</w:t>
      </w:r>
    </w:p>
    <w:p w14:paraId="15D9A05F" w14:textId="253DBC8D" w:rsidR="00E143CC" w:rsidRPr="00BD1A9E" w:rsidRDefault="00E143CC">
      <w:pPr>
        <w:suppressAutoHyphens w:val="0"/>
        <w:rPr>
          <w:rFonts w:ascii="Arial" w:hAnsi="Arial" w:cs="Arial"/>
          <w:b/>
          <w:bCs/>
          <w:iCs/>
          <w:sz w:val="20"/>
          <w:szCs w:val="20"/>
        </w:rPr>
      </w:pPr>
    </w:p>
    <w:p w14:paraId="60E6D878" w14:textId="2AC235A4" w:rsidR="00F5417F" w:rsidRPr="00BD1A9E" w:rsidRDefault="00F5417F" w:rsidP="00F5417F">
      <w:pPr>
        <w:jc w:val="center"/>
        <w:rPr>
          <w:rFonts w:ascii="Arial" w:eastAsiaTheme="majorEastAsia" w:hAnsi="Arial" w:cs="Arial"/>
          <w:b/>
          <w:bCs/>
          <w:spacing w:val="20"/>
          <w:sz w:val="20"/>
          <w:szCs w:val="20"/>
        </w:rPr>
      </w:pPr>
      <w:r w:rsidRPr="00BD1A9E">
        <w:rPr>
          <w:rFonts w:ascii="Arial" w:eastAsiaTheme="majorEastAsia" w:hAnsi="Arial" w:cs="Arial"/>
          <w:b/>
          <w:bCs/>
          <w:spacing w:val="20"/>
          <w:sz w:val="20"/>
          <w:szCs w:val="20"/>
        </w:rPr>
        <w:t>FORMULARZ OFERTOWY</w:t>
      </w:r>
    </w:p>
    <w:p w14:paraId="130B6F9A" w14:textId="77777777" w:rsidR="00F5417F" w:rsidRPr="00BD1A9E" w:rsidRDefault="00F5417F" w:rsidP="00F5417F">
      <w:pPr>
        <w:ind w:left="426"/>
        <w:jc w:val="center"/>
        <w:rPr>
          <w:rFonts w:ascii="Arial" w:hAnsi="Arial" w:cs="Arial"/>
          <w:b/>
          <w:bCs/>
          <w:spacing w:val="20"/>
          <w:sz w:val="20"/>
          <w:szCs w:val="20"/>
        </w:rPr>
      </w:pPr>
    </w:p>
    <w:p w14:paraId="1EB3E329" w14:textId="77777777" w:rsidR="00F5417F" w:rsidRDefault="00F5417F" w:rsidP="00C416C7">
      <w:pPr>
        <w:rPr>
          <w:rFonts w:ascii="Arial" w:hAnsi="Arial" w:cs="Arial"/>
          <w:b/>
          <w:bCs/>
          <w:spacing w:val="20"/>
          <w:sz w:val="20"/>
          <w:szCs w:val="20"/>
        </w:rPr>
      </w:pPr>
    </w:p>
    <w:p w14:paraId="2B1E53E5" w14:textId="77777777" w:rsidR="00BD1A9E" w:rsidRDefault="00BD1A9E" w:rsidP="00C416C7">
      <w:pPr>
        <w:rPr>
          <w:rFonts w:ascii="Arial" w:hAnsi="Arial" w:cs="Arial"/>
          <w:b/>
          <w:bCs/>
          <w:spacing w:val="20"/>
          <w:sz w:val="20"/>
          <w:szCs w:val="20"/>
        </w:rPr>
      </w:pPr>
    </w:p>
    <w:p w14:paraId="0CD1FA26" w14:textId="77777777" w:rsidR="00BD1A9E" w:rsidRDefault="00BD1A9E" w:rsidP="00C416C7">
      <w:pPr>
        <w:rPr>
          <w:rFonts w:ascii="Arial" w:hAnsi="Arial" w:cs="Arial"/>
          <w:b/>
          <w:bCs/>
          <w:spacing w:val="20"/>
          <w:sz w:val="20"/>
          <w:szCs w:val="20"/>
        </w:rPr>
      </w:pPr>
    </w:p>
    <w:p w14:paraId="4605EFEB" w14:textId="77777777" w:rsidR="00BD1A9E" w:rsidRPr="00BD1A9E" w:rsidRDefault="00BD1A9E" w:rsidP="00C416C7">
      <w:pPr>
        <w:rPr>
          <w:rFonts w:ascii="Arial" w:hAnsi="Arial" w:cs="Arial"/>
          <w:b/>
          <w:bCs/>
          <w:spacing w:val="20"/>
          <w:sz w:val="20"/>
          <w:szCs w:val="20"/>
        </w:rPr>
      </w:pPr>
    </w:p>
    <w:p w14:paraId="7050533A" w14:textId="77777777" w:rsidR="00F5417F" w:rsidRPr="00BD1A9E" w:rsidRDefault="00F5417F" w:rsidP="00F5417F">
      <w:pPr>
        <w:ind w:left="426"/>
        <w:jc w:val="center"/>
        <w:rPr>
          <w:rFonts w:ascii="Arial" w:hAnsi="Arial" w:cs="Arial"/>
          <w:b/>
          <w:bCs/>
          <w:spacing w:val="20"/>
          <w:sz w:val="20"/>
          <w:szCs w:val="20"/>
        </w:rPr>
      </w:pPr>
      <w:r w:rsidRPr="00BD1A9E">
        <w:rPr>
          <w:rFonts w:ascii="Arial" w:hAnsi="Arial" w:cs="Arial"/>
          <w:b/>
          <w:bCs/>
          <w:spacing w:val="20"/>
          <w:sz w:val="20"/>
          <w:szCs w:val="20"/>
        </w:rPr>
        <w:t xml:space="preserve">Elektroniczny Formularz Ofertowy jest dostępny na platformie Elektronicznego Formularza Ofertowego. </w:t>
      </w:r>
    </w:p>
    <w:p w14:paraId="12496491" w14:textId="77777777" w:rsidR="00F5417F" w:rsidRPr="00BD1A9E" w:rsidRDefault="00F5417F" w:rsidP="00C416C7">
      <w:pPr>
        <w:rPr>
          <w:rFonts w:ascii="Arial" w:hAnsi="Arial" w:cs="Arial"/>
          <w:b/>
          <w:bCs/>
          <w:spacing w:val="20"/>
          <w:sz w:val="20"/>
          <w:szCs w:val="20"/>
        </w:rPr>
      </w:pPr>
    </w:p>
    <w:p w14:paraId="24A3D58F" w14:textId="77777777" w:rsidR="00F5417F" w:rsidRPr="00BD1A9E" w:rsidRDefault="00F5417F" w:rsidP="00F5417F">
      <w:pPr>
        <w:ind w:left="426"/>
        <w:jc w:val="center"/>
        <w:rPr>
          <w:rFonts w:ascii="Arial" w:hAnsi="Arial" w:cs="Arial"/>
          <w:b/>
          <w:bCs/>
          <w:spacing w:val="20"/>
          <w:sz w:val="20"/>
          <w:szCs w:val="20"/>
        </w:rPr>
      </w:pPr>
    </w:p>
    <w:p w14:paraId="3C44A258" w14:textId="77777777" w:rsidR="00F5417F" w:rsidRDefault="00F5417F" w:rsidP="00F5417F">
      <w:pPr>
        <w:ind w:left="426"/>
        <w:jc w:val="center"/>
        <w:rPr>
          <w:rFonts w:ascii="Arial" w:hAnsi="Arial" w:cs="Arial"/>
          <w:b/>
          <w:bCs/>
          <w:spacing w:val="20"/>
          <w:sz w:val="20"/>
          <w:szCs w:val="20"/>
        </w:rPr>
      </w:pPr>
    </w:p>
    <w:p w14:paraId="4A2FC8AB" w14:textId="77777777" w:rsidR="00BD1A9E" w:rsidRDefault="00BD1A9E" w:rsidP="00F5417F">
      <w:pPr>
        <w:ind w:left="426"/>
        <w:jc w:val="center"/>
        <w:rPr>
          <w:rFonts w:ascii="Arial" w:hAnsi="Arial" w:cs="Arial"/>
          <w:b/>
          <w:bCs/>
          <w:spacing w:val="20"/>
          <w:sz w:val="20"/>
          <w:szCs w:val="20"/>
        </w:rPr>
      </w:pPr>
    </w:p>
    <w:p w14:paraId="6EDD0E8D" w14:textId="77777777" w:rsidR="00BD1A9E" w:rsidRPr="00BD1A9E" w:rsidRDefault="00BD1A9E" w:rsidP="00F5417F">
      <w:pPr>
        <w:ind w:left="426"/>
        <w:jc w:val="center"/>
        <w:rPr>
          <w:rFonts w:ascii="Arial" w:hAnsi="Arial" w:cs="Arial"/>
          <w:b/>
          <w:bCs/>
          <w:spacing w:val="20"/>
          <w:sz w:val="20"/>
          <w:szCs w:val="20"/>
        </w:rPr>
      </w:pPr>
    </w:p>
    <w:p w14:paraId="3014EA2E" w14:textId="42533B5E" w:rsidR="00F5417F" w:rsidRDefault="00F5417F" w:rsidP="00F5417F">
      <w:pPr>
        <w:jc w:val="center"/>
        <w:rPr>
          <w:rFonts w:ascii="Arial" w:hAnsi="Arial" w:cs="Arial"/>
          <w:b/>
          <w:bCs/>
          <w:spacing w:val="20"/>
          <w:sz w:val="20"/>
          <w:szCs w:val="20"/>
          <w:u w:val="single"/>
        </w:rPr>
      </w:pPr>
      <w:r w:rsidRPr="00BD1A9E">
        <w:rPr>
          <w:rFonts w:ascii="Arial" w:hAnsi="Arial" w:cs="Arial"/>
          <w:b/>
          <w:bCs/>
          <w:spacing w:val="20"/>
          <w:sz w:val="20"/>
          <w:szCs w:val="20"/>
          <w:u w:val="single"/>
        </w:rPr>
        <w:t>Link do Elektronicznego Formularza Ofertowego znajduje się w Profilu Nabywc</w:t>
      </w:r>
      <w:r w:rsidR="008A7752">
        <w:rPr>
          <w:rFonts w:ascii="Arial" w:hAnsi="Arial" w:cs="Arial"/>
          <w:b/>
          <w:bCs/>
          <w:spacing w:val="20"/>
          <w:sz w:val="20"/>
          <w:szCs w:val="20"/>
          <w:u w:val="single"/>
        </w:rPr>
        <w:t>y</w:t>
      </w:r>
      <w:r w:rsidR="00BD1A9E">
        <w:rPr>
          <w:rFonts w:ascii="Arial" w:hAnsi="Arial" w:cs="Arial"/>
          <w:b/>
          <w:bCs/>
          <w:spacing w:val="20"/>
          <w:sz w:val="20"/>
          <w:szCs w:val="20"/>
          <w:u w:val="single"/>
        </w:rPr>
        <w:t>:</w:t>
      </w:r>
    </w:p>
    <w:p w14:paraId="4E64E68F" w14:textId="77777777" w:rsidR="00BD1A9E" w:rsidRDefault="00BD1A9E" w:rsidP="00BD1A9E">
      <w:pPr>
        <w:suppressAutoHyphens w:val="0"/>
        <w:ind w:left="426"/>
        <w:jc w:val="both"/>
        <w:rPr>
          <w:rFonts w:ascii="Arial" w:hAnsi="Arial" w:cs="Arial"/>
          <w:b/>
          <w:bCs/>
          <w:spacing w:val="20"/>
          <w:sz w:val="20"/>
          <w:szCs w:val="20"/>
          <w:u w:val="single"/>
        </w:rPr>
      </w:pPr>
    </w:p>
    <w:p w14:paraId="4E1F4B66" w14:textId="2DE15141" w:rsidR="00E143CC" w:rsidRDefault="00BD1A9E" w:rsidP="00BD1A9E">
      <w:pPr>
        <w:suppressAutoHyphens w:val="0"/>
        <w:ind w:left="426"/>
        <w:jc w:val="both"/>
        <w:rPr>
          <w:rFonts w:ascii="Arial" w:hAnsi="Arial" w:cs="Arial"/>
          <w:b/>
          <w:bCs/>
          <w:iCs/>
          <w:sz w:val="20"/>
          <w:szCs w:val="20"/>
          <w:highlight w:val="yellow"/>
        </w:rPr>
      </w:pPr>
      <w:hyperlink r:id="rId28" w:history="1">
        <w:r w:rsidRPr="00A30ABC">
          <w:rPr>
            <w:rStyle w:val="Hipercze"/>
            <w:rFonts w:ascii="Arial" w:hAnsi="Arial" w:cs="Arial"/>
            <w:sz w:val="20"/>
            <w:szCs w:val="20"/>
          </w:rPr>
          <w:t>https://dostawcy-weglokoks.coig.biz/</w:t>
        </w:r>
      </w:hyperlink>
      <w:r>
        <w:rPr>
          <w:rFonts w:ascii="Arial" w:hAnsi="Arial" w:cs="Arial"/>
          <w:sz w:val="20"/>
          <w:szCs w:val="20"/>
        </w:rPr>
        <w:t xml:space="preserve"> </w:t>
      </w:r>
    </w:p>
    <w:p w14:paraId="77EE37E1" w14:textId="52B55722" w:rsidR="00C416C7" w:rsidRDefault="00C416C7">
      <w:pPr>
        <w:suppressAutoHyphens w:val="0"/>
        <w:rPr>
          <w:rFonts w:ascii="Arial" w:hAnsi="Arial" w:cs="Arial"/>
          <w:b/>
          <w:bCs/>
          <w:iCs/>
          <w:sz w:val="20"/>
          <w:szCs w:val="20"/>
          <w:highlight w:val="yellow"/>
        </w:rPr>
      </w:pPr>
    </w:p>
    <w:p w14:paraId="783D443B" w14:textId="77777777" w:rsidR="00C416C7" w:rsidRDefault="00C416C7">
      <w:pPr>
        <w:suppressAutoHyphens w:val="0"/>
        <w:rPr>
          <w:rFonts w:ascii="Arial" w:hAnsi="Arial" w:cs="Arial"/>
          <w:b/>
          <w:bCs/>
          <w:iCs/>
          <w:sz w:val="20"/>
          <w:szCs w:val="20"/>
          <w:highlight w:val="yellow"/>
        </w:rPr>
      </w:pPr>
    </w:p>
    <w:p w14:paraId="14E590A3" w14:textId="29BE19D9" w:rsidR="00C416C7" w:rsidRDefault="00C416C7">
      <w:pPr>
        <w:suppressAutoHyphens w:val="0"/>
        <w:rPr>
          <w:rFonts w:ascii="Arial" w:hAnsi="Arial" w:cs="Arial"/>
          <w:b/>
          <w:bCs/>
          <w:iCs/>
          <w:sz w:val="20"/>
          <w:szCs w:val="20"/>
          <w:highlight w:val="yellow"/>
        </w:rPr>
      </w:pPr>
    </w:p>
    <w:p w14:paraId="1C1EF28F" w14:textId="77777777" w:rsidR="00C416C7" w:rsidRDefault="00C416C7">
      <w:pPr>
        <w:suppressAutoHyphens w:val="0"/>
        <w:rPr>
          <w:rFonts w:ascii="Arial" w:hAnsi="Arial" w:cs="Arial"/>
          <w:b/>
          <w:bCs/>
          <w:iCs/>
          <w:sz w:val="20"/>
          <w:szCs w:val="20"/>
          <w:highlight w:val="yellow"/>
        </w:rPr>
      </w:pPr>
    </w:p>
    <w:p w14:paraId="46BA4113" w14:textId="4B2D7BF4" w:rsidR="00C416C7" w:rsidRDefault="00C416C7">
      <w:pPr>
        <w:suppressAutoHyphens w:val="0"/>
        <w:rPr>
          <w:rFonts w:ascii="Arial" w:hAnsi="Arial" w:cs="Arial"/>
          <w:b/>
          <w:bCs/>
          <w:iCs/>
          <w:sz w:val="20"/>
          <w:szCs w:val="20"/>
          <w:highlight w:val="yellow"/>
        </w:rPr>
      </w:pPr>
    </w:p>
    <w:p w14:paraId="4EADF03F" w14:textId="77777777" w:rsidR="00C416C7" w:rsidRDefault="00C416C7">
      <w:pPr>
        <w:suppressAutoHyphens w:val="0"/>
        <w:rPr>
          <w:rFonts w:ascii="Arial" w:hAnsi="Arial" w:cs="Arial"/>
          <w:b/>
          <w:bCs/>
          <w:iCs/>
          <w:sz w:val="20"/>
          <w:szCs w:val="20"/>
          <w:highlight w:val="yellow"/>
        </w:rPr>
      </w:pPr>
    </w:p>
    <w:p w14:paraId="00F68F25" w14:textId="77777777" w:rsidR="00C416C7" w:rsidRDefault="00C416C7">
      <w:pPr>
        <w:suppressAutoHyphens w:val="0"/>
        <w:rPr>
          <w:rFonts w:ascii="Arial" w:hAnsi="Arial" w:cs="Arial"/>
          <w:b/>
          <w:bCs/>
          <w:iCs/>
          <w:sz w:val="20"/>
          <w:szCs w:val="20"/>
          <w:highlight w:val="yellow"/>
        </w:rPr>
      </w:pPr>
    </w:p>
    <w:p w14:paraId="70593E91" w14:textId="2ECBDE2A" w:rsidR="00F5417F" w:rsidRDefault="00F5417F">
      <w:pPr>
        <w:suppressAutoHyphens w:val="0"/>
        <w:rPr>
          <w:rFonts w:ascii="Arial" w:hAnsi="Arial" w:cs="Arial"/>
          <w:b/>
          <w:bCs/>
          <w:iCs/>
          <w:sz w:val="20"/>
          <w:szCs w:val="20"/>
          <w:highlight w:val="yellow"/>
        </w:rPr>
      </w:pPr>
      <w:r>
        <w:rPr>
          <w:rFonts w:ascii="Arial" w:hAnsi="Arial" w:cs="Arial"/>
          <w:b/>
          <w:bCs/>
          <w:iCs/>
          <w:sz w:val="20"/>
          <w:szCs w:val="20"/>
          <w:highlight w:val="yellow"/>
        </w:rPr>
        <w:br w:type="page"/>
      </w:r>
    </w:p>
    <w:p w14:paraId="3FA73F32" w14:textId="24CA7FD6" w:rsidR="002347DB" w:rsidRPr="00BD1A9E" w:rsidRDefault="002347DB" w:rsidP="002347DB">
      <w:pPr>
        <w:tabs>
          <w:tab w:val="left" w:pos="6687"/>
        </w:tabs>
        <w:jc w:val="right"/>
        <w:rPr>
          <w:rFonts w:ascii="Arial" w:hAnsi="Arial" w:cs="Arial"/>
          <w:b/>
          <w:bCs/>
          <w:iCs/>
          <w:sz w:val="20"/>
          <w:szCs w:val="20"/>
        </w:rPr>
      </w:pPr>
      <w:r w:rsidRPr="00BD1A9E">
        <w:rPr>
          <w:rFonts w:ascii="Arial" w:hAnsi="Arial" w:cs="Arial"/>
          <w:b/>
          <w:bCs/>
          <w:iCs/>
          <w:sz w:val="20"/>
          <w:szCs w:val="20"/>
        </w:rPr>
        <w:lastRenderedPageBreak/>
        <w:t xml:space="preserve">Załącznik Nr </w:t>
      </w:r>
      <w:r w:rsidR="002B2127" w:rsidRPr="00BD1A9E">
        <w:rPr>
          <w:rFonts w:ascii="Arial" w:hAnsi="Arial" w:cs="Arial"/>
          <w:b/>
          <w:bCs/>
          <w:iCs/>
          <w:sz w:val="20"/>
          <w:szCs w:val="20"/>
        </w:rPr>
        <w:t>1</w:t>
      </w:r>
      <w:r w:rsidRPr="00BD1A9E">
        <w:rPr>
          <w:rFonts w:ascii="Arial" w:hAnsi="Arial" w:cs="Arial"/>
          <w:b/>
          <w:bCs/>
          <w:iCs/>
          <w:sz w:val="20"/>
          <w:szCs w:val="20"/>
        </w:rPr>
        <w:t xml:space="preserve"> do </w:t>
      </w:r>
      <w:r w:rsidR="002B2127" w:rsidRPr="00BD1A9E">
        <w:rPr>
          <w:rFonts w:ascii="Arial" w:hAnsi="Arial" w:cs="Arial"/>
          <w:b/>
          <w:bCs/>
          <w:iCs/>
          <w:sz w:val="20"/>
          <w:szCs w:val="20"/>
        </w:rPr>
        <w:t>Formularza ofertowego</w:t>
      </w:r>
      <w:r w:rsidR="00E143CC" w:rsidRPr="00BD1A9E">
        <w:rPr>
          <w:rFonts w:ascii="Arial" w:hAnsi="Arial" w:cs="Arial"/>
          <w:b/>
          <w:bCs/>
          <w:iCs/>
          <w:sz w:val="20"/>
          <w:szCs w:val="20"/>
        </w:rPr>
        <w:t>*</w:t>
      </w:r>
    </w:p>
    <w:p w14:paraId="3A05449F" w14:textId="77777777" w:rsidR="00373B6D" w:rsidRPr="00BD1A9E" w:rsidRDefault="00373B6D" w:rsidP="002347DB">
      <w:pPr>
        <w:tabs>
          <w:tab w:val="left" w:pos="6687"/>
        </w:tabs>
        <w:jc w:val="right"/>
        <w:rPr>
          <w:rFonts w:ascii="Arial" w:hAnsi="Arial" w:cs="Arial"/>
          <w:b/>
          <w:bCs/>
          <w:iCs/>
          <w:sz w:val="20"/>
          <w:szCs w:val="20"/>
        </w:rPr>
      </w:pPr>
    </w:p>
    <w:p w14:paraId="1D8C9A15" w14:textId="77777777" w:rsidR="00305FBE" w:rsidRPr="009C1D41" w:rsidRDefault="00305FBE" w:rsidP="00062082">
      <w:pPr>
        <w:autoSpaceDE w:val="0"/>
        <w:autoSpaceDN w:val="0"/>
        <w:adjustRightInd w:val="0"/>
        <w:spacing w:line="276" w:lineRule="auto"/>
        <w:jc w:val="both"/>
        <w:rPr>
          <w:rFonts w:ascii="Arial" w:hAnsi="Arial" w:cs="Arial"/>
          <w:sz w:val="20"/>
          <w:szCs w:val="20"/>
          <w:lang w:eastAsia="pl-PL"/>
        </w:rPr>
      </w:pPr>
      <w:r w:rsidRPr="009C1D41">
        <w:rPr>
          <w:rFonts w:ascii="Arial" w:hAnsi="Arial" w:cs="Arial"/>
          <w:sz w:val="20"/>
          <w:szCs w:val="20"/>
          <w:lang w:eastAsia="pl-PL"/>
        </w:rPr>
        <w:t>My,…………………………………………………………………………………………………………………………………………………………………………………………………………</w:t>
      </w:r>
      <w:r>
        <w:rPr>
          <w:rFonts w:ascii="Arial" w:hAnsi="Arial" w:cs="Arial"/>
          <w:sz w:val="20"/>
          <w:szCs w:val="20"/>
          <w:lang w:eastAsia="pl-PL"/>
        </w:rPr>
        <w:t>……………………………………..…..…….</w:t>
      </w:r>
      <w:r w:rsidRPr="009C1D41">
        <w:rPr>
          <w:rFonts w:ascii="Arial" w:hAnsi="Arial" w:cs="Arial"/>
          <w:sz w:val="20"/>
          <w:szCs w:val="20"/>
          <w:lang w:eastAsia="pl-PL"/>
        </w:rPr>
        <w:t>……….</w:t>
      </w:r>
    </w:p>
    <w:p w14:paraId="35FFE601" w14:textId="77777777" w:rsidR="00305FBE" w:rsidRDefault="00305FBE" w:rsidP="00305FBE">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62361328" w14:textId="77777777" w:rsidR="00373B6D" w:rsidRPr="00BD1A9E" w:rsidRDefault="00373B6D" w:rsidP="00373B6D">
      <w:pPr>
        <w:pStyle w:val="Normalny1"/>
        <w:spacing w:after="0" w:line="240" w:lineRule="auto"/>
        <w:jc w:val="left"/>
        <w:rPr>
          <w:rFonts w:ascii="Arial" w:hAnsi="Arial" w:cs="Arial"/>
          <w:sz w:val="20"/>
          <w:szCs w:val="20"/>
        </w:rPr>
      </w:pPr>
    </w:p>
    <w:p w14:paraId="0E30249A" w14:textId="3BF51AC7" w:rsidR="009211AF" w:rsidRPr="00305FBE" w:rsidRDefault="00373B6D" w:rsidP="00305FBE">
      <w:pPr>
        <w:pStyle w:val="Normalny1"/>
        <w:spacing w:line="360" w:lineRule="auto"/>
        <w:rPr>
          <w:rFonts w:ascii="Arial" w:hAnsi="Arial" w:cs="Arial"/>
          <w:sz w:val="20"/>
          <w:szCs w:val="20"/>
        </w:rPr>
      </w:pPr>
      <w:r w:rsidRPr="00BD1A9E">
        <w:rPr>
          <w:rFonts w:ascii="Arial" w:hAnsi="Arial" w:cs="Arial"/>
          <w:sz w:val="20"/>
          <w:szCs w:val="20"/>
        </w:rPr>
        <w:t xml:space="preserve">W związku z ogłoszeniem postępowania o udzielenie zamówienia publicznego prowadzonego w trybie przetargu nieograniczonego pod nazwą.: </w:t>
      </w:r>
      <w:r w:rsidRPr="005470AA">
        <w:rPr>
          <w:rFonts w:ascii="Arial" w:hAnsi="Arial" w:cs="Arial"/>
          <w:sz w:val="20"/>
          <w:szCs w:val="20"/>
        </w:rPr>
        <w:t>„</w:t>
      </w:r>
      <w:r w:rsidR="009B28A2" w:rsidRPr="009B28A2">
        <w:rPr>
          <w:rFonts w:ascii="Arial" w:hAnsi="Arial" w:cs="Arial"/>
          <w:sz w:val="20"/>
          <w:szCs w:val="20"/>
        </w:rPr>
        <w:t xml:space="preserve">Świadczenie usług ochrony osób i mienia dla WĘGLOKOKS KRAJ S.A. </w:t>
      </w:r>
      <w:r w:rsidR="009B28A2">
        <w:rPr>
          <w:rFonts w:ascii="Arial" w:hAnsi="Arial" w:cs="Arial"/>
          <w:sz w:val="20"/>
          <w:szCs w:val="20"/>
        </w:rPr>
        <w:t xml:space="preserve">                           </w:t>
      </w:r>
      <w:r w:rsidR="009B28A2" w:rsidRPr="009B28A2">
        <w:rPr>
          <w:rFonts w:ascii="Arial" w:hAnsi="Arial" w:cs="Arial"/>
          <w:sz w:val="20"/>
          <w:szCs w:val="20"/>
        </w:rPr>
        <w:t>KWK ,,Bobrek"</w:t>
      </w:r>
      <w:r w:rsidRPr="00BD1A9E">
        <w:rPr>
          <w:rFonts w:ascii="Arial" w:hAnsi="Arial" w:cs="Arial"/>
          <w:sz w:val="20"/>
          <w:szCs w:val="20"/>
        </w:rPr>
        <w:t xml:space="preserve"> </w:t>
      </w:r>
      <w:r w:rsidR="002E0E1C" w:rsidRPr="00BD1A9E">
        <w:rPr>
          <w:rFonts w:ascii="Arial" w:hAnsi="Arial" w:cs="Arial"/>
          <w:iCs/>
          <w:sz w:val="20"/>
          <w:szCs w:val="20"/>
        </w:rPr>
        <w:t>oświadczamy, że:</w:t>
      </w:r>
    </w:p>
    <w:p w14:paraId="30C1C040" w14:textId="1FC79690" w:rsidR="008A3B80" w:rsidRPr="00BD1A9E" w:rsidRDefault="008A3B80" w:rsidP="00ED49A6">
      <w:pPr>
        <w:pStyle w:val="Normalny1"/>
        <w:numPr>
          <w:ilvl w:val="3"/>
          <w:numId w:val="25"/>
        </w:numPr>
        <w:spacing w:before="120" w:after="120" w:line="240" w:lineRule="auto"/>
        <w:ind w:left="425" w:hanging="426"/>
        <w:rPr>
          <w:rFonts w:ascii="Arial" w:hAnsi="Arial" w:cs="Arial"/>
          <w:sz w:val="20"/>
          <w:szCs w:val="20"/>
        </w:rPr>
      </w:pPr>
      <w:r w:rsidRPr="00BD1A9E">
        <w:rPr>
          <w:rFonts w:ascii="Arial" w:hAnsi="Arial" w:cs="Arial"/>
          <w:sz w:val="20"/>
          <w:szCs w:val="20"/>
        </w:rPr>
        <w:t xml:space="preserve">Oferujemy wykonanie przedmiotu zamówienia zgodnie ze specyfikacją warunków zamówienia, za cenę </w:t>
      </w:r>
      <w:r w:rsidR="00276CB5" w:rsidRPr="00BD1A9E">
        <w:rPr>
          <w:rFonts w:ascii="Arial" w:hAnsi="Arial" w:cs="Arial"/>
          <w:sz w:val="20"/>
          <w:szCs w:val="20"/>
        </w:rPr>
        <w:br/>
      </w:r>
      <w:r w:rsidRPr="00BD1A9E">
        <w:rPr>
          <w:rFonts w:ascii="Arial" w:hAnsi="Arial" w:cs="Arial"/>
          <w:sz w:val="20"/>
          <w:szCs w:val="20"/>
        </w:rPr>
        <w:t>w wysokości:</w:t>
      </w:r>
    </w:p>
    <w:p w14:paraId="13F93404" w14:textId="4F540B85"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cena netto …………….………................……..… zł</w:t>
      </w:r>
    </w:p>
    <w:p w14:paraId="5A4D2BFB" w14:textId="5CCD0674"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podatek od towarów i usług (… %) w wysokości …………….………................……..… zł</w:t>
      </w:r>
    </w:p>
    <w:p w14:paraId="5D9D34AB" w14:textId="28431DBE" w:rsidR="008A3B80" w:rsidRPr="00BD1A9E" w:rsidRDefault="008A3B80" w:rsidP="004E00CF">
      <w:pPr>
        <w:pStyle w:val="Akapitzlist"/>
        <w:spacing w:before="120" w:after="120"/>
        <w:ind w:left="425"/>
        <w:contextualSpacing w:val="0"/>
        <w:jc w:val="both"/>
        <w:rPr>
          <w:rFonts w:ascii="Arial" w:hAnsi="Arial" w:cs="Arial"/>
          <w:sz w:val="20"/>
        </w:rPr>
      </w:pPr>
      <w:r w:rsidRPr="00BD1A9E">
        <w:rPr>
          <w:rFonts w:ascii="Arial" w:hAnsi="Arial" w:cs="Arial"/>
          <w:sz w:val="20"/>
        </w:rPr>
        <w:t>- cena brutto …………….………................……..… zł</w:t>
      </w:r>
    </w:p>
    <w:p w14:paraId="7C671451" w14:textId="4C744177" w:rsidR="00D36666" w:rsidRDefault="008A3B80" w:rsidP="009B28A2">
      <w:pPr>
        <w:pStyle w:val="Normalny1"/>
        <w:spacing w:before="120" w:after="120" w:line="240" w:lineRule="auto"/>
        <w:ind w:left="425"/>
        <w:rPr>
          <w:rFonts w:ascii="Arial" w:hAnsi="Arial" w:cs="Arial"/>
          <w:sz w:val="20"/>
          <w:szCs w:val="20"/>
        </w:rPr>
      </w:pPr>
      <w:r w:rsidRPr="00BD1A9E">
        <w:rPr>
          <w:rFonts w:ascii="Arial" w:hAnsi="Arial" w:cs="Arial"/>
          <w:sz w:val="20"/>
          <w:szCs w:val="20"/>
        </w:rPr>
        <w:t>(słownie złotych: …………………………….……………………..…................)</w:t>
      </w:r>
    </w:p>
    <w:p w14:paraId="62188FB5" w14:textId="77777777" w:rsidR="009B28A2" w:rsidRPr="009B28A2" w:rsidRDefault="009B28A2" w:rsidP="009B28A2">
      <w:pPr>
        <w:pStyle w:val="Normalny1"/>
        <w:spacing w:before="120" w:after="120" w:line="240" w:lineRule="auto"/>
        <w:ind w:left="425"/>
        <w:rPr>
          <w:rFonts w:ascii="Arial" w:hAnsi="Arial" w:cs="Arial"/>
          <w:sz w:val="20"/>
          <w:szCs w:val="20"/>
        </w:rPr>
      </w:pPr>
    </w:p>
    <w:p w14:paraId="5D6DE3D0" w14:textId="77777777" w:rsidR="008A3B80" w:rsidRPr="00BD1A9E"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BD1A9E">
        <w:rPr>
          <w:rFonts w:ascii="Arial" w:hAnsi="Arial" w:cs="Arial"/>
          <w:sz w:val="20"/>
        </w:rPr>
        <w:t>Oświadczamy, że:</w:t>
      </w:r>
    </w:p>
    <w:p w14:paraId="5B7CCFAD" w14:textId="41CF3B7A" w:rsidR="008A3B80" w:rsidRPr="0056200A" w:rsidRDefault="009B28A2" w:rsidP="00ED49A6">
      <w:pPr>
        <w:pStyle w:val="Akapitzlist"/>
        <w:widowControl w:val="0"/>
        <w:numPr>
          <w:ilvl w:val="0"/>
          <w:numId w:val="270"/>
        </w:numPr>
        <w:suppressAutoHyphens/>
        <w:spacing w:before="120" w:after="120"/>
        <w:contextualSpacing w:val="0"/>
        <w:jc w:val="both"/>
        <w:rPr>
          <w:rFonts w:ascii="Arial" w:hAnsi="Arial" w:cs="Arial"/>
          <w:sz w:val="20"/>
        </w:rPr>
      </w:pPr>
      <w:r>
        <w:rPr>
          <w:rFonts w:ascii="Arial" w:hAnsi="Arial" w:cs="Arial"/>
          <w:sz w:val="20"/>
        </w:rPr>
        <w:t>d</w:t>
      </w:r>
      <w:r w:rsidR="008A3B80" w:rsidRPr="0056200A">
        <w:rPr>
          <w:rFonts w:ascii="Arial" w:hAnsi="Arial" w:cs="Arial"/>
          <w:sz w:val="20"/>
        </w:rPr>
        <w:t>ysponujemy</w:t>
      </w:r>
      <w:r>
        <w:rPr>
          <w:rFonts w:ascii="Arial" w:hAnsi="Arial" w:cs="Arial"/>
          <w:sz w:val="20"/>
        </w:rPr>
        <w:t xml:space="preserve"> </w:t>
      </w:r>
      <w:r w:rsidRPr="009B28A2">
        <w:rPr>
          <w:rFonts w:ascii="Arial" w:hAnsi="Arial" w:cs="Arial"/>
          <w:sz w:val="20"/>
        </w:rPr>
        <w:t>osobami oraz potencjałem technicznym zapewniającym prawidłową realizację zamówienia;</w:t>
      </w:r>
      <w:r>
        <w:rPr>
          <w:rFonts w:ascii="Arial" w:hAnsi="Arial" w:cs="Arial"/>
          <w:sz w:val="20"/>
        </w:rPr>
        <w:t xml:space="preserve"> </w:t>
      </w:r>
      <w:r w:rsidR="008A3B80" w:rsidRPr="0056200A">
        <w:rPr>
          <w:rFonts w:ascii="Arial" w:hAnsi="Arial" w:cs="Arial"/>
          <w:sz w:val="20"/>
        </w:rPr>
        <w:t>wymagane</w:t>
      </w:r>
      <w:r>
        <w:rPr>
          <w:rFonts w:ascii="Arial" w:hAnsi="Arial" w:cs="Arial"/>
          <w:sz w:val="20"/>
        </w:rPr>
        <w:t>go</w:t>
      </w:r>
      <w:r w:rsidR="008A3B80" w:rsidRPr="0056200A">
        <w:rPr>
          <w:rFonts w:ascii="Arial" w:hAnsi="Arial" w:cs="Arial"/>
          <w:sz w:val="20"/>
        </w:rPr>
        <w:t xml:space="preserve"> w Specyfikacji Warunków Zamówienia (SWZ);</w:t>
      </w:r>
    </w:p>
    <w:p w14:paraId="6F9D2F76" w14:textId="1CF9015E" w:rsidR="00D063E5" w:rsidRPr="00475418" w:rsidRDefault="009B28A2" w:rsidP="00475418">
      <w:pPr>
        <w:pStyle w:val="Akapitzlist"/>
        <w:widowControl w:val="0"/>
        <w:numPr>
          <w:ilvl w:val="0"/>
          <w:numId w:val="270"/>
        </w:numPr>
        <w:suppressAutoHyphens/>
        <w:spacing w:before="120" w:after="120"/>
        <w:contextualSpacing w:val="0"/>
        <w:jc w:val="both"/>
        <w:rPr>
          <w:rFonts w:ascii="Arial" w:hAnsi="Arial" w:cs="Arial"/>
          <w:bCs/>
          <w:strike/>
          <w:sz w:val="20"/>
        </w:rPr>
      </w:pPr>
      <w:r w:rsidRPr="009B28A2">
        <w:rPr>
          <w:rFonts w:ascii="Arial" w:hAnsi="Arial" w:cs="Arial"/>
          <w:sz w:val="20"/>
        </w:rPr>
        <w:t xml:space="preserve">posiadamy uprawnienia do wykonywania oferowanych usług na podstawie posiadanej </w:t>
      </w:r>
      <w:r w:rsidRPr="009B28A2">
        <w:rPr>
          <w:rFonts w:ascii="Arial" w:hAnsi="Arial" w:cs="Arial"/>
          <w:bCs/>
          <w:sz w:val="20"/>
        </w:rPr>
        <w:t>aktualnej koncesji MSWiA na prowadzenie działalności w przedmiocie zamówienia</w:t>
      </w:r>
      <w:r w:rsidR="00101201">
        <w:rPr>
          <w:rFonts w:ascii="Arial" w:hAnsi="Arial" w:cs="Arial"/>
          <w:bCs/>
          <w:sz w:val="20"/>
          <w:szCs w:val="20"/>
        </w:rPr>
        <w:t>;</w:t>
      </w:r>
    </w:p>
    <w:p w14:paraId="253BDD8F" w14:textId="7667856A" w:rsidR="008A3B80" w:rsidRPr="0056200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 xml:space="preserve">zapoznaliśmy się ze Specyfikacją Warunków Zamówienia (SWZ), nie wnosimy do niej zastrzeżeń </w:t>
      </w:r>
      <w:r w:rsidR="00276CB5" w:rsidRPr="0056200A">
        <w:rPr>
          <w:rFonts w:ascii="Arial" w:hAnsi="Arial" w:cs="Arial"/>
          <w:sz w:val="20"/>
        </w:rPr>
        <w:br/>
      </w:r>
      <w:r w:rsidRPr="0056200A">
        <w:rPr>
          <w:rFonts w:ascii="Arial" w:hAnsi="Arial" w:cs="Arial"/>
          <w:sz w:val="20"/>
        </w:rPr>
        <w:t>i uzyskaliśmy konieczne informacje do przygotowania oferty;</w:t>
      </w:r>
    </w:p>
    <w:p w14:paraId="04AF7C69" w14:textId="350F019F" w:rsidR="008A3B80" w:rsidRPr="0056200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w cenie oferty zostały uwzględnione wszystkie koszty wykonania zamówienia zgodnie z warunkami określonymi w Opisie przedmiotu zamówienia (OPZ);</w:t>
      </w:r>
    </w:p>
    <w:p w14:paraId="5B448A3B" w14:textId="45E8EA17"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6200A">
        <w:rPr>
          <w:rFonts w:ascii="Arial" w:hAnsi="Arial" w:cs="Arial"/>
          <w:sz w:val="20"/>
        </w:rPr>
        <w:t xml:space="preserve">akceptujemy bez zastrzeżeń wzór umowy w sprawie zamówienia publicznego, stanowiący </w:t>
      </w:r>
      <w:r w:rsidR="00535C0C" w:rsidRPr="0056200A">
        <w:rPr>
          <w:rFonts w:ascii="Arial" w:hAnsi="Arial" w:cs="Arial"/>
          <w:b/>
          <w:bCs/>
          <w:sz w:val="20"/>
        </w:rPr>
        <w:t>Z</w:t>
      </w:r>
      <w:r w:rsidRPr="0056200A">
        <w:rPr>
          <w:rFonts w:ascii="Arial" w:hAnsi="Arial" w:cs="Arial"/>
          <w:b/>
          <w:bCs/>
          <w:sz w:val="20"/>
        </w:rPr>
        <w:t xml:space="preserve">ałącznik </w:t>
      </w:r>
      <w:r w:rsidR="005474CA" w:rsidRPr="0056200A">
        <w:rPr>
          <w:rFonts w:ascii="Arial" w:hAnsi="Arial" w:cs="Arial"/>
          <w:b/>
          <w:bCs/>
          <w:sz w:val="20"/>
        </w:rPr>
        <w:br/>
      </w:r>
      <w:r w:rsidRPr="0056200A">
        <w:rPr>
          <w:rFonts w:ascii="Arial" w:hAnsi="Arial" w:cs="Arial"/>
          <w:b/>
          <w:bCs/>
          <w:sz w:val="20"/>
        </w:rPr>
        <w:t xml:space="preserve">nr </w:t>
      </w:r>
      <w:r w:rsidR="009B28A2">
        <w:rPr>
          <w:rFonts w:ascii="Arial" w:hAnsi="Arial" w:cs="Arial"/>
          <w:b/>
          <w:bCs/>
          <w:sz w:val="20"/>
        </w:rPr>
        <w:t>9</w:t>
      </w:r>
      <w:r w:rsidRPr="0056200A">
        <w:rPr>
          <w:rFonts w:ascii="Arial" w:hAnsi="Arial" w:cs="Arial"/>
          <w:sz w:val="20"/>
        </w:rPr>
        <w:t xml:space="preserve"> </w:t>
      </w:r>
      <w:r w:rsidRPr="009B28A2">
        <w:rPr>
          <w:rFonts w:ascii="Arial" w:hAnsi="Arial" w:cs="Arial"/>
          <w:b/>
          <w:bCs/>
          <w:sz w:val="20"/>
        </w:rPr>
        <w:t>do SWZ</w:t>
      </w:r>
      <w:r w:rsidRPr="0056200A">
        <w:rPr>
          <w:rFonts w:ascii="Arial" w:hAnsi="Arial" w:cs="Arial"/>
          <w:sz w:val="20"/>
        </w:rPr>
        <w:t xml:space="preserve">, w tym termin realizacji zamówienia oraz </w:t>
      </w:r>
      <w:r w:rsidRPr="005474CA">
        <w:rPr>
          <w:rFonts w:ascii="Arial" w:hAnsi="Arial" w:cs="Arial"/>
          <w:sz w:val="20"/>
        </w:rPr>
        <w:t>30-dniowy termin płatności;</w:t>
      </w:r>
    </w:p>
    <w:p w14:paraId="6F77DB36" w14:textId="48E9D158"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474CA">
        <w:rPr>
          <w:rFonts w:ascii="Arial" w:hAnsi="Arial" w:cs="Arial"/>
          <w:sz w:val="20"/>
        </w:rPr>
        <w:t xml:space="preserve">zobowiązujemy się w przypadku wyboru naszej oferty do zawarcia umowy na warunkach wynikających </w:t>
      </w:r>
      <w:r w:rsidR="00276CB5" w:rsidRPr="005474CA">
        <w:rPr>
          <w:rFonts w:ascii="Arial" w:hAnsi="Arial" w:cs="Arial"/>
          <w:sz w:val="20"/>
        </w:rPr>
        <w:br/>
      </w:r>
      <w:r w:rsidRPr="005474CA">
        <w:rPr>
          <w:rFonts w:ascii="Arial" w:hAnsi="Arial" w:cs="Arial"/>
          <w:sz w:val="20"/>
        </w:rPr>
        <w:t xml:space="preserve">z SWZ i zgodnie ze wzorem umowy stanowiącym </w:t>
      </w:r>
      <w:r w:rsidR="00535C0C" w:rsidRPr="005474CA">
        <w:rPr>
          <w:rFonts w:ascii="Arial" w:hAnsi="Arial" w:cs="Arial"/>
          <w:b/>
          <w:bCs/>
          <w:sz w:val="20"/>
        </w:rPr>
        <w:t>Z</w:t>
      </w:r>
      <w:r w:rsidRPr="005474CA">
        <w:rPr>
          <w:rFonts w:ascii="Arial" w:hAnsi="Arial" w:cs="Arial"/>
          <w:b/>
          <w:bCs/>
          <w:sz w:val="20"/>
        </w:rPr>
        <w:t xml:space="preserve">ałącznik nr </w:t>
      </w:r>
      <w:r w:rsidR="009B28A2">
        <w:rPr>
          <w:rFonts w:ascii="Arial" w:hAnsi="Arial" w:cs="Arial"/>
          <w:b/>
          <w:bCs/>
          <w:sz w:val="20"/>
        </w:rPr>
        <w:t>9</w:t>
      </w:r>
      <w:r w:rsidRPr="005474CA">
        <w:rPr>
          <w:rFonts w:ascii="Arial" w:hAnsi="Arial" w:cs="Arial"/>
          <w:sz w:val="20"/>
        </w:rPr>
        <w:t xml:space="preserve"> </w:t>
      </w:r>
      <w:r w:rsidRPr="009B28A2">
        <w:rPr>
          <w:rFonts w:ascii="Arial" w:hAnsi="Arial" w:cs="Arial"/>
          <w:b/>
          <w:bCs/>
          <w:sz w:val="20"/>
        </w:rPr>
        <w:t>do SWZ</w:t>
      </w:r>
      <w:r w:rsidRPr="005474CA">
        <w:rPr>
          <w:rFonts w:ascii="Arial" w:hAnsi="Arial" w:cs="Arial"/>
          <w:sz w:val="20"/>
        </w:rPr>
        <w:t>;</w:t>
      </w:r>
    </w:p>
    <w:p w14:paraId="6421A864" w14:textId="77777777" w:rsidR="008A3B80" w:rsidRPr="005474CA" w:rsidRDefault="008A3B80" w:rsidP="00ED49A6">
      <w:pPr>
        <w:pStyle w:val="Akapitzlist"/>
        <w:widowControl w:val="0"/>
        <w:numPr>
          <w:ilvl w:val="0"/>
          <w:numId w:val="270"/>
        </w:numPr>
        <w:suppressAutoHyphens/>
        <w:spacing w:before="120" w:after="120"/>
        <w:contextualSpacing w:val="0"/>
        <w:jc w:val="both"/>
        <w:rPr>
          <w:rFonts w:ascii="Arial" w:hAnsi="Arial" w:cs="Arial"/>
          <w:sz w:val="20"/>
        </w:rPr>
      </w:pPr>
      <w:r w:rsidRPr="005474CA">
        <w:rPr>
          <w:rFonts w:ascii="Arial" w:hAnsi="Arial" w:cs="Arial"/>
          <w:sz w:val="20"/>
        </w:rPr>
        <w:t>jesteśmy związani niniejszą ofertą przez okres wskazany w Specyfikacji Warunków Zamówienia (SWZ).</w:t>
      </w:r>
    </w:p>
    <w:p w14:paraId="7A45F53E" w14:textId="4D110BDD"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sz w:val="20"/>
        </w:rPr>
      </w:pPr>
      <w:r w:rsidRPr="005474CA">
        <w:rPr>
          <w:rFonts w:ascii="Arial" w:hAnsi="Arial" w:cs="Arial"/>
          <w:sz w:val="20"/>
        </w:rPr>
        <w:t>Oświadczamy, że warunki udziału w postępowaniu spełniamy samodzielnie</w:t>
      </w:r>
      <w:r w:rsidR="009B28A2">
        <w:rPr>
          <w:rFonts w:ascii="Arial" w:hAnsi="Arial" w:cs="Arial"/>
          <w:sz w:val="20"/>
        </w:rPr>
        <w:t xml:space="preserve"> </w:t>
      </w:r>
      <w:r w:rsidRPr="005474CA">
        <w:rPr>
          <w:rFonts w:ascii="Arial" w:hAnsi="Arial" w:cs="Arial"/>
          <w:sz w:val="20"/>
        </w:rPr>
        <w:t>/</w:t>
      </w:r>
      <w:r w:rsidR="00497EAD" w:rsidRPr="005474CA">
        <w:rPr>
          <w:rFonts w:ascii="Arial" w:hAnsi="Arial" w:cs="Arial"/>
          <w:sz w:val="20"/>
        </w:rPr>
        <w:t xml:space="preserve"> </w:t>
      </w:r>
      <w:r w:rsidRPr="005474CA">
        <w:rPr>
          <w:rFonts w:ascii="Arial" w:hAnsi="Arial" w:cs="Arial"/>
          <w:sz w:val="20"/>
        </w:rPr>
        <w:t>w celu wykazania</w:t>
      </w:r>
      <w:r w:rsidRPr="009C1D41">
        <w:rPr>
          <w:rFonts w:ascii="Arial" w:hAnsi="Arial" w:cs="Arial"/>
          <w:sz w:val="20"/>
        </w:rPr>
        <w:t xml:space="preserve"> spełnienia warunków udziału w postępowaniu polegamy na zasobach lub sytuacji następującego podmiotu udostępniającego zasoby zgodnie z art. 118 </w:t>
      </w:r>
      <w:r>
        <w:rPr>
          <w:rFonts w:ascii="Arial" w:hAnsi="Arial" w:cs="Arial"/>
          <w:sz w:val="20"/>
        </w:rPr>
        <w:t>PZP</w:t>
      </w:r>
      <w:r w:rsidR="00DF458C">
        <w:rPr>
          <w:rFonts w:ascii="Arial" w:hAnsi="Arial" w:cs="Arial"/>
          <w:sz w:val="20"/>
        </w:rPr>
        <w:t xml:space="preserve"> (</w:t>
      </w:r>
      <w:r w:rsidR="00DF458C" w:rsidRPr="009558F9">
        <w:rPr>
          <w:rFonts w:ascii="Arial" w:hAnsi="Arial" w:cs="Arial"/>
          <w:i/>
          <w:iCs/>
          <w:sz w:val="20"/>
        </w:rPr>
        <w:t>niepotrzebne skreślić</w:t>
      </w:r>
      <w:r w:rsidR="00DF458C">
        <w:rPr>
          <w:rFonts w:ascii="Arial" w:hAnsi="Arial" w:cs="Arial"/>
          <w:sz w:val="20"/>
        </w:rPr>
        <w:t>)</w:t>
      </w:r>
      <w:r w:rsidRPr="009C1D41">
        <w:rPr>
          <w:rFonts w:ascii="Arial" w:hAnsi="Arial" w:cs="Arial"/>
          <w:sz w:val="20"/>
        </w:rPr>
        <w:t>:</w:t>
      </w:r>
    </w:p>
    <w:p w14:paraId="68DE4175" w14:textId="77777777" w:rsidR="008A3B80" w:rsidRPr="009C1D41" w:rsidRDefault="008A3B80" w:rsidP="00ED49A6">
      <w:pPr>
        <w:pStyle w:val="Tekstpodstawowy"/>
        <w:numPr>
          <w:ilvl w:val="3"/>
          <w:numId w:val="269"/>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3182221C" w14:textId="77777777" w:rsidR="008A3B80" w:rsidRPr="009C1D41" w:rsidRDefault="008A3B80" w:rsidP="008A3B80">
      <w:pPr>
        <w:pStyle w:val="Tekstpodstawowy"/>
        <w:spacing w:before="120" w:after="120"/>
        <w:ind w:left="1418"/>
        <w:rPr>
          <w:rFonts w:ascii="Arial" w:hAnsi="Arial" w:cs="Arial"/>
          <w:bCs/>
          <w:sz w:val="20"/>
        </w:rPr>
      </w:pPr>
      <w:r w:rsidRPr="009C1D41">
        <w:rPr>
          <w:rFonts w:ascii="Arial" w:hAnsi="Arial" w:cs="Arial"/>
          <w:sz w:val="20"/>
        </w:rPr>
        <w:t>(nazwa i adres, zakres)</w:t>
      </w:r>
    </w:p>
    <w:p w14:paraId="686368A2" w14:textId="77777777" w:rsidR="008A3B80" w:rsidRPr="009C1D41" w:rsidRDefault="008A3B80" w:rsidP="00ED49A6">
      <w:pPr>
        <w:pStyle w:val="Tekstpodstawowy"/>
        <w:numPr>
          <w:ilvl w:val="3"/>
          <w:numId w:val="269"/>
        </w:numPr>
        <w:suppressAutoHyphens w:val="0"/>
        <w:spacing w:before="240" w:after="120"/>
        <w:ind w:left="851" w:hanging="425"/>
        <w:jc w:val="left"/>
        <w:rPr>
          <w:rFonts w:ascii="Arial" w:hAnsi="Arial" w:cs="Arial"/>
          <w:bCs/>
          <w:sz w:val="20"/>
        </w:rPr>
      </w:pPr>
      <w:r w:rsidRPr="009C1D41">
        <w:rPr>
          <w:rFonts w:ascii="Arial" w:hAnsi="Arial" w:cs="Arial"/>
          <w:sz w:val="20"/>
        </w:rPr>
        <w:t>………………………………………….</w:t>
      </w:r>
    </w:p>
    <w:p w14:paraId="48B1EE3C" w14:textId="77777777" w:rsidR="008A3B80" w:rsidRPr="00F34B1A" w:rsidRDefault="008A3B80" w:rsidP="008A3B80">
      <w:pPr>
        <w:pStyle w:val="Tekstpodstawowy"/>
        <w:spacing w:before="120" w:after="120"/>
        <w:ind w:left="720" w:firstLine="698"/>
        <w:rPr>
          <w:rFonts w:ascii="Arial" w:hAnsi="Arial" w:cs="Arial"/>
          <w:sz w:val="20"/>
        </w:rPr>
      </w:pPr>
      <w:r w:rsidRPr="009C1D41">
        <w:rPr>
          <w:rFonts w:ascii="Arial" w:hAnsi="Arial" w:cs="Arial"/>
          <w:sz w:val="20"/>
        </w:rPr>
        <w:t>(nazwa i adres, zakres)</w:t>
      </w:r>
    </w:p>
    <w:p w14:paraId="45055D86" w14:textId="40309107" w:rsidR="00DF458C" w:rsidRPr="00F7769C" w:rsidRDefault="00DF458C" w:rsidP="00ED49A6">
      <w:pPr>
        <w:pStyle w:val="Akapitzlist"/>
        <w:numPr>
          <w:ilvl w:val="3"/>
          <w:numId w:val="25"/>
        </w:numPr>
        <w:suppressAutoHyphens/>
        <w:spacing w:before="120" w:after="120"/>
        <w:ind w:left="426"/>
        <w:jc w:val="both"/>
        <w:rPr>
          <w:rFonts w:ascii="Arial" w:hAnsi="Arial" w:cs="Arial"/>
          <w:sz w:val="20"/>
        </w:rPr>
      </w:pPr>
      <w:r w:rsidRPr="00F7769C">
        <w:rPr>
          <w:rFonts w:ascii="Arial" w:hAnsi="Arial" w:cs="Arial"/>
          <w:sz w:val="20"/>
        </w:rPr>
        <w:t xml:space="preserve">Oświadczamy, że prace objęte zamówieniem wykonamy sami/ zamierzamy zlecić Podwykonawcom </w:t>
      </w:r>
      <w:r w:rsidR="00BD0A08">
        <w:rPr>
          <w:rFonts w:ascii="Arial" w:hAnsi="Arial" w:cs="Arial"/>
          <w:sz w:val="20"/>
        </w:rPr>
        <w:br/>
      </w:r>
      <w:r w:rsidRPr="00F7769C">
        <w:rPr>
          <w:rFonts w:ascii="Arial" w:hAnsi="Arial" w:cs="Arial"/>
          <w:sz w:val="20"/>
        </w:rPr>
        <w:t>w następującym zakresie (</w:t>
      </w:r>
      <w:r w:rsidRPr="00F7769C">
        <w:rPr>
          <w:rFonts w:ascii="Arial" w:hAnsi="Arial" w:cs="Arial"/>
          <w:i/>
          <w:iCs/>
          <w:sz w:val="20"/>
        </w:rPr>
        <w:t>niepotrzebne skreślić)</w:t>
      </w:r>
      <w:r w:rsidRPr="00F7769C">
        <w:rPr>
          <w:rFonts w:ascii="Arial" w:hAnsi="Arial" w:cs="Arial"/>
          <w:sz w:val="20"/>
        </w:rPr>
        <w:t>:</w:t>
      </w:r>
    </w:p>
    <w:p w14:paraId="79E1BBB6" w14:textId="77777777" w:rsidR="00DF458C" w:rsidRPr="00F7769C" w:rsidRDefault="00DF458C" w:rsidP="00DF458C">
      <w:pPr>
        <w:pStyle w:val="Akapitzlist"/>
        <w:widowControl w:val="0"/>
        <w:suppressAutoHyphens/>
        <w:spacing w:before="120" w:after="120"/>
        <w:contextualSpacing w:val="0"/>
        <w:rPr>
          <w:rFonts w:ascii="Arial" w:hAnsi="Arial" w:cs="Arial"/>
          <w:sz w:val="20"/>
        </w:rPr>
      </w:pPr>
    </w:p>
    <w:p w14:paraId="63EB33BE" w14:textId="77777777" w:rsidR="00DF458C" w:rsidRPr="00F7769C" w:rsidRDefault="00DF458C" w:rsidP="00ED49A6">
      <w:pPr>
        <w:pStyle w:val="Akapitzlist"/>
        <w:widowControl w:val="0"/>
        <w:numPr>
          <w:ilvl w:val="1"/>
          <w:numId w:val="300"/>
        </w:numPr>
        <w:suppressAutoHyphens/>
        <w:spacing w:before="240" w:after="120"/>
        <w:ind w:left="851"/>
        <w:rPr>
          <w:rFonts w:ascii="Arial" w:hAnsi="Arial" w:cs="Arial"/>
          <w:b/>
          <w:bCs/>
          <w:sz w:val="20"/>
        </w:rPr>
      </w:pPr>
      <w:r w:rsidRPr="00F7769C">
        <w:rPr>
          <w:rFonts w:ascii="Arial" w:hAnsi="Arial" w:cs="Arial"/>
          <w:sz w:val="20"/>
        </w:rPr>
        <w:t>………………………………………</w:t>
      </w:r>
    </w:p>
    <w:p w14:paraId="512CFF2D" w14:textId="77777777" w:rsidR="00DF458C" w:rsidRPr="00F7769C" w:rsidRDefault="00DF458C" w:rsidP="00DF458C">
      <w:pPr>
        <w:widowControl w:val="0"/>
        <w:spacing w:before="120"/>
        <w:ind w:left="1418"/>
        <w:rPr>
          <w:rFonts w:ascii="Arial" w:hAnsi="Arial" w:cs="Arial"/>
          <w:b/>
          <w:bCs/>
          <w:sz w:val="20"/>
        </w:rPr>
      </w:pPr>
      <w:r w:rsidRPr="00F7769C">
        <w:rPr>
          <w:rFonts w:ascii="Arial" w:hAnsi="Arial" w:cs="Arial"/>
          <w:sz w:val="20"/>
        </w:rPr>
        <w:t>(nazwa i adres, zakres)</w:t>
      </w:r>
    </w:p>
    <w:p w14:paraId="4646448D" w14:textId="77777777" w:rsidR="00DF458C" w:rsidRPr="00F7769C" w:rsidRDefault="00DF458C" w:rsidP="00ED49A6">
      <w:pPr>
        <w:pStyle w:val="Akapitzlist"/>
        <w:widowControl w:val="0"/>
        <w:numPr>
          <w:ilvl w:val="1"/>
          <w:numId w:val="300"/>
        </w:numPr>
        <w:suppressAutoHyphens/>
        <w:spacing w:before="240" w:after="120"/>
        <w:ind w:left="851"/>
        <w:rPr>
          <w:rFonts w:ascii="Arial" w:hAnsi="Arial" w:cs="Arial"/>
          <w:b/>
          <w:bCs/>
          <w:sz w:val="20"/>
        </w:rPr>
      </w:pPr>
      <w:r w:rsidRPr="00F7769C">
        <w:rPr>
          <w:rFonts w:ascii="Arial" w:hAnsi="Arial" w:cs="Arial"/>
          <w:sz w:val="20"/>
        </w:rPr>
        <w:t>………………………………………</w:t>
      </w:r>
    </w:p>
    <w:p w14:paraId="3D9F53EC" w14:textId="769FEEF9" w:rsidR="00C416C7" w:rsidRPr="00062082" w:rsidRDefault="00DF458C" w:rsidP="00062082">
      <w:pPr>
        <w:widowControl w:val="0"/>
        <w:spacing w:before="120"/>
        <w:ind w:left="1418"/>
        <w:rPr>
          <w:rFonts w:ascii="Arial" w:hAnsi="Arial" w:cs="Arial"/>
          <w:b/>
          <w:bCs/>
          <w:sz w:val="20"/>
        </w:rPr>
      </w:pPr>
      <w:r w:rsidRPr="00F7769C">
        <w:rPr>
          <w:rFonts w:ascii="Arial" w:hAnsi="Arial" w:cs="Arial"/>
          <w:sz w:val="20"/>
        </w:rPr>
        <w:t>(nazwa i adres, zakres)</w:t>
      </w:r>
    </w:p>
    <w:p w14:paraId="191863AE" w14:textId="0DA16F06" w:rsidR="009B28A2" w:rsidRPr="00062082" w:rsidRDefault="008A3B80" w:rsidP="00062082">
      <w:pPr>
        <w:pStyle w:val="Akapitzlist"/>
        <w:widowControl w:val="0"/>
        <w:numPr>
          <w:ilvl w:val="3"/>
          <w:numId w:val="25"/>
        </w:numPr>
        <w:suppressAutoHyphens/>
        <w:spacing w:before="120" w:after="120"/>
        <w:ind w:left="426" w:hanging="426"/>
        <w:contextualSpacing w:val="0"/>
        <w:rPr>
          <w:rFonts w:ascii="Arial" w:hAnsi="Arial" w:cs="Arial"/>
          <w:sz w:val="20"/>
        </w:rPr>
      </w:pPr>
      <w:r w:rsidRPr="009C1D41">
        <w:rPr>
          <w:rFonts w:ascii="Arial" w:hAnsi="Arial" w:cs="Arial"/>
          <w:sz w:val="20"/>
        </w:rPr>
        <w:t>Oświadczamy, że wadium zostało wniesione w formie ……………………………..</w:t>
      </w:r>
    </w:p>
    <w:p w14:paraId="072A0D7B" w14:textId="24C88D63" w:rsidR="008A3B80" w:rsidRPr="009C1D41" w:rsidRDefault="008A3B80" w:rsidP="00FA35CB">
      <w:pPr>
        <w:pStyle w:val="Akapitzlist"/>
        <w:widowControl w:val="0"/>
        <w:numPr>
          <w:ilvl w:val="3"/>
          <w:numId w:val="25"/>
        </w:numPr>
        <w:suppressAutoHyphens/>
        <w:spacing w:before="40" w:after="40"/>
        <w:ind w:left="425" w:hanging="425"/>
        <w:contextualSpacing w:val="0"/>
        <w:jc w:val="both"/>
        <w:rPr>
          <w:rFonts w:ascii="Arial" w:hAnsi="Arial" w:cs="Arial"/>
          <w:sz w:val="20"/>
        </w:rPr>
      </w:pPr>
      <w:r w:rsidRPr="009C1D41">
        <w:rPr>
          <w:rFonts w:ascii="Arial" w:hAnsi="Arial" w:cs="Arial"/>
          <w:sz w:val="20"/>
        </w:rPr>
        <w:t xml:space="preserve">Zastrzegamy tajność informacji stanowiących tajemnicę przedsiębiorstwa w rozumieniu przepisów ustawy </w:t>
      </w:r>
      <w:r w:rsidR="00276CB5">
        <w:rPr>
          <w:rFonts w:ascii="Arial" w:hAnsi="Arial" w:cs="Arial"/>
          <w:sz w:val="20"/>
        </w:rPr>
        <w:br/>
      </w:r>
      <w:r w:rsidRPr="009C1D41">
        <w:rPr>
          <w:rFonts w:ascii="Arial" w:hAnsi="Arial" w:cs="Arial"/>
          <w:sz w:val="20"/>
        </w:rPr>
        <w:t>o zwalczaniu nieuczciwej konkurencji (j.t. Dz.U.</w:t>
      </w:r>
      <w:r w:rsidR="00EB3E8C">
        <w:rPr>
          <w:rFonts w:ascii="Arial" w:hAnsi="Arial" w:cs="Arial"/>
          <w:sz w:val="20"/>
        </w:rPr>
        <w:t xml:space="preserve"> </w:t>
      </w:r>
      <w:r w:rsidRPr="009C1D41">
        <w:rPr>
          <w:rFonts w:ascii="Arial" w:hAnsi="Arial" w:cs="Arial"/>
          <w:sz w:val="20"/>
        </w:rPr>
        <w:t>202</w:t>
      </w:r>
      <w:r w:rsidR="00EB3E8C">
        <w:rPr>
          <w:rFonts w:ascii="Arial" w:hAnsi="Arial" w:cs="Arial"/>
          <w:sz w:val="20"/>
        </w:rPr>
        <w:t xml:space="preserve">2 </w:t>
      </w:r>
      <w:r w:rsidRPr="009C1D41">
        <w:rPr>
          <w:rFonts w:ascii="Arial" w:hAnsi="Arial" w:cs="Arial"/>
          <w:sz w:val="20"/>
        </w:rPr>
        <w:t>r., poz. 1</w:t>
      </w:r>
      <w:r w:rsidR="00EB3E8C">
        <w:rPr>
          <w:rFonts w:ascii="Arial" w:hAnsi="Arial" w:cs="Arial"/>
          <w:sz w:val="20"/>
        </w:rPr>
        <w:t>233</w:t>
      </w:r>
      <w:r w:rsidRPr="009C1D41">
        <w:rPr>
          <w:rFonts w:ascii="Arial" w:hAnsi="Arial" w:cs="Arial"/>
          <w:sz w:val="20"/>
        </w:rPr>
        <w:t xml:space="preserve"> z </w:t>
      </w:r>
      <w:proofErr w:type="spellStart"/>
      <w:r w:rsidRPr="009C1D41">
        <w:rPr>
          <w:rFonts w:ascii="Arial" w:hAnsi="Arial" w:cs="Arial"/>
          <w:sz w:val="20"/>
        </w:rPr>
        <w:t>późn</w:t>
      </w:r>
      <w:proofErr w:type="spellEnd"/>
      <w:r w:rsidRPr="009C1D41">
        <w:rPr>
          <w:rFonts w:ascii="Arial" w:hAnsi="Arial" w:cs="Arial"/>
          <w:sz w:val="20"/>
        </w:rPr>
        <w:t xml:space="preserve">. zm.), zawartych w ofercie, </w:t>
      </w:r>
      <w:r w:rsidR="00753BF8">
        <w:rPr>
          <w:rFonts w:ascii="Arial" w:hAnsi="Arial" w:cs="Arial"/>
          <w:sz w:val="20"/>
        </w:rPr>
        <w:br/>
      </w:r>
      <w:r w:rsidRPr="009C1D41">
        <w:rPr>
          <w:rFonts w:ascii="Arial" w:hAnsi="Arial" w:cs="Arial"/>
          <w:sz w:val="20"/>
        </w:rPr>
        <w:lastRenderedPageBreak/>
        <w:t>w następujących plikach ………………………………</w:t>
      </w:r>
    </w:p>
    <w:p w14:paraId="54585A93" w14:textId="77777777" w:rsidR="008A3B80" w:rsidRPr="00F34B1A" w:rsidRDefault="008A3B80" w:rsidP="008A3B80">
      <w:pPr>
        <w:spacing w:before="120" w:after="120"/>
        <w:ind w:left="426"/>
        <w:jc w:val="both"/>
        <w:rPr>
          <w:rFonts w:ascii="Arial" w:hAnsi="Arial" w:cs="Arial"/>
          <w:bCs/>
          <w:sz w:val="20"/>
          <w:szCs w:val="20"/>
        </w:rPr>
      </w:pPr>
      <w:r w:rsidRPr="00F34B1A">
        <w:rPr>
          <w:rFonts w:ascii="Arial" w:hAnsi="Arial" w:cs="Arial"/>
          <w:bCs/>
          <w:sz w:val="20"/>
          <w:szCs w:val="20"/>
        </w:rPr>
        <w:t>Jednocześnie do oferty dołączamy uzasadnienie wskazujące, że zastrzeżone informacje faktycznie stanowią tajemnicę przedsiębiorstwa, zgodnie z w/w ustawą.</w:t>
      </w:r>
    </w:p>
    <w:p w14:paraId="5C97AA65" w14:textId="77777777" w:rsidR="008A3B80" w:rsidRPr="009C1D41" w:rsidRDefault="008A3B80" w:rsidP="00ED49A6">
      <w:pPr>
        <w:pStyle w:val="Akapitzlist"/>
        <w:widowControl w:val="0"/>
        <w:numPr>
          <w:ilvl w:val="3"/>
          <w:numId w:val="25"/>
        </w:numPr>
        <w:suppressAutoHyphens/>
        <w:spacing w:before="120" w:after="120"/>
        <w:ind w:left="426" w:hanging="426"/>
        <w:contextualSpacing w:val="0"/>
        <w:jc w:val="both"/>
        <w:rPr>
          <w:rFonts w:ascii="Arial" w:hAnsi="Arial" w:cs="Arial"/>
          <w:b/>
          <w:sz w:val="20"/>
        </w:rPr>
      </w:pPr>
      <w:r w:rsidRPr="009C1D41">
        <w:rPr>
          <w:rFonts w:ascii="Arial" w:hAnsi="Arial" w:cs="Arial"/>
          <w:sz w:val="20"/>
        </w:rPr>
        <w:t>Oświadczamy, że (</w:t>
      </w:r>
      <w:r w:rsidRPr="009C1D41">
        <w:rPr>
          <w:rFonts w:ascii="Arial" w:hAnsi="Arial" w:cs="Arial"/>
          <w:i/>
          <w:sz w:val="20"/>
        </w:rPr>
        <w:t>zaznaczyć właściwe pole krzyżykiem</w:t>
      </w:r>
      <w:r w:rsidRPr="009C1D41">
        <w:rPr>
          <w:rFonts w:ascii="Arial" w:hAnsi="Arial" w:cs="Arial"/>
          <w:sz w:val="20"/>
        </w:rPr>
        <w:t>):</w:t>
      </w:r>
    </w:p>
    <w:p w14:paraId="4170BB3C" w14:textId="77777777" w:rsidR="008A3B80" w:rsidRPr="009C1D41" w:rsidRDefault="008A3B80" w:rsidP="008A3B80">
      <w:pPr>
        <w:tabs>
          <w:tab w:val="left" w:pos="142"/>
          <w:tab w:val="left" w:pos="993"/>
        </w:tabs>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8"/>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nie będzie prowadził do powstania u Zamawiającego obowiązku podatkowego zgodnie z przepisami o podatku od towarów i usług*.</w:t>
      </w:r>
    </w:p>
    <w:p w14:paraId="5BC7B984" w14:textId="0C2BDB5A" w:rsidR="00D063E5" w:rsidRPr="00572917" w:rsidRDefault="008A3B80" w:rsidP="00572917">
      <w:pPr>
        <w:spacing w:before="120" w:after="120"/>
        <w:ind w:left="567" w:hanging="283"/>
        <w:jc w:val="both"/>
        <w:rPr>
          <w:rFonts w:ascii="Arial" w:hAnsi="Arial" w:cs="Arial"/>
          <w:sz w:val="20"/>
          <w:szCs w:val="20"/>
        </w:rPr>
      </w:pPr>
      <w:r w:rsidRPr="009C1D41">
        <w:rPr>
          <w:rFonts w:ascii="Arial" w:hAnsi="Arial" w:cs="Arial"/>
          <w:sz w:val="20"/>
          <w:szCs w:val="20"/>
        </w:rPr>
        <w:fldChar w:fldCharType="begin">
          <w:ffData>
            <w:name w:val="Wybór9"/>
            <w:enabled/>
            <w:calcOnExit w:val="0"/>
            <w:checkBox>
              <w:sizeAuto/>
              <w:default w:val="0"/>
            </w:checkBox>
          </w:ffData>
        </w:fldChar>
      </w:r>
      <w:r w:rsidRPr="009C1D41">
        <w:rPr>
          <w:rFonts w:ascii="Arial" w:hAnsi="Arial" w:cs="Arial"/>
          <w:sz w:val="20"/>
          <w:szCs w:val="20"/>
        </w:rPr>
        <w:instrText xml:space="preserve"> FORMCHECKBOX </w:instrText>
      </w:r>
      <w:r w:rsidRPr="009C1D41">
        <w:rPr>
          <w:rFonts w:ascii="Arial" w:hAnsi="Arial" w:cs="Arial"/>
          <w:sz w:val="20"/>
          <w:szCs w:val="20"/>
        </w:rPr>
      </w:r>
      <w:r w:rsidRPr="009C1D41">
        <w:rPr>
          <w:rFonts w:ascii="Arial" w:hAnsi="Arial" w:cs="Arial"/>
          <w:sz w:val="20"/>
          <w:szCs w:val="20"/>
        </w:rPr>
        <w:fldChar w:fldCharType="separate"/>
      </w:r>
      <w:r w:rsidRPr="009C1D41">
        <w:rPr>
          <w:rFonts w:ascii="Arial" w:hAnsi="Arial" w:cs="Arial"/>
          <w:sz w:val="20"/>
          <w:szCs w:val="20"/>
        </w:rPr>
        <w:fldChar w:fldCharType="end"/>
      </w:r>
      <w:r w:rsidRPr="009C1D41">
        <w:rPr>
          <w:rFonts w:ascii="Arial" w:hAnsi="Arial" w:cs="Arial"/>
          <w:sz w:val="20"/>
          <w:szCs w:val="20"/>
        </w:rPr>
        <w:t xml:space="preserve">   wybór naszej oferty będzie prowadził do powstania u Zamawiającego obowiązku podatkowego zgodnie z przepisami o podatku od towarów i usług*. Powyższy obowiązek podatkowy będzie dotyczył …………….</w:t>
      </w:r>
      <w:r w:rsidRPr="009C1D41">
        <w:rPr>
          <w:rStyle w:val="Odwoanieprzypisudolnego"/>
          <w:rFonts w:ascii="Arial" w:hAnsi="Arial" w:cs="Arial"/>
          <w:sz w:val="20"/>
          <w:szCs w:val="20"/>
        </w:rPr>
        <w:footnoteReference w:id="1"/>
      </w:r>
      <w:r w:rsidRPr="009C1D41">
        <w:rPr>
          <w:rFonts w:ascii="Arial" w:hAnsi="Arial" w:cs="Arial"/>
          <w:sz w:val="20"/>
          <w:szCs w:val="20"/>
        </w:rPr>
        <w:t xml:space="preserve">  objętych przedmiotem zamówienia, a ich wartość netto (bez kwoty podatku) będzie wynosiła …………………....</w:t>
      </w:r>
      <w:r w:rsidRPr="009C1D41">
        <w:rPr>
          <w:rStyle w:val="Odwoanieprzypisudolnego"/>
          <w:rFonts w:ascii="Arial" w:hAnsi="Arial" w:cs="Arial"/>
          <w:sz w:val="20"/>
          <w:szCs w:val="20"/>
        </w:rPr>
        <w:footnoteReference w:id="2"/>
      </w:r>
      <w:r w:rsidRPr="009C1D41">
        <w:rPr>
          <w:rFonts w:ascii="Arial" w:hAnsi="Arial" w:cs="Arial"/>
          <w:sz w:val="20"/>
          <w:szCs w:val="20"/>
        </w:rPr>
        <w:t xml:space="preserve"> zł.</w:t>
      </w:r>
    </w:p>
    <w:p w14:paraId="4F625A77" w14:textId="08F5E10F" w:rsidR="008A3B80" w:rsidRPr="009C1D41" w:rsidRDefault="008A3B80" w:rsidP="00ED49A6">
      <w:pPr>
        <w:pStyle w:val="Akapitzlist"/>
        <w:widowControl w:val="0"/>
        <w:numPr>
          <w:ilvl w:val="3"/>
          <w:numId w:val="25"/>
        </w:numPr>
        <w:suppressAutoHyphens/>
        <w:spacing w:before="120" w:after="120"/>
        <w:ind w:left="426" w:hanging="426"/>
        <w:contextualSpacing w:val="0"/>
        <w:rPr>
          <w:rFonts w:ascii="Arial" w:hAnsi="Arial" w:cs="Arial"/>
          <w:b/>
          <w:sz w:val="20"/>
        </w:rPr>
      </w:pPr>
      <w:r w:rsidRPr="009C1D41">
        <w:rPr>
          <w:rFonts w:ascii="Arial" w:hAnsi="Arial" w:cs="Arial"/>
          <w:sz w:val="20"/>
        </w:rPr>
        <w:t xml:space="preserve">Oświadczamy, że składamy ofertę jako </w:t>
      </w:r>
      <w:r w:rsidRPr="009C1D41">
        <w:rPr>
          <w:rFonts w:ascii="Arial" w:hAnsi="Arial" w:cs="Arial"/>
          <w:i/>
          <w:sz w:val="20"/>
        </w:rPr>
        <w:t>(zaznaczyć właściwe pole krzyżykiem)</w:t>
      </w:r>
      <w:r>
        <w:rPr>
          <w:rFonts w:ascii="Arial" w:hAnsi="Arial" w:cs="Arial"/>
          <w:i/>
          <w:sz w:val="20"/>
        </w:rPr>
        <w:t xml:space="preserve"> </w:t>
      </w:r>
      <w:r w:rsidRPr="009C1D41">
        <w:rPr>
          <w:rFonts w:ascii="Arial" w:hAnsi="Arial" w:cs="Arial"/>
          <w:i/>
          <w:sz w:val="20"/>
        </w:rPr>
        <w:t>- nie dotyczy dużych przedsiębiorstw</w:t>
      </w:r>
      <w:r w:rsidRPr="009C1D41">
        <w:rPr>
          <w:rFonts w:ascii="Arial" w:hAnsi="Arial" w:cs="Arial"/>
          <w:sz w:val="20"/>
        </w:rPr>
        <w:t xml:space="preserve">: </w:t>
      </w:r>
    </w:p>
    <w:p w14:paraId="0B356B57"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Mikroprzedsiębiorstwo </w:t>
      </w:r>
      <w:r w:rsidRPr="009C1D41">
        <w:rPr>
          <w:rFonts w:ascii="Arial" w:hAnsi="Arial" w:cs="Arial"/>
          <w:sz w:val="20"/>
        </w:rPr>
        <w:t>(mikroprzedsiębiorstwo to przedsiębiorstwo, które zatrudnia mniej niż 10 pracowników oraz jego roczny obrót lub całkowity bilans roczny nie przekracza 2 milionów EURO).</w:t>
      </w:r>
    </w:p>
    <w:p w14:paraId="1B638F7F" w14:textId="77777777" w:rsidR="008A3B80" w:rsidRPr="009C1D41"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Małe przedsiębiorstwo </w:t>
      </w:r>
      <w:r w:rsidRPr="009C1D41">
        <w:rPr>
          <w:rFonts w:ascii="Arial" w:hAnsi="Arial" w:cs="Arial"/>
          <w:sz w:val="20"/>
        </w:rPr>
        <w:t>(małe przedsiębiorstwo to przedsiębiorstwo, które zatrudnia mniej niż 50 pracowników oraz jego roczny obrót lub całkowity bilans roczny nie przekracza 10 milionów EURO).</w:t>
      </w:r>
    </w:p>
    <w:p w14:paraId="4D1677E5" w14:textId="24CDE3F2" w:rsidR="00ED2FEE" w:rsidRPr="00753BF8" w:rsidRDefault="008A3B80" w:rsidP="00BD0A08">
      <w:pPr>
        <w:pStyle w:val="Akapitzlist"/>
        <w:tabs>
          <w:tab w:val="left" w:pos="142"/>
          <w:tab w:val="left" w:pos="993"/>
        </w:tabs>
        <w:spacing w:before="120" w:after="120"/>
        <w:ind w:left="284"/>
        <w:contextualSpacing w:val="0"/>
        <w:jc w:val="both"/>
        <w:rPr>
          <w:rFonts w:ascii="Arial" w:hAnsi="Arial" w:cs="Arial"/>
          <w:sz w:val="20"/>
        </w:rPr>
      </w:pPr>
      <w:r w:rsidRPr="009C1D41">
        <w:rPr>
          <w:rFonts w:ascii="Arial" w:hAnsi="Arial" w:cs="Arial"/>
          <w:sz w:val="20"/>
        </w:rPr>
        <w:fldChar w:fldCharType="begin">
          <w:ffData>
            <w:name w:val="Wybór8"/>
            <w:enabled/>
            <w:calcOnExit w:val="0"/>
            <w:checkBox>
              <w:sizeAuto/>
              <w:default w:val="0"/>
            </w:checkBox>
          </w:ffData>
        </w:fldChar>
      </w:r>
      <w:r w:rsidRPr="009C1D41">
        <w:rPr>
          <w:rFonts w:ascii="Arial" w:hAnsi="Arial" w:cs="Arial"/>
          <w:sz w:val="20"/>
        </w:rPr>
        <w:instrText xml:space="preserve"> FORMCHECKBOX </w:instrText>
      </w:r>
      <w:r w:rsidRPr="009C1D41">
        <w:rPr>
          <w:rFonts w:ascii="Arial" w:hAnsi="Arial" w:cs="Arial"/>
          <w:sz w:val="20"/>
        </w:rPr>
      </w:r>
      <w:r w:rsidRPr="009C1D41">
        <w:rPr>
          <w:rFonts w:ascii="Arial" w:hAnsi="Arial" w:cs="Arial"/>
          <w:sz w:val="20"/>
        </w:rPr>
        <w:fldChar w:fldCharType="separate"/>
      </w:r>
      <w:r w:rsidRPr="009C1D41">
        <w:rPr>
          <w:rFonts w:ascii="Arial" w:hAnsi="Arial" w:cs="Arial"/>
          <w:sz w:val="20"/>
        </w:rPr>
        <w:fldChar w:fldCharType="end"/>
      </w:r>
      <w:r w:rsidRPr="009C1D41">
        <w:rPr>
          <w:rFonts w:ascii="Arial" w:hAnsi="Arial" w:cs="Arial"/>
          <w:b/>
          <w:sz w:val="20"/>
        </w:rPr>
        <w:t xml:space="preserve">Średnie przedsiębiorstwo </w:t>
      </w:r>
      <w:r w:rsidRPr="009C1D41">
        <w:rPr>
          <w:rFonts w:ascii="Arial" w:hAnsi="Arial" w:cs="Arial"/>
          <w:sz w:val="20"/>
        </w:rPr>
        <w:t xml:space="preserve">(średnie przedsiębiorstwo to przedsiębiorstwo, które nie jest ani mikroprzedsiębiorstwem ani mały przedsiębiorstwem i które zatrudnia mniej niż 250 pracowników oraz jego </w:t>
      </w:r>
      <w:r w:rsidRPr="00753BF8">
        <w:rPr>
          <w:rFonts w:ascii="Arial" w:hAnsi="Arial" w:cs="Arial"/>
          <w:sz w:val="20"/>
        </w:rPr>
        <w:t>roczny obrót lub całkowity bilans roczny nie przekracza 43 milionów EURO).</w:t>
      </w:r>
    </w:p>
    <w:p w14:paraId="4EDF01DF" w14:textId="079EC43C" w:rsidR="009B28A2" w:rsidRPr="009B28A2" w:rsidRDefault="009B28A2" w:rsidP="009B28A2">
      <w:pPr>
        <w:pStyle w:val="Akapitzlist"/>
        <w:numPr>
          <w:ilvl w:val="3"/>
          <w:numId w:val="25"/>
        </w:numPr>
        <w:jc w:val="both"/>
        <w:rPr>
          <w:rFonts w:ascii="Arial" w:hAnsi="Arial" w:cs="Arial"/>
          <w:b/>
          <w:sz w:val="20"/>
        </w:rPr>
      </w:pPr>
      <w:r w:rsidRPr="009B28A2">
        <w:rPr>
          <w:rFonts w:ascii="Arial" w:hAnsi="Arial" w:cs="Arial"/>
          <w:sz w:val="20"/>
        </w:rPr>
        <w:t xml:space="preserve">Oświadczamy, że zapoznaliśmy się z obowiązującym Cennikiem za świadczenie odpłatnych usług przez WĘGLOKOKS KRAJ S.A. na rzecz Wykonawcy (Uchwała Zarządu nr </w:t>
      </w:r>
      <w:r w:rsidR="00D23367">
        <w:rPr>
          <w:rFonts w:ascii="Arial" w:hAnsi="Arial" w:cs="Arial"/>
          <w:sz w:val="20"/>
        </w:rPr>
        <w:t>70</w:t>
      </w:r>
      <w:r w:rsidRPr="009B28A2">
        <w:rPr>
          <w:rFonts w:ascii="Arial" w:hAnsi="Arial" w:cs="Arial"/>
          <w:sz w:val="20"/>
        </w:rPr>
        <w:t>/I/202</w:t>
      </w:r>
      <w:r w:rsidR="00D23367">
        <w:rPr>
          <w:rFonts w:ascii="Arial" w:hAnsi="Arial" w:cs="Arial"/>
          <w:sz w:val="20"/>
        </w:rPr>
        <w:t>5</w:t>
      </w:r>
      <w:r w:rsidRPr="009B28A2">
        <w:rPr>
          <w:rFonts w:ascii="Arial" w:hAnsi="Arial" w:cs="Arial"/>
          <w:sz w:val="20"/>
        </w:rPr>
        <w:t xml:space="preserve"> z dnia 2</w:t>
      </w:r>
      <w:r w:rsidR="00D23367">
        <w:rPr>
          <w:rFonts w:ascii="Arial" w:hAnsi="Arial" w:cs="Arial"/>
          <w:sz w:val="20"/>
        </w:rPr>
        <w:t>7</w:t>
      </w:r>
      <w:r w:rsidRPr="009B28A2">
        <w:rPr>
          <w:rFonts w:ascii="Arial" w:hAnsi="Arial" w:cs="Arial"/>
          <w:sz w:val="20"/>
        </w:rPr>
        <w:t xml:space="preserve"> marca 202</w:t>
      </w:r>
      <w:r w:rsidR="00D23367">
        <w:rPr>
          <w:rFonts w:ascii="Arial" w:hAnsi="Arial" w:cs="Arial"/>
          <w:sz w:val="20"/>
        </w:rPr>
        <w:t>5</w:t>
      </w:r>
      <w:r w:rsidRPr="009B28A2">
        <w:rPr>
          <w:rFonts w:ascii="Arial" w:hAnsi="Arial" w:cs="Arial"/>
          <w:sz w:val="20"/>
        </w:rPr>
        <w:t xml:space="preserve"> r.) </w:t>
      </w:r>
      <w:r w:rsidRPr="009B28A2">
        <w:rPr>
          <w:rFonts w:ascii="Arial" w:hAnsi="Arial" w:cs="Arial"/>
          <w:sz w:val="20"/>
        </w:rPr>
        <w:br/>
        <w:t xml:space="preserve">i w okresie realizacji zamówienia będziemy korzystać z następujących odpłatnych usług świadczonych przez Zamawiającego: </w:t>
      </w:r>
    </w:p>
    <w:p w14:paraId="2651C1A3" w14:textId="77777777" w:rsidR="00C416C7" w:rsidRPr="002454BF" w:rsidRDefault="00C416C7" w:rsidP="00C416C7">
      <w:pPr>
        <w:pStyle w:val="Akapitzlist"/>
        <w:ind w:left="284"/>
        <w:jc w:val="both"/>
        <w:rPr>
          <w:rFonts w:ascii="Arial" w:hAnsi="Arial" w:cs="Arial"/>
          <w:sz w:val="20"/>
        </w:rPr>
      </w:pPr>
    </w:p>
    <w:tbl>
      <w:tblPr>
        <w:tblW w:w="10126" w:type="dxa"/>
        <w:tblInd w:w="-5" w:type="dxa"/>
        <w:tblLayout w:type="fixed"/>
        <w:tblLook w:val="04A0" w:firstRow="1" w:lastRow="0" w:firstColumn="1" w:lastColumn="0" w:noHBand="0" w:noVBand="1"/>
      </w:tblPr>
      <w:tblGrid>
        <w:gridCol w:w="628"/>
        <w:gridCol w:w="4820"/>
        <w:gridCol w:w="709"/>
        <w:gridCol w:w="708"/>
        <w:gridCol w:w="3261"/>
      </w:tblGrid>
      <w:tr w:rsidR="00D23367" w:rsidRPr="00D23367" w14:paraId="76C64706" w14:textId="77777777" w:rsidTr="00062082">
        <w:trPr>
          <w:trHeight w:val="851"/>
        </w:trPr>
        <w:tc>
          <w:tcPr>
            <w:tcW w:w="628" w:type="dxa"/>
            <w:tcBorders>
              <w:top w:val="single" w:sz="4" w:space="0" w:color="000000"/>
              <w:left w:val="single" w:sz="4" w:space="0" w:color="000000"/>
              <w:bottom w:val="single" w:sz="4" w:space="0" w:color="000000"/>
              <w:right w:val="nil"/>
            </w:tcBorders>
            <w:vAlign w:val="center"/>
            <w:hideMark/>
          </w:tcPr>
          <w:p w14:paraId="1B057AEC"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Lp.</w:t>
            </w:r>
          </w:p>
        </w:tc>
        <w:tc>
          <w:tcPr>
            <w:tcW w:w="4820" w:type="dxa"/>
            <w:tcBorders>
              <w:top w:val="single" w:sz="4" w:space="0" w:color="000000"/>
              <w:left w:val="single" w:sz="4" w:space="0" w:color="000000"/>
              <w:bottom w:val="single" w:sz="4" w:space="0" w:color="000000"/>
              <w:right w:val="nil"/>
            </w:tcBorders>
            <w:vAlign w:val="center"/>
            <w:hideMark/>
          </w:tcPr>
          <w:p w14:paraId="3C496F33"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Wyszczególnienie</w:t>
            </w:r>
          </w:p>
        </w:tc>
        <w:tc>
          <w:tcPr>
            <w:tcW w:w="709" w:type="dxa"/>
            <w:tcBorders>
              <w:top w:val="single" w:sz="4" w:space="0" w:color="000000"/>
              <w:left w:val="single" w:sz="4" w:space="0" w:color="000000"/>
              <w:bottom w:val="single" w:sz="4" w:space="0" w:color="000000"/>
              <w:right w:val="nil"/>
            </w:tcBorders>
            <w:vAlign w:val="center"/>
            <w:hideMark/>
          </w:tcPr>
          <w:p w14:paraId="683BCB98"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TAK*</w:t>
            </w:r>
          </w:p>
        </w:tc>
        <w:tc>
          <w:tcPr>
            <w:tcW w:w="708" w:type="dxa"/>
            <w:tcBorders>
              <w:top w:val="single" w:sz="4" w:space="0" w:color="000000"/>
              <w:left w:val="single" w:sz="4" w:space="0" w:color="000000"/>
              <w:bottom w:val="single" w:sz="4" w:space="0" w:color="000000"/>
              <w:right w:val="nil"/>
            </w:tcBorders>
            <w:vAlign w:val="center"/>
            <w:hideMark/>
          </w:tcPr>
          <w:p w14:paraId="58FE7EC7"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NIE*</w:t>
            </w:r>
          </w:p>
        </w:tc>
        <w:tc>
          <w:tcPr>
            <w:tcW w:w="3261" w:type="dxa"/>
            <w:tcBorders>
              <w:top w:val="single" w:sz="4" w:space="0" w:color="000000"/>
              <w:left w:val="single" w:sz="4" w:space="0" w:color="000000"/>
              <w:bottom w:val="single" w:sz="4" w:space="0" w:color="auto"/>
              <w:right w:val="single" w:sz="4" w:space="0" w:color="000000"/>
            </w:tcBorders>
            <w:vAlign w:val="center"/>
            <w:hideMark/>
          </w:tcPr>
          <w:p w14:paraId="36527C19" w14:textId="77777777" w:rsidR="00D23367" w:rsidRPr="00D23367" w:rsidRDefault="00D23367" w:rsidP="00D23367">
            <w:pPr>
              <w:suppressAutoHyphens w:val="0"/>
              <w:spacing w:line="256" w:lineRule="auto"/>
              <w:jc w:val="center"/>
              <w:rPr>
                <w:rFonts w:ascii="Arial" w:hAnsi="Arial" w:cs="Arial"/>
                <w:b/>
                <w:sz w:val="18"/>
                <w:szCs w:val="18"/>
              </w:rPr>
            </w:pPr>
            <w:r w:rsidRPr="00D23367">
              <w:rPr>
                <w:rFonts w:ascii="Arial" w:hAnsi="Arial" w:cs="Arial"/>
                <w:b/>
                <w:sz w:val="18"/>
                <w:szCs w:val="18"/>
              </w:rPr>
              <w:t xml:space="preserve">Cena netto zgodnie </w:t>
            </w:r>
            <w:r w:rsidRPr="00D23367">
              <w:rPr>
                <w:rFonts w:ascii="Arial" w:hAnsi="Arial" w:cs="Arial"/>
                <w:b/>
                <w:sz w:val="18"/>
                <w:szCs w:val="18"/>
              </w:rPr>
              <w:br/>
              <w:t>z obowiązującym</w:t>
            </w:r>
          </w:p>
          <w:p w14:paraId="156FA2D3" w14:textId="77777777" w:rsidR="00D23367" w:rsidRPr="00D23367" w:rsidRDefault="00D23367" w:rsidP="00D23367">
            <w:pPr>
              <w:suppressAutoHyphens w:val="0"/>
              <w:spacing w:line="256" w:lineRule="auto"/>
              <w:jc w:val="center"/>
              <w:rPr>
                <w:rFonts w:ascii="Arial" w:hAnsi="Arial" w:cs="Arial"/>
                <w:sz w:val="18"/>
                <w:szCs w:val="18"/>
              </w:rPr>
            </w:pPr>
            <w:r w:rsidRPr="00D23367">
              <w:rPr>
                <w:rFonts w:ascii="Arial" w:hAnsi="Arial" w:cs="Arial"/>
                <w:b/>
                <w:sz w:val="18"/>
                <w:szCs w:val="18"/>
              </w:rPr>
              <w:t>u Zamawiającego cennikiem</w:t>
            </w:r>
          </w:p>
        </w:tc>
      </w:tr>
      <w:tr w:rsidR="00D23367" w:rsidRPr="00D23367" w14:paraId="22E7764A" w14:textId="77777777" w:rsidTr="00062082">
        <w:tc>
          <w:tcPr>
            <w:tcW w:w="628" w:type="dxa"/>
            <w:tcBorders>
              <w:top w:val="single" w:sz="4" w:space="0" w:color="000000"/>
              <w:left w:val="single" w:sz="4" w:space="0" w:color="000000"/>
              <w:bottom w:val="single" w:sz="4" w:space="0" w:color="000000"/>
              <w:right w:val="nil"/>
            </w:tcBorders>
            <w:vAlign w:val="center"/>
            <w:hideMark/>
          </w:tcPr>
          <w:p w14:paraId="2F9FB13C"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w:t>
            </w:r>
          </w:p>
        </w:tc>
        <w:tc>
          <w:tcPr>
            <w:tcW w:w="4820" w:type="dxa"/>
            <w:tcBorders>
              <w:top w:val="single" w:sz="4" w:space="0" w:color="00000A"/>
              <w:left w:val="single" w:sz="4" w:space="0" w:color="00000A"/>
              <w:bottom w:val="single" w:sz="4" w:space="0" w:color="00000A"/>
              <w:right w:val="single" w:sz="4" w:space="0" w:color="00000A"/>
            </w:tcBorders>
            <w:hideMark/>
          </w:tcPr>
          <w:p w14:paraId="1C5F0E9C"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Rejestracja wejść i wyjść z terenu zakładu pracy</w:t>
            </w:r>
          </w:p>
        </w:tc>
        <w:tc>
          <w:tcPr>
            <w:tcW w:w="709" w:type="dxa"/>
            <w:tcBorders>
              <w:top w:val="single" w:sz="4" w:space="0" w:color="00000A"/>
              <w:left w:val="single" w:sz="4" w:space="0" w:color="00000A"/>
              <w:bottom w:val="single" w:sz="4" w:space="0" w:color="00000A"/>
              <w:right w:val="single" w:sz="4" w:space="0" w:color="00000A"/>
            </w:tcBorders>
          </w:tcPr>
          <w:p w14:paraId="05C038EA"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3A540C00"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455D2F2C"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2,90 zł/dn.</w:t>
            </w:r>
          </w:p>
        </w:tc>
      </w:tr>
      <w:tr w:rsidR="00D23367" w:rsidRPr="00D23367" w14:paraId="103FD2E4" w14:textId="77777777" w:rsidTr="00062082">
        <w:tc>
          <w:tcPr>
            <w:tcW w:w="628" w:type="dxa"/>
            <w:tcBorders>
              <w:top w:val="single" w:sz="4" w:space="0" w:color="000000"/>
              <w:left w:val="single" w:sz="4" w:space="0" w:color="000000"/>
              <w:bottom w:val="single" w:sz="4" w:space="0" w:color="000000"/>
              <w:right w:val="nil"/>
            </w:tcBorders>
            <w:vAlign w:val="center"/>
            <w:hideMark/>
          </w:tcPr>
          <w:p w14:paraId="24B1BD6A"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2.</w:t>
            </w:r>
          </w:p>
        </w:tc>
        <w:tc>
          <w:tcPr>
            <w:tcW w:w="4820" w:type="dxa"/>
            <w:tcBorders>
              <w:top w:val="single" w:sz="4" w:space="0" w:color="00000A"/>
              <w:left w:val="single" w:sz="4" w:space="0" w:color="00000A"/>
              <w:bottom w:val="single" w:sz="4" w:space="0" w:color="00000A"/>
              <w:right w:val="single" w:sz="4" w:space="0" w:color="00000A"/>
            </w:tcBorders>
            <w:hideMark/>
          </w:tcPr>
          <w:p w14:paraId="51BC5EC1"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Korzystanie z łaźni</w:t>
            </w:r>
          </w:p>
        </w:tc>
        <w:tc>
          <w:tcPr>
            <w:tcW w:w="709" w:type="dxa"/>
            <w:tcBorders>
              <w:top w:val="single" w:sz="4" w:space="0" w:color="00000A"/>
              <w:left w:val="single" w:sz="4" w:space="0" w:color="00000A"/>
              <w:bottom w:val="single" w:sz="4" w:space="0" w:color="00000A"/>
              <w:right w:val="single" w:sz="4" w:space="0" w:color="00000A"/>
            </w:tcBorders>
          </w:tcPr>
          <w:p w14:paraId="428BE462"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0BC56E61"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0282C7F"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18,00 zł/dn.</w:t>
            </w:r>
          </w:p>
        </w:tc>
      </w:tr>
      <w:tr w:rsidR="00D23367" w:rsidRPr="00D23367" w14:paraId="7AE078E4" w14:textId="77777777" w:rsidTr="00062082">
        <w:tc>
          <w:tcPr>
            <w:tcW w:w="628" w:type="dxa"/>
            <w:tcBorders>
              <w:top w:val="single" w:sz="4" w:space="0" w:color="000000"/>
              <w:left w:val="single" w:sz="4" w:space="0" w:color="000000"/>
              <w:bottom w:val="single" w:sz="4" w:space="0" w:color="000000"/>
              <w:right w:val="nil"/>
            </w:tcBorders>
            <w:vAlign w:val="center"/>
            <w:hideMark/>
          </w:tcPr>
          <w:p w14:paraId="7B8A24A1"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3.</w:t>
            </w:r>
          </w:p>
        </w:tc>
        <w:tc>
          <w:tcPr>
            <w:tcW w:w="4820" w:type="dxa"/>
            <w:tcBorders>
              <w:top w:val="single" w:sz="4" w:space="0" w:color="00000A"/>
              <w:left w:val="single" w:sz="4" w:space="0" w:color="00000A"/>
              <w:bottom w:val="single" w:sz="4" w:space="0" w:color="00000A"/>
              <w:right w:val="single" w:sz="4" w:space="0" w:color="00000A"/>
            </w:tcBorders>
            <w:hideMark/>
          </w:tcPr>
          <w:p w14:paraId="7DAC3057"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Korzystanie z lampowni i pochłaniaczy</w:t>
            </w:r>
          </w:p>
        </w:tc>
        <w:tc>
          <w:tcPr>
            <w:tcW w:w="709" w:type="dxa"/>
            <w:tcBorders>
              <w:top w:val="single" w:sz="4" w:space="0" w:color="00000A"/>
              <w:left w:val="single" w:sz="4" w:space="0" w:color="00000A"/>
              <w:bottom w:val="single" w:sz="4" w:space="0" w:color="00000A"/>
              <w:right w:val="single" w:sz="4" w:space="0" w:color="00000A"/>
            </w:tcBorders>
          </w:tcPr>
          <w:p w14:paraId="51C7838C"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E0E7B22"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C96A90F"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12,40 zł/dn.</w:t>
            </w:r>
          </w:p>
        </w:tc>
      </w:tr>
      <w:tr w:rsidR="00D23367" w:rsidRPr="00D23367" w14:paraId="16392118" w14:textId="77777777" w:rsidTr="00062082">
        <w:tc>
          <w:tcPr>
            <w:tcW w:w="628" w:type="dxa"/>
            <w:tcBorders>
              <w:top w:val="single" w:sz="4" w:space="0" w:color="000000"/>
              <w:left w:val="single" w:sz="4" w:space="0" w:color="000000"/>
              <w:bottom w:val="single" w:sz="4" w:space="0" w:color="000000"/>
              <w:right w:val="nil"/>
            </w:tcBorders>
            <w:vAlign w:val="center"/>
            <w:hideMark/>
          </w:tcPr>
          <w:p w14:paraId="108AB7DF"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4.</w:t>
            </w:r>
          </w:p>
        </w:tc>
        <w:tc>
          <w:tcPr>
            <w:tcW w:w="4820" w:type="dxa"/>
            <w:tcBorders>
              <w:top w:val="single" w:sz="4" w:space="0" w:color="00000A"/>
              <w:left w:val="single" w:sz="4" w:space="0" w:color="00000A"/>
              <w:bottom w:val="single" w:sz="4" w:space="0" w:color="00000A"/>
              <w:right w:val="single" w:sz="4" w:space="0" w:color="00000A"/>
            </w:tcBorders>
            <w:hideMark/>
          </w:tcPr>
          <w:p w14:paraId="34BC8F00" w14:textId="60B0E563"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 xml:space="preserve">Duplikat karty identyfikacyjnej do systemu RWW wraz </w:t>
            </w:r>
            <w:r w:rsidR="00FA35CB">
              <w:rPr>
                <w:rFonts w:ascii="Arial" w:hAnsi="Arial" w:cs="Arial"/>
                <w:sz w:val="18"/>
                <w:szCs w:val="18"/>
              </w:rPr>
              <w:t xml:space="preserve">                  </w:t>
            </w:r>
            <w:r w:rsidRPr="00D23367">
              <w:rPr>
                <w:rFonts w:ascii="Arial" w:hAnsi="Arial" w:cs="Arial"/>
                <w:sz w:val="18"/>
                <w:szCs w:val="18"/>
              </w:rPr>
              <w:t>z etui (w przypadku zgubienia, zniszczenia lub utraty funkcjonalności karty)</w:t>
            </w:r>
          </w:p>
        </w:tc>
        <w:tc>
          <w:tcPr>
            <w:tcW w:w="709" w:type="dxa"/>
            <w:tcBorders>
              <w:top w:val="single" w:sz="4" w:space="0" w:color="00000A"/>
              <w:left w:val="single" w:sz="4" w:space="0" w:color="00000A"/>
              <w:bottom w:val="single" w:sz="4" w:space="0" w:color="00000A"/>
              <w:right w:val="single" w:sz="4" w:space="0" w:color="00000A"/>
            </w:tcBorders>
          </w:tcPr>
          <w:p w14:paraId="40C6B430"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21FB7054"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461106A7"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50,00 zł/szt.</w:t>
            </w:r>
          </w:p>
        </w:tc>
      </w:tr>
      <w:tr w:rsidR="00D23367" w:rsidRPr="00D23367" w14:paraId="10D33940" w14:textId="77777777" w:rsidTr="00062082">
        <w:tc>
          <w:tcPr>
            <w:tcW w:w="628" w:type="dxa"/>
            <w:tcBorders>
              <w:top w:val="single" w:sz="4" w:space="0" w:color="000000"/>
              <w:left w:val="single" w:sz="4" w:space="0" w:color="000000"/>
              <w:bottom w:val="single" w:sz="4" w:space="0" w:color="000000"/>
              <w:right w:val="nil"/>
            </w:tcBorders>
            <w:vAlign w:val="center"/>
            <w:hideMark/>
          </w:tcPr>
          <w:p w14:paraId="28B742D4"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5.</w:t>
            </w:r>
          </w:p>
        </w:tc>
        <w:tc>
          <w:tcPr>
            <w:tcW w:w="4820" w:type="dxa"/>
            <w:tcBorders>
              <w:top w:val="single" w:sz="4" w:space="0" w:color="00000A"/>
              <w:left w:val="single" w:sz="4" w:space="0" w:color="00000A"/>
              <w:bottom w:val="single" w:sz="4" w:space="0" w:color="00000A"/>
              <w:right w:val="single" w:sz="4" w:space="0" w:color="00000A"/>
            </w:tcBorders>
            <w:hideMark/>
          </w:tcPr>
          <w:p w14:paraId="198B7FD5"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Pranie, szycie, suszenie ubrań roboczych</w:t>
            </w:r>
          </w:p>
        </w:tc>
        <w:tc>
          <w:tcPr>
            <w:tcW w:w="709" w:type="dxa"/>
            <w:tcBorders>
              <w:top w:val="single" w:sz="4" w:space="0" w:color="00000A"/>
              <w:left w:val="single" w:sz="4" w:space="0" w:color="00000A"/>
              <w:bottom w:val="single" w:sz="4" w:space="0" w:color="00000A"/>
              <w:right w:val="single" w:sz="4" w:space="0" w:color="00000A"/>
            </w:tcBorders>
          </w:tcPr>
          <w:p w14:paraId="17B3C66E"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6D01857"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5842AC27" w14:textId="77777777" w:rsidR="00D23367" w:rsidRPr="00D23367" w:rsidRDefault="00D23367" w:rsidP="00D23367">
            <w:pPr>
              <w:spacing w:line="256" w:lineRule="auto"/>
              <w:jc w:val="center"/>
              <w:rPr>
                <w:rFonts w:ascii="Arial" w:hAnsi="Arial" w:cs="Arial"/>
                <w:color w:val="000000"/>
                <w:sz w:val="18"/>
                <w:szCs w:val="18"/>
              </w:rPr>
            </w:pPr>
            <w:r w:rsidRPr="00D23367">
              <w:rPr>
                <w:rFonts w:ascii="Arial" w:hAnsi="Arial" w:cs="Arial"/>
                <w:sz w:val="18"/>
                <w:szCs w:val="18"/>
              </w:rPr>
              <w:t>15,05 zł/kg</w:t>
            </w:r>
          </w:p>
        </w:tc>
      </w:tr>
      <w:tr w:rsidR="00D23367" w:rsidRPr="00D23367" w14:paraId="5F939164" w14:textId="77777777" w:rsidTr="00062082">
        <w:tc>
          <w:tcPr>
            <w:tcW w:w="628" w:type="dxa"/>
            <w:tcBorders>
              <w:top w:val="single" w:sz="4" w:space="0" w:color="000000"/>
              <w:left w:val="single" w:sz="4" w:space="0" w:color="000000"/>
              <w:bottom w:val="single" w:sz="4" w:space="0" w:color="000000"/>
              <w:right w:val="nil"/>
            </w:tcBorders>
            <w:vAlign w:val="center"/>
            <w:hideMark/>
          </w:tcPr>
          <w:p w14:paraId="12480101"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6.</w:t>
            </w:r>
          </w:p>
        </w:tc>
        <w:tc>
          <w:tcPr>
            <w:tcW w:w="4820" w:type="dxa"/>
            <w:tcBorders>
              <w:top w:val="single" w:sz="4" w:space="0" w:color="00000A"/>
              <w:left w:val="single" w:sz="4" w:space="0" w:color="00000A"/>
              <w:bottom w:val="single" w:sz="4" w:space="0" w:color="00000A"/>
              <w:right w:val="single" w:sz="4" w:space="0" w:color="00000A"/>
            </w:tcBorders>
            <w:hideMark/>
          </w:tcPr>
          <w:p w14:paraId="6F5B320B"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Najem pomieszczeń biurowych i usługowych</w:t>
            </w:r>
          </w:p>
        </w:tc>
        <w:tc>
          <w:tcPr>
            <w:tcW w:w="709" w:type="dxa"/>
            <w:tcBorders>
              <w:top w:val="single" w:sz="4" w:space="0" w:color="00000A"/>
              <w:left w:val="single" w:sz="4" w:space="0" w:color="00000A"/>
              <w:bottom w:val="single" w:sz="4" w:space="0" w:color="00000A"/>
              <w:right w:val="single" w:sz="4" w:space="0" w:color="00000A"/>
            </w:tcBorders>
          </w:tcPr>
          <w:p w14:paraId="189BB00F"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27BDDDD5"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9F3F890"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16,00 zł/m2/mc</w:t>
            </w:r>
          </w:p>
        </w:tc>
      </w:tr>
      <w:tr w:rsidR="00D23367" w:rsidRPr="00D23367" w14:paraId="42A66939" w14:textId="77777777" w:rsidTr="00062082">
        <w:tc>
          <w:tcPr>
            <w:tcW w:w="628" w:type="dxa"/>
            <w:tcBorders>
              <w:top w:val="single" w:sz="4" w:space="0" w:color="000000"/>
              <w:left w:val="single" w:sz="4" w:space="0" w:color="000000"/>
              <w:bottom w:val="single" w:sz="4" w:space="0" w:color="000000"/>
              <w:right w:val="nil"/>
            </w:tcBorders>
            <w:vAlign w:val="center"/>
            <w:hideMark/>
          </w:tcPr>
          <w:p w14:paraId="3B3D8471"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7.</w:t>
            </w:r>
          </w:p>
        </w:tc>
        <w:tc>
          <w:tcPr>
            <w:tcW w:w="4820" w:type="dxa"/>
            <w:tcBorders>
              <w:top w:val="single" w:sz="4" w:space="0" w:color="00000A"/>
              <w:left w:val="single" w:sz="4" w:space="0" w:color="00000A"/>
              <w:bottom w:val="single" w:sz="4" w:space="0" w:color="00000A"/>
              <w:right w:val="single" w:sz="4" w:space="0" w:color="00000A"/>
            </w:tcBorders>
            <w:hideMark/>
          </w:tcPr>
          <w:p w14:paraId="420EB818"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Najem pomieszczeń socjalno-bytowych</w:t>
            </w:r>
          </w:p>
        </w:tc>
        <w:tc>
          <w:tcPr>
            <w:tcW w:w="709" w:type="dxa"/>
            <w:tcBorders>
              <w:top w:val="single" w:sz="4" w:space="0" w:color="00000A"/>
              <w:left w:val="single" w:sz="4" w:space="0" w:color="00000A"/>
              <w:bottom w:val="single" w:sz="4" w:space="0" w:color="00000A"/>
              <w:right w:val="single" w:sz="4" w:space="0" w:color="00000A"/>
            </w:tcBorders>
          </w:tcPr>
          <w:p w14:paraId="49B950C7"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55CB6E3"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0E0FF14"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12,00 zł/m2/mc</w:t>
            </w:r>
          </w:p>
        </w:tc>
      </w:tr>
      <w:tr w:rsidR="00D23367" w:rsidRPr="00D23367" w14:paraId="4884EFF5" w14:textId="77777777" w:rsidTr="00062082">
        <w:tc>
          <w:tcPr>
            <w:tcW w:w="628" w:type="dxa"/>
            <w:tcBorders>
              <w:top w:val="single" w:sz="4" w:space="0" w:color="000000"/>
              <w:left w:val="single" w:sz="4" w:space="0" w:color="000000"/>
              <w:bottom w:val="single" w:sz="4" w:space="0" w:color="000000"/>
              <w:right w:val="nil"/>
            </w:tcBorders>
            <w:vAlign w:val="center"/>
            <w:hideMark/>
          </w:tcPr>
          <w:p w14:paraId="051F8A13"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8.</w:t>
            </w:r>
          </w:p>
        </w:tc>
        <w:tc>
          <w:tcPr>
            <w:tcW w:w="4820" w:type="dxa"/>
            <w:tcBorders>
              <w:top w:val="single" w:sz="4" w:space="0" w:color="00000A"/>
              <w:left w:val="single" w:sz="4" w:space="0" w:color="00000A"/>
              <w:bottom w:val="single" w:sz="4" w:space="0" w:color="00000A"/>
              <w:right w:val="single" w:sz="4" w:space="0" w:color="00000A"/>
            </w:tcBorders>
            <w:hideMark/>
          </w:tcPr>
          <w:p w14:paraId="2600B0A1" w14:textId="538FBF9F"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Najem pomieszczeń produkcyjnych  i magazynowych</w:t>
            </w:r>
          </w:p>
        </w:tc>
        <w:tc>
          <w:tcPr>
            <w:tcW w:w="709" w:type="dxa"/>
            <w:tcBorders>
              <w:top w:val="single" w:sz="4" w:space="0" w:color="00000A"/>
              <w:left w:val="single" w:sz="4" w:space="0" w:color="00000A"/>
              <w:bottom w:val="single" w:sz="4" w:space="0" w:color="00000A"/>
              <w:right w:val="single" w:sz="4" w:space="0" w:color="00000A"/>
            </w:tcBorders>
          </w:tcPr>
          <w:p w14:paraId="0384CD09"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18BA7CC2"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4550D194"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10,00 zł/m2/mc</w:t>
            </w:r>
          </w:p>
        </w:tc>
      </w:tr>
      <w:tr w:rsidR="00D23367" w:rsidRPr="00D23367" w14:paraId="110D51CF" w14:textId="77777777" w:rsidTr="00062082">
        <w:tc>
          <w:tcPr>
            <w:tcW w:w="628" w:type="dxa"/>
            <w:tcBorders>
              <w:top w:val="single" w:sz="4" w:space="0" w:color="000000"/>
              <w:left w:val="single" w:sz="4" w:space="0" w:color="000000"/>
              <w:bottom w:val="single" w:sz="4" w:space="0" w:color="000000"/>
              <w:right w:val="nil"/>
            </w:tcBorders>
            <w:vAlign w:val="center"/>
            <w:hideMark/>
          </w:tcPr>
          <w:p w14:paraId="2EF67800"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9.</w:t>
            </w:r>
          </w:p>
        </w:tc>
        <w:tc>
          <w:tcPr>
            <w:tcW w:w="4820" w:type="dxa"/>
            <w:tcBorders>
              <w:top w:val="single" w:sz="4" w:space="0" w:color="00000A"/>
              <w:left w:val="single" w:sz="4" w:space="0" w:color="00000A"/>
              <w:bottom w:val="single" w:sz="4" w:space="0" w:color="00000A"/>
              <w:right w:val="single" w:sz="4" w:space="0" w:color="00000A"/>
            </w:tcBorders>
            <w:hideMark/>
          </w:tcPr>
          <w:p w14:paraId="4066645A"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Odpady komunalne – opłata miesięczna</w:t>
            </w:r>
          </w:p>
        </w:tc>
        <w:tc>
          <w:tcPr>
            <w:tcW w:w="709" w:type="dxa"/>
            <w:tcBorders>
              <w:top w:val="single" w:sz="4" w:space="0" w:color="00000A"/>
              <w:left w:val="single" w:sz="4" w:space="0" w:color="00000A"/>
              <w:bottom w:val="single" w:sz="4" w:space="0" w:color="00000A"/>
              <w:right w:val="single" w:sz="4" w:space="0" w:color="00000A"/>
            </w:tcBorders>
          </w:tcPr>
          <w:p w14:paraId="3324AE0F"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2136355E"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7AA084D"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19,05 zł/os./mc</w:t>
            </w:r>
          </w:p>
        </w:tc>
      </w:tr>
      <w:tr w:rsidR="00D23367" w:rsidRPr="00D23367" w14:paraId="3D447BEA" w14:textId="77777777" w:rsidTr="00062082">
        <w:tc>
          <w:tcPr>
            <w:tcW w:w="628" w:type="dxa"/>
            <w:tcBorders>
              <w:top w:val="single" w:sz="4" w:space="0" w:color="000000"/>
              <w:left w:val="single" w:sz="4" w:space="0" w:color="000000"/>
              <w:bottom w:val="single" w:sz="4" w:space="0" w:color="000000"/>
              <w:right w:val="nil"/>
            </w:tcBorders>
            <w:vAlign w:val="center"/>
            <w:hideMark/>
          </w:tcPr>
          <w:p w14:paraId="470831E3"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10.</w:t>
            </w:r>
          </w:p>
        </w:tc>
        <w:tc>
          <w:tcPr>
            <w:tcW w:w="4820" w:type="dxa"/>
            <w:tcBorders>
              <w:top w:val="single" w:sz="4" w:space="0" w:color="00000A"/>
              <w:left w:val="single" w:sz="4" w:space="0" w:color="00000A"/>
              <w:bottom w:val="single" w:sz="4" w:space="0" w:color="00000A"/>
              <w:right w:val="single" w:sz="4" w:space="0" w:color="00000A"/>
            </w:tcBorders>
            <w:hideMark/>
          </w:tcPr>
          <w:p w14:paraId="206EBA71"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 xml:space="preserve">Dostawa wody </w:t>
            </w:r>
          </w:p>
        </w:tc>
        <w:tc>
          <w:tcPr>
            <w:tcW w:w="709" w:type="dxa"/>
            <w:tcBorders>
              <w:top w:val="single" w:sz="4" w:space="0" w:color="00000A"/>
              <w:left w:val="single" w:sz="4" w:space="0" w:color="00000A"/>
              <w:bottom w:val="single" w:sz="4" w:space="0" w:color="00000A"/>
              <w:right w:val="single" w:sz="4" w:space="0" w:color="00000A"/>
            </w:tcBorders>
          </w:tcPr>
          <w:p w14:paraId="52F346E2"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59F33107"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61ACCD15"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7,56 zł/m3</w:t>
            </w:r>
          </w:p>
        </w:tc>
      </w:tr>
      <w:tr w:rsidR="00D23367" w:rsidRPr="00D23367" w14:paraId="1D76D312" w14:textId="77777777" w:rsidTr="00062082">
        <w:tc>
          <w:tcPr>
            <w:tcW w:w="628" w:type="dxa"/>
            <w:tcBorders>
              <w:top w:val="single" w:sz="4" w:space="0" w:color="000000"/>
              <w:left w:val="single" w:sz="4" w:space="0" w:color="000000"/>
              <w:bottom w:val="single" w:sz="4" w:space="0" w:color="000000"/>
              <w:right w:val="nil"/>
            </w:tcBorders>
            <w:vAlign w:val="center"/>
            <w:hideMark/>
          </w:tcPr>
          <w:p w14:paraId="07529F52"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11.</w:t>
            </w:r>
          </w:p>
        </w:tc>
        <w:tc>
          <w:tcPr>
            <w:tcW w:w="4820" w:type="dxa"/>
            <w:tcBorders>
              <w:top w:val="single" w:sz="4" w:space="0" w:color="00000A"/>
              <w:left w:val="single" w:sz="4" w:space="0" w:color="00000A"/>
              <w:bottom w:val="single" w:sz="4" w:space="0" w:color="00000A"/>
              <w:right w:val="single" w:sz="4" w:space="0" w:color="00000A"/>
            </w:tcBorders>
            <w:hideMark/>
          </w:tcPr>
          <w:p w14:paraId="07B6C211"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 xml:space="preserve">Odprowadzenie ścieków </w:t>
            </w:r>
          </w:p>
        </w:tc>
        <w:tc>
          <w:tcPr>
            <w:tcW w:w="709" w:type="dxa"/>
            <w:tcBorders>
              <w:top w:val="single" w:sz="4" w:space="0" w:color="00000A"/>
              <w:left w:val="single" w:sz="4" w:space="0" w:color="00000A"/>
              <w:bottom w:val="single" w:sz="4" w:space="0" w:color="00000A"/>
              <w:right w:val="single" w:sz="4" w:space="0" w:color="00000A"/>
            </w:tcBorders>
          </w:tcPr>
          <w:p w14:paraId="093FBF46"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D99A3A3"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3A27A1CC"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11,92 zł/m3</w:t>
            </w:r>
          </w:p>
        </w:tc>
      </w:tr>
      <w:tr w:rsidR="00D23367" w:rsidRPr="00D23367" w14:paraId="73955B13" w14:textId="77777777" w:rsidTr="00062082">
        <w:tc>
          <w:tcPr>
            <w:tcW w:w="628" w:type="dxa"/>
            <w:tcBorders>
              <w:top w:val="single" w:sz="4" w:space="0" w:color="000000"/>
              <w:left w:val="single" w:sz="4" w:space="0" w:color="000000"/>
              <w:bottom w:val="single" w:sz="4" w:space="0" w:color="000000"/>
              <w:right w:val="nil"/>
            </w:tcBorders>
            <w:vAlign w:val="center"/>
            <w:hideMark/>
          </w:tcPr>
          <w:p w14:paraId="728C29B6"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12.</w:t>
            </w:r>
          </w:p>
        </w:tc>
        <w:tc>
          <w:tcPr>
            <w:tcW w:w="4820" w:type="dxa"/>
            <w:tcBorders>
              <w:top w:val="single" w:sz="4" w:space="0" w:color="00000A"/>
              <w:left w:val="single" w:sz="4" w:space="0" w:color="00000A"/>
              <w:bottom w:val="single" w:sz="4" w:space="0" w:color="00000A"/>
              <w:right w:val="single" w:sz="4" w:space="0" w:color="00000A"/>
            </w:tcBorders>
            <w:vAlign w:val="center"/>
            <w:hideMark/>
          </w:tcPr>
          <w:p w14:paraId="06291299"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Energia elektryczna</w:t>
            </w:r>
          </w:p>
        </w:tc>
        <w:tc>
          <w:tcPr>
            <w:tcW w:w="709" w:type="dxa"/>
            <w:tcBorders>
              <w:top w:val="single" w:sz="4" w:space="0" w:color="00000A"/>
              <w:left w:val="single" w:sz="4" w:space="0" w:color="00000A"/>
              <w:bottom w:val="single" w:sz="4" w:space="0" w:color="00000A"/>
              <w:right w:val="single" w:sz="4" w:space="0" w:color="00000A"/>
            </w:tcBorders>
          </w:tcPr>
          <w:p w14:paraId="70BB2536"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568F7A35"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59502B2E"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Wg. taryfy dostawcy + kalkulacja Dz. Energetycznego</w:t>
            </w:r>
          </w:p>
        </w:tc>
      </w:tr>
      <w:tr w:rsidR="00D23367" w:rsidRPr="00D23367" w14:paraId="70A0CD49" w14:textId="77777777" w:rsidTr="00062082">
        <w:tc>
          <w:tcPr>
            <w:tcW w:w="628" w:type="dxa"/>
            <w:tcBorders>
              <w:top w:val="single" w:sz="4" w:space="0" w:color="000000"/>
              <w:left w:val="single" w:sz="4" w:space="0" w:color="000000"/>
              <w:bottom w:val="single" w:sz="4" w:space="0" w:color="000000"/>
              <w:right w:val="nil"/>
            </w:tcBorders>
            <w:vAlign w:val="center"/>
            <w:hideMark/>
          </w:tcPr>
          <w:p w14:paraId="43D3E02A"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13.</w:t>
            </w:r>
          </w:p>
        </w:tc>
        <w:tc>
          <w:tcPr>
            <w:tcW w:w="4820" w:type="dxa"/>
            <w:tcBorders>
              <w:top w:val="single" w:sz="4" w:space="0" w:color="00000A"/>
              <w:left w:val="single" w:sz="4" w:space="0" w:color="00000A"/>
              <w:bottom w:val="single" w:sz="4" w:space="0" w:color="00000A"/>
              <w:right w:val="single" w:sz="4" w:space="0" w:color="00000A"/>
            </w:tcBorders>
            <w:vAlign w:val="center"/>
            <w:hideMark/>
          </w:tcPr>
          <w:p w14:paraId="324B7344"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Energia cieplna</w:t>
            </w:r>
          </w:p>
        </w:tc>
        <w:tc>
          <w:tcPr>
            <w:tcW w:w="709" w:type="dxa"/>
            <w:tcBorders>
              <w:top w:val="single" w:sz="4" w:space="0" w:color="00000A"/>
              <w:left w:val="single" w:sz="4" w:space="0" w:color="00000A"/>
              <w:bottom w:val="single" w:sz="4" w:space="0" w:color="00000A"/>
              <w:right w:val="single" w:sz="4" w:space="0" w:color="00000A"/>
            </w:tcBorders>
          </w:tcPr>
          <w:p w14:paraId="1391C089"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59941086"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204ACCD5"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Wg. taryfy dostawcy + kalkulacja Dz. Energetycznego</w:t>
            </w:r>
          </w:p>
        </w:tc>
      </w:tr>
      <w:tr w:rsidR="00D23367" w:rsidRPr="00D23367" w14:paraId="210EDDA2" w14:textId="77777777" w:rsidTr="00062082">
        <w:tc>
          <w:tcPr>
            <w:tcW w:w="628" w:type="dxa"/>
            <w:tcBorders>
              <w:top w:val="single" w:sz="4" w:space="0" w:color="000000"/>
              <w:left w:val="single" w:sz="4" w:space="0" w:color="000000"/>
              <w:bottom w:val="single" w:sz="4" w:space="0" w:color="000000"/>
              <w:right w:val="nil"/>
            </w:tcBorders>
            <w:vAlign w:val="center"/>
            <w:hideMark/>
          </w:tcPr>
          <w:p w14:paraId="63F0556A"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14.</w:t>
            </w:r>
          </w:p>
        </w:tc>
        <w:tc>
          <w:tcPr>
            <w:tcW w:w="4820" w:type="dxa"/>
            <w:tcBorders>
              <w:top w:val="single" w:sz="4" w:space="0" w:color="00000A"/>
              <w:left w:val="single" w:sz="4" w:space="0" w:color="00000A"/>
              <w:bottom w:val="single" w:sz="4" w:space="0" w:color="00000A"/>
              <w:right w:val="single" w:sz="4" w:space="0" w:color="00000A"/>
            </w:tcBorders>
            <w:hideMark/>
          </w:tcPr>
          <w:p w14:paraId="1609B2EE"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Korzystanie z telefonów</w:t>
            </w:r>
          </w:p>
        </w:tc>
        <w:tc>
          <w:tcPr>
            <w:tcW w:w="709" w:type="dxa"/>
            <w:tcBorders>
              <w:top w:val="single" w:sz="4" w:space="0" w:color="00000A"/>
              <w:left w:val="single" w:sz="4" w:space="0" w:color="00000A"/>
              <w:bottom w:val="single" w:sz="4" w:space="0" w:color="00000A"/>
              <w:right w:val="single" w:sz="4" w:space="0" w:color="00000A"/>
            </w:tcBorders>
          </w:tcPr>
          <w:p w14:paraId="0D220BC3"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6E29ED43"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598010BC"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Wg. cennika dostawcy</w:t>
            </w:r>
          </w:p>
        </w:tc>
      </w:tr>
      <w:tr w:rsidR="00D23367" w:rsidRPr="00D23367" w14:paraId="2C8F50FB" w14:textId="77777777" w:rsidTr="00062082">
        <w:tc>
          <w:tcPr>
            <w:tcW w:w="628" w:type="dxa"/>
            <w:tcBorders>
              <w:top w:val="single" w:sz="4" w:space="0" w:color="000000"/>
              <w:left w:val="single" w:sz="4" w:space="0" w:color="000000"/>
              <w:bottom w:val="single" w:sz="4" w:space="0" w:color="000000"/>
              <w:right w:val="nil"/>
            </w:tcBorders>
            <w:vAlign w:val="center"/>
            <w:hideMark/>
          </w:tcPr>
          <w:p w14:paraId="52594174"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15.</w:t>
            </w:r>
          </w:p>
        </w:tc>
        <w:tc>
          <w:tcPr>
            <w:tcW w:w="4820" w:type="dxa"/>
            <w:tcBorders>
              <w:top w:val="single" w:sz="4" w:space="0" w:color="00000A"/>
              <w:left w:val="single" w:sz="4" w:space="0" w:color="00000A"/>
              <w:bottom w:val="single" w:sz="4" w:space="0" w:color="00000A"/>
              <w:right w:val="single" w:sz="4" w:space="0" w:color="00000A"/>
            </w:tcBorders>
            <w:hideMark/>
          </w:tcPr>
          <w:p w14:paraId="4530E26C"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Dzierżawa nieruchomości niezabudowanych</w:t>
            </w:r>
          </w:p>
        </w:tc>
        <w:tc>
          <w:tcPr>
            <w:tcW w:w="709" w:type="dxa"/>
            <w:tcBorders>
              <w:top w:val="single" w:sz="4" w:space="0" w:color="00000A"/>
              <w:left w:val="single" w:sz="4" w:space="0" w:color="00000A"/>
              <w:bottom w:val="single" w:sz="4" w:space="0" w:color="00000A"/>
              <w:right w:val="single" w:sz="4" w:space="0" w:color="00000A"/>
            </w:tcBorders>
          </w:tcPr>
          <w:p w14:paraId="7F6B168F"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4A4D572C"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14160A21"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2,50 zł/m2/mc</w:t>
            </w:r>
          </w:p>
        </w:tc>
      </w:tr>
      <w:tr w:rsidR="00D23367" w:rsidRPr="00D23367" w14:paraId="6246705F" w14:textId="77777777" w:rsidTr="00062082">
        <w:tc>
          <w:tcPr>
            <w:tcW w:w="628" w:type="dxa"/>
            <w:tcBorders>
              <w:top w:val="single" w:sz="4" w:space="0" w:color="000000"/>
              <w:left w:val="single" w:sz="4" w:space="0" w:color="000000"/>
              <w:bottom w:val="single" w:sz="4" w:space="0" w:color="000000"/>
              <w:right w:val="nil"/>
            </w:tcBorders>
            <w:vAlign w:val="center"/>
            <w:hideMark/>
          </w:tcPr>
          <w:p w14:paraId="1122817B"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16.</w:t>
            </w:r>
          </w:p>
        </w:tc>
        <w:tc>
          <w:tcPr>
            <w:tcW w:w="4820" w:type="dxa"/>
            <w:tcBorders>
              <w:top w:val="single" w:sz="4" w:space="0" w:color="00000A"/>
              <w:left w:val="single" w:sz="4" w:space="0" w:color="00000A"/>
              <w:bottom w:val="single" w:sz="4" w:space="0" w:color="00000A"/>
              <w:right w:val="single" w:sz="4" w:space="0" w:color="00000A"/>
            </w:tcBorders>
            <w:hideMark/>
          </w:tcPr>
          <w:p w14:paraId="73CE0C6B" w14:textId="77777777" w:rsidR="00D23367" w:rsidRPr="00D23367" w:rsidRDefault="00D23367" w:rsidP="00D23367">
            <w:pPr>
              <w:spacing w:line="256" w:lineRule="auto"/>
              <w:rPr>
                <w:rFonts w:ascii="Arial" w:hAnsi="Arial" w:cs="Arial"/>
                <w:sz w:val="18"/>
                <w:szCs w:val="18"/>
              </w:rPr>
            </w:pPr>
            <w:r w:rsidRPr="00D23367">
              <w:rPr>
                <w:rFonts w:ascii="Arial" w:hAnsi="Arial" w:cs="Arial"/>
                <w:sz w:val="18"/>
                <w:szCs w:val="18"/>
              </w:rPr>
              <w:t>Inne (m.in. najem lub dzierżawa maszyn, urządzeń, narzędzi, pow. reklamowej itp. - wskazać jakie)</w:t>
            </w:r>
          </w:p>
        </w:tc>
        <w:tc>
          <w:tcPr>
            <w:tcW w:w="709" w:type="dxa"/>
            <w:tcBorders>
              <w:top w:val="single" w:sz="4" w:space="0" w:color="00000A"/>
              <w:left w:val="single" w:sz="4" w:space="0" w:color="00000A"/>
              <w:bottom w:val="single" w:sz="4" w:space="0" w:color="00000A"/>
              <w:right w:val="single" w:sz="4" w:space="0" w:color="00000A"/>
            </w:tcBorders>
          </w:tcPr>
          <w:p w14:paraId="42BF62AD" w14:textId="77777777" w:rsidR="00D23367" w:rsidRPr="00D23367" w:rsidRDefault="00D23367" w:rsidP="00D23367">
            <w:pPr>
              <w:snapToGrid w:val="0"/>
              <w:spacing w:line="256" w:lineRule="auto"/>
              <w:jc w:val="center"/>
              <w:rPr>
                <w:rFonts w:ascii="Arial" w:hAnsi="Arial" w:cs="Arial"/>
                <w:sz w:val="18"/>
                <w:szCs w:val="18"/>
              </w:rPr>
            </w:pPr>
          </w:p>
        </w:tc>
        <w:tc>
          <w:tcPr>
            <w:tcW w:w="708" w:type="dxa"/>
            <w:tcBorders>
              <w:top w:val="single" w:sz="4" w:space="0" w:color="00000A"/>
              <w:left w:val="single" w:sz="4" w:space="0" w:color="00000A"/>
              <w:bottom w:val="single" w:sz="4" w:space="0" w:color="00000A"/>
              <w:right w:val="single" w:sz="4" w:space="0" w:color="auto"/>
            </w:tcBorders>
          </w:tcPr>
          <w:p w14:paraId="43395FCA" w14:textId="77777777" w:rsidR="00D23367" w:rsidRPr="00D23367" w:rsidRDefault="00D23367" w:rsidP="00D23367">
            <w:pPr>
              <w:snapToGrid w:val="0"/>
              <w:spacing w:line="256" w:lineRule="auto"/>
              <w:jc w:val="center"/>
              <w:rPr>
                <w:rFonts w:ascii="Arial" w:hAnsi="Arial" w:cs="Arial"/>
                <w:sz w:val="18"/>
                <w:szCs w:val="18"/>
              </w:rPr>
            </w:pPr>
          </w:p>
        </w:tc>
        <w:tc>
          <w:tcPr>
            <w:tcW w:w="3261" w:type="dxa"/>
            <w:tcBorders>
              <w:top w:val="single" w:sz="4" w:space="0" w:color="auto"/>
              <w:left w:val="single" w:sz="4" w:space="0" w:color="auto"/>
              <w:bottom w:val="single" w:sz="4" w:space="0" w:color="auto"/>
              <w:right w:val="single" w:sz="4" w:space="0" w:color="auto"/>
            </w:tcBorders>
            <w:vAlign w:val="center"/>
            <w:hideMark/>
          </w:tcPr>
          <w:p w14:paraId="0B1C932A" w14:textId="77777777" w:rsidR="00D23367" w:rsidRPr="00D23367" w:rsidRDefault="00D23367" w:rsidP="00D23367">
            <w:pPr>
              <w:spacing w:line="256" w:lineRule="auto"/>
              <w:jc w:val="center"/>
              <w:rPr>
                <w:rFonts w:ascii="Arial" w:hAnsi="Arial" w:cs="Arial"/>
                <w:sz w:val="18"/>
                <w:szCs w:val="18"/>
              </w:rPr>
            </w:pPr>
            <w:r w:rsidRPr="00D23367">
              <w:rPr>
                <w:rFonts w:ascii="Arial" w:hAnsi="Arial" w:cs="Arial"/>
                <w:sz w:val="18"/>
                <w:szCs w:val="18"/>
              </w:rPr>
              <w:t>Wg. odrębnych kalkulacji</w:t>
            </w:r>
          </w:p>
        </w:tc>
      </w:tr>
    </w:tbl>
    <w:p w14:paraId="256BF2A1" w14:textId="77777777" w:rsidR="00062082" w:rsidRDefault="00062082" w:rsidP="00572917">
      <w:pPr>
        <w:ind w:right="282"/>
        <w:jc w:val="both"/>
        <w:outlineLvl w:val="0"/>
        <w:rPr>
          <w:rFonts w:ascii="Calibri" w:eastAsia="Calibri" w:hAnsi="Calibri" w:cs="Calibri"/>
          <w:b/>
          <w:sz w:val="23"/>
          <w:szCs w:val="22"/>
          <w:lang w:eastAsia="pl-PL"/>
        </w:rPr>
      </w:pPr>
    </w:p>
    <w:p w14:paraId="030015F3" w14:textId="77777777" w:rsidR="00FA35CB" w:rsidRDefault="00C416C7" w:rsidP="00FA35CB">
      <w:pPr>
        <w:ind w:right="282"/>
        <w:jc w:val="both"/>
        <w:outlineLvl w:val="0"/>
        <w:rPr>
          <w:rFonts w:ascii="Calibri" w:eastAsia="Calibri" w:hAnsi="Calibri" w:cs="Calibri"/>
          <w:b/>
          <w:sz w:val="23"/>
          <w:szCs w:val="22"/>
          <w:lang w:eastAsia="pl-PL"/>
        </w:rPr>
      </w:pPr>
      <w:r w:rsidRPr="00BD1A9E">
        <w:rPr>
          <w:rFonts w:ascii="Calibri" w:eastAsia="Calibri" w:hAnsi="Calibri" w:cs="Calibri"/>
          <w:b/>
          <w:sz w:val="23"/>
          <w:szCs w:val="22"/>
          <w:lang w:eastAsia="pl-PL"/>
        </w:rPr>
        <w:t xml:space="preserve">*Załącznik </w:t>
      </w:r>
      <w:r w:rsidR="002B2127" w:rsidRPr="00BD1A9E">
        <w:rPr>
          <w:rFonts w:ascii="Calibri" w:eastAsia="Calibri" w:hAnsi="Calibri" w:cs="Calibri"/>
          <w:b/>
          <w:sz w:val="23"/>
          <w:szCs w:val="22"/>
          <w:lang w:eastAsia="pl-PL"/>
        </w:rPr>
        <w:t>nr 1</w:t>
      </w:r>
      <w:r w:rsidRPr="00BD1A9E">
        <w:rPr>
          <w:rFonts w:ascii="Calibri" w:eastAsia="Calibri" w:hAnsi="Calibri" w:cs="Calibri"/>
          <w:b/>
          <w:sz w:val="23"/>
          <w:szCs w:val="22"/>
          <w:lang w:eastAsia="pl-PL"/>
        </w:rPr>
        <w:t xml:space="preserve"> </w:t>
      </w:r>
      <w:r w:rsidR="002B2127" w:rsidRPr="00BD1A9E">
        <w:rPr>
          <w:rFonts w:ascii="Calibri" w:eastAsia="Calibri" w:hAnsi="Calibri" w:cs="Calibri"/>
          <w:b/>
          <w:sz w:val="23"/>
          <w:szCs w:val="22"/>
          <w:lang w:eastAsia="pl-PL"/>
        </w:rPr>
        <w:t xml:space="preserve">do Formularza ofertowego </w:t>
      </w:r>
      <w:r w:rsidRPr="00BD1A9E">
        <w:rPr>
          <w:rFonts w:ascii="Calibri" w:eastAsia="Calibri" w:hAnsi="Calibri" w:cs="Calibri"/>
          <w:b/>
          <w:sz w:val="23"/>
          <w:szCs w:val="22"/>
          <w:lang w:eastAsia="pl-PL"/>
        </w:rPr>
        <w:t xml:space="preserve">stanowi integralną </w:t>
      </w:r>
      <w:r w:rsidR="002B2127" w:rsidRPr="00BD1A9E">
        <w:rPr>
          <w:rFonts w:ascii="Calibri" w:eastAsia="Calibri" w:hAnsi="Calibri" w:cs="Calibri"/>
          <w:b/>
          <w:sz w:val="23"/>
          <w:szCs w:val="22"/>
          <w:lang w:eastAsia="pl-PL"/>
        </w:rPr>
        <w:t xml:space="preserve">jego </w:t>
      </w:r>
      <w:r w:rsidRPr="00BD1A9E">
        <w:rPr>
          <w:rFonts w:ascii="Calibri" w:eastAsia="Calibri" w:hAnsi="Calibri" w:cs="Calibri"/>
          <w:b/>
          <w:sz w:val="23"/>
          <w:szCs w:val="22"/>
          <w:lang w:eastAsia="pl-PL"/>
        </w:rPr>
        <w:t xml:space="preserve">część i winien być opatrzony kwalifikowanym podpisem elektronicznym i złożony wraz z ofertą, zgodnie z zasadami opisanymi </w:t>
      </w:r>
      <w:r w:rsidRPr="00BD1A9E">
        <w:rPr>
          <w:rFonts w:ascii="Calibri" w:eastAsia="Calibri" w:hAnsi="Calibri" w:cs="Calibri"/>
          <w:b/>
          <w:sz w:val="23"/>
          <w:szCs w:val="22"/>
          <w:lang w:eastAsia="pl-PL"/>
        </w:rPr>
        <w:br/>
        <w:t>w SWZ.</w:t>
      </w:r>
    </w:p>
    <w:p w14:paraId="26984E73" w14:textId="77777777" w:rsidR="00FA35CB" w:rsidRDefault="00FA35CB" w:rsidP="00FA35CB">
      <w:pPr>
        <w:ind w:right="282"/>
        <w:jc w:val="both"/>
        <w:outlineLvl w:val="0"/>
        <w:rPr>
          <w:rFonts w:ascii="Arial" w:hAnsi="Arial" w:cs="Arial"/>
          <w:sz w:val="20"/>
        </w:rPr>
      </w:pPr>
      <w:r>
        <w:rPr>
          <w:rFonts w:ascii="Arial" w:hAnsi="Arial" w:cs="Arial"/>
          <w:sz w:val="20"/>
        </w:rPr>
        <w:t xml:space="preserve">                                                                                                                                </w:t>
      </w:r>
    </w:p>
    <w:p w14:paraId="6BC5377F" w14:textId="7C51FBDC" w:rsidR="00DA46DD" w:rsidRDefault="00FA35CB" w:rsidP="00FA35CB">
      <w:pPr>
        <w:ind w:right="282"/>
        <w:jc w:val="both"/>
        <w:outlineLvl w:val="0"/>
        <w:rPr>
          <w:rFonts w:ascii="Arial" w:hAnsi="Arial" w:cs="Arial"/>
          <w:sz w:val="20"/>
        </w:rPr>
      </w:pPr>
      <w:r>
        <w:rPr>
          <w:rFonts w:ascii="Arial" w:hAnsi="Arial" w:cs="Arial"/>
          <w:sz w:val="20"/>
        </w:rPr>
        <w:t xml:space="preserve">                                                                                                  </w:t>
      </w:r>
      <w:r w:rsidR="000B300C">
        <w:rPr>
          <w:rFonts w:ascii="Arial" w:hAnsi="Arial" w:cs="Arial"/>
          <w:sz w:val="20"/>
        </w:rPr>
        <w:t xml:space="preserve">                   </w:t>
      </w:r>
      <w:r>
        <w:rPr>
          <w:rFonts w:ascii="Arial" w:hAnsi="Arial" w:cs="Arial"/>
          <w:sz w:val="20"/>
        </w:rPr>
        <w:t xml:space="preserve">   </w:t>
      </w:r>
      <w:r w:rsidR="00DA46DD">
        <w:rPr>
          <w:rFonts w:ascii="Arial" w:hAnsi="Arial" w:cs="Arial"/>
          <w:sz w:val="20"/>
        </w:rPr>
        <w:t>……………………………….</w:t>
      </w:r>
    </w:p>
    <w:p w14:paraId="281F24C1" w14:textId="2B493565" w:rsidR="00E71DB3" w:rsidRDefault="00FA35CB" w:rsidP="00FA35CB">
      <w:pPr>
        <w:pStyle w:val="Akapitzlist"/>
        <w:tabs>
          <w:tab w:val="left" w:pos="142"/>
          <w:tab w:val="left" w:pos="993"/>
        </w:tabs>
        <w:spacing w:before="120" w:after="120"/>
        <w:ind w:left="284"/>
        <w:contextualSpacing w:val="0"/>
        <w:jc w:val="center"/>
        <w:rPr>
          <w:rFonts w:ascii="Arial" w:hAnsi="Arial" w:cs="Arial"/>
          <w:b/>
          <w:bCs/>
          <w:sz w:val="20"/>
        </w:rPr>
      </w:pPr>
      <w:r>
        <w:rPr>
          <w:rFonts w:ascii="Arial" w:hAnsi="Arial" w:cs="Arial"/>
          <w:b/>
          <w:bCs/>
          <w:sz w:val="20"/>
        </w:rPr>
        <w:t xml:space="preserve">                                                             </w:t>
      </w:r>
      <w:r w:rsidR="000B300C">
        <w:rPr>
          <w:rFonts w:ascii="Arial" w:hAnsi="Arial" w:cs="Arial"/>
          <w:b/>
          <w:bCs/>
          <w:sz w:val="20"/>
        </w:rPr>
        <w:t xml:space="preserve">                                         </w:t>
      </w:r>
      <w:r>
        <w:rPr>
          <w:rFonts w:ascii="Arial" w:hAnsi="Arial" w:cs="Arial"/>
          <w:b/>
          <w:bCs/>
          <w:sz w:val="20"/>
        </w:rPr>
        <w:t xml:space="preserve">  </w:t>
      </w:r>
      <w:r w:rsidR="00DA46DD" w:rsidRPr="00DA46DD">
        <w:rPr>
          <w:rFonts w:ascii="Arial" w:hAnsi="Arial" w:cs="Arial"/>
          <w:b/>
          <w:bCs/>
          <w:sz w:val="20"/>
        </w:rPr>
        <w:t>Wykonawca</w:t>
      </w:r>
    </w:p>
    <w:p w14:paraId="069524CA" w14:textId="51FF8F63" w:rsidR="008E0082" w:rsidRPr="00FA35CB" w:rsidRDefault="008E0082" w:rsidP="00FA35CB">
      <w:pPr>
        <w:tabs>
          <w:tab w:val="left" w:pos="142"/>
          <w:tab w:val="left" w:pos="993"/>
        </w:tabs>
        <w:spacing w:before="120" w:after="120"/>
        <w:jc w:val="right"/>
        <w:rPr>
          <w:rFonts w:ascii="Arial" w:hAnsi="Arial" w:cs="Arial"/>
          <w:b/>
          <w:bCs/>
          <w:iCs/>
          <w:sz w:val="20"/>
          <w:szCs w:val="20"/>
        </w:rPr>
      </w:pPr>
      <w:bookmarkStart w:id="10" w:name="_Hlk76712726"/>
      <w:r w:rsidRPr="00FA35CB">
        <w:rPr>
          <w:rFonts w:ascii="Arial" w:hAnsi="Arial" w:cs="Arial"/>
          <w:b/>
          <w:bCs/>
          <w:iCs/>
          <w:sz w:val="20"/>
          <w:szCs w:val="20"/>
        </w:rPr>
        <w:lastRenderedPageBreak/>
        <w:t>Załącznik Nr 3 do SWZ</w:t>
      </w:r>
    </w:p>
    <w:p w14:paraId="22B11866" w14:textId="77777777" w:rsidR="008E0082" w:rsidRDefault="008E0082" w:rsidP="008E0082">
      <w:pPr>
        <w:tabs>
          <w:tab w:val="left" w:pos="6687"/>
        </w:tabs>
        <w:jc w:val="right"/>
        <w:rPr>
          <w:rFonts w:ascii="Arial" w:hAnsi="Arial" w:cs="Arial"/>
          <w:b/>
          <w:bCs/>
          <w:iCs/>
          <w:sz w:val="20"/>
          <w:szCs w:val="20"/>
        </w:rPr>
      </w:pPr>
    </w:p>
    <w:p w14:paraId="7F01D1AD" w14:textId="77777777" w:rsidR="008E0082" w:rsidRPr="009C1D41" w:rsidRDefault="008E0082" w:rsidP="008E0082">
      <w:pPr>
        <w:pStyle w:val="Bezodstpw10"/>
        <w:tabs>
          <w:tab w:val="left" w:pos="426"/>
        </w:tabs>
        <w:spacing w:line="276" w:lineRule="auto"/>
        <w:ind w:left="567"/>
        <w:jc w:val="left"/>
        <w:rPr>
          <w:rFonts w:ascii="Arial" w:hAnsi="Arial" w:cs="Arial"/>
          <w:sz w:val="20"/>
          <w:szCs w:val="20"/>
          <w:lang w:eastAsia="en-US"/>
        </w:rPr>
      </w:pPr>
    </w:p>
    <w:p w14:paraId="03D5C4C6"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 xml:space="preserve">OŚWIADCZENIE, O KTÓRYM MOWA W ART. 117 UST. 4 </w:t>
      </w:r>
      <w:r>
        <w:rPr>
          <w:rFonts w:ascii="Arial" w:hAnsi="Arial" w:cs="Arial"/>
          <w:sz w:val="20"/>
          <w:szCs w:val="20"/>
        </w:rPr>
        <w:t>PZP</w:t>
      </w:r>
      <w:r w:rsidRPr="009C1D41">
        <w:rPr>
          <w:rFonts w:ascii="Arial" w:hAnsi="Arial" w:cs="Arial"/>
          <w:sz w:val="20"/>
          <w:szCs w:val="20"/>
        </w:rPr>
        <w:t xml:space="preserve"> – W PRZYPADKU WYKONAWCÓW WSPÓLNIE UBIEGAJĄCYCH SIĘ O UDZIELENIE ZAMÓWIENIA</w:t>
      </w:r>
    </w:p>
    <w:p w14:paraId="3AEA9B33" w14:textId="77777777" w:rsidR="008E0082" w:rsidRDefault="008E0082" w:rsidP="008E0082">
      <w:pPr>
        <w:autoSpaceDE w:val="0"/>
        <w:autoSpaceDN w:val="0"/>
        <w:adjustRightInd w:val="0"/>
        <w:spacing w:before="120"/>
        <w:rPr>
          <w:rFonts w:ascii="Arial" w:hAnsi="Arial" w:cs="Arial"/>
          <w:sz w:val="20"/>
          <w:szCs w:val="20"/>
          <w:lang w:eastAsia="pl-PL"/>
        </w:rPr>
      </w:pPr>
    </w:p>
    <w:p w14:paraId="5550C101" w14:textId="77777777" w:rsidR="008E0082" w:rsidRPr="009C1D41" w:rsidRDefault="008E0082" w:rsidP="00673C1A">
      <w:pPr>
        <w:autoSpaceDE w:val="0"/>
        <w:autoSpaceDN w:val="0"/>
        <w:adjustRightInd w:val="0"/>
        <w:spacing w:before="120"/>
        <w:jc w:val="both"/>
        <w:rPr>
          <w:rFonts w:ascii="Arial" w:hAnsi="Arial" w:cs="Arial"/>
          <w:sz w:val="20"/>
          <w:szCs w:val="20"/>
          <w:lang w:eastAsia="pl-PL"/>
        </w:rPr>
      </w:pPr>
      <w:r w:rsidRPr="009C1D41">
        <w:rPr>
          <w:rFonts w:ascii="Arial" w:hAnsi="Arial" w:cs="Arial"/>
          <w:sz w:val="20"/>
          <w:szCs w:val="20"/>
          <w:lang w:eastAsia="pl-PL"/>
        </w:rPr>
        <w:t>My,…………………………………………………………………………………………………………………………………………………………………………………………………………</w:t>
      </w:r>
      <w:r w:rsidR="00673C1A">
        <w:rPr>
          <w:rFonts w:ascii="Arial" w:hAnsi="Arial" w:cs="Arial"/>
          <w:sz w:val="20"/>
          <w:szCs w:val="20"/>
          <w:lang w:eastAsia="pl-PL"/>
        </w:rPr>
        <w:t>……………………………………..…..…….</w:t>
      </w:r>
      <w:r w:rsidRPr="009C1D41">
        <w:rPr>
          <w:rFonts w:ascii="Arial" w:hAnsi="Arial" w:cs="Arial"/>
          <w:sz w:val="20"/>
          <w:szCs w:val="20"/>
          <w:lang w:eastAsia="pl-PL"/>
        </w:rPr>
        <w:t>……….</w:t>
      </w:r>
    </w:p>
    <w:p w14:paraId="16091629" w14:textId="77777777" w:rsidR="008E0082" w:rsidRDefault="008E0082" w:rsidP="00673C1A">
      <w:pPr>
        <w:autoSpaceDE w:val="0"/>
        <w:autoSpaceDN w:val="0"/>
        <w:adjustRightInd w:val="0"/>
        <w:spacing w:before="120"/>
        <w:jc w:val="center"/>
        <w:rPr>
          <w:rFonts w:ascii="Arial" w:hAnsi="Arial" w:cs="Arial"/>
          <w:sz w:val="20"/>
          <w:szCs w:val="20"/>
          <w:lang w:eastAsia="pl-PL"/>
        </w:rPr>
      </w:pPr>
      <w:r w:rsidRPr="009C1D41">
        <w:rPr>
          <w:rFonts w:ascii="Arial" w:hAnsi="Arial" w:cs="Arial"/>
          <w:sz w:val="20"/>
          <w:szCs w:val="20"/>
          <w:lang w:eastAsia="pl-PL"/>
        </w:rPr>
        <w:t>(</w:t>
      </w:r>
      <w:r w:rsidRPr="009C1D41">
        <w:rPr>
          <w:rFonts w:ascii="Arial" w:hAnsi="Arial" w:cs="Arial"/>
          <w:i/>
          <w:sz w:val="20"/>
          <w:szCs w:val="20"/>
          <w:lang w:eastAsia="pl-PL"/>
        </w:rPr>
        <w:t>wskazać wszystkich Wykonawców wspólnie ubiegających się o udzielenie zamówienia</w:t>
      </w:r>
      <w:r w:rsidRPr="009C1D41">
        <w:rPr>
          <w:rFonts w:ascii="Arial" w:hAnsi="Arial" w:cs="Arial"/>
          <w:sz w:val="20"/>
          <w:szCs w:val="20"/>
          <w:lang w:eastAsia="pl-PL"/>
        </w:rPr>
        <w:t>)</w:t>
      </w:r>
    </w:p>
    <w:p w14:paraId="75A3F1B7" w14:textId="77777777" w:rsidR="00673C1A" w:rsidRDefault="00673C1A" w:rsidP="00847ACF">
      <w:pPr>
        <w:tabs>
          <w:tab w:val="left" w:pos="264"/>
          <w:tab w:val="right" w:pos="9072"/>
        </w:tabs>
        <w:spacing w:after="200" w:line="276" w:lineRule="auto"/>
        <w:jc w:val="both"/>
        <w:rPr>
          <w:rFonts w:ascii="Arial" w:hAnsi="Arial" w:cs="Arial"/>
          <w:sz w:val="20"/>
          <w:szCs w:val="20"/>
          <w:lang w:eastAsia="pl-PL"/>
        </w:rPr>
      </w:pPr>
    </w:p>
    <w:p w14:paraId="2D7CFCFB" w14:textId="0F8A40C7" w:rsidR="008E0082" w:rsidRPr="00E229E8" w:rsidRDefault="008E0082" w:rsidP="00847ACF">
      <w:pPr>
        <w:tabs>
          <w:tab w:val="left" w:pos="264"/>
          <w:tab w:val="right" w:pos="9072"/>
        </w:tabs>
        <w:spacing w:after="200" w:line="276" w:lineRule="auto"/>
        <w:jc w:val="both"/>
        <w:rPr>
          <w:rFonts w:ascii="Arial" w:hAnsi="Arial" w:cs="Arial"/>
          <w:sz w:val="20"/>
          <w:szCs w:val="20"/>
        </w:rPr>
      </w:pPr>
      <w:r w:rsidRPr="009C1D41">
        <w:rPr>
          <w:rFonts w:ascii="Arial" w:hAnsi="Arial" w:cs="Arial"/>
          <w:sz w:val="20"/>
          <w:szCs w:val="20"/>
        </w:rPr>
        <w:t>Przystępując do udziału w postępowaniu o udzielenie zamówienia publicznego</w:t>
      </w:r>
      <w:r>
        <w:rPr>
          <w:rFonts w:ascii="Arial" w:hAnsi="Arial" w:cs="Arial"/>
          <w:sz w:val="20"/>
          <w:szCs w:val="20"/>
        </w:rPr>
        <w:t xml:space="preserve"> pod nazwą</w:t>
      </w:r>
      <w:r w:rsidR="00847ACF" w:rsidRPr="00847ACF">
        <w:rPr>
          <w:rFonts w:ascii="Arial" w:hAnsi="Arial" w:cs="Arial"/>
          <w:sz w:val="20"/>
          <w:szCs w:val="20"/>
        </w:rPr>
        <w:t xml:space="preserve"> „</w:t>
      </w:r>
      <w:r w:rsidR="00FA35CB" w:rsidRPr="00FA35CB">
        <w:rPr>
          <w:rFonts w:ascii="Arial" w:hAnsi="Arial" w:cs="Arial"/>
          <w:sz w:val="20"/>
          <w:szCs w:val="20"/>
        </w:rPr>
        <w:t>Świadczenie usług ochrony osób i mienia dla WĘGLOKOKS KRAJ S.A. KWK ,,Bobrek"</w:t>
      </w:r>
      <w:r w:rsidR="00847ACF" w:rsidRPr="005470AA">
        <w:rPr>
          <w:rFonts w:ascii="Arial" w:hAnsi="Arial" w:cs="Arial"/>
          <w:sz w:val="20"/>
          <w:szCs w:val="20"/>
        </w:rPr>
        <w:t>,</w:t>
      </w:r>
      <w:r w:rsidR="00847ACF">
        <w:rPr>
          <w:rFonts w:ascii="Arial" w:hAnsi="Arial" w:cs="Arial"/>
          <w:sz w:val="20"/>
          <w:szCs w:val="20"/>
        </w:rPr>
        <w:t xml:space="preserve"> </w:t>
      </w:r>
      <w:r w:rsidRPr="009C1D41">
        <w:rPr>
          <w:rFonts w:ascii="Arial" w:hAnsi="Arial" w:cs="Arial"/>
          <w:sz w:val="20"/>
          <w:szCs w:val="20"/>
          <w:lang w:eastAsia="pl-PL"/>
        </w:rPr>
        <w:t xml:space="preserve">stosownie do zakresu wykazywanych przez poszczególnych Wykonawców wspólnie ubiegających się o zamówienie warunków udziału określonych w SWZ, </w:t>
      </w:r>
      <w:bookmarkStart w:id="11" w:name="_Hlk56264433"/>
      <w:r w:rsidRPr="009C1D41">
        <w:rPr>
          <w:rFonts w:ascii="Arial" w:hAnsi="Arial" w:cs="Arial"/>
          <w:sz w:val="20"/>
          <w:szCs w:val="20"/>
          <w:lang w:eastAsia="pl-PL"/>
        </w:rPr>
        <w:t>dotyczących wykształcenia/kwalifikacji zawodowych/doświadczenia</w:t>
      </w:r>
      <w:bookmarkEnd w:id="11"/>
      <w:r>
        <w:rPr>
          <w:rFonts w:ascii="Arial" w:hAnsi="Arial" w:cs="Arial"/>
          <w:sz w:val="20"/>
          <w:szCs w:val="20"/>
          <w:vertAlign w:val="superscript"/>
          <w:lang w:eastAsia="pl-PL"/>
        </w:rPr>
        <w:t xml:space="preserve"> </w:t>
      </w:r>
      <w:r>
        <w:rPr>
          <w:rFonts w:ascii="Arial" w:hAnsi="Arial" w:cs="Arial"/>
          <w:sz w:val="20"/>
          <w:szCs w:val="20"/>
          <w:lang w:eastAsia="pl-PL"/>
        </w:rPr>
        <w:t xml:space="preserve">(niepotrzebne skreślić) </w:t>
      </w:r>
      <w:r w:rsidRPr="009C1D41">
        <w:rPr>
          <w:rFonts w:ascii="Arial" w:hAnsi="Arial" w:cs="Arial"/>
          <w:sz w:val="20"/>
          <w:szCs w:val="20"/>
          <w:lang w:eastAsia="pl-PL"/>
        </w:rPr>
        <w:t>oświadczamy, że:</w:t>
      </w:r>
    </w:p>
    <w:p w14:paraId="2F01FAA2" w14:textId="0D5A44E6" w:rsidR="008E0082" w:rsidRPr="009C1D41" w:rsidRDefault="008E0082" w:rsidP="00ED49A6">
      <w:pPr>
        <w:pStyle w:val="Akapitzlist"/>
        <w:numPr>
          <w:ilvl w:val="0"/>
          <w:numId w:val="27"/>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79F8DD55" w14:textId="77777777" w:rsidR="008E0082"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5B5006D4" w14:textId="77777777" w:rsidR="00673C1A" w:rsidRPr="009C1D41" w:rsidRDefault="00673C1A" w:rsidP="00673C1A">
      <w:pPr>
        <w:pStyle w:val="Akapitzlist"/>
        <w:spacing w:before="240" w:line="276" w:lineRule="auto"/>
        <w:ind w:left="0"/>
        <w:jc w:val="both"/>
        <w:rPr>
          <w:rFonts w:ascii="Arial" w:hAnsi="Arial" w:cs="Arial"/>
          <w:sz w:val="20"/>
          <w:lang w:eastAsia="ar-SA"/>
        </w:rPr>
      </w:pPr>
    </w:p>
    <w:p w14:paraId="2822E416" w14:textId="77777777" w:rsidR="008E0082" w:rsidRPr="009C1D41" w:rsidRDefault="008E0082" w:rsidP="008E0082">
      <w:pPr>
        <w:pStyle w:val="Akapitzlist"/>
        <w:spacing w:before="240" w:line="276" w:lineRule="auto"/>
        <w:ind w:left="360"/>
        <w:jc w:val="both"/>
        <w:rPr>
          <w:rFonts w:ascii="Arial" w:hAnsi="Arial" w:cs="Arial"/>
          <w:sz w:val="20"/>
          <w:lang w:eastAsia="ar-SA"/>
        </w:rPr>
      </w:pPr>
    </w:p>
    <w:p w14:paraId="5D94D723" w14:textId="5B11E9F8" w:rsidR="008E0082" w:rsidRPr="009C1D41" w:rsidRDefault="008E0082" w:rsidP="00ED49A6">
      <w:pPr>
        <w:pStyle w:val="Akapitzlist"/>
        <w:numPr>
          <w:ilvl w:val="0"/>
          <w:numId w:val="27"/>
        </w:numPr>
        <w:spacing w:before="240" w:after="160" w:line="276" w:lineRule="auto"/>
        <w:jc w:val="both"/>
        <w:rPr>
          <w:rFonts w:ascii="Arial" w:hAnsi="Arial" w:cs="Arial"/>
          <w:sz w:val="20"/>
          <w:lang w:eastAsia="ar-SA"/>
        </w:rPr>
      </w:pPr>
      <w:r w:rsidRPr="009C1D41">
        <w:rPr>
          <w:rFonts w:ascii="Arial" w:hAnsi="Arial" w:cs="Arial"/>
          <w:sz w:val="20"/>
          <w:lang w:eastAsia="ar-SA"/>
        </w:rPr>
        <w:t>………………………… (</w:t>
      </w:r>
      <w:r w:rsidRPr="009C1D41">
        <w:rPr>
          <w:rFonts w:ascii="Arial" w:hAnsi="Arial" w:cs="Arial"/>
          <w:i/>
          <w:sz w:val="20"/>
          <w:lang w:eastAsia="ar-SA"/>
        </w:rPr>
        <w:t xml:space="preserve">wskazać właściwego Wykonawcę spośród Wykonawców wspólnie ubiegających się </w:t>
      </w:r>
      <w:r w:rsidR="00276CB5">
        <w:rPr>
          <w:rFonts w:ascii="Arial" w:hAnsi="Arial" w:cs="Arial"/>
          <w:i/>
          <w:sz w:val="20"/>
          <w:lang w:eastAsia="ar-SA"/>
        </w:rPr>
        <w:br/>
      </w:r>
      <w:r w:rsidRPr="009C1D41">
        <w:rPr>
          <w:rFonts w:ascii="Arial" w:hAnsi="Arial" w:cs="Arial"/>
          <w:i/>
          <w:sz w:val="20"/>
          <w:lang w:eastAsia="ar-SA"/>
        </w:rPr>
        <w:t>o udzielenie zamówienia</w:t>
      </w:r>
      <w:r w:rsidRPr="009C1D41">
        <w:rPr>
          <w:rFonts w:ascii="Arial" w:hAnsi="Arial" w:cs="Arial"/>
          <w:sz w:val="20"/>
          <w:lang w:eastAsia="ar-SA"/>
        </w:rPr>
        <w:t>) wykazujący warunek dotyczący …………………(</w:t>
      </w:r>
      <w:r w:rsidRPr="009C1D41">
        <w:rPr>
          <w:rFonts w:ascii="Arial" w:hAnsi="Arial" w:cs="Arial"/>
          <w:i/>
          <w:sz w:val="20"/>
          <w:lang w:eastAsia="ar-SA"/>
        </w:rPr>
        <w:t>wskazać właściwy warunek z SWZ</w:t>
      </w:r>
      <w:r w:rsidRPr="009C1D41">
        <w:rPr>
          <w:rFonts w:ascii="Arial" w:hAnsi="Arial" w:cs="Arial"/>
          <w:sz w:val="20"/>
          <w:lang w:eastAsia="ar-SA"/>
        </w:rPr>
        <w:t>) wykona następujące roboty budowalne</w:t>
      </w:r>
      <w:r>
        <w:rPr>
          <w:rFonts w:ascii="Arial" w:hAnsi="Arial" w:cs="Arial"/>
          <w:sz w:val="20"/>
          <w:lang w:eastAsia="ar-SA"/>
        </w:rPr>
        <w:t>/dostawy/usługi</w:t>
      </w:r>
      <w:r w:rsidRPr="009C1D41">
        <w:rPr>
          <w:rFonts w:ascii="Arial" w:hAnsi="Arial" w:cs="Arial"/>
          <w:sz w:val="20"/>
          <w:lang w:eastAsia="ar-SA"/>
        </w:rPr>
        <w:t>:</w:t>
      </w:r>
    </w:p>
    <w:p w14:paraId="320E4DEE" w14:textId="77777777" w:rsidR="008E0082" w:rsidRPr="009C1D41" w:rsidRDefault="008E0082" w:rsidP="008E0082">
      <w:pPr>
        <w:pStyle w:val="Akapitzlist"/>
        <w:spacing w:before="240" w:line="276" w:lineRule="auto"/>
        <w:ind w:left="360"/>
        <w:jc w:val="both"/>
        <w:rPr>
          <w:rFonts w:ascii="Arial" w:hAnsi="Arial" w:cs="Arial"/>
          <w:sz w:val="20"/>
          <w:lang w:eastAsia="ar-SA"/>
        </w:rPr>
      </w:pPr>
      <w:r w:rsidRPr="009C1D41">
        <w:rPr>
          <w:rFonts w:ascii="Arial" w:hAnsi="Arial" w:cs="Arial"/>
          <w:sz w:val="20"/>
          <w:lang w:eastAsia="ar-SA"/>
        </w:rPr>
        <w:t>…………………………</w:t>
      </w:r>
    </w:p>
    <w:p w14:paraId="69D072BC"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7CCE76E0" w14:textId="6E490884" w:rsidR="00D26F23" w:rsidRDefault="008E0082" w:rsidP="00D26F23">
      <w:pPr>
        <w:tabs>
          <w:tab w:val="left" w:pos="6687"/>
        </w:tabs>
        <w:jc w:val="right"/>
        <w:rPr>
          <w:rFonts w:ascii="Arial" w:hAnsi="Arial" w:cs="Arial"/>
          <w:b/>
          <w:bCs/>
          <w:iCs/>
          <w:sz w:val="20"/>
          <w:szCs w:val="20"/>
        </w:rPr>
      </w:pPr>
      <w:r w:rsidRPr="009C1D41">
        <w:rPr>
          <w:rFonts w:ascii="Arial" w:hAnsi="Arial" w:cs="Arial"/>
          <w:sz w:val="20"/>
          <w:szCs w:val="20"/>
        </w:rPr>
        <w:tab/>
      </w:r>
      <w:r w:rsidR="00D26F23" w:rsidRPr="0073346B">
        <w:rPr>
          <w:b/>
          <w:bCs/>
          <w:color w:val="FF0000"/>
          <w:sz w:val="22"/>
          <w:szCs w:val="22"/>
        </w:rPr>
        <w:br w:type="page"/>
      </w:r>
      <w:r w:rsidR="00D26F23" w:rsidRPr="0027156F">
        <w:rPr>
          <w:rFonts w:ascii="Arial" w:hAnsi="Arial" w:cs="Arial"/>
          <w:b/>
          <w:bCs/>
          <w:iCs/>
          <w:sz w:val="20"/>
          <w:szCs w:val="20"/>
        </w:rPr>
        <w:lastRenderedPageBreak/>
        <w:t xml:space="preserve">Załącznik Nr </w:t>
      </w:r>
      <w:r w:rsidR="00D26F23">
        <w:rPr>
          <w:rFonts w:ascii="Arial" w:hAnsi="Arial" w:cs="Arial"/>
          <w:b/>
          <w:bCs/>
          <w:iCs/>
          <w:sz w:val="20"/>
          <w:szCs w:val="20"/>
        </w:rPr>
        <w:t>4 do SWZ</w:t>
      </w:r>
    </w:p>
    <w:p w14:paraId="17B374C0" w14:textId="77777777" w:rsidR="008E0082" w:rsidRPr="009C1D41" w:rsidRDefault="008E0082" w:rsidP="008E0082">
      <w:pPr>
        <w:tabs>
          <w:tab w:val="left" w:pos="264"/>
          <w:tab w:val="right" w:pos="9072"/>
        </w:tabs>
        <w:spacing w:after="200" w:line="276" w:lineRule="auto"/>
        <w:rPr>
          <w:rFonts w:ascii="Arial" w:hAnsi="Arial" w:cs="Arial"/>
          <w:sz w:val="20"/>
          <w:szCs w:val="20"/>
        </w:rPr>
      </w:pPr>
    </w:p>
    <w:p w14:paraId="5A92A983" w14:textId="77777777" w:rsidR="008E0082" w:rsidRPr="009C1D41" w:rsidRDefault="008E0082" w:rsidP="008E0082">
      <w:pPr>
        <w:pStyle w:val="Bezodstpw10"/>
        <w:tabs>
          <w:tab w:val="left" w:pos="426"/>
        </w:tabs>
        <w:spacing w:line="276" w:lineRule="auto"/>
        <w:ind w:left="567"/>
        <w:jc w:val="right"/>
        <w:rPr>
          <w:rFonts w:ascii="Arial" w:hAnsi="Arial" w:cs="Arial"/>
          <w:sz w:val="20"/>
          <w:szCs w:val="20"/>
        </w:rPr>
      </w:pPr>
    </w:p>
    <w:p w14:paraId="477DF688" w14:textId="77777777" w:rsidR="008E0082" w:rsidRPr="009C1D41" w:rsidRDefault="008E0082" w:rsidP="008E0082">
      <w:pPr>
        <w:pStyle w:val="Nagwek1"/>
        <w:widowControl w:val="0"/>
        <w:spacing w:before="0"/>
        <w:jc w:val="center"/>
        <w:rPr>
          <w:rFonts w:ascii="Arial" w:hAnsi="Arial" w:cs="Arial"/>
          <w:b w:val="0"/>
          <w:bCs w:val="0"/>
          <w:sz w:val="20"/>
          <w:szCs w:val="20"/>
        </w:rPr>
      </w:pPr>
      <w:r w:rsidRPr="009C1D41">
        <w:rPr>
          <w:rFonts w:ascii="Arial" w:hAnsi="Arial" w:cs="Arial"/>
          <w:sz w:val="20"/>
          <w:szCs w:val="20"/>
        </w:rPr>
        <w:t>ZOBOWIĄZANIE PODMIOTU UDOSTĘPNIAJĄCEGO ZASOBY DO ODDANIA DO DYSPOZYCJI WYKONAWCY NIEZBĘDNYCH ZASOBÓW NA POTRZEBY REALIZACJI ZAMÓWIENIA</w:t>
      </w:r>
    </w:p>
    <w:p w14:paraId="4667A77B" w14:textId="77777777" w:rsidR="008E0082" w:rsidRPr="009C1D41" w:rsidRDefault="008E0082" w:rsidP="008E0082">
      <w:pPr>
        <w:pStyle w:val="Bezodstpw10"/>
        <w:spacing w:line="276" w:lineRule="auto"/>
        <w:jc w:val="left"/>
        <w:rPr>
          <w:rFonts w:ascii="Arial" w:hAnsi="Arial" w:cs="Arial"/>
          <w:sz w:val="20"/>
          <w:szCs w:val="20"/>
        </w:rPr>
      </w:pPr>
    </w:p>
    <w:p w14:paraId="1190FEFD" w14:textId="0B7CE33D" w:rsidR="008E0082" w:rsidRPr="00873725" w:rsidRDefault="008E0082" w:rsidP="00873725">
      <w:pPr>
        <w:pStyle w:val="Normalny1"/>
        <w:rPr>
          <w:rFonts w:ascii="Arial" w:hAnsi="Arial" w:cs="Arial"/>
          <w:sz w:val="20"/>
          <w:szCs w:val="20"/>
        </w:rPr>
      </w:pPr>
      <w:r w:rsidRPr="009C1D41">
        <w:rPr>
          <w:rFonts w:ascii="Arial" w:hAnsi="Arial" w:cs="Arial"/>
          <w:sz w:val="20"/>
          <w:szCs w:val="20"/>
        </w:rPr>
        <w:t xml:space="preserve">W imieniu ……………………………. </w:t>
      </w:r>
      <w:r w:rsidRPr="009C1D41">
        <w:rPr>
          <w:rFonts w:ascii="Arial" w:hAnsi="Arial" w:cs="Arial"/>
          <w:i/>
          <w:sz w:val="20"/>
          <w:szCs w:val="20"/>
        </w:rPr>
        <w:t>(nazwa podmiotu udostępniającego zasoby)</w:t>
      </w:r>
      <w:r w:rsidRPr="009C1D41">
        <w:rPr>
          <w:rFonts w:ascii="Arial" w:hAnsi="Arial" w:cs="Arial"/>
          <w:sz w:val="20"/>
          <w:szCs w:val="20"/>
        </w:rPr>
        <w:t xml:space="preserve"> oświadczamy, że na podstawie art. 118 </w:t>
      </w:r>
      <w:r>
        <w:rPr>
          <w:rFonts w:ascii="Arial" w:hAnsi="Arial" w:cs="Arial"/>
          <w:sz w:val="20"/>
          <w:szCs w:val="20"/>
        </w:rPr>
        <w:t>PZP</w:t>
      </w:r>
      <w:r w:rsidRPr="009C1D41">
        <w:rPr>
          <w:rFonts w:ascii="Arial" w:hAnsi="Arial" w:cs="Arial"/>
          <w:sz w:val="20"/>
          <w:szCs w:val="20"/>
        </w:rPr>
        <w:t xml:space="preserve"> zobowiązujemy się, do oddania do dyspozycji</w:t>
      </w:r>
      <w:r>
        <w:rPr>
          <w:rFonts w:ascii="Arial" w:hAnsi="Arial" w:cs="Arial"/>
          <w:sz w:val="20"/>
          <w:szCs w:val="20"/>
        </w:rPr>
        <w:t xml:space="preserve"> </w:t>
      </w:r>
      <w:r w:rsidRPr="009C1D41">
        <w:rPr>
          <w:rFonts w:ascii="Arial" w:hAnsi="Arial" w:cs="Arial"/>
          <w:sz w:val="20"/>
          <w:szCs w:val="20"/>
        </w:rPr>
        <w:t>Wykonawcy ………………………………………… (</w:t>
      </w:r>
      <w:r w:rsidRPr="009C1D41">
        <w:rPr>
          <w:rFonts w:ascii="Arial" w:hAnsi="Arial" w:cs="Arial"/>
          <w:i/>
          <w:sz w:val="20"/>
          <w:szCs w:val="20"/>
        </w:rPr>
        <w:t>nazwa Wykonawcy, któremu udostępniane są zasoby</w:t>
      </w:r>
      <w:r w:rsidRPr="009C1D41">
        <w:rPr>
          <w:rFonts w:ascii="Arial" w:hAnsi="Arial" w:cs="Arial"/>
          <w:sz w:val="20"/>
          <w:szCs w:val="20"/>
        </w:rPr>
        <w:t xml:space="preserve">) niezbędnych zasobów przy wykonywaniu  zamówienia </w:t>
      </w:r>
      <w:r>
        <w:rPr>
          <w:rFonts w:ascii="Arial" w:hAnsi="Arial" w:cs="Arial"/>
          <w:sz w:val="20"/>
          <w:szCs w:val="20"/>
        </w:rPr>
        <w:t xml:space="preserve">publicznego </w:t>
      </w:r>
      <w:r w:rsidRPr="009C1D41">
        <w:rPr>
          <w:rFonts w:ascii="Arial" w:hAnsi="Arial" w:cs="Arial"/>
          <w:sz w:val="20"/>
          <w:szCs w:val="20"/>
        </w:rPr>
        <w:t>p</w:t>
      </w:r>
      <w:r>
        <w:rPr>
          <w:rFonts w:ascii="Arial" w:hAnsi="Arial" w:cs="Arial"/>
          <w:sz w:val="20"/>
          <w:szCs w:val="20"/>
        </w:rPr>
        <w:t>od nazwą</w:t>
      </w:r>
      <w:r w:rsidRPr="009C1D41">
        <w:rPr>
          <w:rFonts w:ascii="Arial" w:hAnsi="Arial" w:cs="Arial"/>
          <w:sz w:val="20"/>
          <w:szCs w:val="20"/>
        </w:rPr>
        <w:t>:</w:t>
      </w:r>
      <w:r>
        <w:rPr>
          <w:rFonts w:ascii="Arial" w:hAnsi="Arial" w:cs="Arial"/>
          <w:sz w:val="20"/>
          <w:szCs w:val="20"/>
        </w:rPr>
        <w:t xml:space="preserve"> </w:t>
      </w:r>
      <w:r w:rsidR="00873725" w:rsidRPr="00873725">
        <w:rPr>
          <w:rFonts w:ascii="Arial" w:hAnsi="Arial" w:cs="Arial"/>
          <w:sz w:val="20"/>
          <w:szCs w:val="20"/>
        </w:rPr>
        <w:t>„</w:t>
      </w:r>
      <w:r w:rsidR="00FA35CB" w:rsidRPr="00FA35CB">
        <w:rPr>
          <w:rFonts w:ascii="Arial" w:hAnsi="Arial" w:cs="Arial"/>
          <w:sz w:val="20"/>
          <w:szCs w:val="20"/>
        </w:rPr>
        <w:t xml:space="preserve">Świadczenie usług ochrony osób i mienia dla WĘGLOKOKS KRAJ S.A. KWK ,,Bobrek" </w:t>
      </w:r>
      <w:r w:rsidRPr="009C1D41">
        <w:rPr>
          <w:rFonts w:ascii="Arial" w:hAnsi="Arial" w:cs="Arial"/>
          <w:sz w:val="20"/>
          <w:szCs w:val="20"/>
        </w:rPr>
        <w:t>oraz potwierdzamy, że stosunek łączący nas z Wykonawcą gwarantuje rzeczywisty dostęp niżej wyszczególnionych zasobów:</w:t>
      </w:r>
    </w:p>
    <w:p w14:paraId="0292F992" w14:textId="77777777" w:rsidR="008E0082" w:rsidRPr="00D261C7" w:rsidRDefault="008E0082" w:rsidP="00ED49A6">
      <w:pPr>
        <w:pStyle w:val="Bezodstpw10"/>
        <w:widowControl/>
        <w:numPr>
          <w:ilvl w:val="7"/>
          <w:numId w:val="25"/>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sytuacji finansowej w postaci ....................................... w wysokości ..........................;</w:t>
      </w:r>
    </w:p>
    <w:p w14:paraId="5B7CF85B" w14:textId="77777777" w:rsidR="008E0082" w:rsidRPr="00D261C7" w:rsidRDefault="008E0082" w:rsidP="00ED49A6">
      <w:pPr>
        <w:pStyle w:val="Bezodstpw10"/>
        <w:widowControl/>
        <w:numPr>
          <w:ilvl w:val="4"/>
          <w:numId w:val="25"/>
        </w:numPr>
        <w:overflowPunct w:val="0"/>
        <w:autoSpaceDE w:val="0"/>
        <w:autoSpaceDN w:val="0"/>
        <w:spacing w:line="276" w:lineRule="auto"/>
        <w:ind w:left="709" w:hanging="709"/>
        <w:textAlignment w:val="baseline"/>
        <w:rPr>
          <w:rFonts w:ascii="Arial" w:hAnsi="Arial" w:cs="Arial"/>
          <w:bCs/>
          <w:sz w:val="20"/>
          <w:szCs w:val="20"/>
        </w:rPr>
      </w:pPr>
      <w:r w:rsidRPr="00D261C7">
        <w:rPr>
          <w:rFonts w:ascii="Arial" w:hAnsi="Arial" w:cs="Arial"/>
          <w:bCs/>
          <w:sz w:val="20"/>
          <w:szCs w:val="20"/>
        </w:rPr>
        <w:t>zdolności technicznej lub/i zawodowej w zakresie:</w:t>
      </w:r>
    </w:p>
    <w:p w14:paraId="64509C3E" w14:textId="77777777" w:rsidR="008E0082" w:rsidRPr="009C1D41" w:rsidRDefault="008E0082" w:rsidP="00ED49A6">
      <w:pPr>
        <w:pStyle w:val="Bezodstpw10"/>
        <w:widowControl/>
        <w:numPr>
          <w:ilvl w:val="1"/>
          <w:numId w:val="330"/>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doświadczenia w postaci  ………………………….</w:t>
      </w:r>
    </w:p>
    <w:p w14:paraId="0386D78F" w14:textId="77777777" w:rsidR="008E0082" w:rsidRPr="008E0082" w:rsidRDefault="008E0082" w:rsidP="00ED49A6">
      <w:pPr>
        <w:pStyle w:val="Bezodstpw10"/>
        <w:widowControl/>
        <w:numPr>
          <w:ilvl w:val="1"/>
          <w:numId w:val="330"/>
        </w:numPr>
        <w:overflowPunct w:val="0"/>
        <w:autoSpaceDE w:val="0"/>
        <w:autoSpaceDN w:val="0"/>
        <w:spacing w:line="276" w:lineRule="auto"/>
        <w:ind w:left="993" w:hanging="284"/>
        <w:textAlignment w:val="baseline"/>
        <w:rPr>
          <w:rFonts w:ascii="Arial" w:hAnsi="Arial" w:cs="Arial"/>
          <w:sz w:val="20"/>
          <w:szCs w:val="20"/>
        </w:rPr>
      </w:pPr>
      <w:r w:rsidRPr="009C1D41">
        <w:rPr>
          <w:rFonts w:ascii="Arial" w:hAnsi="Arial" w:cs="Arial"/>
          <w:sz w:val="20"/>
          <w:szCs w:val="20"/>
        </w:rPr>
        <w:t>osób skierowanych do realizacji zamówienia tj</w:t>
      </w:r>
      <w:r w:rsidR="00A4162E">
        <w:rPr>
          <w:rFonts w:ascii="Arial" w:hAnsi="Arial" w:cs="Arial"/>
          <w:sz w:val="20"/>
          <w:szCs w:val="20"/>
        </w:rPr>
        <w:t>.</w:t>
      </w:r>
      <w:r w:rsidRPr="009C1D41">
        <w:rPr>
          <w:rFonts w:ascii="Arial" w:hAnsi="Arial" w:cs="Arial"/>
          <w:sz w:val="20"/>
          <w:szCs w:val="20"/>
        </w:rPr>
        <w:t xml:space="preserve">: ……………………………… </w:t>
      </w:r>
      <w:r w:rsidRPr="009C1D41">
        <w:rPr>
          <w:rFonts w:ascii="Arial" w:hAnsi="Arial" w:cs="Arial"/>
          <w:i/>
          <w:sz w:val="20"/>
          <w:szCs w:val="20"/>
        </w:rPr>
        <w:t>(podać imię i nazwisko, posiadane uprawnienia i funkcje pełnioną przy realizacji przedmiotowego zamówienia)</w:t>
      </w:r>
      <w:r>
        <w:rPr>
          <w:rFonts w:ascii="Arial" w:hAnsi="Arial" w:cs="Arial"/>
          <w:i/>
          <w:sz w:val="20"/>
          <w:szCs w:val="20"/>
        </w:rPr>
        <w:t xml:space="preserve"> </w:t>
      </w:r>
    </w:p>
    <w:p w14:paraId="6708450A" w14:textId="77777777" w:rsidR="008E0082" w:rsidRPr="008E0082" w:rsidRDefault="008E0082" w:rsidP="008E0082">
      <w:pPr>
        <w:pStyle w:val="Bezodstpw10"/>
        <w:widowControl/>
        <w:overflowPunct w:val="0"/>
        <w:autoSpaceDE w:val="0"/>
        <w:autoSpaceDN w:val="0"/>
        <w:spacing w:line="276" w:lineRule="auto"/>
        <w:ind w:left="709"/>
        <w:textAlignment w:val="baseline"/>
        <w:rPr>
          <w:rFonts w:ascii="Arial" w:hAnsi="Arial" w:cs="Arial"/>
          <w:sz w:val="20"/>
          <w:szCs w:val="20"/>
        </w:rPr>
      </w:pPr>
      <w:r w:rsidRPr="008E0082">
        <w:rPr>
          <w:rFonts w:ascii="Arial" w:hAnsi="Arial" w:cs="Arial"/>
          <w:bCs/>
          <w:sz w:val="20"/>
          <w:szCs w:val="20"/>
        </w:rPr>
        <w:t>na okres</w:t>
      </w:r>
      <w:r w:rsidRPr="008E0082">
        <w:rPr>
          <w:rFonts w:ascii="Arial" w:hAnsi="Arial" w:cs="Arial"/>
          <w:b/>
          <w:sz w:val="20"/>
          <w:szCs w:val="20"/>
        </w:rPr>
        <w:t xml:space="preserve"> ………………………………...</w:t>
      </w:r>
    </w:p>
    <w:p w14:paraId="434D8466" w14:textId="77777777" w:rsidR="008E0082" w:rsidRPr="009C1D41" w:rsidRDefault="008E0082" w:rsidP="008E0082">
      <w:pPr>
        <w:pStyle w:val="Bezodstpw10"/>
        <w:spacing w:line="276" w:lineRule="auto"/>
        <w:rPr>
          <w:rFonts w:ascii="Arial" w:hAnsi="Arial" w:cs="Arial"/>
          <w:b/>
          <w:sz w:val="20"/>
          <w:szCs w:val="20"/>
        </w:rPr>
      </w:pPr>
    </w:p>
    <w:p w14:paraId="0FDD08E3" w14:textId="77777777" w:rsidR="008E0082" w:rsidRPr="009C1D41" w:rsidRDefault="008E0082" w:rsidP="008E0082">
      <w:pPr>
        <w:pStyle w:val="Bezodstpw10"/>
        <w:spacing w:line="276" w:lineRule="auto"/>
        <w:rPr>
          <w:rFonts w:ascii="Arial" w:hAnsi="Arial" w:cs="Arial"/>
          <w:sz w:val="20"/>
          <w:szCs w:val="20"/>
        </w:rPr>
      </w:pPr>
      <w:r w:rsidRPr="009C1D41">
        <w:rPr>
          <w:rFonts w:ascii="Arial" w:hAnsi="Arial" w:cs="Arial"/>
          <w:sz w:val="20"/>
          <w:szCs w:val="20"/>
        </w:rPr>
        <w:t>Ponadto oświadczam/y, że:</w:t>
      </w:r>
    </w:p>
    <w:p w14:paraId="2DAA990C"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sposób wykorzystania udostępnionych zasobów w zakresie sytuacji finansowej będzie polegał na ………………………………. ;</w:t>
      </w:r>
    </w:p>
    <w:p w14:paraId="04BE3E20" w14:textId="77777777"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podmiot, który reprezentuję/my będzie solidarnie odpowiadał z Wykonawcą, któremu udostępniona została sytuacja finansowa za szkodę poniesioną przez Zamawiającego powstałą wskutek nieudostępnienia tych zasobów</w:t>
      </w:r>
    </w:p>
    <w:p w14:paraId="11620029" w14:textId="3DE454A3"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sposób wykorzystania udostępnionych zasobów w zakresie zdolności technicznych lub/i zawodowych będzie polegał na ……………………………….. (np. bezpośrednim udziale przy realizacji zamówienia jako </w:t>
      </w:r>
      <w:r w:rsidR="00D169AF">
        <w:rPr>
          <w:rFonts w:ascii="Arial" w:hAnsi="Arial" w:cs="Arial"/>
          <w:sz w:val="20"/>
          <w:szCs w:val="20"/>
        </w:rPr>
        <w:t>P</w:t>
      </w:r>
      <w:r w:rsidRPr="009C1D41">
        <w:rPr>
          <w:rFonts w:ascii="Arial" w:hAnsi="Arial" w:cs="Arial"/>
          <w:sz w:val="20"/>
          <w:szCs w:val="20"/>
        </w:rPr>
        <w:t>odwykonawca);</w:t>
      </w:r>
    </w:p>
    <w:p w14:paraId="77ACD0A6" w14:textId="08548246" w:rsidR="008E0082" w:rsidRPr="009C1D41" w:rsidRDefault="008E0082" w:rsidP="00ED49A6">
      <w:pPr>
        <w:pStyle w:val="Bezodstpw10"/>
        <w:widowControl/>
        <w:numPr>
          <w:ilvl w:val="1"/>
          <w:numId w:val="26"/>
        </w:numPr>
        <w:suppressAutoHyphens/>
        <w:adjustRightInd/>
        <w:spacing w:line="276" w:lineRule="auto"/>
        <w:ind w:left="709" w:hanging="709"/>
        <w:textAlignment w:val="baseline"/>
        <w:rPr>
          <w:rFonts w:ascii="Arial" w:hAnsi="Arial" w:cs="Arial"/>
          <w:sz w:val="20"/>
          <w:szCs w:val="20"/>
        </w:rPr>
      </w:pPr>
      <w:r w:rsidRPr="009C1D41">
        <w:rPr>
          <w:rFonts w:ascii="Arial" w:hAnsi="Arial" w:cs="Arial"/>
          <w:sz w:val="20"/>
          <w:szCs w:val="20"/>
        </w:rPr>
        <w:t xml:space="preserve">podmiot, który reprezentuję/my zrealizuje </w:t>
      </w:r>
      <w:r>
        <w:rPr>
          <w:rFonts w:ascii="Arial" w:hAnsi="Arial" w:cs="Arial"/>
          <w:sz w:val="20"/>
          <w:szCs w:val="20"/>
        </w:rPr>
        <w:t>……………………(roboty budowlane, usługi, dostawy)</w:t>
      </w:r>
      <w:r w:rsidRPr="009C1D41">
        <w:rPr>
          <w:rFonts w:ascii="Arial" w:hAnsi="Arial" w:cs="Arial"/>
          <w:sz w:val="20"/>
          <w:szCs w:val="20"/>
        </w:rPr>
        <w:t xml:space="preserve">, </w:t>
      </w:r>
      <w:r w:rsidR="00FA35CB">
        <w:rPr>
          <w:rFonts w:ascii="Arial" w:hAnsi="Arial" w:cs="Arial"/>
          <w:sz w:val="20"/>
          <w:szCs w:val="20"/>
        </w:rPr>
        <w:t xml:space="preserve">                        </w:t>
      </w:r>
      <w:r w:rsidRPr="009C1D41">
        <w:rPr>
          <w:rFonts w:ascii="Arial" w:hAnsi="Arial" w:cs="Arial"/>
          <w:sz w:val="20"/>
          <w:szCs w:val="20"/>
        </w:rPr>
        <w:t xml:space="preserve">do których zdolności techniczne lub/i zawodowe są niezbędne. </w:t>
      </w:r>
    </w:p>
    <w:p w14:paraId="3BCD7381" w14:textId="77777777" w:rsidR="008E0082" w:rsidRPr="009C1D41" w:rsidRDefault="008E0082" w:rsidP="008E0082">
      <w:pPr>
        <w:pStyle w:val="Bezodstpw10"/>
        <w:tabs>
          <w:tab w:val="left" w:pos="426"/>
        </w:tabs>
        <w:spacing w:line="276" w:lineRule="auto"/>
        <w:ind w:left="567"/>
        <w:rPr>
          <w:rFonts w:ascii="Arial" w:hAnsi="Arial" w:cs="Arial"/>
          <w:sz w:val="20"/>
          <w:szCs w:val="20"/>
        </w:rPr>
      </w:pPr>
    </w:p>
    <w:p w14:paraId="39789A91" w14:textId="77777777" w:rsidR="00F04331" w:rsidRDefault="00F04331" w:rsidP="00121DBB">
      <w:pPr>
        <w:tabs>
          <w:tab w:val="left" w:pos="6687"/>
        </w:tabs>
        <w:jc w:val="center"/>
        <w:rPr>
          <w:rFonts w:ascii="Arial" w:hAnsi="Arial" w:cs="Arial"/>
          <w:b/>
          <w:bCs/>
          <w:color w:val="FF0000"/>
          <w:sz w:val="20"/>
          <w:szCs w:val="20"/>
        </w:rPr>
      </w:pPr>
    </w:p>
    <w:p w14:paraId="254267B3" w14:textId="77777777" w:rsidR="00F04331" w:rsidRPr="002A0506" w:rsidRDefault="00F04331" w:rsidP="00121DBB">
      <w:pPr>
        <w:tabs>
          <w:tab w:val="left" w:pos="6687"/>
        </w:tabs>
        <w:jc w:val="center"/>
        <w:rPr>
          <w:rFonts w:ascii="Arial" w:hAnsi="Arial" w:cs="Arial"/>
          <w:b/>
          <w:bCs/>
          <w:iCs/>
          <w:sz w:val="20"/>
          <w:szCs w:val="20"/>
        </w:rPr>
      </w:pPr>
    </w:p>
    <w:p w14:paraId="2C334871" w14:textId="77777777" w:rsidR="0001281A" w:rsidRDefault="0001281A" w:rsidP="003F59D9">
      <w:pPr>
        <w:jc w:val="both"/>
        <w:rPr>
          <w:rFonts w:ascii="Arial" w:hAnsi="Arial" w:cs="Arial"/>
          <w:sz w:val="20"/>
          <w:szCs w:val="20"/>
        </w:rPr>
      </w:pPr>
      <w:r>
        <w:rPr>
          <w:rFonts w:ascii="Arial" w:hAnsi="Arial" w:cs="Arial"/>
          <w:sz w:val="20"/>
          <w:szCs w:val="20"/>
        </w:rPr>
        <w:br w:type="page"/>
      </w:r>
    </w:p>
    <w:p w14:paraId="466EF024" w14:textId="77777777" w:rsidR="0001281A" w:rsidRDefault="00A4162E" w:rsidP="00A4162E">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D26F23">
        <w:rPr>
          <w:rFonts w:ascii="Arial" w:hAnsi="Arial" w:cs="Arial"/>
          <w:b/>
          <w:bCs/>
          <w:iCs/>
          <w:sz w:val="20"/>
          <w:szCs w:val="20"/>
        </w:rPr>
        <w:t>5</w:t>
      </w:r>
      <w:r>
        <w:rPr>
          <w:rFonts w:ascii="Arial" w:hAnsi="Arial" w:cs="Arial"/>
          <w:b/>
          <w:bCs/>
          <w:iCs/>
          <w:sz w:val="20"/>
          <w:szCs w:val="20"/>
        </w:rPr>
        <w:t xml:space="preserve"> do SWZ</w:t>
      </w:r>
    </w:p>
    <w:p w14:paraId="28FF6DCC" w14:textId="77777777" w:rsidR="00A4162E" w:rsidRDefault="00A4162E" w:rsidP="00A4162E">
      <w:pPr>
        <w:tabs>
          <w:tab w:val="left" w:pos="5459"/>
        </w:tabs>
        <w:jc w:val="right"/>
        <w:rPr>
          <w:rFonts w:ascii="Arial" w:hAnsi="Arial" w:cs="Arial"/>
          <w:b/>
          <w:bCs/>
          <w:iCs/>
          <w:sz w:val="20"/>
          <w:szCs w:val="20"/>
        </w:rPr>
      </w:pPr>
    </w:p>
    <w:p w14:paraId="6A23E0FB" w14:textId="77777777" w:rsidR="00A4162E" w:rsidRDefault="00A4162E" w:rsidP="00A4162E">
      <w:pPr>
        <w:rPr>
          <w:rFonts w:ascii="Arial" w:hAnsi="Arial" w:cs="Arial"/>
          <w:sz w:val="20"/>
          <w:szCs w:val="20"/>
        </w:rPr>
      </w:pPr>
    </w:p>
    <w:p w14:paraId="7D7AEE06" w14:textId="77777777" w:rsidR="00A4162E" w:rsidRDefault="00A4162E" w:rsidP="00A4162E">
      <w:pPr>
        <w:rPr>
          <w:rFonts w:ascii="Arial" w:hAnsi="Arial" w:cs="Arial"/>
          <w:sz w:val="20"/>
          <w:szCs w:val="20"/>
        </w:rPr>
      </w:pPr>
    </w:p>
    <w:p w14:paraId="700A4B25" w14:textId="77777777" w:rsidR="00A4162E" w:rsidRPr="009C1D41" w:rsidRDefault="00A4162E" w:rsidP="00A4162E">
      <w:pPr>
        <w:rPr>
          <w:rFonts w:ascii="Arial" w:hAnsi="Arial" w:cs="Arial"/>
          <w:sz w:val="20"/>
          <w:szCs w:val="20"/>
        </w:rPr>
      </w:pPr>
    </w:p>
    <w:p w14:paraId="55F1CB18" w14:textId="77777777" w:rsidR="00A4162E" w:rsidRPr="00A4162E" w:rsidRDefault="00A4162E" w:rsidP="00A4162E">
      <w:pPr>
        <w:pStyle w:val="Nagwek1"/>
        <w:widowControl w:val="0"/>
        <w:spacing w:before="0"/>
        <w:jc w:val="center"/>
        <w:rPr>
          <w:rFonts w:ascii="Arial" w:hAnsi="Arial" w:cs="Arial"/>
          <w:b w:val="0"/>
          <w:bCs w:val="0"/>
          <w:sz w:val="20"/>
          <w:szCs w:val="20"/>
        </w:rPr>
      </w:pPr>
      <w:r w:rsidRPr="00A4162E">
        <w:rPr>
          <w:rFonts w:ascii="Arial" w:hAnsi="Arial" w:cs="Arial"/>
          <w:sz w:val="20"/>
          <w:szCs w:val="20"/>
        </w:rPr>
        <w:t>OŚWIADCZENIE WYKONAWCY W ZAKRESIE ART. 108 UST. 1 PKT 5 PZP</w:t>
      </w:r>
    </w:p>
    <w:p w14:paraId="38092CEA" w14:textId="77777777" w:rsidR="00A4162E" w:rsidRPr="00A4162E" w:rsidRDefault="00A4162E" w:rsidP="00A4162E">
      <w:pPr>
        <w:pStyle w:val="Bezodstpw10"/>
        <w:tabs>
          <w:tab w:val="left" w:pos="426"/>
        </w:tabs>
        <w:spacing w:line="276" w:lineRule="auto"/>
        <w:ind w:left="567"/>
        <w:jc w:val="left"/>
        <w:rPr>
          <w:rFonts w:ascii="Arial" w:hAnsi="Arial" w:cs="Arial"/>
          <w:bCs/>
          <w:sz w:val="20"/>
          <w:szCs w:val="20"/>
        </w:rPr>
      </w:pPr>
    </w:p>
    <w:p w14:paraId="530CD4A3" w14:textId="77777777" w:rsidR="00A4162E" w:rsidRPr="00A4162E" w:rsidRDefault="00A4162E" w:rsidP="00A4162E">
      <w:pPr>
        <w:spacing w:line="276" w:lineRule="auto"/>
        <w:jc w:val="both"/>
        <w:rPr>
          <w:rFonts w:ascii="Arial" w:hAnsi="Arial" w:cs="Arial"/>
          <w:b/>
          <w:sz w:val="20"/>
          <w:szCs w:val="20"/>
        </w:rPr>
      </w:pPr>
      <w:r w:rsidRPr="00A4162E">
        <w:rPr>
          <w:rFonts w:ascii="Arial" w:hAnsi="Arial" w:cs="Arial"/>
          <w:sz w:val="20"/>
          <w:szCs w:val="20"/>
        </w:rPr>
        <w:t>My, niżej podpisani, działając w imieniu i na rzecz:</w:t>
      </w:r>
    </w:p>
    <w:p w14:paraId="2E4663EE" w14:textId="77777777" w:rsidR="00A4162E" w:rsidRPr="00A4162E" w:rsidRDefault="00A4162E" w:rsidP="00A4162E">
      <w:pPr>
        <w:spacing w:line="276" w:lineRule="auto"/>
        <w:jc w:val="both"/>
        <w:rPr>
          <w:rFonts w:ascii="Arial" w:hAnsi="Arial" w:cs="Arial"/>
          <w:sz w:val="20"/>
          <w:szCs w:val="20"/>
        </w:rPr>
      </w:pPr>
      <w:r w:rsidRPr="00A4162E">
        <w:rPr>
          <w:rFonts w:ascii="Arial" w:hAnsi="Arial" w:cs="Arial"/>
          <w:sz w:val="20"/>
          <w:szCs w:val="20"/>
        </w:rPr>
        <w:t>....................................................................................................................................................</w:t>
      </w:r>
    </w:p>
    <w:p w14:paraId="5D747ED2" w14:textId="77777777" w:rsidR="00A4162E" w:rsidRPr="00A4162E" w:rsidRDefault="00A4162E" w:rsidP="00F118DA">
      <w:pPr>
        <w:spacing w:line="276" w:lineRule="auto"/>
        <w:jc w:val="center"/>
        <w:rPr>
          <w:rFonts w:ascii="Arial" w:hAnsi="Arial" w:cs="Arial"/>
          <w:i/>
          <w:sz w:val="20"/>
          <w:szCs w:val="20"/>
        </w:rPr>
      </w:pPr>
      <w:r w:rsidRPr="00A4162E">
        <w:rPr>
          <w:rFonts w:ascii="Arial" w:hAnsi="Arial" w:cs="Arial"/>
          <w:i/>
          <w:sz w:val="20"/>
          <w:szCs w:val="20"/>
        </w:rPr>
        <w:t>(nazwa /firma/ i adres Wykonawcy)</w:t>
      </w:r>
    </w:p>
    <w:p w14:paraId="59322491" w14:textId="77777777" w:rsidR="00A4162E" w:rsidRPr="00A4162E" w:rsidRDefault="00A4162E" w:rsidP="00A4162E">
      <w:pPr>
        <w:spacing w:line="276" w:lineRule="auto"/>
        <w:jc w:val="both"/>
        <w:rPr>
          <w:rFonts w:ascii="Arial" w:hAnsi="Arial" w:cs="Arial"/>
          <w:i/>
          <w:sz w:val="20"/>
          <w:szCs w:val="20"/>
        </w:rPr>
      </w:pPr>
    </w:p>
    <w:p w14:paraId="73B1A630" w14:textId="438D26EA" w:rsidR="00A4162E" w:rsidRPr="00767280" w:rsidRDefault="00A4162E" w:rsidP="00A4162E">
      <w:pPr>
        <w:spacing w:line="276" w:lineRule="auto"/>
        <w:jc w:val="both"/>
        <w:rPr>
          <w:rFonts w:ascii="Arial" w:hAnsi="Arial" w:cs="Arial"/>
          <w:sz w:val="20"/>
          <w:szCs w:val="20"/>
        </w:rPr>
      </w:pPr>
      <w:r w:rsidRPr="00A4162E">
        <w:rPr>
          <w:rFonts w:ascii="Arial" w:hAnsi="Arial" w:cs="Arial"/>
          <w:sz w:val="20"/>
          <w:szCs w:val="20"/>
        </w:rPr>
        <w:t>Niniejszym, po zapoznaniu się z listą Wykonawców, którzy złożyli oferty w postępowaniu o udzielenie zamówienia publicznego pod nazwą:</w:t>
      </w:r>
      <w:r>
        <w:rPr>
          <w:rFonts w:ascii="Arial" w:hAnsi="Arial" w:cs="Arial"/>
          <w:b/>
          <w:sz w:val="20"/>
          <w:szCs w:val="20"/>
        </w:rPr>
        <w:t xml:space="preserve"> </w:t>
      </w:r>
      <w:r w:rsidR="00752B5F" w:rsidRPr="00752B5F">
        <w:rPr>
          <w:rFonts w:ascii="Arial" w:hAnsi="Arial" w:cs="Arial"/>
          <w:sz w:val="20"/>
          <w:szCs w:val="20"/>
        </w:rPr>
        <w:t>„</w:t>
      </w:r>
      <w:r w:rsidR="00D021BB" w:rsidRPr="00D021BB">
        <w:rPr>
          <w:rFonts w:ascii="Arial" w:hAnsi="Arial" w:cs="Arial"/>
          <w:sz w:val="20"/>
          <w:szCs w:val="20"/>
        </w:rPr>
        <w:t>Świadczenie usług ochrony osób i mienia dla WĘGLOKOKS KRAJ S.A. KWK ,,Bobrek"</w:t>
      </w:r>
      <w:r w:rsidR="00752B5F" w:rsidRPr="00767280">
        <w:rPr>
          <w:rFonts w:ascii="Arial" w:hAnsi="Arial" w:cs="Arial"/>
          <w:sz w:val="20"/>
          <w:szCs w:val="20"/>
        </w:rPr>
        <w:t xml:space="preserve">, </w:t>
      </w:r>
      <w:r w:rsidRPr="00767280">
        <w:rPr>
          <w:rFonts w:ascii="Arial" w:hAnsi="Arial" w:cs="Arial"/>
          <w:sz w:val="20"/>
          <w:szCs w:val="20"/>
        </w:rPr>
        <w:t>oświadczamy, że</w:t>
      </w:r>
      <w:r w:rsidR="00752B5F" w:rsidRPr="00767280">
        <w:rPr>
          <w:rFonts w:ascii="Arial" w:hAnsi="Arial" w:cs="Arial"/>
          <w:sz w:val="20"/>
          <w:szCs w:val="20"/>
        </w:rPr>
        <w:t>:</w:t>
      </w:r>
    </w:p>
    <w:p w14:paraId="014185A3" w14:textId="33A6467E" w:rsidR="00A4162E" w:rsidRPr="00767280" w:rsidRDefault="00C62B1B" w:rsidP="00ED49A6">
      <w:pPr>
        <w:pStyle w:val="Akapitzlist"/>
        <w:numPr>
          <w:ilvl w:val="0"/>
          <w:numId w:val="28"/>
        </w:numPr>
        <w:tabs>
          <w:tab w:val="left" w:pos="284"/>
        </w:tabs>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A4162E" w:rsidRPr="00767280">
        <w:rPr>
          <w:rFonts w:ascii="Arial" w:hAnsi="Arial" w:cs="Arial"/>
          <w:sz w:val="20"/>
          <w:szCs w:val="20"/>
        </w:rPr>
        <w:t xml:space="preserve">nie należymy do grupy kapitałowej, w rozumieniu ustawy z dnia 16 lutego 2007 r. </w:t>
      </w:r>
      <w:r w:rsidRPr="00767280">
        <w:rPr>
          <w:rFonts w:ascii="Arial" w:hAnsi="Arial" w:cs="Arial"/>
          <w:sz w:val="20"/>
          <w:szCs w:val="20"/>
        </w:rPr>
        <w:t xml:space="preserve"> </w:t>
      </w:r>
      <w:r w:rsidR="00A4162E" w:rsidRPr="00767280">
        <w:rPr>
          <w:rFonts w:ascii="Arial" w:hAnsi="Arial" w:cs="Arial"/>
          <w:sz w:val="20"/>
          <w:szCs w:val="20"/>
        </w:rPr>
        <w:t xml:space="preserve">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proofErr w:type="spellStart"/>
      <w:r w:rsidR="00707426" w:rsidRPr="00F33732">
        <w:rPr>
          <w:rFonts w:ascii="Arial" w:hAnsi="Arial" w:cs="Arial"/>
          <w:sz w:val="20"/>
          <w:szCs w:val="20"/>
        </w:rPr>
        <w:t>t.j</w:t>
      </w:r>
      <w:proofErr w:type="spellEnd"/>
      <w:r w:rsidR="00707426" w:rsidRPr="00F33732">
        <w:rPr>
          <w:rFonts w:ascii="Arial" w:hAnsi="Arial" w:cs="Arial"/>
          <w:sz w:val="20"/>
          <w:szCs w:val="20"/>
        </w:rPr>
        <w:t>. Dz.U. z 202</w:t>
      </w:r>
      <w:r w:rsidR="00707426">
        <w:rPr>
          <w:rFonts w:ascii="Arial" w:hAnsi="Arial" w:cs="Arial"/>
          <w:sz w:val="20"/>
          <w:szCs w:val="20"/>
        </w:rPr>
        <w:t>4</w:t>
      </w:r>
      <w:r w:rsidR="00707426" w:rsidRPr="00F33732">
        <w:rPr>
          <w:rFonts w:ascii="Arial" w:hAnsi="Arial" w:cs="Arial"/>
          <w:sz w:val="20"/>
          <w:szCs w:val="20"/>
        </w:rPr>
        <w:t xml:space="preserve"> r. poz. </w:t>
      </w:r>
      <w:r w:rsidR="00320435">
        <w:rPr>
          <w:rFonts w:ascii="Arial" w:hAnsi="Arial" w:cs="Arial"/>
          <w:sz w:val="20"/>
          <w:szCs w:val="20"/>
        </w:rPr>
        <w:t>1616</w:t>
      </w:r>
      <w:r w:rsidR="00707426" w:rsidRPr="00F33732">
        <w:rPr>
          <w:rFonts w:ascii="Arial" w:hAnsi="Arial" w:cs="Arial"/>
          <w:sz w:val="20"/>
          <w:szCs w:val="20"/>
        </w:rPr>
        <w:t xml:space="preserve"> z </w:t>
      </w:r>
      <w:proofErr w:type="spellStart"/>
      <w:r w:rsidR="00707426" w:rsidRPr="00F33732">
        <w:rPr>
          <w:rFonts w:ascii="Arial" w:hAnsi="Arial" w:cs="Arial"/>
          <w:sz w:val="20"/>
          <w:szCs w:val="20"/>
        </w:rPr>
        <w:t>późn</w:t>
      </w:r>
      <w:proofErr w:type="spellEnd"/>
      <w:r w:rsidR="00707426" w:rsidRPr="00F33732">
        <w:rPr>
          <w:rFonts w:ascii="Arial" w:hAnsi="Arial" w:cs="Arial"/>
          <w:sz w:val="20"/>
          <w:szCs w:val="20"/>
        </w:rPr>
        <w:t>. zm.</w:t>
      </w:r>
      <w:r w:rsidR="00A4162E" w:rsidRPr="00767280">
        <w:rPr>
          <w:rFonts w:ascii="Arial" w:hAnsi="Arial" w:cs="Arial"/>
          <w:sz w:val="20"/>
          <w:szCs w:val="20"/>
        </w:rPr>
        <w:t>) z żadnym z tych Wykonawców,</w:t>
      </w:r>
    </w:p>
    <w:p w14:paraId="49B07DFB" w14:textId="57B68382" w:rsidR="00A4162E" w:rsidRPr="00767280" w:rsidRDefault="00C62B1B" w:rsidP="00ED49A6">
      <w:pPr>
        <w:numPr>
          <w:ilvl w:val="0"/>
          <w:numId w:val="28"/>
        </w:numPr>
        <w:tabs>
          <w:tab w:val="left" w:pos="284"/>
        </w:tabs>
        <w:suppressAutoHyphens w:val="0"/>
        <w:spacing w:after="160" w:line="276" w:lineRule="auto"/>
        <w:ind w:left="567" w:hanging="567"/>
        <w:jc w:val="both"/>
        <w:rPr>
          <w:rFonts w:ascii="Arial" w:hAnsi="Arial" w:cs="Arial"/>
          <w:sz w:val="20"/>
          <w:szCs w:val="20"/>
        </w:rPr>
      </w:pPr>
      <w:r w:rsidRPr="00767280">
        <w:rPr>
          <w:rFonts w:ascii="Arial" w:hAnsi="Arial" w:cs="Arial"/>
          <w:b/>
          <w:bCs/>
          <w:sz w:val="20"/>
          <w:szCs w:val="20"/>
        </w:rPr>
        <w:t>*</w:t>
      </w:r>
      <w:r w:rsidRPr="00767280">
        <w:rPr>
          <w:rFonts w:ascii="Arial" w:hAnsi="Arial" w:cs="Arial"/>
          <w:sz w:val="20"/>
          <w:szCs w:val="20"/>
        </w:rPr>
        <w:t xml:space="preserve"> </w:t>
      </w:r>
      <w:r w:rsidR="00753BF8" w:rsidRPr="00767280">
        <w:rPr>
          <w:rFonts w:ascii="Arial" w:hAnsi="Arial" w:cs="Arial"/>
          <w:sz w:val="20"/>
          <w:szCs w:val="20"/>
        </w:rPr>
        <w:t xml:space="preserve"> </w:t>
      </w:r>
      <w:r w:rsidR="00A4162E" w:rsidRPr="00767280">
        <w:rPr>
          <w:rFonts w:ascii="Arial" w:hAnsi="Arial" w:cs="Arial"/>
          <w:sz w:val="20"/>
          <w:szCs w:val="20"/>
        </w:rPr>
        <w:t xml:space="preserve">należymy do grupy kapitałowej, w rozumieniu ustawy z dnia 16 lutego 2007 r. o ochronie konkurencji </w:t>
      </w:r>
      <w:r w:rsidR="00753BF8" w:rsidRPr="00767280">
        <w:rPr>
          <w:rFonts w:ascii="Arial" w:hAnsi="Arial" w:cs="Arial"/>
          <w:sz w:val="20"/>
          <w:szCs w:val="20"/>
        </w:rPr>
        <w:br/>
      </w:r>
      <w:r w:rsidR="00A4162E" w:rsidRPr="00767280">
        <w:rPr>
          <w:rFonts w:ascii="Arial" w:hAnsi="Arial" w:cs="Arial"/>
          <w:sz w:val="20"/>
          <w:szCs w:val="20"/>
        </w:rPr>
        <w:t>i konsumentów (</w:t>
      </w:r>
      <w:proofErr w:type="spellStart"/>
      <w:r w:rsidR="00707426" w:rsidRPr="00F33732">
        <w:rPr>
          <w:rFonts w:ascii="Arial" w:hAnsi="Arial" w:cs="Arial"/>
          <w:sz w:val="20"/>
          <w:szCs w:val="20"/>
        </w:rPr>
        <w:t>t.j</w:t>
      </w:r>
      <w:proofErr w:type="spellEnd"/>
      <w:r w:rsidR="00707426" w:rsidRPr="00F33732">
        <w:rPr>
          <w:rFonts w:ascii="Arial" w:hAnsi="Arial" w:cs="Arial"/>
          <w:sz w:val="20"/>
          <w:szCs w:val="20"/>
        </w:rPr>
        <w:t>. Dz.U. z 202</w:t>
      </w:r>
      <w:r w:rsidR="00707426">
        <w:rPr>
          <w:rFonts w:ascii="Arial" w:hAnsi="Arial" w:cs="Arial"/>
          <w:sz w:val="20"/>
          <w:szCs w:val="20"/>
        </w:rPr>
        <w:t>4</w:t>
      </w:r>
      <w:r w:rsidR="00707426" w:rsidRPr="00F33732">
        <w:rPr>
          <w:rFonts w:ascii="Arial" w:hAnsi="Arial" w:cs="Arial"/>
          <w:sz w:val="20"/>
          <w:szCs w:val="20"/>
        </w:rPr>
        <w:t xml:space="preserve"> r. poz. </w:t>
      </w:r>
      <w:r w:rsidR="00320435">
        <w:rPr>
          <w:rFonts w:ascii="Arial" w:hAnsi="Arial" w:cs="Arial"/>
          <w:sz w:val="20"/>
          <w:szCs w:val="20"/>
        </w:rPr>
        <w:t>1616</w:t>
      </w:r>
      <w:r w:rsidR="00707426" w:rsidRPr="00F33732">
        <w:rPr>
          <w:rFonts w:ascii="Arial" w:hAnsi="Arial" w:cs="Arial"/>
          <w:sz w:val="20"/>
          <w:szCs w:val="20"/>
        </w:rPr>
        <w:t xml:space="preserve"> z </w:t>
      </w:r>
      <w:proofErr w:type="spellStart"/>
      <w:r w:rsidR="00707426" w:rsidRPr="00F33732">
        <w:rPr>
          <w:rFonts w:ascii="Arial" w:hAnsi="Arial" w:cs="Arial"/>
          <w:sz w:val="20"/>
          <w:szCs w:val="20"/>
        </w:rPr>
        <w:t>późn</w:t>
      </w:r>
      <w:proofErr w:type="spellEnd"/>
      <w:r w:rsidR="00707426" w:rsidRPr="00F33732">
        <w:rPr>
          <w:rFonts w:ascii="Arial" w:hAnsi="Arial" w:cs="Arial"/>
          <w:sz w:val="20"/>
          <w:szCs w:val="20"/>
        </w:rPr>
        <w:t>. zm.</w:t>
      </w:r>
      <w:r w:rsidR="00A4162E" w:rsidRPr="00767280">
        <w:rPr>
          <w:rFonts w:ascii="Arial" w:hAnsi="Arial" w:cs="Arial"/>
          <w:sz w:val="20"/>
          <w:szCs w:val="20"/>
        </w:rPr>
        <w:t>) z następującym/mi Wykonawcą/</w:t>
      </w:r>
      <w:proofErr w:type="spellStart"/>
      <w:r w:rsidR="00A4162E" w:rsidRPr="00767280">
        <w:rPr>
          <w:rFonts w:ascii="Arial" w:hAnsi="Arial" w:cs="Arial"/>
          <w:sz w:val="20"/>
          <w:szCs w:val="20"/>
        </w:rPr>
        <w:t>ami</w:t>
      </w:r>
      <w:proofErr w:type="spellEnd"/>
      <w:r w:rsidR="00A4162E" w:rsidRPr="00767280">
        <w:rPr>
          <w:rFonts w:ascii="Arial" w:hAnsi="Arial" w:cs="Arial"/>
          <w:sz w:val="20"/>
          <w:szCs w:val="20"/>
        </w:rPr>
        <w:t>: ……………..……………………………………………………………</w:t>
      </w:r>
      <w:r w:rsidR="00A4162E" w:rsidRPr="00767280">
        <w:rPr>
          <w:rFonts w:ascii="Arial" w:hAnsi="Arial" w:cs="Arial"/>
          <w:b/>
          <w:bCs/>
          <w:sz w:val="20"/>
          <w:szCs w:val="20"/>
        </w:rPr>
        <w:t>**.</w:t>
      </w:r>
    </w:p>
    <w:p w14:paraId="12DDCFC4"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skreślić niewłaściwe</w:t>
      </w:r>
    </w:p>
    <w:p w14:paraId="62785F61"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767280">
        <w:rPr>
          <w:rFonts w:ascii="Arial" w:hAnsi="Arial" w:cs="Arial"/>
          <w:i/>
        </w:rPr>
        <w:t>** - wskazać nazwę (firmę) Wykonawcy/ów, który/</w:t>
      </w:r>
      <w:proofErr w:type="spellStart"/>
      <w:r w:rsidRPr="00767280">
        <w:rPr>
          <w:rFonts w:ascii="Arial" w:hAnsi="Arial" w:cs="Arial"/>
          <w:i/>
        </w:rPr>
        <w:t>rzy</w:t>
      </w:r>
      <w:proofErr w:type="spellEnd"/>
      <w:r w:rsidRPr="00767280">
        <w:rPr>
          <w:rFonts w:ascii="Arial" w:hAnsi="Arial" w:cs="Arial"/>
          <w:i/>
        </w:rPr>
        <w:t xml:space="preserve"> złożył/li oferty w niniejszym postępowaniu i z którym/mi Wykonawca składający oświadczenie należy do tej samej grupy kapitałowej </w:t>
      </w:r>
      <w:r w:rsidR="00AD3231" w:rsidRPr="00767280">
        <w:rPr>
          <w:rFonts w:ascii="Arial" w:hAnsi="Arial" w:cs="Arial"/>
          <w:i/>
        </w:rPr>
        <w:t>.</w:t>
      </w:r>
    </w:p>
    <w:p w14:paraId="3EEFE986"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p>
    <w:p w14:paraId="14DE98FE" w14:textId="77777777" w:rsidR="00A4162E" w:rsidRPr="00767280"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4536"/>
          <w:tab w:val="left" w:pos="6048"/>
        </w:tabs>
        <w:spacing w:line="276" w:lineRule="auto"/>
        <w:rPr>
          <w:rFonts w:ascii="Arial" w:hAnsi="Arial" w:cs="Arial"/>
          <w:i/>
        </w:rPr>
      </w:pPr>
    </w:p>
    <w:p w14:paraId="3A9FFD8C" w14:textId="1B551130" w:rsidR="00A4162E" w:rsidRPr="00A4162E" w:rsidRDefault="00A4162E" w:rsidP="00A4162E">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rPr>
      </w:pPr>
      <w:r w:rsidRPr="00767280">
        <w:rPr>
          <w:rFonts w:ascii="Arial" w:eastAsia="Calibri" w:hAnsi="Arial" w:cs="Arial"/>
          <w:i/>
        </w:rPr>
        <w:t xml:space="preserve">Zgodnie z art. 4 pkt 14) </w:t>
      </w:r>
      <w:r w:rsidRPr="00767280">
        <w:rPr>
          <w:rFonts w:ascii="Arial" w:hAnsi="Arial" w:cs="Arial"/>
          <w:i/>
        </w:rPr>
        <w:t xml:space="preserve">ustawy z dnia 16 lutego 2007 r. o ochronie konkurencji i konsumentów </w:t>
      </w:r>
      <w:r w:rsidR="00AD3231" w:rsidRPr="00767280">
        <w:rPr>
          <w:rFonts w:ascii="Arial" w:hAnsi="Arial" w:cs="Arial"/>
          <w:i/>
        </w:rPr>
        <w:t>(</w:t>
      </w:r>
      <w:proofErr w:type="spellStart"/>
      <w:r w:rsidR="00707426" w:rsidRPr="00F33732">
        <w:rPr>
          <w:rFonts w:ascii="Arial" w:hAnsi="Arial" w:cs="Arial"/>
          <w:i/>
        </w:rPr>
        <w:t>t.j</w:t>
      </w:r>
      <w:proofErr w:type="spellEnd"/>
      <w:r w:rsidR="00707426" w:rsidRPr="00F33732">
        <w:rPr>
          <w:rFonts w:ascii="Arial" w:hAnsi="Arial" w:cs="Arial"/>
          <w:i/>
        </w:rPr>
        <w:t xml:space="preserve">. </w:t>
      </w:r>
      <w:r w:rsidR="00707426" w:rsidRPr="00F33732">
        <w:rPr>
          <w:rFonts w:ascii="Arial" w:hAnsi="Arial" w:cs="Arial"/>
          <w:i/>
          <w:iCs/>
        </w:rPr>
        <w:t>Dz.U. z 202</w:t>
      </w:r>
      <w:r w:rsidR="00707426">
        <w:rPr>
          <w:rFonts w:ascii="Arial" w:hAnsi="Arial" w:cs="Arial"/>
          <w:i/>
          <w:iCs/>
        </w:rPr>
        <w:t>4</w:t>
      </w:r>
      <w:r w:rsidR="00707426" w:rsidRPr="00F33732">
        <w:rPr>
          <w:rFonts w:ascii="Arial" w:hAnsi="Arial" w:cs="Arial"/>
          <w:i/>
          <w:iCs/>
        </w:rPr>
        <w:t xml:space="preserve"> r. poz. </w:t>
      </w:r>
      <w:r w:rsidR="00320435">
        <w:rPr>
          <w:rFonts w:ascii="Arial" w:hAnsi="Arial" w:cs="Arial"/>
          <w:i/>
          <w:iCs/>
        </w:rPr>
        <w:t>1616</w:t>
      </w:r>
      <w:r w:rsidR="00707426" w:rsidRPr="00F33732">
        <w:rPr>
          <w:rFonts w:ascii="Arial" w:hAnsi="Arial" w:cs="Arial"/>
          <w:i/>
          <w:iCs/>
        </w:rPr>
        <w:t xml:space="preserve"> </w:t>
      </w:r>
      <w:r w:rsidR="00707426" w:rsidRPr="00F33732">
        <w:rPr>
          <w:rFonts w:ascii="Arial" w:hAnsi="Arial" w:cs="Arial"/>
          <w:i/>
        </w:rPr>
        <w:t xml:space="preserve">z </w:t>
      </w:r>
      <w:proofErr w:type="spellStart"/>
      <w:r w:rsidR="00707426" w:rsidRPr="00F33732">
        <w:rPr>
          <w:rFonts w:ascii="Arial" w:hAnsi="Arial" w:cs="Arial"/>
          <w:i/>
        </w:rPr>
        <w:t>późn</w:t>
      </w:r>
      <w:proofErr w:type="spellEnd"/>
      <w:r w:rsidR="00707426" w:rsidRPr="00F33732">
        <w:rPr>
          <w:rFonts w:ascii="Arial" w:hAnsi="Arial" w:cs="Arial"/>
          <w:i/>
        </w:rPr>
        <w:t>. zm.</w:t>
      </w:r>
      <w:r w:rsidR="00AD3231" w:rsidRPr="00767280">
        <w:rPr>
          <w:rFonts w:ascii="Arial" w:hAnsi="Arial" w:cs="Arial"/>
          <w:i/>
        </w:rPr>
        <w:t xml:space="preserve">) </w:t>
      </w:r>
      <w:r w:rsidRPr="00767280">
        <w:rPr>
          <w:rFonts w:ascii="Arial" w:hAnsi="Arial" w:cs="Arial"/>
          <w:i/>
        </w:rPr>
        <w:t xml:space="preserve">pod pojęciem </w:t>
      </w:r>
      <w:r w:rsidRPr="00767280">
        <w:rPr>
          <w:rFonts w:ascii="Arial" w:eastAsia="Calibri" w:hAnsi="Arial" w:cs="Arial"/>
          <w:i/>
        </w:rPr>
        <w:t>grupy kapitałowej należy rozumieć wszystkich przedsiębiorców, którzy są kontrolowani w sposób bezpośredni lub pośredni przez jednego przedsiębiorcę, w tym również tego przedsiębiorcę.</w:t>
      </w:r>
    </w:p>
    <w:p w14:paraId="26CEC352" w14:textId="77777777" w:rsidR="00A4162E" w:rsidRDefault="00A4162E" w:rsidP="00A4162E">
      <w:pPr>
        <w:jc w:val="both"/>
        <w:rPr>
          <w:rFonts w:ascii="Arial" w:hAnsi="Arial" w:cs="Arial"/>
          <w:sz w:val="20"/>
          <w:szCs w:val="20"/>
        </w:rPr>
      </w:pPr>
    </w:p>
    <w:p w14:paraId="6527E3FF" w14:textId="77777777" w:rsidR="00AD3231" w:rsidRDefault="00AD3231" w:rsidP="00A4162E">
      <w:pPr>
        <w:jc w:val="both"/>
        <w:rPr>
          <w:rFonts w:ascii="Arial" w:hAnsi="Arial" w:cs="Arial"/>
          <w:sz w:val="20"/>
          <w:szCs w:val="20"/>
        </w:rPr>
      </w:pPr>
    </w:p>
    <w:p w14:paraId="4662AB37" w14:textId="77777777" w:rsidR="00AD3231" w:rsidRDefault="00AD3231" w:rsidP="00A4162E">
      <w:pPr>
        <w:jc w:val="both"/>
        <w:rPr>
          <w:rFonts w:ascii="Arial" w:hAnsi="Arial" w:cs="Arial"/>
          <w:sz w:val="20"/>
          <w:szCs w:val="20"/>
        </w:rPr>
      </w:pPr>
    </w:p>
    <w:p w14:paraId="524F474E" w14:textId="77777777" w:rsidR="00AD3231" w:rsidRDefault="00AD3231" w:rsidP="00A4162E">
      <w:pPr>
        <w:jc w:val="both"/>
        <w:rPr>
          <w:rFonts w:ascii="Arial" w:hAnsi="Arial" w:cs="Arial"/>
          <w:sz w:val="20"/>
          <w:szCs w:val="20"/>
        </w:rPr>
      </w:pPr>
    </w:p>
    <w:p w14:paraId="466F4B82" w14:textId="77777777" w:rsidR="00A4162E" w:rsidRPr="009C1D41" w:rsidRDefault="00A4162E" w:rsidP="00A4162E">
      <w:pPr>
        <w:jc w:val="both"/>
        <w:rPr>
          <w:rFonts w:ascii="Arial" w:hAnsi="Arial" w:cs="Arial"/>
          <w:sz w:val="20"/>
          <w:szCs w:val="20"/>
        </w:rPr>
      </w:pPr>
      <w:r w:rsidRPr="009C1D41">
        <w:rPr>
          <w:rFonts w:ascii="Arial" w:hAnsi="Arial" w:cs="Arial"/>
          <w:sz w:val="20"/>
          <w:szCs w:val="20"/>
        </w:rPr>
        <w:br w:type="page"/>
      </w:r>
    </w:p>
    <w:p w14:paraId="36B0A1B4" w14:textId="77777777" w:rsidR="00C0203A" w:rsidRDefault="00C0203A" w:rsidP="00C0203A">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sidR="00E305C3">
        <w:rPr>
          <w:rFonts w:ascii="Arial" w:hAnsi="Arial" w:cs="Arial"/>
          <w:b/>
          <w:bCs/>
          <w:iCs/>
          <w:sz w:val="20"/>
          <w:szCs w:val="20"/>
        </w:rPr>
        <w:t>6</w:t>
      </w:r>
      <w:r>
        <w:rPr>
          <w:rFonts w:ascii="Arial" w:hAnsi="Arial" w:cs="Arial"/>
          <w:b/>
          <w:bCs/>
          <w:iCs/>
          <w:sz w:val="20"/>
          <w:szCs w:val="20"/>
        </w:rPr>
        <w:t xml:space="preserve"> do SWZ</w:t>
      </w:r>
    </w:p>
    <w:p w14:paraId="31384A50" w14:textId="77777777" w:rsidR="00E305C3" w:rsidRDefault="00E305C3" w:rsidP="00C0203A">
      <w:pPr>
        <w:tabs>
          <w:tab w:val="left" w:pos="5459"/>
        </w:tabs>
        <w:jc w:val="right"/>
        <w:rPr>
          <w:rFonts w:ascii="Arial" w:hAnsi="Arial" w:cs="Arial"/>
          <w:b/>
          <w:bCs/>
          <w:iCs/>
          <w:sz w:val="20"/>
          <w:szCs w:val="20"/>
        </w:rPr>
      </w:pPr>
    </w:p>
    <w:p w14:paraId="5787A352" w14:textId="77777777" w:rsidR="00E305C3" w:rsidRDefault="00E305C3" w:rsidP="00E305C3">
      <w:pPr>
        <w:pStyle w:val="Nagwek1"/>
        <w:widowControl w:val="0"/>
        <w:spacing w:before="0"/>
        <w:jc w:val="center"/>
        <w:rPr>
          <w:rFonts w:ascii="Arial" w:hAnsi="Arial" w:cs="Arial"/>
          <w:b w:val="0"/>
          <w:bCs w:val="0"/>
          <w:sz w:val="20"/>
          <w:szCs w:val="20"/>
        </w:rPr>
      </w:pPr>
    </w:p>
    <w:p w14:paraId="09916CD7" w14:textId="77777777" w:rsidR="00E305C3" w:rsidRDefault="00E305C3" w:rsidP="00E305C3">
      <w:pPr>
        <w:pStyle w:val="Nagwek1"/>
        <w:widowControl w:val="0"/>
        <w:spacing w:before="0"/>
        <w:jc w:val="center"/>
        <w:rPr>
          <w:rFonts w:ascii="Arial" w:hAnsi="Arial" w:cs="Arial"/>
          <w:b w:val="0"/>
          <w:bCs w:val="0"/>
          <w:sz w:val="20"/>
          <w:szCs w:val="20"/>
        </w:rPr>
      </w:pPr>
    </w:p>
    <w:p w14:paraId="2B0924BC" w14:textId="77777777" w:rsidR="00E305C3" w:rsidRPr="009C1D41" w:rsidRDefault="00E305C3" w:rsidP="00E305C3">
      <w:pPr>
        <w:pStyle w:val="Nagwek1"/>
        <w:widowControl w:val="0"/>
        <w:spacing w:before="0"/>
        <w:jc w:val="center"/>
        <w:rPr>
          <w:rFonts w:ascii="Arial" w:hAnsi="Arial" w:cs="Arial"/>
          <w:b w:val="0"/>
          <w:bCs w:val="0"/>
          <w:sz w:val="20"/>
          <w:szCs w:val="20"/>
        </w:rPr>
      </w:pPr>
      <w:r w:rsidRPr="009C1D41">
        <w:rPr>
          <w:rFonts w:ascii="Arial" w:hAnsi="Arial" w:cs="Arial"/>
          <w:sz w:val="20"/>
          <w:szCs w:val="20"/>
        </w:rPr>
        <w:t>OŚWIADCZENIE WYKONAWCY O AKTUALNOŚCI INFORMACJI ZAWARTYCH W JEDZ</w:t>
      </w:r>
    </w:p>
    <w:p w14:paraId="18D315B8" w14:textId="77777777" w:rsidR="00E305C3" w:rsidRPr="009C1D41" w:rsidRDefault="00E305C3" w:rsidP="00E305C3">
      <w:pPr>
        <w:rPr>
          <w:rFonts w:ascii="Arial" w:hAnsi="Arial" w:cs="Arial"/>
          <w:b/>
          <w:sz w:val="20"/>
          <w:szCs w:val="20"/>
        </w:rPr>
      </w:pPr>
    </w:p>
    <w:p w14:paraId="74F4EA04" w14:textId="77777777" w:rsidR="00E305C3" w:rsidRPr="00013D34" w:rsidRDefault="00E305C3" w:rsidP="00E305C3">
      <w:pPr>
        <w:spacing w:line="276" w:lineRule="auto"/>
        <w:rPr>
          <w:rFonts w:ascii="Arial" w:hAnsi="Arial" w:cs="Arial"/>
          <w:b/>
          <w:sz w:val="20"/>
          <w:szCs w:val="20"/>
        </w:rPr>
      </w:pPr>
      <w:r w:rsidRPr="009C1D41">
        <w:rPr>
          <w:rFonts w:ascii="Arial" w:hAnsi="Arial" w:cs="Arial"/>
          <w:sz w:val="20"/>
          <w:szCs w:val="20"/>
        </w:rPr>
        <w:t>My, niżej podpisani, działając w imieniu i na rzecz:</w:t>
      </w:r>
    </w:p>
    <w:p w14:paraId="72C281CD" w14:textId="77777777" w:rsidR="00E305C3" w:rsidRPr="009C1D41" w:rsidRDefault="00E305C3" w:rsidP="00E305C3">
      <w:pPr>
        <w:spacing w:line="276" w:lineRule="auto"/>
        <w:rPr>
          <w:rFonts w:ascii="Arial" w:hAnsi="Arial" w:cs="Arial"/>
          <w:sz w:val="20"/>
          <w:szCs w:val="20"/>
        </w:rPr>
      </w:pPr>
      <w:r w:rsidRPr="009C1D41">
        <w:rPr>
          <w:rFonts w:ascii="Arial" w:hAnsi="Arial" w:cs="Arial"/>
          <w:sz w:val="20"/>
          <w:szCs w:val="20"/>
        </w:rPr>
        <w:t>....................................................................................................................................................</w:t>
      </w:r>
    </w:p>
    <w:p w14:paraId="2AFA9A79" w14:textId="77777777" w:rsidR="00E305C3" w:rsidRPr="00013D34" w:rsidRDefault="00E305C3" w:rsidP="004A6022">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6B04D751" w14:textId="621ACA05" w:rsidR="00E305C3" w:rsidRPr="0032670B" w:rsidRDefault="00E305C3" w:rsidP="0032670B">
      <w:pPr>
        <w:autoSpaceDE w:val="0"/>
        <w:autoSpaceDN w:val="0"/>
        <w:adjustRightInd w:val="0"/>
        <w:spacing w:before="120" w:line="276" w:lineRule="auto"/>
        <w:jc w:val="both"/>
        <w:rPr>
          <w:rFonts w:ascii="Arial" w:hAnsi="Arial" w:cs="Arial"/>
          <w:sz w:val="20"/>
          <w:szCs w:val="20"/>
          <w:lang w:eastAsia="pl-PL"/>
        </w:rPr>
      </w:pPr>
      <w:r w:rsidRPr="0032670B">
        <w:rPr>
          <w:rFonts w:ascii="Arial" w:hAnsi="Arial" w:cs="Arial"/>
          <w:sz w:val="20"/>
          <w:szCs w:val="20"/>
          <w:lang w:eastAsia="pl-PL"/>
        </w:rPr>
        <w:t xml:space="preserve">w związku ze złożeniem oferty w postępowaniu o udzielenie zamówienia publicznego pod nazwą: </w:t>
      </w:r>
      <w:r w:rsidR="0032670B" w:rsidRPr="0032670B">
        <w:rPr>
          <w:rFonts w:ascii="Arial" w:hAnsi="Arial" w:cs="Arial"/>
          <w:sz w:val="20"/>
          <w:szCs w:val="20"/>
          <w:lang w:eastAsia="pl-PL"/>
        </w:rPr>
        <w:t xml:space="preserve"> </w:t>
      </w:r>
      <w:r w:rsidR="0032670B" w:rsidRPr="0032670B">
        <w:rPr>
          <w:rFonts w:ascii="Arial" w:hAnsi="Arial" w:cs="Arial"/>
          <w:sz w:val="20"/>
          <w:szCs w:val="20"/>
        </w:rPr>
        <w:t>„</w:t>
      </w:r>
      <w:r w:rsidR="00CC24CD" w:rsidRPr="00CC24CD">
        <w:rPr>
          <w:rFonts w:ascii="Arial" w:hAnsi="Arial" w:cs="Arial"/>
          <w:sz w:val="20"/>
          <w:szCs w:val="20"/>
        </w:rPr>
        <w:t>Świadczenie usług ochrony osób i mienia dla WĘGLOKOKS KRAJ S.A. KWK ,,Bobrek"</w:t>
      </w:r>
      <w:r w:rsidR="0032670B" w:rsidRPr="0032670B">
        <w:rPr>
          <w:rFonts w:ascii="Arial" w:hAnsi="Arial" w:cs="Arial"/>
          <w:sz w:val="20"/>
          <w:szCs w:val="20"/>
        </w:rPr>
        <w:t>, o</w:t>
      </w:r>
      <w:r w:rsidRPr="0032670B">
        <w:rPr>
          <w:rFonts w:ascii="Arial" w:eastAsia="Calibri" w:hAnsi="Arial" w:cs="Arial"/>
          <w:sz w:val="20"/>
          <w:szCs w:val="20"/>
        </w:rPr>
        <w:t>świadczam</w:t>
      </w:r>
      <w:r w:rsidRPr="009C1D41">
        <w:rPr>
          <w:rFonts w:ascii="Arial" w:eastAsia="Calibri" w:hAnsi="Arial" w:cs="Arial"/>
          <w:sz w:val="20"/>
          <w:szCs w:val="20"/>
        </w:rPr>
        <w:t>/y, że informacje zawarte w złożonym przeze mnie/nas Jednolitym Europejskim Dokumencie Zamówienia w zakresie podstaw wykluczenia z postępowania wskazanych przez Zamawiającego, o których mowa w:</w:t>
      </w:r>
    </w:p>
    <w:p w14:paraId="33C52394"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3 </w:t>
      </w:r>
      <w:r>
        <w:rPr>
          <w:rFonts w:ascii="Arial" w:eastAsia="Calibri" w:hAnsi="Arial" w:cs="Arial"/>
          <w:sz w:val="20"/>
        </w:rPr>
        <w:t>PZP</w:t>
      </w:r>
      <w:r w:rsidRPr="009C1D41">
        <w:rPr>
          <w:rFonts w:ascii="Arial" w:eastAsia="Calibri" w:hAnsi="Arial" w:cs="Arial"/>
          <w:sz w:val="20"/>
        </w:rPr>
        <w:t>,</w:t>
      </w:r>
    </w:p>
    <w:p w14:paraId="2CF2C700"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4 </w:t>
      </w:r>
      <w:r>
        <w:rPr>
          <w:rFonts w:ascii="Arial" w:eastAsia="Calibri" w:hAnsi="Arial" w:cs="Arial"/>
          <w:sz w:val="20"/>
        </w:rPr>
        <w:t>PZP</w:t>
      </w:r>
      <w:r w:rsidRPr="009C1D41">
        <w:rPr>
          <w:rFonts w:ascii="Arial" w:eastAsia="Calibri" w:hAnsi="Arial" w:cs="Arial"/>
          <w:sz w:val="20"/>
        </w:rPr>
        <w:t>, dotyczących orzeczenia zakazu ubiegania się o zamówienie publiczne tytułem środka zapobiegawczego,</w:t>
      </w:r>
    </w:p>
    <w:p w14:paraId="78C9037E" w14:textId="77777777" w:rsidR="00E305C3" w:rsidRPr="009C1D41"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5 </w:t>
      </w:r>
      <w:r>
        <w:rPr>
          <w:rFonts w:ascii="Arial" w:eastAsia="Calibri" w:hAnsi="Arial" w:cs="Arial"/>
          <w:sz w:val="20"/>
        </w:rPr>
        <w:t>PZP,</w:t>
      </w:r>
      <w:r w:rsidRPr="009C1D41">
        <w:rPr>
          <w:rFonts w:ascii="Arial" w:eastAsia="Calibri" w:hAnsi="Arial" w:cs="Arial"/>
          <w:sz w:val="20"/>
        </w:rPr>
        <w:t xml:space="preserve"> dotyczących zawarcia z innymi wykonawcami porozumienia mającego na celu zakłócenie konkurencji,</w:t>
      </w:r>
    </w:p>
    <w:p w14:paraId="5297F754" w14:textId="77777777" w:rsidR="00E305C3" w:rsidRDefault="00E305C3" w:rsidP="00ED49A6">
      <w:pPr>
        <w:pStyle w:val="Akapitzlist"/>
        <w:numPr>
          <w:ilvl w:val="0"/>
          <w:numId w:val="29"/>
        </w:numPr>
        <w:autoSpaceDE w:val="0"/>
        <w:autoSpaceDN w:val="0"/>
        <w:adjustRightInd w:val="0"/>
        <w:spacing w:line="276" w:lineRule="auto"/>
        <w:ind w:left="567" w:hanging="567"/>
        <w:rPr>
          <w:rFonts w:ascii="Arial" w:eastAsia="Calibri" w:hAnsi="Arial" w:cs="Arial"/>
          <w:sz w:val="20"/>
        </w:rPr>
      </w:pPr>
      <w:r w:rsidRPr="009C1D41">
        <w:rPr>
          <w:rFonts w:ascii="Arial" w:eastAsia="Calibri" w:hAnsi="Arial" w:cs="Arial"/>
          <w:sz w:val="20"/>
        </w:rPr>
        <w:t xml:space="preserve">art. 108 ust. 1 pkt 6 </w:t>
      </w:r>
      <w:r>
        <w:rPr>
          <w:rFonts w:ascii="Arial" w:eastAsia="Calibri" w:hAnsi="Arial" w:cs="Arial"/>
          <w:sz w:val="20"/>
        </w:rPr>
        <w:t>PZP</w:t>
      </w:r>
      <w:r w:rsidRPr="009C1D41">
        <w:rPr>
          <w:rFonts w:ascii="Arial" w:eastAsia="Calibri" w:hAnsi="Arial" w:cs="Arial"/>
          <w:sz w:val="20"/>
        </w:rPr>
        <w:t>,</w:t>
      </w:r>
    </w:p>
    <w:p w14:paraId="0876BE95" w14:textId="3D6F99AD" w:rsidR="0018762C" w:rsidRPr="00E3661B" w:rsidRDefault="0018762C" w:rsidP="00ED49A6">
      <w:pPr>
        <w:pStyle w:val="Default"/>
        <w:numPr>
          <w:ilvl w:val="0"/>
          <w:numId w:val="29"/>
        </w:numPr>
        <w:ind w:left="567" w:hanging="567"/>
        <w:jc w:val="both"/>
        <w:rPr>
          <w:rFonts w:ascii="Arial" w:hAnsi="Arial" w:cs="Arial"/>
          <w:color w:val="auto"/>
          <w:sz w:val="20"/>
          <w:szCs w:val="20"/>
        </w:rPr>
      </w:pPr>
      <w:r w:rsidRPr="00E3661B">
        <w:rPr>
          <w:rFonts w:ascii="Arial" w:hAnsi="Arial" w:cs="Arial"/>
          <w:color w:val="auto"/>
          <w:sz w:val="20"/>
          <w:szCs w:val="20"/>
        </w:rPr>
        <w:t>art. 109 ust. 1 pkt 7-8 i 10 PZP,</w:t>
      </w:r>
    </w:p>
    <w:p w14:paraId="0F043A33" w14:textId="77777777" w:rsidR="00BC75EA" w:rsidRDefault="00392762" w:rsidP="00ED49A6">
      <w:pPr>
        <w:pStyle w:val="Akapitzlist"/>
        <w:numPr>
          <w:ilvl w:val="0"/>
          <w:numId w:val="29"/>
        </w:numPr>
        <w:autoSpaceDE w:val="0"/>
        <w:autoSpaceDN w:val="0"/>
        <w:adjustRightInd w:val="0"/>
        <w:spacing w:line="276" w:lineRule="auto"/>
        <w:ind w:left="567" w:hanging="567"/>
        <w:jc w:val="both"/>
        <w:rPr>
          <w:rFonts w:ascii="Arial" w:eastAsia="Calibri" w:hAnsi="Arial" w:cs="Arial"/>
          <w:sz w:val="20"/>
        </w:rPr>
      </w:pPr>
      <w:r w:rsidRPr="00392762">
        <w:rPr>
          <w:rFonts w:ascii="Arial" w:eastAsia="Calibri" w:hAnsi="Arial" w:cs="Arial"/>
          <w:sz w:val="20"/>
        </w:rPr>
        <w:t>art. 7 ust 1 ustawy o szczególnych rozwiązaniach w zakresie przeciwdziałania wspieraniu agresji na Ukrainę oraz służących ochronie bezpieczeństwa narodowego</w:t>
      </w:r>
      <w:r w:rsidR="006F6985">
        <w:rPr>
          <w:rFonts w:ascii="Arial" w:eastAsia="Calibri" w:hAnsi="Arial" w:cs="Arial"/>
          <w:sz w:val="20"/>
        </w:rPr>
        <w:t>,</w:t>
      </w:r>
      <w:r w:rsidR="00967569">
        <w:rPr>
          <w:rFonts w:ascii="Arial" w:eastAsia="Calibri" w:hAnsi="Arial" w:cs="Arial"/>
          <w:sz w:val="20"/>
        </w:rPr>
        <w:t xml:space="preserve"> </w:t>
      </w:r>
    </w:p>
    <w:p w14:paraId="0C736171" w14:textId="64D9B511" w:rsidR="00E305C3" w:rsidRPr="00BC75EA" w:rsidRDefault="00E305C3" w:rsidP="00B027EC">
      <w:pPr>
        <w:autoSpaceDE w:val="0"/>
        <w:autoSpaceDN w:val="0"/>
        <w:adjustRightInd w:val="0"/>
        <w:spacing w:before="120" w:line="276" w:lineRule="auto"/>
        <w:rPr>
          <w:rFonts w:ascii="Arial" w:eastAsia="Calibri" w:hAnsi="Arial" w:cs="Arial"/>
          <w:sz w:val="20"/>
        </w:rPr>
      </w:pPr>
      <w:r w:rsidRPr="00BC75EA">
        <w:rPr>
          <w:rFonts w:ascii="Arial" w:eastAsia="Calibri" w:hAnsi="Arial" w:cs="Arial"/>
          <w:sz w:val="20"/>
          <w:szCs w:val="20"/>
        </w:rPr>
        <w:t>pozostają aktualne na dzień złożenia niniejszego oświadczenia.</w:t>
      </w:r>
    </w:p>
    <w:p w14:paraId="416DEDEA" w14:textId="77777777" w:rsidR="00B65544" w:rsidRDefault="00B65544" w:rsidP="00E305C3">
      <w:pPr>
        <w:tabs>
          <w:tab w:val="left" w:pos="1071"/>
        </w:tabs>
        <w:spacing w:line="276" w:lineRule="auto"/>
        <w:rPr>
          <w:rFonts w:ascii="Arial" w:eastAsia="Calibri" w:hAnsi="Arial" w:cs="Arial"/>
          <w:sz w:val="20"/>
          <w:szCs w:val="20"/>
        </w:rPr>
      </w:pPr>
    </w:p>
    <w:p w14:paraId="314CF6E3" w14:textId="77777777" w:rsidR="00B65544" w:rsidRPr="009C1D41" w:rsidRDefault="00B65544" w:rsidP="00E305C3">
      <w:pPr>
        <w:tabs>
          <w:tab w:val="left" w:pos="1071"/>
        </w:tabs>
        <w:spacing w:line="276" w:lineRule="auto"/>
        <w:rPr>
          <w:rFonts w:ascii="Arial" w:hAnsi="Arial" w:cs="Arial"/>
          <w:sz w:val="20"/>
          <w:szCs w:val="20"/>
        </w:rPr>
      </w:pPr>
    </w:p>
    <w:p w14:paraId="70A823E0" w14:textId="77777777" w:rsidR="00E305C3" w:rsidRPr="009C1D41" w:rsidRDefault="00E305C3" w:rsidP="00E305C3">
      <w:pPr>
        <w:rPr>
          <w:rFonts w:ascii="Arial" w:hAnsi="Arial" w:cs="Arial"/>
          <w:sz w:val="20"/>
          <w:szCs w:val="20"/>
        </w:rPr>
      </w:pPr>
    </w:p>
    <w:p w14:paraId="7D75382A" w14:textId="77777777" w:rsidR="00E305C3" w:rsidRPr="009C1D41" w:rsidRDefault="00E305C3" w:rsidP="00E305C3">
      <w:pPr>
        <w:rPr>
          <w:rFonts w:ascii="Arial" w:hAnsi="Arial" w:cs="Arial"/>
          <w:b/>
          <w:sz w:val="20"/>
          <w:szCs w:val="20"/>
        </w:rPr>
      </w:pPr>
    </w:p>
    <w:p w14:paraId="21AF3719" w14:textId="77777777" w:rsidR="00E305C3" w:rsidRPr="009C1D41" w:rsidRDefault="00E305C3" w:rsidP="00E305C3">
      <w:pPr>
        <w:rPr>
          <w:rFonts w:ascii="Arial" w:hAnsi="Arial" w:cs="Arial"/>
          <w:b/>
          <w:sz w:val="20"/>
          <w:szCs w:val="20"/>
        </w:rPr>
      </w:pPr>
    </w:p>
    <w:p w14:paraId="59E189F4" w14:textId="77777777" w:rsidR="00E305C3" w:rsidRPr="009C1D41" w:rsidRDefault="00E305C3" w:rsidP="00E305C3">
      <w:pPr>
        <w:rPr>
          <w:rFonts w:ascii="Arial" w:hAnsi="Arial" w:cs="Arial"/>
          <w:b/>
          <w:sz w:val="20"/>
          <w:szCs w:val="20"/>
        </w:rPr>
      </w:pPr>
    </w:p>
    <w:p w14:paraId="3C76479B" w14:textId="77777777" w:rsidR="00E305C3" w:rsidRPr="009C1D41" w:rsidRDefault="00E305C3" w:rsidP="00E305C3">
      <w:pPr>
        <w:rPr>
          <w:rFonts w:ascii="Arial" w:hAnsi="Arial" w:cs="Arial"/>
          <w:b/>
          <w:sz w:val="20"/>
          <w:szCs w:val="20"/>
        </w:rPr>
      </w:pPr>
    </w:p>
    <w:p w14:paraId="20A5E9B7" w14:textId="77777777" w:rsidR="00E305C3" w:rsidRDefault="00E305C3" w:rsidP="00C0203A">
      <w:pPr>
        <w:tabs>
          <w:tab w:val="left" w:pos="5459"/>
        </w:tabs>
        <w:jc w:val="right"/>
        <w:rPr>
          <w:rFonts w:ascii="Arial" w:hAnsi="Arial" w:cs="Arial"/>
          <w:b/>
          <w:bCs/>
          <w:iCs/>
          <w:sz w:val="20"/>
          <w:szCs w:val="20"/>
        </w:rPr>
      </w:pPr>
    </w:p>
    <w:p w14:paraId="1803D43F" w14:textId="77777777" w:rsidR="0001281A" w:rsidRPr="0001281A" w:rsidRDefault="0001281A" w:rsidP="0001281A">
      <w:pPr>
        <w:rPr>
          <w:rFonts w:ascii="Arial" w:hAnsi="Arial" w:cs="Arial"/>
          <w:sz w:val="20"/>
          <w:szCs w:val="20"/>
        </w:rPr>
      </w:pPr>
    </w:p>
    <w:p w14:paraId="65F2224B" w14:textId="77777777" w:rsidR="0001281A" w:rsidRDefault="0001281A" w:rsidP="0001281A">
      <w:pPr>
        <w:tabs>
          <w:tab w:val="left" w:pos="2317"/>
          <w:tab w:val="left" w:pos="5459"/>
        </w:tabs>
        <w:rPr>
          <w:rFonts w:ascii="Arial" w:hAnsi="Arial" w:cs="Arial"/>
          <w:sz w:val="20"/>
          <w:szCs w:val="20"/>
        </w:rPr>
      </w:pPr>
      <w:r>
        <w:rPr>
          <w:rFonts w:ascii="Arial" w:hAnsi="Arial" w:cs="Arial"/>
          <w:sz w:val="20"/>
          <w:szCs w:val="20"/>
        </w:rPr>
        <w:tab/>
      </w:r>
    </w:p>
    <w:p w14:paraId="151A73EF" w14:textId="77777777" w:rsidR="009D08C6" w:rsidRDefault="0001281A" w:rsidP="009D08C6">
      <w:pPr>
        <w:tabs>
          <w:tab w:val="left" w:pos="5459"/>
        </w:tabs>
        <w:jc w:val="right"/>
        <w:rPr>
          <w:rFonts w:ascii="Arial" w:hAnsi="Arial" w:cs="Arial"/>
          <w:b/>
          <w:sz w:val="20"/>
          <w:szCs w:val="20"/>
        </w:rPr>
      </w:pPr>
      <w:r w:rsidRPr="0001281A">
        <w:rPr>
          <w:rFonts w:ascii="Arial" w:hAnsi="Arial" w:cs="Arial"/>
          <w:sz w:val="20"/>
          <w:szCs w:val="20"/>
        </w:rPr>
        <w:br w:type="page"/>
      </w:r>
      <w:bookmarkEnd w:id="10"/>
    </w:p>
    <w:p w14:paraId="32DE65C0" w14:textId="77777777" w:rsidR="00E305C3" w:rsidRDefault="00E305C3" w:rsidP="00E305C3">
      <w:pPr>
        <w:tabs>
          <w:tab w:val="left" w:pos="5459"/>
        </w:tabs>
        <w:jc w:val="right"/>
        <w:rPr>
          <w:rFonts w:ascii="Arial" w:hAnsi="Arial" w:cs="Arial"/>
          <w:b/>
          <w:bCs/>
          <w:iCs/>
          <w:sz w:val="20"/>
          <w:szCs w:val="20"/>
        </w:rPr>
      </w:pPr>
      <w:r w:rsidRPr="0027156F">
        <w:rPr>
          <w:rFonts w:ascii="Arial" w:hAnsi="Arial" w:cs="Arial"/>
          <w:b/>
          <w:bCs/>
          <w:iCs/>
          <w:sz w:val="20"/>
          <w:szCs w:val="20"/>
        </w:rPr>
        <w:lastRenderedPageBreak/>
        <w:t xml:space="preserve">Załącznik Nr </w:t>
      </w:r>
      <w:r>
        <w:rPr>
          <w:rFonts w:ascii="Arial" w:hAnsi="Arial" w:cs="Arial"/>
          <w:b/>
          <w:bCs/>
          <w:iCs/>
          <w:sz w:val="20"/>
          <w:szCs w:val="20"/>
        </w:rPr>
        <w:t>7 do SWZ</w:t>
      </w:r>
    </w:p>
    <w:p w14:paraId="18F24CFF" w14:textId="77777777" w:rsidR="00392762" w:rsidRDefault="00392762" w:rsidP="00E305C3">
      <w:pPr>
        <w:tabs>
          <w:tab w:val="left" w:pos="5459"/>
        </w:tabs>
        <w:jc w:val="right"/>
        <w:rPr>
          <w:rFonts w:ascii="Arial" w:hAnsi="Arial" w:cs="Arial"/>
          <w:b/>
          <w:bCs/>
          <w:iCs/>
          <w:sz w:val="20"/>
          <w:szCs w:val="20"/>
        </w:rPr>
      </w:pPr>
    </w:p>
    <w:p w14:paraId="228088BD" w14:textId="77777777" w:rsidR="00392762" w:rsidRPr="00392762" w:rsidRDefault="00392762" w:rsidP="00E305C3">
      <w:pPr>
        <w:tabs>
          <w:tab w:val="left" w:pos="5459"/>
        </w:tabs>
        <w:jc w:val="right"/>
        <w:rPr>
          <w:rFonts w:ascii="Arial" w:hAnsi="Arial" w:cs="Arial"/>
          <w:b/>
          <w:bCs/>
          <w:iCs/>
          <w:sz w:val="20"/>
          <w:szCs w:val="20"/>
        </w:rPr>
      </w:pPr>
    </w:p>
    <w:p w14:paraId="380A73AE" w14:textId="77777777" w:rsidR="00392762" w:rsidRDefault="00392762" w:rsidP="00392762">
      <w:pPr>
        <w:tabs>
          <w:tab w:val="left" w:pos="1071"/>
        </w:tabs>
        <w:jc w:val="center"/>
        <w:rPr>
          <w:rFonts w:ascii="Arial" w:hAnsi="Arial" w:cs="Arial"/>
          <w:b/>
          <w:bCs/>
          <w:sz w:val="20"/>
          <w:szCs w:val="20"/>
        </w:rPr>
      </w:pPr>
      <w:r w:rsidRPr="00392762">
        <w:rPr>
          <w:rFonts w:ascii="Arial" w:hAnsi="Arial" w:cs="Arial"/>
          <w:b/>
          <w:bCs/>
          <w:sz w:val="20"/>
          <w:szCs w:val="20"/>
        </w:rPr>
        <w:t>OŚWIADCZENIE WYKONAWCY/PODMIOTU UDOSTĘPNIAJĄCEGO ZASOB</w:t>
      </w:r>
      <w:r>
        <w:rPr>
          <w:rFonts w:ascii="Arial" w:hAnsi="Arial" w:cs="Arial"/>
          <w:b/>
          <w:bCs/>
          <w:sz w:val="20"/>
          <w:szCs w:val="20"/>
        </w:rPr>
        <w:t>Y*</w:t>
      </w:r>
    </w:p>
    <w:p w14:paraId="0404BCD2" w14:textId="77777777" w:rsidR="00392762" w:rsidRPr="00392762" w:rsidRDefault="00392762" w:rsidP="00392762">
      <w:pPr>
        <w:tabs>
          <w:tab w:val="left" w:pos="1071"/>
        </w:tabs>
        <w:jc w:val="center"/>
        <w:rPr>
          <w:rFonts w:ascii="Arial" w:hAnsi="Arial" w:cs="Arial"/>
          <w:b/>
          <w:bCs/>
          <w:sz w:val="20"/>
          <w:szCs w:val="20"/>
        </w:rPr>
      </w:pPr>
    </w:p>
    <w:p w14:paraId="44CC7943" w14:textId="77777777" w:rsidR="00020277" w:rsidRDefault="00020277" w:rsidP="00020277">
      <w:pPr>
        <w:tabs>
          <w:tab w:val="left" w:pos="1071"/>
        </w:tabs>
        <w:jc w:val="both"/>
        <w:rPr>
          <w:rFonts w:ascii="Arial" w:hAnsi="Arial" w:cs="Arial"/>
          <w:sz w:val="20"/>
          <w:szCs w:val="20"/>
        </w:rPr>
      </w:pPr>
      <w:r w:rsidRPr="00020277">
        <w:rPr>
          <w:rFonts w:ascii="Arial" w:hAnsi="Arial" w:cs="Arial"/>
          <w:iCs/>
          <w:sz w:val="20"/>
          <w:szCs w:val="20"/>
        </w:rPr>
        <w:t xml:space="preserve">My, </w:t>
      </w:r>
      <w:r w:rsidRPr="009C1D41">
        <w:rPr>
          <w:rFonts w:ascii="Arial" w:hAnsi="Arial" w:cs="Arial"/>
          <w:sz w:val="20"/>
          <w:szCs w:val="20"/>
        </w:rPr>
        <w:t xml:space="preserve">niżej podpisani, </w:t>
      </w:r>
    </w:p>
    <w:p w14:paraId="7354E949" w14:textId="77777777" w:rsidR="00020277" w:rsidRDefault="00020277" w:rsidP="00020277">
      <w:pPr>
        <w:tabs>
          <w:tab w:val="left" w:pos="1071"/>
        </w:tabs>
        <w:jc w:val="both"/>
        <w:rPr>
          <w:rFonts w:ascii="Arial" w:hAnsi="Arial" w:cs="Arial"/>
          <w:sz w:val="20"/>
          <w:szCs w:val="20"/>
        </w:rPr>
      </w:pPr>
    </w:p>
    <w:p w14:paraId="1B868F95"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143EF690" w14:textId="77777777" w:rsidR="00020277" w:rsidRPr="00392762" w:rsidRDefault="00020277" w:rsidP="00020277">
      <w:pPr>
        <w:tabs>
          <w:tab w:val="left" w:pos="1071"/>
        </w:tabs>
        <w:jc w:val="both"/>
        <w:rPr>
          <w:rFonts w:ascii="Arial" w:hAnsi="Arial" w:cs="Arial"/>
          <w:i/>
          <w:sz w:val="20"/>
          <w:szCs w:val="20"/>
        </w:rPr>
      </w:pPr>
      <w:r w:rsidRPr="00392762">
        <w:rPr>
          <w:rFonts w:ascii="Arial" w:hAnsi="Arial" w:cs="Arial"/>
          <w:i/>
          <w:sz w:val="20"/>
          <w:szCs w:val="20"/>
        </w:rPr>
        <w:t>………………</w:t>
      </w:r>
      <w:r>
        <w:rPr>
          <w:rFonts w:ascii="Arial" w:hAnsi="Arial" w:cs="Arial"/>
          <w:i/>
          <w:sz w:val="20"/>
          <w:szCs w:val="20"/>
        </w:rPr>
        <w:t>…………………………………………………………………</w:t>
      </w:r>
      <w:r w:rsidRPr="00392762">
        <w:rPr>
          <w:rFonts w:ascii="Arial" w:hAnsi="Arial" w:cs="Arial"/>
          <w:i/>
          <w:sz w:val="20"/>
          <w:szCs w:val="20"/>
        </w:rPr>
        <w:t>….. (imię i nazwisko osoby podpisującej)</w:t>
      </w:r>
    </w:p>
    <w:p w14:paraId="4E85A4F7" w14:textId="77777777" w:rsidR="00020277" w:rsidRDefault="00020277" w:rsidP="00020277">
      <w:pPr>
        <w:tabs>
          <w:tab w:val="left" w:pos="1071"/>
        </w:tabs>
        <w:jc w:val="both"/>
        <w:rPr>
          <w:rFonts w:ascii="Arial" w:hAnsi="Arial" w:cs="Arial"/>
          <w:sz w:val="20"/>
          <w:szCs w:val="20"/>
        </w:rPr>
      </w:pPr>
    </w:p>
    <w:p w14:paraId="78166979" w14:textId="77777777" w:rsidR="00020277" w:rsidRPr="00020277" w:rsidRDefault="00020277" w:rsidP="00020277">
      <w:pPr>
        <w:tabs>
          <w:tab w:val="left" w:pos="1071"/>
        </w:tabs>
        <w:jc w:val="both"/>
        <w:rPr>
          <w:rFonts w:ascii="Arial" w:hAnsi="Arial" w:cs="Arial"/>
          <w:iCs/>
          <w:sz w:val="20"/>
          <w:szCs w:val="20"/>
        </w:rPr>
      </w:pPr>
      <w:r w:rsidRPr="009C1D41">
        <w:rPr>
          <w:rFonts w:ascii="Arial" w:hAnsi="Arial" w:cs="Arial"/>
          <w:sz w:val="20"/>
          <w:szCs w:val="20"/>
        </w:rPr>
        <w:t>działając w imieniu i na rzecz:</w:t>
      </w:r>
    </w:p>
    <w:p w14:paraId="0ED94DAE" w14:textId="77777777" w:rsidR="00020277" w:rsidRPr="009C1D41" w:rsidRDefault="00020277" w:rsidP="00020277">
      <w:pPr>
        <w:spacing w:line="276" w:lineRule="auto"/>
        <w:rPr>
          <w:rFonts w:ascii="Arial" w:hAnsi="Arial" w:cs="Arial"/>
          <w:sz w:val="20"/>
          <w:szCs w:val="20"/>
        </w:rPr>
      </w:pPr>
      <w:r w:rsidRPr="009C1D41">
        <w:rPr>
          <w:rFonts w:ascii="Arial" w:hAnsi="Arial" w:cs="Arial"/>
          <w:sz w:val="20"/>
          <w:szCs w:val="20"/>
        </w:rPr>
        <w:t>....................................................................................................................................................</w:t>
      </w:r>
    </w:p>
    <w:p w14:paraId="4185D677" w14:textId="77777777" w:rsidR="00020277" w:rsidRPr="00013D34" w:rsidRDefault="00020277" w:rsidP="00020277">
      <w:pPr>
        <w:spacing w:line="276" w:lineRule="auto"/>
        <w:jc w:val="center"/>
        <w:rPr>
          <w:rFonts w:ascii="Arial" w:hAnsi="Arial" w:cs="Arial"/>
          <w:i/>
          <w:sz w:val="20"/>
          <w:szCs w:val="20"/>
        </w:rPr>
      </w:pPr>
      <w:r w:rsidRPr="009C1D41">
        <w:rPr>
          <w:rFonts w:ascii="Arial" w:hAnsi="Arial" w:cs="Arial"/>
          <w:i/>
          <w:sz w:val="20"/>
          <w:szCs w:val="20"/>
        </w:rPr>
        <w:t>(nazwa /firma/ i adres Wykonawcy)</w:t>
      </w:r>
    </w:p>
    <w:p w14:paraId="46816D4B" w14:textId="79632805" w:rsidR="00E00402" w:rsidRDefault="00392762" w:rsidP="00392762">
      <w:pPr>
        <w:tabs>
          <w:tab w:val="left" w:pos="1071"/>
        </w:tabs>
        <w:jc w:val="both"/>
        <w:rPr>
          <w:rFonts w:ascii="Arial" w:hAnsi="Arial" w:cs="Arial"/>
          <w:bCs/>
          <w:color w:val="000000"/>
          <w:sz w:val="20"/>
          <w:szCs w:val="20"/>
        </w:rPr>
      </w:pPr>
      <w:r w:rsidRPr="00392762">
        <w:rPr>
          <w:rFonts w:ascii="Arial" w:hAnsi="Arial" w:cs="Arial"/>
          <w:sz w:val="20"/>
          <w:szCs w:val="20"/>
        </w:rPr>
        <w:t>na potrzeby postępowania o udzielenie zamówienia publicznego pn</w:t>
      </w:r>
      <w:r w:rsidR="00011547">
        <w:rPr>
          <w:rFonts w:ascii="Arial" w:hAnsi="Arial" w:cs="Arial"/>
          <w:sz w:val="20"/>
          <w:szCs w:val="20"/>
        </w:rPr>
        <w:t>.</w:t>
      </w:r>
      <w:r w:rsidRPr="00392762">
        <w:rPr>
          <w:rFonts w:ascii="Arial" w:hAnsi="Arial" w:cs="Arial"/>
          <w:sz w:val="20"/>
          <w:szCs w:val="20"/>
        </w:rPr>
        <w:t xml:space="preserve">: </w:t>
      </w:r>
      <w:r w:rsidR="00CC24CD" w:rsidRPr="00CC24CD">
        <w:rPr>
          <w:rFonts w:ascii="Arial" w:hAnsi="Arial" w:cs="Arial"/>
          <w:sz w:val="20"/>
          <w:szCs w:val="20"/>
        </w:rPr>
        <w:t>Świadczenie usług ochrony osób i mienia dla WĘGLOKOKS KRAJ S.A. KWK ,,Bobrek"</w:t>
      </w:r>
      <w:r w:rsidR="00CC24CD">
        <w:rPr>
          <w:rFonts w:ascii="Arial" w:hAnsi="Arial" w:cs="Arial"/>
          <w:sz w:val="20"/>
          <w:szCs w:val="20"/>
        </w:rPr>
        <w:t>,</w:t>
      </w:r>
    </w:p>
    <w:p w14:paraId="6E4ABCD2" w14:textId="77777777" w:rsidR="00020277" w:rsidRDefault="00020277" w:rsidP="00392762">
      <w:pPr>
        <w:tabs>
          <w:tab w:val="left" w:pos="1071"/>
        </w:tabs>
        <w:jc w:val="both"/>
        <w:rPr>
          <w:rFonts w:ascii="Arial" w:hAnsi="Arial" w:cs="Arial"/>
          <w:sz w:val="20"/>
          <w:szCs w:val="20"/>
        </w:rPr>
      </w:pPr>
    </w:p>
    <w:p w14:paraId="443AB7AE" w14:textId="77777777" w:rsidR="00392762" w:rsidRPr="00392762" w:rsidRDefault="00392762" w:rsidP="00392762">
      <w:pPr>
        <w:tabs>
          <w:tab w:val="left" w:pos="1071"/>
        </w:tabs>
        <w:jc w:val="both"/>
        <w:rPr>
          <w:rFonts w:ascii="Arial" w:hAnsi="Arial" w:cs="Arial"/>
          <w:sz w:val="20"/>
          <w:szCs w:val="20"/>
        </w:rPr>
      </w:pPr>
      <w:r w:rsidRPr="00392762">
        <w:rPr>
          <w:rFonts w:ascii="Arial" w:hAnsi="Arial" w:cs="Arial"/>
          <w:sz w:val="20"/>
          <w:szCs w:val="20"/>
        </w:rPr>
        <w:t>Oświadczam/y, co następuje:</w:t>
      </w:r>
    </w:p>
    <w:p w14:paraId="1BA55D90" w14:textId="63954080" w:rsidR="00392762" w:rsidRPr="00392762" w:rsidRDefault="00392762" w:rsidP="00ED49A6">
      <w:pPr>
        <w:numPr>
          <w:ilvl w:val="0"/>
          <w:numId w:val="31"/>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Oświadczam/y, że nie podlegamy wykluczeniu na podstawie art. 7 ust. 1 ustawy z dnia 13 kwietnia 2022r. o szczególnych rozwiązaniach w zakresie przeciwdziałania wspieraniu agresji na Ukrainę oraz służących ochronie bezpieczeństwa narodowego</w:t>
      </w:r>
      <w:r w:rsidRPr="00392762">
        <w:rPr>
          <w:rFonts w:ascii="Arial" w:hAnsi="Arial" w:cs="Arial"/>
          <w:sz w:val="20"/>
          <w:szCs w:val="20"/>
          <w:vertAlign w:val="superscript"/>
        </w:rPr>
        <w:footnoteReference w:id="3"/>
      </w:r>
      <w:r w:rsidR="00020277">
        <w:rPr>
          <w:rFonts w:ascii="Arial" w:hAnsi="Arial" w:cs="Arial"/>
          <w:sz w:val="20"/>
          <w:szCs w:val="20"/>
        </w:rPr>
        <w:t>,</w:t>
      </w:r>
      <w:r w:rsidRPr="00392762">
        <w:rPr>
          <w:rFonts w:ascii="Arial" w:hAnsi="Arial" w:cs="Arial"/>
          <w:sz w:val="20"/>
          <w:szCs w:val="20"/>
        </w:rPr>
        <w:t xml:space="preserve"> </w:t>
      </w:r>
    </w:p>
    <w:p w14:paraId="32031E80" w14:textId="6D954724" w:rsidR="00392762" w:rsidRPr="00392762" w:rsidRDefault="00392762" w:rsidP="00ED49A6">
      <w:pPr>
        <w:numPr>
          <w:ilvl w:val="0"/>
          <w:numId w:val="31"/>
        </w:numPr>
        <w:suppressAutoHyphens w:val="0"/>
        <w:spacing w:after="160" w:line="259" w:lineRule="auto"/>
        <w:ind w:left="567" w:hanging="567"/>
        <w:jc w:val="both"/>
        <w:rPr>
          <w:rFonts w:ascii="Arial" w:hAnsi="Arial" w:cs="Arial"/>
          <w:sz w:val="20"/>
          <w:szCs w:val="20"/>
        </w:rPr>
      </w:pPr>
      <w:r w:rsidRPr="00392762">
        <w:rPr>
          <w:rFonts w:ascii="Arial" w:hAnsi="Arial" w:cs="Arial"/>
          <w:sz w:val="20"/>
          <w:szCs w:val="20"/>
        </w:rPr>
        <w:t xml:space="preserve">Oświadczam/y, że nie zachodzą w stosunku do mnie oraz żadnego z moich </w:t>
      </w:r>
      <w:r w:rsidR="00D169AF">
        <w:rPr>
          <w:rFonts w:ascii="Arial" w:hAnsi="Arial" w:cs="Arial"/>
          <w:sz w:val="20"/>
          <w:szCs w:val="20"/>
        </w:rPr>
        <w:t>P</w:t>
      </w:r>
      <w:r w:rsidRPr="00392762">
        <w:rPr>
          <w:rFonts w:ascii="Arial" w:hAnsi="Arial" w:cs="Arial"/>
          <w:sz w:val="20"/>
          <w:szCs w:val="20"/>
        </w:rPr>
        <w:t xml:space="preserve">odwykonawców, dostawców i podmiotów, na których zdolnościach polegam, w przypadku gdy przypada na nich ponad 10% wartości zamówienia (jeżeli dotyczy), przesłanki wykluczenia z postępowania na podstawie art. 5k rozporządzenia Rady (UE) nr 833/2014 z dnia 31 lipca 2014 r. dotyczącego środków ograniczających w związku </w:t>
      </w:r>
      <w:r w:rsidR="00BB53E8">
        <w:rPr>
          <w:rFonts w:ascii="Arial" w:hAnsi="Arial" w:cs="Arial"/>
          <w:sz w:val="20"/>
          <w:szCs w:val="20"/>
        </w:rPr>
        <w:br/>
      </w:r>
      <w:r w:rsidRPr="00392762">
        <w:rPr>
          <w:rFonts w:ascii="Arial" w:hAnsi="Arial" w:cs="Arial"/>
          <w:sz w:val="20"/>
          <w:szCs w:val="20"/>
        </w:rPr>
        <w:t xml:space="preserve">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w:t>
      </w:r>
      <w:r w:rsidR="00020277">
        <w:rPr>
          <w:rFonts w:ascii="Arial" w:hAnsi="Arial" w:cs="Arial"/>
          <w:sz w:val="20"/>
          <w:szCs w:val="20"/>
        </w:rPr>
        <w:t>R</w:t>
      </w:r>
      <w:r w:rsidRPr="00392762">
        <w:rPr>
          <w:rFonts w:ascii="Arial" w:hAnsi="Arial" w:cs="Arial"/>
          <w:sz w:val="20"/>
          <w:szCs w:val="20"/>
        </w:rPr>
        <w:t>ozporządzenie 2022/576.</w:t>
      </w:r>
      <w:r w:rsidRPr="00392762">
        <w:rPr>
          <w:rFonts w:ascii="Arial" w:hAnsi="Arial" w:cs="Arial"/>
          <w:sz w:val="20"/>
          <w:szCs w:val="20"/>
          <w:vertAlign w:val="superscript"/>
        </w:rPr>
        <w:footnoteReference w:id="4"/>
      </w:r>
    </w:p>
    <w:p w14:paraId="3CB5EF63" w14:textId="77777777" w:rsidR="00392762" w:rsidRDefault="00392762" w:rsidP="00392762">
      <w:pPr>
        <w:jc w:val="both"/>
        <w:rPr>
          <w:rFonts w:ascii="Arial" w:hAnsi="Arial" w:cs="Arial"/>
          <w:i/>
          <w:sz w:val="20"/>
          <w:szCs w:val="20"/>
        </w:rPr>
      </w:pPr>
      <w:r w:rsidRPr="00392762">
        <w:rPr>
          <w:rFonts w:ascii="Arial" w:hAnsi="Arial" w:cs="Arial"/>
          <w:i/>
          <w:sz w:val="20"/>
          <w:szCs w:val="20"/>
        </w:rPr>
        <w:t>*niepotrzebne skreślić</w:t>
      </w:r>
    </w:p>
    <w:p w14:paraId="388B02BF" w14:textId="77777777" w:rsidR="00A27BC6" w:rsidRDefault="00A27BC6" w:rsidP="00392762">
      <w:pPr>
        <w:jc w:val="both"/>
        <w:rPr>
          <w:rFonts w:ascii="Arial" w:hAnsi="Arial" w:cs="Arial"/>
          <w:i/>
          <w:sz w:val="20"/>
          <w:szCs w:val="20"/>
        </w:rPr>
      </w:pPr>
    </w:p>
    <w:p w14:paraId="2539840E" w14:textId="77777777" w:rsidR="00A27BC6" w:rsidRDefault="00A27BC6" w:rsidP="00392762">
      <w:pPr>
        <w:jc w:val="both"/>
        <w:rPr>
          <w:rFonts w:ascii="Arial" w:hAnsi="Arial" w:cs="Arial"/>
          <w:i/>
          <w:sz w:val="20"/>
          <w:szCs w:val="20"/>
        </w:rPr>
      </w:pPr>
    </w:p>
    <w:p w14:paraId="4FE854A7" w14:textId="77777777" w:rsidR="00A27BC6" w:rsidRDefault="00A27BC6" w:rsidP="00392762">
      <w:pPr>
        <w:jc w:val="both"/>
        <w:rPr>
          <w:rFonts w:ascii="Arial" w:hAnsi="Arial" w:cs="Arial"/>
          <w:i/>
          <w:sz w:val="20"/>
          <w:szCs w:val="20"/>
        </w:rPr>
      </w:pPr>
    </w:p>
    <w:p w14:paraId="09FA7996" w14:textId="77777777" w:rsidR="00A27BC6" w:rsidRDefault="00A27BC6" w:rsidP="00392762">
      <w:pPr>
        <w:jc w:val="both"/>
        <w:rPr>
          <w:rFonts w:ascii="Arial" w:hAnsi="Arial" w:cs="Arial"/>
          <w:i/>
          <w:sz w:val="20"/>
          <w:szCs w:val="20"/>
        </w:rPr>
      </w:pPr>
    </w:p>
    <w:p w14:paraId="398DFFC8" w14:textId="77777777" w:rsidR="00A27BC6" w:rsidRDefault="00A27BC6" w:rsidP="00392762">
      <w:pPr>
        <w:jc w:val="both"/>
        <w:rPr>
          <w:rFonts w:ascii="Arial" w:hAnsi="Arial" w:cs="Arial"/>
          <w:i/>
          <w:sz w:val="20"/>
          <w:szCs w:val="20"/>
        </w:rPr>
      </w:pPr>
    </w:p>
    <w:p w14:paraId="1A07ECEB" w14:textId="77777777" w:rsidR="00A27BC6" w:rsidRDefault="00A27BC6" w:rsidP="00392762">
      <w:pPr>
        <w:jc w:val="both"/>
        <w:rPr>
          <w:rFonts w:ascii="Arial" w:hAnsi="Arial" w:cs="Arial"/>
          <w:i/>
          <w:sz w:val="20"/>
          <w:szCs w:val="20"/>
        </w:rPr>
      </w:pPr>
    </w:p>
    <w:p w14:paraId="75EDE2B1" w14:textId="77777777" w:rsidR="00A27BC6" w:rsidRDefault="00A27BC6" w:rsidP="00392762">
      <w:pPr>
        <w:jc w:val="both"/>
        <w:rPr>
          <w:rFonts w:ascii="Arial" w:hAnsi="Arial" w:cs="Arial"/>
          <w:i/>
          <w:sz w:val="20"/>
          <w:szCs w:val="20"/>
        </w:rPr>
      </w:pPr>
    </w:p>
    <w:p w14:paraId="290968C1" w14:textId="77777777" w:rsidR="00A27BC6" w:rsidRDefault="00A27BC6" w:rsidP="00392762">
      <w:pPr>
        <w:jc w:val="both"/>
        <w:rPr>
          <w:rFonts w:ascii="Arial" w:hAnsi="Arial" w:cs="Arial"/>
          <w:i/>
          <w:sz w:val="20"/>
          <w:szCs w:val="20"/>
        </w:rPr>
      </w:pPr>
    </w:p>
    <w:p w14:paraId="6C11DA7A" w14:textId="77777777" w:rsidR="00A27BC6" w:rsidRDefault="00A27BC6" w:rsidP="00392762">
      <w:pPr>
        <w:jc w:val="both"/>
        <w:rPr>
          <w:rFonts w:ascii="Arial" w:hAnsi="Arial" w:cs="Arial"/>
          <w:i/>
          <w:sz w:val="20"/>
          <w:szCs w:val="20"/>
        </w:rPr>
      </w:pPr>
    </w:p>
    <w:p w14:paraId="476F2080" w14:textId="77777777" w:rsidR="00A27BC6" w:rsidRDefault="00A27BC6" w:rsidP="00392762">
      <w:pPr>
        <w:jc w:val="both"/>
        <w:rPr>
          <w:rFonts w:ascii="Arial" w:hAnsi="Arial" w:cs="Arial"/>
          <w:i/>
          <w:sz w:val="20"/>
          <w:szCs w:val="20"/>
        </w:rPr>
      </w:pPr>
    </w:p>
    <w:p w14:paraId="36659372" w14:textId="77777777" w:rsidR="00A27BC6" w:rsidRDefault="00A27BC6" w:rsidP="00392762">
      <w:pPr>
        <w:jc w:val="both"/>
        <w:rPr>
          <w:rFonts w:ascii="Arial" w:hAnsi="Arial" w:cs="Arial"/>
          <w:i/>
          <w:sz w:val="20"/>
          <w:szCs w:val="20"/>
        </w:rPr>
      </w:pPr>
    </w:p>
    <w:p w14:paraId="435C53F4" w14:textId="77777777" w:rsidR="00A27BC6" w:rsidRDefault="00A27BC6" w:rsidP="00392762">
      <w:pPr>
        <w:jc w:val="both"/>
        <w:rPr>
          <w:rFonts w:ascii="Arial" w:hAnsi="Arial" w:cs="Arial"/>
          <w:i/>
          <w:sz w:val="20"/>
          <w:szCs w:val="20"/>
        </w:rPr>
      </w:pPr>
    </w:p>
    <w:p w14:paraId="319BBBBA" w14:textId="28F91E86" w:rsidR="00A27BC6" w:rsidRPr="00F12D16" w:rsidRDefault="00A27BC6" w:rsidP="00A27BC6">
      <w:pPr>
        <w:tabs>
          <w:tab w:val="left" w:pos="1860"/>
        </w:tabs>
        <w:jc w:val="right"/>
        <w:rPr>
          <w:rFonts w:ascii="Arial" w:hAnsi="Arial" w:cs="Arial"/>
          <w:b/>
          <w:bCs/>
          <w:iCs/>
          <w:sz w:val="20"/>
          <w:szCs w:val="20"/>
        </w:rPr>
      </w:pPr>
      <w:r w:rsidRPr="00F12D16">
        <w:rPr>
          <w:rFonts w:ascii="Arial" w:hAnsi="Arial" w:cs="Arial"/>
          <w:b/>
          <w:bCs/>
          <w:iCs/>
          <w:sz w:val="20"/>
          <w:szCs w:val="20"/>
        </w:rPr>
        <w:lastRenderedPageBreak/>
        <w:t xml:space="preserve">Załącznik Nr </w:t>
      </w:r>
      <w:r>
        <w:rPr>
          <w:rFonts w:ascii="Arial" w:hAnsi="Arial" w:cs="Arial"/>
          <w:b/>
          <w:bCs/>
          <w:iCs/>
          <w:sz w:val="20"/>
          <w:szCs w:val="20"/>
        </w:rPr>
        <w:t>8</w:t>
      </w:r>
      <w:r w:rsidRPr="00F12D16">
        <w:rPr>
          <w:rFonts w:ascii="Arial" w:hAnsi="Arial" w:cs="Arial"/>
          <w:b/>
          <w:bCs/>
          <w:iCs/>
          <w:sz w:val="20"/>
          <w:szCs w:val="20"/>
        </w:rPr>
        <w:t xml:space="preserve"> do SWZ</w:t>
      </w:r>
    </w:p>
    <w:p w14:paraId="3E7D936E" w14:textId="77777777" w:rsidR="00A27BC6" w:rsidRPr="00F12D16" w:rsidRDefault="00A27BC6" w:rsidP="00A27BC6">
      <w:pPr>
        <w:tabs>
          <w:tab w:val="left" w:pos="1860"/>
        </w:tabs>
        <w:jc w:val="right"/>
        <w:rPr>
          <w:rFonts w:ascii="Arial" w:hAnsi="Arial" w:cs="Arial"/>
          <w:b/>
          <w:bCs/>
          <w:iCs/>
          <w:sz w:val="20"/>
          <w:szCs w:val="20"/>
        </w:rPr>
      </w:pPr>
    </w:p>
    <w:p w14:paraId="728DBA06" w14:textId="77777777" w:rsidR="00A27BC6" w:rsidRPr="00F12D16" w:rsidRDefault="00A27BC6" w:rsidP="00A27BC6">
      <w:pPr>
        <w:tabs>
          <w:tab w:val="left" w:pos="1860"/>
        </w:tabs>
        <w:jc w:val="right"/>
        <w:rPr>
          <w:rFonts w:ascii="Arial" w:hAnsi="Arial" w:cs="Arial"/>
          <w:b/>
          <w:bCs/>
          <w:iCs/>
          <w:sz w:val="20"/>
          <w:szCs w:val="20"/>
        </w:rPr>
      </w:pPr>
    </w:p>
    <w:p w14:paraId="42267AEE" w14:textId="1CBDEF50" w:rsidR="00A27BC6" w:rsidRPr="00F12D16" w:rsidRDefault="00A27BC6" w:rsidP="00A27BC6">
      <w:pPr>
        <w:pStyle w:val="bullet"/>
        <w:spacing w:before="0" w:after="0"/>
        <w:rPr>
          <w:rFonts w:ascii="Arial" w:hAnsi="Arial" w:cs="Arial"/>
          <w:bCs/>
          <w:sz w:val="20"/>
        </w:rPr>
      </w:pPr>
      <w:r w:rsidRPr="00F12D16">
        <w:rPr>
          <w:rFonts w:ascii="Arial" w:hAnsi="Arial" w:cs="Arial"/>
          <w:bCs/>
          <w:sz w:val="20"/>
        </w:rPr>
        <w:t>Miejscowość __________________</w:t>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sidRPr="00F12D16">
        <w:rPr>
          <w:rFonts w:ascii="Arial" w:hAnsi="Arial" w:cs="Arial"/>
          <w:bCs/>
          <w:sz w:val="20"/>
        </w:rPr>
        <w:tab/>
      </w:r>
      <w:r>
        <w:rPr>
          <w:rFonts w:ascii="Arial" w:hAnsi="Arial" w:cs="Arial"/>
          <w:bCs/>
          <w:sz w:val="20"/>
        </w:rPr>
        <w:t xml:space="preserve">                             </w:t>
      </w:r>
      <w:r w:rsidRPr="00F12D16">
        <w:rPr>
          <w:rFonts w:ascii="Arial" w:hAnsi="Arial" w:cs="Arial"/>
          <w:bCs/>
          <w:sz w:val="20"/>
        </w:rPr>
        <w:t>Data</w:t>
      </w:r>
      <w:r w:rsidRPr="00F12D16">
        <w:rPr>
          <w:rFonts w:ascii="Arial" w:hAnsi="Arial" w:cs="Arial"/>
          <w:sz w:val="20"/>
        </w:rPr>
        <w:t xml:space="preserve"> ____________</w:t>
      </w:r>
    </w:p>
    <w:p w14:paraId="5946D4F3" w14:textId="77777777" w:rsidR="00A27BC6" w:rsidRPr="00F12D16" w:rsidRDefault="00A27BC6" w:rsidP="00A27BC6">
      <w:pPr>
        <w:pStyle w:val="bullet"/>
        <w:spacing w:before="0" w:after="0"/>
        <w:rPr>
          <w:rFonts w:ascii="Arial" w:hAnsi="Arial" w:cs="Arial"/>
          <w:bCs/>
          <w:sz w:val="20"/>
        </w:rPr>
      </w:pPr>
    </w:p>
    <w:p w14:paraId="0D645BFA" w14:textId="77777777" w:rsidR="00A27BC6" w:rsidRPr="00F12D16" w:rsidRDefault="00A27BC6" w:rsidP="00A27BC6">
      <w:pPr>
        <w:jc w:val="both"/>
        <w:rPr>
          <w:rFonts w:ascii="Arial" w:hAnsi="Arial" w:cs="Arial"/>
          <w:sz w:val="22"/>
          <w:szCs w:val="22"/>
        </w:rPr>
      </w:pPr>
    </w:p>
    <w:p w14:paraId="5E29364C" w14:textId="77777777" w:rsidR="00A27BC6" w:rsidRPr="00F12D16" w:rsidRDefault="00A27BC6" w:rsidP="00A27BC6">
      <w:pPr>
        <w:jc w:val="both"/>
        <w:rPr>
          <w:rFonts w:ascii="Arial" w:hAnsi="Arial" w:cs="Arial"/>
          <w:sz w:val="22"/>
          <w:szCs w:val="22"/>
        </w:rPr>
      </w:pPr>
      <w:r w:rsidRPr="00F12D16">
        <w:rPr>
          <w:rFonts w:ascii="Arial" w:hAnsi="Arial" w:cs="Arial"/>
          <w:sz w:val="22"/>
          <w:szCs w:val="22"/>
        </w:rPr>
        <w:t>Nazwa Wykonawcy/ów</w:t>
      </w:r>
      <w:r w:rsidRPr="00F12D16">
        <w:rPr>
          <w:rFonts w:ascii="Arial" w:hAnsi="Arial" w:cs="Arial"/>
          <w:sz w:val="22"/>
          <w:szCs w:val="22"/>
        </w:rPr>
        <w:tab/>
      </w:r>
      <w:r w:rsidRPr="00F12D16">
        <w:rPr>
          <w:rFonts w:ascii="Arial" w:hAnsi="Arial" w:cs="Arial"/>
          <w:sz w:val="18"/>
          <w:szCs w:val="18"/>
        </w:rPr>
        <w:t>………………………………………………………………………………………………………..</w:t>
      </w:r>
    </w:p>
    <w:p w14:paraId="6E14EF74" w14:textId="77777777" w:rsidR="00A27BC6" w:rsidRPr="00F12D16" w:rsidRDefault="00A27BC6" w:rsidP="00A27BC6">
      <w:pPr>
        <w:jc w:val="both"/>
        <w:rPr>
          <w:rFonts w:ascii="Arial" w:hAnsi="Arial" w:cs="Arial"/>
          <w:sz w:val="22"/>
          <w:szCs w:val="22"/>
        </w:rPr>
      </w:pPr>
    </w:p>
    <w:p w14:paraId="343319EC" w14:textId="77777777" w:rsidR="00A27BC6" w:rsidRPr="00F12D16" w:rsidRDefault="00A27BC6" w:rsidP="00A27BC6">
      <w:pPr>
        <w:jc w:val="both"/>
        <w:rPr>
          <w:rFonts w:ascii="Arial" w:hAnsi="Arial" w:cs="Arial"/>
          <w:sz w:val="22"/>
          <w:szCs w:val="22"/>
        </w:rPr>
      </w:pPr>
      <w:r w:rsidRPr="00F12D16">
        <w:rPr>
          <w:rFonts w:ascii="Arial" w:hAnsi="Arial" w:cs="Arial"/>
          <w:sz w:val="22"/>
          <w:szCs w:val="22"/>
        </w:rPr>
        <w:t>Adres siedziby Wykonawcy/ów</w:t>
      </w:r>
      <w:r w:rsidRPr="00F12D16">
        <w:rPr>
          <w:rFonts w:ascii="Arial" w:hAnsi="Arial" w:cs="Arial"/>
          <w:sz w:val="22"/>
          <w:szCs w:val="22"/>
        </w:rPr>
        <w:tab/>
      </w:r>
      <w:r w:rsidRPr="00F12D16">
        <w:rPr>
          <w:rFonts w:ascii="Arial" w:hAnsi="Arial" w:cs="Arial"/>
          <w:sz w:val="18"/>
          <w:szCs w:val="18"/>
        </w:rPr>
        <w:t>……………………………………………………………………………………………..</w:t>
      </w:r>
    </w:p>
    <w:p w14:paraId="2776320D" w14:textId="77777777" w:rsidR="00A27BC6" w:rsidRPr="00F12D16" w:rsidRDefault="00A27BC6" w:rsidP="00A27BC6">
      <w:pPr>
        <w:rPr>
          <w:rFonts w:ascii="Arial" w:hAnsi="Arial" w:cs="Arial"/>
          <w:b/>
          <w:sz w:val="20"/>
          <w:szCs w:val="20"/>
        </w:rPr>
      </w:pPr>
    </w:p>
    <w:p w14:paraId="7C6AE2DA" w14:textId="77777777" w:rsidR="00A27BC6" w:rsidRPr="00F12D16" w:rsidRDefault="00A27BC6" w:rsidP="00A27BC6">
      <w:pPr>
        <w:rPr>
          <w:rFonts w:ascii="Arial" w:hAnsi="Arial" w:cs="Arial"/>
          <w:b/>
          <w:sz w:val="20"/>
          <w:szCs w:val="20"/>
        </w:rPr>
      </w:pPr>
    </w:p>
    <w:p w14:paraId="2B8DC600" w14:textId="77777777" w:rsidR="00A27BC6" w:rsidRPr="00F12D16" w:rsidRDefault="00A27BC6" w:rsidP="00A27BC6">
      <w:pPr>
        <w:spacing w:line="360" w:lineRule="auto"/>
        <w:rPr>
          <w:rFonts w:ascii="Arial" w:hAnsi="Arial" w:cs="Arial"/>
          <w:b/>
          <w:sz w:val="20"/>
          <w:szCs w:val="20"/>
        </w:rPr>
      </w:pPr>
    </w:p>
    <w:p w14:paraId="78F1AAC4" w14:textId="77777777" w:rsidR="00A27BC6" w:rsidRPr="00F12D16" w:rsidRDefault="00A27BC6" w:rsidP="00A27BC6">
      <w:pPr>
        <w:spacing w:line="360" w:lineRule="auto"/>
        <w:jc w:val="center"/>
        <w:rPr>
          <w:rFonts w:ascii="Arial" w:hAnsi="Arial" w:cs="Arial"/>
          <w:b/>
          <w:sz w:val="20"/>
          <w:szCs w:val="20"/>
        </w:rPr>
      </w:pPr>
      <w:r w:rsidRPr="00F12D16">
        <w:rPr>
          <w:rFonts w:ascii="Arial" w:hAnsi="Arial" w:cs="Arial"/>
          <w:b/>
          <w:sz w:val="20"/>
          <w:szCs w:val="20"/>
        </w:rPr>
        <w:t xml:space="preserve">OŚWIADCZENIE WYKONAWCY </w:t>
      </w:r>
    </w:p>
    <w:p w14:paraId="6A3106F4" w14:textId="77777777" w:rsidR="00A27BC6" w:rsidRPr="00F12D16" w:rsidRDefault="00A27BC6" w:rsidP="00A27BC6">
      <w:pPr>
        <w:spacing w:line="360" w:lineRule="auto"/>
        <w:jc w:val="center"/>
        <w:rPr>
          <w:rFonts w:ascii="Arial" w:hAnsi="Arial" w:cs="Arial"/>
          <w:b/>
          <w:sz w:val="20"/>
          <w:szCs w:val="20"/>
        </w:rPr>
      </w:pPr>
      <w:r w:rsidRPr="00F12D16">
        <w:rPr>
          <w:rFonts w:ascii="Arial" w:hAnsi="Arial" w:cs="Arial"/>
          <w:b/>
          <w:sz w:val="20"/>
          <w:szCs w:val="20"/>
        </w:rPr>
        <w:t xml:space="preserve">(wymagane zgodnie z art. 11k ust. 2 ustawy o funkcjonowaniu górnictwa węgla kamiennego </w:t>
      </w:r>
      <w:r w:rsidRPr="00F12D16">
        <w:rPr>
          <w:rFonts w:ascii="Arial" w:hAnsi="Arial" w:cs="Arial"/>
          <w:b/>
          <w:bCs/>
          <w:sz w:val="20"/>
          <w:szCs w:val="20"/>
        </w:rPr>
        <w:t>(</w:t>
      </w:r>
      <w:proofErr w:type="spellStart"/>
      <w:r w:rsidRPr="00F12D16">
        <w:rPr>
          <w:rFonts w:ascii="Arial" w:hAnsi="Arial" w:cs="Arial"/>
          <w:b/>
          <w:bCs/>
          <w:sz w:val="20"/>
          <w:szCs w:val="20"/>
        </w:rPr>
        <w:t>t.j</w:t>
      </w:r>
      <w:proofErr w:type="spellEnd"/>
      <w:r w:rsidRPr="00F12D16">
        <w:rPr>
          <w:rFonts w:ascii="Arial" w:hAnsi="Arial" w:cs="Arial"/>
          <w:b/>
          <w:bCs/>
          <w:sz w:val="20"/>
          <w:szCs w:val="20"/>
        </w:rPr>
        <w:t xml:space="preserve">. Dz. U. </w:t>
      </w:r>
      <w:r>
        <w:rPr>
          <w:rFonts w:ascii="Arial" w:hAnsi="Arial" w:cs="Arial"/>
          <w:b/>
          <w:bCs/>
          <w:sz w:val="20"/>
          <w:szCs w:val="20"/>
        </w:rPr>
        <w:br/>
      </w:r>
      <w:r w:rsidRPr="00F12D16">
        <w:rPr>
          <w:rFonts w:ascii="Arial" w:hAnsi="Arial" w:cs="Arial"/>
          <w:b/>
          <w:bCs/>
          <w:sz w:val="20"/>
          <w:szCs w:val="20"/>
        </w:rPr>
        <w:t xml:space="preserve">z 2024 r., poz. 1383 z </w:t>
      </w:r>
      <w:proofErr w:type="spellStart"/>
      <w:r w:rsidRPr="00F12D16">
        <w:rPr>
          <w:rFonts w:ascii="Arial" w:hAnsi="Arial" w:cs="Arial"/>
          <w:b/>
          <w:bCs/>
          <w:sz w:val="20"/>
          <w:szCs w:val="20"/>
        </w:rPr>
        <w:t>późn</w:t>
      </w:r>
      <w:proofErr w:type="spellEnd"/>
      <w:r w:rsidRPr="00F12D16">
        <w:rPr>
          <w:rFonts w:ascii="Arial" w:hAnsi="Arial" w:cs="Arial"/>
          <w:b/>
          <w:bCs/>
          <w:sz w:val="20"/>
          <w:szCs w:val="20"/>
        </w:rPr>
        <w:t>. zm</w:t>
      </w:r>
      <w:r>
        <w:rPr>
          <w:rFonts w:ascii="Arial" w:hAnsi="Arial" w:cs="Arial"/>
          <w:b/>
          <w:bCs/>
          <w:sz w:val="20"/>
          <w:szCs w:val="20"/>
        </w:rPr>
        <w:t>.</w:t>
      </w:r>
      <w:r w:rsidRPr="00F12D16">
        <w:rPr>
          <w:rFonts w:ascii="Arial" w:hAnsi="Arial" w:cs="Arial"/>
          <w:b/>
          <w:bCs/>
          <w:sz w:val="20"/>
          <w:szCs w:val="20"/>
        </w:rPr>
        <w:t>))</w:t>
      </w:r>
    </w:p>
    <w:p w14:paraId="75E4B241" w14:textId="77777777" w:rsidR="00A27BC6" w:rsidRPr="00F12D16" w:rsidRDefault="00A27BC6" w:rsidP="00A27BC6">
      <w:pPr>
        <w:spacing w:line="360" w:lineRule="auto"/>
        <w:jc w:val="both"/>
        <w:rPr>
          <w:rFonts w:ascii="Arial" w:hAnsi="Arial" w:cs="Arial"/>
          <w:b/>
          <w:sz w:val="20"/>
          <w:szCs w:val="20"/>
        </w:rPr>
      </w:pPr>
    </w:p>
    <w:p w14:paraId="61974BDE" w14:textId="77777777" w:rsidR="00A27BC6" w:rsidRPr="00F12D16" w:rsidRDefault="00A27BC6" w:rsidP="00A27BC6">
      <w:pPr>
        <w:spacing w:line="360" w:lineRule="auto"/>
        <w:jc w:val="both"/>
        <w:rPr>
          <w:rFonts w:ascii="Arial" w:hAnsi="Arial" w:cs="Arial"/>
          <w:bCs/>
          <w:sz w:val="20"/>
          <w:szCs w:val="20"/>
        </w:rPr>
      </w:pPr>
      <w:r w:rsidRPr="00F12D16">
        <w:rPr>
          <w:rFonts w:ascii="Arial" w:hAnsi="Arial" w:cs="Arial"/>
          <w:bCs/>
          <w:sz w:val="20"/>
          <w:szCs w:val="20"/>
        </w:rPr>
        <w:t>Oświadczam, że nie będę realizował przedmiotu zamówienia przy pomocy osoby zatrudnionej na podstawie umowy o pracę lub zatrudnionej na innej podstawie niż stosunek pracy, której przyznano uprawnienia o których mowa w </w:t>
      </w:r>
      <w:hyperlink r:id="rId29" w:history="1">
        <w:r w:rsidRPr="00F12D16">
          <w:rPr>
            <w:rStyle w:val="Hipercze"/>
            <w:rFonts w:ascii="Arial" w:hAnsi="Arial" w:cs="Arial"/>
            <w:bCs/>
            <w:color w:val="auto"/>
            <w:sz w:val="20"/>
            <w:szCs w:val="20"/>
          </w:rPr>
          <w:t>art. 11a ust. 1</w:t>
        </w:r>
      </w:hyperlink>
      <w:r w:rsidRPr="00F12D16">
        <w:rPr>
          <w:rFonts w:ascii="Arial" w:hAnsi="Arial" w:cs="Arial"/>
          <w:bCs/>
          <w:sz w:val="20"/>
          <w:szCs w:val="20"/>
        </w:rPr>
        <w:t> lub </w:t>
      </w:r>
      <w:hyperlink r:id="rId30" w:history="1">
        <w:r w:rsidRPr="00F12D16">
          <w:rPr>
            <w:rStyle w:val="Hipercze"/>
            <w:rFonts w:ascii="Arial" w:hAnsi="Arial" w:cs="Arial"/>
            <w:bCs/>
            <w:color w:val="auto"/>
            <w:sz w:val="20"/>
            <w:szCs w:val="20"/>
          </w:rPr>
          <w:t>art. 11aa ust. 1</w:t>
        </w:r>
      </w:hyperlink>
      <w:r w:rsidRPr="00F12D16">
        <w:rPr>
          <w:rFonts w:ascii="Arial" w:hAnsi="Arial" w:cs="Arial"/>
          <w:bCs/>
          <w:sz w:val="20"/>
          <w:szCs w:val="20"/>
        </w:rPr>
        <w:t xml:space="preserve"> ustawy z dnia 7 września 2007 r. o funkcjonowaniu górnictwa węgla kamiennego </w:t>
      </w:r>
      <w:r w:rsidRPr="00F12D16">
        <w:rPr>
          <w:rFonts w:ascii="Arial" w:hAnsi="Arial" w:cs="Arial"/>
          <w:sz w:val="20"/>
          <w:szCs w:val="20"/>
        </w:rPr>
        <w:t>(</w:t>
      </w:r>
      <w:proofErr w:type="spellStart"/>
      <w:r w:rsidRPr="00F12D16">
        <w:rPr>
          <w:rFonts w:ascii="Arial" w:hAnsi="Arial" w:cs="Arial"/>
          <w:sz w:val="20"/>
          <w:szCs w:val="20"/>
        </w:rPr>
        <w:t>t.j</w:t>
      </w:r>
      <w:proofErr w:type="spellEnd"/>
      <w:r w:rsidRPr="00F12D16">
        <w:rPr>
          <w:rFonts w:ascii="Arial" w:hAnsi="Arial" w:cs="Arial"/>
          <w:sz w:val="20"/>
          <w:szCs w:val="20"/>
        </w:rPr>
        <w:t xml:space="preserve">. Dz. U. z 2024 r., poz. 1383 z </w:t>
      </w:r>
      <w:proofErr w:type="spellStart"/>
      <w:r w:rsidRPr="00F12D16">
        <w:rPr>
          <w:rFonts w:ascii="Arial" w:hAnsi="Arial" w:cs="Arial"/>
          <w:sz w:val="20"/>
          <w:szCs w:val="20"/>
        </w:rPr>
        <w:t>późn</w:t>
      </w:r>
      <w:proofErr w:type="spellEnd"/>
      <w:r w:rsidRPr="00F12D16">
        <w:rPr>
          <w:rFonts w:ascii="Arial" w:hAnsi="Arial" w:cs="Arial"/>
          <w:sz w:val="20"/>
          <w:szCs w:val="20"/>
        </w:rPr>
        <w:t xml:space="preserve">. </w:t>
      </w:r>
      <w:proofErr w:type="spellStart"/>
      <w:r w:rsidRPr="00F12D16">
        <w:rPr>
          <w:rFonts w:ascii="Arial" w:hAnsi="Arial" w:cs="Arial"/>
          <w:sz w:val="20"/>
          <w:szCs w:val="20"/>
        </w:rPr>
        <w:t>zm</w:t>
      </w:r>
      <w:proofErr w:type="spellEnd"/>
      <w:r w:rsidRPr="00F12D16">
        <w:rPr>
          <w:rFonts w:ascii="Arial" w:hAnsi="Arial" w:cs="Arial"/>
          <w:sz w:val="20"/>
          <w:szCs w:val="20"/>
        </w:rPr>
        <w:t xml:space="preserve">). </w:t>
      </w:r>
      <w:r w:rsidRPr="00F12D16">
        <w:rPr>
          <w:rFonts w:ascii="Arial" w:eastAsia="Calibri" w:hAnsi="Arial" w:cs="Arial"/>
          <w:sz w:val="20"/>
          <w:szCs w:val="20"/>
          <w:lang w:eastAsia="en-US"/>
        </w:rPr>
        <w:t xml:space="preserve"> </w:t>
      </w:r>
    </w:p>
    <w:p w14:paraId="04465EFD" w14:textId="77777777" w:rsidR="00A27BC6" w:rsidRPr="00F12D16" w:rsidRDefault="00A27BC6" w:rsidP="00A27BC6">
      <w:pPr>
        <w:spacing w:line="360" w:lineRule="auto"/>
        <w:jc w:val="both"/>
        <w:rPr>
          <w:rFonts w:ascii="Arial" w:hAnsi="Arial" w:cs="Arial"/>
          <w:bCs/>
          <w:sz w:val="20"/>
          <w:szCs w:val="20"/>
        </w:rPr>
      </w:pPr>
      <w:r w:rsidRPr="00F12D16">
        <w:rPr>
          <w:rFonts w:ascii="Arial" w:hAnsi="Arial" w:cs="Arial"/>
          <w:bCs/>
          <w:sz w:val="20"/>
          <w:szCs w:val="20"/>
        </w:rPr>
        <w:t xml:space="preserve">lub </w:t>
      </w:r>
    </w:p>
    <w:p w14:paraId="1AB6D380" w14:textId="77777777" w:rsidR="00A27BC6" w:rsidRPr="00F12D16" w:rsidRDefault="00A27BC6" w:rsidP="00A27BC6">
      <w:pPr>
        <w:spacing w:line="360" w:lineRule="auto"/>
        <w:jc w:val="both"/>
        <w:rPr>
          <w:rFonts w:ascii="Arial" w:hAnsi="Arial" w:cs="Arial"/>
          <w:bCs/>
          <w:sz w:val="20"/>
          <w:szCs w:val="20"/>
        </w:rPr>
      </w:pPr>
      <w:r w:rsidRPr="00F12D16">
        <w:rPr>
          <w:rFonts w:ascii="Arial" w:hAnsi="Arial" w:cs="Arial"/>
          <w:bCs/>
          <w:sz w:val="20"/>
          <w:szCs w:val="20"/>
        </w:rPr>
        <w:t>Oświadcza</w:t>
      </w:r>
      <w:r>
        <w:rPr>
          <w:rFonts w:ascii="Arial" w:hAnsi="Arial" w:cs="Arial"/>
          <w:bCs/>
          <w:sz w:val="20"/>
          <w:szCs w:val="20"/>
        </w:rPr>
        <w:t>m</w:t>
      </w:r>
      <w:r w:rsidRPr="00F12D16">
        <w:rPr>
          <w:rFonts w:ascii="Arial" w:hAnsi="Arial" w:cs="Arial"/>
          <w:bCs/>
          <w:sz w:val="20"/>
          <w:szCs w:val="20"/>
        </w:rPr>
        <w:t>, że ani mnie, ani osobie/osobom zatrudnionej/</w:t>
      </w:r>
      <w:proofErr w:type="spellStart"/>
      <w:r w:rsidRPr="00F12D16">
        <w:rPr>
          <w:rFonts w:ascii="Arial" w:hAnsi="Arial" w:cs="Arial"/>
          <w:bCs/>
          <w:sz w:val="20"/>
          <w:szCs w:val="20"/>
        </w:rPr>
        <w:t>ym</w:t>
      </w:r>
      <w:proofErr w:type="spellEnd"/>
      <w:r w:rsidRPr="00F12D16">
        <w:rPr>
          <w:rFonts w:ascii="Arial" w:hAnsi="Arial" w:cs="Arial"/>
          <w:bCs/>
          <w:sz w:val="20"/>
          <w:szCs w:val="20"/>
        </w:rPr>
        <w:t xml:space="preserve"> przeze mnie na podstawie umowy o pracę lub zatrudnionej/</w:t>
      </w:r>
      <w:proofErr w:type="spellStart"/>
      <w:r w:rsidRPr="00F12D16">
        <w:rPr>
          <w:rFonts w:ascii="Arial" w:hAnsi="Arial" w:cs="Arial"/>
          <w:bCs/>
          <w:sz w:val="20"/>
          <w:szCs w:val="20"/>
        </w:rPr>
        <w:t>ym</w:t>
      </w:r>
      <w:proofErr w:type="spellEnd"/>
      <w:r w:rsidRPr="00F12D16">
        <w:rPr>
          <w:rFonts w:ascii="Arial" w:hAnsi="Arial" w:cs="Arial"/>
          <w:bCs/>
          <w:sz w:val="20"/>
          <w:szCs w:val="20"/>
        </w:rPr>
        <w:t xml:space="preserve"> na innej podstawie niż stosunek pracy, za pomocą której/których realizować będzie przedmiot zatrudnienia, nie przysługują uprawnienia o których mowa w </w:t>
      </w:r>
      <w:hyperlink r:id="rId31" w:history="1">
        <w:r w:rsidRPr="00F12D16">
          <w:rPr>
            <w:rStyle w:val="Hipercze"/>
            <w:rFonts w:ascii="Arial" w:hAnsi="Arial" w:cs="Arial"/>
            <w:bCs/>
            <w:color w:val="auto"/>
            <w:sz w:val="20"/>
            <w:szCs w:val="20"/>
          </w:rPr>
          <w:t>art. 11a ust. 1</w:t>
        </w:r>
      </w:hyperlink>
      <w:r w:rsidRPr="00F12D16">
        <w:rPr>
          <w:rFonts w:ascii="Arial" w:hAnsi="Arial" w:cs="Arial"/>
          <w:bCs/>
          <w:sz w:val="20"/>
          <w:szCs w:val="20"/>
        </w:rPr>
        <w:t> lub </w:t>
      </w:r>
      <w:hyperlink r:id="rId32" w:history="1">
        <w:r w:rsidRPr="00F12D16">
          <w:rPr>
            <w:rStyle w:val="Hipercze"/>
            <w:rFonts w:ascii="Arial" w:hAnsi="Arial" w:cs="Arial"/>
            <w:bCs/>
            <w:color w:val="auto"/>
            <w:sz w:val="20"/>
            <w:szCs w:val="20"/>
          </w:rPr>
          <w:t>art. 11aa ust. 1</w:t>
        </w:r>
      </w:hyperlink>
      <w:r w:rsidRPr="00F12D16">
        <w:rPr>
          <w:rFonts w:ascii="Arial" w:hAnsi="Arial" w:cs="Arial"/>
          <w:bCs/>
          <w:sz w:val="20"/>
          <w:szCs w:val="20"/>
        </w:rPr>
        <w:t xml:space="preserve"> ustawy z dnia </w:t>
      </w:r>
      <w:r>
        <w:rPr>
          <w:rFonts w:ascii="Arial" w:hAnsi="Arial" w:cs="Arial"/>
          <w:bCs/>
          <w:sz w:val="20"/>
          <w:szCs w:val="20"/>
        </w:rPr>
        <w:br/>
      </w:r>
      <w:r w:rsidRPr="00F12D16">
        <w:rPr>
          <w:rFonts w:ascii="Arial" w:hAnsi="Arial" w:cs="Arial"/>
          <w:bCs/>
          <w:sz w:val="20"/>
          <w:szCs w:val="20"/>
        </w:rPr>
        <w:t xml:space="preserve">7 września 2007 r. o funkcjonowaniu górnictwa węgla kamiennego </w:t>
      </w:r>
      <w:r w:rsidRPr="00F12D16">
        <w:rPr>
          <w:rFonts w:ascii="Arial" w:hAnsi="Arial" w:cs="Arial"/>
          <w:sz w:val="20"/>
          <w:szCs w:val="20"/>
        </w:rPr>
        <w:t>(</w:t>
      </w:r>
      <w:proofErr w:type="spellStart"/>
      <w:r w:rsidRPr="00F12D16">
        <w:rPr>
          <w:rFonts w:ascii="Arial" w:hAnsi="Arial" w:cs="Arial"/>
          <w:sz w:val="20"/>
          <w:szCs w:val="20"/>
        </w:rPr>
        <w:t>t.j</w:t>
      </w:r>
      <w:proofErr w:type="spellEnd"/>
      <w:r w:rsidRPr="00F12D16">
        <w:rPr>
          <w:rFonts w:ascii="Arial" w:hAnsi="Arial" w:cs="Arial"/>
          <w:sz w:val="20"/>
          <w:szCs w:val="20"/>
        </w:rPr>
        <w:t xml:space="preserve">. Dz. U. z 2024 r., poz. 1383 z </w:t>
      </w:r>
      <w:proofErr w:type="spellStart"/>
      <w:r w:rsidRPr="00F12D16">
        <w:rPr>
          <w:rFonts w:ascii="Arial" w:hAnsi="Arial" w:cs="Arial"/>
          <w:sz w:val="20"/>
          <w:szCs w:val="20"/>
        </w:rPr>
        <w:t>późn</w:t>
      </w:r>
      <w:proofErr w:type="spellEnd"/>
      <w:r w:rsidRPr="00F12D16">
        <w:rPr>
          <w:rFonts w:ascii="Arial" w:hAnsi="Arial" w:cs="Arial"/>
          <w:sz w:val="20"/>
          <w:szCs w:val="20"/>
        </w:rPr>
        <w:t xml:space="preserve">. </w:t>
      </w:r>
      <w:proofErr w:type="spellStart"/>
      <w:r w:rsidRPr="00F12D16">
        <w:rPr>
          <w:rFonts w:ascii="Arial" w:hAnsi="Arial" w:cs="Arial"/>
          <w:sz w:val="20"/>
          <w:szCs w:val="20"/>
        </w:rPr>
        <w:t>zm</w:t>
      </w:r>
      <w:proofErr w:type="spellEnd"/>
      <w:r w:rsidRPr="00F12D16">
        <w:rPr>
          <w:rFonts w:ascii="Arial" w:hAnsi="Arial" w:cs="Arial"/>
          <w:sz w:val="20"/>
          <w:szCs w:val="20"/>
        </w:rPr>
        <w:t>).</w:t>
      </w:r>
      <w:r w:rsidRPr="00F12D16">
        <w:rPr>
          <w:rFonts w:ascii="Arial" w:hAnsi="Arial" w:cs="Arial"/>
          <w:bCs/>
          <w:i/>
          <w:iCs/>
          <w:sz w:val="20"/>
          <w:szCs w:val="20"/>
        </w:rPr>
        <w:t xml:space="preserve"> (oświadczenie, dla wykonawcy prowadzącego działalność gospodarczą w tym jednoosobową).</w:t>
      </w:r>
      <w:r w:rsidRPr="00F12D16">
        <w:rPr>
          <w:rFonts w:ascii="Arial" w:hAnsi="Arial" w:cs="Arial"/>
          <w:bCs/>
          <w:sz w:val="20"/>
          <w:szCs w:val="20"/>
        </w:rPr>
        <w:t xml:space="preserve"> </w:t>
      </w:r>
    </w:p>
    <w:p w14:paraId="4C33E61D" w14:textId="77777777" w:rsidR="00A27BC6" w:rsidRDefault="00A27BC6" w:rsidP="00392762">
      <w:pPr>
        <w:jc w:val="both"/>
        <w:rPr>
          <w:rFonts w:ascii="Arial" w:hAnsi="Arial" w:cs="Arial"/>
          <w:i/>
          <w:sz w:val="20"/>
          <w:szCs w:val="20"/>
        </w:rPr>
      </w:pPr>
    </w:p>
    <w:p w14:paraId="3D2BB65C" w14:textId="77777777" w:rsidR="00A27BC6" w:rsidRDefault="00A27BC6" w:rsidP="00392762">
      <w:pPr>
        <w:jc w:val="both"/>
        <w:rPr>
          <w:rFonts w:ascii="Arial" w:hAnsi="Arial" w:cs="Arial"/>
          <w:i/>
          <w:sz w:val="20"/>
          <w:szCs w:val="20"/>
        </w:rPr>
      </w:pPr>
    </w:p>
    <w:p w14:paraId="2AAD8F78" w14:textId="77777777" w:rsidR="00392762" w:rsidRPr="00392762" w:rsidRDefault="00392762" w:rsidP="00392762">
      <w:pPr>
        <w:jc w:val="both"/>
        <w:rPr>
          <w:rFonts w:cs="Calibri"/>
          <w:i/>
        </w:rPr>
      </w:pPr>
    </w:p>
    <w:p w14:paraId="5F65B4A6" w14:textId="77777777" w:rsidR="00392762" w:rsidRDefault="00392762" w:rsidP="00E305C3">
      <w:pPr>
        <w:tabs>
          <w:tab w:val="left" w:pos="5459"/>
        </w:tabs>
        <w:jc w:val="right"/>
        <w:rPr>
          <w:rFonts w:ascii="Arial" w:hAnsi="Arial" w:cs="Arial"/>
          <w:b/>
          <w:bCs/>
          <w:iCs/>
          <w:sz w:val="20"/>
          <w:szCs w:val="20"/>
        </w:rPr>
      </w:pPr>
    </w:p>
    <w:p w14:paraId="5BD03E23" w14:textId="77777777" w:rsidR="001241AC" w:rsidRDefault="001241AC" w:rsidP="009D08C6">
      <w:pPr>
        <w:jc w:val="right"/>
        <w:rPr>
          <w:rFonts w:ascii="Arial" w:hAnsi="Arial" w:cs="Arial"/>
          <w:b/>
          <w:sz w:val="20"/>
          <w:szCs w:val="20"/>
        </w:rPr>
      </w:pPr>
    </w:p>
    <w:p w14:paraId="2A78C79C" w14:textId="60EB006F" w:rsidR="001F5437" w:rsidRDefault="001241AC" w:rsidP="001F5437">
      <w:pPr>
        <w:jc w:val="right"/>
        <w:rPr>
          <w:rFonts w:ascii="Arial" w:hAnsi="Arial" w:cs="Arial"/>
          <w:b/>
          <w:sz w:val="20"/>
          <w:szCs w:val="20"/>
        </w:rPr>
      </w:pPr>
      <w:r>
        <w:rPr>
          <w:rFonts w:ascii="Arial" w:hAnsi="Arial" w:cs="Arial"/>
          <w:b/>
          <w:sz w:val="20"/>
          <w:szCs w:val="20"/>
        </w:rPr>
        <w:br w:type="page"/>
      </w:r>
      <w:r w:rsidR="001F5437" w:rsidRPr="005474CA">
        <w:rPr>
          <w:rFonts w:ascii="Arial" w:hAnsi="Arial" w:cs="Arial"/>
          <w:b/>
          <w:sz w:val="20"/>
          <w:szCs w:val="20"/>
        </w:rPr>
        <w:lastRenderedPageBreak/>
        <w:t xml:space="preserve">Załącznik Nr </w:t>
      </w:r>
      <w:r w:rsidR="00D83001">
        <w:rPr>
          <w:rFonts w:ascii="Arial" w:hAnsi="Arial" w:cs="Arial"/>
          <w:b/>
          <w:sz w:val="20"/>
          <w:szCs w:val="20"/>
        </w:rPr>
        <w:t>9</w:t>
      </w:r>
      <w:r w:rsidR="001F5437" w:rsidRPr="005474CA">
        <w:rPr>
          <w:rFonts w:ascii="Arial" w:hAnsi="Arial" w:cs="Arial"/>
          <w:b/>
          <w:sz w:val="20"/>
          <w:szCs w:val="20"/>
        </w:rPr>
        <w:t xml:space="preserve"> do SWZ</w:t>
      </w:r>
    </w:p>
    <w:p w14:paraId="768E7A32" w14:textId="77777777" w:rsidR="001F5437" w:rsidRPr="007517F4" w:rsidRDefault="001F5437" w:rsidP="001F5437">
      <w:pPr>
        <w:tabs>
          <w:tab w:val="left" w:pos="851"/>
        </w:tabs>
        <w:rPr>
          <w:rFonts w:ascii="Arial" w:hAnsi="Arial" w:cs="Arial"/>
          <w:b/>
          <w:sz w:val="20"/>
          <w:szCs w:val="20"/>
        </w:rPr>
      </w:pPr>
    </w:p>
    <w:tbl>
      <w:tblPr>
        <w:tblpPr w:leftFromText="141" w:rightFromText="141" w:vertAnchor="page" w:horzAnchor="margin" w:tblpXSpec="right" w:tblpY="16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397"/>
        <w:gridCol w:w="397"/>
        <w:gridCol w:w="397"/>
        <w:gridCol w:w="397"/>
        <w:gridCol w:w="397"/>
        <w:gridCol w:w="397"/>
        <w:gridCol w:w="397"/>
        <w:gridCol w:w="397"/>
      </w:tblGrid>
      <w:tr w:rsidR="001F5437" w:rsidRPr="00C53AAE" w14:paraId="0B082B19" w14:textId="77777777" w:rsidTr="00A710D3">
        <w:trPr>
          <w:trHeight w:val="416"/>
        </w:trPr>
        <w:tc>
          <w:tcPr>
            <w:tcW w:w="397" w:type="dxa"/>
            <w:vAlign w:val="center"/>
          </w:tcPr>
          <w:p w14:paraId="52F2CECB"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47F41AB0"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7AB09CB6"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6478FCF5"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08D332D"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3F0F59B"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1E0AEDE3"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2454E83F"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vAlign w:val="center"/>
          </w:tcPr>
          <w:p w14:paraId="685E7700" w14:textId="77777777" w:rsidR="001F5437" w:rsidRPr="00C53AAE" w:rsidRDefault="001F5437" w:rsidP="00A710D3">
            <w:pPr>
              <w:widowControl w:val="0"/>
              <w:tabs>
                <w:tab w:val="left" w:pos="457"/>
                <w:tab w:val="center" w:pos="4536"/>
              </w:tabs>
              <w:adjustRightInd w:val="0"/>
              <w:jc w:val="center"/>
              <w:textAlignment w:val="baseline"/>
              <w:rPr>
                <w:rFonts w:ascii="Arial" w:hAnsi="Arial" w:cs="Arial"/>
                <w:b/>
                <w:noProof/>
                <w:sz w:val="20"/>
                <w:szCs w:val="20"/>
              </w:rPr>
            </w:pPr>
          </w:p>
        </w:tc>
      </w:tr>
    </w:tbl>
    <w:p w14:paraId="536A075E" w14:textId="77777777" w:rsidR="001F5437" w:rsidRDefault="001F5437" w:rsidP="001F5437">
      <w:pPr>
        <w:tabs>
          <w:tab w:val="left" w:pos="2772"/>
          <w:tab w:val="left" w:pos="4820"/>
        </w:tabs>
        <w:jc w:val="both"/>
        <w:rPr>
          <w:rFonts w:ascii="Arial" w:hAnsi="Arial" w:cs="Arial"/>
          <w:b/>
          <w:noProof/>
          <w:sz w:val="20"/>
          <w:szCs w:val="20"/>
        </w:rPr>
      </w:pP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t xml:space="preserve">             </w:t>
      </w:r>
      <w:r w:rsidRPr="00C53AAE">
        <w:rPr>
          <w:rFonts w:ascii="Arial" w:hAnsi="Arial" w:cs="Arial"/>
          <w:b/>
          <w:noProof/>
          <w:sz w:val="20"/>
          <w:szCs w:val="20"/>
        </w:rPr>
        <w:t>Nr e-Ru</w:t>
      </w:r>
      <w:r>
        <w:rPr>
          <w:rFonts w:ascii="Arial" w:hAnsi="Arial" w:cs="Arial"/>
          <w:b/>
          <w:noProof/>
          <w:sz w:val="20"/>
          <w:szCs w:val="20"/>
        </w:rPr>
        <w:t xml:space="preserve"> </w:t>
      </w:r>
      <w:r w:rsidRPr="00C53AAE">
        <w:rPr>
          <w:rFonts w:ascii="Arial" w:hAnsi="Arial" w:cs="Arial"/>
          <w:b/>
          <w:noProof/>
          <w:sz w:val="20"/>
          <w:szCs w:val="20"/>
        </w:rPr>
        <w:t xml:space="preserve">WĘGLOKOKS KRAJ </w:t>
      </w:r>
      <w:r>
        <w:rPr>
          <w:rFonts w:ascii="Arial" w:hAnsi="Arial" w:cs="Arial"/>
          <w:b/>
          <w:noProof/>
          <w:sz w:val="20"/>
          <w:szCs w:val="20"/>
        </w:rPr>
        <w:t>S.A.</w:t>
      </w:r>
    </w:p>
    <w:p w14:paraId="25A97E36" w14:textId="77777777" w:rsidR="001F5437" w:rsidRDefault="001F5437" w:rsidP="001F5437">
      <w:pPr>
        <w:tabs>
          <w:tab w:val="left" w:pos="6870"/>
        </w:tabs>
        <w:jc w:val="both"/>
        <w:rPr>
          <w:rFonts w:ascii="Arial" w:hAnsi="Arial" w:cs="Arial"/>
          <w:b/>
          <w:noProof/>
          <w:sz w:val="20"/>
          <w:szCs w:val="20"/>
        </w:rPr>
      </w:pPr>
    </w:p>
    <w:p w14:paraId="725BA805" w14:textId="77777777" w:rsidR="001F5437" w:rsidRDefault="001F5437" w:rsidP="001F5437">
      <w:pPr>
        <w:tabs>
          <w:tab w:val="left" w:pos="457"/>
          <w:tab w:val="center" w:pos="4536"/>
        </w:tabs>
        <w:rPr>
          <w:rFonts w:ascii="Arial" w:hAnsi="Arial" w:cs="Arial"/>
          <w:b/>
          <w:noProof/>
          <w:sz w:val="20"/>
          <w:szCs w:val="20"/>
        </w:rPr>
      </w:pPr>
      <w:r>
        <w:rPr>
          <w:rFonts w:ascii="Arial" w:hAnsi="Arial" w:cs="Arial"/>
          <w:b/>
          <w:noProof/>
          <w:sz w:val="20"/>
          <w:szCs w:val="20"/>
        </w:rPr>
        <w:t xml:space="preserve">                                                              </w:t>
      </w:r>
    </w:p>
    <w:p w14:paraId="4149AFD1" w14:textId="77777777" w:rsidR="001F5437" w:rsidRDefault="001F5437" w:rsidP="001F5437">
      <w:pPr>
        <w:tabs>
          <w:tab w:val="left" w:pos="457"/>
          <w:tab w:val="center" w:pos="4536"/>
        </w:tabs>
        <w:jc w:val="center"/>
        <w:rPr>
          <w:rFonts w:ascii="Arial" w:hAnsi="Arial" w:cs="Arial"/>
          <w:b/>
          <w:noProof/>
          <w:sz w:val="20"/>
          <w:szCs w:val="20"/>
        </w:rPr>
      </w:pPr>
    </w:p>
    <w:p w14:paraId="42EAC343" w14:textId="77777777" w:rsidR="001F5437" w:rsidRPr="005C69B4" w:rsidRDefault="001F5437" w:rsidP="001F5437">
      <w:pPr>
        <w:pStyle w:val="Tekstpodstawowy3"/>
        <w:tabs>
          <w:tab w:val="left" w:pos="3331"/>
        </w:tabs>
        <w:spacing w:after="0" w:line="276" w:lineRule="auto"/>
        <w:jc w:val="center"/>
        <w:rPr>
          <w:rFonts w:ascii="Arial" w:hAnsi="Arial" w:cs="Arial"/>
          <w:sz w:val="20"/>
          <w:szCs w:val="20"/>
        </w:rPr>
      </w:pPr>
      <w:r w:rsidRPr="005C69B4">
        <w:rPr>
          <w:rFonts w:ascii="Arial" w:hAnsi="Arial" w:cs="Arial"/>
          <w:sz w:val="20"/>
          <w:szCs w:val="20"/>
        </w:rPr>
        <w:t xml:space="preserve">Umowa </w:t>
      </w:r>
    </w:p>
    <w:p w14:paraId="4351AF1E" w14:textId="77777777" w:rsidR="001F5437" w:rsidRPr="005C69B4" w:rsidRDefault="001F5437" w:rsidP="001F5437">
      <w:pPr>
        <w:pStyle w:val="Tekstpodstawowy3"/>
        <w:tabs>
          <w:tab w:val="left" w:pos="3331"/>
        </w:tabs>
        <w:spacing w:after="0" w:line="276" w:lineRule="auto"/>
        <w:rPr>
          <w:rFonts w:ascii="Arial" w:hAnsi="Arial" w:cs="Arial"/>
          <w:sz w:val="20"/>
          <w:szCs w:val="20"/>
        </w:rPr>
      </w:pPr>
      <w:r w:rsidRPr="005C69B4">
        <w:rPr>
          <w:rFonts w:ascii="Arial" w:hAnsi="Arial" w:cs="Arial"/>
          <w:sz w:val="20"/>
          <w:szCs w:val="20"/>
        </w:rPr>
        <w:t xml:space="preserve">zawarta w dniu ................... r. w Bytomiu (dalej jako </w:t>
      </w:r>
      <w:r w:rsidRPr="005C69B4">
        <w:rPr>
          <w:rFonts w:ascii="Arial" w:hAnsi="Arial" w:cs="Arial"/>
          <w:b/>
          <w:bCs/>
          <w:sz w:val="20"/>
          <w:szCs w:val="20"/>
        </w:rPr>
        <w:t>„Umowa”</w:t>
      </w:r>
      <w:r w:rsidRPr="005C69B4">
        <w:rPr>
          <w:rFonts w:ascii="Arial" w:hAnsi="Arial" w:cs="Arial"/>
          <w:sz w:val="20"/>
          <w:szCs w:val="20"/>
        </w:rPr>
        <w:t>) pomiędzy:</w:t>
      </w:r>
    </w:p>
    <w:p w14:paraId="2FB7DA35" w14:textId="77777777" w:rsidR="001F5437" w:rsidRPr="005C69B4" w:rsidRDefault="001F5437" w:rsidP="001F5437">
      <w:pPr>
        <w:pStyle w:val="Tekstpodstawowy3"/>
        <w:tabs>
          <w:tab w:val="left" w:pos="3331"/>
        </w:tabs>
        <w:spacing w:after="0" w:line="276" w:lineRule="auto"/>
        <w:rPr>
          <w:rFonts w:ascii="Arial" w:hAnsi="Arial" w:cs="Arial"/>
          <w:iCs/>
          <w:sz w:val="20"/>
          <w:szCs w:val="20"/>
        </w:rPr>
      </w:pPr>
    </w:p>
    <w:p w14:paraId="3B3AE198" w14:textId="7D6546C4" w:rsidR="001F5437" w:rsidRPr="00993F29" w:rsidRDefault="001F5437" w:rsidP="001F5437">
      <w:pPr>
        <w:pStyle w:val="NormalnyWeb"/>
        <w:spacing w:before="0" w:after="0"/>
        <w:rPr>
          <w:rFonts w:ascii="Arial" w:hAnsi="Arial" w:cs="Arial"/>
        </w:rPr>
      </w:pPr>
      <w:r w:rsidRPr="000C3D11">
        <w:rPr>
          <w:rFonts w:ascii="Arial" w:hAnsi="Arial" w:cs="Arial"/>
          <w:b/>
          <w:noProof/>
        </w:rPr>
        <w:t>WĘGLOKOKS KRAJ S.A., 41-9</w:t>
      </w:r>
      <w:r>
        <w:rPr>
          <w:rFonts w:ascii="Arial" w:hAnsi="Arial" w:cs="Arial"/>
          <w:b/>
          <w:noProof/>
        </w:rPr>
        <w:t>05</w:t>
      </w:r>
      <w:r w:rsidRPr="000C3D11">
        <w:rPr>
          <w:rFonts w:ascii="Arial" w:hAnsi="Arial" w:cs="Arial"/>
          <w:b/>
          <w:noProof/>
        </w:rPr>
        <w:t xml:space="preserve"> </w:t>
      </w:r>
      <w:r>
        <w:rPr>
          <w:rFonts w:ascii="Arial" w:hAnsi="Arial" w:cs="Arial"/>
          <w:b/>
          <w:noProof/>
        </w:rPr>
        <w:t>Bytom</w:t>
      </w:r>
      <w:r w:rsidRPr="000C3D11">
        <w:rPr>
          <w:rFonts w:ascii="Arial" w:hAnsi="Arial" w:cs="Arial"/>
          <w:b/>
          <w:noProof/>
        </w:rPr>
        <w:t xml:space="preserve">,  ul. </w:t>
      </w:r>
      <w:r>
        <w:rPr>
          <w:rFonts w:ascii="Arial" w:hAnsi="Arial" w:cs="Arial"/>
          <w:b/>
          <w:noProof/>
        </w:rPr>
        <w:t>Konstytucji 76</w:t>
      </w:r>
      <w:r w:rsidRPr="000C3D11">
        <w:rPr>
          <w:rFonts w:ascii="Arial" w:hAnsi="Arial" w:cs="Arial"/>
          <w:b/>
          <w:noProof/>
        </w:rPr>
        <w:t xml:space="preserve">, </w:t>
      </w:r>
      <w:r w:rsidRPr="000C3D11">
        <w:rPr>
          <w:rFonts w:ascii="Arial" w:hAnsi="Arial" w:cs="Arial"/>
          <w:bCs/>
          <w:noProof/>
        </w:rPr>
        <w:t xml:space="preserve">zarejestrowaną w </w:t>
      </w:r>
      <w:r w:rsidRPr="00AB2D18">
        <w:rPr>
          <w:rFonts w:ascii="Arial" w:hAnsi="Arial" w:cs="Arial"/>
          <w:bCs/>
          <w:noProof/>
        </w:rPr>
        <w:t xml:space="preserve">Sądzie Rejonowym </w:t>
      </w:r>
      <w:r w:rsidRPr="00AB2D18">
        <w:rPr>
          <w:rFonts w:ascii="Arial" w:hAnsi="Arial" w:cs="Arial"/>
          <w:bCs/>
          <w:noProof/>
        </w:rPr>
        <w:br/>
        <w:t xml:space="preserve">w </w:t>
      </w:r>
      <w:r w:rsidRPr="00AB2D18">
        <w:rPr>
          <w:rFonts w:ascii="Arial" w:hAnsi="Arial" w:cs="Arial"/>
        </w:rPr>
        <w:t>Katowice – Wschód w Katowicach, VIII Wydział</w:t>
      </w:r>
      <w:r w:rsidRPr="000C3D11">
        <w:rPr>
          <w:rFonts w:ascii="Arial" w:hAnsi="Arial" w:cs="Arial"/>
        </w:rPr>
        <w:t xml:space="preserve"> Gospodarczy i wpisaną do Krajowego Rejestru Sądowego </w:t>
      </w:r>
      <w:r w:rsidRPr="000C3D11">
        <w:rPr>
          <w:rFonts w:ascii="Arial" w:hAnsi="Arial" w:cs="Arial"/>
          <w:noProof/>
        </w:rPr>
        <w:t>– Rejestru Przedsiębior</w:t>
      </w:r>
      <w:r w:rsidR="00CC24CD">
        <w:rPr>
          <w:rFonts w:ascii="Arial" w:hAnsi="Arial" w:cs="Arial"/>
          <w:noProof/>
        </w:rPr>
        <w:t>ców</w:t>
      </w:r>
      <w:r w:rsidRPr="000C3D11">
        <w:rPr>
          <w:rFonts w:ascii="Arial" w:hAnsi="Arial" w:cs="Arial"/>
          <w:bCs/>
          <w:noProof/>
        </w:rPr>
        <w:t xml:space="preserve"> pod nr KRS 0000955885, NIP 653-000-48-65, REGON 270034633, BDO 000012274, wysokość kapitału zakładowego: 173.321.000,00zł opłacony w całości, zwaną  w treści Umowy </w:t>
      </w:r>
      <w:r w:rsidRPr="000C3D11">
        <w:rPr>
          <w:rFonts w:ascii="Arial" w:hAnsi="Arial" w:cs="Arial"/>
          <w:b/>
          <w:noProof/>
        </w:rPr>
        <w:t>Zamawiającym</w:t>
      </w:r>
      <w:r w:rsidRPr="00993F29">
        <w:rPr>
          <w:rFonts w:ascii="Arial" w:hAnsi="Arial" w:cs="Arial"/>
        </w:rPr>
        <w:t xml:space="preserve">, </w:t>
      </w:r>
      <w:r w:rsidR="00CE14C8" w:rsidRPr="00993F29">
        <w:rPr>
          <w:rFonts w:ascii="Arial" w:hAnsi="Arial" w:cs="Arial"/>
        </w:rPr>
        <w:t>którego</w:t>
      </w:r>
      <w:r w:rsidRPr="00993F29">
        <w:rPr>
          <w:rFonts w:ascii="Arial" w:hAnsi="Arial" w:cs="Arial"/>
        </w:rPr>
        <w:t xml:space="preserve"> reprezentują: </w:t>
      </w:r>
    </w:p>
    <w:p w14:paraId="5CED62DA" w14:textId="77777777" w:rsidR="001F5437" w:rsidRPr="00993F29" w:rsidRDefault="001F5437" w:rsidP="001F5437">
      <w:pPr>
        <w:tabs>
          <w:tab w:val="left" w:pos="567"/>
          <w:tab w:val="right" w:leader="dot" w:pos="4111"/>
          <w:tab w:val="left" w:pos="4253"/>
          <w:tab w:val="left" w:pos="4395"/>
          <w:tab w:val="right" w:leader="dot" w:pos="7938"/>
        </w:tabs>
        <w:suppressAutoHyphens w:val="0"/>
        <w:spacing w:before="60" w:after="60" w:line="276" w:lineRule="auto"/>
        <w:rPr>
          <w:rFonts w:ascii="Arial" w:hAnsi="Arial" w:cs="Arial"/>
          <w:sz w:val="20"/>
          <w:szCs w:val="20"/>
        </w:rPr>
      </w:pPr>
    </w:p>
    <w:p w14:paraId="19F62ED9" w14:textId="69B103BE" w:rsidR="001F5437" w:rsidRPr="008554F8" w:rsidRDefault="001F5437" w:rsidP="00B94DAE">
      <w:pPr>
        <w:numPr>
          <w:ilvl w:val="0"/>
          <w:numId w:val="301"/>
        </w:numPr>
        <w:tabs>
          <w:tab w:val="left" w:pos="567"/>
          <w:tab w:val="right" w:leader="dot" w:pos="4962"/>
          <w:tab w:val="left" w:pos="5103"/>
          <w:tab w:val="left" w:pos="524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00E372CA">
        <w:rPr>
          <w:rFonts w:ascii="Arial" w:hAnsi="Arial" w:cs="Arial"/>
          <w:sz w:val="20"/>
          <w:szCs w:val="20"/>
        </w:rPr>
        <w:t>……………</w:t>
      </w:r>
      <w:r w:rsidR="00B94DAE">
        <w:rPr>
          <w:rFonts w:ascii="Arial" w:hAnsi="Arial" w:cs="Arial"/>
          <w:sz w:val="20"/>
          <w:szCs w:val="20"/>
        </w:rPr>
        <w:t>…</w:t>
      </w:r>
      <w:r w:rsidR="00E372CA">
        <w:rPr>
          <w:rFonts w:ascii="Arial" w:hAnsi="Arial" w:cs="Arial"/>
          <w:sz w:val="20"/>
          <w:szCs w:val="20"/>
        </w:rPr>
        <w:t>………..</w:t>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146FF2A8" w14:textId="7486C9B5" w:rsidR="001F5437" w:rsidRPr="00993F29" w:rsidRDefault="001F5437" w:rsidP="00B94DAE">
      <w:pPr>
        <w:numPr>
          <w:ilvl w:val="0"/>
          <w:numId w:val="301"/>
        </w:numPr>
        <w:tabs>
          <w:tab w:val="left" w:pos="567"/>
          <w:tab w:val="right" w:leader="dot" w:pos="4962"/>
          <w:tab w:val="left" w:pos="5103"/>
          <w:tab w:val="left" w:pos="5245"/>
          <w:tab w:val="right" w:leader="dot" w:pos="7938"/>
        </w:tabs>
        <w:suppressAutoHyphens w:val="0"/>
        <w:spacing w:line="276" w:lineRule="auto"/>
        <w:rPr>
          <w:rFonts w:ascii="Arial" w:hAnsi="Arial" w:cs="Arial"/>
          <w:sz w:val="20"/>
          <w:szCs w:val="20"/>
        </w:rPr>
      </w:pPr>
      <w:r w:rsidRPr="00993F29">
        <w:rPr>
          <w:rFonts w:ascii="Arial" w:hAnsi="Arial" w:cs="Arial"/>
          <w:sz w:val="20"/>
          <w:szCs w:val="20"/>
        </w:rPr>
        <w:tab/>
      </w:r>
      <w:r w:rsidR="00B94DAE" w:rsidRPr="00993F29">
        <w:rPr>
          <w:rFonts w:ascii="Arial" w:hAnsi="Arial" w:cs="Arial"/>
          <w:sz w:val="20"/>
          <w:szCs w:val="20"/>
        </w:rPr>
        <w:tab/>
      </w:r>
      <w:r w:rsidR="00B94DAE">
        <w:rPr>
          <w:rFonts w:ascii="Arial" w:hAnsi="Arial" w:cs="Arial"/>
          <w:sz w:val="20"/>
          <w:szCs w:val="20"/>
        </w:rPr>
        <w:t>………………………..</w:t>
      </w:r>
      <w:r w:rsidR="00B94DAE" w:rsidRPr="00993F29">
        <w:rPr>
          <w:rFonts w:ascii="Arial" w:hAnsi="Arial" w:cs="Arial"/>
          <w:sz w:val="20"/>
          <w:szCs w:val="20"/>
        </w:rPr>
        <w:tab/>
        <w:t>-</w:t>
      </w:r>
      <w:r w:rsidR="00B94DAE" w:rsidRPr="00993F29">
        <w:rPr>
          <w:rFonts w:ascii="Arial" w:hAnsi="Arial" w:cs="Arial"/>
          <w:sz w:val="20"/>
          <w:szCs w:val="20"/>
        </w:rPr>
        <w:tab/>
      </w:r>
      <w:r w:rsidR="00B94DAE" w:rsidRPr="00993F29">
        <w:rPr>
          <w:rFonts w:ascii="Arial" w:hAnsi="Arial" w:cs="Arial"/>
          <w:sz w:val="20"/>
          <w:szCs w:val="20"/>
        </w:rPr>
        <w:tab/>
      </w:r>
    </w:p>
    <w:p w14:paraId="25BCD6DF" w14:textId="77777777" w:rsidR="001F5437" w:rsidRPr="00993F29" w:rsidRDefault="001F5437" w:rsidP="001F5437">
      <w:pPr>
        <w:tabs>
          <w:tab w:val="left" w:pos="567"/>
          <w:tab w:val="right" w:leader="dot" w:pos="4111"/>
          <w:tab w:val="left" w:pos="4253"/>
          <w:tab w:val="left" w:pos="4395"/>
          <w:tab w:val="right" w:leader="dot" w:pos="7938"/>
        </w:tabs>
        <w:suppressAutoHyphens w:val="0"/>
        <w:spacing w:line="276" w:lineRule="auto"/>
        <w:rPr>
          <w:rFonts w:ascii="Arial" w:hAnsi="Arial" w:cs="Arial"/>
          <w:sz w:val="20"/>
          <w:szCs w:val="20"/>
        </w:rPr>
      </w:pPr>
    </w:p>
    <w:p w14:paraId="588BF98F" w14:textId="77777777" w:rsidR="001F5437" w:rsidRPr="00993F29" w:rsidRDefault="001F5437" w:rsidP="001F5437">
      <w:pPr>
        <w:spacing w:line="276" w:lineRule="auto"/>
        <w:jc w:val="both"/>
        <w:rPr>
          <w:rFonts w:ascii="Arial" w:hAnsi="Arial" w:cs="Arial"/>
          <w:sz w:val="20"/>
          <w:szCs w:val="20"/>
        </w:rPr>
      </w:pPr>
      <w:r w:rsidRPr="00993F29">
        <w:rPr>
          <w:rFonts w:ascii="Arial" w:hAnsi="Arial" w:cs="Arial"/>
          <w:sz w:val="20"/>
          <w:szCs w:val="20"/>
        </w:rPr>
        <w:t>a</w:t>
      </w:r>
    </w:p>
    <w:p w14:paraId="0CF1C6E8" w14:textId="71916B39" w:rsidR="001F5437" w:rsidRPr="00993F29" w:rsidRDefault="001F5437" w:rsidP="001F5437">
      <w:pPr>
        <w:pStyle w:val="NormalnyWeb"/>
        <w:spacing w:before="60" w:after="60"/>
        <w:rPr>
          <w:rFonts w:ascii="Arial" w:hAnsi="Arial" w:cs="Arial"/>
        </w:rPr>
      </w:pPr>
      <w:r w:rsidRPr="00993F29">
        <w:rPr>
          <w:rFonts w:ascii="Arial" w:hAnsi="Arial" w:cs="Arial"/>
          <w:bCs/>
        </w:rPr>
        <w:t xml:space="preserve">……………………………., </w:t>
      </w:r>
      <w:r w:rsidRPr="00993F29">
        <w:rPr>
          <w:rFonts w:ascii="Arial" w:hAnsi="Arial" w:cs="Arial"/>
        </w:rPr>
        <w:t xml:space="preserve">zarejestrowaną w </w:t>
      </w:r>
      <w:r w:rsidR="00CE14C8" w:rsidRPr="00993F29">
        <w:rPr>
          <w:rFonts w:ascii="Arial" w:hAnsi="Arial" w:cs="Arial"/>
        </w:rPr>
        <w:t>Sądzie</w:t>
      </w:r>
      <w:r w:rsidRPr="00993F29">
        <w:rPr>
          <w:rFonts w:ascii="Arial" w:hAnsi="Arial" w:cs="Arial"/>
        </w:rPr>
        <w:t xml:space="preserve"> Rejonowym w ……………,  …………….. Wydział Gospodarczy i wpisaną do Krajowego Rejestru </w:t>
      </w:r>
      <w:r w:rsidR="00CE14C8" w:rsidRPr="00993F29">
        <w:rPr>
          <w:rFonts w:ascii="Arial" w:hAnsi="Arial" w:cs="Arial"/>
        </w:rPr>
        <w:t>Sądowego</w:t>
      </w:r>
      <w:r w:rsidRPr="00993F29">
        <w:rPr>
          <w:rFonts w:ascii="Arial" w:hAnsi="Arial" w:cs="Arial"/>
        </w:rPr>
        <w:t xml:space="preserve"> – Rejestru </w:t>
      </w:r>
      <w:r w:rsidR="00CE14C8" w:rsidRPr="00993F29">
        <w:rPr>
          <w:rFonts w:ascii="Arial" w:hAnsi="Arial" w:cs="Arial"/>
        </w:rPr>
        <w:t>Przedsiębiorc</w:t>
      </w:r>
      <w:r w:rsidR="00CE14C8">
        <w:rPr>
          <w:rFonts w:ascii="Arial" w:hAnsi="Arial" w:cs="Arial"/>
        </w:rPr>
        <w:t>ów</w:t>
      </w:r>
      <w:r w:rsidRPr="00993F29">
        <w:rPr>
          <w:rFonts w:ascii="Arial" w:hAnsi="Arial" w:cs="Arial"/>
        </w:rPr>
        <w:t xml:space="preserve"> pod numerem KRS ………….., NIP ………………, REGON ……………, BDO: …………… </w:t>
      </w:r>
      <w:r w:rsidR="00CE14C8" w:rsidRPr="00993F29">
        <w:rPr>
          <w:rFonts w:ascii="Arial" w:hAnsi="Arial" w:cs="Arial"/>
        </w:rPr>
        <w:t>wysokość</w:t>
      </w:r>
      <w:r w:rsidRPr="00993F29">
        <w:rPr>
          <w:rFonts w:ascii="Arial" w:hAnsi="Arial" w:cs="Arial"/>
        </w:rPr>
        <w:t xml:space="preserve">́ kapitału zakładowego: ……………… zł, opłacony w </w:t>
      </w:r>
      <w:r w:rsidR="00CE14C8" w:rsidRPr="00993F29">
        <w:rPr>
          <w:rFonts w:ascii="Arial" w:hAnsi="Arial" w:cs="Arial"/>
        </w:rPr>
        <w:t>całości</w:t>
      </w:r>
      <w:r w:rsidRPr="00993F29">
        <w:rPr>
          <w:rFonts w:ascii="Arial" w:hAnsi="Arial" w:cs="Arial"/>
        </w:rPr>
        <w:t>, zwaną dalej „</w:t>
      </w:r>
      <w:r w:rsidRPr="00993F29">
        <w:rPr>
          <w:rFonts w:ascii="Arial" w:hAnsi="Arial" w:cs="Arial"/>
          <w:b/>
          <w:bCs/>
        </w:rPr>
        <w:t xml:space="preserve">Wykonawcą” </w:t>
      </w:r>
      <w:r w:rsidRPr="00993F29">
        <w:rPr>
          <w:rFonts w:ascii="Arial" w:hAnsi="Arial" w:cs="Arial"/>
        </w:rPr>
        <w:t xml:space="preserve">w imieniu i na rzecz, </w:t>
      </w:r>
      <w:r w:rsidR="00CE14C8" w:rsidRPr="00993F29">
        <w:rPr>
          <w:rFonts w:ascii="Arial" w:hAnsi="Arial" w:cs="Arial"/>
        </w:rPr>
        <w:t>którego</w:t>
      </w:r>
      <w:r w:rsidRPr="00993F29">
        <w:rPr>
          <w:rFonts w:ascii="Arial" w:hAnsi="Arial" w:cs="Arial"/>
        </w:rPr>
        <w:t xml:space="preserve"> reprezentują: </w:t>
      </w:r>
    </w:p>
    <w:p w14:paraId="32687199" w14:textId="77777777" w:rsidR="001F5437" w:rsidRPr="00993F29" w:rsidRDefault="001F5437" w:rsidP="001F5437">
      <w:pPr>
        <w:spacing w:before="60" w:after="60" w:line="276" w:lineRule="auto"/>
        <w:jc w:val="both"/>
        <w:rPr>
          <w:rFonts w:ascii="Arial" w:hAnsi="Arial" w:cs="Arial"/>
          <w:b/>
          <w:sz w:val="20"/>
          <w:szCs w:val="20"/>
        </w:rPr>
      </w:pPr>
    </w:p>
    <w:p w14:paraId="59A4963D" w14:textId="77777777" w:rsidR="00B94DAE" w:rsidRDefault="001F5437" w:rsidP="00B94DAE">
      <w:pPr>
        <w:numPr>
          <w:ilvl w:val="0"/>
          <w:numId w:val="302"/>
        </w:numPr>
        <w:tabs>
          <w:tab w:val="left" w:pos="567"/>
          <w:tab w:val="right" w:leader="dot" w:pos="4962"/>
          <w:tab w:val="left" w:pos="5103"/>
          <w:tab w:val="left" w:pos="5245"/>
          <w:tab w:val="right" w:leader="dot" w:pos="7938"/>
        </w:tabs>
        <w:suppressAutoHyphens w:val="0"/>
        <w:spacing w:before="60" w:after="60" w:line="276" w:lineRule="auto"/>
        <w:rPr>
          <w:rFonts w:ascii="Arial" w:hAnsi="Arial" w:cs="Arial"/>
          <w:sz w:val="20"/>
          <w:szCs w:val="20"/>
        </w:rPr>
      </w:pPr>
      <w:r w:rsidRPr="00993F29">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0CB372CB" w14:textId="77777777" w:rsidR="00B94DAE" w:rsidRDefault="00B94DAE" w:rsidP="00B94DAE">
      <w:pPr>
        <w:numPr>
          <w:ilvl w:val="0"/>
          <w:numId w:val="302"/>
        </w:numPr>
        <w:tabs>
          <w:tab w:val="left" w:pos="567"/>
          <w:tab w:val="right" w:leader="dot" w:pos="4962"/>
          <w:tab w:val="left" w:pos="5103"/>
          <w:tab w:val="left" w:pos="5245"/>
          <w:tab w:val="right" w:leader="dot" w:pos="7938"/>
        </w:tabs>
        <w:suppressAutoHyphens w:val="0"/>
        <w:spacing w:before="60" w:after="60" w:line="276" w:lineRule="auto"/>
        <w:rPr>
          <w:rFonts w:ascii="Arial" w:hAnsi="Arial" w:cs="Arial"/>
          <w:sz w:val="20"/>
          <w:szCs w:val="20"/>
        </w:rPr>
      </w:pPr>
      <w:r>
        <w:rPr>
          <w:rFonts w:ascii="Arial" w:hAnsi="Arial" w:cs="Arial"/>
          <w:sz w:val="20"/>
          <w:szCs w:val="20"/>
        </w:rPr>
        <w:t xml:space="preserve"> </w:t>
      </w:r>
      <w:r w:rsidR="001F5437" w:rsidRPr="008554F8">
        <w:rPr>
          <w:rFonts w:ascii="Arial" w:hAnsi="Arial" w:cs="Arial"/>
          <w:sz w:val="20"/>
          <w:szCs w:val="20"/>
        </w:rPr>
        <w:tab/>
      </w:r>
      <w:r w:rsidRPr="00993F29">
        <w:rPr>
          <w:rFonts w:ascii="Arial" w:hAnsi="Arial" w:cs="Arial"/>
          <w:sz w:val="20"/>
          <w:szCs w:val="20"/>
        </w:rPr>
        <w:tab/>
      </w:r>
      <w:r w:rsidRPr="00993F29">
        <w:rPr>
          <w:rFonts w:ascii="Arial" w:hAnsi="Arial" w:cs="Arial"/>
          <w:sz w:val="20"/>
          <w:szCs w:val="20"/>
        </w:rPr>
        <w:tab/>
        <w:t>-</w:t>
      </w:r>
      <w:r w:rsidRPr="00993F29">
        <w:rPr>
          <w:rFonts w:ascii="Arial" w:hAnsi="Arial" w:cs="Arial"/>
          <w:sz w:val="20"/>
          <w:szCs w:val="20"/>
        </w:rPr>
        <w:tab/>
      </w:r>
      <w:r w:rsidRPr="00993F29">
        <w:rPr>
          <w:rFonts w:ascii="Arial" w:hAnsi="Arial" w:cs="Arial"/>
          <w:sz w:val="20"/>
          <w:szCs w:val="20"/>
        </w:rPr>
        <w:tab/>
      </w:r>
    </w:p>
    <w:p w14:paraId="422006EB" w14:textId="31B8673E" w:rsidR="001F5437" w:rsidRPr="002D304D" w:rsidRDefault="001F5437" w:rsidP="00B94DAE">
      <w:pPr>
        <w:tabs>
          <w:tab w:val="left" w:pos="567"/>
          <w:tab w:val="left" w:pos="4253"/>
          <w:tab w:val="right" w:leader="dot" w:pos="5245"/>
          <w:tab w:val="right" w:leader="dot" w:pos="7938"/>
        </w:tabs>
        <w:suppressAutoHyphens w:val="0"/>
        <w:spacing w:before="60" w:after="60" w:line="276" w:lineRule="auto"/>
        <w:ind w:left="641"/>
        <w:rPr>
          <w:rFonts w:ascii="Arial" w:hAnsi="Arial" w:cs="Arial"/>
          <w:sz w:val="20"/>
          <w:szCs w:val="20"/>
        </w:rPr>
      </w:pPr>
      <w:r w:rsidRPr="00993F29">
        <w:rPr>
          <w:rFonts w:ascii="Arial" w:hAnsi="Arial" w:cs="Arial"/>
          <w:sz w:val="20"/>
          <w:szCs w:val="20"/>
        </w:rPr>
        <w:tab/>
      </w:r>
    </w:p>
    <w:p w14:paraId="61B64880" w14:textId="77777777" w:rsidR="001F5437" w:rsidRPr="00993F29" w:rsidRDefault="001F5437" w:rsidP="001F5437">
      <w:pPr>
        <w:spacing w:before="60" w:after="60" w:line="276" w:lineRule="auto"/>
        <w:rPr>
          <w:rFonts w:ascii="Arial" w:hAnsi="Arial" w:cs="Arial"/>
          <w:b/>
          <w:sz w:val="20"/>
          <w:szCs w:val="20"/>
        </w:rPr>
      </w:pPr>
      <w:r w:rsidRPr="00993F29">
        <w:rPr>
          <w:rFonts w:ascii="Arial" w:hAnsi="Arial" w:cs="Arial"/>
          <w:sz w:val="20"/>
          <w:szCs w:val="20"/>
        </w:rPr>
        <w:t>Łącznie zwani</w:t>
      </w:r>
      <w:r w:rsidRPr="00993F29">
        <w:rPr>
          <w:rFonts w:ascii="Arial" w:hAnsi="Arial" w:cs="Arial"/>
          <w:b/>
          <w:sz w:val="20"/>
          <w:szCs w:val="20"/>
        </w:rPr>
        <w:t xml:space="preserve"> </w:t>
      </w:r>
      <w:r w:rsidRPr="00993F29">
        <w:rPr>
          <w:rFonts w:ascii="Arial" w:hAnsi="Arial" w:cs="Arial"/>
          <w:sz w:val="20"/>
          <w:szCs w:val="20"/>
        </w:rPr>
        <w:t xml:space="preserve">dalej </w:t>
      </w:r>
      <w:r w:rsidRPr="00993F29">
        <w:rPr>
          <w:rFonts w:ascii="Arial" w:hAnsi="Arial" w:cs="Arial"/>
          <w:b/>
          <w:sz w:val="20"/>
          <w:szCs w:val="20"/>
        </w:rPr>
        <w:t>„Stronami”</w:t>
      </w:r>
      <w:r w:rsidRPr="00993F29">
        <w:rPr>
          <w:rFonts w:ascii="Arial" w:hAnsi="Arial" w:cs="Arial"/>
          <w:sz w:val="20"/>
          <w:szCs w:val="20"/>
        </w:rPr>
        <w:t xml:space="preserve"> lub każdy osobno </w:t>
      </w:r>
      <w:r w:rsidRPr="00993F29">
        <w:rPr>
          <w:rFonts w:ascii="Arial" w:hAnsi="Arial" w:cs="Arial"/>
          <w:b/>
          <w:sz w:val="20"/>
          <w:szCs w:val="20"/>
        </w:rPr>
        <w:t>„Stroną”</w:t>
      </w:r>
    </w:p>
    <w:p w14:paraId="29083C41" w14:textId="77777777" w:rsidR="001F5437" w:rsidRDefault="001F5437" w:rsidP="001F5437">
      <w:pPr>
        <w:tabs>
          <w:tab w:val="left" w:pos="457"/>
          <w:tab w:val="center" w:pos="4536"/>
        </w:tabs>
        <w:rPr>
          <w:rFonts w:ascii="Arial" w:hAnsi="Arial" w:cs="Arial"/>
          <w:b/>
          <w:noProof/>
          <w:sz w:val="20"/>
          <w:szCs w:val="20"/>
        </w:rPr>
      </w:pPr>
    </w:p>
    <w:p w14:paraId="3BFC56B7" w14:textId="77777777" w:rsidR="001F5437" w:rsidRPr="00993F29" w:rsidRDefault="001F5437" w:rsidP="001F5437">
      <w:pPr>
        <w:pStyle w:val="Nagwek5"/>
        <w:spacing w:before="60" w:after="60" w:line="276" w:lineRule="auto"/>
        <w:jc w:val="center"/>
        <w:rPr>
          <w:rFonts w:ascii="Arial" w:hAnsi="Arial" w:cs="Arial"/>
          <w:b/>
          <w:bCs/>
          <w:sz w:val="20"/>
        </w:rPr>
      </w:pPr>
      <w:r w:rsidRPr="00993F29">
        <w:rPr>
          <w:rFonts w:ascii="Arial" w:hAnsi="Arial" w:cs="Arial"/>
          <w:b/>
          <w:bCs/>
          <w:sz w:val="20"/>
        </w:rPr>
        <w:t>§ 1</w:t>
      </w:r>
      <w:r w:rsidRPr="00993F29">
        <w:rPr>
          <w:rFonts w:ascii="Arial" w:hAnsi="Arial" w:cs="Arial"/>
          <w:b/>
          <w:bCs/>
          <w:sz w:val="20"/>
        </w:rPr>
        <w:br/>
        <w:t>PODSTAWA ZAWARCIA UMOWY</w:t>
      </w:r>
    </w:p>
    <w:p w14:paraId="5A9780CC" w14:textId="67F1B417" w:rsidR="001F5437" w:rsidRPr="00767280" w:rsidRDefault="001F5437" w:rsidP="001F5437">
      <w:pPr>
        <w:pStyle w:val="Bezodstpw"/>
        <w:jc w:val="both"/>
        <w:rPr>
          <w:rFonts w:ascii="Arial" w:hAnsi="Arial" w:cs="Arial"/>
          <w:b/>
          <w:bCs/>
          <w:sz w:val="20"/>
          <w:szCs w:val="20"/>
        </w:rPr>
      </w:pPr>
      <w:r w:rsidRPr="00767280">
        <w:rPr>
          <w:rFonts w:ascii="Arial" w:hAnsi="Arial" w:cs="Arial"/>
          <w:sz w:val="20"/>
          <w:szCs w:val="20"/>
        </w:rPr>
        <w:t xml:space="preserve">Umowa zostaje </w:t>
      </w:r>
      <w:r w:rsidRPr="00767280">
        <w:rPr>
          <w:rFonts w:ascii="Arial" w:hAnsi="Arial" w:cs="Arial"/>
          <w:sz w:val="20"/>
          <w:szCs w:val="20"/>
          <w:lang w:val="x-none"/>
        </w:rPr>
        <w:t xml:space="preserve">zawarta w </w:t>
      </w:r>
      <w:r w:rsidRPr="00011547">
        <w:rPr>
          <w:rFonts w:ascii="Arial" w:hAnsi="Arial" w:cs="Arial"/>
          <w:sz w:val="20"/>
          <w:szCs w:val="20"/>
          <w:lang w:val="x-none"/>
        </w:rPr>
        <w:t xml:space="preserve">wyniku </w:t>
      </w:r>
      <w:r w:rsidRPr="00011547">
        <w:rPr>
          <w:rFonts w:ascii="Arial" w:hAnsi="Arial" w:cs="Arial"/>
          <w:sz w:val="20"/>
          <w:szCs w:val="20"/>
        </w:rPr>
        <w:t xml:space="preserve">rozstrzygnięcia postępowania o udzielenie zamówienia publicznego w trybie </w:t>
      </w:r>
      <w:r w:rsidRPr="00011547">
        <w:rPr>
          <w:rFonts w:ascii="Arial" w:hAnsi="Arial" w:cs="Arial"/>
          <w:sz w:val="20"/>
          <w:szCs w:val="20"/>
          <w:lang w:val="x-none"/>
        </w:rPr>
        <w:t>przetargu nieograniczonego</w:t>
      </w:r>
      <w:r w:rsidRPr="00011547">
        <w:rPr>
          <w:rFonts w:ascii="Arial" w:hAnsi="Arial" w:cs="Arial"/>
          <w:sz w:val="20"/>
          <w:szCs w:val="20"/>
        </w:rPr>
        <w:t xml:space="preserve"> pn. </w:t>
      </w:r>
      <w:r>
        <w:rPr>
          <w:rFonts w:ascii="Arial" w:hAnsi="Arial" w:cs="Arial"/>
          <w:sz w:val="20"/>
          <w:szCs w:val="20"/>
        </w:rPr>
        <w:t>„</w:t>
      </w:r>
      <w:r w:rsidR="00CC24CD" w:rsidRPr="00CC24CD">
        <w:rPr>
          <w:rFonts w:ascii="Arial" w:hAnsi="Arial" w:cs="Arial"/>
          <w:sz w:val="20"/>
          <w:szCs w:val="20"/>
        </w:rPr>
        <w:t xml:space="preserve">Świadczenie usług ochrony osób i mienia dla WĘGLOKOKS KRAJ S.A. </w:t>
      </w:r>
      <w:r w:rsidR="00CC24CD">
        <w:rPr>
          <w:rFonts w:ascii="Arial" w:hAnsi="Arial" w:cs="Arial"/>
          <w:sz w:val="20"/>
          <w:szCs w:val="20"/>
        </w:rPr>
        <w:t xml:space="preserve">                      </w:t>
      </w:r>
      <w:r w:rsidR="00CC24CD" w:rsidRPr="00CC24CD">
        <w:rPr>
          <w:rFonts w:ascii="Arial" w:hAnsi="Arial" w:cs="Arial"/>
          <w:sz w:val="20"/>
          <w:szCs w:val="20"/>
        </w:rPr>
        <w:t xml:space="preserve">KWK ,,Bobrek" </w:t>
      </w:r>
      <w:r w:rsidRPr="00011547">
        <w:rPr>
          <w:rFonts w:ascii="Arial" w:hAnsi="Arial" w:cs="Arial"/>
          <w:sz w:val="20"/>
          <w:szCs w:val="20"/>
        </w:rPr>
        <w:t>(nr postępowania: PRZZ/</w:t>
      </w:r>
      <w:r>
        <w:rPr>
          <w:rFonts w:ascii="Arial" w:hAnsi="Arial" w:cs="Arial"/>
          <w:sz w:val="20"/>
          <w:szCs w:val="20"/>
        </w:rPr>
        <w:t>41</w:t>
      </w:r>
      <w:r w:rsidR="00CC24CD">
        <w:rPr>
          <w:rFonts w:ascii="Arial" w:hAnsi="Arial" w:cs="Arial"/>
          <w:sz w:val="20"/>
          <w:szCs w:val="20"/>
        </w:rPr>
        <w:t>98</w:t>
      </w:r>
      <w:r>
        <w:rPr>
          <w:rFonts w:ascii="Arial" w:hAnsi="Arial" w:cs="Arial"/>
          <w:sz w:val="20"/>
          <w:szCs w:val="20"/>
        </w:rPr>
        <w:t xml:space="preserve"> </w:t>
      </w:r>
      <w:r w:rsidRPr="00011547">
        <w:rPr>
          <w:rFonts w:ascii="Arial" w:hAnsi="Arial" w:cs="Arial"/>
          <w:sz w:val="20"/>
          <w:szCs w:val="20"/>
          <w:lang w:val="x-none"/>
        </w:rPr>
        <w:t>przeprowadzonego</w:t>
      </w:r>
      <w:r w:rsidRPr="00011547">
        <w:rPr>
          <w:rFonts w:ascii="Arial" w:hAnsi="Arial" w:cs="Arial"/>
          <w:sz w:val="20"/>
          <w:szCs w:val="20"/>
        </w:rPr>
        <w:t xml:space="preserve"> przez Zamawiającego </w:t>
      </w:r>
      <w:r w:rsidRPr="00011547">
        <w:rPr>
          <w:rFonts w:ascii="Arial" w:hAnsi="Arial" w:cs="Arial"/>
          <w:sz w:val="20"/>
          <w:szCs w:val="20"/>
          <w:lang w:val="x-none"/>
        </w:rPr>
        <w:t xml:space="preserve">na podstawie ustawy </w:t>
      </w:r>
      <w:r w:rsidR="00CC24CD">
        <w:rPr>
          <w:rFonts w:ascii="Arial" w:hAnsi="Arial" w:cs="Arial"/>
          <w:sz w:val="20"/>
          <w:szCs w:val="20"/>
          <w:lang w:val="x-none"/>
        </w:rPr>
        <w:t xml:space="preserve">                     </w:t>
      </w:r>
      <w:r w:rsidRPr="00011547">
        <w:rPr>
          <w:rFonts w:ascii="Arial" w:hAnsi="Arial" w:cs="Arial"/>
          <w:sz w:val="20"/>
          <w:szCs w:val="20"/>
          <w:lang w:val="x-none"/>
        </w:rPr>
        <w:t xml:space="preserve">z dnia </w:t>
      </w:r>
      <w:r w:rsidRPr="00011547">
        <w:rPr>
          <w:rFonts w:ascii="Arial" w:hAnsi="Arial" w:cs="Arial"/>
          <w:sz w:val="20"/>
          <w:szCs w:val="20"/>
        </w:rPr>
        <w:t>11</w:t>
      </w:r>
      <w:r w:rsidRPr="00011547">
        <w:rPr>
          <w:rFonts w:ascii="Arial" w:hAnsi="Arial" w:cs="Arial"/>
          <w:sz w:val="20"/>
          <w:szCs w:val="20"/>
          <w:lang w:val="x-none"/>
        </w:rPr>
        <w:t xml:space="preserve"> </w:t>
      </w:r>
      <w:r w:rsidRPr="00011547">
        <w:rPr>
          <w:rFonts w:ascii="Arial" w:hAnsi="Arial" w:cs="Arial"/>
          <w:sz w:val="20"/>
          <w:szCs w:val="20"/>
        </w:rPr>
        <w:t>września</w:t>
      </w:r>
      <w:r w:rsidRPr="00011547">
        <w:rPr>
          <w:rFonts w:ascii="Arial" w:hAnsi="Arial" w:cs="Arial"/>
          <w:sz w:val="20"/>
          <w:szCs w:val="20"/>
          <w:lang w:val="x-none"/>
        </w:rPr>
        <w:t xml:space="preserve"> 20</w:t>
      </w:r>
      <w:r w:rsidRPr="00011547">
        <w:rPr>
          <w:rFonts w:ascii="Arial" w:hAnsi="Arial" w:cs="Arial"/>
          <w:sz w:val="20"/>
          <w:szCs w:val="20"/>
        </w:rPr>
        <w:t>19</w:t>
      </w:r>
      <w:r w:rsidRPr="00011547">
        <w:rPr>
          <w:rFonts w:ascii="Arial" w:hAnsi="Arial" w:cs="Arial"/>
          <w:sz w:val="20"/>
          <w:szCs w:val="20"/>
          <w:lang w:val="x-none"/>
        </w:rPr>
        <w:t> r. Prawo zamówień publicznych (</w:t>
      </w:r>
      <w:r w:rsidR="00CE14C8" w:rsidRPr="00F33732">
        <w:rPr>
          <w:rFonts w:ascii="Arial" w:hAnsi="Arial" w:cs="Arial"/>
          <w:iCs/>
          <w:sz w:val="20"/>
          <w:szCs w:val="20"/>
        </w:rPr>
        <w:t>tj.</w:t>
      </w:r>
      <w:r w:rsidRPr="00F33732">
        <w:rPr>
          <w:rFonts w:ascii="Arial" w:hAnsi="Arial" w:cs="Arial"/>
          <w:iCs/>
          <w:sz w:val="20"/>
          <w:szCs w:val="20"/>
        </w:rPr>
        <w:t xml:space="preserve"> Dz.U. z 202</w:t>
      </w:r>
      <w:r>
        <w:rPr>
          <w:rFonts w:ascii="Arial" w:hAnsi="Arial" w:cs="Arial"/>
          <w:iCs/>
          <w:sz w:val="20"/>
          <w:szCs w:val="20"/>
        </w:rPr>
        <w:t>4</w:t>
      </w:r>
      <w:r w:rsidRPr="00F33732">
        <w:rPr>
          <w:rFonts w:ascii="Arial" w:hAnsi="Arial" w:cs="Arial"/>
          <w:iCs/>
          <w:sz w:val="20"/>
          <w:szCs w:val="20"/>
        </w:rPr>
        <w:t xml:space="preserve"> r. poz. 1</w:t>
      </w:r>
      <w:r>
        <w:rPr>
          <w:rFonts w:ascii="Arial" w:hAnsi="Arial" w:cs="Arial"/>
          <w:iCs/>
          <w:sz w:val="20"/>
          <w:szCs w:val="20"/>
        </w:rPr>
        <w:t>320</w:t>
      </w:r>
      <w:r w:rsidRPr="00F33732">
        <w:rPr>
          <w:rFonts w:ascii="Arial" w:hAnsi="Arial" w:cs="Arial"/>
          <w:iCs/>
          <w:sz w:val="20"/>
          <w:szCs w:val="20"/>
        </w:rPr>
        <w:t xml:space="preserve"> z </w:t>
      </w:r>
      <w:proofErr w:type="spellStart"/>
      <w:r w:rsidRPr="00F33732">
        <w:rPr>
          <w:rFonts w:ascii="Arial" w:hAnsi="Arial" w:cs="Arial"/>
          <w:iCs/>
          <w:sz w:val="20"/>
          <w:szCs w:val="20"/>
        </w:rPr>
        <w:t>późn</w:t>
      </w:r>
      <w:proofErr w:type="spellEnd"/>
      <w:r w:rsidRPr="00F33732">
        <w:rPr>
          <w:rFonts w:ascii="Arial" w:hAnsi="Arial" w:cs="Arial"/>
          <w:iCs/>
          <w:sz w:val="20"/>
          <w:szCs w:val="20"/>
        </w:rPr>
        <w:t>. zm.</w:t>
      </w:r>
      <w:r w:rsidRPr="00767280">
        <w:rPr>
          <w:rFonts w:ascii="Arial" w:hAnsi="Arial" w:cs="Arial"/>
          <w:sz w:val="20"/>
          <w:szCs w:val="20"/>
          <w:lang w:val="x-none"/>
        </w:rPr>
        <w:t xml:space="preserve">), </w:t>
      </w:r>
      <w:r w:rsidRPr="00767280">
        <w:rPr>
          <w:rFonts w:ascii="Arial" w:hAnsi="Arial" w:cs="Arial"/>
          <w:sz w:val="20"/>
          <w:szCs w:val="20"/>
        </w:rPr>
        <w:t xml:space="preserve">zwana </w:t>
      </w:r>
      <w:r w:rsidRPr="00767280">
        <w:rPr>
          <w:rFonts w:ascii="Arial" w:hAnsi="Arial" w:cs="Arial"/>
          <w:sz w:val="20"/>
          <w:szCs w:val="20"/>
          <w:lang w:val="x-none"/>
        </w:rPr>
        <w:t xml:space="preserve">dalej </w:t>
      </w:r>
      <w:r w:rsidRPr="00767280">
        <w:rPr>
          <w:rFonts w:ascii="Arial" w:hAnsi="Arial" w:cs="Arial"/>
          <w:b/>
          <w:bCs/>
          <w:sz w:val="20"/>
          <w:szCs w:val="20"/>
          <w:lang w:val="x-none"/>
        </w:rPr>
        <w:t>„P</w:t>
      </w:r>
      <w:r w:rsidRPr="00767280">
        <w:rPr>
          <w:rFonts w:ascii="Arial" w:hAnsi="Arial" w:cs="Arial"/>
          <w:b/>
          <w:bCs/>
          <w:sz w:val="20"/>
          <w:szCs w:val="20"/>
        </w:rPr>
        <w:t>ZP</w:t>
      </w:r>
      <w:r w:rsidRPr="00767280">
        <w:rPr>
          <w:rFonts w:ascii="Arial" w:hAnsi="Arial" w:cs="Arial"/>
          <w:b/>
          <w:bCs/>
          <w:sz w:val="20"/>
          <w:szCs w:val="20"/>
          <w:lang w:val="x-none"/>
        </w:rPr>
        <w:t>”</w:t>
      </w:r>
      <w:r w:rsidRPr="00767280">
        <w:rPr>
          <w:rFonts w:ascii="Arial" w:hAnsi="Arial" w:cs="Arial"/>
          <w:b/>
          <w:bCs/>
          <w:sz w:val="20"/>
          <w:szCs w:val="20"/>
        </w:rPr>
        <w:t>.</w:t>
      </w:r>
    </w:p>
    <w:p w14:paraId="0134F58B" w14:textId="77777777" w:rsidR="001F5437" w:rsidRPr="00767280" w:rsidRDefault="001F5437" w:rsidP="001F5437">
      <w:pPr>
        <w:pStyle w:val="Bezodstpw"/>
        <w:jc w:val="both"/>
        <w:rPr>
          <w:rFonts w:ascii="Arial" w:hAnsi="Arial" w:cs="Arial"/>
          <w:sz w:val="20"/>
          <w:szCs w:val="20"/>
        </w:rPr>
      </w:pPr>
    </w:p>
    <w:p w14:paraId="67BC8A65" w14:textId="77777777" w:rsidR="001F5437" w:rsidRPr="005474CA" w:rsidRDefault="001F5437" w:rsidP="001F5437">
      <w:pPr>
        <w:pStyle w:val="Nagwek5"/>
        <w:spacing w:line="240" w:lineRule="auto"/>
        <w:jc w:val="center"/>
        <w:rPr>
          <w:rFonts w:ascii="Arial" w:hAnsi="Arial" w:cs="Arial"/>
          <w:b/>
          <w:bCs/>
          <w:sz w:val="20"/>
        </w:rPr>
      </w:pPr>
      <w:r w:rsidRPr="00767280">
        <w:rPr>
          <w:rFonts w:ascii="Arial" w:hAnsi="Arial" w:cs="Arial"/>
          <w:b/>
          <w:bCs/>
          <w:sz w:val="20"/>
        </w:rPr>
        <w:t>§ 2</w:t>
      </w:r>
      <w:r w:rsidRPr="00993F29">
        <w:rPr>
          <w:rFonts w:ascii="Arial" w:hAnsi="Arial" w:cs="Arial"/>
          <w:b/>
          <w:bCs/>
          <w:sz w:val="20"/>
        </w:rPr>
        <w:br/>
      </w:r>
      <w:r w:rsidRPr="00A81C97">
        <w:rPr>
          <w:rFonts w:ascii="Arial" w:hAnsi="Arial" w:cs="Arial"/>
          <w:b/>
          <w:bCs/>
          <w:sz w:val="20"/>
        </w:rPr>
        <w:t>PRZEDMIOT UMOWY</w:t>
      </w:r>
    </w:p>
    <w:p w14:paraId="471627AC" w14:textId="6A70514F" w:rsidR="001F5437" w:rsidRPr="006E6D48" w:rsidRDefault="001F5437" w:rsidP="001F5437">
      <w:pPr>
        <w:pStyle w:val="Bezodstpw"/>
        <w:numPr>
          <w:ilvl w:val="0"/>
          <w:numId w:val="303"/>
        </w:numPr>
        <w:ind w:left="426"/>
        <w:jc w:val="both"/>
        <w:rPr>
          <w:rFonts w:ascii="Arial" w:hAnsi="Arial" w:cs="Arial"/>
          <w:sz w:val="20"/>
          <w:szCs w:val="20"/>
        </w:rPr>
      </w:pPr>
      <w:r w:rsidRPr="006E6D48">
        <w:rPr>
          <w:rFonts w:ascii="Arial" w:hAnsi="Arial" w:cs="Arial"/>
          <w:sz w:val="20"/>
          <w:szCs w:val="20"/>
        </w:rPr>
        <w:t xml:space="preserve">Przedmiotem Umowy jest wykonanie </w:t>
      </w:r>
      <w:r w:rsidR="00CC24CD">
        <w:rPr>
          <w:rFonts w:ascii="Arial" w:hAnsi="Arial" w:cs="Arial"/>
          <w:sz w:val="20"/>
          <w:szCs w:val="20"/>
        </w:rPr>
        <w:t>usług</w:t>
      </w:r>
      <w:r w:rsidRPr="006E6D48">
        <w:rPr>
          <w:rFonts w:ascii="Arial" w:hAnsi="Arial" w:cs="Arial"/>
          <w:sz w:val="20"/>
          <w:szCs w:val="20"/>
        </w:rPr>
        <w:t xml:space="preserve"> dla zamówienia pn.: </w:t>
      </w:r>
      <w:r w:rsidRPr="006E6D48">
        <w:rPr>
          <w:rFonts w:ascii="Arial" w:hAnsi="Arial" w:cs="Arial"/>
          <w:b/>
          <w:bCs/>
          <w:i/>
          <w:iCs/>
          <w:sz w:val="20"/>
          <w:szCs w:val="20"/>
        </w:rPr>
        <w:t>„</w:t>
      </w:r>
      <w:r w:rsidR="00CC24CD" w:rsidRPr="00CC24CD">
        <w:rPr>
          <w:rFonts w:ascii="Arial" w:hAnsi="Arial" w:cs="Arial"/>
          <w:b/>
          <w:bCs/>
          <w:sz w:val="20"/>
          <w:szCs w:val="20"/>
        </w:rPr>
        <w:t xml:space="preserve">Świadczenie usług ochrony osób </w:t>
      </w:r>
      <w:r w:rsidR="00CC24CD">
        <w:rPr>
          <w:rFonts w:ascii="Arial" w:hAnsi="Arial" w:cs="Arial"/>
          <w:b/>
          <w:bCs/>
          <w:sz w:val="20"/>
          <w:szCs w:val="20"/>
        </w:rPr>
        <w:t xml:space="preserve">                         </w:t>
      </w:r>
      <w:r w:rsidR="00CC24CD" w:rsidRPr="00CC24CD">
        <w:rPr>
          <w:rFonts w:ascii="Arial" w:hAnsi="Arial" w:cs="Arial"/>
          <w:b/>
          <w:bCs/>
          <w:sz w:val="20"/>
          <w:szCs w:val="20"/>
        </w:rPr>
        <w:t>i mienia dla WĘGLOKOKS KRAJ S.A. KWK ,,Bobrek"</w:t>
      </w:r>
      <w:r w:rsidR="00CC24CD">
        <w:rPr>
          <w:rFonts w:ascii="Arial" w:hAnsi="Arial" w:cs="Arial"/>
          <w:b/>
          <w:i/>
          <w:iCs/>
          <w:sz w:val="20"/>
          <w:szCs w:val="20"/>
        </w:rPr>
        <w:t xml:space="preserve"> </w:t>
      </w:r>
      <w:r w:rsidRPr="006E6D48">
        <w:rPr>
          <w:rFonts w:ascii="Arial" w:hAnsi="Arial" w:cs="Arial"/>
          <w:sz w:val="20"/>
          <w:szCs w:val="20"/>
        </w:rPr>
        <w:t xml:space="preserve">(dalej </w:t>
      </w:r>
      <w:r w:rsidRPr="006E6D48">
        <w:rPr>
          <w:rFonts w:ascii="Arial" w:hAnsi="Arial" w:cs="Arial"/>
          <w:b/>
          <w:bCs/>
          <w:sz w:val="20"/>
          <w:szCs w:val="20"/>
        </w:rPr>
        <w:t>„Przedmiot Umowy”</w:t>
      </w:r>
      <w:r w:rsidRPr="006E6D48">
        <w:rPr>
          <w:rFonts w:ascii="Arial" w:hAnsi="Arial" w:cs="Arial"/>
          <w:sz w:val="20"/>
          <w:szCs w:val="20"/>
        </w:rPr>
        <w:t>).</w:t>
      </w:r>
    </w:p>
    <w:p w14:paraId="37FCD4C4" w14:textId="0ADF3064" w:rsidR="001F5437" w:rsidRPr="006E6D48" w:rsidRDefault="001F5437" w:rsidP="001F5437">
      <w:pPr>
        <w:pStyle w:val="Bezodstpw"/>
        <w:numPr>
          <w:ilvl w:val="0"/>
          <w:numId w:val="303"/>
        </w:numPr>
        <w:ind w:left="426"/>
        <w:jc w:val="both"/>
        <w:rPr>
          <w:rFonts w:ascii="Arial" w:hAnsi="Arial" w:cs="Arial"/>
          <w:sz w:val="20"/>
          <w:szCs w:val="20"/>
        </w:rPr>
      </w:pPr>
      <w:r w:rsidRPr="006E6D48">
        <w:rPr>
          <w:rFonts w:ascii="Arial" w:hAnsi="Arial" w:cs="Arial"/>
          <w:sz w:val="20"/>
          <w:szCs w:val="20"/>
        </w:rPr>
        <w:t xml:space="preserve">Szczegółowy zakres Przedmiotu Umowy, miejsce jego wykonywania oraz odbiorów, jak również prawa </w:t>
      </w:r>
      <w:r w:rsidRPr="006E6D48">
        <w:rPr>
          <w:rFonts w:ascii="Arial" w:hAnsi="Arial" w:cs="Arial"/>
          <w:sz w:val="20"/>
          <w:szCs w:val="20"/>
        </w:rPr>
        <w:br/>
        <w:t xml:space="preserve">i obowiązki Stron określone zostały w Opisie Przedmiotu Zamówienia (dalej </w:t>
      </w:r>
      <w:r w:rsidRPr="006E6D48">
        <w:rPr>
          <w:rFonts w:ascii="Arial" w:hAnsi="Arial" w:cs="Arial"/>
          <w:b/>
          <w:bCs/>
          <w:sz w:val="20"/>
          <w:szCs w:val="20"/>
        </w:rPr>
        <w:t>„OPZ”</w:t>
      </w:r>
      <w:r w:rsidRPr="006E6D48">
        <w:rPr>
          <w:rFonts w:ascii="Arial" w:hAnsi="Arial" w:cs="Arial"/>
          <w:sz w:val="20"/>
          <w:szCs w:val="20"/>
        </w:rPr>
        <w:t xml:space="preserve">) stanowiącym </w:t>
      </w:r>
      <w:r w:rsidRPr="006E6D48">
        <w:rPr>
          <w:rFonts w:ascii="Arial" w:hAnsi="Arial" w:cs="Arial"/>
          <w:b/>
          <w:bCs/>
          <w:sz w:val="20"/>
          <w:szCs w:val="20"/>
        </w:rPr>
        <w:t xml:space="preserve">Załącznik nr </w:t>
      </w:r>
      <w:r w:rsidR="002C4CD7">
        <w:rPr>
          <w:rFonts w:ascii="Arial" w:hAnsi="Arial" w:cs="Arial"/>
          <w:b/>
          <w:bCs/>
          <w:sz w:val="20"/>
          <w:szCs w:val="20"/>
        </w:rPr>
        <w:t>1</w:t>
      </w:r>
      <w:r w:rsidRPr="006E6D48">
        <w:rPr>
          <w:rFonts w:ascii="Arial" w:hAnsi="Arial" w:cs="Arial"/>
          <w:b/>
          <w:bCs/>
          <w:sz w:val="20"/>
          <w:szCs w:val="20"/>
        </w:rPr>
        <w:t xml:space="preserve"> do Umowy</w:t>
      </w:r>
      <w:r w:rsidRPr="006E6D48">
        <w:rPr>
          <w:rFonts w:ascii="Arial" w:hAnsi="Arial" w:cs="Arial"/>
          <w:sz w:val="20"/>
          <w:szCs w:val="20"/>
        </w:rPr>
        <w:t xml:space="preserve">. </w:t>
      </w:r>
    </w:p>
    <w:p w14:paraId="797B3087" w14:textId="0A7B13BF" w:rsidR="001F5437" w:rsidRPr="006E6D48" w:rsidRDefault="001F5437" w:rsidP="00D7378D">
      <w:pPr>
        <w:pStyle w:val="Bezodstpw"/>
        <w:numPr>
          <w:ilvl w:val="0"/>
          <w:numId w:val="303"/>
        </w:numPr>
        <w:spacing w:line="276" w:lineRule="auto"/>
        <w:ind w:left="426"/>
        <w:jc w:val="both"/>
        <w:rPr>
          <w:rFonts w:ascii="Arial" w:hAnsi="Arial" w:cs="Arial"/>
          <w:sz w:val="20"/>
          <w:szCs w:val="20"/>
        </w:rPr>
      </w:pPr>
      <w:r w:rsidRPr="006E6D48">
        <w:rPr>
          <w:rFonts w:ascii="Arial" w:hAnsi="Arial" w:cs="Arial"/>
          <w:sz w:val="20"/>
          <w:szCs w:val="20"/>
        </w:rPr>
        <w:t xml:space="preserve">Wykonawca </w:t>
      </w:r>
      <w:r w:rsidR="00D7378D">
        <w:rPr>
          <w:rFonts w:ascii="Arial" w:hAnsi="Arial" w:cs="Arial"/>
          <w:sz w:val="20"/>
          <w:szCs w:val="20"/>
        </w:rPr>
        <w:t>oświadcza</w:t>
      </w:r>
      <w:r w:rsidRPr="006E6D48">
        <w:rPr>
          <w:rFonts w:ascii="Arial" w:hAnsi="Arial" w:cs="Arial"/>
          <w:sz w:val="20"/>
          <w:szCs w:val="20"/>
        </w:rPr>
        <w:t xml:space="preserve">, </w:t>
      </w:r>
      <w:r w:rsidR="00D7378D">
        <w:rPr>
          <w:rFonts w:ascii="Arial" w:hAnsi="Arial" w:cs="Arial"/>
          <w:sz w:val="20"/>
          <w:szCs w:val="20"/>
        </w:rPr>
        <w:t>że</w:t>
      </w:r>
      <w:r w:rsidRPr="006E6D48">
        <w:rPr>
          <w:rFonts w:ascii="Arial" w:hAnsi="Arial" w:cs="Arial"/>
          <w:sz w:val="20"/>
          <w:szCs w:val="20"/>
        </w:rPr>
        <w:t>:</w:t>
      </w:r>
    </w:p>
    <w:p w14:paraId="12D67720" w14:textId="4A04E034" w:rsidR="00D7378D" w:rsidRPr="00D7378D" w:rsidRDefault="00D7378D" w:rsidP="00D7378D">
      <w:pPr>
        <w:pStyle w:val="NormalnyWeb"/>
        <w:numPr>
          <w:ilvl w:val="0"/>
          <w:numId w:val="304"/>
        </w:numPr>
        <w:suppressAutoHyphens w:val="0"/>
        <w:spacing w:before="0" w:after="0"/>
        <w:ind w:left="850" w:hanging="357"/>
        <w:rPr>
          <w:rFonts w:ascii="Arial" w:hAnsi="Arial" w:cs="Arial"/>
        </w:rPr>
      </w:pPr>
      <w:r w:rsidRPr="00D7378D">
        <w:rPr>
          <w:rFonts w:ascii="Arial" w:hAnsi="Arial" w:cs="Arial"/>
        </w:rPr>
        <w:t xml:space="preserve">jest uprawniony do prowadzenia działalności gospodarczej w zakresie ochrony osób i mienia                                  na podstawie: </w:t>
      </w:r>
    </w:p>
    <w:p w14:paraId="777306BD" w14:textId="2B8CBA01" w:rsidR="00D7378D" w:rsidRPr="00D7378D" w:rsidRDefault="00D7378D" w:rsidP="00D7378D">
      <w:pPr>
        <w:pStyle w:val="NormalnyWeb"/>
        <w:numPr>
          <w:ilvl w:val="0"/>
          <w:numId w:val="375"/>
        </w:numPr>
        <w:spacing w:before="40" w:after="40"/>
        <w:ind w:left="1134" w:hanging="306"/>
        <w:rPr>
          <w:rFonts w:ascii="Arial" w:hAnsi="Arial" w:cs="Arial"/>
        </w:rPr>
      </w:pPr>
      <w:r w:rsidRPr="00D7378D">
        <w:rPr>
          <w:rFonts w:ascii="Arial" w:hAnsi="Arial" w:cs="Arial"/>
          <w:b/>
          <w:bCs/>
        </w:rPr>
        <w:t>Koncesji nr ………………..</w:t>
      </w:r>
      <w:r w:rsidRPr="00D7378D">
        <w:rPr>
          <w:rFonts w:ascii="Arial" w:hAnsi="Arial" w:cs="Arial"/>
        </w:rPr>
        <w:t xml:space="preserve"> z dnia ………….. </w:t>
      </w:r>
    </w:p>
    <w:p w14:paraId="06019645" w14:textId="5CADFF7C" w:rsidR="001F5437" w:rsidRPr="00D7378D" w:rsidRDefault="001F5437" w:rsidP="00D7378D">
      <w:pPr>
        <w:pStyle w:val="NormalnyWeb"/>
        <w:numPr>
          <w:ilvl w:val="0"/>
          <w:numId w:val="304"/>
        </w:numPr>
        <w:spacing w:before="0" w:after="0"/>
        <w:ind w:left="924" w:hanging="357"/>
        <w:rPr>
          <w:rFonts w:ascii="Arial" w:hAnsi="Arial" w:cs="Arial"/>
        </w:rPr>
      </w:pPr>
      <w:r w:rsidRPr="006E6D48">
        <w:rPr>
          <w:rFonts w:ascii="Arial" w:hAnsi="Arial" w:cs="Arial"/>
        </w:rPr>
        <w:t xml:space="preserve">rzetelnie </w:t>
      </w:r>
      <w:r w:rsidR="00D7378D" w:rsidRPr="00D7378D">
        <w:rPr>
          <w:rFonts w:ascii="Arial" w:hAnsi="Arial" w:cs="Arial"/>
        </w:rPr>
        <w:t xml:space="preserve">zapoznał się ze wszystkimi dokumentami stanowiącymi integralną część Umowy, </w:t>
      </w:r>
      <w:r w:rsidR="00D7378D" w:rsidRPr="00D7378D">
        <w:rPr>
          <w:rFonts w:ascii="Arial" w:hAnsi="Arial" w:cs="Arial"/>
        </w:rPr>
        <w:br/>
        <w:t>a w szczególności z OPZ, w sposób który pozwala wykonać Przedmiot Umowy zgodnie z warunkami określonymi przez Zamawiającego;</w:t>
      </w:r>
    </w:p>
    <w:p w14:paraId="05EE85D9" w14:textId="6BFB1A94" w:rsidR="001F5437" w:rsidRDefault="001F5437" w:rsidP="001F5437">
      <w:pPr>
        <w:pStyle w:val="NormalnyWeb"/>
        <w:numPr>
          <w:ilvl w:val="0"/>
          <w:numId w:val="304"/>
        </w:numPr>
        <w:suppressAutoHyphens w:val="0"/>
        <w:spacing w:before="0" w:after="0"/>
        <w:ind w:left="851"/>
        <w:rPr>
          <w:rFonts w:ascii="Arial" w:hAnsi="Arial" w:cs="Arial"/>
        </w:rPr>
      </w:pPr>
      <w:r w:rsidRPr="006E6D48">
        <w:rPr>
          <w:rFonts w:ascii="Arial" w:hAnsi="Arial" w:cs="Arial"/>
        </w:rPr>
        <w:t xml:space="preserve">posiada odpowiednie przygotowanie techniczne oraz ma </w:t>
      </w:r>
      <w:r w:rsidR="00D7378D">
        <w:rPr>
          <w:rFonts w:ascii="Arial" w:hAnsi="Arial" w:cs="Arial"/>
        </w:rPr>
        <w:t>dostęp</w:t>
      </w:r>
      <w:r w:rsidRPr="006E6D48">
        <w:rPr>
          <w:rFonts w:ascii="Arial" w:hAnsi="Arial" w:cs="Arial"/>
        </w:rPr>
        <w:t xml:space="preserve"> do </w:t>
      </w:r>
      <w:r w:rsidR="00D7378D">
        <w:rPr>
          <w:rFonts w:ascii="Arial" w:hAnsi="Arial" w:cs="Arial"/>
        </w:rPr>
        <w:t>niezbędnego sprzętu</w:t>
      </w:r>
      <w:r w:rsidRPr="006E6D48">
        <w:rPr>
          <w:rFonts w:ascii="Arial" w:hAnsi="Arial" w:cs="Arial"/>
        </w:rPr>
        <w:t xml:space="preserve"> oraz potencjału finansowego </w:t>
      </w:r>
      <w:r w:rsidRPr="002310E8">
        <w:rPr>
          <w:rFonts w:ascii="Arial" w:hAnsi="Arial" w:cs="Arial"/>
        </w:rPr>
        <w:t xml:space="preserve">i ludzkiego, </w:t>
      </w:r>
      <w:r w:rsidR="00D7378D">
        <w:rPr>
          <w:rFonts w:ascii="Arial" w:hAnsi="Arial" w:cs="Arial"/>
        </w:rPr>
        <w:t>który</w:t>
      </w:r>
      <w:r w:rsidRPr="002310E8">
        <w:rPr>
          <w:rFonts w:ascii="Arial" w:hAnsi="Arial" w:cs="Arial"/>
        </w:rPr>
        <w:t xml:space="preserve"> pozwoli na zrealizowanie </w:t>
      </w:r>
      <w:r w:rsidR="00D7378D">
        <w:rPr>
          <w:rFonts w:ascii="Arial" w:hAnsi="Arial" w:cs="Arial"/>
        </w:rPr>
        <w:t>usług</w:t>
      </w:r>
      <w:r w:rsidRPr="002310E8">
        <w:rPr>
          <w:rFonts w:ascii="Arial" w:hAnsi="Arial" w:cs="Arial"/>
        </w:rPr>
        <w:t xml:space="preserve"> </w:t>
      </w:r>
      <w:r w:rsidR="00D7378D">
        <w:rPr>
          <w:rFonts w:ascii="Arial" w:hAnsi="Arial" w:cs="Arial"/>
        </w:rPr>
        <w:t>objętych</w:t>
      </w:r>
      <w:r w:rsidRPr="002310E8">
        <w:rPr>
          <w:rFonts w:ascii="Arial" w:hAnsi="Arial" w:cs="Arial"/>
        </w:rPr>
        <w:t xml:space="preserve"> Umową zgodnie </w:t>
      </w:r>
      <w:r>
        <w:rPr>
          <w:rFonts w:ascii="Arial" w:hAnsi="Arial" w:cs="Arial"/>
        </w:rPr>
        <w:br/>
      </w:r>
      <w:r w:rsidRPr="002310E8">
        <w:rPr>
          <w:rFonts w:ascii="Arial" w:hAnsi="Arial" w:cs="Arial"/>
        </w:rPr>
        <w:t xml:space="preserve">z </w:t>
      </w:r>
      <w:r w:rsidR="00D7378D">
        <w:rPr>
          <w:rFonts w:ascii="Arial" w:hAnsi="Arial" w:cs="Arial"/>
        </w:rPr>
        <w:t xml:space="preserve">obowiązującymi </w:t>
      </w:r>
      <w:r w:rsidRPr="002310E8">
        <w:rPr>
          <w:rFonts w:ascii="Arial" w:hAnsi="Arial" w:cs="Arial"/>
        </w:rPr>
        <w:t xml:space="preserve">przepisami, </w:t>
      </w:r>
    </w:p>
    <w:p w14:paraId="4A9440B0" w14:textId="7AC4F57A" w:rsidR="00D7378D" w:rsidRPr="00D7378D" w:rsidRDefault="001F5437" w:rsidP="00D7378D">
      <w:pPr>
        <w:pStyle w:val="NormalnyWeb"/>
        <w:numPr>
          <w:ilvl w:val="0"/>
          <w:numId w:val="304"/>
        </w:numPr>
        <w:suppressAutoHyphens w:val="0"/>
        <w:spacing w:before="0" w:after="0"/>
        <w:ind w:left="851"/>
        <w:rPr>
          <w:rFonts w:ascii="Arial" w:hAnsi="Arial" w:cs="Arial"/>
        </w:rPr>
      </w:pPr>
      <w:r w:rsidRPr="00D7378D">
        <w:rPr>
          <w:rFonts w:ascii="Arial" w:hAnsi="Arial" w:cs="Arial"/>
        </w:rPr>
        <w:t>z</w:t>
      </w:r>
      <w:r w:rsidR="00D7378D" w:rsidRPr="00D7378D">
        <w:rPr>
          <w:rFonts w:ascii="Arial" w:hAnsi="Arial" w:cs="Arial"/>
        </w:rPr>
        <w:t xml:space="preserve"> należytą starannością wynikającą z zawodowego charakteru prowadzonej działalności gospodarczej ocenił wszelkie warunki dla wykonania obowiązków objętych Umową i nie wnosi do nich zastrzeżeń, jak również jest świadomy </w:t>
      </w:r>
      <w:proofErr w:type="spellStart"/>
      <w:r w:rsidR="00D7378D" w:rsidRPr="00D7378D">
        <w:rPr>
          <w:rFonts w:ascii="Arial" w:hAnsi="Arial" w:cs="Arial"/>
        </w:rPr>
        <w:t>ryzyk</w:t>
      </w:r>
      <w:proofErr w:type="spellEnd"/>
      <w:r w:rsidR="00D7378D" w:rsidRPr="00D7378D">
        <w:rPr>
          <w:rFonts w:ascii="Arial" w:hAnsi="Arial" w:cs="Arial"/>
        </w:rPr>
        <w:t xml:space="preserve"> związanych z jej wykonaniem. </w:t>
      </w:r>
    </w:p>
    <w:p w14:paraId="2DBA7CF3" w14:textId="7F280AE5" w:rsidR="001F5437" w:rsidRPr="003D6516" w:rsidRDefault="00D7378D" w:rsidP="003D6516">
      <w:pPr>
        <w:pStyle w:val="NormalnyWeb"/>
        <w:numPr>
          <w:ilvl w:val="0"/>
          <w:numId w:val="304"/>
        </w:numPr>
        <w:suppressAutoHyphens w:val="0"/>
        <w:spacing w:before="0" w:after="0"/>
        <w:ind w:left="851"/>
        <w:rPr>
          <w:rFonts w:ascii="Arial" w:hAnsi="Arial" w:cs="Arial"/>
        </w:rPr>
      </w:pPr>
      <w:r w:rsidRPr="00D7378D">
        <w:rPr>
          <w:rFonts w:ascii="Arial" w:hAnsi="Arial" w:cs="Arial"/>
          <w:lang w:eastAsia="pl-PL"/>
        </w:rPr>
        <w:t xml:space="preserve">Odpłatne usługi świadczone przez Zamawiającego na rzecz Wykonawcy w związku z realizacją przedmiotu Umowy przez Wykonawcę określa </w:t>
      </w:r>
      <w:r w:rsidRPr="00D7378D">
        <w:rPr>
          <w:rFonts w:ascii="Arial" w:hAnsi="Arial" w:cs="Arial"/>
          <w:b/>
          <w:bCs/>
          <w:lang w:eastAsia="pl-PL"/>
        </w:rPr>
        <w:t xml:space="preserve">Załącznik nr </w:t>
      </w:r>
      <w:r>
        <w:rPr>
          <w:rFonts w:ascii="Arial" w:hAnsi="Arial" w:cs="Arial"/>
          <w:b/>
          <w:bCs/>
          <w:lang w:eastAsia="pl-PL"/>
        </w:rPr>
        <w:t>2</w:t>
      </w:r>
      <w:r w:rsidRPr="00D7378D">
        <w:rPr>
          <w:rFonts w:ascii="Arial" w:hAnsi="Arial" w:cs="Arial"/>
          <w:b/>
          <w:bCs/>
          <w:lang w:eastAsia="pl-PL"/>
        </w:rPr>
        <w:t xml:space="preserve"> do Umowy</w:t>
      </w:r>
      <w:r w:rsidRPr="00D7378D">
        <w:rPr>
          <w:rFonts w:ascii="Arial" w:hAnsi="Arial" w:cs="Arial"/>
          <w:lang w:eastAsia="pl-PL"/>
        </w:rPr>
        <w:t>.</w:t>
      </w:r>
    </w:p>
    <w:p w14:paraId="66583703" w14:textId="77777777" w:rsidR="001F5437" w:rsidRPr="00993F29" w:rsidRDefault="001F5437" w:rsidP="001F5437">
      <w:pPr>
        <w:pStyle w:val="Nagwek5"/>
        <w:spacing w:line="240" w:lineRule="auto"/>
        <w:jc w:val="center"/>
        <w:rPr>
          <w:rFonts w:ascii="Arial" w:hAnsi="Arial" w:cs="Arial"/>
          <w:b/>
          <w:bCs/>
          <w:sz w:val="20"/>
        </w:rPr>
      </w:pPr>
      <w:r w:rsidRPr="00993F29">
        <w:rPr>
          <w:rFonts w:ascii="Arial" w:hAnsi="Arial" w:cs="Arial"/>
          <w:b/>
          <w:bCs/>
          <w:sz w:val="20"/>
        </w:rPr>
        <w:lastRenderedPageBreak/>
        <w:t>§ 3</w:t>
      </w:r>
      <w:r w:rsidRPr="00993F29">
        <w:rPr>
          <w:rFonts w:ascii="Arial" w:hAnsi="Arial" w:cs="Arial"/>
          <w:b/>
          <w:bCs/>
          <w:sz w:val="20"/>
        </w:rPr>
        <w:br/>
        <w:t>TERMIN REALIZACJI PRZEDMIOTU UMOWY</w:t>
      </w:r>
    </w:p>
    <w:p w14:paraId="61436BE5" w14:textId="2E610D36" w:rsidR="001F5437" w:rsidRPr="005474CA" w:rsidRDefault="001F5437" w:rsidP="001F5437">
      <w:pPr>
        <w:pStyle w:val="Bezodstpw"/>
        <w:numPr>
          <w:ilvl w:val="0"/>
          <w:numId w:val="305"/>
        </w:numPr>
        <w:spacing w:before="60" w:after="60"/>
        <w:ind w:left="426" w:hanging="425"/>
        <w:jc w:val="both"/>
        <w:rPr>
          <w:rFonts w:ascii="Arial" w:hAnsi="Arial" w:cs="Arial"/>
          <w:sz w:val="20"/>
          <w:szCs w:val="20"/>
        </w:rPr>
      </w:pPr>
      <w:r w:rsidRPr="00BC63E7">
        <w:rPr>
          <w:rFonts w:ascii="Arial" w:hAnsi="Arial" w:cs="Arial"/>
          <w:sz w:val="20"/>
          <w:szCs w:val="20"/>
        </w:rPr>
        <w:t xml:space="preserve">Wykonawca zobowiązany jest do wykonania całości Przedmiotu Umowy w terminie </w:t>
      </w:r>
      <w:r w:rsidRPr="00D7378D">
        <w:rPr>
          <w:rFonts w:ascii="Arial" w:hAnsi="Arial" w:cs="Arial"/>
          <w:b/>
          <w:bCs/>
          <w:sz w:val="20"/>
          <w:szCs w:val="20"/>
        </w:rPr>
        <w:t>24 miesięcy</w:t>
      </w:r>
      <w:r w:rsidRPr="005474CA">
        <w:rPr>
          <w:rFonts w:ascii="Arial" w:hAnsi="Arial" w:cs="Arial"/>
          <w:sz w:val="20"/>
          <w:szCs w:val="20"/>
        </w:rPr>
        <w:t xml:space="preserve"> </w:t>
      </w:r>
      <w:r w:rsidRPr="00D7378D">
        <w:rPr>
          <w:rFonts w:ascii="Arial" w:hAnsi="Arial" w:cs="Arial"/>
          <w:b/>
          <w:bCs/>
          <w:sz w:val="20"/>
          <w:szCs w:val="20"/>
        </w:rPr>
        <w:t>od dnia</w:t>
      </w:r>
      <w:r w:rsidRPr="005474CA">
        <w:rPr>
          <w:rFonts w:ascii="Arial" w:hAnsi="Arial" w:cs="Arial"/>
          <w:sz w:val="20"/>
          <w:szCs w:val="20"/>
        </w:rPr>
        <w:t xml:space="preserve"> </w:t>
      </w:r>
      <w:r w:rsidRPr="00D7378D">
        <w:rPr>
          <w:rFonts w:ascii="Arial" w:hAnsi="Arial" w:cs="Arial"/>
          <w:b/>
          <w:bCs/>
          <w:sz w:val="20"/>
          <w:szCs w:val="20"/>
        </w:rPr>
        <w:t>01.0</w:t>
      </w:r>
      <w:r w:rsidR="00D7378D" w:rsidRPr="00D7378D">
        <w:rPr>
          <w:rFonts w:ascii="Arial" w:hAnsi="Arial" w:cs="Arial"/>
          <w:b/>
          <w:bCs/>
          <w:sz w:val="20"/>
          <w:szCs w:val="20"/>
        </w:rPr>
        <w:t>7</w:t>
      </w:r>
      <w:r w:rsidRPr="00D7378D">
        <w:rPr>
          <w:rFonts w:ascii="Arial" w:hAnsi="Arial" w:cs="Arial"/>
          <w:b/>
          <w:bCs/>
          <w:sz w:val="20"/>
          <w:szCs w:val="20"/>
        </w:rPr>
        <w:t>.2026 r. do 30.0</w:t>
      </w:r>
      <w:r w:rsidR="00D7378D" w:rsidRPr="00D7378D">
        <w:rPr>
          <w:rFonts w:ascii="Arial" w:hAnsi="Arial" w:cs="Arial"/>
          <w:b/>
          <w:bCs/>
          <w:sz w:val="20"/>
          <w:szCs w:val="20"/>
        </w:rPr>
        <w:t>6</w:t>
      </w:r>
      <w:r w:rsidRPr="00D7378D">
        <w:rPr>
          <w:rFonts w:ascii="Arial" w:hAnsi="Arial" w:cs="Arial"/>
          <w:b/>
          <w:bCs/>
          <w:sz w:val="20"/>
          <w:szCs w:val="20"/>
        </w:rPr>
        <w:t>.2028 r.</w:t>
      </w:r>
    </w:p>
    <w:p w14:paraId="728F090E" w14:textId="77777777" w:rsidR="001F5437" w:rsidRPr="00B80187" w:rsidRDefault="001F5437" w:rsidP="001F5437">
      <w:pPr>
        <w:pStyle w:val="Bezodstpw"/>
        <w:numPr>
          <w:ilvl w:val="0"/>
          <w:numId w:val="305"/>
        </w:numPr>
        <w:ind w:left="426" w:hanging="425"/>
        <w:jc w:val="both"/>
        <w:rPr>
          <w:rFonts w:ascii="Arial" w:hAnsi="Arial" w:cs="Arial"/>
          <w:sz w:val="20"/>
          <w:szCs w:val="20"/>
        </w:rPr>
      </w:pPr>
      <w:r w:rsidRPr="00BC63E7">
        <w:rPr>
          <w:rFonts w:ascii="Arial" w:hAnsi="Arial" w:cs="Arial"/>
          <w:sz w:val="20"/>
          <w:szCs w:val="20"/>
        </w:rPr>
        <w:t>Wskazany termin jest planowanym terminem wykonania Umowy.</w:t>
      </w:r>
      <w:r w:rsidRPr="00BC63E7">
        <w:rPr>
          <w:rFonts w:ascii="Arial" w:hAnsi="Arial" w:cs="Arial"/>
          <w:b/>
          <w:sz w:val="20"/>
          <w:szCs w:val="20"/>
        </w:rPr>
        <w:t xml:space="preserve"> </w:t>
      </w:r>
    </w:p>
    <w:p w14:paraId="5DED7262" w14:textId="77777777" w:rsidR="003D6516" w:rsidRDefault="003D6516" w:rsidP="001F5437">
      <w:pPr>
        <w:jc w:val="center"/>
        <w:rPr>
          <w:rFonts w:ascii="Arial" w:hAnsi="Arial" w:cs="Arial"/>
          <w:b/>
          <w:sz w:val="20"/>
          <w:szCs w:val="20"/>
        </w:rPr>
      </w:pPr>
    </w:p>
    <w:p w14:paraId="745B4842" w14:textId="3E36F8A4" w:rsidR="001F5437" w:rsidRPr="00993F29" w:rsidRDefault="001F5437" w:rsidP="001F5437">
      <w:pPr>
        <w:jc w:val="center"/>
        <w:rPr>
          <w:rFonts w:ascii="Arial" w:hAnsi="Arial" w:cs="Arial"/>
          <w:b/>
          <w:sz w:val="20"/>
          <w:szCs w:val="20"/>
        </w:rPr>
      </w:pPr>
      <w:r w:rsidRPr="00993F29">
        <w:rPr>
          <w:rFonts w:ascii="Arial" w:hAnsi="Arial" w:cs="Arial"/>
          <w:b/>
          <w:sz w:val="20"/>
          <w:szCs w:val="20"/>
        </w:rPr>
        <w:t>§ 4</w:t>
      </w:r>
      <w:r w:rsidRPr="00993F29">
        <w:rPr>
          <w:rFonts w:ascii="Arial" w:hAnsi="Arial" w:cs="Arial"/>
          <w:sz w:val="20"/>
          <w:szCs w:val="20"/>
        </w:rPr>
        <w:br/>
      </w:r>
      <w:bookmarkStart w:id="13" w:name="_Hlk99608533"/>
      <w:r w:rsidRPr="00993F29">
        <w:rPr>
          <w:rFonts w:ascii="Arial" w:hAnsi="Arial" w:cs="Arial"/>
          <w:b/>
          <w:sz w:val="20"/>
          <w:szCs w:val="20"/>
        </w:rPr>
        <w:t>PRAWA I OBOWIĄZKI STRON</w:t>
      </w:r>
    </w:p>
    <w:bookmarkEnd w:id="13"/>
    <w:p w14:paraId="6CEFF4A6" w14:textId="77777777" w:rsidR="001F5437" w:rsidRPr="00B64D6E" w:rsidRDefault="001F5437" w:rsidP="001F5437">
      <w:pPr>
        <w:pStyle w:val="Bezodstpw"/>
        <w:numPr>
          <w:ilvl w:val="0"/>
          <w:numId w:val="307"/>
        </w:numPr>
        <w:ind w:left="426" w:hanging="426"/>
        <w:jc w:val="both"/>
        <w:rPr>
          <w:rFonts w:ascii="Arial" w:hAnsi="Arial" w:cs="Arial"/>
          <w:sz w:val="20"/>
          <w:szCs w:val="20"/>
        </w:rPr>
      </w:pPr>
      <w:r w:rsidRPr="00B64D6E">
        <w:rPr>
          <w:rFonts w:ascii="Arial" w:hAnsi="Arial" w:cs="Arial"/>
          <w:sz w:val="20"/>
          <w:szCs w:val="20"/>
        </w:rPr>
        <w:t>Oprócz obowiązków wymienionych w OPZ w zakres zobowiązań Wykonawcy wchodz</w:t>
      </w:r>
      <w:r>
        <w:rPr>
          <w:rFonts w:ascii="Arial" w:hAnsi="Arial" w:cs="Arial"/>
          <w:sz w:val="20"/>
          <w:szCs w:val="20"/>
        </w:rPr>
        <w:t>i</w:t>
      </w:r>
      <w:r w:rsidRPr="00B64D6E">
        <w:rPr>
          <w:rFonts w:ascii="Arial" w:hAnsi="Arial" w:cs="Arial"/>
          <w:sz w:val="20"/>
          <w:szCs w:val="20"/>
        </w:rPr>
        <w:t xml:space="preserve"> w szczególności:</w:t>
      </w:r>
    </w:p>
    <w:p w14:paraId="4C897B11"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bookmarkStart w:id="14" w:name="_Hlk72148680"/>
      <w:r w:rsidRPr="00993F29">
        <w:rPr>
          <w:rFonts w:ascii="Arial" w:hAnsi="Arial" w:cs="Arial"/>
          <w:sz w:val="20"/>
          <w:szCs w:val="20"/>
        </w:rPr>
        <w:t>wykonywanie Przedmiotu Umowy zgodnie z zasadami wiedzy technicznej, obowiązującymi przepisami, normami oraz zgodnie z Umową i jej załącznikami;</w:t>
      </w:r>
    </w:p>
    <w:p w14:paraId="51431145"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wykonywanie Przedmiotu Umowy stosując materiały, urządzenia, maszyny i sprzęt zgodne z atestami, certyfikatami i zatwierdzeniami, wymaganymi przez obowiązujące przepisy prawa, a w szczególności takimi jak: deklaracje zgodności producenta, aprobaty techniczne, certyfikaty zgodności, certyfikaty dopuszczenia do użytku lub obrotu, atesty. Wszelkie takie urządzenia i materiały winny spełniać wymogi przepisów prawa, licencji, zezwoleń, pozwoleń i instrukcji właściwych organów i instytucji;</w:t>
      </w:r>
    </w:p>
    <w:p w14:paraId="14FA5298" w14:textId="77777777"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dysponowanie pracownikami, kadrą i nadzorem posiadającymi wiedzę, kwalifikacje i doświadczenie niezbędne do prawidłowej realizacji Przedmiotu Umowy; </w:t>
      </w:r>
    </w:p>
    <w:p w14:paraId="623F527B" w14:textId="12D93F43"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niezwłoczne pisemne informowanie Zamawiającego o wszelkich okolicznościach mogących wpłynąć </w:t>
      </w:r>
      <w:r w:rsidR="00D7378D">
        <w:rPr>
          <w:rFonts w:ascii="Arial" w:hAnsi="Arial" w:cs="Arial"/>
          <w:sz w:val="20"/>
          <w:szCs w:val="20"/>
        </w:rPr>
        <w:t xml:space="preserve">             </w:t>
      </w:r>
      <w:r w:rsidRPr="00993F29">
        <w:rPr>
          <w:rFonts w:ascii="Arial" w:hAnsi="Arial" w:cs="Arial"/>
          <w:sz w:val="20"/>
          <w:szCs w:val="20"/>
        </w:rPr>
        <w:t xml:space="preserve">na należyte i terminowe wykonywanie Umowy z jednoczesnym wskazaniem przyczyn ich wystąpienia </w:t>
      </w:r>
      <w:r>
        <w:rPr>
          <w:rFonts w:ascii="Arial" w:hAnsi="Arial" w:cs="Arial"/>
          <w:sz w:val="20"/>
          <w:szCs w:val="20"/>
        </w:rPr>
        <w:br/>
      </w:r>
      <w:r w:rsidRPr="00993F29">
        <w:rPr>
          <w:rFonts w:ascii="Arial" w:hAnsi="Arial" w:cs="Arial"/>
          <w:sz w:val="20"/>
          <w:szCs w:val="20"/>
        </w:rPr>
        <w:t>i czynności podjętych przez Wykonawcę w celu ich usunięcia;</w:t>
      </w:r>
    </w:p>
    <w:p w14:paraId="324C1A8B" w14:textId="3D836D41" w:rsidR="001F5437" w:rsidRPr="00993F29" w:rsidRDefault="0034752F" w:rsidP="001F5437">
      <w:pPr>
        <w:numPr>
          <w:ilvl w:val="1"/>
          <w:numId w:val="306"/>
        </w:numPr>
        <w:suppressAutoHyphens w:val="0"/>
        <w:ind w:left="851" w:hanging="425"/>
        <w:jc w:val="both"/>
        <w:rPr>
          <w:rFonts w:ascii="Arial" w:hAnsi="Arial" w:cs="Arial"/>
          <w:sz w:val="20"/>
          <w:szCs w:val="20"/>
        </w:rPr>
      </w:pPr>
      <w:r>
        <w:rPr>
          <w:rFonts w:ascii="Arial" w:hAnsi="Arial" w:cs="Arial"/>
          <w:sz w:val="20"/>
          <w:szCs w:val="20"/>
        </w:rPr>
        <w:t>współpraca</w:t>
      </w:r>
      <w:r w:rsidR="001F5437" w:rsidRPr="00993F29">
        <w:rPr>
          <w:rFonts w:ascii="Arial" w:hAnsi="Arial" w:cs="Arial"/>
          <w:sz w:val="20"/>
          <w:szCs w:val="20"/>
        </w:rPr>
        <w:t xml:space="preserve"> z </w:t>
      </w:r>
      <w:r>
        <w:rPr>
          <w:rFonts w:ascii="Arial" w:hAnsi="Arial" w:cs="Arial"/>
          <w:sz w:val="20"/>
          <w:szCs w:val="20"/>
        </w:rPr>
        <w:t>Zamawiającym</w:t>
      </w:r>
      <w:r w:rsidR="001F5437" w:rsidRPr="00993F29">
        <w:rPr>
          <w:rFonts w:ascii="Arial" w:hAnsi="Arial" w:cs="Arial"/>
          <w:sz w:val="20"/>
          <w:szCs w:val="20"/>
        </w:rPr>
        <w:t xml:space="preserve"> oraz innymi podmiotami wskazanymi pisemnie przez </w:t>
      </w:r>
      <w:r>
        <w:rPr>
          <w:rFonts w:ascii="Arial" w:hAnsi="Arial" w:cs="Arial"/>
          <w:sz w:val="20"/>
          <w:szCs w:val="20"/>
        </w:rPr>
        <w:t>Zamawiającego</w:t>
      </w:r>
      <w:r w:rsidR="001F5437" w:rsidRPr="00993F29">
        <w:rPr>
          <w:rFonts w:ascii="Arial" w:hAnsi="Arial" w:cs="Arial"/>
          <w:sz w:val="20"/>
          <w:szCs w:val="20"/>
        </w:rPr>
        <w:t xml:space="preserve"> przy wykonywaniu Umowy; </w:t>
      </w:r>
    </w:p>
    <w:p w14:paraId="2CA30284" w14:textId="6EF432CA"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wykonanie </w:t>
      </w:r>
      <w:r w:rsidR="0034752F" w:rsidRPr="0034752F">
        <w:rPr>
          <w:rFonts w:ascii="Arial" w:hAnsi="Arial" w:cs="Arial"/>
          <w:sz w:val="20"/>
          <w:szCs w:val="20"/>
        </w:rPr>
        <w:t xml:space="preserve">wszelkich czynności niezbędnych do wykonania Przedmiotu Umowy zgodnie </w:t>
      </w:r>
      <w:r w:rsidR="0034752F" w:rsidRPr="0034752F">
        <w:rPr>
          <w:rFonts w:ascii="Arial" w:hAnsi="Arial" w:cs="Arial"/>
          <w:sz w:val="20"/>
          <w:szCs w:val="20"/>
        </w:rPr>
        <w:br/>
        <w:t>z postanowieniami Umowy oraz przepisami prawa powszechnie obowiązującego</w:t>
      </w:r>
      <w:r w:rsidRPr="00993F29">
        <w:rPr>
          <w:rFonts w:ascii="Arial" w:hAnsi="Arial" w:cs="Arial"/>
          <w:sz w:val="20"/>
          <w:szCs w:val="20"/>
        </w:rPr>
        <w:t xml:space="preserve">; </w:t>
      </w:r>
    </w:p>
    <w:p w14:paraId="04A44864" w14:textId="1F38BC94" w:rsidR="001F5437" w:rsidRPr="00993F29" w:rsidRDefault="0034752F" w:rsidP="001F5437">
      <w:pPr>
        <w:numPr>
          <w:ilvl w:val="1"/>
          <w:numId w:val="306"/>
        </w:numPr>
        <w:suppressAutoHyphens w:val="0"/>
        <w:ind w:left="851" w:hanging="425"/>
        <w:jc w:val="both"/>
        <w:rPr>
          <w:rFonts w:ascii="Arial" w:hAnsi="Arial" w:cs="Arial"/>
          <w:sz w:val="20"/>
          <w:szCs w:val="20"/>
        </w:rPr>
      </w:pPr>
      <w:r>
        <w:rPr>
          <w:rFonts w:ascii="Arial" w:hAnsi="Arial" w:cs="Arial"/>
          <w:sz w:val="20"/>
          <w:szCs w:val="20"/>
        </w:rPr>
        <w:t>usunięcie</w:t>
      </w:r>
      <w:r w:rsidR="001F5437" w:rsidRPr="00993F29">
        <w:rPr>
          <w:rFonts w:ascii="Arial" w:hAnsi="Arial" w:cs="Arial"/>
          <w:sz w:val="20"/>
          <w:szCs w:val="20"/>
        </w:rPr>
        <w:t xml:space="preserve"> wszystkich stwierdzonych przez </w:t>
      </w:r>
      <w:r w:rsidRPr="0034752F">
        <w:rPr>
          <w:rFonts w:ascii="Arial" w:hAnsi="Arial" w:cs="Arial"/>
          <w:sz w:val="20"/>
          <w:szCs w:val="20"/>
        </w:rPr>
        <w:t>Zamawiającego nieprawidłowości wpływających                                    na wykonanie Przedmiotu Umowy w terminie wskazanym przez Zamawiającego</w:t>
      </w:r>
      <w:r w:rsidR="001F5437" w:rsidRPr="00993F29">
        <w:rPr>
          <w:rFonts w:ascii="Arial" w:hAnsi="Arial" w:cs="Arial"/>
          <w:sz w:val="20"/>
          <w:szCs w:val="20"/>
        </w:rPr>
        <w:t xml:space="preserve">; </w:t>
      </w:r>
    </w:p>
    <w:p w14:paraId="2D79CDEA" w14:textId="65AF0F6E"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udzielanie </w:t>
      </w:r>
      <w:r w:rsidR="0034752F" w:rsidRPr="0034752F">
        <w:rPr>
          <w:rFonts w:ascii="Arial" w:hAnsi="Arial" w:cs="Arial"/>
          <w:sz w:val="20"/>
          <w:szCs w:val="20"/>
        </w:rPr>
        <w:t>Zamawiającemu informacji związanych z wykonywaniem Umowy w formie pisemnej, ustnej lub za pomocą poczty elektronicznej – w zależności od wyboru Zamawiającego</w:t>
      </w:r>
      <w:r w:rsidRPr="00993F29">
        <w:rPr>
          <w:rFonts w:ascii="Arial" w:hAnsi="Arial" w:cs="Arial"/>
          <w:sz w:val="20"/>
          <w:szCs w:val="20"/>
        </w:rPr>
        <w:t xml:space="preserve">; </w:t>
      </w:r>
    </w:p>
    <w:p w14:paraId="34DD5C94" w14:textId="5AEEA76F" w:rsidR="001F5437" w:rsidRPr="00993F29"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przestrzeganie </w:t>
      </w:r>
      <w:r w:rsidR="0034752F" w:rsidRPr="0034752F">
        <w:rPr>
          <w:rFonts w:ascii="Arial" w:hAnsi="Arial" w:cs="Arial"/>
          <w:sz w:val="20"/>
          <w:szCs w:val="20"/>
        </w:rPr>
        <w:t xml:space="preserve">przepisów prawa w zakresie ochrony środowiska oraz zapisów Instrukcji dla Wykonawców obowiązującej w WĘGLOKOKS KRAJ S.A. zamieszczonej na stronie </w:t>
      </w:r>
      <w:r w:rsidRPr="00993F29">
        <w:rPr>
          <w:rFonts w:ascii="Arial" w:hAnsi="Arial" w:cs="Arial"/>
          <w:sz w:val="20"/>
          <w:szCs w:val="20"/>
        </w:rPr>
        <w:t>www.weglokokskraj.pl.</w:t>
      </w:r>
      <w:bookmarkEnd w:id="14"/>
      <w:r w:rsidRPr="00993F29">
        <w:rPr>
          <w:rFonts w:ascii="Arial" w:hAnsi="Arial" w:cs="Arial"/>
          <w:sz w:val="20"/>
          <w:szCs w:val="20"/>
        </w:rPr>
        <w:t>;</w:t>
      </w:r>
    </w:p>
    <w:p w14:paraId="2B357A0D" w14:textId="4E779281" w:rsidR="001F5437" w:rsidRDefault="001F5437" w:rsidP="001F5437">
      <w:pPr>
        <w:numPr>
          <w:ilvl w:val="1"/>
          <w:numId w:val="306"/>
        </w:numPr>
        <w:suppressAutoHyphens w:val="0"/>
        <w:ind w:left="851" w:hanging="425"/>
        <w:jc w:val="both"/>
        <w:rPr>
          <w:rFonts w:ascii="Arial" w:hAnsi="Arial" w:cs="Arial"/>
          <w:sz w:val="20"/>
          <w:szCs w:val="20"/>
        </w:rPr>
      </w:pPr>
      <w:r w:rsidRPr="00993F29">
        <w:rPr>
          <w:rFonts w:ascii="Arial" w:hAnsi="Arial" w:cs="Arial"/>
          <w:sz w:val="20"/>
          <w:szCs w:val="20"/>
        </w:rPr>
        <w:t xml:space="preserve">zapewnienie pracownikom oraz współpracownikom (w tym Podwykonawcom lub dalszym Podwykonawcom) wykonującym </w:t>
      </w:r>
      <w:r w:rsidR="0034752F">
        <w:rPr>
          <w:rFonts w:ascii="Arial" w:hAnsi="Arial" w:cs="Arial"/>
          <w:sz w:val="20"/>
          <w:szCs w:val="20"/>
        </w:rPr>
        <w:t>usługi</w:t>
      </w:r>
      <w:r w:rsidRPr="00993F29">
        <w:rPr>
          <w:rFonts w:ascii="Arial" w:hAnsi="Arial" w:cs="Arial"/>
          <w:sz w:val="20"/>
          <w:szCs w:val="20"/>
        </w:rPr>
        <w:t xml:space="preserve"> objęte Umową, warunków bezpieczeństwa pracy oraz przestrzeganie przez nich zasad organizacji i wykonywania pracy w warunkach szczególnego zagrożenia, określonych w obowiązujących przepisach z zakresu bhp i ppoż.,</w:t>
      </w:r>
    </w:p>
    <w:p w14:paraId="3D9807DC" w14:textId="77777777" w:rsidR="001F5437" w:rsidRPr="00FC0844" w:rsidRDefault="001F5437" w:rsidP="001F5437">
      <w:pPr>
        <w:pStyle w:val="Bezodstpw"/>
        <w:numPr>
          <w:ilvl w:val="0"/>
          <w:numId w:val="307"/>
        </w:numPr>
        <w:ind w:left="426" w:hanging="426"/>
        <w:jc w:val="both"/>
        <w:rPr>
          <w:rFonts w:ascii="Arial" w:hAnsi="Arial" w:cs="Arial"/>
          <w:sz w:val="20"/>
          <w:szCs w:val="20"/>
        </w:rPr>
      </w:pPr>
      <w:r w:rsidRPr="00B64D6E">
        <w:rPr>
          <w:rFonts w:ascii="Arial" w:hAnsi="Arial" w:cs="Arial"/>
          <w:sz w:val="20"/>
          <w:szCs w:val="20"/>
        </w:rPr>
        <w:t>Wykonawca, w ramach wykonania Umowy, zobowiązuje się do wykonania wszelkich prac, w tym usług, które nie zostały wymienione w SWZ, w tym OPZ, a są konieczne do realizacji Przedmiotu Umowy. W celu uniknięcia wątpliwości, Wykonawca zobowiązany jest do wykonania, w ramach wynagrodzenia umownego, obowiązków spoczywających na nim, w tym wynikających z Umowy, przepisów prawa, aktów administracyjnych, a także wszelkich prac niezbędnych do wykonania Przedmiotu Umowy również tych, których konieczność ujawni się w trakcie realizacji Przedmiotu Umowy, a które posiadający odpowiednią wiedzę i doświadczenie Wykonawca powinien był przewidzieć na podstawie SWZ i OPZ do Umowy, obowiązujących przepisów, jak również wiedzy i doświadczenia.</w:t>
      </w:r>
    </w:p>
    <w:p w14:paraId="0C72532C" w14:textId="77777777" w:rsidR="001F5437" w:rsidRDefault="001F5437" w:rsidP="001F5437">
      <w:pPr>
        <w:pStyle w:val="Bezodstpw"/>
        <w:numPr>
          <w:ilvl w:val="0"/>
          <w:numId w:val="307"/>
        </w:numPr>
        <w:ind w:left="426" w:hanging="426"/>
        <w:jc w:val="both"/>
        <w:rPr>
          <w:rFonts w:ascii="Arial" w:hAnsi="Arial" w:cs="Arial"/>
          <w:sz w:val="20"/>
          <w:szCs w:val="20"/>
        </w:rPr>
      </w:pPr>
      <w:r w:rsidRPr="00B64D6E">
        <w:rPr>
          <w:rFonts w:ascii="Arial" w:hAnsi="Arial" w:cs="Arial"/>
          <w:color w:val="333333"/>
          <w:sz w:val="20"/>
          <w:szCs w:val="20"/>
          <w:shd w:val="clear" w:color="auto" w:fill="FFFFFF"/>
        </w:rPr>
        <w:t xml:space="preserve">W przypadku, gdy Wykonawcą jest konsorcjum firm (wykonawców), </w:t>
      </w:r>
      <w:r w:rsidRPr="00B64D6E">
        <w:rPr>
          <w:rFonts w:ascii="Arial" w:hAnsi="Arial" w:cs="Arial"/>
          <w:sz w:val="20"/>
          <w:szCs w:val="20"/>
        </w:rPr>
        <w:t xml:space="preserve">zobowiązane jest ono przed zawarciem Umowy do przekazania Zamawiającemu kopii umowy regulującej współpracę podmiotów wchodzących </w:t>
      </w:r>
      <w:r>
        <w:rPr>
          <w:rFonts w:ascii="Arial" w:hAnsi="Arial" w:cs="Arial"/>
          <w:sz w:val="20"/>
          <w:szCs w:val="20"/>
        </w:rPr>
        <w:br/>
      </w:r>
      <w:r w:rsidRPr="00B64D6E">
        <w:rPr>
          <w:rFonts w:ascii="Arial" w:hAnsi="Arial" w:cs="Arial"/>
          <w:sz w:val="20"/>
          <w:szCs w:val="20"/>
        </w:rPr>
        <w:t>w jego skład.</w:t>
      </w:r>
    </w:p>
    <w:p w14:paraId="18ED8711" w14:textId="77777777" w:rsidR="001F5437" w:rsidRPr="007507B1" w:rsidRDefault="001F5437" w:rsidP="001F5437">
      <w:pPr>
        <w:pStyle w:val="Bezodstpw"/>
        <w:numPr>
          <w:ilvl w:val="0"/>
          <w:numId w:val="307"/>
        </w:numPr>
        <w:ind w:left="426" w:hanging="426"/>
        <w:jc w:val="both"/>
        <w:rPr>
          <w:rFonts w:ascii="Arial" w:hAnsi="Arial" w:cs="Arial"/>
          <w:color w:val="333333"/>
          <w:sz w:val="20"/>
          <w:szCs w:val="20"/>
          <w:shd w:val="clear" w:color="auto" w:fill="FFFFFF"/>
        </w:rPr>
      </w:pPr>
      <w:r w:rsidRPr="007507B1">
        <w:rPr>
          <w:rFonts w:ascii="Arial" w:hAnsi="Arial" w:cs="Arial"/>
          <w:color w:val="333333"/>
          <w:sz w:val="20"/>
          <w:szCs w:val="20"/>
          <w:shd w:val="clear" w:color="auto" w:fill="FFFFFF"/>
        </w:rPr>
        <w:t>Zamawiający jest zobowiązany do zapłaty Wykonawcy wynagrodzenia za należyte wykonanie Przedmiotu Umowy.</w:t>
      </w:r>
    </w:p>
    <w:p w14:paraId="6B6366F9" w14:textId="5E5BFF38" w:rsidR="001F5437" w:rsidRDefault="0034752F" w:rsidP="001F5437">
      <w:pPr>
        <w:pStyle w:val="Bezodstpw"/>
        <w:numPr>
          <w:ilvl w:val="0"/>
          <w:numId w:val="307"/>
        </w:numPr>
        <w:ind w:left="426" w:hanging="426"/>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Zamawiający</w:t>
      </w:r>
      <w:r w:rsidR="001F5437" w:rsidRPr="007507B1">
        <w:rPr>
          <w:rFonts w:ascii="Arial" w:hAnsi="Arial" w:cs="Arial"/>
          <w:color w:val="333333"/>
          <w:sz w:val="20"/>
          <w:szCs w:val="20"/>
          <w:shd w:val="clear" w:color="auto" w:fill="FFFFFF"/>
        </w:rPr>
        <w:t xml:space="preserve"> jest uprawniony do dokonywania kontroli wykonywania Przedmiotu Umowy przez </w:t>
      </w:r>
      <w:r>
        <w:rPr>
          <w:rFonts w:ascii="Arial" w:hAnsi="Arial" w:cs="Arial"/>
          <w:color w:val="333333"/>
          <w:sz w:val="20"/>
          <w:szCs w:val="20"/>
          <w:shd w:val="clear" w:color="auto" w:fill="FFFFFF"/>
        </w:rPr>
        <w:t>Wykonawcę</w:t>
      </w:r>
      <w:r w:rsidR="001F5437" w:rsidRPr="007507B1">
        <w:rPr>
          <w:rFonts w:ascii="Arial" w:hAnsi="Arial" w:cs="Arial"/>
          <w:color w:val="333333"/>
          <w:sz w:val="20"/>
          <w:szCs w:val="20"/>
          <w:shd w:val="clear" w:color="auto" w:fill="FFFFFF"/>
        </w:rPr>
        <w:t xml:space="preserve"> na każdym etapie jego, w tym wykonywania dokumentacji fotograficznej w trakcie kontroli. </w:t>
      </w:r>
    </w:p>
    <w:p w14:paraId="203C9310" w14:textId="75E8E23E" w:rsidR="0034752F" w:rsidRPr="0034752F" w:rsidRDefault="0034752F" w:rsidP="0034752F">
      <w:pPr>
        <w:pStyle w:val="Bezodstpw"/>
        <w:numPr>
          <w:ilvl w:val="0"/>
          <w:numId w:val="307"/>
        </w:numPr>
        <w:ind w:left="426" w:hanging="426"/>
        <w:jc w:val="both"/>
        <w:rPr>
          <w:rFonts w:ascii="Arial" w:hAnsi="Arial" w:cs="Arial"/>
          <w:color w:val="333333"/>
          <w:sz w:val="20"/>
          <w:szCs w:val="20"/>
          <w:shd w:val="clear" w:color="auto" w:fill="FFFFFF"/>
        </w:rPr>
      </w:pPr>
      <w:r w:rsidRPr="0034752F">
        <w:rPr>
          <w:rFonts w:ascii="Arial" w:hAnsi="Arial" w:cs="Arial"/>
          <w:color w:val="333333"/>
          <w:sz w:val="20"/>
          <w:szCs w:val="20"/>
          <w:shd w:val="clear" w:color="auto" w:fill="FFFFFF"/>
        </w:rPr>
        <w:t xml:space="preserve">Wykonawca jest obowiązany przez cały okres trwania Umowy posiadać ważną polisę </w:t>
      </w:r>
      <w:r w:rsidRPr="0034752F">
        <w:rPr>
          <w:rFonts w:ascii="Arial" w:hAnsi="Arial" w:cs="Arial"/>
          <w:bCs/>
          <w:sz w:val="20"/>
          <w:szCs w:val="20"/>
        </w:rPr>
        <w:t xml:space="preserve">ubezpieczeniową                      od odpowiedzialności cywilnej w zakresie prowadzonej działalności związanej z przedmiotem zamówienia               na sumę gwarancyjną  co najmniej </w:t>
      </w:r>
      <w:r w:rsidRPr="0034752F">
        <w:rPr>
          <w:rFonts w:ascii="Arial" w:hAnsi="Arial" w:cs="Arial"/>
          <w:b/>
          <w:sz w:val="20"/>
          <w:szCs w:val="20"/>
        </w:rPr>
        <w:t>1.000.000,00 PLN</w:t>
      </w:r>
      <w:r w:rsidRPr="0034752F">
        <w:rPr>
          <w:rFonts w:ascii="Arial" w:hAnsi="Arial" w:cs="Arial"/>
          <w:bCs/>
          <w:sz w:val="20"/>
          <w:szCs w:val="20"/>
        </w:rPr>
        <w:t xml:space="preserve"> (słownie: jeden milion złotych 00/100) PLN.                                   W przypadku gdy podczas trwania Umowy, termin ważności polisy wygaśnie, Wykonawca jest zobowiązany niezwłocznie zawrzeć nową polisę, tak aby zachowana była ciągłość ubezpieczenia i kopię nowej polisy przedłożyć Zamawiającemu. W przypadku uchybienia obowiązkowi zawarcia nowej polisy, Zamawiający ma prawo naliczyć kary umowne bądź rozwiązać Umowę z winy Wykonawcy.  </w:t>
      </w:r>
    </w:p>
    <w:p w14:paraId="5EEA524D" w14:textId="77777777" w:rsidR="0034752F" w:rsidRPr="007507B1" w:rsidRDefault="0034752F" w:rsidP="0034752F">
      <w:pPr>
        <w:pStyle w:val="Bezodstpw"/>
        <w:jc w:val="both"/>
        <w:rPr>
          <w:rFonts w:ascii="Arial" w:hAnsi="Arial" w:cs="Arial"/>
          <w:color w:val="333333"/>
          <w:sz w:val="20"/>
          <w:szCs w:val="20"/>
          <w:shd w:val="clear" w:color="auto" w:fill="FFFFFF"/>
        </w:rPr>
      </w:pPr>
    </w:p>
    <w:p w14:paraId="3E78CFAA"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 5</w:t>
      </w:r>
    </w:p>
    <w:p w14:paraId="3BC39582"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PODWYKONAW</w:t>
      </w:r>
      <w:bookmarkStart w:id="15" w:name="_BPDC_LN_INS_1026"/>
      <w:bookmarkEnd w:id="15"/>
      <w:r w:rsidRPr="000F3F6E">
        <w:rPr>
          <w:rFonts w:ascii="Arial" w:hAnsi="Arial" w:cs="Arial"/>
          <w:b/>
          <w:sz w:val="20"/>
          <w:szCs w:val="20"/>
        </w:rPr>
        <w:t>STWO</w:t>
      </w:r>
    </w:p>
    <w:p w14:paraId="594B7384" w14:textId="77777777" w:rsidR="001F5437" w:rsidRPr="002D304D"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0F3F6E">
        <w:rPr>
          <w:rFonts w:ascii="Arial" w:hAnsi="Arial" w:cs="Arial"/>
          <w:bCs/>
          <w:sz w:val="20"/>
          <w:szCs w:val="20"/>
        </w:rPr>
        <w:t xml:space="preserve">Wykonawca może zlecić wykonanie części Przedmiotem Umowy Podwykonawcom lub dalszym Podwykonawcom. </w:t>
      </w:r>
    </w:p>
    <w:p w14:paraId="7C7F23B8" w14:textId="0E463E78" w:rsidR="0034752F" w:rsidRPr="00CE14C8" w:rsidRDefault="001F5437" w:rsidP="00CE14C8">
      <w:pPr>
        <w:numPr>
          <w:ilvl w:val="0"/>
          <w:numId w:val="308"/>
        </w:numPr>
        <w:tabs>
          <w:tab w:val="clear" w:pos="1060"/>
          <w:tab w:val="num" w:pos="720"/>
        </w:tabs>
        <w:suppressAutoHyphens w:val="0"/>
        <w:ind w:left="425" w:hanging="357"/>
        <w:jc w:val="both"/>
        <w:rPr>
          <w:rFonts w:ascii="Arial" w:hAnsi="Arial" w:cs="Arial"/>
          <w:bCs/>
          <w:sz w:val="20"/>
          <w:szCs w:val="20"/>
        </w:rPr>
      </w:pPr>
      <w:r w:rsidRPr="005474CA">
        <w:rPr>
          <w:rFonts w:ascii="Arial" w:hAnsi="Arial" w:cs="Arial"/>
          <w:bCs/>
          <w:sz w:val="20"/>
          <w:szCs w:val="20"/>
        </w:rPr>
        <w:t xml:space="preserve">Przed </w:t>
      </w:r>
      <w:r w:rsidR="0034752F" w:rsidRPr="0034752F">
        <w:rPr>
          <w:rFonts w:ascii="Arial" w:hAnsi="Arial" w:cs="Arial"/>
          <w:bCs/>
          <w:sz w:val="20"/>
          <w:szCs w:val="20"/>
        </w:rPr>
        <w:t xml:space="preserve">przystąpieniem do wykonania Umowy Wykonawca poda nazwy, dane kontaktowe oraz przedstawicieli Podwykonawców zaangażowanych w wykonanie Umowy, jeżeli są już znani. Wykonawca zawiadamia </w:t>
      </w:r>
      <w:r w:rsidR="0034752F" w:rsidRPr="0034752F">
        <w:rPr>
          <w:rFonts w:ascii="Arial" w:hAnsi="Arial" w:cs="Arial"/>
          <w:bCs/>
          <w:sz w:val="20"/>
          <w:szCs w:val="20"/>
        </w:rPr>
        <w:lastRenderedPageBreak/>
        <w:t xml:space="preserve">Zamawiającego o wszelkich zmianach w odniesieniu do informacji, o których mowa w zdaniu pierwszym, </w:t>
      </w:r>
      <w:r w:rsidR="0034752F" w:rsidRPr="0034752F">
        <w:rPr>
          <w:rFonts w:ascii="Arial" w:hAnsi="Arial" w:cs="Arial"/>
          <w:bCs/>
          <w:sz w:val="20"/>
          <w:szCs w:val="20"/>
        </w:rPr>
        <w:br/>
        <w:t xml:space="preserve">w trakcie realizacji Umowy, a także przekazuje wymagane informacje na temat nowych Podwykonawców, którym w późniejszym okresie zamierza powierzyć realizację części </w:t>
      </w:r>
      <w:r w:rsidRPr="00C64575">
        <w:rPr>
          <w:rFonts w:ascii="Arial" w:hAnsi="Arial" w:cs="Arial"/>
          <w:bCs/>
          <w:sz w:val="20"/>
          <w:szCs w:val="20"/>
        </w:rPr>
        <w:t xml:space="preserve">Przedmiotu Umowy. </w:t>
      </w:r>
    </w:p>
    <w:p w14:paraId="6E93BCF0" w14:textId="7FC14897" w:rsidR="001F5437" w:rsidRPr="00C64575"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przypadkach, zlecenia wykonania </w:t>
      </w:r>
      <w:r w:rsidR="0034752F" w:rsidRPr="00C64575">
        <w:rPr>
          <w:rFonts w:ascii="Arial" w:hAnsi="Arial" w:cs="Arial"/>
          <w:bCs/>
          <w:sz w:val="20"/>
          <w:szCs w:val="20"/>
        </w:rPr>
        <w:t>poszczególnych</w:t>
      </w:r>
      <w:r w:rsidRPr="00C64575">
        <w:rPr>
          <w:rFonts w:ascii="Arial" w:hAnsi="Arial" w:cs="Arial"/>
          <w:bCs/>
          <w:sz w:val="20"/>
          <w:szCs w:val="20"/>
        </w:rPr>
        <w:t xml:space="preserve"> </w:t>
      </w:r>
      <w:r w:rsidR="00CE14C8" w:rsidRPr="00C64575">
        <w:rPr>
          <w:rFonts w:ascii="Arial" w:hAnsi="Arial" w:cs="Arial"/>
          <w:bCs/>
          <w:sz w:val="20"/>
          <w:szCs w:val="20"/>
        </w:rPr>
        <w:t>częś</w:t>
      </w:r>
      <w:r w:rsidR="00CE14C8">
        <w:rPr>
          <w:rFonts w:ascii="Arial" w:hAnsi="Arial" w:cs="Arial"/>
          <w:bCs/>
          <w:sz w:val="20"/>
          <w:szCs w:val="20"/>
        </w:rPr>
        <w:t>c</w:t>
      </w:r>
      <w:r w:rsidR="00CE14C8" w:rsidRPr="00C64575">
        <w:rPr>
          <w:rFonts w:ascii="Arial" w:hAnsi="Arial" w:cs="Arial"/>
          <w:bCs/>
          <w:sz w:val="20"/>
          <w:szCs w:val="20"/>
        </w:rPr>
        <w:t>i</w:t>
      </w:r>
      <w:r w:rsidRPr="00C64575">
        <w:rPr>
          <w:rFonts w:ascii="Arial" w:hAnsi="Arial" w:cs="Arial"/>
          <w:bCs/>
          <w:sz w:val="20"/>
          <w:szCs w:val="20"/>
        </w:rPr>
        <w:t xml:space="preserve"> Przedmiotu Umowy Podwykonawcom lub dalszym Podwykonawcom, </w:t>
      </w:r>
      <w:r w:rsidR="0034752F" w:rsidRPr="00C64575">
        <w:rPr>
          <w:rFonts w:ascii="Arial" w:hAnsi="Arial" w:cs="Arial"/>
          <w:bCs/>
          <w:sz w:val="20"/>
          <w:szCs w:val="20"/>
        </w:rPr>
        <w:t>Zamawiający</w:t>
      </w:r>
      <w:r w:rsidRPr="00C64575">
        <w:rPr>
          <w:rFonts w:ascii="Arial" w:hAnsi="Arial" w:cs="Arial"/>
          <w:bCs/>
          <w:sz w:val="20"/>
          <w:szCs w:val="20"/>
        </w:rPr>
        <w:t xml:space="preserve"> </w:t>
      </w:r>
      <w:r w:rsidR="00CE14C8" w:rsidRPr="00C64575">
        <w:rPr>
          <w:rFonts w:ascii="Arial" w:hAnsi="Arial" w:cs="Arial"/>
          <w:bCs/>
          <w:sz w:val="20"/>
          <w:szCs w:val="20"/>
        </w:rPr>
        <w:t>może</w:t>
      </w:r>
      <w:r w:rsidRPr="00C64575">
        <w:rPr>
          <w:rFonts w:ascii="Arial" w:hAnsi="Arial" w:cs="Arial"/>
          <w:bCs/>
          <w:sz w:val="20"/>
          <w:szCs w:val="20"/>
        </w:rPr>
        <w:t xml:space="preserve"> </w:t>
      </w:r>
      <w:r w:rsidR="00CE14C8" w:rsidRPr="00C64575">
        <w:rPr>
          <w:rFonts w:ascii="Arial" w:hAnsi="Arial" w:cs="Arial"/>
          <w:bCs/>
          <w:sz w:val="20"/>
          <w:szCs w:val="20"/>
        </w:rPr>
        <w:t>badać</w:t>
      </w:r>
      <w:r w:rsidRPr="00C64575">
        <w:rPr>
          <w:rFonts w:ascii="Arial" w:hAnsi="Arial" w:cs="Arial"/>
          <w:bCs/>
          <w:sz w:val="20"/>
          <w:szCs w:val="20"/>
        </w:rPr>
        <w:t xml:space="preserve">́, czy nie </w:t>
      </w:r>
      <w:r w:rsidR="0034752F" w:rsidRPr="00C64575">
        <w:rPr>
          <w:rFonts w:ascii="Arial" w:hAnsi="Arial" w:cs="Arial"/>
          <w:bCs/>
          <w:sz w:val="20"/>
          <w:szCs w:val="20"/>
        </w:rPr>
        <w:t>zachodzą</w:t>
      </w:r>
      <w:r w:rsidRPr="00C64575">
        <w:rPr>
          <w:rFonts w:ascii="Arial" w:hAnsi="Arial" w:cs="Arial"/>
          <w:bCs/>
          <w:sz w:val="20"/>
          <w:szCs w:val="20"/>
        </w:rPr>
        <w:t xml:space="preserve">̨ wobec podwykonawcy </w:t>
      </w:r>
      <w:r w:rsidR="00CE14C8" w:rsidRPr="00C64575">
        <w:rPr>
          <w:rFonts w:ascii="Arial" w:hAnsi="Arial" w:cs="Arial"/>
          <w:bCs/>
          <w:sz w:val="20"/>
          <w:szCs w:val="20"/>
        </w:rPr>
        <w:t>niebędącego</w:t>
      </w:r>
      <w:r w:rsidRPr="00C64575">
        <w:rPr>
          <w:rFonts w:ascii="Arial" w:hAnsi="Arial" w:cs="Arial"/>
          <w:bCs/>
          <w:sz w:val="20"/>
          <w:szCs w:val="20"/>
        </w:rPr>
        <w:t xml:space="preserve"> podmiotem </w:t>
      </w:r>
      <w:r w:rsidR="0034752F" w:rsidRPr="00C64575">
        <w:rPr>
          <w:rFonts w:ascii="Arial" w:hAnsi="Arial" w:cs="Arial"/>
          <w:bCs/>
          <w:sz w:val="20"/>
          <w:szCs w:val="20"/>
        </w:rPr>
        <w:t>udostepniającym</w:t>
      </w:r>
      <w:r w:rsidRPr="00C64575">
        <w:rPr>
          <w:rFonts w:ascii="Arial" w:hAnsi="Arial" w:cs="Arial"/>
          <w:bCs/>
          <w:sz w:val="20"/>
          <w:szCs w:val="20"/>
        </w:rPr>
        <w:t xml:space="preserve"> zasoby podstawy wykluczenia, o </w:t>
      </w:r>
      <w:r w:rsidR="0034752F" w:rsidRPr="00C64575">
        <w:rPr>
          <w:rFonts w:ascii="Arial" w:hAnsi="Arial" w:cs="Arial"/>
          <w:bCs/>
          <w:sz w:val="20"/>
          <w:szCs w:val="20"/>
        </w:rPr>
        <w:t>których</w:t>
      </w:r>
      <w:r w:rsidRPr="00C64575">
        <w:rPr>
          <w:rFonts w:ascii="Arial" w:hAnsi="Arial" w:cs="Arial"/>
          <w:bCs/>
          <w:sz w:val="20"/>
          <w:szCs w:val="20"/>
        </w:rPr>
        <w:t xml:space="preserve"> mowa w art. 108 i art. 109 PZP. Wykonawca na </w:t>
      </w:r>
      <w:r w:rsidR="00CE14C8">
        <w:rPr>
          <w:rFonts w:ascii="Arial" w:hAnsi="Arial" w:cs="Arial"/>
          <w:bCs/>
          <w:sz w:val="20"/>
          <w:szCs w:val="20"/>
        </w:rPr>
        <w:t>żądanie</w:t>
      </w:r>
      <w:r w:rsidRPr="00C64575">
        <w:rPr>
          <w:rFonts w:ascii="Arial" w:hAnsi="Arial" w:cs="Arial"/>
          <w:bCs/>
          <w:sz w:val="20"/>
          <w:szCs w:val="20"/>
        </w:rPr>
        <w:t xml:space="preserve"> </w:t>
      </w:r>
      <w:r w:rsidR="0034752F" w:rsidRPr="00C64575">
        <w:rPr>
          <w:rFonts w:ascii="Arial" w:hAnsi="Arial" w:cs="Arial"/>
          <w:bCs/>
          <w:sz w:val="20"/>
          <w:szCs w:val="20"/>
        </w:rPr>
        <w:t>Zamawiającego</w:t>
      </w:r>
      <w:r w:rsidRPr="00C64575">
        <w:rPr>
          <w:rFonts w:ascii="Arial" w:hAnsi="Arial" w:cs="Arial"/>
          <w:bCs/>
          <w:sz w:val="20"/>
          <w:szCs w:val="20"/>
        </w:rPr>
        <w:t xml:space="preserve"> przedstawia </w:t>
      </w:r>
      <w:r w:rsidR="0034752F" w:rsidRPr="00C64575">
        <w:rPr>
          <w:rFonts w:ascii="Arial" w:hAnsi="Arial" w:cs="Arial"/>
          <w:bCs/>
          <w:sz w:val="20"/>
          <w:szCs w:val="20"/>
        </w:rPr>
        <w:t>oświadczenie</w:t>
      </w:r>
      <w:r w:rsidRPr="00C64575">
        <w:rPr>
          <w:rFonts w:ascii="Arial" w:hAnsi="Arial" w:cs="Arial"/>
          <w:bCs/>
          <w:sz w:val="20"/>
          <w:szCs w:val="20"/>
        </w:rPr>
        <w:t xml:space="preserve">, o </w:t>
      </w:r>
      <w:r w:rsidR="00CE14C8" w:rsidRPr="00C64575">
        <w:rPr>
          <w:rFonts w:ascii="Arial" w:hAnsi="Arial" w:cs="Arial"/>
          <w:bCs/>
          <w:sz w:val="20"/>
          <w:szCs w:val="20"/>
        </w:rPr>
        <w:t>którym</w:t>
      </w:r>
      <w:r w:rsidRPr="00C64575">
        <w:rPr>
          <w:rFonts w:ascii="Arial" w:hAnsi="Arial" w:cs="Arial"/>
          <w:bCs/>
          <w:sz w:val="20"/>
          <w:szCs w:val="20"/>
        </w:rPr>
        <w:t xml:space="preserve"> mowa w art. 125 ust. 1 PZP lub podmiotowe </w:t>
      </w:r>
      <w:r w:rsidR="00CE14C8" w:rsidRPr="00C64575">
        <w:rPr>
          <w:rFonts w:ascii="Arial" w:hAnsi="Arial" w:cs="Arial"/>
          <w:bCs/>
          <w:sz w:val="20"/>
          <w:szCs w:val="20"/>
        </w:rPr>
        <w:t>środki</w:t>
      </w:r>
      <w:r w:rsidRPr="00C64575">
        <w:rPr>
          <w:rFonts w:ascii="Arial" w:hAnsi="Arial" w:cs="Arial"/>
          <w:bCs/>
          <w:sz w:val="20"/>
          <w:szCs w:val="20"/>
        </w:rPr>
        <w:t xml:space="preserve"> dowodowe </w:t>
      </w:r>
      <w:r w:rsidR="00CE14C8" w:rsidRPr="00C64575">
        <w:rPr>
          <w:rFonts w:ascii="Arial" w:hAnsi="Arial" w:cs="Arial"/>
          <w:bCs/>
          <w:sz w:val="20"/>
          <w:szCs w:val="20"/>
        </w:rPr>
        <w:t>dotyczące</w:t>
      </w:r>
      <w:r w:rsidRPr="00C64575">
        <w:rPr>
          <w:rFonts w:ascii="Arial" w:hAnsi="Arial" w:cs="Arial"/>
          <w:bCs/>
          <w:sz w:val="20"/>
          <w:szCs w:val="20"/>
        </w:rPr>
        <w:t xml:space="preserve"> tego podwykonawcy. </w:t>
      </w:r>
    </w:p>
    <w:p w14:paraId="64B3EF2E" w14:textId="09323728" w:rsidR="001F5437" w:rsidRPr="00CE14C8"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 xml:space="preserve">W przypadku, o </w:t>
      </w:r>
      <w:r w:rsidR="00CE14C8" w:rsidRPr="00C64575">
        <w:rPr>
          <w:rFonts w:ascii="Arial" w:hAnsi="Arial" w:cs="Arial"/>
          <w:bCs/>
          <w:sz w:val="20"/>
          <w:szCs w:val="20"/>
        </w:rPr>
        <w:t>którym</w:t>
      </w:r>
      <w:r w:rsidRPr="00C64575">
        <w:rPr>
          <w:rFonts w:ascii="Arial" w:hAnsi="Arial" w:cs="Arial"/>
          <w:bCs/>
          <w:sz w:val="20"/>
          <w:szCs w:val="20"/>
        </w:rPr>
        <w:t xml:space="preserve"> mowa w ust. 3, </w:t>
      </w:r>
      <w:r w:rsidR="00CE14C8" w:rsidRPr="00C64575">
        <w:rPr>
          <w:rFonts w:ascii="Arial" w:hAnsi="Arial" w:cs="Arial"/>
          <w:bCs/>
          <w:sz w:val="20"/>
          <w:szCs w:val="20"/>
        </w:rPr>
        <w:t>jeżeli</w:t>
      </w:r>
      <w:r w:rsidRPr="00C64575">
        <w:rPr>
          <w:rFonts w:ascii="Arial" w:hAnsi="Arial" w:cs="Arial"/>
          <w:bCs/>
          <w:sz w:val="20"/>
          <w:szCs w:val="20"/>
        </w:rPr>
        <w:t xml:space="preserve"> wobec Podwykonawcy </w:t>
      </w:r>
      <w:r w:rsidR="00CE14C8" w:rsidRPr="00C64575">
        <w:rPr>
          <w:rFonts w:ascii="Arial" w:hAnsi="Arial" w:cs="Arial"/>
          <w:bCs/>
          <w:sz w:val="20"/>
          <w:szCs w:val="20"/>
        </w:rPr>
        <w:t>zachodzą</w:t>
      </w:r>
      <w:r w:rsidRPr="00C64575">
        <w:rPr>
          <w:rFonts w:ascii="Arial" w:hAnsi="Arial" w:cs="Arial"/>
          <w:bCs/>
          <w:sz w:val="20"/>
          <w:szCs w:val="20"/>
        </w:rPr>
        <w:t xml:space="preserve">̨ podstawy wykluczenia, </w:t>
      </w:r>
      <w:r w:rsidR="00CE14C8" w:rsidRPr="00C64575">
        <w:rPr>
          <w:rFonts w:ascii="Arial" w:hAnsi="Arial" w:cs="Arial"/>
          <w:bCs/>
          <w:sz w:val="20"/>
          <w:szCs w:val="20"/>
        </w:rPr>
        <w:t>Zamawiający</w:t>
      </w:r>
      <w:r w:rsidRPr="00C64575">
        <w:rPr>
          <w:rFonts w:ascii="Arial" w:hAnsi="Arial" w:cs="Arial"/>
          <w:bCs/>
          <w:sz w:val="20"/>
          <w:szCs w:val="20"/>
        </w:rPr>
        <w:t xml:space="preserve"> </w:t>
      </w:r>
      <w:r w:rsidR="00CE14C8">
        <w:rPr>
          <w:rFonts w:ascii="Arial" w:hAnsi="Arial" w:cs="Arial"/>
          <w:bCs/>
          <w:sz w:val="20"/>
          <w:szCs w:val="20"/>
        </w:rPr>
        <w:t>żąda</w:t>
      </w:r>
      <w:r w:rsidRPr="00C64575">
        <w:rPr>
          <w:rFonts w:ascii="Arial" w:hAnsi="Arial" w:cs="Arial"/>
          <w:bCs/>
          <w:sz w:val="20"/>
          <w:szCs w:val="20"/>
        </w:rPr>
        <w:t xml:space="preserve">, aby Wykonawca w terminie </w:t>
      </w:r>
      <w:r w:rsidR="00CE14C8" w:rsidRPr="00C64575">
        <w:rPr>
          <w:rFonts w:ascii="Arial" w:hAnsi="Arial" w:cs="Arial"/>
          <w:bCs/>
          <w:sz w:val="20"/>
          <w:szCs w:val="20"/>
        </w:rPr>
        <w:t>określonym</w:t>
      </w:r>
      <w:r w:rsidRPr="00C64575">
        <w:rPr>
          <w:rFonts w:ascii="Arial" w:hAnsi="Arial" w:cs="Arial"/>
          <w:bCs/>
          <w:sz w:val="20"/>
          <w:szCs w:val="20"/>
        </w:rPr>
        <w:t xml:space="preserve"> przez </w:t>
      </w:r>
      <w:r w:rsidR="00CE14C8" w:rsidRPr="00C64575">
        <w:rPr>
          <w:rFonts w:ascii="Arial" w:hAnsi="Arial" w:cs="Arial"/>
          <w:bCs/>
          <w:sz w:val="20"/>
          <w:szCs w:val="20"/>
        </w:rPr>
        <w:t>Zamawiającego</w:t>
      </w:r>
      <w:r w:rsidRPr="00C64575">
        <w:rPr>
          <w:rFonts w:ascii="Arial" w:hAnsi="Arial" w:cs="Arial"/>
          <w:bCs/>
          <w:sz w:val="20"/>
          <w:szCs w:val="20"/>
        </w:rPr>
        <w:t xml:space="preserve"> </w:t>
      </w:r>
      <w:r w:rsidR="00CE14C8" w:rsidRPr="00C64575">
        <w:rPr>
          <w:rFonts w:ascii="Arial" w:hAnsi="Arial" w:cs="Arial"/>
          <w:bCs/>
          <w:sz w:val="20"/>
          <w:szCs w:val="20"/>
        </w:rPr>
        <w:t>zastąpił</w:t>
      </w:r>
      <w:r w:rsidRPr="00C64575">
        <w:rPr>
          <w:rFonts w:ascii="Arial" w:hAnsi="Arial" w:cs="Arial"/>
          <w:bCs/>
          <w:sz w:val="20"/>
          <w:szCs w:val="20"/>
        </w:rPr>
        <w:t xml:space="preserve"> tego </w:t>
      </w:r>
      <w:r w:rsidR="00CE14C8" w:rsidRPr="00C64575">
        <w:rPr>
          <w:rFonts w:ascii="Arial" w:hAnsi="Arial" w:cs="Arial"/>
          <w:bCs/>
          <w:sz w:val="20"/>
          <w:szCs w:val="20"/>
        </w:rPr>
        <w:t>Podwykonawcę</w:t>
      </w:r>
      <w:r w:rsidRPr="00C64575">
        <w:rPr>
          <w:rFonts w:ascii="Arial" w:hAnsi="Arial" w:cs="Arial"/>
          <w:bCs/>
          <w:sz w:val="20"/>
          <w:szCs w:val="20"/>
        </w:rPr>
        <w:t xml:space="preserve">̨ pod rygorem niedopuszczenia Podwykonawcy do realizacji </w:t>
      </w:r>
      <w:r w:rsidR="00CE14C8" w:rsidRPr="00C64575">
        <w:rPr>
          <w:rFonts w:ascii="Arial" w:hAnsi="Arial" w:cs="Arial"/>
          <w:bCs/>
          <w:sz w:val="20"/>
          <w:szCs w:val="20"/>
        </w:rPr>
        <w:t>części</w:t>
      </w:r>
      <w:r w:rsidRPr="00C64575">
        <w:rPr>
          <w:rFonts w:ascii="Arial" w:hAnsi="Arial" w:cs="Arial"/>
          <w:bCs/>
          <w:sz w:val="20"/>
          <w:szCs w:val="20"/>
        </w:rPr>
        <w:t xml:space="preserve"> </w:t>
      </w:r>
      <w:r w:rsidR="00CE14C8" w:rsidRPr="00C64575">
        <w:rPr>
          <w:rFonts w:ascii="Arial" w:hAnsi="Arial" w:cs="Arial"/>
          <w:bCs/>
          <w:sz w:val="20"/>
          <w:szCs w:val="20"/>
        </w:rPr>
        <w:t>zamówienia</w:t>
      </w:r>
      <w:r w:rsidRPr="00C64575">
        <w:rPr>
          <w:rFonts w:ascii="Arial" w:hAnsi="Arial" w:cs="Arial"/>
          <w:bCs/>
          <w:sz w:val="20"/>
          <w:szCs w:val="20"/>
        </w:rPr>
        <w:t xml:space="preserve">. </w:t>
      </w:r>
    </w:p>
    <w:p w14:paraId="65EB9BAA" w14:textId="6019B656" w:rsidR="001F5437" w:rsidRPr="00AC2F14" w:rsidRDefault="00CE14C8"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C64575">
        <w:rPr>
          <w:rFonts w:ascii="Arial" w:hAnsi="Arial" w:cs="Arial"/>
          <w:bCs/>
          <w:sz w:val="20"/>
          <w:szCs w:val="20"/>
        </w:rPr>
        <w:t>Jeżeli</w:t>
      </w:r>
      <w:r w:rsidR="001F5437" w:rsidRPr="00C64575">
        <w:rPr>
          <w:rFonts w:ascii="Arial" w:hAnsi="Arial" w:cs="Arial"/>
          <w:bCs/>
          <w:sz w:val="20"/>
          <w:szCs w:val="20"/>
        </w:rPr>
        <w:t xml:space="preserve"> zmiana albo rezygnacja z Podwykonawcy dotyczy podmiotu, na </w:t>
      </w:r>
      <w:r w:rsidRPr="00C64575">
        <w:rPr>
          <w:rFonts w:ascii="Arial" w:hAnsi="Arial" w:cs="Arial"/>
          <w:bCs/>
          <w:sz w:val="20"/>
          <w:szCs w:val="20"/>
        </w:rPr>
        <w:t>którego</w:t>
      </w:r>
      <w:r w:rsidR="001F5437" w:rsidRPr="00C64575">
        <w:rPr>
          <w:rFonts w:ascii="Arial" w:hAnsi="Arial" w:cs="Arial"/>
          <w:bCs/>
          <w:sz w:val="20"/>
          <w:szCs w:val="20"/>
        </w:rPr>
        <w:t xml:space="preserve"> zasoby Wykonawca powoływał </w:t>
      </w:r>
      <w:r w:rsidRPr="00C64575">
        <w:rPr>
          <w:rFonts w:ascii="Arial" w:hAnsi="Arial" w:cs="Arial"/>
          <w:bCs/>
          <w:sz w:val="20"/>
          <w:szCs w:val="20"/>
        </w:rPr>
        <w:t>się</w:t>
      </w:r>
      <w:r w:rsidR="001F5437" w:rsidRPr="00C64575">
        <w:rPr>
          <w:rFonts w:ascii="Arial" w:hAnsi="Arial" w:cs="Arial"/>
          <w:bCs/>
          <w:sz w:val="20"/>
          <w:szCs w:val="20"/>
        </w:rPr>
        <w:t xml:space="preserve">̨, na zasadach </w:t>
      </w:r>
      <w:r w:rsidRPr="00C64575">
        <w:rPr>
          <w:rFonts w:ascii="Arial" w:hAnsi="Arial" w:cs="Arial"/>
          <w:bCs/>
          <w:sz w:val="20"/>
          <w:szCs w:val="20"/>
        </w:rPr>
        <w:t>określonych</w:t>
      </w:r>
      <w:r w:rsidR="001F5437" w:rsidRPr="00C64575">
        <w:rPr>
          <w:rFonts w:ascii="Arial" w:hAnsi="Arial" w:cs="Arial"/>
          <w:bCs/>
          <w:sz w:val="20"/>
          <w:szCs w:val="20"/>
        </w:rPr>
        <w:t xml:space="preserve"> w art. 118 ust. 1 PZP, w celu wykazania spełniania </w:t>
      </w:r>
      <w:r w:rsidRPr="00C64575">
        <w:rPr>
          <w:rFonts w:ascii="Arial" w:hAnsi="Arial" w:cs="Arial"/>
          <w:bCs/>
          <w:sz w:val="20"/>
          <w:szCs w:val="20"/>
        </w:rPr>
        <w:t>warunków</w:t>
      </w:r>
      <w:r w:rsidR="001F5437" w:rsidRPr="00C64575">
        <w:rPr>
          <w:rFonts w:ascii="Arial" w:hAnsi="Arial" w:cs="Arial"/>
          <w:bCs/>
          <w:sz w:val="20"/>
          <w:szCs w:val="20"/>
        </w:rPr>
        <w:t xml:space="preserve"> udziału </w:t>
      </w:r>
      <w:r w:rsidR="001F5437" w:rsidRPr="00C64575">
        <w:rPr>
          <w:rFonts w:ascii="Arial" w:hAnsi="Arial" w:cs="Arial"/>
          <w:bCs/>
          <w:sz w:val="20"/>
          <w:szCs w:val="20"/>
        </w:rPr>
        <w:br/>
        <w:t xml:space="preserve">w </w:t>
      </w:r>
      <w:r w:rsidRPr="00C64575">
        <w:rPr>
          <w:rFonts w:ascii="Arial" w:hAnsi="Arial" w:cs="Arial"/>
          <w:bCs/>
          <w:sz w:val="20"/>
          <w:szCs w:val="20"/>
        </w:rPr>
        <w:t>postepowaniu</w:t>
      </w:r>
      <w:r w:rsidR="001F5437" w:rsidRPr="00C64575">
        <w:rPr>
          <w:rFonts w:ascii="Arial" w:hAnsi="Arial" w:cs="Arial"/>
          <w:bCs/>
          <w:sz w:val="20"/>
          <w:szCs w:val="20"/>
        </w:rPr>
        <w:t xml:space="preserve">, Wykonawca jest </w:t>
      </w:r>
      <w:r w:rsidRPr="00C64575">
        <w:rPr>
          <w:rFonts w:ascii="Arial" w:hAnsi="Arial" w:cs="Arial"/>
          <w:bCs/>
          <w:sz w:val="20"/>
          <w:szCs w:val="20"/>
        </w:rPr>
        <w:t>obowiązany</w:t>
      </w:r>
      <w:r w:rsidR="001F5437" w:rsidRPr="00C64575">
        <w:rPr>
          <w:rFonts w:ascii="Arial" w:hAnsi="Arial" w:cs="Arial"/>
          <w:bCs/>
          <w:sz w:val="20"/>
          <w:szCs w:val="20"/>
        </w:rPr>
        <w:t xml:space="preserve"> </w:t>
      </w:r>
      <w:r w:rsidRPr="00C64575">
        <w:rPr>
          <w:rFonts w:ascii="Arial" w:hAnsi="Arial" w:cs="Arial"/>
          <w:bCs/>
          <w:sz w:val="20"/>
          <w:szCs w:val="20"/>
        </w:rPr>
        <w:t>wykazać</w:t>
      </w:r>
      <w:r w:rsidR="001F5437" w:rsidRPr="00C64575">
        <w:rPr>
          <w:rFonts w:ascii="Arial" w:hAnsi="Arial" w:cs="Arial"/>
          <w:bCs/>
          <w:sz w:val="20"/>
          <w:szCs w:val="20"/>
        </w:rPr>
        <w:t xml:space="preserve">́ </w:t>
      </w:r>
      <w:r w:rsidRPr="00C64575">
        <w:rPr>
          <w:rFonts w:ascii="Arial" w:hAnsi="Arial" w:cs="Arial"/>
          <w:bCs/>
          <w:sz w:val="20"/>
          <w:szCs w:val="20"/>
        </w:rPr>
        <w:t>Zamawiającemu</w:t>
      </w:r>
      <w:r w:rsidR="001F5437" w:rsidRPr="00C64575">
        <w:rPr>
          <w:rFonts w:ascii="Arial" w:hAnsi="Arial" w:cs="Arial"/>
          <w:bCs/>
          <w:sz w:val="20"/>
          <w:szCs w:val="20"/>
        </w:rPr>
        <w:t xml:space="preserve">, </w:t>
      </w:r>
      <w:r>
        <w:rPr>
          <w:rFonts w:ascii="Arial" w:hAnsi="Arial" w:cs="Arial"/>
          <w:bCs/>
          <w:sz w:val="20"/>
          <w:szCs w:val="20"/>
        </w:rPr>
        <w:t>że</w:t>
      </w:r>
      <w:r w:rsidR="001F5437" w:rsidRPr="00C64575">
        <w:rPr>
          <w:rFonts w:ascii="Arial" w:hAnsi="Arial" w:cs="Arial"/>
          <w:bCs/>
          <w:sz w:val="20"/>
          <w:szCs w:val="20"/>
        </w:rPr>
        <w:t xml:space="preserve"> proponowany inny </w:t>
      </w:r>
      <w:r w:rsidR="001F5437" w:rsidRPr="00AC2F14">
        <w:rPr>
          <w:rFonts w:ascii="Arial" w:hAnsi="Arial" w:cs="Arial"/>
          <w:bCs/>
          <w:sz w:val="20"/>
          <w:szCs w:val="20"/>
        </w:rPr>
        <w:t xml:space="preserve">Podwykonawca lub Wykonawca samodzielnie spełnia je w stopniu nie mniejszym </w:t>
      </w:r>
      <w:r w:rsidRPr="00AC2F14">
        <w:rPr>
          <w:rFonts w:ascii="Arial" w:hAnsi="Arial" w:cs="Arial"/>
          <w:bCs/>
          <w:sz w:val="20"/>
          <w:szCs w:val="20"/>
        </w:rPr>
        <w:t>niż</w:t>
      </w:r>
      <w:r w:rsidR="001F5437" w:rsidRPr="00AC2F14">
        <w:rPr>
          <w:rFonts w:ascii="Arial" w:hAnsi="Arial" w:cs="Arial"/>
          <w:bCs/>
          <w:sz w:val="20"/>
          <w:szCs w:val="20"/>
        </w:rPr>
        <w:t xml:space="preserve">̇ Podwykonawca, na </w:t>
      </w:r>
      <w:r w:rsidRPr="00AC2F14">
        <w:rPr>
          <w:rFonts w:ascii="Arial" w:hAnsi="Arial" w:cs="Arial"/>
          <w:bCs/>
          <w:sz w:val="20"/>
          <w:szCs w:val="20"/>
        </w:rPr>
        <w:t>którego</w:t>
      </w:r>
      <w:r w:rsidR="001F5437" w:rsidRPr="00AC2F14">
        <w:rPr>
          <w:rFonts w:ascii="Arial" w:hAnsi="Arial" w:cs="Arial"/>
          <w:bCs/>
          <w:sz w:val="20"/>
          <w:szCs w:val="20"/>
        </w:rPr>
        <w:t xml:space="preserve"> zasoby Wykonawca powoływał </w:t>
      </w:r>
      <w:r w:rsidRPr="00AC2F14">
        <w:rPr>
          <w:rFonts w:ascii="Arial" w:hAnsi="Arial" w:cs="Arial"/>
          <w:bCs/>
          <w:sz w:val="20"/>
          <w:szCs w:val="20"/>
        </w:rPr>
        <w:t>się</w:t>
      </w:r>
      <w:r w:rsidR="001F5437" w:rsidRPr="00AC2F14">
        <w:rPr>
          <w:rFonts w:ascii="Arial" w:hAnsi="Arial" w:cs="Arial"/>
          <w:bCs/>
          <w:sz w:val="20"/>
          <w:szCs w:val="20"/>
        </w:rPr>
        <w:t xml:space="preserve">̨ w trakcie </w:t>
      </w:r>
      <w:r w:rsidRPr="00AC2F14">
        <w:rPr>
          <w:rFonts w:ascii="Arial" w:hAnsi="Arial" w:cs="Arial"/>
          <w:bCs/>
          <w:sz w:val="20"/>
          <w:szCs w:val="20"/>
        </w:rPr>
        <w:t>postepowania</w:t>
      </w:r>
      <w:r w:rsidR="001F5437" w:rsidRPr="00AC2F14">
        <w:rPr>
          <w:rFonts w:ascii="Arial" w:hAnsi="Arial" w:cs="Arial"/>
          <w:bCs/>
          <w:sz w:val="20"/>
          <w:szCs w:val="20"/>
        </w:rPr>
        <w:t xml:space="preserve"> o udzielenie </w:t>
      </w:r>
      <w:r w:rsidRPr="00AC2F14">
        <w:rPr>
          <w:rFonts w:ascii="Arial" w:hAnsi="Arial" w:cs="Arial"/>
          <w:bCs/>
          <w:sz w:val="20"/>
          <w:szCs w:val="20"/>
        </w:rPr>
        <w:t>zamówienia</w:t>
      </w:r>
      <w:r w:rsidR="001F5437" w:rsidRPr="00AC2F14">
        <w:rPr>
          <w:rFonts w:ascii="Arial" w:hAnsi="Arial" w:cs="Arial"/>
          <w:bCs/>
          <w:sz w:val="20"/>
          <w:szCs w:val="20"/>
        </w:rPr>
        <w:t xml:space="preserve">. Przepis art. 122 PZP stosuje </w:t>
      </w:r>
      <w:r w:rsidRPr="00AC2F14">
        <w:rPr>
          <w:rFonts w:ascii="Arial" w:hAnsi="Arial" w:cs="Arial"/>
          <w:bCs/>
          <w:sz w:val="20"/>
          <w:szCs w:val="20"/>
        </w:rPr>
        <w:t>się</w:t>
      </w:r>
      <w:r w:rsidR="001F5437" w:rsidRPr="00AC2F14">
        <w:rPr>
          <w:rFonts w:ascii="Arial" w:hAnsi="Arial" w:cs="Arial"/>
          <w:bCs/>
          <w:sz w:val="20"/>
          <w:szCs w:val="20"/>
        </w:rPr>
        <w:t xml:space="preserve">̨ odpowiednio. </w:t>
      </w:r>
    </w:p>
    <w:p w14:paraId="1ABFAE70" w14:textId="745F747A"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Termin zapłaty wynagrodzenia Podwykonawcy lub dalszemu Podwykonawcy przewidziany w umowie </w:t>
      </w:r>
      <w:r w:rsidRPr="00AC2F14">
        <w:rPr>
          <w:rFonts w:ascii="Arial" w:hAnsi="Arial" w:cs="Arial"/>
          <w:bCs/>
          <w:sz w:val="20"/>
          <w:szCs w:val="20"/>
        </w:rPr>
        <w:br/>
        <w:t xml:space="preserve">o podwykonawstwo nie </w:t>
      </w:r>
      <w:r w:rsidR="00CE14C8" w:rsidRPr="00AC2F14">
        <w:rPr>
          <w:rFonts w:ascii="Arial" w:hAnsi="Arial" w:cs="Arial"/>
          <w:bCs/>
          <w:sz w:val="20"/>
          <w:szCs w:val="20"/>
        </w:rPr>
        <w:t>może</w:t>
      </w:r>
      <w:r w:rsidRPr="00AC2F14">
        <w:rPr>
          <w:rFonts w:ascii="Arial" w:hAnsi="Arial" w:cs="Arial"/>
          <w:bCs/>
          <w:sz w:val="20"/>
          <w:szCs w:val="20"/>
        </w:rPr>
        <w:t xml:space="preserve"> </w:t>
      </w:r>
      <w:r w:rsidR="00CE14C8" w:rsidRPr="00AC2F14">
        <w:rPr>
          <w:rFonts w:ascii="Arial" w:hAnsi="Arial" w:cs="Arial"/>
          <w:bCs/>
          <w:sz w:val="20"/>
          <w:szCs w:val="20"/>
        </w:rPr>
        <w:t>być</w:t>
      </w:r>
      <w:r w:rsidRPr="00AC2F14">
        <w:rPr>
          <w:rFonts w:ascii="Arial" w:hAnsi="Arial" w:cs="Arial"/>
          <w:bCs/>
          <w:sz w:val="20"/>
          <w:szCs w:val="20"/>
        </w:rPr>
        <w:t xml:space="preserve">́ </w:t>
      </w:r>
      <w:r w:rsidR="00CE14C8" w:rsidRPr="00AC2F14">
        <w:rPr>
          <w:rFonts w:ascii="Arial" w:hAnsi="Arial" w:cs="Arial"/>
          <w:bCs/>
          <w:sz w:val="20"/>
          <w:szCs w:val="20"/>
        </w:rPr>
        <w:t>dłuższy</w:t>
      </w:r>
      <w:r w:rsidRPr="00AC2F14">
        <w:rPr>
          <w:rFonts w:ascii="Arial" w:hAnsi="Arial" w:cs="Arial"/>
          <w:bCs/>
          <w:sz w:val="20"/>
          <w:szCs w:val="20"/>
        </w:rPr>
        <w:t xml:space="preserve"> </w:t>
      </w:r>
      <w:r w:rsidR="00CE14C8" w:rsidRPr="00AC2F14">
        <w:rPr>
          <w:rFonts w:ascii="Arial" w:hAnsi="Arial" w:cs="Arial"/>
          <w:bCs/>
          <w:sz w:val="20"/>
          <w:szCs w:val="20"/>
        </w:rPr>
        <w:t>niż</w:t>
      </w:r>
      <w:r w:rsidRPr="00AC2F14">
        <w:rPr>
          <w:rFonts w:ascii="Arial" w:hAnsi="Arial" w:cs="Arial"/>
          <w:bCs/>
          <w:sz w:val="20"/>
          <w:szCs w:val="20"/>
        </w:rPr>
        <w:t xml:space="preserve">̇ 30 dni od dnia </w:t>
      </w:r>
      <w:r w:rsidR="00CE14C8" w:rsidRPr="00AC2F14">
        <w:rPr>
          <w:rFonts w:ascii="Arial" w:hAnsi="Arial" w:cs="Arial"/>
          <w:bCs/>
          <w:sz w:val="20"/>
          <w:szCs w:val="20"/>
        </w:rPr>
        <w:t>doręczenia</w:t>
      </w:r>
      <w:r w:rsidRPr="00AC2F14">
        <w:rPr>
          <w:rFonts w:ascii="Arial" w:hAnsi="Arial" w:cs="Arial"/>
          <w:bCs/>
          <w:sz w:val="20"/>
          <w:szCs w:val="20"/>
        </w:rPr>
        <w:t xml:space="preserve"> Wykonawcy, Podwykonawcy lub dalszemu Podwykonawcy faktury lub rachunku, </w:t>
      </w:r>
      <w:r w:rsidR="00CE14C8" w:rsidRPr="00AC2F14">
        <w:rPr>
          <w:rFonts w:ascii="Arial" w:hAnsi="Arial" w:cs="Arial"/>
          <w:bCs/>
          <w:sz w:val="20"/>
          <w:szCs w:val="20"/>
        </w:rPr>
        <w:t>potwierdzających</w:t>
      </w:r>
      <w:r w:rsidRPr="00AC2F14">
        <w:rPr>
          <w:rFonts w:ascii="Arial" w:hAnsi="Arial" w:cs="Arial"/>
          <w:bCs/>
          <w:sz w:val="20"/>
          <w:szCs w:val="20"/>
        </w:rPr>
        <w:t xml:space="preserve"> wykonanie zleconej Podwykonawcy lub dalszemu Podwykonawcy </w:t>
      </w:r>
      <w:r w:rsidR="00CE14C8">
        <w:rPr>
          <w:rFonts w:ascii="Arial" w:hAnsi="Arial" w:cs="Arial"/>
          <w:bCs/>
          <w:sz w:val="20"/>
          <w:szCs w:val="20"/>
        </w:rPr>
        <w:t>usługi.</w:t>
      </w:r>
      <w:r w:rsidRPr="00AC2F14">
        <w:rPr>
          <w:rFonts w:ascii="Arial" w:hAnsi="Arial" w:cs="Arial"/>
          <w:bCs/>
          <w:sz w:val="20"/>
          <w:szCs w:val="20"/>
        </w:rPr>
        <w:t xml:space="preserve"> </w:t>
      </w:r>
    </w:p>
    <w:p w14:paraId="4693C4D2" w14:textId="681743BA"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Umowa o podwykonawstwo lub dalsze podwykonawstwo nie </w:t>
      </w:r>
      <w:r w:rsidR="0082118F" w:rsidRPr="00AC2F14">
        <w:rPr>
          <w:rFonts w:ascii="Arial" w:hAnsi="Arial" w:cs="Arial"/>
          <w:bCs/>
          <w:sz w:val="20"/>
          <w:szCs w:val="20"/>
        </w:rPr>
        <w:t>może</w:t>
      </w:r>
      <w:r w:rsidRPr="00AC2F14">
        <w:rPr>
          <w:rFonts w:ascii="Arial" w:hAnsi="Arial" w:cs="Arial"/>
          <w:bCs/>
          <w:sz w:val="20"/>
          <w:szCs w:val="20"/>
        </w:rPr>
        <w:t xml:space="preserve"> </w:t>
      </w:r>
      <w:r w:rsidR="0082118F" w:rsidRPr="00AC2F14">
        <w:rPr>
          <w:rFonts w:ascii="Arial" w:hAnsi="Arial" w:cs="Arial"/>
          <w:bCs/>
          <w:sz w:val="20"/>
          <w:szCs w:val="20"/>
        </w:rPr>
        <w:t>zawierać</w:t>
      </w:r>
      <w:r w:rsidRPr="00AC2F14">
        <w:rPr>
          <w:rFonts w:ascii="Arial" w:hAnsi="Arial" w:cs="Arial"/>
          <w:bCs/>
          <w:sz w:val="20"/>
          <w:szCs w:val="20"/>
        </w:rPr>
        <w:t xml:space="preserve">́ </w:t>
      </w:r>
      <w:r w:rsidR="0082118F" w:rsidRPr="00AC2F14">
        <w:rPr>
          <w:rFonts w:ascii="Arial" w:hAnsi="Arial" w:cs="Arial"/>
          <w:bCs/>
          <w:sz w:val="20"/>
          <w:szCs w:val="20"/>
        </w:rPr>
        <w:t>postanowień</w:t>
      </w:r>
      <w:r w:rsidRPr="00AC2F14">
        <w:rPr>
          <w:rFonts w:ascii="Arial" w:hAnsi="Arial" w:cs="Arial"/>
          <w:bCs/>
          <w:sz w:val="20"/>
          <w:szCs w:val="20"/>
        </w:rPr>
        <w:t xml:space="preserve">́ </w:t>
      </w:r>
      <w:r w:rsidR="0082118F" w:rsidRPr="00AC2F14">
        <w:rPr>
          <w:rFonts w:ascii="Arial" w:hAnsi="Arial" w:cs="Arial"/>
          <w:bCs/>
          <w:sz w:val="20"/>
          <w:szCs w:val="20"/>
        </w:rPr>
        <w:t>kształtujących</w:t>
      </w:r>
      <w:r w:rsidRPr="00AC2F14">
        <w:rPr>
          <w:rFonts w:ascii="Arial" w:hAnsi="Arial" w:cs="Arial"/>
          <w:bCs/>
          <w:sz w:val="20"/>
          <w:szCs w:val="20"/>
        </w:rPr>
        <w:t xml:space="preserve"> prawa i </w:t>
      </w:r>
      <w:r w:rsidR="0082118F" w:rsidRPr="00AC2F14">
        <w:rPr>
          <w:rFonts w:ascii="Arial" w:hAnsi="Arial" w:cs="Arial"/>
          <w:bCs/>
          <w:sz w:val="20"/>
          <w:szCs w:val="20"/>
        </w:rPr>
        <w:t>obowiązki</w:t>
      </w:r>
      <w:r w:rsidRPr="00AC2F14">
        <w:rPr>
          <w:rFonts w:ascii="Arial" w:hAnsi="Arial" w:cs="Arial"/>
          <w:bCs/>
          <w:sz w:val="20"/>
          <w:szCs w:val="20"/>
        </w:rPr>
        <w:t xml:space="preserve"> Podwykonawcy lub dalszego Podwykonawcy, w zakresie kar umownych oraz </w:t>
      </w:r>
      <w:r w:rsidR="0082118F" w:rsidRPr="00AC2F14">
        <w:rPr>
          <w:rFonts w:ascii="Arial" w:hAnsi="Arial" w:cs="Arial"/>
          <w:bCs/>
          <w:sz w:val="20"/>
          <w:szCs w:val="20"/>
        </w:rPr>
        <w:t>postanowień</w:t>
      </w:r>
      <w:r w:rsidRPr="00AC2F14">
        <w:rPr>
          <w:rFonts w:ascii="Arial" w:hAnsi="Arial" w:cs="Arial"/>
          <w:bCs/>
          <w:sz w:val="20"/>
          <w:szCs w:val="20"/>
        </w:rPr>
        <w:t xml:space="preserve">́ </w:t>
      </w:r>
      <w:r w:rsidR="0082118F" w:rsidRPr="00AC2F14">
        <w:rPr>
          <w:rFonts w:ascii="Arial" w:hAnsi="Arial" w:cs="Arial"/>
          <w:bCs/>
          <w:sz w:val="20"/>
          <w:szCs w:val="20"/>
        </w:rPr>
        <w:t>dotyczących</w:t>
      </w:r>
      <w:r w:rsidRPr="00AC2F14">
        <w:rPr>
          <w:rFonts w:ascii="Arial" w:hAnsi="Arial" w:cs="Arial"/>
          <w:bCs/>
          <w:sz w:val="20"/>
          <w:szCs w:val="20"/>
        </w:rPr>
        <w:t xml:space="preserve"> </w:t>
      </w:r>
      <w:r w:rsidR="0082118F" w:rsidRPr="00AC2F14">
        <w:rPr>
          <w:rFonts w:ascii="Arial" w:hAnsi="Arial" w:cs="Arial"/>
          <w:bCs/>
          <w:sz w:val="20"/>
          <w:szCs w:val="20"/>
        </w:rPr>
        <w:t>warunków</w:t>
      </w:r>
      <w:r w:rsidRPr="00AC2F14">
        <w:rPr>
          <w:rFonts w:ascii="Arial" w:hAnsi="Arial" w:cs="Arial"/>
          <w:bCs/>
          <w:sz w:val="20"/>
          <w:szCs w:val="20"/>
        </w:rPr>
        <w:t xml:space="preserve"> wypłaty wynagrodzenia, w </w:t>
      </w:r>
      <w:r w:rsidR="0082118F" w:rsidRPr="00AC2F14">
        <w:rPr>
          <w:rFonts w:ascii="Arial" w:hAnsi="Arial" w:cs="Arial"/>
          <w:bCs/>
          <w:sz w:val="20"/>
          <w:szCs w:val="20"/>
        </w:rPr>
        <w:t>sposób</w:t>
      </w:r>
      <w:r w:rsidRPr="00AC2F14">
        <w:rPr>
          <w:rFonts w:ascii="Arial" w:hAnsi="Arial" w:cs="Arial"/>
          <w:bCs/>
          <w:sz w:val="20"/>
          <w:szCs w:val="20"/>
        </w:rPr>
        <w:t xml:space="preserve"> dla niego mniej korzystny </w:t>
      </w:r>
      <w:r w:rsidR="0082118F" w:rsidRPr="00AC2F14">
        <w:rPr>
          <w:rFonts w:ascii="Arial" w:hAnsi="Arial" w:cs="Arial"/>
          <w:bCs/>
          <w:sz w:val="20"/>
          <w:szCs w:val="20"/>
        </w:rPr>
        <w:t>niż</w:t>
      </w:r>
      <w:r w:rsidRPr="00AC2F14">
        <w:rPr>
          <w:rFonts w:ascii="Arial" w:hAnsi="Arial" w:cs="Arial"/>
          <w:bCs/>
          <w:sz w:val="20"/>
          <w:szCs w:val="20"/>
        </w:rPr>
        <w:t xml:space="preserve">̇ prawa i </w:t>
      </w:r>
      <w:r w:rsidR="0082118F" w:rsidRPr="00AC2F14">
        <w:rPr>
          <w:rFonts w:ascii="Arial" w:hAnsi="Arial" w:cs="Arial"/>
          <w:bCs/>
          <w:sz w:val="20"/>
          <w:szCs w:val="20"/>
        </w:rPr>
        <w:t>obowiązki</w:t>
      </w:r>
      <w:r w:rsidRPr="00AC2F14">
        <w:rPr>
          <w:rFonts w:ascii="Arial" w:hAnsi="Arial" w:cs="Arial"/>
          <w:bCs/>
          <w:sz w:val="20"/>
          <w:szCs w:val="20"/>
        </w:rPr>
        <w:t xml:space="preserve"> Wykonawcy, ukształtowane postanowieniami Umowy zawartej </w:t>
      </w:r>
      <w:r w:rsidR="0082118F" w:rsidRPr="00AC2F14">
        <w:rPr>
          <w:rFonts w:ascii="Arial" w:hAnsi="Arial" w:cs="Arial"/>
          <w:bCs/>
          <w:sz w:val="20"/>
          <w:szCs w:val="20"/>
        </w:rPr>
        <w:t>miedzy</w:t>
      </w:r>
      <w:r w:rsidRPr="00AC2F14">
        <w:rPr>
          <w:rFonts w:ascii="Arial" w:hAnsi="Arial" w:cs="Arial"/>
          <w:bCs/>
          <w:sz w:val="20"/>
          <w:szCs w:val="20"/>
        </w:rPr>
        <w:t xml:space="preserve"> </w:t>
      </w:r>
      <w:r w:rsidR="0082118F" w:rsidRPr="00AC2F14">
        <w:rPr>
          <w:rFonts w:ascii="Arial" w:hAnsi="Arial" w:cs="Arial"/>
          <w:bCs/>
          <w:sz w:val="20"/>
          <w:szCs w:val="20"/>
        </w:rPr>
        <w:t>Zamawiającym</w:t>
      </w:r>
      <w:r w:rsidRPr="00AC2F14">
        <w:rPr>
          <w:rFonts w:ascii="Arial" w:hAnsi="Arial" w:cs="Arial"/>
          <w:bCs/>
          <w:sz w:val="20"/>
          <w:szCs w:val="20"/>
        </w:rPr>
        <w:t xml:space="preserve"> a Wykonawcą. </w:t>
      </w:r>
    </w:p>
    <w:p w14:paraId="2DF286BB" w14:textId="4566563F" w:rsidR="001F5437" w:rsidRPr="00AC2F14" w:rsidRDefault="001F5437" w:rsidP="001F5437">
      <w:pPr>
        <w:numPr>
          <w:ilvl w:val="0"/>
          <w:numId w:val="308"/>
        </w:numPr>
        <w:tabs>
          <w:tab w:val="clear" w:pos="1060"/>
          <w:tab w:val="num" w:pos="720"/>
        </w:tabs>
        <w:suppressAutoHyphens w:val="0"/>
        <w:ind w:left="425" w:hanging="357"/>
        <w:jc w:val="both"/>
        <w:rPr>
          <w:rFonts w:ascii="Arial" w:hAnsi="Arial" w:cs="Arial"/>
          <w:bCs/>
          <w:sz w:val="20"/>
          <w:szCs w:val="20"/>
        </w:rPr>
      </w:pPr>
      <w:r w:rsidRPr="00AC2F14">
        <w:rPr>
          <w:rFonts w:ascii="Arial" w:hAnsi="Arial" w:cs="Arial"/>
          <w:bCs/>
          <w:sz w:val="20"/>
          <w:szCs w:val="20"/>
        </w:rPr>
        <w:t xml:space="preserve">Wykonawca ponosi </w:t>
      </w:r>
      <w:r w:rsidR="0082118F" w:rsidRPr="00AC2F14">
        <w:rPr>
          <w:rFonts w:ascii="Arial" w:hAnsi="Arial" w:cs="Arial"/>
          <w:bCs/>
          <w:sz w:val="20"/>
          <w:szCs w:val="20"/>
        </w:rPr>
        <w:t>odpowiedzialność</w:t>
      </w:r>
      <w:r w:rsidRPr="00AC2F14">
        <w:rPr>
          <w:rFonts w:ascii="Arial" w:hAnsi="Arial" w:cs="Arial"/>
          <w:bCs/>
          <w:sz w:val="20"/>
          <w:szCs w:val="20"/>
        </w:rPr>
        <w:t xml:space="preserve">́ wobec </w:t>
      </w:r>
      <w:r w:rsidR="0082118F" w:rsidRPr="00AC2F14">
        <w:rPr>
          <w:rFonts w:ascii="Arial" w:hAnsi="Arial" w:cs="Arial"/>
          <w:bCs/>
          <w:sz w:val="20"/>
          <w:szCs w:val="20"/>
        </w:rPr>
        <w:t>Zamawiającego</w:t>
      </w:r>
      <w:r w:rsidRPr="00AC2F14">
        <w:rPr>
          <w:rFonts w:ascii="Arial" w:hAnsi="Arial" w:cs="Arial"/>
          <w:bCs/>
          <w:sz w:val="20"/>
          <w:szCs w:val="20"/>
        </w:rPr>
        <w:t xml:space="preserve"> za działania lub zaniechania </w:t>
      </w:r>
      <w:r w:rsidR="0082118F" w:rsidRPr="00AC2F14">
        <w:rPr>
          <w:rFonts w:ascii="Arial" w:hAnsi="Arial" w:cs="Arial"/>
          <w:bCs/>
          <w:sz w:val="20"/>
          <w:szCs w:val="20"/>
        </w:rPr>
        <w:t>Podwykonawców</w:t>
      </w:r>
      <w:r w:rsidRPr="00AC2F14">
        <w:rPr>
          <w:rFonts w:ascii="Arial" w:hAnsi="Arial" w:cs="Arial"/>
          <w:bCs/>
          <w:sz w:val="20"/>
          <w:szCs w:val="20"/>
        </w:rPr>
        <w:t xml:space="preserve"> lub dalszych </w:t>
      </w:r>
      <w:r w:rsidR="0082118F" w:rsidRPr="00AC2F14">
        <w:rPr>
          <w:rFonts w:ascii="Arial" w:hAnsi="Arial" w:cs="Arial"/>
          <w:bCs/>
          <w:sz w:val="20"/>
          <w:szCs w:val="20"/>
        </w:rPr>
        <w:t>Podwykonawców</w:t>
      </w:r>
      <w:r w:rsidRPr="00AC2F14">
        <w:rPr>
          <w:rFonts w:ascii="Arial" w:hAnsi="Arial" w:cs="Arial"/>
          <w:bCs/>
          <w:sz w:val="20"/>
          <w:szCs w:val="20"/>
        </w:rPr>
        <w:t xml:space="preserve"> </w:t>
      </w:r>
      <w:r w:rsidR="0082118F" w:rsidRPr="00AC2F14">
        <w:rPr>
          <w:rFonts w:ascii="Arial" w:hAnsi="Arial" w:cs="Arial"/>
          <w:bCs/>
          <w:sz w:val="20"/>
          <w:szCs w:val="20"/>
        </w:rPr>
        <w:t>wykonujących</w:t>
      </w:r>
      <w:r w:rsidRPr="00AC2F14">
        <w:rPr>
          <w:rFonts w:ascii="Arial" w:hAnsi="Arial" w:cs="Arial"/>
          <w:bCs/>
          <w:sz w:val="20"/>
          <w:szCs w:val="20"/>
        </w:rPr>
        <w:t xml:space="preserve"> powierzone im </w:t>
      </w:r>
      <w:r w:rsidR="0082118F" w:rsidRPr="00AC2F14">
        <w:rPr>
          <w:rFonts w:ascii="Arial" w:hAnsi="Arial" w:cs="Arial"/>
          <w:bCs/>
          <w:sz w:val="20"/>
          <w:szCs w:val="20"/>
        </w:rPr>
        <w:t>części</w:t>
      </w:r>
      <w:r w:rsidRPr="00AC2F14">
        <w:rPr>
          <w:rFonts w:ascii="Arial" w:hAnsi="Arial" w:cs="Arial"/>
          <w:bCs/>
          <w:sz w:val="20"/>
          <w:szCs w:val="20"/>
        </w:rPr>
        <w:t xml:space="preserve"> Przedmiotu Umowy, jak za swoje własne działania lub zaniechania. Powierzenie </w:t>
      </w:r>
      <w:r w:rsidR="0082118F" w:rsidRPr="00AC2F14">
        <w:rPr>
          <w:rFonts w:ascii="Arial" w:hAnsi="Arial" w:cs="Arial"/>
          <w:bCs/>
          <w:sz w:val="20"/>
          <w:szCs w:val="20"/>
        </w:rPr>
        <w:t>części</w:t>
      </w:r>
      <w:r w:rsidRPr="00AC2F14">
        <w:rPr>
          <w:rFonts w:ascii="Arial" w:hAnsi="Arial" w:cs="Arial"/>
          <w:bCs/>
          <w:sz w:val="20"/>
          <w:szCs w:val="20"/>
        </w:rPr>
        <w:t xml:space="preserve"> Przedmiotu Umowy Podwykonawcom lub dalszym Podwykonawcom i nie zwalnia Wykonawcy z </w:t>
      </w:r>
      <w:r w:rsidR="0082118F" w:rsidRPr="00AC2F14">
        <w:rPr>
          <w:rFonts w:ascii="Arial" w:hAnsi="Arial" w:cs="Arial"/>
          <w:bCs/>
          <w:sz w:val="20"/>
          <w:szCs w:val="20"/>
        </w:rPr>
        <w:t>odpowiedzialności</w:t>
      </w:r>
      <w:r w:rsidRPr="00AC2F14">
        <w:rPr>
          <w:rFonts w:ascii="Arial" w:hAnsi="Arial" w:cs="Arial"/>
          <w:bCs/>
          <w:sz w:val="20"/>
          <w:szCs w:val="20"/>
        </w:rPr>
        <w:t xml:space="preserve"> za </w:t>
      </w:r>
      <w:r w:rsidR="0082118F" w:rsidRPr="00AC2F14">
        <w:rPr>
          <w:rFonts w:ascii="Arial" w:hAnsi="Arial" w:cs="Arial"/>
          <w:bCs/>
          <w:sz w:val="20"/>
          <w:szCs w:val="20"/>
        </w:rPr>
        <w:t>należyte</w:t>
      </w:r>
      <w:r w:rsidRPr="00AC2F14">
        <w:rPr>
          <w:rFonts w:ascii="Arial" w:hAnsi="Arial" w:cs="Arial"/>
          <w:bCs/>
          <w:sz w:val="20"/>
          <w:szCs w:val="20"/>
        </w:rPr>
        <w:t xml:space="preserve"> wykonanie Umowy. </w:t>
      </w:r>
    </w:p>
    <w:p w14:paraId="4C2770A0" w14:textId="77777777" w:rsidR="001F5437" w:rsidRDefault="001F5437" w:rsidP="001F5437">
      <w:pPr>
        <w:pStyle w:val="Bezodstpw"/>
        <w:jc w:val="both"/>
        <w:rPr>
          <w:rFonts w:ascii="ArialMT" w:hAnsi="ArialMT"/>
          <w:sz w:val="20"/>
          <w:szCs w:val="20"/>
        </w:rPr>
      </w:pPr>
    </w:p>
    <w:p w14:paraId="2A771C97" w14:textId="77777777" w:rsidR="003D6516" w:rsidRPr="00EE559E" w:rsidRDefault="003D6516" w:rsidP="003D6516">
      <w:pPr>
        <w:keepNext/>
        <w:widowControl w:val="0"/>
        <w:suppressAutoHyphens w:val="0"/>
        <w:adjustRightInd w:val="0"/>
        <w:spacing w:before="60" w:after="60"/>
        <w:jc w:val="center"/>
        <w:textAlignment w:val="baseline"/>
        <w:outlineLvl w:val="4"/>
        <w:rPr>
          <w:rFonts w:ascii="Arial" w:hAnsi="Arial" w:cs="Arial"/>
          <w:b/>
          <w:bCs/>
          <w:sz w:val="20"/>
          <w:lang w:val="x-none" w:eastAsia="x-none"/>
        </w:rPr>
      </w:pPr>
      <w:r w:rsidRPr="00EE559E">
        <w:rPr>
          <w:rFonts w:ascii="Arial" w:hAnsi="Arial" w:cs="Arial"/>
          <w:b/>
          <w:bCs/>
          <w:sz w:val="20"/>
          <w:lang w:val="x-none" w:eastAsia="x-none"/>
        </w:rPr>
        <w:t>§ 6</w:t>
      </w:r>
      <w:r w:rsidRPr="00EE559E">
        <w:rPr>
          <w:rFonts w:ascii="Arial" w:hAnsi="Arial" w:cs="Arial"/>
          <w:b/>
          <w:bCs/>
          <w:sz w:val="20"/>
          <w:lang w:val="x-none" w:eastAsia="x-none"/>
        </w:rPr>
        <w:br/>
        <w:t>WYMAGANIA DOTYCZĄCE ZATRUDNIENIA</w:t>
      </w:r>
    </w:p>
    <w:p w14:paraId="3690A605" w14:textId="7E7D2543" w:rsidR="003D6516" w:rsidRPr="00EE559E" w:rsidRDefault="003D6516" w:rsidP="003D6516">
      <w:pPr>
        <w:numPr>
          <w:ilvl w:val="6"/>
          <w:numId w:val="306"/>
        </w:numPr>
        <w:suppressAutoHyphens w:val="0"/>
        <w:ind w:left="426"/>
        <w:jc w:val="both"/>
        <w:rPr>
          <w:rFonts w:ascii="Arial" w:hAnsi="Arial" w:cs="Arial"/>
          <w:bCs/>
          <w:sz w:val="20"/>
          <w:szCs w:val="20"/>
        </w:rPr>
      </w:pPr>
      <w:r w:rsidRPr="00EE559E">
        <w:rPr>
          <w:rFonts w:ascii="Arial" w:hAnsi="Arial" w:cs="Arial"/>
          <w:bCs/>
          <w:sz w:val="20"/>
          <w:szCs w:val="20"/>
        </w:rPr>
        <w:t>Zamawiający wymaga zatrudnienia na podstawie umowy o pracę przez Wykonawcę lub Podwykonawcę pracowników wykonujących czynności w zakresie realizacji zamówienia tj</w:t>
      </w:r>
      <w:r w:rsidRPr="007D4683">
        <w:rPr>
          <w:rFonts w:ascii="Arial" w:hAnsi="Arial" w:cs="Arial"/>
          <w:bCs/>
          <w:sz w:val="20"/>
          <w:szCs w:val="20"/>
        </w:rPr>
        <w:t>.:</w:t>
      </w:r>
      <w:r w:rsidRPr="007D4683">
        <w:rPr>
          <w:rFonts w:ascii="Arial" w:hAnsi="Arial" w:cs="Arial"/>
          <w:sz w:val="20"/>
          <w:szCs w:val="20"/>
        </w:rPr>
        <w:t xml:space="preserve"> </w:t>
      </w:r>
      <w:r w:rsidRPr="007D4683">
        <w:rPr>
          <w:rFonts w:ascii="Arial" w:hAnsi="Arial" w:cs="Arial"/>
          <w:bCs/>
          <w:sz w:val="20"/>
          <w:szCs w:val="20"/>
          <w:shd w:val="clear" w:color="auto" w:fill="FFFFFF" w:themeFill="background1"/>
        </w:rPr>
        <w:t>kwalifikowany pracownik ochrony i pracownik ochrony</w:t>
      </w:r>
      <w:r w:rsidRPr="007D4683">
        <w:rPr>
          <w:rFonts w:ascii="Arial" w:hAnsi="Arial" w:cs="Arial"/>
          <w:sz w:val="20"/>
          <w:szCs w:val="20"/>
          <w:shd w:val="clear" w:color="auto" w:fill="FFFFFF" w:themeFill="background1"/>
        </w:rPr>
        <w:t>,</w:t>
      </w:r>
      <w:r w:rsidRPr="00EE559E">
        <w:rPr>
          <w:rFonts w:ascii="Arial" w:hAnsi="Arial" w:cs="Arial"/>
          <w:sz w:val="20"/>
          <w:szCs w:val="20"/>
          <w:shd w:val="clear" w:color="auto" w:fill="FFFFFF" w:themeFill="background1"/>
        </w:rPr>
        <w:t xml:space="preserve"> </w:t>
      </w:r>
      <w:r w:rsidRPr="00EE559E">
        <w:rPr>
          <w:rFonts w:ascii="ArialMT" w:hAnsi="ArialMT"/>
          <w:sz w:val="20"/>
          <w:szCs w:val="20"/>
          <w:lang w:eastAsia="pl-PL"/>
        </w:rPr>
        <w:t xml:space="preserve">jeżeli wykonanie tych czynności polega na wykonywaniu pracy w sposób określony </w:t>
      </w:r>
      <w:r>
        <w:rPr>
          <w:rFonts w:ascii="ArialMT" w:hAnsi="ArialMT"/>
          <w:sz w:val="20"/>
          <w:szCs w:val="20"/>
          <w:lang w:eastAsia="pl-PL"/>
        </w:rPr>
        <w:t xml:space="preserve">                    </w:t>
      </w:r>
      <w:r w:rsidRPr="00EE559E">
        <w:rPr>
          <w:rFonts w:ascii="ArialMT" w:hAnsi="ArialMT"/>
          <w:sz w:val="20"/>
          <w:szCs w:val="20"/>
          <w:lang w:eastAsia="pl-PL"/>
        </w:rPr>
        <w:t>w art. 22 § 1 ustawy z dnia 26 czerwca 1974r. – Kodeks pracy (</w:t>
      </w:r>
      <w:proofErr w:type="spellStart"/>
      <w:r w:rsidRPr="00EE559E">
        <w:rPr>
          <w:rFonts w:ascii="ArialMT" w:hAnsi="ArialMT"/>
          <w:sz w:val="20"/>
          <w:szCs w:val="20"/>
          <w:lang w:eastAsia="pl-PL"/>
        </w:rPr>
        <w:t>t.j</w:t>
      </w:r>
      <w:proofErr w:type="spellEnd"/>
      <w:r w:rsidRPr="00EE559E">
        <w:rPr>
          <w:rFonts w:ascii="ArialMT" w:hAnsi="ArialMT"/>
          <w:sz w:val="20"/>
          <w:szCs w:val="20"/>
          <w:lang w:eastAsia="pl-PL"/>
        </w:rPr>
        <w:t>. Dz.U. z 202</w:t>
      </w:r>
      <w:r>
        <w:rPr>
          <w:rFonts w:ascii="ArialMT" w:hAnsi="ArialMT"/>
          <w:sz w:val="20"/>
          <w:szCs w:val="20"/>
          <w:lang w:eastAsia="pl-PL"/>
        </w:rPr>
        <w:t>5</w:t>
      </w:r>
      <w:r w:rsidRPr="00EE559E">
        <w:rPr>
          <w:rFonts w:ascii="ArialMT" w:hAnsi="ArialMT"/>
          <w:sz w:val="20"/>
          <w:szCs w:val="20"/>
          <w:lang w:eastAsia="pl-PL"/>
        </w:rPr>
        <w:t xml:space="preserve"> r. poz. </w:t>
      </w:r>
      <w:r>
        <w:rPr>
          <w:rFonts w:ascii="ArialMT" w:hAnsi="ArialMT"/>
          <w:sz w:val="20"/>
          <w:szCs w:val="20"/>
          <w:lang w:eastAsia="pl-PL"/>
        </w:rPr>
        <w:t>277</w:t>
      </w:r>
      <w:r w:rsidRPr="00EE559E">
        <w:rPr>
          <w:rFonts w:ascii="ArialMT" w:hAnsi="ArialMT"/>
          <w:sz w:val="20"/>
          <w:szCs w:val="20"/>
          <w:lang w:eastAsia="pl-PL"/>
        </w:rPr>
        <w:t xml:space="preserve"> z </w:t>
      </w:r>
      <w:proofErr w:type="spellStart"/>
      <w:r w:rsidRPr="00EE559E">
        <w:rPr>
          <w:rFonts w:ascii="ArialMT" w:hAnsi="ArialMT"/>
          <w:sz w:val="20"/>
          <w:szCs w:val="20"/>
          <w:lang w:eastAsia="pl-PL"/>
        </w:rPr>
        <w:t>późn</w:t>
      </w:r>
      <w:proofErr w:type="spellEnd"/>
      <w:r w:rsidRPr="00EE559E">
        <w:rPr>
          <w:rFonts w:ascii="ArialMT" w:hAnsi="ArialMT"/>
          <w:sz w:val="20"/>
          <w:szCs w:val="20"/>
          <w:lang w:eastAsia="pl-PL"/>
        </w:rPr>
        <w:t xml:space="preserve">. zm.). </w:t>
      </w:r>
    </w:p>
    <w:p w14:paraId="663DED7F" w14:textId="77777777" w:rsidR="003D6516" w:rsidRPr="00EE559E" w:rsidRDefault="003D6516" w:rsidP="003D6516">
      <w:pPr>
        <w:numPr>
          <w:ilvl w:val="6"/>
          <w:numId w:val="306"/>
        </w:numPr>
        <w:suppressAutoHyphens w:val="0"/>
        <w:ind w:left="426"/>
        <w:jc w:val="both"/>
        <w:rPr>
          <w:rFonts w:ascii="Arial" w:hAnsi="Arial" w:cs="Arial"/>
          <w:bCs/>
          <w:sz w:val="20"/>
          <w:szCs w:val="20"/>
        </w:rPr>
      </w:pPr>
      <w:r w:rsidRPr="00EE559E">
        <w:rPr>
          <w:rFonts w:ascii="ArialMT" w:hAnsi="ArialMT"/>
          <w:sz w:val="20"/>
          <w:szCs w:val="20"/>
        </w:rPr>
        <w:t xml:space="preserve">W trakcie realizacji zamówienia na każde wezwanie Zamawiającego w terminie 14 dni Wykonawca przedłoży Zamawiającemu wskazane poniżej dowody w celu potwierdzenia spełnienia wymogu zatrudnienia </w:t>
      </w:r>
      <w:r>
        <w:rPr>
          <w:rFonts w:ascii="ArialMT" w:hAnsi="ArialMT"/>
          <w:sz w:val="20"/>
          <w:szCs w:val="20"/>
        </w:rPr>
        <w:t xml:space="preserve">                               </w:t>
      </w:r>
      <w:r w:rsidRPr="00EE559E">
        <w:rPr>
          <w:rFonts w:ascii="ArialMT" w:hAnsi="ArialMT"/>
          <w:sz w:val="20"/>
          <w:szCs w:val="20"/>
        </w:rPr>
        <w:t xml:space="preserve">na podstawie umowy o pracę przez Wykonawcę̨ lub Podwykonawcę̨ osób wykonujących wskazane powyżej czynności </w:t>
      </w:r>
      <w:r w:rsidRPr="00EE559E">
        <w:rPr>
          <w:rFonts w:ascii="ArialMT" w:hAnsi="ArialMT"/>
          <w:sz w:val="20"/>
          <w:szCs w:val="20"/>
        </w:rPr>
        <w:br/>
        <w:t xml:space="preserve">w trakcie realizacji zamówienia w szczególności: </w:t>
      </w:r>
    </w:p>
    <w:p w14:paraId="70CD1F9D" w14:textId="77777777" w:rsidR="003D6516" w:rsidRPr="00EE559E" w:rsidRDefault="003D6516" w:rsidP="003D6516">
      <w:pPr>
        <w:numPr>
          <w:ilvl w:val="2"/>
          <w:numId w:val="308"/>
        </w:numPr>
        <w:suppressAutoHyphens w:val="0"/>
        <w:ind w:left="851" w:hanging="425"/>
        <w:jc w:val="both"/>
        <w:rPr>
          <w:rFonts w:ascii="ArialMT" w:eastAsia="Arial Unicode MS" w:hAnsi="ArialMT" w:cs="Arial Unicode MS" w:hint="eastAsia"/>
          <w:sz w:val="20"/>
          <w:szCs w:val="20"/>
        </w:rPr>
      </w:pPr>
      <w:r w:rsidRPr="00EE559E">
        <w:rPr>
          <w:rFonts w:ascii="ArialMT" w:eastAsia="Arial Unicode MS" w:hAnsi="ArialMT" w:cs="Arial Unicode MS"/>
          <w:sz w:val="20"/>
          <w:szCs w:val="20"/>
        </w:rPr>
        <w:t xml:space="preserve">oświadczenie Wykonawcy lub Podwykonawcy o zatrudnieniu na podstawie umowy o pracę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pracę wraz ze wskazaniem liczby tych osób, rodzaju umowy o pracę i wymiaru etatu oraz podpis osoby uprawnionej do złożenia oświadczenia w imieniu wykonawcy lub podwykonawcy; </w:t>
      </w:r>
    </w:p>
    <w:p w14:paraId="0842BB41" w14:textId="77777777" w:rsidR="003D6516" w:rsidRPr="00EE559E" w:rsidRDefault="003D6516" w:rsidP="003D6516">
      <w:pPr>
        <w:numPr>
          <w:ilvl w:val="2"/>
          <w:numId w:val="308"/>
        </w:numPr>
        <w:suppressAutoHyphens w:val="0"/>
        <w:ind w:left="851" w:hanging="425"/>
        <w:jc w:val="both"/>
        <w:rPr>
          <w:rFonts w:ascii="ArialMT" w:eastAsia="Arial Unicode MS" w:hAnsi="ArialMT" w:cs="Arial Unicode MS" w:hint="eastAsia"/>
          <w:sz w:val="20"/>
          <w:szCs w:val="20"/>
        </w:rPr>
      </w:pPr>
      <w:r w:rsidRPr="00EE559E">
        <w:rPr>
          <w:rFonts w:ascii="ArialMT" w:eastAsia="Arial Unicode MS" w:hAnsi="ArialMT" w:cs="Arial Unicode MS"/>
          <w:sz w:val="20"/>
          <w:szCs w:val="20"/>
        </w:rPr>
        <w:t xml:space="preserve">zaświadczenie właściwego oddziału ZUS, potwierdzające opłacanie przez Wykonawcę̨ lub Podwykonawcę̨ składek na ubezpieczenia społeczne i zdrowotne z tytułu zatrudnienia na podstawie umów o pracę za ostatni okres rozliczeniowy. </w:t>
      </w:r>
    </w:p>
    <w:p w14:paraId="2C759456" w14:textId="49045E0B" w:rsidR="003D6516" w:rsidRPr="003D6516" w:rsidRDefault="003D6516" w:rsidP="001F5437">
      <w:pPr>
        <w:numPr>
          <w:ilvl w:val="0"/>
          <w:numId w:val="306"/>
        </w:numPr>
        <w:suppressAutoHyphens w:val="0"/>
        <w:contextualSpacing/>
        <w:jc w:val="both"/>
        <w:rPr>
          <w:rFonts w:ascii="ArialMT" w:eastAsia="Arial Unicode MS" w:hAnsi="ArialMT" w:cs="Arial Unicode MS" w:hint="eastAsia"/>
          <w:sz w:val="20"/>
          <w:szCs w:val="20"/>
          <w:lang w:eastAsia="pl-PL"/>
        </w:rPr>
      </w:pPr>
      <w:r w:rsidRPr="00EE559E">
        <w:rPr>
          <w:rFonts w:ascii="ArialMT" w:hAnsi="ArialMT"/>
          <w:sz w:val="20"/>
          <w:szCs w:val="20"/>
          <w:lang w:eastAsia="pl-PL"/>
        </w:rPr>
        <w:t xml:space="preserve">Niezłożenie przez Wykonawcę̨, w wyznaczonym przez Zamawiającego terminie, żądanych przez Zamawiającego dowodów w celu potwierdzenia spełnienia przez Wykonawcę̨ lub Podwykonawcę̨ wymogu zatrudnienia na podstawie umowy o pracę traktowane będzie jako niespełnienie przez Wykonawcę̨ lub Podwykonawcę̨ wymogu zatrudnienia na podstawie umowy o pracę osób wykonujących wskazane powyżej czynności. </w:t>
      </w:r>
    </w:p>
    <w:p w14:paraId="331418CC" w14:textId="3EFF590E" w:rsidR="001F5437" w:rsidRPr="00AF579C" w:rsidRDefault="001F5437" w:rsidP="00393EFD">
      <w:pPr>
        <w:pStyle w:val="Nagwek5"/>
        <w:spacing w:before="60" w:after="60" w:line="240" w:lineRule="auto"/>
        <w:jc w:val="center"/>
        <w:rPr>
          <w:rFonts w:ascii="Arial" w:hAnsi="Arial" w:cs="Arial"/>
          <w:b/>
          <w:bCs/>
          <w:sz w:val="20"/>
        </w:rPr>
      </w:pPr>
      <w:r w:rsidRPr="00AC2F14">
        <w:rPr>
          <w:rFonts w:ascii="Arial" w:hAnsi="Arial" w:cs="Arial"/>
          <w:b/>
          <w:bCs/>
          <w:sz w:val="20"/>
        </w:rPr>
        <w:t xml:space="preserve">§ </w:t>
      </w:r>
      <w:r w:rsidR="003D6516">
        <w:rPr>
          <w:rFonts w:ascii="Arial" w:hAnsi="Arial" w:cs="Arial"/>
          <w:b/>
          <w:bCs/>
          <w:sz w:val="20"/>
        </w:rPr>
        <w:t>7</w:t>
      </w:r>
      <w:r w:rsidRPr="00AC2F14">
        <w:rPr>
          <w:rFonts w:ascii="Arial" w:hAnsi="Arial" w:cs="Arial"/>
          <w:b/>
          <w:bCs/>
          <w:sz w:val="20"/>
        </w:rPr>
        <w:br/>
      </w:r>
      <w:r w:rsidRPr="00AF579C">
        <w:rPr>
          <w:rFonts w:ascii="Arial" w:hAnsi="Arial" w:cs="Arial"/>
          <w:b/>
          <w:bCs/>
          <w:sz w:val="20"/>
        </w:rPr>
        <w:t>WYNAGRODZENIE I WARUNKI PŁATNOŚCI</w:t>
      </w:r>
    </w:p>
    <w:p w14:paraId="250828E5" w14:textId="7AA3EE18" w:rsidR="001F5437" w:rsidRPr="00AF579C" w:rsidRDefault="001F5437" w:rsidP="00393EFD">
      <w:pPr>
        <w:pStyle w:val="Bezodstpw"/>
        <w:numPr>
          <w:ilvl w:val="6"/>
          <w:numId w:val="309"/>
        </w:numPr>
        <w:ind w:left="426"/>
        <w:jc w:val="both"/>
        <w:rPr>
          <w:rFonts w:ascii="ArialMT" w:hAnsi="ArialMT"/>
          <w:sz w:val="20"/>
          <w:szCs w:val="20"/>
        </w:rPr>
      </w:pPr>
      <w:r w:rsidRPr="00AF579C">
        <w:rPr>
          <w:rFonts w:ascii="ArialMT" w:hAnsi="ArialMT"/>
          <w:sz w:val="20"/>
          <w:szCs w:val="20"/>
        </w:rPr>
        <w:t xml:space="preserve">Za wykonanie całości Przedmiotu Umowy Zamawiający zapłaci Wykonawcy ryczałtowe wynagrodzenie </w:t>
      </w:r>
      <w:r w:rsidRPr="00AF579C">
        <w:rPr>
          <w:rFonts w:ascii="ArialMT" w:hAnsi="ArialMT"/>
          <w:sz w:val="20"/>
          <w:szCs w:val="20"/>
        </w:rPr>
        <w:br/>
        <w:t xml:space="preserve">w wysokości netto ……… zł (słownie: ………….. złotych 00/100) </w:t>
      </w:r>
      <w:r w:rsidR="00EE5ADD" w:rsidRPr="00AF579C">
        <w:rPr>
          <w:rFonts w:ascii="ArialMT" w:hAnsi="ArialMT"/>
          <w:sz w:val="20"/>
          <w:szCs w:val="20"/>
        </w:rPr>
        <w:t>powiększone</w:t>
      </w:r>
      <w:r w:rsidRPr="00AF579C">
        <w:rPr>
          <w:rFonts w:ascii="ArialMT" w:hAnsi="ArialMT"/>
          <w:sz w:val="20"/>
          <w:szCs w:val="20"/>
        </w:rPr>
        <w:t xml:space="preserve"> o </w:t>
      </w:r>
      <w:r w:rsidR="00EE5ADD" w:rsidRPr="00AF579C">
        <w:rPr>
          <w:rFonts w:ascii="ArialMT" w:hAnsi="ArialMT"/>
          <w:sz w:val="20"/>
          <w:szCs w:val="20"/>
        </w:rPr>
        <w:t>należny</w:t>
      </w:r>
      <w:r w:rsidRPr="00AF579C">
        <w:rPr>
          <w:rFonts w:ascii="ArialMT" w:hAnsi="ArialMT"/>
          <w:sz w:val="20"/>
          <w:szCs w:val="20"/>
        </w:rPr>
        <w:t xml:space="preserve"> podatek od </w:t>
      </w:r>
      <w:r w:rsidR="00EE5ADD" w:rsidRPr="00AF579C">
        <w:rPr>
          <w:rFonts w:ascii="ArialMT" w:hAnsi="ArialMT"/>
          <w:sz w:val="20"/>
          <w:szCs w:val="20"/>
        </w:rPr>
        <w:t>towarów</w:t>
      </w:r>
      <w:r w:rsidRPr="00AF579C">
        <w:rPr>
          <w:rFonts w:ascii="ArialMT" w:hAnsi="ArialMT"/>
          <w:sz w:val="20"/>
          <w:szCs w:val="20"/>
        </w:rPr>
        <w:t xml:space="preserve"> i usług w </w:t>
      </w:r>
      <w:r w:rsidR="00EE5ADD" w:rsidRPr="00AF579C">
        <w:rPr>
          <w:rFonts w:ascii="ArialMT" w:hAnsi="ArialMT"/>
          <w:sz w:val="20"/>
          <w:szCs w:val="20"/>
        </w:rPr>
        <w:t>obowiązującej</w:t>
      </w:r>
      <w:r w:rsidRPr="00AF579C">
        <w:rPr>
          <w:rFonts w:ascii="ArialMT" w:hAnsi="ArialMT"/>
          <w:sz w:val="20"/>
          <w:szCs w:val="20"/>
        </w:rPr>
        <w:t xml:space="preserve"> stawce w </w:t>
      </w:r>
      <w:r w:rsidR="00EE5ADD" w:rsidRPr="00AF579C">
        <w:rPr>
          <w:rFonts w:ascii="ArialMT" w:hAnsi="ArialMT"/>
          <w:sz w:val="20"/>
          <w:szCs w:val="20"/>
        </w:rPr>
        <w:t>wysokości</w:t>
      </w:r>
      <w:r w:rsidRPr="00AF579C">
        <w:rPr>
          <w:rFonts w:ascii="ArialMT" w:hAnsi="ArialMT"/>
          <w:sz w:val="20"/>
          <w:szCs w:val="20"/>
        </w:rPr>
        <w:t xml:space="preserve"> .............. zł (słownie: …………… złotych 00/100), co daje </w:t>
      </w:r>
      <w:r w:rsidR="00EE5ADD" w:rsidRPr="00AF579C">
        <w:rPr>
          <w:rFonts w:ascii="ArialMT" w:hAnsi="ArialMT"/>
          <w:sz w:val="20"/>
          <w:szCs w:val="20"/>
        </w:rPr>
        <w:t>kwotę</w:t>
      </w:r>
      <w:r w:rsidRPr="00AF579C">
        <w:rPr>
          <w:rFonts w:ascii="ArialMT" w:hAnsi="ArialMT"/>
          <w:sz w:val="20"/>
          <w:szCs w:val="20"/>
        </w:rPr>
        <w:t>̨ brutto …………….. zł (słownie: …………. złotych 00/100).</w:t>
      </w:r>
    </w:p>
    <w:p w14:paraId="4515AA6A" w14:textId="684119A4" w:rsidR="001F5437" w:rsidRPr="00AF579C" w:rsidRDefault="001F5437" w:rsidP="00393EFD">
      <w:pPr>
        <w:pStyle w:val="Bezodstpw"/>
        <w:numPr>
          <w:ilvl w:val="6"/>
          <w:numId w:val="309"/>
        </w:numPr>
        <w:ind w:left="426"/>
        <w:jc w:val="both"/>
        <w:rPr>
          <w:rFonts w:ascii="ArialMT" w:hAnsi="ArialMT"/>
          <w:sz w:val="20"/>
          <w:szCs w:val="20"/>
        </w:rPr>
      </w:pPr>
      <w:r w:rsidRPr="00AF579C">
        <w:rPr>
          <w:rFonts w:ascii="ArialMT" w:hAnsi="ArialMT"/>
          <w:sz w:val="20"/>
          <w:szCs w:val="20"/>
        </w:rPr>
        <w:t xml:space="preserve">Wynagrodzenie określone w powyższym ustępie rozliczane będzie </w:t>
      </w:r>
      <w:r w:rsidR="00EE5ADD" w:rsidRPr="00EE5ADD">
        <w:rPr>
          <w:rFonts w:ascii="ArialMT" w:hAnsi="ArialMT"/>
          <w:sz w:val="20"/>
          <w:szCs w:val="20"/>
        </w:rPr>
        <w:t>miesięcznie z zastosowaniem cen</w:t>
      </w:r>
      <w:r w:rsidR="00EE5ADD">
        <w:rPr>
          <w:rFonts w:ascii="ArialMT" w:hAnsi="ArialMT"/>
          <w:sz w:val="20"/>
          <w:szCs w:val="20"/>
        </w:rPr>
        <w:t>y</w:t>
      </w:r>
      <w:r w:rsidR="00EE5ADD" w:rsidRPr="00EE5ADD">
        <w:rPr>
          <w:rFonts w:ascii="ArialMT" w:hAnsi="ArialMT"/>
          <w:sz w:val="20"/>
          <w:szCs w:val="20"/>
        </w:rPr>
        <w:t xml:space="preserve"> wskazan</w:t>
      </w:r>
      <w:r w:rsidR="00EE5ADD">
        <w:rPr>
          <w:rFonts w:ascii="ArialMT" w:hAnsi="ArialMT"/>
          <w:sz w:val="20"/>
          <w:szCs w:val="20"/>
        </w:rPr>
        <w:t>ej</w:t>
      </w:r>
      <w:r w:rsidR="00EE5ADD" w:rsidRPr="00EE5ADD">
        <w:rPr>
          <w:rFonts w:ascii="ArialMT" w:hAnsi="ArialMT"/>
          <w:sz w:val="20"/>
          <w:szCs w:val="20"/>
        </w:rPr>
        <w:t xml:space="preserve"> w Formularzu ofertowym, z uwzględnieniem wyników aukcji elektronicznej</w:t>
      </w:r>
      <w:r w:rsidR="00EE5ADD">
        <w:rPr>
          <w:rFonts w:ascii="ArialMT" w:hAnsi="ArialMT"/>
          <w:sz w:val="20"/>
          <w:szCs w:val="20"/>
        </w:rPr>
        <w:t xml:space="preserve"> wg </w:t>
      </w:r>
      <w:r w:rsidRPr="00AF579C">
        <w:rPr>
          <w:rFonts w:ascii="ArialMT" w:hAnsi="ArialMT"/>
          <w:sz w:val="20"/>
          <w:szCs w:val="20"/>
        </w:rPr>
        <w:t>poniższ</w:t>
      </w:r>
      <w:r w:rsidR="00EE5ADD">
        <w:rPr>
          <w:rFonts w:ascii="ArialMT" w:hAnsi="ArialMT"/>
          <w:sz w:val="20"/>
          <w:szCs w:val="20"/>
        </w:rPr>
        <w:t>ej</w:t>
      </w:r>
      <w:r w:rsidRPr="00AF579C">
        <w:rPr>
          <w:rFonts w:ascii="ArialMT" w:hAnsi="ArialMT"/>
          <w:sz w:val="20"/>
          <w:szCs w:val="20"/>
        </w:rPr>
        <w:t xml:space="preserve"> cen</w:t>
      </w:r>
      <w:r w:rsidR="00EE5ADD">
        <w:rPr>
          <w:rFonts w:ascii="ArialMT" w:hAnsi="ArialMT"/>
          <w:sz w:val="20"/>
          <w:szCs w:val="20"/>
        </w:rPr>
        <w:t xml:space="preserve">y </w:t>
      </w:r>
      <w:r w:rsidR="00EE5ADD" w:rsidRPr="00EE5ADD">
        <w:rPr>
          <w:rFonts w:ascii="ArialMT" w:hAnsi="ArialMT"/>
          <w:sz w:val="20"/>
          <w:szCs w:val="20"/>
        </w:rPr>
        <w:t>jednostkow</w:t>
      </w:r>
      <w:r w:rsidR="00EE5ADD">
        <w:rPr>
          <w:rFonts w:ascii="ArialMT" w:hAnsi="ArialMT"/>
          <w:sz w:val="20"/>
          <w:szCs w:val="20"/>
        </w:rPr>
        <w:t>ej</w:t>
      </w:r>
      <w:r w:rsidRPr="00AF579C">
        <w:rPr>
          <w:rFonts w:ascii="ArialMT" w:hAnsi="ArialMT"/>
          <w:sz w:val="20"/>
          <w:szCs w:val="20"/>
        </w:rPr>
        <w:t xml:space="preserve">: </w:t>
      </w:r>
    </w:p>
    <w:tbl>
      <w:tblPr>
        <w:tblW w:w="9706" w:type="dxa"/>
        <w:tblInd w:w="354" w:type="dxa"/>
        <w:tblCellMar>
          <w:left w:w="70" w:type="dxa"/>
          <w:right w:w="70" w:type="dxa"/>
        </w:tblCellMar>
        <w:tblLook w:val="04A0" w:firstRow="1" w:lastRow="0" w:firstColumn="1" w:lastColumn="0" w:noHBand="0" w:noVBand="1"/>
      </w:tblPr>
      <w:tblGrid>
        <w:gridCol w:w="478"/>
        <w:gridCol w:w="4254"/>
        <w:gridCol w:w="1270"/>
        <w:gridCol w:w="696"/>
        <w:gridCol w:w="1291"/>
        <w:gridCol w:w="1717"/>
      </w:tblGrid>
      <w:tr w:rsidR="00EE5ADD" w:rsidRPr="00EE5ADD" w14:paraId="683BFA0E" w14:textId="77777777" w:rsidTr="00EE5ADD">
        <w:trPr>
          <w:trHeight w:val="665"/>
        </w:trPr>
        <w:tc>
          <w:tcPr>
            <w:tcW w:w="478" w:type="dxa"/>
            <w:tcBorders>
              <w:top w:val="single" w:sz="4" w:space="0" w:color="auto"/>
              <w:left w:val="single" w:sz="4" w:space="0" w:color="auto"/>
              <w:bottom w:val="single" w:sz="4" w:space="0" w:color="auto"/>
              <w:right w:val="single" w:sz="4" w:space="0" w:color="auto"/>
            </w:tcBorders>
            <w:vAlign w:val="center"/>
            <w:hideMark/>
          </w:tcPr>
          <w:p w14:paraId="00A6FAE3"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lastRenderedPageBreak/>
              <w:t>L.p.</w:t>
            </w:r>
          </w:p>
        </w:tc>
        <w:tc>
          <w:tcPr>
            <w:tcW w:w="4254" w:type="dxa"/>
            <w:tcBorders>
              <w:top w:val="single" w:sz="4" w:space="0" w:color="auto"/>
              <w:left w:val="single" w:sz="4" w:space="0" w:color="auto"/>
              <w:bottom w:val="single" w:sz="4" w:space="0" w:color="auto"/>
              <w:right w:val="single" w:sz="4" w:space="0" w:color="auto"/>
            </w:tcBorders>
            <w:vAlign w:val="center"/>
            <w:hideMark/>
          </w:tcPr>
          <w:p w14:paraId="20F390E9"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Nazwa zadania / pozycji</w:t>
            </w:r>
          </w:p>
        </w:tc>
        <w:tc>
          <w:tcPr>
            <w:tcW w:w="1270" w:type="dxa"/>
            <w:tcBorders>
              <w:top w:val="single" w:sz="4" w:space="0" w:color="auto"/>
              <w:left w:val="single" w:sz="4" w:space="0" w:color="auto"/>
              <w:bottom w:val="single" w:sz="4" w:space="0" w:color="auto"/>
              <w:right w:val="single" w:sz="4" w:space="0" w:color="auto"/>
            </w:tcBorders>
            <w:vAlign w:val="center"/>
            <w:hideMark/>
          </w:tcPr>
          <w:p w14:paraId="3B0B0832"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Ilość szacunkowa</w:t>
            </w:r>
          </w:p>
        </w:tc>
        <w:tc>
          <w:tcPr>
            <w:tcW w:w="696" w:type="dxa"/>
            <w:tcBorders>
              <w:top w:val="single" w:sz="4" w:space="0" w:color="auto"/>
              <w:left w:val="single" w:sz="4" w:space="0" w:color="auto"/>
              <w:bottom w:val="single" w:sz="4" w:space="0" w:color="auto"/>
              <w:right w:val="single" w:sz="4" w:space="0" w:color="auto"/>
            </w:tcBorders>
            <w:vAlign w:val="center"/>
            <w:hideMark/>
          </w:tcPr>
          <w:p w14:paraId="31464B6E" w14:textId="77777777" w:rsidR="00EE5ADD" w:rsidRPr="00EE5ADD" w:rsidRDefault="00EE5ADD" w:rsidP="00EE5ADD">
            <w:pPr>
              <w:suppressAutoHyphens w:val="0"/>
              <w:jc w:val="center"/>
              <w:rPr>
                <w:rFonts w:ascii="Arial" w:hAnsi="Arial" w:cs="Arial"/>
                <w:b/>
                <w:bCs/>
                <w:sz w:val="19"/>
                <w:szCs w:val="19"/>
                <w:lang w:eastAsia="pl-PL"/>
              </w:rPr>
            </w:pPr>
            <w:proofErr w:type="spellStart"/>
            <w:r w:rsidRPr="00EE5ADD">
              <w:rPr>
                <w:rFonts w:ascii="Arial" w:hAnsi="Arial" w:cs="Arial"/>
                <w:b/>
                <w:bCs/>
                <w:sz w:val="19"/>
                <w:szCs w:val="19"/>
                <w:lang w:eastAsia="pl-PL"/>
              </w:rPr>
              <w:t>Jm</w:t>
            </w:r>
            <w:proofErr w:type="spellEnd"/>
          </w:p>
        </w:tc>
        <w:tc>
          <w:tcPr>
            <w:tcW w:w="1291" w:type="dxa"/>
            <w:tcBorders>
              <w:top w:val="single" w:sz="4" w:space="0" w:color="auto"/>
              <w:left w:val="nil"/>
              <w:bottom w:val="nil"/>
              <w:right w:val="single" w:sz="4" w:space="0" w:color="auto"/>
            </w:tcBorders>
            <w:vAlign w:val="center"/>
            <w:hideMark/>
          </w:tcPr>
          <w:p w14:paraId="70C89446"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cena jednostkowa</w:t>
            </w:r>
          </w:p>
          <w:p w14:paraId="59ED2F0C"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netto</w:t>
            </w:r>
          </w:p>
        </w:tc>
        <w:tc>
          <w:tcPr>
            <w:tcW w:w="1717" w:type="dxa"/>
            <w:tcBorders>
              <w:top w:val="single" w:sz="4" w:space="0" w:color="auto"/>
              <w:left w:val="nil"/>
              <w:bottom w:val="nil"/>
              <w:right w:val="single" w:sz="4" w:space="0" w:color="auto"/>
            </w:tcBorders>
            <w:vAlign w:val="center"/>
            <w:hideMark/>
          </w:tcPr>
          <w:p w14:paraId="7B32D5AB" w14:textId="77777777" w:rsidR="00EE5ADD" w:rsidRPr="00EE5ADD" w:rsidRDefault="00EE5ADD" w:rsidP="00EE5ADD">
            <w:pPr>
              <w:suppressAutoHyphens w:val="0"/>
              <w:jc w:val="center"/>
              <w:rPr>
                <w:rFonts w:ascii="Arial" w:hAnsi="Arial" w:cs="Arial"/>
                <w:b/>
                <w:bCs/>
                <w:sz w:val="19"/>
                <w:szCs w:val="19"/>
                <w:lang w:eastAsia="pl-PL"/>
              </w:rPr>
            </w:pPr>
            <w:r w:rsidRPr="00EE5ADD">
              <w:rPr>
                <w:rFonts w:ascii="Arial" w:hAnsi="Arial" w:cs="Arial"/>
                <w:b/>
                <w:bCs/>
                <w:sz w:val="19"/>
                <w:szCs w:val="19"/>
                <w:lang w:eastAsia="pl-PL"/>
              </w:rPr>
              <w:t>Łączna wartość netto</w:t>
            </w:r>
          </w:p>
        </w:tc>
      </w:tr>
      <w:tr w:rsidR="00EE5ADD" w:rsidRPr="00EE5ADD" w14:paraId="6500C0DA" w14:textId="77777777" w:rsidTr="00EE5ADD">
        <w:trPr>
          <w:trHeight w:val="626"/>
        </w:trPr>
        <w:tc>
          <w:tcPr>
            <w:tcW w:w="478" w:type="dxa"/>
            <w:tcBorders>
              <w:top w:val="single" w:sz="4" w:space="0" w:color="auto"/>
              <w:left w:val="single" w:sz="4" w:space="0" w:color="auto"/>
              <w:bottom w:val="single" w:sz="4" w:space="0" w:color="auto"/>
              <w:right w:val="single" w:sz="4" w:space="0" w:color="auto"/>
            </w:tcBorders>
            <w:vAlign w:val="center"/>
            <w:hideMark/>
          </w:tcPr>
          <w:p w14:paraId="5FF4CB84" w14:textId="77777777" w:rsidR="00EE5ADD" w:rsidRPr="00EE5ADD" w:rsidRDefault="00EE5ADD" w:rsidP="00EE5ADD">
            <w:pPr>
              <w:suppressAutoHyphens w:val="0"/>
              <w:jc w:val="center"/>
              <w:rPr>
                <w:rFonts w:ascii="Arial" w:hAnsi="Arial" w:cs="Arial"/>
                <w:sz w:val="19"/>
                <w:szCs w:val="19"/>
                <w:lang w:eastAsia="pl-PL"/>
              </w:rPr>
            </w:pPr>
            <w:r w:rsidRPr="00EE5ADD">
              <w:rPr>
                <w:rFonts w:ascii="Arial" w:hAnsi="Arial" w:cs="Arial"/>
                <w:sz w:val="19"/>
                <w:szCs w:val="19"/>
                <w:lang w:eastAsia="pl-PL"/>
              </w:rPr>
              <w:t>1.</w:t>
            </w:r>
          </w:p>
        </w:tc>
        <w:tc>
          <w:tcPr>
            <w:tcW w:w="4254" w:type="dxa"/>
            <w:tcBorders>
              <w:top w:val="single" w:sz="4" w:space="0" w:color="auto"/>
              <w:left w:val="nil"/>
              <w:bottom w:val="single" w:sz="4" w:space="0" w:color="auto"/>
              <w:right w:val="single" w:sz="4" w:space="0" w:color="auto"/>
            </w:tcBorders>
            <w:vAlign w:val="center"/>
            <w:hideMark/>
          </w:tcPr>
          <w:p w14:paraId="4D307E63" w14:textId="0953705F" w:rsidR="00EE5ADD" w:rsidRPr="00EE5ADD" w:rsidRDefault="00EE5ADD" w:rsidP="00EE5ADD">
            <w:pPr>
              <w:suppressAutoHyphens w:val="0"/>
              <w:rPr>
                <w:rFonts w:ascii="Arial" w:hAnsi="Arial" w:cs="Arial"/>
                <w:sz w:val="19"/>
                <w:szCs w:val="19"/>
                <w:lang w:eastAsia="pl-PL"/>
              </w:rPr>
            </w:pPr>
            <w:hyperlink r:id="rId33" w:tooltip="Stawka za 1 godz. pracy kwalifikowanego pracownika ochrony" w:history="1">
              <w:r w:rsidRPr="00EE5ADD">
                <w:rPr>
                  <w:rFonts w:ascii="Arial" w:hAnsi="Arial" w:cs="Arial"/>
                  <w:color w:val="000000" w:themeColor="text1"/>
                  <w:sz w:val="20"/>
                  <w:szCs w:val="20"/>
                  <w:lang w:eastAsia="pl-PL"/>
                </w:rPr>
                <w:t>Stawka za 1 godz. pracy kwalifikowanego pracownika ochrony</w:t>
              </w:r>
            </w:hyperlink>
            <w:r>
              <w:rPr>
                <w:color w:val="000000" w:themeColor="text1"/>
              </w:rPr>
              <w:t xml:space="preserve"> </w:t>
            </w:r>
            <w:r w:rsidRPr="00EE5ADD">
              <w:rPr>
                <w:rFonts w:ascii="Arial" w:hAnsi="Arial" w:cs="Arial"/>
                <w:color w:val="000000" w:themeColor="text1"/>
                <w:sz w:val="20"/>
                <w:szCs w:val="20"/>
              </w:rPr>
              <w:t>fizycznej</w:t>
            </w:r>
          </w:p>
        </w:tc>
        <w:tc>
          <w:tcPr>
            <w:tcW w:w="1270" w:type="dxa"/>
            <w:tcBorders>
              <w:top w:val="single" w:sz="4" w:space="0" w:color="auto"/>
              <w:left w:val="nil"/>
              <w:bottom w:val="single" w:sz="4" w:space="0" w:color="auto"/>
              <w:right w:val="single" w:sz="4" w:space="0" w:color="auto"/>
            </w:tcBorders>
            <w:vAlign w:val="center"/>
            <w:hideMark/>
          </w:tcPr>
          <w:p w14:paraId="586D8A55" w14:textId="070B8BC7" w:rsidR="00EE5ADD" w:rsidRPr="00EE5ADD" w:rsidRDefault="00EE5ADD" w:rsidP="00EE5ADD">
            <w:pPr>
              <w:suppressAutoHyphens w:val="0"/>
              <w:jc w:val="center"/>
              <w:rPr>
                <w:rFonts w:ascii="Arial" w:hAnsi="Arial" w:cs="Arial"/>
                <w:sz w:val="19"/>
                <w:szCs w:val="19"/>
                <w:lang w:eastAsia="pl-PL"/>
              </w:rPr>
            </w:pPr>
            <w:r>
              <w:rPr>
                <w:rFonts w:ascii="Arial" w:hAnsi="Arial" w:cs="Arial"/>
                <w:sz w:val="20"/>
                <w:szCs w:val="20"/>
                <w:lang w:eastAsia="pl-PL"/>
              </w:rPr>
              <w:t>192 678</w:t>
            </w:r>
          </w:p>
        </w:tc>
        <w:tc>
          <w:tcPr>
            <w:tcW w:w="696" w:type="dxa"/>
            <w:tcBorders>
              <w:top w:val="single" w:sz="4" w:space="0" w:color="auto"/>
              <w:left w:val="nil"/>
              <w:bottom w:val="single" w:sz="4" w:space="0" w:color="auto"/>
              <w:right w:val="single" w:sz="4" w:space="0" w:color="auto"/>
            </w:tcBorders>
            <w:vAlign w:val="center"/>
            <w:hideMark/>
          </w:tcPr>
          <w:p w14:paraId="7D60CE12" w14:textId="77777777" w:rsidR="00EE5ADD" w:rsidRPr="00EE5ADD" w:rsidRDefault="00EE5ADD" w:rsidP="00EE5ADD">
            <w:pPr>
              <w:suppressAutoHyphens w:val="0"/>
              <w:rPr>
                <w:rFonts w:ascii="Arial" w:hAnsi="Arial" w:cs="Arial"/>
                <w:sz w:val="19"/>
                <w:szCs w:val="19"/>
                <w:lang w:eastAsia="pl-PL"/>
              </w:rPr>
            </w:pPr>
            <w:proofErr w:type="spellStart"/>
            <w:r w:rsidRPr="00EE5ADD">
              <w:rPr>
                <w:rFonts w:ascii="Arial" w:hAnsi="Arial" w:cs="Arial"/>
                <w:sz w:val="20"/>
                <w:szCs w:val="20"/>
                <w:lang w:eastAsia="pl-PL"/>
              </w:rPr>
              <w:t>rgodz</w:t>
            </w:r>
            <w:proofErr w:type="spellEnd"/>
            <w:r w:rsidRPr="00EE5ADD">
              <w:rPr>
                <w:rFonts w:ascii="Arial" w:hAnsi="Arial" w:cs="Arial"/>
                <w:sz w:val="20"/>
                <w:szCs w:val="20"/>
                <w:lang w:eastAsia="pl-PL"/>
              </w:rPr>
              <w:t>.</w:t>
            </w:r>
          </w:p>
        </w:tc>
        <w:tc>
          <w:tcPr>
            <w:tcW w:w="1291" w:type="dxa"/>
            <w:tcBorders>
              <w:top w:val="single" w:sz="4" w:space="0" w:color="auto"/>
              <w:left w:val="nil"/>
              <w:bottom w:val="single" w:sz="4" w:space="0" w:color="auto"/>
              <w:right w:val="single" w:sz="4" w:space="0" w:color="auto"/>
            </w:tcBorders>
            <w:noWrap/>
            <w:vAlign w:val="center"/>
            <w:hideMark/>
          </w:tcPr>
          <w:p w14:paraId="05CE77A9" w14:textId="60FE16AD" w:rsidR="00EE5ADD" w:rsidRPr="00EE5ADD" w:rsidRDefault="00EE5ADD" w:rsidP="00EE5ADD">
            <w:pPr>
              <w:suppressAutoHyphens w:val="0"/>
              <w:jc w:val="right"/>
              <w:rPr>
                <w:rFonts w:ascii="Arial" w:hAnsi="Arial" w:cs="Arial"/>
                <w:sz w:val="19"/>
                <w:szCs w:val="19"/>
                <w:lang w:eastAsia="pl-PL"/>
              </w:rPr>
            </w:pPr>
          </w:p>
        </w:tc>
        <w:tc>
          <w:tcPr>
            <w:tcW w:w="1717" w:type="dxa"/>
            <w:tcBorders>
              <w:top w:val="single" w:sz="4" w:space="0" w:color="auto"/>
              <w:left w:val="nil"/>
              <w:bottom w:val="single" w:sz="4" w:space="0" w:color="auto"/>
              <w:right w:val="single" w:sz="4" w:space="0" w:color="auto"/>
            </w:tcBorders>
            <w:noWrap/>
            <w:vAlign w:val="center"/>
          </w:tcPr>
          <w:p w14:paraId="5CD15041" w14:textId="2213BAF0" w:rsidR="00EE5ADD" w:rsidRPr="00EE5ADD" w:rsidRDefault="00EE5ADD" w:rsidP="00EE5ADD">
            <w:pPr>
              <w:suppressAutoHyphens w:val="0"/>
              <w:jc w:val="right"/>
              <w:rPr>
                <w:rFonts w:ascii="Arial" w:hAnsi="Arial" w:cs="Arial"/>
                <w:sz w:val="19"/>
                <w:szCs w:val="19"/>
                <w:lang w:eastAsia="pl-PL"/>
              </w:rPr>
            </w:pPr>
          </w:p>
        </w:tc>
      </w:tr>
    </w:tbl>
    <w:p w14:paraId="03EC2443" w14:textId="77777777" w:rsidR="001F5437" w:rsidRPr="00C5206F" w:rsidRDefault="001F5437" w:rsidP="001F5437">
      <w:pPr>
        <w:pStyle w:val="Bezodstpw"/>
        <w:jc w:val="both"/>
        <w:rPr>
          <w:rFonts w:ascii="ArialMT" w:hAnsi="ArialMT"/>
          <w:color w:val="FF0000"/>
          <w:sz w:val="20"/>
          <w:szCs w:val="20"/>
        </w:rPr>
      </w:pPr>
    </w:p>
    <w:p w14:paraId="19FEF8CE" w14:textId="4B87F7EA" w:rsidR="008170E5" w:rsidRPr="008170E5" w:rsidRDefault="008170E5" w:rsidP="008170E5">
      <w:pPr>
        <w:pStyle w:val="Bezodstpw"/>
        <w:numPr>
          <w:ilvl w:val="6"/>
          <w:numId w:val="309"/>
        </w:numPr>
        <w:ind w:left="426"/>
        <w:jc w:val="both"/>
        <w:rPr>
          <w:rFonts w:ascii="Arial" w:hAnsi="Arial" w:cs="Arial"/>
          <w:sz w:val="20"/>
          <w:szCs w:val="20"/>
        </w:rPr>
      </w:pPr>
      <w:r w:rsidRPr="008170E5">
        <w:rPr>
          <w:rFonts w:ascii="Arial" w:hAnsi="Arial" w:cs="Arial"/>
          <w:sz w:val="20"/>
          <w:szCs w:val="20"/>
        </w:rPr>
        <w:t xml:space="preserve">W przypadku, gdy wartość́ zrealizowanych przez Wykonawcę usług w ramach Przedmiotu Umowy będzie niższa od wynagrodzenia określonego w ust. 1, Wykonawcy nie przysługuje jakiekolwiek wynagrodzenie oraz jakiekolwiek roszczenie odszkodowawcze od Zamawiającego z tytułu niezrealizowanej części Umowy, </w:t>
      </w:r>
    </w:p>
    <w:p w14:paraId="417D1839" w14:textId="3A3E978A" w:rsidR="008170E5" w:rsidRPr="008170E5" w:rsidRDefault="008170E5" w:rsidP="008170E5">
      <w:pPr>
        <w:pStyle w:val="Bezodstpw"/>
        <w:ind w:left="426"/>
        <w:jc w:val="both"/>
        <w:rPr>
          <w:rFonts w:ascii="Arial" w:hAnsi="Arial" w:cs="Arial"/>
          <w:sz w:val="20"/>
          <w:szCs w:val="20"/>
        </w:rPr>
      </w:pPr>
      <w:r w:rsidRPr="008170E5">
        <w:rPr>
          <w:rFonts w:ascii="Arial" w:hAnsi="Arial" w:cs="Arial"/>
          <w:sz w:val="20"/>
          <w:szCs w:val="20"/>
        </w:rPr>
        <w:t>z poniższym zastrzeżeniem.</w:t>
      </w:r>
    </w:p>
    <w:p w14:paraId="1A0E89E0" w14:textId="08467070" w:rsidR="001F5437" w:rsidRPr="002D304D" w:rsidRDefault="001F5437" w:rsidP="001F5437">
      <w:pPr>
        <w:pStyle w:val="Bezodstpw"/>
        <w:numPr>
          <w:ilvl w:val="6"/>
          <w:numId w:val="309"/>
        </w:numPr>
        <w:ind w:left="426"/>
        <w:jc w:val="both"/>
        <w:rPr>
          <w:rFonts w:ascii="Arial" w:hAnsi="Arial" w:cs="Arial"/>
          <w:sz w:val="20"/>
          <w:szCs w:val="20"/>
        </w:rPr>
      </w:pPr>
      <w:r w:rsidRPr="002D304D">
        <w:rPr>
          <w:rFonts w:ascii="Arial" w:hAnsi="Arial" w:cs="Arial"/>
          <w:sz w:val="20"/>
          <w:szCs w:val="20"/>
        </w:rPr>
        <w:t xml:space="preserve">Zamawiający gwarantuje realizację przez Wykonawcę Przedmiotu Umowy o wartości co najmniej </w:t>
      </w:r>
      <w:r w:rsidR="008170E5">
        <w:rPr>
          <w:rFonts w:ascii="Arial" w:hAnsi="Arial" w:cs="Arial"/>
          <w:sz w:val="20"/>
          <w:szCs w:val="20"/>
        </w:rPr>
        <w:t>5</w:t>
      </w:r>
      <w:r w:rsidRPr="002D304D">
        <w:rPr>
          <w:rFonts w:ascii="Arial" w:hAnsi="Arial" w:cs="Arial"/>
          <w:sz w:val="20"/>
          <w:szCs w:val="20"/>
        </w:rPr>
        <w:t xml:space="preserve">0% wysokości wynagrodzenia określonego w ust. 1. </w:t>
      </w:r>
    </w:p>
    <w:p w14:paraId="3ACC1949" w14:textId="397420C7" w:rsidR="001F5437" w:rsidRPr="005474CA" w:rsidRDefault="001F5437" w:rsidP="001F5437">
      <w:pPr>
        <w:pStyle w:val="Bezodstpw"/>
        <w:numPr>
          <w:ilvl w:val="6"/>
          <w:numId w:val="309"/>
        </w:numPr>
        <w:ind w:left="426"/>
        <w:jc w:val="both"/>
        <w:rPr>
          <w:rFonts w:ascii="Arial" w:hAnsi="Arial" w:cs="Arial"/>
          <w:sz w:val="20"/>
          <w:szCs w:val="20"/>
        </w:rPr>
      </w:pPr>
      <w:r w:rsidRPr="002D304D">
        <w:rPr>
          <w:rFonts w:ascii="Arial" w:hAnsi="Arial" w:cs="Arial"/>
          <w:sz w:val="20"/>
          <w:szCs w:val="20"/>
        </w:rPr>
        <w:t xml:space="preserve">Wynagrodzenie </w:t>
      </w:r>
      <w:r w:rsidR="008170E5" w:rsidRPr="002D304D">
        <w:rPr>
          <w:rFonts w:ascii="Arial" w:hAnsi="Arial" w:cs="Arial"/>
          <w:sz w:val="20"/>
          <w:szCs w:val="20"/>
        </w:rPr>
        <w:t>określone</w:t>
      </w:r>
      <w:r w:rsidRPr="002D304D">
        <w:rPr>
          <w:rFonts w:ascii="Arial" w:hAnsi="Arial" w:cs="Arial"/>
          <w:sz w:val="20"/>
          <w:szCs w:val="20"/>
        </w:rPr>
        <w:t xml:space="preserve"> w ust. 1 przysługuje Wykonawcy </w:t>
      </w:r>
      <w:r w:rsidR="008170E5" w:rsidRPr="002D304D">
        <w:rPr>
          <w:rFonts w:ascii="Arial" w:hAnsi="Arial" w:cs="Arial"/>
          <w:sz w:val="20"/>
          <w:szCs w:val="20"/>
        </w:rPr>
        <w:t>wyłącznie</w:t>
      </w:r>
      <w:r w:rsidRPr="002D304D">
        <w:rPr>
          <w:rFonts w:ascii="Arial" w:hAnsi="Arial" w:cs="Arial"/>
          <w:sz w:val="20"/>
          <w:szCs w:val="20"/>
        </w:rPr>
        <w:t xml:space="preserve"> za okres faktycznego wykonywania Umowy. W przypadku odstąpienia od Umowy przez </w:t>
      </w:r>
      <w:r w:rsidR="008170E5" w:rsidRPr="002D304D">
        <w:rPr>
          <w:rFonts w:ascii="Arial" w:hAnsi="Arial" w:cs="Arial"/>
          <w:sz w:val="20"/>
          <w:szCs w:val="20"/>
        </w:rPr>
        <w:t>Zamawiającego</w:t>
      </w:r>
      <w:r w:rsidRPr="002D304D">
        <w:rPr>
          <w:rFonts w:ascii="Arial" w:hAnsi="Arial" w:cs="Arial"/>
          <w:sz w:val="20"/>
          <w:szCs w:val="20"/>
        </w:rPr>
        <w:t xml:space="preserve"> </w:t>
      </w:r>
      <w:r w:rsidRPr="005474CA">
        <w:rPr>
          <w:rFonts w:ascii="Arial" w:hAnsi="Arial" w:cs="Arial"/>
          <w:sz w:val="20"/>
          <w:szCs w:val="20"/>
        </w:rPr>
        <w:t xml:space="preserve">przed upływem okresu wykonywania Umowy z przyczyn dotyczących Wykonawcy, Wykonawcy nie przysługuje roszczenie o </w:t>
      </w:r>
      <w:r w:rsidR="008170E5" w:rsidRPr="005474CA">
        <w:rPr>
          <w:rFonts w:ascii="Arial" w:hAnsi="Arial" w:cs="Arial"/>
          <w:sz w:val="20"/>
          <w:szCs w:val="20"/>
        </w:rPr>
        <w:t>zapłatę</w:t>
      </w:r>
      <w:r w:rsidRPr="005474CA">
        <w:rPr>
          <w:rFonts w:ascii="Arial" w:hAnsi="Arial" w:cs="Arial"/>
          <w:sz w:val="20"/>
          <w:szCs w:val="20"/>
        </w:rPr>
        <w:t xml:space="preserve">̨ wynagrodzenia </w:t>
      </w:r>
      <w:r w:rsidR="008170E5" w:rsidRPr="005474CA">
        <w:rPr>
          <w:rFonts w:ascii="Arial" w:hAnsi="Arial" w:cs="Arial"/>
          <w:sz w:val="20"/>
          <w:szCs w:val="20"/>
        </w:rPr>
        <w:t>uzupełniającego</w:t>
      </w:r>
      <w:r w:rsidRPr="005474CA">
        <w:rPr>
          <w:rFonts w:ascii="Arial" w:hAnsi="Arial" w:cs="Arial"/>
          <w:sz w:val="20"/>
          <w:szCs w:val="20"/>
        </w:rPr>
        <w:t xml:space="preserve"> za okres po </w:t>
      </w:r>
      <w:r w:rsidR="008170E5" w:rsidRPr="005474CA">
        <w:rPr>
          <w:rFonts w:ascii="Arial" w:hAnsi="Arial" w:cs="Arial"/>
          <w:sz w:val="20"/>
          <w:szCs w:val="20"/>
        </w:rPr>
        <w:t>rozwiązaniu</w:t>
      </w:r>
      <w:r w:rsidRPr="005474CA">
        <w:rPr>
          <w:rFonts w:ascii="Arial" w:hAnsi="Arial" w:cs="Arial"/>
          <w:sz w:val="20"/>
          <w:szCs w:val="20"/>
        </w:rPr>
        <w:t xml:space="preserve"> Umowy. </w:t>
      </w:r>
    </w:p>
    <w:p w14:paraId="42F2E73A" w14:textId="77777777" w:rsidR="001F5437" w:rsidRPr="005474CA" w:rsidRDefault="001F5437" w:rsidP="001F5437">
      <w:pPr>
        <w:pStyle w:val="Bezodstpw"/>
        <w:numPr>
          <w:ilvl w:val="6"/>
          <w:numId w:val="309"/>
        </w:numPr>
        <w:ind w:left="426"/>
        <w:jc w:val="both"/>
        <w:rPr>
          <w:rFonts w:ascii="Arial" w:hAnsi="Arial" w:cs="Arial"/>
          <w:sz w:val="20"/>
          <w:szCs w:val="20"/>
        </w:rPr>
      </w:pPr>
      <w:r w:rsidRPr="005474CA">
        <w:rPr>
          <w:rFonts w:ascii="Arial" w:hAnsi="Arial" w:cs="Arial"/>
          <w:sz w:val="20"/>
          <w:szCs w:val="20"/>
        </w:rPr>
        <w:t>Wykonawca określając wynagrodzenie oświadcza, że na etapie przygotowania oferty zapoznał się z SWZ wraz z załącznikami, w szczególności OPZ oraz rzetelnie ustalił wynagrodzenie za wykonanie Przedmiotu Umowy.</w:t>
      </w:r>
    </w:p>
    <w:p w14:paraId="7B9D7083" w14:textId="54A3BD69" w:rsidR="001F5437" w:rsidRPr="00523567" w:rsidRDefault="001F5437" w:rsidP="001F5437">
      <w:pPr>
        <w:pStyle w:val="Bezodstpw"/>
        <w:numPr>
          <w:ilvl w:val="6"/>
          <w:numId w:val="309"/>
        </w:numPr>
        <w:ind w:left="426"/>
        <w:jc w:val="both"/>
        <w:rPr>
          <w:rFonts w:ascii="ArialMT" w:hAnsi="ArialMT"/>
          <w:sz w:val="20"/>
          <w:szCs w:val="20"/>
        </w:rPr>
      </w:pPr>
      <w:r w:rsidRPr="005474CA">
        <w:rPr>
          <w:rFonts w:ascii="Arial" w:hAnsi="Arial" w:cs="Arial"/>
          <w:sz w:val="20"/>
          <w:szCs w:val="20"/>
        </w:rPr>
        <w:t xml:space="preserve">Wynagrodzenie zawiera wszystkie </w:t>
      </w:r>
      <w:r w:rsidRPr="00523567">
        <w:rPr>
          <w:rFonts w:ascii="Arial" w:hAnsi="Arial" w:cs="Arial"/>
          <w:sz w:val="20"/>
          <w:szCs w:val="20"/>
        </w:rPr>
        <w:t xml:space="preserve">koszty </w:t>
      </w:r>
      <w:r w:rsidR="008170E5" w:rsidRPr="00523567">
        <w:rPr>
          <w:rFonts w:ascii="Arial" w:hAnsi="Arial" w:cs="Arial"/>
          <w:sz w:val="20"/>
          <w:szCs w:val="20"/>
        </w:rPr>
        <w:t>niezbędne</w:t>
      </w:r>
      <w:r w:rsidRPr="00523567">
        <w:rPr>
          <w:rFonts w:ascii="Arial" w:hAnsi="Arial" w:cs="Arial"/>
          <w:sz w:val="20"/>
          <w:szCs w:val="20"/>
        </w:rPr>
        <w:t xml:space="preserve"> do </w:t>
      </w:r>
      <w:r w:rsidR="008170E5" w:rsidRPr="00523567">
        <w:rPr>
          <w:rFonts w:ascii="Arial" w:hAnsi="Arial" w:cs="Arial"/>
          <w:sz w:val="20"/>
          <w:szCs w:val="20"/>
        </w:rPr>
        <w:t>należytego</w:t>
      </w:r>
      <w:r w:rsidRPr="00523567">
        <w:rPr>
          <w:rFonts w:ascii="Arial" w:hAnsi="Arial" w:cs="Arial"/>
          <w:sz w:val="20"/>
          <w:szCs w:val="20"/>
        </w:rPr>
        <w:t xml:space="preserve"> wykonania Przedmiotu Umowy zgodnie z Umową i </w:t>
      </w:r>
      <w:r w:rsidR="008170E5" w:rsidRPr="00523567">
        <w:rPr>
          <w:rFonts w:ascii="Arial" w:hAnsi="Arial" w:cs="Arial"/>
          <w:sz w:val="20"/>
          <w:szCs w:val="20"/>
        </w:rPr>
        <w:t>obowiązującymi</w:t>
      </w:r>
      <w:r w:rsidRPr="00523567">
        <w:rPr>
          <w:rFonts w:ascii="Arial" w:hAnsi="Arial" w:cs="Arial"/>
          <w:sz w:val="20"/>
          <w:szCs w:val="20"/>
        </w:rPr>
        <w:t xml:space="preserve"> przepisami prawa.</w:t>
      </w:r>
    </w:p>
    <w:p w14:paraId="61F246A0" w14:textId="518AE038" w:rsidR="001F5437" w:rsidRPr="00523567" w:rsidRDefault="001F5437" w:rsidP="001F5437">
      <w:pPr>
        <w:pStyle w:val="Bezodstpw"/>
        <w:numPr>
          <w:ilvl w:val="6"/>
          <w:numId w:val="309"/>
        </w:numPr>
        <w:ind w:left="426"/>
        <w:jc w:val="both"/>
        <w:rPr>
          <w:rFonts w:ascii="ArialMT" w:hAnsi="ArialMT"/>
          <w:sz w:val="20"/>
          <w:szCs w:val="20"/>
        </w:rPr>
      </w:pPr>
      <w:r w:rsidRPr="00523567">
        <w:rPr>
          <w:rFonts w:ascii="ArialMT" w:hAnsi="ArialMT"/>
          <w:sz w:val="20"/>
          <w:szCs w:val="20"/>
        </w:rPr>
        <w:t xml:space="preserve">Wynagrodzenie wyczerpuje wszelkie roszczenia Wykonawcy w stosunku do </w:t>
      </w:r>
      <w:r w:rsidR="008170E5" w:rsidRPr="00523567">
        <w:rPr>
          <w:rFonts w:ascii="ArialMT" w:hAnsi="ArialMT"/>
          <w:sz w:val="20"/>
          <w:szCs w:val="20"/>
        </w:rPr>
        <w:t>Zamawiającego</w:t>
      </w:r>
      <w:r w:rsidRPr="00523567">
        <w:rPr>
          <w:rFonts w:ascii="ArialMT" w:hAnsi="ArialMT"/>
          <w:sz w:val="20"/>
          <w:szCs w:val="20"/>
        </w:rPr>
        <w:t xml:space="preserve"> </w:t>
      </w:r>
      <w:r w:rsidR="008170E5" w:rsidRPr="00523567">
        <w:rPr>
          <w:rFonts w:ascii="ArialMT" w:hAnsi="ArialMT"/>
          <w:sz w:val="20"/>
          <w:szCs w:val="20"/>
        </w:rPr>
        <w:t>związane</w:t>
      </w:r>
      <w:r w:rsidRPr="00523567">
        <w:rPr>
          <w:rFonts w:ascii="ArialMT" w:hAnsi="ArialMT"/>
          <w:sz w:val="20"/>
          <w:szCs w:val="20"/>
        </w:rPr>
        <w:t xml:space="preserve"> </w:t>
      </w:r>
      <w:r w:rsidR="00873D71">
        <w:rPr>
          <w:rFonts w:ascii="ArialMT" w:hAnsi="ArialMT"/>
          <w:sz w:val="20"/>
          <w:szCs w:val="20"/>
        </w:rPr>
        <w:br/>
      </w:r>
      <w:r w:rsidRPr="00523567">
        <w:rPr>
          <w:rFonts w:ascii="ArialMT" w:hAnsi="ArialMT"/>
          <w:sz w:val="20"/>
          <w:szCs w:val="20"/>
        </w:rPr>
        <w:t xml:space="preserve">z wykonaniem Przedmiotu Umowy. </w:t>
      </w:r>
    </w:p>
    <w:p w14:paraId="268C5DD7" w14:textId="1646CE8A" w:rsidR="001F5437" w:rsidRPr="00523567" w:rsidRDefault="008170E5" w:rsidP="001F5437">
      <w:pPr>
        <w:pStyle w:val="Bezodstpw"/>
        <w:numPr>
          <w:ilvl w:val="6"/>
          <w:numId w:val="309"/>
        </w:numPr>
        <w:ind w:left="426"/>
        <w:jc w:val="both"/>
        <w:rPr>
          <w:rFonts w:ascii="Arial" w:hAnsi="Arial" w:cs="Arial"/>
          <w:sz w:val="20"/>
          <w:szCs w:val="20"/>
        </w:rPr>
      </w:pPr>
      <w:r w:rsidRPr="00523567">
        <w:rPr>
          <w:rFonts w:ascii="Arial" w:hAnsi="Arial" w:cs="Arial"/>
          <w:bCs/>
          <w:sz w:val="20"/>
          <w:szCs w:val="20"/>
        </w:rPr>
        <w:t>Płatność</w:t>
      </w:r>
      <w:r w:rsidR="001F5437" w:rsidRPr="00523567">
        <w:rPr>
          <w:rFonts w:ascii="Arial" w:hAnsi="Arial" w:cs="Arial"/>
          <w:bCs/>
          <w:sz w:val="20"/>
          <w:szCs w:val="20"/>
        </w:rPr>
        <w:t xml:space="preserve">́ wynagrodzenia </w:t>
      </w:r>
      <w:r w:rsidRPr="00523567">
        <w:rPr>
          <w:rFonts w:ascii="Arial" w:hAnsi="Arial" w:cs="Arial"/>
          <w:bCs/>
          <w:sz w:val="20"/>
          <w:szCs w:val="20"/>
        </w:rPr>
        <w:t>będzie</w:t>
      </w:r>
      <w:r w:rsidR="001F5437" w:rsidRPr="00523567">
        <w:rPr>
          <w:rFonts w:ascii="Arial" w:hAnsi="Arial" w:cs="Arial"/>
          <w:bCs/>
          <w:sz w:val="20"/>
          <w:szCs w:val="20"/>
        </w:rPr>
        <w:t xml:space="preserve"> dokonywan</w:t>
      </w:r>
      <w:r w:rsidR="001F5437">
        <w:rPr>
          <w:rFonts w:ascii="Arial" w:hAnsi="Arial" w:cs="Arial"/>
          <w:bCs/>
          <w:sz w:val="20"/>
          <w:szCs w:val="20"/>
        </w:rPr>
        <w:t>a</w:t>
      </w:r>
      <w:r w:rsidR="001F5437" w:rsidRPr="00523567">
        <w:rPr>
          <w:rFonts w:ascii="Arial" w:hAnsi="Arial" w:cs="Arial"/>
          <w:bCs/>
          <w:sz w:val="20"/>
          <w:szCs w:val="20"/>
        </w:rPr>
        <w:t xml:space="preserve"> na podstawie prawidłowych dokumentów księgowych</w:t>
      </w:r>
      <w:r w:rsidR="001F5437">
        <w:rPr>
          <w:rFonts w:ascii="Arial" w:hAnsi="Arial" w:cs="Arial"/>
          <w:bCs/>
          <w:sz w:val="20"/>
          <w:szCs w:val="20"/>
        </w:rPr>
        <w:t>, wystawionych przez Wykonawcę zgodnie z obowiązującymi przepisami prawa.</w:t>
      </w:r>
    </w:p>
    <w:p w14:paraId="71F8C24A" w14:textId="76560FE3" w:rsidR="001F5437" w:rsidRPr="008170E5" w:rsidRDefault="008170E5" w:rsidP="008170E5">
      <w:pPr>
        <w:pStyle w:val="Bezodstpw"/>
        <w:numPr>
          <w:ilvl w:val="6"/>
          <w:numId w:val="309"/>
        </w:numPr>
        <w:ind w:left="426"/>
        <w:jc w:val="both"/>
        <w:rPr>
          <w:rFonts w:ascii="Arial" w:hAnsi="Arial" w:cs="Arial"/>
          <w:sz w:val="20"/>
          <w:szCs w:val="20"/>
        </w:rPr>
      </w:pPr>
      <w:r w:rsidRPr="008170E5">
        <w:rPr>
          <w:rFonts w:ascii="Arial" w:hAnsi="Arial" w:cs="Arial"/>
          <w:sz w:val="20"/>
          <w:szCs w:val="20"/>
        </w:rPr>
        <w:t xml:space="preserve">Każdorazowo podstawą wystawienia faktury za świadczenie przez Wykonawcę̨ usług objętych Przedmiotem Umowy będzie wystawiony przez Wykonawcę Miesięczny Protokół odbioru wykonanych usług. Wzór Protokołu stanowi załącznik nr  </w:t>
      </w:r>
      <w:r>
        <w:rPr>
          <w:rFonts w:ascii="Arial" w:hAnsi="Arial" w:cs="Arial"/>
          <w:sz w:val="20"/>
          <w:szCs w:val="20"/>
        </w:rPr>
        <w:t>3</w:t>
      </w:r>
      <w:r w:rsidRPr="008170E5">
        <w:rPr>
          <w:rFonts w:ascii="Arial" w:hAnsi="Arial" w:cs="Arial"/>
          <w:sz w:val="20"/>
          <w:szCs w:val="20"/>
        </w:rPr>
        <w:t xml:space="preserve"> do Umowy.</w:t>
      </w:r>
    </w:p>
    <w:p w14:paraId="67ED08ED" w14:textId="77777777" w:rsidR="001F5437" w:rsidRPr="00523567" w:rsidRDefault="001F5437" w:rsidP="001F5437">
      <w:pPr>
        <w:pStyle w:val="Bezodstpw"/>
        <w:numPr>
          <w:ilvl w:val="6"/>
          <w:numId w:val="309"/>
        </w:numPr>
        <w:ind w:left="426"/>
        <w:jc w:val="both"/>
        <w:rPr>
          <w:rFonts w:ascii="Arial" w:hAnsi="Arial" w:cs="Arial"/>
          <w:sz w:val="20"/>
          <w:szCs w:val="20"/>
        </w:rPr>
      </w:pPr>
      <w:r w:rsidRPr="00523567">
        <w:rPr>
          <w:rFonts w:ascii="Arial" w:hAnsi="Arial" w:cs="Arial"/>
          <w:sz w:val="20"/>
          <w:szCs w:val="20"/>
        </w:rPr>
        <w:t>Dopuszcza się rozliczanie częściowe w okresach miesięcznych.</w:t>
      </w:r>
      <w:r w:rsidRPr="00523567">
        <w:rPr>
          <w:rFonts w:ascii="ArialMT" w:hAnsi="ArialMT"/>
          <w:sz w:val="20"/>
          <w:szCs w:val="20"/>
        </w:rPr>
        <w:t xml:space="preserve"> </w:t>
      </w:r>
    </w:p>
    <w:p w14:paraId="0B7C5F91" w14:textId="43FA838C" w:rsidR="001F5437" w:rsidRPr="00700242" w:rsidRDefault="001F5437" w:rsidP="001F5437">
      <w:pPr>
        <w:pStyle w:val="Bezodstpw"/>
        <w:numPr>
          <w:ilvl w:val="6"/>
          <w:numId w:val="309"/>
        </w:numPr>
        <w:ind w:left="426"/>
        <w:jc w:val="both"/>
        <w:rPr>
          <w:rFonts w:ascii="Arial" w:hAnsi="Arial" w:cs="Arial"/>
          <w:sz w:val="20"/>
          <w:szCs w:val="20"/>
        </w:rPr>
      </w:pPr>
      <w:r w:rsidRPr="00523567">
        <w:rPr>
          <w:rFonts w:ascii="ArialMT" w:hAnsi="ArialMT"/>
          <w:sz w:val="20"/>
          <w:szCs w:val="20"/>
        </w:rPr>
        <w:t xml:space="preserve">Wykonawca </w:t>
      </w:r>
      <w:r w:rsidR="008170E5" w:rsidRPr="00523567">
        <w:rPr>
          <w:rFonts w:ascii="ArialMT" w:hAnsi="ArialMT"/>
          <w:sz w:val="20"/>
          <w:szCs w:val="20"/>
        </w:rPr>
        <w:t>zobowiązany</w:t>
      </w:r>
      <w:r w:rsidRPr="00523567">
        <w:rPr>
          <w:rFonts w:ascii="ArialMT" w:hAnsi="ArialMT"/>
          <w:sz w:val="20"/>
          <w:szCs w:val="20"/>
        </w:rPr>
        <w:t xml:space="preserve"> jest do wystawiania faktury</w:t>
      </w:r>
      <w:r>
        <w:rPr>
          <w:rFonts w:ascii="ArialMT" w:hAnsi="ArialMT"/>
          <w:sz w:val="20"/>
          <w:szCs w:val="20"/>
        </w:rPr>
        <w:t xml:space="preserve"> zgodnie z obowiązującymi przepisami prawa, w tym również faktur ustrukturyzowanych za pośrednictwem Krajowego Systemu e-Faktur</w:t>
      </w:r>
      <w:r w:rsidRPr="00523567">
        <w:rPr>
          <w:rFonts w:ascii="ArialMT" w:hAnsi="ArialMT"/>
          <w:sz w:val="20"/>
          <w:szCs w:val="20"/>
        </w:rPr>
        <w:t xml:space="preserve"> nie </w:t>
      </w:r>
      <w:r w:rsidR="008170E5" w:rsidRPr="00523567">
        <w:rPr>
          <w:rFonts w:ascii="ArialMT" w:hAnsi="ArialMT"/>
          <w:sz w:val="20"/>
          <w:szCs w:val="20"/>
        </w:rPr>
        <w:t>później</w:t>
      </w:r>
      <w:r w:rsidRPr="00523567">
        <w:rPr>
          <w:rFonts w:ascii="ArialMT" w:hAnsi="ArialMT"/>
          <w:sz w:val="20"/>
          <w:szCs w:val="20"/>
        </w:rPr>
        <w:t xml:space="preserve"> </w:t>
      </w:r>
      <w:r w:rsidR="008170E5" w:rsidRPr="00523567">
        <w:rPr>
          <w:rFonts w:ascii="ArialMT" w:hAnsi="ArialMT"/>
          <w:sz w:val="20"/>
          <w:szCs w:val="20"/>
        </w:rPr>
        <w:t>niż</w:t>
      </w:r>
      <w:r w:rsidRPr="00523567">
        <w:rPr>
          <w:rFonts w:ascii="ArialMT" w:hAnsi="ArialMT"/>
          <w:sz w:val="20"/>
          <w:szCs w:val="20"/>
        </w:rPr>
        <w:t xml:space="preserve">̇ 30 dni </w:t>
      </w:r>
      <w:r w:rsidR="008170E5">
        <w:rPr>
          <w:rFonts w:ascii="ArialMT" w:hAnsi="ArialMT"/>
          <w:sz w:val="20"/>
          <w:szCs w:val="20"/>
        </w:rPr>
        <w:t xml:space="preserve">                </w:t>
      </w:r>
      <w:r w:rsidRPr="00523567">
        <w:rPr>
          <w:rFonts w:ascii="ArialMT" w:hAnsi="ArialMT"/>
          <w:sz w:val="20"/>
          <w:szCs w:val="20"/>
        </w:rPr>
        <w:t xml:space="preserve">od daty zatwierdzenia przez </w:t>
      </w:r>
      <w:r w:rsidR="008170E5" w:rsidRPr="00523567">
        <w:rPr>
          <w:rFonts w:ascii="ArialMT" w:hAnsi="ArialMT"/>
          <w:sz w:val="20"/>
          <w:szCs w:val="20"/>
        </w:rPr>
        <w:t>Zamawiającego</w:t>
      </w:r>
      <w:r w:rsidRPr="00523567">
        <w:rPr>
          <w:rFonts w:ascii="ArialMT" w:hAnsi="ArialMT"/>
          <w:sz w:val="20"/>
          <w:szCs w:val="20"/>
        </w:rPr>
        <w:t xml:space="preserve"> w ww. sposób należytego wykonania Przedmiotu Umowy </w:t>
      </w:r>
      <w:r w:rsidR="008170E5">
        <w:rPr>
          <w:rFonts w:ascii="ArialMT" w:hAnsi="ArialMT"/>
          <w:sz w:val="20"/>
          <w:szCs w:val="20"/>
        </w:rPr>
        <w:t xml:space="preserve">                         </w:t>
      </w:r>
      <w:r w:rsidRPr="00523567">
        <w:rPr>
          <w:rFonts w:ascii="ArialMT" w:hAnsi="ArialMT"/>
          <w:sz w:val="20"/>
          <w:szCs w:val="20"/>
        </w:rPr>
        <w:t xml:space="preserve">za daną </w:t>
      </w:r>
      <w:r w:rsidR="008170E5">
        <w:rPr>
          <w:rFonts w:ascii="ArialMT" w:hAnsi="ArialMT"/>
          <w:sz w:val="20"/>
          <w:szCs w:val="20"/>
        </w:rPr>
        <w:t>usługę</w:t>
      </w:r>
      <w:r w:rsidRPr="00700242">
        <w:rPr>
          <w:rFonts w:ascii="ArialMT" w:hAnsi="ArialMT"/>
          <w:sz w:val="20"/>
          <w:szCs w:val="20"/>
        </w:rPr>
        <w:t xml:space="preserve">. </w:t>
      </w:r>
    </w:p>
    <w:p w14:paraId="3D6AEDA1" w14:textId="489524A9" w:rsidR="001F5437" w:rsidRPr="00700242" w:rsidRDefault="001F5437" w:rsidP="001F5437">
      <w:pPr>
        <w:pStyle w:val="Bezodstpw"/>
        <w:numPr>
          <w:ilvl w:val="6"/>
          <w:numId w:val="309"/>
        </w:numPr>
        <w:ind w:left="426"/>
        <w:jc w:val="both"/>
        <w:rPr>
          <w:rFonts w:ascii="ArialMT" w:hAnsi="ArialMT"/>
          <w:sz w:val="20"/>
          <w:szCs w:val="20"/>
        </w:rPr>
      </w:pPr>
      <w:r w:rsidRPr="00700242">
        <w:rPr>
          <w:rFonts w:ascii="ArialMT" w:hAnsi="ArialMT"/>
          <w:sz w:val="20"/>
          <w:szCs w:val="20"/>
        </w:rPr>
        <w:t xml:space="preserve">Faktura </w:t>
      </w:r>
      <w:r w:rsidR="008170E5" w:rsidRPr="00700242">
        <w:rPr>
          <w:rFonts w:ascii="ArialMT" w:hAnsi="ArialMT"/>
          <w:sz w:val="20"/>
          <w:szCs w:val="20"/>
        </w:rPr>
        <w:t>niespełniająca</w:t>
      </w:r>
      <w:r w:rsidRPr="00700242">
        <w:rPr>
          <w:rFonts w:ascii="ArialMT" w:hAnsi="ArialMT"/>
          <w:sz w:val="20"/>
          <w:szCs w:val="20"/>
        </w:rPr>
        <w:t xml:space="preserve"> </w:t>
      </w:r>
      <w:r w:rsidR="008170E5" w:rsidRPr="00700242">
        <w:rPr>
          <w:rFonts w:ascii="ArialMT" w:hAnsi="ArialMT"/>
          <w:sz w:val="20"/>
          <w:szCs w:val="20"/>
        </w:rPr>
        <w:t>wymagań</w:t>
      </w:r>
      <w:r w:rsidRPr="00700242">
        <w:rPr>
          <w:rFonts w:ascii="ArialMT" w:hAnsi="ArialMT"/>
          <w:sz w:val="20"/>
          <w:szCs w:val="20"/>
        </w:rPr>
        <w:t xml:space="preserve">́ </w:t>
      </w:r>
      <w:r w:rsidR="008170E5" w:rsidRPr="00700242">
        <w:rPr>
          <w:rFonts w:ascii="ArialMT" w:hAnsi="ArialMT"/>
          <w:sz w:val="20"/>
          <w:szCs w:val="20"/>
        </w:rPr>
        <w:t>określonych</w:t>
      </w:r>
      <w:r w:rsidRPr="00700242">
        <w:rPr>
          <w:rFonts w:ascii="ArialMT" w:hAnsi="ArialMT"/>
          <w:sz w:val="20"/>
          <w:szCs w:val="20"/>
        </w:rPr>
        <w:t xml:space="preserve"> w niniejszym paragrafie nie </w:t>
      </w:r>
      <w:r w:rsidR="008170E5" w:rsidRPr="00700242">
        <w:rPr>
          <w:rFonts w:ascii="ArialMT" w:hAnsi="ArialMT"/>
          <w:sz w:val="20"/>
          <w:szCs w:val="20"/>
        </w:rPr>
        <w:t>będzie</w:t>
      </w:r>
      <w:r w:rsidRPr="00700242">
        <w:rPr>
          <w:rFonts w:ascii="ArialMT" w:hAnsi="ArialMT"/>
          <w:sz w:val="20"/>
          <w:szCs w:val="20"/>
        </w:rPr>
        <w:t xml:space="preserve"> akceptowana przez </w:t>
      </w:r>
      <w:r w:rsidR="008170E5" w:rsidRPr="00700242">
        <w:rPr>
          <w:rFonts w:ascii="ArialMT" w:hAnsi="ArialMT"/>
          <w:sz w:val="20"/>
          <w:szCs w:val="20"/>
        </w:rPr>
        <w:t>Zamawiającego</w:t>
      </w:r>
      <w:r w:rsidRPr="00700242">
        <w:rPr>
          <w:rFonts w:ascii="ArialMT" w:hAnsi="ArialMT"/>
          <w:sz w:val="20"/>
          <w:szCs w:val="20"/>
        </w:rPr>
        <w:t xml:space="preserve">. </w:t>
      </w:r>
    </w:p>
    <w:p w14:paraId="4A2B1CEB" w14:textId="7E8154F6" w:rsidR="001F5437" w:rsidRPr="00700242" w:rsidRDefault="001F5437" w:rsidP="001F5437">
      <w:pPr>
        <w:pStyle w:val="Bezodstpw"/>
        <w:numPr>
          <w:ilvl w:val="6"/>
          <w:numId w:val="309"/>
        </w:numPr>
        <w:ind w:left="426"/>
        <w:jc w:val="both"/>
        <w:rPr>
          <w:rFonts w:ascii="ArialMT" w:hAnsi="ArialMT"/>
          <w:sz w:val="20"/>
          <w:szCs w:val="20"/>
        </w:rPr>
      </w:pPr>
      <w:r w:rsidRPr="00700242">
        <w:rPr>
          <w:rFonts w:ascii="ArialMT" w:hAnsi="ArialMT"/>
          <w:sz w:val="20"/>
          <w:szCs w:val="20"/>
        </w:rPr>
        <w:t xml:space="preserve">W przypadku gdy Wykonawcą jest konsorcjum firm Strony zgodnie </w:t>
      </w:r>
      <w:r w:rsidR="00940730" w:rsidRPr="00700242">
        <w:rPr>
          <w:rFonts w:ascii="ArialMT" w:hAnsi="ArialMT"/>
          <w:sz w:val="20"/>
          <w:szCs w:val="20"/>
        </w:rPr>
        <w:t>ustalają</w:t>
      </w:r>
      <w:r w:rsidRPr="00700242">
        <w:rPr>
          <w:rFonts w:ascii="ArialMT" w:hAnsi="ArialMT"/>
          <w:sz w:val="20"/>
          <w:szCs w:val="20"/>
        </w:rPr>
        <w:t xml:space="preserve">̨, </w:t>
      </w:r>
      <w:r w:rsidR="00940730">
        <w:rPr>
          <w:rFonts w:ascii="ArialMT" w:hAnsi="ArialMT"/>
          <w:sz w:val="20"/>
          <w:szCs w:val="20"/>
        </w:rPr>
        <w:t>że</w:t>
      </w:r>
      <w:r w:rsidRPr="00700242">
        <w:rPr>
          <w:rFonts w:ascii="ArialMT" w:hAnsi="ArialMT"/>
          <w:sz w:val="20"/>
          <w:szCs w:val="20"/>
        </w:rPr>
        <w:t xml:space="preserve"> wszelkie rozliczenia z tytułu realizacji Umowy, tak od strony wzajemnych </w:t>
      </w:r>
      <w:r w:rsidR="00940730" w:rsidRPr="00700242">
        <w:rPr>
          <w:rFonts w:ascii="ArialMT" w:hAnsi="ArialMT"/>
          <w:sz w:val="20"/>
          <w:szCs w:val="20"/>
        </w:rPr>
        <w:t>należności</w:t>
      </w:r>
      <w:r w:rsidRPr="00700242">
        <w:rPr>
          <w:rFonts w:ascii="ArialMT" w:hAnsi="ArialMT"/>
          <w:sz w:val="20"/>
          <w:szCs w:val="20"/>
        </w:rPr>
        <w:t xml:space="preserve"> </w:t>
      </w:r>
      <w:r w:rsidRPr="00FE2547">
        <w:rPr>
          <w:rFonts w:ascii="ArialMT" w:hAnsi="ArialMT"/>
          <w:sz w:val="20"/>
          <w:szCs w:val="20"/>
        </w:rPr>
        <w:t xml:space="preserve">jak i </w:t>
      </w:r>
      <w:r w:rsidR="00940730" w:rsidRPr="00FE2547">
        <w:rPr>
          <w:rFonts w:ascii="ArialMT" w:hAnsi="ArialMT"/>
          <w:sz w:val="20"/>
          <w:szCs w:val="20"/>
        </w:rPr>
        <w:t>zobowiązań</w:t>
      </w:r>
      <w:r w:rsidRPr="00FE2547">
        <w:rPr>
          <w:rFonts w:ascii="ArialMT" w:hAnsi="ArialMT"/>
          <w:sz w:val="20"/>
          <w:szCs w:val="20"/>
        </w:rPr>
        <w:t xml:space="preserve">́ </w:t>
      </w:r>
      <w:r w:rsidR="00940730" w:rsidRPr="00FE2547">
        <w:rPr>
          <w:rFonts w:ascii="ArialMT" w:hAnsi="ArialMT"/>
          <w:sz w:val="20"/>
          <w:szCs w:val="20"/>
        </w:rPr>
        <w:t>odbywać</w:t>
      </w:r>
      <w:r w:rsidRPr="00FE2547">
        <w:rPr>
          <w:rFonts w:ascii="ArialMT" w:hAnsi="ArialMT"/>
          <w:sz w:val="20"/>
          <w:szCs w:val="20"/>
        </w:rPr>
        <w:t xml:space="preserve">́ </w:t>
      </w:r>
      <w:r w:rsidR="00940730" w:rsidRPr="00FE2547">
        <w:rPr>
          <w:rFonts w:ascii="ArialMT" w:hAnsi="ArialMT"/>
          <w:sz w:val="20"/>
          <w:szCs w:val="20"/>
        </w:rPr>
        <w:t>się</w:t>
      </w:r>
      <w:r w:rsidRPr="00FE2547">
        <w:rPr>
          <w:rFonts w:ascii="ArialMT" w:hAnsi="ArialMT"/>
          <w:sz w:val="20"/>
          <w:szCs w:val="20"/>
        </w:rPr>
        <w:t xml:space="preserve">̨ </w:t>
      </w:r>
      <w:r w:rsidR="00940730" w:rsidRPr="00FE2547">
        <w:rPr>
          <w:rFonts w:ascii="ArialMT" w:hAnsi="ArialMT"/>
          <w:sz w:val="20"/>
          <w:szCs w:val="20"/>
        </w:rPr>
        <w:t>będą</w:t>
      </w:r>
      <w:r w:rsidRPr="00FE2547">
        <w:rPr>
          <w:rFonts w:ascii="ArialMT" w:hAnsi="ArialMT"/>
          <w:sz w:val="20"/>
          <w:szCs w:val="20"/>
        </w:rPr>
        <w:t xml:space="preserve">̨ </w:t>
      </w:r>
      <w:r w:rsidR="00940730" w:rsidRPr="00FE2547">
        <w:rPr>
          <w:rFonts w:ascii="ArialMT" w:hAnsi="ArialMT"/>
          <w:sz w:val="20"/>
          <w:szCs w:val="20"/>
        </w:rPr>
        <w:t>wyłącznie</w:t>
      </w:r>
      <w:r w:rsidRPr="00FE2547">
        <w:rPr>
          <w:rFonts w:ascii="ArialMT" w:hAnsi="ArialMT"/>
          <w:sz w:val="20"/>
          <w:szCs w:val="20"/>
        </w:rPr>
        <w:t xml:space="preserve"> </w:t>
      </w:r>
      <w:r w:rsidR="00940730" w:rsidRPr="00FE2547">
        <w:rPr>
          <w:rFonts w:ascii="ArialMT" w:hAnsi="ArialMT"/>
          <w:sz w:val="20"/>
          <w:szCs w:val="20"/>
        </w:rPr>
        <w:t>pomiędzy</w:t>
      </w:r>
      <w:r w:rsidRPr="00FE2547">
        <w:rPr>
          <w:rFonts w:ascii="ArialMT" w:hAnsi="ArialMT"/>
          <w:sz w:val="20"/>
          <w:szCs w:val="20"/>
        </w:rPr>
        <w:t xml:space="preserve"> </w:t>
      </w:r>
      <w:r w:rsidR="00940730" w:rsidRPr="00FE2547">
        <w:rPr>
          <w:rFonts w:ascii="ArialMT" w:hAnsi="ArialMT"/>
          <w:sz w:val="20"/>
          <w:szCs w:val="20"/>
        </w:rPr>
        <w:t>Zamawiającym</w:t>
      </w:r>
      <w:r w:rsidRPr="00FE2547">
        <w:rPr>
          <w:rFonts w:ascii="ArialMT" w:hAnsi="ArialMT"/>
          <w:sz w:val="20"/>
          <w:szCs w:val="20"/>
        </w:rPr>
        <w:t>, a liderem konsorcjum</w:t>
      </w:r>
      <w:r>
        <w:rPr>
          <w:rFonts w:ascii="ArialMT" w:hAnsi="ArialMT"/>
          <w:sz w:val="20"/>
          <w:szCs w:val="20"/>
        </w:rPr>
        <w:t xml:space="preserve">. </w:t>
      </w:r>
      <w:r w:rsidRPr="00FE2547">
        <w:rPr>
          <w:rFonts w:ascii="ArialMT" w:hAnsi="ArialMT"/>
          <w:sz w:val="20"/>
          <w:szCs w:val="20"/>
        </w:rPr>
        <w:t xml:space="preserve">Rozliczenia </w:t>
      </w:r>
      <w:r w:rsidR="00940730" w:rsidRPr="00FE2547">
        <w:rPr>
          <w:rFonts w:ascii="ArialMT" w:hAnsi="ArialMT"/>
          <w:sz w:val="20"/>
          <w:szCs w:val="20"/>
        </w:rPr>
        <w:t>pomiędzy</w:t>
      </w:r>
      <w:r w:rsidRPr="00FE2547">
        <w:rPr>
          <w:rFonts w:ascii="ArialMT" w:hAnsi="ArialMT"/>
          <w:sz w:val="20"/>
          <w:szCs w:val="20"/>
        </w:rPr>
        <w:t xml:space="preserve"> członkami konsorcjum z tytułu realizacji Umowy </w:t>
      </w:r>
      <w:r w:rsidR="00940730" w:rsidRPr="00700242">
        <w:rPr>
          <w:rFonts w:ascii="ArialMT" w:hAnsi="ArialMT"/>
          <w:sz w:val="20"/>
          <w:szCs w:val="20"/>
        </w:rPr>
        <w:t>odbywać</w:t>
      </w:r>
      <w:r w:rsidRPr="00700242">
        <w:rPr>
          <w:rFonts w:ascii="ArialMT" w:hAnsi="ArialMT"/>
          <w:sz w:val="20"/>
          <w:szCs w:val="20"/>
        </w:rPr>
        <w:t xml:space="preserve">́ </w:t>
      </w:r>
      <w:r w:rsidR="00940730" w:rsidRPr="00700242">
        <w:rPr>
          <w:rFonts w:ascii="ArialMT" w:hAnsi="ArialMT"/>
          <w:sz w:val="20"/>
          <w:szCs w:val="20"/>
        </w:rPr>
        <w:t>się</w:t>
      </w:r>
      <w:r w:rsidRPr="00700242">
        <w:rPr>
          <w:rFonts w:ascii="ArialMT" w:hAnsi="ArialMT"/>
          <w:sz w:val="20"/>
          <w:szCs w:val="20"/>
        </w:rPr>
        <w:t xml:space="preserve">̨ </w:t>
      </w:r>
      <w:r w:rsidR="00940730" w:rsidRPr="00700242">
        <w:rPr>
          <w:rFonts w:ascii="ArialMT" w:hAnsi="ArialMT"/>
          <w:sz w:val="20"/>
          <w:szCs w:val="20"/>
        </w:rPr>
        <w:t>będą</w:t>
      </w:r>
      <w:r w:rsidRPr="00700242">
        <w:rPr>
          <w:rFonts w:ascii="ArialMT" w:hAnsi="ArialMT"/>
          <w:sz w:val="20"/>
          <w:szCs w:val="20"/>
        </w:rPr>
        <w:t xml:space="preserve">̨ w ramach ich </w:t>
      </w:r>
      <w:r w:rsidR="00940730" w:rsidRPr="00700242">
        <w:rPr>
          <w:rFonts w:ascii="ArialMT" w:hAnsi="ArialMT"/>
          <w:sz w:val="20"/>
          <w:szCs w:val="20"/>
        </w:rPr>
        <w:t>wewnętrznych</w:t>
      </w:r>
      <w:r w:rsidRPr="00700242">
        <w:rPr>
          <w:rFonts w:ascii="ArialMT" w:hAnsi="ArialMT"/>
          <w:sz w:val="20"/>
          <w:szCs w:val="20"/>
        </w:rPr>
        <w:t xml:space="preserve"> </w:t>
      </w:r>
      <w:r w:rsidR="00940730" w:rsidRPr="00700242">
        <w:rPr>
          <w:rFonts w:ascii="ArialMT" w:hAnsi="ArialMT"/>
          <w:sz w:val="20"/>
          <w:szCs w:val="20"/>
        </w:rPr>
        <w:t>uzgodnień</w:t>
      </w:r>
      <w:r w:rsidRPr="00700242">
        <w:rPr>
          <w:rFonts w:ascii="ArialMT" w:hAnsi="ArialMT"/>
          <w:sz w:val="20"/>
          <w:szCs w:val="20"/>
        </w:rPr>
        <w:t xml:space="preserve">́, bez udziału </w:t>
      </w:r>
      <w:r w:rsidR="00940730" w:rsidRPr="00700242">
        <w:rPr>
          <w:rFonts w:ascii="ArialMT" w:hAnsi="ArialMT"/>
          <w:sz w:val="20"/>
          <w:szCs w:val="20"/>
        </w:rPr>
        <w:t>Zamawiającego</w:t>
      </w:r>
      <w:r w:rsidRPr="00700242">
        <w:rPr>
          <w:rFonts w:ascii="ArialMT" w:hAnsi="ArialMT"/>
          <w:sz w:val="20"/>
          <w:szCs w:val="20"/>
        </w:rPr>
        <w:t xml:space="preserve"> </w:t>
      </w:r>
      <w:r w:rsidR="00763605">
        <w:rPr>
          <w:rFonts w:ascii="ArialMT" w:hAnsi="ArialMT"/>
          <w:sz w:val="20"/>
          <w:szCs w:val="20"/>
        </w:rPr>
        <w:br/>
      </w:r>
      <w:r w:rsidRPr="00700242">
        <w:rPr>
          <w:rFonts w:ascii="ArialMT" w:hAnsi="ArialMT"/>
          <w:sz w:val="20"/>
          <w:szCs w:val="20"/>
        </w:rPr>
        <w:t xml:space="preserve">a zapłata dokonana przez </w:t>
      </w:r>
      <w:r w:rsidR="00940730" w:rsidRPr="00700242">
        <w:rPr>
          <w:rFonts w:ascii="ArialMT" w:hAnsi="ArialMT"/>
          <w:sz w:val="20"/>
          <w:szCs w:val="20"/>
        </w:rPr>
        <w:t>Zamawiającego</w:t>
      </w:r>
      <w:r w:rsidRPr="00700242">
        <w:rPr>
          <w:rFonts w:ascii="ArialMT" w:hAnsi="ArialMT"/>
          <w:sz w:val="20"/>
          <w:szCs w:val="20"/>
        </w:rPr>
        <w:t xml:space="preserve"> na rzecz lidera konsorcjum wyczerpuje roszczenia pozostałych </w:t>
      </w:r>
      <w:r w:rsidR="00940730" w:rsidRPr="00700242">
        <w:rPr>
          <w:rFonts w:ascii="ArialMT" w:hAnsi="ArialMT"/>
          <w:sz w:val="20"/>
          <w:szCs w:val="20"/>
        </w:rPr>
        <w:t>członków</w:t>
      </w:r>
      <w:r w:rsidRPr="00700242">
        <w:rPr>
          <w:rFonts w:ascii="ArialMT" w:hAnsi="ArialMT"/>
          <w:sz w:val="20"/>
          <w:szCs w:val="20"/>
        </w:rPr>
        <w:t xml:space="preserve"> konsorcjum z tytułu </w:t>
      </w:r>
      <w:r w:rsidR="00940730" w:rsidRPr="00700242">
        <w:rPr>
          <w:rFonts w:ascii="ArialMT" w:hAnsi="ArialMT"/>
          <w:sz w:val="20"/>
          <w:szCs w:val="20"/>
        </w:rPr>
        <w:t>należnego</w:t>
      </w:r>
      <w:r w:rsidRPr="00700242">
        <w:rPr>
          <w:rFonts w:ascii="ArialMT" w:hAnsi="ArialMT"/>
          <w:sz w:val="20"/>
          <w:szCs w:val="20"/>
        </w:rPr>
        <w:t xml:space="preserve"> wynagrodzenia za realizację przedmiotu Umowy.</w:t>
      </w:r>
    </w:p>
    <w:p w14:paraId="73013EA2" w14:textId="77777777" w:rsidR="001F5437" w:rsidRDefault="001F5437" w:rsidP="001F5437">
      <w:pPr>
        <w:pStyle w:val="Bezodstpw"/>
        <w:numPr>
          <w:ilvl w:val="6"/>
          <w:numId w:val="309"/>
        </w:numPr>
        <w:ind w:left="426"/>
        <w:jc w:val="both"/>
        <w:rPr>
          <w:rFonts w:ascii="ArialMT" w:hAnsi="ArialMT"/>
          <w:sz w:val="20"/>
          <w:szCs w:val="20"/>
        </w:rPr>
      </w:pPr>
      <w:r>
        <w:rPr>
          <w:rFonts w:ascii="ArialMT" w:hAnsi="ArialMT"/>
          <w:sz w:val="20"/>
          <w:szCs w:val="20"/>
        </w:rPr>
        <w:t xml:space="preserve">W przypadku wystawienia faktury za pośrednictwem Krajowego Systemu e-Faktur, Wykonawca wystawi tę fakturę zgodnie z obowiązującymi przepisami prawa w tym zakresie.  </w:t>
      </w:r>
    </w:p>
    <w:p w14:paraId="74825644" w14:textId="5C6C3D7E" w:rsidR="001F5437" w:rsidRPr="00393EFD" w:rsidRDefault="001F5437" w:rsidP="00D8091E">
      <w:pPr>
        <w:pStyle w:val="Bezodstpw"/>
        <w:numPr>
          <w:ilvl w:val="6"/>
          <w:numId w:val="309"/>
        </w:numPr>
        <w:ind w:left="426"/>
        <w:jc w:val="both"/>
        <w:rPr>
          <w:rFonts w:ascii="ArialMT" w:hAnsi="ArialMT"/>
          <w:sz w:val="20"/>
          <w:szCs w:val="20"/>
        </w:rPr>
      </w:pPr>
      <w:r w:rsidRPr="00393EFD">
        <w:rPr>
          <w:rFonts w:ascii="ArialMT" w:hAnsi="ArialMT"/>
          <w:sz w:val="20"/>
          <w:szCs w:val="20"/>
        </w:rPr>
        <w:t xml:space="preserve">W pozostałych przypadkach tj. w przypadku wystawienia przez Wykonawcę faktury w postaci papierowej lub elektronicznej, fakturę należy </w:t>
      </w:r>
      <w:r w:rsidR="00940730" w:rsidRPr="00393EFD">
        <w:rPr>
          <w:rFonts w:ascii="ArialMT" w:hAnsi="ArialMT"/>
          <w:sz w:val="20"/>
          <w:szCs w:val="20"/>
        </w:rPr>
        <w:t>przesłać</w:t>
      </w:r>
      <w:r w:rsidRPr="00393EFD">
        <w:rPr>
          <w:rFonts w:ascii="ArialMT" w:hAnsi="ArialMT"/>
          <w:sz w:val="20"/>
          <w:szCs w:val="20"/>
        </w:rPr>
        <w:t xml:space="preserve"> na: </w:t>
      </w:r>
      <w:r w:rsidRPr="00393EFD">
        <w:rPr>
          <w:rFonts w:ascii="ArialMT" w:hAnsi="ArialMT"/>
          <w:b/>
          <w:bCs/>
          <w:sz w:val="20"/>
          <w:szCs w:val="20"/>
        </w:rPr>
        <w:t>WĘGLOKOKS KRAJ S.A.</w:t>
      </w:r>
      <w:r w:rsidRPr="00393EFD">
        <w:rPr>
          <w:rFonts w:ascii="ArialMT" w:hAnsi="ArialMT"/>
          <w:sz w:val="20"/>
          <w:szCs w:val="20"/>
        </w:rPr>
        <w:t xml:space="preserve">, </w:t>
      </w:r>
      <w:r w:rsidRPr="00873D71">
        <w:rPr>
          <w:rFonts w:ascii="ArialMT" w:hAnsi="ArialMT"/>
          <w:b/>
          <w:bCs/>
          <w:sz w:val="20"/>
          <w:szCs w:val="20"/>
        </w:rPr>
        <w:t>41-905 Bytom, ul. Konstytucji 76</w:t>
      </w:r>
      <w:r w:rsidRPr="00393EFD">
        <w:rPr>
          <w:rFonts w:ascii="ArialMT" w:hAnsi="ArialMT"/>
          <w:sz w:val="20"/>
          <w:szCs w:val="20"/>
        </w:rPr>
        <w:t xml:space="preserve"> </w:t>
      </w:r>
    </w:p>
    <w:p w14:paraId="41EE67AF" w14:textId="6C3462AF" w:rsidR="001F5437" w:rsidRPr="007D7C60" w:rsidRDefault="001F5437" w:rsidP="001F5437">
      <w:pPr>
        <w:pStyle w:val="Bezodstpw"/>
        <w:ind w:left="426"/>
        <w:rPr>
          <w:rFonts w:ascii="ArialMT" w:hAnsi="ArialMT"/>
          <w:sz w:val="20"/>
          <w:szCs w:val="20"/>
        </w:rPr>
      </w:pPr>
      <w:r w:rsidRPr="00700242">
        <w:rPr>
          <w:rFonts w:ascii="ArialMT" w:hAnsi="ArialMT"/>
          <w:sz w:val="20"/>
          <w:szCs w:val="20"/>
        </w:rPr>
        <w:t xml:space="preserve">z dopiskiem w </w:t>
      </w:r>
      <w:r w:rsidR="00940730" w:rsidRPr="00700242">
        <w:rPr>
          <w:rFonts w:ascii="ArialMT" w:hAnsi="ArialMT"/>
          <w:sz w:val="20"/>
          <w:szCs w:val="20"/>
        </w:rPr>
        <w:t>treści</w:t>
      </w:r>
      <w:r w:rsidRPr="00700242">
        <w:rPr>
          <w:rFonts w:ascii="ArialMT" w:hAnsi="ArialMT"/>
          <w:sz w:val="20"/>
          <w:szCs w:val="20"/>
        </w:rPr>
        <w:t xml:space="preserve"> – </w:t>
      </w:r>
      <w:r w:rsidRPr="00700242">
        <w:rPr>
          <w:rFonts w:ascii="ArialMT" w:hAnsi="ArialMT"/>
          <w:b/>
          <w:bCs/>
          <w:sz w:val="20"/>
          <w:szCs w:val="20"/>
        </w:rPr>
        <w:t xml:space="preserve">dot. </w:t>
      </w:r>
      <w:r w:rsidRPr="00700242">
        <w:rPr>
          <w:rFonts w:ascii="Arial" w:hAnsi="Arial" w:cs="Arial"/>
          <w:b/>
          <w:bCs/>
          <w:sz w:val="20"/>
          <w:szCs w:val="20"/>
        </w:rPr>
        <w:t>KWK Bobrek</w:t>
      </w:r>
      <w:r w:rsidR="00873D71">
        <w:rPr>
          <w:rFonts w:ascii="Arial" w:hAnsi="Arial" w:cs="Arial"/>
          <w:b/>
          <w:bCs/>
          <w:sz w:val="20"/>
          <w:szCs w:val="20"/>
        </w:rPr>
        <w:t xml:space="preserve"> </w:t>
      </w:r>
      <w:r w:rsidRPr="007D7C60">
        <w:rPr>
          <w:rFonts w:ascii="ArialMT" w:hAnsi="ArialMT"/>
          <w:sz w:val="20"/>
          <w:szCs w:val="20"/>
        </w:rPr>
        <w:t xml:space="preserve">i </w:t>
      </w:r>
      <w:r w:rsidR="00940730" w:rsidRPr="007D7C60">
        <w:rPr>
          <w:rFonts w:ascii="ArialMT" w:hAnsi="ArialMT"/>
          <w:sz w:val="20"/>
          <w:szCs w:val="20"/>
        </w:rPr>
        <w:t>przesłać</w:t>
      </w:r>
      <w:r w:rsidRPr="007D7C60">
        <w:rPr>
          <w:rFonts w:ascii="ArialMT" w:hAnsi="ArialMT"/>
          <w:sz w:val="20"/>
          <w:szCs w:val="20"/>
        </w:rPr>
        <w:t xml:space="preserve">́ na </w:t>
      </w:r>
      <w:r w:rsidR="00940730" w:rsidRPr="007D7C60">
        <w:rPr>
          <w:rFonts w:ascii="ArialMT" w:hAnsi="ArialMT"/>
          <w:sz w:val="20"/>
          <w:szCs w:val="20"/>
        </w:rPr>
        <w:t>powyższy</w:t>
      </w:r>
      <w:r w:rsidRPr="007D7C60">
        <w:rPr>
          <w:rFonts w:ascii="ArialMT" w:hAnsi="ArialMT"/>
          <w:sz w:val="20"/>
          <w:szCs w:val="20"/>
        </w:rPr>
        <w:t xml:space="preserve"> adres</w:t>
      </w:r>
      <w:r>
        <w:rPr>
          <w:rFonts w:ascii="ArialMT" w:hAnsi="ArialMT"/>
          <w:sz w:val="20"/>
          <w:szCs w:val="20"/>
        </w:rPr>
        <w:t xml:space="preserve">. </w:t>
      </w:r>
    </w:p>
    <w:p w14:paraId="720C8F6B" w14:textId="77777777" w:rsidR="001F5437" w:rsidRPr="007D7C60" w:rsidRDefault="001F5437" w:rsidP="001F5437">
      <w:pPr>
        <w:pStyle w:val="Bezodstpw"/>
        <w:numPr>
          <w:ilvl w:val="6"/>
          <w:numId w:val="309"/>
        </w:numPr>
        <w:ind w:left="426"/>
        <w:jc w:val="both"/>
        <w:rPr>
          <w:rFonts w:ascii="Arial" w:hAnsi="Arial" w:cs="Arial"/>
          <w:sz w:val="20"/>
          <w:szCs w:val="20"/>
        </w:rPr>
      </w:pPr>
      <w:r w:rsidRPr="007D7C60">
        <w:rPr>
          <w:rFonts w:ascii="Arial" w:hAnsi="Arial" w:cs="Arial"/>
          <w:sz w:val="20"/>
          <w:szCs w:val="20"/>
        </w:rPr>
        <w:t>W przypadku gdy zostało podpisane pomiędzy Stronami porozumienie o przesyłaniu faktur drogą elektroniczną, fakturę należy wysyłać na adres wskazany w porozumieniu.</w:t>
      </w:r>
    </w:p>
    <w:p w14:paraId="66E6FCD2" w14:textId="6A753471" w:rsidR="001F5437" w:rsidRPr="009013BF" w:rsidRDefault="001F5437" w:rsidP="001F5437">
      <w:pPr>
        <w:pStyle w:val="Bezodstpw"/>
        <w:numPr>
          <w:ilvl w:val="6"/>
          <w:numId w:val="309"/>
        </w:numPr>
        <w:ind w:left="426"/>
        <w:jc w:val="both"/>
        <w:rPr>
          <w:rFonts w:ascii="Arial" w:hAnsi="Arial" w:cs="Arial"/>
          <w:sz w:val="20"/>
          <w:szCs w:val="20"/>
        </w:rPr>
      </w:pPr>
      <w:r w:rsidRPr="000972F8">
        <w:rPr>
          <w:rFonts w:ascii="Arial" w:hAnsi="Arial" w:cs="Arial"/>
          <w:sz w:val="20"/>
          <w:szCs w:val="20"/>
        </w:rPr>
        <w:t xml:space="preserve">Wykonawca jest zobowiązany do dołączenia do wystawionej faktury kopii dokumentu, a na podstawie którego została wystawiona faktura tj. protokołu odbioru wykonanej </w:t>
      </w:r>
      <w:r w:rsidR="00940730">
        <w:rPr>
          <w:rFonts w:ascii="Arial" w:hAnsi="Arial" w:cs="Arial"/>
          <w:sz w:val="20"/>
          <w:szCs w:val="20"/>
        </w:rPr>
        <w:t>usługi</w:t>
      </w:r>
      <w:r w:rsidRPr="000972F8">
        <w:rPr>
          <w:rFonts w:ascii="Arial" w:hAnsi="Arial" w:cs="Arial"/>
          <w:sz w:val="20"/>
          <w:szCs w:val="20"/>
        </w:rPr>
        <w:t xml:space="preserve">. </w:t>
      </w:r>
    </w:p>
    <w:p w14:paraId="467DF55B" w14:textId="1022D470" w:rsidR="001F5437" w:rsidRPr="000972F8" w:rsidRDefault="001F5437" w:rsidP="001F5437">
      <w:pPr>
        <w:pStyle w:val="Bezodstpw"/>
        <w:numPr>
          <w:ilvl w:val="6"/>
          <w:numId w:val="309"/>
        </w:numPr>
        <w:ind w:left="426"/>
        <w:jc w:val="both"/>
        <w:rPr>
          <w:rFonts w:ascii="Arial" w:hAnsi="Arial" w:cs="Arial"/>
          <w:sz w:val="20"/>
          <w:szCs w:val="20"/>
        </w:rPr>
      </w:pPr>
      <w:r w:rsidRPr="009013BF">
        <w:rPr>
          <w:rFonts w:ascii="Arial" w:hAnsi="Arial" w:cs="Arial"/>
          <w:sz w:val="20"/>
          <w:szCs w:val="20"/>
        </w:rPr>
        <w:t xml:space="preserve">W przypadku wystawienia faktury ustrukturyzowanej za pośrednictwem Krajowego Systemu e-Faktur wymagane jest przesłanie protokołu odbioru wykonanej </w:t>
      </w:r>
      <w:r w:rsidR="006B3AAB">
        <w:rPr>
          <w:rFonts w:ascii="Arial" w:hAnsi="Arial" w:cs="Arial"/>
          <w:sz w:val="20"/>
          <w:szCs w:val="20"/>
        </w:rPr>
        <w:t>usługi</w:t>
      </w:r>
      <w:r w:rsidRPr="009013BF">
        <w:rPr>
          <w:rFonts w:ascii="Arial" w:hAnsi="Arial" w:cs="Arial"/>
          <w:sz w:val="20"/>
          <w:szCs w:val="20"/>
        </w:rPr>
        <w:t xml:space="preserve"> przez Wykonawcę na adres mailowy dedykowany do przesyłania faktur elektronicznych do Zamawiającego. Na protokole odbioru należy wskazać nr i datę umowy zawartej pomiędzy Wykonawcą</w:t>
      </w:r>
      <w:r>
        <w:rPr>
          <w:rFonts w:ascii="Arial" w:hAnsi="Arial" w:cs="Arial"/>
          <w:sz w:val="20"/>
          <w:szCs w:val="20"/>
        </w:rPr>
        <w:t>,</w:t>
      </w:r>
      <w:r w:rsidRPr="009013BF">
        <w:rPr>
          <w:rFonts w:ascii="Arial" w:hAnsi="Arial" w:cs="Arial"/>
          <w:sz w:val="20"/>
          <w:szCs w:val="20"/>
        </w:rPr>
        <w:t xml:space="preserve"> a Zamawiającym oraz nr i datę faktury uwidocznione </w:t>
      </w:r>
      <w:r w:rsidR="00940730">
        <w:rPr>
          <w:rFonts w:ascii="Arial" w:hAnsi="Arial" w:cs="Arial"/>
          <w:sz w:val="20"/>
          <w:szCs w:val="20"/>
        </w:rPr>
        <w:t xml:space="preserve">                         </w:t>
      </w:r>
      <w:r w:rsidRPr="009013BF">
        <w:rPr>
          <w:rFonts w:ascii="Arial" w:hAnsi="Arial" w:cs="Arial"/>
          <w:sz w:val="20"/>
          <w:szCs w:val="20"/>
        </w:rPr>
        <w:t xml:space="preserve">na fakturze, która została przesłana i której nadano numer w Krajowym Systemie e-Faktur. </w:t>
      </w:r>
    </w:p>
    <w:p w14:paraId="693A8191" w14:textId="77777777" w:rsidR="001F5437" w:rsidRPr="00DE037E" w:rsidRDefault="001F5437" w:rsidP="001F5437">
      <w:pPr>
        <w:pStyle w:val="Bezodstpw"/>
        <w:numPr>
          <w:ilvl w:val="6"/>
          <w:numId w:val="309"/>
        </w:numPr>
        <w:ind w:left="426"/>
        <w:jc w:val="both"/>
        <w:rPr>
          <w:rFonts w:ascii="Arial" w:hAnsi="Arial" w:cs="Arial"/>
          <w:sz w:val="20"/>
          <w:szCs w:val="20"/>
        </w:rPr>
      </w:pPr>
      <w:r w:rsidRPr="00700242">
        <w:rPr>
          <w:rFonts w:ascii="Arial" w:hAnsi="Arial" w:cs="Arial"/>
          <w:sz w:val="20"/>
          <w:szCs w:val="20"/>
        </w:rPr>
        <w:t xml:space="preserve">Faktury muszą być wystawione w języku i w walucie polskiej, zawierać numer Umowy, pod którym Umowa została wprowadzona do elektronicznego rejestru umów </w:t>
      </w:r>
      <w:r w:rsidRPr="00DE037E">
        <w:rPr>
          <w:rFonts w:ascii="Arial" w:hAnsi="Arial" w:cs="Arial"/>
          <w:sz w:val="20"/>
          <w:szCs w:val="20"/>
        </w:rPr>
        <w:t>prowadzonym przez Zamawiającego.</w:t>
      </w:r>
    </w:p>
    <w:p w14:paraId="04898BE5" w14:textId="0AB87395" w:rsidR="001F5437" w:rsidRPr="000972F8" w:rsidRDefault="001F5437" w:rsidP="001F5437">
      <w:pPr>
        <w:pStyle w:val="Bezodstpw"/>
        <w:numPr>
          <w:ilvl w:val="6"/>
          <w:numId w:val="309"/>
        </w:numPr>
        <w:ind w:left="426"/>
        <w:jc w:val="both"/>
        <w:rPr>
          <w:rFonts w:ascii="Arial" w:hAnsi="Arial" w:cs="Arial"/>
          <w:sz w:val="20"/>
          <w:szCs w:val="20"/>
        </w:rPr>
      </w:pPr>
      <w:r w:rsidRPr="000972F8">
        <w:rPr>
          <w:rFonts w:ascii="Arial" w:hAnsi="Arial" w:cs="Arial"/>
          <w:sz w:val="20"/>
          <w:szCs w:val="20"/>
        </w:rPr>
        <w:t xml:space="preserve">Zamawiający oświadcza, że będzie realizować płatności za faktury z zastosowaniem mechanizmu podzielonej płatności, tzw. </w:t>
      </w:r>
      <w:proofErr w:type="spellStart"/>
      <w:r w:rsidR="00940730">
        <w:rPr>
          <w:rFonts w:ascii="Arial" w:hAnsi="Arial" w:cs="Arial"/>
          <w:sz w:val="20"/>
          <w:szCs w:val="20"/>
        </w:rPr>
        <w:t>s</w:t>
      </w:r>
      <w:r w:rsidR="00940730" w:rsidRPr="000972F8">
        <w:rPr>
          <w:rFonts w:ascii="Arial" w:hAnsi="Arial" w:cs="Arial"/>
          <w:sz w:val="20"/>
          <w:szCs w:val="20"/>
        </w:rPr>
        <w:t>plitt</w:t>
      </w:r>
      <w:proofErr w:type="spellEnd"/>
      <w:r w:rsidRPr="000972F8">
        <w:rPr>
          <w:rFonts w:ascii="Arial" w:hAnsi="Arial" w:cs="Arial"/>
          <w:sz w:val="20"/>
          <w:szCs w:val="20"/>
        </w:rPr>
        <w:t xml:space="preserve"> </w:t>
      </w:r>
      <w:proofErr w:type="spellStart"/>
      <w:r w:rsidRPr="000972F8">
        <w:rPr>
          <w:rFonts w:ascii="Arial" w:hAnsi="Arial" w:cs="Arial"/>
          <w:sz w:val="20"/>
          <w:szCs w:val="20"/>
        </w:rPr>
        <w:t>payment</w:t>
      </w:r>
      <w:proofErr w:type="spellEnd"/>
      <w:r w:rsidRPr="000972F8">
        <w:rPr>
          <w:rFonts w:ascii="Arial" w:hAnsi="Arial" w:cs="Arial"/>
          <w:sz w:val="20"/>
          <w:szCs w:val="20"/>
        </w:rPr>
        <w:t>.</w:t>
      </w:r>
    </w:p>
    <w:p w14:paraId="2BC8791B" w14:textId="77777777" w:rsidR="001F5437" w:rsidRPr="00D02904"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t xml:space="preserve">Wszelkie płatności dokonywane będą przelewem na następujący rachunek bankowy Wykonawcy: </w:t>
      </w:r>
      <w:r w:rsidRPr="00993F29">
        <w:rPr>
          <w:rFonts w:ascii="Arial" w:hAnsi="Arial" w:cs="Arial"/>
          <w:sz w:val="20"/>
          <w:szCs w:val="20"/>
        </w:rPr>
        <w:t>………….</w:t>
      </w:r>
      <w:r w:rsidRPr="00DE037E">
        <w:rPr>
          <w:rFonts w:ascii="Arial" w:hAnsi="Arial" w:cs="Arial"/>
          <w:sz w:val="20"/>
          <w:szCs w:val="20"/>
        </w:rPr>
        <w:t xml:space="preserve"> </w:t>
      </w:r>
    </w:p>
    <w:p w14:paraId="44DABB07" w14:textId="77777777" w:rsidR="001F5437" w:rsidRPr="00DE037E"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t>Wykonawca oświadcza, że powyższy rachunek jest rachunkiem, dla którego zgodnie z rozdziałem 3a ustawy z dnia 29 sierpnia 1997 r. - Prawo bankowe (</w:t>
      </w:r>
      <w:proofErr w:type="spellStart"/>
      <w:r w:rsidRPr="00F33732">
        <w:rPr>
          <w:rFonts w:ascii="Arial" w:hAnsi="Arial" w:cs="Arial"/>
          <w:sz w:val="20"/>
          <w:szCs w:val="20"/>
        </w:rPr>
        <w:t>t.j</w:t>
      </w:r>
      <w:proofErr w:type="spellEnd"/>
      <w:r w:rsidRPr="00F33732">
        <w:rPr>
          <w:rFonts w:ascii="Arial" w:hAnsi="Arial" w:cs="Arial"/>
          <w:sz w:val="20"/>
          <w:szCs w:val="20"/>
        </w:rPr>
        <w:t>. Dz. U. z 202</w:t>
      </w:r>
      <w:r>
        <w:rPr>
          <w:rFonts w:ascii="Arial" w:hAnsi="Arial" w:cs="Arial"/>
          <w:sz w:val="20"/>
          <w:szCs w:val="20"/>
        </w:rPr>
        <w:t>4</w:t>
      </w:r>
      <w:r w:rsidRPr="00F33732">
        <w:rPr>
          <w:rFonts w:ascii="Arial" w:hAnsi="Arial" w:cs="Arial"/>
          <w:sz w:val="20"/>
          <w:szCs w:val="20"/>
        </w:rPr>
        <w:t xml:space="preserve"> r. poz. </w:t>
      </w:r>
      <w:r>
        <w:rPr>
          <w:rFonts w:ascii="Arial" w:hAnsi="Arial" w:cs="Arial"/>
          <w:sz w:val="20"/>
          <w:szCs w:val="20"/>
        </w:rPr>
        <w:t xml:space="preserve">1646 </w:t>
      </w:r>
      <w:r w:rsidRPr="00F33732">
        <w:rPr>
          <w:rFonts w:ascii="Arial" w:hAnsi="Arial" w:cs="Arial"/>
          <w:sz w:val="20"/>
          <w:szCs w:val="20"/>
        </w:rPr>
        <w:t xml:space="preserve">z </w:t>
      </w:r>
      <w:proofErr w:type="spellStart"/>
      <w:r w:rsidRPr="00F33732">
        <w:rPr>
          <w:rFonts w:ascii="Arial" w:hAnsi="Arial" w:cs="Arial"/>
          <w:sz w:val="20"/>
          <w:szCs w:val="20"/>
        </w:rPr>
        <w:t>późn</w:t>
      </w:r>
      <w:proofErr w:type="spellEnd"/>
      <w:r w:rsidRPr="00F33732">
        <w:rPr>
          <w:rFonts w:ascii="Arial" w:hAnsi="Arial" w:cs="Arial"/>
          <w:sz w:val="20"/>
          <w:szCs w:val="20"/>
        </w:rPr>
        <w:t>. zm.</w:t>
      </w:r>
      <w:r w:rsidRPr="00DE037E">
        <w:rPr>
          <w:rFonts w:ascii="Arial" w:hAnsi="Arial" w:cs="Arial"/>
          <w:sz w:val="20"/>
          <w:szCs w:val="20"/>
        </w:rPr>
        <w:t>) prowadzony jest rachunek VAT.</w:t>
      </w:r>
    </w:p>
    <w:p w14:paraId="1645DA8E" w14:textId="354F8772" w:rsidR="001F5437" w:rsidRPr="00DE037E" w:rsidRDefault="001F5437" w:rsidP="001F5437">
      <w:pPr>
        <w:pStyle w:val="Bezodstpw"/>
        <w:numPr>
          <w:ilvl w:val="6"/>
          <w:numId w:val="309"/>
        </w:numPr>
        <w:ind w:left="426"/>
        <w:jc w:val="both"/>
        <w:rPr>
          <w:rFonts w:ascii="Arial" w:hAnsi="Arial" w:cs="Arial"/>
          <w:sz w:val="20"/>
          <w:szCs w:val="20"/>
        </w:rPr>
      </w:pPr>
      <w:r w:rsidRPr="00DE037E">
        <w:rPr>
          <w:rFonts w:ascii="Arial" w:hAnsi="Arial" w:cs="Arial"/>
          <w:sz w:val="20"/>
          <w:szCs w:val="20"/>
        </w:rPr>
        <w:lastRenderedPageBreak/>
        <w:t xml:space="preserve">W przypadku gdy </w:t>
      </w:r>
      <w:r>
        <w:rPr>
          <w:rFonts w:ascii="Arial" w:hAnsi="Arial" w:cs="Arial"/>
          <w:sz w:val="20"/>
          <w:szCs w:val="20"/>
        </w:rPr>
        <w:t xml:space="preserve">powyższy </w:t>
      </w:r>
      <w:r w:rsidRPr="00DE037E">
        <w:rPr>
          <w:rFonts w:ascii="Arial" w:hAnsi="Arial" w:cs="Arial"/>
          <w:sz w:val="20"/>
          <w:szCs w:val="20"/>
        </w:rPr>
        <w:t xml:space="preserve">rachunek Wykonawcy nie figuruje w rejestrze podatników VAT prowadzonym przez Szefa Krajowej Administracji Skarbowej, Zamawiający jest uprawniony do złożenia zawiadomienia, </w:t>
      </w:r>
      <w:r w:rsidR="00481776">
        <w:rPr>
          <w:rFonts w:ascii="Arial" w:hAnsi="Arial" w:cs="Arial"/>
          <w:sz w:val="20"/>
          <w:szCs w:val="20"/>
        </w:rPr>
        <w:br/>
      </w:r>
      <w:r w:rsidRPr="00DE037E">
        <w:rPr>
          <w:rFonts w:ascii="Arial" w:hAnsi="Arial" w:cs="Arial"/>
          <w:sz w:val="20"/>
          <w:szCs w:val="20"/>
        </w:rPr>
        <w:t>o którym mowa wart. 117ba § 3 Ustawy z dnia 29 sierpnia 1997 r. Ordynacja podatkowa (</w:t>
      </w:r>
      <w:proofErr w:type="spellStart"/>
      <w:r w:rsidRPr="00F33732">
        <w:rPr>
          <w:rFonts w:ascii="Arial" w:hAnsi="Arial" w:cs="Arial"/>
          <w:sz w:val="20"/>
          <w:szCs w:val="20"/>
        </w:rPr>
        <w:t>t.j</w:t>
      </w:r>
      <w:proofErr w:type="spellEnd"/>
      <w:r w:rsidRPr="00F33732">
        <w:rPr>
          <w:rFonts w:ascii="Arial" w:hAnsi="Arial" w:cs="Arial"/>
          <w:sz w:val="20"/>
          <w:szCs w:val="20"/>
        </w:rPr>
        <w:t>. Dz. U. z 202</w:t>
      </w:r>
      <w:r>
        <w:rPr>
          <w:rFonts w:ascii="Arial" w:hAnsi="Arial" w:cs="Arial"/>
          <w:sz w:val="20"/>
          <w:szCs w:val="20"/>
        </w:rPr>
        <w:t>5</w:t>
      </w:r>
      <w:r w:rsidRPr="00F33732">
        <w:rPr>
          <w:rFonts w:ascii="Arial" w:hAnsi="Arial" w:cs="Arial"/>
          <w:sz w:val="20"/>
          <w:szCs w:val="20"/>
        </w:rPr>
        <w:t xml:space="preserve"> r. poz. </w:t>
      </w:r>
      <w:r>
        <w:rPr>
          <w:rFonts w:ascii="Arial" w:hAnsi="Arial" w:cs="Arial"/>
          <w:sz w:val="20"/>
          <w:szCs w:val="20"/>
        </w:rPr>
        <w:t>111</w:t>
      </w:r>
      <w:r w:rsidRPr="00F33732">
        <w:rPr>
          <w:rFonts w:ascii="Arial" w:hAnsi="Arial" w:cs="Arial"/>
          <w:sz w:val="20"/>
          <w:szCs w:val="20"/>
        </w:rPr>
        <w:t xml:space="preserve"> z </w:t>
      </w:r>
      <w:proofErr w:type="spellStart"/>
      <w:r w:rsidRPr="00F33732">
        <w:rPr>
          <w:rFonts w:ascii="Arial" w:hAnsi="Arial" w:cs="Arial"/>
          <w:sz w:val="20"/>
          <w:szCs w:val="20"/>
        </w:rPr>
        <w:t>późn</w:t>
      </w:r>
      <w:proofErr w:type="spellEnd"/>
      <w:r w:rsidRPr="00F33732">
        <w:rPr>
          <w:rFonts w:ascii="Arial" w:hAnsi="Arial" w:cs="Arial"/>
          <w:sz w:val="20"/>
          <w:szCs w:val="20"/>
        </w:rPr>
        <w:t>. zm.</w:t>
      </w:r>
      <w:r w:rsidRPr="00DE037E">
        <w:rPr>
          <w:rFonts w:ascii="Arial" w:hAnsi="Arial" w:cs="Arial"/>
          <w:sz w:val="20"/>
          <w:szCs w:val="20"/>
        </w:rPr>
        <w:t>).</w:t>
      </w:r>
    </w:p>
    <w:p w14:paraId="10DE395A" w14:textId="180E5B48" w:rsidR="001F5437" w:rsidRPr="00D1209E" w:rsidRDefault="001F5437" w:rsidP="001F5437">
      <w:pPr>
        <w:pStyle w:val="Bezodstpw"/>
        <w:numPr>
          <w:ilvl w:val="6"/>
          <w:numId w:val="309"/>
        </w:numPr>
        <w:ind w:left="426"/>
        <w:jc w:val="both"/>
        <w:rPr>
          <w:rFonts w:ascii="ArialMT" w:hAnsi="ArialMT"/>
          <w:sz w:val="20"/>
          <w:szCs w:val="20"/>
        </w:rPr>
      </w:pPr>
      <w:r w:rsidRPr="00D1209E">
        <w:rPr>
          <w:rFonts w:ascii="ArialMT" w:hAnsi="ArialMT"/>
          <w:sz w:val="20"/>
          <w:szCs w:val="20"/>
        </w:rPr>
        <w:t>Termin płatności faktur wynosi 30 dni od daty wpływu faktury do Zamawiającego wystawionej po wykonaniu Przedmiotu Umowy w całości lub części</w:t>
      </w:r>
      <w:r w:rsidRPr="009013BF">
        <w:rPr>
          <w:rFonts w:ascii="ArialMT" w:hAnsi="ArialMT"/>
          <w:sz w:val="20"/>
          <w:szCs w:val="20"/>
        </w:rPr>
        <w:t xml:space="preserve"> lub w przypadku wystawienia faktury ustrukturyzowanej </w:t>
      </w:r>
      <w:r w:rsidR="00940730">
        <w:rPr>
          <w:rFonts w:ascii="ArialMT" w:hAnsi="ArialMT"/>
          <w:sz w:val="20"/>
          <w:szCs w:val="20"/>
        </w:rPr>
        <w:t xml:space="preserve">                                     </w:t>
      </w:r>
      <w:r w:rsidRPr="009013BF">
        <w:rPr>
          <w:rFonts w:ascii="ArialMT" w:hAnsi="ArialMT"/>
          <w:sz w:val="20"/>
          <w:szCs w:val="20"/>
        </w:rPr>
        <w:t>za po</w:t>
      </w:r>
      <w:r w:rsidRPr="009013BF">
        <w:rPr>
          <w:rFonts w:ascii="ArialMT" w:hAnsi="ArialMT" w:hint="eastAsia"/>
          <w:sz w:val="20"/>
          <w:szCs w:val="20"/>
        </w:rPr>
        <w:t>ś</w:t>
      </w:r>
      <w:r w:rsidRPr="009013BF">
        <w:rPr>
          <w:rFonts w:ascii="ArialMT" w:hAnsi="ArialMT"/>
          <w:sz w:val="20"/>
          <w:szCs w:val="20"/>
        </w:rPr>
        <w:t xml:space="preserve">rednictwem Krajowego Systemu e-Faktur wynosi 30 dni od momentu przydzielenia jej numeru </w:t>
      </w:r>
      <w:r w:rsidR="00F149D8">
        <w:rPr>
          <w:rFonts w:ascii="ArialMT" w:hAnsi="ArialMT"/>
          <w:sz w:val="20"/>
          <w:szCs w:val="20"/>
        </w:rPr>
        <w:br/>
      </w:r>
      <w:r w:rsidRPr="009013BF">
        <w:rPr>
          <w:rFonts w:ascii="ArialMT" w:hAnsi="ArialMT"/>
          <w:sz w:val="20"/>
          <w:szCs w:val="20"/>
        </w:rPr>
        <w:t>w Krajowym Systemie e-Fak</w:t>
      </w:r>
      <w:r>
        <w:rPr>
          <w:rFonts w:ascii="ArialMT" w:hAnsi="ArialMT"/>
          <w:sz w:val="20"/>
          <w:szCs w:val="20"/>
        </w:rPr>
        <w:t>t</w:t>
      </w:r>
      <w:r w:rsidRPr="009013BF">
        <w:rPr>
          <w:rFonts w:ascii="ArialMT" w:hAnsi="ArialMT"/>
          <w:sz w:val="20"/>
          <w:szCs w:val="20"/>
        </w:rPr>
        <w:t xml:space="preserve">ur, </w:t>
      </w:r>
      <w:r w:rsidRPr="00D1209E">
        <w:rPr>
          <w:rFonts w:ascii="ArialMT" w:hAnsi="ArialMT"/>
          <w:sz w:val="20"/>
          <w:szCs w:val="20"/>
        </w:rPr>
        <w:t>na podstawie dokumentu potwierdzającego należyte wykonanie Przedmiotu Umowy odpowiednio w całości lub w części.</w:t>
      </w:r>
    </w:p>
    <w:p w14:paraId="384AFB47" w14:textId="77777777" w:rsidR="001F5437" w:rsidRDefault="001F5437" w:rsidP="001F5437">
      <w:pPr>
        <w:pStyle w:val="Bezodstpw"/>
        <w:numPr>
          <w:ilvl w:val="6"/>
          <w:numId w:val="309"/>
        </w:numPr>
        <w:ind w:left="426"/>
        <w:jc w:val="both"/>
        <w:rPr>
          <w:rFonts w:ascii="ArialMT" w:hAnsi="ArialMT"/>
          <w:sz w:val="20"/>
          <w:szCs w:val="20"/>
        </w:rPr>
      </w:pPr>
      <w:r>
        <w:rPr>
          <w:rFonts w:ascii="ArialMT" w:hAnsi="ArialMT"/>
          <w:sz w:val="20"/>
          <w:szCs w:val="20"/>
        </w:rPr>
        <w:t>Zamawiający nie przewiduje udzielania Wykonawcy</w:t>
      </w:r>
      <w:r w:rsidRPr="00FE2547">
        <w:rPr>
          <w:rFonts w:ascii="ArialMT" w:hAnsi="ArialMT"/>
          <w:sz w:val="20"/>
          <w:szCs w:val="20"/>
        </w:rPr>
        <w:t xml:space="preserve"> zaliczek i przedpłat.</w:t>
      </w:r>
    </w:p>
    <w:p w14:paraId="2F969482" w14:textId="77777777" w:rsidR="001F5437" w:rsidRPr="0053078A" w:rsidRDefault="001F5437" w:rsidP="001F5437">
      <w:pPr>
        <w:pStyle w:val="Bezodstpw"/>
        <w:numPr>
          <w:ilvl w:val="6"/>
          <w:numId w:val="309"/>
        </w:numPr>
        <w:ind w:left="426"/>
        <w:jc w:val="both"/>
        <w:rPr>
          <w:rFonts w:ascii="ArialMT" w:hAnsi="ArialMT"/>
          <w:sz w:val="20"/>
          <w:szCs w:val="20"/>
        </w:rPr>
      </w:pPr>
      <w:r w:rsidRPr="0053078A">
        <w:rPr>
          <w:rFonts w:ascii="Arial" w:hAnsi="Arial" w:cs="Arial"/>
          <w:sz w:val="20"/>
          <w:szCs w:val="20"/>
        </w:rPr>
        <w:t xml:space="preserve">Wykonawca zobowiązany jest do umieszczenia na każdej fakturze informacji o następującej treści: </w:t>
      </w:r>
      <w:r w:rsidRPr="0053078A">
        <w:rPr>
          <w:rFonts w:ascii="Arial" w:hAnsi="Arial" w:cs="Arial"/>
          <w:i/>
          <w:iCs/>
          <w:sz w:val="20"/>
          <w:szCs w:val="20"/>
        </w:rPr>
        <w:t>„Rozporządzanie wierzytelnością wymaga uprzedniej zgody Węglokoks Kraj S.A.”</w:t>
      </w:r>
    </w:p>
    <w:p w14:paraId="3ECBFE2B" w14:textId="77777777" w:rsidR="001F5437" w:rsidRDefault="001F5437" w:rsidP="001F5437">
      <w:pPr>
        <w:pStyle w:val="Bezodstpw"/>
        <w:numPr>
          <w:ilvl w:val="6"/>
          <w:numId w:val="309"/>
        </w:numPr>
        <w:ind w:left="426"/>
        <w:jc w:val="both"/>
        <w:rPr>
          <w:rFonts w:ascii="Arial" w:hAnsi="Arial" w:cs="Arial"/>
          <w:sz w:val="20"/>
          <w:szCs w:val="20"/>
        </w:rPr>
      </w:pPr>
      <w:r w:rsidRPr="00FC7AA4">
        <w:rPr>
          <w:rFonts w:ascii="Arial" w:hAnsi="Arial" w:cs="Arial"/>
          <w:sz w:val="20"/>
          <w:szCs w:val="20"/>
        </w:rPr>
        <w:t>Strony ustalają jako datę zapłaty przez Zamawiającego datę obciążenia rachunku bankowego Zamawiającego.</w:t>
      </w:r>
    </w:p>
    <w:p w14:paraId="32E28147" w14:textId="77777777" w:rsidR="001F5437" w:rsidRPr="007D7C60" w:rsidRDefault="001F5437" w:rsidP="001F5437">
      <w:pPr>
        <w:pStyle w:val="Bezodstpw"/>
        <w:numPr>
          <w:ilvl w:val="6"/>
          <w:numId w:val="309"/>
        </w:numPr>
        <w:ind w:left="426"/>
        <w:jc w:val="both"/>
        <w:rPr>
          <w:rFonts w:ascii="Arial" w:hAnsi="Arial" w:cs="Arial"/>
          <w:sz w:val="20"/>
          <w:szCs w:val="20"/>
        </w:rPr>
      </w:pPr>
      <w:r w:rsidRPr="007D7C60">
        <w:rPr>
          <w:rFonts w:ascii="Arial" w:hAnsi="Arial" w:cs="Arial"/>
          <w:sz w:val="20"/>
          <w:szCs w:val="20"/>
        </w:rPr>
        <w:t>Strony postanawiają, że w przypadku, gdy termin realizacji Umowy przypada w grudniu danego roku kalendarzowego płatność na rzecz Wykonawcy będzie następować na następujących zasadach:</w:t>
      </w:r>
    </w:p>
    <w:p w14:paraId="36864979" w14:textId="77777777" w:rsidR="001F5437" w:rsidRPr="0053078A" w:rsidRDefault="001F5437" w:rsidP="00F12D16">
      <w:pPr>
        <w:pStyle w:val="Akapitzlist"/>
        <w:numPr>
          <w:ilvl w:val="1"/>
          <w:numId w:val="343"/>
        </w:numPr>
        <w:suppressAutoHyphens/>
        <w:spacing w:line="220" w:lineRule="exact"/>
        <w:ind w:left="709" w:hanging="283"/>
        <w:contextualSpacing w:val="0"/>
        <w:jc w:val="both"/>
        <w:rPr>
          <w:rFonts w:ascii="Arial" w:hAnsi="Arial" w:cs="Arial"/>
          <w:sz w:val="20"/>
          <w:szCs w:val="20"/>
        </w:rPr>
      </w:pPr>
      <w:r w:rsidRPr="0053078A">
        <w:rPr>
          <w:rFonts w:ascii="Arial" w:hAnsi="Arial" w:cs="Arial"/>
          <w:sz w:val="20"/>
          <w:szCs w:val="20"/>
        </w:rPr>
        <w:t>za realizację Umowy za okres od 1 grudnia do 28 grudnia danego roku, Wykonawca zobowiązany będzie do sporządzenia do dnia 29 grudnia danego roku protokołu odbioru przedmiotu Umowy, a następnie wystawienia i doręczenia w tym terminie faktury z tytułu realizacji przedmiotu Umowy za wskazany okres</w:t>
      </w:r>
      <w:r w:rsidRPr="009013BF">
        <w:rPr>
          <w:rFonts w:ascii="Arial" w:hAnsi="Arial" w:cs="Arial"/>
          <w:sz w:val="20"/>
          <w:szCs w:val="20"/>
        </w:rPr>
        <w:t xml:space="preserve"> lub w przypadku wystawienia faktury ustrukturyzowanej za pośrednictwem Krajowego Systemu e-Faktur wystawienia i przydzielenia jej numeru w Krajowym Systemie e-Faktur w tym terminie</w:t>
      </w:r>
      <w:r w:rsidRPr="0053078A">
        <w:rPr>
          <w:rFonts w:ascii="Arial" w:hAnsi="Arial" w:cs="Arial"/>
          <w:sz w:val="20"/>
          <w:szCs w:val="20"/>
        </w:rPr>
        <w:t>. W przypadku wypełnienia powyższych zobowiązań przez Wykonawcę - płatność faktury nastąpi do dnia 31 grudnia danego roku;</w:t>
      </w:r>
    </w:p>
    <w:p w14:paraId="58BD8823" w14:textId="77777777" w:rsidR="001F5437" w:rsidRPr="0053078A" w:rsidRDefault="001F5437" w:rsidP="00F12D16">
      <w:pPr>
        <w:numPr>
          <w:ilvl w:val="1"/>
          <w:numId w:val="343"/>
        </w:numPr>
        <w:spacing w:line="220" w:lineRule="exact"/>
        <w:ind w:left="709" w:hanging="283"/>
        <w:jc w:val="both"/>
        <w:rPr>
          <w:rFonts w:ascii="Arial" w:hAnsi="Arial" w:cs="Arial"/>
          <w:sz w:val="20"/>
          <w:szCs w:val="20"/>
        </w:rPr>
      </w:pPr>
      <w:r w:rsidRPr="0053078A">
        <w:rPr>
          <w:rFonts w:ascii="Arial" w:hAnsi="Arial" w:cs="Arial"/>
          <w:sz w:val="20"/>
          <w:szCs w:val="20"/>
        </w:rPr>
        <w:t>za realizację Umowy za okres od 29 grudnia do 31 grudnia danego roku, Wykonawca zobowiązany będzie do sporządzenia protokołu oraz wystawienia i doręczenia faktury</w:t>
      </w:r>
      <w:r w:rsidRPr="009013BF">
        <w:rPr>
          <w:rFonts w:ascii="Arial" w:hAnsi="Arial" w:cs="Arial"/>
          <w:sz w:val="20"/>
          <w:szCs w:val="20"/>
        </w:rPr>
        <w:t xml:space="preserve"> lub w przypadku wystawienia faktury ustrukturyzowanej za pośrednictwem Krajowego Systemu e-Faktur wystawienia i przydzielenia jej numeru w Krajowym Systemie e-Faktur</w:t>
      </w:r>
      <w:r w:rsidRPr="0053078A">
        <w:rPr>
          <w:rFonts w:ascii="Arial" w:hAnsi="Arial" w:cs="Arial"/>
          <w:sz w:val="20"/>
          <w:szCs w:val="20"/>
        </w:rPr>
        <w:t xml:space="preserve">, a Zamawiający do zapłaty faktury zgodnie z dotychczas obowiązującymi postanowieniami Umowy. </w:t>
      </w:r>
    </w:p>
    <w:p w14:paraId="7A1C971B" w14:textId="2E82FA9D" w:rsidR="001F5437" w:rsidRPr="007D7C60" w:rsidRDefault="001F5437" w:rsidP="00F12D16">
      <w:pPr>
        <w:numPr>
          <w:ilvl w:val="0"/>
          <w:numId w:val="342"/>
        </w:numPr>
        <w:spacing w:line="220" w:lineRule="exact"/>
        <w:jc w:val="both"/>
        <w:rPr>
          <w:rFonts w:ascii="Arial" w:hAnsi="Arial" w:cs="Arial"/>
          <w:sz w:val="20"/>
          <w:szCs w:val="20"/>
        </w:rPr>
      </w:pPr>
      <w:r w:rsidRPr="007D7C60">
        <w:rPr>
          <w:rFonts w:ascii="Arial" w:hAnsi="Arial" w:cs="Arial"/>
          <w:sz w:val="20"/>
          <w:szCs w:val="20"/>
        </w:rPr>
        <w:t xml:space="preserve">Strony postanawiają, że dokonanie zapłaty przez Zamawiającego w terminie określonym w ust. </w:t>
      </w:r>
      <w:r>
        <w:rPr>
          <w:rFonts w:ascii="Arial" w:hAnsi="Arial" w:cs="Arial"/>
          <w:sz w:val="20"/>
          <w:szCs w:val="20"/>
        </w:rPr>
        <w:t>30</w:t>
      </w:r>
      <w:r w:rsidRPr="007D7C60">
        <w:rPr>
          <w:rFonts w:ascii="Arial" w:hAnsi="Arial" w:cs="Arial"/>
          <w:sz w:val="20"/>
          <w:szCs w:val="20"/>
        </w:rPr>
        <w:t xml:space="preserve"> </w:t>
      </w:r>
      <w:r>
        <w:rPr>
          <w:rFonts w:ascii="Arial" w:hAnsi="Arial" w:cs="Arial"/>
          <w:sz w:val="20"/>
          <w:szCs w:val="20"/>
        </w:rPr>
        <w:t>pkt</w:t>
      </w:r>
      <w:r w:rsidRPr="007D7C60">
        <w:rPr>
          <w:rFonts w:ascii="Arial" w:hAnsi="Arial" w:cs="Arial"/>
          <w:sz w:val="20"/>
          <w:szCs w:val="20"/>
        </w:rPr>
        <w:t xml:space="preserve"> 1) stanowi jego uprawnienie, a nie zobowiązanie. W przypadku braku możliwości skorzystania przez Zamawiającego z tego uprawnienia w całości lub skorzystania z niego wyłącznie w części zapłata </w:t>
      </w:r>
      <w:r w:rsidR="00294B27">
        <w:rPr>
          <w:rFonts w:ascii="Arial" w:hAnsi="Arial" w:cs="Arial"/>
          <w:sz w:val="20"/>
          <w:szCs w:val="20"/>
        </w:rPr>
        <w:t xml:space="preserve">                               </w:t>
      </w:r>
      <w:r w:rsidRPr="007D7C60">
        <w:rPr>
          <w:rFonts w:ascii="Arial" w:hAnsi="Arial" w:cs="Arial"/>
          <w:sz w:val="20"/>
          <w:szCs w:val="20"/>
        </w:rPr>
        <w:t xml:space="preserve">za wykonanie przedmiotu Umowy za okres wskazany w ust. </w:t>
      </w:r>
      <w:r>
        <w:rPr>
          <w:rFonts w:ascii="Arial" w:hAnsi="Arial" w:cs="Arial"/>
          <w:sz w:val="20"/>
          <w:szCs w:val="20"/>
        </w:rPr>
        <w:t>30</w:t>
      </w:r>
      <w:r w:rsidRPr="007D7C60">
        <w:rPr>
          <w:rFonts w:ascii="Arial" w:hAnsi="Arial" w:cs="Arial"/>
          <w:sz w:val="20"/>
          <w:szCs w:val="20"/>
        </w:rPr>
        <w:t xml:space="preserve"> </w:t>
      </w:r>
      <w:r>
        <w:rPr>
          <w:rFonts w:ascii="Arial" w:hAnsi="Arial" w:cs="Arial"/>
          <w:sz w:val="20"/>
          <w:szCs w:val="20"/>
        </w:rPr>
        <w:t>pkt</w:t>
      </w:r>
      <w:r w:rsidRPr="007D7C60">
        <w:rPr>
          <w:rFonts w:ascii="Arial" w:hAnsi="Arial" w:cs="Arial"/>
          <w:sz w:val="20"/>
          <w:szCs w:val="20"/>
        </w:rPr>
        <w:t xml:space="preserve"> 1) następować będzie odpowiednio </w:t>
      </w:r>
      <w:r w:rsidR="00294B27">
        <w:rPr>
          <w:rFonts w:ascii="Arial" w:hAnsi="Arial" w:cs="Arial"/>
          <w:sz w:val="20"/>
          <w:szCs w:val="20"/>
        </w:rPr>
        <w:t xml:space="preserve">                       </w:t>
      </w:r>
      <w:r w:rsidRPr="007D7C60">
        <w:rPr>
          <w:rFonts w:ascii="Arial" w:hAnsi="Arial" w:cs="Arial"/>
          <w:sz w:val="20"/>
          <w:szCs w:val="20"/>
        </w:rPr>
        <w:t>w całości lub nieuregulowanej wysokości w terminie wynikającym z Umowy.</w:t>
      </w:r>
    </w:p>
    <w:p w14:paraId="35DDD255" w14:textId="77777777" w:rsidR="001F5437" w:rsidRPr="007D7C60" w:rsidRDefault="001F5437" w:rsidP="00F12D16">
      <w:pPr>
        <w:numPr>
          <w:ilvl w:val="0"/>
          <w:numId w:val="342"/>
        </w:numPr>
        <w:spacing w:line="220" w:lineRule="exact"/>
        <w:ind w:left="426" w:hanging="426"/>
        <w:jc w:val="both"/>
        <w:rPr>
          <w:rFonts w:ascii="Arial" w:hAnsi="Arial" w:cs="Arial"/>
          <w:sz w:val="20"/>
          <w:szCs w:val="20"/>
        </w:rPr>
      </w:pPr>
      <w:r w:rsidRPr="007D7C60">
        <w:rPr>
          <w:rFonts w:ascii="Arial" w:hAnsi="Arial" w:cs="Arial"/>
          <w:sz w:val="20"/>
          <w:szCs w:val="20"/>
        </w:rPr>
        <w:t xml:space="preserve">Strony postanawiają, że odbiór przedmiotu Umowy w grudniu danego roku kalendarzowego dokonywany będzie niezależnie za okres od dnia 1 do dnia 28 grudnia oraz za okres od dnia 29 do dnia 31 grudnia. </w:t>
      </w:r>
    </w:p>
    <w:p w14:paraId="19DAD389" w14:textId="0771446B" w:rsidR="001F5437" w:rsidRDefault="001F5437" w:rsidP="00F12D16">
      <w:pPr>
        <w:numPr>
          <w:ilvl w:val="0"/>
          <w:numId w:val="342"/>
        </w:numPr>
        <w:spacing w:line="220" w:lineRule="exact"/>
        <w:ind w:left="426" w:hanging="426"/>
        <w:jc w:val="both"/>
        <w:rPr>
          <w:rFonts w:ascii="Arial" w:hAnsi="Arial" w:cs="Arial"/>
          <w:sz w:val="20"/>
          <w:szCs w:val="20"/>
        </w:rPr>
      </w:pPr>
      <w:r w:rsidRPr="007D7C60">
        <w:rPr>
          <w:rFonts w:ascii="Arial" w:hAnsi="Arial" w:cs="Arial"/>
          <w:sz w:val="20"/>
          <w:szCs w:val="20"/>
        </w:rPr>
        <w:t>Wykonawca zobowiązany jest wykonać wszystkie czynności określone w Umowie w zakresie odbioru przedmiotu Umowy za okres od dnia 1 do dnia 28 grudnia, aby możliwe było wystawienie i doręczenie Zamawiającemu faktury potwierdzającej wykonanie przedmiotu Umowy</w:t>
      </w:r>
      <w:r>
        <w:rPr>
          <w:rFonts w:ascii="Arial" w:hAnsi="Arial" w:cs="Arial"/>
          <w:sz w:val="20"/>
          <w:szCs w:val="20"/>
        </w:rPr>
        <w:t xml:space="preserve"> lub </w:t>
      </w:r>
      <w:r w:rsidRPr="000003B6">
        <w:rPr>
          <w:rFonts w:ascii="Arial" w:hAnsi="Arial" w:cs="Arial"/>
          <w:sz w:val="20"/>
          <w:szCs w:val="20"/>
        </w:rPr>
        <w:t>w</w:t>
      </w:r>
      <w:r>
        <w:rPr>
          <w:rFonts w:ascii="Arial" w:hAnsi="Arial" w:cs="Arial"/>
          <w:sz w:val="20"/>
          <w:szCs w:val="20"/>
        </w:rPr>
        <w:t> </w:t>
      </w:r>
      <w:r w:rsidRPr="000003B6">
        <w:rPr>
          <w:rFonts w:ascii="Arial" w:hAnsi="Arial" w:cs="Arial"/>
          <w:sz w:val="20"/>
          <w:szCs w:val="20"/>
        </w:rPr>
        <w:t xml:space="preserve">przypadku wystawienia faktury ustrukturyzowanej za pośrednictwem Krajowego Systemu e-Faktur wystawienia i przydzielenia jej numeru </w:t>
      </w:r>
      <w:r w:rsidR="00F149D8">
        <w:rPr>
          <w:rFonts w:ascii="Arial" w:hAnsi="Arial" w:cs="Arial"/>
          <w:sz w:val="20"/>
          <w:szCs w:val="20"/>
        </w:rPr>
        <w:br/>
      </w:r>
      <w:r w:rsidRPr="000003B6">
        <w:rPr>
          <w:rFonts w:ascii="Arial" w:hAnsi="Arial" w:cs="Arial"/>
          <w:sz w:val="20"/>
          <w:szCs w:val="20"/>
        </w:rPr>
        <w:t>w Krajowym Systemie e-Faktur</w:t>
      </w:r>
      <w:r w:rsidRPr="007D7C60">
        <w:rPr>
          <w:rFonts w:ascii="Arial" w:hAnsi="Arial" w:cs="Arial"/>
          <w:sz w:val="20"/>
          <w:szCs w:val="20"/>
        </w:rPr>
        <w:t xml:space="preserve"> za ten okres w</w:t>
      </w:r>
      <w:r>
        <w:rPr>
          <w:rFonts w:ascii="Arial" w:hAnsi="Arial" w:cs="Arial"/>
          <w:sz w:val="20"/>
          <w:szCs w:val="20"/>
        </w:rPr>
        <w:t> </w:t>
      </w:r>
      <w:r w:rsidRPr="007D7C60">
        <w:rPr>
          <w:rFonts w:ascii="Arial" w:hAnsi="Arial" w:cs="Arial"/>
          <w:sz w:val="20"/>
          <w:szCs w:val="20"/>
        </w:rPr>
        <w:t xml:space="preserve">terminie określonym w ust. </w:t>
      </w:r>
      <w:r>
        <w:rPr>
          <w:rFonts w:ascii="Arial" w:hAnsi="Arial" w:cs="Arial"/>
          <w:sz w:val="20"/>
          <w:szCs w:val="20"/>
        </w:rPr>
        <w:t>30</w:t>
      </w:r>
      <w:r w:rsidRPr="007D7C60">
        <w:rPr>
          <w:rFonts w:ascii="Arial" w:hAnsi="Arial" w:cs="Arial"/>
          <w:sz w:val="20"/>
          <w:szCs w:val="20"/>
        </w:rPr>
        <w:t xml:space="preserve"> pkt 1).</w:t>
      </w:r>
    </w:p>
    <w:p w14:paraId="7AF1DB46" w14:textId="6D8500D6"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jest czynnym podatnikiem podatku od towarów i usług zarejestrowanym pod numerem NIP: 653 000 48 65.</w:t>
      </w:r>
    </w:p>
    <w:p w14:paraId="2B760896"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Wykonawca oświadcza, że jest czynnym podatnikiem podatku od towarów i usług zarejestrowanym numerze identyfikacyjnym NIP ………………………. i jest uprawnionym do wystawiania faktur.</w:t>
      </w:r>
    </w:p>
    <w:p w14:paraId="6A343B94"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70DE9BD7"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jego właściwym urzędem skarbowym jest Pierwszy Mazowiecki Urząd Skarbowy w Warszawie, ul. Alojzego Felińskiego 2A, 01-513 Warszawa.</w:t>
      </w:r>
    </w:p>
    <w:p w14:paraId="270D89B5" w14:textId="77777777"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Wykonawca oświadcza, że jego właściwym urzędem skarbowym jest ………………………………...</w:t>
      </w:r>
    </w:p>
    <w:p w14:paraId="4D68AF4F" w14:textId="1E82181E"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 xml:space="preserve">W przypadku zmiany właściwych urzędów skarbowych wskazanych powyżej Strony zobowiązane są </w:t>
      </w:r>
      <w:r w:rsidR="00294B27">
        <w:rPr>
          <w:rFonts w:ascii="Arial" w:hAnsi="Arial" w:cs="Arial"/>
          <w:sz w:val="20"/>
          <w:szCs w:val="20"/>
        </w:rPr>
        <w:t xml:space="preserve">                             </w:t>
      </w:r>
      <w:r w:rsidRPr="00F149D8">
        <w:rPr>
          <w:rFonts w:ascii="Arial" w:hAnsi="Arial" w:cs="Arial"/>
          <w:sz w:val="20"/>
          <w:szCs w:val="20"/>
        </w:rPr>
        <w:t xml:space="preserve">do pisemnego poinformowania drugiej Strony o zmianie w terminie do 7 dni od daty dokonania zmiany. </w:t>
      </w:r>
    </w:p>
    <w:p w14:paraId="441A3946" w14:textId="2BD953C6"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Zamawiający oświadcza, że posiada status dużego przedsiębiorcy w rozumieniu ustawy z dnia 8 marca 2013</w:t>
      </w:r>
      <w:r w:rsidR="00280912">
        <w:rPr>
          <w:rFonts w:ascii="Arial" w:hAnsi="Arial" w:cs="Arial"/>
          <w:sz w:val="20"/>
          <w:szCs w:val="20"/>
        </w:rPr>
        <w:t xml:space="preserve"> </w:t>
      </w:r>
      <w:r w:rsidRPr="00F149D8">
        <w:rPr>
          <w:rFonts w:ascii="Arial" w:hAnsi="Arial" w:cs="Arial"/>
          <w:sz w:val="20"/>
          <w:szCs w:val="20"/>
        </w:rPr>
        <w:t>r. o przeciwdziałaniu nadmiernym opóźnieniom w transakcjach handlowych (</w:t>
      </w:r>
      <w:proofErr w:type="spellStart"/>
      <w:r w:rsidRPr="00F149D8">
        <w:rPr>
          <w:rFonts w:ascii="Arial" w:hAnsi="Arial" w:cs="Arial"/>
          <w:sz w:val="20"/>
          <w:szCs w:val="20"/>
        </w:rPr>
        <w:t>t.j</w:t>
      </w:r>
      <w:proofErr w:type="spellEnd"/>
      <w:r w:rsidRPr="00F149D8">
        <w:rPr>
          <w:rFonts w:ascii="Arial" w:hAnsi="Arial" w:cs="Arial"/>
          <w:sz w:val="20"/>
          <w:szCs w:val="20"/>
        </w:rPr>
        <w:t xml:space="preserve">. Dz. U. z 2023 r. poz. 1790 </w:t>
      </w:r>
      <w:r w:rsidR="00280912">
        <w:rPr>
          <w:rFonts w:ascii="Arial" w:hAnsi="Arial" w:cs="Arial"/>
          <w:sz w:val="20"/>
          <w:szCs w:val="20"/>
        </w:rPr>
        <w:br/>
      </w:r>
      <w:r w:rsidRPr="00F149D8">
        <w:rPr>
          <w:rFonts w:ascii="Arial" w:hAnsi="Arial" w:cs="Arial"/>
          <w:sz w:val="20"/>
          <w:szCs w:val="20"/>
        </w:rPr>
        <w:t xml:space="preserve">z </w:t>
      </w:r>
      <w:proofErr w:type="spellStart"/>
      <w:r w:rsidRPr="00F149D8">
        <w:rPr>
          <w:rFonts w:ascii="Arial" w:hAnsi="Arial" w:cs="Arial"/>
          <w:sz w:val="20"/>
          <w:szCs w:val="20"/>
        </w:rPr>
        <w:t>późn</w:t>
      </w:r>
      <w:proofErr w:type="spellEnd"/>
      <w:r w:rsidRPr="00F149D8">
        <w:rPr>
          <w:rFonts w:ascii="Arial" w:hAnsi="Arial" w:cs="Arial"/>
          <w:sz w:val="20"/>
          <w:szCs w:val="20"/>
        </w:rPr>
        <w:t>. zm.).</w:t>
      </w:r>
    </w:p>
    <w:p w14:paraId="3D140886" w14:textId="4B6FA9C5" w:rsidR="001F5437"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 xml:space="preserve">Wykonawca oświadcza, że posiada status …………………….. przedsiębiorcy w rozumieniu ustawy z dnia </w:t>
      </w:r>
      <w:r w:rsidR="00280912">
        <w:rPr>
          <w:rFonts w:ascii="Arial" w:hAnsi="Arial" w:cs="Arial"/>
          <w:sz w:val="20"/>
          <w:szCs w:val="20"/>
        </w:rPr>
        <w:br/>
      </w:r>
      <w:r w:rsidRPr="00F149D8">
        <w:rPr>
          <w:rFonts w:ascii="Arial" w:hAnsi="Arial" w:cs="Arial"/>
          <w:sz w:val="20"/>
          <w:szCs w:val="20"/>
        </w:rPr>
        <w:t>8 marca 2013 r. o przeciwdziałaniu nadmiernym opóźnieniom w transakcjach handlowych (</w:t>
      </w:r>
      <w:proofErr w:type="spellStart"/>
      <w:r w:rsidRPr="00F149D8">
        <w:rPr>
          <w:rFonts w:ascii="Arial" w:hAnsi="Arial" w:cs="Arial"/>
          <w:sz w:val="20"/>
          <w:szCs w:val="20"/>
        </w:rPr>
        <w:t>t.j</w:t>
      </w:r>
      <w:proofErr w:type="spellEnd"/>
      <w:r w:rsidRPr="00F149D8">
        <w:rPr>
          <w:rFonts w:ascii="Arial" w:hAnsi="Arial" w:cs="Arial"/>
          <w:sz w:val="20"/>
          <w:szCs w:val="20"/>
        </w:rPr>
        <w:t xml:space="preserve">. Dz. U. z 2023r. poz. 1790 z </w:t>
      </w:r>
      <w:proofErr w:type="spellStart"/>
      <w:r w:rsidRPr="00F149D8">
        <w:rPr>
          <w:rFonts w:ascii="Arial" w:hAnsi="Arial" w:cs="Arial"/>
          <w:sz w:val="20"/>
          <w:szCs w:val="20"/>
        </w:rPr>
        <w:t>późn</w:t>
      </w:r>
      <w:proofErr w:type="spellEnd"/>
      <w:r w:rsidRPr="00F149D8">
        <w:rPr>
          <w:rFonts w:ascii="Arial" w:hAnsi="Arial" w:cs="Arial"/>
          <w:sz w:val="20"/>
          <w:szCs w:val="20"/>
        </w:rPr>
        <w:t>. zm.).</w:t>
      </w:r>
    </w:p>
    <w:p w14:paraId="4497CB34" w14:textId="77777777" w:rsidR="001F5437" w:rsidRPr="00F149D8" w:rsidRDefault="001F5437" w:rsidP="00F12D16">
      <w:pPr>
        <w:numPr>
          <w:ilvl w:val="0"/>
          <w:numId w:val="342"/>
        </w:numPr>
        <w:spacing w:line="220" w:lineRule="exact"/>
        <w:ind w:left="426" w:hanging="426"/>
        <w:jc w:val="both"/>
        <w:rPr>
          <w:rFonts w:ascii="Arial" w:hAnsi="Arial" w:cs="Arial"/>
          <w:sz w:val="20"/>
          <w:szCs w:val="20"/>
        </w:rPr>
      </w:pPr>
      <w:r w:rsidRPr="00F149D8">
        <w:rPr>
          <w:rFonts w:ascii="Arial" w:hAnsi="Arial" w:cs="Arial"/>
          <w:sz w:val="20"/>
          <w:szCs w:val="20"/>
        </w:rPr>
        <w:t>Strony zobowiązane są niezwłocznie informować drugą Stronę o każdej zmianie statusu, o którym mowa powyżej.</w:t>
      </w:r>
    </w:p>
    <w:p w14:paraId="1F91C91F" w14:textId="77777777" w:rsidR="007B008A" w:rsidRDefault="007B008A" w:rsidP="007B008A">
      <w:pPr>
        <w:jc w:val="center"/>
        <w:rPr>
          <w:rFonts w:ascii="Arial" w:hAnsi="Arial" w:cs="Arial"/>
          <w:b/>
          <w:sz w:val="20"/>
          <w:szCs w:val="20"/>
        </w:rPr>
      </w:pPr>
    </w:p>
    <w:p w14:paraId="1EA2FC98" w14:textId="60DD2999" w:rsidR="007B008A" w:rsidRPr="000472A1" w:rsidRDefault="007B008A" w:rsidP="007B008A">
      <w:pPr>
        <w:jc w:val="center"/>
        <w:rPr>
          <w:rFonts w:ascii="Arial" w:hAnsi="Arial" w:cs="Arial"/>
          <w:b/>
          <w:sz w:val="20"/>
          <w:szCs w:val="20"/>
        </w:rPr>
      </w:pPr>
      <w:r w:rsidRPr="000472A1">
        <w:rPr>
          <w:rFonts w:ascii="Arial" w:hAnsi="Arial" w:cs="Arial"/>
          <w:b/>
          <w:sz w:val="20"/>
          <w:szCs w:val="20"/>
        </w:rPr>
        <w:t>§ 8</w:t>
      </w:r>
    </w:p>
    <w:p w14:paraId="6DC11FA5" w14:textId="77777777" w:rsidR="007B008A" w:rsidRPr="000472A1" w:rsidRDefault="007B008A" w:rsidP="007B008A">
      <w:pPr>
        <w:jc w:val="center"/>
        <w:rPr>
          <w:rFonts w:ascii="Arial" w:hAnsi="Arial" w:cs="Arial"/>
          <w:b/>
          <w:sz w:val="20"/>
          <w:szCs w:val="20"/>
        </w:rPr>
      </w:pPr>
      <w:r w:rsidRPr="000472A1">
        <w:rPr>
          <w:rFonts w:ascii="Arial" w:hAnsi="Arial" w:cs="Arial"/>
          <w:b/>
          <w:sz w:val="20"/>
          <w:szCs w:val="20"/>
        </w:rPr>
        <w:t>ZABEZPIECZENIE NALEŻYTEGO WYKONANIA UMOWY</w:t>
      </w:r>
    </w:p>
    <w:p w14:paraId="24E7E146" w14:textId="77777777" w:rsidR="007B008A" w:rsidRPr="007B008A" w:rsidRDefault="007B008A" w:rsidP="007B008A">
      <w:pPr>
        <w:ind w:left="426"/>
        <w:rPr>
          <w:rFonts w:ascii="Arial" w:hAnsi="Arial" w:cs="Arial"/>
          <w:bCs/>
          <w:sz w:val="20"/>
          <w:szCs w:val="20"/>
        </w:rPr>
      </w:pPr>
      <w:r w:rsidRPr="007B008A">
        <w:rPr>
          <w:rFonts w:ascii="Arial" w:hAnsi="Arial" w:cs="Arial"/>
          <w:bCs/>
          <w:sz w:val="20"/>
          <w:szCs w:val="20"/>
        </w:rPr>
        <w:t xml:space="preserve">Zamawiający nie wymaga wniesienia zabezpieczenia należytego wykonania umowy. </w:t>
      </w:r>
    </w:p>
    <w:p w14:paraId="0BD8FE5D" w14:textId="77777777" w:rsidR="007B008A" w:rsidRDefault="007B008A" w:rsidP="001F5437">
      <w:pPr>
        <w:jc w:val="center"/>
        <w:rPr>
          <w:rFonts w:ascii="Arial" w:hAnsi="Arial" w:cs="Arial"/>
          <w:b/>
          <w:sz w:val="20"/>
          <w:szCs w:val="20"/>
        </w:rPr>
      </w:pPr>
    </w:p>
    <w:p w14:paraId="676D15CB" w14:textId="77777777" w:rsidR="007B008A" w:rsidRDefault="007B008A" w:rsidP="001F5437">
      <w:pPr>
        <w:jc w:val="center"/>
        <w:rPr>
          <w:rFonts w:ascii="Arial" w:hAnsi="Arial" w:cs="Arial"/>
          <w:b/>
          <w:sz w:val="20"/>
          <w:szCs w:val="20"/>
        </w:rPr>
      </w:pPr>
    </w:p>
    <w:p w14:paraId="50C3BD32" w14:textId="77777777" w:rsidR="007B008A" w:rsidRDefault="007B008A" w:rsidP="001F5437">
      <w:pPr>
        <w:jc w:val="center"/>
        <w:rPr>
          <w:rFonts w:ascii="Arial" w:hAnsi="Arial" w:cs="Arial"/>
          <w:b/>
          <w:sz w:val="20"/>
          <w:szCs w:val="20"/>
        </w:rPr>
      </w:pPr>
    </w:p>
    <w:p w14:paraId="654C19F3" w14:textId="77777777" w:rsidR="007B008A" w:rsidRDefault="007B008A" w:rsidP="001F5437">
      <w:pPr>
        <w:jc w:val="center"/>
        <w:rPr>
          <w:rFonts w:ascii="Arial" w:hAnsi="Arial" w:cs="Arial"/>
          <w:b/>
          <w:sz w:val="20"/>
          <w:szCs w:val="20"/>
        </w:rPr>
      </w:pPr>
    </w:p>
    <w:p w14:paraId="02EF8AFF" w14:textId="2AAB2F4D" w:rsidR="001F5437" w:rsidRPr="00993F29" w:rsidRDefault="001F5437" w:rsidP="001F5437">
      <w:pPr>
        <w:jc w:val="center"/>
        <w:rPr>
          <w:rFonts w:ascii="Arial" w:hAnsi="Arial" w:cs="Arial"/>
          <w:b/>
          <w:sz w:val="20"/>
          <w:szCs w:val="20"/>
        </w:rPr>
      </w:pPr>
      <w:r w:rsidRPr="00993F29">
        <w:rPr>
          <w:rFonts w:ascii="Arial" w:hAnsi="Arial" w:cs="Arial"/>
          <w:b/>
          <w:sz w:val="20"/>
          <w:szCs w:val="20"/>
        </w:rPr>
        <w:lastRenderedPageBreak/>
        <w:t xml:space="preserve">§ </w:t>
      </w:r>
      <w:r w:rsidR="007B008A">
        <w:rPr>
          <w:rFonts w:ascii="Arial" w:hAnsi="Arial" w:cs="Arial"/>
          <w:b/>
          <w:sz w:val="20"/>
          <w:szCs w:val="20"/>
        </w:rPr>
        <w:t>9</w:t>
      </w:r>
    </w:p>
    <w:p w14:paraId="3AB3FA35" w14:textId="77777777" w:rsidR="001F5437" w:rsidRPr="00993F29" w:rsidRDefault="001F5437" w:rsidP="001F5437">
      <w:pPr>
        <w:jc w:val="center"/>
        <w:rPr>
          <w:rFonts w:ascii="Arial" w:hAnsi="Arial" w:cs="Arial"/>
          <w:b/>
          <w:sz w:val="20"/>
          <w:szCs w:val="20"/>
        </w:rPr>
      </w:pPr>
      <w:r w:rsidRPr="00993F29">
        <w:rPr>
          <w:rFonts w:ascii="Arial" w:hAnsi="Arial" w:cs="Arial"/>
          <w:b/>
          <w:sz w:val="20"/>
          <w:szCs w:val="20"/>
        </w:rPr>
        <w:t xml:space="preserve"> ZMIANA UMOWY</w:t>
      </w:r>
    </w:p>
    <w:p w14:paraId="2592851F" w14:textId="77777777" w:rsidR="001F5437" w:rsidRPr="00993F29" w:rsidRDefault="001F5437" w:rsidP="001F5437">
      <w:pPr>
        <w:pStyle w:val="Akapitzlist"/>
        <w:numPr>
          <w:ilvl w:val="0"/>
          <w:numId w:val="310"/>
        </w:numPr>
        <w:ind w:left="426"/>
        <w:contextualSpacing w:val="0"/>
        <w:jc w:val="both"/>
        <w:rPr>
          <w:rFonts w:ascii="Arial" w:hAnsi="Arial" w:cs="Arial"/>
          <w:bCs/>
          <w:sz w:val="20"/>
          <w:szCs w:val="20"/>
        </w:rPr>
      </w:pPr>
      <w:r w:rsidRPr="00993F29">
        <w:rPr>
          <w:rFonts w:ascii="Arial" w:hAnsi="Arial" w:cs="Arial"/>
          <w:bCs/>
          <w:sz w:val="20"/>
          <w:szCs w:val="20"/>
        </w:rPr>
        <w:t xml:space="preserve">Niezależnie od innych podstaw określonych w PZP lub pozostałych przepisach prawa, Zamawiający, zgodnie z art. 455 ust. 1 pkt 1) PZP, przewiduje możliwość dokonania istotnych zmian postanowień Umowy </w:t>
      </w:r>
      <w:r>
        <w:rPr>
          <w:rFonts w:ascii="Arial" w:hAnsi="Arial" w:cs="Arial"/>
          <w:bCs/>
          <w:sz w:val="20"/>
          <w:szCs w:val="20"/>
        </w:rPr>
        <w:br/>
      </w:r>
      <w:r w:rsidRPr="00993F29">
        <w:rPr>
          <w:rFonts w:ascii="Arial" w:hAnsi="Arial" w:cs="Arial"/>
          <w:bCs/>
          <w:sz w:val="20"/>
          <w:szCs w:val="20"/>
        </w:rPr>
        <w:t>w stosunku do treści oferty, na podstawie której dokonano wyboru Wykonawcy, w następującym zakresie:</w:t>
      </w:r>
    </w:p>
    <w:p w14:paraId="0109B3C8"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 xml:space="preserve">termin wykonania Umowy; </w:t>
      </w:r>
    </w:p>
    <w:p w14:paraId="6C42B800"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zakres Przedmiotu Umowy lub sposobu wykonywania Umowy;</w:t>
      </w:r>
    </w:p>
    <w:p w14:paraId="5699C89E" w14:textId="77777777" w:rsidR="001F5437" w:rsidRPr="00993F29" w:rsidRDefault="001F5437" w:rsidP="001F5437">
      <w:pPr>
        <w:pStyle w:val="NormalnyWeb"/>
        <w:numPr>
          <w:ilvl w:val="2"/>
          <w:numId w:val="310"/>
        </w:numPr>
        <w:suppressAutoHyphens w:val="0"/>
        <w:spacing w:before="0" w:after="0"/>
        <w:ind w:left="851"/>
        <w:rPr>
          <w:rFonts w:ascii="Arial" w:hAnsi="Arial" w:cs="Arial"/>
        </w:rPr>
      </w:pPr>
      <w:r w:rsidRPr="00993F29">
        <w:rPr>
          <w:rFonts w:ascii="Arial" w:hAnsi="Arial" w:cs="Arial"/>
        </w:rPr>
        <w:t>wysokość wynagrodzenia Wykonawcy.</w:t>
      </w:r>
    </w:p>
    <w:p w14:paraId="24913467" w14:textId="51F9E17C" w:rsidR="001F5437" w:rsidRPr="007B008A" w:rsidRDefault="001F5437" w:rsidP="007B008A">
      <w:pPr>
        <w:pStyle w:val="Akapitzlist"/>
        <w:numPr>
          <w:ilvl w:val="0"/>
          <w:numId w:val="310"/>
        </w:numPr>
        <w:ind w:left="426"/>
        <w:contextualSpacing w:val="0"/>
        <w:jc w:val="both"/>
        <w:rPr>
          <w:rFonts w:ascii="Arial" w:hAnsi="Arial" w:cs="Arial"/>
          <w:bCs/>
          <w:sz w:val="20"/>
          <w:szCs w:val="20"/>
        </w:rPr>
      </w:pPr>
      <w:r w:rsidRPr="00993F29">
        <w:rPr>
          <w:rFonts w:ascii="Arial" w:hAnsi="Arial" w:cs="Arial"/>
          <w:bCs/>
          <w:sz w:val="20"/>
          <w:szCs w:val="20"/>
        </w:rPr>
        <w:t>Zmiany postanowień Umowy są dopuszczalne, jeżeli konieczność ich wprowadzenia wyniknie ze</w:t>
      </w:r>
      <w:r w:rsidR="007B008A">
        <w:rPr>
          <w:rFonts w:ascii="Arial" w:hAnsi="Arial" w:cs="Arial"/>
          <w:bCs/>
          <w:sz w:val="20"/>
          <w:szCs w:val="20"/>
        </w:rPr>
        <w:t xml:space="preserve"> </w:t>
      </w:r>
      <w:r w:rsidRPr="007B008A">
        <w:rPr>
          <w:rFonts w:ascii="Arial" w:hAnsi="Arial" w:cs="Arial"/>
          <w:bCs/>
          <w:sz w:val="20"/>
          <w:szCs w:val="20"/>
        </w:rPr>
        <w:t>wskazanych poniżej okoliczności:</w:t>
      </w:r>
    </w:p>
    <w:p w14:paraId="7194077E" w14:textId="3591A97F" w:rsidR="001F5437" w:rsidRPr="00993F29" w:rsidRDefault="001F5437" w:rsidP="001F5437">
      <w:pPr>
        <w:pStyle w:val="Akapitzlist"/>
        <w:numPr>
          <w:ilvl w:val="2"/>
          <w:numId w:val="310"/>
        </w:numPr>
        <w:ind w:left="851"/>
        <w:contextualSpacing w:val="0"/>
        <w:jc w:val="both"/>
        <w:rPr>
          <w:rFonts w:ascii="Arial" w:hAnsi="Arial" w:cs="Arial"/>
          <w:bCs/>
          <w:sz w:val="20"/>
          <w:szCs w:val="20"/>
        </w:rPr>
      </w:pPr>
      <w:r w:rsidRPr="00993F29">
        <w:rPr>
          <w:rFonts w:ascii="Arial" w:hAnsi="Arial" w:cs="Arial"/>
          <w:bCs/>
          <w:sz w:val="20"/>
          <w:szCs w:val="20"/>
        </w:rPr>
        <w:t xml:space="preserve">konieczność wprowadzenia zmian w sposobie </w:t>
      </w:r>
      <w:r w:rsidR="007B008A">
        <w:rPr>
          <w:rFonts w:ascii="Arial" w:hAnsi="Arial" w:cs="Arial"/>
          <w:bCs/>
          <w:sz w:val="20"/>
          <w:szCs w:val="20"/>
        </w:rPr>
        <w:t xml:space="preserve">świadczenia </w:t>
      </w:r>
      <w:r w:rsidR="007B008A" w:rsidRPr="007B008A">
        <w:rPr>
          <w:rFonts w:ascii="Arial" w:hAnsi="Arial" w:cs="Arial"/>
          <w:bCs/>
          <w:sz w:val="20"/>
          <w:szCs w:val="20"/>
        </w:rPr>
        <w:t>usług</w:t>
      </w:r>
      <w:r w:rsidRPr="007B008A">
        <w:rPr>
          <w:rFonts w:ascii="Arial" w:hAnsi="Arial" w:cs="Arial"/>
          <w:bCs/>
          <w:sz w:val="20"/>
          <w:szCs w:val="20"/>
        </w:rPr>
        <w:t>,</w:t>
      </w:r>
      <w:r w:rsidRPr="00993F29">
        <w:rPr>
          <w:rFonts w:ascii="Arial" w:hAnsi="Arial" w:cs="Arial"/>
          <w:bCs/>
          <w:sz w:val="20"/>
          <w:szCs w:val="20"/>
        </w:rPr>
        <w:t xml:space="preserve"> spowodowanych zmianami </w:t>
      </w:r>
      <w:r>
        <w:rPr>
          <w:rFonts w:ascii="Arial" w:hAnsi="Arial" w:cs="Arial"/>
          <w:bCs/>
          <w:sz w:val="20"/>
          <w:szCs w:val="20"/>
        </w:rPr>
        <w:br/>
      </w:r>
      <w:r w:rsidRPr="00993F29">
        <w:rPr>
          <w:rFonts w:ascii="Arial" w:hAnsi="Arial" w:cs="Arial"/>
          <w:bCs/>
          <w:sz w:val="20"/>
          <w:szCs w:val="20"/>
        </w:rPr>
        <w:t>w przepisach prawa, norm i standardów lub zmianami w wiedzy technicznej zaistniałymi podacie złożenia oferty przez Wykonawcę,</w:t>
      </w:r>
    </w:p>
    <w:p w14:paraId="56F04FD4" w14:textId="77777777" w:rsidR="001F5437" w:rsidRPr="00993F29"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wystąpienia potrzeby zmiany Umowy na skutek okoliczności niezależnych od Stron, których nie można było przewidzieć w dniu zawarcia Umowy;</w:t>
      </w:r>
    </w:p>
    <w:p w14:paraId="5C3356F3" w14:textId="77777777" w:rsidR="001F5437" w:rsidRPr="00993F29"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konieczności wykonania prac dodatkowych lub zamiennych w zakresie Przedmiotu Umowy;</w:t>
      </w:r>
    </w:p>
    <w:p w14:paraId="389B8770" w14:textId="77777777" w:rsidR="001F5437" w:rsidRPr="00FC0844" w:rsidRDefault="001F5437" w:rsidP="001F5437">
      <w:pPr>
        <w:pStyle w:val="Akapitzlist"/>
        <w:numPr>
          <w:ilvl w:val="2"/>
          <w:numId w:val="310"/>
        </w:numPr>
        <w:ind w:left="851" w:right="-2"/>
        <w:contextualSpacing w:val="0"/>
        <w:jc w:val="both"/>
        <w:rPr>
          <w:rFonts w:ascii="Arial" w:hAnsi="Arial" w:cs="Arial"/>
          <w:bCs/>
          <w:sz w:val="20"/>
          <w:szCs w:val="20"/>
        </w:rPr>
      </w:pPr>
      <w:r w:rsidRPr="00993F29">
        <w:rPr>
          <w:rFonts w:ascii="Arial" w:hAnsi="Arial" w:cs="Arial"/>
          <w:bCs/>
          <w:sz w:val="20"/>
          <w:szCs w:val="20"/>
        </w:rPr>
        <w:t>wystąpienie innych okoliczności, obiektywnie niemożliwych do przewidzenia przez Strony,</w:t>
      </w:r>
      <w:r>
        <w:rPr>
          <w:rFonts w:ascii="Arial" w:hAnsi="Arial" w:cs="Arial"/>
          <w:bCs/>
          <w:sz w:val="20"/>
          <w:szCs w:val="20"/>
        </w:rPr>
        <w:t xml:space="preserve"> </w:t>
      </w:r>
      <w:r w:rsidRPr="00FC0844">
        <w:rPr>
          <w:rFonts w:ascii="Arial" w:hAnsi="Arial" w:cs="Arial"/>
          <w:bCs/>
          <w:sz w:val="20"/>
          <w:szCs w:val="20"/>
        </w:rPr>
        <w:t>które uniemożliwiają lub znacznie utrudniają wykonanie Umowy;</w:t>
      </w:r>
    </w:p>
    <w:p w14:paraId="41A7A163" w14:textId="77777777" w:rsidR="001F5437" w:rsidRPr="00993F29" w:rsidRDefault="001F5437" w:rsidP="001F5437">
      <w:pPr>
        <w:pStyle w:val="Akapitzlist"/>
        <w:numPr>
          <w:ilvl w:val="2"/>
          <w:numId w:val="310"/>
        </w:numPr>
        <w:ind w:left="851"/>
        <w:contextualSpacing w:val="0"/>
        <w:jc w:val="both"/>
        <w:rPr>
          <w:rFonts w:ascii="Arial" w:hAnsi="Arial" w:cs="Arial"/>
          <w:bCs/>
          <w:sz w:val="20"/>
          <w:szCs w:val="20"/>
        </w:rPr>
      </w:pPr>
      <w:r w:rsidRPr="00993F29">
        <w:rPr>
          <w:rFonts w:ascii="Arial" w:hAnsi="Arial" w:cs="Arial"/>
          <w:bCs/>
          <w:sz w:val="20"/>
          <w:szCs w:val="20"/>
        </w:rPr>
        <w:t>wystąpienie Siły Wyższej.</w:t>
      </w:r>
    </w:p>
    <w:p w14:paraId="56E73AAA" w14:textId="77777777" w:rsidR="001F5437" w:rsidRPr="00993F29" w:rsidRDefault="001F5437" w:rsidP="001F5437">
      <w:pPr>
        <w:pStyle w:val="Akapitzlist"/>
        <w:numPr>
          <w:ilvl w:val="0"/>
          <w:numId w:val="310"/>
        </w:numPr>
        <w:autoSpaceDE w:val="0"/>
        <w:autoSpaceDN w:val="0"/>
        <w:ind w:left="426"/>
        <w:contextualSpacing w:val="0"/>
        <w:jc w:val="both"/>
        <w:rPr>
          <w:rFonts w:ascii="Arial" w:hAnsi="Arial" w:cs="Arial"/>
          <w:sz w:val="20"/>
          <w:szCs w:val="20"/>
        </w:rPr>
      </w:pPr>
      <w:r w:rsidRPr="00993F29">
        <w:rPr>
          <w:rFonts w:ascii="Arial" w:hAnsi="Arial" w:cs="Arial"/>
          <w:bCs/>
          <w:sz w:val="20"/>
          <w:szCs w:val="20"/>
        </w:rPr>
        <w:t>Ponadto, stosownie do dyspozycji art. 436 ust. 4 lit. b) PZP, Zamawiający przewiduje możliwość zmiany wysokości wynagrodzenia należnego Wykonawcy w następujących przypadkach:</w:t>
      </w:r>
    </w:p>
    <w:p w14:paraId="7FC27494"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zmiany stawki podatku od towarów i usług (VAT) oraz podatku akcyzowego,</w:t>
      </w:r>
    </w:p>
    <w:p w14:paraId="61FF5663"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wysokości minimalnego wynagrodzenia za pracę albo wysokości minimalnej stawki godzinowej, ustalonych na podstawie przepisów ustawy z dnia 10 października 2002 r. o minimalnym wynagrodzeniu za pracę, </w:t>
      </w:r>
    </w:p>
    <w:p w14:paraId="1BA2014A"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w przypadku zmian zasad podlegania ubezpieczeniom społecznym lub ubezpieczeniu zdrowotnemu lub zmiany wysokości stawki składki na ubezpieczenia społeczne lub zdrowotne,</w:t>
      </w:r>
    </w:p>
    <w:p w14:paraId="311827E2" w14:textId="77777777" w:rsidR="001F5437" w:rsidRPr="00993F29" w:rsidRDefault="001F5437" w:rsidP="001F5437">
      <w:pPr>
        <w:numPr>
          <w:ilvl w:val="1"/>
          <w:numId w:val="311"/>
        </w:numPr>
        <w:tabs>
          <w:tab w:val="clear" w:pos="1440"/>
        </w:tabs>
        <w:suppressAutoHyphens w:val="0"/>
        <w:autoSpaceDE w:val="0"/>
        <w:autoSpaceDN w:val="0"/>
        <w:ind w:left="851" w:hanging="425"/>
        <w:jc w:val="both"/>
        <w:rPr>
          <w:rFonts w:ascii="Arial" w:hAnsi="Arial" w:cs="Arial"/>
          <w:sz w:val="20"/>
          <w:szCs w:val="20"/>
        </w:rPr>
      </w:pPr>
      <w:r w:rsidRPr="00993F29">
        <w:rPr>
          <w:rFonts w:ascii="Arial" w:hAnsi="Arial" w:cs="Arial"/>
          <w:sz w:val="20"/>
          <w:szCs w:val="20"/>
        </w:rPr>
        <w:t xml:space="preserve">w przypadku zmiany zasad gromadzenia i wysokości wpłat do pracowniczych planów kapitałowych, </w:t>
      </w:r>
      <w:r>
        <w:rPr>
          <w:rFonts w:ascii="Arial" w:hAnsi="Arial" w:cs="Arial"/>
          <w:sz w:val="20"/>
          <w:szCs w:val="20"/>
        </w:rPr>
        <w:br/>
      </w:r>
      <w:r w:rsidRPr="00993F29">
        <w:rPr>
          <w:rFonts w:ascii="Arial" w:hAnsi="Arial" w:cs="Arial"/>
          <w:sz w:val="20"/>
          <w:szCs w:val="20"/>
        </w:rPr>
        <w:t>o których mowa w ustawie z dnia 4 października 2018 r. o pracowniczych planach kapitałowych</w:t>
      </w:r>
    </w:p>
    <w:p w14:paraId="06BEE531" w14:textId="77777777" w:rsidR="001F5437" w:rsidRPr="00FC0844" w:rsidRDefault="001F5437" w:rsidP="001F5437">
      <w:pPr>
        <w:autoSpaceDE w:val="0"/>
        <w:autoSpaceDN w:val="0"/>
        <w:ind w:left="426" w:hanging="426"/>
        <w:jc w:val="both"/>
        <w:rPr>
          <w:rFonts w:ascii="Arial" w:hAnsi="Arial" w:cs="Arial"/>
          <w:sz w:val="20"/>
          <w:szCs w:val="20"/>
        </w:rPr>
      </w:pPr>
      <w:r w:rsidRPr="00993F29">
        <w:rPr>
          <w:rFonts w:ascii="Arial" w:hAnsi="Arial" w:cs="Arial"/>
          <w:sz w:val="20"/>
          <w:szCs w:val="20"/>
        </w:rPr>
        <w:t xml:space="preserve">        - wyłącznie w przypadku, jeśli zmiany określone w pkt. 1) - 4) powyżej będą miały wpływ na koszty wykonania Przedmiotu Umowy przez Wykonawcę. Obowiązek wykazania wpływu tych zmian, na koszty wykonania Przedmiotu Umowy przez Wykonawcę i wynagrodzenie leży po stronie Wykonawcy pod rygorem odmowy dokonania zmiany Umowy przez Zamawiającego. Wykonawca może wystąpić o zmianę wynagrodzenia </w:t>
      </w:r>
      <w:r>
        <w:rPr>
          <w:rFonts w:ascii="Arial" w:hAnsi="Arial" w:cs="Arial"/>
          <w:sz w:val="20"/>
          <w:szCs w:val="20"/>
        </w:rPr>
        <w:br/>
      </w:r>
      <w:r w:rsidRPr="00993F29">
        <w:rPr>
          <w:rFonts w:ascii="Arial" w:hAnsi="Arial" w:cs="Arial"/>
          <w:sz w:val="20"/>
          <w:szCs w:val="20"/>
        </w:rPr>
        <w:t>w oparciu o powyższe postanowienie dopiero w przypadku zmiany przepisów wskazanych powyżej, które weszły w życie po upływie 6 miesięcy od daty podpisania Umowy.</w:t>
      </w:r>
    </w:p>
    <w:p w14:paraId="646B4557" w14:textId="66611185" w:rsidR="001F5437"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993F29">
        <w:rPr>
          <w:rFonts w:ascii="Arial" w:hAnsi="Arial" w:cs="Arial"/>
          <w:bCs/>
          <w:sz w:val="20"/>
          <w:szCs w:val="20"/>
        </w:rPr>
        <w:t xml:space="preserve">Strona, </w:t>
      </w:r>
      <w:r w:rsidR="007B008A" w:rsidRPr="00993F29">
        <w:rPr>
          <w:rFonts w:ascii="Arial" w:hAnsi="Arial" w:cs="Arial"/>
          <w:bCs/>
          <w:sz w:val="20"/>
          <w:szCs w:val="20"/>
        </w:rPr>
        <w:t>która</w:t>
      </w:r>
      <w:r w:rsidRPr="00993F29">
        <w:rPr>
          <w:rFonts w:ascii="Arial" w:hAnsi="Arial" w:cs="Arial"/>
          <w:bCs/>
          <w:sz w:val="20"/>
          <w:szCs w:val="20"/>
        </w:rPr>
        <w:t xml:space="preserve"> </w:t>
      </w:r>
      <w:r w:rsidR="007B008A" w:rsidRPr="00993F29">
        <w:rPr>
          <w:rFonts w:ascii="Arial" w:hAnsi="Arial" w:cs="Arial"/>
          <w:bCs/>
          <w:sz w:val="20"/>
          <w:szCs w:val="20"/>
        </w:rPr>
        <w:t>występuje</w:t>
      </w:r>
      <w:r w:rsidRPr="00993F29">
        <w:rPr>
          <w:rFonts w:ascii="Arial" w:hAnsi="Arial" w:cs="Arial"/>
          <w:bCs/>
          <w:sz w:val="20"/>
          <w:szCs w:val="20"/>
        </w:rPr>
        <w:t xml:space="preserve"> z propozycją zmiany Umowy, w oparciu o przedstawione w tym paragrafie podstawy, </w:t>
      </w:r>
      <w:r w:rsidR="007B008A" w:rsidRPr="00993F29">
        <w:rPr>
          <w:rFonts w:ascii="Arial" w:hAnsi="Arial" w:cs="Arial"/>
          <w:bCs/>
          <w:sz w:val="20"/>
          <w:szCs w:val="20"/>
        </w:rPr>
        <w:t>zobowiązana</w:t>
      </w:r>
      <w:r w:rsidRPr="00993F29">
        <w:rPr>
          <w:rFonts w:ascii="Arial" w:hAnsi="Arial" w:cs="Arial"/>
          <w:bCs/>
          <w:sz w:val="20"/>
          <w:szCs w:val="20"/>
        </w:rPr>
        <w:t xml:space="preserve"> jest do </w:t>
      </w:r>
      <w:r w:rsidR="007B008A" w:rsidRPr="00993F29">
        <w:rPr>
          <w:rFonts w:ascii="Arial" w:hAnsi="Arial" w:cs="Arial"/>
          <w:bCs/>
          <w:sz w:val="20"/>
          <w:szCs w:val="20"/>
        </w:rPr>
        <w:t>sporządzenia</w:t>
      </w:r>
      <w:r w:rsidRPr="00993F29">
        <w:rPr>
          <w:rFonts w:ascii="Arial" w:hAnsi="Arial" w:cs="Arial"/>
          <w:bCs/>
          <w:sz w:val="20"/>
          <w:szCs w:val="20"/>
        </w:rPr>
        <w:t xml:space="preserve"> i uzasadnienia wniosku o taką </w:t>
      </w:r>
      <w:r w:rsidR="007B008A" w:rsidRPr="00993F29">
        <w:rPr>
          <w:rFonts w:ascii="Arial" w:hAnsi="Arial" w:cs="Arial"/>
          <w:bCs/>
          <w:sz w:val="20"/>
          <w:szCs w:val="20"/>
        </w:rPr>
        <w:t>zmianę</w:t>
      </w:r>
      <w:r w:rsidRPr="00993F29">
        <w:rPr>
          <w:rFonts w:ascii="Arial" w:hAnsi="Arial" w:cs="Arial"/>
          <w:bCs/>
          <w:sz w:val="20"/>
          <w:szCs w:val="20"/>
        </w:rPr>
        <w:t xml:space="preserve">̨. O </w:t>
      </w:r>
      <w:r w:rsidR="007B008A" w:rsidRPr="00993F29">
        <w:rPr>
          <w:rFonts w:ascii="Arial" w:hAnsi="Arial" w:cs="Arial"/>
          <w:bCs/>
          <w:sz w:val="20"/>
          <w:szCs w:val="20"/>
        </w:rPr>
        <w:t>wystąpieniu</w:t>
      </w:r>
      <w:r w:rsidRPr="00993F29">
        <w:rPr>
          <w:rFonts w:ascii="Arial" w:hAnsi="Arial" w:cs="Arial"/>
          <w:bCs/>
          <w:sz w:val="20"/>
          <w:szCs w:val="20"/>
        </w:rPr>
        <w:t xml:space="preserve"> </w:t>
      </w:r>
      <w:r w:rsidR="007B008A" w:rsidRPr="00993F29">
        <w:rPr>
          <w:rFonts w:ascii="Arial" w:hAnsi="Arial" w:cs="Arial"/>
          <w:bCs/>
          <w:sz w:val="20"/>
          <w:szCs w:val="20"/>
        </w:rPr>
        <w:t>okoliczności</w:t>
      </w:r>
      <w:r w:rsidRPr="00993F29">
        <w:rPr>
          <w:rFonts w:ascii="Arial" w:hAnsi="Arial" w:cs="Arial"/>
          <w:bCs/>
          <w:sz w:val="20"/>
          <w:szCs w:val="20"/>
        </w:rPr>
        <w:t xml:space="preserve"> </w:t>
      </w:r>
      <w:r w:rsidR="007B008A" w:rsidRPr="00993F29">
        <w:rPr>
          <w:rFonts w:ascii="Arial" w:hAnsi="Arial" w:cs="Arial"/>
          <w:bCs/>
          <w:sz w:val="20"/>
          <w:szCs w:val="20"/>
        </w:rPr>
        <w:t>mogących</w:t>
      </w:r>
      <w:r w:rsidRPr="00993F29">
        <w:rPr>
          <w:rFonts w:ascii="Arial" w:hAnsi="Arial" w:cs="Arial"/>
          <w:bCs/>
          <w:sz w:val="20"/>
          <w:szCs w:val="20"/>
        </w:rPr>
        <w:t xml:space="preserve"> </w:t>
      </w:r>
      <w:r w:rsidR="007B008A" w:rsidRPr="00993F29">
        <w:rPr>
          <w:rFonts w:ascii="Arial" w:hAnsi="Arial" w:cs="Arial"/>
          <w:bCs/>
          <w:sz w:val="20"/>
          <w:szCs w:val="20"/>
        </w:rPr>
        <w:t>stanowić</w:t>
      </w:r>
      <w:r w:rsidRPr="00993F29">
        <w:rPr>
          <w:rFonts w:ascii="Arial" w:hAnsi="Arial" w:cs="Arial"/>
          <w:bCs/>
          <w:sz w:val="20"/>
          <w:szCs w:val="20"/>
        </w:rPr>
        <w:t xml:space="preserve">́ </w:t>
      </w:r>
      <w:r w:rsidR="007B008A" w:rsidRPr="00993F29">
        <w:rPr>
          <w:rFonts w:ascii="Arial" w:hAnsi="Arial" w:cs="Arial"/>
          <w:bCs/>
          <w:sz w:val="20"/>
          <w:szCs w:val="20"/>
        </w:rPr>
        <w:t>podstawę</w:t>
      </w:r>
      <w:r w:rsidRPr="00993F29">
        <w:rPr>
          <w:rFonts w:ascii="Arial" w:hAnsi="Arial" w:cs="Arial"/>
          <w:bCs/>
          <w:sz w:val="20"/>
          <w:szCs w:val="20"/>
        </w:rPr>
        <w:t xml:space="preserve">̨ zmiany Umowy, o </w:t>
      </w:r>
      <w:r w:rsidR="007B008A" w:rsidRPr="00993F29">
        <w:rPr>
          <w:rFonts w:ascii="Arial" w:hAnsi="Arial" w:cs="Arial"/>
          <w:bCs/>
          <w:sz w:val="20"/>
          <w:szCs w:val="20"/>
        </w:rPr>
        <w:t>których</w:t>
      </w:r>
      <w:r w:rsidRPr="00993F29">
        <w:rPr>
          <w:rFonts w:ascii="Arial" w:hAnsi="Arial" w:cs="Arial"/>
          <w:bCs/>
          <w:sz w:val="20"/>
          <w:szCs w:val="20"/>
        </w:rPr>
        <w:t xml:space="preserve"> mowa w ust. 3, Strona </w:t>
      </w:r>
      <w:r w:rsidR="007B008A" w:rsidRPr="00993F29">
        <w:rPr>
          <w:rFonts w:ascii="Arial" w:hAnsi="Arial" w:cs="Arial"/>
          <w:bCs/>
          <w:sz w:val="20"/>
          <w:szCs w:val="20"/>
        </w:rPr>
        <w:t>która</w:t>
      </w:r>
      <w:r w:rsidRPr="00993F29">
        <w:rPr>
          <w:rFonts w:ascii="Arial" w:hAnsi="Arial" w:cs="Arial"/>
          <w:bCs/>
          <w:sz w:val="20"/>
          <w:szCs w:val="20"/>
        </w:rPr>
        <w:t xml:space="preserve"> dostrzega </w:t>
      </w:r>
      <w:r w:rsidR="007B008A" w:rsidRPr="00993F29">
        <w:rPr>
          <w:rFonts w:ascii="Arial" w:hAnsi="Arial" w:cs="Arial"/>
          <w:bCs/>
          <w:sz w:val="20"/>
          <w:szCs w:val="20"/>
        </w:rPr>
        <w:t>konieczność</w:t>
      </w:r>
      <w:r w:rsidRPr="00993F29">
        <w:rPr>
          <w:rFonts w:ascii="Arial" w:hAnsi="Arial" w:cs="Arial"/>
          <w:bCs/>
          <w:sz w:val="20"/>
          <w:szCs w:val="20"/>
        </w:rPr>
        <w:t xml:space="preserve">́ wprowadzenia takich zmian przedstawi drugiej Stronie pisemną propozycję zmiany Umowy, wraz </w:t>
      </w:r>
      <w:r>
        <w:rPr>
          <w:rFonts w:ascii="Arial" w:hAnsi="Arial" w:cs="Arial"/>
          <w:bCs/>
          <w:sz w:val="20"/>
          <w:szCs w:val="20"/>
        </w:rPr>
        <w:br/>
      </w:r>
      <w:r w:rsidRPr="00993F29">
        <w:rPr>
          <w:rFonts w:ascii="Arial" w:hAnsi="Arial" w:cs="Arial"/>
          <w:bCs/>
          <w:sz w:val="20"/>
          <w:szCs w:val="20"/>
        </w:rPr>
        <w:t xml:space="preserve">z uzasadnieniem oraz projektem aneksu do Umowy. Propozycja powinna </w:t>
      </w:r>
      <w:r w:rsidR="007B008A" w:rsidRPr="00993F29">
        <w:rPr>
          <w:rFonts w:ascii="Arial" w:hAnsi="Arial" w:cs="Arial"/>
          <w:bCs/>
          <w:sz w:val="20"/>
          <w:szCs w:val="20"/>
        </w:rPr>
        <w:t>zawierać</w:t>
      </w:r>
      <w:r w:rsidRPr="00993F29">
        <w:rPr>
          <w:rFonts w:ascii="Arial" w:hAnsi="Arial" w:cs="Arial"/>
          <w:bCs/>
          <w:sz w:val="20"/>
          <w:szCs w:val="20"/>
        </w:rPr>
        <w:t xml:space="preserve">́ w </w:t>
      </w:r>
      <w:r w:rsidR="007B008A" w:rsidRPr="00993F29">
        <w:rPr>
          <w:rFonts w:ascii="Arial" w:hAnsi="Arial" w:cs="Arial"/>
          <w:bCs/>
          <w:sz w:val="20"/>
          <w:szCs w:val="20"/>
        </w:rPr>
        <w:t>szczególności</w:t>
      </w:r>
      <w:r w:rsidRPr="00993F29">
        <w:rPr>
          <w:rFonts w:ascii="Arial" w:hAnsi="Arial" w:cs="Arial"/>
          <w:bCs/>
          <w:sz w:val="20"/>
          <w:szCs w:val="20"/>
        </w:rPr>
        <w:t xml:space="preserve"> informację o skutkach finansowych </w:t>
      </w:r>
      <w:r w:rsidR="007B008A" w:rsidRPr="00993F29">
        <w:rPr>
          <w:rFonts w:ascii="Arial" w:hAnsi="Arial" w:cs="Arial"/>
          <w:bCs/>
          <w:sz w:val="20"/>
          <w:szCs w:val="20"/>
        </w:rPr>
        <w:t>wynikających</w:t>
      </w:r>
      <w:r w:rsidRPr="00993F29">
        <w:rPr>
          <w:rFonts w:ascii="Arial" w:hAnsi="Arial" w:cs="Arial"/>
          <w:bCs/>
          <w:sz w:val="20"/>
          <w:szCs w:val="20"/>
        </w:rPr>
        <w:t xml:space="preserve"> z wprowadzenia planowanej zmiany, w tym zmiany </w:t>
      </w:r>
      <w:r w:rsidR="007B008A" w:rsidRPr="00993F29">
        <w:rPr>
          <w:rFonts w:ascii="Arial" w:hAnsi="Arial" w:cs="Arial"/>
          <w:bCs/>
          <w:sz w:val="20"/>
          <w:szCs w:val="20"/>
        </w:rPr>
        <w:t>wysokości</w:t>
      </w:r>
      <w:r w:rsidRPr="00993F29">
        <w:rPr>
          <w:rFonts w:ascii="Arial" w:hAnsi="Arial" w:cs="Arial"/>
          <w:bCs/>
          <w:sz w:val="20"/>
          <w:szCs w:val="20"/>
        </w:rPr>
        <w:t xml:space="preserve"> wynagrodzenia Wykonawcy, o ile zamiana umowy powoduje takie skutki. Strona, </w:t>
      </w:r>
      <w:r w:rsidR="007B008A" w:rsidRPr="00993F29">
        <w:rPr>
          <w:rFonts w:ascii="Arial" w:hAnsi="Arial" w:cs="Arial"/>
          <w:bCs/>
          <w:sz w:val="20"/>
          <w:szCs w:val="20"/>
        </w:rPr>
        <w:t>która</w:t>
      </w:r>
      <w:r w:rsidRPr="00993F29">
        <w:rPr>
          <w:rFonts w:ascii="Arial" w:hAnsi="Arial" w:cs="Arial"/>
          <w:bCs/>
          <w:sz w:val="20"/>
          <w:szCs w:val="20"/>
        </w:rPr>
        <w:t xml:space="preserve"> otrzymała propozycję wprowadzenia zmian do umowy, poinformuje drugą </w:t>
      </w:r>
      <w:r w:rsidR="007B008A" w:rsidRPr="00993F29">
        <w:rPr>
          <w:rFonts w:ascii="Arial" w:hAnsi="Arial" w:cs="Arial"/>
          <w:bCs/>
          <w:sz w:val="20"/>
          <w:szCs w:val="20"/>
        </w:rPr>
        <w:t>Stronę</w:t>
      </w:r>
      <w:r w:rsidRPr="00993F29">
        <w:rPr>
          <w:rFonts w:ascii="Arial" w:hAnsi="Arial" w:cs="Arial"/>
          <w:bCs/>
          <w:sz w:val="20"/>
          <w:szCs w:val="20"/>
        </w:rPr>
        <w:t xml:space="preserve">̨, o swoim stanowisku, co do zaproponowanych zmian w terminie 30 dni od dnia otrzymania propozycji zmiany, chyba </w:t>
      </w:r>
      <w:r w:rsidR="007B008A">
        <w:rPr>
          <w:rFonts w:ascii="Arial" w:hAnsi="Arial" w:cs="Arial"/>
          <w:bCs/>
          <w:sz w:val="20"/>
          <w:szCs w:val="20"/>
        </w:rPr>
        <w:t>że</w:t>
      </w:r>
      <w:r w:rsidRPr="00993F29">
        <w:rPr>
          <w:rFonts w:ascii="Arial" w:hAnsi="Arial" w:cs="Arial"/>
          <w:bCs/>
          <w:sz w:val="20"/>
          <w:szCs w:val="20"/>
        </w:rPr>
        <w:t xml:space="preserve"> </w:t>
      </w:r>
      <w:r w:rsidR="007B008A" w:rsidRPr="00993F29">
        <w:rPr>
          <w:rFonts w:ascii="Arial" w:hAnsi="Arial" w:cs="Arial"/>
          <w:bCs/>
          <w:sz w:val="20"/>
          <w:szCs w:val="20"/>
        </w:rPr>
        <w:t>niezbędny</w:t>
      </w:r>
      <w:r w:rsidRPr="00993F29">
        <w:rPr>
          <w:rFonts w:ascii="Arial" w:hAnsi="Arial" w:cs="Arial"/>
          <w:bCs/>
          <w:sz w:val="20"/>
          <w:szCs w:val="20"/>
        </w:rPr>
        <w:t xml:space="preserve"> jest </w:t>
      </w:r>
      <w:r w:rsidR="007B008A" w:rsidRPr="00993F29">
        <w:rPr>
          <w:rFonts w:ascii="Arial" w:hAnsi="Arial" w:cs="Arial"/>
          <w:bCs/>
          <w:sz w:val="20"/>
          <w:szCs w:val="20"/>
        </w:rPr>
        <w:t>dłuższy</w:t>
      </w:r>
      <w:r w:rsidRPr="00993F29">
        <w:rPr>
          <w:rFonts w:ascii="Arial" w:hAnsi="Arial" w:cs="Arial"/>
          <w:bCs/>
          <w:sz w:val="20"/>
          <w:szCs w:val="20"/>
        </w:rPr>
        <w:t xml:space="preserve"> termin. </w:t>
      </w:r>
      <w:r w:rsidR="007B008A" w:rsidRPr="00993F29">
        <w:rPr>
          <w:rFonts w:ascii="Arial" w:hAnsi="Arial" w:cs="Arial"/>
          <w:bCs/>
          <w:sz w:val="20"/>
          <w:szCs w:val="20"/>
        </w:rPr>
        <w:t>Zamawiający</w:t>
      </w:r>
      <w:r w:rsidRPr="00993F29">
        <w:rPr>
          <w:rFonts w:ascii="Arial" w:hAnsi="Arial" w:cs="Arial"/>
          <w:bCs/>
          <w:sz w:val="20"/>
          <w:szCs w:val="20"/>
        </w:rPr>
        <w:t xml:space="preserve"> zastrzega sobie </w:t>
      </w:r>
      <w:r w:rsidR="007B008A" w:rsidRPr="00993F29">
        <w:rPr>
          <w:rFonts w:ascii="Arial" w:hAnsi="Arial" w:cs="Arial"/>
          <w:bCs/>
          <w:sz w:val="20"/>
          <w:szCs w:val="20"/>
        </w:rPr>
        <w:t>możliwość</w:t>
      </w:r>
      <w:r w:rsidRPr="00993F29">
        <w:rPr>
          <w:rFonts w:ascii="Arial" w:hAnsi="Arial" w:cs="Arial"/>
          <w:bCs/>
          <w:sz w:val="20"/>
          <w:szCs w:val="20"/>
        </w:rPr>
        <w:t xml:space="preserve">́ wezwania Wykonawcy do </w:t>
      </w:r>
      <w:r w:rsidR="007B008A" w:rsidRPr="00993F29">
        <w:rPr>
          <w:rFonts w:ascii="Arial" w:hAnsi="Arial" w:cs="Arial"/>
          <w:bCs/>
          <w:sz w:val="20"/>
          <w:szCs w:val="20"/>
        </w:rPr>
        <w:t>przedłożenia</w:t>
      </w:r>
      <w:r w:rsidRPr="00993F29">
        <w:rPr>
          <w:rFonts w:ascii="Arial" w:hAnsi="Arial" w:cs="Arial"/>
          <w:bCs/>
          <w:sz w:val="20"/>
          <w:szCs w:val="20"/>
        </w:rPr>
        <w:t xml:space="preserve"> dodatkowych </w:t>
      </w:r>
      <w:r w:rsidR="007B008A" w:rsidRPr="00993F29">
        <w:rPr>
          <w:rFonts w:ascii="Arial" w:hAnsi="Arial" w:cs="Arial"/>
          <w:bCs/>
          <w:sz w:val="20"/>
          <w:szCs w:val="20"/>
        </w:rPr>
        <w:t>dokumentów</w:t>
      </w:r>
      <w:r w:rsidRPr="00993F29">
        <w:rPr>
          <w:rFonts w:ascii="Arial" w:hAnsi="Arial" w:cs="Arial"/>
          <w:bCs/>
          <w:sz w:val="20"/>
          <w:szCs w:val="20"/>
        </w:rPr>
        <w:t xml:space="preserve"> czy </w:t>
      </w:r>
      <w:r w:rsidR="007B008A" w:rsidRPr="00993F29">
        <w:rPr>
          <w:rFonts w:ascii="Arial" w:hAnsi="Arial" w:cs="Arial"/>
          <w:bCs/>
          <w:sz w:val="20"/>
          <w:szCs w:val="20"/>
        </w:rPr>
        <w:t>wyliczeń</w:t>
      </w:r>
      <w:r w:rsidRPr="00993F29">
        <w:rPr>
          <w:rFonts w:ascii="Arial" w:hAnsi="Arial" w:cs="Arial"/>
          <w:bCs/>
          <w:sz w:val="20"/>
          <w:szCs w:val="20"/>
        </w:rPr>
        <w:t xml:space="preserve">́ </w:t>
      </w:r>
      <w:r w:rsidR="007B008A" w:rsidRPr="00993F29">
        <w:rPr>
          <w:rFonts w:ascii="Arial" w:hAnsi="Arial" w:cs="Arial"/>
          <w:bCs/>
          <w:sz w:val="20"/>
          <w:szCs w:val="20"/>
        </w:rPr>
        <w:t>sporządzonych</w:t>
      </w:r>
      <w:r w:rsidRPr="00993F29">
        <w:rPr>
          <w:rFonts w:ascii="Arial" w:hAnsi="Arial" w:cs="Arial"/>
          <w:bCs/>
          <w:sz w:val="20"/>
          <w:szCs w:val="20"/>
        </w:rPr>
        <w:t xml:space="preserve"> przez </w:t>
      </w:r>
      <w:r w:rsidR="007B008A" w:rsidRPr="00993F29">
        <w:rPr>
          <w:rFonts w:ascii="Arial" w:hAnsi="Arial" w:cs="Arial"/>
          <w:bCs/>
          <w:sz w:val="20"/>
          <w:szCs w:val="20"/>
        </w:rPr>
        <w:t>Wykonawcę</w:t>
      </w:r>
      <w:r w:rsidRPr="00993F29">
        <w:rPr>
          <w:rFonts w:ascii="Arial" w:hAnsi="Arial" w:cs="Arial"/>
          <w:bCs/>
          <w:sz w:val="20"/>
          <w:szCs w:val="20"/>
        </w:rPr>
        <w:t xml:space="preserve">̨. W przypadku uzgodnienia przez Strony </w:t>
      </w:r>
      <w:r w:rsidR="007B008A" w:rsidRPr="00993F29">
        <w:rPr>
          <w:rFonts w:ascii="Arial" w:hAnsi="Arial" w:cs="Arial"/>
          <w:bCs/>
          <w:sz w:val="20"/>
          <w:szCs w:val="20"/>
        </w:rPr>
        <w:t>treści</w:t>
      </w:r>
      <w:r w:rsidRPr="00993F29">
        <w:rPr>
          <w:rFonts w:ascii="Arial" w:hAnsi="Arial" w:cs="Arial"/>
          <w:bCs/>
          <w:sz w:val="20"/>
          <w:szCs w:val="20"/>
        </w:rPr>
        <w:t xml:space="preserve"> zmian do umowy, Strony </w:t>
      </w:r>
      <w:r w:rsidR="007B008A" w:rsidRPr="00993F29">
        <w:rPr>
          <w:rFonts w:ascii="Arial" w:hAnsi="Arial" w:cs="Arial"/>
          <w:bCs/>
          <w:sz w:val="20"/>
          <w:szCs w:val="20"/>
        </w:rPr>
        <w:t>zawrą</w:t>
      </w:r>
      <w:r w:rsidRPr="00993F29">
        <w:rPr>
          <w:rFonts w:ascii="Arial" w:hAnsi="Arial" w:cs="Arial"/>
          <w:bCs/>
          <w:sz w:val="20"/>
          <w:szCs w:val="20"/>
        </w:rPr>
        <w:t>̨ pisemny aneks do Umowy.</w:t>
      </w:r>
      <w:r w:rsidRPr="00FC0844">
        <w:rPr>
          <w:rFonts w:ascii="Arial" w:hAnsi="Arial" w:cs="Arial"/>
          <w:bCs/>
          <w:sz w:val="20"/>
          <w:szCs w:val="20"/>
        </w:rPr>
        <w:t xml:space="preserve"> </w:t>
      </w:r>
    </w:p>
    <w:p w14:paraId="025011D2" w14:textId="5B48365B"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 przypadku </w:t>
      </w:r>
      <w:r w:rsidR="007B008A" w:rsidRPr="00FC0844">
        <w:rPr>
          <w:rFonts w:ascii="Arial" w:hAnsi="Arial" w:cs="Arial"/>
          <w:sz w:val="20"/>
          <w:szCs w:val="20"/>
        </w:rPr>
        <w:t>wystąpienia</w:t>
      </w:r>
      <w:r w:rsidRPr="00FC0844">
        <w:rPr>
          <w:rFonts w:ascii="Arial" w:hAnsi="Arial" w:cs="Arial"/>
          <w:sz w:val="20"/>
          <w:szCs w:val="20"/>
        </w:rPr>
        <w:t xml:space="preserve"> </w:t>
      </w:r>
      <w:r w:rsidR="007B008A" w:rsidRPr="00FC0844">
        <w:rPr>
          <w:rFonts w:ascii="Arial" w:hAnsi="Arial" w:cs="Arial"/>
          <w:sz w:val="20"/>
          <w:szCs w:val="20"/>
        </w:rPr>
        <w:t>okoliczności</w:t>
      </w:r>
      <w:r w:rsidRPr="00FC0844">
        <w:rPr>
          <w:rFonts w:ascii="Arial" w:hAnsi="Arial" w:cs="Arial"/>
          <w:sz w:val="20"/>
          <w:szCs w:val="20"/>
        </w:rPr>
        <w:t xml:space="preserve"> </w:t>
      </w:r>
      <w:r w:rsidR="007B008A" w:rsidRPr="00FC0844">
        <w:rPr>
          <w:rFonts w:ascii="Arial" w:hAnsi="Arial" w:cs="Arial"/>
          <w:sz w:val="20"/>
          <w:szCs w:val="20"/>
        </w:rPr>
        <w:t>uzasadniających</w:t>
      </w:r>
      <w:r w:rsidRPr="00FC0844">
        <w:rPr>
          <w:rFonts w:ascii="Arial" w:hAnsi="Arial" w:cs="Arial"/>
          <w:sz w:val="20"/>
          <w:szCs w:val="20"/>
        </w:rPr>
        <w:t xml:space="preserve"> </w:t>
      </w:r>
      <w:r w:rsidR="007B008A" w:rsidRPr="00FC0844">
        <w:rPr>
          <w:rFonts w:ascii="Arial" w:hAnsi="Arial" w:cs="Arial"/>
          <w:sz w:val="20"/>
          <w:szCs w:val="20"/>
        </w:rPr>
        <w:t>zmianę</w:t>
      </w:r>
      <w:r w:rsidRPr="00FC0844">
        <w:rPr>
          <w:rFonts w:ascii="Arial" w:hAnsi="Arial" w:cs="Arial"/>
          <w:sz w:val="20"/>
          <w:szCs w:val="20"/>
        </w:rPr>
        <w:t xml:space="preserve">̨ terminu wykonania Umowy, </w:t>
      </w:r>
      <w:r w:rsidR="007B008A" w:rsidRPr="00FC0844">
        <w:rPr>
          <w:rFonts w:ascii="Arial" w:hAnsi="Arial" w:cs="Arial"/>
          <w:sz w:val="20"/>
          <w:szCs w:val="20"/>
        </w:rPr>
        <w:t>może</w:t>
      </w:r>
      <w:r w:rsidRPr="00FC0844">
        <w:rPr>
          <w:rFonts w:ascii="Arial" w:hAnsi="Arial" w:cs="Arial"/>
          <w:sz w:val="20"/>
          <w:szCs w:val="20"/>
        </w:rPr>
        <w:t xml:space="preserve"> on ulec odpowiedniemu </w:t>
      </w:r>
      <w:r w:rsidR="007B008A" w:rsidRPr="00FC0844">
        <w:rPr>
          <w:rFonts w:ascii="Arial" w:hAnsi="Arial" w:cs="Arial"/>
          <w:sz w:val="20"/>
          <w:szCs w:val="20"/>
        </w:rPr>
        <w:t>przedłużeniu</w:t>
      </w:r>
      <w:r w:rsidRPr="00FC0844">
        <w:rPr>
          <w:rFonts w:ascii="Arial" w:hAnsi="Arial" w:cs="Arial"/>
          <w:sz w:val="20"/>
          <w:szCs w:val="20"/>
        </w:rPr>
        <w:t xml:space="preserve"> o czas </w:t>
      </w:r>
      <w:r w:rsidR="007B008A" w:rsidRPr="00FC0844">
        <w:rPr>
          <w:rFonts w:ascii="Arial" w:hAnsi="Arial" w:cs="Arial"/>
          <w:sz w:val="20"/>
          <w:szCs w:val="20"/>
        </w:rPr>
        <w:t>niezbędny</w:t>
      </w:r>
      <w:r w:rsidRPr="00FC0844">
        <w:rPr>
          <w:rFonts w:ascii="Arial" w:hAnsi="Arial" w:cs="Arial"/>
          <w:sz w:val="20"/>
          <w:szCs w:val="20"/>
        </w:rPr>
        <w:t xml:space="preserve"> do </w:t>
      </w:r>
      <w:r w:rsidR="007B008A" w:rsidRPr="00FC0844">
        <w:rPr>
          <w:rFonts w:ascii="Arial" w:hAnsi="Arial" w:cs="Arial"/>
          <w:sz w:val="20"/>
          <w:szCs w:val="20"/>
        </w:rPr>
        <w:t>zakończenia</w:t>
      </w:r>
      <w:r w:rsidRPr="00FC0844">
        <w:rPr>
          <w:rFonts w:ascii="Arial" w:hAnsi="Arial" w:cs="Arial"/>
          <w:sz w:val="20"/>
          <w:szCs w:val="20"/>
        </w:rPr>
        <w:t xml:space="preserve"> wykonania jej przedmiotu w </w:t>
      </w:r>
      <w:r w:rsidR="007B008A" w:rsidRPr="00FC0844">
        <w:rPr>
          <w:rFonts w:ascii="Arial" w:hAnsi="Arial" w:cs="Arial"/>
          <w:sz w:val="20"/>
          <w:szCs w:val="20"/>
        </w:rPr>
        <w:t>sposób</w:t>
      </w:r>
      <w:r w:rsidRPr="00FC0844">
        <w:rPr>
          <w:rFonts w:ascii="Arial" w:hAnsi="Arial" w:cs="Arial"/>
          <w:sz w:val="20"/>
          <w:szCs w:val="20"/>
        </w:rPr>
        <w:t xml:space="preserve"> </w:t>
      </w:r>
      <w:r w:rsidR="007B008A" w:rsidRPr="00FC0844">
        <w:rPr>
          <w:rFonts w:ascii="Arial" w:hAnsi="Arial" w:cs="Arial"/>
          <w:sz w:val="20"/>
          <w:szCs w:val="20"/>
        </w:rPr>
        <w:t>należyty</w:t>
      </w:r>
      <w:r w:rsidRPr="00FC0844">
        <w:rPr>
          <w:rFonts w:ascii="Arial" w:hAnsi="Arial" w:cs="Arial"/>
          <w:sz w:val="20"/>
          <w:szCs w:val="20"/>
        </w:rPr>
        <w:t xml:space="preserve">, nie </w:t>
      </w:r>
      <w:r w:rsidR="007B008A" w:rsidRPr="00FC0844">
        <w:rPr>
          <w:rFonts w:ascii="Arial" w:hAnsi="Arial" w:cs="Arial"/>
          <w:sz w:val="20"/>
          <w:szCs w:val="20"/>
        </w:rPr>
        <w:t>dłużej</w:t>
      </w:r>
      <w:r w:rsidRPr="00FC0844">
        <w:rPr>
          <w:rFonts w:ascii="Arial" w:hAnsi="Arial" w:cs="Arial"/>
          <w:sz w:val="20"/>
          <w:szCs w:val="20"/>
        </w:rPr>
        <w:t xml:space="preserve"> jednak </w:t>
      </w:r>
      <w:r w:rsidR="007B008A" w:rsidRPr="00FC0844">
        <w:rPr>
          <w:rFonts w:ascii="Arial" w:hAnsi="Arial" w:cs="Arial"/>
          <w:sz w:val="20"/>
          <w:szCs w:val="20"/>
        </w:rPr>
        <w:t>niż</w:t>
      </w:r>
      <w:r w:rsidRPr="00FC0844">
        <w:rPr>
          <w:rFonts w:ascii="Arial" w:hAnsi="Arial" w:cs="Arial"/>
          <w:sz w:val="20"/>
          <w:szCs w:val="20"/>
        </w:rPr>
        <w:t xml:space="preserve">̇ o okres trwania tych </w:t>
      </w:r>
      <w:r w:rsidR="007B008A" w:rsidRPr="00FC0844">
        <w:rPr>
          <w:rFonts w:ascii="Arial" w:hAnsi="Arial" w:cs="Arial"/>
          <w:sz w:val="20"/>
          <w:szCs w:val="20"/>
        </w:rPr>
        <w:t>okoliczności</w:t>
      </w:r>
      <w:r w:rsidRPr="00FC0844">
        <w:rPr>
          <w:rFonts w:ascii="Arial" w:hAnsi="Arial" w:cs="Arial"/>
          <w:sz w:val="20"/>
          <w:szCs w:val="20"/>
        </w:rPr>
        <w:t xml:space="preserve">. </w:t>
      </w:r>
    </w:p>
    <w:p w14:paraId="54C85864" w14:textId="1B3337B2"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Wykonawca nie </w:t>
      </w:r>
      <w:r w:rsidR="007B008A" w:rsidRPr="00FC0844">
        <w:rPr>
          <w:rFonts w:ascii="Arial" w:hAnsi="Arial" w:cs="Arial"/>
          <w:sz w:val="20"/>
          <w:szCs w:val="20"/>
        </w:rPr>
        <w:t>może</w:t>
      </w:r>
      <w:r w:rsidRPr="00FC0844">
        <w:rPr>
          <w:rFonts w:ascii="Arial" w:hAnsi="Arial" w:cs="Arial"/>
          <w:sz w:val="20"/>
          <w:szCs w:val="20"/>
        </w:rPr>
        <w:t xml:space="preserve"> </w:t>
      </w:r>
      <w:r w:rsidR="007B008A" w:rsidRPr="00FC0844">
        <w:rPr>
          <w:rFonts w:ascii="Arial" w:hAnsi="Arial" w:cs="Arial"/>
          <w:sz w:val="20"/>
          <w:szCs w:val="20"/>
        </w:rPr>
        <w:t>domagać</w:t>
      </w:r>
      <w:r w:rsidRPr="00FC0844">
        <w:rPr>
          <w:rFonts w:ascii="Arial" w:hAnsi="Arial" w:cs="Arial"/>
          <w:sz w:val="20"/>
          <w:szCs w:val="20"/>
        </w:rPr>
        <w:t xml:space="preserve">́ </w:t>
      </w:r>
      <w:r w:rsidR="007B008A" w:rsidRPr="00FC0844">
        <w:rPr>
          <w:rFonts w:ascii="Arial" w:hAnsi="Arial" w:cs="Arial"/>
          <w:sz w:val="20"/>
          <w:szCs w:val="20"/>
        </w:rPr>
        <w:t>się</w:t>
      </w:r>
      <w:r w:rsidRPr="00FC0844">
        <w:rPr>
          <w:rFonts w:ascii="Arial" w:hAnsi="Arial" w:cs="Arial"/>
          <w:sz w:val="20"/>
          <w:szCs w:val="20"/>
        </w:rPr>
        <w:t xml:space="preserve">̨ zmian w Umowie w </w:t>
      </w:r>
      <w:r w:rsidR="007B008A" w:rsidRPr="00FC0844">
        <w:rPr>
          <w:rFonts w:ascii="Arial" w:hAnsi="Arial" w:cs="Arial"/>
          <w:sz w:val="20"/>
          <w:szCs w:val="20"/>
        </w:rPr>
        <w:t>związku</w:t>
      </w:r>
      <w:r w:rsidRPr="00FC0844">
        <w:rPr>
          <w:rFonts w:ascii="Arial" w:hAnsi="Arial" w:cs="Arial"/>
          <w:sz w:val="20"/>
          <w:szCs w:val="20"/>
        </w:rPr>
        <w:t xml:space="preserve"> z niewykonaniem lub </w:t>
      </w:r>
      <w:r w:rsidR="007B008A" w:rsidRPr="00FC0844">
        <w:rPr>
          <w:rFonts w:ascii="Arial" w:hAnsi="Arial" w:cs="Arial"/>
          <w:sz w:val="20"/>
          <w:szCs w:val="20"/>
        </w:rPr>
        <w:t>nienależytym</w:t>
      </w:r>
      <w:r w:rsidRPr="00FC0844">
        <w:rPr>
          <w:rFonts w:ascii="Arial" w:hAnsi="Arial" w:cs="Arial"/>
          <w:sz w:val="20"/>
          <w:szCs w:val="20"/>
        </w:rPr>
        <w:t xml:space="preserve"> wykonywaniem przez niego Przedmiotu Umowy. </w:t>
      </w:r>
    </w:p>
    <w:p w14:paraId="24F3C987" w14:textId="77777777" w:rsidR="001F5437" w:rsidRPr="002442C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Zamawiający dopuszcza możliwość zmiany podmiotowej po stronie Wykonawcy realizującego Przedmiot Umowy w konsorcjum firm, zgodnie z postanowieniami art. 455 ust. 1 pkt 2) lit. a) PZP, w przypadku ogłoszenia upadłości jednego lub kilku z członków konsorcjum w okresie realizacji Przedmiotu Umowy. Przedmiotowa zmiana polega na tym, iż po stronie Wykonawcy pozostaje jeden z członków konsorcjum lub konsorcjum w zmniejszonym składzie, pod warunkiem, iż pozostali w konsorcjum Wykonawcy/Wykonawca samodzielnie spełniają warunki udziału w postępowaniu stawione przez Zamawiającego w postępowaniu </w:t>
      </w:r>
      <w:r>
        <w:rPr>
          <w:rFonts w:ascii="Arial" w:hAnsi="Arial" w:cs="Arial"/>
          <w:sz w:val="20"/>
          <w:szCs w:val="20"/>
        </w:rPr>
        <w:br/>
      </w:r>
      <w:r w:rsidRPr="00FC0844">
        <w:rPr>
          <w:rFonts w:ascii="Arial" w:hAnsi="Arial" w:cs="Arial"/>
          <w:sz w:val="20"/>
          <w:szCs w:val="20"/>
        </w:rPr>
        <w:t>o udzielenie zamówienia w wyniku którego została zawarta Umowa.</w:t>
      </w:r>
    </w:p>
    <w:p w14:paraId="3786F851" w14:textId="77777777" w:rsidR="001F5437" w:rsidRPr="00FC0844" w:rsidRDefault="001F5437" w:rsidP="001F5437">
      <w:pPr>
        <w:pStyle w:val="Akapitzlist"/>
        <w:numPr>
          <w:ilvl w:val="0"/>
          <w:numId w:val="310"/>
        </w:numPr>
        <w:autoSpaceDE w:val="0"/>
        <w:autoSpaceDN w:val="0"/>
        <w:ind w:left="426"/>
        <w:contextualSpacing w:val="0"/>
        <w:jc w:val="both"/>
        <w:rPr>
          <w:rFonts w:ascii="Arial" w:hAnsi="Arial" w:cs="Arial"/>
          <w:bCs/>
          <w:sz w:val="20"/>
          <w:szCs w:val="20"/>
        </w:rPr>
      </w:pPr>
      <w:r w:rsidRPr="00FC0844">
        <w:rPr>
          <w:rFonts w:ascii="Arial" w:hAnsi="Arial" w:cs="Arial"/>
          <w:sz w:val="20"/>
          <w:szCs w:val="20"/>
        </w:rPr>
        <w:t xml:space="preserve">Nie stanowi zmiany Umowy i nie wymaga podpisania pisemnego aneksu: </w:t>
      </w:r>
    </w:p>
    <w:p w14:paraId="4FF0FEB6" w14:textId="77777777" w:rsidR="001F5437" w:rsidRPr="00993F29" w:rsidRDefault="001F5437" w:rsidP="001F5437">
      <w:pPr>
        <w:pStyle w:val="Akapitzlist"/>
        <w:numPr>
          <w:ilvl w:val="3"/>
          <w:numId w:val="334"/>
        </w:numPr>
        <w:autoSpaceDE w:val="0"/>
        <w:autoSpaceDN w:val="0"/>
        <w:ind w:left="851"/>
        <w:contextualSpacing w:val="0"/>
        <w:jc w:val="both"/>
        <w:rPr>
          <w:rFonts w:ascii="Arial" w:hAnsi="Arial" w:cs="Arial"/>
          <w:sz w:val="20"/>
          <w:szCs w:val="20"/>
        </w:rPr>
      </w:pPr>
      <w:r w:rsidRPr="00993F29">
        <w:rPr>
          <w:rFonts w:ascii="Arial" w:hAnsi="Arial" w:cs="Arial"/>
          <w:sz w:val="20"/>
          <w:szCs w:val="20"/>
        </w:rPr>
        <w:t xml:space="preserve">zmiana danych teleadresowych Stron, </w:t>
      </w:r>
    </w:p>
    <w:p w14:paraId="6B686A4D" w14:textId="77777777" w:rsidR="001F5437" w:rsidRPr="000F3F6E" w:rsidRDefault="001F5437" w:rsidP="001F5437">
      <w:pPr>
        <w:pStyle w:val="Akapitzlist"/>
        <w:numPr>
          <w:ilvl w:val="3"/>
          <w:numId w:val="334"/>
        </w:numPr>
        <w:autoSpaceDE w:val="0"/>
        <w:autoSpaceDN w:val="0"/>
        <w:ind w:left="851"/>
        <w:contextualSpacing w:val="0"/>
        <w:jc w:val="both"/>
        <w:rPr>
          <w:rFonts w:ascii="Arial" w:hAnsi="Arial" w:cs="Arial"/>
          <w:sz w:val="20"/>
          <w:szCs w:val="20"/>
        </w:rPr>
      </w:pPr>
      <w:r w:rsidRPr="000F3F6E">
        <w:rPr>
          <w:rFonts w:ascii="Arial" w:hAnsi="Arial" w:cs="Arial"/>
          <w:sz w:val="20"/>
          <w:szCs w:val="20"/>
        </w:rPr>
        <w:t>zmiana numeru rachunku bankowego Wykonawcy.</w:t>
      </w:r>
    </w:p>
    <w:p w14:paraId="1FC2F22D" w14:textId="77777777" w:rsidR="001F5437" w:rsidRDefault="001F5437" w:rsidP="001F5437">
      <w:pPr>
        <w:pStyle w:val="Akapitzlist"/>
        <w:autoSpaceDE w:val="0"/>
        <w:autoSpaceDN w:val="0"/>
        <w:ind w:left="927"/>
        <w:contextualSpacing w:val="0"/>
        <w:jc w:val="both"/>
        <w:rPr>
          <w:rFonts w:ascii="Arial" w:hAnsi="Arial" w:cs="Arial"/>
          <w:sz w:val="20"/>
          <w:szCs w:val="20"/>
        </w:rPr>
      </w:pPr>
    </w:p>
    <w:p w14:paraId="65CD15F6" w14:textId="77777777" w:rsidR="007B008A" w:rsidRDefault="007B008A" w:rsidP="001F5437">
      <w:pPr>
        <w:pStyle w:val="Akapitzlist"/>
        <w:autoSpaceDE w:val="0"/>
        <w:autoSpaceDN w:val="0"/>
        <w:ind w:left="927"/>
        <w:contextualSpacing w:val="0"/>
        <w:jc w:val="both"/>
        <w:rPr>
          <w:rFonts w:ascii="Arial" w:hAnsi="Arial" w:cs="Arial"/>
          <w:sz w:val="20"/>
          <w:szCs w:val="20"/>
        </w:rPr>
      </w:pPr>
    </w:p>
    <w:p w14:paraId="619ABAFB" w14:textId="77777777" w:rsidR="007B008A" w:rsidRPr="000F3F6E" w:rsidRDefault="007B008A" w:rsidP="001F5437">
      <w:pPr>
        <w:pStyle w:val="Akapitzlist"/>
        <w:autoSpaceDE w:val="0"/>
        <w:autoSpaceDN w:val="0"/>
        <w:ind w:left="927"/>
        <w:contextualSpacing w:val="0"/>
        <w:jc w:val="both"/>
        <w:rPr>
          <w:rFonts w:ascii="Arial" w:hAnsi="Arial" w:cs="Arial"/>
          <w:sz w:val="20"/>
          <w:szCs w:val="20"/>
        </w:rPr>
      </w:pPr>
    </w:p>
    <w:p w14:paraId="2475C030" w14:textId="77777777" w:rsidR="007B008A" w:rsidRPr="00EE559E" w:rsidRDefault="007B008A" w:rsidP="007B008A">
      <w:pPr>
        <w:jc w:val="center"/>
        <w:rPr>
          <w:rFonts w:ascii="Arial" w:hAnsi="Arial" w:cs="Arial"/>
          <w:b/>
          <w:sz w:val="20"/>
          <w:szCs w:val="20"/>
        </w:rPr>
      </w:pPr>
      <w:r w:rsidRPr="00EE559E">
        <w:rPr>
          <w:rFonts w:ascii="Arial" w:hAnsi="Arial" w:cs="Arial"/>
          <w:b/>
          <w:sz w:val="20"/>
          <w:szCs w:val="20"/>
        </w:rPr>
        <w:lastRenderedPageBreak/>
        <w:t>§ 10</w:t>
      </w:r>
    </w:p>
    <w:p w14:paraId="545AAEBB" w14:textId="77777777" w:rsidR="007B008A" w:rsidRDefault="007B008A" w:rsidP="007B008A">
      <w:pPr>
        <w:jc w:val="center"/>
        <w:rPr>
          <w:rFonts w:ascii="Arial" w:hAnsi="Arial" w:cs="Arial"/>
          <w:b/>
          <w:sz w:val="20"/>
          <w:szCs w:val="20"/>
        </w:rPr>
      </w:pPr>
      <w:r w:rsidRPr="00EE559E">
        <w:rPr>
          <w:rFonts w:ascii="Arial" w:hAnsi="Arial" w:cs="Arial"/>
          <w:b/>
          <w:sz w:val="20"/>
          <w:szCs w:val="20"/>
        </w:rPr>
        <w:t xml:space="preserve"> </w:t>
      </w:r>
      <w:r w:rsidRPr="00A356EB">
        <w:rPr>
          <w:rFonts w:ascii="Arial" w:hAnsi="Arial" w:cs="Arial"/>
          <w:b/>
          <w:sz w:val="20"/>
          <w:szCs w:val="20"/>
        </w:rPr>
        <w:t>WALORYZACJA</w:t>
      </w:r>
    </w:p>
    <w:p w14:paraId="35EE1CBE" w14:textId="77777777" w:rsidR="007B008A" w:rsidRDefault="007B008A" w:rsidP="007B008A">
      <w:pPr>
        <w:jc w:val="center"/>
        <w:rPr>
          <w:rFonts w:ascii="Arial" w:hAnsi="Arial" w:cs="Arial"/>
          <w:b/>
          <w:sz w:val="20"/>
          <w:szCs w:val="20"/>
        </w:rPr>
      </w:pPr>
    </w:p>
    <w:p w14:paraId="0AD17294" w14:textId="77777777" w:rsidR="007B008A" w:rsidRPr="00653F0A" w:rsidRDefault="007B008A" w:rsidP="007B008A">
      <w:pPr>
        <w:numPr>
          <w:ilvl w:val="2"/>
          <w:numId w:val="311"/>
        </w:numPr>
        <w:suppressAutoHyphens w:val="0"/>
        <w:autoSpaceDE w:val="0"/>
        <w:autoSpaceDN w:val="0"/>
        <w:ind w:left="425" w:hanging="425"/>
        <w:jc w:val="both"/>
        <w:rPr>
          <w:rFonts w:ascii="Arial" w:hAnsi="Arial" w:cs="Arial"/>
          <w:sz w:val="20"/>
          <w:szCs w:val="20"/>
          <w:lang w:eastAsia="pl-PL"/>
        </w:rPr>
      </w:pPr>
      <w:r w:rsidRPr="00653F0A">
        <w:rPr>
          <w:rFonts w:ascii="Arial" w:hAnsi="Arial" w:cs="Arial"/>
          <w:sz w:val="20"/>
          <w:szCs w:val="20"/>
          <w:lang w:eastAsia="pl-PL"/>
        </w:rPr>
        <w:t>Wynagrodzenie Wykonawcy, o którym mowa w § 7 ust. 1 podlegać będzie zmianie. Wynagrodzenie będzie waloryzowane miesięcznie począwszy od siódmego miesiąca realizacji Umowy do dnia, gdy wartość waloryzacji osiągnie limit 1% wartości wynagrodzenia netto, o którym mowa w § 7 ust. 1.</w:t>
      </w:r>
    </w:p>
    <w:p w14:paraId="20254B2B" w14:textId="77777777" w:rsidR="007B008A" w:rsidRPr="00653F0A" w:rsidRDefault="007B008A" w:rsidP="007B008A">
      <w:pPr>
        <w:numPr>
          <w:ilvl w:val="2"/>
          <w:numId w:val="311"/>
        </w:numPr>
        <w:suppressAutoHyphens w:val="0"/>
        <w:autoSpaceDE w:val="0"/>
        <w:autoSpaceDN w:val="0"/>
        <w:ind w:left="425" w:hanging="425"/>
        <w:jc w:val="both"/>
        <w:rPr>
          <w:rFonts w:ascii="Arial" w:hAnsi="Arial" w:cs="Arial"/>
          <w:sz w:val="20"/>
          <w:szCs w:val="20"/>
          <w:lang w:eastAsia="pl-PL"/>
        </w:rPr>
      </w:pPr>
      <w:r w:rsidRPr="00653F0A">
        <w:rPr>
          <w:rFonts w:ascii="Arial" w:hAnsi="Arial" w:cs="Arial"/>
          <w:sz w:val="20"/>
          <w:szCs w:val="20"/>
          <w:lang w:eastAsia="pl-PL"/>
        </w:rPr>
        <w:t>Waloryzacji będzie podlegać wyłącznie wynagrodzenie za usługi wykonywane począwszy od siódmego miesiąca realizacji Umowy.</w:t>
      </w:r>
    </w:p>
    <w:p w14:paraId="51C17B53"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Waloryzacji nie będzie podlegać wynagrodzenie przysługujące Wykonawcy na podstawie aneksów </w:t>
      </w:r>
      <w:r>
        <w:rPr>
          <w:rFonts w:ascii="Arial" w:hAnsi="Arial" w:cs="Arial"/>
          <w:sz w:val="20"/>
          <w:szCs w:val="20"/>
          <w:lang w:eastAsia="pl-PL"/>
        </w:rPr>
        <w:t xml:space="preserve">                           </w:t>
      </w:r>
      <w:r w:rsidRPr="00653F0A">
        <w:rPr>
          <w:rFonts w:ascii="Arial" w:hAnsi="Arial" w:cs="Arial"/>
          <w:sz w:val="20"/>
          <w:szCs w:val="20"/>
          <w:lang w:eastAsia="pl-PL"/>
        </w:rPr>
        <w:t>do Umowy.</w:t>
      </w:r>
    </w:p>
    <w:p w14:paraId="06A4FCAB"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Waloryzacja będzie się̨ odbywać́ w oparciu o wskaźnik cen towarów i usług konsumpcyjnych (wskazujący na zmianę cen w procentach (%) za ten miesiąc względem miesiąca poprzedzającego) publikowany comiesięcznie przez Prezesa Głównego Urzędu Statystycznego (dalej </w:t>
      </w:r>
      <w:r w:rsidRPr="00653F0A">
        <w:rPr>
          <w:rFonts w:ascii="Arial" w:hAnsi="Arial" w:cs="Arial"/>
          <w:b/>
          <w:bCs/>
          <w:sz w:val="20"/>
          <w:szCs w:val="20"/>
          <w:lang w:eastAsia="pl-PL"/>
        </w:rPr>
        <w:t>„Prezesem GUS”</w:t>
      </w:r>
      <w:r w:rsidRPr="00653F0A">
        <w:rPr>
          <w:rFonts w:ascii="Arial" w:hAnsi="Arial" w:cs="Arial"/>
          <w:sz w:val="20"/>
          <w:szCs w:val="20"/>
          <w:lang w:eastAsia="pl-PL"/>
        </w:rPr>
        <w:t xml:space="preserve">) w Biuletynie Statystycznym GUS na stronie internetowej Głównego Urzędu Statystycznego (zwany dalej </w:t>
      </w:r>
      <w:r w:rsidRPr="00653F0A">
        <w:rPr>
          <w:rFonts w:ascii="Arial" w:hAnsi="Arial" w:cs="Arial"/>
          <w:b/>
          <w:bCs/>
          <w:sz w:val="20"/>
          <w:szCs w:val="20"/>
          <w:lang w:eastAsia="pl-PL"/>
        </w:rPr>
        <w:t>„Wskaźnik”</w:t>
      </w:r>
      <w:r w:rsidRPr="00653F0A">
        <w:rPr>
          <w:rFonts w:ascii="Arial" w:hAnsi="Arial" w:cs="Arial"/>
          <w:sz w:val="20"/>
          <w:szCs w:val="20"/>
          <w:lang w:eastAsia="pl-PL"/>
        </w:rPr>
        <w:t xml:space="preserve">). Waloryzacja będzie odbywać́ się̨ w oparciu o Wskaźnik za miesiąc wykonywania Umowy objęty wnioskiem </w:t>
      </w:r>
      <w:r>
        <w:rPr>
          <w:rFonts w:ascii="Arial" w:hAnsi="Arial" w:cs="Arial"/>
          <w:sz w:val="20"/>
          <w:szCs w:val="20"/>
          <w:lang w:eastAsia="pl-PL"/>
        </w:rPr>
        <w:t xml:space="preserve"> </w:t>
      </w:r>
      <w:r w:rsidRPr="00653F0A">
        <w:rPr>
          <w:rFonts w:ascii="Arial" w:hAnsi="Arial" w:cs="Arial"/>
          <w:sz w:val="20"/>
          <w:szCs w:val="20"/>
          <w:lang w:eastAsia="pl-PL"/>
        </w:rPr>
        <w:t xml:space="preserve">o waloryzację względem miesiąca poprzedzającego. </w:t>
      </w:r>
    </w:p>
    <w:p w14:paraId="027DD39D" w14:textId="5339711C"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Waloryzacja będzie obejmowała wyłącznie pozostałe do zapłaty wynagrodzenie, tj. część́ wynagrodzenia pozostała do zapłaty według stanu na dzień́ złożenia danego wniosku o waloryzację, z zastrzeżeniem, </w:t>
      </w:r>
      <w:r>
        <w:rPr>
          <w:rFonts w:ascii="Arial" w:hAnsi="Arial" w:cs="Arial"/>
          <w:sz w:val="20"/>
          <w:szCs w:val="20"/>
          <w:lang w:eastAsia="pl-PL"/>
        </w:rPr>
        <w:t xml:space="preserve">                      że</w:t>
      </w:r>
      <w:r w:rsidRPr="00653F0A">
        <w:rPr>
          <w:rFonts w:ascii="Arial" w:hAnsi="Arial" w:cs="Arial"/>
          <w:sz w:val="20"/>
          <w:szCs w:val="20"/>
          <w:lang w:eastAsia="pl-PL"/>
        </w:rPr>
        <w:t xml:space="preserve"> waloryzacji za dany miesiąc podlegać́ będzie wyłącznie wynagrodzenie za usługi wykonane w okresie jego realizacji. </w:t>
      </w:r>
    </w:p>
    <w:p w14:paraId="302BD6F3"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Waloryzacja, o której mowa powyżej następuje na wniosek Wykonawcy lub Zamawiającego, który musi zawierać́ wskazanie poszczególnego miesiąca realizacji Umowy, którego dotyczy wniosek oraz dokładne wyliczenie kwoty waloryzacji wynagrodzenia należnego Stronie zgodnie z opublikowanym Wskaźnikiem. Wniosek o waloryzację składany jest odpowiednio do Zamawiającego lub Wykonawcy. Strona, do której złożony został wniosek, zobowiązana jest do jego weryfikacji w terminie 14 dni od dnia jego złożenia. </w:t>
      </w:r>
    </w:p>
    <w:p w14:paraId="1CE1E280"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Akceptacja wniosku o waloryzację uprawnia Wykonawcę̨ do wystawienia faktury VAT uwzgledniającej zmianę̨ wysokości Wynagrodzenia. W przypadku zwiększenia Wynagrodzenia z tytułu waloryzacji płatność́ faktury VAT nastąpi w terminie 30 dni od dnia jej doręczenia Zamawiającemu w sposób określony w Umowie.  </w:t>
      </w:r>
    </w:p>
    <w:p w14:paraId="20BB1827" w14:textId="07651B93"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W przypadku braku aktualnych wskaźników (publikacja wskaźników w biuletynach GUS odbywa się̨ </w:t>
      </w:r>
      <w:r w:rsidRPr="00653F0A">
        <w:rPr>
          <w:rFonts w:ascii="Arial" w:hAnsi="Arial" w:cs="Arial"/>
          <w:sz w:val="20"/>
          <w:szCs w:val="20"/>
          <w:lang w:eastAsia="pl-PL"/>
        </w:rPr>
        <w:br/>
        <w:t>z opóźnieniem) waloryzacja z bieżącego okresu rozliczeniowego zostanie wyliczona, gdy Prezes GUS ogłosi wskaźniki dla danego miesiąca objętego wnioskiem.</w:t>
      </w:r>
    </w:p>
    <w:p w14:paraId="449A46DE"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 xml:space="preserve">Zmiana Wynagrodzenia z uwagi na waloryzację dla swej ważności będzie wymagała formy pisemnej                             w postaci aneksu do Umowy pod rygorem nieważności. </w:t>
      </w:r>
    </w:p>
    <w:p w14:paraId="6D9D7D0D" w14:textId="77777777" w:rsidR="007B008A" w:rsidRPr="00653F0A" w:rsidRDefault="007B008A" w:rsidP="007B008A">
      <w:pPr>
        <w:numPr>
          <w:ilvl w:val="2"/>
          <w:numId w:val="311"/>
        </w:numPr>
        <w:suppressAutoHyphens w:val="0"/>
        <w:autoSpaceDE w:val="0"/>
        <w:autoSpaceDN w:val="0"/>
        <w:ind w:left="425" w:hanging="426"/>
        <w:jc w:val="both"/>
        <w:rPr>
          <w:rFonts w:ascii="Arial" w:hAnsi="Arial" w:cs="Arial"/>
          <w:sz w:val="20"/>
          <w:szCs w:val="20"/>
          <w:lang w:eastAsia="pl-PL"/>
        </w:rPr>
      </w:pPr>
      <w:r w:rsidRPr="00653F0A">
        <w:rPr>
          <w:rFonts w:ascii="Arial" w:hAnsi="Arial" w:cs="Arial"/>
          <w:sz w:val="20"/>
          <w:szCs w:val="20"/>
          <w:lang w:eastAsia="pl-PL"/>
        </w:rPr>
        <w:t>Wykonawca, którego wynagrodzenie zostało zmienione zgodnie z powyższymi zasadami, zobowiązany jest do zmiany wynagrodzenia przysługującego Podwykonawcy, z którym zawarł umowę, w zakresie odpowiadającym zmianom cen materiałów lub kosztów dotyczących zobowiązania podwykonawcy, jeżeli łącznie spełnione są następujące warunki:</w:t>
      </w:r>
    </w:p>
    <w:p w14:paraId="4DD343B9" w14:textId="77777777" w:rsidR="007B008A" w:rsidRPr="00653F0A" w:rsidRDefault="007B008A" w:rsidP="007B008A">
      <w:pPr>
        <w:ind w:left="425"/>
        <w:jc w:val="both"/>
        <w:rPr>
          <w:rFonts w:ascii="Arial" w:hAnsi="Arial" w:cs="Arial"/>
          <w:sz w:val="20"/>
          <w:szCs w:val="20"/>
        </w:rPr>
      </w:pPr>
      <w:r w:rsidRPr="00653F0A">
        <w:rPr>
          <w:rFonts w:ascii="Arial" w:hAnsi="Arial" w:cs="Arial"/>
          <w:sz w:val="20"/>
          <w:szCs w:val="20"/>
        </w:rPr>
        <w:t>1) przedmiotem umowy są usługi;</w:t>
      </w:r>
    </w:p>
    <w:p w14:paraId="3CD9EE8B" w14:textId="77777777" w:rsidR="007B008A" w:rsidRPr="00EE559E" w:rsidRDefault="007B008A" w:rsidP="007B008A">
      <w:pPr>
        <w:ind w:left="425"/>
        <w:jc w:val="both"/>
        <w:rPr>
          <w:rFonts w:ascii="Arial" w:hAnsi="Arial" w:cs="Arial"/>
          <w:sz w:val="20"/>
          <w:szCs w:val="20"/>
        </w:rPr>
      </w:pPr>
      <w:r w:rsidRPr="00653F0A">
        <w:rPr>
          <w:rFonts w:ascii="Arial" w:hAnsi="Arial" w:cs="Arial"/>
          <w:sz w:val="20"/>
          <w:szCs w:val="20"/>
        </w:rPr>
        <w:t>2) okres obowiązywania umowy przekracza 6 miesięcy.</w:t>
      </w:r>
    </w:p>
    <w:p w14:paraId="4212786D" w14:textId="77777777" w:rsidR="007B008A" w:rsidRDefault="007B008A" w:rsidP="005D19AF">
      <w:pPr>
        <w:pStyle w:val="Nagwek5"/>
        <w:spacing w:line="240" w:lineRule="auto"/>
        <w:rPr>
          <w:rFonts w:ascii="Arial" w:hAnsi="Arial" w:cs="Arial"/>
          <w:b/>
          <w:bCs/>
          <w:sz w:val="20"/>
        </w:rPr>
      </w:pPr>
    </w:p>
    <w:p w14:paraId="14D178E6" w14:textId="0B5227FC" w:rsidR="001F5437" w:rsidRPr="000E726F" w:rsidRDefault="001F5437" w:rsidP="001F5437">
      <w:pPr>
        <w:pStyle w:val="Nagwek5"/>
        <w:spacing w:line="240" w:lineRule="auto"/>
        <w:jc w:val="center"/>
        <w:rPr>
          <w:rFonts w:ascii="Arial" w:hAnsi="Arial" w:cs="Arial"/>
          <w:b/>
          <w:bCs/>
          <w:sz w:val="20"/>
        </w:rPr>
      </w:pPr>
      <w:r w:rsidRPr="000E726F">
        <w:rPr>
          <w:rFonts w:ascii="Arial" w:hAnsi="Arial" w:cs="Arial"/>
          <w:b/>
          <w:bCs/>
          <w:sz w:val="20"/>
        </w:rPr>
        <w:t xml:space="preserve">§ </w:t>
      </w:r>
      <w:r w:rsidR="007B008A">
        <w:rPr>
          <w:rFonts w:ascii="Arial" w:hAnsi="Arial" w:cs="Arial"/>
          <w:b/>
          <w:bCs/>
          <w:sz w:val="20"/>
          <w:lang w:val="pl-PL"/>
        </w:rPr>
        <w:t>11</w:t>
      </w:r>
      <w:r w:rsidRPr="000E726F">
        <w:rPr>
          <w:rFonts w:ascii="Arial" w:hAnsi="Arial" w:cs="Arial"/>
          <w:b/>
          <w:bCs/>
          <w:sz w:val="20"/>
        </w:rPr>
        <w:br/>
        <w:t>KARY UMOWNE</w:t>
      </w:r>
    </w:p>
    <w:p w14:paraId="4317CD25"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Zamawiający jest uprawniony do naliczenia Wykonawcy następujących kar umownych:</w:t>
      </w:r>
    </w:p>
    <w:p w14:paraId="0325EA20" w14:textId="5EF1FEEF" w:rsidR="001F5437" w:rsidRDefault="001F5437" w:rsidP="001F5437">
      <w:pPr>
        <w:pStyle w:val="NormalnyWeb"/>
        <w:numPr>
          <w:ilvl w:val="1"/>
          <w:numId w:val="312"/>
        </w:numPr>
        <w:suppressAutoHyphens w:val="0"/>
        <w:spacing w:before="0" w:after="0"/>
        <w:ind w:left="851" w:hanging="425"/>
        <w:rPr>
          <w:rFonts w:ascii="Arial" w:hAnsi="Arial" w:cs="Arial"/>
        </w:rPr>
      </w:pPr>
      <w:r w:rsidRPr="000E726F">
        <w:rPr>
          <w:rFonts w:ascii="Arial" w:hAnsi="Arial" w:cs="Arial"/>
        </w:rPr>
        <w:t xml:space="preserve">za odstąpienie od Umowy przez </w:t>
      </w:r>
      <w:r w:rsidR="00783681" w:rsidRPr="000E726F">
        <w:rPr>
          <w:rFonts w:ascii="Arial" w:hAnsi="Arial" w:cs="Arial"/>
        </w:rPr>
        <w:t>Zamawiającego</w:t>
      </w:r>
      <w:r w:rsidRPr="000E726F">
        <w:rPr>
          <w:rFonts w:ascii="Arial" w:hAnsi="Arial" w:cs="Arial"/>
        </w:rPr>
        <w:t xml:space="preserve"> z winy Wykonawcy w </w:t>
      </w:r>
      <w:r w:rsidR="00783681" w:rsidRPr="000E726F">
        <w:rPr>
          <w:rFonts w:ascii="Arial" w:hAnsi="Arial" w:cs="Arial"/>
        </w:rPr>
        <w:t>wysokości</w:t>
      </w:r>
      <w:r w:rsidRPr="000E726F">
        <w:rPr>
          <w:rFonts w:ascii="Arial" w:hAnsi="Arial" w:cs="Arial"/>
        </w:rPr>
        <w:t xml:space="preserve"> 20 % całkowitej ceny brutto </w:t>
      </w:r>
      <w:r w:rsidR="00783681" w:rsidRPr="000E726F">
        <w:rPr>
          <w:rFonts w:ascii="Arial" w:hAnsi="Arial" w:cs="Arial"/>
        </w:rPr>
        <w:t>określonej</w:t>
      </w:r>
      <w:r w:rsidRPr="000E726F">
        <w:rPr>
          <w:rFonts w:ascii="Arial" w:hAnsi="Arial" w:cs="Arial"/>
        </w:rPr>
        <w:t xml:space="preserve"> w § </w:t>
      </w:r>
      <w:r w:rsidR="007B008A">
        <w:rPr>
          <w:rFonts w:ascii="Arial" w:hAnsi="Arial" w:cs="Arial"/>
        </w:rPr>
        <w:t>7</w:t>
      </w:r>
      <w:r w:rsidRPr="000E726F">
        <w:rPr>
          <w:rFonts w:ascii="Arial" w:hAnsi="Arial" w:cs="Arial"/>
        </w:rPr>
        <w:t xml:space="preserve"> ust. 1; </w:t>
      </w:r>
    </w:p>
    <w:p w14:paraId="023D9878" w14:textId="5F27576C" w:rsidR="002F318B" w:rsidRDefault="002F318B" w:rsidP="002F318B">
      <w:pPr>
        <w:pStyle w:val="NormalnyWeb"/>
        <w:numPr>
          <w:ilvl w:val="1"/>
          <w:numId w:val="312"/>
        </w:numPr>
        <w:suppressAutoHyphens w:val="0"/>
        <w:spacing w:before="0" w:after="0"/>
        <w:ind w:left="851" w:hanging="425"/>
        <w:rPr>
          <w:rFonts w:ascii="Arial" w:hAnsi="Arial" w:cs="Arial"/>
        </w:rPr>
      </w:pPr>
      <w:r w:rsidRPr="002F318B">
        <w:rPr>
          <w:rFonts w:ascii="Arial" w:hAnsi="Arial" w:cs="Arial"/>
        </w:rPr>
        <w:t xml:space="preserve">za zwłokę̨ w realizacji Przedmiotu Umowy lub jej części w terminie określonym w Umowie w wysokości 0,03 % ceny brutto określonej w § 7 ust. 1 za każdy dzień́ zwłoki; </w:t>
      </w:r>
    </w:p>
    <w:p w14:paraId="4F93EEE5" w14:textId="1E2F5696" w:rsidR="002F318B" w:rsidRDefault="002F318B" w:rsidP="002F318B">
      <w:pPr>
        <w:pStyle w:val="NormalnyWeb"/>
        <w:numPr>
          <w:ilvl w:val="1"/>
          <w:numId w:val="312"/>
        </w:numPr>
        <w:suppressAutoHyphens w:val="0"/>
        <w:spacing w:before="0" w:after="0"/>
        <w:ind w:left="851" w:hanging="425"/>
        <w:rPr>
          <w:rFonts w:ascii="Arial" w:hAnsi="Arial" w:cs="Arial"/>
        </w:rPr>
      </w:pPr>
      <w:r w:rsidRPr="002F318B">
        <w:rPr>
          <w:rFonts w:ascii="Arial" w:hAnsi="Arial" w:cs="Arial"/>
        </w:rPr>
        <w:t>za uchybienie przez Wykonawcę̨ wymaganiu zatrudnienia przez Wykonawcę̨ lub Podwykonawcę̨                          na podstawie umowy o pracę pracowników fizycznych – bezpośrednio wykonujących roboty określone w SWZ i Umowie – jeżeli wykonanie tych czynności polega na wykonywaniu pracy w sposób określony w art. 22 § 1 ustawy z dnia 26 czerwca 1974 r. – Kodeks pracy (</w:t>
      </w:r>
      <w:proofErr w:type="spellStart"/>
      <w:r w:rsidRPr="002F318B">
        <w:rPr>
          <w:rFonts w:ascii="Arial" w:hAnsi="Arial" w:cs="Arial"/>
        </w:rPr>
        <w:t>t.j</w:t>
      </w:r>
      <w:proofErr w:type="spellEnd"/>
      <w:r w:rsidRPr="002F318B">
        <w:rPr>
          <w:rFonts w:ascii="Arial" w:hAnsi="Arial" w:cs="Arial"/>
        </w:rPr>
        <w:t>. Dz. U. z 202</w:t>
      </w:r>
      <w:r>
        <w:rPr>
          <w:rFonts w:ascii="Arial" w:hAnsi="Arial" w:cs="Arial"/>
        </w:rPr>
        <w:t>5r</w:t>
      </w:r>
      <w:r w:rsidRPr="002F318B">
        <w:rPr>
          <w:rFonts w:ascii="Arial" w:hAnsi="Arial" w:cs="Arial"/>
        </w:rPr>
        <w:t>. poz.</w:t>
      </w:r>
      <w:r>
        <w:rPr>
          <w:rFonts w:ascii="Arial" w:hAnsi="Arial" w:cs="Arial"/>
        </w:rPr>
        <w:t xml:space="preserve"> 277</w:t>
      </w:r>
      <w:r w:rsidRPr="002F318B">
        <w:rPr>
          <w:rFonts w:ascii="Arial" w:hAnsi="Arial" w:cs="Arial"/>
        </w:rPr>
        <w:t xml:space="preserve"> z </w:t>
      </w:r>
      <w:proofErr w:type="spellStart"/>
      <w:r w:rsidRPr="002F318B">
        <w:rPr>
          <w:rFonts w:ascii="Arial" w:hAnsi="Arial" w:cs="Arial"/>
        </w:rPr>
        <w:t>późn</w:t>
      </w:r>
      <w:proofErr w:type="spellEnd"/>
      <w:r w:rsidRPr="002F318B">
        <w:rPr>
          <w:rFonts w:ascii="Arial" w:hAnsi="Arial" w:cs="Arial"/>
        </w:rPr>
        <w:t xml:space="preserve">. zm.) w wysokości 5.000,00 zł za każdy taki stwierdzony przypadek; </w:t>
      </w:r>
    </w:p>
    <w:p w14:paraId="7940A560" w14:textId="21832392" w:rsidR="002F318B" w:rsidRPr="002F318B" w:rsidRDefault="002F318B" w:rsidP="002F318B">
      <w:pPr>
        <w:pStyle w:val="NormalnyWeb"/>
        <w:numPr>
          <w:ilvl w:val="1"/>
          <w:numId w:val="312"/>
        </w:numPr>
        <w:suppressAutoHyphens w:val="0"/>
        <w:spacing w:before="0" w:after="0"/>
        <w:ind w:left="851" w:hanging="425"/>
        <w:rPr>
          <w:rFonts w:ascii="Arial" w:hAnsi="Arial" w:cs="Arial"/>
        </w:rPr>
      </w:pPr>
      <w:r w:rsidRPr="002F318B">
        <w:rPr>
          <w:rFonts w:ascii="Arial" w:hAnsi="Arial" w:cs="Arial"/>
        </w:rPr>
        <w:t>za każdy stwierdzony przypadek nienależytego wykonania Umowy (uchybienia) – w wysokości 20-to krotności  stawki netto za roboczogodzinę, odpowiednio dla pracownika posiadającego legitymację kwalifikowanego pracownika ochrony. Przez nienależyte wykonywanie Umowy (uchybienie) rozumie się:</w:t>
      </w:r>
    </w:p>
    <w:p w14:paraId="40153A14" w14:textId="719FA2BB" w:rsid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 xml:space="preserve">nie zapewnienie ustalonego wymaganego obłożenia posterunku (grupy patrolowej) lub braku obłożenia pracownikami ochrony fizycznej z odpowiednimi kwalifikacjami, </w:t>
      </w:r>
    </w:p>
    <w:p w14:paraId="0961E1D1" w14:textId="2C829B2E" w:rsid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niewłaściwego wyposażenia pracowników posterunku,</w:t>
      </w:r>
    </w:p>
    <w:p w14:paraId="0B20CC85" w14:textId="7219BD27" w:rsid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uchybień w prowadzeniu dokumentacji lub dokumentacji rozliczeniowej,</w:t>
      </w:r>
    </w:p>
    <w:p w14:paraId="0452C9A3" w14:textId="78207516" w:rsid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za brak zapłaty lub nieterminową zapłatę Podwykonawcom wynagrodzenia należnego im z tytułu zmiany wysokości wynagrodzenia Wykonawcy zgodnie z § 10 – w wysokości 5.000,00 zł za każdy stwierdzony przypadek,</w:t>
      </w:r>
    </w:p>
    <w:p w14:paraId="047A5A3E" w14:textId="2D0EDBF5" w:rsidR="002F318B" w:rsidRPr="002F318B" w:rsidRDefault="002F318B" w:rsidP="002F318B">
      <w:pPr>
        <w:pStyle w:val="NormalnyWeb"/>
        <w:numPr>
          <w:ilvl w:val="3"/>
          <w:numId w:val="310"/>
        </w:numPr>
        <w:suppressAutoHyphens w:val="0"/>
        <w:spacing w:before="0" w:after="0"/>
        <w:ind w:left="1134" w:hanging="283"/>
        <w:rPr>
          <w:rFonts w:ascii="Arial" w:hAnsi="Arial" w:cs="Arial"/>
        </w:rPr>
      </w:pPr>
      <w:r w:rsidRPr="002F318B">
        <w:rPr>
          <w:rFonts w:ascii="Arial" w:hAnsi="Arial" w:cs="Arial"/>
        </w:rPr>
        <w:t>nie zawarcia przez Wykonawcę polisy OC zgodnie z § 4 ust. 6 Umowy – w wysokości 20 000,00 zł.</w:t>
      </w:r>
    </w:p>
    <w:p w14:paraId="345AA082" w14:textId="77777777" w:rsidR="002F318B" w:rsidRPr="000E726F" w:rsidRDefault="002F318B" w:rsidP="002F318B">
      <w:pPr>
        <w:pStyle w:val="NormalnyWeb"/>
        <w:suppressAutoHyphens w:val="0"/>
        <w:spacing w:before="0" w:after="0"/>
        <w:rPr>
          <w:rFonts w:ascii="Arial" w:hAnsi="Arial" w:cs="Arial"/>
        </w:rPr>
      </w:pPr>
    </w:p>
    <w:p w14:paraId="456555CC" w14:textId="5B740118" w:rsidR="00F34D6B" w:rsidRPr="008A4DF2" w:rsidRDefault="00F34D6B" w:rsidP="001F5437">
      <w:pPr>
        <w:pStyle w:val="NormalnyWeb"/>
        <w:numPr>
          <w:ilvl w:val="1"/>
          <w:numId w:val="312"/>
        </w:numPr>
        <w:suppressAutoHyphens w:val="0"/>
        <w:spacing w:before="0" w:after="0"/>
        <w:ind w:left="851" w:hanging="425"/>
        <w:rPr>
          <w:rFonts w:ascii="Arial" w:hAnsi="Arial" w:cs="Arial"/>
        </w:rPr>
      </w:pPr>
      <w:r>
        <w:rPr>
          <w:rFonts w:ascii="Arial" w:hAnsi="Arial" w:cs="Arial"/>
        </w:rPr>
        <w:lastRenderedPageBreak/>
        <w:t xml:space="preserve">w przypadku stwierdzenia przez Zamawiającego wykonywania przedmiotu Umowy przez pracownika, któremu przyznano uprawnienia, o których mowa w art. 11a ust.1 lub art. 11aa ust.1 ustawy z dnia </w:t>
      </w:r>
      <w:r>
        <w:rPr>
          <w:rFonts w:ascii="Arial" w:hAnsi="Arial" w:cs="Arial"/>
        </w:rPr>
        <w:br/>
        <w:t xml:space="preserve">7 września 2007 r. o funkcjonowaniu górnictwa węgla kamiennego – w wysokości </w:t>
      </w:r>
      <w:r w:rsidR="002D2527">
        <w:rPr>
          <w:rFonts w:ascii="Arial" w:hAnsi="Arial" w:cs="Arial"/>
        </w:rPr>
        <w:t>5.000,00 zł</w:t>
      </w:r>
      <w:r w:rsidRPr="00F34D6B">
        <w:rPr>
          <w:rFonts w:ascii="Arial" w:hAnsi="Arial" w:cs="Arial"/>
          <w:color w:val="EE0000"/>
        </w:rPr>
        <w:t xml:space="preserve"> </w:t>
      </w:r>
      <w:r>
        <w:rPr>
          <w:rFonts w:ascii="Arial" w:hAnsi="Arial" w:cs="Arial"/>
        </w:rPr>
        <w:t xml:space="preserve">za </w:t>
      </w:r>
      <w:r w:rsidR="002D2527">
        <w:rPr>
          <w:rFonts w:ascii="Arial" w:hAnsi="Arial" w:cs="Arial"/>
        </w:rPr>
        <w:t xml:space="preserve">każdy stwierdzony taki </w:t>
      </w:r>
      <w:r>
        <w:rPr>
          <w:rFonts w:ascii="Arial" w:hAnsi="Arial" w:cs="Arial"/>
        </w:rPr>
        <w:t xml:space="preserve">przypadek. </w:t>
      </w:r>
    </w:p>
    <w:p w14:paraId="1A046A0D" w14:textId="77777777" w:rsidR="001F5437" w:rsidRPr="008A4DF2" w:rsidRDefault="001F5437" w:rsidP="001F5437">
      <w:pPr>
        <w:pStyle w:val="Bezodstpw"/>
        <w:numPr>
          <w:ilvl w:val="0"/>
          <w:numId w:val="312"/>
        </w:numPr>
        <w:ind w:left="426" w:hanging="426"/>
        <w:jc w:val="both"/>
        <w:rPr>
          <w:rFonts w:ascii="Arial" w:hAnsi="Arial" w:cs="Arial"/>
          <w:sz w:val="20"/>
          <w:szCs w:val="20"/>
        </w:rPr>
      </w:pPr>
      <w:r w:rsidRPr="008A4DF2">
        <w:rPr>
          <w:rFonts w:ascii="Arial" w:hAnsi="Arial" w:cs="Arial"/>
          <w:sz w:val="20"/>
          <w:szCs w:val="20"/>
        </w:rPr>
        <w:t>Kary umowne, o których mowa powyżej, mogą być naliczane łącznie.</w:t>
      </w:r>
    </w:p>
    <w:p w14:paraId="36652414"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 xml:space="preserve">Niezależnie od kar umownych Zamawiający jest uprawniony na zasadach ogólnych dochodzić odszkodowania przewyższającego wysokość kar umownych. </w:t>
      </w:r>
    </w:p>
    <w:p w14:paraId="6125E54F"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Odstąpienie od Umowy nie ma wpływu na możliwość naliczania kar umownych przewidzianych w Umowie.</w:t>
      </w:r>
    </w:p>
    <w:p w14:paraId="05DB03EF" w14:textId="77777777"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Zamawiający może potrącić naliczone kary umowne z wynagrodzenia przysługującego Wykonawcy.</w:t>
      </w:r>
    </w:p>
    <w:p w14:paraId="3E32A172" w14:textId="494FDC63"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 xml:space="preserve">Łączna suma naliczonych kar umownych nie przekroczy 30% wartości brutto Umowy, o której mowa w § </w:t>
      </w:r>
      <w:r w:rsidR="002F318B">
        <w:rPr>
          <w:rFonts w:ascii="Arial" w:hAnsi="Arial" w:cs="Arial"/>
          <w:sz w:val="20"/>
          <w:szCs w:val="20"/>
        </w:rPr>
        <w:t xml:space="preserve">7 </w:t>
      </w:r>
      <w:r w:rsidRPr="000E726F">
        <w:rPr>
          <w:rFonts w:ascii="Arial" w:hAnsi="Arial" w:cs="Arial"/>
          <w:sz w:val="20"/>
          <w:szCs w:val="20"/>
        </w:rPr>
        <w:t>ust.1.</w:t>
      </w:r>
    </w:p>
    <w:p w14:paraId="3768600A" w14:textId="13E8B155" w:rsidR="001F5437" w:rsidRPr="000E726F" w:rsidRDefault="001F5437" w:rsidP="001F5437">
      <w:pPr>
        <w:pStyle w:val="Bezodstpw"/>
        <w:numPr>
          <w:ilvl w:val="0"/>
          <w:numId w:val="312"/>
        </w:numPr>
        <w:ind w:left="426" w:hanging="426"/>
        <w:jc w:val="both"/>
        <w:rPr>
          <w:rFonts w:ascii="Arial" w:hAnsi="Arial" w:cs="Arial"/>
          <w:sz w:val="20"/>
          <w:szCs w:val="20"/>
        </w:rPr>
      </w:pPr>
      <w:r w:rsidRPr="000E726F">
        <w:rPr>
          <w:rFonts w:ascii="Arial" w:hAnsi="Arial" w:cs="Arial"/>
          <w:sz w:val="20"/>
          <w:szCs w:val="20"/>
        </w:rPr>
        <w:t xml:space="preserve">W przypadku konieczności zlecenia przez Zamawiającego </w:t>
      </w:r>
      <w:r w:rsidR="006B3AAB">
        <w:rPr>
          <w:rFonts w:ascii="Arial" w:hAnsi="Arial" w:cs="Arial"/>
          <w:sz w:val="20"/>
          <w:szCs w:val="20"/>
        </w:rPr>
        <w:t>usług</w:t>
      </w:r>
      <w:r w:rsidRPr="000E726F">
        <w:rPr>
          <w:rFonts w:ascii="Arial" w:hAnsi="Arial" w:cs="Arial"/>
          <w:sz w:val="20"/>
          <w:szCs w:val="20"/>
        </w:rPr>
        <w:t xml:space="preserve"> objętych Umową innemu wykonawcy </w:t>
      </w:r>
      <w:r w:rsidRPr="000E726F">
        <w:rPr>
          <w:rFonts w:ascii="Arial" w:hAnsi="Arial" w:cs="Arial"/>
          <w:sz w:val="20"/>
          <w:szCs w:val="20"/>
        </w:rPr>
        <w:br/>
        <w:t>w wyniku:</w:t>
      </w:r>
    </w:p>
    <w:p w14:paraId="3A39405E" w14:textId="77777777" w:rsidR="001F5437" w:rsidRPr="000E726F" w:rsidRDefault="001F5437" w:rsidP="001F5437">
      <w:pPr>
        <w:pStyle w:val="Bezodstpw"/>
        <w:numPr>
          <w:ilvl w:val="0"/>
          <w:numId w:val="313"/>
        </w:numPr>
        <w:ind w:left="851"/>
        <w:jc w:val="both"/>
        <w:rPr>
          <w:rFonts w:ascii="Arial" w:hAnsi="Arial" w:cs="Arial"/>
          <w:sz w:val="20"/>
          <w:szCs w:val="20"/>
        </w:rPr>
      </w:pPr>
      <w:r w:rsidRPr="000E726F">
        <w:rPr>
          <w:rFonts w:ascii="Arial" w:hAnsi="Arial" w:cs="Arial"/>
          <w:sz w:val="20"/>
          <w:szCs w:val="20"/>
        </w:rPr>
        <w:t>Nieprzystąpienia przez Wykonawcę do wykonywania Umowy,</w:t>
      </w:r>
    </w:p>
    <w:p w14:paraId="41671CBB" w14:textId="77777777" w:rsidR="001F5437" w:rsidRPr="000E726F" w:rsidRDefault="001F5437" w:rsidP="001F5437">
      <w:pPr>
        <w:pStyle w:val="Bezodstpw"/>
        <w:numPr>
          <w:ilvl w:val="0"/>
          <w:numId w:val="313"/>
        </w:numPr>
        <w:ind w:left="851"/>
        <w:jc w:val="both"/>
        <w:rPr>
          <w:rFonts w:ascii="Arial" w:hAnsi="Arial" w:cs="Arial"/>
          <w:sz w:val="20"/>
          <w:szCs w:val="20"/>
        </w:rPr>
      </w:pPr>
      <w:r w:rsidRPr="000E726F">
        <w:rPr>
          <w:rFonts w:ascii="Arial" w:hAnsi="Arial" w:cs="Arial"/>
          <w:sz w:val="20"/>
          <w:szCs w:val="20"/>
        </w:rPr>
        <w:t>Odstąpienia od Umowy przez Zamawiającego z winy Wykonawcy,</w:t>
      </w:r>
    </w:p>
    <w:p w14:paraId="6859B59E" w14:textId="06214A53" w:rsidR="001F5437" w:rsidRPr="000E726F" w:rsidRDefault="001F5437" w:rsidP="00393EFD">
      <w:pPr>
        <w:pStyle w:val="Bezodstpw"/>
        <w:ind w:left="426"/>
        <w:jc w:val="both"/>
        <w:rPr>
          <w:rFonts w:ascii="Arial" w:hAnsi="Arial" w:cs="Arial"/>
          <w:sz w:val="20"/>
          <w:szCs w:val="20"/>
        </w:rPr>
      </w:pPr>
      <w:r w:rsidRPr="000E726F">
        <w:rPr>
          <w:rFonts w:ascii="Arial" w:hAnsi="Arial" w:cs="Arial"/>
          <w:sz w:val="20"/>
          <w:szCs w:val="20"/>
        </w:rPr>
        <w:t xml:space="preserve">Wykonawca jest zobowiązany do zapłaty odszkodowania w wysokości ewentualnej różnicy pomiędzy kosztami </w:t>
      </w:r>
      <w:r w:rsidR="006B3AAB">
        <w:rPr>
          <w:rFonts w:ascii="Arial" w:hAnsi="Arial" w:cs="Arial"/>
          <w:sz w:val="20"/>
          <w:szCs w:val="20"/>
        </w:rPr>
        <w:t>usługi</w:t>
      </w:r>
      <w:r w:rsidRPr="000E726F">
        <w:rPr>
          <w:rFonts w:ascii="Arial" w:hAnsi="Arial" w:cs="Arial"/>
          <w:sz w:val="20"/>
          <w:szCs w:val="20"/>
        </w:rPr>
        <w:t xml:space="preserve"> zamówionej przez Zamawiającego u innego wykonawcy, a kosztami </w:t>
      </w:r>
      <w:r w:rsidR="006B3AAB">
        <w:rPr>
          <w:rFonts w:ascii="Arial" w:hAnsi="Arial" w:cs="Arial"/>
          <w:sz w:val="20"/>
          <w:szCs w:val="20"/>
        </w:rPr>
        <w:t>usługi</w:t>
      </w:r>
      <w:r w:rsidRPr="000E726F">
        <w:rPr>
          <w:rFonts w:ascii="Arial" w:hAnsi="Arial" w:cs="Arial"/>
          <w:sz w:val="20"/>
          <w:szCs w:val="20"/>
        </w:rPr>
        <w:t xml:space="preserve"> wynikającymi </w:t>
      </w:r>
      <w:r w:rsidRPr="000E726F">
        <w:rPr>
          <w:rFonts w:ascii="Arial" w:hAnsi="Arial" w:cs="Arial"/>
          <w:sz w:val="20"/>
          <w:szCs w:val="20"/>
        </w:rPr>
        <w:br/>
        <w:t>z Umowy.</w:t>
      </w:r>
    </w:p>
    <w:p w14:paraId="54994F6E" w14:textId="5F69E10F" w:rsidR="001F5437" w:rsidRPr="000F3F6E" w:rsidRDefault="001F5437" w:rsidP="001F5437">
      <w:pPr>
        <w:jc w:val="center"/>
        <w:rPr>
          <w:rFonts w:ascii="Arial" w:hAnsi="Arial" w:cs="Arial"/>
          <w:b/>
          <w:sz w:val="20"/>
          <w:szCs w:val="20"/>
        </w:rPr>
      </w:pPr>
      <w:r w:rsidRPr="000F3F6E">
        <w:rPr>
          <w:rFonts w:ascii="Arial" w:hAnsi="Arial" w:cs="Arial"/>
          <w:b/>
          <w:sz w:val="20"/>
          <w:szCs w:val="20"/>
        </w:rPr>
        <w:t xml:space="preserve">§ </w:t>
      </w:r>
      <w:r w:rsidR="003D6516">
        <w:rPr>
          <w:rFonts w:ascii="Arial" w:hAnsi="Arial" w:cs="Arial"/>
          <w:b/>
          <w:sz w:val="20"/>
          <w:szCs w:val="20"/>
        </w:rPr>
        <w:t>1</w:t>
      </w:r>
      <w:r w:rsidR="005D19AF">
        <w:rPr>
          <w:rFonts w:ascii="Arial" w:hAnsi="Arial" w:cs="Arial"/>
          <w:b/>
          <w:sz w:val="20"/>
          <w:szCs w:val="20"/>
        </w:rPr>
        <w:t>2</w:t>
      </w:r>
    </w:p>
    <w:p w14:paraId="1889116B"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ODSTĄPIENIE OD UMOWY</w:t>
      </w:r>
    </w:p>
    <w:p w14:paraId="5D6E0345" w14:textId="40E1188D" w:rsidR="001F5437" w:rsidRPr="000F3F6E" w:rsidRDefault="005D19AF" w:rsidP="001F5437">
      <w:pPr>
        <w:pStyle w:val="Zwykytekst"/>
        <w:numPr>
          <w:ilvl w:val="2"/>
          <w:numId w:val="314"/>
        </w:numPr>
        <w:tabs>
          <w:tab w:val="clear" w:pos="2160"/>
        </w:tabs>
        <w:ind w:left="426" w:hanging="426"/>
        <w:jc w:val="both"/>
        <w:rPr>
          <w:rFonts w:ascii="Arial" w:hAnsi="Arial" w:cs="Arial"/>
          <w:sz w:val="20"/>
          <w:szCs w:val="20"/>
        </w:rPr>
      </w:pPr>
      <w:r w:rsidRPr="000F3F6E">
        <w:rPr>
          <w:rFonts w:ascii="Arial" w:hAnsi="Arial" w:cs="Arial"/>
          <w:sz w:val="20"/>
          <w:szCs w:val="20"/>
        </w:rPr>
        <w:t>Zamawiający</w:t>
      </w:r>
      <w:r w:rsidR="001F5437" w:rsidRPr="000F3F6E">
        <w:rPr>
          <w:rFonts w:ascii="Arial" w:hAnsi="Arial" w:cs="Arial"/>
          <w:sz w:val="20"/>
          <w:szCs w:val="20"/>
        </w:rPr>
        <w:t xml:space="preserve"> </w:t>
      </w:r>
      <w:r w:rsidRPr="000F3F6E">
        <w:rPr>
          <w:rFonts w:ascii="Arial" w:hAnsi="Arial" w:cs="Arial"/>
          <w:sz w:val="20"/>
          <w:szCs w:val="20"/>
        </w:rPr>
        <w:t>może</w:t>
      </w:r>
      <w:r w:rsidR="001F5437" w:rsidRPr="000F3F6E">
        <w:rPr>
          <w:rFonts w:ascii="Arial" w:hAnsi="Arial" w:cs="Arial"/>
          <w:sz w:val="20"/>
          <w:szCs w:val="20"/>
        </w:rPr>
        <w:t xml:space="preserve"> odstąpić od Umowy w całości lub części </w:t>
      </w:r>
      <w:r w:rsidRPr="000F3F6E">
        <w:rPr>
          <w:rFonts w:ascii="Arial" w:hAnsi="Arial" w:cs="Arial"/>
          <w:sz w:val="20"/>
          <w:szCs w:val="20"/>
        </w:rPr>
        <w:t>jeżeli</w:t>
      </w:r>
      <w:r w:rsidR="001F5437" w:rsidRPr="000F3F6E">
        <w:rPr>
          <w:rFonts w:ascii="Arial" w:hAnsi="Arial" w:cs="Arial"/>
          <w:sz w:val="20"/>
          <w:szCs w:val="20"/>
        </w:rPr>
        <w:t xml:space="preserve">: </w:t>
      </w:r>
    </w:p>
    <w:p w14:paraId="60806041" w14:textId="77777777" w:rsidR="001F5437" w:rsidRPr="000F3F6E" w:rsidRDefault="001F5437" w:rsidP="001F5437">
      <w:pPr>
        <w:pStyle w:val="Zwykytekst"/>
        <w:widowControl w:val="0"/>
        <w:numPr>
          <w:ilvl w:val="0"/>
          <w:numId w:val="315"/>
        </w:numPr>
        <w:autoSpaceDE w:val="0"/>
        <w:autoSpaceDN w:val="0"/>
        <w:adjustRightInd w:val="0"/>
        <w:ind w:left="850" w:hanging="425"/>
        <w:jc w:val="both"/>
        <w:textAlignment w:val="baseline"/>
        <w:rPr>
          <w:rFonts w:ascii="Arial" w:hAnsi="Arial" w:cs="Arial"/>
          <w:sz w:val="20"/>
          <w:szCs w:val="20"/>
        </w:rPr>
      </w:pPr>
      <w:r w:rsidRPr="000F3F6E">
        <w:rPr>
          <w:rFonts w:ascii="Arial" w:hAnsi="Arial" w:cs="Arial"/>
          <w:sz w:val="20"/>
          <w:szCs w:val="20"/>
        </w:rPr>
        <w:t>Wykonawca nie rozpoczął wykonywania Umowy w terminie 3 dni od dnia jej zawarcia;</w:t>
      </w:r>
    </w:p>
    <w:p w14:paraId="37F996EC" w14:textId="000A8799" w:rsidR="001F5437" w:rsidRPr="000F3F6E" w:rsidRDefault="005D19AF"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0F3F6E">
        <w:rPr>
          <w:rFonts w:ascii="Arial" w:hAnsi="Arial" w:cs="Arial"/>
          <w:sz w:val="20"/>
          <w:szCs w:val="20"/>
        </w:rPr>
        <w:t>łączna</w:t>
      </w:r>
      <w:r w:rsidR="001F5437" w:rsidRPr="000F3F6E">
        <w:rPr>
          <w:rFonts w:ascii="Arial" w:hAnsi="Arial" w:cs="Arial"/>
          <w:sz w:val="20"/>
          <w:szCs w:val="20"/>
        </w:rPr>
        <w:t xml:space="preserve"> suma naliczonych kar umownych przekroczyła 30 % </w:t>
      </w:r>
      <w:r w:rsidRPr="000F3F6E">
        <w:rPr>
          <w:rFonts w:ascii="Arial" w:hAnsi="Arial" w:cs="Arial"/>
          <w:sz w:val="20"/>
          <w:szCs w:val="20"/>
        </w:rPr>
        <w:t>wartości</w:t>
      </w:r>
      <w:r w:rsidR="001F5437" w:rsidRPr="000F3F6E">
        <w:rPr>
          <w:rFonts w:ascii="Arial" w:hAnsi="Arial" w:cs="Arial"/>
          <w:sz w:val="20"/>
          <w:szCs w:val="20"/>
        </w:rPr>
        <w:t xml:space="preserve"> wynagrodzenia brutto, </w:t>
      </w:r>
      <w:r w:rsidRPr="000F3F6E">
        <w:rPr>
          <w:rFonts w:ascii="Arial" w:hAnsi="Arial" w:cs="Arial"/>
          <w:sz w:val="20"/>
          <w:szCs w:val="20"/>
        </w:rPr>
        <w:t>określonego</w:t>
      </w:r>
      <w:r w:rsidR="001F5437" w:rsidRPr="000F3F6E">
        <w:rPr>
          <w:rFonts w:ascii="Arial" w:hAnsi="Arial" w:cs="Arial"/>
          <w:sz w:val="20"/>
          <w:szCs w:val="20"/>
        </w:rPr>
        <w:t xml:space="preserve"> w § </w:t>
      </w:r>
      <w:r w:rsidR="00223556">
        <w:rPr>
          <w:rFonts w:ascii="Arial" w:hAnsi="Arial" w:cs="Arial"/>
          <w:sz w:val="20"/>
          <w:szCs w:val="20"/>
        </w:rPr>
        <w:t>7</w:t>
      </w:r>
      <w:r w:rsidR="001F5437" w:rsidRPr="000F3F6E">
        <w:rPr>
          <w:rFonts w:ascii="Arial" w:hAnsi="Arial" w:cs="Arial"/>
          <w:sz w:val="20"/>
          <w:szCs w:val="20"/>
        </w:rPr>
        <w:t xml:space="preserve"> ust. 1;</w:t>
      </w:r>
    </w:p>
    <w:p w14:paraId="7D1FB87E" w14:textId="5C264B16"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Wykonawca pozostaje w zwłoce z rozpoczęciem lub wykonaniem </w:t>
      </w:r>
      <w:r w:rsidR="005D19AF">
        <w:rPr>
          <w:rFonts w:ascii="Arial" w:hAnsi="Arial" w:cs="Arial"/>
          <w:sz w:val="20"/>
          <w:szCs w:val="20"/>
        </w:rPr>
        <w:t>usług</w:t>
      </w:r>
      <w:r>
        <w:rPr>
          <w:rFonts w:ascii="Arial" w:hAnsi="Arial" w:cs="Arial"/>
          <w:sz w:val="20"/>
          <w:szCs w:val="20"/>
        </w:rPr>
        <w:t xml:space="preserve"> </w:t>
      </w:r>
      <w:r w:rsidRPr="00993F29">
        <w:rPr>
          <w:rFonts w:ascii="Arial" w:hAnsi="Arial" w:cs="Arial"/>
          <w:sz w:val="20"/>
          <w:szCs w:val="20"/>
        </w:rPr>
        <w:t>w stosunku do terminów wskazanych w Umowie w taki sposób, że nie jest prawdopodobnym wykonanie ich w terminach umownych, przy czym okres zwłoki wynosi co najmniej 3 dni;</w:t>
      </w:r>
    </w:p>
    <w:p w14:paraId="44F5B508" w14:textId="77777777"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nie wykonuje prac zgodnie z Umową lub nienależycie wykonuje swoje zobowiązania umowne.</w:t>
      </w:r>
    </w:p>
    <w:p w14:paraId="212EC61B" w14:textId="71679769" w:rsidR="001F5437" w:rsidRPr="00993F29"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zaprzestał realizacji </w:t>
      </w:r>
      <w:r w:rsidR="005D19AF">
        <w:rPr>
          <w:rFonts w:ascii="Arial" w:hAnsi="Arial" w:cs="Arial"/>
          <w:sz w:val="20"/>
          <w:szCs w:val="20"/>
        </w:rPr>
        <w:t>usług</w:t>
      </w:r>
      <w:r w:rsidRPr="00993F29">
        <w:rPr>
          <w:rFonts w:ascii="Arial" w:hAnsi="Arial" w:cs="Arial"/>
          <w:sz w:val="20"/>
          <w:szCs w:val="20"/>
        </w:rPr>
        <w:t xml:space="preserve"> objętych Przedmiotem Umowy i nie wznawia ich realizacji przez okres kolejnych 3 dni liczonych od pierwszego dnia, w którym Wykonawca zaprzestał ich realizacji;</w:t>
      </w:r>
    </w:p>
    <w:p w14:paraId="1A72B741" w14:textId="5C2E22A3" w:rsidR="001F5437" w:rsidRDefault="001F5437" w:rsidP="001F5437">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993F29">
        <w:rPr>
          <w:rFonts w:ascii="Arial" w:hAnsi="Arial" w:cs="Arial"/>
          <w:sz w:val="20"/>
          <w:szCs w:val="20"/>
        </w:rPr>
        <w:t xml:space="preserve">powierza wykonanie całości lub części </w:t>
      </w:r>
      <w:r w:rsidR="005D19AF">
        <w:rPr>
          <w:rFonts w:ascii="Arial" w:hAnsi="Arial" w:cs="Arial"/>
          <w:sz w:val="20"/>
          <w:szCs w:val="20"/>
        </w:rPr>
        <w:t>usług</w:t>
      </w:r>
      <w:r w:rsidRPr="00993F29">
        <w:rPr>
          <w:rFonts w:ascii="Arial" w:hAnsi="Arial" w:cs="Arial"/>
          <w:sz w:val="20"/>
          <w:szCs w:val="20"/>
        </w:rPr>
        <w:t xml:space="preserve"> lub dokonuje cesji praw</w:t>
      </w:r>
      <w:r>
        <w:rPr>
          <w:rFonts w:ascii="Arial" w:hAnsi="Arial" w:cs="Arial"/>
          <w:sz w:val="20"/>
          <w:szCs w:val="20"/>
        </w:rPr>
        <w:t xml:space="preserve"> </w:t>
      </w:r>
      <w:r w:rsidRPr="00993F29">
        <w:rPr>
          <w:rFonts w:ascii="Arial" w:hAnsi="Arial" w:cs="Arial"/>
          <w:sz w:val="20"/>
          <w:szCs w:val="20"/>
        </w:rPr>
        <w:t xml:space="preserve">i obowiązków wynikających </w:t>
      </w:r>
      <w:r>
        <w:rPr>
          <w:rFonts w:ascii="Arial" w:hAnsi="Arial" w:cs="Arial"/>
          <w:sz w:val="20"/>
          <w:szCs w:val="20"/>
        </w:rPr>
        <w:br/>
      </w:r>
      <w:r w:rsidRPr="00993F29">
        <w:rPr>
          <w:rFonts w:ascii="Arial" w:hAnsi="Arial" w:cs="Arial"/>
          <w:sz w:val="20"/>
          <w:szCs w:val="20"/>
        </w:rPr>
        <w:t>z Umowy, z naruszeniem warunków określonych w Umowie</w:t>
      </w:r>
      <w:r w:rsidR="00F34D6B">
        <w:rPr>
          <w:rFonts w:ascii="Arial" w:hAnsi="Arial" w:cs="Arial"/>
          <w:sz w:val="20"/>
          <w:szCs w:val="20"/>
        </w:rPr>
        <w:t>,</w:t>
      </w:r>
    </w:p>
    <w:p w14:paraId="1984EA1C" w14:textId="12AB4174" w:rsidR="005D19AF" w:rsidRPr="005D19AF" w:rsidRDefault="005D19AF" w:rsidP="005D19AF">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5D19AF">
        <w:rPr>
          <w:rFonts w:ascii="Arial" w:hAnsi="Arial" w:cs="Arial"/>
          <w:sz w:val="20"/>
          <w:szCs w:val="20"/>
        </w:rPr>
        <w:t xml:space="preserve">nie zawarcia przez Wykonawcę </w:t>
      </w:r>
      <w:r w:rsidRPr="005D19AF">
        <w:rPr>
          <w:rFonts w:ascii="Arial" w:eastAsia="Arial Unicode MS" w:hAnsi="Arial" w:cs="Arial"/>
          <w:sz w:val="20"/>
          <w:szCs w:val="20"/>
        </w:rPr>
        <w:t>polisy OC zgodnie z § 4 ust. 6 Umowy.</w:t>
      </w:r>
    </w:p>
    <w:p w14:paraId="29405C62" w14:textId="66B7D721" w:rsidR="00F34D6B" w:rsidRPr="005D19AF" w:rsidRDefault="00F34D6B" w:rsidP="005D19AF">
      <w:pPr>
        <w:widowControl w:val="0"/>
        <w:numPr>
          <w:ilvl w:val="0"/>
          <w:numId w:val="315"/>
        </w:numPr>
        <w:suppressAutoHyphens w:val="0"/>
        <w:autoSpaceDE w:val="0"/>
        <w:autoSpaceDN w:val="0"/>
        <w:adjustRightInd w:val="0"/>
        <w:ind w:left="850" w:hanging="425"/>
        <w:jc w:val="both"/>
        <w:textAlignment w:val="baseline"/>
        <w:rPr>
          <w:rFonts w:ascii="Arial" w:hAnsi="Arial" w:cs="Arial"/>
          <w:sz w:val="20"/>
          <w:szCs w:val="20"/>
        </w:rPr>
      </w:pPr>
      <w:r w:rsidRPr="005D19AF">
        <w:rPr>
          <w:rFonts w:ascii="Arial" w:hAnsi="Arial" w:cs="Arial"/>
          <w:sz w:val="20"/>
          <w:szCs w:val="20"/>
        </w:rPr>
        <w:t>trzykrotnie stwierdzi naruszenia przez Wykonawcę obowiązku, o którym mowa w §1</w:t>
      </w:r>
      <w:r w:rsidR="005D19AF" w:rsidRPr="005D19AF">
        <w:rPr>
          <w:rFonts w:ascii="Arial" w:hAnsi="Arial" w:cs="Arial"/>
          <w:sz w:val="20"/>
          <w:szCs w:val="20"/>
        </w:rPr>
        <w:t>8</w:t>
      </w:r>
      <w:r w:rsidRPr="005D19AF">
        <w:rPr>
          <w:rFonts w:ascii="Arial" w:hAnsi="Arial" w:cs="Arial"/>
          <w:sz w:val="20"/>
          <w:szCs w:val="20"/>
        </w:rPr>
        <w:t xml:space="preserve"> ust. 1 Umowy.</w:t>
      </w:r>
    </w:p>
    <w:p w14:paraId="3DECE9FE" w14:textId="77777777" w:rsidR="001F5437" w:rsidRDefault="001F5437" w:rsidP="001F5437">
      <w:pPr>
        <w:pStyle w:val="Zwykytekst"/>
        <w:numPr>
          <w:ilvl w:val="0"/>
          <w:numId w:val="314"/>
        </w:numPr>
        <w:ind w:left="426" w:hanging="426"/>
        <w:jc w:val="both"/>
        <w:rPr>
          <w:rFonts w:ascii="Arial" w:hAnsi="Arial" w:cs="Arial"/>
          <w:sz w:val="20"/>
          <w:szCs w:val="20"/>
        </w:rPr>
      </w:pPr>
      <w:r>
        <w:rPr>
          <w:rFonts w:ascii="Arial" w:hAnsi="Arial" w:cs="Arial"/>
          <w:sz w:val="20"/>
          <w:szCs w:val="20"/>
        </w:rPr>
        <w:t xml:space="preserve">Odstąpienie od </w:t>
      </w:r>
      <w:r w:rsidRPr="00F62B67">
        <w:rPr>
          <w:rFonts w:ascii="Arial" w:hAnsi="Arial" w:cs="Arial"/>
          <w:sz w:val="20"/>
          <w:szCs w:val="20"/>
        </w:rPr>
        <w:t xml:space="preserve">Umowy powinno nastąpić w formie pisemnej pod rygorem nieważności takiego oświadczenia. </w:t>
      </w:r>
    </w:p>
    <w:p w14:paraId="44D983A6" w14:textId="77777777" w:rsidR="001F5437" w:rsidRDefault="001F5437" w:rsidP="001F5437">
      <w:pPr>
        <w:pStyle w:val="Zwykytekst"/>
        <w:numPr>
          <w:ilvl w:val="0"/>
          <w:numId w:val="314"/>
        </w:numPr>
        <w:ind w:left="426" w:hanging="426"/>
        <w:jc w:val="both"/>
        <w:rPr>
          <w:rFonts w:ascii="Arial" w:hAnsi="Arial" w:cs="Arial"/>
          <w:sz w:val="20"/>
          <w:szCs w:val="20"/>
        </w:rPr>
      </w:pPr>
      <w:r w:rsidRPr="00F62B67">
        <w:rPr>
          <w:rFonts w:ascii="Arial" w:hAnsi="Arial" w:cs="Arial"/>
          <w:sz w:val="20"/>
          <w:szCs w:val="20"/>
        </w:rPr>
        <w:t xml:space="preserve">Podstawy </w:t>
      </w:r>
      <w:r>
        <w:rPr>
          <w:rFonts w:ascii="Arial" w:hAnsi="Arial" w:cs="Arial"/>
          <w:sz w:val="20"/>
          <w:szCs w:val="20"/>
        </w:rPr>
        <w:t>odstąpienia od</w:t>
      </w:r>
      <w:r w:rsidRPr="00F62B67">
        <w:rPr>
          <w:rFonts w:ascii="Arial" w:hAnsi="Arial" w:cs="Arial"/>
          <w:sz w:val="20"/>
          <w:szCs w:val="20"/>
        </w:rPr>
        <w:t xml:space="preserve"> Umowy przewidziane w niniejszym paragrafie nie wyłączają ani nie ograniczają możliwości rozwiązania lub odstąpienia od Umowy przez Zamawiającego w przypadkach określonych </w:t>
      </w:r>
      <w:r>
        <w:rPr>
          <w:rFonts w:ascii="Arial" w:hAnsi="Arial" w:cs="Arial"/>
          <w:sz w:val="20"/>
          <w:szCs w:val="20"/>
        </w:rPr>
        <w:br/>
      </w:r>
      <w:r w:rsidRPr="00F62B67">
        <w:rPr>
          <w:rFonts w:ascii="Arial" w:hAnsi="Arial" w:cs="Arial"/>
          <w:sz w:val="20"/>
          <w:szCs w:val="20"/>
        </w:rPr>
        <w:t>w kodeksie cywilnym i innych przepisach prawa.</w:t>
      </w:r>
    </w:p>
    <w:p w14:paraId="679C50FE" w14:textId="77777777" w:rsidR="001F5437" w:rsidRPr="002D304D" w:rsidRDefault="001F5437" w:rsidP="001F5437">
      <w:pPr>
        <w:pStyle w:val="Zwykytekst"/>
        <w:numPr>
          <w:ilvl w:val="0"/>
          <w:numId w:val="314"/>
        </w:numPr>
        <w:ind w:left="426" w:hanging="426"/>
        <w:jc w:val="both"/>
        <w:rPr>
          <w:rFonts w:ascii="Arial" w:hAnsi="Arial" w:cs="Arial"/>
          <w:sz w:val="20"/>
          <w:szCs w:val="20"/>
        </w:rPr>
      </w:pPr>
      <w:r>
        <w:rPr>
          <w:rFonts w:ascii="Arial" w:hAnsi="Arial" w:cs="Arial"/>
          <w:sz w:val="20"/>
          <w:szCs w:val="20"/>
        </w:rPr>
        <w:t xml:space="preserve">Zamawiający uprawniony jest do </w:t>
      </w:r>
      <w:r w:rsidRPr="000F3F6E">
        <w:rPr>
          <w:rFonts w:ascii="Arial" w:hAnsi="Arial" w:cs="Arial"/>
          <w:sz w:val="20"/>
          <w:szCs w:val="20"/>
        </w:rPr>
        <w:t xml:space="preserve">skorzystania z uprawnienia do odstąpienia od Umowy na podstawach określonych w niniejszym paragrafie w terminie 60 dni od dnia powzięcia o nich wiedzy. </w:t>
      </w:r>
    </w:p>
    <w:p w14:paraId="72DC0A5E" w14:textId="2801BB8E" w:rsidR="001F5437" w:rsidRPr="000F3F6E" w:rsidRDefault="001F5437" w:rsidP="001F5437">
      <w:pPr>
        <w:jc w:val="center"/>
        <w:rPr>
          <w:rFonts w:ascii="Arial" w:hAnsi="Arial" w:cs="Arial"/>
          <w:b/>
          <w:sz w:val="20"/>
          <w:szCs w:val="20"/>
        </w:rPr>
      </w:pPr>
      <w:r>
        <w:rPr>
          <w:rFonts w:ascii="Arial" w:hAnsi="Arial" w:cs="Arial"/>
          <w:b/>
          <w:sz w:val="20"/>
          <w:szCs w:val="20"/>
        </w:rPr>
        <w:br/>
      </w:r>
      <w:r w:rsidRPr="000F3F6E">
        <w:rPr>
          <w:rFonts w:ascii="Arial" w:hAnsi="Arial" w:cs="Arial"/>
          <w:b/>
          <w:sz w:val="20"/>
          <w:szCs w:val="20"/>
        </w:rPr>
        <w:t>§ 1</w:t>
      </w:r>
      <w:r w:rsidR="005D19AF">
        <w:rPr>
          <w:rFonts w:ascii="Arial" w:hAnsi="Arial" w:cs="Arial"/>
          <w:b/>
          <w:sz w:val="20"/>
          <w:szCs w:val="20"/>
        </w:rPr>
        <w:t>3</w:t>
      </w:r>
    </w:p>
    <w:p w14:paraId="7E86C024" w14:textId="77777777" w:rsidR="001F5437" w:rsidRPr="000F3F6E" w:rsidRDefault="001F5437" w:rsidP="001F5437">
      <w:pPr>
        <w:pStyle w:val="Akapitzlist"/>
        <w:ind w:left="0"/>
        <w:jc w:val="center"/>
        <w:rPr>
          <w:rFonts w:ascii="Arial" w:hAnsi="Arial" w:cs="Arial"/>
          <w:b/>
          <w:sz w:val="20"/>
          <w:szCs w:val="20"/>
        </w:rPr>
      </w:pPr>
      <w:r w:rsidRPr="000F3F6E">
        <w:rPr>
          <w:rFonts w:ascii="Arial" w:hAnsi="Arial" w:cs="Arial"/>
          <w:b/>
          <w:sz w:val="20"/>
          <w:szCs w:val="20"/>
        </w:rPr>
        <w:t>PRZETWARZANIE I OCHRONA DANYCH OSOBOWYCH</w:t>
      </w:r>
    </w:p>
    <w:p w14:paraId="128618FF" w14:textId="3696BA8C"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0F3F6E">
        <w:rPr>
          <w:rFonts w:ascii="Arial" w:hAnsi="Arial" w:cs="Arial"/>
          <w:sz w:val="20"/>
          <w:szCs w:val="20"/>
        </w:rPr>
        <w:t xml:space="preserve">Strony zobowiązują̨ się̨ do ochrony danych osobowych udostępnionych wzajemnie w związku </w:t>
      </w:r>
      <w:r w:rsidRPr="000F3F6E">
        <w:rPr>
          <w:rFonts w:ascii="Arial" w:hAnsi="Arial" w:cs="Arial"/>
          <w:sz w:val="20"/>
          <w:szCs w:val="20"/>
        </w:rPr>
        <w:br/>
        <w:t xml:space="preserve">z wykonywaniem Umowy, w tym do stosowania organizacyjnych i technicznych </w:t>
      </w:r>
      <w:r w:rsidR="005D19AF" w:rsidRPr="000F3F6E">
        <w:rPr>
          <w:rFonts w:ascii="Arial" w:hAnsi="Arial" w:cs="Arial"/>
          <w:sz w:val="20"/>
          <w:szCs w:val="20"/>
        </w:rPr>
        <w:t>środków</w:t>
      </w:r>
      <w:r w:rsidRPr="000F3F6E">
        <w:rPr>
          <w:rFonts w:ascii="Arial" w:hAnsi="Arial" w:cs="Arial"/>
          <w:sz w:val="20"/>
          <w:szCs w:val="20"/>
        </w:rPr>
        <w:t xml:space="preserve"> ochrony danych osobowych przetwarzanych w systemach informatycznych zgodnie przepisami prawa, a w </w:t>
      </w:r>
      <w:r w:rsidR="005D19AF" w:rsidRPr="000F3F6E">
        <w:rPr>
          <w:rFonts w:ascii="Arial" w:hAnsi="Arial" w:cs="Arial"/>
          <w:sz w:val="20"/>
          <w:szCs w:val="20"/>
        </w:rPr>
        <w:t>szczególności</w:t>
      </w:r>
      <w:r w:rsidRPr="000F3F6E">
        <w:rPr>
          <w:rFonts w:ascii="Arial" w:hAnsi="Arial" w:cs="Arial"/>
          <w:sz w:val="20"/>
          <w:szCs w:val="20"/>
        </w:rPr>
        <w:t xml:space="preserve"> </w:t>
      </w:r>
      <w:r w:rsidRPr="000F3F6E">
        <w:rPr>
          <w:rFonts w:ascii="Arial" w:hAnsi="Arial" w:cs="Arial"/>
          <w:sz w:val="20"/>
          <w:szCs w:val="20"/>
        </w:rPr>
        <w:br/>
        <w:t xml:space="preserve">z ustawą o ochronie danych osobowych z dnia 10 maja 2018 r. oraz </w:t>
      </w:r>
      <w:r w:rsidR="005D19AF" w:rsidRPr="000F3F6E">
        <w:rPr>
          <w:rFonts w:ascii="Arial" w:hAnsi="Arial" w:cs="Arial"/>
          <w:sz w:val="20"/>
          <w:szCs w:val="20"/>
        </w:rPr>
        <w:t>rozporządzeniem</w:t>
      </w:r>
      <w:r w:rsidRPr="000F3F6E">
        <w:rPr>
          <w:rFonts w:ascii="Arial" w:hAnsi="Arial" w:cs="Arial"/>
          <w:sz w:val="20"/>
          <w:szCs w:val="20"/>
        </w:rPr>
        <w:t xml:space="preserve"> Parlamentu Europejskiego i Rady (UE) 2016/679 z dnia 27 kwietnia 2016 r. w sprawie ochrony </w:t>
      </w:r>
      <w:r w:rsidR="005D19AF" w:rsidRPr="000F3F6E">
        <w:rPr>
          <w:rFonts w:ascii="Arial" w:hAnsi="Arial" w:cs="Arial"/>
          <w:sz w:val="20"/>
          <w:szCs w:val="20"/>
        </w:rPr>
        <w:t>osób</w:t>
      </w:r>
      <w:r w:rsidRPr="000F3F6E">
        <w:rPr>
          <w:rFonts w:ascii="Arial" w:hAnsi="Arial" w:cs="Arial"/>
          <w:sz w:val="20"/>
          <w:szCs w:val="20"/>
        </w:rPr>
        <w:t xml:space="preserve"> fizycznych w </w:t>
      </w:r>
      <w:r w:rsidR="005D19AF" w:rsidRPr="000F3F6E">
        <w:rPr>
          <w:rFonts w:ascii="Arial" w:hAnsi="Arial" w:cs="Arial"/>
          <w:sz w:val="20"/>
          <w:szCs w:val="20"/>
        </w:rPr>
        <w:t>związku</w:t>
      </w:r>
      <w:r w:rsidRPr="000F3F6E">
        <w:rPr>
          <w:rFonts w:ascii="Arial" w:hAnsi="Arial" w:cs="Arial"/>
          <w:sz w:val="20"/>
          <w:szCs w:val="20"/>
        </w:rPr>
        <w:t xml:space="preserve"> z przetwarzaniem danych osobowych i w sprawie swobodnego p</w:t>
      </w:r>
      <w:r w:rsidRPr="00993F29">
        <w:rPr>
          <w:rFonts w:ascii="Arial" w:hAnsi="Arial" w:cs="Arial"/>
          <w:sz w:val="20"/>
          <w:szCs w:val="20"/>
        </w:rPr>
        <w:t xml:space="preserve">rzepływu takich danych oraz uchylenia dyrektywy 95/46/WE (dalej jako RODO). </w:t>
      </w:r>
    </w:p>
    <w:p w14:paraId="3D79A21D" w14:textId="5E8A2DC0" w:rsidR="001F5437" w:rsidRPr="002442C4"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 xml:space="preserve">Strony </w:t>
      </w:r>
      <w:r w:rsidR="005D19AF" w:rsidRPr="00993F29">
        <w:rPr>
          <w:rFonts w:ascii="Arial" w:hAnsi="Arial" w:cs="Arial"/>
          <w:sz w:val="20"/>
          <w:szCs w:val="20"/>
        </w:rPr>
        <w:t>zobowiązują</w:t>
      </w:r>
      <w:r w:rsidRPr="00993F29">
        <w:rPr>
          <w:rFonts w:ascii="Arial" w:hAnsi="Arial" w:cs="Arial"/>
          <w:sz w:val="20"/>
          <w:szCs w:val="20"/>
        </w:rPr>
        <w:t xml:space="preserve">̨ </w:t>
      </w:r>
      <w:r w:rsidR="005D19AF" w:rsidRPr="00993F29">
        <w:rPr>
          <w:rFonts w:ascii="Arial" w:hAnsi="Arial" w:cs="Arial"/>
          <w:sz w:val="20"/>
          <w:szCs w:val="20"/>
        </w:rPr>
        <w:t>się</w:t>
      </w:r>
      <w:r w:rsidRPr="00993F29">
        <w:rPr>
          <w:rFonts w:ascii="Arial" w:hAnsi="Arial" w:cs="Arial"/>
          <w:sz w:val="20"/>
          <w:szCs w:val="20"/>
        </w:rPr>
        <w:t xml:space="preserve">̨ do stosowania wytycznych lub interpretacji, wydanych przez polski organ nadzoru lub unijny organ doradczy </w:t>
      </w:r>
      <w:r w:rsidR="005D19AF" w:rsidRPr="00993F29">
        <w:rPr>
          <w:rFonts w:ascii="Arial" w:hAnsi="Arial" w:cs="Arial"/>
          <w:sz w:val="20"/>
          <w:szCs w:val="20"/>
        </w:rPr>
        <w:t>zajmujący</w:t>
      </w:r>
      <w:r w:rsidRPr="00993F29">
        <w:rPr>
          <w:rFonts w:ascii="Arial" w:hAnsi="Arial" w:cs="Arial"/>
          <w:sz w:val="20"/>
          <w:szCs w:val="20"/>
        </w:rPr>
        <w:t xml:space="preserve"> </w:t>
      </w:r>
      <w:r w:rsidR="005D19AF" w:rsidRPr="00993F29">
        <w:rPr>
          <w:rFonts w:ascii="Arial" w:hAnsi="Arial" w:cs="Arial"/>
          <w:sz w:val="20"/>
          <w:szCs w:val="20"/>
        </w:rPr>
        <w:t>się</w:t>
      </w:r>
      <w:r w:rsidRPr="00993F29">
        <w:rPr>
          <w:rFonts w:ascii="Arial" w:hAnsi="Arial" w:cs="Arial"/>
          <w:sz w:val="20"/>
          <w:szCs w:val="20"/>
        </w:rPr>
        <w:t xml:space="preserve">̨ ochroną danych osobowych </w:t>
      </w:r>
      <w:r w:rsidR="005D19AF" w:rsidRPr="00993F29">
        <w:rPr>
          <w:rFonts w:ascii="Arial" w:hAnsi="Arial" w:cs="Arial"/>
          <w:sz w:val="20"/>
          <w:szCs w:val="20"/>
        </w:rPr>
        <w:t>dotyczących</w:t>
      </w:r>
      <w:r w:rsidRPr="00993F29">
        <w:rPr>
          <w:rFonts w:ascii="Arial" w:hAnsi="Arial" w:cs="Arial"/>
          <w:sz w:val="20"/>
          <w:szCs w:val="20"/>
        </w:rPr>
        <w:t xml:space="preserve"> przetwarzania i ochrony danych osobowych. </w:t>
      </w:r>
    </w:p>
    <w:p w14:paraId="7E4D0434" w14:textId="77777777"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6BA73EA4" w14:textId="587A1564" w:rsidR="001F5437" w:rsidRPr="00993F29"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 xml:space="preserve">Strony wzajemnie ustalają, iż podstawą prawną przetwarzania danych osobowych osób wyznaczonych </w:t>
      </w:r>
      <w:r w:rsidR="005D19AF">
        <w:rPr>
          <w:rFonts w:ascii="Arial" w:hAnsi="Arial" w:cs="Arial"/>
          <w:sz w:val="20"/>
          <w:szCs w:val="20"/>
        </w:rPr>
        <w:t xml:space="preserve">                   </w:t>
      </w:r>
      <w:r w:rsidRPr="00993F29">
        <w:rPr>
          <w:rFonts w:ascii="Arial" w:hAnsi="Arial" w:cs="Arial"/>
          <w:sz w:val="20"/>
          <w:szCs w:val="20"/>
        </w:rPr>
        <w:t>do kontaktów roboczych oraz odpowiedzialnych za koordynację i realizację niniejszej Umowy jest art. 6 ust. 1 lit. f RODO, co oznacza, że żadna ze Stron nie będzie wykorzystywać tych danych w celu innym niż realizacja Umowy.</w:t>
      </w:r>
    </w:p>
    <w:p w14:paraId="0A1B0E3F" w14:textId="77777777" w:rsidR="001F5437" w:rsidRPr="0086192B"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t>Klauzula informacyjna dotycząca przetwarzania danych osobowych uzyskiwanych od</w:t>
      </w:r>
      <w:r>
        <w:rPr>
          <w:rFonts w:ascii="Arial" w:hAnsi="Arial" w:cs="Arial"/>
          <w:sz w:val="20"/>
          <w:szCs w:val="20"/>
        </w:rPr>
        <w:t xml:space="preserve"> osób</w:t>
      </w:r>
      <w:r w:rsidRPr="00993F29">
        <w:rPr>
          <w:rFonts w:ascii="Arial" w:hAnsi="Arial" w:cs="Arial"/>
          <w:sz w:val="20"/>
          <w:szCs w:val="20"/>
        </w:rPr>
        <w:t xml:space="preserve"> </w:t>
      </w:r>
      <w:r w:rsidRPr="001D42DF">
        <w:rPr>
          <w:rFonts w:ascii="Arial" w:hAnsi="Arial" w:cs="Arial"/>
          <w:sz w:val="20"/>
          <w:szCs w:val="20"/>
        </w:rPr>
        <w:t xml:space="preserve">przystępujących do postępowań o udzielenie zamówienia na podstawie przepisów ustawy z dnia 11 września 2019 r.- Prawo zamówień publicznych </w:t>
      </w:r>
      <w:r w:rsidRPr="00993F29">
        <w:rPr>
          <w:rFonts w:ascii="Arial" w:hAnsi="Arial" w:cs="Arial"/>
          <w:sz w:val="20"/>
          <w:szCs w:val="20"/>
        </w:rPr>
        <w:t xml:space="preserve">dostępna jest na stronie internetowej pod adresem https://weglokokskraj.pl w zakładce RODO. Wykonawca zobowiązuje się zapoznać z treścią klauzuli, o której mowa w zdaniu poprzednim osoby, o których mowa w ust. 4 powyżej, a w przypadku zmiany </w:t>
      </w:r>
      <w:r>
        <w:rPr>
          <w:rFonts w:ascii="Arial" w:hAnsi="Arial" w:cs="Arial"/>
          <w:sz w:val="20"/>
          <w:szCs w:val="20"/>
        </w:rPr>
        <w:t>tych osób również te osoby.</w:t>
      </w:r>
    </w:p>
    <w:p w14:paraId="4AFE3352" w14:textId="77777777" w:rsidR="001F5437" w:rsidRPr="000F3F6E" w:rsidRDefault="001F5437" w:rsidP="001F5437">
      <w:pPr>
        <w:pStyle w:val="Akapitzlist"/>
        <w:widowControl w:val="0"/>
        <w:numPr>
          <w:ilvl w:val="0"/>
          <w:numId w:val="316"/>
        </w:numPr>
        <w:suppressAutoHyphens/>
        <w:ind w:left="425" w:hanging="425"/>
        <w:contextualSpacing w:val="0"/>
        <w:jc w:val="both"/>
        <w:rPr>
          <w:rFonts w:ascii="Arial" w:hAnsi="Arial" w:cs="Arial"/>
          <w:sz w:val="20"/>
          <w:szCs w:val="20"/>
        </w:rPr>
      </w:pPr>
      <w:r w:rsidRPr="00993F29">
        <w:rPr>
          <w:rFonts w:ascii="Arial" w:hAnsi="Arial" w:cs="Arial"/>
          <w:sz w:val="20"/>
          <w:szCs w:val="20"/>
        </w:rPr>
        <w:lastRenderedPageBreak/>
        <w:t xml:space="preserve">Wszelkie istotne informacje o zasadach przetwarzania przez Strony danych osobowych osób, wskazanych </w:t>
      </w:r>
      <w:r>
        <w:rPr>
          <w:rFonts w:ascii="Arial" w:hAnsi="Arial" w:cs="Arial"/>
          <w:sz w:val="20"/>
          <w:szCs w:val="20"/>
        </w:rPr>
        <w:br/>
      </w:r>
      <w:r w:rsidRPr="00993F29">
        <w:rPr>
          <w:rFonts w:ascii="Arial" w:hAnsi="Arial" w:cs="Arial"/>
          <w:sz w:val="20"/>
          <w:szCs w:val="20"/>
        </w:rPr>
        <w:t xml:space="preserve">w niniejszej Umowie oraz o przysługujących </w:t>
      </w:r>
      <w:r w:rsidRPr="000F3F6E">
        <w:rPr>
          <w:rFonts w:ascii="Arial" w:hAnsi="Arial" w:cs="Arial"/>
          <w:sz w:val="20"/>
          <w:szCs w:val="20"/>
        </w:rPr>
        <w:t>tym osobom prawach w związku z przetwarzaniem ich danych osobowych dostępne są na stronie: https://weglokokskraj.pl w zakładce RODO.</w:t>
      </w:r>
    </w:p>
    <w:p w14:paraId="15039F9E" w14:textId="77777777" w:rsidR="001F5437" w:rsidRPr="000F3F6E" w:rsidRDefault="001F5437" w:rsidP="001F5437">
      <w:pPr>
        <w:pStyle w:val="Akapitzlist"/>
        <w:widowControl w:val="0"/>
        <w:suppressAutoHyphens/>
        <w:ind w:left="425"/>
        <w:contextualSpacing w:val="0"/>
        <w:jc w:val="both"/>
        <w:rPr>
          <w:rFonts w:ascii="Arial" w:hAnsi="Arial" w:cs="Arial"/>
          <w:sz w:val="20"/>
          <w:szCs w:val="20"/>
        </w:rPr>
      </w:pPr>
    </w:p>
    <w:p w14:paraId="470F272C" w14:textId="3C80A686" w:rsidR="001F5437" w:rsidRPr="000F3F6E" w:rsidRDefault="001F5437" w:rsidP="001F5437">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4</w:t>
      </w:r>
    </w:p>
    <w:p w14:paraId="2B5E945C"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OCHRONA TAJEMNICY PRZEDSIĘBIORSTWA ORAZ ZACHOWANIE POUFNOŚCI</w:t>
      </w:r>
    </w:p>
    <w:p w14:paraId="666E4AF0"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0F3F6E">
        <w:rPr>
          <w:rFonts w:ascii="Arial" w:hAnsi="Arial" w:cs="Arial"/>
          <w:sz w:val="20"/>
          <w:szCs w:val="20"/>
        </w:rPr>
        <w:t>Informacje poufne oznaczają wszelkie informacje (w tym przekazane</w:t>
      </w:r>
      <w:r w:rsidRPr="00993F29">
        <w:rPr>
          <w:rFonts w:ascii="Arial" w:hAnsi="Arial" w:cs="Arial"/>
          <w:sz w:val="20"/>
          <w:szCs w:val="20"/>
        </w:rPr>
        <w:t xml:space="preserve"> lub pozyskane w formie ustnej, pisemnej, elektronicznej i każdej innej) związane z Umową, uzyskane w trakcie postępowania mającego na celu zawarcie Umowę oraz w trakcie jego realizacji, bez względu na to, czy zostały one udostępnione Wykonawcy w związku z zawarciem lub wykonywaniem Umowy, czy też zostały pozyskane przy tej okazji w inny sposób, w szczególności informacje o charakterze finansowym, gospodarczym, ekonomicznym, prawnym, technicznym, </w:t>
      </w:r>
      <w:r w:rsidRPr="00767280">
        <w:rPr>
          <w:rFonts w:ascii="Arial" w:hAnsi="Arial" w:cs="Arial"/>
          <w:sz w:val="20"/>
          <w:szCs w:val="20"/>
        </w:rPr>
        <w:t>organizacyjnym, handlowym, administracyjnym, marketingowym, w tym dotyczące Zamawiającego.</w:t>
      </w:r>
    </w:p>
    <w:p w14:paraId="303DB7E6"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Z zastrzeżeniem, jeżeli Umowa wprost stanowi inaczej Strony nieodwołalnie i bezwarunkowo zobowiązują się do zachowania w ścisłej tajemnicy Informacji Poufnych oraz zobowiązują się traktować je i chronić jak tajemnicę przedsiębiorstwa w rozumieniu ustawy z dnia 16 kwietnia 1993 roku o zwalczaniu nieuczciwej konkurencji (</w:t>
      </w:r>
      <w:proofErr w:type="spellStart"/>
      <w:r w:rsidRPr="00767280">
        <w:rPr>
          <w:rFonts w:ascii="Arial" w:hAnsi="Arial" w:cs="Arial"/>
          <w:sz w:val="20"/>
          <w:szCs w:val="20"/>
        </w:rPr>
        <w:t>t.j</w:t>
      </w:r>
      <w:proofErr w:type="spellEnd"/>
      <w:r w:rsidRPr="00767280">
        <w:rPr>
          <w:rFonts w:ascii="Arial" w:hAnsi="Arial" w:cs="Arial"/>
          <w:sz w:val="20"/>
          <w:szCs w:val="20"/>
        </w:rPr>
        <w:t xml:space="preserve">. Dz.U. z 2022 r. poz. 1233 z </w:t>
      </w:r>
      <w:proofErr w:type="spellStart"/>
      <w:r w:rsidRPr="00767280">
        <w:rPr>
          <w:rFonts w:ascii="Arial" w:hAnsi="Arial" w:cs="Arial"/>
          <w:sz w:val="20"/>
          <w:szCs w:val="20"/>
        </w:rPr>
        <w:t>późn</w:t>
      </w:r>
      <w:proofErr w:type="spellEnd"/>
      <w:r w:rsidRPr="00767280">
        <w:rPr>
          <w:rFonts w:ascii="Arial" w:hAnsi="Arial" w:cs="Arial"/>
          <w:sz w:val="20"/>
          <w:szCs w:val="20"/>
        </w:rPr>
        <w:t xml:space="preserve">. </w:t>
      </w:r>
      <w:proofErr w:type="spellStart"/>
      <w:r w:rsidRPr="00767280">
        <w:rPr>
          <w:rFonts w:ascii="Arial" w:hAnsi="Arial" w:cs="Arial"/>
          <w:sz w:val="20"/>
          <w:szCs w:val="20"/>
        </w:rPr>
        <w:t>zm</w:t>
      </w:r>
      <w:proofErr w:type="spellEnd"/>
      <w:r w:rsidRPr="00767280">
        <w:rPr>
          <w:rFonts w:ascii="Arial" w:hAnsi="Arial" w:cs="Arial"/>
          <w:sz w:val="20"/>
          <w:szCs w:val="20"/>
        </w:rPr>
        <w:t>).</w:t>
      </w:r>
    </w:p>
    <w:p w14:paraId="4AC4BCCF"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Strony zobowiązują się wzajemnie do zachowania w ścisłej tajemnicy Informacji Poufnych w czasie obowiązywania Umowy oraz po jej wygaśnięciu lub rozwiązaniu przez okres 60 miesięcy.</w:t>
      </w:r>
    </w:p>
    <w:p w14:paraId="788C2B43" w14:textId="77777777" w:rsidR="001F5437" w:rsidRPr="00767280"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Strony zobowiązane są w szczególności do:</w:t>
      </w:r>
    </w:p>
    <w:p w14:paraId="34648FEB" w14:textId="77777777" w:rsidR="001F5437" w:rsidRDefault="001F5437" w:rsidP="001F5437">
      <w:pPr>
        <w:pStyle w:val="Akapitzlist"/>
        <w:ind w:left="426"/>
        <w:jc w:val="both"/>
        <w:rPr>
          <w:rFonts w:ascii="Arial" w:hAnsi="Arial" w:cs="Arial"/>
          <w:sz w:val="20"/>
          <w:szCs w:val="20"/>
        </w:rPr>
      </w:pPr>
      <w:r w:rsidRPr="00767280">
        <w:rPr>
          <w:rFonts w:ascii="Arial" w:hAnsi="Arial" w:cs="Arial"/>
          <w:sz w:val="20"/>
          <w:szCs w:val="20"/>
        </w:rPr>
        <w:t>1) Nieujawniania i nierozpowszechniania Informacji Poufnych;</w:t>
      </w:r>
    </w:p>
    <w:p w14:paraId="10F1F77A"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2) Niewykorzystywania Informacji Poufnych do celów innych niż realizacja Przedmiotu Umowy;</w:t>
      </w:r>
    </w:p>
    <w:p w14:paraId="2DAFB347"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3) Przechowywania Informacji Poufnych w sposób uniemożliwiający dostęp do nich osobom</w:t>
      </w:r>
    </w:p>
    <w:p w14:paraId="487D67DC"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nieuprawnionym oraz zabezpieczenia Informacji Poufnych drugiej Strony w taki sposób, w jaki</w:t>
      </w:r>
    </w:p>
    <w:p w14:paraId="0E063E30" w14:textId="77777777" w:rsidR="001F5437" w:rsidRPr="00767280" w:rsidRDefault="001F5437" w:rsidP="001F5437">
      <w:pPr>
        <w:pStyle w:val="Akapitzlist"/>
        <w:ind w:left="426"/>
        <w:jc w:val="both"/>
        <w:rPr>
          <w:rFonts w:ascii="Arial" w:hAnsi="Arial" w:cs="Arial"/>
          <w:sz w:val="20"/>
          <w:szCs w:val="20"/>
        </w:rPr>
      </w:pPr>
      <w:r w:rsidRPr="00767280">
        <w:rPr>
          <w:rFonts w:ascii="Arial" w:hAnsi="Arial" w:cs="Arial"/>
          <w:sz w:val="20"/>
          <w:szCs w:val="20"/>
        </w:rPr>
        <w:t>Strona zabezpiecza własne informacje tego rodzaju.</w:t>
      </w:r>
    </w:p>
    <w:p w14:paraId="208C740F"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767280">
        <w:rPr>
          <w:rFonts w:ascii="Arial" w:hAnsi="Arial" w:cs="Arial"/>
          <w:sz w:val="20"/>
          <w:szCs w:val="20"/>
        </w:rPr>
        <w:t>Informacje Poufne nie będą przez żadną</w:t>
      </w:r>
      <w:r w:rsidRPr="00993F29">
        <w:rPr>
          <w:rFonts w:ascii="Arial" w:hAnsi="Arial" w:cs="Arial"/>
          <w:sz w:val="20"/>
          <w:szCs w:val="20"/>
        </w:rPr>
        <w:t xml:space="preserve"> ze Stron ujawniane, rozpowszechniane i udostępniane w jakikolwiek sposób osobom trzecim, bez wyraźnej, uprzedniej zgody drugiej Strony wyrażonej w formie pisemnej pod rygorem nieważności, z zastrzeżeniem, jeżeli Umowa wprost stanowi inaczej.</w:t>
      </w:r>
    </w:p>
    <w:p w14:paraId="474D14E7"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993F29">
        <w:rPr>
          <w:rFonts w:ascii="Arial" w:hAnsi="Arial" w:cs="Arial"/>
          <w:sz w:val="20"/>
          <w:szCs w:val="20"/>
        </w:rPr>
        <w:t xml:space="preserve">Niezależnie od powyższego Strony zachowują prawo przekazywania Informacji Poufnych dotyczących Umowy Podwykonawcom i innym podmiotom zaangażowanym przez Strony w czynności związane </w:t>
      </w:r>
      <w:r>
        <w:rPr>
          <w:rFonts w:ascii="Arial" w:hAnsi="Arial" w:cs="Arial"/>
          <w:sz w:val="20"/>
          <w:szCs w:val="20"/>
        </w:rPr>
        <w:br/>
      </w:r>
      <w:r w:rsidRPr="00993F29">
        <w:rPr>
          <w:rFonts w:ascii="Arial" w:hAnsi="Arial" w:cs="Arial"/>
          <w:sz w:val="20"/>
          <w:szCs w:val="20"/>
        </w:rPr>
        <w:t>z realizacją Umowy, z zastrzeżeniem zapewnienia poufności takich informacji przez te podmioty, a także wyłącznie na potrzeby należytej realizacji Umowy.</w:t>
      </w:r>
    </w:p>
    <w:p w14:paraId="7327B742" w14:textId="77777777" w:rsidR="001F5437" w:rsidRPr="00993F29" w:rsidRDefault="001F5437" w:rsidP="001F5437">
      <w:pPr>
        <w:pStyle w:val="Akapitzlist"/>
        <w:widowControl w:val="0"/>
        <w:numPr>
          <w:ilvl w:val="0"/>
          <w:numId w:val="318"/>
        </w:numPr>
        <w:suppressAutoHyphens/>
        <w:contextualSpacing w:val="0"/>
        <w:jc w:val="both"/>
        <w:rPr>
          <w:rFonts w:ascii="Arial" w:hAnsi="Arial" w:cs="Arial"/>
          <w:sz w:val="20"/>
          <w:szCs w:val="20"/>
        </w:rPr>
      </w:pPr>
      <w:r w:rsidRPr="00993F29">
        <w:rPr>
          <w:rFonts w:ascii="Arial" w:hAnsi="Arial" w:cs="Arial"/>
          <w:sz w:val="20"/>
          <w:szCs w:val="20"/>
        </w:rPr>
        <w:t>Obowiązek zachowania poufności nie dotyczy informacji lub materiałów:</w:t>
      </w:r>
    </w:p>
    <w:p w14:paraId="55AE5AE8" w14:textId="77777777" w:rsidR="001F5437"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Których ujawnienie jest wymagane przez bezwzględnie obowiązujące przepisy prawa;</w:t>
      </w:r>
    </w:p>
    <w:p w14:paraId="1CE260E8" w14:textId="65F7EE25" w:rsidR="001F5437" w:rsidRPr="001E040C" w:rsidRDefault="001F5437" w:rsidP="001F5437">
      <w:pPr>
        <w:pStyle w:val="Akapitzlist"/>
        <w:numPr>
          <w:ilvl w:val="2"/>
          <w:numId w:val="317"/>
        </w:numPr>
        <w:ind w:left="851"/>
        <w:contextualSpacing w:val="0"/>
        <w:jc w:val="both"/>
        <w:rPr>
          <w:rFonts w:ascii="Arial" w:hAnsi="Arial" w:cs="Arial"/>
          <w:sz w:val="20"/>
          <w:szCs w:val="20"/>
        </w:rPr>
      </w:pPr>
      <w:r w:rsidRPr="001E040C">
        <w:rPr>
          <w:rFonts w:ascii="Arial" w:hAnsi="Arial" w:cs="Arial"/>
          <w:sz w:val="20"/>
          <w:szCs w:val="20"/>
        </w:rPr>
        <w:t>Których ujawnienie następuje na żądanie podmiotu uprawnionego do kontroli, pod warunkiem,</w:t>
      </w:r>
      <w:r>
        <w:rPr>
          <w:rFonts w:ascii="Arial" w:hAnsi="Arial" w:cs="Arial"/>
          <w:sz w:val="20"/>
          <w:szCs w:val="20"/>
        </w:rPr>
        <w:t xml:space="preserve"> </w:t>
      </w:r>
      <w:r w:rsidR="005D19AF">
        <w:rPr>
          <w:rFonts w:ascii="Arial" w:hAnsi="Arial" w:cs="Arial"/>
          <w:sz w:val="20"/>
          <w:szCs w:val="20"/>
        </w:rPr>
        <w:t xml:space="preserve">                            </w:t>
      </w:r>
      <w:r w:rsidRPr="001E040C">
        <w:rPr>
          <w:rFonts w:ascii="Arial" w:hAnsi="Arial" w:cs="Arial"/>
          <w:sz w:val="20"/>
          <w:szCs w:val="20"/>
        </w:rPr>
        <w:t>że podmiot ten został poinformowany o poufnym charakterze informacji;</w:t>
      </w:r>
    </w:p>
    <w:p w14:paraId="33AC69F7"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Które są powszechnie znane;</w:t>
      </w:r>
    </w:p>
    <w:p w14:paraId="7869FFB8"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Które Strona uzyskała lub uzyska od osoby trzeciej, jeżeli obowiązujące przepisy prawa lub zobowiązanie umowne wiążące tę osobę nie zakazują ujawniania przez nią tych informacji i o ile Strona nie zobowiązała się do zachowania poufności;</w:t>
      </w:r>
    </w:p>
    <w:p w14:paraId="158431A1" w14:textId="77777777" w:rsidR="001F5437" w:rsidRPr="00993F29" w:rsidRDefault="001F5437" w:rsidP="001F5437">
      <w:pPr>
        <w:pStyle w:val="Akapitzlist"/>
        <w:numPr>
          <w:ilvl w:val="2"/>
          <w:numId w:val="317"/>
        </w:numPr>
        <w:ind w:left="851"/>
        <w:contextualSpacing w:val="0"/>
        <w:jc w:val="both"/>
        <w:rPr>
          <w:rFonts w:ascii="Arial" w:hAnsi="Arial" w:cs="Arial"/>
          <w:sz w:val="20"/>
          <w:szCs w:val="20"/>
        </w:rPr>
      </w:pPr>
      <w:r w:rsidRPr="00993F29">
        <w:rPr>
          <w:rFonts w:ascii="Arial" w:hAnsi="Arial" w:cs="Arial"/>
          <w:sz w:val="20"/>
          <w:szCs w:val="20"/>
        </w:rPr>
        <w:t>W których posiadanie Strona weszła zgodnie z obowiązującymi prawami, przed dniem uzyskania takich informacji na podstawie Umowy.</w:t>
      </w:r>
    </w:p>
    <w:p w14:paraId="0B70A3AA"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Jakiekolwiek postanowienia Umowy nie wyłączają dalej idących zobowiązań dotyczących ochrony Informacji Poufnych przewidzianych w przepisach prawa.</w:t>
      </w:r>
    </w:p>
    <w:p w14:paraId="7B4370BE"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 wypadku, gdy Strona zostanie zobowiązana nakazem sądu bądź organu administracji państwowej do ujawnienia informacji lub materiałów albo konieczność ich ujawnienia będzie wynikała z przepisów prawa, zobowiązuje się niezwłocznie pisemnie powiadomić o tym fakcie drugą Stronę na piśmie oraz poinformować odbiorcę informacji lub materiałów o ich poufnym charakterze.</w:t>
      </w:r>
    </w:p>
    <w:p w14:paraId="65492DDF"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Strony zobowiązują się do wykorzystywania Informacji Poufnych wyłącznie w celu realizacji Umowy.</w:t>
      </w:r>
    </w:p>
    <w:p w14:paraId="43719FCD"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Wykonawca niezwłocznie zawiadomi Zamawiającego o każdym przypadku zaistnienia obowiązku udostępnienia informacji, o których mowa w ust. 7 pkt 2, a także podejmie wszelkie działania konieczne do zapewnienia, by udostępnienie informacji dokonało się w sposób chroniący przed ujawnieniem ich osobom niepowołanym.</w:t>
      </w:r>
    </w:p>
    <w:p w14:paraId="790C4280" w14:textId="77777777" w:rsidR="001F5437" w:rsidRPr="00993F29"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Wykonawca zobowiązuje się ponadto do:</w:t>
      </w:r>
    </w:p>
    <w:p w14:paraId="66603031" w14:textId="77777777" w:rsidR="001F5437" w:rsidRPr="00993F29" w:rsidRDefault="001F5437" w:rsidP="001F5437">
      <w:pPr>
        <w:pStyle w:val="Akapitzlist"/>
        <w:numPr>
          <w:ilvl w:val="0"/>
          <w:numId w:val="319"/>
        </w:numPr>
        <w:ind w:left="851"/>
        <w:contextualSpacing w:val="0"/>
        <w:jc w:val="both"/>
        <w:rPr>
          <w:rFonts w:ascii="Arial" w:hAnsi="Arial" w:cs="Arial"/>
          <w:sz w:val="20"/>
          <w:szCs w:val="20"/>
        </w:rPr>
      </w:pPr>
      <w:r w:rsidRPr="00993F29">
        <w:rPr>
          <w:rFonts w:ascii="Arial" w:hAnsi="Arial" w:cs="Arial"/>
          <w:sz w:val="20"/>
          <w:szCs w:val="20"/>
        </w:rPr>
        <w:t>Niewykorzystywania danych uzyskanych w czasie wykonywania Umowy w sposób inny niż w celu wykonania Przedmiotu Umowy.</w:t>
      </w:r>
    </w:p>
    <w:p w14:paraId="1325C635" w14:textId="77777777" w:rsidR="001F5437" w:rsidRPr="00993F29" w:rsidRDefault="001F5437" w:rsidP="001F5437">
      <w:pPr>
        <w:pStyle w:val="Akapitzlist"/>
        <w:numPr>
          <w:ilvl w:val="0"/>
          <w:numId w:val="319"/>
        </w:numPr>
        <w:ind w:left="851"/>
        <w:contextualSpacing w:val="0"/>
        <w:jc w:val="both"/>
        <w:rPr>
          <w:rFonts w:ascii="Arial" w:hAnsi="Arial" w:cs="Arial"/>
          <w:sz w:val="20"/>
          <w:szCs w:val="20"/>
        </w:rPr>
      </w:pPr>
      <w:r w:rsidRPr="00993F29">
        <w:rPr>
          <w:rFonts w:ascii="Arial" w:hAnsi="Arial" w:cs="Arial"/>
          <w:sz w:val="20"/>
          <w:szCs w:val="20"/>
        </w:rPr>
        <w:t xml:space="preserve">Przejęcia na siebie wszelkich roszczeń osób trzecich w stosunku do Zamawiającego, wynikających </w:t>
      </w:r>
      <w:r>
        <w:rPr>
          <w:rFonts w:ascii="Arial" w:hAnsi="Arial" w:cs="Arial"/>
          <w:sz w:val="20"/>
          <w:szCs w:val="20"/>
        </w:rPr>
        <w:br/>
      </w:r>
      <w:r w:rsidRPr="00993F29">
        <w:rPr>
          <w:rFonts w:ascii="Arial" w:hAnsi="Arial" w:cs="Arial"/>
          <w:sz w:val="20"/>
          <w:szCs w:val="20"/>
        </w:rPr>
        <w:t>z wykorzystania przez Wykonawcę danych uzyskanych w czasie wykonywania Przedmiotu Umowy lub po wygaśnięciu lub rozwiązaniu Umowy w sposób naruszający postanowienia Umowy.</w:t>
      </w:r>
    </w:p>
    <w:p w14:paraId="2B31A324" w14:textId="77777777" w:rsidR="001F5437" w:rsidRDefault="001F5437" w:rsidP="001F5437">
      <w:pPr>
        <w:pStyle w:val="Akapitzlist"/>
        <w:numPr>
          <w:ilvl w:val="0"/>
          <w:numId w:val="318"/>
        </w:numPr>
        <w:contextualSpacing w:val="0"/>
        <w:jc w:val="both"/>
        <w:rPr>
          <w:rFonts w:ascii="Arial" w:hAnsi="Arial" w:cs="Arial"/>
          <w:sz w:val="20"/>
          <w:szCs w:val="20"/>
        </w:rPr>
      </w:pPr>
      <w:r w:rsidRPr="00993F29">
        <w:rPr>
          <w:rFonts w:ascii="Arial" w:hAnsi="Arial" w:cs="Arial"/>
          <w:sz w:val="20"/>
          <w:szCs w:val="20"/>
        </w:rPr>
        <w:t>W przypadku wygaśnięcia lub rozwiązania Umowy, Wykonawca zwróci Zamawiającemu wszelkie dokumenty i inne materiały dotyczące Zamawiającego, a zwłaszcza dokumenty i materiały oraz inne dane dotyczące Zamawiającego stanowiące Informacje Poufne Zamawiającego, jakie Wykonawca otrzymał w czasie trwania Umowy, w związku lub przy okazji jej wykonywania w nieprzekraczalnym terminie 5 dni od dnia odpowiednio wygaśnięcia lub rozwiązania Umowy.</w:t>
      </w:r>
    </w:p>
    <w:p w14:paraId="2A4C6549" w14:textId="77777777" w:rsidR="001F5437" w:rsidRPr="005C69B4" w:rsidRDefault="001F5437" w:rsidP="001F5437">
      <w:pPr>
        <w:pStyle w:val="Akapitzlist"/>
        <w:ind w:left="374"/>
        <w:contextualSpacing w:val="0"/>
        <w:jc w:val="both"/>
        <w:rPr>
          <w:rFonts w:ascii="Arial" w:hAnsi="Arial" w:cs="Arial"/>
          <w:sz w:val="12"/>
          <w:szCs w:val="12"/>
        </w:rPr>
      </w:pPr>
    </w:p>
    <w:p w14:paraId="5C265CA8" w14:textId="77777777" w:rsidR="005D19AF" w:rsidRDefault="005D19AF" w:rsidP="001F5437">
      <w:pPr>
        <w:pStyle w:val="Bezodstpw"/>
        <w:jc w:val="center"/>
        <w:rPr>
          <w:rFonts w:ascii="Arial" w:hAnsi="Arial" w:cs="Arial"/>
          <w:b/>
          <w:sz w:val="20"/>
          <w:szCs w:val="20"/>
        </w:rPr>
      </w:pPr>
    </w:p>
    <w:p w14:paraId="4FD666C1" w14:textId="7377F607" w:rsidR="001F5437" w:rsidRPr="000F3F6E" w:rsidRDefault="001F5437" w:rsidP="001F5437">
      <w:pPr>
        <w:pStyle w:val="Bezodstpw"/>
        <w:jc w:val="center"/>
        <w:rPr>
          <w:rFonts w:ascii="Arial" w:hAnsi="Arial" w:cs="Arial"/>
          <w:b/>
          <w:sz w:val="20"/>
          <w:szCs w:val="20"/>
        </w:rPr>
      </w:pPr>
      <w:r w:rsidRPr="000F3F6E">
        <w:rPr>
          <w:rFonts w:ascii="Arial" w:hAnsi="Arial" w:cs="Arial"/>
          <w:b/>
          <w:sz w:val="20"/>
          <w:szCs w:val="20"/>
        </w:rPr>
        <w:lastRenderedPageBreak/>
        <w:t>§ 1</w:t>
      </w:r>
      <w:r w:rsidR="005D19AF">
        <w:rPr>
          <w:rFonts w:ascii="Arial" w:hAnsi="Arial" w:cs="Arial"/>
          <w:b/>
          <w:sz w:val="20"/>
          <w:szCs w:val="20"/>
        </w:rPr>
        <w:t>5</w:t>
      </w:r>
    </w:p>
    <w:p w14:paraId="6F30CDA8" w14:textId="77777777" w:rsidR="001F5437" w:rsidRPr="000F3F6E" w:rsidRDefault="001F5437" w:rsidP="001F5437">
      <w:pPr>
        <w:pStyle w:val="Bezodstpw"/>
        <w:jc w:val="center"/>
        <w:rPr>
          <w:rFonts w:ascii="Arial" w:hAnsi="Arial" w:cs="Arial"/>
          <w:b/>
          <w:sz w:val="20"/>
          <w:szCs w:val="20"/>
        </w:rPr>
      </w:pPr>
      <w:r w:rsidRPr="000F3F6E">
        <w:rPr>
          <w:rFonts w:ascii="Arial" w:hAnsi="Arial" w:cs="Arial"/>
          <w:b/>
          <w:sz w:val="20"/>
          <w:szCs w:val="20"/>
        </w:rPr>
        <w:t>SIŁA WYŻSZA</w:t>
      </w:r>
    </w:p>
    <w:p w14:paraId="3E4E942D" w14:textId="77777777" w:rsidR="001F5437" w:rsidRPr="00BB53E8" w:rsidRDefault="001F5437" w:rsidP="001F5437">
      <w:pPr>
        <w:pStyle w:val="Bezodstpw"/>
        <w:numPr>
          <w:ilvl w:val="3"/>
          <w:numId w:val="321"/>
        </w:numPr>
        <w:ind w:left="426"/>
        <w:jc w:val="both"/>
        <w:rPr>
          <w:rFonts w:ascii="Arial" w:hAnsi="Arial" w:cs="Arial"/>
          <w:bCs/>
          <w:sz w:val="20"/>
          <w:szCs w:val="20"/>
        </w:rPr>
      </w:pPr>
      <w:r w:rsidRPr="000F3F6E">
        <w:rPr>
          <w:rFonts w:ascii="Arial" w:hAnsi="Arial" w:cs="Arial"/>
          <w:bCs/>
          <w:sz w:val="20"/>
          <w:szCs w:val="20"/>
        </w:rPr>
        <w:t xml:space="preserve">Strony ustalają, iż pojęcie </w:t>
      </w:r>
      <w:r w:rsidRPr="000F3F6E">
        <w:rPr>
          <w:rFonts w:ascii="Arial" w:hAnsi="Arial" w:cs="Arial"/>
          <w:b/>
          <w:sz w:val="20"/>
          <w:szCs w:val="20"/>
        </w:rPr>
        <w:t>„Siła Wyższa”</w:t>
      </w:r>
      <w:r w:rsidRPr="000F3F6E">
        <w:rPr>
          <w:rFonts w:ascii="Arial" w:hAnsi="Arial" w:cs="Arial"/>
          <w:bCs/>
          <w:sz w:val="20"/>
          <w:szCs w:val="20"/>
        </w:rPr>
        <w:t xml:space="preserve"> na potrzeby Umowy</w:t>
      </w:r>
      <w:r w:rsidRPr="00BB53E8">
        <w:rPr>
          <w:rFonts w:ascii="Arial" w:hAnsi="Arial" w:cs="Arial"/>
          <w:bCs/>
          <w:sz w:val="20"/>
          <w:szCs w:val="20"/>
        </w:rPr>
        <w:t xml:space="preserve"> stanowi wyjątkowe wydarzenie lub</w:t>
      </w:r>
      <w:r>
        <w:rPr>
          <w:rFonts w:ascii="Arial" w:hAnsi="Arial" w:cs="Arial"/>
          <w:bCs/>
          <w:sz w:val="20"/>
          <w:szCs w:val="20"/>
        </w:rPr>
        <w:t xml:space="preserve"> </w:t>
      </w:r>
      <w:r>
        <w:rPr>
          <w:rFonts w:ascii="Arial" w:hAnsi="Arial" w:cs="Arial"/>
          <w:bCs/>
          <w:sz w:val="20"/>
          <w:szCs w:val="20"/>
        </w:rPr>
        <w:br/>
      </w:r>
      <w:r w:rsidRPr="00BB53E8">
        <w:rPr>
          <w:rFonts w:ascii="Arial" w:hAnsi="Arial" w:cs="Arial"/>
          <w:bCs/>
          <w:sz w:val="20"/>
          <w:szCs w:val="20"/>
        </w:rPr>
        <w:t>okoliczność:</w:t>
      </w:r>
    </w:p>
    <w:p w14:paraId="67975CC9"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1) na którą Strony nie miały wpływu,</w:t>
      </w:r>
    </w:p>
    <w:p w14:paraId="34CF6E13"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2) przed którą Strony nie mogłaby się rozsądnie zabezpieczyć przed momentem zawarcia</w:t>
      </w:r>
      <w:r>
        <w:rPr>
          <w:rFonts w:ascii="Arial" w:hAnsi="Arial" w:cs="Arial"/>
          <w:bCs/>
          <w:sz w:val="20"/>
          <w:szCs w:val="20"/>
        </w:rPr>
        <w:t xml:space="preserve"> </w:t>
      </w:r>
      <w:r w:rsidRPr="005C7715">
        <w:rPr>
          <w:rFonts w:ascii="Arial" w:hAnsi="Arial" w:cs="Arial"/>
          <w:bCs/>
          <w:sz w:val="20"/>
          <w:szCs w:val="20"/>
        </w:rPr>
        <w:t>Umowy,</w:t>
      </w:r>
    </w:p>
    <w:p w14:paraId="14BEADB1"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3) której, gdyby wystąpiła, Strony nie mogłaby uniknąć lub przezwyciężyć, oraz</w:t>
      </w:r>
    </w:p>
    <w:p w14:paraId="721A0A28" w14:textId="77777777" w:rsidR="001F5437" w:rsidRPr="005C7715" w:rsidRDefault="001F5437" w:rsidP="001F5437">
      <w:pPr>
        <w:pStyle w:val="Bezodstpw"/>
        <w:ind w:left="426"/>
        <w:rPr>
          <w:rFonts w:ascii="Arial" w:hAnsi="Arial" w:cs="Arial"/>
          <w:bCs/>
          <w:sz w:val="20"/>
          <w:szCs w:val="20"/>
        </w:rPr>
      </w:pPr>
      <w:r w:rsidRPr="005C7715">
        <w:rPr>
          <w:rFonts w:ascii="Arial" w:hAnsi="Arial" w:cs="Arial"/>
          <w:bCs/>
          <w:sz w:val="20"/>
          <w:szCs w:val="20"/>
        </w:rPr>
        <w:t>4) której nie można przypisać żadnej ze Stron.</w:t>
      </w:r>
    </w:p>
    <w:p w14:paraId="6C049CD6" w14:textId="78D0C429" w:rsidR="001F5437" w:rsidRPr="005C7715" w:rsidRDefault="001F5437" w:rsidP="001F5437">
      <w:pPr>
        <w:pStyle w:val="Bezodstpw"/>
        <w:numPr>
          <w:ilvl w:val="3"/>
          <w:numId w:val="321"/>
        </w:numPr>
        <w:ind w:left="426"/>
        <w:jc w:val="both"/>
        <w:rPr>
          <w:rFonts w:ascii="Arial" w:hAnsi="Arial" w:cs="Arial"/>
          <w:bCs/>
          <w:sz w:val="20"/>
          <w:szCs w:val="20"/>
        </w:rPr>
      </w:pPr>
      <w:r w:rsidRPr="005C7715">
        <w:rPr>
          <w:rFonts w:ascii="Arial" w:hAnsi="Arial" w:cs="Arial"/>
          <w:bCs/>
          <w:sz w:val="20"/>
          <w:szCs w:val="20"/>
        </w:rPr>
        <w:t xml:space="preserve">Siła </w:t>
      </w:r>
      <w:r w:rsidR="00783681" w:rsidRPr="005C7715">
        <w:rPr>
          <w:rFonts w:ascii="Arial" w:hAnsi="Arial" w:cs="Arial"/>
          <w:bCs/>
          <w:sz w:val="20"/>
          <w:szCs w:val="20"/>
        </w:rPr>
        <w:t>Wyższa</w:t>
      </w:r>
      <w:r w:rsidRPr="005C7715">
        <w:rPr>
          <w:rFonts w:ascii="Arial" w:hAnsi="Arial" w:cs="Arial"/>
          <w:bCs/>
          <w:sz w:val="20"/>
          <w:szCs w:val="20"/>
        </w:rPr>
        <w:t xml:space="preserve"> </w:t>
      </w:r>
      <w:r w:rsidR="00783681" w:rsidRPr="005C7715">
        <w:rPr>
          <w:rFonts w:ascii="Arial" w:hAnsi="Arial" w:cs="Arial"/>
          <w:bCs/>
          <w:sz w:val="20"/>
          <w:szCs w:val="20"/>
        </w:rPr>
        <w:t>może</w:t>
      </w:r>
      <w:r w:rsidRPr="005C7715">
        <w:rPr>
          <w:rFonts w:ascii="Arial" w:hAnsi="Arial" w:cs="Arial"/>
          <w:bCs/>
          <w:sz w:val="20"/>
          <w:szCs w:val="20"/>
        </w:rPr>
        <w:t xml:space="preserve"> </w:t>
      </w:r>
      <w:r w:rsidR="00783681" w:rsidRPr="005C7715">
        <w:rPr>
          <w:rFonts w:ascii="Arial" w:hAnsi="Arial" w:cs="Arial"/>
          <w:bCs/>
          <w:sz w:val="20"/>
          <w:szCs w:val="20"/>
        </w:rPr>
        <w:t>obejmować</w:t>
      </w:r>
      <w:r w:rsidRPr="005C7715">
        <w:rPr>
          <w:rFonts w:ascii="Arial" w:hAnsi="Arial" w:cs="Arial"/>
          <w:bCs/>
          <w:sz w:val="20"/>
          <w:szCs w:val="20"/>
        </w:rPr>
        <w:t xml:space="preserve">́ </w:t>
      </w:r>
      <w:r w:rsidR="00783681" w:rsidRPr="005C7715">
        <w:rPr>
          <w:rFonts w:ascii="Arial" w:hAnsi="Arial" w:cs="Arial"/>
          <w:bCs/>
          <w:sz w:val="20"/>
          <w:szCs w:val="20"/>
        </w:rPr>
        <w:t>wyjątkowe</w:t>
      </w:r>
      <w:r w:rsidRPr="005C7715">
        <w:rPr>
          <w:rFonts w:ascii="Arial" w:hAnsi="Arial" w:cs="Arial"/>
          <w:bCs/>
          <w:sz w:val="20"/>
          <w:szCs w:val="20"/>
        </w:rPr>
        <w:t xml:space="preserve"> wydarzenia i </w:t>
      </w:r>
      <w:r w:rsidR="00783681" w:rsidRPr="005C7715">
        <w:rPr>
          <w:rFonts w:ascii="Arial" w:hAnsi="Arial" w:cs="Arial"/>
          <w:bCs/>
          <w:sz w:val="20"/>
          <w:szCs w:val="20"/>
        </w:rPr>
        <w:t>okoliczności</w:t>
      </w:r>
      <w:r w:rsidRPr="005C7715">
        <w:rPr>
          <w:rFonts w:ascii="Arial" w:hAnsi="Arial" w:cs="Arial"/>
          <w:bCs/>
          <w:sz w:val="20"/>
          <w:szCs w:val="20"/>
        </w:rPr>
        <w:t xml:space="preserve"> w rodzaju wyliczonych </w:t>
      </w:r>
      <w:r w:rsidR="00783681" w:rsidRPr="005C7715">
        <w:rPr>
          <w:rFonts w:ascii="Arial" w:hAnsi="Arial" w:cs="Arial"/>
          <w:bCs/>
          <w:sz w:val="20"/>
          <w:szCs w:val="20"/>
        </w:rPr>
        <w:t>poniżej</w:t>
      </w:r>
      <w:r w:rsidRPr="005C7715">
        <w:rPr>
          <w:rFonts w:ascii="Arial" w:hAnsi="Arial" w:cs="Arial"/>
          <w:bCs/>
          <w:sz w:val="20"/>
          <w:szCs w:val="20"/>
        </w:rPr>
        <w:t xml:space="preserve">, ale bez ograniczenia </w:t>
      </w:r>
      <w:r w:rsidR="00783681" w:rsidRPr="005C7715">
        <w:rPr>
          <w:rFonts w:ascii="Arial" w:hAnsi="Arial" w:cs="Arial"/>
          <w:bCs/>
          <w:sz w:val="20"/>
          <w:szCs w:val="20"/>
        </w:rPr>
        <w:t>się</w:t>
      </w:r>
      <w:r w:rsidRPr="005C7715">
        <w:rPr>
          <w:rFonts w:ascii="Arial" w:hAnsi="Arial" w:cs="Arial"/>
          <w:bCs/>
          <w:sz w:val="20"/>
          <w:szCs w:val="20"/>
        </w:rPr>
        <w:t xml:space="preserve">̨ do nich, </w:t>
      </w:r>
      <w:r w:rsidR="00783681" w:rsidRPr="005C7715">
        <w:rPr>
          <w:rFonts w:ascii="Arial" w:hAnsi="Arial" w:cs="Arial"/>
          <w:bCs/>
          <w:sz w:val="20"/>
          <w:szCs w:val="20"/>
        </w:rPr>
        <w:t>jeśli</w:t>
      </w:r>
      <w:r w:rsidRPr="005C7715">
        <w:rPr>
          <w:rFonts w:ascii="Arial" w:hAnsi="Arial" w:cs="Arial"/>
          <w:bCs/>
          <w:sz w:val="20"/>
          <w:szCs w:val="20"/>
        </w:rPr>
        <w:t xml:space="preserve"> tylko </w:t>
      </w:r>
      <w:r w:rsidR="00783681" w:rsidRPr="005C7715">
        <w:rPr>
          <w:rFonts w:ascii="Arial" w:hAnsi="Arial" w:cs="Arial"/>
          <w:bCs/>
          <w:sz w:val="20"/>
          <w:szCs w:val="20"/>
        </w:rPr>
        <w:t>powyższe</w:t>
      </w:r>
      <w:r w:rsidRPr="005C7715">
        <w:rPr>
          <w:rFonts w:ascii="Arial" w:hAnsi="Arial" w:cs="Arial"/>
          <w:bCs/>
          <w:sz w:val="20"/>
          <w:szCs w:val="20"/>
        </w:rPr>
        <w:t xml:space="preserve"> warunki wskazane w ust. 1 </w:t>
      </w:r>
      <w:r w:rsidR="00783681" w:rsidRPr="005C7715">
        <w:rPr>
          <w:rFonts w:ascii="Arial" w:hAnsi="Arial" w:cs="Arial"/>
          <w:bCs/>
          <w:sz w:val="20"/>
          <w:szCs w:val="20"/>
        </w:rPr>
        <w:t>są</w:t>
      </w:r>
      <w:r w:rsidRPr="005C7715">
        <w:rPr>
          <w:rFonts w:ascii="Arial" w:hAnsi="Arial" w:cs="Arial"/>
          <w:bCs/>
          <w:sz w:val="20"/>
          <w:szCs w:val="20"/>
        </w:rPr>
        <w:t xml:space="preserve">̨ spełnione: </w:t>
      </w:r>
    </w:p>
    <w:p w14:paraId="0801A4C6" w14:textId="77777777"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wojna, działania wojenne (niezależnie, czy wojna była wypowiedziana czy nie), inwazja, działanie wrogów zewnętrznych, </w:t>
      </w:r>
    </w:p>
    <w:p w14:paraId="421AEA1D" w14:textId="7FFE92F6"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rebelia, terroryzm, rewolucja, powstanie, </w:t>
      </w:r>
      <w:r w:rsidR="00783681" w:rsidRPr="005C7715">
        <w:rPr>
          <w:rFonts w:ascii="Arial" w:hAnsi="Arial" w:cs="Arial"/>
        </w:rPr>
        <w:t>przewrót</w:t>
      </w:r>
      <w:r w:rsidRPr="005C7715">
        <w:rPr>
          <w:rFonts w:ascii="Arial" w:hAnsi="Arial" w:cs="Arial"/>
        </w:rPr>
        <w:t xml:space="preserve"> wojskowy lub cywilny, lub wojna domowa, </w:t>
      </w:r>
    </w:p>
    <w:p w14:paraId="1D943E7E" w14:textId="77777777" w:rsidR="001F5437" w:rsidRPr="005C7715" w:rsidRDefault="001F5437" w:rsidP="001F5437">
      <w:pPr>
        <w:pStyle w:val="NormalnyWeb"/>
        <w:numPr>
          <w:ilvl w:val="0"/>
          <w:numId w:val="320"/>
        </w:numPr>
        <w:suppressAutoHyphens w:val="0"/>
        <w:spacing w:before="0" w:after="0"/>
        <w:ind w:left="709" w:hanging="283"/>
        <w:jc w:val="left"/>
        <w:rPr>
          <w:rFonts w:ascii="Arial" w:hAnsi="Arial" w:cs="Arial"/>
        </w:rPr>
      </w:pPr>
      <w:r w:rsidRPr="005C7715">
        <w:rPr>
          <w:rFonts w:ascii="Arial" w:hAnsi="Arial" w:cs="Arial"/>
        </w:rPr>
        <w:t xml:space="preserve">bunt, niepokoje, zamieszki, strajk, </w:t>
      </w:r>
    </w:p>
    <w:p w14:paraId="5B2E2716" w14:textId="78A43A6A" w:rsidR="001F5437" w:rsidRPr="000F3F6E" w:rsidRDefault="001F5437" w:rsidP="001F5437">
      <w:pPr>
        <w:pStyle w:val="NormalnyWeb"/>
        <w:numPr>
          <w:ilvl w:val="0"/>
          <w:numId w:val="320"/>
        </w:numPr>
        <w:suppressAutoHyphens w:val="0"/>
        <w:spacing w:before="0" w:after="0"/>
        <w:ind w:left="709" w:hanging="283"/>
        <w:rPr>
          <w:rFonts w:ascii="Arial" w:hAnsi="Arial" w:cs="Arial"/>
        </w:rPr>
      </w:pPr>
      <w:r w:rsidRPr="005C7715">
        <w:rPr>
          <w:rFonts w:ascii="Arial" w:hAnsi="Arial" w:cs="Arial"/>
        </w:rPr>
        <w:t xml:space="preserve">klęski żywiołowe, takie jak </w:t>
      </w:r>
      <w:r w:rsidR="00783681" w:rsidRPr="005C7715">
        <w:rPr>
          <w:rFonts w:ascii="Arial" w:hAnsi="Arial" w:cs="Arial"/>
        </w:rPr>
        <w:t>trzęsienie</w:t>
      </w:r>
      <w:r w:rsidRPr="005C7715">
        <w:rPr>
          <w:rFonts w:ascii="Arial" w:hAnsi="Arial" w:cs="Arial"/>
        </w:rPr>
        <w:t xml:space="preserve"> ziemi, huragan, tajfun </w:t>
      </w:r>
      <w:r>
        <w:rPr>
          <w:rFonts w:ascii="Arial" w:hAnsi="Arial" w:cs="Arial"/>
        </w:rPr>
        <w:t>l</w:t>
      </w:r>
      <w:r w:rsidRPr="005C7715">
        <w:rPr>
          <w:rFonts w:ascii="Arial" w:hAnsi="Arial" w:cs="Arial"/>
        </w:rPr>
        <w:t xml:space="preserve">ub </w:t>
      </w:r>
      <w:r w:rsidR="00783681" w:rsidRPr="005C7715">
        <w:rPr>
          <w:rFonts w:ascii="Arial" w:hAnsi="Arial" w:cs="Arial"/>
        </w:rPr>
        <w:t>aktywność</w:t>
      </w:r>
      <w:r w:rsidRPr="005C7715">
        <w:rPr>
          <w:rFonts w:ascii="Arial" w:hAnsi="Arial" w:cs="Arial"/>
        </w:rPr>
        <w:t xml:space="preserve">́ wulkaniczna, a </w:t>
      </w:r>
      <w:r w:rsidR="00783681" w:rsidRPr="005C7715">
        <w:rPr>
          <w:rFonts w:ascii="Arial" w:hAnsi="Arial" w:cs="Arial"/>
        </w:rPr>
        <w:t>także</w:t>
      </w:r>
      <w:r w:rsidRPr="005C7715">
        <w:rPr>
          <w:rFonts w:ascii="Arial" w:hAnsi="Arial" w:cs="Arial"/>
        </w:rPr>
        <w:t xml:space="preserve">  wyjątkowo niesprzyjające warunki klimatyczne, przyjmując, że pod tym ostatnim </w:t>
      </w:r>
      <w:r w:rsidR="00783681" w:rsidRPr="005C7715">
        <w:rPr>
          <w:rFonts w:ascii="Arial" w:hAnsi="Arial" w:cs="Arial"/>
        </w:rPr>
        <w:t>pojęciem</w:t>
      </w:r>
      <w:r w:rsidRPr="005C7715">
        <w:rPr>
          <w:rFonts w:ascii="Arial" w:hAnsi="Arial" w:cs="Arial"/>
        </w:rPr>
        <w:t xml:space="preserve"> </w:t>
      </w:r>
      <w:r w:rsidR="00783681" w:rsidRPr="005C7715">
        <w:rPr>
          <w:rFonts w:ascii="Arial" w:hAnsi="Arial" w:cs="Arial"/>
        </w:rPr>
        <w:t>rozumieć</w:t>
      </w:r>
      <w:r w:rsidRPr="005C7715">
        <w:rPr>
          <w:rFonts w:ascii="Arial" w:hAnsi="Arial" w:cs="Arial"/>
        </w:rPr>
        <w:t xml:space="preserve">́ </w:t>
      </w:r>
      <w:r w:rsidR="00783681" w:rsidRPr="005C7715">
        <w:rPr>
          <w:rFonts w:ascii="Arial" w:hAnsi="Arial" w:cs="Arial"/>
        </w:rPr>
        <w:t>należy</w:t>
      </w:r>
      <w:r w:rsidRPr="005C7715">
        <w:rPr>
          <w:rFonts w:ascii="Arial" w:hAnsi="Arial" w:cs="Arial"/>
        </w:rPr>
        <w:t xml:space="preserve"> nadzwyczajne, nietypowe dla danej pory roku warunki klimatyczne, </w:t>
      </w:r>
      <w:r w:rsidR="00783681" w:rsidRPr="005C7715">
        <w:rPr>
          <w:rFonts w:ascii="Arial" w:hAnsi="Arial" w:cs="Arial"/>
        </w:rPr>
        <w:t>które</w:t>
      </w:r>
      <w:r w:rsidRPr="005C7715">
        <w:rPr>
          <w:rFonts w:ascii="Arial" w:hAnsi="Arial" w:cs="Arial"/>
        </w:rPr>
        <w:t xml:space="preserve"> nie </w:t>
      </w:r>
      <w:r w:rsidR="00783681" w:rsidRPr="005C7715">
        <w:rPr>
          <w:rFonts w:ascii="Arial" w:hAnsi="Arial" w:cs="Arial"/>
        </w:rPr>
        <w:t>występowały</w:t>
      </w:r>
      <w:r w:rsidRPr="005C7715">
        <w:rPr>
          <w:rFonts w:ascii="Arial" w:hAnsi="Arial" w:cs="Arial"/>
        </w:rPr>
        <w:t xml:space="preserve"> w rejonie wykonywania Umowa w okresie ostatnich 5 lat o danej porze roku, </w:t>
      </w:r>
      <w:r w:rsidR="00783681" w:rsidRPr="005C7715">
        <w:rPr>
          <w:rFonts w:ascii="Arial" w:hAnsi="Arial" w:cs="Arial"/>
        </w:rPr>
        <w:t>jeżeli</w:t>
      </w:r>
      <w:r w:rsidRPr="005C7715">
        <w:rPr>
          <w:rFonts w:ascii="Arial" w:hAnsi="Arial" w:cs="Arial"/>
        </w:rPr>
        <w:t xml:space="preserve"> mają wpływ na </w:t>
      </w:r>
      <w:r w:rsidR="00783681" w:rsidRPr="005C7715">
        <w:rPr>
          <w:rFonts w:ascii="Arial" w:hAnsi="Arial" w:cs="Arial"/>
        </w:rPr>
        <w:t>możliwość</w:t>
      </w:r>
      <w:r w:rsidRPr="005C7715">
        <w:rPr>
          <w:rFonts w:ascii="Arial" w:hAnsi="Arial" w:cs="Arial"/>
        </w:rPr>
        <w:t xml:space="preserve">́ realizowania Umowy; </w:t>
      </w:r>
    </w:p>
    <w:p w14:paraId="149E637E" w14:textId="0CC129A3" w:rsidR="001F5437" w:rsidRPr="005C7715" w:rsidRDefault="001F5437" w:rsidP="001F5437">
      <w:pPr>
        <w:pStyle w:val="NormalnyWeb"/>
        <w:numPr>
          <w:ilvl w:val="0"/>
          <w:numId w:val="320"/>
        </w:numPr>
        <w:suppressAutoHyphens w:val="0"/>
        <w:spacing w:before="0" w:after="0"/>
        <w:ind w:left="709" w:hanging="283"/>
        <w:rPr>
          <w:rFonts w:ascii="Arial" w:hAnsi="Arial" w:cs="Arial"/>
        </w:rPr>
      </w:pPr>
      <w:r w:rsidRPr="005C7715">
        <w:rPr>
          <w:rFonts w:ascii="Arial" w:hAnsi="Arial" w:cs="Arial"/>
        </w:rPr>
        <w:t xml:space="preserve">stan </w:t>
      </w:r>
      <w:r w:rsidR="00783681" w:rsidRPr="005C7715">
        <w:rPr>
          <w:rFonts w:ascii="Arial" w:hAnsi="Arial" w:cs="Arial"/>
        </w:rPr>
        <w:t>zagrożenia</w:t>
      </w:r>
      <w:r w:rsidRPr="005C7715">
        <w:rPr>
          <w:rFonts w:ascii="Arial" w:hAnsi="Arial" w:cs="Arial"/>
        </w:rPr>
        <w:t xml:space="preserve"> epidemiologicznego lub stan epidemii, </w:t>
      </w:r>
      <w:r w:rsidR="00783681" w:rsidRPr="005C7715">
        <w:rPr>
          <w:rFonts w:ascii="Arial" w:hAnsi="Arial" w:cs="Arial"/>
        </w:rPr>
        <w:t>jeśli</w:t>
      </w:r>
      <w:r w:rsidRPr="005C7715">
        <w:rPr>
          <w:rFonts w:ascii="Arial" w:hAnsi="Arial" w:cs="Arial"/>
        </w:rPr>
        <w:t xml:space="preserve"> jego wprowadzenie zostało potwierdzone stosownym aktem prawnym powszechnie </w:t>
      </w:r>
      <w:r w:rsidR="00783681" w:rsidRPr="005C7715">
        <w:rPr>
          <w:rFonts w:ascii="Arial" w:hAnsi="Arial" w:cs="Arial"/>
        </w:rPr>
        <w:t>obowiązującym</w:t>
      </w:r>
      <w:r w:rsidRPr="005C7715">
        <w:rPr>
          <w:rFonts w:ascii="Arial" w:hAnsi="Arial" w:cs="Arial"/>
        </w:rPr>
        <w:t>.</w:t>
      </w:r>
    </w:p>
    <w:p w14:paraId="1B5B8CDA"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 xml:space="preserve">Jeżeli Siła Wyższa uniemożliwia którejś ze Stron wykonanie któregokolwiek z jej zobowiązań według Umowy, to Strona ta da drugiej Stronie powiadomienie o wydarzeniu lub okolicznościach stanowiących Siłę Wyższą </w:t>
      </w:r>
      <w:r>
        <w:rPr>
          <w:rFonts w:ascii="Arial" w:hAnsi="Arial" w:cs="Arial"/>
          <w:bCs/>
          <w:sz w:val="20"/>
          <w:szCs w:val="20"/>
        </w:rPr>
        <w:br/>
      </w:r>
      <w:r w:rsidRPr="005C7715">
        <w:rPr>
          <w:rFonts w:ascii="Arial" w:hAnsi="Arial" w:cs="Arial"/>
          <w:bCs/>
          <w:sz w:val="20"/>
          <w:szCs w:val="20"/>
        </w:rPr>
        <w:t>i wyszczególni zobowiązania, których wykonanie jest uniemożliwione.</w:t>
      </w:r>
    </w:p>
    <w:p w14:paraId="223743E4" w14:textId="234A18D8" w:rsidR="001F5437" w:rsidRPr="008C7D1A" w:rsidRDefault="00783681" w:rsidP="001F5437">
      <w:pPr>
        <w:pStyle w:val="Bezodstpw"/>
        <w:numPr>
          <w:ilvl w:val="3"/>
          <w:numId w:val="321"/>
        </w:numPr>
        <w:ind w:left="425"/>
        <w:jc w:val="both"/>
        <w:rPr>
          <w:rFonts w:ascii="Arial" w:hAnsi="Arial" w:cs="Arial"/>
          <w:bCs/>
          <w:sz w:val="20"/>
          <w:szCs w:val="20"/>
        </w:rPr>
      </w:pPr>
      <w:r w:rsidRPr="008C7D1A">
        <w:rPr>
          <w:rFonts w:ascii="Arial" w:hAnsi="Arial" w:cs="Arial"/>
          <w:bCs/>
          <w:sz w:val="20"/>
          <w:szCs w:val="20"/>
        </w:rPr>
        <w:t>Ciężar</w:t>
      </w:r>
      <w:r w:rsidR="001F5437" w:rsidRPr="008C7D1A">
        <w:rPr>
          <w:rFonts w:ascii="Arial" w:hAnsi="Arial" w:cs="Arial"/>
          <w:bCs/>
          <w:sz w:val="20"/>
          <w:szCs w:val="20"/>
        </w:rPr>
        <w:t xml:space="preserve"> udowodnienia </w:t>
      </w:r>
      <w:r w:rsidRPr="008C7D1A">
        <w:rPr>
          <w:rFonts w:ascii="Arial" w:hAnsi="Arial" w:cs="Arial"/>
          <w:bCs/>
          <w:sz w:val="20"/>
          <w:szCs w:val="20"/>
        </w:rPr>
        <w:t>wystąpienia</w:t>
      </w:r>
      <w:r w:rsidR="001F5437" w:rsidRPr="008C7D1A">
        <w:rPr>
          <w:rFonts w:ascii="Arial" w:hAnsi="Arial" w:cs="Arial"/>
          <w:bCs/>
          <w:sz w:val="20"/>
          <w:szCs w:val="20"/>
        </w:rPr>
        <w:t xml:space="preserve"> </w:t>
      </w:r>
      <w:r w:rsidR="001F5437">
        <w:rPr>
          <w:rFonts w:ascii="Arial" w:hAnsi="Arial" w:cs="Arial"/>
          <w:bCs/>
          <w:sz w:val="20"/>
          <w:szCs w:val="20"/>
        </w:rPr>
        <w:t>S</w:t>
      </w:r>
      <w:r w:rsidR="001F5437" w:rsidRPr="008C7D1A">
        <w:rPr>
          <w:rFonts w:ascii="Arial" w:hAnsi="Arial" w:cs="Arial"/>
          <w:bCs/>
          <w:sz w:val="20"/>
          <w:szCs w:val="20"/>
        </w:rPr>
        <w:t xml:space="preserve">iły </w:t>
      </w:r>
      <w:r w:rsidR="001F5437">
        <w:rPr>
          <w:rFonts w:ascii="Arial" w:hAnsi="Arial" w:cs="Arial"/>
          <w:bCs/>
          <w:sz w:val="20"/>
          <w:szCs w:val="20"/>
        </w:rPr>
        <w:t>W</w:t>
      </w:r>
      <w:r w:rsidR="001F5437" w:rsidRPr="008C7D1A">
        <w:rPr>
          <w:rFonts w:ascii="Arial" w:hAnsi="Arial" w:cs="Arial"/>
          <w:bCs/>
          <w:sz w:val="20"/>
          <w:szCs w:val="20"/>
        </w:rPr>
        <w:t xml:space="preserve">yższej oraz jej wpływu na realizację Umowy spoczywa na Stronie, </w:t>
      </w:r>
      <w:r w:rsidRPr="008C7D1A">
        <w:rPr>
          <w:rFonts w:ascii="Arial" w:hAnsi="Arial" w:cs="Arial"/>
          <w:bCs/>
          <w:sz w:val="20"/>
          <w:szCs w:val="20"/>
        </w:rPr>
        <w:t>która</w:t>
      </w:r>
      <w:r w:rsidR="001F5437" w:rsidRPr="008C7D1A">
        <w:rPr>
          <w:rFonts w:ascii="Arial" w:hAnsi="Arial" w:cs="Arial"/>
          <w:bCs/>
          <w:sz w:val="20"/>
          <w:szCs w:val="20"/>
        </w:rPr>
        <w:t xml:space="preserve"> powołuje </w:t>
      </w:r>
      <w:r w:rsidRPr="008C7D1A">
        <w:rPr>
          <w:rFonts w:ascii="Arial" w:hAnsi="Arial" w:cs="Arial"/>
          <w:bCs/>
          <w:sz w:val="20"/>
          <w:szCs w:val="20"/>
        </w:rPr>
        <w:t>się</w:t>
      </w:r>
      <w:r w:rsidR="001F5437" w:rsidRPr="008C7D1A">
        <w:rPr>
          <w:rFonts w:ascii="Arial" w:hAnsi="Arial" w:cs="Arial"/>
          <w:bCs/>
          <w:sz w:val="20"/>
          <w:szCs w:val="20"/>
        </w:rPr>
        <w:t xml:space="preserve">̨ na </w:t>
      </w:r>
      <w:r w:rsidRPr="008C7D1A">
        <w:rPr>
          <w:rFonts w:ascii="Arial" w:hAnsi="Arial" w:cs="Arial"/>
          <w:bCs/>
          <w:sz w:val="20"/>
          <w:szCs w:val="20"/>
        </w:rPr>
        <w:t>wystąpienie</w:t>
      </w:r>
      <w:r w:rsidR="001F5437" w:rsidRPr="008C7D1A">
        <w:rPr>
          <w:rFonts w:ascii="Arial" w:hAnsi="Arial" w:cs="Arial"/>
          <w:bCs/>
          <w:sz w:val="20"/>
          <w:szCs w:val="20"/>
        </w:rPr>
        <w:t xml:space="preserve"> </w:t>
      </w:r>
      <w:r w:rsidR="001F5437">
        <w:rPr>
          <w:rFonts w:ascii="Arial" w:hAnsi="Arial" w:cs="Arial"/>
          <w:bCs/>
          <w:sz w:val="20"/>
          <w:szCs w:val="20"/>
        </w:rPr>
        <w:t>S</w:t>
      </w:r>
      <w:r w:rsidR="001F5437" w:rsidRPr="008C7D1A">
        <w:rPr>
          <w:rFonts w:ascii="Arial" w:hAnsi="Arial" w:cs="Arial"/>
          <w:bCs/>
          <w:sz w:val="20"/>
          <w:szCs w:val="20"/>
        </w:rPr>
        <w:t xml:space="preserve">iły </w:t>
      </w:r>
      <w:r w:rsidR="001F5437">
        <w:rPr>
          <w:rFonts w:ascii="Arial" w:hAnsi="Arial" w:cs="Arial"/>
          <w:bCs/>
          <w:sz w:val="20"/>
          <w:szCs w:val="20"/>
        </w:rPr>
        <w:t>W</w:t>
      </w:r>
      <w:r w:rsidR="001F5437" w:rsidRPr="008C7D1A">
        <w:rPr>
          <w:rFonts w:ascii="Arial" w:hAnsi="Arial" w:cs="Arial"/>
          <w:bCs/>
          <w:sz w:val="20"/>
          <w:szCs w:val="20"/>
        </w:rPr>
        <w:t xml:space="preserve">yższej. </w:t>
      </w:r>
    </w:p>
    <w:p w14:paraId="3D343A40"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Powiadomienie to będzie dane w ciągu 10 dni po tym, kiedy Strona ta dowiedziała się lub powinna była dowiedzieć się, o odnośnym wydarzeniu lub okoliczności stanowiącej Siłę Wyższą.</w:t>
      </w:r>
    </w:p>
    <w:p w14:paraId="17AB7A7A"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Po daniu powiadomienia, Strona ta będzie zwolniona z wykonania takich zobowiązań na tak długo, jak Siła Wyższa będzie uniemożliwiać jej ich wykonywanie.</w:t>
      </w:r>
    </w:p>
    <w:p w14:paraId="288649E7"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Każda ze Stron będzie przez cały czas czyniła wszelkie rozsądne starania, aby zminimalizować jakiekolwiek, będące wynikiem Siły Wyższej, opóźnienie w wykonaniu Umowy.</w:t>
      </w:r>
    </w:p>
    <w:p w14:paraId="42CDE382" w14:textId="77777777" w:rsidR="001F5437"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Strona da powiadomienie drugiej Stronie, kiedy przestanie być pod wpływem Siły Wyższej.</w:t>
      </w:r>
    </w:p>
    <w:p w14:paraId="6F9DBBBB" w14:textId="77777777" w:rsidR="001F5437" w:rsidRPr="002D304D" w:rsidRDefault="001F5437" w:rsidP="001F5437">
      <w:pPr>
        <w:pStyle w:val="Bezodstpw"/>
        <w:numPr>
          <w:ilvl w:val="3"/>
          <w:numId w:val="321"/>
        </w:numPr>
        <w:ind w:left="425"/>
        <w:jc w:val="both"/>
        <w:rPr>
          <w:rFonts w:ascii="Arial" w:hAnsi="Arial" w:cs="Arial"/>
          <w:bCs/>
          <w:sz w:val="20"/>
          <w:szCs w:val="20"/>
        </w:rPr>
      </w:pPr>
      <w:r w:rsidRPr="005C7715">
        <w:rPr>
          <w:rFonts w:ascii="Arial" w:hAnsi="Arial" w:cs="Arial"/>
          <w:bCs/>
          <w:sz w:val="20"/>
          <w:szCs w:val="20"/>
        </w:rPr>
        <w:t xml:space="preserve">Strony są zwolnione z wykonywania ich obowiązków na podstawie Umowy tak długo jak zachodzą okoliczności Siły Wyższej, a także w okresie niezbędnym do usunięcia konsekwencji Siły Wyższej. W takich okolicznościach Wykonawca będzie uprawiony do żądania przedłużenia terminu, o którym mowa w </w:t>
      </w:r>
      <w:r w:rsidRPr="00F62B67">
        <w:rPr>
          <w:rFonts w:ascii="Arial" w:hAnsi="Arial" w:cs="Arial"/>
          <w:bCs/>
          <w:sz w:val="20"/>
          <w:szCs w:val="20"/>
        </w:rPr>
        <w:t>§ 3 ust. 1</w:t>
      </w:r>
      <w:r w:rsidRPr="005C7715">
        <w:rPr>
          <w:rFonts w:ascii="Arial" w:hAnsi="Arial" w:cs="Arial"/>
          <w:bCs/>
          <w:sz w:val="20"/>
          <w:szCs w:val="20"/>
        </w:rPr>
        <w:t xml:space="preserve"> w stopniu w jakim w wyniku Siły Wyższej dojdzie do opóźnienia w realizacji</w:t>
      </w:r>
      <w:r>
        <w:rPr>
          <w:rFonts w:ascii="Arial" w:hAnsi="Arial" w:cs="Arial"/>
          <w:bCs/>
          <w:sz w:val="20"/>
          <w:szCs w:val="20"/>
        </w:rPr>
        <w:t xml:space="preserve"> </w:t>
      </w:r>
      <w:r w:rsidRPr="005C7715">
        <w:rPr>
          <w:rFonts w:ascii="Arial" w:hAnsi="Arial" w:cs="Arial"/>
          <w:bCs/>
          <w:sz w:val="20"/>
          <w:szCs w:val="20"/>
        </w:rPr>
        <w:t>Przedmiotu Umowy.</w:t>
      </w:r>
    </w:p>
    <w:p w14:paraId="1137D60B" w14:textId="77777777" w:rsidR="001F5437" w:rsidRPr="008A4DF2" w:rsidRDefault="001F5437" w:rsidP="001F5437">
      <w:pPr>
        <w:pStyle w:val="Bezodstpw"/>
        <w:numPr>
          <w:ilvl w:val="3"/>
          <w:numId w:val="321"/>
        </w:numPr>
        <w:spacing w:after="120"/>
        <w:ind w:left="425"/>
        <w:jc w:val="both"/>
        <w:rPr>
          <w:rFonts w:ascii="Arial" w:hAnsi="Arial" w:cs="Arial"/>
          <w:bCs/>
          <w:sz w:val="20"/>
          <w:szCs w:val="20"/>
        </w:rPr>
      </w:pPr>
      <w:r w:rsidRPr="005C7715">
        <w:rPr>
          <w:rFonts w:ascii="Arial" w:hAnsi="Arial" w:cs="Arial"/>
          <w:bCs/>
          <w:sz w:val="20"/>
          <w:szCs w:val="20"/>
        </w:rPr>
        <w:t>W przypadku zaistnienia okoliczności Siły Wyższej, Wykonawca będzie miał obowiązek podjęcia</w:t>
      </w:r>
      <w:r>
        <w:rPr>
          <w:rFonts w:ascii="Arial" w:hAnsi="Arial" w:cs="Arial"/>
          <w:bCs/>
          <w:sz w:val="20"/>
          <w:szCs w:val="20"/>
        </w:rPr>
        <w:t xml:space="preserve"> </w:t>
      </w:r>
      <w:r w:rsidRPr="002310E8">
        <w:rPr>
          <w:rFonts w:ascii="Arial" w:hAnsi="Arial" w:cs="Arial"/>
          <w:bCs/>
          <w:sz w:val="20"/>
          <w:szCs w:val="20"/>
        </w:rPr>
        <w:t xml:space="preserve">wszelkich racjonalnych i możliwych do zrealizowania działań w celu ograniczenia wpływu Siły Wyższej na opóźnienie w realizacji Przedmiotu Umowy w celu zminimalizowania koniecznego przedłużenia terminu, o którym mowa </w:t>
      </w:r>
      <w:r w:rsidRPr="00783681">
        <w:rPr>
          <w:rFonts w:ascii="Arial" w:hAnsi="Arial" w:cs="Arial"/>
          <w:bCs/>
          <w:sz w:val="20"/>
          <w:szCs w:val="20"/>
        </w:rPr>
        <w:t>w § 3 ust. 1.</w:t>
      </w:r>
    </w:p>
    <w:p w14:paraId="261B270F" w14:textId="7033ECDE" w:rsidR="001F5437" w:rsidRPr="000F3F6E" w:rsidRDefault="001F5437" w:rsidP="001F5437">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6</w:t>
      </w:r>
    </w:p>
    <w:p w14:paraId="7AB633BA"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CESJA WIERZYTELNOŚCI</w:t>
      </w:r>
    </w:p>
    <w:p w14:paraId="3AEB5923" w14:textId="3149EA95" w:rsidR="001F5437" w:rsidRPr="000F3F6E" w:rsidRDefault="001F5437" w:rsidP="001F5437">
      <w:pPr>
        <w:pStyle w:val="Akapitzlist"/>
        <w:numPr>
          <w:ilvl w:val="0"/>
          <w:numId w:val="322"/>
        </w:numPr>
        <w:autoSpaceDE w:val="0"/>
        <w:autoSpaceDN w:val="0"/>
        <w:ind w:left="425" w:hanging="357"/>
        <w:contextualSpacing w:val="0"/>
        <w:jc w:val="both"/>
        <w:rPr>
          <w:rFonts w:ascii="Arial" w:hAnsi="Arial" w:cs="Arial"/>
          <w:sz w:val="20"/>
          <w:szCs w:val="20"/>
        </w:rPr>
      </w:pPr>
      <w:r w:rsidRPr="000F3F6E">
        <w:rPr>
          <w:rFonts w:ascii="Arial" w:hAnsi="Arial" w:cs="Arial"/>
          <w:sz w:val="20"/>
          <w:szCs w:val="20"/>
        </w:rPr>
        <w:t xml:space="preserve">Przelew </w:t>
      </w:r>
      <w:r w:rsidR="00783681" w:rsidRPr="000F3F6E">
        <w:rPr>
          <w:rFonts w:ascii="Arial" w:hAnsi="Arial" w:cs="Arial"/>
          <w:sz w:val="20"/>
          <w:szCs w:val="20"/>
        </w:rPr>
        <w:t>wierzytelności</w:t>
      </w:r>
      <w:r w:rsidRPr="000F3F6E">
        <w:rPr>
          <w:rFonts w:ascii="Arial" w:hAnsi="Arial" w:cs="Arial"/>
          <w:sz w:val="20"/>
          <w:szCs w:val="20"/>
        </w:rPr>
        <w:t xml:space="preserve"> </w:t>
      </w:r>
      <w:r w:rsidR="00783681" w:rsidRPr="000F3F6E">
        <w:rPr>
          <w:rFonts w:ascii="Arial" w:hAnsi="Arial" w:cs="Arial"/>
          <w:sz w:val="20"/>
          <w:szCs w:val="20"/>
        </w:rPr>
        <w:t>przysługujących</w:t>
      </w:r>
      <w:r w:rsidRPr="000F3F6E">
        <w:rPr>
          <w:rFonts w:ascii="Arial" w:hAnsi="Arial" w:cs="Arial"/>
          <w:sz w:val="20"/>
          <w:szCs w:val="20"/>
        </w:rPr>
        <w:t xml:space="preserve"> Wykonawcy w </w:t>
      </w:r>
      <w:r w:rsidR="00783681" w:rsidRPr="000F3F6E">
        <w:rPr>
          <w:rFonts w:ascii="Arial" w:hAnsi="Arial" w:cs="Arial"/>
          <w:sz w:val="20"/>
          <w:szCs w:val="20"/>
        </w:rPr>
        <w:t>związku</w:t>
      </w:r>
      <w:r w:rsidRPr="000F3F6E">
        <w:rPr>
          <w:rFonts w:ascii="Arial" w:hAnsi="Arial" w:cs="Arial"/>
          <w:sz w:val="20"/>
          <w:szCs w:val="20"/>
        </w:rPr>
        <w:t xml:space="preserve"> z realizacją Umowy </w:t>
      </w:r>
      <w:r w:rsidR="00783681" w:rsidRPr="000F3F6E">
        <w:rPr>
          <w:rFonts w:ascii="Arial" w:hAnsi="Arial" w:cs="Arial"/>
          <w:sz w:val="20"/>
          <w:szCs w:val="20"/>
        </w:rPr>
        <w:t>może</w:t>
      </w:r>
      <w:r w:rsidRPr="000F3F6E">
        <w:rPr>
          <w:rFonts w:ascii="Arial" w:hAnsi="Arial" w:cs="Arial"/>
          <w:sz w:val="20"/>
          <w:szCs w:val="20"/>
        </w:rPr>
        <w:t xml:space="preserve"> </w:t>
      </w:r>
      <w:r w:rsidR="00783681" w:rsidRPr="000F3F6E">
        <w:rPr>
          <w:rFonts w:ascii="Arial" w:hAnsi="Arial" w:cs="Arial"/>
          <w:sz w:val="20"/>
          <w:szCs w:val="20"/>
        </w:rPr>
        <w:t>być</w:t>
      </w:r>
      <w:r w:rsidRPr="000F3F6E">
        <w:rPr>
          <w:rFonts w:ascii="Arial" w:hAnsi="Arial" w:cs="Arial"/>
          <w:sz w:val="20"/>
          <w:szCs w:val="20"/>
        </w:rPr>
        <w:t xml:space="preserve">́ dokonany tylko za uprzednią zgodą </w:t>
      </w:r>
      <w:r w:rsidR="00783681" w:rsidRPr="000F3F6E">
        <w:rPr>
          <w:rFonts w:ascii="Arial" w:hAnsi="Arial" w:cs="Arial"/>
          <w:sz w:val="20"/>
          <w:szCs w:val="20"/>
        </w:rPr>
        <w:t>Zamawiającego</w:t>
      </w:r>
      <w:r w:rsidRPr="000F3F6E">
        <w:rPr>
          <w:rFonts w:ascii="Arial" w:hAnsi="Arial" w:cs="Arial"/>
          <w:sz w:val="20"/>
          <w:szCs w:val="20"/>
        </w:rPr>
        <w:t xml:space="preserve"> </w:t>
      </w:r>
      <w:r w:rsidR="00783681" w:rsidRPr="000F3F6E">
        <w:rPr>
          <w:rFonts w:ascii="Arial" w:hAnsi="Arial" w:cs="Arial"/>
          <w:sz w:val="20"/>
          <w:szCs w:val="20"/>
        </w:rPr>
        <w:t>wyrażona</w:t>
      </w:r>
      <w:r w:rsidRPr="000F3F6E">
        <w:rPr>
          <w:rFonts w:ascii="Arial" w:hAnsi="Arial" w:cs="Arial"/>
          <w:sz w:val="20"/>
          <w:szCs w:val="20"/>
        </w:rPr>
        <w:t xml:space="preserve">̨ na </w:t>
      </w:r>
      <w:r w:rsidR="00783681" w:rsidRPr="000F3F6E">
        <w:rPr>
          <w:rFonts w:ascii="Arial" w:hAnsi="Arial" w:cs="Arial"/>
          <w:sz w:val="20"/>
          <w:szCs w:val="20"/>
        </w:rPr>
        <w:t>piśmie</w:t>
      </w:r>
      <w:r w:rsidRPr="000F3F6E">
        <w:rPr>
          <w:rFonts w:ascii="Arial" w:hAnsi="Arial" w:cs="Arial"/>
          <w:sz w:val="20"/>
          <w:szCs w:val="20"/>
        </w:rPr>
        <w:t xml:space="preserve"> pod rygorem </w:t>
      </w:r>
      <w:r w:rsidR="00783681" w:rsidRPr="000F3F6E">
        <w:rPr>
          <w:rFonts w:ascii="Arial" w:hAnsi="Arial" w:cs="Arial"/>
          <w:sz w:val="20"/>
          <w:szCs w:val="20"/>
        </w:rPr>
        <w:t>nieważności</w:t>
      </w:r>
      <w:r w:rsidRPr="000F3F6E">
        <w:rPr>
          <w:rFonts w:ascii="Arial" w:hAnsi="Arial" w:cs="Arial"/>
          <w:sz w:val="20"/>
          <w:szCs w:val="20"/>
        </w:rPr>
        <w:t xml:space="preserve">. </w:t>
      </w:r>
    </w:p>
    <w:p w14:paraId="71C76336" w14:textId="278E6618" w:rsidR="001F5437" w:rsidRPr="000F3F6E" w:rsidRDefault="001F5437" w:rsidP="001F5437">
      <w:pPr>
        <w:pStyle w:val="Akapitzlist"/>
        <w:numPr>
          <w:ilvl w:val="0"/>
          <w:numId w:val="322"/>
        </w:numPr>
        <w:autoSpaceDE w:val="0"/>
        <w:autoSpaceDN w:val="0"/>
        <w:ind w:left="425" w:hanging="357"/>
        <w:contextualSpacing w:val="0"/>
        <w:jc w:val="both"/>
        <w:rPr>
          <w:rFonts w:ascii="Arial" w:hAnsi="Arial" w:cs="Arial"/>
          <w:sz w:val="20"/>
          <w:szCs w:val="20"/>
        </w:rPr>
      </w:pPr>
      <w:r w:rsidRPr="000F3F6E">
        <w:rPr>
          <w:rFonts w:ascii="Arial" w:hAnsi="Arial" w:cs="Arial"/>
          <w:sz w:val="20"/>
          <w:szCs w:val="20"/>
        </w:rPr>
        <w:t xml:space="preserve">Z </w:t>
      </w:r>
      <w:r w:rsidR="00783681" w:rsidRPr="000F3F6E">
        <w:rPr>
          <w:rFonts w:ascii="Arial" w:hAnsi="Arial" w:cs="Arial"/>
          <w:sz w:val="20"/>
          <w:szCs w:val="20"/>
        </w:rPr>
        <w:t>zastrzeżeniem</w:t>
      </w:r>
      <w:r w:rsidRPr="000F3F6E">
        <w:rPr>
          <w:rFonts w:ascii="Arial" w:hAnsi="Arial" w:cs="Arial"/>
          <w:sz w:val="20"/>
          <w:szCs w:val="20"/>
        </w:rPr>
        <w:t xml:space="preserve"> powyższego ustępu, w dokumencie przelewu </w:t>
      </w:r>
      <w:r w:rsidR="00783681" w:rsidRPr="000F3F6E">
        <w:rPr>
          <w:rFonts w:ascii="Arial" w:hAnsi="Arial" w:cs="Arial"/>
          <w:sz w:val="20"/>
          <w:szCs w:val="20"/>
        </w:rPr>
        <w:t>wierzytelności</w:t>
      </w:r>
      <w:r w:rsidRPr="000F3F6E">
        <w:rPr>
          <w:rFonts w:ascii="Arial" w:hAnsi="Arial" w:cs="Arial"/>
          <w:sz w:val="20"/>
          <w:szCs w:val="20"/>
        </w:rPr>
        <w:t xml:space="preserve"> musi </w:t>
      </w:r>
      <w:r w:rsidR="00783681" w:rsidRPr="000F3F6E">
        <w:rPr>
          <w:rFonts w:ascii="Arial" w:hAnsi="Arial" w:cs="Arial"/>
          <w:sz w:val="20"/>
          <w:szCs w:val="20"/>
        </w:rPr>
        <w:t>znaleźć</w:t>
      </w:r>
      <w:r w:rsidRPr="000F3F6E">
        <w:rPr>
          <w:rFonts w:ascii="Arial" w:hAnsi="Arial" w:cs="Arial"/>
          <w:sz w:val="20"/>
          <w:szCs w:val="20"/>
        </w:rPr>
        <w:t xml:space="preserve">́ </w:t>
      </w:r>
      <w:r w:rsidR="00783681" w:rsidRPr="000F3F6E">
        <w:rPr>
          <w:rFonts w:ascii="Arial" w:hAnsi="Arial" w:cs="Arial"/>
          <w:sz w:val="20"/>
          <w:szCs w:val="20"/>
        </w:rPr>
        <w:t>się</w:t>
      </w:r>
      <w:r w:rsidRPr="000F3F6E">
        <w:rPr>
          <w:rFonts w:ascii="Arial" w:hAnsi="Arial" w:cs="Arial"/>
          <w:sz w:val="20"/>
          <w:szCs w:val="20"/>
        </w:rPr>
        <w:t xml:space="preserve">̨ postanowienie, </w:t>
      </w:r>
      <w:r w:rsidR="00783681" w:rsidRPr="000F3F6E">
        <w:rPr>
          <w:rFonts w:ascii="Arial" w:hAnsi="Arial" w:cs="Arial"/>
          <w:sz w:val="20"/>
          <w:szCs w:val="20"/>
        </w:rPr>
        <w:t>zastrzegające</w:t>
      </w:r>
      <w:r w:rsidRPr="000F3F6E">
        <w:rPr>
          <w:rFonts w:ascii="Arial" w:hAnsi="Arial" w:cs="Arial"/>
          <w:sz w:val="20"/>
          <w:szCs w:val="20"/>
        </w:rPr>
        <w:t xml:space="preserve">, że </w:t>
      </w:r>
      <w:r w:rsidR="00783681" w:rsidRPr="000F3F6E">
        <w:rPr>
          <w:rFonts w:ascii="Arial" w:hAnsi="Arial" w:cs="Arial"/>
          <w:sz w:val="20"/>
          <w:szCs w:val="20"/>
        </w:rPr>
        <w:t>Zamawiający</w:t>
      </w:r>
      <w:r w:rsidRPr="000F3F6E">
        <w:rPr>
          <w:rFonts w:ascii="Arial" w:hAnsi="Arial" w:cs="Arial"/>
          <w:sz w:val="20"/>
          <w:szCs w:val="20"/>
        </w:rPr>
        <w:t xml:space="preserve"> </w:t>
      </w:r>
      <w:r w:rsidR="00783681" w:rsidRPr="000F3F6E">
        <w:rPr>
          <w:rFonts w:ascii="Arial" w:hAnsi="Arial" w:cs="Arial"/>
          <w:sz w:val="20"/>
          <w:szCs w:val="20"/>
        </w:rPr>
        <w:t>będzie</w:t>
      </w:r>
      <w:r w:rsidRPr="000F3F6E">
        <w:rPr>
          <w:rFonts w:ascii="Arial" w:hAnsi="Arial" w:cs="Arial"/>
          <w:sz w:val="20"/>
          <w:szCs w:val="20"/>
        </w:rPr>
        <w:t xml:space="preserve"> uprawniony do podnoszenia przeciwko nabywcy </w:t>
      </w:r>
      <w:r w:rsidR="00783681" w:rsidRPr="000F3F6E">
        <w:rPr>
          <w:rFonts w:ascii="Arial" w:hAnsi="Arial" w:cs="Arial"/>
          <w:sz w:val="20"/>
          <w:szCs w:val="20"/>
        </w:rPr>
        <w:t>wierzytelności</w:t>
      </w:r>
      <w:r w:rsidRPr="000F3F6E">
        <w:rPr>
          <w:rFonts w:ascii="Arial" w:hAnsi="Arial" w:cs="Arial"/>
          <w:sz w:val="20"/>
          <w:szCs w:val="20"/>
        </w:rPr>
        <w:t xml:space="preserve"> wszelkich </w:t>
      </w:r>
      <w:r w:rsidR="00783681" w:rsidRPr="000F3F6E">
        <w:rPr>
          <w:rFonts w:ascii="Arial" w:hAnsi="Arial" w:cs="Arial"/>
          <w:sz w:val="20"/>
          <w:szCs w:val="20"/>
        </w:rPr>
        <w:t>zarzutów</w:t>
      </w:r>
      <w:r w:rsidRPr="000F3F6E">
        <w:rPr>
          <w:rFonts w:ascii="Arial" w:hAnsi="Arial" w:cs="Arial"/>
          <w:sz w:val="20"/>
          <w:szCs w:val="20"/>
        </w:rPr>
        <w:t xml:space="preserve">, </w:t>
      </w:r>
      <w:r w:rsidR="00783681" w:rsidRPr="000F3F6E">
        <w:rPr>
          <w:rFonts w:ascii="Arial" w:hAnsi="Arial" w:cs="Arial"/>
          <w:sz w:val="20"/>
          <w:szCs w:val="20"/>
        </w:rPr>
        <w:t>które</w:t>
      </w:r>
      <w:r w:rsidRPr="000F3F6E">
        <w:rPr>
          <w:rFonts w:ascii="Arial" w:hAnsi="Arial" w:cs="Arial"/>
          <w:sz w:val="20"/>
          <w:szCs w:val="20"/>
        </w:rPr>
        <w:t xml:space="preserve"> ma lub </w:t>
      </w:r>
      <w:r w:rsidR="00783681" w:rsidRPr="000F3F6E">
        <w:rPr>
          <w:rFonts w:ascii="Arial" w:hAnsi="Arial" w:cs="Arial"/>
          <w:sz w:val="20"/>
          <w:szCs w:val="20"/>
        </w:rPr>
        <w:t>będzie</w:t>
      </w:r>
      <w:r w:rsidRPr="000F3F6E">
        <w:rPr>
          <w:rFonts w:ascii="Arial" w:hAnsi="Arial" w:cs="Arial"/>
          <w:sz w:val="20"/>
          <w:szCs w:val="20"/>
        </w:rPr>
        <w:t xml:space="preserve"> miał przeciwko Wykonawcy, w </w:t>
      </w:r>
      <w:r w:rsidR="00783681" w:rsidRPr="000F3F6E">
        <w:rPr>
          <w:rFonts w:ascii="Arial" w:hAnsi="Arial" w:cs="Arial"/>
          <w:sz w:val="20"/>
          <w:szCs w:val="20"/>
        </w:rPr>
        <w:t>szczególności</w:t>
      </w:r>
      <w:r w:rsidRPr="000F3F6E">
        <w:rPr>
          <w:rFonts w:ascii="Arial" w:hAnsi="Arial" w:cs="Arial"/>
          <w:sz w:val="20"/>
          <w:szCs w:val="20"/>
        </w:rPr>
        <w:t xml:space="preserve"> </w:t>
      </w:r>
      <w:r w:rsidR="00783681" w:rsidRPr="000F3F6E">
        <w:rPr>
          <w:rFonts w:ascii="Arial" w:hAnsi="Arial" w:cs="Arial"/>
          <w:sz w:val="20"/>
          <w:szCs w:val="20"/>
        </w:rPr>
        <w:t>będzie</w:t>
      </w:r>
      <w:r w:rsidRPr="000F3F6E">
        <w:rPr>
          <w:rFonts w:ascii="Arial" w:hAnsi="Arial" w:cs="Arial"/>
          <w:sz w:val="20"/>
          <w:szCs w:val="20"/>
        </w:rPr>
        <w:t xml:space="preserve"> uprawniony do </w:t>
      </w:r>
      <w:r w:rsidR="00783681" w:rsidRPr="000F3F6E">
        <w:rPr>
          <w:rFonts w:ascii="Arial" w:hAnsi="Arial" w:cs="Arial"/>
          <w:sz w:val="20"/>
          <w:szCs w:val="20"/>
        </w:rPr>
        <w:t>potrącania</w:t>
      </w:r>
      <w:r w:rsidRPr="000F3F6E">
        <w:rPr>
          <w:rFonts w:ascii="Arial" w:hAnsi="Arial" w:cs="Arial"/>
          <w:sz w:val="20"/>
          <w:szCs w:val="20"/>
        </w:rPr>
        <w:t xml:space="preserve"> z przelanej </w:t>
      </w:r>
      <w:r w:rsidR="00783681" w:rsidRPr="000F3F6E">
        <w:rPr>
          <w:rFonts w:ascii="Arial" w:hAnsi="Arial" w:cs="Arial"/>
          <w:sz w:val="20"/>
          <w:szCs w:val="20"/>
        </w:rPr>
        <w:t>wierzytelności</w:t>
      </w:r>
      <w:r w:rsidRPr="000F3F6E">
        <w:rPr>
          <w:rFonts w:ascii="Arial" w:hAnsi="Arial" w:cs="Arial"/>
          <w:sz w:val="20"/>
          <w:szCs w:val="20"/>
        </w:rPr>
        <w:t xml:space="preserve">, </w:t>
      </w:r>
      <w:r w:rsidR="00783681" w:rsidRPr="000F3F6E">
        <w:rPr>
          <w:rFonts w:ascii="Arial" w:hAnsi="Arial" w:cs="Arial"/>
          <w:sz w:val="20"/>
          <w:szCs w:val="20"/>
        </w:rPr>
        <w:t>wierzytelności</w:t>
      </w:r>
      <w:r w:rsidRPr="000F3F6E">
        <w:rPr>
          <w:rFonts w:ascii="Arial" w:hAnsi="Arial" w:cs="Arial"/>
          <w:sz w:val="20"/>
          <w:szCs w:val="20"/>
        </w:rPr>
        <w:t xml:space="preserve"> </w:t>
      </w:r>
      <w:r w:rsidR="00783681" w:rsidRPr="000F3F6E">
        <w:rPr>
          <w:rFonts w:ascii="Arial" w:hAnsi="Arial" w:cs="Arial"/>
          <w:sz w:val="20"/>
          <w:szCs w:val="20"/>
        </w:rPr>
        <w:t>które</w:t>
      </w:r>
      <w:r w:rsidRPr="000F3F6E">
        <w:rPr>
          <w:rFonts w:ascii="Arial" w:hAnsi="Arial" w:cs="Arial"/>
          <w:sz w:val="20"/>
          <w:szCs w:val="20"/>
        </w:rPr>
        <w:t xml:space="preserve"> </w:t>
      </w:r>
      <w:r w:rsidR="00783681" w:rsidRPr="000F3F6E">
        <w:rPr>
          <w:rFonts w:ascii="Arial" w:hAnsi="Arial" w:cs="Arial"/>
          <w:sz w:val="20"/>
          <w:szCs w:val="20"/>
        </w:rPr>
        <w:t>przysługują</w:t>
      </w:r>
      <w:r w:rsidRPr="000F3F6E">
        <w:rPr>
          <w:rFonts w:ascii="Arial" w:hAnsi="Arial" w:cs="Arial"/>
          <w:sz w:val="20"/>
          <w:szCs w:val="20"/>
        </w:rPr>
        <w:t xml:space="preserve">̨ lub </w:t>
      </w:r>
      <w:r w:rsidR="00783681" w:rsidRPr="000F3F6E">
        <w:rPr>
          <w:rFonts w:ascii="Arial" w:hAnsi="Arial" w:cs="Arial"/>
          <w:sz w:val="20"/>
          <w:szCs w:val="20"/>
        </w:rPr>
        <w:t>będą</w:t>
      </w:r>
      <w:r w:rsidRPr="000F3F6E">
        <w:rPr>
          <w:rFonts w:ascii="Arial" w:hAnsi="Arial" w:cs="Arial"/>
          <w:sz w:val="20"/>
          <w:szCs w:val="20"/>
        </w:rPr>
        <w:t xml:space="preserve">̨ </w:t>
      </w:r>
      <w:r w:rsidR="00783681" w:rsidRPr="000F3F6E">
        <w:rPr>
          <w:rFonts w:ascii="Arial" w:hAnsi="Arial" w:cs="Arial"/>
          <w:sz w:val="20"/>
          <w:szCs w:val="20"/>
        </w:rPr>
        <w:t>Zamawiającemu</w:t>
      </w:r>
      <w:r w:rsidRPr="000F3F6E">
        <w:rPr>
          <w:rFonts w:ascii="Arial" w:hAnsi="Arial" w:cs="Arial"/>
          <w:sz w:val="20"/>
          <w:szCs w:val="20"/>
        </w:rPr>
        <w:t xml:space="preserve"> przysługiwały </w:t>
      </w:r>
      <w:r w:rsidR="00783681" w:rsidRPr="000F3F6E">
        <w:rPr>
          <w:rFonts w:ascii="Arial" w:hAnsi="Arial" w:cs="Arial"/>
          <w:sz w:val="20"/>
          <w:szCs w:val="20"/>
        </w:rPr>
        <w:t>względem</w:t>
      </w:r>
      <w:r w:rsidRPr="000F3F6E">
        <w:rPr>
          <w:rFonts w:ascii="Arial" w:hAnsi="Arial" w:cs="Arial"/>
          <w:sz w:val="20"/>
          <w:szCs w:val="20"/>
        </w:rPr>
        <w:t xml:space="preserve"> Wykonawcy z jakiegokolwiek tytułu w </w:t>
      </w:r>
      <w:r w:rsidR="00783681" w:rsidRPr="000F3F6E">
        <w:rPr>
          <w:rFonts w:ascii="Arial" w:hAnsi="Arial" w:cs="Arial"/>
          <w:sz w:val="20"/>
          <w:szCs w:val="20"/>
        </w:rPr>
        <w:t>związku</w:t>
      </w:r>
      <w:r w:rsidRPr="000F3F6E">
        <w:rPr>
          <w:rFonts w:ascii="Arial" w:hAnsi="Arial" w:cs="Arial"/>
          <w:sz w:val="20"/>
          <w:szCs w:val="20"/>
        </w:rPr>
        <w:t xml:space="preserve"> z realizacją niniejszej Umowy bez </w:t>
      </w:r>
      <w:r w:rsidR="00783681" w:rsidRPr="000F3F6E">
        <w:rPr>
          <w:rFonts w:ascii="Arial" w:hAnsi="Arial" w:cs="Arial"/>
          <w:sz w:val="20"/>
          <w:szCs w:val="20"/>
        </w:rPr>
        <w:t>ograniczeń</w:t>
      </w:r>
      <w:r w:rsidRPr="000F3F6E">
        <w:rPr>
          <w:rFonts w:ascii="Arial" w:hAnsi="Arial" w:cs="Arial"/>
          <w:sz w:val="20"/>
          <w:szCs w:val="20"/>
        </w:rPr>
        <w:t xml:space="preserve">́ </w:t>
      </w:r>
      <w:r w:rsidR="00783681" w:rsidRPr="000F3F6E">
        <w:rPr>
          <w:rFonts w:ascii="Arial" w:hAnsi="Arial" w:cs="Arial"/>
          <w:sz w:val="20"/>
          <w:szCs w:val="20"/>
        </w:rPr>
        <w:t>wynikających</w:t>
      </w:r>
      <w:r w:rsidRPr="000F3F6E">
        <w:rPr>
          <w:rFonts w:ascii="Arial" w:hAnsi="Arial" w:cs="Arial"/>
          <w:sz w:val="20"/>
          <w:szCs w:val="20"/>
        </w:rPr>
        <w:t xml:space="preserve"> z przepisu art. 513 § 2 ustawy z dnia 23 kwietnia 1964 r. Kodeks cywilny (</w:t>
      </w:r>
      <w:proofErr w:type="spellStart"/>
      <w:r w:rsidRPr="00F33732">
        <w:rPr>
          <w:rFonts w:ascii="Arial" w:hAnsi="Arial" w:cs="Arial"/>
          <w:sz w:val="20"/>
          <w:szCs w:val="20"/>
        </w:rPr>
        <w:t>t.j</w:t>
      </w:r>
      <w:proofErr w:type="spellEnd"/>
      <w:r w:rsidRPr="00F33732">
        <w:rPr>
          <w:rFonts w:ascii="Arial" w:hAnsi="Arial" w:cs="Arial"/>
          <w:sz w:val="20"/>
          <w:szCs w:val="20"/>
        </w:rPr>
        <w:t xml:space="preserve">. </w:t>
      </w:r>
      <w:r w:rsidRPr="00C25282">
        <w:rPr>
          <w:rFonts w:ascii="Arial" w:hAnsi="Arial" w:cs="Arial"/>
          <w:sz w:val="20"/>
          <w:szCs w:val="20"/>
        </w:rPr>
        <w:t>Dz.U. z 2024 r. poz. 1061</w:t>
      </w:r>
      <w:r>
        <w:rPr>
          <w:rFonts w:ascii="Arial" w:hAnsi="Arial" w:cs="Arial"/>
          <w:sz w:val="20"/>
          <w:szCs w:val="20"/>
        </w:rPr>
        <w:t xml:space="preserve"> </w:t>
      </w:r>
      <w:r w:rsidRPr="00F33732">
        <w:rPr>
          <w:rFonts w:ascii="Arial" w:hAnsi="Arial" w:cs="Arial"/>
          <w:sz w:val="20"/>
          <w:szCs w:val="20"/>
        </w:rPr>
        <w:t xml:space="preserve">z </w:t>
      </w:r>
      <w:proofErr w:type="spellStart"/>
      <w:r w:rsidRPr="00F33732">
        <w:rPr>
          <w:rFonts w:ascii="Arial" w:hAnsi="Arial" w:cs="Arial"/>
          <w:sz w:val="20"/>
          <w:szCs w:val="20"/>
        </w:rPr>
        <w:t>późn</w:t>
      </w:r>
      <w:proofErr w:type="spellEnd"/>
      <w:r w:rsidRPr="00F33732">
        <w:rPr>
          <w:rFonts w:ascii="Arial" w:hAnsi="Arial" w:cs="Arial"/>
          <w:sz w:val="20"/>
          <w:szCs w:val="20"/>
        </w:rPr>
        <w:t>. zm.</w:t>
      </w:r>
      <w:r w:rsidRPr="000F3F6E">
        <w:rPr>
          <w:rFonts w:ascii="Arial" w:hAnsi="Arial" w:cs="Arial"/>
          <w:sz w:val="20"/>
          <w:szCs w:val="20"/>
        </w:rPr>
        <w:t>).</w:t>
      </w:r>
    </w:p>
    <w:p w14:paraId="0936041C" w14:textId="77777777" w:rsidR="001F5437" w:rsidRPr="000F3F6E" w:rsidRDefault="001F5437" w:rsidP="001F5437">
      <w:pPr>
        <w:pStyle w:val="Akapitzlist"/>
        <w:autoSpaceDE w:val="0"/>
        <w:autoSpaceDN w:val="0"/>
        <w:ind w:left="425"/>
        <w:contextualSpacing w:val="0"/>
        <w:jc w:val="both"/>
        <w:rPr>
          <w:rFonts w:ascii="Arial" w:hAnsi="Arial" w:cs="Arial"/>
          <w:sz w:val="20"/>
          <w:szCs w:val="20"/>
        </w:rPr>
      </w:pPr>
    </w:p>
    <w:p w14:paraId="78485274" w14:textId="59C9EBBD" w:rsidR="001F5437" w:rsidRPr="000F3F6E" w:rsidRDefault="001F5437" w:rsidP="001F5437">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7</w:t>
      </w:r>
    </w:p>
    <w:p w14:paraId="09901365" w14:textId="77777777" w:rsidR="001F5437" w:rsidRPr="000F3F6E" w:rsidRDefault="001F5437" w:rsidP="001F5437">
      <w:pPr>
        <w:jc w:val="center"/>
        <w:rPr>
          <w:rFonts w:ascii="Arial" w:hAnsi="Arial" w:cs="Arial"/>
          <w:b/>
          <w:sz w:val="20"/>
          <w:szCs w:val="20"/>
        </w:rPr>
      </w:pPr>
      <w:r w:rsidRPr="000F3F6E">
        <w:rPr>
          <w:rFonts w:ascii="Arial" w:hAnsi="Arial" w:cs="Arial"/>
          <w:b/>
          <w:sz w:val="20"/>
          <w:szCs w:val="20"/>
        </w:rPr>
        <w:t>PRZEDSTAWICIELE STRON</w:t>
      </w:r>
    </w:p>
    <w:p w14:paraId="7744C8DA" w14:textId="0DE9B1F7" w:rsidR="001F5437" w:rsidRPr="000F3F6E" w:rsidRDefault="00971716" w:rsidP="001F5437">
      <w:pPr>
        <w:pStyle w:val="Bezodstpw"/>
        <w:numPr>
          <w:ilvl w:val="0"/>
          <w:numId w:val="323"/>
        </w:numPr>
        <w:ind w:left="426"/>
        <w:jc w:val="both"/>
        <w:rPr>
          <w:rFonts w:ascii="Arial" w:hAnsi="Arial" w:cs="Arial"/>
          <w:sz w:val="20"/>
          <w:szCs w:val="20"/>
        </w:rPr>
      </w:pPr>
      <w:r w:rsidRPr="000F3F6E">
        <w:rPr>
          <w:rFonts w:ascii="Arial" w:hAnsi="Arial" w:cs="Arial"/>
          <w:bCs/>
          <w:sz w:val="20"/>
          <w:szCs w:val="20"/>
        </w:rPr>
        <w:t>Zamawiający</w:t>
      </w:r>
      <w:r w:rsidR="001F5437" w:rsidRPr="000F3F6E">
        <w:rPr>
          <w:rFonts w:ascii="Arial" w:hAnsi="Arial" w:cs="Arial"/>
          <w:bCs/>
          <w:sz w:val="20"/>
          <w:szCs w:val="20"/>
        </w:rPr>
        <w:t xml:space="preserve"> wskazuje </w:t>
      </w:r>
      <w:r w:rsidRPr="000F3F6E">
        <w:rPr>
          <w:rFonts w:ascii="Arial" w:hAnsi="Arial" w:cs="Arial"/>
          <w:bCs/>
          <w:sz w:val="20"/>
          <w:szCs w:val="20"/>
        </w:rPr>
        <w:t>następujących</w:t>
      </w:r>
      <w:r w:rsidR="001F5437" w:rsidRPr="000F3F6E">
        <w:rPr>
          <w:rFonts w:ascii="Arial" w:hAnsi="Arial" w:cs="Arial"/>
          <w:bCs/>
          <w:sz w:val="20"/>
          <w:szCs w:val="20"/>
        </w:rPr>
        <w:t xml:space="preserve"> Przedstawicieli Zamawiającego: </w:t>
      </w:r>
    </w:p>
    <w:p w14:paraId="24DA581F" w14:textId="4D58964A" w:rsidR="001F5437" w:rsidRPr="000F3F6E" w:rsidRDefault="001F5437" w:rsidP="001F5437">
      <w:pPr>
        <w:pStyle w:val="Akapitzlist"/>
        <w:numPr>
          <w:ilvl w:val="0"/>
          <w:numId w:val="326"/>
        </w:numPr>
        <w:ind w:hanging="294"/>
        <w:jc w:val="both"/>
        <w:rPr>
          <w:rFonts w:ascii="Arial" w:hAnsi="Arial" w:cs="Arial"/>
          <w:bCs/>
          <w:sz w:val="20"/>
          <w:szCs w:val="20"/>
          <w:lang w:val="en-US"/>
        </w:rPr>
      </w:pPr>
      <w:r w:rsidRPr="000F3F6E">
        <w:rPr>
          <w:rFonts w:ascii="Arial" w:hAnsi="Arial" w:cs="Arial"/>
          <w:bCs/>
          <w:sz w:val="20"/>
          <w:szCs w:val="20"/>
          <w:lang w:val="en-US"/>
        </w:rPr>
        <w:t xml:space="preserve">................... </w:t>
      </w:r>
      <w:proofErr w:type="spellStart"/>
      <w:r w:rsidR="00971716">
        <w:rPr>
          <w:rFonts w:ascii="Arial" w:hAnsi="Arial" w:cs="Arial"/>
          <w:bCs/>
          <w:sz w:val="20"/>
          <w:szCs w:val="20"/>
          <w:lang w:val="en-US"/>
        </w:rPr>
        <w:t>t</w:t>
      </w:r>
      <w:r w:rsidR="00971716" w:rsidRPr="000F3F6E">
        <w:rPr>
          <w:rFonts w:ascii="Arial" w:hAnsi="Arial" w:cs="Arial"/>
          <w:bCs/>
          <w:sz w:val="20"/>
          <w:szCs w:val="20"/>
          <w:lang w:val="en-US"/>
        </w:rPr>
        <w:t>el</w:t>
      </w:r>
      <w:proofErr w:type="spellEnd"/>
      <w:r w:rsidRPr="000F3F6E">
        <w:rPr>
          <w:rFonts w:ascii="Arial" w:hAnsi="Arial" w:cs="Arial"/>
          <w:bCs/>
          <w:sz w:val="20"/>
          <w:szCs w:val="20"/>
          <w:lang w:val="en-US"/>
        </w:rPr>
        <w:t xml:space="preserve">:..................... e-mail:.................... </w:t>
      </w:r>
    </w:p>
    <w:p w14:paraId="677359BA" w14:textId="63672628" w:rsidR="001F5437" w:rsidRPr="006D7BB3" w:rsidRDefault="001F5437" w:rsidP="001F5437">
      <w:pPr>
        <w:pStyle w:val="Akapitzlist"/>
        <w:numPr>
          <w:ilvl w:val="0"/>
          <w:numId w:val="326"/>
        </w:numPr>
        <w:ind w:hanging="294"/>
        <w:jc w:val="both"/>
        <w:rPr>
          <w:rFonts w:ascii="Arial" w:hAnsi="Arial" w:cs="Arial"/>
          <w:bCs/>
          <w:sz w:val="20"/>
          <w:szCs w:val="20"/>
          <w:lang w:val="en-US"/>
        </w:rPr>
      </w:pPr>
      <w:r w:rsidRPr="006D7BB3">
        <w:rPr>
          <w:rFonts w:ascii="Arial" w:hAnsi="Arial" w:cs="Arial"/>
          <w:bCs/>
          <w:sz w:val="20"/>
          <w:szCs w:val="20"/>
          <w:lang w:val="en-US"/>
        </w:rPr>
        <w:t>....................</w:t>
      </w:r>
      <w:proofErr w:type="spellStart"/>
      <w:r w:rsidR="00971716" w:rsidRPr="006D7BB3">
        <w:rPr>
          <w:rFonts w:ascii="Arial" w:hAnsi="Arial" w:cs="Arial"/>
          <w:bCs/>
          <w:sz w:val="20"/>
          <w:szCs w:val="20"/>
          <w:lang w:val="en-US"/>
        </w:rPr>
        <w:t>tel</w:t>
      </w:r>
      <w:proofErr w:type="spellEnd"/>
      <w:r w:rsidRPr="006D7BB3">
        <w:rPr>
          <w:rFonts w:ascii="Arial" w:hAnsi="Arial" w:cs="Arial"/>
          <w:bCs/>
          <w:sz w:val="20"/>
          <w:szCs w:val="20"/>
          <w:lang w:val="en-US"/>
        </w:rPr>
        <w:t xml:space="preserve">: .................... e-mail:.................... </w:t>
      </w:r>
    </w:p>
    <w:p w14:paraId="4F4624D0" w14:textId="0EBA7EDF" w:rsidR="001F5437" w:rsidRPr="00993F29" w:rsidRDefault="001F5437" w:rsidP="001F5437">
      <w:pPr>
        <w:pStyle w:val="Akapitzlist"/>
        <w:numPr>
          <w:ilvl w:val="0"/>
          <w:numId w:val="323"/>
        </w:numPr>
        <w:ind w:left="426"/>
        <w:contextualSpacing w:val="0"/>
        <w:jc w:val="both"/>
        <w:rPr>
          <w:rFonts w:ascii="Arial" w:hAnsi="Arial" w:cs="Arial"/>
          <w:bCs/>
          <w:sz w:val="20"/>
          <w:szCs w:val="20"/>
        </w:rPr>
      </w:pPr>
      <w:r w:rsidRPr="00993F29">
        <w:rPr>
          <w:rFonts w:ascii="Arial" w:hAnsi="Arial" w:cs="Arial"/>
          <w:bCs/>
          <w:sz w:val="20"/>
          <w:szCs w:val="20"/>
        </w:rPr>
        <w:t xml:space="preserve">Wykonawca wskazuje </w:t>
      </w:r>
      <w:r w:rsidR="00971716" w:rsidRPr="00993F29">
        <w:rPr>
          <w:rFonts w:ascii="Arial" w:hAnsi="Arial" w:cs="Arial"/>
          <w:bCs/>
          <w:sz w:val="20"/>
          <w:szCs w:val="20"/>
        </w:rPr>
        <w:t>następujących</w:t>
      </w:r>
      <w:r w:rsidRPr="00993F29">
        <w:rPr>
          <w:rFonts w:ascii="Arial" w:hAnsi="Arial" w:cs="Arial"/>
          <w:bCs/>
          <w:sz w:val="20"/>
          <w:szCs w:val="20"/>
        </w:rPr>
        <w:t xml:space="preserve"> Przedstawicieli Wykonawcy: </w:t>
      </w:r>
    </w:p>
    <w:p w14:paraId="50FF1D26" w14:textId="77777777" w:rsidR="001F5437" w:rsidRDefault="001F5437" w:rsidP="001F5437">
      <w:pPr>
        <w:pStyle w:val="Akapitzlist"/>
        <w:numPr>
          <w:ilvl w:val="0"/>
          <w:numId w:val="327"/>
        </w:numPr>
        <w:jc w:val="both"/>
        <w:rPr>
          <w:rFonts w:ascii="Arial" w:hAnsi="Arial" w:cs="Arial"/>
          <w:bCs/>
          <w:sz w:val="20"/>
          <w:szCs w:val="20"/>
          <w:lang w:val="en-US"/>
        </w:rPr>
      </w:pPr>
      <w:r w:rsidRPr="006D7BB3">
        <w:rPr>
          <w:rFonts w:ascii="Arial" w:hAnsi="Arial" w:cs="Arial"/>
          <w:bCs/>
          <w:sz w:val="20"/>
          <w:szCs w:val="20"/>
          <w:lang w:val="en-US"/>
        </w:rPr>
        <w:t xml:space="preserve">.................... </w:t>
      </w:r>
      <w:proofErr w:type="spellStart"/>
      <w:r w:rsidRPr="006D7BB3">
        <w:rPr>
          <w:rFonts w:ascii="Arial" w:hAnsi="Arial" w:cs="Arial"/>
          <w:bCs/>
          <w:sz w:val="20"/>
          <w:szCs w:val="20"/>
          <w:lang w:val="en-US"/>
        </w:rPr>
        <w:t>tel</w:t>
      </w:r>
      <w:proofErr w:type="spellEnd"/>
      <w:r w:rsidRPr="006D7BB3">
        <w:rPr>
          <w:rFonts w:ascii="Arial" w:hAnsi="Arial" w:cs="Arial"/>
          <w:bCs/>
          <w:sz w:val="20"/>
          <w:szCs w:val="20"/>
          <w:lang w:val="en-US"/>
        </w:rPr>
        <w:t xml:space="preserve">:..................... e-mail:.................... </w:t>
      </w:r>
    </w:p>
    <w:p w14:paraId="660E0F9F" w14:textId="1343528B" w:rsidR="001F5437" w:rsidRPr="006D7BB3" w:rsidRDefault="001F5437" w:rsidP="001F5437">
      <w:pPr>
        <w:pStyle w:val="Akapitzlist"/>
        <w:numPr>
          <w:ilvl w:val="0"/>
          <w:numId w:val="327"/>
        </w:numPr>
        <w:jc w:val="both"/>
        <w:rPr>
          <w:rFonts w:ascii="Arial" w:hAnsi="Arial" w:cs="Arial"/>
          <w:bCs/>
          <w:sz w:val="20"/>
          <w:szCs w:val="20"/>
          <w:lang w:val="en-US"/>
        </w:rPr>
      </w:pPr>
      <w:r w:rsidRPr="006D7BB3">
        <w:rPr>
          <w:rFonts w:ascii="Arial" w:hAnsi="Arial" w:cs="Arial"/>
          <w:bCs/>
          <w:sz w:val="20"/>
          <w:szCs w:val="20"/>
          <w:lang w:val="en-US"/>
        </w:rPr>
        <w:t>....................</w:t>
      </w:r>
      <w:r w:rsidR="00971716">
        <w:rPr>
          <w:rFonts w:ascii="Arial" w:hAnsi="Arial" w:cs="Arial"/>
          <w:bCs/>
          <w:sz w:val="20"/>
          <w:szCs w:val="20"/>
          <w:lang w:val="en-US"/>
        </w:rPr>
        <w:t xml:space="preserve"> </w:t>
      </w:r>
      <w:proofErr w:type="spellStart"/>
      <w:r w:rsidRPr="006D7BB3">
        <w:rPr>
          <w:rFonts w:ascii="Arial" w:hAnsi="Arial" w:cs="Arial"/>
          <w:bCs/>
          <w:sz w:val="20"/>
          <w:szCs w:val="20"/>
          <w:lang w:val="en-US"/>
        </w:rPr>
        <w:t>tel</w:t>
      </w:r>
      <w:proofErr w:type="spellEnd"/>
      <w:r w:rsidRPr="006D7BB3">
        <w:rPr>
          <w:rFonts w:ascii="Arial" w:hAnsi="Arial" w:cs="Arial"/>
          <w:bCs/>
          <w:sz w:val="20"/>
          <w:szCs w:val="20"/>
          <w:lang w:val="en-US"/>
        </w:rPr>
        <w:t xml:space="preserve">: .................... e-mail:.................... </w:t>
      </w:r>
    </w:p>
    <w:p w14:paraId="447A3847" w14:textId="1A11005C" w:rsidR="001F5437" w:rsidRPr="00993F29" w:rsidRDefault="00971716"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Ilekroć</w:t>
      </w:r>
      <w:r w:rsidR="001F5437" w:rsidRPr="00993F29">
        <w:rPr>
          <w:rFonts w:ascii="Arial" w:hAnsi="Arial" w:cs="Arial"/>
          <w:bCs/>
          <w:sz w:val="20"/>
          <w:szCs w:val="20"/>
        </w:rPr>
        <w:t xml:space="preserve">́ w Umowie jest mowa o </w:t>
      </w:r>
      <w:r w:rsidRPr="00993F29">
        <w:rPr>
          <w:rFonts w:ascii="Arial" w:hAnsi="Arial" w:cs="Arial"/>
          <w:bCs/>
          <w:sz w:val="20"/>
          <w:szCs w:val="20"/>
        </w:rPr>
        <w:t>obowiązku</w:t>
      </w:r>
      <w:r w:rsidR="001F5437" w:rsidRPr="00993F29">
        <w:rPr>
          <w:rFonts w:ascii="Arial" w:hAnsi="Arial" w:cs="Arial"/>
          <w:bCs/>
          <w:sz w:val="20"/>
          <w:szCs w:val="20"/>
        </w:rPr>
        <w:t xml:space="preserve"> uzyskania akceptacji, zgody, zatwierdzenia lub podpisania protokołu odbioru itp. to </w:t>
      </w:r>
      <w:proofErr w:type="spellStart"/>
      <w:r w:rsidR="001F5437" w:rsidRPr="00993F29">
        <w:rPr>
          <w:rFonts w:ascii="Arial" w:hAnsi="Arial" w:cs="Arial"/>
          <w:bCs/>
          <w:sz w:val="20"/>
          <w:szCs w:val="20"/>
        </w:rPr>
        <w:t>czynności</w:t>
      </w:r>
      <w:proofErr w:type="spellEnd"/>
      <w:r w:rsidR="001F5437" w:rsidRPr="00993F29">
        <w:rPr>
          <w:rFonts w:ascii="Arial" w:hAnsi="Arial" w:cs="Arial"/>
          <w:bCs/>
          <w:sz w:val="20"/>
          <w:szCs w:val="20"/>
        </w:rPr>
        <w:t xml:space="preserve"> takich </w:t>
      </w:r>
      <w:proofErr w:type="spellStart"/>
      <w:r w:rsidR="001F5437" w:rsidRPr="00993F29">
        <w:rPr>
          <w:rFonts w:ascii="Arial" w:hAnsi="Arial" w:cs="Arial"/>
          <w:bCs/>
          <w:sz w:val="20"/>
          <w:szCs w:val="20"/>
        </w:rPr>
        <w:t>wykonuja</w:t>
      </w:r>
      <w:proofErr w:type="spellEnd"/>
      <w:r w:rsidR="001F5437" w:rsidRPr="00993F29">
        <w:rPr>
          <w:rFonts w:ascii="Arial" w:hAnsi="Arial" w:cs="Arial"/>
          <w:bCs/>
          <w:sz w:val="20"/>
          <w:szCs w:val="20"/>
        </w:rPr>
        <w:t xml:space="preserve">̨ wskazani w ust. 1 i 2 przedstawiciele dla danej Strony. </w:t>
      </w:r>
    </w:p>
    <w:p w14:paraId="1FCDDCC1" w14:textId="346E60D9"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lastRenderedPageBreak/>
        <w:t xml:space="preserve">Wszelkie ustalenia </w:t>
      </w:r>
      <w:r w:rsidR="00971716" w:rsidRPr="00993F29">
        <w:rPr>
          <w:rFonts w:ascii="Arial" w:hAnsi="Arial" w:cs="Arial"/>
          <w:bCs/>
          <w:sz w:val="20"/>
          <w:szCs w:val="20"/>
        </w:rPr>
        <w:t>pomiędzy</w:t>
      </w:r>
      <w:r w:rsidRPr="00993F29">
        <w:rPr>
          <w:rFonts w:ascii="Arial" w:hAnsi="Arial" w:cs="Arial"/>
          <w:bCs/>
          <w:sz w:val="20"/>
          <w:szCs w:val="20"/>
        </w:rPr>
        <w:t xml:space="preserve"> Stronami </w:t>
      </w:r>
      <w:r w:rsidR="00971716" w:rsidRPr="00993F29">
        <w:rPr>
          <w:rFonts w:ascii="Arial" w:hAnsi="Arial" w:cs="Arial"/>
          <w:bCs/>
          <w:sz w:val="20"/>
          <w:szCs w:val="20"/>
        </w:rPr>
        <w:t>związane</w:t>
      </w:r>
      <w:r w:rsidRPr="00993F29">
        <w:rPr>
          <w:rFonts w:ascii="Arial" w:hAnsi="Arial" w:cs="Arial"/>
          <w:bCs/>
          <w:sz w:val="20"/>
          <w:szCs w:val="20"/>
        </w:rPr>
        <w:t xml:space="preserve"> z wykonywaniem Umowy prowadzone </w:t>
      </w:r>
      <w:r w:rsidR="00971716" w:rsidRPr="00993F29">
        <w:rPr>
          <w:rFonts w:ascii="Arial" w:hAnsi="Arial" w:cs="Arial"/>
          <w:bCs/>
          <w:sz w:val="20"/>
          <w:szCs w:val="20"/>
        </w:rPr>
        <w:t>będą</w:t>
      </w:r>
      <w:r w:rsidRPr="00993F29">
        <w:rPr>
          <w:rFonts w:ascii="Arial" w:hAnsi="Arial" w:cs="Arial"/>
          <w:bCs/>
          <w:sz w:val="20"/>
          <w:szCs w:val="20"/>
        </w:rPr>
        <w:t xml:space="preserve">̨ </w:t>
      </w:r>
      <w:r w:rsidR="00971716">
        <w:rPr>
          <w:rFonts w:ascii="Arial" w:hAnsi="Arial" w:cs="Arial"/>
          <w:bCs/>
          <w:sz w:val="20"/>
          <w:szCs w:val="20"/>
        </w:rPr>
        <w:t xml:space="preserve">                                         </w:t>
      </w:r>
      <w:r w:rsidRPr="00993F29">
        <w:rPr>
          <w:rFonts w:ascii="Arial" w:hAnsi="Arial" w:cs="Arial"/>
          <w:bCs/>
          <w:sz w:val="20"/>
          <w:szCs w:val="20"/>
        </w:rPr>
        <w:t xml:space="preserve">za </w:t>
      </w:r>
      <w:r w:rsidR="00971716" w:rsidRPr="00993F29">
        <w:rPr>
          <w:rFonts w:ascii="Arial" w:hAnsi="Arial" w:cs="Arial"/>
          <w:bCs/>
          <w:sz w:val="20"/>
          <w:szCs w:val="20"/>
        </w:rPr>
        <w:t>pośrednictwem</w:t>
      </w:r>
      <w:r w:rsidRPr="00993F29">
        <w:rPr>
          <w:rFonts w:ascii="Arial" w:hAnsi="Arial" w:cs="Arial"/>
          <w:bCs/>
          <w:sz w:val="20"/>
          <w:szCs w:val="20"/>
        </w:rPr>
        <w:t xml:space="preserve"> przedstawicieli Strony wskazanych w ust. 1 i 2 z tym </w:t>
      </w:r>
      <w:r w:rsidR="00971716" w:rsidRPr="00993F29">
        <w:rPr>
          <w:rFonts w:ascii="Arial" w:hAnsi="Arial" w:cs="Arial"/>
          <w:bCs/>
          <w:sz w:val="20"/>
          <w:szCs w:val="20"/>
        </w:rPr>
        <w:t>zastrzeżeniem</w:t>
      </w:r>
      <w:r w:rsidRPr="00993F29">
        <w:rPr>
          <w:rFonts w:ascii="Arial" w:hAnsi="Arial" w:cs="Arial"/>
          <w:bCs/>
          <w:sz w:val="20"/>
          <w:szCs w:val="20"/>
        </w:rPr>
        <w:t xml:space="preserve">, </w:t>
      </w:r>
      <w:r w:rsidR="00971716" w:rsidRPr="00993F29">
        <w:rPr>
          <w:rFonts w:ascii="Arial" w:hAnsi="Arial" w:cs="Arial"/>
          <w:bCs/>
          <w:sz w:val="20"/>
          <w:szCs w:val="20"/>
        </w:rPr>
        <w:t>iż</w:t>
      </w:r>
      <w:r w:rsidRPr="00993F29">
        <w:rPr>
          <w:rFonts w:ascii="Arial" w:hAnsi="Arial" w:cs="Arial"/>
          <w:bCs/>
          <w:sz w:val="20"/>
          <w:szCs w:val="20"/>
        </w:rPr>
        <w:t xml:space="preserve">̇ Przedstawiciele </w:t>
      </w:r>
      <w:r w:rsidR="00971716" w:rsidRPr="00993F29">
        <w:rPr>
          <w:rFonts w:ascii="Arial" w:hAnsi="Arial" w:cs="Arial"/>
          <w:bCs/>
          <w:sz w:val="20"/>
          <w:szCs w:val="20"/>
        </w:rPr>
        <w:t>Zamawiającego</w:t>
      </w:r>
      <w:r w:rsidRPr="00993F29">
        <w:rPr>
          <w:rFonts w:ascii="Arial" w:hAnsi="Arial" w:cs="Arial"/>
          <w:bCs/>
          <w:sz w:val="20"/>
          <w:szCs w:val="20"/>
        </w:rPr>
        <w:t xml:space="preserve"> nie </w:t>
      </w:r>
      <w:r w:rsidR="00971716" w:rsidRPr="00993F29">
        <w:rPr>
          <w:rFonts w:ascii="Arial" w:hAnsi="Arial" w:cs="Arial"/>
          <w:bCs/>
          <w:sz w:val="20"/>
          <w:szCs w:val="20"/>
        </w:rPr>
        <w:t>są</w:t>
      </w:r>
      <w:r w:rsidRPr="00993F29">
        <w:rPr>
          <w:rFonts w:ascii="Arial" w:hAnsi="Arial" w:cs="Arial"/>
          <w:bCs/>
          <w:sz w:val="20"/>
          <w:szCs w:val="20"/>
        </w:rPr>
        <w:t xml:space="preserve">̨ uprawnieni do zmiany Umowy, w tym jej </w:t>
      </w:r>
      <w:r w:rsidR="00971716" w:rsidRPr="00993F29">
        <w:rPr>
          <w:rFonts w:ascii="Arial" w:hAnsi="Arial" w:cs="Arial"/>
          <w:bCs/>
          <w:sz w:val="20"/>
          <w:szCs w:val="20"/>
        </w:rPr>
        <w:t>załączników</w:t>
      </w:r>
      <w:r w:rsidRPr="00993F29">
        <w:rPr>
          <w:rFonts w:ascii="Arial" w:hAnsi="Arial" w:cs="Arial"/>
          <w:bCs/>
          <w:sz w:val="20"/>
          <w:szCs w:val="20"/>
        </w:rPr>
        <w:t xml:space="preserve">. </w:t>
      </w:r>
    </w:p>
    <w:p w14:paraId="379A8D3D" w14:textId="77777777"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Zmiana przedstawiciela lub zmiana jego danych jest skuteczna z chwilą poinformowania wszystkich przedstawicieli drugiej Strony o takiej zmianie w formie pisemnej lub poczty elektronicznej (e-mail). </w:t>
      </w:r>
    </w:p>
    <w:p w14:paraId="3F292EAF" w14:textId="2D6513D6" w:rsidR="001F5437" w:rsidRPr="00993F29" w:rsidRDefault="001F5437" w:rsidP="001F5437">
      <w:pPr>
        <w:numPr>
          <w:ilvl w:val="0"/>
          <w:numId w:val="323"/>
        </w:numPr>
        <w:tabs>
          <w:tab w:val="clear" w:pos="0"/>
          <w:tab w:val="num" w:pos="720"/>
        </w:tabs>
        <w:suppressAutoHyphens w:val="0"/>
        <w:ind w:left="426"/>
        <w:jc w:val="both"/>
        <w:rPr>
          <w:rFonts w:ascii="Arial" w:hAnsi="Arial" w:cs="Arial"/>
          <w:bCs/>
          <w:sz w:val="20"/>
          <w:szCs w:val="20"/>
        </w:rPr>
      </w:pPr>
      <w:r w:rsidRPr="00993F29">
        <w:rPr>
          <w:rFonts w:ascii="Arial" w:hAnsi="Arial" w:cs="Arial"/>
          <w:bCs/>
          <w:sz w:val="20"/>
          <w:szCs w:val="20"/>
        </w:rPr>
        <w:t xml:space="preserve">Strony co do zasady </w:t>
      </w:r>
      <w:r w:rsidR="00971716" w:rsidRPr="00993F29">
        <w:rPr>
          <w:rFonts w:ascii="Arial" w:hAnsi="Arial" w:cs="Arial"/>
          <w:bCs/>
          <w:sz w:val="20"/>
          <w:szCs w:val="20"/>
        </w:rPr>
        <w:t>wskazują</w:t>
      </w:r>
      <w:r w:rsidRPr="00993F29">
        <w:rPr>
          <w:rFonts w:ascii="Arial" w:hAnsi="Arial" w:cs="Arial"/>
          <w:bCs/>
          <w:sz w:val="20"/>
          <w:szCs w:val="20"/>
        </w:rPr>
        <w:t xml:space="preserve">̨, że przedstawiciele </w:t>
      </w:r>
      <w:r w:rsidR="00971716" w:rsidRPr="00993F29">
        <w:rPr>
          <w:rFonts w:ascii="Arial" w:hAnsi="Arial" w:cs="Arial"/>
          <w:bCs/>
          <w:sz w:val="20"/>
          <w:szCs w:val="20"/>
        </w:rPr>
        <w:t>kontaktują</w:t>
      </w:r>
      <w:r w:rsidRPr="00993F29">
        <w:rPr>
          <w:rFonts w:ascii="Arial" w:hAnsi="Arial" w:cs="Arial"/>
          <w:bCs/>
          <w:sz w:val="20"/>
          <w:szCs w:val="20"/>
        </w:rPr>
        <w:t xml:space="preserve">̨ </w:t>
      </w:r>
      <w:r w:rsidR="00971716" w:rsidRPr="00993F29">
        <w:rPr>
          <w:rFonts w:ascii="Arial" w:hAnsi="Arial" w:cs="Arial"/>
          <w:bCs/>
          <w:sz w:val="20"/>
          <w:szCs w:val="20"/>
        </w:rPr>
        <w:t>się</w:t>
      </w:r>
      <w:r w:rsidRPr="00993F29">
        <w:rPr>
          <w:rFonts w:ascii="Arial" w:hAnsi="Arial" w:cs="Arial"/>
          <w:bCs/>
          <w:sz w:val="20"/>
          <w:szCs w:val="20"/>
        </w:rPr>
        <w:t xml:space="preserve">̨ i prowadzą korespondencję w drodze mailowej z wykorzystaniem </w:t>
      </w:r>
      <w:r w:rsidR="00971716" w:rsidRPr="00993F29">
        <w:rPr>
          <w:rFonts w:ascii="Arial" w:hAnsi="Arial" w:cs="Arial"/>
          <w:bCs/>
          <w:sz w:val="20"/>
          <w:szCs w:val="20"/>
        </w:rPr>
        <w:t>adresów</w:t>
      </w:r>
      <w:r w:rsidRPr="00993F29">
        <w:rPr>
          <w:rFonts w:ascii="Arial" w:hAnsi="Arial" w:cs="Arial"/>
          <w:bCs/>
          <w:sz w:val="20"/>
          <w:szCs w:val="20"/>
        </w:rPr>
        <w:t xml:space="preserve"> e-mail wskazanych w ust. 1 i 2. </w:t>
      </w:r>
    </w:p>
    <w:p w14:paraId="29F0BB07" w14:textId="77777777" w:rsidR="001F5437" w:rsidRDefault="001F5437" w:rsidP="001F5437">
      <w:pPr>
        <w:tabs>
          <w:tab w:val="left" w:pos="457"/>
          <w:tab w:val="center" w:pos="4536"/>
        </w:tabs>
        <w:jc w:val="center"/>
        <w:rPr>
          <w:rFonts w:ascii="Arial" w:hAnsi="Arial" w:cs="Arial"/>
          <w:b/>
          <w:noProof/>
          <w:sz w:val="20"/>
          <w:szCs w:val="20"/>
        </w:rPr>
      </w:pPr>
    </w:p>
    <w:p w14:paraId="1343D203" w14:textId="7E9C8889" w:rsidR="001F5437" w:rsidRDefault="001F5437" w:rsidP="001F5437">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8</w:t>
      </w:r>
    </w:p>
    <w:p w14:paraId="734D9FBA" w14:textId="77777777" w:rsidR="00F34D6B" w:rsidRDefault="00F34D6B" w:rsidP="00F34D6B">
      <w:pPr>
        <w:jc w:val="center"/>
        <w:rPr>
          <w:rFonts w:ascii="Arial" w:hAnsi="Arial" w:cs="Arial"/>
          <w:b/>
          <w:sz w:val="20"/>
          <w:szCs w:val="20"/>
        </w:rPr>
      </w:pPr>
      <w:r w:rsidRPr="000F3F6E">
        <w:rPr>
          <w:rFonts w:ascii="Arial" w:hAnsi="Arial" w:cs="Arial"/>
          <w:b/>
          <w:sz w:val="20"/>
          <w:szCs w:val="20"/>
        </w:rPr>
        <w:t>P</w:t>
      </w:r>
      <w:r>
        <w:rPr>
          <w:rFonts w:ascii="Arial" w:hAnsi="Arial" w:cs="Arial"/>
          <w:b/>
          <w:sz w:val="20"/>
          <w:szCs w:val="20"/>
        </w:rPr>
        <w:t xml:space="preserve">OSTANOWIENIA DOTYCZĄCE ZATRUDNIENIA PRACOWNIKÓW </w:t>
      </w:r>
    </w:p>
    <w:p w14:paraId="03F5A2B4" w14:textId="74BCAACA"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sz w:val="20"/>
          <w:szCs w:val="20"/>
        </w:rPr>
        <w:t xml:space="preserve">Wykonawca oświadcza, że </w:t>
      </w:r>
      <w:r w:rsidRPr="00F34D6B">
        <w:rPr>
          <w:rFonts w:ascii="Arial" w:hAnsi="Arial" w:cs="Arial"/>
          <w:bCs/>
          <w:sz w:val="20"/>
          <w:szCs w:val="20"/>
        </w:rPr>
        <w:t xml:space="preserve">nie będzie realizował przedmiotu zamówienia przy pomocy osoby zatrudnionej </w:t>
      </w:r>
      <w:r w:rsidR="00E52F5D">
        <w:rPr>
          <w:rFonts w:ascii="Arial" w:hAnsi="Arial" w:cs="Arial"/>
          <w:bCs/>
          <w:sz w:val="20"/>
          <w:szCs w:val="20"/>
        </w:rPr>
        <w:t xml:space="preserve">  </w:t>
      </w:r>
      <w:r w:rsidRPr="00F34D6B">
        <w:rPr>
          <w:rFonts w:ascii="Arial" w:hAnsi="Arial" w:cs="Arial"/>
          <w:bCs/>
          <w:sz w:val="20"/>
          <w:szCs w:val="20"/>
        </w:rPr>
        <w:t>na podstawie umowy o pracę lub zatrudnionej na innej podstawie niż stosunek pracy, której przyznano uprawnienia</w:t>
      </w:r>
      <w:r>
        <w:rPr>
          <w:rFonts w:ascii="Arial" w:hAnsi="Arial" w:cs="Arial"/>
          <w:bCs/>
          <w:sz w:val="20"/>
          <w:szCs w:val="20"/>
        </w:rPr>
        <w:t>,</w:t>
      </w:r>
      <w:r w:rsidRPr="00F34D6B">
        <w:rPr>
          <w:rFonts w:ascii="Arial" w:hAnsi="Arial" w:cs="Arial"/>
          <w:bCs/>
          <w:sz w:val="20"/>
          <w:szCs w:val="20"/>
        </w:rPr>
        <w:t xml:space="preserve"> o których mowa w art. 11a ust. 1 lub art. 11aa ust. 1 ustawy z dnia 7 września 2007 r. </w:t>
      </w:r>
      <w:r>
        <w:rPr>
          <w:rFonts w:ascii="Arial" w:hAnsi="Arial" w:cs="Arial"/>
          <w:bCs/>
          <w:sz w:val="20"/>
          <w:szCs w:val="20"/>
        </w:rPr>
        <w:br/>
      </w:r>
      <w:r w:rsidRPr="00F34D6B">
        <w:rPr>
          <w:rFonts w:ascii="Arial" w:hAnsi="Arial" w:cs="Arial"/>
          <w:bCs/>
          <w:sz w:val="20"/>
          <w:szCs w:val="20"/>
        </w:rPr>
        <w:t>o funkcjonowaniu górnictwa węgla kamiennego</w:t>
      </w:r>
      <w:r w:rsidRPr="00F34D6B">
        <w:rPr>
          <w:rFonts w:ascii="Arial" w:hAnsi="Arial" w:cs="Arial"/>
          <w:bCs/>
          <w:i/>
          <w:iCs/>
          <w:sz w:val="20"/>
          <w:szCs w:val="20"/>
        </w:rPr>
        <w:t xml:space="preserve"> </w:t>
      </w:r>
      <w:r w:rsidRPr="00F34D6B">
        <w:rPr>
          <w:rFonts w:ascii="Arial" w:hAnsi="Arial" w:cs="Arial"/>
          <w:sz w:val="20"/>
          <w:szCs w:val="20"/>
        </w:rPr>
        <w:t>(</w:t>
      </w:r>
      <w:proofErr w:type="spellStart"/>
      <w:r w:rsidRPr="00F34D6B">
        <w:rPr>
          <w:rFonts w:ascii="Arial" w:hAnsi="Arial" w:cs="Arial"/>
          <w:sz w:val="20"/>
          <w:szCs w:val="20"/>
        </w:rPr>
        <w:t>t.j</w:t>
      </w:r>
      <w:proofErr w:type="spellEnd"/>
      <w:r w:rsidRPr="00F34D6B">
        <w:rPr>
          <w:rFonts w:ascii="Arial" w:hAnsi="Arial" w:cs="Arial"/>
          <w:sz w:val="20"/>
          <w:szCs w:val="20"/>
        </w:rPr>
        <w:t xml:space="preserve">. Dz. U. z 2024 r., poz. 1383 z </w:t>
      </w:r>
      <w:proofErr w:type="spellStart"/>
      <w:r w:rsidRPr="00F34D6B">
        <w:rPr>
          <w:rFonts w:ascii="Arial" w:hAnsi="Arial" w:cs="Arial"/>
          <w:sz w:val="20"/>
          <w:szCs w:val="20"/>
        </w:rPr>
        <w:t>późn</w:t>
      </w:r>
      <w:proofErr w:type="spellEnd"/>
      <w:r w:rsidRPr="00F34D6B">
        <w:rPr>
          <w:rFonts w:ascii="Arial" w:hAnsi="Arial" w:cs="Arial"/>
          <w:sz w:val="20"/>
          <w:szCs w:val="20"/>
        </w:rPr>
        <w:t xml:space="preserve">. </w:t>
      </w:r>
      <w:proofErr w:type="spellStart"/>
      <w:r w:rsidRPr="00F34D6B">
        <w:rPr>
          <w:rFonts w:ascii="Arial" w:hAnsi="Arial" w:cs="Arial"/>
          <w:sz w:val="20"/>
          <w:szCs w:val="20"/>
        </w:rPr>
        <w:t>zm</w:t>
      </w:r>
      <w:proofErr w:type="spellEnd"/>
      <w:r w:rsidRPr="00F34D6B">
        <w:rPr>
          <w:rFonts w:ascii="Arial" w:hAnsi="Arial" w:cs="Arial"/>
          <w:sz w:val="20"/>
          <w:szCs w:val="20"/>
        </w:rPr>
        <w:t xml:space="preserve">). </w:t>
      </w:r>
      <w:r w:rsidRPr="00F34D6B">
        <w:rPr>
          <w:rFonts w:ascii="Arial" w:eastAsia="Calibri" w:hAnsi="Arial" w:cs="Arial"/>
          <w:iCs/>
          <w:sz w:val="20"/>
          <w:szCs w:val="20"/>
          <w:lang w:eastAsia="en-US"/>
        </w:rPr>
        <w:t xml:space="preserve"> </w:t>
      </w:r>
    </w:p>
    <w:p w14:paraId="016F77E3" w14:textId="77777777"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sz w:val="20"/>
          <w:szCs w:val="20"/>
        </w:rPr>
        <w:t xml:space="preserve">Wykonawca zobowiązany jest przed przystąpieniem do realizacji zadania dostarczyć </w:t>
      </w:r>
      <w:r w:rsidRPr="00F34D6B">
        <w:rPr>
          <w:rFonts w:ascii="Arial" w:hAnsi="Arial" w:cs="Arial"/>
          <w:iCs/>
          <w:sz w:val="20"/>
          <w:szCs w:val="20"/>
        </w:rPr>
        <w:t>Zamawiającemu wykaz pracowników wykonujących prace w ramach przedmiotu zamówienia. Przez określenie pracownik Wykonawcy, strony rozumieją osoby, którymi dysponuje Wykonawca do realizacji przedmiotu zamówienia niezależnie czy osobę tę łączy stosunek pracy z Wykonawcą, czy umowa cywilnoprawna.</w:t>
      </w:r>
    </w:p>
    <w:p w14:paraId="2C56DE30" w14:textId="77777777"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iCs/>
          <w:sz w:val="20"/>
          <w:szCs w:val="20"/>
        </w:rPr>
        <w:t xml:space="preserve">Zamawiający w myśl art. 11k ust. 3 oraz 4 ustawy o funkcjonowaniu górnictwa węgla kamiennego dokona weryfikacji wskazanych przez Wykonawcę pracowników pod kątem uprawnień przysługujących im na mocy art. art. 11a ust. 1 lub art. 11aa ust. 1 ustawy o funkcjonowaniu górnictwa węgla kamiennego. </w:t>
      </w:r>
    </w:p>
    <w:p w14:paraId="1B969D0D" w14:textId="43314B49" w:rsidR="00F34D6B" w:rsidRPr="00F34D6B" w:rsidRDefault="00F34D6B" w:rsidP="00F12D16">
      <w:pPr>
        <w:pStyle w:val="Akapitzlist"/>
        <w:numPr>
          <w:ilvl w:val="6"/>
          <w:numId w:val="345"/>
        </w:numPr>
        <w:ind w:left="426" w:hanging="284"/>
        <w:contextualSpacing w:val="0"/>
        <w:jc w:val="both"/>
        <w:rPr>
          <w:rFonts w:ascii="Arial" w:hAnsi="Arial" w:cs="Arial"/>
          <w:sz w:val="20"/>
          <w:szCs w:val="20"/>
        </w:rPr>
      </w:pPr>
      <w:r w:rsidRPr="00F34D6B">
        <w:rPr>
          <w:rFonts w:ascii="Arial" w:hAnsi="Arial" w:cs="Arial"/>
          <w:iCs/>
          <w:sz w:val="20"/>
          <w:szCs w:val="20"/>
        </w:rPr>
        <w:t xml:space="preserve">W przypadku gdy wskutek weryfikacji okaże się, że pracownikowi wskazanemu przez Wykonawcę przysługiwać będzie uprawnienie, o których mowa w art. 11a ust. 1 lub art. 11aa ust. 1 ustawy </w:t>
      </w:r>
      <w:r w:rsidR="00F12D16">
        <w:rPr>
          <w:rFonts w:ascii="Arial" w:hAnsi="Arial" w:cs="Arial"/>
          <w:iCs/>
          <w:sz w:val="20"/>
          <w:szCs w:val="20"/>
        </w:rPr>
        <w:br/>
      </w:r>
      <w:r w:rsidRPr="00F34D6B">
        <w:rPr>
          <w:rFonts w:ascii="Arial" w:hAnsi="Arial" w:cs="Arial"/>
          <w:iCs/>
          <w:sz w:val="20"/>
          <w:szCs w:val="20"/>
        </w:rPr>
        <w:t xml:space="preserve">o funkcjonowaniu górnictwa węgla kamiennego, Zamawiający będzie uprawniony do niedopuszczenia tego pracownika do wykonania przedmiotu umowy, a Wykonawca zobowiązany jest do niezwłocznego wstrzymania wykonywania przedmiotu Umowy przez tego pracownika. </w:t>
      </w:r>
    </w:p>
    <w:p w14:paraId="7C13B0E2" w14:textId="77777777" w:rsidR="00F34D6B" w:rsidRPr="00F34D6B" w:rsidRDefault="00F34D6B" w:rsidP="00F12D16">
      <w:pPr>
        <w:pStyle w:val="Akapitzlist"/>
        <w:numPr>
          <w:ilvl w:val="6"/>
          <w:numId w:val="345"/>
        </w:numPr>
        <w:ind w:left="426" w:hanging="284"/>
        <w:contextualSpacing w:val="0"/>
        <w:jc w:val="both"/>
        <w:rPr>
          <w:rFonts w:ascii="Arial" w:hAnsi="Arial" w:cs="Arial"/>
          <w:iCs/>
          <w:sz w:val="20"/>
          <w:szCs w:val="20"/>
        </w:rPr>
      </w:pPr>
      <w:r w:rsidRPr="00F34D6B">
        <w:rPr>
          <w:rFonts w:ascii="Arial" w:hAnsi="Arial" w:cs="Arial"/>
          <w:iCs/>
          <w:sz w:val="20"/>
          <w:szCs w:val="20"/>
        </w:rPr>
        <w:t>Wykonawca zobowiązany jest do bieżącej aktualizacji wykazu pracowników i niezwłocznego powiadamiania Zamawiającego o zmianach w składzie pracowników. Zmiana wykazu nie wymaga formy aneksu. Każdy nowy pracownik wskazany przez Wykonawcę podlega procedurze weryfikacji, o której mowa w ust. 3 i 4.</w:t>
      </w:r>
    </w:p>
    <w:p w14:paraId="6D946DF2" w14:textId="77777777" w:rsidR="00F34D6B" w:rsidRDefault="00F34D6B" w:rsidP="001F5437">
      <w:pPr>
        <w:jc w:val="center"/>
        <w:rPr>
          <w:rFonts w:ascii="Arial" w:hAnsi="Arial" w:cs="Arial"/>
          <w:b/>
          <w:sz w:val="20"/>
          <w:szCs w:val="20"/>
        </w:rPr>
      </w:pPr>
    </w:p>
    <w:p w14:paraId="572E9EFD" w14:textId="62CFC895" w:rsidR="00F34D6B" w:rsidRDefault="00F34D6B" w:rsidP="00F34D6B">
      <w:pPr>
        <w:jc w:val="center"/>
        <w:rPr>
          <w:rFonts w:ascii="Arial" w:hAnsi="Arial" w:cs="Arial"/>
          <w:b/>
          <w:sz w:val="20"/>
          <w:szCs w:val="20"/>
        </w:rPr>
      </w:pPr>
      <w:r w:rsidRPr="000F3F6E">
        <w:rPr>
          <w:rFonts w:ascii="Arial" w:hAnsi="Arial" w:cs="Arial"/>
          <w:b/>
          <w:sz w:val="20"/>
          <w:szCs w:val="20"/>
        </w:rPr>
        <w:t>§ 1</w:t>
      </w:r>
      <w:r w:rsidR="005D19AF">
        <w:rPr>
          <w:rFonts w:ascii="Arial" w:hAnsi="Arial" w:cs="Arial"/>
          <w:b/>
          <w:sz w:val="20"/>
          <w:szCs w:val="20"/>
        </w:rPr>
        <w:t>9</w:t>
      </w:r>
    </w:p>
    <w:p w14:paraId="2BDC8818" w14:textId="0413F2E4" w:rsidR="001F5437" w:rsidRPr="00993F29" w:rsidRDefault="00F34D6B" w:rsidP="001F5437">
      <w:pPr>
        <w:jc w:val="center"/>
        <w:rPr>
          <w:rFonts w:ascii="Arial" w:hAnsi="Arial" w:cs="Arial"/>
          <w:b/>
          <w:sz w:val="20"/>
          <w:szCs w:val="20"/>
        </w:rPr>
      </w:pPr>
      <w:r>
        <w:rPr>
          <w:rFonts w:ascii="Arial" w:hAnsi="Arial" w:cs="Arial"/>
          <w:b/>
          <w:sz w:val="20"/>
          <w:szCs w:val="20"/>
        </w:rPr>
        <w:t>P</w:t>
      </w:r>
      <w:r w:rsidR="001F5437" w:rsidRPr="000F3F6E">
        <w:rPr>
          <w:rFonts w:ascii="Arial" w:hAnsi="Arial" w:cs="Arial"/>
          <w:b/>
          <w:sz w:val="20"/>
          <w:szCs w:val="20"/>
        </w:rPr>
        <w:t>OSTANOWIENIA KOŃCOWE</w:t>
      </w:r>
    </w:p>
    <w:p w14:paraId="465DD3BD" w14:textId="77777777" w:rsidR="001F5437" w:rsidRDefault="001F5437" w:rsidP="001F5437">
      <w:pPr>
        <w:pStyle w:val="Bezodstpw"/>
        <w:numPr>
          <w:ilvl w:val="0"/>
          <w:numId w:val="324"/>
        </w:numPr>
        <w:ind w:left="426"/>
        <w:jc w:val="both"/>
        <w:rPr>
          <w:rFonts w:ascii="Arial" w:hAnsi="Arial" w:cs="Arial"/>
          <w:sz w:val="20"/>
          <w:szCs w:val="20"/>
        </w:rPr>
      </w:pPr>
      <w:r w:rsidRPr="009333D6">
        <w:rPr>
          <w:rFonts w:ascii="Arial" w:hAnsi="Arial" w:cs="Arial"/>
          <w:sz w:val="20"/>
          <w:szCs w:val="20"/>
        </w:rPr>
        <w:t>Umowę sporządzono w dwóch jednobrzmiących egzemplarzach po jednym dla każdej ze Stron Umowy.</w:t>
      </w:r>
    </w:p>
    <w:p w14:paraId="1890DD64" w14:textId="77777777" w:rsidR="001F5437" w:rsidRDefault="001F5437" w:rsidP="001F5437">
      <w:pPr>
        <w:pStyle w:val="Bezodstpw"/>
        <w:numPr>
          <w:ilvl w:val="0"/>
          <w:numId w:val="324"/>
        </w:numPr>
        <w:ind w:left="426"/>
        <w:jc w:val="both"/>
        <w:rPr>
          <w:rFonts w:ascii="Arial" w:hAnsi="Arial" w:cs="Arial"/>
          <w:sz w:val="20"/>
          <w:szCs w:val="20"/>
        </w:rPr>
      </w:pPr>
      <w:r w:rsidRPr="00720C0D">
        <w:rPr>
          <w:rFonts w:ascii="Arial" w:hAnsi="Arial" w:cs="Arial"/>
          <w:sz w:val="20"/>
          <w:szCs w:val="20"/>
        </w:rPr>
        <w:t xml:space="preserve">Umowa obowiązuje od dnia </w:t>
      </w:r>
      <w:r>
        <w:rPr>
          <w:rFonts w:ascii="Arial" w:hAnsi="Arial" w:cs="Arial"/>
          <w:sz w:val="20"/>
          <w:szCs w:val="20"/>
        </w:rPr>
        <w:t xml:space="preserve">jej </w:t>
      </w:r>
      <w:r w:rsidRPr="00720C0D">
        <w:rPr>
          <w:rFonts w:ascii="Arial" w:hAnsi="Arial" w:cs="Arial"/>
          <w:sz w:val="20"/>
          <w:szCs w:val="20"/>
        </w:rPr>
        <w:t>podpisania tj. z chwilą złożenia podpisu przez ostatniego z przedstawicieli Stron</w:t>
      </w:r>
      <w:r>
        <w:rPr>
          <w:rFonts w:ascii="Arial" w:hAnsi="Arial" w:cs="Arial"/>
          <w:sz w:val="20"/>
          <w:szCs w:val="20"/>
        </w:rPr>
        <w:t>.</w:t>
      </w:r>
    </w:p>
    <w:p w14:paraId="088A161B" w14:textId="77777777" w:rsidR="001F5437" w:rsidRPr="00B7463C" w:rsidRDefault="001F5437" w:rsidP="001F5437">
      <w:pPr>
        <w:pStyle w:val="Bezodstpw"/>
        <w:numPr>
          <w:ilvl w:val="0"/>
          <w:numId w:val="324"/>
        </w:numPr>
        <w:ind w:left="426"/>
        <w:jc w:val="both"/>
        <w:rPr>
          <w:rFonts w:ascii="Arial" w:hAnsi="Arial" w:cs="Arial"/>
          <w:sz w:val="20"/>
          <w:szCs w:val="20"/>
        </w:rPr>
      </w:pPr>
      <w:r w:rsidRPr="00BD1A9E">
        <w:rPr>
          <w:rFonts w:ascii="Arial" w:hAnsi="Arial" w:cs="Arial"/>
          <w:sz w:val="20"/>
          <w:szCs w:val="20"/>
        </w:rPr>
        <w:t xml:space="preserve">Wszelkie ewentualne spory, jakie mogą wyniknąć z realizacji Umowy Strony będą rozwiązywać ugodowo. Jeżeli okaże się to niemożliwe, spory będą rozstrzygane przez sąd powszechny właściwy dla siedziby </w:t>
      </w:r>
      <w:r w:rsidRPr="00B7463C">
        <w:rPr>
          <w:rFonts w:ascii="Arial" w:hAnsi="Arial" w:cs="Arial"/>
          <w:sz w:val="20"/>
          <w:szCs w:val="20"/>
        </w:rPr>
        <w:t>Zamawiającego.</w:t>
      </w:r>
    </w:p>
    <w:p w14:paraId="347EB5F1" w14:textId="77777777" w:rsidR="001F5437" w:rsidRPr="00B7463C"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Do spraw nieuregulowanych w Umowie mają zastosowanie przepisy prawa powszechnie obowiązującego.</w:t>
      </w:r>
    </w:p>
    <w:p w14:paraId="7C16B7DD" w14:textId="77777777" w:rsidR="001F5437" w:rsidRPr="00B7463C"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 xml:space="preserve">Integralną część́ Umowy stanowią̨ następujące jej załączniki: </w:t>
      </w:r>
    </w:p>
    <w:p w14:paraId="0E9886E9" w14:textId="77777777" w:rsidR="001F5437" w:rsidRDefault="001F5437" w:rsidP="001F5437">
      <w:pPr>
        <w:pStyle w:val="Bezodstpw"/>
        <w:numPr>
          <w:ilvl w:val="0"/>
          <w:numId w:val="325"/>
        </w:numPr>
        <w:ind w:hanging="294"/>
        <w:rPr>
          <w:rFonts w:ascii="Arial" w:hAnsi="Arial" w:cs="Arial"/>
          <w:sz w:val="20"/>
          <w:szCs w:val="20"/>
        </w:rPr>
      </w:pPr>
      <w:r w:rsidRPr="00B7463C">
        <w:rPr>
          <w:rFonts w:ascii="Arial" w:hAnsi="Arial" w:cs="Arial"/>
          <w:sz w:val="20"/>
          <w:szCs w:val="20"/>
        </w:rPr>
        <w:t>Opis Przedmiotu Zamówienia (OPZ) – Załącznik nr 1;</w:t>
      </w:r>
    </w:p>
    <w:p w14:paraId="4ABB053E" w14:textId="31EE8931" w:rsidR="00E52F5D" w:rsidRDefault="00E52F5D" w:rsidP="00E52F5D">
      <w:pPr>
        <w:pStyle w:val="Bezodstpw"/>
        <w:numPr>
          <w:ilvl w:val="0"/>
          <w:numId w:val="325"/>
        </w:numPr>
        <w:ind w:hanging="294"/>
        <w:rPr>
          <w:rFonts w:ascii="Arial" w:hAnsi="Arial" w:cs="Arial"/>
          <w:sz w:val="20"/>
          <w:szCs w:val="20"/>
        </w:rPr>
      </w:pPr>
      <w:r w:rsidRPr="00E52F5D">
        <w:rPr>
          <w:rFonts w:ascii="Arial" w:hAnsi="Arial" w:cs="Arial"/>
          <w:bCs/>
          <w:sz w:val="20"/>
          <w:szCs w:val="20"/>
        </w:rPr>
        <w:t>O</w:t>
      </w:r>
      <w:r w:rsidRPr="00E52F5D">
        <w:rPr>
          <w:rFonts w:ascii="Arial" w:hAnsi="Arial" w:cs="Arial"/>
          <w:sz w:val="20"/>
          <w:szCs w:val="20"/>
        </w:rPr>
        <w:t xml:space="preserve">dpłatne usługi świadczone przez Zamawiającego na rzecz Wykonawcy w związku z realizacją przedmiotu Umowy – Załącznik nr </w:t>
      </w:r>
      <w:r>
        <w:rPr>
          <w:rFonts w:ascii="Arial" w:hAnsi="Arial" w:cs="Arial"/>
          <w:sz w:val="20"/>
          <w:szCs w:val="20"/>
        </w:rPr>
        <w:t>2</w:t>
      </w:r>
      <w:r w:rsidRPr="00E52F5D">
        <w:rPr>
          <w:rFonts w:ascii="Arial" w:hAnsi="Arial" w:cs="Arial"/>
          <w:sz w:val="20"/>
          <w:szCs w:val="20"/>
        </w:rPr>
        <w:t>.</w:t>
      </w:r>
    </w:p>
    <w:p w14:paraId="6C457134" w14:textId="75111DF3" w:rsidR="00E52F5D" w:rsidRPr="006B3AAB" w:rsidRDefault="006B3AAB" w:rsidP="006B3AAB">
      <w:pPr>
        <w:pStyle w:val="Bezodstpw"/>
        <w:numPr>
          <w:ilvl w:val="0"/>
          <w:numId w:val="325"/>
        </w:numPr>
        <w:ind w:hanging="294"/>
        <w:rPr>
          <w:rFonts w:ascii="Arial" w:hAnsi="Arial" w:cs="Arial"/>
          <w:sz w:val="20"/>
          <w:szCs w:val="20"/>
        </w:rPr>
      </w:pPr>
      <w:r w:rsidRPr="006B3AAB">
        <w:rPr>
          <w:rFonts w:ascii="Arial" w:hAnsi="Arial" w:cs="Arial"/>
          <w:bCs/>
          <w:sz w:val="20"/>
          <w:szCs w:val="20"/>
        </w:rPr>
        <w:t>Wzór Protokołu</w:t>
      </w:r>
      <w:r>
        <w:rPr>
          <w:rFonts w:ascii="Arial" w:hAnsi="Arial" w:cs="Arial"/>
          <w:bCs/>
          <w:sz w:val="20"/>
          <w:szCs w:val="20"/>
        </w:rPr>
        <w:t xml:space="preserve"> </w:t>
      </w:r>
      <w:r w:rsidRPr="006B3AAB">
        <w:rPr>
          <w:rFonts w:ascii="Arial" w:hAnsi="Arial" w:cs="Arial"/>
          <w:sz w:val="20"/>
          <w:szCs w:val="20"/>
        </w:rPr>
        <w:t>odbioru wykonanych usług</w:t>
      </w:r>
      <w:r>
        <w:rPr>
          <w:rFonts w:ascii="Arial" w:hAnsi="Arial" w:cs="Arial"/>
          <w:sz w:val="20"/>
          <w:szCs w:val="20"/>
        </w:rPr>
        <w:t xml:space="preserve"> </w:t>
      </w:r>
      <w:r w:rsidR="00E52F5D" w:rsidRPr="006B3AAB">
        <w:rPr>
          <w:rFonts w:ascii="Arial" w:hAnsi="Arial" w:cs="Arial"/>
          <w:sz w:val="20"/>
          <w:szCs w:val="20"/>
        </w:rPr>
        <w:t>– Załącznik nr 3.</w:t>
      </w:r>
    </w:p>
    <w:p w14:paraId="0C7C423C" w14:textId="77777777" w:rsidR="001F5437" w:rsidRPr="00BD1A9E" w:rsidRDefault="001F5437" w:rsidP="001F5437">
      <w:pPr>
        <w:pStyle w:val="Bezodstpw"/>
        <w:numPr>
          <w:ilvl w:val="0"/>
          <w:numId w:val="324"/>
        </w:numPr>
        <w:ind w:left="426"/>
        <w:jc w:val="both"/>
        <w:rPr>
          <w:rFonts w:ascii="Arial" w:hAnsi="Arial" w:cs="Arial"/>
          <w:sz w:val="20"/>
          <w:szCs w:val="20"/>
        </w:rPr>
      </w:pPr>
      <w:r w:rsidRPr="00B7463C">
        <w:rPr>
          <w:rFonts w:ascii="Arial" w:hAnsi="Arial" w:cs="Arial"/>
          <w:sz w:val="20"/>
          <w:szCs w:val="20"/>
        </w:rPr>
        <w:t>Wykonawca oświadcza, że przed podpisaniem Umowy zapoznał się ze Specyfikacją Warunków Zamówienia (SWZ) wraz z pytaniami do treści SWZ i udzielonymi na nie odpowiedziami oraz dokonane przez Zamawiającego w toku postępowania o udzielenie zamówienia</w:t>
      </w:r>
      <w:r w:rsidRPr="00BD1A9E">
        <w:rPr>
          <w:rFonts w:ascii="Arial" w:hAnsi="Arial" w:cs="Arial"/>
          <w:sz w:val="20"/>
          <w:szCs w:val="20"/>
        </w:rPr>
        <w:t xml:space="preserve"> zmiany treści SWZ (jeżeli nastąpiły).</w:t>
      </w:r>
    </w:p>
    <w:p w14:paraId="1605A402" w14:textId="77777777" w:rsidR="001F5437" w:rsidRDefault="001F5437" w:rsidP="001F5437">
      <w:pPr>
        <w:pStyle w:val="Bezodstpw"/>
        <w:numPr>
          <w:ilvl w:val="0"/>
          <w:numId w:val="324"/>
        </w:numPr>
        <w:ind w:left="426"/>
        <w:jc w:val="both"/>
        <w:rPr>
          <w:rFonts w:ascii="Arial" w:hAnsi="Arial" w:cs="Arial"/>
          <w:sz w:val="20"/>
          <w:szCs w:val="20"/>
        </w:rPr>
      </w:pPr>
      <w:r w:rsidRPr="00BD1A9E">
        <w:rPr>
          <w:rFonts w:ascii="Arial" w:hAnsi="Arial" w:cs="Arial"/>
          <w:sz w:val="20"/>
          <w:szCs w:val="20"/>
        </w:rPr>
        <w:t xml:space="preserve">Wszystkie zmiany i uzupełnienia Umowy, z wyjątkami </w:t>
      </w:r>
      <w:r w:rsidRPr="009D6945">
        <w:rPr>
          <w:rFonts w:ascii="Arial" w:hAnsi="Arial" w:cs="Arial"/>
          <w:sz w:val="20"/>
          <w:szCs w:val="20"/>
        </w:rPr>
        <w:t>przewidzianymi w jej treści, mog</w:t>
      </w:r>
      <w:r>
        <w:rPr>
          <w:rFonts w:ascii="Arial" w:hAnsi="Arial" w:cs="Arial"/>
          <w:sz w:val="20"/>
          <w:szCs w:val="20"/>
        </w:rPr>
        <w:t>ą</w:t>
      </w:r>
      <w:r w:rsidRPr="009D6945">
        <w:rPr>
          <w:rFonts w:ascii="Arial" w:hAnsi="Arial" w:cs="Arial"/>
          <w:sz w:val="20"/>
          <w:szCs w:val="20"/>
        </w:rPr>
        <w:t xml:space="preserve"> by</w:t>
      </w:r>
      <w:r>
        <w:rPr>
          <w:rFonts w:ascii="Arial" w:hAnsi="Arial" w:cs="Arial"/>
          <w:sz w:val="20"/>
          <w:szCs w:val="20"/>
        </w:rPr>
        <w:t>ć</w:t>
      </w:r>
      <w:r w:rsidRPr="009D6945">
        <w:rPr>
          <w:rFonts w:ascii="Arial" w:hAnsi="Arial" w:cs="Arial"/>
          <w:sz w:val="20"/>
          <w:szCs w:val="20"/>
        </w:rPr>
        <w:t xml:space="preserve"> dokonywane jedynie w formie pisemnego aneksu pod rygorem nieważności. </w:t>
      </w:r>
    </w:p>
    <w:p w14:paraId="71719AA5" w14:textId="77777777" w:rsidR="001F5437" w:rsidRPr="00131724" w:rsidRDefault="001F5437" w:rsidP="001F5437">
      <w:pPr>
        <w:pStyle w:val="Bezodstpw"/>
        <w:numPr>
          <w:ilvl w:val="0"/>
          <w:numId w:val="324"/>
        </w:numPr>
        <w:ind w:left="426"/>
        <w:jc w:val="both"/>
        <w:rPr>
          <w:rFonts w:ascii="Arial" w:hAnsi="Arial" w:cs="Arial"/>
          <w:sz w:val="20"/>
          <w:szCs w:val="20"/>
        </w:rPr>
      </w:pPr>
      <w:r w:rsidRPr="003E483F">
        <w:rPr>
          <w:rFonts w:ascii="Arial" w:hAnsi="Arial" w:cs="Arial"/>
          <w:sz w:val="20"/>
          <w:szCs w:val="20"/>
        </w:rPr>
        <w:t>Strony zobowiązują się, że w przypadku, gdy jakakolwiek część Umowy zostanie uznana za nieważną</w:t>
      </w:r>
      <w:r>
        <w:rPr>
          <w:rFonts w:ascii="Arial" w:hAnsi="Arial" w:cs="Arial"/>
          <w:sz w:val="20"/>
          <w:szCs w:val="20"/>
        </w:rPr>
        <w:t xml:space="preserve"> </w:t>
      </w:r>
      <w:r w:rsidRPr="003E483F">
        <w:rPr>
          <w:rFonts w:ascii="Arial" w:hAnsi="Arial" w:cs="Arial"/>
          <w:sz w:val="20"/>
          <w:szCs w:val="20"/>
        </w:rPr>
        <w:t xml:space="preserve">lub </w:t>
      </w:r>
      <w:r>
        <w:rPr>
          <w:rFonts w:ascii="Arial" w:hAnsi="Arial" w:cs="Arial"/>
          <w:sz w:val="20"/>
          <w:szCs w:val="20"/>
        </w:rPr>
        <w:br/>
      </w:r>
      <w:r w:rsidRPr="003E483F">
        <w:rPr>
          <w:rFonts w:ascii="Arial" w:hAnsi="Arial" w:cs="Arial"/>
          <w:sz w:val="20"/>
          <w:szCs w:val="20"/>
        </w:rPr>
        <w:t>w inny sposób prawnie wadliwą, pozostała część Umowy pozostanie w mocy. W przypadku postanowień uznanych za nieważne lub niewykonalne Strony podejmą negocjacje w dobrej wierze w celu zastąpienia takich postanowień, o ile to możliwe, postanowieniami alternatywnymi, które będą ważne i wykonalne oraz będą odzwierciedlać pierwotne intencje Stron.</w:t>
      </w:r>
    </w:p>
    <w:p w14:paraId="2E469571" w14:textId="77777777" w:rsidR="001F5437" w:rsidRDefault="001F5437" w:rsidP="001F5437">
      <w:pPr>
        <w:tabs>
          <w:tab w:val="left" w:pos="457"/>
          <w:tab w:val="center" w:pos="4536"/>
        </w:tabs>
        <w:rPr>
          <w:rFonts w:ascii="Arial" w:hAnsi="Arial" w:cs="Arial"/>
          <w:b/>
          <w:noProof/>
          <w:sz w:val="20"/>
          <w:szCs w:val="20"/>
        </w:rPr>
      </w:pPr>
    </w:p>
    <w:p w14:paraId="23A2B25D" w14:textId="680FFA69" w:rsidR="006B3AAB" w:rsidRPr="00EE559E" w:rsidRDefault="006B3AAB" w:rsidP="006B3AAB">
      <w:pPr>
        <w:tabs>
          <w:tab w:val="center" w:pos="1843"/>
          <w:tab w:val="center" w:pos="6521"/>
        </w:tabs>
        <w:ind w:left="284"/>
        <w:rPr>
          <w:rFonts w:ascii="Arial" w:hAnsi="Arial" w:cs="Arial"/>
          <w:b/>
          <w:sz w:val="20"/>
          <w:szCs w:val="20"/>
        </w:rPr>
      </w:pPr>
      <w:r>
        <w:rPr>
          <w:rFonts w:ascii="Arial" w:hAnsi="Arial" w:cs="Arial"/>
          <w:b/>
          <w:sz w:val="20"/>
          <w:szCs w:val="20"/>
        </w:rPr>
        <w:t xml:space="preserve">                    </w:t>
      </w:r>
      <w:r w:rsidRPr="00EE559E">
        <w:rPr>
          <w:rFonts w:ascii="Arial" w:hAnsi="Arial" w:cs="Arial"/>
          <w:b/>
          <w:sz w:val="20"/>
          <w:szCs w:val="20"/>
        </w:rPr>
        <w:t>ZAMAWIAJĄCY</w:t>
      </w:r>
      <w:r w:rsidRPr="00EE559E">
        <w:rPr>
          <w:rFonts w:ascii="Arial" w:hAnsi="Arial" w:cs="Arial"/>
          <w:b/>
          <w:sz w:val="20"/>
          <w:szCs w:val="20"/>
        </w:rPr>
        <w:tab/>
      </w:r>
      <w:r>
        <w:rPr>
          <w:rFonts w:ascii="Arial" w:hAnsi="Arial" w:cs="Arial"/>
          <w:b/>
          <w:sz w:val="20"/>
          <w:szCs w:val="20"/>
        </w:rPr>
        <w:t xml:space="preserve">   </w:t>
      </w:r>
      <w:r w:rsidRPr="00EE559E">
        <w:rPr>
          <w:rFonts w:ascii="Arial" w:hAnsi="Arial" w:cs="Arial"/>
          <w:b/>
          <w:sz w:val="20"/>
          <w:szCs w:val="20"/>
        </w:rPr>
        <w:t>WYKONAWCA</w:t>
      </w:r>
    </w:p>
    <w:p w14:paraId="33A17247" w14:textId="77777777" w:rsidR="006B3AAB" w:rsidRPr="00EE559E" w:rsidRDefault="006B3AAB" w:rsidP="006B3AAB">
      <w:pPr>
        <w:tabs>
          <w:tab w:val="center" w:pos="1985"/>
          <w:tab w:val="center" w:pos="7513"/>
        </w:tabs>
        <w:suppressAutoHyphens w:val="0"/>
        <w:ind w:left="284"/>
        <w:rPr>
          <w:rFonts w:ascii="Arial" w:hAnsi="Arial" w:cs="Arial"/>
          <w:b/>
          <w:sz w:val="20"/>
          <w:szCs w:val="20"/>
        </w:rPr>
      </w:pPr>
    </w:p>
    <w:p w14:paraId="53A9D520" w14:textId="77777777" w:rsidR="006B3AAB" w:rsidRPr="00EE559E" w:rsidRDefault="006B3AAB" w:rsidP="006B3AAB">
      <w:pPr>
        <w:tabs>
          <w:tab w:val="center" w:pos="1985"/>
          <w:tab w:val="center" w:pos="7513"/>
        </w:tabs>
        <w:suppressAutoHyphens w:val="0"/>
        <w:ind w:left="284"/>
        <w:rPr>
          <w:rFonts w:ascii="Arial" w:hAnsi="Arial" w:cs="Arial"/>
          <w:b/>
          <w:sz w:val="20"/>
          <w:szCs w:val="20"/>
        </w:rPr>
      </w:pPr>
    </w:p>
    <w:p w14:paraId="35620378" w14:textId="77777777" w:rsidR="006B3AAB" w:rsidRPr="00EE559E" w:rsidRDefault="006B3AAB" w:rsidP="006B3AAB">
      <w:pPr>
        <w:tabs>
          <w:tab w:val="center" w:pos="1985"/>
          <w:tab w:val="center" w:pos="7513"/>
        </w:tabs>
        <w:suppressAutoHyphens w:val="0"/>
        <w:ind w:left="284"/>
        <w:rPr>
          <w:rFonts w:ascii="Arial" w:hAnsi="Arial" w:cs="Arial"/>
          <w:b/>
          <w:sz w:val="20"/>
          <w:szCs w:val="20"/>
        </w:rPr>
      </w:pPr>
    </w:p>
    <w:p w14:paraId="0C2BDA14" w14:textId="77777777" w:rsidR="006B3AAB" w:rsidRPr="00EE559E" w:rsidRDefault="006B3AAB" w:rsidP="006B3AAB">
      <w:pPr>
        <w:tabs>
          <w:tab w:val="center" w:pos="1985"/>
        </w:tabs>
        <w:suppressAutoHyphens w:val="0"/>
        <w:ind w:left="284"/>
        <w:rPr>
          <w:rFonts w:ascii="Arial" w:hAnsi="Arial" w:cs="Arial"/>
          <w:sz w:val="20"/>
          <w:szCs w:val="20"/>
        </w:rPr>
      </w:pPr>
      <w:r w:rsidRPr="00EE559E">
        <w:rPr>
          <w:rFonts w:ascii="Arial" w:hAnsi="Arial" w:cs="Arial"/>
          <w:bCs/>
          <w:sz w:val="20"/>
          <w:szCs w:val="20"/>
        </w:rPr>
        <w:tab/>
        <w:t>1.</w:t>
      </w:r>
      <w:r w:rsidRPr="00EE559E">
        <w:rPr>
          <w:rFonts w:ascii="Arial" w:hAnsi="Arial" w:cs="Arial"/>
          <w:sz w:val="20"/>
          <w:szCs w:val="20"/>
        </w:rPr>
        <w:t xml:space="preserve"> ................................................................</w:t>
      </w:r>
      <w:r w:rsidRPr="00EE559E">
        <w:rPr>
          <w:rFonts w:ascii="Arial" w:hAnsi="Arial" w:cs="Arial"/>
          <w:sz w:val="20"/>
          <w:szCs w:val="20"/>
        </w:rPr>
        <w:tab/>
      </w:r>
      <w:r w:rsidRPr="00EE559E">
        <w:rPr>
          <w:rFonts w:ascii="Arial" w:hAnsi="Arial" w:cs="Arial"/>
          <w:sz w:val="20"/>
          <w:szCs w:val="20"/>
        </w:rPr>
        <w:tab/>
      </w:r>
      <w:r w:rsidRPr="00EE559E">
        <w:rPr>
          <w:rFonts w:ascii="Arial" w:hAnsi="Arial" w:cs="Arial"/>
          <w:bCs/>
          <w:sz w:val="20"/>
          <w:szCs w:val="20"/>
        </w:rPr>
        <w:t>1.</w:t>
      </w:r>
      <w:r w:rsidRPr="00EE559E">
        <w:rPr>
          <w:rFonts w:ascii="Arial" w:hAnsi="Arial" w:cs="Arial"/>
          <w:sz w:val="20"/>
          <w:szCs w:val="20"/>
        </w:rPr>
        <w:t xml:space="preserve"> ..............................................................</w:t>
      </w:r>
    </w:p>
    <w:p w14:paraId="0959EFAF" w14:textId="77777777" w:rsidR="006B3AAB" w:rsidRPr="00EE559E" w:rsidRDefault="006B3AAB" w:rsidP="006B3AAB">
      <w:pPr>
        <w:tabs>
          <w:tab w:val="center" w:pos="1985"/>
          <w:tab w:val="center" w:pos="7513"/>
        </w:tabs>
        <w:suppressAutoHyphens w:val="0"/>
        <w:ind w:left="284"/>
        <w:rPr>
          <w:rFonts w:ascii="Arial" w:hAnsi="Arial" w:cs="Arial"/>
          <w:sz w:val="20"/>
          <w:szCs w:val="20"/>
        </w:rPr>
      </w:pPr>
    </w:p>
    <w:p w14:paraId="5A4CCBD0" w14:textId="77777777" w:rsidR="006B3AAB" w:rsidRPr="00EE559E" w:rsidRDefault="006B3AAB" w:rsidP="006B3AAB">
      <w:pPr>
        <w:tabs>
          <w:tab w:val="center" w:pos="1985"/>
          <w:tab w:val="center" w:pos="7513"/>
        </w:tabs>
        <w:suppressAutoHyphens w:val="0"/>
        <w:ind w:left="284"/>
        <w:rPr>
          <w:rFonts w:ascii="Arial" w:hAnsi="Arial" w:cs="Arial"/>
          <w:sz w:val="20"/>
          <w:szCs w:val="20"/>
        </w:rPr>
      </w:pPr>
    </w:p>
    <w:p w14:paraId="4F33D017" w14:textId="77777777" w:rsidR="006B3AAB" w:rsidRPr="00EE559E" w:rsidRDefault="006B3AAB" w:rsidP="006B3AAB">
      <w:pPr>
        <w:tabs>
          <w:tab w:val="center" w:pos="1985"/>
        </w:tabs>
        <w:suppressAutoHyphens w:val="0"/>
        <w:ind w:left="284"/>
        <w:rPr>
          <w:rFonts w:ascii="Arial" w:hAnsi="Arial" w:cs="Arial"/>
          <w:sz w:val="20"/>
          <w:szCs w:val="20"/>
        </w:rPr>
      </w:pPr>
      <w:r w:rsidRPr="00EE559E">
        <w:rPr>
          <w:rFonts w:ascii="Arial" w:hAnsi="Arial" w:cs="Arial"/>
          <w:sz w:val="20"/>
          <w:szCs w:val="20"/>
        </w:rPr>
        <w:br/>
      </w:r>
      <w:r w:rsidRPr="00EE559E">
        <w:rPr>
          <w:rFonts w:ascii="Arial" w:hAnsi="Arial" w:cs="Arial"/>
          <w:bCs/>
          <w:sz w:val="20"/>
          <w:szCs w:val="20"/>
        </w:rPr>
        <w:tab/>
        <w:t>2.</w:t>
      </w:r>
      <w:r w:rsidRPr="00EE559E">
        <w:rPr>
          <w:rFonts w:ascii="Arial" w:hAnsi="Arial" w:cs="Arial"/>
          <w:sz w:val="20"/>
          <w:szCs w:val="20"/>
        </w:rPr>
        <w:t xml:space="preserve"> ...............................................................</w:t>
      </w:r>
      <w:r w:rsidRPr="00EE559E">
        <w:rPr>
          <w:rFonts w:ascii="Arial" w:hAnsi="Arial" w:cs="Arial"/>
          <w:sz w:val="20"/>
          <w:szCs w:val="20"/>
        </w:rPr>
        <w:tab/>
      </w:r>
      <w:r w:rsidRPr="00EE559E">
        <w:rPr>
          <w:rFonts w:ascii="Arial" w:hAnsi="Arial" w:cs="Arial"/>
          <w:sz w:val="20"/>
          <w:szCs w:val="20"/>
        </w:rPr>
        <w:tab/>
      </w:r>
      <w:r w:rsidRPr="00EE559E">
        <w:rPr>
          <w:rFonts w:ascii="Arial" w:hAnsi="Arial" w:cs="Arial"/>
          <w:bCs/>
          <w:sz w:val="20"/>
          <w:szCs w:val="20"/>
        </w:rPr>
        <w:t>2.</w:t>
      </w:r>
      <w:r w:rsidRPr="00EE559E">
        <w:rPr>
          <w:rFonts w:ascii="Arial" w:hAnsi="Arial" w:cs="Arial"/>
          <w:sz w:val="20"/>
          <w:szCs w:val="20"/>
        </w:rPr>
        <w:t xml:space="preserve"> ..............................................................</w:t>
      </w:r>
    </w:p>
    <w:p w14:paraId="4D835A6A" w14:textId="0AE3EBCB" w:rsidR="007426C8" w:rsidRPr="007426C8" w:rsidRDefault="007426C8" w:rsidP="00DB6AD6">
      <w:pPr>
        <w:suppressAutoHyphens w:val="0"/>
        <w:rPr>
          <w:rFonts w:ascii="Arial" w:hAnsi="Arial" w:cs="Arial"/>
          <w:sz w:val="20"/>
          <w:szCs w:val="20"/>
        </w:rPr>
      </w:pPr>
    </w:p>
    <w:sectPr w:rsidR="007426C8" w:rsidRPr="007426C8" w:rsidSect="007F3BB3">
      <w:headerReference w:type="default" r:id="rId34"/>
      <w:footerReference w:type="even" r:id="rId35"/>
      <w:footerReference w:type="default" r:id="rId36"/>
      <w:pgSz w:w="11906" w:h="16838"/>
      <w:pgMar w:top="816" w:right="924" w:bottom="851" w:left="993"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EEB3F" w14:textId="77777777" w:rsidR="006B3551" w:rsidRDefault="006B3551">
      <w:r>
        <w:separator/>
      </w:r>
    </w:p>
  </w:endnote>
  <w:endnote w:type="continuationSeparator" w:id="0">
    <w:p w14:paraId="2AB1C237" w14:textId="77777777" w:rsidR="006B3551" w:rsidRDefault="006B3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7"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 w:name="CIDFont+F1">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9CB3" w14:textId="77777777" w:rsidR="0086576F" w:rsidRDefault="0086576F"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D056FE" w14:textId="77777777" w:rsidR="0086576F" w:rsidRDefault="0086576F"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292DE" w14:textId="5ED7831E" w:rsidR="0086576F" w:rsidRPr="00744E2D" w:rsidRDefault="001C1DF2" w:rsidP="001C1DF2">
    <w:pPr>
      <w:pStyle w:val="Stopka"/>
      <w:pBdr>
        <w:top w:val="single" w:sz="4" w:space="1" w:color="auto"/>
      </w:pBdr>
      <w:jc w:val="right"/>
      <w:rPr>
        <w:rFonts w:ascii="Arial" w:hAnsi="Arial" w:cs="Arial"/>
        <w:sz w:val="16"/>
        <w:szCs w:val="16"/>
      </w:rPr>
    </w:pPr>
    <w:r w:rsidRPr="001C1DF2">
      <w:rPr>
        <w:rFonts w:ascii="Arial" w:hAnsi="Arial" w:cs="Arial"/>
        <w:color w:val="7F7F7F" w:themeColor="background1" w:themeShade="7F"/>
        <w:spacing w:val="60"/>
        <w:sz w:val="16"/>
        <w:szCs w:val="16"/>
      </w:rPr>
      <w:t>Strona</w:t>
    </w:r>
    <w:r w:rsidRPr="001C1DF2">
      <w:rPr>
        <w:rFonts w:ascii="Arial" w:hAnsi="Arial" w:cs="Arial"/>
        <w:sz w:val="16"/>
        <w:szCs w:val="16"/>
      </w:rPr>
      <w:t xml:space="preserve"> | </w:t>
    </w:r>
    <w:r w:rsidRPr="001C1DF2">
      <w:rPr>
        <w:rFonts w:ascii="Arial" w:hAnsi="Arial" w:cs="Arial"/>
        <w:sz w:val="16"/>
        <w:szCs w:val="16"/>
      </w:rPr>
      <w:fldChar w:fldCharType="begin"/>
    </w:r>
    <w:r w:rsidRPr="001C1DF2">
      <w:rPr>
        <w:rFonts w:ascii="Arial" w:hAnsi="Arial" w:cs="Arial"/>
        <w:sz w:val="16"/>
        <w:szCs w:val="16"/>
      </w:rPr>
      <w:instrText>PAGE   \* MERGEFORMAT</w:instrText>
    </w:r>
    <w:r w:rsidRPr="001C1DF2">
      <w:rPr>
        <w:rFonts w:ascii="Arial" w:hAnsi="Arial" w:cs="Arial"/>
        <w:sz w:val="16"/>
        <w:szCs w:val="16"/>
      </w:rPr>
      <w:fldChar w:fldCharType="separate"/>
    </w:r>
    <w:r w:rsidRPr="001C1DF2">
      <w:rPr>
        <w:rFonts w:ascii="Arial" w:hAnsi="Arial" w:cs="Arial"/>
        <w:b/>
        <w:bCs/>
        <w:sz w:val="16"/>
        <w:szCs w:val="16"/>
      </w:rPr>
      <w:t>1</w:t>
    </w:r>
    <w:r w:rsidRPr="001C1DF2">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23442" w14:textId="77777777" w:rsidR="006B3551" w:rsidRDefault="006B3551">
      <w:r>
        <w:separator/>
      </w:r>
    </w:p>
  </w:footnote>
  <w:footnote w:type="continuationSeparator" w:id="0">
    <w:p w14:paraId="5F5AF475" w14:textId="77777777" w:rsidR="006B3551" w:rsidRDefault="006B3551">
      <w:r>
        <w:continuationSeparator/>
      </w:r>
    </w:p>
  </w:footnote>
  <w:footnote w:id="1">
    <w:p w14:paraId="5FBB1CBB" w14:textId="1CC1A20F"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wpisać (rodzaj) towaru/usługi, która będzie prowadziła do powstania u zamawiającego obowiązku podatkowego zgodnie z przepisami o podatku od towarów i usług</w:t>
      </w:r>
      <w:r>
        <w:rPr>
          <w:rFonts w:ascii="Arial" w:hAnsi="Arial" w:cs="Arial"/>
          <w:sz w:val="14"/>
          <w:szCs w:val="16"/>
        </w:rPr>
        <w:t xml:space="preserve"> (odwrotne obciążenie)</w:t>
      </w:r>
      <w:r w:rsidRPr="002B09C3">
        <w:rPr>
          <w:rFonts w:ascii="Arial" w:hAnsi="Arial" w:cs="Arial"/>
          <w:sz w:val="14"/>
          <w:szCs w:val="16"/>
        </w:rPr>
        <w:t>.</w:t>
      </w:r>
    </w:p>
  </w:footnote>
  <w:footnote w:id="2">
    <w:p w14:paraId="284A0DF3" w14:textId="2552BE8D" w:rsidR="008A3B80" w:rsidRPr="002B09C3" w:rsidRDefault="008A3B80" w:rsidP="006858B2">
      <w:pPr>
        <w:pStyle w:val="Tekstprzypisudolnego"/>
        <w:spacing w:line="240" w:lineRule="auto"/>
        <w:rPr>
          <w:rFonts w:ascii="Arial" w:hAnsi="Arial" w:cs="Arial"/>
          <w:sz w:val="14"/>
          <w:szCs w:val="16"/>
        </w:rPr>
      </w:pPr>
      <w:r w:rsidRPr="002B09C3">
        <w:rPr>
          <w:rStyle w:val="Odwoanieprzypisudolnego"/>
          <w:rFonts w:ascii="Arial" w:hAnsi="Arial" w:cs="Arial"/>
          <w:sz w:val="14"/>
          <w:szCs w:val="16"/>
        </w:rPr>
        <w:footnoteRef/>
      </w:r>
      <w:r w:rsidRPr="002B09C3">
        <w:rPr>
          <w:rFonts w:ascii="Arial" w:hAnsi="Arial" w:cs="Arial"/>
          <w:sz w:val="14"/>
          <w:szCs w:val="16"/>
        </w:rPr>
        <w:t xml:space="preserve"> wpisać wartość netto (bez kwoty podatku) usługi/usług wymienionych wcześniej.</w:t>
      </w:r>
    </w:p>
  </w:footnote>
  <w:footnote w:id="3">
    <w:p w14:paraId="2EAF5211" w14:textId="7AB8DFB7" w:rsidR="00392762" w:rsidRPr="00020277" w:rsidRDefault="00392762" w:rsidP="00392762">
      <w:pPr>
        <w:pStyle w:val="Tekstprzypisudolnego"/>
        <w:spacing w:line="240" w:lineRule="auto"/>
        <w:rPr>
          <w:rFonts w:ascii="Arial" w:hAnsi="Arial" w:cs="Arial"/>
          <w:sz w:val="16"/>
          <w:szCs w:val="16"/>
        </w:rPr>
      </w:pPr>
      <w:r w:rsidRPr="00020277">
        <w:rPr>
          <w:rStyle w:val="Odwoanieprzypisudolnego"/>
          <w:rFonts w:ascii="Arial" w:hAnsi="Arial" w:cs="Arial"/>
          <w:sz w:val="16"/>
          <w:szCs w:val="16"/>
        </w:rPr>
        <w:footnoteRef/>
      </w:r>
      <w:r w:rsidRPr="00020277">
        <w:rPr>
          <w:rFonts w:ascii="Arial" w:hAnsi="Arial" w:cs="Arial"/>
          <w:sz w:val="16"/>
          <w:szCs w:val="16"/>
        </w:rPr>
        <w:t xml:space="preserve"> Zgodnie z treścią art. 7 ust. 1 ustawy z dnia 13 kwietnia 2022 r. </w:t>
      </w:r>
      <w:r w:rsidRPr="00020277">
        <w:rPr>
          <w:rFonts w:ascii="Arial" w:hAnsi="Arial" w:cs="Arial"/>
          <w:iCs/>
          <w:sz w:val="16"/>
          <w:szCs w:val="16"/>
        </w:rPr>
        <w:t>o szczególnych rozwiązaniach w zakresie przeciwdziałania wspieraniu agresji na Ukrainę oraz służących ochronie bezpieczeństwa narodowego</w:t>
      </w:r>
      <w:r w:rsidRPr="00020277">
        <w:rPr>
          <w:rFonts w:ascii="Arial" w:hAnsi="Arial" w:cs="Arial"/>
          <w:i/>
          <w:iCs/>
          <w:sz w:val="16"/>
          <w:szCs w:val="16"/>
        </w:rPr>
        <w:t xml:space="preserve">, </w:t>
      </w:r>
      <w:r w:rsidRPr="00020277">
        <w:rPr>
          <w:rFonts w:ascii="Arial" w:hAnsi="Arial" w:cs="Arial"/>
          <w:iCs/>
          <w:sz w:val="16"/>
          <w:szCs w:val="16"/>
        </w:rPr>
        <w:t xml:space="preserve">zwanej dalej „ustawą”, </w:t>
      </w:r>
      <w:r w:rsidRPr="00020277">
        <w:rPr>
          <w:rFonts w:ascii="Arial" w:hAnsi="Arial" w:cs="Arial"/>
          <w:sz w:val="16"/>
          <w:szCs w:val="16"/>
        </w:rPr>
        <w:t>z postępowania o udzielenie zamówienia publicznego lub konkursu prowadzonego na podstawie ustawy Pzp wyklucza się:</w:t>
      </w:r>
    </w:p>
    <w:p w14:paraId="16EC168B" w14:textId="77777777" w:rsidR="00392762" w:rsidRPr="00767280" w:rsidRDefault="00392762" w:rsidP="00392762">
      <w:pPr>
        <w:pStyle w:val="Tekstprzypisudolnego"/>
        <w:spacing w:line="240" w:lineRule="auto"/>
        <w:rPr>
          <w:rFonts w:ascii="Arial" w:hAnsi="Arial" w:cs="Arial"/>
          <w:sz w:val="16"/>
          <w:szCs w:val="16"/>
        </w:rPr>
      </w:pPr>
      <w:r w:rsidRPr="00020277">
        <w:rPr>
          <w:rFonts w:ascii="Arial" w:hAnsi="Arial" w:cs="Arial"/>
          <w:sz w:val="16"/>
          <w:szCs w:val="16"/>
        </w:rPr>
        <w:t xml:space="preserve">1) Wykonawcę wymienionego w wykazach określonych w rozporządzeniu 765/2006 i rozporządzeniu 269/2014 albo wpisanego na listę na podstawie decyzji w </w:t>
      </w:r>
      <w:r w:rsidRPr="00767280">
        <w:rPr>
          <w:rFonts w:ascii="Arial" w:hAnsi="Arial" w:cs="Arial"/>
          <w:sz w:val="16"/>
          <w:szCs w:val="16"/>
        </w:rPr>
        <w:t xml:space="preserve">sprawie wpisu na listę rozstrzygającej o zastosowaniu środka, o którym mowa w art. 1 pkt 3 ustawy; </w:t>
      </w:r>
    </w:p>
    <w:p w14:paraId="7A298718" w14:textId="685BD3A9"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2) Wykonawcę, którego beneficjentem rzeczywistym w rozumieniu ustawy z dnia 1 marca 2018 r. o przeciwdziałaniu praniu pieniędzy oraz finansowaniu terroryzmu (</w:t>
      </w:r>
      <w:r w:rsidR="00D61509" w:rsidRPr="00767280">
        <w:rPr>
          <w:rFonts w:ascii="Arial" w:hAnsi="Arial" w:cs="Arial"/>
          <w:sz w:val="16"/>
          <w:szCs w:val="16"/>
        </w:rPr>
        <w:t>t.j. Dz.U. z 202</w:t>
      </w:r>
      <w:r w:rsidR="00320435">
        <w:rPr>
          <w:rFonts w:ascii="Arial" w:hAnsi="Arial" w:cs="Arial"/>
          <w:sz w:val="16"/>
          <w:szCs w:val="16"/>
        </w:rPr>
        <w:t>5</w:t>
      </w:r>
      <w:r w:rsidR="00D61509" w:rsidRPr="00767280">
        <w:rPr>
          <w:rFonts w:ascii="Arial" w:hAnsi="Arial" w:cs="Arial"/>
          <w:sz w:val="16"/>
          <w:szCs w:val="16"/>
        </w:rPr>
        <w:t xml:space="preserve"> r. poz. </w:t>
      </w:r>
      <w:r w:rsidR="00320435">
        <w:rPr>
          <w:rFonts w:ascii="Arial" w:hAnsi="Arial" w:cs="Arial"/>
          <w:sz w:val="16"/>
          <w:szCs w:val="16"/>
        </w:rPr>
        <w:t>644</w:t>
      </w:r>
      <w:r w:rsidRPr="00767280">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26309131" w14:textId="3197A0CB" w:rsidR="00392762" w:rsidRPr="00767280" w:rsidRDefault="00392762" w:rsidP="00392762">
      <w:pPr>
        <w:pStyle w:val="Tekstprzypisudolnego"/>
        <w:spacing w:line="240" w:lineRule="auto"/>
        <w:rPr>
          <w:rFonts w:ascii="Arial" w:hAnsi="Arial" w:cs="Arial"/>
          <w:sz w:val="16"/>
          <w:szCs w:val="16"/>
        </w:rPr>
      </w:pPr>
      <w:r w:rsidRPr="00767280">
        <w:rPr>
          <w:rFonts w:ascii="Arial" w:hAnsi="Arial" w:cs="Arial"/>
          <w:sz w:val="16"/>
          <w:szCs w:val="16"/>
        </w:rPr>
        <w:t>3) Wykonawcę, którego jednostką dominującą w rozumieniu art. 3 ust. 1 pkt 37 ustawy z dnia 29 września 1994 r. o rachunkowości (</w:t>
      </w:r>
      <w:r w:rsidR="00D61509" w:rsidRPr="00767280">
        <w:rPr>
          <w:rFonts w:ascii="Arial" w:hAnsi="Arial" w:cs="Arial"/>
          <w:sz w:val="16"/>
          <w:szCs w:val="16"/>
        </w:rPr>
        <w:t>t.j. Dz.U. z 2023 r. poz. 120 z późn. zm.</w:t>
      </w:r>
      <w:r w:rsidRPr="00767280">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t>
      </w:r>
      <w:r w:rsidR="00767280">
        <w:rPr>
          <w:rFonts w:ascii="Arial" w:hAnsi="Arial" w:cs="Arial"/>
          <w:sz w:val="16"/>
          <w:szCs w:val="16"/>
        </w:rPr>
        <w:br/>
      </w:r>
      <w:r w:rsidRPr="00767280">
        <w:rPr>
          <w:rFonts w:ascii="Arial" w:hAnsi="Arial" w:cs="Arial"/>
          <w:sz w:val="16"/>
          <w:szCs w:val="16"/>
        </w:rPr>
        <w:t>w sprawie wpisu na listę rozstrzygającej o zastosowaniu środka, o którym mowa w art. 1 pkt 3 ustawy.</w:t>
      </w:r>
    </w:p>
  </w:footnote>
  <w:footnote w:id="4">
    <w:p w14:paraId="303EC6D0" w14:textId="77777777" w:rsidR="00392762" w:rsidRPr="00020277" w:rsidRDefault="00392762" w:rsidP="00392762">
      <w:pPr>
        <w:pStyle w:val="Tekstprzypisudolnego"/>
        <w:spacing w:line="240" w:lineRule="auto"/>
        <w:rPr>
          <w:rFonts w:ascii="Arial" w:hAnsi="Arial" w:cs="Arial"/>
          <w:sz w:val="16"/>
          <w:szCs w:val="16"/>
        </w:rPr>
      </w:pPr>
      <w:r w:rsidRPr="00767280">
        <w:rPr>
          <w:rStyle w:val="Odwoanieprzypisudolnego"/>
          <w:rFonts w:ascii="Arial" w:hAnsi="Arial" w:cs="Arial"/>
          <w:sz w:val="16"/>
          <w:szCs w:val="16"/>
        </w:rPr>
        <w:footnoteRef/>
      </w:r>
      <w:r w:rsidRPr="00767280">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w:t>
      </w:r>
      <w:r w:rsidRPr="00020277">
        <w:rPr>
          <w:rFonts w:ascii="Arial" w:hAnsi="Arial" w:cs="Arial"/>
          <w:sz w:val="16"/>
          <w:szCs w:val="16"/>
        </w:rPr>
        <w:t>. 11, 12, 13 i 14 dyrektywy 2014/23/UE, art. 7 i 8, art. 10 lit. b)–f) i lit. h)–j) dyrektywy 2014/24/UE, art. 18, art. 21 lit. b)–e) i lit. g)–i), art. 29 i 30 dyrektywy 2014/25/UE oraz art. 13 lit. a)–d), lit. f)–h) i lit. j) dyrektywy 2009/81/WE na rzecz lub z udziałem:</w:t>
      </w:r>
    </w:p>
    <w:p w14:paraId="735DF45F" w14:textId="7777777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r w:rsidRPr="00020277">
        <w:rPr>
          <w:rFonts w:ascii="Arial" w:hAnsi="Arial" w:cs="Arial"/>
          <w:sz w:val="16"/>
          <w:szCs w:val="16"/>
        </w:rPr>
        <w:t>obywateli rosyjskich lub osób fizycznych lub prawnych, podmiotów lub organów z siedzibą w Rosji;</w:t>
      </w:r>
    </w:p>
    <w:p w14:paraId="7674E668" w14:textId="7777777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bookmarkStart w:id="12" w:name="_Hlk102557314"/>
      <w:r w:rsidRPr="00020277">
        <w:rPr>
          <w:rFonts w:ascii="Arial" w:hAnsi="Arial" w:cs="Arial"/>
          <w:sz w:val="16"/>
          <w:szCs w:val="16"/>
        </w:rPr>
        <w:t>osób prawnych, podmiotów lub organów, do których prawa własności bezpośrednio lub pośrednio w ponad 50 % należą do podmiotu, o którym mowa w lit. a) niniejszego ustępu; lub</w:t>
      </w:r>
      <w:bookmarkEnd w:id="12"/>
    </w:p>
    <w:p w14:paraId="7DB81465" w14:textId="3BFED2F7" w:rsidR="00392762" w:rsidRPr="00020277" w:rsidRDefault="00392762" w:rsidP="00ED49A6">
      <w:pPr>
        <w:pStyle w:val="Tekstprzypisudolnego"/>
        <w:widowControl/>
        <w:numPr>
          <w:ilvl w:val="0"/>
          <w:numId w:val="30"/>
        </w:numPr>
        <w:adjustRightInd/>
        <w:spacing w:line="240" w:lineRule="auto"/>
        <w:textAlignment w:val="auto"/>
        <w:rPr>
          <w:rFonts w:ascii="Arial" w:hAnsi="Arial" w:cs="Arial"/>
          <w:sz w:val="16"/>
          <w:szCs w:val="16"/>
        </w:rPr>
      </w:pPr>
      <w:r w:rsidRPr="00020277">
        <w:rPr>
          <w:rFonts w:ascii="Arial" w:hAnsi="Arial" w:cs="Arial"/>
          <w:sz w:val="16"/>
          <w:szCs w:val="16"/>
        </w:rPr>
        <w:t>osób fizycznych lub prawnych, podmiotów lub organów działających w imieniu lub pod kierunkiem podmiotu, o którym mowa w lit. a) lub b) niniejszego ustępu,</w:t>
      </w:r>
      <w:r w:rsidR="00020277">
        <w:rPr>
          <w:rFonts w:ascii="Arial" w:hAnsi="Arial" w:cs="Arial"/>
          <w:sz w:val="16"/>
          <w:szCs w:val="16"/>
        </w:rPr>
        <w:t xml:space="preserve"> </w:t>
      </w:r>
      <w:r w:rsidRPr="00020277">
        <w:rPr>
          <w:rFonts w:ascii="Arial" w:hAnsi="Arial" w:cs="Arial"/>
          <w:sz w:val="16"/>
          <w:szCs w:val="16"/>
        </w:rPr>
        <w:t xml:space="preserve">w tym </w:t>
      </w:r>
      <w:r w:rsidR="00D169AF">
        <w:rPr>
          <w:rFonts w:ascii="Arial" w:hAnsi="Arial" w:cs="Arial"/>
          <w:sz w:val="16"/>
          <w:szCs w:val="16"/>
        </w:rPr>
        <w:t>P</w:t>
      </w:r>
      <w:r w:rsidRPr="00020277">
        <w:rPr>
          <w:rFonts w:ascii="Arial" w:hAnsi="Arial" w:cs="Arial"/>
          <w:sz w:val="16"/>
          <w:szCs w:val="16"/>
        </w:rPr>
        <w:t>odwykonawców, dostawców lub podmiotów, na których zdolności polega się w rozumieniu dyrektyw w sprawie zamówień publicznych, w przypadku gdy przypada na nich ponad 10 % wartości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93063" w14:textId="530BDDBB" w:rsidR="008C787B" w:rsidRDefault="008C787B" w:rsidP="008C787B">
    <w:pPr>
      <w:pStyle w:val="Nagwek"/>
      <w:pBdr>
        <w:bottom w:val="single" w:sz="4" w:space="1" w:color="auto"/>
      </w:pBdr>
    </w:pPr>
    <w:r>
      <w:tab/>
    </w:r>
    <w:r w:rsidRPr="00011547">
      <w:rPr>
        <w:rFonts w:ascii="Arial" w:hAnsi="Arial" w:cs="Arial"/>
        <w:b/>
        <w:sz w:val="18"/>
        <w:szCs w:val="18"/>
      </w:rPr>
      <w:t>N</w:t>
    </w:r>
    <w:r w:rsidR="00311CCE" w:rsidRPr="00011547">
      <w:rPr>
        <w:rFonts w:ascii="Arial" w:hAnsi="Arial" w:cs="Arial"/>
        <w:b/>
        <w:sz w:val="18"/>
        <w:szCs w:val="18"/>
      </w:rPr>
      <w:t>umer postępowania</w:t>
    </w:r>
    <w:r w:rsidR="005A6C1D" w:rsidRPr="00011547">
      <w:rPr>
        <w:rFonts w:ascii="Arial" w:hAnsi="Arial" w:cs="Arial"/>
        <w:b/>
        <w:sz w:val="18"/>
        <w:szCs w:val="18"/>
      </w:rPr>
      <w:t>: PRZZ/</w:t>
    </w:r>
    <w:r w:rsidR="008049F1">
      <w:rPr>
        <w:rFonts w:ascii="Arial" w:hAnsi="Arial" w:cs="Arial"/>
        <w:b/>
        <w:sz w:val="18"/>
        <w:szCs w:val="18"/>
      </w:rPr>
      <w:t>41</w:t>
    </w:r>
    <w:r w:rsidR="00B15B4B">
      <w:rPr>
        <w:rFonts w:ascii="Arial" w:hAnsi="Arial" w:cs="Arial"/>
        <w:b/>
        <w:sz w:val="18"/>
        <w:szCs w:val="18"/>
      </w:rPr>
      <w:t>98</w:t>
    </w:r>
    <w:r w:rsidR="005A6C1D">
      <w:rPr>
        <w:rFonts w:ascii="Arial" w:hAnsi="Arial" w:cs="Arial"/>
        <w:b/>
        <w:sz w:val="18"/>
        <w:szCs w:val="18"/>
      </w:rPr>
      <w:t xml:space="preserve">    </w:t>
    </w:r>
    <w:r>
      <w:rPr>
        <w:rFonts w:ascii="Arial" w:hAnsi="Arial" w:cs="Arial"/>
        <w:b/>
        <w:sz w:val="18"/>
        <w:szCs w:val="18"/>
      </w:rPr>
      <w:t xml:space="preserve">                                                                                              </w:t>
    </w:r>
    <w:r w:rsidRPr="002954A7">
      <w:rPr>
        <w:rFonts w:ascii="Arial" w:hAnsi="Arial" w:cs="Arial"/>
        <w:b/>
        <w:sz w:val="18"/>
        <w:szCs w:val="18"/>
      </w:rPr>
      <w:t xml:space="preserve">WĘGLOKOKS KRAJ </w:t>
    </w:r>
    <w:r w:rsidR="00801743">
      <w:rPr>
        <w:rFonts w:ascii="Arial" w:hAnsi="Arial" w:cs="Arial"/>
        <w:b/>
        <w:sz w:val="18"/>
        <w:szCs w:val="18"/>
      </w:rPr>
      <w:t>S.A.</w:t>
    </w:r>
  </w:p>
  <w:p w14:paraId="2CC1E62F" w14:textId="77777777" w:rsidR="008C787B" w:rsidRDefault="008C787B" w:rsidP="008C787B">
    <w:pPr>
      <w:pStyle w:val="Nagwek"/>
      <w:tabs>
        <w:tab w:val="clear" w:pos="4536"/>
        <w:tab w:val="clear" w:pos="9072"/>
        <w:tab w:val="left" w:pos="1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2"/>
    <w:multiLevelType w:val="multilevel"/>
    <w:tmpl w:val="90E4F91A"/>
    <w:name w:val="WW8Num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3" w15:restartNumberingAfterBreak="0">
    <w:nsid w:val="00000004"/>
    <w:multiLevelType w:val="singleLevel"/>
    <w:tmpl w:val="1C38D534"/>
    <w:name w:val="WW8Num7"/>
    <w:lvl w:ilvl="0">
      <w:start w:val="1"/>
      <w:numFmt w:val="decimal"/>
      <w:lvlText w:val="%1)"/>
      <w:lvlJc w:val="left"/>
      <w:pPr>
        <w:tabs>
          <w:tab w:val="num" w:pos="0"/>
        </w:tabs>
        <w:ind w:left="1440" w:hanging="360"/>
      </w:pPr>
      <w:rPr>
        <w:rFonts w:ascii="Arial" w:eastAsia="Times New Roman" w:hAnsi="Arial" w:cs="Arial" w:hint="default"/>
        <w:b w:val="0"/>
        <w:i w:val="0"/>
        <w:sz w:val="20"/>
        <w:u w:val="none"/>
      </w:rPr>
    </w:lvl>
  </w:abstractNum>
  <w:abstractNum w:abstractNumId="4"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8AC4EB1A"/>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b w:val="0"/>
        <w:bCs/>
      </w:rPr>
    </w:lvl>
    <w:lvl w:ilvl="2">
      <w:start w:val="1"/>
      <w:numFmt w:val="decimal"/>
      <w:lvlText w:val="%3)"/>
      <w:lvlJc w:val="left"/>
      <w:pPr>
        <w:ind w:left="1211" w:hanging="360"/>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FDDC7CDE"/>
    <w:name w:val="WW8Num19"/>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lvlText w:val="%1.%2."/>
      <w:lvlJc w:val="left"/>
      <w:pPr>
        <w:tabs>
          <w:tab w:val="num" w:pos="0"/>
        </w:tabs>
        <w:ind w:left="1080" w:hanging="360"/>
      </w:pPr>
    </w:lvl>
    <w:lvl w:ilvl="2">
      <w:start w:val="1"/>
      <w:numFmt w:val="decimal"/>
      <w:lvlText w:val="%3)"/>
      <w:lvlJc w:val="left"/>
      <w:pPr>
        <w:tabs>
          <w:tab w:val="num" w:pos="0"/>
        </w:tabs>
        <w:ind w:left="1440" w:hanging="720"/>
      </w:pPr>
      <w:rPr>
        <w:rFonts w:ascii="ArialMT" w:eastAsia="Arial Unicode MS" w:hAnsi="ArialMT" w:cs="Arial Unicode MS"/>
      </w:r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8"/>
    <w:multiLevelType w:val="singleLevel"/>
    <w:tmpl w:val="B4245638"/>
    <w:name w:val="WW8Num26"/>
    <w:lvl w:ilvl="0">
      <w:start w:val="1"/>
      <w:numFmt w:val="decimal"/>
      <w:lvlText w:val="%1."/>
      <w:lvlJc w:val="left"/>
      <w:pPr>
        <w:tabs>
          <w:tab w:val="num" w:pos="1060"/>
        </w:tabs>
        <w:ind w:left="1060" w:hanging="340"/>
      </w:pPr>
      <w:rPr>
        <w:rFonts w:ascii="Arial" w:hAnsi="Arial" w:cs="Arial" w:hint="default"/>
        <w:b w:val="0"/>
        <w:i w:val="0"/>
        <w:sz w:val="20"/>
        <w:szCs w:val="20"/>
      </w:rPr>
    </w:lvl>
  </w:abstractNum>
  <w:abstractNum w:abstractNumId="19"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1"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2" w15:restartNumberingAfterBreak="0">
    <w:nsid w:val="0000001D"/>
    <w:multiLevelType w:val="singleLevel"/>
    <w:tmpl w:val="3BE094E8"/>
    <w:name w:val="WW8Num31"/>
    <w:lvl w:ilvl="0">
      <w:start w:val="1"/>
      <w:numFmt w:val="decimal"/>
      <w:lvlText w:val="%1)"/>
      <w:lvlJc w:val="left"/>
      <w:pPr>
        <w:tabs>
          <w:tab w:val="num" w:pos="1067"/>
        </w:tabs>
        <w:ind w:left="1067" w:hanging="358"/>
      </w:pPr>
      <w:rPr>
        <w:rFonts w:ascii="Arial" w:eastAsia="Times New Roman" w:hAnsi="Arial" w:cs="Arial"/>
        <w:b w:val="0"/>
        <w:i w:val="0"/>
        <w:sz w:val="24"/>
        <w:szCs w:val="18"/>
      </w:rPr>
    </w:lvl>
  </w:abstractNum>
  <w:abstractNum w:abstractNumId="23"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5"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0143A27"/>
    <w:multiLevelType w:val="multilevel"/>
    <w:tmpl w:val="E3C0D240"/>
    <w:styleLink w:val="WWOutlineListStyle402"/>
    <w:lvl w:ilvl="0">
      <w:start w:val="1"/>
      <w:numFmt w:val="decimal"/>
      <w:lvlText w:val="%1)"/>
      <w:lvlJc w:val="left"/>
      <w:pPr>
        <w:ind w:left="1571" w:hanging="360"/>
      </w:pPr>
      <w:rPr>
        <w:b w:val="0"/>
        <w:i w:val="0"/>
        <w:sz w:val="24"/>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8" w15:restartNumberingAfterBreak="0">
    <w:nsid w:val="004C045D"/>
    <w:multiLevelType w:val="hybridMultilevel"/>
    <w:tmpl w:val="B1127876"/>
    <w:lvl w:ilvl="0" w:tplc="45ECC2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007C51ED"/>
    <w:multiLevelType w:val="multilevel"/>
    <w:tmpl w:val="56323D22"/>
    <w:styleLink w:val="WWOutlineListStyle2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 w15:restartNumberingAfterBreak="0">
    <w:nsid w:val="01DB4AC4"/>
    <w:multiLevelType w:val="multilevel"/>
    <w:tmpl w:val="28E08E08"/>
    <w:styleLink w:val="WWOutlineListStyle9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 w15:restartNumberingAfterBreak="0">
    <w:nsid w:val="01F67AB8"/>
    <w:multiLevelType w:val="hybridMultilevel"/>
    <w:tmpl w:val="30F0C784"/>
    <w:lvl w:ilvl="0" w:tplc="AD32086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25F32F6"/>
    <w:multiLevelType w:val="hybridMultilevel"/>
    <w:tmpl w:val="9822F7EA"/>
    <w:lvl w:ilvl="0" w:tplc="1B70F63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2AC2DD8"/>
    <w:multiLevelType w:val="multilevel"/>
    <w:tmpl w:val="C84EFB50"/>
    <w:styleLink w:val="WWOutlineListStyle6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 w15:restartNumberingAfterBreak="0">
    <w:nsid w:val="02D315EE"/>
    <w:multiLevelType w:val="hybridMultilevel"/>
    <w:tmpl w:val="7F38F2BA"/>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02DA05CD"/>
    <w:multiLevelType w:val="multilevel"/>
    <w:tmpl w:val="6368EB80"/>
    <w:styleLink w:val="WWOutlineListStyle6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 w15:restartNumberingAfterBreak="0">
    <w:nsid w:val="030638AB"/>
    <w:multiLevelType w:val="hybridMultilevel"/>
    <w:tmpl w:val="70DC469E"/>
    <w:styleLink w:val="WWOutlineListStyle813"/>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3576191"/>
    <w:multiLevelType w:val="hybridMultilevel"/>
    <w:tmpl w:val="C1509D78"/>
    <w:lvl w:ilvl="0" w:tplc="04150017">
      <w:start w:val="1"/>
      <w:numFmt w:val="lowerLetter"/>
      <w:lvlText w:val="%1)"/>
      <w:lvlJc w:val="left"/>
      <w:pPr>
        <w:ind w:left="720" w:hanging="360"/>
      </w:pPr>
      <w:rPr>
        <w:rFonts w:cs="Times New Roman"/>
      </w:rPr>
    </w:lvl>
    <w:lvl w:ilvl="1" w:tplc="9A343566">
      <w:start w:val="1"/>
      <w:numFmt w:val="decimal"/>
      <w:lvlText w:val="%2)"/>
      <w:lvlJc w:val="left"/>
      <w:pPr>
        <w:ind w:left="786" w:hanging="360"/>
      </w:pPr>
      <w:rPr>
        <w:b w:val="0"/>
        <w:bCs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035B5FE2"/>
    <w:multiLevelType w:val="hybridMultilevel"/>
    <w:tmpl w:val="16307BC8"/>
    <w:lvl w:ilvl="0" w:tplc="EE6A16C8">
      <w:start w:val="1"/>
      <w:numFmt w:val="decimal"/>
      <w:lvlText w:val="%1."/>
      <w:lvlJc w:val="left"/>
      <w:pPr>
        <w:tabs>
          <w:tab w:val="num" w:pos="397"/>
        </w:tabs>
        <w:ind w:left="397" w:hanging="397"/>
      </w:pPr>
      <w:rPr>
        <w:rFonts w:ascii="Arial Narrow" w:hAnsi="Arial Narrow" w:cstheme="minorHAnsi" w:hint="default"/>
        <w:b w:val="0"/>
        <w:i w:val="0"/>
        <w:strike w:val="0"/>
        <w:color w:val="auto"/>
      </w:rPr>
    </w:lvl>
    <w:lvl w:ilvl="1" w:tplc="99A0277A">
      <w:start w:val="1"/>
      <w:numFmt w:val="bullet"/>
      <w:lvlText w:val=""/>
      <w:lvlJc w:val="left"/>
      <w:pPr>
        <w:tabs>
          <w:tab w:val="num" w:pos="1440"/>
        </w:tabs>
        <w:ind w:left="1440" w:hanging="360"/>
      </w:pPr>
      <w:rPr>
        <w:rFonts w:ascii="Symbol" w:hAnsi="Symbol" w:hint="default"/>
        <w:b w:val="0"/>
        <w:i w:val="0"/>
      </w:rPr>
    </w:lvl>
    <w:lvl w:ilvl="2" w:tplc="C2641B98">
      <w:start w:val="1"/>
      <w:numFmt w:val="decimal"/>
      <w:lvlText w:val="%3)"/>
      <w:lvlJc w:val="left"/>
      <w:pPr>
        <w:ind w:left="2340" w:hanging="360"/>
      </w:pPr>
      <w:rPr>
        <w:rFonts w:hint="default"/>
      </w:rPr>
    </w:lvl>
    <w:lvl w:ilvl="3" w:tplc="063C6ED6">
      <w:start w:val="1"/>
      <w:numFmt w:val="upp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03627344"/>
    <w:multiLevelType w:val="hybridMultilevel"/>
    <w:tmpl w:val="24A4EFD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15:restartNumberingAfterBreak="0">
    <w:nsid w:val="03852C0B"/>
    <w:multiLevelType w:val="hybridMultilevel"/>
    <w:tmpl w:val="12686644"/>
    <w:styleLink w:val="WWOutlineListStyle1131"/>
    <w:lvl w:ilvl="0" w:tplc="04150011">
      <w:start w:val="1"/>
      <w:numFmt w:val="decimal"/>
      <w:lvlText w:val="%1)"/>
      <w:lvlJc w:val="left"/>
      <w:pPr>
        <w:ind w:left="578" w:hanging="360"/>
      </w:p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41" w15:restartNumberingAfterBreak="0">
    <w:nsid w:val="03EB06BD"/>
    <w:multiLevelType w:val="multilevel"/>
    <w:tmpl w:val="7F7A0C98"/>
    <w:styleLink w:val="WWOutlineListStyle5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2" w15:restartNumberingAfterBreak="0">
    <w:nsid w:val="044756C1"/>
    <w:multiLevelType w:val="multilevel"/>
    <w:tmpl w:val="DB2EFDBC"/>
    <w:styleLink w:val="WWOutlineListStyle3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3" w15:restartNumberingAfterBreak="0">
    <w:nsid w:val="04AA2E32"/>
    <w:multiLevelType w:val="multilevel"/>
    <w:tmpl w:val="C158E444"/>
    <w:styleLink w:val="WWOutlineListStyle931"/>
    <w:lvl w:ilvl="0">
      <w:start w:val="1"/>
      <w:numFmt w:val="decimal"/>
      <w:lvlText w:val="%1)"/>
      <w:lvlJc w:val="left"/>
      <w:pPr>
        <w:ind w:left="984" w:hanging="360"/>
      </w:pPr>
      <w:rPr>
        <w:b w:val="0"/>
        <w:i w:val="0"/>
        <w:color w:val="auto"/>
        <w:sz w:val="20"/>
        <w:szCs w:val="20"/>
      </w:r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4" w15:restartNumberingAfterBreak="0">
    <w:nsid w:val="04BE2050"/>
    <w:multiLevelType w:val="multilevel"/>
    <w:tmpl w:val="88083C84"/>
    <w:styleLink w:val="WWOutlineListStyle6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5" w15:restartNumberingAfterBreak="0">
    <w:nsid w:val="04F67E37"/>
    <w:multiLevelType w:val="multilevel"/>
    <w:tmpl w:val="96246F3C"/>
    <w:styleLink w:val="WWOutlineListStyle2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6" w15:restartNumberingAfterBreak="0">
    <w:nsid w:val="05182241"/>
    <w:multiLevelType w:val="multilevel"/>
    <w:tmpl w:val="9312A4DE"/>
    <w:styleLink w:val="WWOutlineListStyle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7" w15:restartNumberingAfterBreak="0">
    <w:nsid w:val="05F83DB3"/>
    <w:multiLevelType w:val="multilevel"/>
    <w:tmpl w:val="7A3480E8"/>
    <w:styleLink w:val="WWOutlineListStyle3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8" w15:restartNumberingAfterBreak="0">
    <w:nsid w:val="061D2B31"/>
    <w:multiLevelType w:val="hybridMultilevel"/>
    <w:tmpl w:val="610EC0C8"/>
    <w:lvl w:ilvl="0" w:tplc="6518C2E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06F5070F"/>
    <w:multiLevelType w:val="multilevel"/>
    <w:tmpl w:val="05CC9F64"/>
    <w:styleLink w:val="WWOutlineListStyle8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0" w15:restartNumberingAfterBreak="0">
    <w:nsid w:val="07753E65"/>
    <w:multiLevelType w:val="singleLevel"/>
    <w:tmpl w:val="F216EE22"/>
    <w:lvl w:ilvl="0">
      <w:start w:val="1"/>
      <w:numFmt w:val="decimal"/>
      <w:lvlText w:val="%1."/>
      <w:lvlJc w:val="left"/>
      <w:pPr>
        <w:tabs>
          <w:tab w:val="num" w:pos="880"/>
        </w:tabs>
        <w:ind w:left="880" w:hanging="340"/>
      </w:pPr>
      <w:rPr>
        <w:rFonts w:ascii="Arial" w:hAnsi="Arial" w:cs="Arial" w:hint="default"/>
      </w:rPr>
    </w:lvl>
  </w:abstractNum>
  <w:abstractNum w:abstractNumId="51" w15:restartNumberingAfterBreak="0">
    <w:nsid w:val="07B83F7F"/>
    <w:multiLevelType w:val="hybridMultilevel"/>
    <w:tmpl w:val="6860AC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7E50F3E"/>
    <w:multiLevelType w:val="hybridMultilevel"/>
    <w:tmpl w:val="FC8295BA"/>
    <w:lvl w:ilvl="0" w:tplc="4E8CE000">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081843DC"/>
    <w:multiLevelType w:val="multilevel"/>
    <w:tmpl w:val="4316108A"/>
    <w:styleLink w:val="WWOutlineListStyle6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4" w15:restartNumberingAfterBreak="0">
    <w:nsid w:val="08524F62"/>
    <w:multiLevelType w:val="hybridMultilevel"/>
    <w:tmpl w:val="7FBCC1BE"/>
    <w:lvl w:ilvl="0" w:tplc="C7FA456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85F67A1"/>
    <w:multiLevelType w:val="hybridMultilevel"/>
    <w:tmpl w:val="6F6279AC"/>
    <w:lvl w:ilvl="0" w:tplc="C46AC0A0">
      <w:start w:val="1"/>
      <w:numFmt w:val="lowerLetter"/>
      <w:lvlText w:val="%1)"/>
      <w:lvlJc w:val="left"/>
      <w:pPr>
        <w:ind w:left="1495"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56" w15:restartNumberingAfterBreak="0">
    <w:nsid w:val="08683114"/>
    <w:multiLevelType w:val="multilevel"/>
    <w:tmpl w:val="0B44B234"/>
    <w:styleLink w:val="WWOutlineListStyle4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7" w15:restartNumberingAfterBreak="0">
    <w:nsid w:val="08C76948"/>
    <w:multiLevelType w:val="multilevel"/>
    <w:tmpl w:val="787000DC"/>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58" w15:restartNumberingAfterBreak="0">
    <w:nsid w:val="09A244D1"/>
    <w:multiLevelType w:val="hybridMultilevel"/>
    <w:tmpl w:val="507631C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09BB034B"/>
    <w:multiLevelType w:val="multilevel"/>
    <w:tmpl w:val="009256DC"/>
    <w:styleLink w:val="WWOutlineListStyle2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0" w15:restartNumberingAfterBreak="0">
    <w:nsid w:val="0A0C0D6B"/>
    <w:multiLevelType w:val="multilevel"/>
    <w:tmpl w:val="D3FE32AE"/>
    <w:styleLink w:val="WWOutlineListStyle8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1" w15:restartNumberingAfterBreak="0">
    <w:nsid w:val="0B6551CE"/>
    <w:multiLevelType w:val="hybridMultilevel"/>
    <w:tmpl w:val="E920248A"/>
    <w:name w:val="WW8Num133"/>
    <w:lvl w:ilvl="0" w:tplc="3F4CBCD6">
      <w:start w:val="1"/>
      <w:numFmt w:val="decimal"/>
      <w:lvlText w:val="%1)"/>
      <w:lvlJc w:val="left"/>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2" w15:restartNumberingAfterBreak="0">
    <w:nsid w:val="0B950A48"/>
    <w:multiLevelType w:val="hybridMultilevel"/>
    <w:tmpl w:val="6EC26D80"/>
    <w:lvl w:ilvl="0" w:tplc="4A7C07B4">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15:restartNumberingAfterBreak="0">
    <w:nsid w:val="0BA979B3"/>
    <w:multiLevelType w:val="hybridMultilevel"/>
    <w:tmpl w:val="5344D5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0C7220D3"/>
    <w:multiLevelType w:val="hybridMultilevel"/>
    <w:tmpl w:val="2DE86816"/>
    <w:styleLink w:val="WWOutlineListStyle971"/>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866682F8">
      <w:start w:val="1"/>
      <w:numFmt w:val="lowerLetter"/>
      <w:suff w:val="space"/>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65" w15:restartNumberingAfterBreak="0">
    <w:nsid w:val="0C990099"/>
    <w:multiLevelType w:val="multilevel"/>
    <w:tmpl w:val="3952565C"/>
    <w:styleLink w:val="WWOutlineListStyle10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6" w15:restartNumberingAfterBreak="0">
    <w:nsid w:val="0CD5731F"/>
    <w:multiLevelType w:val="hybridMultilevel"/>
    <w:tmpl w:val="E83020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CA04DE4">
      <w:start w:val="1"/>
      <w:numFmt w:val="decimal"/>
      <w:lvlText w:val="%4)"/>
      <w:lvlJc w:val="left"/>
      <w:pPr>
        <w:ind w:left="2880" w:hanging="360"/>
      </w:pPr>
      <w:rPr>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0CDE603F"/>
    <w:multiLevelType w:val="hybridMultilevel"/>
    <w:tmpl w:val="170215A8"/>
    <w:lvl w:ilvl="0" w:tplc="FFFFFFFF">
      <w:start w:val="1"/>
      <w:numFmt w:val="decimal"/>
      <w:lvlText w:val="%1."/>
      <w:lvlJc w:val="left"/>
      <w:pPr>
        <w:ind w:left="374" w:hanging="374"/>
      </w:pPr>
      <w:rPr>
        <w:rFonts w:hint="default"/>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68" w15:restartNumberingAfterBreak="0">
    <w:nsid w:val="0CE02727"/>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69" w15:restartNumberingAfterBreak="0">
    <w:nsid w:val="0DA06FEF"/>
    <w:multiLevelType w:val="hybridMultilevel"/>
    <w:tmpl w:val="C4A0C1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0DE53AE7"/>
    <w:multiLevelType w:val="hybridMultilevel"/>
    <w:tmpl w:val="068EF0FE"/>
    <w:styleLink w:val="WWOutlineListStyle78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1" w15:restartNumberingAfterBreak="0">
    <w:nsid w:val="0F01442F"/>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2" w15:restartNumberingAfterBreak="0">
    <w:nsid w:val="0F6B1D58"/>
    <w:multiLevelType w:val="multilevel"/>
    <w:tmpl w:val="C82E2AA4"/>
    <w:styleLink w:val="WWOutlineListStyle6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3" w15:restartNumberingAfterBreak="0">
    <w:nsid w:val="0FA976DC"/>
    <w:multiLevelType w:val="multilevel"/>
    <w:tmpl w:val="721E4CE4"/>
    <w:styleLink w:val="WWOutlineListStyle252"/>
    <w:lvl w:ilvl="0">
      <w:start w:val="1"/>
      <w:numFmt w:val="decimal"/>
      <w:lvlText w:val="%1."/>
      <w:lvlJc w:val="left"/>
      <w:pPr>
        <w:ind w:left="0" w:firstLine="0"/>
      </w:pPr>
      <w:rPr>
        <w:rFonts w:cs="Times New Roman"/>
      </w:rPr>
    </w:lvl>
    <w:lvl w:ilvl="1">
      <w:start w:val="1"/>
      <w:numFmt w:val="lowerLetter"/>
      <w:lvlText w:val="%2)"/>
      <w:lvlJc w:val="left"/>
      <w:pPr>
        <w:ind w:left="851" w:firstLine="0"/>
      </w:pPr>
    </w:lvl>
    <w:lvl w:ilvl="2">
      <w:start w:val="1"/>
      <w:numFmt w:val="decimal"/>
      <w:lvlText w:val="%3."/>
      <w:lvlJc w:val="left"/>
      <w:pPr>
        <w:ind w:left="426" w:firstLine="0"/>
      </w:pPr>
      <w:rPr>
        <w:rFonts w:cs="Times New Roman"/>
      </w:rPr>
    </w:lvl>
    <w:lvl w:ilvl="3">
      <w:start w:val="1"/>
      <w:numFmt w:val="decimal"/>
      <w:lvlText w:val="%4."/>
      <w:lvlJc w:val="left"/>
      <w:pPr>
        <w:ind w:left="426" w:firstLine="0"/>
      </w:pPr>
      <w:rPr>
        <w:rFonts w:cs="Times New Roman"/>
      </w:rPr>
    </w:lvl>
    <w:lvl w:ilvl="4">
      <w:start w:val="1"/>
      <w:numFmt w:val="decimal"/>
      <w:lvlText w:val="%5."/>
      <w:lvlJc w:val="left"/>
      <w:pPr>
        <w:ind w:left="426" w:firstLine="0"/>
      </w:pPr>
      <w:rPr>
        <w:rFonts w:cs="Times New Roman"/>
      </w:rPr>
    </w:lvl>
    <w:lvl w:ilvl="5">
      <w:start w:val="1"/>
      <w:numFmt w:val="decimal"/>
      <w:lvlText w:val="%6."/>
      <w:lvlJc w:val="left"/>
      <w:pPr>
        <w:ind w:left="426" w:firstLine="0"/>
      </w:pPr>
      <w:rPr>
        <w:rFonts w:cs="Times New Roman"/>
      </w:rPr>
    </w:lvl>
    <w:lvl w:ilvl="6">
      <w:start w:val="1"/>
      <w:numFmt w:val="decimal"/>
      <w:lvlText w:val="%7."/>
      <w:lvlJc w:val="left"/>
      <w:pPr>
        <w:ind w:left="426" w:firstLine="0"/>
      </w:pPr>
      <w:rPr>
        <w:rFonts w:cs="Times New Roman"/>
      </w:rPr>
    </w:lvl>
    <w:lvl w:ilvl="7">
      <w:start w:val="1"/>
      <w:numFmt w:val="decimal"/>
      <w:lvlText w:val="%8."/>
      <w:lvlJc w:val="left"/>
      <w:pPr>
        <w:ind w:left="426" w:firstLine="0"/>
      </w:pPr>
      <w:rPr>
        <w:rFonts w:cs="Times New Roman"/>
      </w:rPr>
    </w:lvl>
    <w:lvl w:ilvl="8">
      <w:start w:val="1"/>
      <w:numFmt w:val="decimal"/>
      <w:lvlText w:val="%9."/>
      <w:lvlJc w:val="left"/>
      <w:pPr>
        <w:ind w:left="426" w:firstLine="0"/>
      </w:pPr>
      <w:rPr>
        <w:rFonts w:cs="Times New Roman"/>
      </w:rPr>
    </w:lvl>
  </w:abstractNum>
  <w:abstractNum w:abstractNumId="74" w15:restartNumberingAfterBreak="0">
    <w:nsid w:val="10467B09"/>
    <w:multiLevelType w:val="multilevel"/>
    <w:tmpl w:val="B9128BCA"/>
    <w:styleLink w:val="WWOutlineListStyle8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5" w15:restartNumberingAfterBreak="0">
    <w:nsid w:val="10B10195"/>
    <w:multiLevelType w:val="multilevel"/>
    <w:tmpl w:val="E2766D14"/>
    <w:styleLink w:val="WWOutlineListStyle10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6" w15:restartNumberingAfterBreak="0">
    <w:nsid w:val="10D86923"/>
    <w:multiLevelType w:val="multilevel"/>
    <w:tmpl w:val="695A18D0"/>
    <w:styleLink w:val="WWOutlineListStyle117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7" w15:restartNumberingAfterBreak="0">
    <w:nsid w:val="10DA379C"/>
    <w:multiLevelType w:val="hybridMultilevel"/>
    <w:tmpl w:val="6C28D2B2"/>
    <w:styleLink w:val="WWOutlineListStyle7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8" w15:restartNumberingAfterBreak="0">
    <w:nsid w:val="11675395"/>
    <w:multiLevelType w:val="multilevel"/>
    <w:tmpl w:val="7396B2D6"/>
    <w:styleLink w:val="WWOutlineListStyle10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9" w15:restartNumberingAfterBreak="0">
    <w:nsid w:val="119D6C8A"/>
    <w:multiLevelType w:val="multilevel"/>
    <w:tmpl w:val="4EDC9C5E"/>
    <w:styleLink w:val="WWOutlineListStyle9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0" w15:restartNumberingAfterBreak="0">
    <w:nsid w:val="12ED4982"/>
    <w:multiLevelType w:val="multilevel"/>
    <w:tmpl w:val="77FA0DF8"/>
    <w:styleLink w:val="WWOutlineListStyle6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1" w15:restartNumberingAfterBreak="0">
    <w:nsid w:val="133873B2"/>
    <w:multiLevelType w:val="hybridMultilevel"/>
    <w:tmpl w:val="6FB4B840"/>
    <w:styleLink w:val="WWOutlineListStyle842"/>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17">
      <w:start w:val="1"/>
      <w:numFmt w:val="lowerLetter"/>
      <w:lvlText w:val="%3)"/>
      <w:lvlJc w:val="left"/>
      <w:pPr>
        <w:ind w:left="3294" w:hanging="360"/>
      </w:pPr>
      <w:rPr>
        <w:rFont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2" w15:restartNumberingAfterBreak="0">
    <w:nsid w:val="137E0E67"/>
    <w:multiLevelType w:val="hybridMultilevel"/>
    <w:tmpl w:val="8564D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13C94771"/>
    <w:multiLevelType w:val="multilevel"/>
    <w:tmpl w:val="19984E28"/>
    <w:styleLink w:val="WWOutlineListStyle6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4" w15:restartNumberingAfterBreak="0">
    <w:nsid w:val="13F13162"/>
    <w:multiLevelType w:val="hybridMultilevel"/>
    <w:tmpl w:val="6400DC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140E0712"/>
    <w:multiLevelType w:val="multilevel"/>
    <w:tmpl w:val="C41C1F38"/>
    <w:styleLink w:val="WWOutlineListStyle6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6" w15:restartNumberingAfterBreak="0">
    <w:nsid w:val="143C64CB"/>
    <w:multiLevelType w:val="multilevel"/>
    <w:tmpl w:val="FA0C22FA"/>
    <w:styleLink w:val="WWOutlineListStyle4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7" w15:restartNumberingAfterBreak="0">
    <w:nsid w:val="147C059D"/>
    <w:multiLevelType w:val="multilevel"/>
    <w:tmpl w:val="F8F43164"/>
    <w:styleLink w:val="WWOutlineListStyle10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8" w15:restartNumberingAfterBreak="0">
    <w:nsid w:val="147D31C2"/>
    <w:multiLevelType w:val="multilevel"/>
    <w:tmpl w:val="55E83934"/>
    <w:styleLink w:val="WWOutlineListStyle2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9" w15:restartNumberingAfterBreak="0">
    <w:nsid w:val="15337530"/>
    <w:multiLevelType w:val="multilevel"/>
    <w:tmpl w:val="11CC225E"/>
    <w:styleLink w:val="WWOutlineListStyle8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0" w15:restartNumberingAfterBreak="0">
    <w:nsid w:val="158845B7"/>
    <w:multiLevelType w:val="multilevel"/>
    <w:tmpl w:val="7F38ED26"/>
    <w:styleLink w:val="WWOutlineListStyle8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1" w15:restartNumberingAfterBreak="0">
    <w:nsid w:val="158A059B"/>
    <w:multiLevelType w:val="multilevel"/>
    <w:tmpl w:val="8140127A"/>
    <w:styleLink w:val="WWOutlineListStyle242"/>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2" w15:restartNumberingAfterBreak="0">
    <w:nsid w:val="15EA6388"/>
    <w:multiLevelType w:val="multilevel"/>
    <w:tmpl w:val="51825CC4"/>
    <w:styleLink w:val="WWOutlineListStyle10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3" w15:restartNumberingAfterBreak="0">
    <w:nsid w:val="15F0488C"/>
    <w:multiLevelType w:val="multilevel"/>
    <w:tmpl w:val="E018B91C"/>
    <w:styleLink w:val="WWOutlineListStyle11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4" w15:restartNumberingAfterBreak="0">
    <w:nsid w:val="164220A7"/>
    <w:multiLevelType w:val="hybridMultilevel"/>
    <w:tmpl w:val="A726D4AA"/>
    <w:lvl w:ilvl="0" w:tplc="C792B67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173467FB"/>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7CA4B70"/>
    <w:multiLevelType w:val="multilevel"/>
    <w:tmpl w:val="B484D238"/>
    <w:styleLink w:val="WWOutlineListStyle10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7" w15:restartNumberingAfterBreak="0">
    <w:nsid w:val="17CB6D01"/>
    <w:multiLevelType w:val="multilevel"/>
    <w:tmpl w:val="3C2EFEC6"/>
    <w:styleLink w:val="WWOutlineListStyle8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8" w15:restartNumberingAfterBreak="0">
    <w:nsid w:val="17EA2BDC"/>
    <w:multiLevelType w:val="multilevel"/>
    <w:tmpl w:val="A1B072B4"/>
    <w:styleLink w:val="WWOutlineListStyle4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9" w15:restartNumberingAfterBreak="0">
    <w:nsid w:val="19480EA9"/>
    <w:multiLevelType w:val="hybridMultilevel"/>
    <w:tmpl w:val="4DE0197C"/>
    <w:styleLink w:val="WWOutlineListStyle713"/>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0" w15:restartNumberingAfterBreak="0">
    <w:nsid w:val="19557796"/>
    <w:multiLevelType w:val="multilevel"/>
    <w:tmpl w:val="00400D2A"/>
    <w:styleLink w:val="WWOutlineListStyle4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1" w15:restartNumberingAfterBreak="0">
    <w:nsid w:val="195D30E1"/>
    <w:multiLevelType w:val="multilevel"/>
    <w:tmpl w:val="DD22142A"/>
    <w:styleLink w:val="WWOutlineListStyle7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2" w15:restartNumberingAfterBreak="0">
    <w:nsid w:val="1992230A"/>
    <w:multiLevelType w:val="multilevel"/>
    <w:tmpl w:val="BED234A4"/>
    <w:styleLink w:val="WWOutlineListStyle4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3" w15:restartNumberingAfterBreak="0">
    <w:nsid w:val="19C670CA"/>
    <w:multiLevelType w:val="hybridMultilevel"/>
    <w:tmpl w:val="A06862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1A142D33"/>
    <w:multiLevelType w:val="multilevel"/>
    <w:tmpl w:val="91B68074"/>
    <w:styleLink w:val="WWOutlineListStyle10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5" w15:restartNumberingAfterBreak="0">
    <w:nsid w:val="1AC942B0"/>
    <w:multiLevelType w:val="hybridMultilevel"/>
    <w:tmpl w:val="26C2286C"/>
    <w:lvl w:ilvl="0" w:tplc="704EBF08">
      <w:start w:val="19"/>
      <w:numFmt w:val="decimal"/>
      <w:lvlText w:val="%1."/>
      <w:lvlJc w:val="right"/>
      <w:pPr>
        <w:ind w:left="1287" w:hanging="360"/>
      </w:pPr>
      <w:rPr>
        <w:rFonts w:ascii="Arial" w:hAnsi="Arial" w:hint="default"/>
        <w:b w:val="0"/>
        <w:i w:val="0"/>
        <w:strike w:val="0"/>
        <w:color w:val="auto"/>
        <w:sz w:val="20"/>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1AE0290C"/>
    <w:multiLevelType w:val="multilevel"/>
    <w:tmpl w:val="B90C736C"/>
    <w:styleLink w:val="WWOutlineListStyle11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7" w15:restartNumberingAfterBreak="0">
    <w:nsid w:val="1B5B28BF"/>
    <w:multiLevelType w:val="hybridMultilevel"/>
    <w:tmpl w:val="BEF8AA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1B610357"/>
    <w:multiLevelType w:val="multilevel"/>
    <w:tmpl w:val="A8704B4A"/>
    <w:styleLink w:val="WWOutlineListStyle2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9" w15:restartNumberingAfterBreak="0">
    <w:nsid w:val="1BA96B00"/>
    <w:multiLevelType w:val="hybridMultilevel"/>
    <w:tmpl w:val="81B0E4A6"/>
    <w:lvl w:ilvl="0" w:tplc="37F6455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1BD56BAF"/>
    <w:multiLevelType w:val="multilevel"/>
    <w:tmpl w:val="BC00055C"/>
    <w:styleLink w:val="WWOutlineListStyle6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1" w15:restartNumberingAfterBreak="0">
    <w:nsid w:val="1BDA24B7"/>
    <w:multiLevelType w:val="multilevel"/>
    <w:tmpl w:val="80B8A05A"/>
    <w:styleLink w:val="WWOutlineListStyle7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2" w15:restartNumberingAfterBreak="0">
    <w:nsid w:val="1C1D3A59"/>
    <w:multiLevelType w:val="multilevel"/>
    <w:tmpl w:val="506E24C8"/>
    <w:styleLink w:val="WWOutlineListStyle5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3" w15:restartNumberingAfterBreak="0">
    <w:nsid w:val="1C2E51F1"/>
    <w:multiLevelType w:val="multilevel"/>
    <w:tmpl w:val="AEC42138"/>
    <w:styleLink w:val="WWOutlineListStyle3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4" w15:restartNumberingAfterBreak="0">
    <w:nsid w:val="1C564A08"/>
    <w:multiLevelType w:val="multilevel"/>
    <w:tmpl w:val="C180D480"/>
    <w:styleLink w:val="WWOutlineListStyle4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5" w15:restartNumberingAfterBreak="0">
    <w:nsid w:val="1CA63CBE"/>
    <w:multiLevelType w:val="multilevel"/>
    <w:tmpl w:val="EFC4BC18"/>
    <w:styleLink w:val="WWOutlineListStyle5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6" w15:restartNumberingAfterBreak="0">
    <w:nsid w:val="1CDA138A"/>
    <w:multiLevelType w:val="multilevel"/>
    <w:tmpl w:val="7AD6D22C"/>
    <w:styleLink w:val="WWOutlineListStyle6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7" w15:restartNumberingAfterBreak="0">
    <w:nsid w:val="1CEF41EB"/>
    <w:multiLevelType w:val="hybridMultilevel"/>
    <w:tmpl w:val="6D2EF5A0"/>
    <w:lvl w:ilvl="0" w:tplc="3B904C7E">
      <w:start w:val="1"/>
      <w:numFmt w:val="bullet"/>
      <w:lvlText w:val="─"/>
      <w:lvlJc w:val="left"/>
      <w:pPr>
        <w:ind w:left="1713" w:hanging="360"/>
      </w:pPr>
      <w:rPr>
        <w:rFonts w:ascii="Arial" w:hAnsi="Aria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18" w15:restartNumberingAfterBreak="0">
    <w:nsid w:val="1D603504"/>
    <w:multiLevelType w:val="multilevel"/>
    <w:tmpl w:val="2C7E39EC"/>
    <w:styleLink w:val="WWOutlineListStyle5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9" w15:restartNumberingAfterBreak="0">
    <w:nsid w:val="1E33476C"/>
    <w:multiLevelType w:val="multilevel"/>
    <w:tmpl w:val="A0A097DA"/>
    <w:styleLink w:val="WWOutlineListStyle2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0" w15:restartNumberingAfterBreak="0">
    <w:nsid w:val="1E381229"/>
    <w:multiLevelType w:val="hybridMultilevel"/>
    <w:tmpl w:val="5CCC6FAC"/>
    <w:lvl w:ilvl="0" w:tplc="C8DAF52C">
      <w:start w:val="16"/>
      <w:numFmt w:val="upperRoman"/>
      <w:lvlText w:val="%1."/>
      <w:lvlJc w:val="left"/>
      <w:pPr>
        <w:ind w:left="720" w:hanging="720"/>
      </w:pPr>
      <w:rPr>
        <w:rFonts w:hint="default"/>
        <w:b/>
      </w:rPr>
    </w:lvl>
    <w:lvl w:ilvl="1" w:tplc="9A703432">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1E9A2133"/>
    <w:multiLevelType w:val="multilevel"/>
    <w:tmpl w:val="C5086526"/>
    <w:styleLink w:val="WWOutlineListStyle2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2" w15:restartNumberingAfterBreak="0">
    <w:nsid w:val="1F692FC5"/>
    <w:multiLevelType w:val="multilevel"/>
    <w:tmpl w:val="BDBA27C6"/>
    <w:styleLink w:val="WWOutlineListStyle3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3" w15:restartNumberingAfterBreak="0">
    <w:nsid w:val="2052226B"/>
    <w:multiLevelType w:val="multilevel"/>
    <w:tmpl w:val="5262ED6A"/>
    <w:styleLink w:val="WWOutlineListStyle9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4" w15:restartNumberingAfterBreak="0">
    <w:nsid w:val="20D949C9"/>
    <w:multiLevelType w:val="multilevel"/>
    <w:tmpl w:val="D2E66F2E"/>
    <w:styleLink w:val="WWOutlineListStyle8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5" w15:restartNumberingAfterBreak="0">
    <w:nsid w:val="21CC4FF4"/>
    <w:multiLevelType w:val="multilevel"/>
    <w:tmpl w:val="28C430DE"/>
    <w:styleLink w:val="WWOutlineListStyle3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6" w15:restartNumberingAfterBreak="0">
    <w:nsid w:val="21F14CA3"/>
    <w:multiLevelType w:val="multilevel"/>
    <w:tmpl w:val="92EE53A6"/>
    <w:styleLink w:val="WWOutlineListStyle9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7" w15:restartNumberingAfterBreak="0">
    <w:nsid w:val="22817280"/>
    <w:multiLevelType w:val="multilevel"/>
    <w:tmpl w:val="BD9828CC"/>
    <w:styleLink w:val="WWOutlineListStyle9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8" w15:restartNumberingAfterBreak="0">
    <w:nsid w:val="23844711"/>
    <w:multiLevelType w:val="multilevel"/>
    <w:tmpl w:val="1D22F4AA"/>
    <w:styleLink w:val="WWOutlineListStyle2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9" w15:restartNumberingAfterBreak="0">
    <w:nsid w:val="2419141D"/>
    <w:multiLevelType w:val="multilevel"/>
    <w:tmpl w:val="B9709A90"/>
    <w:styleLink w:val="WWOutlineListStyle9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0" w15:restartNumberingAfterBreak="0">
    <w:nsid w:val="247B44A7"/>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24936717"/>
    <w:multiLevelType w:val="hybridMultilevel"/>
    <w:tmpl w:val="F0F6A11E"/>
    <w:lvl w:ilvl="0" w:tplc="C3C622B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24FE57AC"/>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133" w15:restartNumberingAfterBreak="0">
    <w:nsid w:val="250B5205"/>
    <w:multiLevelType w:val="multilevel"/>
    <w:tmpl w:val="8E5A8F92"/>
    <w:styleLink w:val="WWOutlineListStyle4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4" w15:restartNumberingAfterBreak="0">
    <w:nsid w:val="255B4F0B"/>
    <w:multiLevelType w:val="multilevel"/>
    <w:tmpl w:val="4FF8576C"/>
    <w:styleLink w:val="WWOutlineListStyle3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5" w15:restartNumberingAfterBreak="0">
    <w:nsid w:val="258466EF"/>
    <w:multiLevelType w:val="hybridMultilevel"/>
    <w:tmpl w:val="33D281F8"/>
    <w:lvl w:ilvl="0" w:tplc="04150011">
      <w:start w:val="1"/>
      <w:numFmt w:val="decimal"/>
      <w:lvlText w:val="%1)"/>
      <w:lvlJc w:val="left"/>
      <w:pPr>
        <w:ind w:left="1780" w:hanging="360"/>
      </w:pPr>
    </w:lvl>
    <w:lvl w:ilvl="1" w:tplc="04150019" w:tentative="1">
      <w:start w:val="1"/>
      <w:numFmt w:val="lowerLetter"/>
      <w:lvlText w:val="%2."/>
      <w:lvlJc w:val="left"/>
      <w:pPr>
        <w:ind w:left="2500" w:hanging="360"/>
      </w:pPr>
    </w:lvl>
    <w:lvl w:ilvl="2" w:tplc="0415001B" w:tentative="1">
      <w:start w:val="1"/>
      <w:numFmt w:val="lowerRoman"/>
      <w:lvlText w:val="%3."/>
      <w:lvlJc w:val="right"/>
      <w:pPr>
        <w:ind w:left="3220" w:hanging="180"/>
      </w:pPr>
    </w:lvl>
    <w:lvl w:ilvl="3" w:tplc="0415000F" w:tentative="1">
      <w:start w:val="1"/>
      <w:numFmt w:val="decimal"/>
      <w:lvlText w:val="%4."/>
      <w:lvlJc w:val="left"/>
      <w:pPr>
        <w:ind w:left="3940" w:hanging="360"/>
      </w:pPr>
    </w:lvl>
    <w:lvl w:ilvl="4" w:tplc="04150019" w:tentative="1">
      <w:start w:val="1"/>
      <w:numFmt w:val="lowerLetter"/>
      <w:lvlText w:val="%5."/>
      <w:lvlJc w:val="left"/>
      <w:pPr>
        <w:ind w:left="4660" w:hanging="360"/>
      </w:pPr>
    </w:lvl>
    <w:lvl w:ilvl="5" w:tplc="0415001B" w:tentative="1">
      <w:start w:val="1"/>
      <w:numFmt w:val="lowerRoman"/>
      <w:lvlText w:val="%6."/>
      <w:lvlJc w:val="right"/>
      <w:pPr>
        <w:ind w:left="5380" w:hanging="180"/>
      </w:pPr>
    </w:lvl>
    <w:lvl w:ilvl="6" w:tplc="0415000F" w:tentative="1">
      <w:start w:val="1"/>
      <w:numFmt w:val="decimal"/>
      <w:lvlText w:val="%7."/>
      <w:lvlJc w:val="left"/>
      <w:pPr>
        <w:ind w:left="6100" w:hanging="360"/>
      </w:pPr>
    </w:lvl>
    <w:lvl w:ilvl="7" w:tplc="04150019" w:tentative="1">
      <w:start w:val="1"/>
      <w:numFmt w:val="lowerLetter"/>
      <w:lvlText w:val="%8."/>
      <w:lvlJc w:val="left"/>
      <w:pPr>
        <w:ind w:left="6820" w:hanging="360"/>
      </w:pPr>
    </w:lvl>
    <w:lvl w:ilvl="8" w:tplc="0415001B" w:tentative="1">
      <w:start w:val="1"/>
      <w:numFmt w:val="lowerRoman"/>
      <w:lvlText w:val="%9."/>
      <w:lvlJc w:val="right"/>
      <w:pPr>
        <w:ind w:left="7540" w:hanging="180"/>
      </w:pPr>
    </w:lvl>
  </w:abstractNum>
  <w:abstractNum w:abstractNumId="136" w15:restartNumberingAfterBreak="0">
    <w:nsid w:val="25D2333E"/>
    <w:multiLevelType w:val="multilevel"/>
    <w:tmpl w:val="134A7958"/>
    <w:styleLink w:val="WWOutlineListStyle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7" w15:restartNumberingAfterBreak="0">
    <w:nsid w:val="25DE0015"/>
    <w:multiLevelType w:val="multilevel"/>
    <w:tmpl w:val="A56EDAEC"/>
    <w:styleLink w:val="WWOutlineListStyle9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8" w15:restartNumberingAfterBreak="0">
    <w:nsid w:val="25FD0D3B"/>
    <w:multiLevelType w:val="hybridMultilevel"/>
    <w:tmpl w:val="8CAE59E6"/>
    <w:lvl w:ilvl="0" w:tplc="04150017">
      <w:start w:val="1"/>
      <w:numFmt w:val="lowerLetter"/>
      <w:lvlText w:val="%1)"/>
      <w:lvlJc w:val="left"/>
      <w:pPr>
        <w:ind w:left="1571"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139" w15:restartNumberingAfterBreak="0">
    <w:nsid w:val="2618282C"/>
    <w:multiLevelType w:val="multilevel"/>
    <w:tmpl w:val="90EADA26"/>
    <w:styleLink w:val="WWOutlineListStyle2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0" w15:restartNumberingAfterBreak="0">
    <w:nsid w:val="264E45AF"/>
    <w:multiLevelType w:val="multilevel"/>
    <w:tmpl w:val="296C8A32"/>
    <w:styleLink w:val="WWOutlineListStyle3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1" w15:restartNumberingAfterBreak="0">
    <w:nsid w:val="26A25E62"/>
    <w:multiLevelType w:val="hybridMultilevel"/>
    <w:tmpl w:val="5994FD4E"/>
    <w:lvl w:ilvl="0" w:tplc="FFFFFFFF">
      <w:start w:val="1"/>
      <w:numFmt w:val="decimal"/>
      <w:lvlText w:val="%1."/>
      <w:lvlJc w:val="left"/>
      <w:pPr>
        <w:tabs>
          <w:tab w:val="num" w:pos="1060"/>
        </w:tabs>
        <w:ind w:left="1060" w:hanging="340"/>
      </w:pPr>
      <w:rPr>
        <w:rFonts w:ascii="Arial" w:hAnsi="Arial" w:cs="Arial" w:hint="default"/>
        <w:b w:val="0"/>
        <w:i w:val="0"/>
        <w:strike w:val="0"/>
        <w:sz w:val="20"/>
        <w:szCs w:val="20"/>
      </w:rPr>
    </w:lvl>
    <w:lvl w:ilvl="1" w:tplc="3904BF88">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42" w15:restartNumberingAfterBreak="0">
    <w:nsid w:val="26F24303"/>
    <w:multiLevelType w:val="multilevel"/>
    <w:tmpl w:val="3F2CDE66"/>
    <w:styleLink w:val="WWOutlineListStyle10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3" w15:restartNumberingAfterBreak="0">
    <w:nsid w:val="26F53708"/>
    <w:multiLevelType w:val="multilevel"/>
    <w:tmpl w:val="F45E3A8E"/>
    <w:styleLink w:val="WWOutlineListStyle4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4" w15:restartNumberingAfterBreak="0">
    <w:nsid w:val="27981D31"/>
    <w:multiLevelType w:val="multilevel"/>
    <w:tmpl w:val="482294E0"/>
    <w:styleLink w:val="WWOutlineListStyle8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5" w15:restartNumberingAfterBreak="0">
    <w:nsid w:val="27A530F0"/>
    <w:multiLevelType w:val="multilevel"/>
    <w:tmpl w:val="51024D06"/>
    <w:styleLink w:val="WWOutlineListStyle1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6" w15:restartNumberingAfterBreak="0">
    <w:nsid w:val="27AE7C10"/>
    <w:multiLevelType w:val="hybridMultilevel"/>
    <w:tmpl w:val="0938FF3C"/>
    <w:lvl w:ilvl="0" w:tplc="977AA96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27D375C8"/>
    <w:multiLevelType w:val="multilevel"/>
    <w:tmpl w:val="B06A6A60"/>
    <w:styleLink w:val="WWOutlineListStyle9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8" w15:restartNumberingAfterBreak="0">
    <w:nsid w:val="27F76678"/>
    <w:multiLevelType w:val="multilevel"/>
    <w:tmpl w:val="9CBAFD38"/>
    <w:styleLink w:val="WWOutlineListStyle9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9" w15:restartNumberingAfterBreak="0">
    <w:nsid w:val="288F2178"/>
    <w:multiLevelType w:val="hybridMultilevel"/>
    <w:tmpl w:val="161C7BEA"/>
    <w:lvl w:ilvl="0" w:tplc="57ACD3E2">
      <w:start w:val="1"/>
      <w:numFmt w:val="decimal"/>
      <w:lvlText w:val="%1)"/>
      <w:lvlJc w:val="left"/>
      <w:pPr>
        <w:ind w:left="786" w:hanging="360"/>
      </w:pPr>
      <w:rPr>
        <w:rFonts w:hint="default"/>
        <w:strike w:val="0"/>
        <w:color w:val="auto"/>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0" w15:restartNumberingAfterBreak="0">
    <w:nsid w:val="28BD0792"/>
    <w:multiLevelType w:val="hybridMultilevel"/>
    <w:tmpl w:val="31F27B62"/>
    <w:styleLink w:val="WWOutlineListStyle1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1" w15:restartNumberingAfterBreak="0">
    <w:nsid w:val="29136B6C"/>
    <w:multiLevelType w:val="multilevel"/>
    <w:tmpl w:val="978EA9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2" w15:restartNumberingAfterBreak="0">
    <w:nsid w:val="29FA16C6"/>
    <w:multiLevelType w:val="hybridMultilevel"/>
    <w:tmpl w:val="9CD40F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2A4A03AA"/>
    <w:multiLevelType w:val="multilevel"/>
    <w:tmpl w:val="9D68281A"/>
    <w:styleLink w:val="WWOutlineListStyle5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4" w15:restartNumberingAfterBreak="0">
    <w:nsid w:val="2A6D5BBC"/>
    <w:multiLevelType w:val="multilevel"/>
    <w:tmpl w:val="4B125BF0"/>
    <w:lvl w:ilvl="0">
      <w:start w:val="5"/>
      <w:numFmt w:val="upperRoman"/>
      <w:lvlText w:val="%1."/>
      <w:lvlJc w:val="left"/>
      <w:pPr>
        <w:tabs>
          <w:tab w:val="num" w:pos="720"/>
        </w:tabs>
        <w:ind w:left="720" w:hanging="720"/>
      </w:pPr>
      <w:rPr>
        <w:b/>
      </w:r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rPr>
        <w:b/>
        <w:bCs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5" w15:restartNumberingAfterBreak="0">
    <w:nsid w:val="2A72219C"/>
    <w:multiLevelType w:val="multilevel"/>
    <w:tmpl w:val="2E86402C"/>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6" w15:restartNumberingAfterBreak="0">
    <w:nsid w:val="2A9F62D0"/>
    <w:multiLevelType w:val="multilevel"/>
    <w:tmpl w:val="FEBAEAAE"/>
    <w:styleLink w:val="WWOutlineListStyle11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7" w15:restartNumberingAfterBreak="0">
    <w:nsid w:val="2B2200E1"/>
    <w:multiLevelType w:val="multilevel"/>
    <w:tmpl w:val="D61EB666"/>
    <w:styleLink w:val="WWOutlineListStyle6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8" w15:restartNumberingAfterBreak="0">
    <w:nsid w:val="2BE2309C"/>
    <w:multiLevelType w:val="hybridMultilevel"/>
    <w:tmpl w:val="55645B44"/>
    <w:lvl w:ilvl="0" w:tplc="BC64D90C">
      <w:start w:val="1"/>
      <w:numFmt w:val="lowerLetter"/>
      <w:lvlText w:val="%1)"/>
      <w:lvlJc w:val="left"/>
      <w:pPr>
        <w:ind w:left="720"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2BF47225"/>
    <w:multiLevelType w:val="multilevel"/>
    <w:tmpl w:val="A8206192"/>
    <w:styleLink w:val="WWOutlineListStyle3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0" w15:restartNumberingAfterBreak="0">
    <w:nsid w:val="2C4D4EC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1" w15:restartNumberingAfterBreak="0">
    <w:nsid w:val="2C4E66A0"/>
    <w:multiLevelType w:val="hybridMultilevel"/>
    <w:tmpl w:val="CBCCE35E"/>
    <w:lvl w:ilvl="0" w:tplc="7DA816B8">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3" w15:restartNumberingAfterBreak="0">
    <w:nsid w:val="2C9F7D31"/>
    <w:multiLevelType w:val="multilevel"/>
    <w:tmpl w:val="2BA0DE58"/>
    <w:styleLink w:val="WWOutlineListStyle1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4" w15:restartNumberingAfterBreak="0">
    <w:nsid w:val="2D317AE2"/>
    <w:multiLevelType w:val="hybridMultilevel"/>
    <w:tmpl w:val="80140FB2"/>
    <w:lvl w:ilvl="0" w:tplc="AE3E15E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2D3C078B"/>
    <w:multiLevelType w:val="multilevel"/>
    <w:tmpl w:val="0BBC820A"/>
    <w:styleLink w:val="WWOutlineListStyle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6" w15:restartNumberingAfterBreak="0">
    <w:nsid w:val="2E5C4D5F"/>
    <w:multiLevelType w:val="hybridMultilevel"/>
    <w:tmpl w:val="EA8E029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2E6174DA"/>
    <w:multiLevelType w:val="multilevel"/>
    <w:tmpl w:val="3EFCB546"/>
    <w:styleLink w:val="WWOutlineListStyle7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8" w15:restartNumberingAfterBreak="0">
    <w:nsid w:val="2FB142DE"/>
    <w:multiLevelType w:val="multilevel"/>
    <w:tmpl w:val="17D00DA0"/>
    <w:styleLink w:val="WWOutlineListStyle5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9" w15:restartNumberingAfterBreak="0">
    <w:nsid w:val="30A72781"/>
    <w:multiLevelType w:val="hybridMultilevel"/>
    <w:tmpl w:val="6A20D54E"/>
    <w:lvl w:ilvl="0" w:tplc="BFFE2A78">
      <w:start w:val="1"/>
      <w:numFmt w:val="decimal"/>
      <w:lvlText w:val="%1)"/>
      <w:lvlJc w:val="left"/>
      <w:pPr>
        <w:ind w:left="360" w:hanging="360"/>
      </w:pPr>
      <w:rPr>
        <w:b w:val="0"/>
        <w:bCs/>
        <w:color w:val="000000" w:themeColor="text1"/>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0" w15:restartNumberingAfterBreak="0">
    <w:nsid w:val="31240101"/>
    <w:multiLevelType w:val="multilevel"/>
    <w:tmpl w:val="5E9E6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1"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72" w15:restartNumberingAfterBreak="0">
    <w:nsid w:val="31BC2E1B"/>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173" w15:restartNumberingAfterBreak="0">
    <w:nsid w:val="323C64E5"/>
    <w:multiLevelType w:val="multilevel"/>
    <w:tmpl w:val="F506A0EC"/>
    <w:styleLink w:val="WWOutlineListStyle5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4" w15:restartNumberingAfterBreak="0">
    <w:nsid w:val="325E6A6D"/>
    <w:multiLevelType w:val="hybridMultilevel"/>
    <w:tmpl w:val="6D3AE2EE"/>
    <w:lvl w:ilvl="0" w:tplc="E20C6396">
      <w:start w:val="8"/>
      <w:numFmt w:val="decimal"/>
      <w:lvlText w:val="%1."/>
      <w:lvlJc w:val="left"/>
      <w:pPr>
        <w:ind w:left="663" w:hanging="360"/>
      </w:pPr>
      <w:rPr>
        <w:rFonts w:hint="default"/>
        <w:color w:val="auto"/>
      </w:r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75" w15:restartNumberingAfterBreak="0">
    <w:nsid w:val="32634598"/>
    <w:multiLevelType w:val="hybridMultilevel"/>
    <w:tmpl w:val="618E1B6E"/>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6" w15:restartNumberingAfterBreak="0">
    <w:nsid w:val="32650F38"/>
    <w:multiLevelType w:val="multilevel"/>
    <w:tmpl w:val="3A8A14F0"/>
    <w:styleLink w:val="WWOutlineListStyle4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7" w15:restartNumberingAfterBreak="0">
    <w:nsid w:val="329235D5"/>
    <w:multiLevelType w:val="multilevel"/>
    <w:tmpl w:val="D714A4E8"/>
    <w:styleLink w:val="WWOutlineListStyle1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8" w15:restartNumberingAfterBreak="0">
    <w:nsid w:val="32D43470"/>
    <w:multiLevelType w:val="multilevel"/>
    <w:tmpl w:val="7D86F8DA"/>
    <w:lvl w:ilvl="0">
      <w:start w:val="1"/>
      <w:numFmt w:val="upperRoman"/>
      <w:lvlText w:val="Część %1."/>
      <w:lvlJc w:val="left"/>
      <w:pPr>
        <w:tabs>
          <w:tab w:val="num" w:pos="720"/>
        </w:tabs>
        <w:ind w:left="720" w:hanging="720"/>
      </w:pPr>
      <w:rPr>
        <w:rFonts w:cs="Times New Roman" w:hint="default"/>
        <w:b/>
        <w:bCs/>
        <w:i w:val="0"/>
        <w:iCs w:val="0"/>
        <w:color w:val="000000"/>
        <w:sz w:val="22"/>
        <w:szCs w:val="22"/>
      </w:rPr>
    </w:lvl>
    <w:lvl w:ilvl="1">
      <w:start w:val="1"/>
      <w:numFmt w:val="decimal"/>
      <w:lvlText w:val="%2)"/>
      <w:lvlJc w:val="left"/>
      <w:pPr>
        <w:ind w:left="502" w:hanging="360"/>
      </w:p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lowerLetter"/>
      <w:lvlText w:val="%7)"/>
      <w:lvlJc w:val="left"/>
      <w:pPr>
        <w:ind w:left="5040" w:hanging="360"/>
      </w:pPr>
      <w:rPr>
        <w:rFonts w:hint="default"/>
      </w:rPr>
    </w:lvl>
    <w:lvl w:ilvl="7">
      <w:start w:val="1"/>
      <w:numFmt w:val="decimal"/>
      <w:lvlText w:val="%8."/>
      <w:lvlJc w:val="left"/>
      <w:pPr>
        <w:ind w:left="5760" w:hanging="360"/>
      </w:pPr>
      <w:rPr>
        <w:rFonts w:hint="default"/>
        <w:b w:val="0"/>
        <w:i w:val="0"/>
        <w:color w:val="auto"/>
      </w:rPr>
    </w:lvl>
    <w:lvl w:ilvl="8">
      <w:start w:val="1"/>
      <w:numFmt w:val="decimal"/>
      <w:lvlText w:val="%9)"/>
      <w:lvlJc w:val="left"/>
      <w:pPr>
        <w:ind w:left="6660" w:hanging="360"/>
      </w:pPr>
      <w:rPr>
        <w:rFonts w:hint="default"/>
        <w:b w:val="0"/>
        <w:i w:val="0"/>
        <w:color w:val="auto"/>
      </w:rPr>
    </w:lvl>
  </w:abstractNum>
  <w:abstractNum w:abstractNumId="179" w15:restartNumberingAfterBreak="0">
    <w:nsid w:val="32DC5D0B"/>
    <w:multiLevelType w:val="multilevel"/>
    <w:tmpl w:val="75246984"/>
    <w:styleLink w:val="WWOutlineListStyle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0" w15:restartNumberingAfterBreak="0">
    <w:nsid w:val="32E41DEC"/>
    <w:multiLevelType w:val="multilevel"/>
    <w:tmpl w:val="190063F4"/>
    <w:styleLink w:val="WWOutlineListStyle6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1" w15:restartNumberingAfterBreak="0">
    <w:nsid w:val="330B589B"/>
    <w:multiLevelType w:val="hybridMultilevel"/>
    <w:tmpl w:val="FB56AD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33D06F09"/>
    <w:multiLevelType w:val="multilevel"/>
    <w:tmpl w:val="19E0E546"/>
    <w:styleLink w:val="WWOutlineListStyle7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3" w15:restartNumberingAfterBreak="0">
    <w:nsid w:val="33D23C47"/>
    <w:multiLevelType w:val="multilevel"/>
    <w:tmpl w:val="6A188BA4"/>
    <w:styleLink w:val="WWOutlineListStyle9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4" w15:restartNumberingAfterBreak="0">
    <w:nsid w:val="34765F78"/>
    <w:multiLevelType w:val="multilevel"/>
    <w:tmpl w:val="17346E2E"/>
    <w:lvl w:ilvl="0">
      <w:start w:val="9"/>
      <w:numFmt w:val="bullet"/>
      <w:lvlText w:val=""/>
      <w:lvlJc w:val="left"/>
      <w:pPr>
        <w:ind w:left="1287" w:hanging="360"/>
      </w:pPr>
      <w:rPr>
        <w:rFonts w:ascii="Symbol" w:hAnsi="Symbol" w:hint="default"/>
        <w:b w:val="0"/>
        <w:bCs w:val="0"/>
        <w:i w:val="0"/>
        <w:iCs w:val="0"/>
        <w:strike w:val="0"/>
        <w:dstrike w:val="0"/>
        <w:sz w:val="24"/>
        <w:szCs w:val="24"/>
      </w:rPr>
    </w:lvl>
    <w:lvl w:ilvl="1">
      <w:start w:val="1"/>
      <w:numFmt w:val="decimal"/>
      <w:lvlText w:val="%1.%2"/>
      <w:lvlJc w:val="left"/>
      <w:pPr>
        <w:ind w:left="1287" w:hanging="360"/>
      </w:pPr>
      <w:rPr>
        <w:rFonts w:cs="Times New Roman" w:hint="default"/>
      </w:rPr>
    </w:lvl>
    <w:lvl w:ilvl="2">
      <w:start w:val="1"/>
      <w:numFmt w:val="decimal"/>
      <w:lvlText w:val="%3)"/>
      <w:lvlJc w:val="left"/>
      <w:pPr>
        <w:ind w:left="1647" w:hanging="720"/>
      </w:pPr>
      <w:rPr>
        <w:rFonts w:cs="Times New Roman" w:hint="default"/>
      </w:rPr>
    </w:lvl>
    <w:lvl w:ilvl="3">
      <w:start w:val="1"/>
      <w:numFmt w:val="decimal"/>
      <w:lvlText w:val="%4)"/>
      <w:lvlJc w:val="left"/>
      <w:pPr>
        <w:ind w:left="786" w:hanging="360"/>
      </w:pPr>
    </w:lvl>
    <w:lvl w:ilvl="4">
      <w:start w:val="1"/>
      <w:numFmt w:val="decimal"/>
      <w:lvlText w:val="%1.%2.%3.%4.%5"/>
      <w:lvlJc w:val="left"/>
      <w:pPr>
        <w:ind w:left="2007" w:hanging="1080"/>
      </w:pPr>
      <w:rPr>
        <w:rFonts w:cs="Times New Roman" w:hint="default"/>
      </w:rPr>
    </w:lvl>
    <w:lvl w:ilvl="5">
      <w:start w:val="1"/>
      <w:numFmt w:val="decimal"/>
      <w:lvlText w:val="%1.%2.%3.%4.%5.%6"/>
      <w:lvlJc w:val="left"/>
      <w:pPr>
        <w:ind w:left="2007" w:hanging="1080"/>
      </w:pPr>
      <w:rPr>
        <w:rFonts w:cs="Times New Roman" w:hint="default"/>
      </w:rPr>
    </w:lvl>
    <w:lvl w:ilvl="6">
      <w:start w:val="1"/>
      <w:numFmt w:val="decimal"/>
      <w:lvlText w:val="%1.%2.%3.%4.%5.%6.%7"/>
      <w:lvlJc w:val="left"/>
      <w:pPr>
        <w:ind w:left="2367" w:hanging="1440"/>
      </w:pPr>
      <w:rPr>
        <w:rFonts w:cs="Times New Roman" w:hint="default"/>
      </w:rPr>
    </w:lvl>
    <w:lvl w:ilvl="7">
      <w:start w:val="1"/>
      <w:numFmt w:val="decimal"/>
      <w:lvlText w:val="%1.%2.%3.%4.%5.%6.%7.%8"/>
      <w:lvlJc w:val="left"/>
      <w:pPr>
        <w:ind w:left="2367" w:hanging="1440"/>
      </w:pPr>
      <w:rPr>
        <w:rFonts w:cs="Times New Roman" w:hint="default"/>
      </w:rPr>
    </w:lvl>
    <w:lvl w:ilvl="8">
      <w:start w:val="1"/>
      <w:numFmt w:val="decimal"/>
      <w:lvlText w:val="%1.%2.%3.%4.%5.%6.%7.%8.%9"/>
      <w:lvlJc w:val="left"/>
      <w:pPr>
        <w:ind w:left="2727" w:hanging="1800"/>
      </w:pPr>
      <w:rPr>
        <w:rFonts w:cs="Times New Roman" w:hint="default"/>
      </w:rPr>
    </w:lvl>
  </w:abstractNum>
  <w:abstractNum w:abstractNumId="185" w15:restartNumberingAfterBreak="0">
    <w:nsid w:val="34F55182"/>
    <w:multiLevelType w:val="multilevel"/>
    <w:tmpl w:val="6B74DAD0"/>
    <w:styleLink w:val="WWOutlineListStyle7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6" w15:restartNumberingAfterBreak="0">
    <w:nsid w:val="35466C41"/>
    <w:multiLevelType w:val="multilevel"/>
    <w:tmpl w:val="7D408A14"/>
    <w:styleLink w:val="WWOutlineListStyle3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7" w15:restartNumberingAfterBreak="0">
    <w:nsid w:val="35E60110"/>
    <w:multiLevelType w:val="hybridMultilevel"/>
    <w:tmpl w:val="C01683DA"/>
    <w:lvl w:ilvl="0" w:tplc="BEEE4BC2">
      <w:start w:val="1"/>
      <w:numFmt w:val="bullet"/>
      <w:lvlText w:val=""/>
      <w:lvlJc w:val="left"/>
      <w:pPr>
        <w:ind w:left="720" w:hanging="360"/>
      </w:pPr>
      <w:rPr>
        <w:rFonts w:ascii="Symbol" w:hAnsi="Symbol" w:hint="default"/>
        <w:b w:val="0"/>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15:restartNumberingAfterBreak="0">
    <w:nsid w:val="36157B5A"/>
    <w:multiLevelType w:val="multilevel"/>
    <w:tmpl w:val="FFCA907C"/>
    <w:styleLink w:val="WWOutlineListStyle6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9" w15:restartNumberingAfterBreak="0">
    <w:nsid w:val="36452263"/>
    <w:multiLevelType w:val="multilevel"/>
    <w:tmpl w:val="EE524444"/>
    <w:styleLink w:val="WWOutlineListStyle4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0" w15:restartNumberingAfterBreak="0">
    <w:nsid w:val="368973ED"/>
    <w:multiLevelType w:val="hybridMultilevel"/>
    <w:tmpl w:val="89305EC0"/>
    <w:lvl w:ilvl="0" w:tplc="7DD84AF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369E16C2"/>
    <w:multiLevelType w:val="multilevel"/>
    <w:tmpl w:val="81507236"/>
    <w:styleLink w:val="WWOutlineListStyle8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2" w15:restartNumberingAfterBreak="0">
    <w:nsid w:val="36A174EA"/>
    <w:multiLevelType w:val="multilevel"/>
    <w:tmpl w:val="2DBCF6FE"/>
    <w:styleLink w:val="WWOutlineListStyle6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3" w15:restartNumberingAfterBreak="0">
    <w:nsid w:val="37E34DD3"/>
    <w:multiLevelType w:val="multilevel"/>
    <w:tmpl w:val="B18CF818"/>
    <w:lvl w:ilvl="0">
      <w:start w:val="15"/>
      <w:numFmt w:val="decimal"/>
      <w:lvlText w:val="%1."/>
      <w:lvlJc w:val="left"/>
      <w:pPr>
        <w:ind w:left="480" w:hanging="480"/>
      </w:pPr>
      <w:rPr>
        <w:rFonts w:ascii="Times New Roman" w:hAnsi="Times New Roman" w:cs="Times New Roman" w:hint="default"/>
        <w:sz w:val="22"/>
      </w:rPr>
    </w:lvl>
    <w:lvl w:ilvl="1">
      <w:start w:val="1"/>
      <w:numFmt w:val="decimal"/>
      <w:lvlText w:val="%2."/>
      <w:lvlJc w:val="left"/>
      <w:pPr>
        <w:ind w:left="1080" w:hanging="720"/>
      </w:pPr>
      <w:rPr>
        <w:rFonts w:ascii="Arial" w:eastAsia="Times New Roman" w:hAnsi="Arial" w:cs="Arial" w:hint="default"/>
        <w:sz w:val="20"/>
        <w:szCs w:val="20"/>
      </w:rPr>
    </w:lvl>
    <w:lvl w:ilvl="2">
      <w:start w:val="1"/>
      <w:numFmt w:val="decimal"/>
      <w:lvlText w:val="%1.%2.%3."/>
      <w:lvlJc w:val="left"/>
      <w:pPr>
        <w:ind w:left="1440" w:hanging="720"/>
      </w:pPr>
      <w:rPr>
        <w:rFonts w:ascii="Times New Roman" w:hAnsi="Times New Roman" w:cs="Times New Roman" w:hint="default"/>
        <w:sz w:val="22"/>
      </w:rPr>
    </w:lvl>
    <w:lvl w:ilvl="3">
      <w:start w:val="1"/>
      <w:numFmt w:val="decimal"/>
      <w:lvlText w:val="%1.%2.%3.%4."/>
      <w:lvlJc w:val="left"/>
      <w:pPr>
        <w:ind w:left="2160" w:hanging="1080"/>
      </w:pPr>
      <w:rPr>
        <w:rFonts w:ascii="Times New Roman" w:hAnsi="Times New Roman" w:cs="Times New Roman" w:hint="default"/>
        <w:sz w:val="22"/>
      </w:rPr>
    </w:lvl>
    <w:lvl w:ilvl="4">
      <w:start w:val="1"/>
      <w:numFmt w:val="decimal"/>
      <w:lvlText w:val="%1.%2.%3.%4.%5."/>
      <w:lvlJc w:val="left"/>
      <w:pPr>
        <w:ind w:left="2520" w:hanging="1080"/>
      </w:pPr>
      <w:rPr>
        <w:rFonts w:ascii="Times New Roman" w:hAnsi="Times New Roman" w:cs="Times New Roman" w:hint="default"/>
        <w:sz w:val="22"/>
      </w:rPr>
    </w:lvl>
    <w:lvl w:ilvl="5">
      <w:start w:val="1"/>
      <w:numFmt w:val="decimal"/>
      <w:lvlText w:val="%1.%2.%3.%4.%5.%6."/>
      <w:lvlJc w:val="left"/>
      <w:pPr>
        <w:ind w:left="3240" w:hanging="1440"/>
      </w:pPr>
      <w:rPr>
        <w:rFonts w:ascii="Times New Roman" w:hAnsi="Times New Roman" w:cs="Times New Roman" w:hint="default"/>
        <w:sz w:val="22"/>
      </w:rPr>
    </w:lvl>
    <w:lvl w:ilvl="6">
      <w:start w:val="1"/>
      <w:numFmt w:val="decimal"/>
      <w:lvlText w:val="%1.%2.%3.%4.%5.%6.%7."/>
      <w:lvlJc w:val="left"/>
      <w:pPr>
        <w:ind w:left="3600" w:hanging="1440"/>
      </w:pPr>
      <w:rPr>
        <w:rFonts w:ascii="Times New Roman" w:hAnsi="Times New Roman" w:cs="Times New Roman" w:hint="default"/>
        <w:sz w:val="22"/>
      </w:rPr>
    </w:lvl>
    <w:lvl w:ilvl="7">
      <w:start w:val="1"/>
      <w:numFmt w:val="decimal"/>
      <w:lvlText w:val="%1.%2.%3.%4.%5.%6.%7.%8."/>
      <w:lvlJc w:val="left"/>
      <w:pPr>
        <w:ind w:left="4320" w:hanging="1800"/>
      </w:pPr>
      <w:rPr>
        <w:rFonts w:ascii="Times New Roman" w:hAnsi="Times New Roman" w:cs="Times New Roman" w:hint="default"/>
        <w:sz w:val="22"/>
      </w:rPr>
    </w:lvl>
    <w:lvl w:ilvl="8">
      <w:start w:val="1"/>
      <w:numFmt w:val="decimal"/>
      <w:lvlText w:val="%1.%2.%3.%4.%5.%6.%7.%8.%9."/>
      <w:lvlJc w:val="left"/>
      <w:pPr>
        <w:ind w:left="5040" w:hanging="2160"/>
      </w:pPr>
      <w:rPr>
        <w:rFonts w:ascii="Times New Roman" w:hAnsi="Times New Roman" w:cs="Times New Roman" w:hint="default"/>
        <w:sz w:val="22"/>
      </w:rPr>
    </w:lvl>
  </w:abstractNum>
  <w:abstractNum w:abstractNumId="194" w15:restartNumberingAfterBreak="0">
    <w:nsid w:val="38846C09"/>
    <w:multiLevelType w:val="hybridMultilevel"/>
    <w:tmpl w:val="DC60D5E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95" w15:restartNumberingAfterBreak="0">
    <w:nsid w:val="38BF2FD5"/>
    <w:multiLevelType w:val="multilevel"/>
    <w:tmpl w:val="79D6A858"/>
    <w:styleLink w:val="WWOutlineListStyle8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6" w15:restartNumberingAfterBreak="0">
    <w:nsid w:val="38D61F5B"/>
    <w:multiLevelType w:val="multilevel"/>
    <w:tmpl w:val="4A109908"/>
    <w:styleLink w:val="WWOutlineListStyle3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7" w15:restartNumberingAfterBreak="0">
    <w:nsid w:val="390E1A7B"/>
    <w:multiLevelType w:val="multilevel"/>
    <w:tmpl w:val="44168226"/>
    <w:styleLink w:val="WWOutlineListStyle5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8" w15:restartNumberingAfterBreak="0">
    <w:nsid w:val="39C15CC2"/>
    <w:multiLevelType w:val="multilevel"/>
    <w:tmpl w:val="6E8C52A8"/>
    <w:styleLink w:val="WWOutlineListStyle7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9" w15:restartNumberingAfterBreak="0">
    <w:nsid w:val="39D601C9"/>
    <w:multiLevelType w:val="multilevel"/>
    <w:tmpl w:val="60808DBC"/>
    <w:styleLink w:val="WWOutlineListStyle4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0" w15:restartNumberingAfterBreak="0">
    <w:nsid w:val="3AC7110D"/>
    <w:multiLevelType w:val="multilevel"/>
    <w:tmpl w:val="87265EB2"/>
    <w:styleLink w:val="WWOutlineListStyle2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1" w15:restartNumberingAfterBreak="0">
    <w:nsid w:val="3B3055F0"/>
    <w:multiLevelType w:val="hybridMultilevel"/>
    <w:tmpl w:val="0E3434FA"/>
    <w:lvl w:ilvl="0" w:tplc="FFFFFFFF">
      <w:start w:val="1"/>
      <w:numFmt w:val="decimal"/>
      <w:lvlText w:val="%1."/>
      <w:lvlJc w:val="left"/>
      <w:pPr>
        <w:tabs>
          <w:tab w:val="num" w:pos="1060"/>
        </w:tabs>
        <w:ind w:left="1060" w:hanging="340"/>
      </w:pPr>
      <w:rPr>
        <w:rFonts w:ascii="Times New Roman" w:hAnsi="Times New Roman" w:hint="default"/>
        <w:b w:val="0"/>
        <w:i w:val="0"/>
        <w:sz w:val="24"/>
      </w:rPr>
    </w:lvl>
    <w:lvl w:ilvl="1" w:tplc="FFFFFFFF">
      <w:start w:val="1"/>
      <w:numFmt w:val="decimal"/>
      <w:lvlText w:val="%2)"/>
      <w:lvlJc w:val="left"/>
      <w:pPr>
        <w:tabs>
          <w:tab w:val="num" w:pos="1440"/>
        </w:tabs>
        <w:ind w:left="1440" w:hanging="360"/>
      </w:pPr>
    </w:lvl>
    <w:lvl w:ilvl="2" w:tplc="ECD2B846">
      <w:start w:val="1"/>
      <w:numFmt w:val="upperRoman"/>
      <w:lvlText w:val="%3."/>
      <w:lvlJc w:val="left"/>
      <w:pPr>
        <w:ind w:left="5115" w:hanging="720"/>
      </w:pPr>
      <w:rPr>
        <w:rFont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2" w15:restartNumberingAfterBreak="0">
    <w:nsid w:val="3B4A4763"/>
    <w:multiLevelType w:val="multilevel"/>
    <w:tmpl w:val="AA866EE6"/>
    <w:styleLink w:val="WWOutlineListStyle4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3" w15:restartNumberingAfterBreak="0">
    <w:nsid w:val="3B51612D"/>
    <w:multiLevelType w:val="hybridMultilevel"/>
    <w:tmpl w:val="AFD4D0A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4" w15:restartNumberingAfterBreak="0">
    <w:nsid w:val="3C0C6037"/>
    <w:multiLevelType w:val="hybridMultilevel"/>
    <w:tmpl w:val="2A926D8E"/>
    <w:lvl w:ilvl="0" w:tplc="E456572E">
      <w:start w:val="6"/>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3CF707AB"/>
    <w:multiLevelType w:val="multilevel"/>
    <w:tmpl w:val="91BECCAA"/>
    <w:styleLink w:val="WWOutlineListStyle4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6" w15:restartNumberingAfterBreak="0">
    <w:nsid w:val="3D1476DB"/>
    <w:multiLevelType w:val="hybridMultilevel"/>
    <w:tmpl w:val="144018DE"/>
    <w:lvl w:ilvl="0" w:tplc="2028E2C4">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207" w15:restartNumberingAfterBreak="0">
    <w:nsid w:val="3D6C1FE4"/>
    <w:multiLevelType w:val="hybridMultilevel"/>
    <w:tmpl w:val="4CA613FE"/>
    <w:lvl w:ilvl="0" w:tplc="04150017">
      <w:start w:val="1"/>
      <w:numFmt w:val="lowerLetter"/>
      <w:lvlText w:val="%1)"/>
      <w:lvlJc w:val="left"/>
      <w:pPr>
        <w:ind w:left="1770" w:hanging="360"/>
      </w:pPr>
    </w:lvl>
    <w:lvl w:ilvl="1" w:tplc="04150003">
      <w:start w:val="1"/>
      <w:numFmt w:val="bullet"/>
      <w:lvlText w:val="o"/>
      <w:lvlJc w:val="left"/>
      <w:pPr>
        <w:ind w:left="2490" w:hanging="360"/>
      </w:pPr>
      <w:rPr>
        <w:rFonts w:ascii="Courier New" w:hAnsi="Courier New" w:cs="Courier New" w:hint="default"/>
      </w:rPr>
    </w:lvl>
    <w:lvl w:ilvl="2" w:tplc="04150005">
      <w:start w:val="1"/>
      <w:numFmt w:val="bullet"/>
      <w:lvlText w:val=""/>
      <w:lvlJc w:val="left"/>
      <w:pPr>
        <w:ind w:left="3210" w:hanging="360"/>
      </w:pPr>
      <w:rPr>
        <w:rFonts w:ascii="Wingdings" w:hAnsi="Wingdings" w:hint="default"/>
      </w:rPr>
    </w:lvl>
    <w:lvl w:ilvl="3" w:tplc="04150001">
      <w:start w:val="1"/>
      <w:numFmt w:val="bullet"/>
      <w:lvlText w:val=""/>
      <w:lvlJc w:val="left"/>
      <w:pPr>
        <w:ind w:left="3930" w:hanging="360"/>
      </w:pPr>
      <w:rPr>
        <w:rFonts w:ascii="Symbol" w:hAnsi="Symbol" w:hint="default"/>
      </w:rPr>
    </w:lvl>
    <w:lvl w:ilvl="4" w:tplc="04150003">
      <w:start w:val="1"/>
      <w:numFmt w:val="bullet"/>
      <w:lvlText w:val="o"/>
      <w:lvlJc w:val="left"/>
      <w:pPr>
        <w:ind w:left="4650" w:hanging="360"/>
      </w:pPr>
      <w:rPr>
        <w:rFonts w:ascii="Courier New" w:hAnsi="Courier New" w:cs="Courier New" w:hint="default"/>
      </w:rPr>
    </w:lvl>
    <w:lvl w:ilvl="5" w:tplc="04150005">
      <w:start w:val="1"/>
      <w:numFmt w:val="bullet"/>
      <w:lvlText w:val=""/>
      <w:lvlJc w:val="left"/>
      <w:pPr>
        <w:ind w:left="5370" w:hanging="360"/>
      </w:pPr>
      <w:rPr>
        <w:rFonts w:ascii="Wingdings" w:hAnsi="Wingdings" w:hint="default"/>
      </w:rPr>
    </w:lvl>
    <w:lvl w:ilvl="6" w:tplc="04150001">
      <w:start w:val="1"/>
      <w:numFmt w:val="bullet"/>
      <w:lvlText w:val=""/>
      <w:lvlJc w:val="left"/>
      <w:pPr>
        <w:ind w:left="6090" w:hanging="360"/>
      </w:pPr>
      <w:rPr>
        <w:rFonts w:ascii="Symbol" w:hAnsi="Symbol" w:hint="default"/>
      </w:rPr>
    </w:lvl>
    <w:lvl w:ilvl="7" w:tplc="04150003">
      <w:start w:val="1"/>
      <w:numFmt w:val="bullet"/>
      <w:lvlText w:val="o"/>
      <w:lvlJc w:val="left"/>
      <w:pPr>
        <w:ind w:left="6810" w:hanging="360"/>
      </w:pPr>
      <w:rPr>
        <w:rFonts w:ascii="Courier New" w:hAnsi="Courier New" w:cs="Courier New" w:hint="default"/>
      </w:rPr>
    </w:lvl>
    <w:lvl w:ilvl="8" w:tplc="04150005">
      <w:start w:val="1"/>
      <w:numFmt w:val="bullet"/>
      <w:lvlText w:val=""/>
      <w:lvlJc w:val="left"/>
      <w:pPr>
        <w:ind w:left="7530" w:hanging="360"/>
      </w:pPr>
      <w:rPr>
        <w:rFonts w:ascii="Wingdings" w:hAnsi="Wingdings" w:hint="default"/>
      </w:rPr>
    </w:lvl>
  </w:abstractNum>
  <w:abstractNum w:abstractNumId="208" w15:restartNumberingAfterBreak="0">
    <w:nsid w:val="3D6C2575"/>
    <w:multiLevelType w:val="hybridMultilevel"/>
    <w:tmpl w:val="D69A4874"/>
    <w:lvl w:ilvl="0" w:tplc="195C1E5E">
      <w:start w:val="1"/>
      <w:numFmt w:val="decimal"/>
      <w:lvlText w:val="%1."/>
      <w:lvlJc w:val="left"/>
      <w:pPr>
        <w:tabs>
          <w:tab w:val="num" w:pos="1060"/>
        </w:tabs>
        <w:ind w:left="1060" w:hanging="340"/>
      </w:pPr>
      <w:rPr>
        <w:rFonts w:ascii="Arial" w:hAnsi="Arial" w:cs="Arial" w:hint="default"/>
        <w:b w:val="0"/>
        <w:i w:val="0"/>
        <w:strike w:val="0"/>
        <w:sz w:val="20"/>
        <w:szCs w:val="20"/>
      </w:rPr>
    </w:lvl>
    <w:lvl w:ilvl="1" w:tplc="A838E2E6">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09" w15:restartNumberingAfterBreak="0">
    <w:nsid w:val="3DAB039B"/>
    <w:multiLevelType w:val="hybridMultilevel"/>
    <w:tmpl w:val="BDCCC060"/>
    <w:lvl w:ilvl="0" w:tplc="C6C4ED5C">
      <w:start w:val="1"/>
      <w:numFmt w:val="decimal"/>
      <w:lvlText w:val="%1."/>
      <w:lvlJc w:val="left"/>
      <w:pPr>
        <w:ind w:left="1778"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15:restartNumberingAfterBreak="0">
    <w:nsid w:val="3DEC51D1"/>
    <w:multiLevelType w:val="multilevel"/>
    <w:tmpl w:val="E5929766"/>
    <w:styleLink w:val="WWOutlineListStyle7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1" w15:restartNumberingAfterBreak="0">
    <w:nsid w:val="3E4E674F"/>
    <w:multiLevelType w:val="multilevel"/>
    <w:tmpl w:val="1270AB6A"/>
    <w:styleLink w:val="WWOutlineListStyle4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2" w15:restartNumberingAfterBreak="0">
    <w:nsid w:val="3E99460A"/>
    <w:multiLevelType w:val="hybridMultilevel"/>
    <w:tmpl w:val="1F24F0A6"/>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3" w15:restartNumberingAfterBreak="0">
    <w:nsid w:val="3EC13BE8"/>
    <w:multiLevelType w:val="multilevel"/>
    <w:tmpl w:val="D5329826"/>
    <w:styleLink w:val="WWOutlineListStyle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4" w15:restartNumberingAfterBreak="0">
    <w:nsid w:val="3ED245EC"/>
    <w:multiLevelType w:val="hybridMultilevel"/>
    <w:tmpl w:val="7864255C"/>
    <w:lvl w:ilvl="0" w:tplc="9D4E20E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3EE23417"/>
    <w:multiLevelType w:val="multilevel"/>
    <w:tmpl w:val="19B0D65E"/>
    <w:styleLink w:val="WWOutlineListStyle2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6" w15:restartNumberingAfterBreak="0">
    <w:nsid w:val="3EEB74C1"/>
    <w:multiLevelType w:val="multilevel"/>
    <w:tmpl w:val="C9042254"/>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7" w15:restartNumberingAfterBreak="0">
    <w:nsid w:val="3EF21B06"/>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8" w15:restartNumberingAfterBreak="0">
    <w:nsid w:val="3EF44C36"/>
    <w:multiLevelType w:val="multilevel"/>
    <w:tmpl w:val="F904A5D8"/>
    <w:styleLink w:val="WWOutlineListStyle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9" w15:restartNumberingAfterBreak="0">
    <w:nsid w:val="3F071D9A"/>
    <w:multiLevelType w:val="multilevel"/>
    <w:tmpl w:val="A726D092"/>
    <w:styleLink w:val="WWOutlineListStyle5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0" w15:restartNumberingAfterBreak="0">
    <w:nsid w:val="40C63498"/>
    <w:multiLevelType w:val="multilevel"/>
    <w:tmpl w:val="5FE65982"/>
    <w:lvl w:ilvl="0">
      <w:start w:val="1"/>
      <w:numFmt w:val="decimal"/>
      <w:lvlText w:val="%1."/>
      <w:lvlJc w:val="left"/>
      <w:pPr>
        <w:ind w:left="502" w:hanging="360"/>
      </w:pPr>
      <w:rPr>
        <w:rFonts w:cs="Times New Roman" w:hint="default"/>
      </w:rPr>
    </w:lvl>
    <w:lvl w:ilvl="1">
      <w:start w:val="3"/>
      <w:numFmt w:val="decimal"/>
      <w:lvlText w:val="%2)"/>
      <w:lvlJc w:val="left"/>
      <w:pPr>
        <w:ind w:left="934" w:hanging="432"/>
      </w:pPr>
      <w:rPr>
        <w:rFonts w:cs="Times New Roman" w:hint="default"/>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21" w15:restartNumberingAfterBreak="0">
    <w:nsid w:val="40D85EB6"/>
    <w:multiLevelType w:val="multilevel"/>
    <w:tmpl w:val="85580C2C"/>
    <w:styleLink w:val="WWOutlineListStyle5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2" w15:restartNumberingAfterBreak="0">
    <w:nsid w:val="40FD7AEC"/>
    <w:multiLevelType w:val="multilevel"/>
    <w:tmpl w:val="1D1AEAB6"/>
    <w:styleLink w:val="WWOutlineListStyle10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3" w15:restartNumberingAfterBreak="0">
    <w:nsid w:val="412A3619"/>
    <w:multiLevelType w:val="hybridMultilevel"/>
    <w:tmpl w:val="FCF4E29A"/>
    <w:lvl w:ilvl="0" w:tplc="11C29BAE">
      <w:start w:val="3"/>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41355F70"/>
    <w:multiLevelType w:val="hybridMultilevel"/>
    <w:tmpl w:val="E9F615E4"/>
    <w:styleLink w:val="WWOutlineListStyle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5" w15:restartNumberingAfterBreak="0">
    <w:nsid w:val="418A7A86"/>
    <w:multiLevelType w:val="multilevel"/>
    <w:tmpl w:val="8A4C2120"/>
    <w:styleLink w:val="WWOutlineListStyle9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6" w15:restartNumberingAfterBreak="0">
    <w:nsid w:val="41CD277B"/>
    <w:multiLevelType w:val="multilevel"/>
    <w:tmpl w:val="ACCC8320"/>
    <w:styleLink w:val="WWOutlineListStyle1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7" w15:restartNumberingAfterBreak="0">
    <w:nsid w:val="41DA1155"/>
    <w:multiLevelType w:val="multilevel"/>
    <w:tmpl w:val="5AC82D72"/>
    <w:styleLink w:val="WWOutlineListStyle9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8" w15:restartNumberingAfterBreak="0">
    <w:nsid w:val="42822D73"/>
    <w:multiLevelType w:val="multilevel"/>
    <w:tmpl w:val="AEA68906"/>
    <w:styleLink w:val="WWOutlineListStyle10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9" w15:restartNumberingAfterBreak="0">
    <w:nsid w:val="42A2725C"/>
    <w:multiLevelType w:val="multilevel"/>
    <w:tmpl w:val="057CC396"/>
    <w:styleLink w:val="WWOutlineListStyle1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0" w15:restartNumberingAfterBreak="0">
    <w:nsid w:val="4391537F"/>
    <w:multiLevelType w:val="hybridMultilevel"/>
    <w:tmpl w:val="BBE8274C"/>
    <w:lvl w:ilvl="0" w:tplc="00000006">
      <w:start w:val="1"/>
      <w:numFmt w:val="decimal"/>
      <w:lvlText w:val="%1."/>
      <w:lvlJc w:val="left"/>
      <w:pPr>
        <w:ind w:left="720" w:hanging="360"/>
      </w:pPr>
      <w:rPr>
        <w:i w:val="0"/>
      </w:rPr>
    </w:lvl>
    <w:lvl w:ilvl="1" w:tplc="04150011">
      <w:start w:val="1"/>
      <w:numFmt w:val="decimal"/>
      <w:lvlText w:val="%2)"/>
      <w:lvlJc w:val="left"/>
      <w:pPr>
        <w:ind w:left="927"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44163C55"/>
    <w:multiLevelType w:val="multilevel"/>
    <w:tmpl w:val="7E18FB48"/>
    <w:styleLink w:val="WWOutlineListStyle7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2" w15:restartNumberingAfterBreak="0">
    <w:nsid w:val="444122D7"/>
    <w:multiLevelType w:val="multilevel"/>
    <w:tmpl w:val="A4A017E6"/>
    <w:styleLink w:val="WWOutlineListStyle3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3" w15:restartNumberingAfterBreak="0">
    <w:nsid w:val="447501D1"/>
    <w:multiLevelType w:val="multilevel"/>
    <w:tmpl w:val="6F884662"/>
    <w:lvl w:ilvl="0">
      <w:start w:val="1"/>
      <w:numFmt w:val="decimal"/>
      <w:lvlText w:val="%1."/>
      <w:lvlJc w:val="left"/>
      <w:pPr>
        <w:ind w:left="720" w:hanging="360"/>
      </w:pPr>
      <w:rPr>
        <w:rFonts w:cs="Times New Roman"/>
        <w:b w:val="0"/>
        <w:bCs w:val="0"/>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360" w:hanging="360"/>
      </w:pPr>
      <w:rPr>
        <w:rFonts w:cs="Times New Roman"/>
        <w:b/>
        <w:bCs/>
        <w:color w:val="auto"/>
      </w:rPr>
    </w:lvl>
    <w:lvl w:ilvl="4">
      <w:start w:val="1"/>
      <w:numFmt w:val="decimal"/>
      <w:lvlText w:val="%5)"/>
      <w:lvlJc w:val="left"/>
      <w:pPr>
        <w:ind w:left="3600"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decimal"/>
      <w:lvlText w:val="%8)"/>
      <w:lvlJc w:val="left"/>
      <w:pPr>
        <w:ind w:left="5760" w:hanging="360"/>
      </w:pPr>
    </w:lvl>
    <w:lvl w:ilvl="8">
      <w:start w:val="1"/>
      <w:numFmt w:val="lowerRoman"/>
      <w:lvlText w:val="%9."/>
      <w:lvlJc w:val="right"/>
      <w:pPr>
        <w:ind w:left="6480" w:hanging="180"/>
      </w:pPr>
      <w:rPr>
        <w:rFonts w:cs="Times New Roman"/>
      </w:rPr>
    </w:lvl>
  </w:abstractNum>
  <w:abstractNum w:abstractNumId="234" w15:restartNumberingAfterBreak="0">
    <w:nsid w:val="44DC71FE"/>
    <w:multiLevelType w:val="hybridMultilevel"/>
    <w:tmpl w:val="B8367B60"/>
    <w:lvl w:ilvl="0" w:tplc="C2641B9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44E07589"/>
    <w:multiLevelType w:val="hybridMultilevel"/>
    <w:tmpl w:val="74123646"/>
    <w:lvl w:ilvl="0" w:tplc="9A34418C">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6" w15:restartNumberingAfterBreak="0">
    <w:nsid w:val="44E53CA5"/>
    <w:multiLevelType w:val="hybridMultilevel"/>
    <w:tmpl w:val="6A20D54E"/>
    <w:lvl w:ilvl="0" w:tplc="FFFFFFFF">
      <w:start w:val="1"/>
      <w:numFmt w:val="decimal"/>
      <w:lvlText w:val="%1)"/>
      <w:lvlJc w:val="left"/>
      <w:pPr>
        <w:ind w:left="360" w:hanging="360"/>
      </w:pPr>
      <w:rPr>
        <w:b w:val="0"/>
        <w:bCs/>
        <w:color w:val="000000" w:themeColor="text1"/>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37" w15:restartNumberingAfterBreak="0">
    <w:nsid w:val="455A5822"/>
    <w:multiLevelType w:val="hybridMultilevel"/>
    <w:tmpl w:val="1AAC9C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45A5023F"/>
    <w:multiLevelType w:val="multilevel"/>
    <w:tmpl w:val="CAF805DC"/>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9" w15:restartNumberingAfterBreak="0">
    <w:nsid w:val="45FF0D35"/>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46340A7F"/>
    <w:multiLevelType w:val="multilevel"/>
    <w:tmpl w:val="979A59F4"/>
    <w:styleLink w:val="WWOutlineListStyle7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1" w15:restartNumberingAfterBreak="0">
    <w:nsid w:val="468F167F"/>
    <w:multiLevelType w:val="hybridMultilevel"/>
    <w:tmpl w:val="6004D596"/>
    <w:styleLink w:val="WWOutlineListStyle313"/>
    <w:lvl w:ilvl="0" w:tplc="832C9D42">
      <w:start w:val="1"/>
      <w:numFmt w:val="decimal"/>
      <w:lvlText w:val="%1)"/>
      <w:lvlJc w:val="left"/>
      <w:pPr>
        <w:ind w:left="862"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47E54D8D"/>
    <w:multiLevelType w:val="multilevel"/>
    <w:tmpl w:val="1B96AB4C"/>
    <w:lvl w:ilvl="0">
      <w:start w:val="1"/>
      <w:numFmt w:val="decimal"/>
      <w:lvlText w:val="%1."/>
      <w:lvlJc w:val="left"/>
      <w:pPr>
        <w:ind w:left="920" w:hanging="560"/>
      </w:pPr>
      <w:rPr>
        <w:rFonts w:hint="default"/>
        <w:strike w:val="0"/>
        <w:color w:val="auto"/>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3" w15:restartNumberingAfterBreak="0">
    <w:nsid w:val="48373238"/>
    <w:multiLevelType w:val="multilevel"/>
    <w:tmpl w:val="A8FEBCE2"/>
    <w:styleLink w:val="WWOutlineListStyle5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4" w15:restartNumberingAfterBreak="0">
    <w:nsid w:val="48CD118D"/>
    <w:multiLevelType w:val="multilevel"/>
    <w:tmpl w:val="11401C16"/>
    <w:styleLink w:val="WWOutlineListStyle5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5" w15:restartNumberingAfterBreak="0">
    <w:nsid w:val="49296337"/>
    <w:multiLevelType w:val="multilevel"/>
    <w:tmpl w:val="03C8630E"/>
    <w:styleLink w:val="WWOutlineListStyle1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6" w15:restartNumberingAfterBreak="0">
    <w:nsid w:val="4939491A"/>
    <w:multiLevelType w:val="multilevel"/>
    <w:tmpl w:val="6C4C06FC"/>
    <w:styleLink w:val="WWOutlineListStyle6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7" w15:restartNumberingAfterBreak="0">
    <w:nsid w:val="496621C1"/>
    <w:multiLevelType w:val="multilevel"/>
    <w:tmpl w:val="209C618A"/>
    <w:styleLink w:val="WWOutlineListStyle5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8" w15:restartNumberingAfterBreak="0">
    <w:nsid w:val="4B634F61"/>
    <w:multiLevelType w:val="multilevel"/>
    <w:tmpl w:val="E0802C0C"/>
    <w:styleLink w:val="WWOutlineListStyle3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9" w15:restartNumberingAfterBreak="0">
    <w:nsid w:val="4C2C7A23"/>
    <w:multiLevelType w:val="multilevel"/>
    <w:tmpl w:val="D2303596"/>
    <w:styleLink w:val="WWOutlineListStyle10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0" w15:restartNumberingAfterBreak="0">
    <w:nsid w:val="4C7450A0"/>
    <w:multiLevelType w:val="hybridMultilevel"/>
    <w:tmpl w:val="B5CCC66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1" w15:restartNumberingAfterBreak="0">
    <w:nsid w:val="4CE37701"/>
    <w:multiLevelType w:val="multilevel"/>
    <w:tmpl w:val="95C04FE4"/>
    <w:lvl w:ilvl="0">
      <w:start w:val="1"/>
      <w:numFmt w:val="decimal"/>
      <w:lvlText w:val="%1."/>
      <w:lvlJc w:val="left"/>
      <w:pPr>
        <w:ind w:left="720" w:hanging="360"/>
      </w:pPr>
      <w:rPr>
        <w:rFonts w:cs="Times New Roman" w:hint="default"/>
        <w:b w:val="0"/>
        <w:bCs w:val="0"/>
        <w:i w:val="0"/>
        <w:iCs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b/>
        <w:bCs/>
        <w:color w:val="auto"/>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ascii="Times New Roman" w:eastAsia="Times New Roman" w:hAnsi="Times New Roman" w:cs="Times New Roman" w:hint="default"/>
        <w:b w:val="0"/>
        <w:i w:val="0"/>
      </w:rPr>
    </w:lvl>
    <w:lvl w:ilvl="7">
      <w:start w:val="1"/>
      <w:numFmt w:val="decimal"/>
      <w:lvlText w:val="%8)"/>
      <w:lvlJc w:val="left"/>
      <w:pPr>
        <w:ind w:left="5760" w:hanging="360"/>
      </w:pPr>
      <w:rPr>
        <w:rFonts w:hint="default"/>
      </w:rPr>
    </w:lvl>
    <w:lvl w:ilvl="8">
      <w:start w:val="1"/>
      <w:numFmt w:val="lowerRoman"/>
      <w:lvlText w:val="%9."/>
      <w:lvlJc w:val="right"/>
      <w:pPr>
        <w:ind w:left="6480" w:hanging="180"/>
      </w:pPr>
      <w:rPr>
        <w:rFonts w:cs="Times New Roman" w:hint="default"/>
      </w:rPr>
    </w:lvl>
  </w:abstractNum>
  <w:abstractNum w:abstractNumId="252"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3" w15:restartNumberingAfterBreak="0">
    <w:nsid w:val="4D590522"/>
    <w:multiLevelType w:val="hybridMultilevel"/>
    <w:tmpl w:val="F0E2B8E2"/>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4" w15:restartNumberingAfterBreak="0">
    <w:nsid w:val="4D753601"/>
    <w:multiLevelType w:val="multilevel"/>
    <w:tmpl w:val="14AA1D14"/>
    <w:styleLink w:val="WWOutlineListStyle3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5" w15:restartNumberingAfterBreak="0">
    <w:nsid w:val="4DA90AF2"/>
    <w:multiLevelType w:val="multilevel"/>
    <w:tmpl w:val="38F69414"/>
    <w:styleLink w:val="WWOutlineListStyle9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6" w15:restartNumberingAfterBreak="0">
    <w:nsid w:val="4DB2637F"/>
    <w:multiLevelType w:val="multilevel"/>
    <w:tmpl w:val="730C24CE"/>
    <w:styleLink w:val="WWOutlineListStyle8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7" w15:restartNumberingAfterBreak="0">
    <w:nsid w:val="4DC53668"/>
    <w:multiLevelType w:val="multilevel"/>
    <w:tmpl w:val="EAA41BE6"/>
    <w:styleLink w:val="WWOutlineListStyle1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8" w15:restartNumberingAfterBreak="0">
    <w:nsid w:val="4DCB3655"/>
    <w:multiLevelType w:val="multilevel"/>
    <w:tmpl w:val="36D280A0"/>
    <w:styleLink w:val="WWOutlineListStyle2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9" w15:restartNumberingAfterBreak="0">
    <w:nsid w:val="4DEC2AD3"/>
    <w:multiLevelType w:val="hybridMultilevel"/>
    <w:tmpl w:val="71C61134"/>
    <w:lvl w:ilvl="0" w:tplc="7DE079E6">
      <w:start w:val="2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15:restartNumberingAfterBreak="0">
    <w:nsid w:val="4E2B07C2"/>
    <w:multiLevelType w:val="multilevel"/>
    <w:tmpl w:val="096CC4B8"/>
    <w:lvl w:ilvl="0">
      <w:start w:val="11"/>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ind w:left="3844" w:hanging="360"/>
      </w:p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1"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262" w15:restartNumberingAfterBreak="0">
    <w:nsid w:val="4F2F0B5D"/>
    <w:multiLevelType w:val="multilevel"/>
    <w:tmpl w:val="60309D22"/>
    <w:styleLink w:val="WWOutlineListStyle7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3" w15:restartNumberingAfterBreak="0">
    <w:nsid w:val="4FB528EE"/>
    <w:multiLevelType w:val="multilevel"/>
    <w:tmpl w:val="CD1C5034"/>
    <w:styleLink w:val="WWOutlineListStyle9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4" w15:restartNumberingAfterBreak="0">
    <w:nsid w:val="4FCB5C9B"/>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65" w15:restartNumberingAfterBreak="0">
    <w:nsid w:val="506D36B6"/>
    <w:multiLevelType w:val="multilevel"/>
    <w:tmpl w:val="56CEAE06"/>
    <w:styleLink w:val="WWOutlineListStyle3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6" w15:restartNumberingAfterBreak="0">
    <w:nsid w:val="50C60397"/>
    <w:multiLevelType w:val="multilevel"/>
    <w:tmpl w:val="DAA81636"/>
    <w:styleLink w:val="WWOutlineListStyle4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7" w15:restartNumberingAfterBreak="0">
    <w:nsid w:val="51CC3F5D"/>
    <w:multiLevelType w:val="multilevel"/>
    <w:tmpl w:val="2A44D618"/>
    <w:styleLink w:val="WWOutlineListStyle8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8" w15:restartNumberingAfterBreak="0">
    <w:nsid w:val="51F204CB"/>
    <w:multiLevelType w:val="multilevel"/>
    <w:tmpl w:val="33689B2E"/>
    <w:styleLink w:val="WWOutlineListStyle7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9" w15:restartNumberingAfterBreak="0">
    <w:nsid w:val="51FD0E2A"/>
    <w:multiLevelType w:val="multilevel"/>
    <w:tmpl w:val="2C6CA552"/>
    <w:styleLink w:val="WWOutlineListStyle2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0" w15:restartNumberingAfterBreak="0">
    <w:nsid w:val="52007F68"/>
    <w:multiLevelType w:val="hybridMultilevel"/>
    <w:tmpl w:val="18BA12E6"/>
    <w:lvl w:ilvl="0" w:tplc="6BAE8062">
      <w:start w:val="1"/>
      <w:numFmt w:val="decimal"/>
      <w:lvlText w:val="%1."/>
      <w:lvlJc w:val="left"/>
      <w:pPr>
        <w:ind w:left="720" w:hanging="360"/>
      </w:pPr>
      <w:rPr>
        <w:rFonts w:ascii="Arial" w:eastAsiaTheme="minorEastAsia"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15:restartNumberingAfterBreak="0">
    <w:nsid w:val="5354143E"/>
    <w:multiLevelType w:val="multilevel"/>
    <w:tmpl w:val="71928F62"/>
    <w:styleLink w:val="WWOutlineListStyle5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2" w15:restartNumberingAfterBreak="0">
    <w:nsid w:val="536474CD"/>
    <w:multiLevelType w:val="multilevel"/>
    <w:tmpl w:val="7F347E60"/>
    <w:styleLink w:val="WWOutlineListStyle10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3" w15:restartNumberingAfterBreak="0">
    <w:nsid w:val="53B91E09"/>
    <w:multiLevelType w:val="hybridMultilevel"/>
    <w:tmpl w:val="F8E40258"/>
    <w:styleLink w:val="WWOutlineListStyle116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4" w15:restartNumberingAfterBreak="0">
    <w:nsid w:val="53BD4C2E"/>
    <w:multiLevelType w:val="hybridMultilevel"/>
    <w:tmpl w:val="0046E964"/>
    <w:lvl w:ilvl="0" w:tplc="C85E5C9A">
      <w:start w:val="1"/>
      <w:numFmt w:val="decimal"/>
      <w:lvlText w:val="%1."/>
      <w:lvlJc w:val="left"/>
      <w:rPr>
        <w:rFonts w:ascii="Arial" w:hAnsi="Arial" w:cs="Arial" w:hint="default"/>
        <w:b w:val="0"/>
        <w:i w:val="0"/>
        <w:strike w:val="0"/>
        <w:color w:val="auto"/>
        <w:sz w:val="20"/>
        <w:szCs w:val="20"/>
      </w:rPr>
    </w:lvl>
    <w:lvl w:ilvl="1" w:tplc="4A32EE0E">
      <w:start w:val="1"/>
      <w:numFmt w:val="decimal"/>
      <w:lvlText w:val="%2."/>
      <w:lvlJc w:val="left"/>
      <w:pPr>
        <w:tabs>
          <w:tab w:val="num" w:pos="1820"/>
        </w:tabs>
        <w:ind w:left="1820" w:hanging="360"/>
      </w:pPr>
      <w:rPr>
        <w:b w:val="0"/>
        <w:bCs/>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75" w15:restartNumberingAfterBreak="0">
    <w:nsid w:val="53E714BE"/>
    <w:multiLevelType w:val="hybridMultilevel"/>
    <w:tmpl w:val="F66886C0"/>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76" w15:restartNumberingAfterBreak="0">
    <w:nsid w:val="545C1CE9"/>
    <w:multiLevelType w:val="hybridMultilevel"/>
    <w:tmpl w:val="3692FFBE"/>
    <w:styleLink w:val="WWOutlineListStyle612"/>
    <w:lvl w:ilvl="0" w:tplc="D50A6E14">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7" w15:restartNumberingAfterBreak="0">
    <w:nsid w:val="5462680D"/>
    <w:multiLevelType w:val="hybridMultilevel"/>
    <w:tmpl w:val="F25EBA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8" w15:restartNumberingAfterBreak="0">
    <w:nsid w:val="547E2A1C"/>
    <w:multiLevelType w:val="multilevel"/>
    <w:tmpl w:val="82FEBE3E"/>
    <w:styleLink w:val="WWOutlineListStyle2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79" w15:restartNumberingAfterBreak="0">
    <w:nsid w:val="548A69FE"/>
    <w:multiLevelType w:val="multilevel"/>
    <w:tmpl w:val="E7C89A08"/>
    <w:styleLink w:val="WWOutlineListStyle4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0" w15:restartNumberingAfterBreak="0">
    <w:nsid w:val="54E4671A"/>
    <w:multiLevelType w:val="multilevel"/>
    <w:tmpl w:val="374AA040"/>
    <w:styleLink w:val="WWOutlineListStyle5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1" w15:restartNumberingAfterBreak="0">
    <w:nsid w:val="55961DF6"/>
    <w:multiLevelType w:val="hybridMultilevel"/>
    <w:tmpl w:val="059A62B8"/>
    <w:lvl w:ilvl="0" w:tplc="5F0EF82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2" w15:restartNumberingAfterBreak="0">
    <w:nsid w:val="55D75EEB"/>
    <w:multiLevelType w:val="hybridMultilevel"/>
    <w:tmpl w:val="09F45306"/>
    <w:lvl w:ilvl="0" w:tplc="ABE6414A">
      <w:start w:val="1"/>
      <w:numFmt w:val="decimal"/>
      <w:lvlText w:val="%1)"/>
      <w:lvlJc w:val="left"/>
      <w:pPr>
        <w:ind w:left="720" w:hanging="360"/>
      </w:pPr>
      <w:rPr>
        <w:rFonts w:ascii="Arial" w:eastAsia="Times New Roman" w:hAnsi="Arial" w:cs="Arial" w:hint="default"/>
        <w:sz w:val="20"/>
        <w:szCs w:val="20"/>
      </w:rPr>
    </w:lvl>
    <w:lvl w:ilvl="1" w:tplc="A84E69DE">
      <w:start w:val="1"/>
      <w:numFmt w:val="lowerLetter"/>
      <w:lvlText w:val="%2)"/>
      <w:lvlJc w:val="left"/>
      <w:pPr>
        <w:ind w:left="1440" w:hanging="360"/>
      </w:pPr>
      <w:rPr>
        <w:rFonts w:ascii="Arial" w:eastAsia="Times New Roman"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15:restartNumberingAfterBreak="0">
    <w:nsid w:val="55E74408"/>
    <w:multiLevelType w:val="hybridMultilevel"/>
    <w:tmpl w:val="BCEE9210"/>
    <w:styleLink w:val="WWOutlineListStyle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4" w15:restartNumberingAfterBreak="0">
    <w:nsid w:val="56651B4B"/>
    <w:multiLevelType w:val="multilevel"/>
    <w:tmpl w:val="9404DB6E"/>
    <w:styleLink w:val="WWOutlineListStyle10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5" w15:restartNumberingAfterBreak="0">
    <w:nsid w:val="56A25B9C"/>
    <w:multiLevelType w:val="hybridMultilevel"/>
    <w:tmpl w:val="4FBAF58E"/>
    <w:lvl w:ilvl="0" w:tplc="04150017">
      <w:start w:val="1"/>
      <w:numFmt w:val="lowerLetter"/>
      <w:lvlText w:val="%1)"/>
      <w:lvlJc w:val="left"/>
      <w:pPr>
        <w:ind w:left="1015" w:hanging="360"/>
      </w:pPr>
    </w:lvl>
    <w:lvl w:ilvl="1" w:tplc="04150019" w:tentative="1">
      <w:start w:val="1"/>
      <w:numFmt w:val="lowerLetter"/>
      <w:lvlText w:val="%2."/>
      <w:lvlJc w:val="left"/>
      <w:pPr>
        <w:ind w:left="1735" w:hanging="360"/>
      </w:pPr>
    </w:lvl>
    <w:lvl w:ilvl="2" w:tplc="0415001B" w:tentative="1">
      <w:start w:val="1"/>
      <w:numFmt w:val="lowerRoman"/>
      <w:lvlText w:val="%3."/>
      <w:lvlJc w:val="right"/>
      <w:pPr>
        <w:ind w:left="2455" w:hanging="180"/>
      </w:pPr>
    </w:lvl>
    <w:lvl w:ilvl="3" w:tplc="0415000F" w:tentative="1">
      <w:start w:val="1"/>
      <w:numFmt w:val="decimal"/>
      <w:lvlText w:val="%4."/>
      <w:lvlJc w:val="left"/>
      <w:pPr>
        <w:ind w:left="3175" w:hanging="360"/>
      </w:pPr>
    </w:lvl>
    <w:lvl w:ilvl="4" w:tplc="04150019" w:tentative="1">
      <w:start w:val="1"/>
      <w:numFmt w:val="lowerLetter"/>
      <w:lvlText w:val="%5."/>
      <w:lvlJc w:val="left"/>
      <w:pPr>
        <w:ind w:left="3895" w:hanging="360"/>
      </w:pPr>
    </w:lvl>
    <w:lvl w:ilvl="5" w:tplc="0415001B" w:tentative="1">
      <w:start w:val="1"/>
      <w:numFmt w:val="lowerRoman"/>
      <w:lvlText w:val="%6."/>
      <w:lvlJc w:val="right"/>
      <w:pPr>
        <w:ind w:left="4615" w:hanging="180"/>
      </w:pPr>
    </w:lvl>
    <w:lvl w:ilvl="6" w:tplc="0415000F" w:tentative="1">
      <w:start w:val="1"/>
      <w:numFmt w:val="decimal"/>
      <w:lvlText w:val="%7."/>
      <w:lvlJc w:val="left"/>
      <w:pPr>
        <w:ind w:left="5335" w:hanging="360"/>
      </w:pPr>
    </w:lvl>
    <w:lvl w:ilvl="7" w:tplc="04150019" w:tentative="1">
      <w:start w:val="1"/>
      <w:numFmt w:val="lowerLetter"/>
      <w:lvlText w:val="%8."/>
      <w:lvlJc w:val="left"/>
      <w:pPr>
        <w:ind w:left="6055" w:hanging="360"/>
      </w:pPr>
    </w:lvl>
    <w:lvl w:ilvl="8" w:tplc="0415001B" w:tentative="1">
      <w:start w:val="1"/>
      <w:numFmt w:val="lowerRoman"/>
      <w:lvlText w:val="%9."/>
      <w:lvlJc w:val="right"/>
      <w:pPr>
        <w:ind w:left="6775" w:hanging="180"/>
      </w:pPr>
    </w:lvl>
  </w:abstractNum>
  <w:abstractNum w:abstractNumId="286"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7" w15:restartNumberingAfterBreak="0">
    <w:nsid w:val="579C4674"/>
    <w:multiLevelType w:val="hybridMultilevel"/>
    <w:tmpl w:val="F02C738E"/>
    <w:lvl w:ilvl="0" w:tplc="AC20E12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88" w15:restartNumberingAfterBreak="0">
    <w:nsid w:val="58027C09"/>
    <w:multiLevelType w:val="hybridMultilevel"/>
    <w:tmpl w:val="6CA20FE4"/>
    <w:lvl w:ilvl="0" w:tplc="0AD61F3C">
      <w:start w:val="1"/>
      <w:numFmt w:val="lowerLetter"/>
      <w:lvlText w:val="%1)"/>
      <w:lvlJc w:val="left"/>
      <w:pPr>
        <w:ind w:left="1495" w:hanging="360"/>
      </w:pPr>
    </w:lvl>
    <w:lvl w:ilvl="1" w:tplc="04150019">
      <w:start w:val="1"/>
      <w:numFmt w:val="lowerLetter"/>
      <w:lvlText w:val="%2."/>
      <w:lvlJc w:val="left"/>
      <w:pPr>
        <w:ind w:left="3207" w:hanging="360"/>
      </w:pPr>
    </w:lvl>
    <w:lvl w:ilvl="2" w:tplc="0415001B">
      <w:start w:val="1"/>
      <w:numFmt w:val="lowerRoman"/>
      <w:lvlText w:val="%3."/>
      <w:lvlJc w:val="right"/>
      <w:pPr>
        <w:ind w:left="3927" w:hanging="180"/>
      </w:pPr>
    </w:lvl>
    <w:lvl w:ilvl="3" w:tplc="0415000F">
      <w:start w:val="1"/>
      <w:numFmt w:val="decimal"/>
      <w:lvlText w:val="%4."/>
      <w:lvlJc w:val="left"/>
      <w:pPr>
        <w:ind w:left="4647" w:hanging="360"/>
      </w:pPr>
    </w:lvl>
    <w:lvl w:ilvl="4" w:tplc="04150019">
      <w:start w:val="1"/>
      <w:numFmt w:val="lowerLetter"/>
      <w:lvlText w:val="%5."/>
      <w:lvlJc w:val="left"/>
      <w:pPr>
        <w:ind w:left="5367" w:hanging="360"/>
      </w:pPr>
    </w:lvl>
    <w:lvl w:ilvl="5" w:tplc="0415001B">
      <w:start w:val="1"/>
      <w:numFmt w:val="lowerRoman"/>
      <w:lvlText w:val="%6."/>
      <w:lvlJc w:val="right"/>
      <w:pPr>
        <w:ind w:left="6087" w:hanging="180"/>
      </w:pPr>
    </w:lvl>
    <w:lvl w:ilvl="6" w:tplc="0415000F">
      <w:start w:val="1"/>
      <w:numFmt w:val="decimal"/>
      <w:lvlText w:val="%7."/>
      <w:lvlJc w:val="left"/>
      <w:pPr>
        <w:ind w:left="6807" w:hanging="360"/>
      </w:pPr>
    </w:lvl>
    <w:lvl w:ilvl="7" w:tplc="04150019">
      <w:start w:val="1"/>
      <w:numFmt w:val="lowerLetter"/>
      <w:lvlText w:val="%8."/>
      <w:lvlJc w:val="left"/>
      <w:pPr>
        <w:ind w:left="7527" w:hanging="360"/>
      </w:pPr>
    </w:lvl>
    <w:lvl w:ilvl="8" w:tplc="0415001B">
      <w:start w:val="1"/>
      <w:numFmt w:val="lowerRoman"/>
      <w:lvlText w:val="%9."/>
      <w:lvlJc w:val="right"/>
      <w:pPr>
        <w:ind w:left="8247" w:hanging="180"/>
      </w:pPr>
    </w:lvl>
  </w:abstractNum>
  <w:abstractNum w:abstractNumId="289" w15:restartNumberingAfterBreak="0">
    <w:nsid w:val="58546995"/>
    <w:multiLevelType w:val="hybridMultilevel"/>
    <w:tmpl w:val="A0686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0" w15:restartNumberingAfterBreak="0">
    <w:nsid w:val="586159A0"/>
    <w:multiLevelType w:val="multilevel"/>
    <w:tmpl w:val="5112A0B8"/>
    <w:styleLink w:val="WWOutlineListStyle7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1" w15:restartNumberingAfterBreak="0">
    <w:nsid w:val="58770666"/>
    <w:multiLevelType w:val="multilevel"/>
    <w:tmpl w:val="3CD0789A"/>
    <w:lvl w:ilvl="0">
      <w:start w:val="1"/>
      <w:numFmt w:val="decimal"/>
      <w:lvlText w:val="%1."/>
      <w:lvlJc w:val="left"/>
      <w:pPr>
        <w:tabs>
          <w:tab w:val="num" w:pos="360"/>
        </w:tabs>
        <w:ind w:left="284" w:hanging="284"/>
      </w:pPr>
      <w:rPr>
        <w:b w:val="0"/>
        <w:i w:val="0"/>
      </w:r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lowerLetter"/>
      <w:lvlText w:val="%4)"/>
      <w:lvlJc w:val="left"/>
      <w:pPr>
        <w:tabs>
          <w:tab w:val="num" w:pos="2520"/>
        </w:tabs>
        <w:ind w:left="2520" w:hanging="360"/>
      </w:pPr>
    </w:lvl>
    <w:lvl w:ilvl="4">
      <w:start w:val="15"/>
      <w:numFmt w:val="decimal"/>
      <w:lvlText w:val="%5"/>
      <w:lvlJc w:val="left"/>
      <w:pPr>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2" w15:restartNumberingAfterBreak="0">
    <w:nsid w:val="587843BF"/>
    <w:multiLevelType w:val="multilevel"/>
    <w:tmpl w:val="8BCCA30E"/>
    <w:styleLink w:val="WWOutlineListStyle9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3" w15:restartNumberingAfterBreak="0">
    <w:nsid w:val="589925CC"/>
    <w:multiLevelType w:val="multilevel"/>
    <w:tmpl w:val="5560B7B6"/>
    <w:styleLink w:val="WWOutlineListStyle9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4" w15:restartNumberingAfterBreak="0">
    <w:nsid w:val="58AE500C"/>
    <w:multiLevelType w:val="hybridMultilevel"/>
    <w:tmpl w:val="7E700DDE"/>
    <w:styleLink w:val="WWOutlineListStyle712"/>
    <w:lvl w:ilvl="0" w:tplc="44747E40">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5" w15:restartNumberingAfterBreak="0">
    <w:nsid w:val="58B67B01"/>
    <w:multiLevelType w:val="multilevel"/>
    <w:tmpl w:val="504E58EA"/>
    <w:styleLink w:val="WWOutlineListStyle192"/>
    <w:lvl w:ilvl="0">
      <w:numFmt w:val="bullet"/>
      <w:lvlText w:val="-"/>
      <w:lvlJc w:val="left"/>
      <w:pPr>
        <w:ind w:left="1571" w:hanging="360"/>
      </w:pPr>
      <w:rPr>
        <w:rFonts w:ascii="Verdana" w:hAnsi="Verdana"/>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96"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7" w15:restartNumberingAfterBreak="0">
    <w:nsid w:val="58FC14C3"/>
    <w:multiLevelType w:val="multilevel"/>
    <w:tmpl w:val="5AE2284E"/>
    <w:styleLink w:val="WWOutlineListStyle3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8"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299" w15:restartNumberingAfterBreak="0">
    <w:nsid w:val="5A3858CC"/>
    <w:multiLevelType w:val="multilevel"/>
    <w:tmpl w:val="CB6A3E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0" w15:restartNumberingAfterBreak="0">
    <w:nsid w:val="5B517519"/>
    <w:multiLevelType w:val="multilevel"/>
    <w:tmpl w:val="D5CEDACA"/>
    <w:lvl w:ilvl="0">
      <w:start w:val="1"/>
      <w:numFmt w:val="upperRoman"/>
      <w:lvlText w:val="%1."/>
      <w:lvlJc w:val="right"/>
      <w:pPr>
        <w:ind w:left="360" w:hanging="360"/>
      </w:pPr>
      <w:rPr>
        <w:rFonts w:hint="default"/>
        <w:i w:val="0"/>
        <w:iCs/>
        <w:color w:val="000000" w:themeColor="text1"/>
      </w:rPr>
    </w:lvl>
    <w:lvl w:ilvl="1">
      <w:start w:val="1"/>
      <w:numFmt w:val="decimal"/>
      <w:lvlText w:val="%2)"/>
      <w:lvlJc w:val="left"/>
      <w:pPr>
        <w:ind w:left="36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1" w15:restartNumberingAfterBreak="0">
    <w:nsid w:val="5BE64C8F"/>
    <w:multiLevelType w:val="multilevel"/>
    <w:tmpl w:val="847AB5C4"/>
    <w:styleLink w:val="WWOutlineListStyle5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2" w15:restartNumberingAfterBreak="0">
    <w:nsid w:val="5C14363B"/>
    <w:multiLevelType w:val="hybridMultilevel"/>
    <w:tmpl w:val="EC342D74"/>
    <w:lvl w:ilvl="0" w:tplc="7CC4EC08">
      <w:start w:val="17"/>
      <w:numFmt w:val="upperRoman"/>
      <w:lvlText w:val="%1."/>
      <w:lvlJc w:val="left"/>
      <w:pPr>
        <w:ind w:left="1080" w:hanging="720"/>
      </w:pPr>
      <w:rPr>
        <w:rFonts w:hint="default"/>
      </w:rPr>
    </w:lvl>
    <w:lvl w:ilvl="1" w:tplc="3DFC73E0">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3" w15:restartNumberingAfterBreak="0">
    <w:nsid w:val="5CA91C2C"/>
    <w:multiLevelType w:val="multilevel"/>
    <w:tmpl w:val="10A6F286"/>
    <w:styleLink w:val="WWOutlineListStyle3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4" w15:restartNumberingAfterBreak="0">
    <w:nsid w:val="5D294305"/>
    <w:multiLevelType w:val="multilevel"/>
    <w:tmpl w:val="D1AEA11C"/>
    <w:styleLink w:val="WWOutlineListStyle1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5" w15:restartNumberingAfterBreak="0">
    <w:nsid w:val="5E24438F"/>
    <w:multiLevelType w:val="multilevel"/>
    <w:tmpl w:val="01BE3158"/>
    <w:styleLink w:val="WWOutlineListStyle1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6" w15:restartNumberingAfterBreak="0">
    <w:nsid w:val="5E5810C7"/>
    <w:multiLevelType w:val="multilevel"/>
    <w:tmpl w:val="8654E4CA"/>
    <w:styleLink w:val="WWOutlineListStyle1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7" w15:restartNumberingAfterBreak="0">
    <w:nsid w:val="5EBA5371"/>
    <w:multiLevelType w:val="multilevel"/>
    <w:tmpl w:val="D7D46430"/>
    <w:styleLink w:val="WWOutlineListStyle2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8" w15:restartNumberingAfterBreak="0">
    <w:nsid w:val="5F03322B"/>
    <w:multiLevelType w:val="multilevel"/>
    <w:tmpl w:val="9CBC6EC6"/>
    <w:styleLink w:val="WWOutlineListStyle8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9" w15:restartNumberingAfterBreak="0">
    <w:nsid w:val="5F465526"/>
    <w:multiLevelType w:val="multilevel"/>
    <w:tmpl w:val="94948EA4"/>
    <w:styleLink w:val="WWOutlineListStyle2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0" w15:restartNumberingAfterBreak="0">
    <w:nsid w:val="5F7E36E0"/>
    <w:multiLevelType w:val="hybridMultilevel"/>
    <w:tmpl w:val="D2B4BA26"/>
    <w:lvl w:ilvl="0" w:tplc="DA768D3A">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11"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12" w15:restartNumberingAfterBreak="0">
    <w:nsid w:val="606F588B"/>
    <w:multiLevelType w:val="hybridMultilevel"/>
    <w:tmpl w:val="3C48E972"/>
    <w:styleLink w:val="WWOutlineListStyle45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3" w15:restartNumberingAfterBreak="0">
    <w:nsid w:val="60B415A9"/>
    <w:multiLevelType w:val="multilevel"/>
    <w:tmpl w:val="547EFF0C"/>
    <w:styleLink w:val="WWOutlineListStyle1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4" w15:restartNumberingAfterBreak="0">
    <w:nsid w:val="613B5CD1"/>
    <w:multiLevelType w:val="multilevel"/>
    <w:tmpl w:val="F7424864"/>
    <w:styleLink w:val="WWOutlineListStyle5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5" w15:restartNumberingAfterBreak="0">
    <w:nsid w:val="61792DC0"/>
    <w:multiLevelType w:val="multilevel"/>
    <w:tmpl w:val="AD24B05C"/>
    <w:styleLink w:val="WWOutlineListStyle2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6" w15:restartNumberingAfterBreak="0">
    <w:nsid w:val="625A70F7"/>
    <w:multiLevelType w:val="multilevel"/>
    <w:tmpl w:val="88CA2454"/>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color w:val="auto"/>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17" w15:restartNumberingAfterBreak="0">
    <w:nsid w:val="62C9765F"/>
    <w:multiLevelType w:val="multilevel"/>
    <w:tmpl w:val="B50C0570"/>
    <w:styleLink w:val="WWOutlineListStyle1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8" w15:restartNumberingAfterBreak="0">
    <w:nsid w:val="62D251D5"/>
    <w:multiLevelType w:val="multilevel"/>
    <w:tmpl w:val="1E4E0562"/>
    <w:styleLink w:val="WWOutlineListStyle1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9" w15:restartNumberingAfterBreak="0">
    <w:nsid w:val="63394709"/>
    <w:multiLevelType w:val="multilevel"/>
    <w:tmpl w:val="EB98C314"/>
    <w:styleLink w:val="WWOutlineListStyle3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0" w15:restartNumberingAfterBreak="0">
    <w:nsid w:val="63811FA4"/>
    <w:multiLevelType w:val="multilevel"/>
    <w:tmpl w:val="2710DE94"/>
    <w:styleLink w:val="WWOutlineListStyle4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1" w15:restartNumberingAfterBreak="0">
    <w:nsid w:val="63A34090"/>
    <w:multiLevelType w:val="multilevel"/>
    <w:tmpl w:val="768C71F0"/>
    <w:styleLink w:val="WWOutlineListStyle592"/>
    <w:lvl w:ilvl="0">
      <w:start w:val="1"/>
      <w:numFmt w:val="decimal"/>
      <w:lvlText w:val="%1)"/>
      <w:lvlJc w:val="left"/>
      <w:pPr>
        <w:ind w:left="1353" w:hanging="360"/>
      </w:pPr>
    </w:lvl>
    <w:lvl w:ilvl="1">
      <w:start w:val="1"/>
      <w:numFmt w:val="decimal"/>
      <w:lvlText w:val="%2."/>
      <w:lvlJc w:val="left"/>
      <w:pPr>
        <w:ind w:left="1364" w:hanging="360"/>
      </w:p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22" w15:restartNumberingAfterBreak="0">
    <w:nsid w:val="63F45ED1"/>
    <w:multiLevelType w:val="hybridMultilevel"/>
    <w:tmpl w:val="73E0CEE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3" w15:restartNumberingAfterBreak="0">
    <w:nsid w:val="64277A72"/>
    <w:multiLevelType w:val="multilevel"/>
    <w:tmpl w:val="74FA152C"/>
    <w:styleLink w:val="WWOutlineListStyle1091"/>
    <w:lvl w:ilvl="0">
      <w:numFmt w:val="bullet"/>
      <w:lvlText w:val=""/>
      <w:lvlJc w:val="left"/>
      <w:pPr>
        <w:ind w:left="0" w:firstLine="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24" w15:restartNumberingAfterBreak="0">
    <w:nsid w:val="64847853"/>
    <w:multiLevelType w:val="multilevel"/>
    <w:tmpl w:val="B9022662"/>
    <w:styleLink w:val="WWOutlineListStyle6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5" w15:restartNumberingAfterBreak="0">
    <w:nsid w:val="64C06549"/>
    <w:multiLevelType w:val="multilevel"/>
    <w:tmpl w:val="C8005D7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6" w15:restartNumberingAfterBreak="0">
    <w:nsid w:val="651B1A0F"/>
    <w:multiLevelType w:val="hybridMultilevel"/>
    <w:tmpl w:val="235A9A08"/>
    <w:styleLink w:val="WWOutlineListStyle991"/>
    <w:lvl w:ilvl="0" w:tplc="F6B2A406">
      <w:start w:val="1"/>
      <w:numFmt w:val="upperRoman"/>
      <w:lvlText w:val="%1."/>
      <w:lvlJc w:val="left"/>
      <w:pPr>
        <w:ind w:left="1145" w:hanging="720"/>
      </w:pPr>
      <w:rPr>
        <w:rFonts w:hint="default"/>
        <w:b/>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27" w15:restartNumberingAfterBreak="0">
    <w:nsid w:val="657E5FB3"/>
    <w:multiLevelType w:val="hybridMultilevel"/>
    <w:tmpl w:val="773EEBE2"/>
    <w:lvl w:ilvl="0" w:tplc="DC3C6518">
      <w:start w:val="1"/>
      <w:numFmt w:val="decimal"/>
      <w:lvlText w:val="%1)"/>
      <w:lvlJc w:val="left"/>
      <w:pPr>
        <w:tabs>
          <w:tab w:val="num" w:pos="1820"/>
        </w:tabs>
        <w:ind w:left="1820" w:hanging="360"/>
      </w:pPr>
      <w:rPr>
        <w:rFonts w:ascii="Arial" w:eastAsia="Times New Roman" w:hAnsi="Arial" w:cs="Arial"/>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8" w15:restartNumberingAfterBreak="0">
    <w:nsid w:val="6598413B"/>
    <w:multiLevelType w:val="hybridMultilevel"/>
    <w:tmpl w:val="6B7610A6"/>
    <w:lvl w:ilvl="0" w:tplc="05F02560">
      <w:start w:val="1"/>
      <w:numFmt w:val="decimal"/>
      <w:lvlText w:val="%1."/>
      <w:lvlJc w:val="left"/>
      <w:pPr>
        <w:ind w:left="1068" w:hanging="360"/>
      </w:pPr>
      <w:rPr>
        <w:rFonts w:ascii="Arial" w:eastAsia="Times New Roman"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29" w15:restartNumberingAfterBreak="0">
    <w:nsid w:val="65A24D59"/>
    <w:multiLevelType w:val="multilevel"/>
    <w:tmpl w:val="0B7E5D0E"/>
    <w:styleLink w:val="WWOutlineListStyle7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0" w15:restartNumberingAfterBreak="0">
    <w:nsid w:val="65BE6B4D"/>
    <w:multiLevelType w:val="multilevel"/>
    <w:tmpl w:val="4F9A4CAC"/>
    <w:styleLink w:val="WWOutlineListStyle10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1" w15:restartNumberingAfterBreak="0">
    <w:nsid w:val="660F239F"/>
    <w:multiLevelType w:val="hybridMultilevel"/>
    <w:tmpl w:val="64CE8DEE"/>
    <w:lvl w:ilvl="0" w:tplc="6F269AB0">
      <w:start w:val="1"/>
      <w:numFmt w:val="upperRoman"/>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2" w15:restartNumberingAfterBreak="0">
    <w:nsid w:val="667018D6"/>
    <w:multiLevelType w:val="multilevel"/>
    <w:tmpl w:val="EE9A2CD4"/>
    <w:styleLink w:val="WWOutlineListStyle1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3" w15:restartNumberingAfterBreak="0">
    <w:nsid w:val="66A767DA"/>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67E74550"/>
    <w:multiLevelType w:val="multilevel"/>
    <w:tmpl w:val="B9BA8914"/>
    <w:styleLink w:val="WWOutlineListStyle10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5" w15:restartNumberingAfterBreak="0">
    <w:nsid w:val="689155E1"/>
    <w:multiLevelType w:val="multilevel"/>
    <w:tmpl w:val="DD823F8C"/>
    <w:styleLink w:val="WWOutlineListStyle4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6" w15:restartNumberingAfterBreak="0">
    <w:nsid w:val="689972EA"/>
    <w:multiLevelType w:val="multilevel"/>
    <w:tmpl w:val="9774C8A6"/>
    <w:styleLink w:val="WWOutlineListStyle8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7" w15:restartNumberingAfterBreak="0">
    <w:nsid w:val="689E4CD7"/>
    <w:multiLevelType w:val="multilevel"/>
    <w:tmpl w:val="2632D746"/>
    <w:styleLink w:val="WWOutlineListStyle3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8" w15:restartNumberingAfterBreak="0">
    <w:nsid w:val="68B710ED"/>
    <w:multiLevelType w:val="multilevel"/>
    <w:tmpl w:val="083AEE64"/>
    <w:styleLink w:val="WWOutlineListStyle4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9" w15:restartNumberingAfterBreak="0">
    <w:nsid w:val="68C87B21"/>
    <w:multiLevelType w:val="multilevel"/>
    <w:tmpl w:val="CC460DDC"/>
    <w:styleLink w:val="WWOutlineListStyle9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0" w15:restartNumberingAfterBreak="0">
    <w:nsid w:val="68EB4D5A"/>
    <w:multiLevelType w:val="multilevel"/>
    <w:tmpl w:val="66EE3384"/>
    <w:styleLink w:val="WWOutlineListStyle8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1" w15:restartNumberingAfterBreak="0">
    <w:nsid w:val="695C2A74"/>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42" w15:restartNumberingAfterBreak="0">
    <w:nsid w:val="69CD282D"/>
    <w:multiLevelType w:val="multilevel"/>
    <w:tmpl w:val="E5D81E60"/>
    <w:styleLink w:val="WWOutlineListStyle7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3" w15:restartNumberingAfterBreak="0">
    <w:nsid w:val="6B0B53C0"/>
    <w:multiLevelType w:val="hybridMultilevel"/>
    <w:tmpl w:val="82683FEC"/>
    <w:styleLink w:val="WWOutlineListStyle672"/>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4" w15:restartNumberingAfterBreak="0">
    <w:nsid w:val="6B1E21E8"/>
    <w:multiLevelType w:val="hybridMultilevel"/>
    <w:tmpl w:val="02DC08E0"/>
    <w:lvl w:ilvl="0" w:tplc="2D0C90AC">
      <w:start w:val="7"/>
      <w:numFmt w:val="decimal"/>
      <w:lvlText w:val="%1."/>
      <w:lvlJc w:val="left"/>
      <w:pPr>
        <w:ind w:left="1287"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5" w15:restartNumberingAfterBreak="0">
    <w:nsid w:val="6B463171"/>
    <w:multiLevelType w:val="hybridMultilevel"/>
    <w:tmpl w:val="80F24DE8"/>
    <w:lvl w:ilvl="0" w:tplc="5BE82D7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6" w15:restartNumberingAfterBreak="0">
    <w:nsid w:val="6B6976CF"/>
    <w:multiLevelType w:val="hybridMultilevel"/>
    <w:tmpl w:val="50DA19BC"/>
    <w:lvl w:ilvl="0" w:tplc="DF80E0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7" w15:restartNumberingAfterBreak="0">
    <w:nsid w:val="6B7C3194"/>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48" w15:restartNumberingAfterBreak="0">
    <w:nsid w:val="6BF441BF"/>
    <w:multiLevelType w:val="multilevel"/>
    <w:tmpl w:val="18B8AB74"/>
    <w:styleLink w:val="WWOutlineListStyle11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9" w15:restartNumberingAfterBreak="0">
    <w:nsid w:val="6BF44BFA"/>
    <w:multiLevelType w:val="multilevel"/>
    <w:tmpl w:val="FE301E9A"/>
    <w:styleLink w:val="WWOutlineListStyle8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0" w15:restartNumberingAfterBreak="0">
    <w:nsid w:val="6C3754B9"/>
    <w:multiLevelType w:val="multilevel"/>
    <w:tmpl w:val="23F606E8"/>
    <w:styleLink w:val="WWOutlineListStyle6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1" w15:restartNumberingAfterBreak="0">
    <w:nsid w:val="6C927724"/>
    <w:multiLevelType w:val="multilevel"/>
    <w:tmpl w:val="C6BE1122"/>
    <w:styleLink w:val="WWOutlineListStyle6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2" w15:restartNumberingAfterBreak="0">
    <w:nsid w:val="6D06479E"/>
    <w:multiLevelType w:val="multilevel"/>
    <w:tmpl w:val="57BE7DE4"/>
    <w:styleLink w:val="WWOutlineListStyle11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3" w15:restartNumberingAfterBreak="0">
    <w:nsid w:val="6DCE4895"/>
    <w:multiLevelType w:val="multilevel"/>
    <w:tmpl w:val="62B42B96"/>
    <w:styleLink w:val="WWOutlineListStyle7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4" w15:restartNumberingAfterBreak="0">
    <w:nsid w:val="6E1F652C"/>
    <w:multiLevelType w:val="multilevel"/>
    <w:tmpl w:val="F4224990"/>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color w:val="auto"/>
      </w:rPr>
    </w:lvl>
    <w:lvl w:ilvl="2">
      <w:start w:val="1"/>
      <w:numFmt w:val="decimal"/>
      <w:lvlText w:val="%3."/>
      <w:lvlJc w:val="left"/>
      <w:pPr>
        <w:ind w:left="1211" w:hanging="360"/>
      </w:pPr>
      <w:rPr>
        <w:rFonts w:ascii="Arial" w:eastAsia="Times New Roman" w:hAnsi="Arial" w:cs="Arial"/>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355" w15:restartNumberingAfterBreak="0">
    <w:nsid w:val="6E393CE8"/>
    <w:multiLevelType w:val="multilevel"/>
    <w:tmpl w:val="7C7AD48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6" w15:restartNumberingAfterBreak="0">
    <w:nsid w:val="6E4A686C"/>
    <w:multiLevelType w:val="multilevel"/>
    <w:tmpl w:val="88048338"/>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502"/>
        </w:tabs>
        <w:ind w:left="502" w:hanging="360"/>
      </w:pPr>
      <w:rPr>
        <w:rFonts w:hint="default"/>
        <w:b w:val="0"/>
        <w:bCs w:val="0"/>
        <w:i w:val="0"/>
        <w:iCs w:val="0"/>
        <w:color w:val="000000"/>
        <w:sz w:val="22"/>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lowerLetter"/>
      <w:lvlText w:val="%7)"/>
      <w:lvlJc w:val="left"/>
      <w:pPr>
        <w:ind w:left="5040" w:hanging="360"/>
      </w:pPr>
      <w:rPr>
        <w:rFonts w:hint="default"/>
      </w:rPr>
    </w:lvl>
    <w:lvl w:ilvl="7">
      <w:start w:val="1"/>
      <w:numFmt w:val="upperLetter"/>
      <w:lvlText w:val="%8)"/>
      <w:lvlJc w:val="left"/>
      <w:pPr>
        <w:ind w:left="5760" w:hanging="360"/>
      </w:pPr>
      <w:rPr>
        <w:rFonts w:hint="default"/>
      </w:rPr>
    </w:lvl>
    <w:lvl w:ilvl="8" w:tentative="1">
      <w:start w:val="1"/>
      <w:numFmt w:val="lowerRoman"/>
      <w:lvlText w:val="%9."/>
      <w:lvlJc w:val="right"/>
      <w:pPr>
        <w:tabs>
          <w:tab w:val="num" w:pos="6480"/>
        </w:tabs>
        <w:ind w:left="6480" w:hanging="180"/>
      </w:pPr>
      <w:rPr>
        <w:rFonts w:cs="Times New Roman"/>
      </w:rPr>
    </w:lvl>
  </w:abstractNum>
  <w:abstractNum w:abstractNumId="357" w15:restartNumberingAfterBreak="0">
    <w:nsid w:val="6E5D3261"/>
    <w:multiLevelType w:val="multilevel"/>
    <w:tmpl w:val="E9E6AEBE"/>
    <w:styleLink w:val="WWOutlineListStyle10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8" w15:restartNumberingAfterBreak="0">
    <w:nsid w:val="6E8D780B"/>
    <w:multiLevelType w:val="multilevel"/>
    <w:tmpl w:val="318E5D5E"/>
    <w:styleLink w:val="WWOutlineListStyle10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9" w15:restartNumberingAfterBreak="0">
    <w:nsid w:val="6FD1619B"/>
    <w:multiLevelType w:val="hybridMultilevel"/>
    <w:tmpl w:val="8EACC35E"/>
    <w:lvl w:ilvl="0" w:tplc="90AEE96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0" w15:restartNumberingAfterBreak="0">
    <w:nsid w:val="709B2D53"/>
    <w:multiLevelType w:val="multilevel"/>
    <w:tmpl w:val="21087638"/>
    <w:styleLink w:val="WWOutlineListStyle1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1"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2" w15:restartNumberingAfterBreak="0">
    <w:nsid w:val="70E54453"/>
    <w:multiLevelType w:val="multilevel"/>
    <w:tmpl w:val="F01607DA"/>
    <w:styleLink w:val="WWOutlineListStyle3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3" w15:restartNumberingAfterBreak="0">
    <w:nsid w:val="719106CA"/>
    <w:multiLevelType w:val="singleLevel"/>
    <w:tmpl w:val="76645F72"/>
    <w:lvl w:ilvl="0">
      <w:start w:val="1"/>
      <w:numFmt w:val="decimal"/>
      <w:lvlText w:val="%1."/>
      <w:lvlJc w:val="left"/>
      <w:rPr>
        <w:rFonts w:ascii="Arial" w:hAnsi="Arial" w:cs="Arial" w:hint="default"/>
        <w:b w:val="0"/>
        <w:bCs/>
        <w:color w:val="auto"/>
      </w:rPr>
    </w:lvl>
  </w:abstractNum>
  <w:abstractNum w:abstractNumId="364" w15:restartNumberingAfterBreak="0">
    <w:nsid w:val="71A76353"/>
    <w:multiLevelType w:val="multilevel"/>
    <w:tmpl w:val="84A05DC0"/>
    <w:styleLink w:val="WWOutlineListStyle2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5" w15:restartNumberingAfterBreak="0">
    <w:nsid w:val="71D12F56"/>
    <w:multiLevelType w:val="hybridMultilevel"/>
    <w:tmpl w:val="8FD69EDE"/>
    <w:lvl w:ilvl="0" w:tplc="D8E2E890">
      <w:start w:val="1"/>
      <w:numFmt w:val="upperRoman"/>
      <w:lvlText w:val="%1."/>
      <w:lvlJc w:val="left"/>
      <w:pPr>
        <w:ind w:left="1080" w:hanging="720"/>
      </w:pPr>
      <w:rPr>
        <w:rFonts w:cs="Times New Roman" w:hint="default"/>
      </w:rPr>
    </w:lvl>
    <w:lvl w:ilvl="1" w:tplc="2E862C86">
      <w:start w:val="1"/>
      <w:numFmt w:val="decimal"/>
      <w:lvlText w:val="%2."/>
      <w:lvlJc w:val="left"/>
      <w:pPr>
        <w:ind w:left="360" w:hanging="360"/>
      </w:pPr>
      <w:rPr>
        <w:b w:val="0"/>
        <w:bCs/>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6" w15:restartNumberingAfterBreak="0">
    <w:nsid w:val="71DE1201"/>
    <w:multiLevelType w:val="multilevel"/>
    <w:tmpl w:val="EE4C672E"/>
    <w:styleLink w:val="WWOutlineListStyle5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7" w15:restartNumberingAfterBreak="0">
    <w:nsid w:val="71F05836"/>
    <w:multiLevelType w:val="multilevel"/>
    <w:tmpl w:val="D2C21AC4"/>
    <w:styleLink w:val="WWOutlineListStyle3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8" w15:restartNumberingAfterBreak="0">
    <w:nsid w:val="724E68F3"/>
    <w:multiLevelType w:val="hybridMultilevel"/>
    <w:tmpl w:val="EC02B366"/>
    <w:name w:val="WW8Num135"/>
    <w:lvl w:ilvl="0" w:tplc="CBD8B0AE">
      <w:start w:val="1"/>
      <w:numFmt w:val="lowerLetter"/>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9" w15:restartNumberingAfterBreak="0">
    <w:nsid w:val="729C1123"/>
    <w:multiLevelType w:val="multilevel"/>
    <w:tmpl w:val="480ECA64"/>
    <w:styleLink w:val="WWOutlineListStyle10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0" w15:restartNumberingAfterBreak="0">
    <w:nsid w:val="72F62475"/>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7310700E"/>
    <w:multiLevelType w:val="multilevel"/>
    <w:tmpl w:val="24C890B8"/>
    <w:styleLink w:val="WWOutlineListStyle8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2" w15:restartNumberingAfterBreak="0">
    <w:nsid w:val="739B4A6F"/>
    <w:multiLevelType w:val="hybridMultilevel"/>
    <w:tmpl w:val="B7525670"/>
    <w:lvl w:ilvl="0" w:tplc="1EEEEF60">
      <w:start w:val="1"/>
      <w:numFmt w:val="decimal"/>
      <w:lvlText w:val="%1)"/>
      <w:lvlJc w:val="left"/>
      <w:pPr>
        <w:ind w:left="720" w:hanging="360"/>
      </w:pPr>
      <w:rPr>
        <w:rFonts w:ascii="Arial" w:eastAsia="Times New Roman" w:hAnsi="Arial" w:cs="Arial"/>
      </w:rPr>
    </w:lvl>
    <w:lvl w:ilvl="1" w:tplc="8DB60804">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3" w15:restartNumberingAfterBreak="0">
    <w:nsid w:val="73E85ED1"/>
    <w:multiLevelType w:val="hybridMultilevel"/>
    <w:tmpl w:val="5714238A"/>
    <w:lvl w:ilvl="0" w:tplc="96C0B402">
      <w:start w:val="1"/>
      <w:numFmt w:val="decimal"/>
      <w:lvlText w:val="%1."/>
      <w:lvlJc w:val="left"/>
      <w:pPr>
        <w:ind w:left="374" w:hanging="374"/>
      </w:pPr>
      <w:rPr>
        <w:rFonts w:hint="default"/>
      </w:r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74" w15:restartNumberingAfterBreak="0">
    <w:nsid w:val="7447285D"/>
    <w:multiLevelType w:val="multilevel"/>
    <w:tmpl w:val="84704E48"/>
    <w:styleLink w:val="WWOutlineListStyle5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5" w15:restartNumberingAfterBreak="0">
    <w:nsid w:val="74F77B37"/>
    <w:multiLevelType w:val="hybridMultilevel"/>
    <w:tmpl w:val="04B4BF86"/>
    <w:name w:val="WW8Num1332"/>
    <w:lvl w:ilvl="0" w:tplc="302C8F48">
      <w:start w:val="1"/>
      <w:numFmt w:val="decimal"/>
      <w:lvlText w:val="%1)"/>
      <w:lvlJc w:val="left"/>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6" w15:restartNumberingAfterBreak="0">
    <w:nsid w:val="752F4D2D"/>
    <w:multiLevelType w:val="hybridMultilevel"/>
    <w:tmpl w:val="01F68B16"/>
    <w:lvl w:ilvl="0" w:tplc="BF2EDC24">
      <w:start w:val="1"/>
      <w:numFmt w:val="decimal"/>
      <w:lvlText w:val="%1)"/>
      <w:lvlJc w:val="right"/>
      <w:pPr>
        <w:ind w:left="1287" w:hanging="360"/>
      </w:pPr>
      <w:rPr>
        <w:rFonts w:cs="Times New Roman"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7" w15:restartNumberingAfterBreak="0">
    <w:nsid w:val="755D5327"/>
    <w:multiLevelType w:val="multilevel"/>
    <w:tmpl w:val="889AFCB6"/>
    <w:styleLink w:val="WWOutlineListStyle1121"/>
    <w:lvl w:ilvl="0">
      <w:start w:val="1"/>
      <w:numFmt w:val="decimal"/>
      <w:lvlText w:val="%1)"/>
      <w:lvlJc w:val="left"/>
      <w:pPr>
        <w:ind w:left="644" w:hanging="360"/>
      </w:pPr>
      <w:rPr>
        <w:rFonts w:ascii="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8" w15:restartNumberingAfterBreak="0">
    <w:nsid w:val="75EF13B1"/>
    <w:multiLevelType w:val="multilevel"/>
    <w:tmpl w:val="5AFCF3E0"/>
    <w:styleLink w:val="WWOutlineListStyle1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9" w15:restartNumberingAfterBreak="0">
    <w:nsid w:val="76671AF5"/>
    <w:multiLevelType w:val="multilevel"/>
    <w:tmpl w:val="DE0C03CA"/>
    <w:styleLink w:val="WWOutlineListStyle6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0" w15:restartNumberingAfterBreak="0">
    <w:nsid w:val="769A4A66"/>
    <w:multiLevelType w:val="multilevel"/>
    <w:tmpl w:val="D0B0A4C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1" w15:restartNumberingAfterBreak="0">
    <w:nsid w:val="76F31268"/>
    <w:multiLevelType w:val="hybridMultilevel"/>
    <w:tmpl w:val="BE5451C8"/>
    <w:lvl w:ilvl="0" w:tplc="04150011">
      <w:start w:val="1"/>
      <w:numFmt w:val="decimal"/>
      <w:lvlText w:val="%1)"/>
      <w:lvlJc w:val="left"/>
      <w:pPr>
        <w:ind w:left="360"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2" w15:restartNumberingAfterBreak="0">
    <w:nsid w:val="778F0AA5"/>
    <w:multiLevelType w:val="multilevel"/>
    <w:tmpl w:val="1DD273B8"/>
    <w:styleLink w:val="WWOutlineListStyle7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3" w15:restartNumberingAfterBreak="0">
    <w:nsid w:val="77F54943"/>
    <w:multiLevelType w:val="multilevel"/>
    <w:tmpl w:val="B5423EFC"/>
    <w:styleLink w:val="WWOutlineListStyle5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4" w15:restartNumberingAfterBreak="0">
    <w:nsid w:val="78A36901"/>
    <w:multiLevelType w:val="multilevel"/>
    <w:tmpl w:val="05D2C564"/>
    <w:lvl w:ilvl="0">
      <w:start w:val="31"/>
      <w:numFmt w:val="decimal"/>
      <w:lvlText w:val="%1."/>
      <w:lvlJc w:val="left"/>
      <w:pPr>
        <w:tabs>
          <w:tab w:val="num" w:pos="425"/>
        </w:tabs>
        <w:ind w:left="425" w:hanging="425"/>
      </w:pPr>
      <w:rPr>
        <w:rFonts w:hint="default"/>
        <w:b w:val="0"/>
        <w:bCs/>
        <w:i w:val="0"/>
        <w:strike w:val="0"/>
        <w:color w:val="auto"/>
      </w:rPr>
    </w:lvl>
    <w:lvl w:ilvl="1">
      <w:start w:val="1"/>
      <w:numFmt w:val="lowerLetter"/>
      <w:lvlText w:val="%2)"/>
      <w:lvlJc w:val="left"/>
      <w:pPr>
        <w:tabs>
          <w:tab w:val="num" w:pos="851"/>
        </w:tabs>
        <w:ind w:left="851" w:hanging="426"/>
      </w:pPr>
      <w:rPr>
        <w:rFonts w:ascii="Arial" w:eastAsiaTheme="minorHAnsi" w:hAnsi="Arial" w:cs="Arial"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85" w15:restartNumberingAfterBreak="0">
    <w:nsid w:val="78ED5EB3"/>
    <w:multiLevelType w:val="multilevel"/>
    <w:tmpl w:val="0832ABB8"/>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360"/>
        </w:tabs>
        <w:ind w:left="36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86" w15:restartNumberingAfterBreak="0">
    <w:nsid w:val="791F7DA6"/>
    <w:multiLevelType w:val="multilevel"/>
    <w:tmpl w:val="6008773A"/>
    <w:styleLink w:val="WWOutlineListStyle11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7" w15:restartNumberingAfterBreak="0">
    <w:nsid w:val="7977227F"/>
    <w:multiLevelType w:val="multilevel"/>
    <w:tmpl w:val="4EC68FA2"/>
    <w:styleLink w:val="WWOutlineListStyle10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8" w15:restartNumberingAfterBreak="0">
    <w:nsid w:val="79951CFC"/>
    <w:multiLevelType w:val="multilevel"/>
    <w:tmpl w:val="4E268390"/>
    <w:styleLink w:val="WWOutlineListStyle8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9" w15:restartNumberingAfterBreak="0">
    <w:nsid w:val="79DC4B77"/>
    <w:multiLevelType w:val="multilevel"/>
    <w:tmpl w:val="AE185770"/>
    <w:styleLink w:val="WWOutlineListStyle6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0" w15:restartNumberingAfterBreak="0">
    <w:nsid w:val="79E106F6"/>
    <w:multiLevelType w:val="hybridMultilevel"/>
    <w:tmpl w:val="6126707C"/>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91" w15:restartNumberingAfterBreak="0">
    <w:nsid w:val="7AA1409D"/>
    <w:multiLevelType w:val="hybridMultilevel"/>
    <w:tmpl w:val="A06862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2" w15:restartNumberingAfterBreak="0">
    <w:nsid w:val="7B2A44F7"/>
    <w:multiLevelType w:val="hybridMultilevel"/>
    <w:tmpl w:val="E23812E2"/>
    <w:lvl w:ilvl="0" w:tplc="3904BF88">
      <w:start w:val="1"/>
      <w:numFmt w:val="decimal"/>
      <w:lvlText w:val="%1."/>
      <w:lvlJc w:val="left"/>
      <w:pPr>
        <w:tabs>
          <w:tab w:val="num" w:pos="1820"/>
        </w:tabs>
        <w:ind w:left="18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3" w15:restartNumberingAfterBreak="0">
    <w:nsid w:val="7BC2039F"/>
    <w:multiLevelType w:val="hybridMultilevel"/>
    <w:tmpl w:val="5E904A16"/>
    <w:lvl w:ilvl="0" w:tplc="624A326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4" w15:restartNumberingAfterBreak="0">
    <w:nsid w:val="7C6E4E1A"/>
    <w:multiLevelType w:val="hybridMultilevel"/>
    <w:tmpl w:val="46D83A0E"/>
    <w:lvl w:ilvl="0" w:tplc="8108AA1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5" w15:restartNumberingAfterBreak="0">
    <w:nsid w:val="7C784DDC"/>
    <w:multiLevelType w:val="multilevel"/>
    <w:tmpl w:val="8A288ED0"/>
    <w:styleLink w:val="WWOutlineListStyle8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6" w15:restartNumberingAfterBreak="0">
    <w:nsid w:val="7C8B2726"/>
    <w:multiLevelType w:val="multilevel"/>
    <w:tmpl w:val="322056A4"/>
    <w:styleLink w:val="WWOutlineListStyle10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7" w15:restartNumberingAfterBreak="0">
    <w:nsid w:val="7D114D50"/>
    <w:multiLevelType w:val="multilevel"/>
    <w:tmpl w:val="5386AC66"/>
    <w:styleLink w:val="WWOutlineListStyle11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98" w15:restartNumberingAfterBreak="0">
    <w:nsid w:val="7D7249E8"/>
    <w:multiLevelType w:val="hybridMultilevel"/>
    <w:tmpl w:val="F8BAA796"/>
    <w:lvl w:ilvl="0" w:tplc="3DFC73E0">
      <w:start w:val="1"/>
      <w:numFmt w:val="decimal"/>
      <w:lvlText w:val="%1."/>
      <w:lvlJc w:val="left"/>
      <w:pPr>
        <w:ind w:left="1440" w:hanging="360"/>
      </w:pPr>
      <w:rPr>
        <w:rFonts w:ascii="Arial" w:eastAsia="Times New Roman"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9" w15:restartNumberingAfterBreak="0">
    <w:nsid w:val="7DA32E24"/>
    <w:multiLevelType w:val="multilevel"/>
    <w:tmpl w:val="94F04A68"/>
    <w:styleLink w:val="WWOutlineListStyle7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0" w15:restartNumberingAfterBreak="0">
    <w:nsid w:val="7DAE58AA"/>
    <w:multiLevelType w:val="hybridMultilevel"/>
    <w:tmpl w:val="7CAC32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1" w15:restartNumberingAfterBreak="0">
    <w:nsid w:val="7DF7363A"/>
    <w:multiLevelType w:val="singleLevel"/>
    <w:tmpl w:val="DC648EA2"/>
    <w:lvl w:ilvl="0">
      <w:start w:val="1"/>
      <w:numFmt w:val="decimal"/>
      <w:lvlText w:val="%1."/>
      <w:lvlJc w:val="left"/>
      <w:pPr>
        <w:tabs>
          <w:tab w:val="num" w:pos="0"/>
        </w:tabs>
        <w:ind w:left="644" w:hanging="360"/>
      </w:pPr>
      <w:rPr>
        <w:i w:val="0"/>
        <w:sz w:val="20"/>
        <w:szCs w:val="20"/>
      </w:rPr>
    </w:lvl>
  </w:abstractNum>
  <w:abstractNum w:abstractNumId="402" w15:restartNumberingAfterBreak="0">
    <w:nsid w:val="7E7D561A"/>
    <w:multiLevelType w:val="multilevel"/>
    <w:tmpl w:val="EC30892C"/>
    <w:styleLink w:val="WWOutlineListStyle3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03" w15:restartNumberingAfterBreak="0">
    <w:nsid w:val="7E857610"/>
    <w:multiLevelType w:val="multilevel"/>
    <w:tmpl w:val="4B30043A"/>
    <w:styleLink w:val="WWOutlineListStyle4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4" w15:restartNumberingAfterBreak="0">
    <w:nsid w:val="7EF43DDB"/>
    <w:multiLevelType w:val="multilevel"/>
    <w:tmpl w:val="6D8E4008"/>
    <w:styleLink w:val="WWOutlineListStyle1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5" w15:restartNumberingAfterBreak="0">
    <w:nsid w:val="7F5C46DF"/>
    <w:multiLevelType w:val="multilevel"/>
    <w:tmpl w:val="2A58F270"/>
    <w:styleLink w:val="WWOutlineListStyle9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num w:numId="1" w16cid:durableId="1729566710">
    <w:abstractNumId w:val="0"/>
  </w:num>
  <w:num w:numId="2" w16cid:durableId="1637024110">
    <w:abstractNumId w:val="4"/>
  </w:num>
  <w:num w:numId="3" w16cid:durableId="2076395570">
    <w:abstractNumId w:val="8"/>
  </w:num>
  <w:num w:numId="4" w16cid:durableId="1976593810">
    <w:abstractNumId w:val="208"/>
  </w:num>
  <w:num w:numId="5" w16cid:durableId="1128015394">
    <w:abstractNumId w:val="162"/>
  </w:num>
  <w:num w:numId="6" w16cid:durableId="1318074500">
    <w:abstractNumId w:val="296"/>
  </w:num>
  <w:num w:numId="7" w16cid:durableId="1667320060">
    <w:abstractNumId w:val="209"/>
  </w:num>
  <w:num w:numId="8" w16cid:durableId="399136772">
    <w:abstractNumId w:val="274"/>
  </w:num>
  <w:num w:numId="9" w16cid:durableId="1277058888">
    <w:abstractNumId w:val="50"/>
  </w:num>
  <w:num w:numId="10" w16cid:durableId="580674379">
    <w:abstractNumId w:val="363"/>
  </w:num>
  <w:num w:numId="11" w16cid:durableId="936138565">
    <w:abstractNumId w:val="141"/>
  </w:num>
  <w:num w:numId="12" w16cid:durableId="928587664">
    <w:abstractNumId w:val="135"/>
  </w:num>
  <w:num w:numId="13" w16cid:durableId="950281054">
    <w:abstractNumId w:val="48"/>
  </w:num>
  <w:num w:numId="14" w16cid:durableId="1936281967">
    <w:abstractNumId w:val="281"/>
  </w:num>
  <w:num w:numId="15" w16cid:durableId="123818956">
    <w:abstractNumId w:val="58"/>
  </w:num>
  <w:num w:numId="16" w16cid:durableId="1873808786">
    <w:abstractNumId w:val="1"/>
  </w:num>
  <w:num w:numId="17" w16cid:durableId="1072200428">
    <w:abstractNumId w:val="3"/>
  </w:num>
  <w:num w:numId="18" w16cid:durableId="2082091982">
    <w:abstractNumId w:val="193"/>
  </w:num>
  <w:num w:numId="19" w16cid:durableId="918177936">
    <w:abstractNumId w:val="54"/>
  </w:num>
  <w:num w:numId="20" w16cid:durableId="1388455100">
    <w:abstractNumId w:val="120"/>
  </w:num>
  <w:num w:numId="21" w16cid:durableId="12195855">
    <w:abstractNumId w:val="131"/>
  </w:num>
  <w:num w:numId="22" w16cid:durableId="924535970">
    <w:abstractNumId w:val="302"/>
  </w:num>
  <w:num w:numId="23" w16cid:durableId="805394595">
    <w:abstractNumId w:val="394"/>
  </w:num>
  <w:num w:numId="24" w16cid:durableId="877858292">
    <w:abstractNumId w:val="242"/>
  </w:num>
  <w:num w:numId="25" w16cid:durableId="1811899223">
    <w:abstractNumId w:val="233"/>
  </w:num>
  <w:num w:numId="26" w16cid:durableId="997616585">
    <w:abstractNumId w:val="220"/>
  </w:num>
  <w:num w:numId="27" w16cid:durableId="1238130093">
    <w:abstractNumId w:val="160"/>
  </w:num>
  <w:num w:numId="28" w16cid:durableId="71902339">
    <w:abstractNumId w:val="235"/>
  </w:num>
  <w:num w:numId="29" w16cid:durableId="1582909350">
    <w:abstractNumId w:val="203"/>
  </w:num>
  <w:num w:numId="30" w16cid:durableId="29572119">
    <w:abstractNumId w:val="361"/>
  </w:num>
  <w:num w:numId="31" w16cid:durableId="1852067872">
    <w:abstractNumId w:val="69"/>
  </w:num>
  <w:num w:numId="32" w16cid:durableId="2051605507">
    <w:abstractNumId w:val="91"/>
  </w:num>
  <w:num w:numId="33" w16cid:durableId="343217006">
    <w:abstractNumId w:val="326"/>
  </w:num>
  <w:num w:numId="34" w16cid:durableId="254175632">
    <w:abstractNumId w:val="276"/>
  </w:num>
  <w:num w:numId="35" w16cid:durableId="262079277">
    <w:abstractNumId w:val="389"/>
  </w:num>
  <w:num w:numId="36" w16cid:durableId="2054844709">
    <w:abstractNumId w:val="325"/>
  </w:num>
  <w:num w:numId="37" w16cid:durableId="1575359679">
    <w:abstractNumId w:val="122"/>
  </w:num>
  <w:num w:numId="38" w16cid:durableId="705565818">
    <w:abstractNumId w:val="74"/>
  </w:num>
  <w:num w:numId="39" w16cid:durableId="923802755">
    <w:abstractNumId w:val="188"/>
  </w:num>
  <w:num w:numId="40" w16cid:durableId="377625394">
    <w:abstractNumId w:val="133"/>
  </w:num>
  <w:num w:numId="41" w16cid:durableId="109057229">
    <w:abstractNumId w:val="136"/>
  </w:num>
  <w:num w:numId="42" w16cid:durableId="735855370">
    <w:abstractNumId w:val="267"/>
  </w:num>
  <w:num w:numId="43" w16cid:durableId="363678276">
    <w:abstractNumId w:val="387"/>
  </w:num>
  <w:num w:numId="44" w16cid:durableId="1517773194">
    <w:abstractNumId w:val="272"/>
  </w:num>
  <w:num w:numId="45" w16cid:durableId="843400893">
    <w:abstractNumId w:val="284"/>
  </w:num>
  <w:num w:numId="46" w16cid:durableId="26416509">
    <w:abstractNumId w:val="255"/>
  </w:num>
  <w:num w:numId="47" w16cid:durableId="2116054727">
    <w:abstractNumId w:val="180"/>
  </w:num>
  <w:num w:numId="48" w16cid:durableId="491484535">
    <w:abstractNumId w:val="396"/>
  </w:num>
  <w:num w:numId="49" w16cid:durableId="438567885">
    <w:abstractNumId w:val="90"/>
  </w:num>
  <w:num w:numId="50" w16cid:durableId="2129665269">
    <w:abstractNumId w:val="222"/>
  </w:num>
  <w:num w:numId="51" w16cid:durableId="349962809">
    <w:abstractNumId w:val="369"/>
  </w:num>
  <w:num w:numId="52" w16cid:durableId="1642735908">
    <w:abstractNumId w:val="395"/>
  </w:num>
  <w:num w:numId="53" w16cid:durableId="2005737314">
    <w:abstractNumId w:val="189"/>
  </w:num>
  <w:num w:numId="54" w16cid:durableId="801383084">
    <w:abstractNumId w:val="111"/>
  </w:num>
  <w:num w:numId="55" w16cid:durableId="1663003165">
    <w:abstractNumId w:val="98"/>
  </w:num>
  <w:num w:numId="56" w16cid:durableId="688065113">
    <w:abstractNumId w:val="332"/>
  </w:num>
  <w:num w:numId="57" w16cid:durableId="866019419">
    <w:abstractNumId w:val="88"/>
  </w:num>
  <w:num w:numId="58" w16cid:durableId="957682275">
    <w:abstractNumId w:val="44"/>
  </w:num>
  <w:num w:numId="59" w16cid:durableId="114837693">
    <w:abstractNumId w:val="367"/>
  </w:num>
  <w:num w:numId="60" w16cid:durableId="1042824811">
    <w:abstractNumId w:val="143"/>
  </w:num>
  <w:num w:numId="61" w16cid:durableId="1520581571">
    <w:abstractNumId w:val="350"/>
  </w:num>
  <w:num w:numId="62" w16cid:durableId="2028214143">
    <w:abstractNumId w:val="115"/>
  </w:num>
  <w:num w:numId="63" w16cid:durableId="202136996">
    <w:abstractNumId w:val="213"/>
  </w:num>
  <w:num w:numId="64" w16cid:durableId="890068665">
    <w:abstractNumId w:val="200"/>
  </w:num>
  <w:num w:numId="65" w16cid:durableId="608243106">
    <w:abstractNumId w:val="126"/>
  </w:num>
  <w:num w:numId="66" w16cid:durableId="743450973">
    <w:abstractNumId w:val="159"/>
  </w:num>
  <w:num w:numId="67" w16cid:durableId="466052709">
    <w:abstractNumId w:val="227"/>
  </w:num>
  <w:num w:numId="68" w16cid:durableId="1914001327">
    <w:abstractNumId w:val="402"/>
  </w:num>
  <w:num w:numId="69" w16cid:durableId="171918560">
    <w:abstractNumId w:val="330"/>
  </w:num>
  <w:num w:numId="70" w16cid:durableId="385908525">
    <w:abstractNumId w:val="388"/>
  </w:num>
  <w:num w:numId="71" w16cid:durableId="951012671">
    <w:abstractNumId w:val="293"/>
  </w:num>
  <w:num w:numId="72" w16cid:durableId="636108125">
    <w:abstractNumId w:val="123"/>
  </w:num>
  <w:num w:numId="73" w16cid:durableId="1791124897">
    <w:abstractNumId w:val="313"/>
  </w:num>
  <w:num w:numId="74" w16cid:durableId="677121656">
    <w:abstractNumId w:val="85"/>
  </w:num>
  <w:num w:numId="75" w16cid:durableId="1274164645">
    <w:abstractNumId w:val="380"/>
  </w:num>
  <w:num w:numId="76" w16cid:durableId="704872258">
    <w:abstractNumId w:val="210"/>
  </w:num>
  <w:num w:numId="77" w16cid:durableId="1788355397">
    <w:abstractNumId w:val="334"/>
  </w:num>
  <w:num w:numId="78" w16cid:durableId="1229344733">
    <w:abstractNumId w:val="127"/>
  </w:num>
  <w:num w:numId="79" w16cid:durableId="685327553">
    <w:abstractNumId w:val="195"/>
  </w:num>
  <w:num w:numId="80" w16cid:durableId="1826237021">
    <w:abstractNumId w:val="379"/>
  </w:num>
  <w:num w:numId="81" w16cid:durableId="2107922601">
    <w:abstractNumId w:val="254"/>
  </w:num>
  <w:num w:numId="82" w16cid:durableId="119299560">
    <w:abstractNumId w:val="374"/>
  </w:num>
  <w:num w:numId="83" w16cid:durableId="1374386849">
    <w:abstractNumId w:val="266"/>
  </w:num>
  <w:num w:numId="84" w16cid:durableId="1033388425">
    <w:abstractNumId w:val="176"/>
  </w:num>
  <w:num w:numId="85" w16cid:durableId="1699618531">
    <w:abstractNumId w:val="211"/>
  </w:num>
  <w:num w:numId="86" w16cid:durableId="436564299">
    <w:abstractNumId w:val="263"/>
  </w:num>
  <w:num w:numId="87" w16cid:durableId="259608329">
    <w:abstractNumId w:val="112"/>
  </w:num>
  <w:num w:numId="88" w16cid:durableId="1477605616">
    <w:abstractNumId w:val="153"/>
  </w:num>
  <w:num w:numId="89" w16cid:durableId="1356075849">
    <w:abstractNumId w:val="292"/>
  </w:num>
  <w:num w:numId="90" w16cid:durableId="286666136">
    <w:abstractNumId w:val="304"/>
  </w:num>
  <w:num w:numId="91" w16cid:durableId="1388727603">
    <w:abstractNumId w:val="104"/>
  </w:num>
  <w:num w:numId="92" w16cid:durableId="1569999748">
    <w:abstractNumId w:val="216"/>
  </w:num>
  <w:num w:numId="93" w16cid:durableId="1544907011">
    <w:abstractNumId w:val="198"/>
  </w:num>
  <w:num w:numId="94" w16cid:durableId="1935899178">
    <w:abstractNumId w:val="186"/>
  </w:num>
  <w:num w:numId="95" w16cid:durableId="2113815359">
    <w:abstractNumId w:val="299"/>
  </w:num>
  <w:num w:numId="96" w16cid:durableId="2124226604">
    <w:abstractNumId w:val="182"/>
  </w:num>
  <w:num w:numId="97" w16cid:durableId="1819495553">
    <w:abstractNumId w:val="168"/>
  </w:num>
  <w:num w:numId="98" w16cid:durableId="645473978">
    <w:abstractNumId w:val="72"/>
  </w:num>
  <w:num w:numId="99" w16cid:durableId="1748308927">
    <w:abstractNumId w:val="173"/>
  </w:num>
  <w:num w:numId="100" w16cid:durableId="953824033">
    <w:abstractNumId w:val="42"/>
  </w:num>
  <w:num w:numId="101" w16cid:durableId="1016618475">
    <w:abstractNumId w:val="358"/>
  </w:num>
  <w:num w:numId="102" w16cid:durableId="1062212936">
    <w:abstractNumId w:val="124"/>
  </w:num>
  <w:num w:numId="103" w16cid:durableId="419833712">
    <w:abstractNumId w:val="245"/>
  </w:num>
  <w:num w:numId="104" w16cid:durableId="870994424">
    <w:abstractNumId w:val="215"/>
  </w:num>
  <w:num w:numId="105" w16cid:durableId="1436361561">
    <w:abstractNumId w:val="185"/>
  </w:num>
  <w:num w:numId="106" w16cid:durableId="1239830668">
    <w:abstractNumId w:val="362"/>
  </w:num>
  <w:num w:numId="107" w16cid:durableId="1608465097">
    <w:abstractNumId w:val="269"/>
  </w:num>
  <w:num w:numId="108" w16cid:durableId="2117476471">
    <w:abstractNumId w:val="338"/>
  </w:num>
  <w:num w:numId="109" w16cid:durableId="882212828">
    <w:abstractNumId w:val="41"/>
  </w:num>
  <w:num w:numId="110" w16cid:durableId="1824542760">
    <w:abstractNumId w:val="268"/>
  </w:num>
  <w:num w:numId="111" w16cid:durableId="1289820555">
    <w:abstractNumId w:val="303"/>
  </w:num>
  <w:num w:numId="112" w16cid:durableId="620458744">
    <w:abstractNumId w:val="243"/>
  </w:num>
  <w:num w:numId="113" w16cid:durableId="1390104572">
    <w:abstractNumId w:val="355"/>
  </w:num>
  <w:num w:numId="114" w16cid:durableId="1049645839">
    <w:abstractNumId w:val="177"/>
  </w:num>
  <w:num w:numId="115" w16cid:durableId="810094189">
    <w:abstractNumId w:val="45"/>
  </w:num>
  <w:num w:numId="116" w16cid:durableId="203952588">
    <w:abstractNumId w:val="349"/>
  </w:num>
  <w:num w:numId="117" w16cid:durableId="50541797">
    <w:abstractNumId w:val="139"/>
  </w:num>
  <w:num w:numId="118" w16cid:durableId="1713068266">
    <w:abstractNumId w:val="271"/>
  </w:num>
  <w:num w:numId="119" w16cid:durableId="1608661475">
    <w:abstractNumId w:val="119"/>
  </w:num>
  <w:num w:numId="120" w16cid:durableId="2040204070">
    <w:abstractNumId w:val="57"/>
  </w:num>
  <w:num w:numId="121" w16cid:durableId="1834055942">
    <w:abstractNumId w:val="145"/>
  </w:num>
  <w:num w:numId="122" w16cid:durableId="626090054">
    <w:abstractNumId w:val="125"/>
  </w:num>
  <w:num w:numId="123" w16cid:durableId="369427710">
    <w:abstractNumId w:val="86"/>
  </w:num>
  <w:num w:numId="124" w16cid:durableId="703140536">
    <w:abstractNumId w:val="83"/>
  </w:num>
  <w:num w:numId="125" w16cid:durableId="1413818247">
    <w:abstractNumId w:val="294"/>
  </w:num>
  <w:num w:numId="126" w16cid:durableId="587740108">
    <w:abstractNumId w:val="312"/>
  </w:num>
  <w:num w:numId="127" w16cid:durableId="1475566956">
    <w:abstractNumId w:val="283"/>
  </w:num>
  <w:num w:numId="128" w16cid:durableId="915631821">
    <w:abstractNumId w:val="241"/>
  </w:num>
  <w:num w:numId="129" w16cid:durableId="2044934903">
    <w:abstractNumId w:val="64"/>
  </w:num>
  <w:num w:numId="130" w16cid:durableId="1758283396">
    <w:abstractNumId w:val="36"/>
  </w:num>
  <w:num w:numId="131" w16cid:durableId="1796408141">
    <w:abstractNumId w:val="99"/>
  </w:num>
  <w:num w:numId="132" w16cid:durableId="1261140033">
    <w:abstractNumId w:val="343"/>
  </w:num>
  <w:num w:numId="133" w16cid:durableId="980310009">
    <w:abstractNumId w:val="40"/>
  </w:num>
  <w:num w:numId="134" w16cid:durableId="868183552">
    <w:abstractNumId w:val="93"/>
  </w:num>
  <w:num w:numId="135" w16cid:durableId="917445008">
    <w:abstractNumId w:val="73"/>
  </w:num>
  <w:num w:numId="136" w16cid:durableId="1466849705">
    <w:abstractNumId w:val="321"/>
  </w:num>
  <w:num w:numId="137" w16cid:durableId="1691949704">
    <w:abstractNumId w:val="81"/>
  </w:num>
  <w:num w:numId="138" w16cid:durableId="2022393669">
    <w:abstractNumId w:val="150"/>
  </w:num>
  <w:num w:numId="139" w16cid:durableId="1894731887">
    <w:abstractNumId w:val="77"/>
  </w:num>
  <w:num w:numId="140" w16cid:durableId="1729456045">
    <w:abstractNumId w:val="224"/>
  </w:num>
  <w:num w:numId="141" w16cid:durableId="834498159">
    <w:abstractNumId w:val="273"/>
  </w:num>
  <w:num w:numId="142" w16cid:durableId="1794473369">
    <w:abstractNumId w:val="70"/>
  </w:num>
  <w:num w:numId="143" w16cid:durableId="760755689">
    <w:abstractNumId w:val="295"/>
  </w:num>
  <w:num w:numId="144" w16cid:durableId="1986399051">
    <w:abstractNumId w:val="43"/>
  </w:num>
  <w:num w:numId="145" w16cid:durableId="1844396571">
    <w:abstractNumId w:val="348"/>
  </w:num>
  <w:num w:numId="146" w16cid:durableId="1494106628">
    <w:abstractNumId w:val="29"/>
  </w:num>
  <w:num w:numId="147" w16cid:durableId="1671562300">
    <w:abstractNumId w:val="30"/>
  </w:num>
  <w:num w:numId="148" w16cid:durableId="634454128">
    <w:abstractNumId w:val="33"/>
  </w:num>
  <w:num w:numId="149" w16cid:durableId="1995258931">
    <w:abstractNumId w:val="35"/>
  </w:num>
  <w:num w:numId="150" w16cid:durableId="1119033473">
    <w:abstractNumId w:val="46"/>
  </w:num>
  <w:num w:numId="151" w16cid:durableId="1418791978">
    <w:abstractNumId w:val="47"/>
  </w:num>
  <w:num w:numId="152" w16cid:durableId="1428503256">
    <w:abstractNumId w:val="49"/>
  </w:num>
  <w:num w:numId="153" w16cid:durableId="1031803243">
    <w:abstractNumId w:val="53"/>
  </w:num>
  <w:num w:numId="154" w16cid:durableId="1752770079">
    <w:abstractNumId w:val="56"/>
  </w:num>
  <w:num w:numId="155" w16cid:durableId="463620332">
    <w:abstractNumId w:val="59"/>
  </w:num>
  <w:num w:numId="156" w16cid:durableId="1121605049">
    <w:abstractNumId w:val="60"/>
  </w:num>
  <w:num w:numId="157" w16cid:durableId="1531524996">
    <w:abstractNumId w:val="65"/>
  </w:num>
  <w:num w:numId="158" w16cid:durableId="231551341">
    <w:abstractNumId w:val="75"/>
  </w:num>
  <w:num w:numId="159" w16cid:durableId="1628779517">
    <w:abstractNumId w:val="78"/>
  </w:num>
  <w:num w:numId="160" w16cid:durableId="629241599">
    <w:abstractNumId w:val="79"/>
  </w:num>
  <w:num w:numId="161" w16cid:durableId="1498882663">
    <w:abstractNumId w:val="80"/>
  </w:num>
  <w:num w:numId="162" w16cid:durableId="176359088">
    <w:abstractNumId w:val="87"/>
  </w:num>
  <w:num w:numId="163" w16cid:durableId="1310399263">
    <w:abstractNumId w:val="89"/>
  </w:num>
  <w:num w:numId="164" w16cid:durableId="397747979">
    <w:abstractNumId w:val="92"/>
  </w:num>
  <w:num w:numId="165" w16cid:durableId="179009225">
    <w:abstractNumId w:val="96"/>
  </w:num>
  <w:num w:numId="166" w16cid:durableId="1213465444">
    <w:abstractNumId w:val="97"/>
  </w:num>
  <w:num w:numId="167" w16cid:durableId="1042291111">
    <w:abstractNumId w:val="100"/>
  </w:num>
  <w:num w:numId="168" w16cid:durableId="1064185397">
    <w:abstractNumId w:val="101"/>
  </w:num>
  <w:num w:numId="169" w16cid:durableId="1865249574">
    <w:abstractNumId w:val="102"/>
  </w:num>
  <w:num w:numId="170" w16cid:durableId="1328291408">
    <w:abstractNumId w:val="106"/>
  </w:num>
  <w:num w:numId="171" w16cid:durableId="671226001">
    <w:abstractNumId w:val="108"/>
  </w:num>
  <w:num w:numId="172" w16cid:durableId="779181748">
    <w:abstractNumId w:val="110"/>
  </w:num>
  <w:num w:numId="173" w16cid:durableId="1720667616">
    <w:abstractNumId w:val="113"/>
  </w:num>
  <w:num w:numId="174" w16cid:durableId="1031953391">
    <w:abstractNumId w:val="114"/>
  </w:num>
  <w:num w:numId="175" w16cid:durableId="678191638">
    <w:abstractNumId w:val="116"/>
  </w:num>
  <w:num w:numId="176" w16cid:durableId="771432988">
    <w:abstractNumId w:val="118"/>
  </w:num>
  <w:num w:numId="177" w16cid:durableId="1384216547">
    <w:abstractNumId w:val="121"/>
  </w:num>
  <w:num w:numId="178" w16cid:durableId="446778549">
    <w:abstractNumId w:val="128"/>
  </w:num>
  <w:num w:numId="179" w16cid:durableId="667503">
    <w:abstractNumId w:val="129"/>
  </w:num>
  <w:num w:numId="180" w16cid:durableId="2119176274">
    <w:abstractNumId w:val="134"/>
  </w:num>
  <w:num w:numId="181" w16cid:durableId="1258051965">
    <w:abstractNumId w:val="137"/>
  </w:num>
  <w:num w:numId="182" w16cid:durableId="1743020016">
    <w:abstractNumId w:val="140"/>
  </w:num>
  <w:num w:numId="183" w16cid:durableId="902064542">
    <w:abstractNumId w:val="142"/>
  </w:num>
  <w:num w:numId="184" w16cid:durableId="598610856">
    <w:abstractNumId w:val="144"/>
  </w:num>
  <w:num w:numId="185" w16cid:durableId="1132594962">
    <w:abstractNumId w:val="147"/>
  </w:num>
  <w:num w:numId="186" w16cid:durableId="2112314849">
    <w:abstractNumId w:val="148"/>
  </w:num>
  <w:num w:numId="187" w16cid:durableId="1566720402">
    <w:abstractNumId w:val="156"/>
  </w:num>
  <w:num w:numId="188" w16cid:durableId="828640615">
    <w:abstractNumId w:val="157"/>
  </w:num>
  <w:num w:numId="189" w16cid:durableId="1839928540">
    <w:abstractNumId w:val="163"/>
  </w:num>
  <w:num w:numId="190" w16cid:durableId="1636174515">
    <w:abstractNumId w:val="167"/>
  </w:num>
  <w:num w:numId="191" w16cid:durableId="495730031">
    <w:abstractNumId w:val="179"/>
  </w:num>
  <w:num w:numId="192" w16cid:durableId="57677726">
    <w:abstractNumId w:val="183"/>
  </w:num>
  <w:num w:numId="193" w16cid:durableId="857544536">
    <w:abstractNumId w:val="191"/>
  </w:num>
  <w:num w:numId="194" w16cid:durableId="848761297">
    <w:abstractNumId w:val="192"/>
  </w:num>
  <w:num w:numId="195" w16cid:durableId="683167553">
    <w:abstractNumId w:val="196"/>
  </w:num>
  <w:num w:numId="196" w16cid:durableId="1042285056">
    <w:abstractNumId w:val="197"/>
  </w:num>
  <w:num w:numId="197" w16cid:durableId="1906912024">
    <w:abstractNumId w:val="199"/>
  </w:num>
  <w:num w:numId="198" w16cid:durableId="1729299532">
    <w:abstractNumId w:val="202"/>
  </w:num>
  <w:num w:numId="199" w16cid:durableId="232475630">
    <w:abstractNumId w:val="205"/>
  </w:num>
  <w:num w:numId="200" w16cid:durableId="564343268">
    <w:abstractNumId w:val="218"/>
  </w:num>
  <w:num w:numId="201" w16cid:durableId="692607956">
    <w:abstractNumId w:val="219"/>
  </w:num>
  <w:num w:numId="202" w16cid:durableId="351029517">
    <w:abstractNumId w:val="221"/>
  </w:num>
  <w:num w:numId="203" w16cid:durableId="920136269">
    <w:abstractNumId w:val="225"/>
  </w:num>
  <w:num w:numId="204" w16cid:durableId="338434162">
    <w:abstractNumId w:val="226"/>
  </w:num>
  <w:num w:numId="205" w16cid:durableId="284585453">
    <w:abstractNumId w:val="228"/>
  </w:num>
  <w:num w:numId="206" w16cid:durableId="1766850806">
    <w:abstractNumId w:val="229"/>
  </w:num>
  <w:num w:numId="207" w16cid:durableId="312683025">
    <w:abstractNumId w:val="231"/>
  </w:num>
  <w:num w:numId="208" w16cid:durableId="445778144">
    <w:abstractNumId w:val="232"/>
  </w:num>
  <w:num w:numId="209" w16cid:durableId="550189257">
    <w:abstractNumId w:val="238"/>
  </w:num>
  <w:num w:numId="210" w16cid:durableId="1101028223">
    <w:abstractNumId w:val="240"/>
  </w:num>
  <w:num w:numId="211" w16cid:durableId="1919291908">
    <w:abstractNumId w:val="244"/>
  </w:num>
  <w:num w:numId="212" w16cid:durableId="1303804859">
    <w:abstractNumId w:val="246"/>
  </w:num>
  <w:num w:numId="213" w16cid:durableId="32970769">
    <w:abstractNumId w:val="247"/>
  </w:num>
  <w:num w:numId="214" w16cid:durableId="1906797607">
    <w:abstractNumId w:val="248"/>
  </w:num>
  <w:num w:numId="215" w16cid:durableId="1946568782">
    <w:abstractNumId w:val="249"/>
  </w:num>
  <w:num w:numId="216" w16cid:durableId="659431232">
    <w:abstractNumId w:val="256"/>
  </w:num>
  <w:num w:numId="217" w16cid:durableId="187720478">
    <w:abstractNumId w:val="257"/>
  </w:num>
  <w:num w:numId="218" w16cid:durableId="1280525509">
    <w:abstractNumId w:val="258"/>
  </w:num>
  <w:num w:numId="219" w16cid:durableId="1840346585">
    <w:abstractNumId w:val="262"/>
  </w:num>
  <w:num w:numId="220" w16cid:durableId="1209415892">
    <w:abstractNumId w:val="265"/>
  </w:num>
  <w:num w:numId="221" w16cid:durableId="1355185782">
    <w:abstractNumId w:val="278"/>
  </w:num>
  <w:num w:numId="222" w16cid:durableId="937064487">
    <w:abstractNumId w:val="279"/>
  </w:num>
  <w:num w:numId="223" w16cid:durableId="939488090">
    <w:abstractNumId w:val="280"/>
  </w:num>
  <w:num w:numId="224" w16cid:durableId="352419827">
    <w:abstractNumId w:val="290"/>
  </w:num>
  <w:num w:numId="225" w16cid:durableId="1535459581">
    <w:abstractNumId w:val="297"/>
  </w:num>
  <w:num w:numId="226" w16cid:durableId="1956326633">
    <w:abstractNumId w:val="301"/>
  </w:num>
  <w:num w:numId="227" w16cid:durableId="320357820">
    <w:abstractNumId w:val="305"/>
  </w:num>
  <w:num w:numId="228" w16cid:durableId="2027052382">
    <w:abstractNumId w:val="306"/>
  </w:num>
  <w:num w:numId="229" w16cid:durableId="972831678">
    <w:abstractNumId w:val="307"/>
  </w:num>
  <w:num w:numId="230" w16cid:durableId="713887211">
    <w:abstractNumId w:val="308"/>
  </w:num>
  <w:num w:numId="231" w16cid:durableId="674459922">
    <w:abstractNumId w:val="309"/>
  </w:num>
  <w:num w:numId="232" w16cid:durableId="555512376">
    <w:abstractNumId w:val="314"/>
  </w:num>
  <w:num w:numId="233" w16cid:durableId="695545720">
    <w:abstractNumId w:val="315"/>
  </w:num>
  <w:num w:numId="234" w16cid:durableId="1286738077">
    <w:abstractNumId w:val="317"/>
  </w:num>
  <w:num w:numId="235" w16cid:durableId="2146851493">
    <w:abstractNumId w:val="318"/>
  </w:num>
  <w:num w:numId="236" w16cid:durableId="701519176">
    <w:abstractNumId w:val="319"/>
  </w:num>
  <w:num w:numId="237" w16cid:durableId="1638532115">
    <w:abstractNumId w:val="320"/>
  </w:num>
  <w:num w:numId="238" w16cid:durableId="2117404466">
    <w:abstractNumId w:val="324"/>
  </w:num>
  <w:num w:numId="239" w16cid:durableId="760684111">
    <w:abstractNumId w:val="329"/>
  </w:num>
  <w:num w:numId="240" w16cid:durableId="1934698522">
    <w:abstractNumId w:val="335"/>
  </w:num>
  <w:num w:numId="241" w16cid:durableId="757824838">
    <w:abstractNumId w:val="336"/>
  </w:num>
  <w:num w:numId="242" w16cid:durableId="1251936695">
    <w:abstractNumId w:val="337"/>
  </w:num>
  <w:num w:numId="243" w16cid:durableId="1455632814">
    <w:abstractNumId w:val="339"/>
  </w:num>
  <w:num w:numId="244" w16cid:durableId="355498204">
    <w:abstractNumId w:val="340"/>
  </w:num>
  <w:num w:numId="245" w16cid:durableId="1554534668">
    <w:abstractNumId w:val="342"/>
  </w:num>
  <w:num w:numId="246" w16cid:durableId="1898934035">
    <w:abstractNumId w:val="351"/>
  </w:num>
  <w:num w:numId="247" w16cid:durableId="2064986021">
    <w:abstractNumId w:val="352"/>
  </w:num>
  <w:num w:numId="248" w16cid:durableId="290792643">
    <w:abstractNumId w:val="353"/>
  </w:num>
  <w:num w:numId="249" w16cid:durableId="60297344">
    <w:abstractNumId w:val="357"/>
  </w:num>
  <w:num w:numId="250" w16cid:durableId="627470428">
    <w:abstractNumId w:val="360"/>
  </w:num>
  <w:num w:numId="251" w16cid:durableId="1432821050">
    <w:abstractNumId w:val="364"/>
  </w:num>
  <w:num w:numId="252" w16cid:durableId="1994530485">
    <w:abstractNumId w:val="366"/>
  </w:num>
  <w:num w:numId="253" w16cid:durableId="1027216356">
    <w:abstractNumId w:val="371"/>
  </w:num>
  <w:num w:numId="254" w16cid:durableId="1162549314">
    <w:abstractNumId w:val="378"/>
  </w:num>
  <w:num w:numId="255" w16cid:durableId="1263801197">
    <w:abstractNumId w:val="382"/>
  </w:num>
  <w:num w:numId="256" w16cid:durableId="1661498044">
    <w:abstractNumId w:val="383"/>
  </w:num>
  <w:num w:numId="257" w16cid:durableId="1473256899">
    <w:abstractNumId w:val="386"/>
  </w:num>
  <w:num w:numId="258" w16cid:durableId="2061054145">
    <w:abstractNumId w:val="397"/>
  </w:num>
  <w:num w:numId="259" w16cid:durableId="496000607">
    <w:abstractNumId w:val="399"/>
  </w:num>
  <w:num w:numId="260" w16cid:durableId="518272905">
    <w:abstractNumId w:val="403"/>
  </w:num>
  <w:num w:numId="261" w16cid:durableId="1237979429">
    <w:abstractNumId w:val="404"/>
  </w:num>
  <w:num w:numId="262" w16cid:durableId="1943151374">
    <w:abstractNumId w:val="405"/>
  </w:num>
  <w:num w:numId="263" w16cid:durableId="135295933">
    <w:abstractNumId w:val="27"/>
  </w:num>
  <w:num w:numId="264" w16cid:durableId="1932085848">
    <w:abstractNumId w:val="76"/>
  </w:num>
  <w:num w:numId="265" w16cid:durableId="1619920041">
    <w:abstractNumId w:val="165"/>
  </w:num>
  <w:num w:numId="266" w16cid:durableId="42290636">
    <w:abstractNumId w:val="323"/>
  </w:num>
  <w:num w:numId="267" w16cid:durableId="1281184120">
    <w:abstractNumId w:val="377"/>
  </w:num>
  <w:num w:numId="268" w16cid:durableId="897978767">
    <w:abstractNumId w:val="155"/>
  </w:num>
  <w:num w:numId="269" w16cid:durableId="1733115971">
    <w:abstractNumId w:val="184"/>
  </w:num>
  <w:num w:numId="270" w16cid:durableId="263348678">
    <w:abstractNumId w:val="149"/>
  </w:num>
  <w:num w:numId="271" w16cid:durableId="2010714378">
    <w:abstractNumId w:val="34"/>
  </w:num>
  <w:num w:numId="272" w16cid:durableId="2074548006">
    <w:abstractNumId w:val="82"/>
  </w:num>
  <w:num w:numId="273" w16cid:durableId="1355839649">
    <w:abstractNumId w:val="194"/>
  </w:num>
  <w:num w:numId="274" w16cid:durableId="2133090987">
    <w:abstractNumId w:val="39"/>
  </w:num>
  <w:num w:numId="275" w16cid:durableId="454786913">
    <w:abstractNumId w:val="31"/>
  </w:num>
  <w:num w:numId="276" w16cid:durableId="763496807">
    <w:abstractNumId w:val="310"/>
  </w:num>
  <w:num w:numId="277" w16cid:durableId="1752968552">
    <w:abstractNumId w:val="158"/>
  </w:num>
  <w:num w:numId="278" w16cid:durableId="305279541">
    <w:abstractNumId w:val="287"/>
  </w:num>
  <w:num w:numId="279" w16cid:durableId="55393744">
    <w:abstractNumId w:val="109"/>
  </w:num>
  <w:num w:numId="280" w16cid:durableId="2019647615">
    <w:abstractNumId w:val="223"/>
  </w:num>
  <w:num w:numId="281" w16cid:durableId="926617755">
    <w:abstractNumId w:val="204"/>
  </w:num>
  <w:num w:numId="282" w16cid:durableId="170611774">
    <w:abstractNumId w:val="52"/>
  </w:num>
  <w:num w:numId="283" w16cid:durableId="1519780175">
    <w:abstractNumId w:val="344"/>
  </w:num>
  <w:num w:numId="284" w16cid:durableId="1832139834">
    <w:abstractNumId w:val="161"/>
  </w:num>
  <w:num w:numId="285" w16cid:durableId="426467418">
    <w:abstractNumId w:val="105"/>
  </w:num>
  <w:num w:numId="286" w16cid:durableId="104349329">
    <w:abstractNumId w:val="376"/>
  </w:num>
  <w:num w:numId="287" w16cid:durableId="520315059">
    <w:abstractNumId w:val="32"/>
  </w:num>
  <w:num w:numId="288" w16cid:durableId="464665979">
    <w:abstractNumId w:val="259"/>
  </w:num>
  <w:num w:numId="289" w16cid:durableId="328561299">
    <w:abstractNumId w:val="174"/>
  </w:num>
  <w:num w:numId="290" w16cid:durableId="871461891">
    <w:abstractNumId w:val="322"/>
  </w:num>
  <w:num w:numId="291" w16cid:durableId="1857621298">
    <w:abstractNumId w:val="393"/>
  </w:num>
  <w:num w:numId="292" w16cid:durableId="640354741">
    <w:abstractNumId w:val="51"/>
  </w:num>
  <w:num w:numId="293" w16cid:durableId="2115514054">
    <w:abstractNumId w:val="164"/>
  </w:num>
  <w:num w:numId="294" w16cid:durableId="68699683">
    <w:abstractNumId w:val="381"/>
  </w:num>
  <w:num w:numId="295" w16cid:durableId="1650397619">
    <w:abstractNumId w:val="146"/>
  </w:num>
  <w:num w:numId="296" w16cid:durableId="1394157451">
    <w:abstractNumId w:val="152"/>
  </w:num>
  <w:num w:numId="297" w16cid:durableId="519929086">
    <w:abstractNumId w:val="359"/>
  </w:num>
  <w:num w:numId="298" w16cid:durableId="1897037348">
    <w:abstractNumId w:val="400"/>
  </w:num>
  <w:num w:numId="299" w16cid:durableId="1157772174">
    <w:abstractNumId w:val="94"/>
  </w:num>
  <w:num w:numId="300" w16cid:durableId="609164654">
    <w:abstractNumId w:val="37"/>
  </w:num>
  <w:num w:numId="301" w16cid:durableId="1190487036">
    <w:abstractNumId w:val="401"/>
  </w:num>
  <w:num w:numId="302" w16cid:durableId="2026133575">
    <w:abstractNumId w:val="172"/>
  </w:num>
  <w:num w:numId="303" w16cid:durableId="194344994">
    <w:abstractNumId w:val="270"/>
  </w:num>
  <w:num w:numId="304" w16cid:durableId="233511710">
    <w:abstractNumId w:val="253"/>
  </w:num>
  <w:num w:numId="305" w16cid:durableId="1063404822">
    <w:abstractNumId w:val="237"/>
  </w:num>
  <w:num w:numId="306" w16cid:durableId="1587883860">
    <w:abstractNumId w:val="347"/>
  </w:num>
  <w:num w:numId="307" w16cid:durableId="1495292534">
    <w:abstractNumId w:val="217"/>
  </w:num>
  <w:num w:numId="308" w16cid:durableId="65539966">
    <w:abstractNumId w:val="11"/>
  </w:num>
  <w:num w:numId="309" w16cid:durableId="741485084">
    <w:abstractNumId w:val="316"/>
  </w:num>
  <w:num w:numId="310" w16cid:durableId="419453845">
    <w:abstractNumId w:val="370"/>
  </w:num>
  <w:num w:numId="311" w16cid:durableId="293146964">
    <w:abstractNumId w:val="170"/>
  </w:num>
  <w:num w:numId="312" w16cid:durableId="1600408105">
    <w:abstractNumId w:val="230"/>
  </w:num>
  <w:num w:numId="313" w16cid:durableId="433289442">
    <w:abstractNumId w:val="345"/>
  </w:num>
  <w:num w:numId="314" w16cid:durableId="538933362">
    <w:abstractNumId w:val="151"/>
  </w:num>
  <w:num w:numId="315" w16cid:durableId="198670540">
    <w:abstractNumId w:val="341"/>
  </w:num>
  <w:num w:numId="316" w16cid:durableId="1571229769">
    <w:abstractNumId w:val="373"/>
  </w:num>
  <w:num w:numId="317" w16cid:durableId="1046493528">
    <w:abstractNumId w:val="38"/>
  </w:num>
  <w:num w:numId="318" w16cid:durableId="553388264">
    <w:abstractNumId w:val="67"/>
  </w:num>
  <w:num w:numId="319" w16cid:durableId="988822421">
    <w:abstractNumId w:val="234"/>
  </w:num>
  <w:num w:numId="320" w16cid:durableId="1619800172">
    <w:abstractNumId w:val="28"/>
  </w:num>
  <w:num w:numId="321" w16cid:durableId="1266614296">
    <w:abstractNumId w:val="71"/>
  </w:num>
  <w:num w:numId="322" w16cid:durableId="203097986">
    <w:abstractNumId w:val="3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3" w16cid:durableId="60980951">
    <w:abstractNumId w:val="95"/>
  </w:num>
  <w:num w:numId="324" w16cid:durableId="762267828">
    <w:abstractNumId w:val="239"/>
  </w:num>
  <w:num w:numId="325" w16cid:durableId="1392193520">
    <w:abstractNumId w:val="289"/>
  </w:num>
  <w:num w:numId="326" w16cid:durableId="22874749">
    <w:abstractNumId w:val="63"/>
  </w:num>
  <w:num w:numId="327" w16cid:durableId="1011569240">
    <w:abstractNumId w:val="275"/>
  </w:num>
  <w:num w:numId="328" w16cid:durableId="1062943985">
    <w:abstractNumId w:val="181"/>
  </w:num>
  <w:num w:numId="329" w16cid:durableId="1277713904">
    <w:abstractNumId w:val="107"/>
  </w:num>
  <w:num w:numId="330" w16cid:durableId="994643062">
    <w:abstractNumId w:val="251"/>
  </w:num>
  <w:num w:numId="331" w16cid:durableId="1503736354">
    <w:abstractNumId w:val="390"/>
  </w:num>
  <w:num w:numId="332" w16cid:durableId="153683935">
    <w:abstractNumId w:val="187"/>
  </w:num>
  <w:num w:numId="333" w16cid:durableId="1359744516">
    <w:abstractNumId w:val="300"/>
  </w:num>
  <w:num w:numId="334" w16cid:durableId="1315261313">
    <w:abstractNumId w:val="333"/>
  </w:num>
  <w:num w:numId="335" w16cid:durableId="1645088651">
    <w:abstractNumId w:val="385"/>
  </w:num>
  <w:num w:numId="336" w16cid:durableId="426661398">
    <w:abstractNumId w:val="66"/>
  </w:num>
  <w:num w:numId="337" w16cid:durableId="322779273">
    <w:abstractNumId w:val="84"/>
  </w:num>
  <w:num w:numId="338" w16cid:durableId="1613047898">
    <w:abstractNumId w:val="214"/>
  </w:num>
  <w:num w:numId="339" w16cid:durableId="354888071">
    <w:abstractNumId w:val="250"/>
  </w:num>
  <w:num w:numId="340" w16cid:durableId="1639070806">
    <w:abstractNumId w:val="331"/>
  </w:num>
  <w:num w:numId="341" w16cid:durableId="1872723922">
    <w:abstractNumId w:val="166"/>
  </w:num>
  <w:num w:numId="342" w16cid:durableId="1581671933">
    <w:abstractNumId w:val="384"/>
  </w:num>
  <w:num w:numId="343" w16cid:durableId="1041589237">
    <w:abstractNumId w:val="260"/>
  </w:num>
  <w:num w:numId="344" w16cid:durableId="665668644">
    <w:abstractNumId w:val="354"/>
  </w:num>
  <w:num w:numId="345" w16cid:durableId="187566552">
    <w:abstractNumId w:val="29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6" w16cid:durableId="314383880">
    <w:abstractNumId w:val="2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7" w16cid:durableId="1275134549">
    <w:abstractNumId w:val="207"/>
    <w:lvlOverride w:ilvl="0">
      <w:startOverride w:val="1"/>
    </w:lvlOverride>
    <w:lvlOverride w:ilvl="1"/>
    <w:lvlOverride w:ilvl="2"/>
    <w:lvlOverride w:ilvl="3"/>
    <w:lvlOverride w:ilvl="4"/>
    <w:lvlOverride w:ilvl="5"/>
    <w:lvlOverride w:ilvl="6"/>
    <w:lvlOverride w:ilvl="7"/>
    <w:lvlOverride w:ilvl="8"/>
  </w:num>
  <w:num w:numId="348" w16cid:durableId="2083596792">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9" w16cid:durableId="2133791252">
    <w:abstractNumId w:val="154"/>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350" w16cid:durableId="1809204830">
    <w:abstractNumId w:val="206"/>
  </w:num>
  <w:num w:numId="351" w16cid:durableId="1262949720">
    <w:abstractNumId w:val="327"/>
  </w:num>
  <w:num w:numId="352" w16cid:durableId="881865530">
    <w:abstractNumId w:val="392"/>
  </w:num>
  <w:num w:numId="353" w16cid:durableId="2128235554">
    <w:abstractNumId w:val="398"/>
  </w:num>
  <w:num w:numId="354" w16cid:durableId="725759596">
    <w:abstractNumId w:val="356"/>
  </w:num>
  <w:num w:numId="355" w16cid:durableId="998654415">
    <w:abstractNumId w:val="178"/>
  </w:num>
  <w:num w:numId="356" w16cid:durableId="1055206186">
    <w:abstractNumId w:val="117"/>
  </w:num>
  <w:num w:numId="357" w16cid:durableId="1604264314">
    <w:abstractNumId w:val="365"/>
  </w:num>
  <w:num w:numId="358" w16cid:durableId="1051995803">
    <w:abstractNumId w:val="190"/>
  </w:num>
  <w:num w:numId="359" w16cid:durableId="1530531195">
    <w:abstractNumId w:val="277"/>
  </w:num>
  <w:num w:numId="360" w16cid:durableId="636956102">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1" w16cid:durableId="1412383873">
    <w:abstractNumId w:val="291"/>
    <w:lvlOverride w:ilvl="0">
      <w:startOverride w:val="1"/>
    </w:lvlOverride>
    <w:lvlOverride w:ilvl="1">
      <w:startOverride w:val="1"/>
    </w:lvlOverride>
    <w:lvlOverride w:ilvl="2">
      <w:startOverride w:val="1"/>
    </w:lvlOverride>
    <w:lvlOverride w:ilvl="3">
      <w:startOverride w:val="1"/>
    </w:lvlOverride>
    <w:lvlOverride w:ilvl="4">
      <w:startOverride w:val="15"/>
    </w:lvlOverride>
    <w:lvlOverride w:ilvl="5">
      <w:startOverride w:val="1"/>
    </w:lvlOverride>
    <w:lvlOverride w:ilvl="6">
      <w:startOverride w:val="1"/>
    </w:lvlOverride>
    <w:lvlOverride w:ilvl="7">
      <w:startOverride w:val="1"/>
    </w:lvlOverride>
    <w:lvlOverride w:ilvl="8">
      <w:startOverride w:val="1"/>
    </w:lvlOverride>
  </w:num>
  <w:num w:numId="362" w16cid:durableId="61290924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3" w16cid:durableId="1028799703">
    <w:abstractNumId w:val="2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4" w16cid:durableId="539589325">
    <w:abstractNumId w:val="175"/>
  </w:num>
  <w:num w:numId="365" w16cid:durableId="124854339">
    <w:abstractNumId w:val="201"/>
  </w:num>
  <w:num w:numId="366" w16cid:durableId="394279455">
    <w:abstractNumId w:val="372"/>
  </w:num>
  <w:num w:numId="367" w16cid:durableId="460001384">
    <w:abstractNumId w:val="282"/>
  </w:num>
  <w:num w:numId="368" w16cid:durableId="1007832426">
    <w:abstractNumId w:val="346"/>
  </w:num>
  <w:num w:numId="369" w16cid:durableId="878401100">
    <w:abstractNumId w:val="212"/>
  </w:num>
  <w:num w:numId="370" w16cid:durableId="1579287431">
    <w:abstractNumId w:val="62"/>
  </w:num>
  <w:num w:numId="371" w16cid:durableId="254824407">
    <w:abstractNumId w:val="169"/>
  </w:num>
  <w:num w:numId="372" w16cid:durableId="952399253">
    <w:abstractNumId w:val="236"/>
  </w:num>
  <w:num w:numId="373" w16cid:durableId="711660234">
    <w:abstractNumId w:val="132"/>
  </w:num>
  <w:num w:numId="374" w16cid:durableId="992484357">
    <w:abstractNumId w:val="68"/>
  </w:num>
  <w:num w:numId="375" w16cid:durableId="1034889080">
    <w:abstractNumId w:val="285"/>
  </w:num>
  <w:num w:numId="376" w16cid:durableId="1931887049">
    <w:abstractNumId w:val="130"/>
  </w:num>
  <w:num w:numId="377" w16cid:durableId="1986422973">
    <w:abstractNumId w:val="264"/>
  </w:num>
  <w:num w:numId="378" w16cid:durableId="22438234">
    <w:abstractNumId w:val="391"/>
  </w:num>
  <w:num w:numId="379" w16cid:durableId="1461454628">
    <w:abstractNumId w:val="103"/>
  </w:num>
  <w:num w:numId="380" w16cid:durableId="63186463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18BA8CC1-75D7-464A-8112-116174125884}"/>
  </w:docVars>
  <w:rsids>
    <w:rsidRoot w:val="00860F58"/>
    <w:rsid w:val="00000033"/>
    <w:rsid w:val="00000B49"/>
    <w:rsid w:val="00000BA8"/>
    <w:rsid w:val="00001206"/>
    <w:rsid w:val="0000213E"/>
    <w:rsid w:val="00002CEC"/>
    <w:rsid w:val="00003781"/>
    <w:rsid w:val="0000397B"/>
    <w:rsid w:val="00003B76"/>
    <w:rsid w:val="00003E62"/>
    <w:rsid w:val="00003F74"/>
    <w:rsid w:val="00004503"/>
    <w:rsid w:val="00004585"/>
    <w:rsid w:val="000047EA"/>
    <w:rsid w:val="00005035"/>
    <w:rsid w:val="0000504A"/>
    <w:rsid w:val="000050B5"/>
    <w:rsid w:val="0000536F"/>
    <w:rsid w:val="000054F7"/>
    <w:rsid w:val="000057DE"/>
    <w:rsid w:val="00005AAF"/>
    <w:rsid w:val="0000674B"/>
    <w:rsid w:val="00006750"/>
    <w:rsid w:val="00006B18"/>
    <w:rsid w:val="00006B3A"/>
    <w:rsid w:val="00006BA7"/>
    <w:rsid w:val="00010381"/>
    <w:rsid w:val="00010D14"/>
    <w:rsid w:val="0001136E"/>
    <w:rsid w:val="00011391"/>
    <w:rsid w:val="00011547"/>
    <w:rsid w:val="00012264"/>
    <w:rsid w:val="0001281A"/>
    <w:rsid w:val="00012CD8"/>
    <w:rsid w:val="00013DF9"/>
    <w:rsid w:val="000142AD"/>
    <w:rsid w:val="0001474D"/>
    <w:rsid w:val="00014A0B"/>
    <w:rsid w:val="00014C21"/>
    <w:rsid w:val="00014E75"/>
    <w:rsid w:val="000154BA"/>
    <w:rsid w:val="00015622"/>
    <w:rsid w:val="00015A3D"/>
    <w:rsid w:val="0001668F"/>
    <w:rsid w:val="000179B5"/>
    <w:rsid w:val="00020277"/>
    <w:rsid w:val="000204EF"/>
    <w:rsid w:val="000209BE"/>
    <w:rsid w:val="00021393"/>
    <w:rsid w:val="00021585"/>
    <w:rsid w:val="0002182E"/>
    <w:rsid w:val="00021856"/>
    <w:rsid w:val="00023686"/>
    <w:rsid w:val="000238F5"/>
    <w:rsid w:val="00023A83"/>
    <w:rsid w:val="00023DA9"/>
    <w:rsid w:val="0002433F"/>
    <w:rsid w:val="0002475D"/>
    <w:rsid w:val="00024CC5"/>
    <w:rsid w:val="00025075"/>
    <w:rsid w:val="0002527D"/>
    <w:rsid w:val="0002537F"/>
    <w:rsid w:val="00025DFF"/>
    <w:rsid w:val="00026991"/>
    <w:rsid w:val="000270E3"/>
    <w:rsid w:val="000273B6"/>
    <w:rsid w:val="00027931"/>
    <w:rsid w:val="00030ABA"/>
    <w:rsid w:val="00030D76"/>
    <w:rsid w:val="00030F74"/>
    <w:rsid w:val="000310A5"/>
    <w:rsid w:val="000313AE"/>
    <w:rsid w:val="000313C6"/>
    <w:rsid w:val="000316EE"/>
    <w:rsid w:val="00031C9D"/>
    <w:rsid w:val="00032183"/>
    <w:rsid w:val="000322F2"/>
    <w:rsid w:val="00032959"/>
    <w:rsid w:val="00032F2E"/>
    <w:rsid w:val="00033D11"/>
    <w:rsid w:val="00033FE7"/>
    <w:rsid w:val="0003506D"/>
    <w:rsid w:val="00035167"/>
    <w:rsid w:val="000357BC"/>
    <w:rsid w:val="000359AF"/>
    <w:rsid w:val="000361EE"/>
    <w:rsid w:val="00036317"/>
    <w:rsid w:val="00036718"/>
    <w:rsid w:val="000371EB"/>
    <w:rsid w:val="00037E94"/>
    <w:rsid w:val="00041140"/>
    <w:rsid w:val="00041417"/>
    <w:rsid w:val="000421D5"/>
    <w:rsid w:val="00042954"/>
    <w:rsid w:val="00042BB4"/>
    <w:rsid w:val="00042D37"/>
    <w:rsid w:val="00042D7C"/>
    <w:rsid w:val="000438F1"/>
    <w:rsid w:val="00043AAD"/>
    <w:rsid w:val="00050E01"/>
    <w:rsid w:val="00051C2E"/>
    <w:rsid w:val="00051D25"/>
    <w:rsid w:val="000528DE"/>
    <w:rsid w:val="0005309D"/>
    <w:rsid w:val="000533BF"/>
    <w:rsid w:val="00053559"/>
    <w:rsid w:val="000538D5"/>
    <w:rsid w:val="00053B68"/>
    <w:rsid w:val="0005436E"/>
    <w:rsid w:val="000548BA"/>
    <w:rsid w:val="00054DC5"/>
    <w:rsid w:val="00054DED"/>
    <w:rsid w:val="0005695E"/>
    <w:rsid w:val="00057235"/>
    <w:rsid w:val="00057686"/>
    <w:rsid w:val="00060390"/>
    <w:rsid w:val="0006063E"/>
    <w:rsid w:val="00061228"/>
    <w:rsid w:val="00061915"/>
    <w:rsid w:val="00061A21"/>
    <w:rsid w:val="00061CF9"/>
    <w:rsid w:val="00061DA4"/>
    <w:rsid w:val="00061EA5"/>
    <w:rsid w:val="00062082"/>
    <w:rsid w:val="00062088"/>
    <w:rsid w:val="00062C8C"/>
    <w:rsid w:val="000635F9"/>
    <w:rsid w:val="00064E47"/>
    <w:rsid w:val="000661FE"/>
    <w:rsid w:val="00066CF5"/>
    <w:rsid w:val="00066D90"/>
    <w:rsid w:val="00067598"/>
    <w:rsid w:val="0006761B"/>
    <w:rsid w:val="000713BD"/>
    <w:rsid w:val="00071741"/>
    <w:rsid w:val="00072265"/>
    <w:rsid w:val="00073335"/>
    <w:rsid w:val="00073B1F"/>
    <w:rsid w:val="00075317"/>
    <w:rsid w:val="00076164"/>
    <w:rsid w:val="0007685C"/>
    <w:rsid w:val="000769FD"/>
    <w:rsid w:val="00076C76"/>
    <w:rsid w:val="00076C94"/>
    <w:rsid w:val="00076CC9"/>
    <w:rsid w:val="00077023"/>
    <w:rsid w:val="000772FE"/>
    <w:rsid w:val="0007753C"/>
    <w:rsid w:val="00077697"/>
    <w:rsid w:val="00077AD2"/>
    <w:rsid w:val="00077E0B"/>
    <w:rsid w:val="00080184"/>
    <w:rsid w:val="00080523"/>
    <w:rsid w:val="0008091C"/>
    <w:rsid w:val="00080A83"/>
    <w:rsid w:val="00080B22"/>
    <w:rsid w:val="000810DA"/>
    <w:rsid w:val="000838B4"/>
    <w:rsid w:val="00083A19"/>
    <w:rsid w:val="00083E0E"/>
    <w:rsid w:val="000849FF"/>
    <w:rsid w:val="00084A18"/>
    <w:rsid w:val="000852AA"/>
    <w:rsid w:val="00085B51"/>
    <w:rsid w:val="00086BBC"/>
    <w:rsid w:val="00087419"/>
    <w:rsid w:val="0008761C"/>
    <w:rsid w:val="00087BA7"/>
    <w:rsid w:val="00087E8D"/>
    <w:rsid w:val="000902E0"/>
    <w:rsid w:val="000903F0"/>
    <w:rsid w:val="000904F2"/>
    <w:rsid w:val="00090B30"/>
    <w:rsid w:val="00090C83"/>
    <w:rsid w:val="00091FF3"/>
    <w:rsid w:val="000925ED"/>
    <w:rsid w:val="000926AE"/>
    <w:rsid w:val="00093065"/>
    <w:rsid w:val="000937D1"/>
    <w:rsid w:val="000941AF"/>
    <w:rsid w:val="00094B32"/>
    <w:rsid w:val="00096E3C"/>
    <w:rsid w:val="000A0442"/>
    <w:rsid w:val="000A0C4C"/>
    <w:rsid w:val="000A1E0F"/>
    <w:rsid w:val="000A23EF"/>
    <w:rsid w:val="000A3623"/>
    <w:rsid w:val="000A3F6E"/>
    <w:rsid w:val="000A424A"/>
    <w:rsid w:val="000A4CF1"/>
    <w:rsid w:val="000A5623"/>
    <w:rsid w:val="000A5E84"/>
    <w:rsid w:val="000A5ED3"/>
    <w:rsid w:val="000A613B"/>
    <w:rsid w:val="000A64B3"/>
    <w:rsid w:val="000A65CE"/>
    <w:rsid w:val="000A6A8F"/>
    <w:rsid w:val="000A6F33"/>
    <w:rsid w:val="000A71E1"/>
    <w:rsid w:val="000A79E5"/>
    <w:rsid w:val="000B0074"/>
    <w:rsid w:val="000B096B"/>
    <w:rsid w:val="000B13DF"/>
    <w:rsid w:val="000B151C"/>
    <w:rsid w:val="000B1E0D"/>
    <w:rsid w:val="000B204A"/>
    <w:rsid w:val="000B237B"/>
    <w:rsid w:val="000B2404"/>
    <w:rsid w:val="000B2549"/>
    <w:rsid w:val="000B26B3"/>
    <w:rsid w:val="000B27E7"/>
    <w:rsid w:val="000B300C"/>
    <w:rsid w:val="000B3936"/>
    <w:rsid w:val="000B488B"/>
    <w:rsid w:val="000B4B16"/>
    <w:rsid w:val="000B504C"/>
    <w:rsid w:val="000B582A"/>
    <w:rsid w:val="000B5D23"/>
    <w:rsid w:val="000B67EC"/>
    <w:rsid w:val="000C0AC3"/>
    <w:rsid w:val="000C183C"/>
    <w:rsid w:val="000C2341"/>
    <w:rsid w:val="000C26A7"/>
    <w:rsid w:val="000C394D"/>
    <w:rsid w:val="000C39FA"/>
    <w:rsid w:val="000C6362"/>
    <w:rsid w:val="000C6D13"/>
    <w:rsid w:val="000C7172"/>
    <w:rsid w:val="000D0337"/>
    <w:rsid w:val="000D08C5"/>
    <w:rsid w:val="000D0ABF"/>
    <w:rsid w:val="000D2807"/>
    <w:rsid w:val="000D39AD"/>
    <w:rsid w:val="000D3B39"/>
    <w:rsid w:val="000D3EE8"/>
    <w:rsid w:val="000D4975"/>
    <w:rsid w:val="000D536A"/>
    <w:rsid w:val="000D560C"/>
    <w:rsid w:val="000D588C"/>
    <w:rsid w:val="000D64D2"/>
    <w:rsid w:val="000D6559"/>
    <w:rsid w:val="000D65ED"/>
    <w:rsid w:val="000E0830"/>
    <w:rsid w:val="000E10B3"/>
    <w:rsid w:val="000E16EB"/>
    <w:rsid w:val="000E2118"/>
    <w:rsid w:val="000E25B7"/>
    <w:rsid w:val="000E2A4C"/>
    <w:rsid w:val="000E2BA0"/>
    <w:rsid w:val="000E37AE"/>
    <w:rsid w:val="000E4362"/>
    <w:rsid w:val="000E506D"/>
    <w:rsid w:val="000E5A16"/>
    <w:rsid w:val="000E726F"/>
    <w:rsid w:val="000E7668"/>
    <w:rsid w:val="000F0853"/>
    <w:rsid w:val="000F12A6"/>
    <w:rsid w:val="000F12EB"/>
    <w:rsid w:val="000F130A"/>
    <w:rsid w:val="000F1A68"/>
    <w:rsid w:val="000F1B93"/>
    <w:rsid w:val="000F1CF0"/>
    <w:rsid w:val="000F2CEB"/>
    <w:rsid w:val="000F3D85"/>
    <w:rsid w:val="000F3F6E"/>
    <w:rsid w:val="000F54EC"/>
    <w:rsid w:val="000F6086"/>
    <w:rsid w:val="000F6161"/>
    <w:rsid w:val="000F6C5C"/>
    <w:rsid w:val="000F74B0"/>
    <w:rsid w:val="00101201"/>
    <w:rsid w:val="00101260"/>
    <w:rsid w:val="0010156F"/>
    <w:rsid w:val="0010170D"/>
    <w:rsid w:val="00101847"/>
    <w:rsid w:val="00102F3C"/>
    <w:rsid w:val="00103922"/>
    <w:rsid w:val="0010404E"/>
    <w:rsid w:val="00106394"/>
    <w:rsid w:val="00106C97"/>
    <w:rsid w:val="00107282"/>
    <w:rsid w:val="00110130"/>
    <w:rsid w:val="00110320"/>
    <w:rsid w:val="00110E87"/>
    <w:rsid w:val="00110F82"/>
    <w:rsid w:val="001116BE"/>
    <w:rsid w:val="0011175B"/>
    <w:rsid w:val="00112295"/>
    <w:rsid w:val="0011232A"/>
    <w:rsid w:val="001124FA"/>
    <w:rsid w:val="00113A44"/>
    <w:rsid w:val="00113C88"/>
    <w:rsid w:val="0011410A"/>
    <w:rsid w:val="00114BF3"/>
    <w:rsid w:val="0011500C"/>
    <w:rsid w:val="001150EC"/>
    <w:rsid w:val="001164F8"/>
    <w:rsid w:val="00116B80"/>
    <w:rsid w:val="00117543"/>
    <w:rsid w:val="00117D63"/>
    <w:rsid w:val="00120332"/>
    <w:rsid w:val="00120F9B"/>
    <w:rsid w:val="00121B64"/>
    <w:rsid w:val="00121DBB"/>
    <w:rsid w:val="00121FE8"/>
    <w:rsid w:val="001225A6"/>
    <w:rsid w:val="0012292F"/>
    <w:rsid w:val="00123063"/>
    <w:rsid w:val="001241AC"/>
    <w:rsid w:val="0012459F"/>
    <w:rsid w:val="001252FA"/>
    <w:rsid w:val="001261B4"/>
    <w:rsid w:val="00127915"/>
    <w:rsid w:val="0013043A"/>
    <w:rsid w:val="00130CDA"/>
    <w:rsid w:val="00130FB2"/>
    <w:rsid w:val="00131261"/>
    <w:rsid w:val="00131AB8"/>
    <w:rsid w:val="00131B3C"/>
    <w:rsid w:val="00131D4E"/>
    <w:rsid w:val="001322F5"/>
    <w:rsid w:val="00132433"/>
    <w:rsid w:val="00132775"/>
    <w:rsid w:val="00132839"/>
    <w:rsid w:val="00132BC6"/>
    <w:rsid w:val="00133C95"/>
    <w:rsid w:val="00134D5D"/>
    <w:rsid w:val="00134DB9"/>
    <w:rsid w:val="001356A1"/>
    <w:rsid w:val="00135DE8"/>
    <w:rsid w:val="001362C3"/>
    <w:rsid w:val="00136412"/>
    <w:rsid w:val="001367CA"/>
    <w:rsid w:val="00136FA0"/>
    <w:rsid w:val="001370BD"/>
    <w:rsid w:val="0013714B"/>
    <w:rsid w:val="00137908"/>
    <w:rsid w:val="00137EDC"/>
    <w:rsid w:val="001404E9"/>
    <w:rsid w:val="0014198C"/>
    <w:rsid w:val="001422F5"/>
    <w:rsid w:val="001423D8"/>
    <w:rsid w:val="0014244D"/>
    <w:rsid w:val="00143377"/>
    <w:rsid w:val="00143A24"/>
    <w:rsid w:val="0014458B"/>
    <w:rsid w:val="00144647"/>
    <w:rsid w:val="00144680"/>
    <w:rsid w:val="001448FB"/>
    <w:rsid w:val="00144D92"/>
    <w:rsid w:val="0014529D"/>
    <w:rsid w:val="00145B54"/>
    <w:rsid w:val="00145E30"/>
    <w:rsid w:val="00145EA5"/>
    <w:rsid w:val="00145FE8"/>
    <w:rsid w:val="00146D41"/>
    <w:rsid w:val="001507AB"/>
    <w:rsid w:val="001507C6"/>
    <w:rsid w:val="00152441"/>
    <w:rsid w:val="00152C6E"/>
    <w:rsid w:val="00152D93"/>
    <w:rsid w:val="00152F49"/>
    <w:rsid w:val="00152F5C"/>
    <w:rsid w:val="00153456"/>
    <w:rsid w:val="00153666"/>
    <w:rsid w:val="00155079"/>
    <w:rsid w:val="001559F7"/>
    <w:rsid w:val="00155B74"/>
    <w:rsid w:val="00156B40"/>
    <w:rsid w:val="0015723A"/>
    <w:rsid w:val="00157EA1"/>
    <w:rsid w:val="0016061A"/>
    <w:rsid w:val="00162C52"/>
    <w:rsid w:val="00163448"/>
    <w:rsid w:val="00163B93"/>
    <w:rsid w:val="00164A60"/>
    <w:rsid w:val="00164BDD"/>
    <w:rsid w:val="00165105"/>
    <w:rsid w:val="001661A5"/>
    <w:rsid w:val="001663CE"/>
    <w:rsid w:val="00166F42"/>
    <w:rsid w:val="00167E9C"/>
    <w:rsid w:val="00170081"/>
    <w:rsid w:val="001708BA"/>
    <w:rsid w:val="00170902"/>
    <w:rsid w:val="001729A4"/>
    <w:rsid w:val="00172A26"/>
    <w:rsid w:val="00172E3E"/>
    <w:rsid w:val="00173312"/>
    <w:rsid w:val="001744AE"/>
    <w:rsid w:val="001747FB"/>
    <w:rsid w:val="0017670C"/>
    <w:rsid w:val="00176CE2"/>
    <w:rsid w:val="00176E65"/>
    <w:rsid w:val="00177321"/>
    <w:rsid w:val="0017732C"/>
    <w:rsid w:val="001802B6"/>
    <w:rsid w:val="00180B3C"/>
    <w:rsid w:val="00180CF1"/>
    <w:rsid w:val="00181135"/>
    <w:rsid w:val="00181148"/>
    <w:rsid w:val="00181F72"/>
    <w:rsid w:val="0018271D"/>
    <w:rsid w:val="001832FC"/>
    <w:rsid w:val="00183B20"/>
    <w:rsid w:val="001847C1"/>
    <w:rsid w:val="00184FBF"/>
    <w:rsid w:val="00185272"/>
    <w:rsid w:val="001856E0"/>
    <w:rsid w:val="001858C3"/>
    <w:rsid w:val="00185A6C"/>
    <w:rsid w:val="001863AE"/>
    <w:rsid w:val="00186F09"/>
    <w:rsid w:val="0018723B"/>
    <w:rsid w:val="0018762C"/>
    <w:rsid w:val="001876CA"/>
    <w:rsid w:val="00190164"/>
    <w:rsid w:val="00190542"/>
    <w:rsid w:val="00190A21"/>
    <w:rsid w:val="00190CD9"/>
    <w:rsid w:val="001912F6"/>
    <w:rsid w:val="00191DB2"/>
    <w:rsid w:val="00192C06"/>
    <w:rsid w:val="00192EC3"/>
    <w:rsid w:val="00193C46"/>
    <w:rsid w:val="00193CD8"/>
    <w:rsid w:val="0019427B"/>
    <w:rsid w:val="001943C8"/>
    <w:rsid w:val="001947E1"/>
    <w:rsid w:val="0019489C"/>
    <w:rsid w:val="00194ED8"/>
    <w:rsid w:val="001952BE"/>
    <w:rsid w:val="00195515"/>
    <w:rsid w:val="00195624"/>
    <w:rsid w:val="001962CE"/>
    <w:rsid w:val="001964DD"/>
    <w:rsid w:val="00197729"/>
    <w:rsid w:val="001A131A"/>
    <w:rsid w:val="001A167F"/>
    <w:rsid w:val="001A19DB"/>
    <w:rsid w:val="001A2779"/>
    <w:rsid w:val="001A2C14"/>
    <w:rsid w:val="001A2E26"/>
    <w:rsid w:val="001A30E6"/>
    <w:rsid w:val="001A475F"/>
    <w:rsid w:val="001A491F"/>
    <w:rsid w:val="001A545A"/>
    <w:rsid w:val="001A641C"/>
    <w:rsid w:val="001B0E81"/>
    <w:rsid w:val="001B1588"/>
    <w:rsid w:val="001B25D5"/>
    <w:rsid w:val="001B3045"/>
    <w:rsid w:val="001B3D1E"/>
    <w:rsid w:val="001B40EE"/>
    <w:rsid w:val="001B5016"/>
    <w:rsid w:val="001B512B"/>
    <w:rsid w:val="001B609E"/>
    <w:rsid w:val="001B623B"/>
    <w:rsid w:val="001B6437"/>
    <w:rsid w:val="001B6A3C"/>
    <w:rsid w:val="001B6A88"/>
    <w:rsid w:val="001C005B"/>
    <w:rsid w:val="001C0A66"/>
    <w:rsid w:val="001C1394"/>
    <w:rsid w:val="001C1DF2"/>
    <w:rsid w:val="001C2467"/>
    <w:rsid w:val="001C2DD8"/>
    <w:rsid w:val="001C309E"/>
    <w:rsid w:val="001C3E91"/>
    <w:rsid w:val="001C4831"/>
    <w:rsid w:val="001C4B60"/>
    <w:rsid w:val="001C4DFC"/>
    <w:rsid w:val="001C5172"/>
    <w:rsid w:val="001C6E1E"/>
    <w:rsid w:val="001C7638"/>
    <w:rsid w:val="001D008D"/>
    <w:rsid w:val="001D0112"/>
    <w:rsid w:val="001D05F3"/>
    <w:rsid w:val="001D1123"/>
    <w:rsid w:val="001D11C1"/>
    <w:rsid w:val="001D1212"/>
    <w:rsid w:val="001D1E8D"/>
    <w:rsid w:val="001D2457"/>
    <w:rsid w:val="001D2819"/>
    <w:rsid w:val="001D3265"/>
    <w:rsid w:val="001D4D27"/>
    <w:rsid w:val="001D520C"/>
    <w:rsid w:val="001D6323"/>
    <w:rsid w:val="001D761F"/>
    <w:rsid w:val="001D7FEE"/>
    <w:rsid w:val="001E040C"/>
    <w:rsid w:val="001E0BA4"/>
    <w:rsid w:val="001E1457"/>
    <w:rsid w:val="001E15BC"/>
    <w:rsid w:val="001E3026"/>
    <w:rsid w:val="001E3092"/>
    <w:rsid w:val="001E312B"/>
    <w:rsid w:val="001E316F"/>
    <w:rsid w:val="001E3916"/>
    <w:rsid w:val="001E39B0"/>
    <w:rsid w:val="001E4188"/>
    <w:rsid w:val="001E4985"/>
    <w:rsid w:val="001E510F"/>
    <w:rsid w:val="001E5947"/>
    <w:rsid w:val="001E6465"/>
    <w:rsid w:val="001E686E"/>
    <w:rsid w:val="001E6DC1"/>
    <w:rsid w:val="001E7BB1"/>
    <w:rsid w:val="001F01E4"/>
    <w:rsid w:val="001F02E9"/>
    <w:rsid w:val="001F16D8"/>
    <w:rsid w:val="001F23CA"/>
    <w:rsid w:val="001F23D9"/>
    <w:rsid w:val="001F353D"/>
    <w:rsid w:val="001F375E"/>
    <w:rsid w:val="001F43D9"/>
    <w:rsid w:val="001F4A66"/>
    <w:rsid w:val="001F4B54"/>
    <w:rsid w:val="001F5437"/>
    <w:rsid w:val="001F56BC"/>
    <w:rsid w:val="001F5756"/>
    <w:rsid w:val="001F6FD5"/>
    <w:rsid w:val="001F70BC"/>
    <w:rsid w:val="001F74A8"/>
    <w:rsid w:val="001F7946"/>
    <w:rsid w:val="001F7DA0"/>
    <w:rsid w:val="00200893"/>
    <w:rsid w:val="002021B9"/>
    <w:rsid w:val="00202408"/>
    <w:rsid w:val="00202E1C"/>
    <w:rsid w:val="00202E8E"/>
    <w:rsid w:val="00202F98"/>
    <w:rsid w:val="002033E2"/>
    <w:rsid w:val="00203C62"/>
    <w:rsid w:val="002047C6"/>
    <w:rsid w:val="00204C07"/>
    <w:rsid w:val="00207130"/>
    <w:rsid w:val="00207623"/>
    <w:rsid w:val="00211AAB"/>
    <w:rsid w:val="002127E1"/>
    <w:rsid w:val="00212C8C"/>
    <w:rsid w:val="0021335A"/>
    <w:rsid w:val="00213C37"/>
    <w:rsid w:val="00213CF9"/>
    <w:rsid w:val="00214030"/>
    <w:rsid w:val="00215907"/>
    <w:rsid w:val="002166F0"/>
    <w:rsid w:val="00216C2F"/>
    <w:rsid w:val="002176E8"/>
    <w:rsid w:val="00217B4B"/>
    <w:rsid w:val="00217D5F"/>
    <w:rsid w:val="0022040B"/>
    <w:rsid w:val="0022051F"/>
    <w:rsid w:val="002205D1"/>
    <w:rsid w:val="0022090A"/>
    <w:rsid w:val="002217AC"/>
    <w:rsid w:val="002217B7"/>
    <w:rsid w:val="00221919"/>
    <w:rsid w:val="00221C94"/>
    <w:rsid w:val="00221DE1"/>
    <w:rsid w:val="002223A0"/>
    <w:rsid w:val="00222877"/>
    <w:rsid w:val="00222F91"/>
    <w:rsid w:val="002234AA"/>
    <w:rsid w:val="00223556"/>
    <w:rsid w:val="00223E27"/>
    <w:rsid w:val="00224778"/>
    <w:rsid w:val="002249E5"/>
    <w:rsid w:val="0022590B"/>
    <w:rsid w:val="00226DEE"/>
    <w:rsid w:val="002270C8"/>
    <w:rsid w:val="00227D00"/>
    <w:rsid w:val="00227E2E"/>
    <w:rsid w:val="00230389"/>
    <w:rsid w:val="00230C97"/>
    <w:rsid w:val="00231B4F"/>
    <w:rsid w:val="00232908"/>
    <w:rsid w:val="0023320A"/>
    <w:rsid w:val="00233C77"/>
    <w:rsid w:val="00233EEF"/>
    <w:rsid w:val="002344CF"/>
    <w:rsid w:val="002347DB"/>
    <w:rsid w:val="00235789"/>
    <w:rsid w:val="002357FF"/>
    <w:rsid w:val="00235992"/>
    <w:rsid w:val="00235AD8"/>
    <w:rsid w:val="002364DF"/>
    <w:rsid w:val="00236ADD"/>
    <w:rsid w:val="002372BE"/>
    <w:rsid w:val="0023732C"/>
    <w:rsid w:val="00237441"/>
    <w:rsid w:val="00240543"/>
    <w:rsid w:val="002414B4"/>
    <w:rsid w:val="0024270F"/>
    <w:rsid w:val="00242907"/>
    <w:rsid w:val="00242AA6"/>
    <w:rsid w:val="002436C6"/>
    <w:rsid w:val="00243851"/>
    <w:rsid w:val="00243C24"/>
    <w:rsid w:val="00243EC7"/>
    <w:rsid w:val="00244103"/>
    <w:rsid w:val="002442C4"/>
    <w:rsid w:val="002448A4"/>
    <w:rsid w:val="00244961"/>
    <w:rsid w:val="002454BF"/>
    <w:rsid w:val="00245554"/>
    <w:rsid w:val="00246C6F"/>
    <w:rsid w:val="00247055"/>
    <w:rsid w:val="0024797F"/>
    <w:rsid w:val="00247A74"/>
    <w:rsid w:val="00250510"/>
    <w:rsid w:val="00250EF2"/>
    <w:rsid w:val="00250F78"/>
    <w:rsid w:val="002515BF"/>
    <w:rsid w:val="00251F03"/>
    <w:rsid w:val="00252E48"/>
    <w:rsid w:val="00253376"/>
    <w:rsid w:val="00253B17"/>
    <w:rsid w:val="0025486C"/>
    <w:rsid w:val="00254BF4"/>
    <w:rsid w:val="00254DED"/>
    <w:rsid w:val="00254EFA"/>
    <w:rsid w:val="00254F44"/>
    <w:rsid w:val="00255238"/>
    <w:rsid w:val="00255280"/>
    <w:rsid w:val="0025528D"/>
    <w:rsid w:val="00255508"/>
    <w:rsid w:val="0025566F"/>
    <w:rsid w:val="0025655C"/>
    <w:rsid w:val="002572AD"/>
    <w:rsid w:val="00257746"/>
    <w:rsid w:val="002614F6"/>
    <w:rsid w:val="00261768"/>
    <w:rsid w:val="00261AF5"/>
    <w:rsid w:val="00261CE4"/>
    <w:rsid w:val="00262A93"/>
    <w:rsid w:val="00262F10"/>
    <w:rsid w:val="00263630"/>
    <w:rsid w:val="0026382E"/>
    <w:rsid w:val="00263921"/>
    <w:rsid w:val="00263B23"/>
    <w:rsid w:val="00264057"/>
    <w:rsid w:val="00266D7B"/>
    <w:rsid w:val="00267146"/>
    <w:rsid w:val="002674AC"/>
    <w:rsid w:val="002678D0"/>
    <w:rsid w:val="00270243"/>
    <w:rsid w:val="0027028E"/>
    <w:rsid w:val="0027050C"/>
    <w:rsid w:val="0027156F"/>
    <w:rsid w:val="002717EC"/>
    <w:rsid w:val="00271FB0"/>
    <w:rsid w:val="00272B40"/>
    <w:rsid w:val="0027355E"/>
    <w:rsid w:val="0027376E"/>
    <w:rsid w:val="002738F4"/>
    <w:rsid w:val="00274797"/>
    <w:rsid w:val="00274E9D"/>
    <w:rsid w:val="00274F43"/>
    <w:rsid w:val="00275379"/>
    <w:rsid w:val="002754B7"/>
    <w:rsid w:val="00275626"/>
    <w:rsid w:val="00276420"/>
    <w:rsid w:val="00276CB5"/>
    <w:rsid w:val="00277533"/>
    <w:rsid w:val="00277663"/>
    <w:rsid w:val="0028016C"/>
    <w:rsid w:val="00280912"/>
    <w:rsid w:val="00280ACD"/>
    <w:rsid w:val="00281463"/>
    <w:rsid w:val="002821C8"/>
    <w:rsid w:val="0028265B"/>
    <w:rsid w:val="00282D0E"/>
    <w:rsid w:val="00283CE1"/>
    <w:rsid w:val="00283DDA"/>
    <w:rsid w:val="00283DED"/>
    <w:rsid w:val="00283E42"/>
    <w:rsid w:val="00284402"/>
    <w:rsid w:val="00284C22"/>
    <w:rsid w:val="00285142"/>
    <w:rsid w:val="00286701"/>
    <w:rsid w:val="002876AB"/>
    <w:rsid w:val="00287BEA"/>
    <w:rsid w:val="0029005A"/>
    <w:rsid w:val="0029027A"/>
    <w:rsid w:val="00290604"/>
    <w:rsid w:val="0029173D"/>
    <w:rsid w:val="00291939"/>
    <w:rsid w:val="00291ECE"/>
    <w:rsid w:val="00292327"/>
    <w:rsid w:val="002930DF"/>
    <w:rsid w:val="0029385A"/>
    <w:rsid w:val="00293C90"/>
    <w:rsid w:val="00293E5F"/>
    <w:rsid w:val="00294A76"/>
    <w:rsid w:val="00294B27"/>
    <w:rsid w:val="0029520A"/>
    <w:rsid w:val="0029545A"/>
    <w:rsid w:val="00295880"/>
    <w:rsid w:val="00295F2F"/>
    <w:rsid w:val="0029646F"/>
    <w:rsid w:val="0029661D"/>
    <w:rsid w:val="00296FF4"/>
    <w:rsid w:val="00297281"/>
    <w:rsid w:val="00297AC2"/>
    <w:rsid w:val="00297BFA"/>
    <w:rsid w:val="002A0302"/>
    <w:rsid w:val="002A0506"/>
    <w:rsid w:val="002A0966"/>
    <w:rsid w:val="002A1083"/>
    <w:rsid w:val="002A109D"/>
    <w:rsid w:val="002A149E"/>
    <w:rsid w:val="002A1522"/>
    <w:rsid w:val="002A1530"/>
    <w:rsid w:val="002A1A00"/>
    <w:rsid w:val="002A361E"/>
    <w:rsid w:val="002A462C"/>
    <w:rsid w:val="002A4B38"/>
    <w:rsid w:val="002A4CC4"/>
    <w:rsid w:val="002A4F8C"/>
    <w:rsid w:val="002A59B2"/>
    <w:rsid w:val="002A5E90"/>
    <w:rsid w:val="002A6BB1"/>
    <w:rsid w:val="002A7060"/>
    <w:rsid w:val="002A7727"/>
    <w:rsid w:val="002A7E89"/>
    <w:rsid w:val="002B015F"/>
    <w:rsid w:val="002B0B41"/>
    <w:rsid w:val="002B14FB"/>
    <w:rsid w:val="002B1680"/>
    <w:rsid w:val="002B1CCF"/>
    <w:rsid w:val="002B2007"/>
    <w:rsid w:val="002B2127"/>
    <w:rsid w:val="002B26FC"/>
    <w:rsid w:val="002B293E"/>
    <w:rsid w:val="002B3E4D"/>
    <w:rsid w:val="002B45D2"/>
    <w:rsid w:val="002B4A1F"/>
    <w:rsid w:val="002B4E83"/>
    <w:rsid w:val="002B51F2"/>
    <w:rsid w:val="002B6870"/>
    <w:rsid w:val="002B6C54"/>
    <w:rsid w:val="002B774E"/>
    <w:rsid w:val="002C0E2A"/>
    <w:rsid w:val="002C0E83"/>
    <w:rsid w:val="002C11FE"/>
    <w:rsid w:val="002C16B3"/>
    <w:rsid w:val="002C1707"/>
    <w:rsid w:val="002C1FE8"/>
    <w:rsid w:val="002C2474"/>
    <w:rsid w:val="002C3508"/>
    <w:rsid w:val="002C42F1"/>
    <w:rsid w:val="002C4642"/>
    <w:rsid w:val="002C49D1"/>
    <w:rsid w:val="002C4CD7"/>
    <w:rsid w:val="002C51C2"/>
    <w:rsid w:val="002C59DB"/>
    <w:rsid w:val="002C6005"/>
    <w:rsid w:val="002C6A8F"/>
    <w:rsid w:val="002D10B9"/>
    <w:rsid w:val="002D13A1"/>
    <w:rsid w:val="002D1B91"/>
    <w:rsid w:val="002D20BA"/>
    <w:rsid w:val="002D2527"/>
    <w:rsid w:val="002D2C41"/>
    <w:rsid w:val="002D304D"/>
    <w:rsid w:val="002D3BC8"/>
    <w:rsid w:val="002D3EF7"/>
    <w:rsid w:val="002D3F54"/>
    <w:rsid w:val="002D43FA"/>
    <w:rsid w:val="002D4A32"/>
    <w:rsid w:val="002D55EA"/>
    <w:rsid w:val="002D5F7C"/>
    <w:rsid w:val="002D64C2"/>
    <w:rsid w:val="002D66DC"/>
    <w:rsid w:val="002D68E5"/>
    <w:rsid w:val="002E0168"/>
    <w:rsid w:val="002E01B1"/>
    <w:rsid w:val="002E0E1C"/>
    <w:rsid w:val="002E0EDB"/>
    <w:rsid w:val="002E0F2B"/>
    <w:rsid w:val="002E108E"/>
    <w:rsid w:val="002E1C38"/>
    <w:rsid w:val="002E1E90"/>
    <w:rsid w:val="002E21BD"/>
    <w:rsid w:val="002E21C3"/>
    <w:rsid w:val="002E21CF"/>
    <w:rsid w:val="002E2529"/>
    <w:rsid w:val="002E2943"/>
    <w:rsid w:val="002E37EA"/>
    <w:rsid w:val="002E3EF0"/>
    <w:rsid w:val="002E49C9"/>
    <w:rsid w:val="002E5E08"/>
    <w:rsid w:val="002E6442"/>
    <w:rsid w:val="002E64A7"/>
    <w:rsid w:val="002E69E4"/>
    <w:rsid w:val="002E6D68"/>
    <w:rsid w:val="002E6ECA"/>
    <w:rsid w:val="002E70C3"/>
    <w:rsid w:val="002E729A"/>
    <w:rsid w:val="002E7961"/>
    <w:rsid w:val="002E7D5C"/>
    <w:rsid w:val="002E7F95"/>
    <w:rsid w:val="002F0070"/>
    <w:rsid w:val="002F0EA4"/>
    <w:rsid w:val="002F20BE"/>
    <w:rsid w:val="002F29AA"/>
    <w:rsid w:val="002F318B"/>
    <w:rsid w:val="002F4244"/>
    <w:rsid w:val="002F46F5"/>
    <w:rsid w:val="002F716A"/>
    <w:rsid w:val="002F7740"/>
    <w:rsid w:val="002F780A"/>
    <w:rsid w:val="00300360"/>
    <w:rsid w:val="0030044D"/>
    <w:rsid w:val="00300B6C"/>
    <w:rsid w:val="003016F2"/>
    <w:rsid w:val="003017C1"/>
    <w:rsid w:val="00302715"/>
    <w:rsid w:val="003035F5"/>
    <w:rsid w:val="00303E21"/>
    <w:rsid w:val="00304FD7"/>
    <w:rsid w:val="003053E1"/>
    <w:rsid w:val="00305466"/>
    <w:rsid w:val="00305BB4"/>
    <w:rsid w:val="00305BC1"/>
    <w:rsid w:val="00305FBE"/>
    <w:rsid w:val="003064D6"/>
    <w:rsid w:val="003072F2"/>
    <w:rsid w:val="00307ADB"/>
    <w:rsid w:val="00310819"/>
    <w:rsid w:val="00310D87"/>
    <w:rsid w:val="00311CCE"/>
    <w:rsid w:val="00312171"/>
    <w:rsid w:val="00312547"/>
    <w:rsid w:val="0031306D"/>
    <w:rsid w:val="0031363C"/>
    <w:rsid w:val="00313D85"/>
    <w:rsid w:val="00315133"/>
    <w:rsid w:val="00316869"/>
    <w:rsid w:val="003171B4"/>
    <w:rsid w:val="003178AA"/>
    <w:rsid w:val="00317A8F"/>
    <w:rsid w:val="00317B96"/>
    <w:rsid w:val="0032030D"/>
    <w:rsid w:val="00320435"/>
    <w:rsid w:val="00320481"/>
    <w:rsid w:val="0032074C"/>
    <w:rsid w:val="00320E32"/>
    <w:rsid w:val="00321716"/>
    <w:rsid w:val="00321FEE"/>
    <w:rsid w:val="0032281C"/>
    <w:rsid w:val="0032312C"/>
    <w:rsid w:val="0032368E"/>
    <w:rsid w:val="00324203"/>
    <w:rsid w:val="00325195"/>
    <w:rsid w:val="00325508"/>
    <w:rsid w:val="00325C07"/>
    <w:rsid w:val="00325FC2"/>
    <w:rsid w:val="0032651E"/>
    <w:rsid w:val="0032658C"/>
    <w:rsid w:val="0032670B"/>
    <w:rsid w:val="00327373"/>
    <w:rsid w:val="00330725"/>
    <w:rsid w:val="00330DB1"/>
    <w:rsid w:val="003328DF"/>
    <w:rsid w:val="00332AE6"/>
    <w:rsid w:val="0033329F"/>
    <w:rsid w:val="0033396C"/>
    <w:rsid w:val="00334BEA"/>
    <w:rsid w:val="00335363"/>
    <w:rsid w:val="00335499"/>
    <w:rsid w:val="003362C8"/>
    <w:rsid w:val="00336B26"/>
    <w:rsid w:val="00337463"/>
    <w:rsid w:val="00337C97"/>
    <w:rsid w:val="00337F6B"/>
    <w:rsid w:val="00340311"/>
    <w:rsid w:val="0034038D"/>
    <w:rsid w:val="003407BB"/>
    <w:rsid w:val="00343102"/>
    <w:rsid w:val="00343F24"/>
    <w:rsid w:val="003440F6"/>
    <w:rsid w:val="003443F4"/>
    <w:rsid w:val="003444A0"/>
    <w:rsid w:val="0034458F"/>
    <w:rsid w:val="00344BA0"/>
    <w:rsid w:val="00344C9E"/>
    <w:rsid w:val="00344EA6"/>
    <w:rsid w:val="0034545E"/>
    <w:rsid w:val="00345E23"/>
    <w:rsid w:val="0034618C"/>
    <w:rsid w:val="003468A5"/>
    <w:rsid w:val="00347057"/>
    <w:rsid w:val="0034752F"/>
    <w:rsid w:val="0034766B"/>
    <w:rsid w:val="0034775F"/>
    <w:rsid w:val="00350595"/>
    <w:rsid w:val="003510E2"/>
    <w:rsid w:val="003511D2"/>
    <w:rsid w:val="003513BD"/>
    <w:rsid w:val="0035145C"/>
    <w:rsid w:val="003516BE"/>
    <w:rsid w:val="00351B50"/>
    <w:rsid w:val="00351F1B"/>
    <w:rsid w:val="003520F0"/>
    <w:rsid w:val="00352CB9"/>
    <w:rsid w:val="00353002"/>
    <w:rsid w:val="00353A99"/>
    <w:rsid w:val="00354F9A"/>
    <w:rsid w:val="0035563E"/>
    <w:rsid w:val="003565E8"/>
    <w:rsid w:val="00356AED"/>
    <w:rsid w:val="00357724"/>
    <w:rsid w:val="00357CBC"/>
    <w:rsid w:val="00360346"/>
    <w:rsid w:val="0036066C"/>
    <w:rsid w:val="0036218F"/>
    <w:rsid w:val="00362B52"/>
    <w:rsid w:val="00362BB0"/>
    <w:rsid w:val="00363731"/>
    <w:rsid w:val="003638C9"/>
    <w:rsid w:val="003644A7"/>
    <w:rsid w:val="00364736"/>
    <w:rsid w:val="0036477A"/>
    <w:rsid w:val="00366757"/>
    <w:rsid w:val="00366F10"/>
    <w:rsid w:val="00367CC0"/>
    <w:rsid w:val="00370077"/>
    <w:rsid w:val="00370467"/>
    <w:rsid w:val="0037054B"/>
    <w:rsid w:val="00370573"/>
    <w:rsid w:val="00370CDF"/>
    <w:rsid w:val="003719F5"/>
    <w:rsid w:val="00372113"/>
    <w:rsid w:val="00372197"/>
    <w:rsid w:val="0037237C"/>
    <w:rsid w:val="0037340D"/>
    <w:rsid w:val="0037361A"/>
    <w:rsid w:val="00373B6D"/>
    <w:rsid w:val="00374366"/>
    <w:rsid w:val="00374E78"/>
    <w:rsid w:val="003756AA"/>
    <w:rsid w:val="00375BB0"/>
    <w:rsid w:val="0037614C"/>
    <w:rsid w:val="00376C3B"/>
    <w:rsid w:val="00377BC5"/>
    <w:rsid w:val="0038174B"/>
    <w:rsid w:val="00382490"/>
    <w:rsid w:val="003833F7"/>
    <w:rsid w:val="00383791"/>
    <w:rsid w:val="0038474C"/>
    <w:rsid w:val="003850E7"/>
    <w:rsid w:val="00385821"/>
    <w:rsid w:val="00385AC1"/>
    <w:rsid w:val="003861C7"/>
    <w:rsid w:val="0038676E"/>
    <w:rsid w:val="00386BDD"/>
    <w:rsid w:val="00386CD9"/>
    <w:rsid w:val="003873AA"/>
    <w:rsid w:val="00387C24"/>
    <w:rsid w:val="00390139"/>
    <w:rsid w:val="003901C9"/>
    <w:rsid w:val="0039091B"/>
    <w:rsid w:val="0039164C"/>
    <w:rsid w:val="003918AE"/>
    <w:rsid w:val="00391BCB"/>
    <w:rsid w:val="00391C80"/>
    <w:rsid w:val="00391C90"/>
    <w:rsid w:val="003920B5"/>
    <w:rsid w:val="003924DA"/>
    <w:rsid w:val="00392762"/>
    <w:rsid w:val="003935AF"/>
    <w:rsid w:val="003938CC"/>
    <w:rsid w:val="00393A47"/>
    <w:rsid w:val="00393A8A"/>
    <w:rsid w:val="00393EFD"/>
    <w:rsid w:val="003942D6"/>
    <w:rsid w:val="00394B11"/>
    <w:rsid w:val="00394D02"/>
    <w:rsid w:val="00396030"/>
    <w:rsid w:val="0039616D"/>
    <w:rsid w:val="00396415"/>
    <w:rsid w:val="00396CA8"/>
    <w:rsid w:val="003970B2"/>
    <w:rsid w:val="0039724E"/>
    <w:rsid w:val="003A03A2"/>
    <w:rsid w:val="003A070D"/>
    <w:rsid w:val="003A07E9"/>
    <w:rsid w:val="003A125D"/>
    <w:rsid w:val="003A126B"/>
    <w:rsid w:val="003A29A1"/>
    <w:rsid w:val="003A32EF"/>
    <w:rsid w:val="003A4957"/>
    <w:rsid w:val="003A4961"/>
    <w:rsid w:val="003A567D"/>
    <w:rsid w:val="003A6246"/>
    <w:rsid w:val="003A7671"/>
    <w:rsid w:val="003B0A2D"/>
    <w:rsid w:val="003B0CAA"/>
    <w:rsid w:val="003B13C0"/>
    <w:rsid w:val="003B1C0B"/>
    <w:rsid w:val="003B245B"/>
    <w:rsid w:val="003B2BB4"/>
    <w:rsid w:val="003B3D8F"/>
    <w:rsid w:val="003B59F0"/>
    <w:rsid w:val="003B63E7"/>
    <w:rsid w:val="003B666E"/>
    <w:rsid w:val="003B695B"/>
    <w:rsid w:val="003B6CAA"/>
    <w:rsid w:val="003B7C29"/>
    <w:rsid w:val="003C036F"/>
    <w:rsid w:val="003C045C"/>
    <w:rsid w:val="003C05DB"/>
    <w:rsid w:val="003C2FE6"/>
    <w:rsid w:val="003C3678"/>
    <w:rsid w:val="003C3B3C"/>
    <w:rsid w:val="003C534C"/>
    <w:rsid w:val="003C6895"/>
    <w:rsid w:val="003C7252"/>
    <w:rsid w:val="003C78A4"/>
    <w:rsid w:val="003C7B13"/>
    <w:rsid w:val="003D035D"/>
    <w:rsid w:val="003D0581"/>
    <w:rsid w:val="003D10C5"/>
    <w:rsid w:val="003D1595"/>
    <w:rsid w:val="003D2B4D"/>
    <w:rsid w:val="003D301D"/>
    <w:rsid w:val="003D33F3"/>
    <w:rsid w:val="003D41EF"/>
    <w:rsid w:val="003D4252"/>
    <w:rsid w:val="003D4B33"/>
    <w:rsid w:val="003D5EAB"/>
    <w:rsid w:val="003D6516"/>
    <w:rsid w:val="003D660B"/>
    <w:rsid w:val="003D6739"/>
    <w:rsid w:val="003D69F4"/>
    <w:rsid w:val="003D6A0F"/>
    <w:rsid w:val="003D714C"/>
    <w:rsid w:val="003D79DF"/>
    <w:rsid w:val="003D7D72"/>
    <w:rsid w:val="003E0544"/>
    <w:rsid w:val="003E12C0"/>
    <w:rsid w:val="003E187F"/>
    <w:rsid w:val="003E19CA"/>
    <w:rsid w:val="003E1AF3"/>
    <w:rsid w:val="003E2A60"/>
    <w:rsid w:val="003E2E90"/>
    <w:rsid w:val="003E3EC6"/>
    <w:rsid w:val="003E4436"/>
    <w:rsid w:val="003E4863"/>
    <w:rsid w:val="003E4C31"/>
    <w:rsid w:val="003E4D77"/>
    <w:rsid w:val="003E500D"/>
    <w:rsid w:val="003E6923"/>
    <w:rsid w:val="003E6CE3"/>
    <w:rsid w:val="003E71C9"/>
    <w:rsid w:val="003F0DBC"/>
    <w:rsid w:val="003F1D67"/>
    <w:rsid w:val="003F21D4"/>
    <w:rsid w:val="003F25D3"/>
    <w:rsid w:val="003F2C62"/>
    <w:rsid w:val="003F3165"/>
    <w:rsid w:val="003F3710"/>
    <w:rsid w:val="003F423C"/>
    <w:rsid w:val="003F4277"/>
    <w:rsid w:val="003F52A3"/>
    <w:rsid w:val="003F5422"/>
    <w:rsid w:val="003F59D9"/>
    <w:rsid w:val="003F5D5B"/>
    <w:rsid w:val="003F6CED"/>
    <w:rsid w:val="003F6EFD"/>
    <w:rsid w:val="003F74D7"/>
    <w:rsid w:val="003F75FD"/>
    <w:rsid w:val="003F78E9"/>
    <w:rsid w:val="00401B5A"/>
    <w:rsid w:val="004025A7"/>
    <w:rsid w:val="00402906"/>
    <w:rsid w:val="00402CFF"/>
    <w:rsid w:val="00403363"/>
    <w:rsid w:val="004036AD"/>
    <w:rsid w:val="00403A2F"/>
    <w:rsid w:val="00403B24"/>
    <w:rsid w:val="00403E6B"/>
    <w:rsid w:val="004044C7"/>
    <w:rsid w:val="004048A0"/>
    <w:rsid w:val="004049A1"/>
    <w:rsid w:val="00404B33"/>
    <w:rsid w:val="004050CE"/>
    <w:rsid w:val="0040536C"/>
    <w:rsid w:val="00405615"/>
    <w:rsid w:val="004067D4"/>
    <w:rsid w:val="00406F64"/>
    <w:rsid w:val="00407193"/>
    <w:rsid w:val="004071BC"/>
    <w:rsid w:val="00407360"/>
    <w:rsid w:val="00407D20"/>
    <w:rsid w:val="00410956"/>
    <w:rsid w:val="0041098F"/>
    <w:rsid w:val="00410CC1"/>
    <w:rsid w:val="00411C3D"/>
    <w:rsid w:val="00411C70"/>
    <w:rsid w:val="00412188"/>
    <w:rsid w:val="00412733"/>
    <w:rsid w:val="00412999"/>
    <w:rsid w:val="00412FFB"/>
    <w:rsid w:val="004138D9"/>
    <w:rsid w:val="00414030"/>
    <w:rsid w:val="0041443A"/>
    <w:rsid w:val="0041510E"/>
    <w:rsid w:val="00415F48"/>
    <w:rsid w:val="0041663B"/>
    <w:rsid w:val="00417027"/>
    <w:rsid w:val="00417F66"/>
    <w:rsid w:val="00420018"/>
    <w:rsid w:val="004210DD"/>
    <w:rsid w:val="004219E7"/>
    <w:rsid w:val="00421E24"/>
    <w:rsid w:val="0042214A"/>
    <w:rsid w:val="004228C3"/>
    <w:rsid w:val="00422C87"/>
    <w:rsid w:val="00422E43"/>
    <w:rsid w:val="004231A8"/>
    <w:rsid w:val="004235E3"/>
    <w:rsid w:val="00424D3D"/>
    <w:rsid w:val="00424D4F"/>
    <w:rsid w:val="004251F1"/>
    <w:rsid w:val="00425EFF"/>
    <w:rsid w:val="004261B3"/>
    <w:rsid w:val="0042632A"/>
    <w:rsid w:val="004266A8"/>
    <w:rsid w:val="004269BE"/>
    <w:rsid w:val="004278A7"/>
    <w:rsid w:val="00427A08"/>
    <w:rsid w:val="00430F13"/>
    <w:rsid w:val="00431286"/>
    <w:rsid w:val="00431AE7"/>
    <w:rsid w:val="00432FB3"/>
    <w:rsid w:val="0043301E"/>
    <w:rsid w:val="00433074"/>
    <w:rsid w:val="004339CD"/>
    <w:rsid w:val="00434FB4"/>
    <w:rsid w:val="004353B1"/>
    <w:rsid w:val="00435FE4"/>
    <w:rsid w:val="00436B27"/>
    <w:rsid w:val="00436C41"/>
    <w:rsid w:val="00436D00"/>
    <w:rsid w:val="00440450"/>
    <w:rsid w:val="004405E6"/>
    <w:rsid w:val="004409C5"/>
    <w:rsid w:val="0044252E"/>
    <w:rsid w:val="004446E5"/>
    <w:rsid w:val="004447DE"/>
    <w:rsid w:val="00444B45"/>
    <w:rsid w:val="004463C3"/>
    <w:rsid w:val="00446B50"/>
    <w:rsid w:val="00446C3C"/>
    <w:rsid w:val="00451078"/>
    <w:rsid w:val="00451F80"/>
    <w:rsid w:val="004545E8"/>
    <w:rsid w:val="004547F1"/>
    <w:rsid w:val="004552E9"/>
    <w:rsid w:val="004555AC"/>
    <w:rsid w:val="00455BB6"/>
    <w:rsid w:val="00456AD9"/>
    <w:rsid w:val="00457047"/>
    <w:rsid w:val="004572BB"/>
    <w:rsid w:val="004573F1"/>
    <w:rsid w:val="004601F8"/>
    <w:rsid w:val="00460E2B"/>
    <w:rsid w:val="00461078"/>
    <w:rsid w:val="0046114A"/>
    <w:rsid w:val="004618F1"/>
    <w:rsid w:val="00461AB0"/>
    <w:rsid w:val="00461B6B"/>
    <w:rsid w:val="004621F7"/>
    <w:rsid w:val="004623FF"/>
    <w:rsid w:val="004627F5"/>
    <w:rsid w:val="00463321"/>
    <w:rsid w:val="00463A11"/>
    <w:rsid w:val="0046425F"/>
    <w:rsid w:val="004642E2"/>
    <w:rsid w:val="004644EA"/>
    <w:rsid w:val="00464891"/>
    <w:rsid w:val="00464D38"/>
    <w:rsid w:val="00465922"/>
    <w:rsid w:val="004663FD"/>
    <w:rsid w:val="00466A84"/>
    <w:rsid w:val="00466CC9"/>
    <w:rsid w:val="00470A1B"/>
    <w:rsid w:val="00471B71"/>
    <w:rsid w:val="00471F50"/>
    <w:rsid w:val="0047204E"/>
    <w:rsid w:val="00472E7D"/>
    <w:rsid w:val="004735E0"/>
    <w:rsid w:val="00473B99"/>
    <w:rsid w:val="004749AA"/>
    <w:rsid w:val="00475120"/>
    <w:rsid w:val="00475418"/>
    <w:rsid w:val="0047631C"/>
    <w:rsid w:val="0047675B"/>
    <w:rsid w:val="00476BB3"/>
    <w:rsid w:val="00476CBD"/>
    <w:rsid w:val="00477159"/>
    <w:rsid w:val="00477F89"/>
    <w:rsid w:val="004803B5"/>
    <w:rsid w:val="004806E9"/>
    <w:rsid w:val="0048096C"/>
    <w:rsid w:val="00480E69"/>
    <w:rsid w:val="00481776"/>
    <w:rsid w:val="00481F55"/>
    <w:rsid w:val="004827BB"/>
    <w:rsid w:val="00482B4F"/>
    <w:rsid w:val="0048379B"/>
    <w:rsid w:val="00483DAA"/>
    <w:rsid w:val="00483EE1"/>
    <w:rsid w:val="00483FBB"/>
    <w:rsid w:val="00484223"/>
    <w:rsid w:val="0048423A"/>
    <w:rsid w:val="00484270"/>
    <w:rsid w:val="004842CC"/>
    <w:rsid w:val="00484447"/>
    <w:rsid w:val="004849E1"/>
    <w:rsid w:val="00485069"/>
    <w:rsid w:val="004859F6"/>
    <w:rsid w:val="004863D9"/>
    <w:rsid w:val="00486B2A"/>
    <w:rsid w:val="0048734E"/>
    <w:rsid w:val="004877DD"/>
    <w:rsid w:val="004904DF"/>
    <w:rsid w:val="00490791"/>
    <w:rsid w:val="0049087A"/>
    <w:rsid w:val="00491C24"/>
    <w:rsid w:val="00491FC8"/>
    <w:rsid w:val="0049207D"/>
    <w:rsid w:val="00492230"/>
    <w:rsid w:val="0049241F"/>
    <w:rsid w:val="0049331C"/>
    <w:rsid w:val="00494547"/>
    <w:rsid w:val="00494DB9"/>
    <w:rsid w:val="0049515A"/>
    <w:rsid w:val="004952D9"/>
    <w:rsid w:val="00496BCB"/>
    <w:rsid w:val="00496F74"/>
    <w:rsid w:val="00497B66"/>
    <w:rsid w:val="00497EAD"/>
    <w:rsid w:val="004A063A"/>
    <w:rsid w:val="004A08F8"/>
    <w:rsid w:val="004A09D5"/>
    <w:rsid w:val="004A0AB2"/>
    <w:rsid w:val="004A2153"/>
    <w:rsid w:val="004A241F"/>
    <w:rsid w:val="004A3AFF"/>
    <w:rsid w:val="004A557F"/>
    <w:rsid w:val="004A55E6"/>
    <w:rsid w:val="004A5701"/>
    <w:rsid w:val="004A570F"/>
    <w:rsid w:val="004A5D50"/>
    <w:rsid w:val="004A6022"/>
    <w:rsid w:val="004A616F"/>
    <w:rsid w:val="004A62F2"/>
    <w:rsid w:val="004A6601"/>
    <w:rsid w:val="004A682E"/>
    <w:rsid w:val="004B0586"/>
    <w:rsid w:val="004B16E4"/>
    <w:rsid w:val="004B2046"/>
    <w:rsid w:val="004B2419"/>
    <w:rsid w:val="004B24EF"/>
    <w:rsid w:val="004B30F2"/>
    <w:rsid w:val="004B3116"/>
    <w:rsid w:val="004B32EB"/>
    <w:rsid w:val="004B4650"/>
    <w:rsid w:val="004B5663"/>
    <w:rsid w:val="004B5D74"/>
    <w:rsid w:val="004B5F7D"/>
    <w:rsid w:val="004B602A"/>
    <w:rsid w:val="004B6D3A"/>
    <w:rsid w:val="004B7DE2"/>
    <w:rsid w:val="004C0579"/>
    <w:rsid w:val="004C1438"/>
    <w:rsid w:val="004C1510"/>
    <w:rsid w:val="004C186C"/>
    <w:rsid w:val="004C1956"/>
    <w:rsid w:val="004C20E8"/>
    <w:rsid w:val="004C2248"/>
    <w:rsid w:val="004C25C3"/>
    <w:rsid w:val="004C2B1B"/>
    <w:rsid w:val="004C2D09"/>
    <w:rsid w:val="004C4D19"/>
    <w:rsid w:val="004C61C1"/>
    <w:rsid w:val="004C75DD"/>
    <w:rsid w:val="004D04DD"/>
    <w:rsid w:val="004D1684"/>
    <w:rsid w:val="004D233D"/>
    <w:rsid w:val="004D2351"/>
    <w:rsid w:val="004D2A7A"/>
    <w:rsid w:val="004D3B3C"/>
    <w:rsid w:val="004D3C19"/>
    <w:rsid w:val="004D41EC"/>
    <w:rsid w:val="004D425B"/>
    <w:rsid w:val="004D56C9"/>
    <w:rsid w:val="004D5921"/>
    <w:rsid w:val="004D5E29"/>
    <w:rsid w:val="004D65F1"/>
    <w:rsid w:val="004D6E3B"/>
    <w:rsid w:val="004D6EB0"/>
    <w:rsid w:val="004E00CF"/>
    <w:rsid w:val="004E095D"/>
    <w:rsid w:val="004E1BA4"/>
    <w:rsid w:val="004E1C1E"/>
    <w:rsid w:val="004E1F7B"/>
    <w:rsid w:val="004E2CEB"/>
    <w:rsid w:val="004E3238"/>
    <w:rsid w:val="004E369E"/>
    <w:rsid w:val="004E394A"/>
    <w:rsid w:val="004E3E23"/>
    <w:rsid w:val="004E4B19"/>
    <w:rsid w:val="004E5AC7"/>
    <w:rsid w:val="004E6962"/>
    <w:rsid w:val="004E6ADB"/>
    <w:rsid w:val="004E6E75"/>
    <w:rsid w:val="004E6EAD"/>
    <w:rsid w:val="004E7A15"/>
    <w:rsid w:val="004F0393"/>
    <w:rsid w:val="004F0EA5"/>
    <w:rsid w:val="004F1492"/>
    <w:rsid w:val="004F1649"/>
    <w:rsid w:val="004F21F3"/>
    <w:rsid w:val="004F281C"/>
    <w:rsid w:val="004F3498"/>
    <w:rsid w:val="004F375F"/>
    <w:rsid w:val="004F3885"/>
    <w:rsid w:val="004F4311"/>
    <w:rsid w:val="004F5C0D"/>
    <w:rsid w:val="004F5C31"/>
    <w:rsid w:val="004F5E6F"/>
    <w:rsid w:val="004F6199"/>
    <w:rsid w:val="004F65C7"/>
    <w:rsid w:val="004F7BAF"/>
    <w:rsid w:val="004F7BF1"/>
    <w:rsid w:val="00500067"/>
    <w:rsid w:val="00500EEC"/>
    <w:rsid w:val="0050101E"/>
    <w:rsid w:val="005017A8"/>
    <w:rsid w:val="00501C5A"/>
    <w:rsid w:val="00502148"/>
    <w:rsid w:val="005023F0"/>
    <w:rsid w:val="005029F7"/>
    <w:rsid w:val="00502C5D"/>
    <w:rsid w:val="005032B7"/>
    <w:rsid w:val="00504B0C"/>
    <w:rsid w:val="00505034"/>
    <w:rsid w:val="005052D2"/>
    <w:rsid w:val="0050643B"/>
    <w:rsid w:val="005070CB"/>
    <w:rsid w:val="00507900"/>
    <w:rsid w:val="0050793A"/>
    <w:rsid w:val="005079BE"/>
    <w:rsid w:val="00507B69"/>
    <w:rsid w:val="00510253"/>
    <w:rsid w:val="00510A6C"/>
    <w:rsid w:val="00511264"/>
    <w:rsid w:val="005112C9"/>
    <w:rsid w:val="00512487"/>
    <w:rsid w:val="00513069"/>
    <w:rsid w:val="005133CE"/>
    <w:rsid w:val="0051345A"/>
    <w:rsid w:val="00513F5B"/>
    <w:rsid w:val="00514BB6"/>
    <w:rsid w:val="00514BEA"/>
    <w:rsid w:val="00514D62"/>
    <w:rsid w:val="00514E7B"/>
    <w:rsid w:val="005153FE"/>
    <w:rsid w:val="0051554E"/>
    <w:rsid w:val="00515618"/>
    <w:rsid w:val="00516A32"/>
    <w:rsid w:val="00517E92"/>
    <w:rsid w:val="00520187"/>
    <w:rsid w:val="00520232"/>
    <w:rsid w:val="00522E14"/>
    <w:rsid w:val="00523179"/>
    <w:rsid w:val="00523567"/>
    <w:rsid w:val="00523F08"/>
    <w:rsid w:val="005241D9"/>
    <w:rsid w:val="00524AFB"/>
    <w:rsid w:val="00524AFC"/>
    <w:rsid w:val="005253F7"/>
    <w:rsid w:val="00526586"/>
    <w:rsid w:val="0052685B"/>
    <w:rsid w:val="00527596"/>
    <w:rsid w:val="005275A3"/>
    <w:rsid w:val="005278F0"/>
    <w:rsid w:val="00530FFC"/>
    <w:rsid w:val="005321B4"/>
    <w:rsid w:val="005335EB"/>
    <w:rsid w:val="005339C2"/>
    <w:rsid w:val="00533DD8"/>
    <w:rsid w:val="005342CF"/>
    <w:rsid w:val="00534A1C"/>
    <w:rsid w:val="00534B94"/>
    <w:rsid w:val="00534E34"/>
    <w:rsid w:val="0053539D"/>
    <w:rsid w:val="0053544D"/>
    <w:rsid w:val="00535C0C"/>
    <w:rsid w:val="00536418"/>
    <w:rsid w:val="005367DB"/>
    <w:rsid w:val="0053685F"/>
    <w:rsid w:val="0053696D"/>
    <w:rsid w:val="005369F9"/>
    <w:rsid w:val="005374AE"/>
    <w:rsid w:val="00540680"/>
    <w:rsid w:val="00542200"/>
    <w:rsid w:val="0054331A"/>
    <w:rsid w:val="0054355A"/>
    <w:rsid w:val="00544F11"/>
    <w:rsid w:val="005451ED"/>
    <w:rsid w:val="00545958"/>
    <w:rsid w:val="00545C60"/>
    <w:rsid w:val="0054647B"/>
    <w:rsid w:val="005470AA"/>
    <w:rsid w:val="005474CA"/>
    <w:rsid w:val="0054759D"/>
    <w:rsid w:val="005504D3"/>
    <w:rsid w:val="00551362"/>
    <w:rsid w:val="005517F7"/>
    <w:rsid w:val="0055298D"/>
    <w:rsid w:val="00553330"/>
    <w:rsid w:val="0055341D"/>
    <w:rsid w:val="0055341F"/>
    <w:rsid w:val="00553703"/>
    <w:rsid w:val="005549FA"/>
    <w:rsid w:val="00554FB7"/>
    <w:rsid w:val="00555034"/>
    <w:rsid w:val="0055558C"/>
    <w:rsid w:val="00555DE0"/>
    <w:rsid w:val="00556365"/>
    <w:rsid w:val="005577BB"/>
    <w:rsid w:val="00557903"/>
    <w:rsid w:val="0056186A"/>
    <w:rsid w:val="00561B9F"/>
    <w:rsid w:val="00561EE0"/>
    <w:rsid w:val="00561F65"/>
    <w:rsid w:val="0056200A"/>
    <w:rsid w:val="00562297"/>
    <w:rsid w:val="005622AB"/>
    <w:rsid w:val="00563E87"/>
    <w:rsid w:val="00563EF1"/>
    <w:rsid w:val="00564575"/>
    <w:rsid w:val="005658B7"/>
    <w:rsid w:val="00565B97"/>
    <w:rsid w:val="00566CAC"/>
    <w:rsid w:val="00567EE9"/>
    <w:rsid w:val="00567FF2"/>
    <w:rsid w:val="005700C2"/>
    <w:rsid w:val="00570CC8"/>
    <w:rsid w:val="00571625"/>
    <w:rsid w:val="0057208C"/>
    <w:rsid w:val="0057263D"/>
    <w:rsid w:val="00572917"/>
    <w:rsid w:val="00572AE1"/>
    <w:rsid w:val="00572BCE"/>
    <w:rsid w:val="00572C6D"/>
    <w:rsid w:val="00572E5C"/>
    <w:rsid w:val="005737AB"/>
    <w:rsid w:val="00573966"/>
    <w:rsid w:val="00573B1E"/>
    <w:rsid w:val="00573D6F"/>
    <w:rsid w:val="00573F32"/>
    <w:rsid w:val="00574699"/>
    <w:rsid w:val="005749E0"/>
    <w:rsid w:val="00575F08"/>
    <w:rsid w:val="00576C49"/>
    <w:rsid w:val="00577205"/>
    <w:rsid w:val="0057762D"/>
    <w:rsid w:val="00580244"/>
    <w:rsid w:val="00580D17"/>
    <w:rsid w:val="00580D58"/>
    <w:rsid w:val="0058108D"/>
    <w:rsid w:val="005813F8"/>
    <w:rsid w:val="00581712"/>
    <w:rsid w:val="00581B8A"/>
    <w:rsid w:val="00582CB9"/>
    <w:rsid w:val="005830D1"/>
    <w:rsid w:val="005833B8"/>
    <w:rsid w:val="00583D69"/>
    <w:rsid w:val="00584868"/>
    <w:rsid w:val="00584A48"/>
    <w:rsid w:val="00584C7E"/>
    <w:rsid w:val="00584E26"/>
    <w:rsid w:val="005857DF"/>
    <w:rsid w:val="00586407"/>
    <w:rsid w:val="00586541"/>
    <w:rsid w:val="0058742A"/>
    <w:rsid w:val="00590413"/>
    <w:rsid w:val="00590FC1"/>
    <w:rsid w:val="00591654"/>
    <w:rsid w:val="00591C63"/>
    <w:rsid w:val="00592681"/>
    <w:rsid w:val="0059295E"/>
    <w:rsid w:val="00592B05"/>
    <w:rsid w:val="00593993"/>
    <w:rsid w:val="00594A08"/>
    <w:rsid w:val="00594CA0"/>
    <w:rsid w:val="005958DC"/>
    <w:rsid w:val="00595F63"/>
    <w:rsid w:val="005963FD"/>
    <w:rsid w:val="00596589"/>
    <w:rsid w:val="00597FF0"/>
    <w:rsid w:val="005A00F1"/>
    <w:rsid w:val="005A1769"/>
    <w:rsid w:val="005A1A15"/>
    <w:rsid w:val="005A1E55"/>
    <w:rsid w:val="005A35E8"/>
    <w:rsid w:val="005A37F7"/>
    <w:rsid w:val="005A39D9"/>
    <w:rsid w:val="005A3AB7"/>
    <w:rsid w:val="005A4828"/>
    <w:rsid w:val="005A4873"/>
    <w:rsid w:val="005A566A"/>
    <w:rsid w:val="005A5991"/>
    <w:rsid w:val="005A5E8C"/>
    <w:rsid w:val="005A63B6"/>
    <w:rsid w:val="005A6C1D"/>
    <w:rsid w:val="005A6FA7"/>
    <w:rsid w:val="005A71F7"/>
    <w:rsid w:val="005A7337"/>
    <w:rsid w:val="005A77EC"/>
    <w:rsid w:val="005A7DAF"/>
    <w:rsid w:val="005B0136"/>
    <w:rsid w:val="005B0155"/>
    <w:rsid w:val="005B02AD"/>
    <w:rsid w:val="005B0D1A"/>
    <w:rsid w:val="005B12C8"/>
    <w:rsid w:val="005B14E6"/>
    <w:rsid w:val="005B18D5"/>
    <w:rsid w:val="005B2518"/>
    <w:rsid w:val="005B3574"/>
    <w:rsid w:val="005B3F55"/>
    <w:rsid w:val="005B5F63"/>
    <w:rsid w:val="005C0145"/>
    <w:rsid w:val="005C0270"/>
    <w:rsid w:val="005C0832"/>
    <w:rsid w:val="005C2D1C"/>
    <w:rsid w:val="005C319C"/>
    <w:rsid w:val="005C35DD"/>
    <w:rsid w:val="005C3D54"/>
    <w:rsid w:val="005C4872"/>
    <w:rsid w:val="005C4E6E"/>
    <w:rsid w:val="005C56EE"/>
    <w:rsid w:val="005C6258"/>
    <w:rsid w:val="005C62F8"/>
    <w:rsid w:val="005C648C"/>
    <w:rsid w:val="005C69B4"/>
    <w:rsid w:val="005C702D"/>
    <w:rsid w:val="005D122F"/>
    <w:rsid w:val="005D19AF"/>
    <w:rsid w:val="005D1CE9"/>
    <w:rsid w:val="005D3A98"/>
    <w:rsid w:val="005D3EAA"/>
    <w:rsid w:val="005D3F63"/>
    <w:rsid w:val="005D4230"/>
    <w:rsid w:val="005D57FE"/>
    <w:rsid w:val="005D6F94"/>
    <w:rsid w:val="005D727E"/>
    <w:rsid w:val="005D7533"/>
    <w:rsid w:val="005E01B6"/>
    <w:rsid w:val="005E05B5"/>
    <w:rsid w:val="005E0764"/>
    <w:rsid w:val="005E0ACC"/>
    <w:rsid w:val="005E0E0D"/>
    <w:rsid w:val="005E3578"/>
    <w:rsid w:val="005E4089"/>
    <w:rsid w:val="005E45EF"/>
    <w:rsid w:val="005E4A23"/>
    <w:rsid w:val="005E4DDA"/>
    <w:rsid w:val="005E6477"/>
    <w:rsid w:val="005E69A9"/>
    <w:rsid w:val="005E6AFD"/>
    <w:rsid w:val="005E6B56"/>
    <w:rsid w:val="005E6CE2"/>
    <w:rsid w:val="005E6E21"/>
    <w:rsid w:val="005E71AE"/>
    <w:rsid w:val="005F06AC"/>
    <w:rsid w:val="005F0D23"/>
    <w:rsid w:val="005F0FCA"/>
    <w:rsid w:val="005F1363"/>
    <w:rsid w:val="005F1A0E"/>
    <w:rsid w:val="005F2475"/>
    <w:rsid w:val="005F24F2"/>
    <w:rsid w:val="005F2C79"/>
    <w:rsid w:val="005F3A1E"/>
    <w:rsid w:val="005F3E43"/>
    <w:rsid w:val="005F423E"/>
    <w:rsid w:val="005F4542"/>
    <w:rsid w:val="005F4F14"/>
    <w:rsid w:val="005F5209"/>
    <w:rsid w:val="005F5454"/>
    <w:rsid w:val="005F5C41"/>
    <w:rsid w:val="005F5CFA"/>
    <w:rsid w:val="005F5D39"/>
    <w:rsid w:val="005F5F48"/>
    <w:rsid w:val="005F6B2D"/>
    <w:rsid w:val="005F6C79"/>
    <w:rsid w:val="005F7089"/>
    <w:rsid w:val="005F7BD0"/>
    <w:rsid w:val="00600140"/>
    <w:rsid w:val="00600C78"/>
    <w:rsid w:val="00603039"/>
    <w:rsid w:val="00603345"/>
    <w:rsid w:val="00603F72"/>
    <w:rsid w:val="00604CE7"/>
    <w:rsid w:val="006053F9"/>
    <w:rsid w:val="00606A2F"/>
    <w:rsid w:val="00606CAF"/>
    <w:rsid w:val="006077A9"/>
    <w:rsid w:val="00607F6B"/>
    <w:rsid w:val="006105DB"/>
    <w:rsid w:val="006107EB"/>
    <w:rsid w:val="00610B26"/>
    <w:rsid w:val="00610D49"/>
    <w:rsid w:val="00611352"/>
    <w:rsid w:val="00611453"/>
    <w:rsid w:val="0061217D"/>
    <w:rsid w:val="006123C6"/>
    <w:rsid w:val="00613F28"/>
    <w:rsid w:val="0061409E"/>
    <w:rsid w:val="006143FA"/>
    <w:rsid w:val="00615006"/>
    <w:rsid w:val="006151D4"/>
    <w:rsid w:val="0061535C"/>
    <w:rsid w:val="0061662D"/>
    <w:rsid w:val="00616DD8"/>
    <w:rsid w:val="0061765F"/>
    <w:rsid w:val="0061781D"/>
    <w:rsid w:val="0062108F"/>
    <w:rsid w:val="00621FD5"/>
    <w:rsid w:val="00622F23"/>
    <w:rsid w:val="0062325D"/>
    <w:rsid w:val="00623890"/>
    <w:rsid w:val="006244DC"/>
    <w:rsid w:val="00624677"/>
    <w:rsid w:val="0062486D"/>
    <w:rsid w:val="00624B85"/>
    <w:rsid w:val="0062571F"/>
    <w:rsid w:val="00625E89"/>
    <w:rsid w:val="00627EC3"/>
    <w:rsid w:val="006302CD"/>
    <w:rsid w:val="006303A3"/>
    <w:rsid w:val="006304B3"/>
    <w:rsid w:val="0063064C"/>
    <w:rsid w:val="0063105F"/>
    <w:rsid w:val="0063163B"/>
    <w:rsid w:val="00631C87"/>
    <w:rsid w:val="00631FA5"/>
    <w:rsid w:val="00632A3B"/>
    <w:rsid w:val="00632BC8"/>
    <w:rsid w:val="00632C0E"/>
    <w:rsid w:val="006332AA"/>
    <w:rsid w:val="006332F2"/>
    <w:rsid w:val="00633F97"/>
    <w:rsid w:val="006345AE"/>
    <w:rsid w:val="006353BB"/>
    <w:rsid w:val="00635478"/>
    <w:rsid w:val="006356FD"/>
    <w:rsid w:val="006361C9"/>
    <w:rsid w:val="0063651D"/>
    <w:rsid w:val="006366BE"/>
    <w:rsid w:val="0063689F"/>
    <w:rsid w:val="006370AF"/>
    <w:rsid w:val="006371BE"/>
    <w:rsid w:val="00640268"/>
    <w:rsid w:val="0064073F"/>
    <w:rsid w:val="0064098F"/>
    <w:rsid w:val="006409A4"/>
    <w:rsid w:val="00641402"/>
    <w:rsid w:val="0064192D"/>
    <w:rsid w:val="00641C04"/>
    <w:rsid w:val="00642A09"/>
    <w:rsid w:val="006433EB"/>
    <w:rsid w:val="00643464"/>
    <w:rsid w:val="006438C6"/>
    <w:rsid w:val="006438CF"/>
    <w:rsid w:val="00643FAC"/>
    <w:rsid w:val="00644051"/>
    <w:rsid w:val="006444E9"/>
    <w:rsid w:val="0064498D"/>
    <w:rsid w:val="00644B37"/>
    <w:rsid w:val="006456BF"/>
    <w:rsid w:val="00645BC0"/>
    <w:rsid w:val="00645DD6"/>
    <w:rsid w:val="00645F23"/>
    <w:rsid w:val="006460C5"/>
    <w:rsid w:val="00646105"/>
    <w:rsid w:val="00646545"/>
    <w:rsid w:val="0064740D"/>
    <w:rsid w:val="00647AE3"/>
    <w:rsid w:val="00647CDB"/>
    <w:rsid w:val="00647DE0"/>
    <w:rsid w:val="00650375"/>
    <w:rsid w:val="006505FE"/>
    <w:rsid w:val="0065104D"/>
    <w:rsid w:val="00651971"/>
    <w:rsid w:val="00652406"/>
    <w:rsid w:val="00652511"/>
    <w:rsid w:val="00652594"/>
    <w:rsid w:val="0065277A"/>
    <w:rsid w:val="00652F20"/>
    <w:rsid w:val="00653826"/>
    <w:rsid w:val="006540B2"/>
    <w:rsid w:val="006544A8"/>
    <w:rsid w:val="0065485D"/>
    <w:rsid w:val="00654E82"/>
    <w:rsid w:val="00655A96"/>
    <w:rsid w:val="00655DB6"/>
    <w:rsid w:val="00655F53"/>
    <w:rsid w:val="0065613F"/>
    <w:rsid w:val="00656D12"/>
    <w:rsid w:val="00657105"/>
    <w:rsid w:val="0065786D"/>
    <w:rsid w:val="00657FBB"/>
    <w:rsid w:val="0066039D"/>
    <w:rsid w:val="00661931"/>
    <w:rsid w:val="00662094"/>
    <w:rsid w:val="00662818"/>
    <w:rsid w:val="006647B3"/>
    <w:rsid w:val="00664B37"/>
    <w:rsid w:val="00665339"/>
    <w:rsid w:val="0066559E"/>
    <w:rsid w:val="00665B1B"/>
    <w:rsid w:val="006663E6"/>
    <w:rsid w:val="0066723A"/>
    <w:rsid w:val="00667823"/>
    <w:rsid w:val="006703AB"/>
    <w:rsid w:val="00670BFE"/>
    <w:rsid w:val="00671552"/>
    <w:rsid w:val="00671609"/>
    <w:rsid w:val="006724A5"/>
    <w:rsid w:val="006737AC"/>
    <w:rsid w:val="00673C1A"/>
    <w:rsid w:val="00673F23"/>
    <w:rsid w:val="00674CCB"/>
    <w:rsid w:val="00674FD0"/>
    <w:rsid w:val="00675604"/>
    <w:rsid w:val="00675B15"/>
    <w:rsid w:val="00675DDC"/>
    <w:rsid w:val="00676189"/>
    <w:rsid w:val="00676966"/>
    <w:rsid w:val="00677032"/>
    <w:rsid w:val="00677242"/>
    <w:rsid w:val="006803E1"/>
    <w:rsid w:val="0068064A"/>
    <w:rsid w:val="00680C52"/>
    <w:rsid w:val="00681817"/>
    <w:rsid w:val="00681A3F"/>
    <w:rsid w:val="00682DC9"/>
    <w:rsid w:val="0068354E"/>
    <w:rsid w:val="00683967"/>
    <w:rsid w:val="006846B2"/>
    <w:rsid w:val="00684908"/>
    <w:rsid w:val="0068507E"/>
    <w:rsid w:val="006858B2"/>
    <w:rsid w:val="00686134"/>
    <w:rsid w:val="006861F8"/>
    <w:rsid w:val="00686266"/>
    <w:rsid w:val="0068646E"/>
    <w:rsid w:val="00686B81"/>
    <w:rsid w:val="0069038B"/>
    <w:rsid w:val="006918D2"/>
    <w:rsid w:val="00692254"/>
    <w:rsid w:val="00692546"/>
    <w:rsid w:val="00692629"/>
    <w:rsid w:val="006927D2"/>
    <w:rsid w:val="0069355D"/>
    <w:rsid w:val="00693AA0"/>
    <w:rsid w:val="0069652B"/>
    <w:rsid w:val="006971B3"/>
    <w:rsid w:val="006975CA"/>
    <w:rsid w:val="006A0355"/>
    <w:rsid w:val="006A099F"/>
    <w:rsid w:val="006A0F00"/>
    <w:rsid w:val="006A1BF6"/>
    <w:rsid w:val="006A1E49"/>
    <w:rsid w:val="006A251A"/>
    <w:rsid w:val="006A421A"/>
    <w:rsid w:val="006A5CAE"/>
    <w:rsid w:val="006A5E38"/>
    <w:rsid w:val="006A6992"/>
    <w:rsid w:val="006A70AD"/>
    <w:rsid w:val="006A763C"/>
    <w:rsid w:val="006B030D"/>
    <w:rsid w:val="006B1841"/>
    <w:rsid w:val="006B1DEE"/>
    <w:rsid w:val="006B2290"/>
    <w:rsid w:val="006B29E8"/>
    <w:rsid w:val="006B2DEC"/>
    <w:rsid w:val="006B2F2A"/>
    <w:rsid w:val="006B3551"/>
    <w:rsid w:val="006B384C"/>
    <w:rsid w:val="006B396D"/>
    <w:rsid w:val="006B3AAB"/>
    <w:rsid w:val="006B5698"/>
    <w:rsid w:val="006B5EB6"/>
    <w:rsid w:val="006B6324"/>
    <w:rsid w:val="006B66BD"/>
    <w:rsid w:val="006B6793"/>
    <w:rsid w:val="006B6825"/>
    <w:rsid w:val="006B6973"/>
    <w:rsid w:val="006C06DD"/>
    <w:rsid w:val="006C1071"/>
    <w:rsid w:val="006C12FF"/>
    <w:rsid w:val="006C13F0"/>
    <w:rsid w:val="006C1A48"/>
    <w:rsid w:val="006C2122"/>
    <w:rsid w:val="006C23FA"/>
    <w:rsid w:val="006C2D0E"/>
    <w:rsid w:val="006C3398"/>
    <w:rsid w:val="006C3EEA"/>
    <w:rsid w:val="006C4A35"/>
    <w:rsid w:val="006C4F10"/>
    <w:rsid w:val="006C52B1"/>
    <w:rsid w:val="006C5DA2"/>
    <w:rsid w:val="006C5EDF"/>
    <w:rsid w:val="006C71F1"/>
    <w:rsid w:val="006D163F"/>
    <w:rsid w:val="006D1A92"/>
    <w:rsid w:val="006D233E"/>
    <w:rsid w:val="006D24E2"/>
    <w:rsid w:val="006D2AAA"/>
    <w:rsid w:val="006D352F"/>
    <w:rsid w:val="006D4585"/>
    <w:rsid w:val="006D4DAD"/>
    <w:rsid w:val="006D4DBB"/>
    <w:rsid w:val="006D527B"/>
    <w:rsid w:val="006D54C2"/>
    <w:rsid w:val="006D5699"/>
    <w:rsid w:val="006D5831"/>
    <w:rsid w:val="006D5E94"/>
    <w:rsid w:val="006D6707"/>
    <w:rsid w:val="006D67C9"/>
    <w:rsid w:val="006D67D8"/>
    <w:rsid w:val="006D742A"/>
    <w:rsid w:val="006D7A6F"/>
    <w:rsid w:val="006D7B05"/>
    <w:rsid w:val="006D7BB3"/>
    <w:rsid w:val="006E0ACB"/>
    <w:rsid w:val="006E1044"/>
    <w:rsid w:val="006E137C"/>
    <w:rsid w:val="006E169E"/>
    <w:rsid w:val="006E2051"/>
    <w:rsid w:val="006E2B65"/>
    <w:rsid w:val="006E4423"/>
    <w:rsid w:val="006E66A2"/>
    <w:rsid w:val="006E6D48"/>
    <w:rsid w:val="006E6FDF"/>
    <w:rsid w:val="006E7626"/>
    <w:rsid w:val="006F0B27"/>
    <w:rsid w:val="006F13D5"/>
    <w:rsid w:val="006F15E4"/>
    <w:rsid w:val="006F1BC1"/>
    <w:rsid w:val="006F2426"/>
    <w:rsid w:val="006F2CEF"/>
    <w:rsid w:val="006F2EF2"/>
    <w:rsid w:val="006F314F"/>
    <w:rsid w:val="006F3B6A"/>
    <w:rsid w:val="006F4AC9"/>
    <w:rsid w:val="006F4E33"/>
    <w:rsid w:val="006F5339"/>
    <w:rsid w:val="006F59F8"/>
    <w:rsid w:val="006F5A27"/>
    <w:rsid w:val="006F5DE7"/>
    <w:rsid w:val="006F5E86"/>
    <w:rsid w:val="006F6985"/>
    <w:rsid w:val="00700242"/>
    <w:rsid w:val="0070039A"/>
    <w:rsid w:val="00700779"/>
    <w:rsid w:val="00701628"/>
    <w:rsid w:val="007018B4"/>
    <w:rsid w:val="00702841"/>
    <w:rsid w:val="00702FFD"/>
    <w:rsid w:val="00703587"/>
    <w:rsid w:val="00703637"/>
    <w:rsid w:val="0070424D"/>
    <w:rsid w:val="00704A0B"/>
    <w:rsid w:val="00704B9D"/>
    <w:rsid w:val="00704D20"/>
    <w:rsid w:val="00705741"/>
    <w:rsid w:val="00705B4E"/>
    <w:rsid w:val="00705D09"/>
    <w:rsid w:val="00705EFF"/>
    <w:rsid w:val="00706413"/>
    <w:rsid w:val="00706662"/>
    <w:rsid w:val="00707426"/>
    <w:rsid w:val="00710B83"/>
    <w:rsid w:val="00711147"/>
    <w:rsid w:val="007111DC"/>
    <w:rsid w:val="00711286"/>
    <w:rsid w:val="0071215C"/>
    <w:rsid w:val="007126FE"/>
    <w:rsid w:val="007127AC"/>
    <w:rsid w:val="007128D5"/>
    <w:rsid w:val="00712CC5"/>
    <w:rsid w:val="0071316B"/>
    <w:rsid w:val="00714366"/>
    <w:rsid w:val="007146CF"/>
    <w:rsid w:val="007149A0"/>
    <w:rsid w:val="00715763"/>
    <w:rsid w:val="007159D2"/>
    <w:rsid w:val="007169A6"/>
    <w:rsid w:val="007175B4"/>
    <w:rsid w:val="00717FC1"/>
    <w:rsid w:val="00720432"/>
    <w:rsid w:val="00720B0B"/>
    <w:rsid w:val="0072125A"/>
    <w:rsid w:val="00721666"/>
    <w:rsid w:val="00722548"/>
    <w:rsid w:val="007229D7"/>
    <w:rsid w:val="00722A17"/>
    <w:rsid w:val="007236AD"/>
    <w:rsid w:val="0072374F"/>
    <w:rsid w:val="00723C34"/>
    <w:rsid w:val="00723F37"/>
    <w:rsid w:val="0072425A"/>
    <w:rsid w:val="0072431C"/>
    <w:rsid w:val="00724D32"/>
    <w:rsid w:val="00726A2D"/>
    <w:rsid w:val="00726DD9"/>
    <w:rsid w:val="00727A02"/>
    <w:rsid w:val="0073045E"/>
    <w:rsid w:val="0073047A"/>
    <w:rsid w:val="0073051B"/>
    <w:rsid w:val="0073157B"/>
    <w:rsid w:val="00731696"/>
    <w:rsid w:val="00732251"/>
    <w:rsid w:val="00732B1F"/>
    <w:rsid w:val="00733043"/>
    <w:rsid w:val="0073346B"/>
    <w:rsid w:val="00733CA1"/>
    <w:rsid w:val="00734175"/>
    <w:rsid w:val="00734596"/>
    <w:rsid w:val="00734A1F"/>
    <w:rsid w:val="00736A64"/>
    <w:rsid w:val="00737191"/>
    <w:rsid w:val="00741844"/>
    <w:rsid w:val="00741958"/>
    <w:rsid w:val="0074245B"/>
    <w:rsid w:val="007426C8"/>
    <w:rsid w:val="00742B0E"/>
    <w:rsid w:val="007442C3"/>
    <w:rsid w:val="00744512"/>
    <w:rsid w:val="00744BA6"/>
    <w:rsid w:val="00744E2D"/>
    <w:rsid w:val="007450CC"/>
    <w:rsid w:val="0074527F"/>
    <w:rsid w:val="007454E3"/>
    <w:rsid w:val="0074570E"/>
    <w:rsid w:val="00746A12"/>
    <w:rsid w:val="00746DD3"/>
    <w:rsid w:val="00746F6D"/>
    <w:rsid w:val="007472B4"/>
    <w:rsid w:val="00747710"/>
    <w:rsid w:val="00750734"/>
    <w:rsid w:val="007515AD"/>
    <w:rsid w:val="007517F4"/>
    <w:rsid w:val="00751E9B"/>
    <w:rsid w:val="00752332"/>
    <w:rsid w:val="00752A53"/>
    <w:rsid w:val="00752B5F"/>
    <w:rsid w:val="00752F56"/>
    <w:rsid w:val="00753879"/>
    <w:rsid w:val="00753BF8"/>
    <w:rsid w:val="00753E29"/>
    <w:rsid w:val="00753E9B"/>
    <w:rsid w:val="007541DD"/>
    <w:rsid w:val="00754250"/>
    <w:rsid w:val="0075437B"/>
    <w:rsid w:val="00754E13"/>
    <w:rsid w:val="0075512A"/>
    <w:rsid w:val="0075559E"/>
    <w:rsid w:val="007572B7"/>
    <w:rsid w:val="0076046E"/>
    <w:rsid w:val="007609F3"/>
    <w:rsid w:val="00760E3E"/>
    <w:rsid w:val="00761070"/>
    <w:rsid w:val="007612AE"/>
    <w:rsid w:val="00761F50"/>
    <w:rsid w:val="00762210"/>
    <w:rsid w:val="007625F6"/>
    <w:rsid w:val="00762EA6"/>
    <w:rsid w:val="00763605"/>
    <w:rsid w:val="007648F5"/>
    <w:rsid w:val="00764A20"/>
    <w:rsid w:val="00764FF9"/>
    <w:rsid w:val="007651EE"/>
    <w:rsid w:val="0076616C"/>
    <w:rsid w:val="007669E3"/>
    <w:rsid w:val="00766FCA"/>
    <w:rsid w:val="00767280"/>
    <w:rsid w:val="00767EC6"/>
    <w:rsid w:val="00767F22"/>
    <w:rsid w:val="00770261"/>
    <w:rsid w:val="0077032D"/>
    <w:rsid w:val="007716FF"/>
    <w:rsid w:val="00771789"/>
    <w:rsid w:val="00771E15"/>
    <w:rsid w:val="00771E4E"/>
    <w:rsid w:val="0077266B"/>
    <w:rsid w:val="00772864"/>
    <w:rsid w:val="00772EDE"/>
    <w:rsid w:val="007737C8"/>
    <w:rsid w:val="00774E09"/>
    <w:rsid w:val="00776085"/>
    <w:rsid w:val="0077652D"/>
    <w:rsid w:val="007800FB"/>
    <w:rsid w:val="00780E87"/>
    <w:rsid w:val="00781E83"/>
    <w:rsid w:val="00782CE9"/>
    <w:rsid w:val="00782E08"/>
    <w:rsid w:val="00783681"/>
    <w:rsid w:val="00784C3F"/>
    <w:rsid w:val="00784F67"/>
    <w:rsid w:val="0078570D"/>
    <w:rsid w:val="007875BA"/>
    <w:rsid w:val="00791BDA"/>
    <w:rsid w:val="007923AC"/>
    <w:rsid w:val="00792814"/>
    <w:rsid w:val="007936E7"/>
    <w:rsid w:val="00794973"/>
    <w:rsid w:val="0079578E"/>
    <w:rsid w:val="007957DB"/>
    <w:rsid w:val="0079598A"/>
    <w:rsid w:val="00796AA6"/>
    <w:rsid w:val="00796B3B"/>
    <w:rsid w:val="007971CB"/>
    <w:rsid w:val="007A0170"/>
    <w:rsid w:val="007A0D61"/>
    <w:rsid w:val="007A0F7E"/>
    <w:rsid w:val="007A222A"/>
    <w:rsid w:val="007A2499"/>
    <w:rsid w:val="007A3425"/>
    <w:rsid w:val="007A4D15"/>
    <w:rsid w:val="007A5193"/>
    <w:rsid w:val="007A6459"/>
    <w:rsid w:val="007A68B1"/>
    <w:rsid w:val="007A746B"/>
    <w:rsid w:val="007A7680"/>
    <w:rsid w:val="007A76F4"/>
    <w:rsid w:val="007B008A"/>
    <w:rsid w:val="007B01C8"/>
    <w:rsid w:val="007B0EE3"/>
    <w:rsid w:val="007B11A2"/>
    <w:rsid w:val="007B19CB"/>
    <w:rsid w:val="007B285B"/>
    <w:rsid w:val="007B3582"/>
    <w:rsid w:val="007B48A7"/>
    <w:rsid w:val="007B4EFB"/>
    <w:rsid w:val="007B6261"/>
    <w:rsid w:val="007B6453"/>
    <w:rsid w:val="007B6F28"/>
    <w:rsid w:val="007C00E8"/>
    <w:rsid w:val="007C09DE"/>
    <w:rsid w:val="007C10E1"/>
    <w:rsid w:val="007C1174"/>
    <w:rsid w:val="007C1759"/>
    <w:rsid w:val="007C1998"/>
    <w:rsid w:val="007C2B4A"/>
    <w:rsid w:val="007C3779"/>
    <w:rsid w:val="007C3981"/>
    <w:rsid w:val="007C47C7"/>
    <w:rsid w:val="007C48E7"/>
    <w:rsid w:val="007C654E"/>
    <w:rsid w:val="007C6A47"/>
    <w:rsid w:val="007C74A9"/>
    <w:rsid w:val="007C75D1"/>
    <w:rsid w:val="007D04B0"/>
    <w:rsid w:val="007D0534"/>
    <w:rsid w:val="007D0923"/>
    <w:rsid w:val="007D0954"/>
    <w:rsid w:val="007D13C2"/>
    <w:rsid w:val="007D19D7"/>
    <w:rsid w:val="007D1D3D"/>
    <w:rsid w:val="007D357F"/>
    <w:rsid w:val="007D38B6"/>
    <w:rsid w:val="007D3F62"/>
    <w:rsid w:val="007D5F11"/>
    <w:rsid w:val="007D714F"/>
    <w:rsid w:val="007D728C"/>
    <w:rsid w:val="007D7D27"/>
    <w:rsid w:val="007D7E97"/>
    <w:rsid w:val="007D7F8F"/>
    <w:rsid w:val="007E00D3"/>
    <w:rsid w:val="007E0B0C"/>
    <w:rsid w:val="007E1D04"/>
    <w:rsid w:val="007E2CA1"/>
    <w:rsid w:val="007E305C"/>
    <w:rsid w:val="007E3C1D"/>
    <w:rsid w:val="007E3C70"/>
    <w:rsid w:val="007E3D20"/>
    <w:rsid w:val="007E42DE"/>
    <w:rsid w:val="007E4301"/>
    <w:rsid w:val="007E4703"/>
    <w:rsid w:val="007E5065"/>
    <w:rsid w:val="007E56AF"/>
    <w:rsid w:val="007E5E17"/>
    <w:rsid w:val="007E63C6"/>
    <w:rsid w:val="007E759D"/>
    <w:rsid w:val="007E7A00"/>
    <w:rsid w:val="007F09A7"/>
    <w:rsid w:val="007F0AE6"/>
    <w:rsid w:val="007F0E15"/>
    <w:rsid w:val="007F10D6"/>
    <w:rsid w:val="007F2C91"/>
    <w:rsid w:val="007F322E"/>
    <w:rsid w:val="007F38CC"/>
    <w:rsid w:val="007F3BB3"/>
    <w:rsid w:val="007F3E0C"/>
    <w:rsid w:val="007F41E5"/>
    <w:rsid w:val="007F4C78"/>
    <w:rsid w:val="007F5058"/>
    <w:rsid w:val="007F50EA"/>
    <w:rsid w:val="007F54F3"/>
    <w:rsid w:val="007F5D19"/>
    <w:rsid w:val="007F5E00"/>
    <w:rsid w:val="007F5F93"/>
    <w:rsid w:val="007F76BC"/>
    <w:rsid w:val="008001C0"/>
    <w:rsid w:val="00800553"/>
    <w:rsid w:val="00800E65"/>
    <w:rsid w:val="0080147F"/>
    <w:rsid w:val="00801743"/>
    <w:rsid w:val="00802C22"/>
    <w:rsid w:val="00803315"/>
    <w:rsid w:val="00803BC0"/>
    <w:rsid w:val="00803EF3"/>
    <w:rsid w:val="008049F1"/>
    <w:rsid w:val="00805BDC"/>
    <w:rsid w:val="00805DF9"/>
    <w:rsid w:val="00805F52"/>
    <w:rsid w:val="008060BD"/>
    <w:rsid w:val="008060CD"/>
    <w:rsid w:val="0080674C"/>
    <w:rsid w:val="0081048C"/>
    <w:rsid w:val="00810B27"/>
    <w:rsid w:val="0081132E"/>
    <w:rsid w:val="00811C61"/>
    <w:rsid w:val="00811CD5"/>
    <w:rsid w:val="00812F04"/>
    <w:rsid w:val="008139B3"/>
    <w:rsid w:val="00814DD5"/>
    <w:rsid w:val="0081564E"/>
    <w:rsid w:val="00816814"/>
    <w:rsid w:val="008170E5"/>
    <w:rsid w:val="00817687"/>
    <w:rsid w:val="00817A44"/>
    <w:rsid w:val="00817CBB"/>
    <w:rsid w:val="00820274"/>
    <w:rsid w:val="008209DF"/>
    <w:rsid w:val="0082118F"/>
    <w:rsid w:val="00822F55"/>
    <w:rsid w:val="00823695"/>
    <w:rsid w:val="0082380B"/>
    <w:rsid w:val="00823C74"/>
    <w:rsid w:val="00823DA7"/>
    <w:rsid w:val="00824133"/>
    <w:rsid w:val="00824660"/>
    <w:rsid w:val="00824EC9"/>
    <w:rsid w:val="00825015"/>
    <w:rsid w:val="00825819"/>
    <w:rsid w:val="00825FD1"/>
    <w:rsid w:val="008261E5"/>
    <w:rsid w:val="008279F5"/>
    <w:rsid w:val="00827E2E"/>
    <w:rsid w:val="00830318"/>
    <w:rsid w:val="008303F9"/>
    <w:rsid w:val="0083055B"/>
    <w:rsid w:val="008312B5"/>
    <w:rsid w:val="008318E4"/>
    <w:rsid w:val="00831C25"/>
    <w:rsid w:val="00831D1B"/>
    <w:rsid w:val="008322BA"/>
    <w:rsid w:val="00832F68"/>
    <w:rsid w:val="008332B3"/>
    <w:rsid w:val="00833781"/>
    <w:rsid w:val="00833C42"/>
    <w:rsid w:val="00834015"/>
    <w:rsid w:val="008341CD"/>
    <w:rsid w:val="00834342"/>
    <w:rsid w:val="008343DE"/>
    <w:rsid w:val="00835858"/>
    <w:rsid w:val="008371AC"/>
    <w:rsid w:val="0083775C"/>
    <w:rsid w:val="00837AE1"/>
    <w:rsid w:val="008403E9"/>
    <w:rsid w:val="008410BA"/>
    <w:rsid w:val="00842025"/>
    <w:rsid w:val="008421E5"/>
    <w:rsid w:val="008425A9"/>
    <w:rsid w:val="00842AD2"/>
    <w:rsid w:val="00843049"/>
    <w:rsid w:val="008430A3"/>
    <w:rsid w:val="0084333D"/>
    <w:rsid w:val="008434A2"/>
    <w:rsid w:val="00843BC7"/>
    <w:rsid w:val="00843E16"/>
    <w:rsid w:val="00844170"/>
    <w:rsid w:val="00844B7E"/>
    <w:rsid w:val="00844DAF"/>
    <w:rsid w:val="00845508"/>
    <w:rsid w:val="00847ACF"/>
    <w:rsid w:val="00850ECE"/>
    <w:rsid w:val="00851EEB"/>
    <w:rsid w:val="008523DA"/>
    <w:rsid w:val="0085326D"/>
    <w:rsid w:val="00853C60"/>
    <w:rsid w:val="00854190"/>
    <w:rsid w:val="00854C95"/>
    <w:rsid w:val="0085544B"/>
    <w:rsid w:val="008554F8"/>
    <w:rsid w:val="00855B93"/>
    <w:rsid w:val="00856228"/>
    <w:rsid w:val="00857583"/>
    <w:rsid w:val="00857D17"/>
    <w:rsid w:val="008604DA"/>
    <w:rsid w:val="00860966"/>
    <w:rsid w:val="00860F58"/>
    <w:rsid w:val="00861251"/>
    <w:rsid w:val="0086192B"/>
    <w:rsid w:val="00861D42"/>
    <w:rsid w:val="0086230F"/>
    <w:rsid w:val="00862730"/>
    <w:rsid w:val="00862927"/>
    <w:rsid w:val="00862F53"/>
    <w:rsid w:val="00864A5D"/>
    <w:rsid w:val="0086542C"/>
    <w:rsid w:val="0086576F"/>
    <w:rsid w:val="008657E8"/>
    <w:rsid w:val="00865E38"/>
    <w:rsid w:val="00865ED8"/>
    <w:rsid w:val="00867ECA"/>
    <w:rsid w:val="0087030A"/>
    <w:rsid w:val="008703F8"/>
    <w:rsid w:val="008707CE"/>
    <w:rsid w:val="00871201"/>
    <w:rsid w:val="00871EC3"/>
    <w:rsid w:val="0087220B"/>
    <w:rsid w:val="00872467"/>
    <w:rsid w:val="00872ADD"/>
    <w:rsid w:val="008736A4"/>
    <w:rsid w:val="00873725"/>
    <w:rsid w:val="00873D71"/>
    <w:rsid w:val="00875E71"/>
    <w:rsid w:val="00876240"/>
    <w:rsid w:val="00876456"/>
    <w:rsid w:val="0087699B"/>
    <w:rsid w:val="008769FA"/>
    <w:rsid w:val="00876D36"/>
    <w:rsid w:val="00876DB7"/>
    <w:rsid w:val="00877740"/>
    <w:rsid w:val="008801CA"/>
    <w:rsid w:val="00880A97"/>
    <w:rsid w:val="008819E7"/>
    <w:rsid w:val="008823B4"/>
    <w:rsid w:val="00883269"/>
    <w:rsid w:val="008836D6"/>
    <w:rsid w:val="008840FC"/>
    <w:rsid w:val="008846B3"/>
    <w:rsid w:val="00884916"/>
    <w:rsid w:val="00884973"/>
    <w:rsid w:val="00884F58"/>
    <w:rsid w:val="008865ED"/>
    <w:rsid w:val="00887C98"/>
    <w:rsid w:val="0089057D"/>
    <w:rsid w:val="0089144C"/>
    <w:rsid w:val="00891B0B"/>
    <w:rsid w:val="00891EA4"/>
    <w:rsid w:val="008939CA"/>
    <w:rsid w:val="00894481"/>
    <w:rsid w:val="00894505"/>
    <w:rsid w:val="00895CE3"/>
    <w:rsid w:val="00896B59"/>
    <w:rsid w:val="00896C74"/>
    <w:rsid w:val="00896CE5"/>
    <w:rsid w:val="00896E2B"/>
    <w:rsid w:val="00896F8D"/>
    <w:rsid w:val="008979CE"/>
    <w:rsid w:val="00897C1D"/>
    <w:rsid w:val="008A05DC"/>
    <w:rsid w:val="008A0D28"/>
    <w:rsid w:val="008A19C2"/>
    <w:rsid w:val="008A20C4"/>
    <w:rsid w:val="008A276C"/>
    <w:rsid w:val="008A2B65"/>
    <w:rsid w:val="008A30C1"/>
    <w:rsid w:val="008A32FD"/>
    <w:rsid w:val="008A3B80"/>
    <w:rsid w:val="008A424F"/>
    <w:rsid w:val="008A4DF2"/>
    <w:rsid w:val="008A5439"/>
    <w:rsid w:val="008A55D1"/>
    <w:rsid w:val="008A5844"/>
    <w:rsid w:val="008A5847"/>
    <w:rsid w:val="008A59AD"/>
    <w:rsid w:val="008A5C9A"/>
    <w:rsid w:val="008A62FF"/>
    <w:rsid w:val="008A6358"/>
    <w:rsid w:val="008A67DD"/>
    <w:rsid w:val="008A6FB6"/>
    <w:rsid w:val="008A7089"/>
    <w:rsid w:val="008A728F"/>
    <w:rsid w:val="008A75BE"/>
    <w:rsid w:val="008A7752"/>
    <w:rsid w:val="008A7DCE"/>
    <w:rsid w:val="008B0248"/>
    <w:rsid w:val="008B0E27"/>
    <w:rsid w:val="008B10B6"/>
    <w:rsid w:val="008B15D9"/>
    <w:rsid w:val="008B2814"/>
    <w:rsid w:val="008B376C"/>
    <w:rsid w:val="008B3CA4"/>
    <w:rsid w:val="008B43A5"/>
    <w:rsid w:val="008B47F7"/>
    <w:rsid w:val="008B4EB1"/>
    <w:rsid w:val="008B5007"/>
    <w:rsid w:val="008B5407"/>
    <w:rsid w:val="008B57F9"/>
    <w:rsid w:val="008B5B47"/>
    <w:rsid w:val="008B5DBF"/>
    <w:rsid w:val="008C0305"/>
    <w:rsid w:val="008C1052"/>
    <w:rsid w:val="008C144D"/>
    <w:rsid w:val="008C17B0"/>
    <w:rsid w:val="008C20A0"/>
    <w:rsid w:val="008C213E"/>
    <w:rsid w:val="008C23B7"/>
    <w:rsid w:val="008C25FA"/>
    <w:rsid w:val="008C28C1"/>
    <w:rsid w:val="008C2DB5"/>
    <w:rsid w:val="008C30FD"/>
    <w:rsid w:val="008C4329"/>
    <w:rsid w:val="008C50A2"/>
    <w:rsid w:val="008C5A77"/>
    <w:rsid w:val="008C6C9F"/>
    <w:rsid w:val="008C77E6"/>
    <w:rsid w:val="008C787B"/>
    <w:rsid w:val="008C7900"/>
    <w:rsid w:val="008D004A"/>
    <w:rsid w:val="008D0E7B"/>
    <w:rsid w:val="008D0EC9"/>
    <w:rsid w:val="008D0EF2"/>
    <w:rsid w:val="008D138F"/>
    <w:rsid w:val="008D1E5E"/>
    <w:rsid w:val="008D26E2"/>
    <w:rsid w:val="008D27A7"/>
    <w:rsid w:val="008D2B40"/>
    <w:rsid w:val="008D305B"/>
    <w:rsid w:val="008D386E"/>
    <w:rsid w:val="008D3B7E"/>
    <w:rsid w:val="008D3CCE"/>
    <w:rsid w:val="008D4910"/>
    <w:rsid w:val="008D4D46"/>
    <w:rsid w:val="008D633E"/>
    <w:rsid w:val="008D674B"/>
    <w:rsid w:val="008D6868"/>
    <w:rsid w:val="008D6D4E"/>
    <w:rsid w:val="008D75D4"/>
    <w:rsid w:val="008D79B2"/>
    <w:rsid w:val="008E0082"/>
    <w:rsid w:val="008E0311"/>
    <w:rsid w:val="008E0EDC"/>
    <w:rsid w:val="008E10B2"/>
    <w:rsid w:val="008E1408"/>
    <w:rsid w:val="008E15ED"/>
    <w:rsid w:val="008E1A1B"/>
    <w:rsid w:val="008E28F2"/>
    <w:rsid w:val="008E2F6B"/>
    <w:rsid w:val="008E3064"/>
    <w:rsid w:val="008E3664"/>
    <w:rsid w:val="008E4B24"/>
    <w:rsid w:val="008E4C1B"/>
    <w:rsid w:val="008E5153"/>
    <w:rsid w:val="008E5D4F"/>
    <w:rsid w:val="008E5D94"/>
    <w:rsid w:val="008E6C9A"/>
    <w:rsid w:val="008E79A7"/>
    <w:rsid w:val="008E7F45"/>
    <w:rsid w:val="008F0841"/>
    <w:rsid w:val="008F222F"/>
    <w:rsid w:val="008F55EC"/>
    <w:rsid w:val="008F6465"/>
    <w:rsid w:val="008F64E4"/>
    <w:rsid w:val="008F6750"/>
    <w:rsid w:val="008F7121"/>
    <w:rsid w:val="008F7DCE"/>
    <w:rsid w:val="008F7F92"/>
    <w:rsid w:val="0090016B"/>
    <w:rsid w:val="00901827"/>
    <w:rsid w:val="00901B16"/>
    <w:rsid w:val="00902241"/>
    <w:rsid w:val="00902D69"/>
    <w:rsid w:val="00902EBA"/>
    <w:rsid w:val="0090320C"/>
    <w:rsid w:val="00903417"/>
    <w:rsid w:val="009038F7"/>
    <w:rsid w:val="0090405D"/>
    <w:rsid w:val="009050C1"/>
    <w:rsid w:val="009050FB"/>
    <w:rsid w:val="009051C5"/>
    <w:rsid w:val="009058C7"/>
    <w:rsid w:val="00905EB5"/>
    <w:rsid w:val="00906292"/>
    <w:rsid w:val="00906DAA"/>
    <w:rsid w:val="00906EFC"/>
    <w:rsid w:val="00906F9C"/>
    <w:rsid w:val="00907C49"/>
    <w:rsid w:val="00910278"/>
    <w:rsid w:val="009112AB"/>
    <w:rsid w:val="00911B76"/>
    <w:rsid w:val="009122C3"/>
    <w:rsid w:val="00913096"/>
    <w:rsid w:val="009140D4"/>
    <w:rsid w:val="0091443C"/>
    <w:rsid w:val="00914495"/>
    <w:rsid w:val="009145A6"/>
    <w:rsid w:val="00915AEE"/>
    <w:rsid w:val="0091651E"/>
    <w:rsid w:val="00916520"/>
    <w:rsid w:val="00916D53"/>
    <w:rsid w:val="00917136"/>
    <w:rsid w:val="00917217"/>
    <w:rsid w:val="009172A9"/>
    <w:rsid w:val="00920ACB"/>
    <w:rsid w:val="009211AF"/>
    <w:rsid w:val="009225FB"/>
    <w:rsid w:val="0092273D"/>
    <w:rsid w:val="00922D1A"/>
    <w:rsid w:val="00922E4B"/>
    <w:rsid w:val="00922EE5"/>
    <w:rsid w:val="00923936"/>
    <w:rsid w:val="00924604"/>
    <w:rsid w:val="00925418"/>
    <w:rsid w:val="009258DA"/>
    <w:rsid w:val="009259BB"/>
    <w:rsid w:val="00925CB5"/>
    <w:rsid w:val="00926056"/>
    <w:rsid w:val="00926287"/>
    <w:rsid w:val="00927244"/>
    <w:rsid w:val="009275B3"/>
    <w:rsid w:val="00927AD6"/>
    <w:rsid w:val="00927D5B"/>
    <w:rsid w:val="0093057A"/>
    <w:rsid w:val="00930A29"/>
    <w:rsid w:val="00930BFE"/>
    <w:rsid w:val="009313D8"/>
    <w:rsid w:val="00931629"/>
    <w:rsid w:val="00931820"/>
    <w:rsid w:val="00932B9E"/>
    <w:rsid w:val="00935941"/>
    <w:rsid w:val="00935A2E"/>
    <w:rsid w:val="00935B70"/>
    <w:rsid w:val="00936736"/>
    <w:rsid w:val="009373E1"/>
    <w:rsid w:val="00937843"/>
    <w:rsid w:val="00937A6E"/>
    <w:rsid w:val="00940730"/>
    <w:rsid w:val="00940745"/>
    <w:rsid w:val="0094075D"/>
    <w:rsid w:val="00940ADD"/>
    <w:rsid w:val="00940AE0"/>
    <w:rsid w:val="00941636"/>
    <w:rsid w:val="00941B6A"/>
    <w:rsid w:val="009431C0"/>
    <w:rsid w:val="009433D0"/>
    <w:rsid w:val="009433E5"/>
    <w:rsid w:val="00943D69"/>
    <w:rsid w:val="00943F60"/>
    <w:rsid w:val="00944139"/>
    <w:rsid w:val="0094420A"/>
    <w:rsid w:val="009445CA"/>
    <w:rsid w:val="00946E6F"/>
    <w:rsid w:val="0095055E"/>
    <w:rsid w:val="00950BDC"/>
    <w:rsid w:val="009510EB"/>
    <w:rsid w:val="00951725"/>
    <w:rsid w:val="00952021"/>
    <w:rsid w:val="0095218A"/>
    <w:rsid w:val="009522DB"/>
    <w:rsid w:val="009554FA"/>
    <w:rsid w:val="00955C8C"/>
    <w:rsid w:val="00955EF9"/>
    <w:rsid w:val="00956179"/>
    <w:rsid w:val="00956662"/>
    <w:rsid w:val="009572B6"/>
    <w:rsid w:val="00960C9C"/>
    <w:rsid w:val="00961821"/>
    <w:rsid w:val="0096273F"/>
    <w:rsid w:val="00962813"/>
    <w:rsid w:val="00964052"/>
    <w:rsid w:val="00964697"/>
    <w:rsid w:val="00964C7D"/>
    <w:rsid w:val="00964D33"/>
    <w:rsid w:val="00965039"/>
    <w:rsid w:val="00965E70"/>
    <w:rsid w:val="009662D7"/>
    <w:rsid w:val="00966615"/>
    <w:rsid w:val="00967569"/>
    <w:rsid w:val="0096775A"/>
    <w:rsid w:val="0097034B"/>
    <w:rsid w:val="00971716"/>
    <w:rsid w:val="009718F9"/>
    <w:rsid w:val="00971D87"/>
    <w:rsid w:val="00973B5F"/>
    <w:rsid w:val="00973CDC"/>
    <w:rsid w:val="0097409B"/>
    <w:rsid w:val="009744EB"/>
    <w:rsid w:val="009750AC"/>
    <w:rsid w:val="00975CB6"/>
    <w:rsid w:val="00975E29"/>
    <w:rsid w:val="00977410"/>
    <w:rsid w:val="00980443"/>
    <w:rsid w:val="00980B69"/>
    <w:rsid w:val="00981702"/>
    <w:rsid w:val="009834C0"/>
    <w:rsid w:val="00984032"/>
    <w:rsid w:val="00984637"/>
    <w:rsid w:val="009864FE"/>
    <w:rsid w:val="00986664"/>
    <w:rsid w:val="00986B34"/>
    <w:rsid w:val="0099088C"/>
    <w:rsid w:val="00991229"/>
    <w:rsid w:val="00991857"/>
    <w:rsid w:val="0099193E"/>
    <w:rsid w:val="009921AF"/>
    <w:rsid w:val="009921D8"/>
    <w:rsid w:val="0099241F"/>
    <w:rsid w:val="009924FA"/>
    <w:rsid w:val="00992A2E"/>
    <w:rsid w:val="00993018"/>
    <w:rsid w:val="00994578"/>
    <w:rsid w:val="00995B8C"/>
    <w:rsid w:val="00996456"/>
    <w:rsid w:val="009979BD"/>
    <w:rsid w:val="009A1673"/>
    <w:rsid w:val="009A2AC7"/>
    <w:rsid w:val="009A32F6"/>
    <w:rsid w:val="009A4673"/>
    <w:rsid w:val="009A5690"/>
    <w:rsid w:val="009A57E1"/>
    <w:rsid w:val="009A5EC2"/>
    <w:rsid w:val="009A63ED"/>
    <w:rsid w:val="009A662C"/>
    <w:rsid w:val="009A6B29"/>
    <w:rsid w:val="009A6FCF"/>
    <w:rsid w:val="009A78C6"/>
    <w:rsid w:val="009A7B89"/>
    <w:rsid w:val="009A7EFA"/>
    <w:rsid w:val="009B0173"/>
    <w:rsid w:val="009B03C7"/>
    <w:rsid w:val="009B0A2A"/>
    <w:rsid w:val="009B0D9D"/>
    <w:rsid w:val="009B11DC"/>
    <w:rsid w:val="009B1CC2"/>
    <w:rsid w:val="009B28A2"/>
    <w:rsid w:val="009B28E4"/>
    <w:rsid w:val="009B2AA2"/>
    <w:rsid w:val="009B2B3C"/>
    <w:rsid w:val="009B2DC3"/>
    <w:rsid w:val="009B33A2"/>
    <w:rsid w:val="009B33A6"/>
    <w:rsid w:val="009B3585"/>
    <w:rsid w:val="009B3805"/>
    <w:rsid w:val="009B38F8"/>
    <w:rsid w:val="009B3CEE"/>
    <w:rsid w:val="009B3EE2"/>
    <w:rsid w:val="009B49FB"/>
    <w:rsid w:val="009B5C60"/>
    <w:rsid w:val="009B6215"/>
    <w:rsid w:val="009B6AAE"/>
    <w:rsid w:val="009B6DC2"/>
    <w:rsid w:val="009B7245"/>
    <w:rsid w:val="009B7914"/>
    <w:rsid w:val="009B7927"/>
    <w:rsid w:val="009B7EED"/>
    <w:rsid w:val="009C11F0"/>
    <w:rsid w:val="009C177A"/>
    <w:rsid w:val="009C2364"/>
    <w:rsid w:val="009C2676"/>
    <w:rsid w:val="009C276F"/>
    <w:rsid w:val="009C2EEC"/>
    <w:rsid w:val="009C4746"/>
    <w:rsid w:val="009C6437"/>
    <w:rsid w:val="009C68C1"/>
    <w:rsid w:val="009C71A1"/>
    <w:rsid w:val="009C7547"/>
    <w:rsid w:val="009C7AF7"/>
    <w:rsid w:val="009D08C6"/>
    <w:rsid w:val="009D0A42"/>
    <w:rsid w:val="009D0F3C"/>
    <w:rsid w:val="009D0F50"/>
    <w:rsid w:val="009D1234"/>
    <w:rsid w:val="009D15EB"/>
    <w:rsid w:val="009D164A"/>
    <w:rsid w:val="009D26AE"/>
    <w:rsid w:val="009D2A87"/>
    <w:rsid w:val="009D2D94"/>
    <w:rsid w:val="009D2E4F"/>
    <w:rsid w:val="009D3198"/>
    <w:rsid w:val="009D44E3"/>
    <w:rsid w:val="009D4764"/>
    <w:rsid w:val="009D4A70"/>
    <w:rsid w:val="009D5335"/>
    <w:rsid w:val="009D5966"/>
    <w:rsid w:val="009D5EFB"/>
    <w:rsid w:val="009D6721"/>
    <w:rsid w:val="009D6E94"/>
    <w:rsid w:val="009D7C53"/>
    <w:rsid w:val="009D7ED0"/>
    <w:rsid w:val="009E05B6"/>
    <w:rsid w:val="009E108D"/>
    <w:rsid w:val="009E1ACD"/>
    <w:rsid w:val="009E1C8D"/>
    <w:rsid w:val="009E1E90"/>
    <w:rsid w:val="009E2D54"/>
    <w:rsid w:val="009E38A2"/>
    <w:rsid w:val="009E3CD2"/>
    <w:rsid w:val="009E3EFA"/>
    <w:rsid w:val="009E4175"/>
    <w:rsid w:val="009E42D8"/>
    <w:rsid w:val="009E5949"/>
    <w:rsid w:val="009E5BA1"/>
    <w:rsid w:val="009E6D9A"/>
    <w:rsid w:val="009E7162"/>
    <w:rsid w:val="009E7284"/>
    <w:rsid w:val="009F1FF1"/>
    <w:rsid w:val="009F2264"/>
    <w:rsid w:val="009F2D62"/>
    <w:rsid w:val="009F2F9F"/>
    <w:rsid w:val="009F330E"/>
    <w:rsid w:val="009F33AA"/>
    <w:rsid w:val="009F51BA"/>
    <w:rsid w:val="009F5DCA"/>
    <w:rsid w:val="009F5F45"/>
    <w:rsid w:val="00A01167"/>
    <w:rsid w:val="00A01296"/>
    <w:rsid w:val="00A015F4"/>
    <w:rsid w:val="00A016CB"/>
    <w:rsid w:val="00A01EEC"/>
    <w:rsid w:val="00A02044"/>
    <w:rsid w:val="00A029AF"/>
    <w:rsid w:val="00A04371"/>
    <w:rsid w:val="00A06784"/>
    <w:rsid w:val="00A06B9A"/>
    <w:rsid w:val="00A1089D"/>
    <w:rsid w:val="00A10D23"/>
    <w:rsid w:val="00A10FEF"/>
    <w:rsid w:val="00A122F1"/>
    <w:rsid w:val="00A131B5"/>
    <w:rsid w:val="00A133C6"/>
    <w:rsid w:val="00A142A6"/>
    <w:rsid w:val="00A14A70"/>
    <w:rsid w:val="00A165A0"/>
    <w:rsid w:val="00A167DD"/>
    <w:rsid w:val="00A17064"/>
    <w:rsid w:val="00A20584"/>
    <w:rsid w:val="00A20BE0"/>
    <w:rsid w:val="00A210C4"/>
    <w:rsid w:val="00A22702"/>
    <w:rsid w:val="00A228A9"/>
    <w:rsid w:val="00A22DBE"/>
    <w:rsid w:val="00A234D6"/>
    <w:rsid w:val="00A2379B"/>
    <w:rsid w:val="00A23C54"/>
    <w:rsid w:val="00A24DAD"/>
    <w:rsid w:val="00A2551F"/>
    <w:rsid w:val="00A262B4"/>
    <w:rsid w:val="00A26513"/>
    <w:rsid w:val="00A27144"/>
    <w:rsid w:val="00A27A5D"/>
    <w:rsid w:val="00A27BC6"/>
    <w:rsid w:val="00A30996"/>
    <w:rsid w:val="00A30A2E"/>
    <w:rsid w:val="00A30C23"/>
    <w:rsid w:val="00A31776"/>
    <w:rsid w:val="00A31943"/>
    <w:rsid w:val="00A32457"/>
    <w:rsid w:val="00A32DBF"/>
    <w:rsid w:val="00A32DE2"/>
    <w:rsid w:val="00A32E6F"/>
    <w:rsid w:val="00A32F03"/>
    <w:rsid w:val="00A3380F"/>
    <w:rsid w:val="00A339B4"/>
    <w:rsid w:val="00A33D87"/>
    <w:rsid w:val="00A34634"/>
    <w:rsid w:val="00A34CA9"/>
    <w:rsid w:val="00A35220"/>
    <w:rsid w:val="00A35787"/>
    <w:rsid w:val="00A360DD"/>
    <w:rsid w:val="00A36717"/>
    <w:rsid w:val="00A3684D"/>
    <w:rsid w:val="00A36A92"/>
    <w:rsid w:val="00A36B79"/>
    <w:rsid w:val="00A3704F"/>
    <w:rsid w:val="00A37AD8"/>
    <w:rsid w:val="00A37FF0"/>
    <w:rsid w:val="00A406D8"/>
    <w:rsid w:val="00A40756"/>
    <w:rsid w:val="00A410A9"/>
    <w:rsid w:val="00A41167"/>
    <w:rsid w:val="00A41538"/>
    <w:rsid w:val="00A4162E"/>
    <w:rsid w:val="00A41D10"/>
    <w:rsid w:val="00A43324"/>
    <w:rsid w:val="00A43E6E"/>
    <w:rsid w:val="00A43F85"/>
    <w:rsid w:val="00A452A0"/>
    <w:rsid w:val="00A45720"/>
    <w:rsid w:val="00A459EC"/>
    <w:rsid w:val="00A464BB"/>
    <w:rsid w:val="00A46827"/>
    <w:rsid w:val="00A47EE8"/>
    <w:rsid w:val="00A51164"/>
    <w:rsid w:val="00A519B3"/>
    <w:rsid w:val="00A51B6F"/>
    <w:rsid w:val="00A526B3"/>
    <w:rsid w:val="00A5371D"/>
    <w:rsid w:val="00A545AE"/>
    <w:rsid w:val="00A54DC8"/>
    <w:rsid w:val="00A54F6C"/>
    <w:rsid w:val="00A55E25"/>
    <w:rsid w:val="00A56B8E"/>
    <w:rsid w:val="00A57B61"/>
    <w:rsid w:val="00A6016E"/>
    <w:rsid w:val="00A602C8"/>
    <w:rsid w:val="00A609E5"/>
    <w:rsid w:val="00A61273"/>
    <w:rsid w:val="00A61355"/>
    <w:rsid w:val="00A6324E"/>
    <w:rsid w:val="00A6374F"/>
    <w:rsid w:val="00A63C12"/>
    <w:rsid w:val="00A6436C"/>
    <w:rsid w:val="00A64C9A"/>
    <w:rsid w:val="00A65152"/>
    <w:rsid w:val="00A653E3"/>
    <w:rsid w:val="00A65E6B"/>
    <w:rsid w:val="00A66545"/>
    <w:rsid w:val="00A66AAB"/>
    <w:rsid w:val="00A66B20"/>
    <w:rsid w:val="00A66D25"/>
    <w:rsid w:val="00A67431"/>
    <w:rsid w:val="00A675BF"/>
    <w:rsid w:val="00A70AFA"/>
    <w:rsid w:val="00A71C65"/>
    <w:rsid w:val="00A729ED"/>
    <w:rsid w:val="00A72AAA"/>
    <w:rsid w:val="00A7355C"/>
    <w:rsid w:val="00A742D1"/>
    <w:rsid w:val="00A74581"/>
    <w:rsid w:val="00A746A8"/>
    <w:rsid w:val="00A74C68"/>
    <w:rsid w:val="00A750EA"/>
    <w:rsid w:val="00A77459"/>
    <w:rsid w:val="00A77E96"/>
    <w:rsid w:val="00A80DA5"/>
    <w:rsid w:val="00A81A0E"/>
    <w:rsid w:val="00A81B19"/>
    <w:rsid w:val="00A81C97"/>
    <w:rsid w:val="00A8290C"/>
    <w:rsid w:val="00A84E9E"/>
    <w:rsid w:val="00A854D1"/>
    <w:rsid w:val="00A855D1"/>
    <w:rsid w:val="00A85BC1"/>
    <w:rsid w:val="00A86C42"/>
    <w:rsid w:val="00A86D33"/>
    <w:rsid w:val="00A86EE5"/>
    <w:rsid w:val="00A87A56"/>
    <w:rsid w:val="00A87B74"/>
    <w:rsid w:val="00A9024C"/>
    <w:rsid w:val="00A90848"/>
    <w:rsid w:val="00A90880"/>
    <w:rsid w:val="00A9106D"/>
    <w:rsid w:val="00A91726"/>
    <w:rsid w:val="00A91F78"/>
    <w:rsid w:val="00A92493"/>
    <w:rsid w:val="00A925C4"/>
    <w:rsid w:val="00A941D1"/>
    <w:rsid w:val="00A948A7"/>
    <w:rsid w:val="00A948F2"/>
    <w:rsid w:val="00A94BBD"/>
    <w:rsid w:val="00A9520B"/>
    <w:rsid w:val="00A95898"/>
    <w:rsid w:val="00A96314"/>
    <w:rsid w:val="00A96BD6"/>
    <w:rsid w:val="00A96FFF"/>
    <w:rsid w:val="00A9707E"/>
    <w:rsid w:val="00A9744E"/>
    <w:rsid w:val="00A97DA7"/>
    <w:rsid w:val="00AA17BF"/>
    <w:rsid w:val="00AA18C3"/>
    <w:rsid w:val="00AA1E38"/>
    <w:rsid w:val="00AA1F72"/>
    <w:rsid w:val="00AA250A"/>
    <w:rsid w:val="00AA3146"/>
    <w:rsid w:val="00AA51F7"/>
    <w:rsid w:val="00AA5FE5"/>
    <w:rsid w:val="00AA7802"/>
    <w:rsid w:val="00AA78FF"/>
    <w:rsid w:val="00AA7D99"/>
    <w:rsid w:val="00AB08E0"/>
    <w:rsid w:val="00AB0C25"/>
    <w:rsid w:val="00AB0D0D"/>
    <w:rsid w:val="00AB0F3D"/>
    <w:rsid w:val="00AB1733"/>
    <w:rsid w:val="00AB2169"/>
    <w:rsid w:val="00AB31B4"/>
    <w:rsid w:val="00AB38E2"/>
    <w:rsid w:val="00AB3A06"/>
    <w:rsid w:val="00AB3DD7"/>
    <w:rsid w:val="00AB4869"/>
    <w:rsid w:val="00AB5147"/>
    <w:rsid w:val="00AB5C6F"/>
    <w:rsid w:val="00AB6125"/>
    <w:rsid w:val="00AB63BE"/>
    <w:rsid w:val="00AB67E3"/>
    <w:rsid w:val="00AB743A"/>
    <w:rsid w:val="00AB779A"/>
    <w:rsid w:val="00AB784B"/>
    <w:rsid w:val="00AC00A3"/>
    <w:rsid w:val="00AC07B0"/>
    <w:rsid w:val="00AC0DC5"/>
    <w:rsid w:val="00AC157A"/>
    <w:rsid w:val="00AC1F11"/>
    <w:rsid w:val="00AC2594"/>
    <w:rsid w:val="00AC260A"/>
    <w:rsid w:val="00AC2CA6"/>
    <w:rsid w:val="00AC2F14"/>
    <w:rsid w:val="00AC3020"/>
    <w:rsid w:val="00AC3087"/>
    <w:rsid w:val="00AC30FC"/>
    <w:rsid w:val="00AC3803"/>
    <w:rsid w:val="00AC3951"/>
    <w:rsid w:val="00AC398E"/>
    <w:rsid w:val="00AC3997"/>
    <w:rsid w:val="00AC4057"/>
    <w:rsid w:val="00AC4ECA"/>
    <w:rsid w:val="00AC501A"/>
    <w:rsid w:val="00AC5063"/>
    <w:rsid w:val="00AC51FC"/>
    <w:rsid w:val="00AC558F"/>
    <w:rsid w:val="00AC5B11"/>
    <w:rsid w:val="00AC633D"/>
    <w:rsid w:val="00AC6605"/>
    <w:rsid w:val="00AC6751"/>
    <w:rsid w:val="00AC6C7D"/>
    <w:rsid w:val="00AC75DA"/>
    <w:rsid w:val="00AC79A0"/>
    <w:rsid w:val="00AD0127"/>
    <w:rsid w:val="00AD08B5"/>
    <w:rsid w:val="00AD0E18"/>
    <w:rsid w:val="00AD1606"/>
    <w:rsid w:val="00AD186A"/>
    <w:rsid w:val="00AD1AFC"/>
    <w:rsid w:val="00AD1FD5"/>
    <w:rsid w:val="00AD2090"/>
    <w:rsid w:val="00AD21C4"/>
    <w:rsid w:val="00AD2530"/>
    <w:rsid w:val="00AD26A0"/>
    <w:rsid w:val="00AD3231"/>
    <w:rsid w:val="00AD3343"/>
    <w:rsid w:val="00AD396D"/>
    <w:rsid w:val="00AD42CF"/>
    <w:rsid w:val="00AD48F4"/>
    <w:rsid w:val="00AD49DC"/>
    <w:rsid w:val="00AD4DA0"/>
    <w:rsid w:val="00AD4FA7"/>
    <w:rsid w:val="00AD61A7"/>
    <w:rsid w:val="00AD72D7"/>
    <w:rsid w:val="00AD75A6"/>
    <w:rsid w:val="00AD7FE2"/>
    <w:rsid w:val="00AE0612"/>
    <w:rsid w:val="00AE1027"/>
    <w:rsid w:val="00AE14ED"/>
    <w:rsid w:val="00AE2ACE"/>
    <w:rsid w:val="00AE3F53"/>
    <w:rsid w:val="00AE41A1"/>
    <w:rsid w:val="00AE4419"/>
    <w:rsid w:val="00AE4687"/>
    <w:rsid w:val="00AE4D63"/>
    <w:rsid w:val="00AE58C6"/>
    <w:rsid w:val="00AE5AF1"/>
    <w:rsid w:val="00AE5E0A"/>
    <w:rsid w:val="00AE6306"/>
    <w:rsid w:val="00AE6B96"/>
    <w:rsid w:val="00AE6DA2"/>
    <w:rsid w:val="00AE72A9"/>
    <w:rsid w:val="00AE75D1"/>
    <w:rsid w:val="00AF0653"/>
    <w:rsid w:val="00AF085D"/>
    <w:rsid w:val="00AF10F7"/>
    <w:rsid w:val="00AF15C3"/>
    <w:rsid w:val="00AF1CFD"/>
    <w:rsid w:val="00AF1DD3"/>
    <w:rsid w:val="00AF34AE"/>
    <w:rsid w:val="00AF3A9B"/>
    <w:rsid w:val="00AF4F7A"/>
    <w:rsid w:val="00AF579C"/>
    <w:rsid w:val="00AF5964"/>
    <w:rsid w:val="00AF72BA"/>
    <w:rsid w:val="00AF7414"/>
    <w:rsid w:val="00AF7D87"/>
    <w:rsid w:val="00AF7F47"/>
    <w:rsid w:val="00B00080"/>
    <w:rsid w:val="00B0080C"/>
    <w:rsid w:val="00B00868"/>
    <w:rsid w:val="00B01046"/>
    <w:rsid w:val="00B027EC"/>
    <w:rsid w:val="00B03679"/>
    <w:rsid w:val="00B03A8A"/>
    <w:rsid w:val="00B03A91"/>
    <w:rsid w:val="00B041FF"/>
    <w:rsid w:val="00B0464A"/>
    <w:rsid w:val="00B047FD"/>
    <w:rsid w:val="00B05547"/>
    <w:rsid w:val="00B061CB"/>
    <w:rsid w:val="00B0739C"/>
    <w:rsid w:val="00B073D3"/>
    <w:rsid w:val="00B075B9"/>
    <w:rsid w:val="00B075C5"/>
    <w:rsid w:val="00B076B4"/>
    <w:rsid w:val="00B07E57"/>
    <w:rsid w:val="00B07EB1"/>
    <w:rsid w:val="00B10135"/>
    <w:rsid w:val="00B101F3"/>
    <w:rsid w:val="00B1088A"/>
    <w:rsid w:val="00B1090B"/>
    <w:rsid w:val="00B109D0"/>
    <w:rsid w:val="00B10FA2"/>
    <w:rsid w:val="00B118C6"/>
    <w:rsid w:val="00B119CB"/>
    <w:rsid w:val="00B12019"/>
    <w:rsid w:val="00B126D2"/>
    <w:rsid w:val="00B136DB"/>
    <w:rsid w:val="00B138CF"/>
    <w:rsid w:val="00B13C92"/>
    <w:rsid w:val="00B14396"/>
    <w:rsid w:val="00B15B4B"/>
    <w:rsid w:val="00B15BFA"/>
    <w:rsid w:val="00B15FCF"/>
    <w:rsid w:val="00B160D3"/>
    <w:rsid w:val="00B160F0"/>
    <w:rsid w:val="00B1693F"/>
    <w:rsid w:val="00B1764C"/>
    <w:rsid w:val="00B17804"/>
    <w:rsid w:val="00B17F5A"/>
    <w:rsid w:val="00B2160B"/>
    <w:rsid w:val="00B21745"/>
    <w:rsid w:val="00B21854"/>
    <w:rsid w:val="00B21C76"/>
    <w:rsid w:val="00B22DE9"/>
    <w:rsid w:val="00B26621"/>
    <w:rsid w:val="00B27819"/>
    <w:rsid w:val="00B3033B"/>
    <w:rsid w:val="00B30AFF"/>
    <w:rsid w:val="00B30EC2"/>
    <w:rsid w:val="00B30F18"/>
    <w:rsid w:val="00B30F20"/>
    <w:rsid w:val="00B30FC7"/>
    <w:rsid w:val="00B3109E"/>
    <w:rsid w:val="00B318DF"/>
    <w:rsid w:val="00B31C9F"/>
    <w:rsid w:val="00B32018"/>
    <w:rsid w:val="00B32774"/>
    <w:rsid w:val="00B32A7D"/>
    <w:rsid w:val="00B3382B"/>
    <w:rsid w:val="00B34230"/>
    <w:rsid w:val="00B34E63"/>
    <w:rsid w:val="00B35974"/>
    <w:rsid w:val="00B36347"/>
    <w:rsid w:val="00B36E17"/>
    <w:rsid w:val="00B374F6"/>
    <w:rsid w:val="00B377C1"/>
    <w:rsid w:val="00B37837"/>
    <w:rsid w:val="00B37D9A"/>
    <w:rsid w:val="00B40857"/>
    <w:rsid w:val="00B40A21"/>
    <w:rsid w:val="00B41AC8"/>
    <w:rsid w:val="00B42213"/>
    <w:rsid w:val="00B4276F"/>
    <w:rsid w:val="00B43781"/>
    <w:rsid w:val="00B4512C"/>
    <w:rsid w:val="00B451F3"/>
    <w:rsid w:val="00B45334"/>
    <w:rsid w:val="00B45368"/>
    <w:rsid w:val="00B45731"/>
    <w:rsid w:val="00B45C08"/>
    <w:rsid w:val="00B464A2"/>
    <w:rsid w:val="00B46E3C"/>
    <w:rsid w:val="00B47723"/>
    <w:rsid w:val="00B47959"/>
    <w:rsid w:val="00B47AA6"/>
    <w:rsid w:val="00B503B1"/>
    <w:rsid w:val="00B50607"/>
    <w:rsid w:val="00B51023"/>
    <w:rsid w:val="00B51C1A"/>
    <w:rsid w:val="00B520FA"/>
    <w:rsid w:val="00B52EA4"/>
    <w:rsid w:val="00B54741"/>
    <w:rsid w:val="00B5579D"/>
    <w:rsid w:val="00B55CE2"/>
    <w:rsid w:val="00B56416"/>
    <w:rsid w:val="00B56796"/>
    <w:rsid w:val="00B56869"/>
    <w:rsid w:val="00B568CF"/>
    <w:rsid w:val="00B5778E"/>
    <w:rsid w:val="00B57B55"/>
    <w:rsid w:val="00B6059B"/>
    <w:rsid w:val="00B60C68"/>
    <w:rsid w:val="00B61EF6"/>
    <w:rsid w:val="00B622D8"/>
    <w:rsid w:val="00B62B7B"/>
    <w:rsid w:val="00B632F9"/>
    <w:rsid w:val="00B639C2"/>
    <w:rsid w:val="00B63BCE"/>
    <w:rsid w:val="00B6416C"/>
    <w:rsid w:val="00B6438F"/>
    <w:rsid w:val="00B6551E"/>
    <w:rsid w:val="00B65544"/>
    <w:rsid w:val="00B65746"/>
    <w:rsid w:val="00B67D2A"/>
    <w:rsid w:val="00B706CF"/>
    <w:rsid w:val="00B70AEA"/>
    <w:rsid w:val="00B70E4C"/>
    <w:rsid w:val="00B7114F"/>
    <w:rsid w:val="00B71F0B"/>
    <w:rsid w:val="00B72EE3"/>
    <w:rsid w:val="00B7401D"/>
    <w:rsid w:val="00B74436"/>
    <w:rsid w:val="00B7463C"/>
    <w:rsid w:val="00B75533"/>
    <w:rsid w:val="00B75C63"/>
    <w:rsid w:val="00B7675C"/>
    <w:rsid w:val="00B76B7D"/>
    <w:rsid w:val="00B7709D"/>
    <w:rsid w:val="00B80187"/>
    <w:rsid w:val="00B80194"/>
    <w:rsid w:val="00B805A3"/>
    <w:rsid w:val="00B80FD2"/>
    <w:rsid w:val="00B812E8"/>
    <w:rsid w:val="00B81810"/>
    <w:rsid w:val="00B8193C"/>
    <w:rsid w:val="00B81D9C"/>
    <w:rsid w:val="00B8258B"/>
    <w:rsid w:val="00B82DF7"/>
    <w:rsid w:val="00B8351F"/>
    <w:rsid w:val="00B84571"/>
    <w:rsid w:val="00B85DFD"/>
    <w:rsid w:val="00B86A84"/>
    <w:rsid w:val="00B86E3A"/>
    <w:rsid w:val="00B90135"/>
    <w:rsid w:val="00B90660"/>
    <w:rsid w:val="00B909B5"/>
    <w:rsid w:val="00B90A77"/>
    <w:rsid w:val="00B90D2B"/>
    <w:rsid w:val="00B91521"/>
    <w:rsid w:val="00B9200F"/>
    <w:rsid w:val="00B92A5A"/>
    <w:rsid w:val="00B92CF9"/>
    <w:rsid w:val="00B931A7"/>
    <w:rsid w:val="00B93F18"/>
    <w:rsid w:val="00B945E2"/>
    <w:rsid w:val="00B94919"/>
    <w:rsid w:val="00B94DAE"/>
    <w:rsid w:val="00B95422"/>
    <w:rsid w:val="00B95CA2"/>
    <w:rsid w:val="00B95D09"/>
    <w:rsid w:val="00B960FB"/>
    <w:rsid w:val="00B96D9F"/>
    <w:rsid w:val="00B96DF1"/>
    <w:rsid w:val="00B97988"/>
    <w:rsid w:val="00B97C28"/>
    <w:rsid w:val="00BA0163"/>
    <w:rsid w:val="00BA121D"/>
    <w:rsid w:val="00BA1267"/>
    <w:rsid w:val="00BA1C0C"/>
    <w:rsid w:val="00BA1F48"/>
    <w:rsid w:val="00BA2023"/>
    <w:rsid w:val="00BA247E"/>
    <w:rsid w:val="00BA2BF2"/>
    <w:rsid w:val="00BA3148"/>
    <w:rsid w:val="00BA32B0"/>
    <w:rsid w:val="00BA37B8"/>
    <w:rsid w:val="00BA48E2"/>
    <w:rsid w:val="00BA585F"/>
    <w:rsid w:val="00BA59AB"/>
    <w:rsid w:val="00BA5A66"/>
    <w:rsid w:val="00BA635A"/>
    <w:rsid w:val="00BA66E6"/>
    <w:rsid w:val="00BA6836"/>
    <w:rsid w:val="00BA6A17"/>
    <w:rsid w:val="00BA784B"/>
    <w:rsid w:val="00BB0783"/>
    <w:rsid w:val="00BB0846"/>
    <w:rsid w:val="00BB24B9"/>
    <w:rsid w:val="00BB26A8"/>
    <w:rsid w:val="00BB3C13"/>
    <w:rsid w:val="00BB44E4"/>
    <w:rsid w:val="00BB492A"/>
    <w:rsid w:val="00BB49D8"/>
    <w:rsid w:val="00BB53E8"/>
    <w:rsid w:val="00BB7F4C"/>
    <w:rsid w:val="00BC00F4"/>
    <w:rsid w:val="00BC1129"/>
    <w:rsid w:val="00BC1E07"/>
    <w:rsid w:val="00BC2692"/>
    <w:rsid w:val="00BC2C2C"/>
    <w:rsid w:val="00BC34CD"/>
    <w:rsid w:val="00BC3F94"/>
    <w:rsid w:val="00BC4C26"/>
    <w:rsid w:val="00BC5342"/>
    <w:rsid w:val="00BC5CA3"/>
    <w:rsid w:val="00BC63E7"/>
    <w:rsid w:val="00BC75EA"/>
    <w:rsid w:val="00BD02CB"/>
    <w:rsid w:val="00BD0A08"/>
    <w:rsid w:val="00BD0FFE"/>
    <w:rsid w:val="00BD1881"/>
    <w:rsid w:val="00BD1A9E"/>
    <w:rsid w:val="00BD2A7F"/>
    <w:rsid w:val="00BD3118"/>
    <w:rsid w:val="00BD3F8B"/>
    <w:rsid w:val="00BD3FCF"/>
    <w:rsid w:val="00BD47BF"/>
    <w:rsid w:val="00BD49C5"/>
    <w:rsid w:val="00BD572D"/>
    <w:rsid w:val="00BD75DE"/>
    <w:rsid w:val="00BE01F9"/>
    <w:rsid w:val="00BE0F10"/>
    <w:rsid w:val="00BE1D11"/>
    <w:rsid w:val="00BE20D5"/>
    <w:rsid w:val="00BE2A80"/>
    <w:rsid w:val="00BE2EA9"/>
    <w:rsid w:val="00BE3532"/>
    <w:rsid w:val="00BE494A"/>
    <w:rsid w:val="00BE4B63"/>
    <w:rsid w:val="00BE4BE4"/>
    <w:rsid w:val="00BE591F"/>
    <w:rsid w:val="00BE62E1"/>
    <w:rsid w:val="00BE6612"/>
    <w:rsid w:val="00BE66FF"/>
    <w:rsid w:val="00BE6F19"/>
    <w:rsid w:val="00BE726F"/>
    <w:rsid w:val="00BF04FF"/>
    <w:rsid w:val="00BF30EA"/>
    <w:rsid w:val="00BF3700"/>
    <w:rsid w:val="00BF464A"/>
    <w:rsid w:val="00BF5805"/>
    <w:rsid w:val="00BF7A8F"/>
    <w:rsid w:val="00C0164C"/>
    <w:rsid w:val="00C0203A"/>
    <w:rsid w:val="00C0223B"/>
    <w:rsid w:val="00C024F4"/>
    <w:rsid w:val="00C024FD"/>
    <w:rsid w:val="00C02F18"/>
    <w:rsid w:val="00C03474"/>
    <w:rsid w:val="00C034B7"/>
    <w:rsid w:val="00C03664"/>
    <w:rsid w:val="00C03D9B"/>
    <w:rsid w:val="00C0430E"/>
    <w:rsid w:val="00C04A64"/>
    <w:rsid w:val="00C04B62"/>
    <w:rsid w:val="00C059F4"/>
    <w:rsid w:val="00C05E65"/>
    <w:rsid w:val="00C0698D"/>
    <w:rsid w:val="00C07618"/>
    <w:rsid w:val="00C0792C"/>
    <w:rsid w:val="00C07A3B"/>
    <w:rsid w:val="00C11733"/>
    <w:rsid w:val="00C11748"/>
    <w:rsid w:val="00C12A26"/>
    <w:rsid w:val="00C1523C"/>
    <w:rsid w:val="00C2019D"/>
    <w:rsid w:val="00C205A9"/>
    <w:rsid w:val="00C215E6"/>
    <w:rsid w:val="00C22301"/>
    <w:rsid w:val="00C22B68"/>
    <w:rsid w:val="00C22C55"/>
    <w:rsid w:val="00C2344D"/>
    <w:rsid w:val="00C235C8"/>
    <w:rsid w:val="00C23761"/>
    <w:rsid w:val="00C24A3C"/>
    <w:rsid w:val="00C25866"/>
    <w:rsid w:val="00C268AF"/>
    <w:rsid w:val="00C26CA7"/>
    <w:rsid w:val="00C27044"/>
    <w:rsid w:val="00C274DA"/>
    <w:rsid w:val="00C30DC8"/>
    <w:rsid w:val="00C30EFF"/>
    <w:rsid w:val="00C3102E"/>
    <w:rsid w:val="00C317F7"/>
    <w:rsid w:val="00C323EB"/>
    <w:rsid w:val="00C330D2"/>
    <w:rsid w:val="00C33A5E"/>
    <w:rsid w:val="00C3440E"/>
    <w:rsid w:val="00C362F2"/>
    <w:rsid w:val="00C36A75"/>
    <w:rsid w:val="00C36F53"/>
    <w:rsid w:val="00C36F5F"/>
    <w:rsid w:val="00C40515"/>
    <w:rsid w:val="00C40FB6"/>
    <w:rsid w:val="00C40FF2"/>
    <w:rsid w:val="00C41047"/>
    <w:rsid w:val="00C414E0"/>
    <w:rsid w:val="00C416C7"/>
    <w:rsid w:val="00C42596"/>
    <w:rsid w:val="00C4291A"/>
    <w:rsid w:val="00C42A56"/>
    <w:rsid w:val="00C43A1B"/>
    <w:rsid w:val="00C43EB1"/>
    <w:rsid w:val="00C44E2D"/>
    <w:rsid w:val="00C4575A"/>
    <w:rsid w:val="00C45AC1"/>
    <w:rsid w:val="00C46A17"/>
    <w:rsid w:val="00C473D7"/>
    <w:rsid w:val="00C473F1"/>
    <w:rsid w:val="00C4746B"/>
    <w:rsid w:val="00C475E1"/>
    <w:rsid w:val="00C4778A"/>
    <w:rsid w:val="00C47F31"/>
    <w:rsid w:val="00C50404"/>
    <w:rsid w:val="00C5042E"/>
    <w:rsid w:val="00C504B4"/>
    <w:rsid w:val="00C50FAC"/>
    <w:rsid w:val="00C51421"/>
    <w:rsid w:val="00C51999"/>
    <w:rsid w:val="00C51B5E"/>
    <w:rsid w:val="00C51DBA"/>
    <w:rsid w:val="00C51E7A"/>
    <w:rsid w:val="00C5206F"/>
    <w:rsid w:val="00C5266D"/>
    <w:rsid w:val="00C52A84"/>
    <w:rsid w:val="00C5416D"/>
    <w:rsid w:val="00C55797"/>
    <w:rsid w:val="00C55AEB"/>
    <w:rsid w:val="00C55E63"/>
    <w:rsid w:val="00C55ED4"/>
    <w:rsid w:val="00C56412"/>
    <w:rsid w:val="00C56937"/>
    <w:rsid w:val="00C57323"/>
    <w:rsid w:val="00C57416"/>
    <w:rsid w:val="00C57A45"/>
    <w:rsid w:val="00C57BEE"/>
    <w:rsid w:val="00C618E8"/>
    <w:rsid w:val="00C624B0"/>
    <w:rsid w:val="00C62500"/>
    <w:rsid w:val="00C62AB5"/>
    <w:rsid w:val="00C62B1B"/>
    <w:rsid w:val="00C62F56"/>
    <w:rsid w:val="00C6404C"/>
    <w:rsid w:val="00C6409E"/>
    <w:rsid w:val="00C64575"/>
    <w:rsid w:val="00C6466C"/>
    <w:rsid w:val="00C64834"/>
    <w:rsid w:val="00C64FE2"/>
    <w:rsid w:val="00C659D0"/>
    <w:rsid w:val="00C65E71"/>
    <w:rsid w:val="00C66688"/>
    <w:rsid w:val="00C66CAB"/>
    <w:rsid w:val="00C67B2A"/>
    <w:rsid w:val="00C67E74"/>
    <w:rsid w:val="00C7028E"/>
    <w:rsid w:val="00C71656"/>
    <w:rsid w:val="00C71C8D"/>
    <w:rsid w:val="00C72A39"/>
    <w:rsid w:val="00C72E77"/>
    <w:rsid w:val="00C740E1"/>
    <w:rsid w:val="00C74B95"/>
    <w:rsid w:val="00C76B51"/>
    <w:rsid w:val="00C77957"/>
    <w:rsid w:val="00C8093A"/>
    <w:rsid w:val="00C818F0"/>
    <w:rsid w:val="00C81D07"/>
    <w:rsid w:val="00C8296B"/>
    <w:rsid w:val="00C82980"/>
    <w:rsid w:val="00C82BE6"/>
    <w:rsid w:val="00C82E3E"/>
    <w:rsid w:val="00C82E76"/>
    <w:rsid w:val="00C82FBC"/>
    <w:rsid w:val="00C83746"/>
    <w:rsid w:val="00C8377D"/>
    <w:rsid w:val="00C83EDB"/>
    <w:rsid w:val="00C85B1E"/>
    <w:rsid w:val="00C85CCE"/>
    <w:rsid w:val="00C85E2C"/>
    <w:rsid w:val="00C86609"/>
    <w:rsid w:val="00C869AD"/>
    <w:rsid w:val="00C86E45"/>
    <w:rsid w:val="00C90C72"/>
    <w:rsid w:val="00C916D2"/>
    <w:rsid w:val="00C91719"/>
    <w:rsid w:val="00C91DC3"/>
    <w:rsid w:val="00C93828"/>
    <w:rsid w:val="00C953C5"/>
    <w:rsid w:val="00C956E0"/>
    <w:rsid w:val="00C95A66"/>
    <w:rsid w:val="00C962AC"/>
    <w:rsid w:val="00CA026B"/>
    <w:rsid w:val="00CA0A57"/>
    <w:rsid w:val="00CA14C0"/>
    <w:rsid w:val="00CA16A2"/>
    <w:rsid w:val="00CA23A4"/>
    <w:rsid w:val="00CA2791"/>
    <w:rsid w:val="00CA31B7"/>
    <w:rsid w:val="00CA3E8A"/>
    <w:rsid w:val="00CA51FE"/>
    <w:rsid w:val="00CA6229"/>
    <w:rsid w:val="00CA691E"/>
    <w:rsid w:val="00CA7F3F"/>
    <w:rsid w:val="00CB061D"/>
    <w:rsid w:val="00CB0846"/>
    <w:rsid w:val="00CB31D4"/>
    <w:rsid w:val="00CB3315"/>
    <w:rsid w:val="00CB3535"/>
    <w:rsid w:val="00CB42D1"/>
    <w:rsid w:val="00CB43C3"/>
    <w:rsid w:val="00CB4778"/>
    <w:rsid w:val="00CB4930"/>
    <w:rsid w:val="00CB4DCC"/>
    <w:rsid w:val="00CB547E"/>
    <w:rsid w:val="00CB6550"/>
    <w:rsid w:val="00CB656C"/>
    <w:rsid w:val="00CB7F08"/>
    <w:rsid w:val="00CC07F0"/>
    <w:rsid w:val="00CC0B9B"/>
    <w:rsid w:val="00CC0E85"/>
    <w:rsid w:val="00CC1D6C"/>
    <w:rsid w:val="00CC2162"/>
    <w:rsid w:val="00CC2399"/>
    <w:rsid w:val="00CC24CD"/>
    <w:rsid w:val="00CC2575"/>
    <w:rsid w:val="00CC3426"/>
    <w:rsid w:val="00CC3B5D"/>
    <w:rsid w:val="00CC449F"/>
    <w:rsid w:val="00CC4F9B"/>
    <w:rsid w:val="00CC52CC"/>
    <w:rsid w:val="00CC566B"/>
    <w:rsid w:val="00CC5EB7"/>
    <w:rsid w:val="00CC70EF"/>
    <w:rsid w:val="00CD039B"/>
    <w:rsid w:val="00CD0760"/>
    <w:rsid w:val="00CD0816"/>
    <w:rsid w:val="00CD0916"/>
    <w:rsid w:val="00CD0E65"/>
    <w:rsid w:val="00CD1F16"/>
    <w:rsid w:val="00CD2A14"/>
    <w:rsid w:val="00CD327B"/>
    <w:rsid w:val="00CD3D9D"/>
    <w:rsid w:val="00CD4044"/>
    <w:rsid w:val="00CD4470"/>
    <w:rsid w:val="00CD49FF"/>
    <w:rsid w:val="00CD5B79"/>
    <w:rsid w:val="00CD7C1F"/>
    <w:rsid w:val="00CD7CD4"/>
    <w:rsid w:val="00CD7ED5"/>
    <w:rsid w:val="00CE01FC"/>
    <w:rsid w:val="00CE0659"/>
    <w:rsid w:val="00CE0896"/>
    <w:rsid w:val="00CE13F5"/>
    <w:rsid w:val="00CE14C8"/>
    <w:rsid w:val="00CE207A"/>
    <w:rsid w:val="00CE22CD"/>
    <w:rsid w:val="00CE3892"/>
    <w:rsid w:val="00CE5846"/>
    <w:rsid w:val="00CE6113"/>
    <w:rsid w:val="00CE7426"/>
    <w:rsid w:val="00CE7915"/>
    <w:rsid w:val="00CF0715"/>
    <w:rsid w:val="00CF0B2E"/>
    <w:rsid w:val="00CF0B89"/>
    <w:rsid w:val="00CF117B"/>
    <w:rsid w:val="00CF187D"/>
    <w:rsid w:val="00CF1AA6"/>
    <w:rsid w:val="00CF2263"/>
    <w:rsid w:val="00CF3784"/>
    <w:rsid w:val="00CF3F01"/>
    <w:rsid w:val="00CF5C07"/>
    <w:rsid w:val="00D0094D"/>
    <w:rsid w:val="00D00B57"/>
    <w:rsid w:val="00D00E7C"/>
    <w:rsid w:val="00D01FBA"/>
    <w:rsid w:val="00D021BB"/>
    <w:rsid w:val="00D022EC"/>
    <w:rsid w:val="00D0294B"/>
    <w:rsid w:val="00D0360D"/>
    <w:rsid w:val="00D03ECB"/>
    <w:rsid w:val="00D04579"/>
    <w:rsid w:val="00D060A8"/>
    <w:rsid w:val="00D063E5"/>
    <w:rsid w:val="00D065D5"/>
    <w:rsid w:val="00D0784F"/>
    <w:rsid w:val="00D10524"/>
    <w:rsid w:val="00D10570"/>
    <w:rsid w:val="00D10914"/>
    <w:rsid w:val="00D10A54"/>
    <w:rsid w:val="00D10E16"/>
    <w:rsid w:val="00D112C2"/>
    <w:rsid w:val="00D11B46"/>
    <w:rsid w:val="00D124FD"/>
    <w:rsid w:val="00D129DD"/>
    <w:rsid w:val="00D1328A"/>
    <w:rsid w:val="00D1344F"/>
    <w:rsid w:val="00D147CB"/>
    <w:rsid w:val="00D14911"/>
    <w:rsid w:val="00D14DE9"/>
    <w:rsid w:val="00D153E0"/>
    <w:rsid w:val="00D169AF"/>
    <w:rsid w:val="00D16E75"/>
    <w:rsid w:val="00D17655"/>
    <w:rsid w:val="00D17B0D"/>
    <w:rsid w:val="00D20509"/>
    <w:rsid w:val="00D20F9C"/>
    <w:rsid w:val="00D21592"/>
    <w:rsid w:val="00D219CE"/>
    <w:rsid w:val="00D21B50"/>
    <w:rsid w:val="00D21CAE"/>
    <w:rsid w:val="00D22E87"/>
    <w:rsid w:val="00D22FD4"/>
    <w:rsid w:val="00D23367"/>
    <w:rsid w:val="00D23459"/>
    <w:rsid w:val="00D23FDA"/>
    <w:rsid w:val="00D24DA2"/>
    <w:rsid w:val="00D25295"/>
    <w:rsid w:val="00D26A3F"/>
    <w:rsid w:val="00D26F23"/>
    <w:rsid w:val="00D27586"/>
    <w:rsid w:val="00D307A9"/>
    <w:rsid w:val="00D30FC7"/>
    <w:rsid w:val="00D31BC4"/>
    <w:rsid w:val="00D3272B"/>
    <w:rsid w:val="00D32B10"/>
    <w:rsid w:val="00D331AE"/>
    <w:rsid w:val="00D33257"/>
    <w:rsid w:val="00D3400E"/>
    <w:rsid w:val="00D34CEF"/>
    <w:rsid w:val="00D34D27"/>
    <w:rsid w:val="00D350B6"/>
    <w:rsid w:val="00D350D6"/>
    <w:rsid w:val="00D36196"/>
    <w:rsid w:val="00D3639B"/>
    <w:rsid w:val="00D36666"/>
    <w:rsid w:val="00D368F9"/>
    <w:rsid w:val="00D37DA7"/>
    <w:rsid w:val="00D40533"/>
    <w:rsid w:val="00D409A5"/>
    <w:rsid w:val="00D413F2"/>
    <w:rsid w:val="00D4176A"/>
    <w:rsid w:val="00D41ECB"/>
    <w:rsid w:val="00D421D3"/>
    <w:rsid w:val="00D43032"/>
    <w:rsid w:val="00D43BD1"/>
    <w:rsid w:val="00D4419F"/>
    <w:rsid w:val="00D449F7"/>
    <w:rsid w:val="00D44B64"/>
    <w:rsid w:val="00D463E2"/>
    <w:rsid w:val="00D464B8"/>
    <w:rsid w:val="00D467D4"/>
    <w:rsid w:val="00D46CBE"/>
    <w:rsid w:val="00D46F67"/>
    <w:rsid w:val="00D46FA8"/>
    <w:rsid w:val="00D4712C"/>
    <w:rsid w:val="00D47685"/>
    <w:rsid w:val="00D476DE"/>
    <w:rsid w:val="00D479A7"/>
    <w:rsid w:val="00D47A5D"/>
    <w:rsid w:val="00D47C58"/>
    <w:rsid w:val="00D50967"/>
    <w:rsid w:val="00D50A88"/>
    <w:rsid w:val="00D50E28"/>
    <w:rsid w:val="00D519CB"/>
    <w:rsid w:val="00D51B7A"/>
    <w:rsid w:val="00D51BF1"/>
    <w:rsid w:val="00D535B6"/>
    <w:rsid w:val="00D53B54"/>
    <w:rsid w:val="00D5403D"/>
    <w:rsid w:val="00D548C5"/>
    <w:rsid w:val="00D54BCE"/>
    <w:rsid w:val="00D551E5"/>
    <w:rsid w:val="00D57814"/>
    <w:rsid w:val="00D57F70"/>
    <w:rsid w:val="00D6070B"/>
    <w:rsid w:val="00D60CEA"/>
    <w:rsid w:val="00D60D99"/>
    <w:rsid w:val="00D612D4"/>
    <w:rsid w:val="00D61509"/>
    <w:rsid w:val="00D6176B"/>
    <w:rsid w:val="00D61DA8"/>
    <w:rsid w:val="00D61F2F"/>
    <w:rsid w:val="00D62895"/>
    <w:rsid w:val="00D62ACC"/>
    <w:rsid w:val="00D62B79"/>
    <w:rsid w:val="00D62E8C"/>
    <w:rsid w:val="00D637AF"/>
    <w:rsid w:val="00D63A0E"/>
    <w:rsid w:val="00D63C56"/>
    <w:rsid w:val="00D6482D"/>
    <w:rsid w:val="00D651D2"/>
    <w:rsid w:val="00D6763C"/>
    <w:rsid w:val="00D676EC"/>
    <w:rsid w:val="00D67743"/>
    <w:rsid w:val="00D67910"/>
    <w:rsid w:val="00D679EB"/>
    <w:rsid w:val="00D67D72"/>
    <w:rsid w:val="00D70AF9"/>
    <w:rsid w:val="00D70C16"/>
    <w:rsid w:val="00D71804"/>
    <w:rsid w:val="00D71B7B"/>
    <w:rsid w:val="00D72A82"/>
    <w:rsid w:val="00D7378D"/>
    <w:rsid w:val="00D740E2"/>
    <w:rsid w:val="00D74F95"/>
    <w:rsid w:val="00D75729"/>
    <w:rsid w:val="00D7657D"/>
    <w:rsid w:val="00D7680D"/>
    <w:rsid w:val="00D768F3"/>
    <w:rsid w:val="00D76B7C"/>
    <w:rsid w:val="00D76CFF"/>
    <w:rsid w:val="00D76D44"/>
    <w:rsid w:val="00D76DAD"/>
    <w:rsid w:val="00D76F1C"/>
    <w:rsid w:val="00D77F56"/>
    <w:rsid w:val="00D80806"/>
    <w:rsid w:val="00D80809"/>
    <w:rsid w:val="00D80E2C"/>
    <w:rsid w:val="00D811C5"/>
    <w:rsid w:val="00D829C3"/>
    <w:rsid w:val="00D82FDA"/>
    <w:rsid w:val="00D83001"/>
    <w:rsid w:val="00D83005"/>
    <w:rsid w:val="00D83CC9"/>
    <w:rsid w:val="00D8443F"/>
    <w:rsid w:val="00D87151"/>
    <w:rsid w:val="00D87C94"/>
    <w:rsid w:val="00D91E0E"/>
    <w:rsid w:val="00D92143"/>
    <w:rsid w:val="00D922B6"/>
    <w:rsid w:val="00D93140"/>
    <w:rsid w:val="00D93181"/>
    <w:rsid w:val="00D942A9"/>
    <w:rsid w:val="00D9454C"/>
    <w:rsid w:val="00D94C13"/>
    <w:rsid w:val="00D95021"/>
    <w:rsid w:val="00D95709"/>
    <w:rsid w:val="00D9659B"/>
    <w:rsid w:val="00D967E1"/>
    <w:rsid w:val="00D97371"/>
    <w:rsid w:val="00DA007D"/>
    <w:rsid w:val="00DA035E"/>
    <w:rsid w:val="00DA0420"/>
    <w:rsid w:val="00DA048A"/>
    <w:rsid w:val="00DA0759"/>
    <w:rsid w:val="00DA080A"/>
    <w:rsid w:val="00DA2113"/>
    <w:rsid w:val="00DA21E2"/>
    <w:rsid w:val="00DA22DE"/>
    <w:rsid w:val="00DA328C"/>
    <w:rsid w:val="00DA338D"/>
    <w:rsid w:val="00DA3798"/>
    <w:rsid w:val="00DA37FE"/>
    <w:rsid w:val="00DA3B29"/>
    <w:rsid w:val="00DA46DD"/>
    <w:rsid w:val="00DA4B3C"/>
    <w:rsid w:val="00DA5DA7"/>
    <w:rsid w:val="00DA6C60"/>
    <w:rsid w:val="00DA7F14"/>
    <w:rsid w:val="00DB0724"/>
    <w:rsid w:val="00DB12A2"/>
    <w:rsid w:val="00DB1A7D"/>
    <w:rsid w:val="00DB1F12"/>
    <w:rsid w:val="00DB3255"/>
    <w:rsid w:val="00DB3317"/>
    <w:rsid w:val="00DB3E3C"/>
    <w:rsid w:val="00DB5540"/>
    <w:rsid w:val="00DB5B24"/>
    <w:rsid w:val="00DB5EB6"/>
    <w:rsid w:val="00DB6AD6"/>
    <w:rsid w:val="00DB79B8"/>
    <w:rsid w:val="00DC0469"/>
    <w:rsid w:val="00DC0A62"/>
    <w:rsid w:val="00DC0BCB"/>
    <w:rsid w:val="00DC20C9"/>
    <w:rsid w:val="00DC3FD3"/>
    <w:rsid w:val="00DC40EC"/>
    <w:rsid w:val="00DC4A96"/>
    <w:rsid w:val="00DC4D89"/>
    <w:rsid w:val="00DC58C8"/>
    <w:rsid w:val="00DC6739"/>
    <w:rsid w:val="00DC72D9"/>
    <w:rsid w:val="00DC73EC"/>
    <w:rsid w:val="00DD01E6"/>
    <w:rsid w:val="00DD0D19"/>
    <w:rsid w:val="00DD1176"/>
    <w:rsid w:val="00DD118D"/>
    <w:rsid w:val="00DD1648"/>
    <w:rsid w:val="00DD17DC"/>
    <w:rsid w:val="00DD1BFE"/>
    <w:rsid w:val="00DD2417"/>
    <w:rsid w:val="00DD28DF"/>
    <w:rsid w:val="00DD47C4"/>
    <w:rsid w:val="00DD50EF"/>
    <w:rsid w:val="00DD55B7"/>
    <w:rsid w:val="00DD637A"/>
    <w:rsid w:val="00DD695F"/>
    <w:rsid w:val="00DD720F"/>
    <w:rsid w:val="00DD75C2"/>
    <w:rsid w:val="00DE15E0"/>
    <w:rsid w:val="00DE1FE4"/>
    <w:rsid w:val="00DE24F4"/>
    <w:rsid w:val="00DE25FA"/>
    <w:rsid w:val="00DE2CC4"/>
    <w:rsid w:val="00DE2FF7"/>
    <w:rsid w:val="00DE335B"/>
    <w:rsid w:val="00DE3FF3"/>
    <w:rsid w:val="00DE47B5"/>
    <w:rsid w:val="00DE4C61"/>
    <w:rsid w:val="00DE58D3"/>
    <w:rsid w:val="00DE6CAE"/>
    <w:rsid w:val="00DE72AA"/>
    <w:rsid w:val="00DE72C6"/>
    <w:rsid w:val="00DE74D9"/>
    <w:rsid w:val="00DE7A01"/>
    <w:rsid w:val="00DE7BD8"/>
    <w:rsid w:val="00DF083E"/>
    <w:rsid w:val="00DF0B39"/>
    <w:rsid w:val="00DF149C"/>
    <w:rsid w:val="00DF1673"/>
    <w:rsid w:val="00DF1DA6"/>
    <w:rsid w:val="00DF29D9"/>
    <w:rsid w:val="00DF2B3D"/>
    <w:rsid w:val="00DF3664"/>
    <w:rsid w:val="00DF3FD7"/>
    <w:rsid w:val="00DF43CC"/>
    <w:rsid w:val="00DF458C"/>
    <w:rsid w:val="00DF5138"/>
    <w:rsid w:val="00DF5A9E"/>
    <w:rsid w:val="00DF5C14"/>
    <w:rsid w:val="00DF5F98"/>
    <w:rsid w:val="00DF621D"/>
    <w:rsid w:val="00DF6577"/>
    <w:rsid w:val="00DF7015"/>
    <w:rsid w:val="00DF7D60"/>
    <w:rsid w:val="00E00402"/>
    <w:rsid w:val="00E01486"/>
    <w:rsid w:val="00E017E3"/>
    <w:rsid w:val="00E020F6"/>
    <w:rsid w:val="00E02E1F"/>
    <w:rsid w:val="00E02FD6"/>
    <w:rsid w:val="00E03079"/>
    <w:rsid w:val="00E03163"/>
    <w:rsid w:val="00E047F7"/>
    <w:rsid w:val="00E055E0"/>
    <w:rsid w:val="00E057FD"/>
    <w:rsid w:val="00E0665B"/>
    <w:rsid w:val="00E06C62"/>
    <w:rsid w:val="00E0772F"/>
    <w:rsid w:val="00E078C8"/>
    <w:rsid w:val="00E07B2A"/>
    <w:rsid w:val="00E1031F"/>
    <w:rsid w:val="00E11576"/>
    <w:rsid w:val="00E115C6"/>
    <w:rsid w:val="00E11664"/>
    <w:rsid w:val="00E117BA"/>
    <w:rsid w:val="00E12032"/>
    <w:rsid w:val="00E131AE"/>
    <w:rsid w:val="00E13727"/>
    <w:rsid w:val="00E13AA9"/>
    <w:rsid w:val="00E13DD4"/>
    <w:rsid w:val="00E14332"/>
    <w:rsid w:val="00E143CC"/>
    <w:rsid w:val="00E14764"/>
    <w:rsid w:val="00E14953"/>
    <w:rsid w:val="00E149B3"/>
    <w:rsid w:val="00E149CB"/>
    <w:rsid w:val="00E14EFD"/>
    <w:rsid w:val="00E15FAA"/>
    <w:rsid w:val="00E16FE8"/>
    <w:rsid w:val="00E17A76"/>
    <w:rsid w:val="00E17F1E"/>
    <w:rsid w:val="00E20A76"/>
    <w:rsid w:val="00E22975"/>
    <w:rsid w:val="00E23457"/>
    <w:rsid w:val="00E23DEE"/>
    <w:rsid w:val="00E24FE9"/>
    <w:rsid w:val="00E26179"/>
    <w:rsid w:val="00E262C0"/>
    <w:rsid w:val="00E27CDA"/>
    <w:rsid w:val="00E305C3"/>
    <w:rsid w:val="00E3176C"/>
    <w:rsid w:val="00E33DA9"/>
    <w:rsid w:val="00E34515"/>
    <w:rsid w:val="00E34698"/>
    <w:rsid w:val="00E34B33"/>
    <w:rsid w:val="00E34B4A"/>
    <w:rsid w:val="00E3523A"/>
    <w:rsid w:val="00E35CB6"/>
    <w:rsid w:val="00E35E96"/>
    <w:rsid w:val="00E362AE"/>
    <w:rsid w:val="00E3661B"/>
    <w:rsid w:val="00E3706D"/>
    <w:rsid w:val="00E37258"/>
    <w:rsid w:val="00E372CA"/>
    <w:rsid w:val="00E3774F"/>
    <w:rsid w:val="00E377DE"/>
    <w:rsid w:val="00E37A93"/>
    <w:rsid w:val="00E41200"/>
    <w:rsid w:val="00E418B9"/>
    <w:rsid w:val="00E41FA8"/>
    <w:rsid w:val="00E422A3"/>
    <w:rsid w:val="00E42885"/>
    <w:rsid w:val="00E42CD4"/>
    <w:rsid w:val="00E42FC1"/>
    <w:rsid w:val="00E43657"/>
    <w:rsid w:val="00E448E5"/>
    <w:rsid w:val="00E44A41"/>
    <w:rsid w:val="00E458FB"/>
    <w:rsid w:val="00E45AD5"/>
    <w:rsid w:val="00E45C64"/>
    <w:rsid w:val="00E4631C"/>
    <w:rsid w:val="00E466BA"/>
    <w:rsid w:val="00E46882"/>
    <w:rsid w:val="00E47085"/>
    <w:rsid w:val="00E476D1"/>
    <w:rsid w:val="00E478DA"/>
    <w:rsid w:val="00E50201"/>
    <w:rsid w:val="00E51DFB"/>
    <w:rsid w:val="00E528F8"/>
    <w:rsid w:val="00E52ED9"/>
    <w:rsid w:val="00E52F5D"/>
    <w:rsid w:val="00E53932"/>
    <w:rsid w:val="00E53BFF"/>
    <w:rsid w:val="00E53EAE"/>
    <w:rsid w:val="00E5431A"/>
    <w:rsid w:val="00E54511"/>
    <w:rsid w:val="00E546EF"/>
    <w:rsid w:val="00E54D7D"/>
    <w:rsid w:val="00E55A19"/>
    <w:rsid w:val="00E55AF3"/>
    <w:rsid w:val="00E55E3B"/>
    <w:rsid w:val="00E55E60"/>
    <w:rsid w:val="00E5613F"/>
    <w:rsid w:val="00E564E1"/>
    <w:rsid w:val="00E56BB0"/>
    <w:rsid w:val="00E57426"/>
    <w:rsid w:val="00E578EF"/>
    <w:rsid w:val="00E57A97"/>
    <w:rsid w:val="00E57C6B"/>
    <w:rsid w:val="00E60838"/>
    <w:rsid w:val="00E60A5C"/>
    <w:rsid w:val="00E60B1E"/>
    <w:rsid w:val="00E62EFB"/>
    <w:rsid w:val="00E63755"/>
    <w:rsid w:val="00E65CA8"/>
    <w:rsid w:val="00E661EE"/>
    <w:rsid w:val="00E6624D"/>
    <w:rsid w:val="00E66305"/>
    <w:rsid w:val="00E66557"/>
    <w:rsid w:val="00E66BF8"/>
    <w:rsid w:val="00E67B16"/>
    <w:rsid w:val="00E704C1"/>
    <w:rsid w:val="00E70A95"/>
    <w:rsid w:val="00E70FFE"/>
    <w:rsid w:val="00E71C19"/>
    <w:rsid w:val="00E71C73"/>
    <w:rsid w:val="00E71DB3"/>
    <w:rsid w:val="00E725F0"/>
    <w:rsid w:val="00E7345E"/>
    <w:rsid w:val="00E741DF"/>
    <w:rsid w:val="00E74323"/>
    <w:rsid w:val="00E7495E"/>
    <w:rsid w:val="00E75363"/>
    <w:rsid w:val="00E75944"/>
    <w:rsid w:val="00E760F3"/>
    <w:rsid w:val="00E763D7"/>
    <w:rsid w:val="00E76426"/>
    <w:rsid w:val="00E769F6"/>
    <w:rsid w:val="00E76CD3"/>
    <w:rsid w:val="00E773AF"/>
    <w:rsid w:val="00E77C0E"/>
    <w:rsid w:val="00E77EB6"/>
    <w:rsid w:val="00E80395"/>
    <w:rsid w:val="00E81C97"/>
    <w:rsid w:val="00E81DE0"/>
    <w:rsid w:val="00E82419"/>
    <w:rsid w:val="00E82BD2"/>
    <w:rsid w:val="00E82DB7"/>
    <w:rsid w:val="00E82F91"/>
    <w:rsid w:val="00E834EA"/>
    <w:rsid w:val="00E838E3"/>
    <w:rsid w:val="00E84AA6"/>
    <w:rsid w:val="00E8549D"/>
    <w:rsid w:val="00E8574D"/>
    <w:rsid w:val="00E859BD"/>
    <w:rsid w:val="00E87518"/>
    <w:rsid w:val="00E878A6"/>
    <w:rsid w:val="00E9007D"/>
    <w:rsid w:val="00E909F5"/>
    <w:rsid w:val="00E916A3"/>
    <w:rsid w:val="00E917BD"/>
    <w:rsid w:val="00E91CE5"/>
    <w:rsid w:val="00E93334"/>
    <w:rsid w:val="00E9337D"/>
    <w:rsid w:val="00E9355E"/>
    <w:rsid w:val="00E93B2A"/>
    <w:rsid w:val="00E9401F"/>
    <w:rsid w:val="00E94036"/>
    <w:rsid w:val="00E941BB"/>
    <w:rsid w:val="00E94703"/>
    <w:rsid w:val="00E94741"/>
    <w:rsid w:val="00E94E9B"/>
    <w:rsid w:val="00E95581"/>
    <w:rsid w:val="00E960A6"/>
    <w:rsid w:val="00E96EF3"/>
    <w:rsid w:val="00E9788E"/>
    <w:rsid w:val="00EA02FF"/>
    <w:rsid w:val="00EA04B3"/>
    <w:rsid w:val="00EA07DF"/>
    <w:rsid w:val="00EA0F69"/>
    <w:rsid w:val="00EA1285"/>
    <w:rsid w:val="00EA1A85"/>
    <w:rsid w:val="00EA2368"/>
    <w:rsid w:val="00EA2577"/>
    <w:rsid w:val="00EA27F9"/>
    <w:rsid w:val="00EA3350"/>
    <w:rsid w:val="00EA3DB5"/>
    <w:rsid w:val="00EA40EE"/>
    <w:rsid w:val="00EA44B9"/>
    <w:rsid w:val="00EA4C8F"/>
    <w:rsid w:val="00EA4FC0"/>
    <w:rsid w:val="00EA5048"/>
    <w:rsid w:val="00EA5778"/>
    <w:rsid w:val="00EA5AAA"/>
    <w:rsid w:val="00EA5BEF"/>
    <w:rsid w:val="00EA6322"/>
    <w:rsid w:val="00EA650F"/>
    <w:rsid w:val="00EA710A"/>
    <w:rsid w:val="00EA7B92"/>
    <w:rsid w:val="00EA7D57"/>
    <w:rsid w:val="00EB112C"/>
    <w:rsid w:val="00EB1B48"/>
    <w:rsid w:val="00EB229F"/>
    <w:rsid w:val="00EB24FC"/>
    <w:rsid w:val="00EB2635"/>
    <w:rsid w:val="00EB295E"/>
    <w:rsid w:val="00EB37E8"/>
    <w:rsid w:val="00EB39EE"/>
    <w:rsid w:val="00EB3E8C"/>
    <w:rsid w:val="00EC020D"/>
    <w:rsid w:val="00EC0402"/>
    <w:rsid w:val="00EC0566"/>
    <w:rsid w:val="00EC0999"/>
    <w:rsid w:val="00EC0A57"/>
    <w:rsid w:val="00EC1BC1"/>
    <w:rsid w:val="00EC3FFC"/>
    <w:rsid w:val="00EC431A"/>
    <w:rsid w:val="00EC605B"/>
    <w:rsid w:val="00EC6440"/>
    <w:rsid w:val="00EC6A99"/>
    <w:rsid w:val="00EC6AB1"/>
    <w:rsid w:val="00EC6D14"/>
    <w:rsid w:val="00EC7066"/>
    <w:rsid w:val="00EC7422"/>
    <w:rsid w:val="00EC7731"/>
    <w:rsid w:val="00ED095F"/>
    <w:rsid w:val="00ED1996"/>
    <w:rsid w:val="00ED1A31"/>
    <w:rsid w:val="00ED24ED"/>
    <w:rsid w:val="00ED2FB2"/>
    <w:rsid w:val="00ED2FEE"/>
    <w:rsid w:val="00ED3894"/>
    <w:rsid w:val="00ED400C"/>
    <w:rsid w:val="00ED431A"/>
    <w:rsid w:val="00ED43B6"/>
    <w:rsid w:val="00ED48F7"/>
    <w:rsid w:val="00ED49A6"/>
    <w:rsid w:val="00ED49B2"/>
    <w:rsid w:val="00ED4B5A"/>
    <w:rsid w:val="00ED4C6C"/>
    <w:rsid w:val="00ED7C05"/>
    <w:rsid w:val="00EE0B23"/>
    <w:rsid w:val="00EE0F5F"/>
    <w:rsid w:val="00EE1AB1"/>
    <w:rsid w:val="00EE1DC1"/>
    <w:rsid w:val="00EE2D58"/>
    <w:rsid w:val="00EE50AB"/>
    <w:rsid w:val="00EE538A"/>
    <w:rsid w:val="00EE55BE"/>
    <w:rsid w:val="00EE5A55"/>
    <w:rsid w:val="00EE5ADD"/>
    <w:rsid w:val="00EE60B7"/>
    <w:rsid w:val="00EE6239"/>
    <w:rsid w:val="00EE702D"/>
    <w:rsid w:val="00EE7741"/>
    <w:rsid w:val="00EE77F5"/>
    <w:rsid w:val="00EF0886"/>
    <w:rsid w:val="00EF1711"/>
    <w:rsid w:val="00EF1A84"/>
    <w:rsid w:val="00EF215A"/>
    <w:rsid w:val="00EF2595"/>
    <w:rsid w:val="00EF2769"/>
    <w:rsid w:val="00EF290F"/>
    <w:rsid w:val="00EF2AC1"/>
    <w:rsid w:val="00EF412E"/>
    <w:rsid w:val="00EF42DD"/>
    <w:rsid w:val="00EF482F"/>
    <w:rsid w:val="00EF5886"/>
    <w:rsid w:val="00EF59F7"/>
    <w:rsid w:val="00EF5CAC"/>
    <w:rsid w:val="00EF690F"/>
    <w:rsid w:val="00EF6F55"/>
    <w:rsid w:val="00F0086B"/>
    <w:rsid w:val="00F00C9F"/>
    <w:rsid w:val="00F00F13"/>
    <w:rsid w:val="00F01127"/>
    <w:rsid w:val="00F015B4"/>
    <w:rsid w:val="00F01934"/>
    <w:rsid w:val="00F01F79"/>
    <w:rsid w:val="00F020F4"/>
    <w:rsid w:val="00F0212E"/>
    <w:rsid w:val="00F0250C"/>
    <w:rsid w:val="00F02946"/>
    <w:rsid w:val="00F02F30"/>
    <w:rsid w:val="00F03D37"/>
    <w:rsid w:val="00F04331"/>
    <w:rsid w:val="00F04923"/>
    <w:rsid w:val="00F05988"/>
    <w:rsid w:val="00F05B93"/>
    <w:rsid w:val="00F05B9F"/>
    <w:rsid w:val="00F05D31"/>
    <w:rsid w:val="00F05F59"/>
    <w:rsid w:val="00F065EE"/>
    <w:rsid w:val="00F074E0"/>
    <w:rsid w:val="00F07628"/>
    <w:rsid w:val="00F07E0A"/>
    <w:rsid w:val="00F07E1A"/>
    <w:rsid w:val="00F07FB9"/>
    <w:rsid w:val="00F10087"/>
    <w:rsid w:val="00F10271"/>
    <w:rsid w:val="00F10416"/>
    <w:rsid w:val="00F10A05"/>
    <w:rsid w:val="00F10E09"/>
    <w:rsid w:val="00F118DA"/>
    <w:rsid w:val="00F118DE"/>
    <w:rsid w:val="00F119AA"/>
    <w:rsid w:val="00F12460"/>
    <w:rsid w:val="00F124B2"/>
    <w:rsid w:val="00F126D2"/>
    <w:rsid w:val="00F12D16"/>
    <w:rsid w:val="00F12F5D"/>
    <w:rsid w:val="00F14872"/>
    <w:rsid w:val="00F149D8"/>
    <w:rsid w:val="00F14C15"/>
    <w:rsid w:val="00F14C2C"/>
    <w:rsid w:val="00F15932"/>
    <w:rsid w:val="00F17655"/>
    <w:rsid w:val="00F20289"/>
    <w:rsid w:val="00F20390"/>
    <w:rsid w:val="00F21E4E"/>
    <w:rsid w:val="00F22115"/>
    <w:rsid w:val="00F2215D"/>
    <w:rsid w:val="00F223B1"/>
    <w:rsid w:val="00F2269A"/>
    <w:rsid w:val="00F24D5C"/>
    <w:rsid w:val="00F25244"/>
    <w:rsid w:val="00F25A53"/>
    <w:rsid w:val="00F25BB8"/>
    <w:rsid w:val="00F26F5F"/>
    <w:rsid w:val="00F301A2"/>
    <w:rsid w:val="00F302DB"/>
    <w:rsid w:val="00F30A2E"/>
    <w:rsid w:val="00F31553"/>
    <w:rsid w:val="00F3160E"/>
    <w:rsid w:val="00F31DFC"/>
    <w:rsid w:val="00F31E6B"/>
    <w:rsid w:val="00F31EE3"/>
    <w:rsid w:val="00F34158"/>
    <w:rsid w:val="00F34476"/>
    <w:rsid w:val="00F34D6B"/>
    <w:rsid w:val="00F34DA1"/>
    <w:rsid w:val="00F3518C"/>
    <w:rsid w:val="00F356D9"/>
    <w:rsid w:val="00F357C4"/>
    <w:rsid w:val="00F35FC0"/>
    <w:rsid w:val="00F36D9E"/>
    <w:rsid w:val="00F37658"/>
    <w:rsid w:val="00F40203"/>
    <w:rsid w:val="00F42112"/>
    <w:rsid w:val="00F42554"/>
    <w:rsid w:val="00F42F80"/>
    <w:rsid w:val="00F43345"/>
    <w:rsid w:val="00F43783"/>
    <w:rsid w:val="00F43A23"/>
    <w:rsid w:val="00F4535C"/>
    <w:rsid w:val="00F455B2"/>
    <w:rsid w:val="00F46676"/>
    <w:rsid w:val="00F470B9"/>
    <w:rsid w:val="00F47E5F"/>
    <w:rsid w:val="00F50380"/>
    <w:rsid w:val="00F50539"/>
    <w:rsid w:val="00F52594"/>
    <w:rsid w:val="00F52F91"/>
    <w:rsid w:val="00F534F9"/>
    <w:rsid w:val="00F537BE"/>
    <w:rsid w:val="00F5417D"/>
    <w:rsid w:val="00F5417F"/>
    <w:rsid w:val="00F54C87"/>
    <w:rsid w:val="00F55B7C"/>
    <w:rsid w:val="00F561BD"/>
    <w:rsid w:val="00F56DBF"/>
    <w:rsid w:val="00F60889"/>
    <w:rsid w:val="00F60A62"/>
    <w:rsid w:val="00F61EA6"/>
    <w:rsid w:val="00F62216"/>
    <w:rsid w:val="00F6359F"/>
    <w:rsid w:val="00F63B4B"/>
    <w:rsid w:val="00F63F5C"/>
    <w:rsid w:val="00F64AED"/>
    <w:rsid w:val="00F650DB"/>
    <w:rsid w:val="00F65776"/>
    <w:rsid w:val="00F65B1C"/>
    <w:rsid w:val="00F6648A"/>
    <w:rsid w:val="00F705A3"/>
    <w:rsid w:val="00F712B2"/>
    <w:rsid w:val="00F72B25"/>
    <w:rsid w:val="00F73A09"/>
    <w:rsid w:val="00F73AD8"/>
    <w:rsid w:val="00F74452"/>
    <w:rsid w:val="00F745DF"/>
    <w:rsid w:val="00F74853"/>
    <w:rsid w:val="00F74AF1"/>
    <w:rsid w:val="00F74D5E"/>
    <w:rsid w:val="00F75147"/>
    <w:rsid w:val="00F7619F"/>
    <w:rsid w:val="00F765E9"/>
    <w:rsid w:val="00F76864"/>
    <w:rsid w:val="00F774C5"/>
    <w:rsid w:val="00F77C12"/>
    <w:rsid w:val="00F77E7B"/>
    <w:rsid w:val="00F81B1E"/>
    <w:rsid w:val="00F83138"/>
    <w:rsid w:val="00F83789"/>
    <w:rsid w:val="00F847AE"/>
    <w:rsid w:val="00F84A6B"/>
    <w:rsid w:val="00F85D8A"/>
    <w:rsid w:val="00F8602A"/>
    <w:rsid w:val="00F86157"/>
    <w:rsid w:val="00F86878"/>
    <w:rsid w:val="00F87DA5"/>
    <w:rsid w:val="00F91282"/>
    <w:rsid w:val="00F919C4"/>
    <w:rsid w:val="00F91BB4"/>
    <w:rsid w:val="00F920E9"/>
    <w:rsid w:val="00F95806"/>
    <w:rsid w:val="00F966D6"/>
    <w:rsid w:val="00F97CEB"/>
    <w:rsid w:val="00FA03CD"/>
    <w:rsid w:val="00FA0859"/>
    <w:rsid w:val="00FA1531"/>
    <w:rsid w:val="00FA1A1F"/>
    <w:rsid w:val="00FA35CB"/>
    <w:rsid w:val="00FA38BF"/>
    <w:rsid w:val="00FA390A"/>
    <w:rsid w:val="00FA3A35"/>
    <w:rsid w:val="00FA4AE6"/>
    <w:rsid w:val="00FA4D6F"/>
    <w:rsid w:val="00FA5945"/>
    <w:rsid w:val="00FA5AAF"/>
    <w:rsid w:val="00FA73F4"/>
    <w:rsid w:val="00FB02A9"/>
    <w:rsid w:val="00FB0335"/>
    <w:rsid w:val="00FB070E"/>
    <w:rsid w:val="00FB0966"/>
    <w:rsid w:val="00FB0AD1"/>
    <w:rsid w:val="00FB0B90"/>
    <w:rsid w:val="00FB102C"/>
    <w:rsid w:val="00FB1ACE"/>
    <w:rsid w:val="00FB324C"/>
    <w:rsid w:val="00FB33DD"/>
    <w:rsid w:val="00FB35CB"/>
    <w:rsid w:val="00FB36ED"/>
    <w:rsid w:val="00FB3C50"/>
    <w:rsid w:val="00FB43DF"/>
    <w:rsid w:val="00FB44BB"/>
    <w:rsid w:val="00FB4D22"/>
    <w:rsid w:val="00FB5662"/>
    <w:rsid w:val="00FB5C5B"/>
    <w:rsid w:val="00FB6A60"/>
    <w:rsid w:val="00FC0395"/>
    <w:rsid w:val="00FC042F"/>
    <w:rsid w:val="00FC0844"/>
    <w:rsid w:val="00FC1348"/>
    <w:rsid w:val="00FC1DC8"/>
    <w:rsid w:val="00FC20D3"/>
    <w:rsid w:val="00FC3441"/>
    <w:rsid w:val="00FC4179"/>
    <w:rsid w:val="00FC41B1"/>
    <w:rsid w:val="00FC5A47"/>
    <w:rsid w:val="00FC6B0B"/>
    <w:rsid w:val="00FC6FE7"/>
    <w:rsid w:val="00FC7194"/>
    <w:rsid w:val="00FD03BF"/>
    <w:rsid w:val="00FD166E"/>
    <w:rsid w:val="00FD1833"/>
    <w:rsid w:val="00FD1EF1"/>
    <w:rsid w:val="00FD236B"/>
    <w:rsid w:val="00FD2A70"/>
    <w:rsid w:val="00FD369C"/>
    <w:rsid w:val="00FD3789"/>
    <w:rsid w:val="00FD423A"/>
    <w:rsid w:val="00FD4CA1"/>
    <w:rsid w:val="00FD54BC"/>
    <w:rsid w:val="00FD5524"/>
    <w:rsid w:val="00FD5F07"/>
    <w:rsid w:val="00FD69C8"/>
    <w:rsid w:val="00FD72B7"/>
    <w:rsid w:val="00FD749B"/>
    <w:rsid w:val="00FE1305"/>
    <w:rsid w:val="00FE1495"/>
    <w:rsid w:val="00FE1614"/>
    <w:rsid w:val="00FE264F"/>
    <w:rsid w:val="00FE2A9E"/>
    <w:rsid w:val="00FE3533"/>
    <w:rsid w:val="00FE372A"/>
    <w:rsid w:val="00FE3C5D"/>
    <w:rsid w:val="00FE491C"/>
    <w:rsid w:val="00FE4ECA"/>
    <w:rsid w:val="00FE5B11"/>
    <w:rsid w:val="00FE6170"/>
    <w:rsid w:val="00FE6B78"/>
    <w:rsid w:val="00FE7040"/>
    <w:rsid w:val="00FE71DF"/>
    <w:rsid w:val="00FF0530"/>
    <w:rsid w:val="00FF0587"/>
    <w:rsid w:val="00FF11F0"/>
    <w:rsid w:val="00FF1766"/>
    <w:rsid w:val="00FF2533"/>
    <w:rsid w:val="00FF2BC3"/>
    <w:rsid w:val="00FF3180"/>
    <w:rsid w:val="00FF34E0"/>
    <w:rsid w:val="00FF368F"/>
    <w:rsid w:val="00FF454B"/>
    <w:rsid w:val="00FF4EA0"/>
    <w:rsid w:val="00FF5A8C"/>
    <w:rsid w:val="00FF5AFB"/>
    <w:rsid w:val="00FF6B88"/>
    <w:rsid w:val="00FF6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EEF1B"/>
  <w15:chartTrackingRefBased/>
  <w15:docId w15:val="{4E0D6B0A-6462-4F2A-B796-1AFCA236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Body Text 3"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328DF"/>
    <w:pPr>
      <w:suppressAutoHyphens/>
    </w:pPr>
    <w:rPr>
      <w:sz w:val="24"/>
      <w:szCs w:val="24"/>
      <w:lang w:eastAsia="ar-SA"/>
    </w:rPr>
  </w:style>
  <w:style w:type="paragraph" w:styleId="Nagwek1">
    <w:name w:val="heading 1"/>
    <w:aliases w:val="Punkt I"/>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B54741"/>
    <w:pPr>
      <w:keepNext/>
      <w:widowControl w:val="0"/>
      <w:suppressAutoHyphens w:val="0"/>
      <w:adjustRightInd w:val="0"/>
      <w:spacing w:line="360" w:lineRule="atLeast"/>
      <w:jc w:val="both"/>
      <w:textAlignment w:val="baseline"/>
      <w:outlineLvl w:val="4"/>
    </w:pPr>
    <w:rPr>
      <w:sz w:val="28"/>
      <w:lang w:val="x-none" w:eastAsia="x-none"/>
    </w:rPr>
  </w:style>
  <w:style w:type="paragraph" w:styleId="Nagwek6">
    <w:name w:val="heading 6"/>
    <w:basedOn w:val="Normalny"/>
    <w:next w:val="Normalny"/>
    <w:link w:val="Nagwek6Znak"/>
    <w:qFormat/>
    <w:rsid w:val="00B54741"/>
    <w:pPr>
      <w:keepNext/>
      <w:widowControl w:val="0"/>
      <w:suppressAutoHyphens w:val="0"/>
      <w:adjustRightInd w:val="0"/>
      <w:spacing w:line="360" w:lineRule="atLeast"/>
      <w:ind w:left="360"/>
      <w:jc w:val="both"/>
      <w:textAlignment w:val="baseline"/>
      <w:outlineLvl w:val="5"/>
    </w:pPr>
    <w:rPr>
      <w:sz w:val="28"/>
      <w:lang w:val="x-none" w:eastAsia="x-none"/>
    </w:rPr>
  </w:style>
  <w:style w:type="paragraph" w:styleId="Nagwek7">
    <w:name w:val="heading 7"/>
    <w:basedOn w:val="Normalny"/>
    <w:next w:val="Normalny"/>
    <w:link w:val="Nagwek7Znak"/>
    <w:qFormat/>
    <w:rsid w:val="00B54741"/>
    <w:pPr>
      <w:keepNext/>
      <w:widowControl w:val="0"/>
      <w:numPr>
        <w:numId w:val="6"/>
      </w:numPr>
      <w:suppressAutoHyphens w:val="0"/>
      <w:adjustRightInd w:val="0"/>
      <w:spacing w:line="360" w:lineRule="atLeast"/>
      <w:jc w:val="center"/>
      <w:textAlignment w:val="baseline"/>
      <w:outlineLvl w:val="6"/>
    </w:pPr>
    <w:rPr>
      <w:sz w:val="28"/>
      <w:lang w:val="x-none" w:eastAsia="x-none"/>
    </w:rPr>
  </w:style>
  <w:style w:type="paragraph" w:styleId="Nagwek8">
    <w:name w:val="heading 8"/>
    <w:basedOn w:val="Normalny"/>
    <w:next w:val="Normalny"/>
    <w:link w:val="Nagwek8Znak"/>
    <w:qFormat/>
    <w:rsid w:val="00B54741"/>
    <w:pPr>
      <w:keepNext/>
      <w:widowControl w:val="0"/>
      <w:suppressAutoHyphens w:val="0"/>
      <w:ind w:left="3240"/>
      <w:jc w:val="center"/>
      <w:outlineLvl w:val="7"/>
    </w:pPr>
    <w:rPr>
      <w:b/>
      <w:bCs/>
      <w:sz w:val="18"/>
      <w:lang w:val="x-none" w:eastAsia="x-none"/>
    </w:rPr>
  </w:style>
  <w:style w:type="paragraph" w:styleId="Nagwek9">
    <w:name w:val="heading 9"/>
    <w:basedOn w:val="Normalny"/>
    <w:next w:val="Normalny"/>
    <w:link w:val="Nagwek9Znak"/>
    <w:qFormat/>
    <w:rsid w:val="00860F58"/>
    <w:pPr>
      <w:keepNext/>
      <w:numPr>
        <w:ilvl w:val="8"/>
        <w:numId w:val="1"/>
      </w:numPr>
      <w:jc w:val="center"/>
      <w:outlineLvl w:val="8"/>
    </w:pPr>
    <w:rPr>
      <w:b/>
      <w:sz w:val="20"/>
      <w:szCs w:val="20"/>
      <w:lang w:val="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rsid w:val="00860F58"/>
    <w:rPr>
      <w:rFonts w:ascii="Cambria" w:hAnsi="Cambria"/>
      <w:b/>
      <w:bCs/>
      <w:kern w:val="32"/>
      <w:sz w:val="32"/>
      <w:szCs w:val="32"/>
      <w:lang w:val="pl-PL" w:eastAsia="ar-SA" w:bidi="ar-SA"/>
    </w:rPr>
  </w:style>
  <w:style w:type="character" w:customStyle="1" w:styleId="Nagwek3Znak">
    <w:name w:val="Nagłówek 3 Znak"/>
    <w:link w:val="Nagwek3"/>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rsid w:val="00B54741"/>
    <w:rPr>
      <w:sz w:val="28"/>
      <w:szCs w:val="24"/>
    </w:rPr>
  </w:style>
  <w:style w:type="character" w:customStyle="1" w:styleId="Nagwek6Znak">
    <w:name w:val="Nagłówek 6 Znak"/>
    <w:link w:val="Nagwek6"/>
    <w:rsid w:val="00B54741"/>
    <w:rPr>
      <w:sz w:val="28"/>
      <w:szCs w:val="24"/>
    </w:rPr>
  </w:style>
  <w:style w:type="character" w:customStyle="1" w:styleId="Nagwek7Znak">
    <w:name w:val="Nagłówek 7 Znak"/>
    <w:link w:val="Nagwek7"/>
    <w:rsid w:val="00B54741"/>
    <w:rPr>
      <w:sz w:val="28"/>
      <w:szCs w:val="24"/>
      <w:lang w:val="x-none" w:eastAsia="x-none"/>
    </w:rPr>
  </w:style>
  <w:style w:type="character" w:customStyle="1" w:styleId="Nagwek8Znak">
    <w:name w:val="Nagłówek 8 Znak"/>
    <w:link w:val="Nagwek8"/>
    <w:rsid w:val="00B54741"/>
    <w:rPr>
      <w:b/>
      <w:bCs/>
      <w:sz w:val="18"/>
      <w:szCs w:val="24"/>
    </w:rPr>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rsid w:val="00860F58"/>
    <w:pPr>
      <w:ind w:left="360"/>
      <w:jc w:val="both"/>
    </w:pPr>
    <w:rPr>
      <w:rFonts w:ascii="Univers Condensed" w:hAnsi="Univers Condensed"/>
      <w:szCs w:val="20"/>
      <w:lang w:val="x-none"/>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lang w:val="x-none"/>
    </w:rPr>
  </w:style>
  <w:style w:type="character" w:customStyle="1" w:styleId="TytuZnak">
    <w:name w:val="Tytuł Znak"/>
    <w:link w:val="Tytu"/>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uiPriority w:val="99"/>
    <w:rsid w:val="00860F58"/>
    <w:pPr>
      <w:spacing w:after="120"/>
    </w:pPr>
    <w:rPr>
      <w:sz w:val="16"/>
      <w:szCs w:val="16"/>
      <w:lang w:val="x-none"/>
    </w:rPr>
  </w:style>
  <w:style w:type="character" w:customStyle="1" w:styleId="Tekstpodstawowy3Znak">
    <w:name w:val="Tekst podstawowy 3 Znak"/>
    <w:link w:val="Tekstpodstawowy3"/>
    <w:uiPriority w:val="99"/>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rsid w:val="000F12A6"/>
    <w:pPr>
      <w:spacing w:after="120"/>
      <w:ind w:left="283"/>
    </w:pPr>
    <w:rPr>
      <w:sz w:val="16"/>
      <w:szCs w:val="16"/>
      <w:lang w:val="x-none"/>
    </w:rPr>
  </w:style>
  <w:style w:type="paragraph" w:customStyle="1" w:styleId="StandardowyStandardowy1">
    <w:name w:val="Standardowy.Standardowy1"/>
    <w:rsid w:val="000F12A6"/>
  </w:style>
  <w:style w:type="paragraph" w:styleId="Akapitzlist">
    <w:name w:val="List Paragraph"/>
    <w:aliases w:val="List Paragraph2,Normal,Podsis rysunku,Punkt rzymski,BulletC,Obiekt,List Paragraph1,Wyliczanie,Akapit z listą31,Numerowanie,normalny tekst,WYPUNKTOWANIE Akapit z listą,Akapit z listą BS,T_SZ_List Paragraph,List bullet,zwykły tekst,Tabela,L"/>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rPr>
      <w:lang w:val="x-none"/>
    </w:r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uiPriority w:val="99"/>
    <w:rsid w:val="00B96DF1"/>
    <w:rPr>
      <w:rFonts w:ascii="Calibri" w:hAnsi="Calibri"/>
      <w:sz w:val="22"/>
      <w:szCs w:val="22"/>
    </w:rPr>
  </w:style>
  <w:style w:type="paragraph" w:customStyle="1" w:styleId="Akapitzlist10">
    <w:name w:val="Akapit z listą1"/>
    <w:aliases w:val="Paragraf,Akapit z listą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rsid w:val="00FB33DD"/>
    <w:pPr>
      <w:suppressAutoHyphens w:val="0"/>
      <w:spacing w:after="80"/>
      <w:ind w:left="431" w:hanging="255"/>
      <w:jc w:val="both"/>
    </w:pPr>
    <w:rPr>
      <w:szCs w:val="20"/>
      <w:lang w:val="x-none" w:eastAsia="x-none"/>
    </w:rPr>
  </w:style>
  <w:style w:type="character" w:customStyle="1" w:styleId="ustZnak">
    <w:name w:val="ust Znak"/>
    <w:link w:val="ust"/>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uiPriority w:val="99"/>
    <w:rsid w:val="00B54741"/>
  </w:style>
  <w:style w:type="character" w:styleId="Odwoaniedokomentarza">
    <w:name w:val="annotation reference"/>
    <w:rsid w:val="00B54741"/>
    <w:rPr>
      <w:sz w:val="16"/>
      <w:szCs w:val="16"/>
    </w:rPr>
  </w:style>
  <w:style w:type="paragraph" w:styleId="Tekstkomentarza">
    <w:name w:val="annotation text"/>
    <w:aliases w:val="Tekst podstawowy 31 Znak"/>
    <w:basedOn w:val="Normalny"/>
    <w:link w:val="Tekstkomentarza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aliases w:val="Tekst podstawowy 31 Znak Znak"/>
    <w:basedOn w:val="Domylnaczcionkaakapitu"/>
    <w:link w:val="Tekstkomentarza"/>
    <w:uiPriority w:val="99"/>
    <w:rsid w:val="00B54741"/>
  </w:style>
  <w:style w:type="paragraph" w:styleId="Tematkomentarza">
    <w:name w:val="annotation subject"/>
    <w:basedOn w:val="Tekstkomentarza"/>
    <w:next w:val="Tekstkomentarza"/>
    <w:link w:val="TematkomentarzaZnak"/>
    <w:rsid w:val="00B54741"/>
    <w:rPr>
      <w:b/>
      <w:bCs/>
      <w:lang w:val="x-none" w:eastAsia="x-none"/>
    </w:rPr>
  </w:style>
  <w:style w:type="character" w:customStyle="1" w:styleId="TematkomentarzaZnak">
    <w:name w:val="Temat komentarza Znak"/>
    <w:link w:val="Tematkomentarza"/>
    <w:rsid w:val="00B54741"/>
    <w:rPr>
      <w:b/>
      <w:bCs/>
    </w:rPr>
  </w:style>
  <w:style w:type="paragraph" w:styleId="Mapadokumentu">
    <w:name w:val="Document Map"/>
    <w:basedOn w:val="Normalny"/>
    <w:link w:val="MapadokumentuZnak"/>
    <w:rsid w:val="00B54741"/>
    <w:pPr>
      <w:widowControl w:val="0"/>
      <w:shd w:val="clear" w:color="auto" w:fill="000080"/>
      <w:suppressAutoHyphens w:val="0"/>
      <w:adjustRightInd w:val="0"/>
      <w:spacing w:line="360" w:lineRule="atLeast"/>
      <w:jc w:val="both"/>
      <w:textAlignment w:val="baseline"/>
    </w:pPr>
    <w:rPr>
      <w:rFonts w:ascii="Tahoma" w:hAnsi="Tahoma"/>
      <w:sz w:val="20"/>
      <w:szCs w:val="20"/>
      <w:lang w:val="x-none" w:eastAsia="x-none"/>
    </w:rPr>
  </w:style>
  <w:style w:type="character" w:customStyle="1" w:styleId="MapadokumentuZnak">
    <w:name w:val="Mapa dokumentu Znak"/>
    <w:link w:val="Mapadokumentu"/>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B54741"/>
    <w:rPr>
      <w:color w:val="800080"/>
      <w:u w:val="single"/>
    </w:rPr>
  </w:style>
  <w:style w:type="paragraph" w:styleId="Tekstprzypisukocowego">
    <w:name w:val="endnote text"/>
    <w:basedOn w:val="Normalny"/>
    <w:link w:val="Tekstprzypisukocow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rsid w:val="00B54741"/>
    <w:pPr>
      <w:suppressAutoHyphens w:val="0"/>
      <w:spacing w:after="80"/>
      <w:ind w:left="851" w:hanging="284"/>
      <w:jc w:val="both"/>
    </w:pPr>
    <w:rPr>
      <w:szCs w:val="20"/>
      <w:lang w:eastAsia="pl-PL"/>
    </w:rPr>
  </w:style>
  <w:style w:type="character" w:styleId="Odwoanieprzypisukocowego">
    <w:name w:val="endnote reference"/>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iPriority w:val="99"/>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uiPriority w:val="5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rsid w:val="00A1089D"/>
    <w:rPr>
      <w:b/>
      <w:lang w:val="x-none"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rsid w:val="00A1089D"/>
    <w:rPr>
      <w:sz w:val="16"/>
      <w:szCs w:val="16"/>
      <w:lang w:eastAsia="ar-SA"/>
    </w:rPr>
  </w:style>
  <w:style w:type="character" w:customStyle="1" w:styleId="Tekstpodstawowywcity2Znak">
    <w:name w:val="Tekst podstawowy wcięty 2 Znak"/>
    <w:link w:val="Tekstpodstawowywcity2"/>
    <w:rsid w:val="00A1089D"/>
    <w:rPr>
      <w:sz w:val="24"/>
      <w:szCs w:val="24"/>
      <w:lang w:eastAsia="ar-SA"/>
    </w:rPr>
  </w:style>
  <w:style w:type="paragraph" w:styleId="Lista2">
    <w:name w:val="List 2"/>
    <w:basedOn w:val="Normalny"/>
    <w:rsid w:val="00A32E6F"/>
    <w:pPr>
      <w:ind w:left="566" w:hanging="283"/>
      <w:contextualSpacing/>
    </w:pPr>
  </w:style>
  <w:style w:type="character" w:styleId="Pogrubienie">
    <w:name w:val="Strong"/>
    <w:uiPriority w:val="22"/>
    <w:qFormat/>
    <w:rsid w:val="00DD637A"/>
    <w:rPr>
      <w:b/>
      <w:bCs/>
    </w:rPr>
  </w:style>
  <w:style w:type="character" w:customStyle="1" w:styleId="AkapitzlistZnak">
    <w:name w:val="Akapit z listą Znak"/>
    <w:aliases w:val="List Paragraph2 Znak,Normal Znak,Podsis rysunku Znak,Punkt rzymski Znak,BulletC Znak,Obiekt Znak,List Paragraph1 Znak,Wyliczanie Znak,Akapit z listą31 Znak,Numerowanie Znak,normalny tekst Znak,WYPUNKTOWANIE Akapit z listą Znak,L Znak"/>
    <w:link w:val="Akapitzlist"/>
    <w:uiPriority w:val="34"/>
    <w:qFormat/>
    <w:locked/>
    <w:rsid w:val="00825FD1"/>
    <w:rPr>
      <w:sz w:val="28"/>
      <w:szCs w:val="24"/>
    </w:rPr>
  </w:style>
  <w:style w:type="paragraph" w:customStyle="1" w:styleId="Tekstpodstawowy22">
    <w:name w:val="Tekst podstawowy 22"/>
    <w:basedOn w:val="Normalny"/>
    <w:rsid w:val="00D22E87"/>
    <w:pPr>
      <w:spacing w:after="120" w:line="480" w:lineRule="auto"/>
    </w:pPr>
  </w:style>
  <w:style w:type="character" w:customStyle="1" w:styleId="citation-line">
    <w:name w:val="citation-line"/>
    <w:rsid w:val="005C0832"/>
    <w:rPr>
      <w:rFonts w:cs="Times New Roman"/>
    </w:rPr>
  </w:style>
  <w:style w:type="character" w:styleId="Nierozpoznanawzmianka">
    <w:name w:val="Unresolved Mention"/>
    <w:uiPriority w:val="99"/>
    <w:semiHidden/>
    <w:unhideWhenUsed/>
    <w:rsid w:val="00246C6F"/>
    <w:rPr>
      <w:color w:val="605E5C"/>
      <w:shd w:val="clear" w:color="auto" w:fill="E1DFDD"/>
    </w:rPr>
  </w:style>
  <w:style w:type="character" w:customStyle="1" w:styleId="h2">
    <w:name w:val="h2"/>
    <w:rsid w:val="004F5C0D"/>
  </w:style>
  <w:style w:type="paragraph" w:customStyle="1" w:styleId="Normalny1">
    <w:name w:val="Normalny1"/>
    <w:rsid w:val="008E0082"/>
    <w:pPr>
      <w:widowControl w:val="0"/>
      <w:suppressAutoHyphens/>
      <w:spacing w:after="200" w:line="276" w:lineRule="auto"/>
      <w:jc w:val="both"/>
    </w:pPr>
    <w:rPr>
      <w:rFonts w:ascii="Calibri" w:hAnsi="Calibri" w:cs="Calibri"/>
      <w:sz w:val="24"/>
      <w:szCs w:val="24"/>
      <w:lang w:eastAsia="en-US"/>
    </w:rPr>
  </w:style>
  <w:style w:type="paragraph" w:styleId="Tekstblokowy">
    <w:name w:val="Block Text"/>
    <w:basedOn w:val="Normalny"/>
    <w:rsid w:val="008D0E7B"/>
    <w:pPr>
      <w:suppressAutoHyphens w:val="0"/>
      <w:spacing w:after="360" w:line="413" w:lineRule="exact"/>
      <w:ind w:left="1140" w:right="20"/>
      <w:jc w:val="both"/>
    </w:pPr>
    <w:rPr>
      <w:lang w:eastAsia="pl-PL"/>
    </w:rPr>
  </w:style>
  <w:style w:type="character" w:customStyle="1" w:styleId="h11">
    <w:name w:val="h11"/>
    <w:rsid w:val="008D0E7B"/>
    <w:rPr>
      <w:rFonts w:ascii="Verdana" w:hAnsi="Verdana" w:hint="default"/>
      <w:b/>
      <w:bCs/>
      <w:i w:val="0"/>
      <w:iCs w:val="0"/>
      <w:sz w:val="23"/>
      <w:szCs w:val="23"/>
    </w:rPr>
  </w:style>
  <w:style w:type="numbering" w:customStyle="1" w:styleId="WWOutlineListStyle89">
    <w:name w:val="WW_OutlineListStyle_89"/>
    <w:basedOn w:val="Bezlisty"/>
    <w:rsid w:val="008D0E7B"/>
  </w:style>
  <w:style w:type="paragraph" w:customStyle="1" w:styleId="Standardowy1">
    <w:name w:val="Standardowy1"/>
    <w:rsid w:val="008D0E7B"/>
    <w:pPr>
      <w:suppressAutoHyphens/>
      <w:overflowPunct w:val="0"/>
      <w:autoSpaceDE w:val="0"/>
      <w:autoSpaceDN w:val="0"/>
      <w:textAlignment w:val="baseline"/>
    </w:pPr>
    <w:rPr>
      <w:sz w:val="24"/>
    </w:rPr>
  </w:style>
  <w:style w:type="character" w:customStyle="1" w:styleId="Znak1">
    <w:name w:val="Znak1"/>
    <w:rsid w:val="008D0E7B"/>
    <w:rPr>
      <w:sz w:val="28"/>
      <w:szCs w:val="24"/>
      <w:lang w:val="pl-PL" w:eastAsia="pl-PL" w:bidi="ar-SA"/>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rsid w:val="008D0E7B"/>
    <w:pPr>
      <w:autoSpaceDN w:val="0"/>
      <w:textAlignment w:val="baseline"/>
    </w:pPr>
    <w:rPr>
      <w:lang w:eastAsia="pl-PL"/>
    </w:rPr>
  </w:style>
  <w:style w:type="character" w:customStyle="1" w:styleId="Styl11pt">
    <w:name w:val="Styl 11 pt"/>
    <w:rsid w:val="008D0E7B"/>
    <w:rPr>
      <w:sz w:val="22"/>
    </w:rPr>
  </w:style>
  <w:style w:type="paragraph" w:customStyle="1" w:styleId="Domylnie">
    <w:name w:val="Domyślnie"/>
    <w:rsid w:val="008D0E7B"/>
    <w:pPr>
      <w:widowControl w:val="0"/>
      <w:suppressAutoHyphens/>
      <w:autoSpaceDN w:val="0"/>
      <w:textAlignment w:val="baseline"/>
    </w:pPr>
    <w:rPr>
      <w:rFonts w:ascii="Thorndale" w:hAnsi="Thorndale" w:cs="Wingdings"/>
      <w:color w:val="000000"/>
      <w:sz w:val="24"/>
      <w:szCs w:val="24"/>
    </w:rPr>
  </w:style>
  <w:style w:type="paragraph" w:customStyle="1" w:styleId="TekstpodstawowyTekstpodstawowyZnak">
    <w:name w:val="Tekst podstawowy.Tekst podstawowy Znak"/>
    <w:basedOn w:val="Normalny"/>
    <w:rsid w:val="008D0E7B"/>
    <w:pPr>
      <w:autoSpaceDN w:val="0"/>
      <w:jc w:val="both"/>
      <w:textAlignment w:val="baseline"/>
    </w:pPr>
    <w:rPr>
      <w:szCs w:val="20"/>
      <w:lang w:eastAsia="pl-PL"/>
    </w:rPr>
  </w:style>
  <w:style w:type="character" w:styleId="Uwydatnienie">
    <w:name w:val="Emphasis"/>
    <w:uiPriority w:val="20"/>
    <w:qFormat/>
    <w:rsid w:val="008D0E7B"/>
    <w:rPr>
      <w:i/>
      <w:iCs/>
    </w:rPr>
  </w:style>
  <w:style w:type="paragraph" w:customStyle="1" w:styleId="Lista21">
    <w:name w:val="Lista 21"/>
    <w:basedOn w:val="Normalny"/>
    <w:rsid w:val="008D0E7B"/>
    <w:pPr>
      <w:autoSpaceDN w:val="0"/>
      <w:ind w:left="566" w:hanging="283"/>
    </w:pPr>
  </w:style>
  <w:style w:type="numbering" w:customStyle="1" w:styleId="WWOutlineListStyle88">
    <w:name w:val="WW_OutlineListStyle_88"/>
    <w:basedOn w:val="Bezlisty"/>
    <w:rsid w:val="008D0E7B"/>
  </w:style>
  <w:style w:type="numbering" w:customStyle="1" w:styleId="WWOutlineListStyle87">
    <w:name w:val="WW_OutlineListStyle_87"/>
    <w:basedOn w:val="Bezlisty"/>
    <w:rsid w:val="008D0E7B"/>
  </w:style>
  <w:style w:type="numbering" w:customStyle="1" w:styleId="WWOutlineListStyle86">
    <w:name w:val="WW_OutlineListStyle_86"/>
    <w:basedOn w:val="Bezlisty"/>
    <w:rsid w:val="008D0E7B"/>
  </w:style>
  <w:style w:type="numbering" w:customStyle="1" w:styleId="WWOutlineListStyle85">
    <w:name w:val="WW_OutlineListStyle_85"/>
    <w:basedOn w:val="Bezlisty"/>
    <w:rsid w:val="008D0E7B"/>
  </w:style>
  <w:style w:type="numbering" w:customStyle="1" w:styleId="WWOutlineListStyle84">
    <w:name w:val="WW_OutlineListStyle_84"/>
    <w:basedOn w:val="Bezlisty"/>
    <w:rsid w:val="008D0E7B"/>
  </w:style>
  <w:style w:type="numbering" w:customStyle="1" w:styleId="WWOutlineListStyle83">
    <w:name w:val="WW_OutlineListStyle_83"/>
    <w:basedOn w:val="Bezlisty"/>
    <w:rsid w:val="008D0E7B"/>
  </w:style>
  <w:style w:type="numbering" w:customStyle="1" w:styleId="WWOutlineListStyle82">
    <w:name w:val="WW_OutlineListStyle_82"/>
    <w:basedOn w:val="Bezlisty"/>
    <w:rsid w:val="008D0E7B"/>
  </w:style>
  <w:style w:type="numbering" w:customStyle="1" w:styleId="WWOutlineListStyle81">
    <w:name w:val="WW_OutlineListStyle_81"/>
    <w:basedOn w:val="Bezlisty"/>
    <w:rsid w:val="008D0E7B"/>
  </w:style>
  <w:style w:type="numbering" w:customStyle="1" w:styleId="WWOutlineListStyle80">
    <w:name w:val="WW_OutlineListStyle_80"/>
    <w:basedOn w:val="Bezlisty"/>
    <w:rsid w:val="008D0E7B"/>
  </w:style>
  <w:style w:type="numbering" w:customStyle="1" w:styleId="WWOutlineListStyle79">
    <w:name w:val="WW_OutlineListStyle_79"/>
    <w:basedOn w:val="Bezlisty"/>
    <w:rsid w:val="008D0E7B"/>
  </w:style>
  <w:style w:type="numbering" w:customStyle="1" w:styleId="WWOutlineListStyle78">
    <w:name w:val="WW_OutlineListStyle_78"/>
    <w:basedOn w:val="Bezlisty"/>
    <w:rsid w:val="008D0E7B"/>
  </w:style>
  <w:style w:type="numbering" w:customStyle="1" w:styleId="WWOutlineListStyle77">
    <w:name w:val="WW_OutlineListStyle_77"/>
    <w:basedOn w:val="Bezlisty"/>
    <w:rsid w:val="008D0E7B"/>
  </w:style>
  <w:style w:type="numbering" w:customStyle="1" w:styleId="WWOutlineListStyle76">
    <w:name w:val="WW_OutlineListStyle_76"/>
    <w:basedOn w:val="Bezlisty"/>
    <w:rsid w:val="008D0E7B"/>
  </w:style>
  <w:style w:type="numbering" w:customStyle="1" w:styleId="WWOutlineListStyle75">
    <w:name w:val="WW_OutlineListStyle_75"/>
    <w:basedOn w:val="Bezlisty"/>
    <w:rsid w:val="008D0E7B"/>
  </w:style>
  <w:style w:type="numbering" w:customStyle="1" w:styleId="WWOutlineListStyle74">
    <w:name w:val="WW_OutlineListStyle_74"/>
    <w:basedOn w:val="Bezlisty"/>
    <w:rsid w:val="008D0E7B"/>
  </w:style>
  <w:style w:type="numbering" w:customStyle="1" w:styleId="WWOutlineListStyle73">
    <w:name w:val="WW_OutlineListStyle_73"/>
    <w:basedOn w:val="Bezlisty"/>
    <w:rsid w:val="008D0E7B"/>
  </w:style>
  <w:style w:type="numbering" w:customStyle="1" w:styleId="WWOutlineListStyle72">
    <w:name w:val="WW_OutlineListStyle_72"/>
    <w:basedOn w:val="Bezlisty"/>
    <w:rsid w:val="008D0E7B"/>
  </w:style>
  <w:style w:type="numbering" w:customStyle="1" w:styleId="WWOutlineListStyle71">
    <w:name w:val="WW_OutlineListStyle_71"/>
    <w:basedOn w:val="Bezlisty"/>
    <w:rsid w:val="008D0E7B"/>
  </w:style>
  <w:style w:type="numbering" w:customStyle="1" w:styleId="WWOutlineListStyle70">
    <w:name w:val="WW_OutlineListStyle_70"/>
    <w:basedOn w:val="Bezlisty"/>
    <w:rsid w:val="008D0E7B"/>
  </w:style>
  <w:style w:type="numbering" w:customStyle="1" w:styleId="WWOutlineListStyle69">
    <w:name w:val="WW_OutlineListStyle_69"/>
    <w:basedOn w:val="Bezlisty"/>
    <w:rsid w:val="008D0E7B"/>
  </w:style>
  <w:style w:type="numbering" w:customStyle="1" w:styleId="WWOutlineListStyle68">
    <w:name w:val="WW_OutlineListStyle_68"/>
    <w:basedOn w:val="Bezlisty"/>
    <w:rsid w:val="008D0E7B"/>
  </w:style>
  <w:style w:type="numbering" w:customStyle="1" w:styleId="WWOutlineListStyle67">
    <w:name w:val="WW_OutlineListStyle_67"/>
    <w:basedOn w:val="Bezlisty"/>
    <w:rsid w:val="008D0E7B"/>
  </w:style>
  <w:style w:type="numbering" w:customStyle="1" w:styleId="WWOutlineListStyle66">
    <w:name w:val="WW_OutlineListStyle_66"/>
    <w:basedOn w:val="Bezlisty"/>
    <w:rsid w:val="008D0E7B"/>
  </w:style>
  <w:style w:type="numbering" w:customStyle="1" w:styleId="WWOutlineListStyle65">
    <w:name w:val="WW_OutlineListStyle_65"/>
    <w:basedOn w:val="Bezlisty"/>
    <w:rsid w:val="008D0E7B"/>
  </w:style>
  <w:style w:type="numbering" w:customStyle="1" w:styleId="WWOutlineListStyle64">
    <w:name w:val="WW_OutlineListStyle_64"/>
    <w:basedOn w:val="Bezlisty"/>
    <w:rsid w:val="008D0E7B"/>
  </w:style>
  <w:style w:type="numbering" w:customStyle="1" w:styleId="WWOutlineListStyle63">
    <w:name w:val="WW_OutlineListStyle_63"/>
    <w:basedOn w:val="Bezlisty"/>
    <w:rsid w:val="008D0E7B"/>
  </w:style>
  <w:style w:type="numbering" w:customStyle="1" w:styleId="WWOutlineListStyle62">
    <w:name w:val="WW_OutlineListStyle_62"/>
    <w:basedOn w:val="Bezlisty"/>
    <w:rsid w:val="008D0E7B"/>
  </w:style>
  <w:style w:type="numbering" w:customStyle="1" w:styleId="WWOutlineListStyle61">
    <w:name w:val="WW_OutlineListStyle_61"/>
    <w:basedOn w:val="Bezlisty"/>
    <w:rsid w:val="008D0E7B"/>
  </w:style>
  <w:style w:type="numbering" w:customStyle="1" w:styleId="WWOutlineListStyle60">
    <w:name w:val="WW_OutlineListStyle_60"/>
    <w:basedOn w:val="Bezlisty"/>
    <w:rsid w:val="008D0E7B"/>
  </w:style>
  <w:style w:type="numbering" w:customStyle="1" w:styleId="WWOutlineListStyle59">
    <w:name w:val="WW_OutlineListStyle_59"/>
    <w:basedOn w:val="Bezlisty"/>
    <w:rsid w:val="008D0E7B"/>
  </w:style>
  <w:style w:type="numbering" w:customStyle="1" w:styleId="WWOutlineListStyle58">
    <w:name w:val="WW_OutlineListStyle_58"/>
    <w:basedOn w:val="Bezlisty"/>
    <w:rsid w:val="008D0E7B"/>
  </w:style>
  <w:style w:type="numbering" w:customStyle="1" w:styleId="WWOutlineListStyle57">
    <w:name w:val="WW_OutlineListStyle_57"/>
    <w:basedOn w:val="Bezlisty"/>
    <w:rsid w:val="008D0E7B"/>
  </w:style>
  <w:style w:type="numbering" w:customStyle="1" w:styleId="WWOutlineListStyle56">
    <w:name w:val="WW_OutlineListStyle_56"/>
    <w:basedOn w:val="Bezlisty"/>
    <w:rsid w:val="008D0E7B"/>
  </w:style>
  <w:style w:type="numbering" w:customStyle="1" w:styleId="WWOutlineListStyle55">
    <w:name w:val="WW_OutlineListStyle_55"/>
    <w:basedOn w:val="Bezlisty"/>
    <w:rsid w:val="008D0E7B"/>
  </w:style>
  <w:style w:type="numbering" w:customStyle="1" w:styleId="WWOutlineListStyle54">
    <w:name w:val="WW_OutlineListStyle_54"/>
    <w:basedOn w:val="Bezlisty"/>
    <w:rsid w:val="008D0E7B"/>
  </w:style>
  <w:style w:type="numbering" w:customStyle="1" w:styleId="WWOutlineListStyle53">
    <w:name w:val="WW_OutlineListStyle_53"/>
    <w:basedOn w:val="Bezlisty"/>
    <w:rsid w:val="008D0E7B"/>
  </w:style>
  <w:style w:type="numbering" w:customStyle="1" w:styleId="WWOutlineListStyle52">
    <w:name w:val="WW_OutlineListStyle_52"/>
    <w:basedOn w:val="Bezlisty"/>
    <w:rsid w:val="008D0E7B"/>
  </w:style>
  <w:style w:type="numbering" w:customStyle="1" w:styleId="WWOutlineListStyle51">
    <w:name w:val="WW_OutlineListStyle_51"/>
    <w:basedOn w:val="Bezlisty"/>
    <w:rsid w:val="008D0E7B"/>
  </w:style>
  <w:style w:type="numbering" w:customStyle="1" w:styleId="WWOutlineListStyle50">
    <w:name w:val="WW_OutlineListStyle_50"/>
    <w:basedOn w:val="Bezlisty"/>
    <w:rsid w:val="008D0E7B"/>
  </w:style>
  <w:style w:type="numbering" w:customStyle="1" w:styleId="WWOutlineListStyle49">
    <w:name w:val="WW_OutlineListStyle_49"/>
    <w:basedOn w:val="Bezlisty"/>
    <w:rsid w:val="008D0E7B"/>
  </w:style>
  <w:style w:type="numbering" w:customStyle="1" w:styleId="WWOutlineListStyle48">
    <w:name w:val="WW_OutlineListStyle_48"/>
    <w:basedOn w:val="Bezlisty"/>
    <w:rsid w:val="008D0E7B"/>
  </w:style>
  <w:style w:type="numbering" w:customStyle="1" w:styleId="WWOutlineListStyle47">
    <w:name w:val="WW_OutlineListStyle_47"/>
    <w:basedOn w:val="Bezlisty"/>
    <w:rsid w:val="008D0E7B"/>
  </w:style>
  <w:style w:type="numbering" w:customStyle="1" w:styleId="WWOutlineListStyle46">
    <w:name w:val="WW_OutlineListStyle_46"/>
    <w:basedOn w:val="Bezlisty"/>
    <w:rsid w:val="008D0E7B"/>
  </w:style>
  <w:style w:type="numbering" w:customStyle="1" w:styleId="WWOutlineListStyle45">
    <w:name w:val="WW_OutlineListStyle_45"/>
    <w:basedOn w:val="Bezlisty"/>
    <w:rsid w:val="008D0E7B"/>
  </w:style>
  <w:style w:type="numbering" w:customStyle="1" w:styleId="WWOutlineListStyle44">
    <w:name w:val="WW_OutlineListStyle_44"/>
    <w:basedOn w:val="Bezlisty"/>
    <w:rsid w:val="008D0E7B"/>
  </w:style>
  <w:style w:type="numbering" w:customStyle="1" w:styleId="WWOutlineListStyle43">
    <w:name w:val="WW_OutlineListStyle_43"/>
    <w:basedOn w:val="Bezlisty"/>
    <w:rsid w:val="008D0E7B"/>
  </w:style>
  <w:style w:type="numbering" w:customStyle="1" w:styleId="WWOutlineListStyle42">
    <w:name w:val="WW_OutlineListStyle_42"/>
    <w:basedOn w:val="Bezlisty"/>
    <w:rsid w:val="008D0E7B"/>
  </w:style>
  <w:style w:type="numbering" w:customStyle="1" w:styleId="WWOutlineListStyle41">
    <w:name w:val="WW_OutlineListStyle_41"/>
    <w:basedOn w:val="Bezlisty"/>
    <w:rsid w:val="008D0E7B"/>
  </w:style>
  <w:style w:type="numbering" w:customStyle="1" w:styleId="WWOutlineListStyle40">
    <w:name w:val="WW_OutlineListStyle_40"/>
    <w:basedOn w:val="Bezlisty"/>
    <w:rsid w:val="008D0E7B"/>
  </w:style>
  <w:style w:type="numbering" w:customStyle="1" w:styleId="WWOutlineListStyle39">
    <w:name w:val="WW_OutlineListStyle_39"/>
    <w:basedOn w:val="Bezlisty"/>
    <w:rsid w:val="008D0E7B"/>
  </w:style>
  <w:style w:type="numbering" w:customStyle="1" w:styleId="WWOutlineListStyle38">
    <w:name w:val="WW_OutlineListStyle_38"/>
    <w:basedOn w:val="Bezlisty"/>
    <w:rsid w:val="008D0E7B"/>
  </w:style>
  <w:style w:type="numbering" w:customStyle="1" w:styleId="WWOutlineListStyle37">
    <w:name w:val="WW_OutlineListStyle_37"/>
    <w:basedOn w:val="Bezlisty"/>
    <w:rsid w:val="008D0E7B"/>
  </w:style>
  <w:style w:type="numbering" w:customStyle="1" w:styleId="WWOutlineListStyle36">
    <w:name w:val="WW_OutlineListStyle_36"/>
    <w:basedOn w:val="Bezlisty"/>
    <w:rsid w:val="008D0E7B"/>
  </w:style>
  <w:style w:type="numbering" w:customStyle="1" w:styleId="WWOutlineListStyle35">
    <w:name w:val="WW_OutlineListStyle_35"/>
    <w:basedOn w:val="Bezlisty"/>
    <w:rsid w:val="008D0E7B"/>
  </w:style>
  <w:style w:type="numbering" w:customStyle="1" w:styleId="WWOutlineListStyle34">
    <w:name w:val="WW_OutlineListStyle_34"/>
    <w:basedOn w:val="Bezlisty"/>
    <w:rsid w:val="008D0E7B"/>
  </w:style>
  <w:style w:type="numbering" w:customStyle="1" w:styleId="WWOutlineListStyle33">
    <w:name w:val="WW_OutlineListStyle_33"/>
    <w:basedOn w:val="Bezlisty"/>
    <w:rsid w:val="008D0E7B"/>
  </w:style>
  <w:style w:type="numbering" w:customStyle="1" w:styleId="WWOutlineListStyle32">
    <w:name w:val="WW_OutlineListStyle_32"/>
    <w:basedOn w:val="Bezlisty"/>
    <w:rsid w:val="008D0E7B"/>
  </w:style>
  <w:style w:type="numbering" w:customStyle="1" w:styleId="WWOutlineListStyle31">
    <w:name w:val="WW_OutlineListStyle_31"/>
    <w:basedOn w:val="Bezlisty"/>
    <w:rsid w:val="008D0E7B"/>
  </w:style>
  <w:style w:type="numbering" w:customStyle="1" w:styleId="WWOutlineListStyle30">
    <w:name w:val="WW_OutlineListStyle_30"/>
    <w:basedOn w:val="Bezlisty"/>
    <w:rsid w:val="008D0E7B"/>
  </w:style>
  <w:style w:type="numbering" w:customStyle="1" w:styleId="WWOutlineListStyle29">
    <w:name w:val="WW_OutlineListStyle_29"/>
    <w:basedOn w:val="Bezlisty"/>
    <w:rsid w:val="008D0E7B"/>
  </w:style>
  <w:style w:type="numbering" w:customStyle="1" w:styleId="WWOutlineListStyle28">
    <w:name w:val="WW_OutlineListStyle_28"/>
    <w:basedOn w:val="Bezlisty"/>
    <w:rsid w:val="008D0E7B"/>
  </w:style>
  <w:style w:type="numbering" w:customStyle="1" w:styleId="WWOutlineListStyle27">
    <w:name w:val="WW_OutlineListStyle_27"/>
    <w:basedOn w:val="Bezlisty"/>
    <w:rsid w:val="008D0E7B"/>
  </w:style>
  <w:style w:type="numbering" w:customStyle="1" w:styleId="WWOutlineListStyle26">
    <w:name w:val="WW_OutlineListStyle_26"/>
    <w:basedOn w:val="Bezlisty"/>
    <w:rsid w:val="008D0E7B"/>
  </w:style>
  <w:style w:type="numbering" w:customStyle="1" w:styleId="WWOutlineListStyle25">
    <w:name w:val="WW_OutlineListStyle_25"/>
    <w:basedOn w:val="Bezlisty"/>
    <w:rsid w:val="008D0E7B"/>
  </w:style>
  <w:style w:type="numbering" w:customStyle="1" w:styleId="WWOutlineListStyle24">
    <w:name w:val="WW_OutlineListStyle_24"/>
    <w:basedOn w:val="Bezlisty"/>
    <w:rsid w:val="008D0E7B"/>
  </w:style>
  <w:style w:type="numbering" w:customStyle="1" w:styleId="WWOutlineListStyle23">
    <w:name w:val="WW_OutlineListStyle_23"/>
    <w:basedOn w:val="Bezlisty"/>
    <w:rsid w:val="008D0E7B"/>
  </w:style>
  <w:style w:type="numbering" w:customStyle="1" w:styleId="WWOutlineListStyle22">
    <w:name w:val="WW_OutlineListStyle_22"/>
    <w:basedOn w:val="Bezlisty"/>
    <w:rsid w:val="008D0E7B"/>
  </w:style>
  <w:style w:type="numbering" w:customStyle="1" w:styleId="WWOutlineListStyle21">
    <w:name w:val="WW_OutlineListStyle_21"/>
    <w:basedOn w:val="Bezlisty"/>
    <w:rsid w:val="008D0E7B"/>
  </w:style>
  <w:style w:type="numbering" w:customStyle="1" w:styleId="WWOutlineListStyle20">
    <w:name w:val="WW_OutlineListStyle_20"/>
    <w:basedOn w:val="Bezlisty"/>
    <w:rsid w:val="008D0E7B"/>
  </w:style>
  <w:style w:type="numbering" w:customStyle="1" w:styleId="WWOutlineListStyle19">
    <w:name w:val="WW_OutlineListStyle_19"/>
    <w:basedOn w:val="Bezlisty"/>
    <w:rsid w:val="008D0E7B"/>
  </w:style>
  <w:style w:type="numbering" w:customStyle="1" w:styleId="WWOutlineListStyle18">
    <w:name w:val="WW_OutlineListStyle_18"/>
    <w:basedOn w:val="Bezlisty"/>
    <w:rsid w:val="008D0E7B"/>
  </w:style>
  <w:style w:type="numbering" w:customStyle="1" w:styleId="WWOutlineListStyle17">
    <w:name w:val="WW_OutlineListStyle_17"/>
    <w:basedOn w:val="Bezlisty"/>
    <w:rsid w:val="008D0E7B"/>
    <w:pPr>
      <w:numPr>
        <w:numId w:val="268"/>
      </w:numPr>
    </w:pPr>
  </w:style>
  <w:style w:type="numbering" w:customStyle="1" w:styleId="WWOutlineListStyle16">
    <w:name w:val="WW_OutlineListStyle_16"/>
    <w:basedOn w:val="Bezlisty"/>
    <w:rsid w:val="008D0E7B"/>
  </w:style>
  <w:style w:type="numbering" w:customStyle="1" w:styleId="WWOutlineListStyle15">
    <w:name w:val="WW_OutlineListStyle_15"/>
    <w:basedOn w:val="Bezlisty"/>
    <w:rsid w:val="008D0E7B"/>
  </w:style>
  <w:style w:type="numbering" w:customStyle="1" w:styleId="WWOutlineListStyle14">
    <w:name w:val="WW_OutlineListStyle_14"/>
    <w:basedOn w:val="Bezlisty"/>
    <w:rsid w:val="008D0E7B"/>
  </w:style>
  <w:style w:type="numbering" w:customStyle="1" w:styleId="WWOutlineListStyle13">
    <w:name w:val="WW_OutlineListStyle_13"/>
    <w:basedOn w:val="Bezlisty"/>
    <w:rsid w:val="008D0E7B"/>
  </w:style>
  <w:style w:type="numbering" w:customStyle="1" w:styleId="WWOutlineListStyle12">
    <w:name w:val="WW_OutlineListStyle_12"/>
    <w:basedOn w:val="Bezlisty"/>
    <w:rsid w:val="008D0E7B"/>
  </w:style>
  <w:style w:type="numbering" w:customStyle="1" w:styleId="WWOutlineListStyle11">
    <w:name w:val="WW_OutlineListStyle_11"/>
    <w:basedOn w:val="Bezlisty"/>
    <w:rsid w:val="008D0E7B"/>
  </w:style>
  <w:style w:type="numbering" w:customStyle="1" w:styleId="WWOutlineListStyle10">
    <w:name w:val="WW_OutlineListStyle_10"/>
    <w:basedOn w:val="Bezlisty"/>
    <w:rsid w:val="008D0E7B"/>
  </w:style>
  <w:style w:type="numbering" w:customStyle="1" w:styleId="WWOutlineListStyle9">
    <w:name w:val="WW_OutlineListStyle_9"/>
    <w:basedOn w:val="Bezlisty"/>
    <w:rsid w:val="008D0E7B"/>
  </w:style>
  <w:style w:type="numbering" w:customStyle="1" w:styleId="WWOutlineListStyle8">
    <w:name w:val="WW_OutlineListStyle_8"/>
    <w:basedOn w:val="Bezlisty"/>
    <w:rsid w:val="008D0E7B"/>
  </w:style>
  <w:style w:type="numbering" w:customStyle="1" w:styleId="WWOutlineListStyle7">
    <w:name w:val="WW_OutlineListStyle_7"/>
    <w:basedOn w:val="Bezlisty"/>
    <w:rsid w:val="008D0E7B"/>
  </w:style>
  <w:style w:type="numbering" w:customStyle="1" w:styleId="WWOutlineListStyle6">
    <w:name w:val="WW_OutlineListStyle_6"/>
    <w:basedOn w:val="Bezlisty"/>
    <w:rsid w:val="008D0E7B"/>
  </w:style>
  <w:style w:type="numbering" w:customStyle="1" w:styleId="WWOutlineListStyle5">
    <w:name w:val="WW_OutlineListStyle_5"/>
    <w:basedOn w:val="Bezlisty"/>
    <w:rsid w:val="008D0E7B"/>
  </w:style>
  <w:style w:type="numbering" w:customStyle="1" w:styleId="WWOutlineListStyle4">
    <w:name w:val="WW_OutlineListStyle_4"/>
    <w:basedOn w:val="Bezlisty"/>
    <w:rsid w:val="008D0E7B"/>
  </w:style>
  <w:style w:type="numbering" w:customStyle="1" w:styleId="WWOutlineListStyle3">
    <w:name w:val="WW_OutlineListStyle_3"/>
    <w:basedOn w:val="Bezlisty"/>
    <w:rsid w:val="008D0E7B"/>
  </w:style>
  <w:style w:type="numbering" w:customStyle="1" w:styleId="WWOutlineListStyle2a">
    <w:name w:val="WW_OutlineListStyle_2"/>
    <w:basedOn w:val="Bezlisty"/>
    <w:rsid w:val="008D0E7B"/>
  </w:style>
  <w:style w:type="numbering" w:customStyle="1" w:styleId="WWOutlineListStyle1a">
    <w:name w:val="WW_OutlineListStyle_1"/>
    <w:basedOn w:val="Bezlisty"/>
    <w:rsid w:val="008D0E7B"/>
  </w:style>
  <w:style w:type="numbering" w:customStyle="1" w:styleId="WWOutlineListStyle">
    <w:name w:val="WW_OutlineListStyle"/>
    <w:basedOn w:val="Bezlisty"/>
    <w:rsid w:val="008D0E7B"/>
  </w:style>
  <w:style w:type="paragraph" w:customStyle="1" w:styleId="msonormal0">
    <w:name w:val="msonormal"/>
    <w:basedOn w:val="Normalny"/>
    <w:rsid w:val="008D0E7B"/>
    <w:pPr>
      <w:autoSpaceDN w:val="0"/>
      <w:spacing w:before="100" w:after="100"/>
      <w:jc w:val="both"/>
    </w:pPr>
    <w:rPr>
      <w:rFonts w:ascii="Arial Unicode MS" w:eastAsia="Arial Unicode MS" w:hAnsi="Arial Unicode MS" w:cs="Arial Unicode MS"/>
      <w:sz w:val="20"/>
      <w:szCs w:val="20"/>
      <w:lang w:eastAsia="pl-PL"/>
    </w:rPr>
  </w:style>
  <w:style w:type="numbering" w:customStyle="1" w:styleId="WWOutlineListStyle117">
    <w:name w:val="WW_OutlineListStyle_117"/>
    <w:rsid w:val="008D0E7B"/>
    <w:pPr>
      <w:numPr>
        <w:numId w:val="145"/>
      </w:numPr>
    </w:pPr>
  </w:style>
  <w:style w:type="numbering" w:customStyle="1" w:styleId="WWOutlineListStyle241">
    <w:name w:val="WW_OutlineListStyle_241"/>
    <w:rsid w:val="008D0E7B"/>
    <w:pPr>
      <w:numPr>
        <w:numId w:val="146"/>
      </w:numPr>
    </w:pPr>
  </w:style>
  <w:style w:type="numbering" w:customStyle="1" w:styleId="WWOutlineListStyle99">
    <w:name w:val="WW_OutlineListStyle_99"/>
    <w:rsid w:val="008D0E7B"/>
    <w:pPr>
      <w:numPr>
        <w:numId w:val="147"/>
      </w:numPr>
    </w:pPr>
  </w:style>
  <w:style w:type="numbering" w:customStyle="1" w:styleId="WWOutlineListStyle611">
    <w:name w:val="WW_OutlineListStyle_611"/>
    <w:rsid w:val="008D0E7B"/>
    <w:pPr>
      <w:numPr>
        <w:numId w:val="148"/>
      </w:numPr>
    </w:pPr>
  </w:style>
  <w:style w:type="numbering" w:customStyle="1" w:styleId="WWOutlineListStyle641">
    <w:name w:val="WW_OutlineListStyle_641"/>
    <w:rsid w:val="008D0E7B"/>
    <w:pPr>
      <w:numPr>
        <w:numId w:val="149"/>
      </w:numPr>
    </w:pPr>
  </w:style>
  <w:style w:type="numbering" w:customStyle="1" w:styleId="WWOutlineListStyle111">
    <w:name w:val="WW_OutlineListStyle_111"/>
    <w:rsid w:val="008D0E7B"/>
    <w:pPr>
      <w:numPr>
        <w:numId w:val="150"/>
      </w:numPr>
    </w:pPr>
  </w:style>
  <w:style w:type="numbering" w:customStyle="1" w:styleId="WWOutlineListStyle371">
    <w:name w:val="WW_OutlineListStyle_371"/>
    <w:rsid w:val="008D0E7B"/>
    <w:pPr>
      <w:numPr>
        <w:numId w:val="151"/>
      </w:numPr>
    </w:pPr>
  </w:style>
  <w:style w:type="numbering" w:customStyle="1" w:styleId="WWOutlineListStyle821">
    <w:name w:val="WW_OutlineListStyle_821"/>
    <w:rsid w:val="008D0E7B"/>
    <w:pPr>
      <w:numPr>
        <w:numId w:val="152"/>
      </w:numPr>
    </w:pPr>
  </w:style>
  <w:style w:type="numbering" w:customStyle="1" w:styleId="WWOutlineListStyle681">
    <w:name w:val="WW_OutlineListStyle_681"/>
    <w:rsid w:val="008D0E7B"/>
    <w:pPr>
      <w:numPr>
        <w:numId w:val="153"/>
      </w:numPr>
    </w:pPr>
  </w:style>
  <w:style w:type="numbering" w:customStyle="1" w:styleId="WWOutlineListStyle411">
    <w:name w:val="WW_OutlineListStyle_411"/>
    <w:rsid w:val="008D0E7B"/>
    <w:pPr>
      <w:numPr>
        <w:numId w:val="154"/>
      </w:numPr>
    </w:pPr>
  </w:style>
  <w:style w:type="numbering" w:customStyle="1" w:styleId="WWOutlineListStyle221">
    <w:name w:val="WW_OutlineListStyle_221"/>
    <w:rsid w:val="008D0E7B"/>
    <w:pPr>
      <w:numPr>
        <w:numId w:val="155"/>
      </w:numPr>
    </w:pPr>
  </w:style>
  <w:style w:type="numbering" w:customStyle="1" w:styleId="WWOutlineListStyle871">
    <w:name w:val="WW_OutlineListStyle_871"/>
    <w:rsid w:val="008D0E7B"/>
    <w:pPr>
      <w:numPr>
        <w:numId w:val="156"/>
      </w:numPr>
    </w:pPr>
  </w:style>
  <w:style w:type="numbering" w:customStyle="1" w:styleId="WWOutlineListStyle102">
    <w:name w:val="WW_OutlineListStyle_102"/>
    <w:rsid w:val="008D0E7B"/>
    <w:pPr>
      <w:numPr>
        <w:numId w:val="157"/>
      </w:numPr>
    </w:pPr>
  </w:style>
  <w:style w:type="numbering" w:customStyle="1" w:styleId="WWOutlineListStyle100">
    <w:name w:val="WW_OutlineListStyle_100"/>
    <w:rsid w:val="008D0E7B"/>
    <w:pPr>
      <w:numPr>
        <w:numId w:val="158"/>
      </w:numPr>
    </w:pPr>
  </w:style>
  <w:style w:type="numbering" w:customStyle="1" w:styleId="WWOutlineListStyle106">
    <w:name w:val="WW_OutlineListStyle_106"/>
    <w:rsid w:val="008D0E7B"/>
    <w:pPr>
      <w:numPr>
        <w:numId w:val="159"/>
      </w:numPr>
    </w:pPr>
  </w:style>
  <w:style w:type="numbering" w:customStyle="1" w:styleId="WWOutlineListStyle96">
    <w:name w:val="WW_OutlineListStyle_96"/>
    <w:rsid w:val="008D0E7B"/>
    <w:pPr>
      <w:numPr>
        <w:numId w:val="160"/>
      </w:numPr>
    </w:pPr>
  </w:style>
  <w:style w:type="numbering" w:customStyle="1" w:styleId="WWOutlineListStyle631">
    <w:name w:val="WW_OutlineListStyle_631"/>
    <w:rsid w:val="008D0E7B"/>
    <w:pPr>
      <w:numPr>
        <w:numId w:val="161"/>
      </w:numPr>
    </w:pPr>
  </w:style>
  <w:style w:type="numbering" w:customStyle="1" w:styleId="WWOutlineListStyle103">
    <w:name w:val="WW_OutlineListStyle_103"/>
    <w:rsid w:val="008D0E7B"/>
    <w:pPr>
      <w:numPr>
        <w:numId w:val="162"/>
      </w:numPr>
    </w:pPr>
  </w:style>
  <w:style w:type="numbering" w:customStyle="1" w:styleId="WWOutlineListStyle891">
    <w:name w:val="WW_OutlineListStyle_891"/>
    <w:rsid w:val="008D0E7B"/>
    <w:pPr>
      <w:numPr>
        <w:numId w:val="163"/>
      </w:numPr>
    </w:pPr>
  </w:style>
  <w:style w:type="numbering" w:customStyle="1" w:styleId="WWOutlineListStyle105">
    <w:name w:val="WW_OutlineListStyle_105"/>
    <w:rsid w:val="008D0E7B"/>
    <w:pPr>
      <w:numPr>
        <w:numId w:val="164"/>
      </w:numPr>
    </w:pPr>
  </w:style>
  <w:style w:type="numbering" w:customStyle="1" w:styleId="WWOutlineListStyle104">
    <w:name w:val="WW_OutlineListStyle_104"/>
    <w:rsid w:val="008D0E7B"/>
    <w:pPr>
      <w:numPr>
        <w:numId w:val="165"/>
      </w:numPr>
    </w:pPr>
  </w:style>
  <w:style w:type="numbering" w:customStyle="1" w:styleId="WWOutlineListStyle811">
    <w:name w:val="WW_OutlineListStyle_811"/>
    <w:rsid w:val="008D0E7B"/>
    <w:pPr>
      <w:numPr>
        <w:numId w:val="166"/>
      </w:numPr>
    </w:pPr>
  </w:style>
  <w:style w:type="numbering" w:customStyle="1" w:styleId="WWOutlineListStyle491">
    <w:name w:val="WW_OutlineListStyle_491"/>
    <w:rsid w:val="008D0E7B"/>
    <w:pPr>
      <w:numPr>
        <w:numId w:val="167"/>
      </w:numPr>
    </w:pPr>
  </w:style>
  <w:style w:type="numbering" w:customStyle="1" w:styleId="WWOutlineListStyle791">
    <w:name w:val="WW_OutlineListStyle_791"/>
    <w:rsid w:val="008D0E7B"/>
    <w:pPr>
      <w:numPr>
        <w:numId w:val="168"/>
      </w:numPr>
    </w:pPr>
  </w:style>
  <w:style w:type="numbering" w:customStyle="1" w:styleId="WWOutlineListStyle441">
    <w:name w:val="WW_OutlineListStyle_441"/>
    <w:rsid w:val="008D0E7B"/>
    <w:pPr>
      <w:numPr>
        <w:numId w:val="169"/>
      </w:numPr>
    </w:pPr>
  </w:style>
  <w:style w:type="numbering" w:customStyle="1" w:styleId="WWOutlineListStyle115">
    <w:name w:val="WW_OutlineListStyle_115"/>
    <w:rsid w:val="008D0E7B"/>
    <w:pPr>
      <w:numPr>
        <w:numId w:val="170"/>
      </w:numPr>
    </w:pPr>
  </w:style>
  <w:style w:type="numbering" w:customStyle="1" w:styleId="WWOutlineListStyle261">
    <w:name w:val="WW_OutlineListStyle_261"/>
    <w:rsid w:val="008D0E7B"/>
    <w:pPr>
      <w:numPr>
        <w:numId w:val="171"/>
      </w:numPr>
    </w:pPr>
  </w:style>
  <w:style w:type="numbering" w:customStyle="1" w:styleId="WWOutlineListStyle621">
    <w:name w:val="WW_OutlineListStyle_621"/>
    <w:rsid w:val="008D0E7B"/>
    <w:pPr>
      <w:numPr>
        <w:numId w:val="172"/>
      </w:numPr>
    </w:pPr>
  </w:style>
  <w:style w:type="numbering" w:customStyle="1" w:styleId="WWOutlineListStyle321">
    <w:name w:val="WW_OutlineListStyle_321"/>
    <w:rsid w:val="008D0E7B"/>
    <w:pPr>
      <w:numPr>
        <w:numId w:val="173"/>
      </w:numPr>
    </w:pPr>
  </w:style>
  <w:style w:type="numbering" w:customStyle="1" w:styleId="WWOutlineListStyle471">
    <w:name w:val="WW_OutlineListStyle_471"/>
    <w:rsid w:val="008D0E7B"/>
    <w:pPr>
      <w:numPr>
        <w:numId w:val="174"/>
      </w:numPr>
    </w:pPr>
  </w:style>
  <w:style w:type="numbering" w:customStyle="1" w:styleId="WWOutlineListStyle610">
    <w:name w:val="WW_OutlineListStyle_610"/>
    <w:rsid w:val="008D0E7B"/>
    <w:pPr>
      <w:numPr>
        <w:numId w:val="175"/>
      </w:numPr>
    </w:pPr>
  </w:style>
  <w:style w:type="numbering" w:customStyle="1" w:styleId="WWOutlineListStyle521">
    <w:name w:val="WW_OutlineListStyle_521"/>
    <w:rsid w:val="008D0E7B"/>
    <w:pPr>
      <w:numPr>
        <w:numId w:val="176"/>
      </w:numPr>
    </w:pPr>
  </w:style>
  <w:style w:type="numbering" w:customStyle="1" w:styleId="WWOutlineListStyle210">
    <w:name w:val="WW_OutlineListStyle_210"/>
    <w:rsid w:val="008D0E7B"/>
    <w:pPr>
      <w:numPr>
        <w:numId w:val="177"/>
      </w:numPr>
    </w:pPr>
  </w:style>
  <w:style w:type="numbering" w:customStyle="1" w:styleId="WWOutlineListStyle291">
    <w:name w:val="WW_OutlineListStyle_291"/>
    <w:rsid w:val="008D0E7B"/>
    <w:pPr>
      <w:numPr>
        <w:numId w:val="178"/>
      </w:numPr>
    </w:pPr>
  </w:style>
  <w:style w:type="numbering" w:customStyle="1" w:styleId="WWOutlineListStyle94">
    <w:name w:val="WW_OutlineListStyle_94"/>
    <w:rsid w:val="008D0E7B"/>
    <w:pPr>
      <w:numPr>
        <w:numId w:val="179"/>
      </w:numPr>
    </w:pPr>
  </w:style>
  <w:style w:type="numbering" w:customStyle="1" w:styleId="WWOutlineListStyle341">
    <w:name w:val="WW_OutlineListStyle_341"/>
    <w:rsid w:val="008D0E7B"/>
    <w:pPr>
      <w:numPr>
        <w:numId w:val="180"/>
      </w:numPr>
    </w:pPr>
  </w:style>
  <w:style w:type="numbering" w:customStyle="1" w:styleId="WWOutlineListStyle90">
    <w:name w:val="WW_OutlineListStyle_90"/>
    <w:rsid w:val="008D0E7B"/>
    <w:pPr>
      <w:numPr>
        <w:numId w:val="181"/>
      </w:numPr>
    </w:pPr>
  </w:style>
  <w:style w:type="numbering" w:customStyle="1" w:styleId="WWOutlineListStyle331">
    <w:name w:val="WW_OutlineListStyle_331"/>
    <w:rsid w:val="008D0E7B"/>
    <w:pPr>
      <w:numPr>
        <w:numId w:val="182"/>
      </w:numPr>
    </w:pPr>
  </w:style>
  <w:style w:type="numbering" w:customStyle="1" w:styleId="WWOutlineListStyle108">
    <w:name w:val="WW_OutlineListStyle_108"/>
    <w:rsid w:val="008D0E7B"/>
    <w:pPr>
      <w:numPr>
        <w:numId w:val="183"/>
      </w:numPr>
    </w:pPr>
  </w:style>
  <w:style w:type="numbering" w:customStyle="1" w:styleId="WWOutlineListStyle851">
    <w:name w:val="WW_OutlineListStyle_851"/>
    <w:rsid w:val="008D0E7B"/>
    <w:pPr>
      <w:numPr>
        <w:numId w:val="184"/>
      </w:numPr>
    </w:pPr>
  </w:style>
  <w:style w:type="numbering" w:customStyle="1" w:styleId="WWOutlineListStyle95">
    <w:name w:val="WW_OutlineListStyle_95"/>
    <w:rsid w:val="008D0E7B"/>
    <w:pPr>
      <w:numPr>
        <w:numId w:val="185"/>
      </w:numPr>
    </w:pPr>
  </w:style>
  <w:style w:type="numbering" w:customStyle="1" w:styleId="WWOutlineListStyle98">
    <w:name w:val="WW_OutlineListStyle_98"/>
    <w:rsid w:val="008D0E7B"/>
    <w:pPr>
      <w:numPr>
        <w:numId w:val="186"/>
      </w:numPr>
    </w:pPr>
  </w:style>
  <w:style w:type="numbering" w:customStyle="1" w:styleId="WWOutlineListStyle114">
    <w:name w:val="WW_OutlineListStyle_114"/>
    <w:rsid w:val="008D0E7B"/>
    <w:pPr>
      <w:numPr>
        <w:numId w:val="187"/>
      </w:numPr>
    </w:pPr>
  </w:style>
  <w:style w:type="numbering" w:customStyle="1" w:styleId="WWOutlineListStyle651">
    <w:name w:val="WW_OutlineListStyle_651"/>
    <w:rsid w:val="008D0E7B"/>
    <w:pPr>
      <w:numPr>
        <w:numId w:val="188"/>
      </w:numPr>
    </w:pPr>
  </w:style>
  <w:style w:type="numbering" w:customStyle="1" w:styleId="WWOutlineListStyle141">
    <w:name w:val="WW_OutlineListStyle_141"/>
    <w:rsid w:val="008D0E7B"/>
    <w:pPr>
      <w:numPr>
        <w:numId w:val="189"/>
      </w:numPr>
    </w:pPr>
  </w:style>
  <w:style w:type="numbering" w:customStyle="1" w:styleId="WWOutlineListStyle721">
    <w:name w:val="WW_OutlineListStyle_721"/>
    <w:rsid w:val="008D0E7B"/>
    <w:pPr>
      <w:numPr>
        <w:numId w:val="190"/>
      </w:numPr>
    </w:pPr>
  </w:style>
  <w:style w:type="numbering" w:customStyle="1" w:styleId="WWOutlineListStyle101">
    <w:name w:val="WW_OutlineListStyle_101"/>
    <w:rsid w:val="008D0E7B"/>
    <w:pPr>
      <w:numPr>
        <w:numId w:val="191"/>
      </w:numPr>
    </w:pPr>
  </w:style>
  <w:style w:type="numbering" w:customStyle="1" w:styleId="WWOutlineListStyle92">
    <w:name w:val="WW_OutlineListStyle_92"/>
    <w:rsid w:val="008D0E7B"/>
    <w:pPr>
      <w:numPr>
        <w:numId w:val="192"/>
      </w:numPr>
    </w:pPr>
  </w:style>
  <w:style w:type="numbering" w:customStyle="1" w:styleId="WWOutlineListStyle831">
    <w:name w:val="WW_OutlineListStyle_831"/>
    <w:rsid w:val="008D0E7B"/>
    <w:pPr>
      <w:numPr>
        <w:numId w:val="193"/>
      </w:numPr>
    </w:pPr>
  </w:style>
  <w:style w:type="numbering" w:customStyle="1" w:styleId="WWOutlineListStyle691">
    <w:name w:val="WW_OutlineListStyle_691"/>
    <w:rsid w:val="008D0E7B"/>
    <w:pPr>
      <w:numPr>
        <w:numId w:val="194"/>
      </w:numPr>
    </w:pPr>
  </w:style>
  <w:style w:type="numbering" w:customStyle="1" w:styleId="WWOutlineListStyle351">
    <w:name w:val="WW_OutlineListStyle_351"/>
    <w:rsid w:val="008D0E7B"/>
    <w:pPr>
      <w:numPr>
        <w:numId w:val="195"/>
      </w:numPr>
    </w:pPr>
  </w:style>
  <w:style w:type="numbering" w:customStyle="1" w:styleId="WWOutlineListStyle510">
    <w:name w:val="WW_OutlineListStyle_510"/>
    <w:rsid w:val="008D0E7B"/>
    <w:pPr>
      <w:numPr>
        <w:numId w:val="196"/>
      </w:numPr>
    </w:pPr>
  </w:style>
  <w:style w:type="numbering" w:customStyle="1" w:styleId="WWOutlineListStyle410">
    <w:name w:val="WW_OutlineListStyle_410"/>
    <w:rsid w:val="008D0E7B"/>
    <w:pPr>
      <w:numPr>
        <w:numId w:val="197"/>
      </w:numPr>
    </w:pPr>
  </w:style>
  <w:style w:type="numbering" w:customStyle="1" w:styleId="WWOutlineListStyle421">
    <w:name w:val="WW_OutlineListStyle_421"/>
    <w:rsid w:val="008D0E7B"/>
    <w:pPr>
      <w:numPr>
        <w:numId w:val="198"/>
      </w:numPr>
    </w:pPr>
  </w:style>
  <w:style w:type="numbering" w:customStyle="1" w:styleId="WWOutlineListStyle481">
    <w:name w:val="WW_OutlineListStyle_481"/>
    <w:rsid w:val="008D0E7B"/>
    <w:pPr>
      <w:numPr>
        <w:numId w:val="199"/>
      </w:numPr>
    </w:pPr>
  </w:style>
  <w:style w:type="numbering" w:customStyle="1" w:styleId="WWOutlineListStyle91">
    <w:name w:val="WW_OutlineListStyle_91"/>
    <w:rsid w:val="008D0E7B"/>
    <w:pPr>
      <w:numPr>
        <w:numId w:val="200"/>
      </w:numPr>
    </w:pPr>
  </w:style>
  <w:style w:type="numbering" w:customStyle="1" w:styleId="WWOutlineListStyle551">
    <w:name w:val="WW_OutlineListStyle_551"/>
    <w:rsid w:val="008D0E7B"/>
    <w:pPr>
      <w:numPr>
        <w:numId w:val="201"/>
      </w:numPr>
    </w:pPr>
  </w:style>
  <w:style w:type="numbering" w:customStyle="1" w:styleId="WWOutlineListStyle501">
    <w:name w:val="WW_OutlineListStyle_501"/>
    <w:rsid w:val="008D0E7B"/>
    <w:pPr>
      <w:numPr>
        <w:numId w:val="202"/>
      </w:numPr>
    </w:pPr>
  </w:style>
  <w:style w:type="numbering" w:customStyle="1" w:styleId="WWOutlineListStyle911">
    <w:name w:val="WW_OutlineListStyle_911"/>
    <w:rsid w:val="008D0E7B"/>
    <w:pPr>
      <w:numPr>
        <w:numId w:val="203"/>
      </w:numPr>
    </w:pPr>
  </w:style>
  <w:style w:type="numbering" w:customStyle="1" w:styleId="WWOutlineListStyle1111">
    <w:name w:val="WW_OutlineListStyle_1111"/>
    <w:rsid w:val="008D0E7B"/>
    <w:pPr>
      <w:numPr>
        <w:numId w:val="204"/>
      </w:numPr>
    </w:pPr>
  </w:style>
  <w:style w:type="numbering" w:customStyle="1" w:styleId="WWOutlineListStyle1011">
    <w:name w:val="WW_OutlineListStyle_1011"/>
    <w:rsid w:val="008D0E7B"/>
    <w:pPr>
      <w:numPr>
        <w:numId w:val="205"/>
      </w:numPr>
    </w:pPr>
  </w:style>
  <w:style w:type="numbering" w:customStyle="1" w:styleId="WWOutlineListStyle131">
    <w:name w:val="WW_OutlineListStyle_131"/>
    <w:rsid w:val="008D0E7B"/>
    <w:pPr>
      <w:numPr>
        <w:numId w:val="206"/>
      </w:numPr>
    </w:pPr>
  </w:style>
  <w:style w:type="numbering" w:customStyle="1" w:styleId="WWOutlineListStyle751">
    <w:name w:val="WW_OutlineListStyle_751"/>
    <w:rsid w:val="008D0E7B"/>
    <w:pPr>
      <w:numPr>
        <w:numId w:val="207"/>
      </w:numPr>
    </w:pPr>
  </w:style>
  <w:style w:type="numbering" w:customStyle="1" w:styleId="WWOutlineListStyle301">
    <w:name w:val="WW_OutlineListStyle_301"/>
    <w:rsid w:val="008D0E7B"/>
    <w:pPr>
      <w:numPr>
        <w:numId w:val="208"/>
      </w:numPr>
    </w:pPr>
  </w:style>
  <w:style w:type="numbering" w:customStyle="1" w:styleId="WWOutlineListStyle1">
    <w:name w:val="WW_OutlineListStyle1"/>
    <w:rsid w:val="008D0E7B"/>
    <w:pPr>
      <w:numPr>
        <w:numId w:val="209"/>
      </w:numPr>
    </w:pPr>
  </w:style>
  <w:style w:type="numbering" w:customStyle="1" w:styleId="WWOutlineListStyle701">
    <w:name w:val="WW_OutlineListStyle_701"/>
    <w:rsid w:val="008D0E7B"/>
    <w:pPr>
      <w:numPr>
        <w:numId w:val="210"/>
      </w:numPr>
    </w:pPr>
  </w:style>
  <w:style w:type="numbering" w:customStyle="1" w:styleId="WWOutlineListStyle571">
    <w:name w:val="WW_OutlineListStyle_571"/>
    <w:rsid w:val="008D0E7B"/>
    <w:pPr>
      <w:numPr>
        <w:numId w:val="211"/>
      </w:numPr>
    </w:pPr>
  </w:style>
  <w:style w:type="numbering" w:customStyle="1" w:styleId="WWOutlineListStyle661">
    <w:name w:val="WW_OutlineListStyle_661"/>
    <w:rsid w:val="008D0E7B"/>
    <w:pPr>
      <w:numPr>
        <w:numId w:val="212"/>
      </w:numPr>
    </w:pPr>
  </w:style>
  <w:style w:type="numbering" w:customStyle="1" w:styleId="WWOutlineListStyle511">
    <w:name w:val="WW_OutlineListStyle_511"/>
    <w:rsid w:val="008D0E7B"/>
    <w:pPr>
      <w:numPr>
        <w:numId w:val="213"/>
      </w:numPr>
    </w:pPr>
  </w:style>
  <w:style w:type="numbering" w:customStyle="1" w:styleId="WWOutlineListStyle381">
    <w:name w:val="WW_OutlineListStyle_381"/>
    <w:rsid w:val="008D0E7B"/>
    <w:pPr>
      <w:numPr>
        <w:numId w:val="214"/>
      </w:numPr>
    </w:pPr>
  </w:style>
  <w:style w:type="numbering" w:customStyle="1" w:styleId="WWOutlineListStyle107">
    <w:name w:val="WW_OutlineListStyle_107"/>
    <w:rsid w:val="008D0E7B"/>
    <w:pPr>
      <w:numPr>
        <w:numId w:val="215"/>
      </w:numPr>
    </w:pPr>
  </w:style>
  <w:style w:type="numbering" w:customStyle="1" w:styleId="WWOutlineListStyle861">
    <w:name w:val="WW_OutlineListStyle_861"/>
    <w:rsid w:val="008D0E7B"/>
    <w:pPr>
      <w:numPr>
        <w:numId w:val="216"/>
      </w:numPr>
    </w:pPr>
  </w:style>
  <w:style w:type="numbering" w:customStyle="1" w:styleId="WWOutlineListStyle171">
    <w:name w:val="WW_OutlineListStyle_171"/>
    <w:rsid w:val="008D0E7B"/>
    <w:pPr>
      <w:numPr>
        <w:numId w:val="217"/>
      </w:numPr>
    </w:pPr>
  </w:style>
  <w:style w:type="numbering" w:customStyle="1" w:styleId="WWOutlineListStyle201">
    <w:name w:val="WW_OutlineListStyle_201"/>
    <w:rsid w:val="008D0E7B"/>
    <w:pPr>
      <w:numPr>
        <w:numId w:val="218"/>
      </w:numPr>
    </w:pPr>
  </w:style>
  <w:style w:type="numbering" w:customStyle="1" w:styleId="WWOutlineListStyle741">
    <w:name w:val="WW_OutlineListStyle_741"/>
    <w:rsid w:val="008D0E7B"/>
    <w:pPr>
      <w:numPr>
        <w:numId w:val="219"/>
      </w:numPr>
    </w:pPr>
  </w:style>
  <w:style w:type="numbering" w:customStyle="1" w:styleId="WWOutlineListStyle391">
    <w:name w:val="WW_OutlineListStyle_391"/>
    <w:rsid w:val="008D0E7B"/>
    <w:pPr>
      <w:numPr>
        <w:numId w:val="220"/>
      </w:numPr>
    </w:pPr>
  </w:style>
  <w:style w:type="numbering" w:customStyle="1" w:styleId="WWOutlineListStyle281">
    <w:name w:val="WW_OutlineListStyle_281"/>
    <w:rsid w:val="008D0E7B"/>
    <w:pPr>
      <w:numPr>
        <w:numId w:val="221"/>
      </w:numPr>
    </w:pPr>
  </w:style>
  <w:style w:type="numbering" w:customStyle="1" w:styleId="WWOutlineListStyle461">
    <w:name w:val="WW_OutlineListStyle_461"/>
    <w:rsid w:val="008D0E7B"/>
    <w:pPr>
      <w:numPr>
        <w:numId w:val="222"/>
      </w:numPr>
    </w:pPr>
  </w:style>
  <w:style w:type="numbering" w:customStyle="1" w:styleId="WWOutlineListStyle531">
    <w:name w:val="WW_OutlineListStyle_531"/>
    <w:rsid w:val="008D0E7B"/>
    <w:pPr>
      <w:numPr>
        <w:numId w:val="223"/>
      </w:numPr>
    </w:pPr>
  </w:style>
  <w:style w:type="numbering" w:customStyle="1" w:styleId="WWOutlineListStyle731">
    <w:name w:val="WW_OutlineListStyle_731"/>
    <w:rsid w:val="008D0E7B"/>
    <w:pPr>
      <w:numPr>
        <w:numId w:val="224"/>
      </w:numPr>
    </w:pPr>
  </w:style>
  <w:style w:type="numbering" w:customStyle="1" w:styleId="WWOutlineListStyle311">
    <w:name w:val="WW_OutlineListStyle_311"/>
    <w:rsid w:val="008D0E7B"/>
    <w:pPr>
      <w:numPr>
        <w:numId w:val="225"/>
      </w:numPr>
    </w:pPr>
  </w:style>
  <w:style w:type="numbering" w:customStyle="1" w:styleId="WWOutlineListStyle581">
    <w:name w:val="WW_OutlineListStyle_581"/>
    <w:rsid w:val="008D0E7B"/>
    <w:pPr>
      <w:numPr>
        <w:numId w:val="226"/>
      </w:numPr>
    </w:pPr>
  </w:style>
  <w:style w:type="numbering" w:customStyle="1" w:styleId="WWOutlineListStyle110">
    <w:name w:val="WW_OutlineListStyle_110"/>
    <w:rsid w:val="008D0E7B"/>
    <w:pPr>
      <w:numPr>
        <w:numId w:val="227"/>
      </w:numPr>
    </w:pPr>
  </w:style>
  <w:style w:type="numbering" w:customStyle="1" w:styleId="WWOutlineListStyle181">
    <w:name w:val="WW_OutlineListStyle_181"/>
    <w:rsid w:val="008D0E7B"/>
    <w:pPr>
      <w:numPr>
        <w:numId w:val="228"/>
      </w:numPr>
    </w:pPr>
  </w:style>
  <w:style w:type="numbering" w:customStyle="1" w:styleId="WWOutlineListStyle231">
    <w:name w:val="WW_OutlineListStyle_231"/>
    <w:rsid w:val="008D0E7B"/>
    <w:pPr>
      <w:numPr>
        <w:numId w:val="229"/>
      </w:numPr>
    </w:pPr>
  </w:style>
  <w:style w:type="numbering" w:customStyle="1" w:styleId="WWOutlineListStyle801">
    <w:name w:val="WW_OutlineListStyle_801"/>
    <w:rsid w:val="008D0E7B"/>
    <w:pPr>
      <w:numPr>
        <w:numId w:val="230"/>
      </w:numPr>
    </w:pPr>
  </w:style>
  <w:style w:type="numbering" w:customStyle="1" w:styleId="WWOutlineListStyle211">
    <w:name w:val="WW_OutlineListStyle_211"/>
    <w:rsid w:val="008D0E7B"/>
    <w:pPr>
      <w:numPr>
        <w:numId w:val="231"/>
      </w:numPr>
    </w:pPr>
  </w:style>
  <w:style w:type="numbering" w:customStyle="1" w:styleId="WWOutlineListStyle561">
    <w:name w:val="WW_OutlineListStyle_561"/>
    <w:rsid w:val="008D0E7B"/>
    <w:pPr>
      <w:numPr>
        <w:numId w:val="232"/>
      </w:numPr>
    </w:pPr>
  </w:style>
  <w:style w:type="numbering" w:customStyle="1" w:styleId="WWOutlineListStyle271">
    <w:name w:val="WW_OutlineListStyle_271"/>
    <w:rsid w:val="008D0E7B"/>
    <w:pPr>
      <w:numPr>
        <w:numId w:val="233"/>
      </w:numPr>
    </w:pPr>
  </w:style>
  <w:style w:type="numbering" w:customStyle="1" w:styleId="WWOutlineListStyle121">
    <w:name w:val="WW_OutlineListStyle_121"/>
    <w:rsid w:val="008D0E7B"/>
    <w:pPr>
      <w:numPr>
        <w:numId w:val="234"/>
      </w:numPr>
    </w:pPr>
  </w:style>
  <w:style w:type="numbering" w:customStyle="1" w:styleId="WWOutlineListStyle161">
    <w:name w:val="WW_OutlineListStyle_161"/>
    <w:rsid w:val="008D0E7B"/>
    <w:pPr>
      <w:numPr>
        <w:numId w:val="235"/>
      </w:numPr>
    </w:pPr>
  </w:style>
  <w:style w:type="numbering" w:customStyle="1" w:styleId="WWOutlineListStyle361">
    <w:name w:val="WW_OutlineListStyle_361"/>
    <w:rsid w:val="008D0E7B"/>
    <w:pPr>
      <w:numPr>
        <w:numId w:val="236"/>
      </w:numPr>
    </w:pPr>
  </w:style>
  <w:style w:type="numbering" w:customStyle="1" w:styleId="WWOutlineListStyle431">
    <w:name w:val="WW_OutlineListStyle_431"/>
    <w:rsid w:val="008D0E7B"/>
    <w:pPr>
      <w:numPr>
        <w:numId w:val="237"/>
      </w:numPr>
    </w:pPr>
  </w:style>
  <w:style w:type="numbering" w:customStyle="1" w:styleId="WWOutlineListStyle601">
    <w:name w:val="WW_OutlineListStyle_601"/>
    <w:rsid w:val="008D0E7B"/>
    <w:pPr>
      <w:numPr>
        <w:numId w:val="238"/>
      </w:numPr>
    </w:pPr>
  </w:style>
  <w:style w:type="numbering" w:customStyle="1" w:styleId="WWOutlineListStyle710">
    <w:name w:val="WW_OutlineListStyle_710"/>
    <w:rsid w:val="008D0E7B"/>
    <w:pPr>
      <w:numPr>
        <w:numId w:val="239"/>
      </w:numPr>
    </w:pPr>
  </w:style>
  <w:style w:type="numbering" w:customStyle="1" w:styleId="WWOutlineListStyle451">
    <w:name w:val="WW_OutlineListStyle_451"/>
    <w:rsid w:val="008D0E7B"/>
    <w:pPr>
      <w:numPr>
        <w:numId w:val="240"/>
      </w:numPr>
    </w:pPr>
  </w:style>
  <w:style w:type="numbering" w:customStyle="1" w:styleId="WWOutlineListStyle881">
    <w:name w:val="WW_OutlineListStyle_881"/>
    <w:rsid w:val="008D0E7B"/>
    <w:pPr>
      <w:numPr>
        <w:numId w:val="241"/>
      </w:numPr>
    </w:pPr>
  </w:style>
  <w:style w:type="numbering" w:customStyle="1" w:styleId="WWOutlineListStyle310">
    <w:name w:val="WW_OutlineListStyle_310"/>
    <w:rsid w:val="008D0E7B"/>
    <w:pPr>
      <w:numPr>
        <w:numId w:val="242"/>
      </w:numPr>
    </w:pPr>
  </w:style>
  <w:style w:type="numbering" w:customStyle="1" w:styleId="WWOutlineListStyle97">
    <w:name w:val="WW_OutlineListStyle_97"/>
    <w:rsid w:val="008D0E7B"/>
    <w:pPr>
      <w:numPr>
        <w:numId w:val="243"/>
      </w:numPr>
    </w:pPr>
  </w:style>
  <w:style w:type="numbering" w:customStyle="1" w:styleId="WWOutlineListStyle810">
    <w:name w:val="WW_OutlineListStyle_810"/>
    <w:rsid w:val="008D0E7B"/>
    <w:pPr>
      <w:numPr>
        <w:numId w:val="244"/>
      </w:numPr>
    </w:pPr>
  </w:style>
  <w:style w:type="numbering" w:customStyle="1" w:styleId="WWOutlineListStyle711">
    <w:name w:val="WW_OutlineListStyle_711"/>
    <w:rsid w:val="008D0E7B"/>
    <w:pPr>
      <w:numPr>
        <w:numId w:val="245"/>
      </w:numPr>
    </w:pPr>
  </w:style>
  <w:style w:type="numbering" w:customStyle="1" w:styleId="WWOutlineListStyle671">
    <w:name w:val="WW_OutlineListStyle_671"/>
    <w:rsid w:val="008D0E7B"/>
    <w:pPr>
      <w:numPr>
        <w:numId w:val="246"/>
      </w:numPr>
    </w:pPr>
  </w:style>
  <w:style w:type="numbering" w:customStyle="1" w:styleId="WWOutlineListStyle113">
    <w:name w:val="WW_OutlineListStyle_113"/>
    <w:rsid w:val="008D0E7B"/>
    <w:pPr>
      <w:numPr>
        <w:numId w:val="247"/>
      </w:numPr>
    </w:pPr>
  </w:style>
  <w:style w:type="numbering" w:customStyle="1" w:styleId="WWOutlineListStyle761">
    <w:name w:val="WW_OutlineListStyle_761"/>
    <w:rsid w:val="008D0E7B"/>
    <w:pPr>
      <w:numPr>
        <w:numId w:val="248"/>
      </w:numPr>
    </w:pPr>
  </w:style>
  <w:style w:type="numbering" w:customStyle="1" w:styleId="WWOutlineListStyle109">
    <w:name w:val="WW_OutlineListStyle_109"/>
    <w:rsid w:val="008D0E7B"/>
    <w:pPr>
      <w:numPr>
        <w:numId w:val="249"/>
      </w:numPr>
    </w:pPr>
  </w:style>
  <w:style w:type="numbering" w:customStyle="1" w:styleId="WWOutlineListStyle1101">
    <w:name w:val="WW_OutlineListStyle_1101"/>
    <w:rsid w:val="008D0E7B"/>
    <w:pPr>
      <w:numPr>
        <w:numId w:val="250"/>
      </w:numPr>
    </w:pPr>
  </w:style>
  <w:style w:type="numbering" w:customStyle="1" w:styleId="WWOutlineListStyle251">
    <w:name w:val="WW_OutlineListStyle_251"/>
    <w:rsid w:val="008D0E7B"/>
    <w:pPr>
      <w:numPr>
        <w:numId w:val="251"/>
      </w:numPr>
    </w:pPr>
  </w:style>
  <w:style w:type="numbering" w:customStyle="1" w:styleId="WWOutlineListStyle591">
    <w:name w:val="WW_OutlineListStyle_591"/>
    <w:rsid w:val="008D0E7B"/>
    <w:pPr>
      <w:numPr>
        <w:numId w:val="252"/>
      </w:numPr>
    </w:pPr>
  </w:style>
  <w:style w:type="numbering" w:customStyle="1" w:styleId="WWOutlineListStyle841">
    <w:name w:val="WW_OutlineListStyle_841"/>
    <w:rsid w:val="008D0E7B"/>
    <w:pPr>
      <w:numPr>
        <w:numId w:val="253"/>
      </w:numPr>
    </w:pPr>
  </w:style>
  <w:style w:type="numbering" w:customStyle="1" w:styleId="WWOutlineListStyle151">
    <w:name w:val="WW_OutlineListStyle_151"/>
    <w:rsid w:val="008D0E7B"/>
    <w:pPr>
      <w:numPr>
        <w:numId w:val="254"/>
      </w:numPr>
    </w:pPr>
  </w:style>
  <w:style w:type="numbering" w:customStyle="1" w:styleId="WWOutlineListStyle771">
    <w:name w:val="WW_OutlineListStyle_771"/>
    <w:rsid w:val="008D0E7B"/>
    <w:pPr>
      <w:numPr>
        <w:numId w:val="255"/>
      </w:numPr>
    </w:pPr>
  </w:style>
  <w:style w:type="numbering" w:customStyle="1" w:styleId="WWOutlineListStyle541">
    <w:name w:val="WW_OutlineListStyle_541"/>
    <w:rsid w:val="008D0E7B"/>
    <w:pPr>
      <w:numPr>
        <w:numId w:val="256"/>
      </w:numPr>
    </w:pPr>
  </w:style>
  <w:style w:type="numbering" w:customStyle="1" w:styleId="WWOutlineListStyle112">
    <w:name w:val="WW_OutlineListStyle_112"/>
    <w:rsid w:val="008D0E7B"/>
    <w:pPr>
      <w:numPr>
        <w:numId w:val="257"/>
      </w:numPr>
    </w:pPr>
  </w:style>
  <w:style w:type="numbering" w:customStyle="1" w:styleId="WWOutlineListStyle116">
    <w:name w:val="WW_OutlineListStyle_116"/>
    <w:rsid w:val="008D0E7B"/>
    <w:pPr>
      <w:numPr>
        <w:numId w:val="258"/>
      </w:numPr>
    </w:pPr>
  </w:style>
  <w:style w:type="numbering" w:customStyle="1" w:styleId="WWOutlineListStyle781">
    <w:name w:val="WW_OutlineListStyle_781"/>
    <w:rsid w:val="008D0E7B"/>
    <w:pPr>
      <w:numPr>
        <w:numId w:val="259"/>
      </w:numPr>
    </w:pPr>
  </w:style>
  <w:style w:type="numbering" w:customStyle="1" w:styleId="WWOutlineListStyle401">
    <w:name w:val="WW_OutlineListStyle_401"/>
    <w:rsid w:val="008D0E7B"/>
    <w:pPr>
      <w:numPr>
        <w:numId w:val="260"/>
      </w:numPr>
    </w:pPr>
  </w:style>
  <w:style w:type="numbering" w:customStyle="1" w:styleId="WWOutlineListStyle191">
    <w:name w:val="WW_OutlineListStyle_191"/>
    <w:rsid w:val="008D0E7B"/>
    <w:pPr>
      <w:numPr>
        <w:numId w:val="261"/>
      </w:numPr>
    </w:pPr>
  </w:style>
  <w:style w:type="numbering" w:customStyle="1" w:styleId="WWOutlineListStyle93">
    <w:name w:val="WW_OutlineListStyle_93"/>
    <w:rsid w:val="008D0E7B"/>
    <w:pPr>
      <w:numPr>
        <w:numId w:val="262"/>
      </w:numPr>
    </w:pPr>
  </w:style>
  <w:style w:type="numbering" w:customStyle="1" w:styleId="Bezlisty2">
    <w:name w:val="Bez listy2"/>
    <w:next w:val="Bezlisty"/>
    <w:uiPriority w:val="99"/>
    <w:semiHidden/>
    <w:unhideWhenUsed/>
    <w:rsid w:val="008D0E7B"/>
  </w:style>
  <w:style w:type="numbering" w:customStyle="1" w:styleId="WWOutlineListStyle1171">
    <w:name w:val="WW_OutlineListStyle_1171"/>
    <w:rsid w:val="008D0E7B"/>
    <w:pPr>
      <w:numPr>
        <w:numId w:val="264"/>
      </w:numPr>
    </w:pPr>
  </w:style>
  <w:style w:type="numbering" w:customStyle="1" w:styleId="WWOutlineListStyle242">
    <w:name w:val="WW_OutlineListStyle_242"/>
    <w:rsid w:val="008D0E7B"/>
    <w:pPr>
      <w:numPr>
        <w:numId w:val="32"/>
      </w:numPr>
    </w:pPr>
  </w:style>
  <w:style w:type="numbering" w:customStyle="1" w:styleId="WWOutlineListStyle991">
    <w:name w:val="WW_OutlineListStyle_991"/>
    <w:rsid w:val="008D0E7B"/>
    <w:pPr>
      <w:numPr>
        <w:numId w:val="33"/>
      </w:numPr>
    </w:pPr>
  </w:style>
  <w:style w:type="numbering" w:customStyle="1" w:styleId="WWOutlineListStyle612">
    <w:name w:val="WW_OutlineListStyle_612"/>
    <w:rsid w:val="008D0E7B"/>
    <w:pPr>
      <w:numPr>
        <w:numId w:val="34"/>
      </w:numPr>
    </w:pPr>
  </w:style>
  <w:style w:type="numbering" w:customStyle="1" w:styleId="WWOutlineListStyle642">
    <w:name w:val="WW_OutlineListStyle_642"/>
    <w:rsid w:val="008D0E7B"/>
    <w:pPr>
      <w:numPr>
        <w:numId w:val="35"/>
      </w:numPr>
    </w:pPr>
  </w:style>
  <w:style w:type="numbering" w:customStyle="1" w:styleId="WWOutlineListStyle118">
    <w:name w:val="WW_OutlineListStyle_118"/>
    <w:rsid w:val="008D0E7B"/>
    <w:pPr>
      <w:numPr>
        <w:numId w:val="36"/>
      </w:numPr>
    </w:pPr>
  </w:style>
  <w:style w:type="numbering" w:customStyle="1" w:styleId="WWOutlineListStyle372">
    <w:name w:val="WW_OutlineListStyle_372"/>
    <w:rsid w:val="008D0E7B"/>
    <w:pPr>
      <w:numPr>
        <w:numId w:val="37"/>
      </w:numPr>
    </w:pPr>
  </w:style>
  <w:style w:type="numbering" w:customStyle="1" w:styleId="WWOutlineListStyle822">
    <w:name w:val="WW_OutlineListStyle_822"/>
    <w:rsid w:val="008D0E7B"/>
    <w:pPr>
      <w:numPr>
        <w:numId w:val="38"/>
      </w:numPr>
    </w:pPr>
  </w:style>
  <w:style w:type="numbering" w:customStyle="1" w:styleId="WWOutlineListStyle682">
    <w:name w:val="WW_OutlineListStyle_682"/>
    <w:rsid w:val="008D0E7B"/>
    <w:pPr>
      <w:numPr>
        <w:numId w:val="39"/>
      </w:numPr>
    </w:pPr>
  </w:style>
  <w:style w:type="numbering" w:customStyle="1" w:styleId="WWOutlineListStyle412">
    <w:name w:val="WW_OutlineListStyle_412"/>
    <w:rsid w:val="008D0E7B"/>
    <w:pPr>
      <w:numPr>
        <w:numId w:val="40"/>
      </w:numPr>
    </w:pPr>
  </w:style>
  <w:style w:type="numbering" w:customStyle="1" w:styleId="WWOutlineListStyle222">
    <w:name w:val="WW_OutlineListStyle_222"/>
    <w:rsid w:val="008D0E7B"/>
    <w:pPr>
      <w:numPr>
        <w:numId w:val="41"/>
      </w:numPr>
    </w:pPr>
  </w:style>
  <w:style w:type="numbering" w:customStyle="1" w:styleId="WWOutlineListStyle872">
    <w:name w:val="WW_OutlineListStyle_872"/>
    <w:rsid w:val="008D0E7B"/>
    <w:pPr>
      <w:numPr>
        <w:numId w:val="42"/>
      </w:numPr>
    </w:pPr>
  </w:style>
  <w:style w:type="numbering" w:customStyle="1" w:styleId="WWOutlineListStyle1021">
    <w:name w:val="WW_OutlineListStyle_1021"/>
    <w:rsid w:val="008D0E7B"/>
    <w:pPr>
      <w:numPr>
        <w:numId w:val="43"/>
      </w:numPr>
    </w:pPr>
  </w:style>
  <w:style w:type="numbering" w:customStyle="1" w:styleId="WWOutlineListStyle1001">
    <w:name w:val="WW_OutlineListStyle_1001"/>
    <w:rsid w:val="008D0E7B"/>
    <w:pPr>
      <w:numPr>
        <w:numId w:val="44"/>
      </w:numPr>
    </w:pPr>
  </w:style>
  <w:style w:type="numbering" w:customStyle="1" w:styleId="WWOutlineListStyle1061">
    <w:name w:val="WW_OutlineListStyle_1061"/>
    <w:rsid w:val="008D0E7B"/>
    <w:pPr>
      <w:numPr>
        <w:numId w:val="45"/>
      </w:numPr>
    </w:pPr>
  </w:style>
  <w:style w:type="numbering" w:customStyle="1" w:styleId="WWOutlineListStyle961">
    <w:name w:val="WW_OutlineListStyle_961"/>
    <w:rsid w:val="008D0E7B"/>
    <w:pPr>
      <w:numPr>
        <w:numId w:val="46"/>
      </w:numPr>
    </w:pPr>
  </w:style>
  <w:style w:type="numbering" w:customStyle="1" w:styleId="WWOutlineListStyle632">
    <w:name w:val="WW_OutlineListStyle_632"/>
    <w:rsid w:val="008D0E7B"/>
    <w:pPr>
      <w:numPr>
        <w:numId w:val="47"/>
      </w:numPr>
    </w:pPr>
  </w:style>
  <w:style w:type="numbering" w:customStyle="1" w:styleId="WWOutlineListStyle1031">
    <w:name w:val="WW_OutlineListStyle_1031"/>
    <w:rsid w:val="008D0E7B"/>
    <w:pPr>
      <w:numPr>
        <w:numId w:val="48"/>
      </w:numPr>
    </w:pPr>
  </w:style>
  <w:style w:type="numbering" w:customStyle="1" w:styleId="WWOutlineListStyle892">
    <w:name w:val="WW_OutlineListStyle_892"/>
    <w:rsid w:val="008D0E7B"/>
    <w:pPr>
      <w:numPr>
        <w:numId w:val="49"/>
      </w:numPr>
    </w:pPr>
  </w:style>
  <w:style w:type="numbering" w:customStyle="1" w:styleId="WWOutlineListStyle1051">
    <w:name w:val="WW_OutlineListStyle_1051"/>
    <w:rsid w:val="008D0E7B"/>
    <w:pPr>
      <w:numPr>
        <w:numId w:val="50"/>
      </w:numPr>
    </w:pPr>
  </w:style>
  <w:style w:type="numbering" w:customStyle="1" w:styleId="WWOutlineListStyle1041">
    <w:name w:val="WW_OutlineListStyle_1041"/>
    <w:rsid w:val="008D0E7B"/>
    <w:pPr>
      <w:numPr>
        <w:numId w:val="51"/>
      </w:numPr>
    </w:pPr>
  </w:style>
  <w:style w:type="numbering" w:customStyle="1" w:styleId="WWOutlineListStyle812">
    <w:name w:val="WW_OutlineListStyle_812"/>
    <w:rsid w:val="008D0E7B"/>
    <w:pPr>
      <w:numPr>
        <w:numId w:val="52"/>
      </w:numPr>
    </w:pPr>
  </w:style>
  <w:style w:type="numbering" w:customStyle="1" w:styleId="WWOutlineListStyle492">
    <w:name w:val="WW_OutlineListStyle_492"/>
    <w:rsid w:val="008D0E7B"/>
    <w:pPr>
      <w:numPr>
        <w:numId w:val="53"/>
      </w:numPr>
    </w:pPr>
  </w:style>
  <w:style w:type="numbering" w:customStyle="1" w:styleId="WWOutlineListStyle792">
    <w:name w:val="WW_OutlineListStyle_792"/>
    <w:rsid w:val="008D0E7B"/>
    <w:pPr>
      <w:numPr>
        <w:numId w:val="54"/>
      </w:numPr>
    </w:pPr>
  </w:style>
  <w:style w:type="numbering" w:customStyle="1" w:styleId="WWOutlineListStyle442">
    <w:name w:val="WW_OutlineListStyle_442"/>
    <w:rsid w:val="008D0E7B"/>
    <w:pPr>
      <w:numPr>
        <w:numId w:val="55"/>
      </w:numPr>
    </w:pPr>
  </w:style>
  <w:style w:type="numbering" w:customStyle="1" w:styleId="WWOutlineListStyle1151">
    <w:name w:val="WW_OutlineListStyle_1151"/>
    <w:rsid w:val="008D0E7B"/>
    <w:pPr>
      <w:numPr>
        <w:numId w:val="56"/>
      </w:numPr>
    </w:pPr>
  </w:style>
  <w:style w:type="numbering" w:customStyle="1" w:styleId="WWOutlineListStyle262">
    <w:name w:val="WW_OutlineListStyle_262"/>
    <w:rsid w:val="008D0E7B"/>
    <w:pPr>
      <w:numPr>
        <w:numId w:val="57"/>
      </w:numPr>
    </w:pPr>
  </w:style>
  <w:style w:type="numbering" w:customStyle="1" w:styleId="WWOutlineListStyle622">
    <w:name w:val="WW_OutlineListStyle_622"/>
    <w:rsid w:val="008D0E7B"/>
    <w:pPr>
      <w:numPr>
        <w:numId w:val="58"/>
      </w:numPr>
    </w:pPr>
  </w:style>
  <w:style w:type="numbering" w:customStyle="1" w:styleId="WWOutlineListStyle322">
    <w:name w:val="WW_OutlineListStyle_322"/>
    <w:rsid w:val="008D0E7B"/>
    <w:pPr>
      <w:numPr>
        <w:numId w:val="59"/>
      </w:numPr>
    </w:pPr>
  </w:style>
  <w:style w:type="numbering" w:customStyle="1" w:styleId="WWOutlineListStyle472">
    <w:name w:val="WW_OutlineListStyle_472"/>
    <w:rsid w:val="008D0E7B"/>
    <w:pPr>
      <w:numPr>
        <w:numId w:val="60"/>
      </w:numPr>
    </w:pPr>
  </w:style>
  <w:style w:type="numbering" w:customStyle="1" w:styleId="WWOutlineListStyle613">
    <w:name w:val="WW_OutlineListStyle_613"/>
    <w:rsid w:val="008D0E7B"/>
    <w:pPr>
      <w:numPr>
        <w:numId w:val="61"/>
      </w:numPr>
    </w:pPr>
  </w:style>
  <w:style w:type="numbering" w:customStyle="1" w:styleId="WWOutlineListStyle522">
    <w:name w:val="WW_OutlineListStyle_522"/>
    <w:rsid w:val="008D0E7B"/>
    <w:pPr>
      <w:numPr>
        <w:numId w:val="62"/>
      </w:numPr>
    </w:pPr>
  </w:style>
  <w:style w:type="numbering" w:customStyle="1" w:styleId="WWOutlineListStyle212">
    <w:name w:val="WW_OutlineListStyle_212"/>
    <w:rsid w:val="008D0E7B"/>
    <w:pPr>
      <w:numPr>
        <w:numId w:val="63"/>
      </w:numPr>
    </w:pPr>
  </w:style>
  <w:style w:type="numbering" w:customStyle="1" w:styleId="WWOutlineListStyle292">
    <w:name w:val="WW_OutlineListStyle_292"/>
    <w:rsid w:val="008D0E7B"/>
    <w:pPr>
      <w:numPr>
        <w:numId w:val="64"/>
      </w:numPr>
    </w:pPr>
  </w:style>
  <w:style w:type="numbering" w:customStyle="1" w:styleId="WWOutlineListStyle941">
    <w:name w:val="WW_OutlineListStyle_941"/>
    <w:rsid w:val="008D0E7B"/>
    <w:pPr>
      <w:numPr>
        <w:numId w:val="65"/>
      </w:numPr>
    </w:pPr>
  </w:style>
  <w:style w:type="numbering" w:customStyle="1" w:styleId="WWOutlineListStyle342">
    <w:name w:val="WW_OutlineListStyle_342"/>
    <w:rsid w:val="008D0E7B"/>
    <w:pPr>
      <w:numPr>
        <w:numId w:val="66"/>
      </w:numPr>
    </w:pPr>
  </w:style>
  <w:style w:type="numbering" w:customStyle="1" w:styleId="WWOutlineListStyle901">
    <w:name w:val="WW_OutlineListStyle_901"/>
    <w:rsid w:val="008D0E7B"/>
    <w:pPr>
      <w:numPr>
        <w:numId w:val="67"/>
      </w:numPr>
    </w:pPr>
  </w:style>
  <w:style w:type="numbering" w:customStyle="1" w:styleId="WWOutlineListStyle332">
    <w:name w:val="WW_OutlineListStyle_332"/>
    <w:rsid w:val="008D0E7B"/>
    <w:pPr>
      <w:numPr>
        <w:numId w:val="68"/>
      </w:numPr>
    </w:pPr>
  </w:style>
  <w:style w:type="numbering" w:customStyle="1" w:styleId="WWOutlineListStyle1081">
    <w:name w:val="WW_OutlineListStyle_1081"/>
    <w:rsid w:val="008D0E7B"/>
    <w:pPr>
      <w:numPr>
        <w:numId w:val="69"/>
      </w:numPr>
    </w:pPr>
  </w:style>
  <w:style w:type="numbering" w:customStyle="1" w:styleId="WWOutlineListStyle852">
    <w:name w:val="WW_OutlineListStyle_852"/>
    <w:rsid w:val="008D0E7B"/>
    <w:pPr>
      <w:numPr>
        <w:numId w:val="70"/>
      </w:numPr>
    </w:pPr>
  </w:style>
  <w:style w:type="numbering" w:customStyle="1" w:styleId="WWOutlineListStyle951">
    <w:name w:val="WW_OutlineListStyle_951"/>
    <w:rsid w:val="008D0E7B"/>
    <w:pPr>
      <w:numPr>
        <w:numId w:val="71"/>
      </w:numPr>
    </w:pPr>
  </w:style>
  <w:style w:type="numbering" w:customStyle="1" w:styleId="WWOutlineListStyle981">
    <w:name w:val="WW_OutlineListStyle_981"/>
    <w:rsid w:val="008D0E7B"/>
    <w:pPr>
      <w:numPr>
        <w:numId w:val="72"/>
      </w:numPr>
    </w:pPr>
  </w:style>
  <w:style w:type="numbering" w:customStyle="1" w:styleId="WWOutlineListStyle1141">
    <w:name w:val="WW_OutlineListStyle_1141"/>
    <w:rsid w:val="008D0E7B"/>
    <w:pPr>
      <w:numPr>
        <w:numId w:val="73"/>
      </w:numPr>
    </w:pPr>
  </w:style>
  <w:style w:type="numbering" w:customStyle="1" w:styleId="WWOutlineListStyle652">
    <w:name w:val="WW_OutlineListStyle_652"/>
    <w:rsid w:val="008D0E7B"/>
    <w:pPr>
      <w:numPr>
        <w:numId w:val="74"/>
      </w:numPr>
    </w:pPr>
  </w:style>
  <w:style w:type="numbering" w:customStyle="1" w:styleId="WWOutlineListStyle142">
    <w:name w:val="WW_OutlineListStyle_142"/>
    <w:rsid w:val="008D0E7B"/>
    <w:pPr>
      <w:numPr>
        <w:numId w:val="75"/>
      </w:numPr>
    </w:pPr>
  </w:style>
  <w:style w:type="numbering" w:customStyle="1" w:styleId="WWOutlineListStyle722">
    <w:name w:val="WW_OutlineListStyle_722"/>
    <w:rsid w:val="008D0E7B"/>
    <w:pPr>
      <w:numPr>
        <w:numId w:val="76"/>
      </w:numPr>
    </w:pPr>
  </w:style>
  <w:style w:type="numbering" w:customStyle="1" w:styleId="WWOutlineListStyle1010">
    <w:name w:val="WW_OutlineListStyle_1010"/>
    <w:rsid w:val="008D0E7B"/>
    <w:pPr>
      <w:numPr>
        <w:numId w:val="77"/>
      </w:numPr>
    </w:pPr>
  </w:style>
  <w:style w:type="numbering" w:customStyle="1" w:styleId="WWOutlineListStyle921">
    <w:name w:val="WW_OutlineListStyle_921"/>
    <w:rsid w:val="008D0E7B"/>
    <w:pPr>
      <w:numPr>
        <w:numId w:val="78"/>
      </w:numPr>
    </w:pPr>
  </w:style>
  <w:style w:type="numbering" w:customStyle="1" w:styleId="WWOutlineListStyle832">
    <w:name w:val="WW_OutlineListStyle_832"/>
    <w:rsid w:val="008D0E7B"/>
    <w:pPr>
      <w:numPr>
        <w:numId w:val="79"/>
      </w:numPr>
    </w:pPr>
  </w:style>
  <w:style w:type="numbering" w:customStyle="1" w:styleId="WWOutlineListStyle692">
    <w:name w:val="WW_OutlineListStyle_692"/>
    <w:rsid w:val="008D0E7B"/>
    <w:pPr>
      <w:numPr>
        <w:numId w:val="80"/>
      </w:numPr>
    </w:pPr>
  </w:style>
  <w:style w:type="numbering" w:customStyle="1" w:styleId="WWOutlineListStyle352">
    <w:name w:val="WW_OutlineListStyle_352"/>
    <w:rsid w:val="008D0E7B"/>
    <w:pPr>
      <w:numPr>
        <w:numId w:val="81"/>
      </w:numPr>
    </w:pPr>
  </w:style>
  <w:style w:type="numbering" w:customStyle="1" w:styleId="WWOutlineListStyle512">
    <w:name w:val="WW_OutlineListStyle_512"/>
    <w:rsid w:val="008D0E7B"/>
    <w:pPr>
      <w:numPr>
        <w:numId w:val="82"/>
      </w:numPr>
    </w:pPr>
  </w:style>
  <w:style w:type="numbering" w:customStyle="1" w:styleId="WWOutlineListStyle413">
    <w:name w:val="WW_OutlineListStyle_413"/>
    <w:rsid w:val="008D0E7B"/>
    <w:pPr>
      <w:numPr>
        <w:numId w:val="83"/>
      </w:numPr>
    </w:pPr>
  </w:style>
  <w:style w:type="numbering" w:customStyle="1" w:styleId="WWOutlineListStyle422">
    <w:name w:val="WW_OutlineListStyle_422"/>
    <w:rsid w:val="008D0E7B"/>
    <w:pPr>
      <w:numPr>
        <w:numId w:val="84"/>
      </w:numPr>
    </w:pPr>
  </w:style>
  <w:style w:type="numbering" w:customStyle="1" w:styleId="WWOutlineListStyle482">
    <w:name w:val="WW_OutlineListStyle_482"/>
    <w:rsid w:val="008D0E7B"/>
    <w:pPr>
      <w:numPr>
        <w:numId w:val="85"/>
      </w:numPr>
    </w:pPr>
  </w:style>
  <w:style w:type="numbering" w:customStyle="1" w:styleId="WWOutlineListStyle910">
    <w:name w:val="WW_OutlineListStyle_910"/>
    <w:rsid w:val="008D0E7B"/>
    <w:pPr>
      <w:numPr>
        <w:numId w:val="86"/>
      </w:numPr>
    </w:pPr>
  </w:style>
  <w:style w:type="numbering" w:customStyle="1" w:styleId="WWOutlineListStyle552">
    <w:name w:val="WW_OutlineListStyle_552"/>
    <w:rsid w:val="008D0E7B"/>
    <w:pPr>
      <w:numPr>
        <w:numId w:val="87"/>
      </w:numPr>
    </w:pPr>
  </w:style>
  <w:style w:type="numbering" w:customStyle="1" w:styleId="WWOutlineListStyle502">
    <w:name w:val="WW_OutlineListStyle_502"/>
    <w:rsid w:val="008D0E7B"/>
    <w:pPr>
      <w:numPr>
        <w:numId w:val="88"/>
      </w:numPr>
    </w:pPr>
  </w:style>
  <w:style w:type="numbering" w:customStyle="1" w:styleId="WWOutlineListStyle912">
    <w:name w:val="WW_OutlineListStyle_912"/>
    <w:rsid w:val="008D0E7B"/>
    <w:pPr>
      <w:numPr>
        <w:numId w:val="89"/>
      </w:numPr>
    </w:pPr>
  </w:style>
  <w:style w:type="numbering" w:customStyle="1" w:styleId="WWOutlineListStyle1112">
    <w:name w:val="WW_OutlineListStyle_1112"/>
    <w:rsid w:val="008D0E7B"/>
    <w:pPr>
      <w:numPr>
        <w:numId w:val="90"/>
      </w:numPr>
    </w:pPr>
  </w:style>
  <w:style w:type="numbering" w:customStyle="1" w:styleId="WWOutlineListStyle1012">
    <w:name w:val="WW_OutlineListStyle_1012"/>
    <w:rsid w:val="008D0E7B"/>
    <w:pPr>
      <w:numPr>
        <w:numId w:val="91"/>
      </w:numPr>
    </w:pPr>
  </w:style>
  <w:style w:type="numbering" w:customStyle="1" w:styleId="WWOutlineListStyle132">
    <w:name w:val="WW_OutlineListStyle_132"/>
    <w:rsid w:val="008D0E7B"/>
    <w:pPr>
      <w:numPr>
        <w:numId w:val="92"/>
      </w:numPr>
    </w:pPr>
  </w:style>
  <w:style w:type="numbering" w:customStyle="1" w:styleId="WWOutlineListStyle752">
    <w:name w:val="WW_OutlineListStyle_752"/>
    <w:rsid w:val="008D0E7B"/>
    <w:pPr>
      <w:numPr>
        <w:numId w:val="93"/>
      </w:numPr>
    </w:pPr>
  </w:style>
  <w:style w:type="numbering" w:customStyle="1" w:styleId="WWOutlineListStyle302">
    <w:name w:val="WW_OutlineListStyle_302"/>
    <w:rsid w:val="008D0E7B"/>
    <w:pPr>
      <w:numPr>
        <w:numId w:val="94"/>
      </w:numPr>
    </w:pPr>
  </w:style>
  <w:style w:type="numbering" w:customStyle="1" w:styleId="WWOutlineListStyle2">
    <w:name w:val="WW_OutlineListStyle2"/>
    <w:rsid w:val="008D0E7B"/>
    <w:pPr>
      <w:numPr>
        <w:numId w:val="95"/>
      </w:numPr>
    </w:pPr>
  </w:style>
  <w:style w:type="numbering" w:customStyle="1" w:styleId="WWOutlineListStyle702">
    <w:name w:val="WW_OutlineListStyle_702"/>
    <w:rsid w:val="008D0E7B"/>
    <w:pPr>
      <w:numPr>
        <w:numId w:val="96"/>
      </w:numPr>
    </w:pPr>
  </w:style>
  <w:style w:type="numbering" w:customStyle="1" w:styleId="WWOutlineListStyle572">
    <w:name w:val="WW_OutlineListStyle_572"/>
    <w:rsid w:val="008D0E7B"/>
    <w:pPr>
      <w:numPr>
        <w:numId w:val="97"/>
      </w:numPr>
    </w:pPr>
  </w:style>
  <w:style w:type="numbering" w:customStyle="1" w:styleId="WWOutlineListStyle662">
    <w:name w:val="WW_OutlineListStyle_662"/>
    <w:rsid w:val="008D0E7B"/>
    <w:pPr>
      <w:numPr>
        <w:numId w:val="98"/>
      </w:numPr>
    </w:pPr>
  </w:style>
  <w:style w:type="numbering" w:customStyle="1" w:styleId="WWOutlineListStyle513">
    <w:name w:val="WW_OutlineListStyle_513"/>
    <w:rsid w:val="008D0E7B"/>
    <w:pPr>
      <w:numPr>
        <w:numId w:val="99"/>
      </w:numPr>
    </w:pPr>
  </w:style>
  <w:style w:type="numbering" w:customStyle="1" w:styleId="WWOutlineListStyle382">
    <w:name w:val="WW_OutlineListStyle_382"/>
    <w:rsid w:val="008D0E7B"/>
    <w:pPr>
      <w:numPr>
        <w:numId w:val="100"/>
      </w:numPr>
    </w:pPr>
  </w:style>
  <w:style w:type="numbering" w:customStyle="1" w:styleId="WWOutlineListStyle1071">
    <w:name w:val="WW_OutlineListStyle_1071"/>
    <w:rsid w:val="008D0E7B"/>
    <w:pPr>
      <w:numPr>
        <w:numId w:val="101"/>
      </w:numPr>
    </w:pPr>
  </w:style>
  <w:style w:type="numbering" w:customStyle="1" w:styleId="WWOutlineListStyle862">
    <w:name w:val="WW_OutlineListStyle_862"/>
    <w:rsid w:val="008D0E7B"/>
    <w:pPr>
      <w:numPr>
        <w:numId w:val="102"/>
      </w:numPr>
    </w:pPr>
  </w:style>
  <w:style w:type="numbering" w:customStyle="1" w:styleId="WWOutlineListStyle172">
    <w:name w:val="WW_OutlineListStyle_172"/>
    <w:rsid w:val="008D0E7B"/>
    <w:pPr>
      <w:numPr>
        <w:numId w:val="103"/>
      </w:numPr>
    </w:pPr>
  </w:style>
  <w:style w:type="numbering" w:customStyle="1" w:styleId="WWOutlineListStyle202">
    <w:name w:val="WW_OutlineListStyle_202"/>
    <w:rsid w:val="008D0E7B"/>
    <w:pPr>
      <w:numPr>
        <w:numId w:val="104"/>
      </w:numPr>
    </w:pPr>
  </w:style>
  <w:style w:type="numbering" w:customStyle="1" w:styleId="WWOutlineListStyle742">
    <w:name w:val="WW_OutlineListStyle_742"/>
    <w:rsid w:val="008D0E7B"/>
    <w:pPr>
      <w:numPr>
        <w:numId w:val="105"/>
      </w:numPr>
    </w:pPr>
  </w:style>
  <w:style w:type="numbering" w:customStyle="1" w:styleId="WWOutlineListStyle392">
    <w:name w:val="WW_OutlineListStyle_392"/>
    <w:rsid w:val="008D0E7B"/>
    <w:pPr>
      <w:numPr>
        <w:numId w:val="106"/>
      </w:numPr>
    </w:pPr>
  </w:style>
  <w:style w:type="numbering" w:customStyle="1" w:styleId="WWOutlineListStyle282">
    <w:name w:val="WW_OutlineListStyle_282"/>
    <w:rsid w:val="008D0E7B"/>
    <w:pPr>
      <w:numPr>
        <w:numId w:val="107"/>
      </w:numPr>
    </w:pPr>
  </w:style>
  <w:style w:type="numbering" w:customStyle="1" w:styleId="WWOutlineListStyle462">
    <w:name w:val="WW_OutlineListStyle_462"/>
    <w:rsid w:val="008D0E7B"/>
    <w:pPr>
      <w:numPr>
        <w:numId w:val="108"/>
      </w:numPr>
    </w:pPr>
  </w:style>
  <w:style w:type="numbering" w:customStyle="1" w:styleId="WWOutlineListStyle532">
    <w:name w:val="WW_OutlineListStyle_532"/>
    <w:rsid w:val="008D0E7B"/>
    <w:pPr>
      <w:numPr>
        <w:numId w:val="109"/>
      </w:numPr>
    </w:pPr>
  </w:style>
  <w:style w:type="numbering" w:customStyle="1" w:styleId="WWOutlineListStyle732">
    <w:name w:val="WW_OutlineListStyle_732"/>
    <w:rsid w:val="008D0E7B"/>
    <w:pPr>
      <w:numPr>
        <w:numId w:val="110"/>
      </w:numPr>
    </w:pPr>
  </w:style>
  <w:style w:type="numbering" w:customStyle="1" w:styleId="WWOutlineListStyle312">
    <w:name w:val="WW_OutlineListStyle_312"/>
    <w:rsid w:val="008D0E7B"/>
    <w:pPr>
      <w:numPr>
        <w:numId w:val="111"/>
      </w:numPr>
    </w:pPr>
  </w:style>
  <w:style w:type="numbering" w:customStyle="1" w:styleId="WWOutlineListStyle582">
    <w:name w:val="WW_OutlineListStyle_582"/>
    <w:rsid w:val="008D0E7B"/>
    <w:pPr>
      <w:numPr>
        <w:numId w:val="112"/>
      </w:numPr>
    </w:pPr>
  </w:style>
  <w:style w:type="numbering" w:customStyle="1" w:styleId="WWOutlineListStyle119">
    <w:name w:val="WW_OutlineListStyle_119"/>
    <w:rsid w:val="008D0E7B"/>
    <w:pPr>
      <w:numPr>
        <w:numId w:val="113"/>
      </w:numPr>
    </w:pPr>
  </w:style>
  <w:style w:type="numbering" w:customStyle="1" w:styleId="WWOutlineListStyle182">
    <w:name w:val="WW_OutlineListStyle_182"/>
    <w:rsid w:val="008D0E7B"/>
    <w:pPr>
      <w:numPr>
        <w:numId w:val="114"/>
      </w:numPr>
    </w:pPr>
  </w:style>
  <w:style w:type="numbering" w:customStyle="1" w:styleId="WWOutlineListStyle232">
    <w:name w:val="WW_OutlineListStyle_232"/>
    <w:rsid w:val="008D0E7B"/>
    <w:pPr>
      <w:numPr>
        <w:numId w:val="115"/>
      </w:numPr>
    </w:pPr>
  </w:style>
  <w:style w:type="numbering" w:customStyle="1" w:styleId="WWOutlineListStyle802">
    <w:name w:val="WW_OutlineListStyle_802"/>
    <w:rsid w:val="008D0E7B"/>
    <w:pPr>
      <w:numPr>
        <w:numId w:val="116"/>
      </w:numPr>
    </w:pPr>
  </w:style>
  <w:style w:type="numbering" w:customStyle="1" w:styleId="WWOutlineListStyle213">
    <w:name w:val="WW_OutlineListStyle_213"/>
    <w:rsid w:val="008D0E7B"/>
    <w:pPr>
      <w:numPr>
        <w:numId w:val="117"/>
      </w:numPr>
    </w:pPr>
  </w:style>
  <w:style w:type="numbering" w:customStyle="1" w:styleId="WWOutlineListStyle562">
    <w:name w:val="WW_OutlineListStyle_562"/>
    <w:rsid w:val="008D0E7B"/>
    <w:pPr>
      <w:numPr>
        <w:numId w:val="118"/>
      </w:numPr>
    </w:pPr>
  </w:style>
  <w:style w:type="numbering" w:customStyle="1" w:styleId="WWOutlineListStyle272">
    <w:name w:val="WW_OutlineListStyle_272"/>
    <w:rsid w:val="008D0E7B"/>
    <w:pPr>
      <w:numPr>
        <w:numId w:val="119"/>
      </w:numPr>
    </w:pPr>
  </w:style>
  <w:style w:type="numbering" w:customStyle="1" w:styleId="WWOutlineListStyle122">
    <w:name w:val="WW_OutlineListStyle_122"/>
    <w:rsid w:val="008D0E7B"/>
    <w:pPr>
      <w:numPr>
        <w:numId w:val="120"/>
      </w:numPr>
    </w:pPr>
  </w:style>
  <w:style w:type="numbering" w:customStyle="1" w:styleId="WWOutlineListStyle162">
    <w:name w:val="WW_OutlineListStyle_162"/>
    <w:rsid w:val="008D0E7B"/>
    <w:pPr>
      <w:numPr>
        <w:numId w:val="121"/>
      </w:numPr>
    </w:pPr>
  </w:style>
  <w:style w:type="numbering" w:customStyle="1" w:styleId="WWOutlineListStyle362">
    <w:name w:val="WW_OutlineListStyle_362"/>
    <w:rsid w:val="008D0E7B"/>
    <w:pPr>
      <w:numPr>
        <w:numId w:val="122"/>
      </w:numPr>
    </w:pPr>
  </w:style>
  <w:style w:type="numbering" w:customStyle="1" w:styleId="WWOutlineListStyle432">
    <w:name w:val="WW_OutlineListStyle_432"/>
    <w:rsid w:val="008D0E7B"/>
    <w:pPr>
      <w:numPr>
        <w:numId w:val="123"/>
      </w:numPr>
    </w:pPr>
  </w:style>
  <w:style w:type="numbering" w:customStyle="1" w:styleId="WWOutlineListStyle602">
    <w:name w:val="WW_OutlineListStyle_602"/>
    <w:rsid w:val="008D0E7B"/>
    <w:pPr>
      <w:numPr>
        <w:numId w:val="124"/>
      </w:numPr>
    </w:pPr>
  </w:style>
  <w:style w:type="numbering" w:customStyle="1" w:styleId="WWOutlineListStyle712">
    <w:name w:val="WW_OutlineListStyle_712"/>
    <w:rsid w:val="008D0E7B"/>
    <w:pPr>
      <w:numPr>
        <w:numId w:val="125"/>
      </w:numPr>
    </w:pPr>
  </w:style>
  <w:style w:type="numbering" w:customStyle="1" w:styleId="WWOutlineListStyle452">
    <w:name w:val="WW_OutlineListStyle_452"/>
    <w:rsid w:val="008D0E7B"/>
    <w:pPr>
      <w:numPr>
        <w:numId w:val="126"/>
      </w:numPr>
    </w:pPr>
  </w:style>
  <w:style w:type="numbering" w:customStyle="1" w:styleId="WWOutlineListStyle882">
    <w:name w:val="WW_OutlineListStyle_882"/>
    <w:rsid w:val="008D0E7B"/>
    <w:pPr>
      <w:numPr>
        <w:numId w:val="127"/>
      </w:numPr>
    </w:pPr>
  </w:style>
  <w:style w:type="numbering" w:customStyle="1" w:styleId="WWOutlineListStyle313">
    <w:name w:val="WW_OutlineListStyle_313"/>
    <w:rsid w:val="008D0E7B"/>
    <w:pPr>
      <w:numPr>
        <w:numId w:val="128"/>
      </w:numPr>
    </w:pPr>
  </w:style>
  <w:style w:type="numbering" w:customStyle="1" w:styleId="WWOutlineListStyle971">
    <w:name w:val="WW_OutlineListStyle_971"/>
    <w:rsid w:val="008D0E7B"/>
    <w:pPr>
      <w:numPr>
        <w:numId w:val="129"/>
      </w:numPr>
    </w:pPr>
  </w:style>
  <w:style w:type="numbering" w:customStyle="1" w:styleId="WWOutlineListStyle813">
    <w:name w:val="WW_OutlineListStyle_813"/>
    <w:rsid w:val="008D0E7B"/>
    <w:pPr>
      <w:numPr>
        <w:numId w:val="130"/>
      </w:numPr>
    </w:pPr>
  </w:style>
  <w:style w:type="numbering" w:customStyle="1" w:styleId="WWOutlineListStyle713">
    <w:name w:val="WW_OutlineListStyle_713"/>
    <w:rsid w:val="008D0E7B"/>
    <w:pPr>
      <w:numPr>
        <w:numId w:val="131"/>
      </w:numPr>
    </w:pPr>
  </w:style>
  <w:style w:type="numbering" w:customStyle="1" w:styleId="WWOutlineListStyle672">
    <w:name w:val="WW_OutlineListStyle_672"/>
    <w:rsid w:val="008D0E7B"/>
    <w:pPr>
      <w:numPr>
        <w:numId w:val="132"/>
      </w:numPr>
    </w:pPr>
  </w:style>
  <w:style w:type="numbering" w:customStyle="1" w:styleId="WWOutlineListStyle1131">
    <w:name w:val="WW_OutlineListStyle_1131"/>
    <w:rsid w:val="008D0E7B"/>
    <w:pPr>
      <w:numPr>
        <w:numId w:val="133"/>
      </w:numPr>
    </w:pPr>
  </w:style>
  <w:style w:type="numbering" w:customStyle="1" w:styleId="WWOutlineListStyle762">
    <w:name w:val="WW_OutlineListStyle_762"/>
    <w:rsid w:val="008D0E7B"/>
    <w:pPr>
      <w:numPr>
        <w:numId w:val="265"/>
      </w:numPr>
    </w:pPr>
  </w:style>
  <w:style w:type="numbering" w:customStyle="1" w:styleId="WWOutlineListStyle1091">
    <w:name w:val="WW_OutlineListStyle_1091"/>
    <w:rsid w:val="008D0E7B"/>
    <w:pPr>
      <w:numPr>
        <w:numId w:val="266"/>
      </w:numPr>
    </w:pPr>
  </w:style>
  <w:style w:type="numbering" w:customStyle="1" w:styleId="WWOutlineListStyle1102">
    <w:name w:val="WW_OutlineListStyle_1102"/>
    <w:rsid w:val="008D0E7B"/>
    <w:pPr>
      <w:numPr>
        <w:numId w:val="134"/>
      </w:numPr>
    </w:pPr>
  </w:style>
  <w:style w:type="numbering" w:customStyle="1" w:styleId="WWOutlineListStyle252">
    <w:name w:val="WW_OutlineListStyle_252"/>
    <w:rsid w:val="008D0E7B"/>
    <w:pPr>
      <w:numPr>
        <w:numId w:val="135"/>
      </w:numPr>
    </w:pPr>
  </w:style>
  <w:style w:type="numbering" w:customStyle="1" w:styleId="WWOutlineListStyle592">
    <w:name w:val="WW_OutlineListStyle_592"/>
    <w:rsid w:val="008D0E7B"/>
    <w:pPr>
      <w:numPr>
        <w:numId w:val="136"/>
      </w:numPr>
    </w:pPr>
  </w:style>
  <w:style w:type="numbering" w:customStyle="1" w:styleId="WWOutlineListStyle842">
    <w:name w:val="WW_OutlineListStyle_842"/>
    <w:rsid w:val="008D0E7B"/>
    <w:pPr>
      <w:numPr>
        <w:numId w:val="137"/>
      </w:numPr>
    </w:pPr>
  </w:style>
  <w:style w:type="numbering" w:customStyle="1" w:styleId="WWOutlineListStyle152">
    <w:name w:val="WW_OutlineListStyle_152"/>
    <w:rsid w:val="008D0E7B"/>
    <w:pPr>
      <w:numPr>
        <w:numId w:val="138"/>
      </w:numPr>
    </w:pPr>
  </w:style>
  <w:style w:type="numbering" w:customStyle="1" w:styleId="WWOutlineListStyle772">
    <w:name w:val="WW_OutlineListStyle_772"/>
    <w:rsid w:val="008D0E7B"/>
    <w:pPr>
      <w:numPr>
        <w:numId w:val="139"/>
      </w:numPr>
    </w:pPr>
  </w:style>
  <w:style w:type="numbering" w:customStyle="1" w:styleId="WWOutlineListStyle542">
    <w:name w:val="WW_OutlineListStyle_542"/>
    <w:rsid w:val="008D0E7B"/>
    <w:pPr>
      <w:numPr>
        <w:numId w:val="140"/>
      </w:numPr>
    </w:pPr>
  </w:style>
  <w:style w:type="numbering" w:customStyle="1" w:styleId="WWOutlineListStyle1121">
    <w:name w:val="WW_OutlineListStyle_1121"/>
    <w:rsid w:val="008D0E7B"/>
    <w:pPr>
      <w:numPr>
        <w:numId w:val="267"/>
      </w:numPr>
    </w:pPr>
  </w:style>
  <w:style w:type="numbering" w:customStyle="1" w:styleId="WWOutlineListStyle1161">
    <w:name w:val="WW_OutlineListStyle_1161"/>
    <w:rsid w:val="008D0E7B"/>
    <w:pPr>
      <w:numPr>
        <w:numId w:val="141"/>
      </w:numPr>
    </w:pPr>
  </w:style>
  <w:style w:type="numbering" w:customStyle="1" w:styleId="WWOutlineListStyle782">
    <w:name w:val="WW_OutlineListStyle_782"/>
    <w:rsid w:val="008D0E7B"/>
    <w:pPr>
      <w:numPr>
        <w:numId w:val="142"/>
      </w:numPr>
    </w:pPr>
  </w:style>
  <w:style w:type="numbering" w:customStyle="1" w:styleId="WWOutlineListStyle402">
    <w:name w:val="WW_OutlineListStyle_402"/>
    <w:rsid w:val="008D0E7B"/>
    <w:pPr>
      <w:numPr>
        <w:numId w:val="263"/>
      </w:numPr>
    </w:pPr>
  </w:style>
  <w:style w:type="numbering" w:customStyle="1" w:styleId="WWOutlineListStyle192">
    <w:name w:val="WW_OutlineListStyle_192"/>
    <w:rsid w:val="008D0E7B"/>
    <w:pPr>
      <w:numPr>
        <w:numId w:val="143"/>
      </w:numPr>
    </w:pPr>
  </w:style>
  <w:style w:type="numbering" w:customStyle="1" w:styleId="WWOutlineListStyle931">
    <w:name w:val="WW_OutlineListStyle_931"/>
    <w:rsid w:val="008D0E7B"/>
    <w:pPr>
      <w:numPr>
        <w:numId w:val="144"/>
      </w:numPr>
    </w:pPr>
  </w:style>
  <w:style w:type="character" w:customStyle="1" w:styleId="WW8Num5z7">
    <w:name w:val="WW8Num5z7"/>
    <w:rsid w:val="008D0E7B"/>
  </w:style>
  <w:style w:type="paragraph" w:customStyle="1" w:styleId="Textbodyindent">
    <w:name w:val="Text body indent"/>
    <w:basedOn w:val="Standard"/>
    <w:rsid w:val="008D0E7B"/>
    <w:pPr>
      <w:suppressAutoHyphens/>
      <w:spacing w:after="120"/>
      <w:ind w:left="283"/>
      <w:textAlignment w:val="baseline"/>
    </w:pPr>
    <w:rPr>
      <w:kern w:val="1"/>
      <w:lang w:eastAsia="ar-SA"/>
    </w:rPr>
  </w:style>
  <w:style w:type="character" w:customStyle="1" w:styleId="text-justify">
    <w:name w:val="text-justify"/>
    <w:basedOn w:val="Domylnaczcionkaakapitu"/>
    <w:rsid w:val="004446E5"/>
  </w:style>
  <w:style w:type="paragraph" w:customStyle="1" w:styleId="text-justify1">
    <w:name w:val="text-justify1"/>
    <w:basedOn w:val="Normalny"/>
    <w:rsid w:val="004446E5"/>
    <w:pPr>
      <w:suppressAutoHyphens w:val="0"/>
      <w:spacing w:before="100" w:beforeAutospacing="1" w:after="100" w:afterAutospacing="1"/>
    </w:pPr>
    <w:rPr>
      <w:lang w:eastAsia="pl-PL"/>
    </w:rPr>
  </w:style>
  <w:style w:type="character" w:customStyle="1" w:styleId="fn-ref">
    <w:name w:val="fn-ref"/>
    <w:basedOn w:val="Domylnaczcionkaakapitu"/>
    <w:rsid w:val="004446E5"/>
  </w:style>
  <w:style w:type="table" w:customStyle="1" w:styleId="Tabela-Siatka1">
    <w:name w:val="Tabela - Siatka1"/>
    <w:basedOn w:val="Standardowy"/>
    <w:next w:val="Tabela-Siatka"/>
    <w:uiPriority w:val="59"/>
    <w:rsid w:val="00EE55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846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odstpwZnak">
    <w:name w:val="Bez odstępów Znak"/>
    <w:basedOn w:val="Domylnaczcionkaakapitu"/>
    <w:link w:val="Bezodstpw"/>
    <w:uiPriority w:val="1"/>
    <w:rsid w:val="00FC0844"/>
    <w:rPr>
      <w:rFonts w:ascii="Calibri" w:hAnsi="Calibri"/>
      <w:sz w:val="22"/>
      <w:szCs w:val="22"/>
    </w:rPr>
  </w:style>
  <w:style w:type="paragraph" w:styleId="Zwykytekst">
    <w:name w:val="Plain Text"/>
    <w:basedOn w:val="Normalny"/>
    <w:link w:val="ZwykytekstZnak"/>
    <w:unhideWhenUsed/>
    <w:rsid w:val="00FC0844"/>
    <w:pPr>
      <w:suppressAutoHyphens w:val="0"/>
    </w:pPr>
    <w:rPr>
      <w:rFonts w:ascii="Calibri" w:eastAsia="Calibri" w:hAnsi="Calibri"/>
      <w:sz w:val="22"/>
      <w:szCs w:val="21"/>
      <w:lang w:eastAsia="en-US"/>
    </w:rPr>
  </w:style>
  <w:style w:type="character" w:customStyle="1" w:styleId="ZwykytekstZnak">
    <w:name w:val="Zwykły tekst Znak"/>
    <w:basedOn w:val="Domylnaczcionkaakapitu"/>
    <w:link w:val="Zwykytekst"/>
    <w:rsid w:val="00FC0844"/>
    <w:rPr>
      <w:rFonts w:ascii="Calibri" w:eastAsia="Calibri" w:hAnsi="Calibri"/>
      <w:sz w:val="22"/>
      <w:szCs w:val="21"/>
      <w:lang w:eastAsia="en-US"/>
    </w:rPr>
  </w:style>
  <w:style w:type="character" w:customStyle="1" w:styleId="markedcontent">
    <w:name w:val="markedcontent"/>
    <w:basedOn w:val="Domylnaczcionkaakapitu"/>
    <w:rsid w:val="00F10A05"/>
  </w:style>
  <w:style w:type="paragraph" w:styleId="Poprawka">
    <w:name w:val="Revision"/>
    <w:hidden/>
    <w:uiPriority w:val="99"/>
    <w:semiHidden/>
    <w:rsid w:val="00E43657"/>
    <w:rPr>
      <w:sz w:val="24"/>
      <w:szCs w:val="24"/>
      <w:lang w:eastAsia="ar-SA"/>
    </w:rPr>
  </w:style>
  <w:style w:type="paragraph" w:styleId="Nagwekspisutreci">
    <w:name w:val="TOC Heading"/>
    <w:basedOn w:val="Nagwek1"/>
    <w:next w:val="Normalny"/>
    <w:uiPriority w:val="39"/>
    <w:semiHidden/>
    <w:unhideWhenUsed/>
    <w:qFormat/>
    <w:rsid w:val="00641402"/>
    <w:pPr>
      <w:keepLines/>
      <w:spacing w:after="0"/>
      <w:outlineLvl w:val="9"/>
    </w:pPr>
    <w:rPr>
      <w:rFonts w:asciiTheme="majorHAnsi" w:eastAsiaTheme="majorEastAsia" w:hAnsiTheme="majorHAnsi" w:cstheme="majorBidi"/>
      <w:b w:val="0"/>
      <w:bCs w:val="0"/>
      <w:color w:val="2F5496"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7629">
      <w:bodyDiv w:val="1"/>
      <w:marLeft w:val="0"/>
      <w:marRight w:val="0"/>
      <w:marTop w:val="0"/>
      <w:marBottom w:val="0"/>
      <w:divBdr>
        <w:top w:val="none" w:sz="0" w:space="0" w:color="auto"/>
        <w:left w:val="none" w:sz="0" w:space="0" w:color="auto"/>
        <w:bottom w:val="none" w:sz="0" w:space="0" w:color="auto"/>
        <w:right w:val="none" w:sz="0" w:space="0" w:color="auto"/>
      </w:divBdr>
      <w:divsChild>
        <w:div w:id="1672372928">
          <w:marLeft w:val="0"/>
          <w:marRight w:val="0"/>
          <w:marTop w:val="0"/>
          <w:marBottom w:val="0"/>
          <w:divBdr>
            <w:top w:val="none" w:sz="0" w:space="0" w:color="auto"/>
            <w:left w:val="none" w:sz="0" w:space="0" w:color="auto"/>
            <w:bottom w:val="none" w:sz="0" w:space="0" w:color="auto"/>
            <w:right w:val="none" w:sz="0" w:space="0" w:color="auto"/>
          </w:divBdr>
          <w:divsChild>
            <w:div w:id="1256474505">
              <w:marLeft w:val="0"/>
              <w:marRight w:val="0"/>
              <w:marTop w:val="0"/>
              <w:marBottom w:val="0"/>
              <w:divBdr>
                <w:top w:val="none" w:sz="0" w:space="0" w:color="auto"/>
                <w:left w:val="none" w:sz="0" w:space="0" w:color="auto"/>
                <w:bottom w:val="none" w:sz="0" w:space="0" w:color="auto"/>
                <w:right w:val="none" w:sz="0" w:space="0" w:color="auto"/>
              </w:divBdr>
              <w:divsChild>
                <w:div w:id="11342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9618">
      <w:bodyDiv w:val="1"/>
      <w:marLeft w:val="0"/>
      <w:marRight w:val="0"/>
      <w:marTop w:val="0"/>
      <w:marBottom w:val="0"/>
      <w:divBdr>
        <w:top w:val="none" w:sz="0" w:space="0" w:color="auto"/>
        <w:left w:val="none" w:sz="0" w:space="0" w:color="auto"/>
        <w:bottom w:val="none" w:sz="0" w:space="0" w:color="auto"/>
        <w:right w:val="none" w:sz="0" w:space="0" w:color="auto"/>
      </w:divBdr>
      <w:divsChild>
        <w:div w:id="804348525">
          <w:marLeft w:val="360"/>
          <w:marRight w:val="0"/>
          <w:marTop w:val="0"/>
          <w:marBottom w:val="72"/>
          <w:divBdr>
            <w:top w:val="none" w:sz="0" w:space="0" w:color="auto"/>
            <w:left w:val="none" w:sz="0" w:space="0" w:color="auto"/>
            <w:bottom w:val="none" w:sz="0" w:space="0" w:color="auto"/>
            <w:right w:val="none" w:sz="0" w:space="0" w:color="auto"/>
          </w:divBdr>
          <w:divsChild>
            <w:div w:id="90205823">
              <w:marLeft w:val="0"/>
              <w:marRight w:val="0"/>
              <w:marTop w:val="0"/>
              <w:marBottom w:val="0"/>
              <w:divBdr>
                <w:top w:val="none" w:sz="0" w:space="0" w:color="auto"/>
                <w:left w:val="none" w:sz="0" w:space="0" w:color="auto"/>
                <w:bottom w:val="none" w:sz="0" w:space="0" w:color="auto"/>
                <w:right w:val="none" w:sz="0" w:space="0" w:color="auto"/>
              </w:divBdr>
            </w:div>
          </w:divsChild>
        </w:div>
        <w:div w:id="1564875438">
          <w:marLeft w:val="360"/>
          <w:marRight w:val="0"/>
          <w:marTop w:val="72"/>
          <w:marBottom w:val="72"/>
          <w:divBdr>
            <w:top w:val="none" w:sz="0" w:space="0" w:color="auto"/>
            <w:left w:val="none" w:sz="0" w:space="0" w:color="auto"/>
            <w:bottom w:val="none" w:sz="0" w:space="0" w:color="auto"/>
            <w:right w:val="none" w:sz="0" w:space="0" w:color="auto"/>
          </w:divBdr>
          <w:divsChild>
            <w:div w:id="708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5572">
      <w:bodyDiv w:val="1"/>
      <w:marLeft w:val="0"/>
      <w:marRight w:val="0"/>
      <w:marTop w:val="0"/>
      <w:marBottom w:val="0"/>
      <w:divBdr>
        <w:top w:val="none" w:sz="0" w:space="0" w:color="auto"/>
        <w:left w:val="none" w:sz="0" w:space="0" w:color="auto"/>
        <w:bottom w:val="none" w:sz="0" w:space="0" w:color="auto"/>
        <w:right w:val="none" w:sz="0" w:space="0" w:color="auto"/>
      </w:divBdr>
      <w:divsChild>
        <w:div w:id="6951584">
          <w:marLeft w:val="0"/>
          <w:marRight w:val="0"/>
          <w:marTop w:val="0"/>
          <w:marBottom w:val="0"/>
          <w:divBdr>
            <w:top w:val="none" w:sz="0" w:space="0" w:color="auto"/>
            <w:left w:val="none" w:sz="0" w:space="0" w:color="auto"/>
            <w:bottom w:val="none" w:sz="0" w:space="0" w:color="auto"/>
            <w:right w:val="none" w:sz="0" w:space="0" w:color="auto"/>
          </w:divBdr>
          <w:divsChild>
            <w:div w:id="558899049">
              <w:marLeft w:val="0"/>
              <w:marRight w:val="0"/>
              <w:marTop w:val="0"/>
              <w:marBottom w:val="0"/>
              <w:divBdr>
                <w:top w:val="none" w:sz="0" w:space="0" w:color="auto"/>
                <w:left w:val="none" w:sz="0" w:space="0" w:color="auto"/>
                <w:bottom w:val="none" w:sz="0" w:space="0" w:color="auto"/>
                <w:right w:val="none" w:sz="0" w:space="0" w:color="auto"/>
              </w:divBdr>
              <w:divsChild>
                <w:div w:id="12877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9243">
      <w:bodyDiv w:val="1"/>
      <w:marLeft w:val="0"/>
      <w:marRight w:val="0"/>
      <w:marTop w:val="0"/>
      <w:marBottom w:val="0"/>
      <w:divBdr>
        <w:top w:val="none" w:sz="0" w:space="0" w:color="auto"/>
        <w:left w:val="none" w:sz="0" w:space="0" w:color="auto"/>
        <w:bottom w:val="none" w:sz="0" w:space="0" w:color="auto"/>
        <w:right w:val="none" w:sz="0" w:space="0" w:color="auto"/>
      </w:divBdr>
      <w:divsChild>
        <w:div w:id="637691688">
          <w:marLeft w:val="0"/>
          <w:marRight w:val="0"/>
          <w:marTop w:val="0"/>
          <w:marBottom w:val="0"/>
          <w:divBdr>
            <w:top w:val="none" w:sz="0" w:space="0" w:color="auto"/>
            <w:left w:val="none" w:sz="0" w:space="0" w:color="auto"/>
            <w:bottom w:val="none" w:sz="0" w:space="0" w:color="auto"/>
            <w:right w:val="none" w:sz="0" w:space="0" w:color="auto"/>
          </w:divBdr>
          <w:divsChild>
            <w:div w:id="2241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0223">
      <w:bodyDiv w:val="1"/>
      <w:marLeft w:val="0"/>
      <w:marRight w:val="0"/>
      <w:marTop w:val="0"/>
      <w:marBottom w:val="0"/>
      <w:divBdr>
        <w:top w:val="none" w:sz="0" w:space="0" w:color="auto"/>
        <w:left w:val="none" w:sz="0" w:space="0" w:color="auto"/>
        <w:bottom w:val="none" w:sz="0" w:space="0" w:color="auto"/>
        <w:right w:val="none" w:sz="0" w:space="0" w:color="auto"/>
      </w:divBdr>
      <w:divsChild>
        <w:div w:id="2042315144">
          <w:marLeft w:val="0"/>
          <w:marRight w:val="0"/>
          <w:marTop w:val="72"/>
          <w:marBottom w:val="0"/>
          <w:divBdr>
            <w:top w:val="none" w:sz="0" w:space="0" w:color="auto"/>
            <w:left w:val="none" w:sz="0" w:space="0" w:color="auto"/>
            <w:bottom w:val="none" w:sz="0" w:space="0" w:color="auto"/>
            <w:right w:val="none" w:sz="0" w:space="0" w:color="auto"/>
          </w:divBdr>
          <w:divsChild>
            <w:div w:id="1804226795">
              <w:marLeft w:val="0"/>
              <w:marRight w:val="0"/>
              <w:marTop w:val="0"/>
              <w:marBottom w:val="0"/>
              <w:divBdr>
                <w:top w:val="none" w:sz="0" w:space="0" w:color="auto"/>
                <w:left w:val="none" w:sz="0" w:space="0" w:color="auto"/>
                <w:bottom w:val="none" w:sz="0" w:space="0" w:color="auto"/>
                <w:right w:val="none" w:sz="0" w:space="0" w:color="auto"/>
              </w:divBdr>
            </w:div>
          </w:divsChild>
        </w:div>
        <w:div w:id="1078208043">
          <w:marLeft w:val="0"/>
          <w:marRight w:val="0"/>
          <w:marTop w:val="72"/>
          <w:marBottom w:val="0"/>
          <w:divBdr>
            <w:top w:val="none" w:sz="0" w:space="0" w:color="auto"/>
            <w:left w:val="none" w:sz="0" w:space="0" w:color="auto"/>
            <w:bottom w:val="none" w:sz="0" w:space="0" w:color="auto"/>
            <w:right w:val="none" w:sz="0" w:space="0" w:color="auto"/>
          </w:divBdr>
          <w:divsChild>
            <w:div w:id="677777252">
              <w:marLeft w:val="0"/>
              <w:marRight w:val="0"/>
              <w:marTop w:val="0"/>
              <w:marBottom w:val="0"/>
              <w:divBdr>
                <w:top w:val="none" w:sz="0" w:space="0" w:color="auto"/>
                <w:left w:val="none" w:sz="0" w:space="0" w:color="auto"/>
                <w:bottom w:val="none" w:sz="0" w:space="0" w:color="auto"/>
                <w:right w:val="none" w:sz="0" w:space="0" w:color="auto"/>
              </w:divBdr>
            </w:div>
            <w:div w:id="1843009823">
              <w:marLeft w:val="360"/>
              <w:marRight w:val="0"/>
              <w:marTop w:val="72"/>
              <w:marBottom w:val="72"/>
              <w:divBdr>
                <w:top w:val="none" w:sz="0" w:space="0" w:color="auto"/>
                <w:left w:val="none" w:sz="0" w:space="0" w:color="auto"/>
                <w:bottom w:val="none" w:sz="0" w:space="0" w:color="auto"/>
                <w:right w:val="none" w:sz="0" w:space="0" w:color="auto"/>
              </w:divBdr>
              <w:divsChild>
                <w:div w:id="2059817842">
                  <w:marLeft w:val="0"/>
                  <w:marRight w:val="0"/>
                  <w:marTop w:val="0"/>
                  <w:marBottom w:val="0"/>
                  <w:divBdr>
                    <w:top w:val="none" w:sz="0" w:space="0" w:color="auto"/>
                    <w:left w:val="none" w:sz="0" w:space="0" w:color="auto"/>
                    <w:bottom w:val="none" w:sz="0" w:space="0" w:color="auto"/>
                    <w:right w:val="none" w:sz="0" w:space="0" w:color="auto"/>
                  </w:divBdr>
                </w:div>
              </w:divsChild>
            </w:div>
            <w:div w:id="886143931">
              <w:marLeft w:val="360"/>
              <w:marRight w:val="0"/>
              <w:marTop w:val="0"/>
              <w:marBottom w:val="72"/>
              <w:divBdr>
                <w:top w:val="none" w:sz="0" w:space="0" w:color="auto"/>
                <w:left w:val="none" w:sz="0" w:space="0" w:color="auto"/>
                <w:bottom w:val="none" w:sz="0" w:space="0" w:color="auto"/>
                <w:right w:val="none" w:sz="0" w:space="0" w:color="auto"/>
              </w:divBdr>
              <w:divsChild>
                <w:div w:id="1000041619">
                  <w:marLeft w:val="0"/>
                  <w:marRight w:val="0"/>
                  <w:marTop w:val="0"/>
                  <w:marBottom w:val="0"/>
                  <w:divBdr>
                    <w:top w:val="none" w:sz="0" w:space="0" w:color="auto"/>
                    <w:left w:val="none" w:sz="0" w:space="0" w:color="auto"/>
                    <w:bottom w:val="none" w:sz="0" w:space="0" w:color="auto"/>
                    <w:right w:val="none" w:sz="0" w:space="0" w:color="auto"/>
                  </w:divBdr>
                </w:div>
                <w:div w:id="1826513532">
                  <w:marLeft w:val="360"/>
                  <w:marRight w:val="0"/>
                  <w:marTop w:val="0"/>
                  <w:marBottom w:val="0"/>
                  <w:divBdr>
                    <w:top w:val="none" w:sz="0" w:space="0" w:color="auto"/>
                    <w:left w:val="none" w:sz="0" w:space="0" w:color="auto"/>
                    <w:bottom w:val="none" w:sz="0" w:space="0" w:color="auto"/>
                    <w:right w:val="none" w:sz="0" w:space="0" w:color="auto"/>
                  </w:divBdr>
                  <w:divsChild>
                    <w:div w:id="1635257454">
                      <w:marLeft w:val="0"/>
                      <w:marRight w:val="0"/>
                      <w:marTop w:val="0"/>
                      <w:marBottom w:val="0"/>
                      <w:divBdr>
                        <w:top w:val="none" w:sz="0" w:space="0" w:color="auto"/>
                        <w:left w:val="none" w:sz="0" w:space="0" w:color="auto"/>
                        <w:bottom w:val="none" w:sz="0" w:space="0" w:color="auto"/>
                        <w:right w:val="none" w:sz="0" w:space="0" w:color="auto"/>
                      </w:divBdr>
                    </w:div>
                  </w:divsChild>
                </w:div>
                <w:div w:id="402633">
                  <w:marLeft w:val="360"/>
                  <w:marRight w:val="0"/>
                  <w:marTop w:val="0"/>
                  <w:marBottom w:val="0"/>
                  <w:divBdr>
                    <w:top w:val="none" w:sz="0" w:space="0" w:color="auto"/>
                    <w:left w:val="none" w:sz="0" w:space="0" w:color="auto"/>
                    <w:bottom w:val="none" w:sz="0" w:space="0" w:color="auto"/>
                    <w:right w:val="none" w:sz="0" w:space="0" w:color="auto"/>
                  </w:divBdr>
                  <w:divsChild>
                    <w:div w:id="11104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7370">
              <w:marLeft w:val="360"/>
              <w:marRight w:val="0"/>
              <w:marTop w:val="0"/>
              <w:marBottom w:val="72"/>
              <w:divBdr>
                <w:top w:val="none" w:sz="0" w:space="0" w:color="auto"/>
                <w:left w:val="none" w:sz="0" w:space="0" w:color="auto"/>
                <w:bottom w:val="none" w:sz="0" w:space="0" w:color="auto"/>
                <w:right w:val="none" w:sz="0" w:space="0" w:color="auto"/>
              </w:divBdr>
              <w:divsChild>
                <w:div w:id="1858157044">
                  <w:marLeft w:val="0"/>
                  <w:marRight w:val="0"/>
                  <w:marTop w:val="0"/>
                  <w:marBottom w:val="0"/>
                  <w:divBdr>
                    <w:top w:val="none" w:sz="0" w:space="0" w:color="auto"/>
                    <w:left w:val="none" w:sz="0" w:space="0" w:color="auto"/>
                    <w:bottom w:val="none" w:sz="0" w:space="0" w:color="auto"/>
                    <w:right w:val="none" w:sz="0" w:space="0" w:color="auto"/>
                  </w:divBdr>
                </w:div>
              </w:divsChild>
            </w:div>
            <w:div w:id="1961063874">
              <w:marLeft w:val="360"/>
              <w:marRight w:val="0"/>
              <w:marTop w:val="0"/>
              <w:marBottom w:val="72"/>
              <w:divBdr>
                <w:top w:val="none" w:sz="0" w:space="0" w:color="auto"/>
                <w:left w:val="none" w:sz="0" w:space="0" w:color="auto"/>
                <w:bottom w:val="none" w:sz="0" w:space="0" w:color="auto"/>
                <w:right w:val="none" w:sz="0" w:space="0" w:color="auto"/>
              </w:divBdr>
              <w:divsChild>
                <w:div w:id="207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300">
          <w:marLeft w:val="0"/>
          <w:marRight w:val="0"/>
          <w:marTop w:val="72"/>
          <w:marBottom w:val="0"/>
          <w:divBdr>
            <w:top w:val="none" w:sz="0" w:space="0" w:color="auto"/>
            <w:left w:val="none" w:sz="0" w:space="0" w:color="auto"/>
            <w:bottom w:val="none" w:sz="0" w:space="0" w:color="auto"/>
            <w:right w:val="none" w:sz="0" w:space="0" w:color="auto"/>
          </w:divBdr>
          <w:divsChild>
            <w:div w:id="1637026430">
              <w:marLeft w:val="0"/>
              <w:marRight w:val="0"/>
              <w:marTop w:val="0"/>
              <w:marBottom w:val="0"/>
              <w:divBdr>
                <w:top w:val="none" w:sz="0" w:space="0" w:color="auto"/>
                <w:left w:val="none" w:sz="0" w:space="0" w:color="auto"/>
                <w:bottom w:val="none" w:sz="0" w:space="0" w:color="auto"/>
                <w:right w:val="none" w:sz="0" w:space="0" w:color="auto"/>
              </w:divBdr>
            </w:div>
          </w:divsChild>
        </w:div>
        <w:div w:id="23599991">
          <w:marLeft w:val="0"/>
          <w:marRight w:val="0"/>
          <w:marTop w:val="72"/>
          <w:marBottom w:val="0"/>
          <w:divBdr>
            <w:top w:val="none" w:sz="0" w:space="0" w:color="auto"/>
            <w:left w:val="none" w:sz="0" w:space="0" w:color="auto"/>
            <w:bottom w:val="none" w:sz="0" w:space="0" w:color="auto"/>
            <w:right w:val="none" w:sz="0" w:space="0" w:color="auto"/>
          </w:divBdr>
          <w:divsChild>
            <w:div w:id="1802504082">
              <w:marLeft w:val="0"/>
              <w:marRight w:val="0"/>
              <w:marTop w:val="0"/>
              <w:marBottom w:val="0"/>
              <w:divBdr>
                <w:top w:val="none" w:sz="0" w:space="0" w:color="auto"/>
                <w:left w:val="none" w:sz="0" w:space="0" w:color="auto"/>
                <w:bottom w:val="none" w:sz="0" w:space="0" w:color="auto"/>
                <w:right w:val="none" w:sz="0" w:space="0" w:color="auto"/>
              </w:divBdr>
            </w:div>
          </w:divsChild>
        </w:div>
        <w:div w:id="78912461">
          <w:marLeft w:val="0"/>
          <w:marRight w:val="0"/>
          <w:marTop w:val="72"/>
          <w:marBottom w:val="0"/>
          <w:divBdr>
            <w:top w:val="none" w:sz="0" w:space="0" w:color="auto"/>
            <w:left w:val="none" w:sz="0" w:space="0" w:color="auto"/>
            <w:bottom w:val="none" w:sz="0" w:space="0" w:color="auto"/>
            <w:right w:val="none" w:sz="0" w:space="0" w:color="auto"/>
          </w:divBdr>
          <w:divsChild>
            <w:div w:id="1108430057">
              <w:marLeft w:val="0"/>
              <w:marRight w:val="0"/>
              <w:marTop w:val="0"/>
              <w:marBottom w:val="0"/>
              <w:divBdr>
                <w:top w:val="none" w:sz="0" w:space="0" w:color="auto"/>
                <w:left w:val="none" w:sz="0" w:space="0" w:color="auto"/>
                <w:bottom w:val="none" w:sz="0" w:space="0" w:color="auto"/>
                <w:right w:val="none" w:sz="0" w:space="0" w:color="auto"/>
              </w:divBdr>
            </w:div>
            <w:div w:id="680475256">
              <w:marLeft w:val="360"/>
              <w:marRight w:val="0"/>
              <w:marTop w:val="72"/>
              <w:marBottom w:val="72"/>
              <w:divBdr>
                <w:top w:val="none" w:sz="0" w:space="0" w:color="auto"/>
                <w:left w:val="none" w:sz="0" w:space="0" w:color="auto"/>
                <w:bottom w:val="none" w:sz="0" w:space="0" w:color="auto"/>
                <w:right w:val="none" w:sz="0" w:space="0" w:color="auto"/>
              </w:divBdr>
              <w:divsChild>
                <w:div w:id="924193594">
                  <w:marLeft w:val="0"/>
                  <w:marRight w:val="0"/>
                  <w:marTop w:val="0"/>
                  <w:marBottom w:val="0"/>
                  <w:divBdr>
                    <w:top w:val="none" w:sz="0" w:space="0" w:color="auto"/>
                    <w:left w:val="none" w:sz="0" w:space="0" w:color="auto"/>
                    <w:bottom w:val="none" w:sz="0" w:space="0" w:color="auto"/>
                    <w:right w:val="none" w:sz="0" w:space="0" w:color="auto"/>
                  </w:divBdr>
                </w:div>
              </w:divsChild>
            </w:div>
            <w:div w:id="1477332791">
              <w:marLeft w:val="360"/>
              <w:marRight w:val="0"/>
              <w:marTop w:val="0"/>
              <w:marBottom w:val="72"/>
              <w:divBdr>
                <w:top w:val="none" w:sz="0" w:space="0" w:color="auto"/>
                <w:left w:val="none" w:sz="0" w:space="0" w:color="auto"/>
                <w:bottom w:val="none" w:sz="0" w:space="0" w:color="auto"/>
                <w:right w:val="none" w:sz="0" w:space="0" w:color="auto"/>
              </w:divBdr>
              <w:divsChild>
                <w:div w:id="3366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196890104">
      <w:bodyDiv w:val="1"/>
      <w:marLeft w:val="0"/>
      <w:marRight w:val="0"/>
      <w:marTop w:val="0"/>
      <w:marBottom w:val="0"/>
      <w:divBdr>
        <w:top w:val="none" w:sz="0" w:space="0" w:color="auto"/>
        <w:left w:val="none" w:sz="0" w:space="0" w:color="auto"/>
        <w:bottom w:val="none" w:sz="0" w:space="0" w:color="auto"/>
        <w:right w:val="none" w:sz="0" w:space="0" w:color="auto"/>
      </w:divBdr>
      <w:divsChild>
        <w:div w:id="1825900492">
          <w:marLeft w:val="360"/>
          <w:marRight w:val="0"/>
          <w:marTop w:val="0"/>
          <w:marBottom w:val="0"/>
          <w:divBdr>
            <w:top w:val="none" w:sz="0" w:space="0" w:color="auto"/>
            <w:left w:val="none" w:sz="0" w:space="0" w:color="auto"/>
            <w:bottom w:val="none" w:sz="0" w:space="0" w:color="auto"/>
            <w:right w:val="none" w:sz="0" w:space="0" w:color="auto"/>
          </w:divBdr>
          <w:divsChild>
            <w:div w:id="1356231587">
              <w:marLeft w:val="0"/>
              <w:marRight w:val="0"/>
              <w:marTop w:val="0"/>
              <w:marBottom w:val="0"/>
              <w:divBdr>
                <w:top w:val="none" w:sz="0" w:space="0" w:color="auto"/>
                <w:left w:val="none" w:sz="0" w:space="0" w:color="auto"/>
                <w:bottom w:val="none" w:sz="0" w:space="0" w:color="auto"/>
                <w:right w:val="none" w:sz="0" w:space="0" w:color="auto"/>
              </w:divBdr>
            </w:div>
          </w:divsChild>
        </w:div>
        <w:div w:id="1296137425">
          <w:marLeft w:val="360"/>
          <w:marRight w:val="0"/>
          <w:marTop w:val="0"/>
          <w:marBottom w:val="0"/>
          <w:divBdr>
            <w:top w:val="none" w:sz="0" w:space="0" w:color="auto"/>
            <w:left w:val="none" w:sz="0" w:space="0" w:color="auto"/>
            <w:bottom w:val="none" w:sz="0" w:space="0" w:color="auto"/>
            <w:right w:val="none" w:sz="0" w:space="0" w:color="auto"/>
          </w:divBdr>
          <w:divsChild>
            <w:div w:id="658390186">
              <w:marLeft w:val="0"/>
              <w:marRight w:val="0"/>
              <w:marTop w:val="0"/>
              <w:marBottom w:val="0"/>
              <w:divBdr>
                <w:top w:val="none" w:sz="0" w:space="0" w:color="auto"/>
                <w:left w:val="none" w:sz="0" w:space="0" w:color="auto"/>
                <w:bottom w:val="none" w:sz="0" w:space="0" w:color="auto"/>
                <w:right w:val="none" w:sz="0" w:space="0" w:color="auto"/>
              </w:divBdr>
            </w:div>
            <w:div w:id="1222448623">
              <w:marLeft w:val="0"/>
              <w:marRight w:val="0"/>
              <w:marTop w:val="0"/>
              <w:marBottom w:val="0"/>
              <w:divBdr>
                <w:top w:val="none" w:sz="0" w:space="0" w:color="auto"/>
                <w:left w:val="none" w:sz="0" w:space="0" w:color="auto"/>
                <w:bottom w:val="none" w:sz="0" w:space="0" w:color="auto"/>
                <w:right w:val="none" w:sz="0" w:space="0" w:color="auto"/>
              </w:divBdr>
              <w:divsChild>
                <w:div w:id="1891114905">
                  <w:marLeft w:val="0"/>
                  <w:marRight w:val="0"/>
                  <w:marTop w:val="0"/>
                  <w:marBottom w:val="0"/>
                  <w:divBdr>
                    <w:top w:val="none" w:sz="0" w:space="0" w:color="auto"/>
                    <w:left w:val="none" w:sz="0" w:space="0" w:color="auto"/>
                    <w:bottom w:val="none" w:sz="0" w:space="0" w:color="auto"/>
                    <w:right w:val="none" w:sz="0" w:space="0" w:color="auto"/>
                  </w:divBdr>
                </w:div>
              </w:divsChild>
            </w:div>
            <w:div w:id="1711107077">
              <w:marLeft w:val="0"/>
              <w:marRight w:val="0"/>
              <w:marTop w:val="0"/>
              <w:marBottom w:val="0"/>
              <w:divBdr>
                <w:top w:val="none" w:sz="0" w:space="0" w:color="auto"/>
                <w:left w:val="none" w:sz="0" w:space="0" w:color="auto"/>
                <w:bottom w:val="none" w:sz="0" w:space="0" w:color="auto"/>
                <w:right w:val="none" w:sz="0" w:space="0" w:color="auto"/>
              </w:divBdr>
              <w:divsChild>
                <w:div w:id="201289081">
                  <w:marLeft w:val="0"/>
                  <w:marRight w:val="0"/>
                  <w:marTop w:val="0"/>
                  <w:marBottom w:val="0"/>
                  <w:divBdr>
                    <w:top w:val="none" w:sz="0" w:space="0" w:color="auto"/>
                    <w:left w:val="none" w:sz="0" w:space="0" w:color="auto"/>
                    <w:bottom w:val="none" w:sz="0" w:space="0" w:color="auto"/>
                    <w:right w:val="none" w:sz="0" w:space="0" w:color="auto"/>
                  </w:divBdr>
                </w:div>
              </w:divsChild>
            </w:div>
            <w:div w:id="979766508">
              <w:marLeft w:val="0"/>
              <w:marRight w:val="0"/>
              <w:marTop w:val="0"/>
              <w:marBottom w:val="0"/>
              <w:divBdr>
                <w:top w:val="none" w:sz="0" w:space="0" w:color="auto"/>
                <w:left w:val="none" w:sz="0" w:space="0" w:color="auto"/>
                <w:bottom w:val="none" w:sz="0" w:space="0" w:color="auto"/>
                <w:right w:val="none" w:sz="0" w:space="0" w:color="auto"/>
              </w:divBdr>
              <w:divsChild>
                <w:div w:id="791746523">
                  <w:marLeft w:val="0"/>
                  <w:marRight w:val="0"/>
                  <w:marTop w:val="0"/>
                  <w:marBottom w:val="0"/>
                  <w:divBdr>
                    <w:top w:val="none" w:sz="0" w:space="0" w:color="auto"/>
                    <w:left w:val="none" w:sz="0" w:space="0" w:color="auto"/>
                    <w:bottom w:val="none" w:sz="0" w:space="0" w:color="auto"/>
                    <w:right w:val="none" w:sz="0" w:space="0" w:color="auto"/>
                  </w:divBdr>
                </w:div>
              </w:divsChild>
            </w:div>
            <w:div w:id="1285966848">
              <w:marLeft w:val="0"/>
              <w:marRight w:val="0"/>
              <w:marTop w:val="0"/>
              <w:marBottom w:val="0"/>
              <w:divBdr>
                <w:top w:val="none" w:sz="0" w:space="0" w:color="auto"/>
                <w:left w:val="none" w:sz="0" w:space="0" w:color="auto"/>
                <w:bottom w:val="none" w:sz="0" w:space="0" w:color="auto"/>
                <w:right w:val="none" w:sz="0" w:space="0" w:color="auto"/>
              </w:divBdr>
              <w:divsChild>
                <w:div w:id="14401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761028600">
      <w:bodyDiv w:val="1"/>
      <w:marLeft w:val="0"/>
      <w:marRight w:val="0"/>
      <w:marTop w:val="0"/>
      <w:marBottom w:val="0"/>
      <w:divBdr>
        <w:top w:val="none" w:sz="0" w:space="0" w:color="auto"/>
        <w:left w:val="none" w:sz="0" w:space="0" w:color="auto"/>
        <w:bottom w:val="none" w:sz="0" w:space="0" w:color="auto"/>
        <w:right w:val="none" w:sz="0" w:space="0" w:color="auto"/>
      </w:divBdr>
      <w:divsChild>
        <w:div w:id="621765527">
          <w:marLeft w:val="0"/>
          <w:marRight w:val="0"/>
          <w:marTop w:val="0"/>
          <w:marBottom w:val="0"/>
          <w:divBdr>
            <w:top w:val="none" w:sz="0" w:space="0" w:color="auto"/>
            <w:left w:val="none" w:sz="0" w:space="0" w:color="auto"/>
            <w:bottom w:val="none" w:sz="0" w:space="0" w:color="auto"/>
            <w:right w:val="none" w:sz="0" w:space="0" w:color="auto"/>
          </w:divBdr>
          <w:divsChild>
            <w:div w:id="8153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97722">
      <w:bodyDiv w:val="1"/>
      <w:marLeft w:val="0"/>
      <w:marRight w:val="0"/>
      <w:marTop w:val="0"/>
      <w:marBottom w:val="0"/>
      <w:divBdr>
        <w:top w:val="none" w:sz="0" w:space="0" w:color="auto"/>
        <w:left w:val="none" w:sz="0" w:space="0" w:color="auto"/>
        <w:bottom w:val="none" w:sz="0" w:space="0" w:color="auto"/>
        <w:right w:val="none" w:sz="0" w:space="0" w:color="auto"/>
      </w:divBdr>
    </w:div>
    <w:div w:id="942036706">
      <w:bodyDiv w:val="1"/>
      <w:marLeft w:val="0"/>
      <w:marRight w:val="0"/>
      <w:marTop w:val="0"/>
      <w:marBottom w:val="0"/>
      <w:divBdr>
        <w:top w:val="none" w:sz="0" w:space="0" w:color="auto"/>
        <w:left w:val="none" w:sz="0" w:space="0" w:color="auto"/>
        <w:bottom w:val="none" w:sz="0" w:space="0" w:color="auto"/>
        <w:right w:val="none" w:sz="0" w:space="0" w:color="auto"/>
      </w:divBdr>
      <w:divsChild>
        <w:div w:id="1578443153">
          <w:marLeft w:val="0"/>
          <w:marRight w:val="0"/>
          <w:marTop w:val="0"/>
          <w:marBottom w:val="0"/>
          <w:divBdr>
            <w:top w:val="none" w:sz="0" w:space="0" w:color="auto"/>
            <w:left w:val="none" w:sz="0" w:space="0" w:color="auto"/>
            <w:bottom w:val="none" w:sz="0" w:space="0" w:color="auto"/>
            <w:right w:val="none" w:sz="0" w:space="0" w:color="auto"/>
          </w:divBdr>
          <w:divsChild>
            <w:div w:id="299380635">
              <w:marLeft w:val="0"/>
              <w:marRight w:val="0"/>
              <w:marTop w:val="0"/>
              <w:marBottom w:val="0"/>
              <w:divBdr>
                <w:top w:val="none" w:sz="0" w:space="0" w:color="auto"/>
                <w:left w:val="none" w:sz="0" w:space="0" w:color="auto"/>
                <w:bottom w:val="none" w:sz="0" w:space="0" w:color="auto"/>
                <w:right w:val="none" w:sz="0" w:space="0" w:color="auto"/>
              </w:divBdr>
              <w:divsChild>
                <w:div w:id="40692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610150">
      <w:bodyDiv w:val="1"/>
      <w:marLeft w:val="0"/>
      <w:marRight w:val="0"/>
      <w:marTop w:val="0"/>
      <w:marBottom w:val="0"/>
      <w:divBdr>
        <w:top w:val="none" w:sz="0" w:space="0" w:color="auto"/>
        <w:left w:val="none" w:sz="0" w:space="0" w:color="auto"/>
        <w:bottom w:val="none" w:sz="0" w:space="0" w:color="auto"/>
        <w:right w:val="none" w:sz="0" w:space="0" w:color="auto"/>
      </w:divBdr>
      <w:divsChild>
        <w:div w:id="596015100">
          <w:marLeft w:val="0"/>
          <w:marRight w:val="0"/>
          <w:marTop w:val="0"/>
          <w:marBottom w:val="0"/>
          <w:divBdr>
            <w:top w:val="none" w:sz="0" w:space="0" w:color="auto"/>
            <w:left w:val="none" w:sz="0" w:space="0" w:color="auto"/>
            <w:bottom w:val="none" w:sz="0" w:space="0" w:color="auto"/>
            <w:right w:val="none" w:sz="0" w:space="0" w:color="auto"/>
          </w:divBdr>
          <w:divsChild>
            <w:div w:id="1124154086">
              <w:marLeft w:val="0"/>
              <w:marRight w:val="0"/>
              <w:marTop w:val="0"/>
              <w:marBottom w:val="0"/>
              <w:divBdr>
                <w:top w:val="none" w:sz="0" w:space="0" w:color="auto"/>
                <w:left w:val="none" w:sz="0" w:space="0" w:color="auto"/>
                <w:bottom w:val="none" w:sz="0" w:space="0" w:color="auto"/>
                <w:right w:val="none" w:sz="0" w:space="0" w:color="auto"/>
              </w:divBdr>
              <w:divsChild>
                <w:div w:id="16943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791831">
      <w:bodyDiv w:val="1"/>
      <w:marLeft w:val="0"/>
      <w:marRight w:val="0"/>
      <w:marTop w:val="0"/>
      <w:marBottom w:val="0"/>
      <w:divBdr>
        <w:top w:val="none" w:sz="0" w:space="0" w:color="auto"/>
        <w:left w:val="none" w:sz="0" w:space="0" w:color="auto"/>
        <w:bottom w:val="none" w:sz="0" w:space="0" w:color="auto"/>
        <w:right w:val="none" w:sz="0" w:space="0" w:color="auto"/>
      </w:divBdr>
      <w:divsChild>
        <w:div w:id="2113084840">
          <w:marLeft w:val="0"/>
          <w:marRight w:val="0"/>
          <w:marTop w:val="0"/>
          <w:marBottom w:val="0"/>
          <w:divBdr>
            <w:top w:val="none" w:sz="0" w:space="0" w:color="auto"/>
            <w:left w:val="none" w:sz="0" w:space="0" w:color="auto"/>
            <w:bottom w:val="none" w:sz="0" w:space="0" w:color="auto"/>
            <w:right w:val="none" w:sz="0" w:space="0" w:color="auto"/>
          </w:divBdr>
          <w:divsChild>
            <w:div w:id="1818453549">
              <w:marLeft w:val="0"/>
              <w:marRight w:val="0"/>
              <w:marTop w:val="0"/>
              <w:marBottom w:val="0"/>
              <w:divBdr>
                <w:top w:val="none" w:sz="0" w:space="0" w:color="auto"/>
                <w:left w:val="none" w:sz="0" w:space="0" w:color="auto"/>
                <w:bottom w:val="none" w:sz="0" w:space="0" w:color="auto"/>
                <w:right w:val="none" w:sz="0" w:space="0" w:color="auto"/>
              </w:divBdr>
              <w:divsChild>
                <w:div w:id="94064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546328">
      <w:bodyDiv w:val="1"/>
      <w:marLeft w:val="0"/>
      <w:marRight w:val="0"/>
      <w:marTop w:val="0"/>
      <w:marBottom w:val="0"/>
      <w:divBdr>
        <w:top w:val="none" w:sz="0" w:space="0" w:color="auto"/>
        <w:left w:val="none" w:sz="0" w:space="0" w:color="auto"/>
        <w:bottom w:val="none" w:sz="0" w:space="0" w:color="auto"/>
        <w:right w:val="none" w:sz="0" w:space="0" w:color="auto"/>
      </w:divBdr>
      <w:divsChild>
        <w:div w:id="1554153029">
          <w:marLeft w:val="0"/>
          <w:marRight w:val="0"/>
          <w:marTop w:val="72"/>
          <w:marBottom w:val="0"/>
          <w:divBdr>
            <w:top w:val="none" w:sz="0" w:space="0" w:color="auto"/>
            <w:left w:val="none" w:sz="0" w:space="0" w:color="auto"/>
            <w:bottom w:val="none" w:sz="0" w:space="0" w:color="auto"/>
            <w:right w:val="none" w:sz="0" w:space="0" w:color="auto"/>
          </w:divBdr>
        </w:div>
      </w:divsChild>
    </w:div>
    <w:div w:id="1203396884">
      <w:bodyDiv w:val="1"/>
      <w:marLeft w:val="0"/>
      <w:marRight w:val="0"/>
      <w:marTop w:val="0"/>
      <w:marBottom w:val="0"/>
      <w:divBdr>
        <w:top w:val="none" w:sz="0" w:space="0" w:color="auto"/>
        <w:left w:val="none" w:sz="0" w:space="0" w:color="auto"/>
        <w:bottom w:val="none" w:sz="0" w:space="0" w:color="auto"/>
        <w:right w:val="none" w:sz="0" w:space="0" w:color="auto"/>
      </w:divBdr>
      <w:divsChild>
        <w:div w:id="668296117">
          <w:marLeft w:val="0"/>
          <w:marRight w:val="0"/>
          <w:marTop w:val="0"/>
          <w:marBottom w:val="0"/>
          <w:divBdr>
            <w:top w:val="none" w:sz="0" w:space="0" w:color="auto"/>
            <w:left w:val="none" w:sz="0" w:space="0" w:color="auto"/>
            <w:bottom w:val="none" w:sz="0" w:space="0" w:color="auto"/>
            <w:right w:val="none" w:sz="0" w:space="0" w:color="auto"/>
          </w:divBdr>
          <w:divsChild>
            <w:div w:id="511142350">
              <w:marLeft w:val="0"/>
              <w:marRight w:val="0"/>
              <w:marTop w:val="0"/>
              <w:marBottom w:val="0"/>
              <w:divBdr>
                <w:top w:val="none" w:sz="0" w:space="0" w:color="auto"/>
                <w:left w:val="none" w:sz="0" w:space="0" w:color="auto"/>
                <w:bottom w:val="none" w:sz="0" w:space="0" w:color="auto"/>
                <w:right w:val="none" w:sz="0" w:space="0" w:color="auto"/>
              </w:divBdr>
              <w:divsChild>
                <w:div w:id="118412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671529">
      <w:bodyDiv w:val="1"/>
      <w:marLeft w:val="0"/>
      <w:marRight w:val="0"/>
      <w:marTop w:val="0"/>
      <w:marBottom w:val="0"/>
      <w:divBdr>
        <w:top w:val="none" w:sz="0" w:space="0" w:color="auto"/>
        <w:left w:val="none" w:sz="0" w:space="0" w:color="auto"/>
        <w:bottom w:val="none" w:sz="0" w:space="0" w:color="auto"/>
        <w:right w:val="none" w:sz="0" w:space="0" w:color="auto"/>
      </w:divBdr>
      <w:divsChild>
        <w:div w:id="2101901846">
          <w:marLeft w:val="0"/>
          <w:marRight w:val="0"/>
          <w:marTop w:val="0"/>
          <w:marBottom w:val="0"/>
          <w:divBdr>
            <w:top w:val="none" w:sz="0" w:space="0" w:color="auto"/>
            <w:left w:val="none" w:sz="0" w:space="0" w:color="auto"/>
            <w:bottom w:val="none" w:sz="0" w:space="0" w:color="auto"/>
            <w:right w:val="none" w:sz="0" w:space="0" w:color="auto"/>
          </w:divBdr>
          <w:divsChild>
            <w:div w:id="18815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19165">
      <w:bodyDiv w:val="1"/>
      <w:marLeft w:val="0"/>
      <w:marRight w:val="0"/>
      <w:marTop w:val="0"/>
      <w:marBottom w:val="0"/>
      <w:divBdr>
        <w:top w:val="none" w:sz="0" w:space="0" w:color="auto"/>
        <w:left w:val="none" w:sz="0" w:space="0" w:color="auto"/>
        <w:bottom w:val="none" w:sz="0" w:space="0" w:color="auto"/>
        <w:right w:val="none" w:sz="0" w:space="0" w:color="auto"/>
      </w:divBdr>
      <w:divsChild>
        <w:div w:id="1800948439">
          <w:marLeft w:val="360"/>
          <w:marRight w:val="0"/>
          <w:marTop w:val="72"/>
          <w:marBottom w:val="72"/>
          <w:divBdr>
            <w:top w:val="none" w:sz="0" w:space="0" w:color="auto"/>
            <w:left w:val="none" w:sz="0" w:space="0" w:color="auto"/>
            <w:bottom w:val="none" w:sz="0" w:space="0" w:color="auto"/>
            <w:right w:val="none" w:sz="0" w:space="0" w:color="auto"/>
          </w:divBdr>
          <w:divsChild>
            <w:div w:id="558516786">
              <w:marLeft w:val="0"/>
              <w:marRight w:val="0"/>
              <w:marTop w:val="0"/>
              <w:marBottom w:val="0"/>
              <w:divBdr>
                <w:top w:val="none" w:sz="0" w:space="0" w:color="auto"/>
                <w:left w:val="none" w:sz="0" w:space="0" w:color="auto"/>
                <w:bottom w:val="none" w:sz="0" w:space="0" w:color="auto"/>
                <w:right w:val="none" w:sz="0" w:space="0" w:color="auto"/>
              </w:divBdr>
            </w:div>
          </w:divsChild>
        </w:div>
        <w:div w:id="1890147201">
          <w:marLeft w:val="360"/>
          <w:marRight w:val="0"/>
          <w:marTop w:val="0"/>
          <w:marBottom w:val="72"/>
          <w:divBdr>
            <w:top w:val="none" w:sz="0" w:space="0" w:color="auto"/>
            <w:left w:val="none" w:sz="0" w:space="0" w:color="auto"/>
            <w:bottom w:val="none" w:sz="0" w:space="0" w:color="auto"/>
            <w:right w:val="none" w:sz="0" w:space="0" w:color="auto"/>
          </w:divBdr>
          <w:divsChild>
            <w:div w:id="718171252">
              <w:marLeft w:val="0"/>
              <w:marRight w:val="0"/>
              <w:marTop w:val="0"/>
              <w:marBottom w:val="0"/>
              <w:divBdr>
                <w:top w:val="none" w:sz="0" w:space="0" w:color="auto"/>
                <w:left w:val="none" w:sz="0" w:space="0" w:color="auto"/>
                <w:bottom w:val="none" w:sz="0" w:space="0" w:color="auto"/>
                <w:right w:val="none" w:sz="0" w:space="0" w:color="auto"/>
              </w:divBdr>
            </w:div>
            <w:div w:id="1886135081">
              <w:marLeft w:val="360"/>
              <w:marRight w:val="0"/>
              <w:marTop w:val="0"/>
              <w:marBottom w:val="0"/>
              <w:divBdr>
                <w:top w:val="none" w:sz="0" w:space="0" w:color="auto"/>
                <w:left w:val="none" w:sz="0" w:space="0" w:color="auto"/>
                <w:bottom w:val="none" w:sz="0" w:space="0" w:color="auto"/>
                <w:right w:val="none" w:sz="0" w:space="0" w:color="auto"/>
              </w:divBdr>
              <w:divsChild>
                <w:div w:id="1484197845">
                  <w:marLeft w:val="0"/>
                  <w:marRight w:val="0"/>
                  <w:marTop w:val="0"/>
                  <w:marBottom w:val="0"/>
                  <w:divBdr>
                    <w:top w:val="none" w:sz="0" w:space="0" w:color="auto"/>
                    <w:left w:val="none" w:sz="0" w:space="0" w:color="auto"/>
                    <w:bottom w:val="none" w:sz="0" w:space="0" w:color="auto"/>
                    <w:right w:val="none" w:sz="0" w:space="0" w:color="auto"/>
                  </w:divBdr>
                </w:div>
              </w:divsChild>
            </w:div>
            <w:div w:id="1553496786">
              <w:marLeft w:val="360"/>
              <w:marRight w:val="0"/>
              <w:marTop w:val="0"/>
              <w:marBottom w:val="0"/>
              <w:divBdr>
                <w:top w:val="none" w:sz="0" w:space="0" w:color="auto"/>
                <w:left w:val="none" w:sz="0" w:space="0" w:color="auto"/>
                <w:bottom w:val="none" w:sz="0" w:space="0" w:color="auto"/>
                <w:right w:val="none" w:sz="0" w:space="0" w:color="auto"/>
              </w:divBdr>
              <w:divsChild>
                <w:div w:id="15412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5221">
          <w:marLeft w:val="360"/>
          <w:marRight w:val="0"/>
          <w:marTop w:val="0"/>
          <w:marBottom w:val="72"/>
          <w:divBdr>
            <w:top w:val="none" w:sz="0" w:space="0" w:color="auto"/>
            <w:left w:val="none" w:sz="0" w:space="0" w:color="auto"/>
            <w:bottom w:val="none" w:sz="0" w:space="0" w:color="auto"/>
            <w:right w:val="none" w:sz="0" w:space="0" w:color="auto"/>
          </w:divBdr>
          <w:divsChild>
            <w:div w:id="18434464">
              <w:marLeft w:val="0"/>
              <w:marRight w:val="0"/>
              <w:marTop w:val="0"/>
              <w:marBottom w:val="0"/>
              <w:divBdr>
                <w:top w:val="none" w:sz="0" w:space="0" w:color="auto"/>
                <w:left w:val="none" w:sz="0" w:space="0" w:color="auto"/>
                <w:bottom w:val="none" w:sz="0" w:space="0" w:color="auto"/>
                <w:right w:val="none" w:sz="0" w:space="0" w:color="auto"/>
              </w:divBdr>
            </w:div>
          </w:divsChild>
        </w:div>
        <w:div w:id="2129813613">
          <w:marLeft w:val="360"/>
          <w:marRight w:val="0"/>
          <w:marTop w:val="0"/>
          <w:marBottom w:val="72"/>
          <w:divBdr>
            <w:top w:val="none" w:sz="0" w:space="0" w:color="auto"/>
            <w:left w:val="none" w:sz="0" w:space="0" w:color="auto"/>
            <w:bottom w:val="none" w:sz="0" w:space="0" w:color="auto"/>
            <w:right w:val="none" w:sz="0" w:space="0" w:color="auto"/>
          </w:divBdr>
          <w:divsChild>
            <w:div w:id="3682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6270">
      <w:bodyDiv w:val="1"/>
      <w:marLeft w:val="0"/>
      <w:marRight w:val="0"/>
      <w:marTop w:val="0"/>
      <w:marBottom w:val="0"/>
      <w:divBdr>
        <w:top w:val="none" w:sz="0" w:space="0" w:color="auto"/>
        <w:left w:val="none" w:sz="0" w:space="0" w:color="auto"/>
        <w:bottom w:val="none" w:sz="0" w:space="0" w:color="auto"/>
        <w:right w:val="none" w:sz="0" w:space="0" w:color="auto"/>
      </w:divBdr>
      <w:divsChild>
        <w:div w:id="1013918078">
          <w:marLeft w:val="0"/>
          <w:marRight w:val="0"/>
          <w:marTop w:val="0"/>
          <w:marBottom w:val="0"/>
          <w:divBdr>
            <w:top w:val="none" w:sz="0" w:space="0" w:color="auto"/>
            <w:left w:val="none" w:sz="0" w:space="0" w:color="auto"/>
            <w:bottom w:val="none" w:sz="0" w:space="0" w:color="auto"/>
            <w:right w:val="none" w:sz="0" w:space="0" w:color="auto"/>
          </w:divBdr>
          <w:divsChild>
            <w:div w:id="1826316656">
              <w:marLeft w:val="0"/>
              <w:marRight w:val="0"/>
              <w:marTop w:val="0"/>
              <w:marBottom w:val="0"/>
              <w:divBdr>
                <w:top w:val="none" w:sz="0" w:space="0" w:color="auto"/>
                <w:left w:val="none" w:sz="0" w:space="0" w:color="auto"/>
                <w:bottom w:val="none" w:sz="0" w:space="0" w:color="auto"/>
                <w:right w:val="none" w:sz="0" w:space="0" w:color="auto"/>
              </w:divBdr>
              <w:divsChild>
                <w:div w:id="7806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469350">
      <w:bodyDiv w:val="1"/>
      <w:marLeft w:val="0"/>
      <w:marRight w:val="0"/>
      <w:marTop w:val="0"/>
      <w:marBottom w:val="0"/>
      <w:divBdr>
        <w:top w:val="none" w:sz="0" w:space="0" w:color="auto"/>
        <w:left w:val="none" w:sz="0" w:space="0" w:color="auto"/>
        <w:bottom w:val="none" w:sz="0" w:space="0" w:color="auto"/>
        <w:right w:val="none" w:sz="0" w:space="0" w:color="auto"/>
      </w:divBdr>
      <w:divsChild>
        <w:div w:id="279816">
          <w:marLeft w:val="360"/>
          <w:marRight w:val="0"/>
          <w:marTop w:val="72"/>
          <w:marBottom w:val="72"/>
          <w:divBdr>
            <w:top w:val="none" w:sz="0" w:space="0" w:color="auto"/>
            <w:left w:val="none" w:sz="0" w:space="0" w:color="auto"/>
            <w:bottom w:val="none" w:sz="0" w:space="0" w:color="auto"/>
            <w:right w:val="none" w:sz="0" w:space="0" w:color="auto"/>
          </w:divBdr>
          <w:divsChild>
            <w:div w:id="1200823641">
              <w:marLeft w:val="0"/>
              <w:marRight w:val="0"/>
              <w:marTop w:val="0"/>
              <w:marBottom w:val="0"/>
              <w:divBdr>
                <w:top w:val="none" w:sz="0" w:space="0" w:color="auto"/>
                <w:left w:val="none" w:sz="0" w:space="0" w:color="auto"/>
                <w:bottom w:val="none" w:sz="0" w:space="0" w:color="auto"/>
                <w:right w:val="none" w:sz="0" w:space="0" w:color="auto"/>
              </w:divBdr>
            </w:div>
          </w:divsChild>
        </w:div>
        <w:div w:id="1506363444">
          <w:marLeft w:val="360"/>
          <w:marRight w:val="0"/>
          <w:marTop w:val="0"/>
          <w:marBottom w:val="72"/>
          <w:divBdr>
            <w:top w:val="none" w:sz="0" w:space="0" w:color="auto"/>
            <w:left w:val="none" w:sz="0" w:space="0" w:color="auto"/>
            <w:bottom w:val="none" w:sz="0" w:space="0" w:color="auto"/>
            <w:right w:val="none" w:sz="0" w:space="0" w:color="auto"/>
          </w:divBdr>
          <w:divsChild>
            <w:div w:id="1663268528">
              <w:marLeft w:val="0"/>
              <w:marRight w:val="0"/>
              <w:marTop w:val="0"/>
              <w:marBottom w:val="0"/>
              <w:divBdr>
                <w:top w:val="none" w:sz="0" w:space="0" w:color="auto"/>
                <w:left w:val="none" w:sz="0" w:space="0" w:color="auto"/>
                <w:bottom w:val="none" w:sz="0" w:space="0" w:color="auto"/>
                <w:right w:val="none" w:sz="0" w:space="0" w:color="auto"/>
              </w:divBdr>
            </w:div>
          </w:divsChild>
        </w:div>
        <w:div w:id="1705132499">
          <w:marLeft w:val="360"/>
          <w:marRight w:val="0"/>
          <w:marTop w:val="0"/>
          <w:marBottom w:val="72"/>
          <w:divBdr>
            <w:top w:val="none" w:sz="0" w:space="0" w:color="auto"/>
            <w:left w:val="none" w:sz="0" w:space="0" w:color="auto"/>
            <w:bottom w:val="none" w:sz="0" w:space="0" w:color="auto"/>
            <w:right w:val="none" w:sz="0" w:space="0" w:color="auto"/>
          </w:divBdr>
          <w:divsChild>
            <w:div w:id="872233053">
              <w:marLeft w:val="0"/>
              <w:marRight w:val="0"/>
              <w:marTop w:val="0"/>
              <w:marBottom w:val="0"/>
              <w:divBdr>
                <w:top w:val="none" w:sz="0" w:space="0" w:color="auto"/>
                <w:left w:val="none" w:sz="0" w:space="0" w:color="auto"/>
                <w:bottom w:val="none" w:sz="0" w:space="0" w:color="auto"/>
                <w:right w:val="none" w:sz="0" w:space="0" w:color="auto"/>
              </w:divBdr>
            </w:div>
          </w:divsChild>
        </w:div>
        <w:div w:id="1945381445">
          <w:marLeft w:val="360"/>
          <w:marRight w:val="0"/>
          <w:marTop w:val="0"/>
          <w:marBottom w:val="72"/>
          <w:divBdr>
            <w:top w:val="none" w:sz="0" w:space="0" w:color="auto"/>
            <w:left w:val="none" w:sz="0" w:space="0" w:color="auto"/>
            <w:bottom w:val="none" w:sz="0" w:space="0" w:color="auto"/>
            <w:right w:val="none" w:sz="0" w:space="0" w:color="auto"/>
          </w:divBdr>
          <w:divsChild>
            <w:div w:id="1950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2617">
      <w:bodyDiv w:val="1"/>
      <w:marLeft w:val="0"/>
      <w:marRight w:val="0"/>
      <w:marTop w:val="0"/>
      <w:marBottom w:val="0"/>
      <w:divBdr>
        <w:top w:val="none" w:sz="0" w:space="0" w:color="auto"/>
        <w:left w:val="none" w:sz="0" w:space="0" w:color="auto"/>
        <w:bottom w:val="none" w:sz="0" w:space="0" w:color="auto"/>
        <w:right w:val="none" w:sz="0" w:space="0" w:color="auto"/>
      </w:divBdr>
      <w:divsChild>
        <w:div w:id="1625698316">
          <w:marLeft w:val="0"/>
          <w:marRight w:val="0"/>
          <w:marTop w:val="0"/>
          <w:marBottom w:val="0"/>
          <w:divBdr>
            <w:top w:val="none" w:sz="0" w:space="0" w:color="auto"/>
            <w:left w:val="none" w:sz="0" w:space="0" w:color="auto"/>
            <w:bottom w:val="none" w:sz="0" w:space="0" w:color="auto"/>
            <w:right w:val="none" w:sz="0" w:space="0" w:color="auto"/>
          </w:divBdr>
          <w:divsChild>
            <w:div w:id="9276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0001">
      <w:bodyDiv w:val="1"/>
      <w:marLeft w:val="0"/>
      <w:marRight w:val="0"/>
      <w:marTop w:val="0"/>
      <w:marBottom w:val="0"/>
      <w:divBdr>
        <w:top w:val="none" w:sz="0" w:space="0" w:color="auto"/>
        <w:left w:val="none" w:sz="0" w:space="0" w:color="auto"/>
        <w:bottom w:val="none" w:sz="0" w:space="0" w:color="auto"/>
        <w:right w:val="none" w:sz="0" w:space="0" w:color="auto"/>
      </w:divBdr>
    </w:div>
    <w:div w:id="1678538052">
      <w:bodyDiv w:val="1"/>
      <w:marLeft w:val="0"/>
      <w:marRight w:val="0"/>
      <w:marTop w:val="0"/>
      <w:marBottom w:val="0"/>
      <w:divBdr>
        <w:top w:val="none" w:sz="0" w:space="0" w:color="auto"/>
        <w:left w:val="none" w:sz="0" w:space="0" w:color="auto"/>
        <w:bottom w:val="none" w:sz="0" w:space="0" w:color="auto"/>
        <w:right w:val="none" w:sz="0" w:space="0" w:color="auto"/>
      </w:divBdr>
      <w:divsChild>
        <w:div w:id="1310330376">
          <w:marLeft w:val="0"/>
          <w:marRight w:val="0"/>
          <w:marTop w:val="0"/>
          <w:marBottom w:val="0"/>
          <w:divBdr>
            <w:top w:val="none" w:sz="0" w:space="0" w:color="auto"/>
            <w:left w:val="none" w:sz="0" w:space="0" w:color="auto"/>
            <w:bottom w:val="none" w:sz="0" w:space="0" w:color="auto"/>
            <w:right w:val="none" w:sz="0" w:space="0" w:color="auto"/>
          </w:divBdr>
          <w:divsChild>
            <w:div w:id="1963338894">
              <w:marLeft w:val="0"/>
              <w:marRight w:val="0"/>
              <w:marTop w:val="0"/>
              <w:marBottom w:val="0"/>
              <w:divBdr>
                <w:top w:val="none" w:sz="0" w:space="0" w:color="auto"/>
                <w:left w:val="none" w:sz="0" w:space="0" w:color="auto"/>
                <w:bottom w:val="none" w:sz="0" w:space="0" w:color="auto"/>
                <w:right w:val="none" w:sz="0" w:space="0" w:color="auto"/>
              </w:divBdr>
              <w:divsChild>
                <w:div w:id="39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3180">
      <w:bodyDiv w:val="1"/>
      <w:marLeft w:val="0"/>
      <w:marRight w:val="0"/>
      <w:marTop w:val="0"/>
      <w:marBottom w:val="0"/>
      <w:divBdr>
        <w:top w:val="none" w:sz="0" w:space="0" w:color="auto"/>
        <w:left w:val="none" w:sz="0" w:space="0" w:color="auto"/>
        <w:bottom w:val="none" w:sz="0" w:space="0" w:color="auto"/>
        <w:right w:val="none" w:sz="0" w:space="0" w:color="auto"/>
      </w:divBdr>
      <w:divsChild>
        <w:div w:id="1469320662">
          <w:marLeft w:val="0"/>
          <w:marRight w:val="0"/>
          <w:marTop w:val="0"/>
          <w:marBottom w:val="0"/>
          <w:divBdr>
            <w:top w:val="none" w:sz="0" w:space="0" w:color="auto"/>
            <w:left w:val="none" w:sz="0" w:space="0" w:color="auto"/>
            <w:bottom w:val="none" w:sz="0" w:space="0" w:color="auto"/>
            <w:right w:val="none" w:sz="0" w:space="0" w:color="auto"/>
          </w:divBdr>
          <w:divsChild>
            <w:div w:id="1193154714">
              <w:marLeft w:val="0"/>
              <w:marRight w:val="0"/>
              <w:marTop w:val="0"/>
              <w:marBottom w:val="0"/>
              <w:divBdr>
                <w:top w:val="none" w:sz="0" w:space="0" w:color="auto"/>
                <w:left w:val="none" w:sz="0" w:space="0" w:color="auto"/>
                <w:bottom w:val="none" w:sz="0" w:space="0" w:color="auto"/>
                <w:right w:val="none" w:sz="0" w:space="0" w:color="auto"/>
              </w:divBdr>
              <w:divsChild>
                <w:div w:id="3942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471">
      <w:bodyDiv w:val="1"/>
      <w:marLeft w:val="0"/>
      <w:marRight w:val="0"/>
      <w:marTop w:val="0"/>
      <w:marBottom w:val="0"/>
      <w:divBdr>
        <w:top w:val="none" w:sz="0" w:space="0" w:color="auto"/>
        <w:left w:val="none" w:sz="0" w:space="0" w:color="auto"/>
        <w:bottom w:val="none" w:sz="0" w:space="0" w:color="auto"/>
        <w:right w:val="none" w:sz="0" w:space="0" w:color="auto"/>
      </w:divBdr>
      <w:divsChild>
        <w:div w:id="147672194">
          <w:marLeft w:val="360"/>
          <w:marRight w:val="0"/>
          <w:marTop w:val="72"/>
          <w:marBottom w:val="72"/>
          <w:divBdr>
            <w:top w:val="none" w:sz="0" w:space="0" w:color="auto"/>
            <w:left w:val="none" w:sz="0" w:space="0" w:color="auto"/>
            <w:bottom w:val="none" w:sz="0" w:space="0" w:color="auto"/>
            <w:right w:val="none" w:sz="0" w:space="0" w:color="auto"/>
          </w:divBdr>
          <w:divsChild>
            <w:div w:id="748425698">
              <w:marLeft w:val="0"/>
              <w:marRight w:val="0"/>
              <w:marTop w:val="0"/>
              <w:marBottom w:val="0"/>
              <w:divBdr>
                <w:top w:val="none" w:sz="0" w:space="0" w:color="auto"/>
                <w:left w:val="none" w:sz="0" w:space="0" w:color="auto"/>
                <w:bottom w:val="none" w:sz="0" w:space="0" w:color="auto"/>
                <w:right w:val="none" w:sz="0" w:space="0" w:color="auto"/>
              </w:divBdr>
            </w:div>
          </w:divsChild>
        </w:div>
        <w:div w:id="249317373">
          <w:marLeft w:val="360"/>
          <w:marRight w:val="0"/>
          <w:marTop w:val="0"/>
          <w:marBottom w:val="72"/>
          <w:divBdr>
            <w:top w:val="none" w:sz="0" w:space="0" w:color="auto"/>
            <w:left w:val="none" w:sz="0" w:space="0" w:color="auto"/>
            <w:bottom w:val="none" w:sz="0" w:space="0" w:color="auto"/>
            <w:right w:val="none" w:sz="0" w:space="0" w:color="auto"/>
          </w:divBdr>
          <w:divsChild>
            <w:div w:id="909464295">
              <w:marLeft w:val="0"/>
              <w:marRight w:val="0"/>
              <w:marTop w:val="0"/>
              <w:marBottom w:val="0"/>
              <w:divBdr>
                <w:top w:val="none" w:sz="0" w:space="0" w:color="auto"/>
                <w:left w:val="none" w:sz="0" w:space="0" w:color="auto"/>
                <w:bottom w:val="none" w:sz="0" w:space="0" w:color="auto"/>
                <w:right w:val="none" w:sz="0" w:space="0" w:color="auto"/>
              </w:divBdr>
            </w:div>
          </w:divsChild>
        </w:div>
        <w:div w:id="1358311106">
          <w:marLeft w:val="360"/>
          <w:marRight w:val="0"/>
          <w:marTop w:val="0"/>
          <w:marBottom w:val="72"/>
          <w:divBdr>
            <w:top w:val="none" w:sz="0" w:space="0" w:color="auto"/>
            <w:left w:val="none" w:sz="0" w:space="0" w:color="auto"/>
            <w:bottom w:val="none" w:sz="0" w:space="0" w:color="auto"/>
            <w:right w:val="none" w:sz="0" w:space="0" w:color="auto"/>
          </w:divBdr>
          <w:divsChild>
            <w:div w:id="12853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2773">
      <w:bodyDiv w:val="1"/>
      <w:marLeft w:val="0"/>
      <w:marRight w:val="0"/>
      <w:marTop w:val="0"/>
      <w:marBottom w:val="0"/>
      <w:divBdr>
        <w:top w:val="none" w:sz="0" w:space="0" w:color="auto"/>
        <w:left w:val="none" w:sz="0" w:space="0" w:color="auto"/>
        <w:bottom w:val="none" w:sz="0" w:space="0" w:color="auto"/>
        <w:right w:val="none" w:sz="0" w:space="0" w:color="auto"/>
      </w:divBdr>
    </w:div>
    <w:div w:id="1814519762">
      <w:bodyDiv w:val="1"/>
      <w:marLeft w:val="0"/>
      <w:marRight w:val="0"/>
      <w:marTop w:val="0"/>
      <w:marBottom w:val="0"/>
      <w:divBdr>
        <w:top w:val="none" w:sz="0" w:space="0" w:color="auto"/>
        <w:left w:val="none" w:sz="0" w:space="0" w:color="auto"/>
        <w:bottom w:val="none" w:sz="0" w:space="0" w:color="auto"/>
        <w:right w:val="none" w:sz="0" w:space="0" w:color="auto"/>
      </w:divBdr>
    </w:div>
    <w:div w:id="1846699851">
      <w:bodyDiv w:val="1"/>
      <w:marLeft w:val="0"/>
      <w:marRight w:val="0"/>
      <w:marTop w:val="0"/>
      <w:marBottom w:val="0"/>
      <w:divBdr>
        <w:top w:val="none" w:sz="0" w:space="0" w:color="auto"/>
        <w:left w:val="none" w:sz="0" w:space="0" w:color="auto"/>
        <w:bottom w:val="none" w:sz="0" w:space="0" w:color="auto"/>
        <w:right w:val="none" w:sz="0" w:space="0" w:color="auto"/>
      </w:divBdr>
      <w:divsChild>
        <w:div w:id="1465585314">
          <w:marLeft w:val="360"/>
          <w:marRight w:val="0"/>
          <w:marTop w:val="72"/>
          <w:marBottom w:val="72"/>
          <w:divBdr>
            <w:top w:val="none" w:sz="0" w:space="0" w:color="auto"/>
            <w:left w:val="none" w:sz="0" w:space="0" w:color="auto"/>
            <w:bottom w:val="none" w:sz="0" w:space="0" w:color="auto"/>
            <w:right w:val="none" w:sz="0" w:space="0" w:color="auto"/>
          </w:divBdr>
          <w:divsChild>
            <w:div w:id="490414635">
              <w:marLeft w:val="0"/>
              <w:marRight w:val="0"/>
              <w:marTop w:val="0"/>
              <w:marBottom w:val="0"/>
              <w:divBdr>
                <w:top w:val="none" w:sz="0" w:space="0" w:color="auto"/>
                <w:left w:val="none" w:sz="0" w:space="0" w:color="auto"/>
                <w:bottom w:val="none" w:sz="0" w:space="0" w:color="auto"/>
                <w:right w:val="none" w:sz="0" w:space="0" w:color="auto"/>
              </w:divBdr>
            </w:div>
          </w:divsChild>
        </w:div>
        <w:div w:id="96560254">
          <w:marLeft w:val="360"/>
          <w:marRight w:val="0"/>
          <w:marTop w:val="0"/>
          <w:marBottom w:val="72"/>
          <w:divBdr>
            <w:top w:val="none" w:sz="0" w:space="0" w:color="auto"/>
            <w:left w:val="none" w:sz="0" w:space="0" w:color="auto"/>
            <w:bottom w:val="none" w:sz="0" w:space="0" w:color="auto"/>
            <w:right w:val="none" w:sz="0" w:space="0" w:color="auto"/>
          </w:divBdr>
          <w:divsChild>
            <w:div w:id="1742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9500">
      <w:bodyDiv w:val="1"/>
      <w:marLeft w:val="0"/>
      <w:marRight w:val="0"/>
      <w:marTop w:val="0"/>
      <w:marBottom w:val="0"/>
      <w:divBdr>
        <w:top w:val="none" w:sz="0" w:space="0" w:color="auto"/>
        <w:left w:val="none" w:sz="0" w:space="0" w:color="auto"/>
        <w:bottom w:val="none" w:sz="0" w:space="0" w:color="auto"/>
        <w:right w:val="none" w:sz="0" w:space="0" w:color="auto"/>
      </w:divBdr>
      <w:divsChild>
        <w:div w:id="314728167">
          <w:marLeft w:val="0"/>
          <w:marRight w:val="0"/>
          <w:marTop w:val="0"/>
          <w:marBottom w:val="0"/>
          <w:divBdr>
            <w:top w:val="none" w:sz="0" w:space="0" w:color="auto"/>
            <w:left w:val="none" w:sz="0" w:space="0" w:color="auto"/>
            <w:bottom w:val="none" w:sz="0" w:space="0" w:color="auto"/>
            <w:right w:val="none" w:sz="0" w:space="0" w:color="auto"/>
          </w:divBdr>
          <w:divsChild>
            <w:div w:id="515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2870">
      <w:bodyDiv w:val="1"/>
      <w:marLeft w:val="0"/>
      <w:marRight w:val="0"/>
      <w:marTop w:val="0"/>
      <w:marBottom w:val="0"/>
      <w:divBdr>
        <w:top w:val="none" w:sz="0" w:space="0" w:color="auto"/>
        <w:left w:val="none" w:sz="0" w:space="0" w:color="auto"/>
        <w:bottom w:val="none" w:sz="0" w:space="0" w:color="auto"/>
        <w:right w:val="none" w:sz="0" w:space="0" w:color="auto"/>
      </w:divBdr>
      <w:divsChild>
        <w:div w:id="761416001">
          <w:marLeft w:val="0"/>
          <w:marRight w:val="0"/>
          <w:marTop w:val="0"/>
          <w:marBottom w:val="0"/>
          <w:divBdr>
            <w:top w:val="none" w:sz="0" w:space="0" w:color="auto"/>
            <w:left w:val="none" w:sz="0" w:space="0" w:color="auto"/>
            <w:bottom w:val="none" w:sz="0" w:space="0" w:color="auto"/>
            <w:right w:val="none" w:sz="0" w:space="0" w:color="auto"/>
          </w:divBdr>
          <w:divsChild>
            <w:div w:id="102961438">
              <w:marLeft w:val="0"/>
              <w:marRight w:val="0"/>
              <w:marTop w:val="0"/>
              <w:marBottom w:val="0"/>
              <w:divBdr>
                <w:top w:val="none" w:sz="0" w:space="0" w:color="auto"/>
                <w:left w:val="none" w:sz="0" w:space="0" w:color="auto"/>
                <w:bottom w:val="none" w:sz="0" w:space="0" w:color="auto"/>
                <w:right w:val="none" w:sz="0" w:space="0" w:color="auto"/>
              </w:divBdr>
              <w:divsChild>
                <w:div w:id="8979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55294">
      <w:bodyDiv w:val="1"/>
      <w:marLeft w:val="0"/>
      <w:marRight w:val="0"/>
      <w:marTop w:val="0"/>
      <w:marBottom w:val="0"/>
      <w:divBdr>
        <w:top w:val="none" w:sz="0" w:space="0" w:color="auto"/>
        <w:left w:val="none" w:sz="0" w:space="0" w:color="auto"/>
        <w:bottom w:val="none" w:sz="0" w:space="0" w:color="auto"/>
        <w:right w:val="none" w:sz="0" w:space="0" w:color="auto"/>
      </w:divBdr>
      <w:divsChild>
        <w:div w:id="1809206257">
          <w:marLeft w:val="0"/>
          <w:marRight w:val="0"/>
          <w:marTop w:val="0"/>
          <w:marBottom w:val="0"/>
          <w:divBdr>
            <w:top w:val="none" w:sz="0" w:space="0" w:color="auto"/>
            <w:left w:val="none" w:sz="0" w:space="0" w:color="auto"/>
            <w:bottom w:val="none" w:sz="0" w:space="0" w:color="auto"/>
            <w:right w:val="none" w:sz="0" w:space="0" w:color="auto"/>
          </w:divBdr>
          <w:divsChild>
            <w:div w:id="963314451">
              <w:marLeft w:val="0"/>
              <w:marRight w:val="0"/>
              <w:marTop w:val="0"/>
              <w:marBottom w:val="0"/>
              <w:divBdr>
                <w:top w:val="none" w:sz="0" w:space="0" w:color="auto"/>
                <w:left w:val="none" w:sz="0" w:space="0" w:color="auto"/>
                <w:bottom w:val="none" w:sz="0" w:space="0" w:color="auto"/>
                <w:right w:val="none" w:sz="0" w:space="0" w:color="auto"/>
              </w:divBdr>
              <w:divsChild>
                <w:div w:id="204644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244724">
      <w:bodyDiv w:val="1"/>
      <w:marLeft w:val="0"/>
      <w:marRight w:val="0"/>
      <w:marTop w:val="0"/>
      <w:marBottom w:val="0"/>
      <w:divBdr>
        <w:top w:val="none" w:sz="0" w:space="0" w:color="auto"/>
        <w:left w:val="none" w:sz="0" w:space="0" w:color="auto"/>
        <w:bottom w:val="none" w:sz="0" w:space="0" w:color="auto"/>
        <w:right w:val="none" w:sz="0" w:space="0" w:color="auto"/>
      </w:divBdr>
    </w:div>
    <w:div w:id="2062778094">
      <w:bodyDiv w:val="1"/>
      <w:marLeft w:val="0"/>
      <w:marRight w:val="0"/>
      <w:marTop w:val="0"/>
      <w:marBottom w:val="0"/>
      <w:divBdr>
        <w:top w:val="none" w:sz="0" w:space="0" w:color="auto"/>
        <w:left w:val="none" w:sz="0" w:space="0" w:color="auto"/>
        <w:bottom w:val="none" w:sz="0" w:space="0" w:color="auto"/>
        <w:right w:val="none" w:sz="0" w:space="0" w:color="auto"/>
      </w:divBdr>
      <w:divsChild>
        <w:div w:id="105780128">
          <w:marLeft w:val="0"/>
          <w:marRight w:val="0"/>
          <w:marTop w:val="0"/>
          <w:marBottom w:val="0"/>
          <w:divBdr>
            <w:top w:val="none" w:sz="0" w:space="0" w:color="auto"/>
            <w:left w:val="none" w:sz="0" w:space="0" w:color="auto"/>
            <w:bottom w:val="none" w:sz="0" w:space="0" w:color="auto"/>
            <w:right w:val="none" w:sz="0" w:space="0" w:color="auto"/>
          </w:divBdr>
          <w:divsChild>
            <w:div w:id="1477530139">
              <w:marLeft w:val="0"/>
              <w:marRight w:val="0"/>
              <w:marTop w:val="0"/>
              <w:marBottom w:val="0"/>
              <w:divBdr>
                <w:top w:val="none" w:sz="0" w:space="0" w:color="auto"/>
                <w:left w:val="none" w:sz="0" w:space="0" w:color="auto"/>
                <w:bottom w:val="none" w:sz="0" w:space="0" w:color="auto"/>
                <w:right w:val="none" w:sz="0" w:space="0" w:color="auto"/>
              </w:divBdr>
              <w:divsChild>
                <w:div w:id="203746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0141">
      <w:bodyDiv w:val="1"/>
      <w:marLeft w:val="0"/>
      <w:marRight w:val="0"/>
      <w:marTop w:val="0"/>
      <w:marBottom w:val="0"/>
      <w:divBdr>
        <w:top w:val="none" w:sz="0" w:space="0" w:color="auto"/>
        <w:left w:val="none" w:sz="0" w:space="0" w:color="auto"/>
        <w:bottom w:val="none" w:sz="0" w:space="0" w:color="auto"/>
        <w:right w:val="none" w:sz="0" w:space="0" w:color="auto"/>
      </w:divBdr>
      <w:divsChild>
        <w:div w:id="822739548">
          <w:marLeft w:val="0"/>
          <w:marRight w:val="0"/>
          <w:marTop w:val="0"/>
          <w:marBottom w:val="0"/>
          <w:divBdr>
            <w:top w:val="none" w:sz="0" w:space="0" w:color="auto"/>
            <w:left w:val="none" w:sz="0" w:space="0" w:color="auto"/>
            <w:bottom w:val="none" w:sz="0" w:space="0" w:color="auto"/>
            <w:right w:val="none" w:sz="0" w:space="0" w:color="auto"/>
          </w:divBdr>
          <w:divsChild>
            <w:div w:id="876544808">
              <w:marLeft w:val="0"/>
              <w:marRight w:val="0"/>
              <w:marTop w:val="0"/>
              <w:marBottom w:val="0"/>
              <w:divBdr>
                <w:top w:val="none" w:sz="0" w:space="0" w:color="auto"/>
                <w:left w:val="none" w:sz="0" w:space="0" w:color="auto"/>
                <w:bottom w:val="none" w:sz="0" w:space="0" w:color="auto"/>
                <w:right w:val="none" w:sz="0" w:space="0" w:color="auto"/>
              </w:divBdr>
              <w:divsChild>
                <w:div w:id="19916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fo.coig.biz/" TargetMode="External"/><Relationship Id="rId18" Type="http://schemas.openxmlformats.org/officeDocument/2006/relationships/hyperlink" Target="https://efo.coig.biz/" TargetMode="External"/><Relationship Id="rId26" Type="http://schemas.openxmlformats.org/officeDocument/2006/relationships/hyperlink" Target="mailto:sekretariat@weglokokskraj.pl" TargetMode="External"/><Relationship Id="rId21" Type="http://schemas.openxmlformats.org/officeDocument/2006/relationships/hyperlink" Target="https://efo.coig.biz/"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dostawcy-weglokoks.coig.biz/" TargetMode="External"/><Relationship Id="rId17" Type="http://schemas.openxmlformats.org/officeDocument/2006/relationships/hyperlink" Target="https://efo.coig.biz" TargetMode="External"/><Relationship Id="rId25" Type="http://schemas.openxmlformats.org/officeDocument/2006/relationships/hyperlink" Target="mailto:zg&#322;oszenie@coig.pl" TargetMode="External"/><Relationship Id="rId33" Type="http://schemas.openxmlformats.org/officeDocument/2006/relationships/hyperlink" Target="https://app.weglokoks.coig.com/lwz/prog/lwz/App/Main/Pages/Przetargi/Kreator/Krok3bPozycje/PozBezPowiaz?mpt_id=629755&amp;zad_id=91796&amp;ptg_id=76795"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fo.coig.biz/" TargetMode="External"/><Relationship Id="rId20" Type="http://schemas.openxmlformats.org/officeDocument/2006/relationships/hyperlink" Target="mailto:m.bogaczyk@weglokokskraj.pl" TargetMode="External"/><Relationship Id="rId29" Type="http://schemas.openxmlformats.org/officeDocument/2006/relationships/hyperlink" Target="https://sip.legalis.pl/document-view.seam?documentId=mfrxilrtg4zdaobxgq3taltqmfyc4nzuheztgnbugy&amp;refSource=hy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eglokokskraj.pl" TargetMode="External"/><Relationship Id="rId24" Type="http://schemas.openxmlformats.org/officeDocument/2006/relationships/hyperlink" Target="https://laip-weglokoks.coig.biz/" TargetMode="External"/><Relationship Id="rId32" Type="http://schemas.openxmlformats.org/officeDocument/2006/relationships/hyperlink" Target="https://sip.legalis.pl/document-view.seam?documentId=mfrxilrtg4zdaobxgq3taltqmfyc4obqguztsnzzhe&amp;refSource=hyp"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fo.coig.biz/" TargetMode="External"/><Relationship Id="rId23" Type="http://schemas.openxmlformats.org/officeDocument/2006/relationships/hyperlink" Target="https://laip-weglokoks.coig.biz/" TargetMode="External"/><Relationship Id="rId28" Type="http://schemas.openxmlformats.org/officeDocument/2006/relationships/hyperlink" Target="https://dostawcy-weglokoks.coig.biz/" TargetMode="External"/><Relationship Id="rId36" Type="http://schemas.openxmlformats.org/officeDocument/2006/relationships/footer" Target="footer2.xml"/><Relationship Id="rId10" Type="http://schemas.openxmlformats.org/officeDocument/2006/relationships/hyperlink" Target="mailto:sekretariat@weglokokskraj.pl" TargetMode="External"/><Relationship Id="rId19" Type="http://schemas.openxmlformats.org/officeDocument/2006/relationships/hyperlink" Target="https://efo.coig.biz/" TargetMode="External"/><Relationship Id="rId31" Type="http://schemas.openxmlformats.org/officeDocument/2006/relationships/hyperlink" Target="https://sip.legalis.pl/document-view.seam?documentId=mfrxilrtg4zdaobxgq3taltqmfyc4nzuheztgnbugy&amp;refSource=hyp"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fo.coig.biz/" TargetMode="External"/><Relationship Id="rId22" Type="http://schemas.openxmlformats.org/officeDocument/2006/relationships/hyperlink" Target="https://laip-weglokoks.coig.biz/" TargetMode="External"/><Relationship Id="rId27" Type="http://schemas.openxmlformats.org/officeDocument/2006/relationships/hyperlink" Target="http://www.weglokokskraj.pl" TargetMode="External"/><Relationship Id="rId30" Type="http://schemas.openxmlformats.org/officeDocument/2006/relationships/hyperlink" Target="https://sip.legalis.pl/document-view.seam?documentId=mfrxilrtg4zdaobxgq3taltqmfyc4obqguztsnzzhe&amp;refSource=hyp"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582624E4-B207-436C-9D41-7B35D0F4D4DA}">
  <ds:schemaRefs>
    <ds:schemaRef ds:uri="http://schemas.openxmlformats.org/officeDocument/2006/bibliography"/>
  </ds:schemaRefs>
</ds:datastoreItem>
</file>

<file path=customXml/itemProps2.xml><?xml version="1.0" encoding="utf-8"?>
<ds:datastoreItem xmlns:ds="http://schemas.openxmlformats.org/officeDocument/2006/customXml" ds:itemID="{18BA8CC1-75D7-464A-8112-116174125884}">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1430</TotalTime>
  <Pages>44</Pages>
  <Words>23495</Words>
  <Characters>140976</Characters>
  <Application>Microsoft Office Word</Application>
  <DocSecurity>0</DocSecurity>
  <Lines>1174</Lines>
  <Paragraphs>328</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164143</CharactersWithSpaces>
  <SharedDoc>false</SharedDoc>
  <HLinks>
    <vt:vector size="24" baseType="variant">
      <vt:variant>
        <vt:i4>6553672</vt:i4>
      </vt:variant>
      <vt:variant>
        <vt:i4>9</vt:i4>
      </vt:variant>
      <vt:variant>
        <vt:i4>0</vt:i4>
      </vt:variant>
      <vt:variant>
        <vt:i4>5</vt:i4>
      </vt:variant>
      <vt:variant>
        <vt:lpwstr>mailto:iod@weglokokskraj.pl</vt:lpwstr>
      </vt:variant>
      <vt:variant>
        <vt:lpwstr/>
      </vt:variant>
      <vt:variant>
        <vt:i4>3276922</vt:i4>
      </vt:variant>
      <vt:variant>
        <vt:i4>6</vt:i4>
      </vt:variant>
      <vt:variant>
        <vt:i4>0</vt:i4>
      </vt:variant>
      <vt:variant>
        <vt:i4>5</vt:i4>
      </vt:variant>
      <vt:variant>
        <vt:lpwstr/>
      </vt:variant>
      <vt:variant>
        <vt:lpwstr>z2</vt:lpwstr>
      </vt:variant>
      <vt:variant>
        <vt:i4>851994</vt:i4>
      </vt:variant>
      <vt:variant>
        <vt:i4>3</vt:i4>
      </vt:variant>
      <vt:variant>
        <vt:i4>0</vt:i4>
      </vt:variant>
      <vt:variant>
        <vt:i4>5</vt:i4>
      </vt:variant>
      <vt:variant>
        <vt:lpwstr>https://termika.eb2b.com.pl/</vt:lpwstr>
      </vt:variant>
      <vt:variant>
        <vt:lpwstr/>
      </vt:variant>
      <vt:variant>
        <vt:i4>851994</vt:i4>
      </vt:variant>
      <vt:variant>
        <vt:i4>0</vt:i4>
      </vt:variant>
      <vt:variant>
        <vt:i4>0</vt:i4>
      </vt:variant>
      <vt:variant>
        <vt:i4>5</vt:i4>
      </vt:variant>
      <vt:variant>
        <vt:lpwstr>https://termika.eb2b.com.pl/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Małgorzata Bogaczyk</cp:lastModifiedBy>
  <cp:revision>101</cp:revision>
  <cp:lastPrinted>2026-03-05T07:23:00Z</cp:lastPrinted>
  <dcterms:created xsi:type="dcterms:W3CDTF">2026-01-16T07:43:00Z</dcterms:created>
  <dcterms:modified xsi:type="dcterms:W3CDTF">2026-03-30T10:27:00Z</dcterms:modified>
</cp:coreProperties>
</file>