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977337" w14:textId="77777777" w:rsidR="005C7D41" w:rsidRDefault="005C7D41" w:rsidP="00341378">
      <w:pPr>
        <w:tabs>
          <w:tab w:val="left" w:pos="2025"/>
          <w:tab w:val="center" w:pos="5102"/>
        </w:tabs>
        <w:jc w:val="center"/>
        <w:rPr>
          <w:rFonts w:ascii="Arial" w:hAnsi="Arial" w:cs="Arial"/>
          <w:b/>
          <w:sz w:val="20"/>
          <w:szCs w:val="20"/>
        </w:rPr>
      </w:pPr>
    </w:p>
    <w:p w14:paraId="0215B7E5" w14:textId="77777777" w:rsidR="003122A9" w:rsidRDefault="003122A9" w:rsidP="00341378">
      <w:pPr>
        <w:tabs>
          <w:tab w:val="left" w:pos="2025"/>
          <w:tab w:val="center" w:pos="5102"/>
        </w:tabs>
        <w:jc w:val="center"/>
        <w:rPr>
          <w:rFonts w:ascii="Arial" w:hAnsi="Arial" w:cs="Arial"/>
          <w:b/>
          <w:sz w:val="20"/>
          <w:szCs w:val="20"/>
        </w:rPr>
      </w:pPr>
    </w:p>
    <w:p w14:paraId="7DB61FB6" w14:textId="794C6042"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SPECYFIKACJA</w:t>
      </w:r>
    </w:p>
    <w:p w14:paraId="4EEB801A" w14:textId="77777777"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 xml:space="preserve"> WARUNKÓW ZAMÓWIENIA  </w:t>
      </w:r>
    </w:p>
    <w:p w14:paraId="3F31AEE7" w14:textId="77777777" w:rsidR="005B3AEE" w:rsidRPr="00C32AC2" w:rsidRDefault="005B3AEE" w:rsidP="00BC01D6">
      <w:pPr>
        <w:tabs>
          <w:tab w:val="left" w:pos="2025"/>
          <w:tab w:val="center" w:pos="5102"/>
        </w:tabs>
        <w:rPr>
          <w:rFonts w:ascii="Arial" w:hAnsi="Arial" w:cs="Arial"/>
          <w:b/>
          <w:sz w:val="20"/>
          <w:szCs w:val="20"/>
        </w:rPr>
      </w:pPr>
    </w:p>
    <w:p w14:paraId="51CE0D21" w14:textId="6B57CDBB" w:rsidR="0064378C" w:rsidRPr="00C921CC" w:rsidRDefault="0064378C" w:rsidP="00BE7695">
      <w:pPr>
        <w:numPr>
          <w:ilvl w:val="0"/>
          <w:numId w:val="5"/>
        </w:numPr>
        <w:tabs>
          <w:tab w:val="clear" w:pos="142"/>
        </w:tabs>
        <w:suppressAutoHyphens w:val="0"/>
        <w:spacing w:line="360" w:lineRule="auto"/>
        <w:ind w:left="284" w:hanging="426"/>
        <w:jc w:val="both"/>
        <w:rPr>
          <w:rFonts w:ascii="Arial" w:hAnsi="Arial" w:cs="Arial"/>
          <w:b/>
          <w:bCs/>
          <w:sz w:val="20"/>
          <w:szCs w:val="20"/>
        </w:rPr>
      </w:pPr>
      <w:r w:rsidRPr="00C921CC">
        <w:rPr>
          <w:rFonts w:ascii="Arial" w:hAnsi="Arial" w:cs="Arial"/>
          <w:b/>
          <w:sz w:val="20"/>
          <w:szCs w:val="20"/>
        </w:rPr>
        <w:t>Zamawiający:</w:t>
      </w:r>
    </w:p>
    <w:p w14:paraId="68DA9935"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535B9BA0" w14:textId="209616D4" w:rsidR="00F30451" w:rsidRPr="000A2476" w:rsidRDefault="00F30451" w:rsidP="009C186B">
      <w:pPr>
        <w:spacing w:line="240" w:lineRule="exact"/>
        <w:ind w:left="284"/>
        <w:rPr>
          <w:rFonts w:ascii="Arial" w:hAnsi="Arial" w:cs="Arial"/>
          <w:sz w:val="20"/>
          <w:szCs w:val="20"/>
        </w:rPr>
      </w:pPr>
      <w:bookmarkStart w:id="0" w:name="_Hlk210124047"/>
      <w:r w:rsidRPr="000A2476">
        <w:rPr>
          <w:rFonts w:ascii="Arial" w:hAnsi="Arial" w:cs="Arial"/>
          <w:sz w:val="20"/>
          <w:szCs w:val="20"/>
        </w:rPr>
        <w:t>41-905 Bytom, ul. Konstytucji 76</w:t>
      </w:r>
    </w:p>
    <w:bookmarkEnd w:id="0"/>
    <w:p w14:paraId="748C1C77" w14:textId="77777777" w:rsidR="000A2476"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t>
      </w:r>
      <w:r w:rsidR="00F30451" w:rsidRPr="00F30451">
        <w:rPr>
          <w:rFonts w:ascii="Arial" w:hAnsi="Arial" w:cs="Arial"/>
          <w:sz w:val="20"/>
          <w:szCs w:val="20"/>
        </w:rPr>
        <w:t xml:space="preserve">Katowice – Wschód w Katowicach                          </w:t>
      </w:r>
    </w:p>
    <w:p w14:paraId="0608AAE6" w14:textId="0F21D932" w:rsidR="0064378C" w:rsidRPr="000A2476" w:rsidRDefault="00F30451" w:rsidP="000A2476">
      <w:pPr>
        <w:spacing w:line="240" w:lineRule="exact"/>
        <w:ind w:left="284"/>
        <w:rPr>
          <w:rFonts w:ascii="Arial" w:hAnsi="Arial" w:cs="Arial"/>
          <w:sz w:val="20"/>
          <w:szCs w:val="20"/>
        </w:rPr>
      </w:pPr>
      <w:r w:rsidRPr="00F30451">
        <w:rPr>
          <w:rFonts w:ascii="Arial" w:hAnsi="Arial" w:cs="Arial"/>
          <w:sz w:val="20"/>
          <w:szCs w:val="20"/>
        </w:rPr>
        <w:t>VIII Wydział Gospodarczy</w:t>
      </w:r>
      <w:r w:rsidR="0064378C" w:rsidRPr="00C921CC">
        <w:rPr>
          <w:rFonts w:ascii="Arial" w:hAnsi="Arial" w:cs="Arial"/>
          <w:sz w:val="20"/>
          <w:szCs w:val="20"/>
        </w:rPr>
        <w:t>, pod numerem KRS 000</w:t>
      </w:r>
      <w:r w:rsidR="0099284E" w:rsidRPr="00C921CC">
        <w:rPr>
          <w:rFonts w:ascii="Arial" w:hAnsi="Arial" w:cs="Arial"/>
          <w:sz w:val="20"/>
          <w:szCs w:val="20"/>
        </w:rPr>
        <w:t>0955885</w:t>
      </w:r>
    </w:p>
    <w:p w14:paraId="1590E025"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NIP: 653-000-48-65</w:t>
      </w:r>
      <w:r w:rsidR="00C32AC2">
        <w:rPr>
          <w:rFonts w:ascii="Arial" w:hAnsi="Arial" w:cs="Arial"/>
          <w:bCs/>
          <w:sz w:val="20"/>
          <w:szCs w:val="20"/>
        </w:rPr>
        <w:t xml:space="preserve">, </w:t>
      </w:r>
      <w:r w:rsidR="00C32AC2" w:rsidRPr="00C32AC2">
        <w:rPr>
          <w:rFonts w:ascii="Arial" w:hAnsi="Arial" w:cs="Arial"/>
          <w:bCs/>
          <w:sz w:val="20"/>
          <w:szCs w:val="20"/>
        </w:rPr>
        <w:t>REGON 270034633, BDO 000012274</w:t>
      </w:r>
    </w:p>
    <w:p w14:paraId="71F3B3D2"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D466AF6" w14:textId="6AEE552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 xml:space="preserve">Sposób komunikowania się z Wykonawcami został określony w dalszej części </w:t>
      </w:r>
      <w:r w:rsidR="005861CE">
        <w:rPr>
          <w:rFonts w:ascii="Arial" w:hAnsi="Arial" w:cs="Arial"/>
          <w:bCs/>
          <w:sz w:val="20"/>
          <w:szCs w:val="20"/>
          <w:lang w:val="pt-PT"/>
        </w:rPr>
        <w:t>SWZ</w:t>
      </w:r>
      <w:r w:rsidRPr="00C921CC">
        <w:rPr>
          <w:rFonts w:ascii="Arial" w:hAnsi="Arial" w:cs="Arial"/>
          <w:bCs/>
          <w:sz w:val="20"/>
          <w:szCs w:val="20"/>
          <w:lang w:val="pt-PT"/>
        </w:rPr>
        <w:t>.</w:t>
      </w:r>
    </w:p>
    <w:p w14:paraId="018239F6"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7BF636A1" w14:textId="144B517F" w:rsidR="0064378C" w:rsidRPr="009C157F"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009C157F" w:rsidRPr="009C157F">
          <w:rPr>
            <w:rStyle w:val="Hipercze"/>
            <w:rFonts w:ascii="Arial" w:hAnsi="Arial" w:cs="Arial"/>
            <w:sz w:val="20"/>
            <w:szCs w:val="20"/>
          </w:rPr>
          <w:t>http://weglokokskraj.pl/dostawcy/profil-nabywcy</w:t>
        </w:r>
      </w:hyperlink>
    </w:p>
    <w:p w14:paraId="2F9ABB65" w14:textId="2D206987" w:rsidR="00C32AC2" w:rsidRPr="00C32AC2" w:rsidRDefault="00C32AC2" w:rsidP="00DA117A">
      <w:pPr>
        <w:suppressAutoHyphens w:val="0"/>
        <w:ind w:left="284"/>
        <w:jc w:val="both"/>
        <w:rPr>
          <w:rFonts w:ascii="Arial" w:hAnsi="Arial" w:cs="Arial"/>
          <w:b/>
          <w:bCs/>
          <w:i/>
          <w:iCs/>
          <w:color w:val="0000FF"/>
          <w:sz w:val="20"/>
          <w:szCs w:val="20"/>
          <w:u w:val="single"/>
          <w:lang w:eastAsia="pl-PL"/>
        </w:rPr>
      </w:pPr>
      <w:r w:rsidRPr="00C32AC2">
        <w:rPr>
          <w:rFonts w:ascii="Arial" w:hAnsi="Arial" w:cs="Arial"/>
          <w:b/>
          <w:iCs/>
          <w:sz w:val="20"/>
          <w:szCs w:val="20"/>
          <w:lang w:eastAsia="pl-PL"/>
        </w:rPr>
        <w:t xml:space="preserve">Adres strony internetowej do składania elektronicznego formularza ofertowego (adres platformy EFO): </w:t>
      </w:r>
      <w:hyperlink r:id="rId10" w:history="1">
        <w:r w:rsidR="00DA117A" w:rsidRPr="00C63517">
          <w:rPr>
            <w:rStyle w:val="Hipercze"/>
            <w:rFonts w:ascii="Arial" w:hAnsi="Arial" w:cs="Arial"/>
            <w:b/>
            <w:bCs/>
            <w:sz w:val="20"/>
            <w:szCs w:val="20"/>
            <w:lang w:eastAsia="pl-PL"/>
          </w:rPr>
          <w:t>https://efo.coig.biz/</w:t>
        </w:r>
      </w:hyperlink>
    </w:p>
    <w:p w14:paraId="5E13EF46"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3DCF4B9D" w14:textId="77777777" w:rsidR="0093536F" w:rsidRPr="0093536F" w:rsidRDefault="00EE6954"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54949130" w14:textId="1AE5C2DC" w:rsidR="0093536F" w:rsidRPr="00C921CC" w:rsidRDefault="0093536F" w:rsidP="00546349">
      <w:pPr>
        <w:numPr>
          <w:ilvl w:val="0"/>
          <w:numId w:val="40"/>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w:t>
      </w:r>
      <w:r w:rsidR="009D4994">
        <w:rPr>
          <w:rFonts w:ascii="Arial" w:hAnsi="Arial" w:cs="Arial"/>
          <w:b/>
          <w:sz w:val="20"/>
          <w:szCs w:val="20"/>
        </w:rPr>
        <w:t xml:space="preserve"> </w:t>
      </w:r>
      <w:r w:rsidRPr="00C921CC">
        <w:rPr>
          <w:rFonts w:ascii="Arial" w:hAnsi="Arial" w:cs="Arial"/>
          <w:b/>
          <w:sz w:val="20"/>
          <w:szCs w:val="20"/>
        </w:rPr>
        <w:t xml:space="preserve">niniejszym postępowaniu o udzielenie </w:t>
      </w:r>
      <w:r w:rsidR="0027654C">
        <w:rPr>
          <w:rFonts w:ascii="Arial" w:hAnsi="Arial" w:cs="Arial"/>
          <w:b/>
          <w:sz w:val="20"/>
          <w:szCs w:val="20"/>
        </w:rPr>
        <w:t>Z</w:t>
      </w:r>
      <w:r w:rsidRPr="00C921CC">
        <w:rPr>
          <w:rFonts w:ascii="Arial" w:hAnsi="Arial" w:cs="Arial"/>
          <w:b/>
          <w:sz w:val="20"/>
          <w:szCs w:val="20"/>
        </w:rPr>
        <w:t>amówienia</w:t>
      </w:r>
      <w:r w:rsidR="00C32AC2">
        <w:rPr>
          <w:rFonts w:ascii="Arial" w:hAnsi="Arial" w:cs="Arial"/>
          <w:b/>
          <w:sz w:val="20"/>
          <w:szCs w:val="20"/>
        </w:rPr>
        <w:t xml:space="preserve"> </w:t>
      </w:r>
      <w:r w:rsidR="00C32AC2" w:rsidRPr="00C32AC2">
        <w:rPr>
          <w:rFonts w:ascii="Arial" w:hAnsi="Arial" w:cs="Arial"/>
          <w:b/>
          <w:sz w:val="20"/>
          <w:szCs w:val="20"/>
        </w:rPr>
        <w:t>regulaminowego zwanego dalej „zamówieniem”</w:t>
      </w:r>
      <w:r w:rsidRPr="00C921CC">
        <w:rPr>
          <w:rFonts w:ascii="Arial" w:hAnsi="Arial" w:cs="Arial"/>
          <w:b/>
          <w:sz w:val="20"/>
          <w:szCs w:val="20"/>
        </w:rPr>
        <w:t xml:space="preserve"> komunikacja między Zamawiającym a Wykonawcami, w szczególności składanie ofert oraz dokumentów i oświadczeń, odbywa się przy użyciu środków komunikacji elektronicznej. Oferty wraz </w:t>
      </w:r>
      <w:r w:rsidR="002962F5">
        <w:rPr>
          <w:rFonts w:ascii="Arial" w:hAnsi="Arial" w:cs="Arial"/>
          <w:b/>
          <w:sz w:val="20"/>
          <w:szCs w:val="20"/>
        </w:rPr>
        <w:t xml:space="preserve">         </w:t>
      </w:r>
      <w:r w:rsidRPr="00C921CC">
        <w:rPr>
          <w:rFonts w:ascii="Arial" w:hAnsi="Arial" w:cs="Arial"/>
          <w:b/>
          <w:sz w:val="20"/>
          <w:szCs w:val="20"/>
        </w:rPr>
        <w:t>z załącznikami sporządza się w postaci elektronicznej i opatruje się kwalifikowanym podpisem elektronicznym.</w:t>
      </w:r>
    </w:p>
    <w:p w14:paraId="6292BF65" w14:textId="0D397910" w:rsidR="0093536F" w:rsidRPr="00C921CC" w:rsidRDefault="0093536F" w:rsidP="00C32AC2">
      <w:pPr>
        <w:spacing w:after="100" w:line="240" w:lineRule="exact"/>
        <w:ind w:left="567"/>
        <w:jc w:val="both"/>
        <w:rPr>
          <w:rFonts w:ascii="Arial" w:hAnsi="Arial" w:cs="Arial"/>
          <w:b/>
          <w:bCs/>
          <w:sz w:val="20"/>
          <w:szCs w:val="20"/>
        </w:rPr>
      </w:pPr>
      <w:r w:rsidRPr="00C921CC">
        <w:rPr>
          <w:rFonts w:ascii="Arial" w:hAnsi="Arial" w:cs="Arial"/>
          <w:b/>
          <w:bCs/>
          <w:sz w:val="20"/>
          <w:szCs w:val="20"/>
        </w:rPr>
        <w:t xml:space="preserve">Użyte w treści </w:t>
      </w:r>
      <w:r w:rsidR="005861CE">
        <w:rPr>
          <w:rFonts w:ascii="Arial" w:hAnsi="Arial" w:cs="Arial"/>
          <w:b/>
          <w:bCs/>
          <w:sz w:val="20"/>
          <w:szCs w:val="20"/>
        </w:rPr>
        <w:t>SWZ</w:t>
      </w:r>
      <w:r w:rsidRPr="00C921CC">
        <w:rPr>
          <w:rFonts w:ascii="Arial" w:hAnsi="Arial" w:cs="Arial"/>
          <w:b/>
          <w:bCs/>
          <w:sz w:val="20"/>
          <w:szCs w:val="20"/>
        </w:rPr>
        <w:t xml:space="preserve">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p>
    <w:p w14:paraId="32C5612E" w14:textId="77777777" w:rsidR="0093536F" w:rsidRPr="00331B46" w:rsidRDefault="0093536F" w:rsidP="00C32AC2">
      <w:pPr>
        <w:spacing w:after="100"/>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1" w:history="1">
        <w:r w:rsidRPr="009C186B">
          <w:rPr>
            <w:rStyle w:val="Hipercze"/>
            <w:rFonts w:ascii="Arial" w:hAnsi="Arial" w:cs="Arial"/>
            <w:sz w:val="20"/>
            <w:szCs w:val="20"/>
          </w:rPr>
          <w:t>https://efo.coig.biz/index/pomoc/dokumentacja</w:t>
        </w:r>
      </w:hyperlink>
    </w:p>
    <w:p w14:paraId="592DF33B" w14:textId="253C444D" w:rsidR="0093536F" w:rsidRPr="00331B46" w:rsidRDefault="0093536F" w:rsidP="00546349">
      <w:pPr>
        <w:numPr>
          <w:ilvl w:val="0"/>
          <w:numId w:val="40"/>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8C0868" w:rsidRPr="008C0868">
        <w:rPr>
          <w:rFonts w:ascii="Arial" w:hAnsi="Arial" w:cs="Arial"/>
          <w:b/>
          <w:sz w:val="20"/>
          <w:szCs w:val="20"/>
        </w:rPr>
        <w:t>konkursu ofert</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zgodnie</w:t>
      </w:r>
      <w:r w:rsidR="00A23E1B">
        <w:rPr>
          <w:rFonts w:ascii="Arial" w:hAnsi="Arial" w:cs="Arial"/>
          <w:sz w:val="20"/>
          <w:szCs w:val="20"/>
        </w:rPr>
        <w:t xml:space="preserve"> </w:t>
      </w:r>
      <w:r w:rsidR="008C0868">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Regulaminem udzielania zamówień w WĘGLOKOKS KRAJ S.A., zwanym dalej Regulaminem</w:t>
      </w:r>
      <w:r w:rsidR="008C0868">
        <w:rPr>
          <w:rFonts w:ascii="Arial" w:hAnsi="Arial" w:cs="Arial"/>
          <w:bCs/>
          <w:sz w:val="20"/>
          <w:szCs w:val="20"/>
        </w:rPr>
        <w:t xml:space="preserve">                                         </w:t>
      </w:r>
      <w:r w:rsidRPr="00D437E8">
        <w:rPr>
          <w:rFonts w:ascii="Arial" w:hAnsi="Arial" w:cs="Arial"/>
          <w:bCs/>
          <w:sz w:val="20"/>
          <w:szCs w:val="20"/>
          <w:u w:val="single"/>
        </w:rPr>
        <w:t xml:space="preserve">z zastrzeżeniem postanowień </w:t>
      </w:r>
      <w:r w:rsidR="005861CE">
        <w:rPr>
          <w:rFonts w:ascii="Arial" w:hAnsi="Arial" w:cs="Arial"/>
          <w:bCs/>
          <w:sz w:val="20"/>
          <w:szCs w:val="20"/>
          <w:u w:val="single"/>
        </w:rPr>
        <w:t>SWZ</w:t>
      </w:r>
      <w:r w:rsidRPr="00331B46">
        <w:rPr>
          <w:rFonts w:ascii="Arial" w:hAnsi="Arial" w:cs="Arial"/>
          <w:bCs/>
          <w:sz w:val="20"/>
          <w:szCs w:val="20"/>
        </w:rPr>
        <w:t>.</w:t>
      </w:r>
    </w:p>
    <w:p w14:paraId="52D91040" w14:textId="77777777" w:rsidR="0093536F" w:rsidRDefault="0093536F" w:rsidP="00546349">
      <w:pPr>
        <w:numPr>
          <w:ilvl w:val="0"/>
          <w:numId w:val="40"/>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1993973F" w14:textId="4D33A372" w:rsidR="00DA699E" w:rsidRPr="00341378" w:rsidRDefault="00A06901" w:rsidP="00546349">
      <w:pPr>
        <w:numPr>
          <w:ilvl w:val="0"/>
          <w:numId w:val="40"/>
        </w:numPr>
        <w:suppressAutoHyphens w:val="0"/>
        <w:spacing w:line="240" w:lineRule="exact"/>
        <w:ind w:left="567" w:hanging="284"/>
        <w:jc w:val="both"/>
        <w:rPr>
          <w:rFonts w:ascii="Arial" w:hAnsi="Arial" w:cs="Arial"/>
          <w:sz w:val="20"/>
          <w:szCs w:val="20"/>
        </w:rPr>
      </w:pPr>
      <w:r w:rsidRPr="00A06901">
        <w:rPr>
          <w:rFonts w:ascii="Arial" w:hAnsi="Arial" w:cs="Arial"/>
          <w:sz w:val="20"/>
          <w:szCs w:val="20"/>
        </w:rPr>
        <w:t xml:space="preserve">Zamawiający </w:t>
      </w:r>
      <w:r w:rsidR="008C0868" w:rsidRPr="008C0868">
        <w:rPr>
          <w:rFonts w:ascii="Arial" w:hAnsi="Arial" w:cs="Arial"/>
          <w:sz w:val="20"/>
          <w:szCs w:val="20"/>
        </w:rPr>
        <w:t>nie dopuszcza możliwości składania ofert częściowych</w:t>
      </w:r>
      <w:r w:rsidR="008C0868">
        <w:rPr>
          <w:rFonts w:ascii="Arial" w:hAnsi="Arial" w:cs="Arial"/>
          <w:sz w:val="20"/>
          <w:szCs w:val="20"/>
        </w:rPr>
        <w:t>, składana oferta winna obejmować cały zakres rzeczowy zamówienia</w:t>
      </w:r>
      <w:r w:rsidR="00341378" w:rsidRPr="008C0868">
        <w:rPr>
          <w:rFonts w:ascii="Arial" w:hAnsi="Arial" w:cs="Arial"/>
          <w:sz w:val="20"/>
          <w:szCs w:val="20"/>
        </w:rPr>
        <w:t>.</w:t>
      </w:r>
      <w:r w:rsidR="00DA699E" w:rsidRPr="00341378">
        <w:rPr>
          <w:rFonts w:ascii="Arial" w:hAnsi="Arial" w:cs="Arial"/>
          <w:sz w:val="20"/>
          <w:szCs w:val="20"/>
        </w:rPr>
        <w:t xml:space="preserve"> </w:t>
      </w:r>
    </w:p>
    <w:p w14:paraId="03B986DA" w14:textId="77777777" w:rsidR="0093536F" w:rsidRPr="00DA699E" w:rsidRDefault="0093536F" w:rsidP="00546349">
      <w:pPr>
        <w:numPr>
          <w:ilvl w:val="0"/>
          <w:numId w:val="40"/>
        </w:numPr>
        <w:suppressAutoHyphens w:val="0"/>
        <w:spacing w:line="240" w:lineRule="exact"/>
        <w:ind w:left="567" w:hanging="284"/>
        <w:jc w:val="both"/>
        <w:rPr>
          <w:rFonts w:ascii="Arial" w:hAnsi="Arial" w:cs="Arial"/>
          <w:sz w:val="20"/>
          <w:szCs w:val="20"/>
        </w:rPr>
      </w:pPr>
      <w:r w:rsidRPr="00DA699E">
        <w:rPr>
          <w:rFonts w:ascii="Arial" w:hAnsi="Arial" w:cs="Arial"/>
          <w:bCs/>
          <w:sz w:val="20"/>
          <w:szCs w:val="20"/>
        </w:rPr>
        <w:t>Zamawiający nie dopuszcza możliwości składania ofert wariantowych.</w:t>
      </w:r>
    </w:p>
    <w:p w14:paraId="7F7705ED" w14:textId="77777777" w:rsidR="0093536F" w:rsidRPr="00331B46" w:rsidRDefault="0093536F" w:rsidP="00546349">
      <w:pPr>
        <w:numPr>
          <w:ilvl w:val="0"/>
          <w:numId w:val="40"/>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24812196" w14:textId="77777777" w:rsidR="00341378" w:rsidRPr="00341378" w:rsidRDefault="00F05561" w:rsidP="00546349">
      <w:pPr>
        <w:numPr>
          <w:ilvl w:val="0"/>
          <w:numId w:val="40"/>
        </w:numPr>
        <w:shd w:val="clear" w:color="auto" w:fill="FFFFFF"/>
        <w:suppressAutoHyphens w:val="0"/>
        <w:spacing w:line="240" w:lineRule="exact"/>
        <w:ind w:left="567" w:hanging="284"/>
        <w:jc w:val="both"/>
        <w:rPr>
          <w:rFonts w:ascii="Arial" w:hAnsi="Arial" w:cs="Arial"/>
          <w:b/>
          <w:bCs/>
          <w:color w:val="2F5496" w:themeColor="accent1" w:themeShade="BF"/>
          <w:sz w:val="20"/>
          <w:szCs w:val="20"/>
        </w:rPr>
      </w:pPr>
      <w:r w:rsidRPr="00DF6751">
        <w:rPr>
          <w:rFonts w:ascii="Arial" w:hAnsi="Arial" w:cs="Arial"/>
          <w:bCs/>
          <w:sz w:val="20"/>
          <w:szCs w:val="20"/>
        </w:rPr>
        <w:t xml:space="preserve">Zamawiający </w:t>
      </w:r>
      <w:r w:rsidR="00A907D4" w:rsidRPr="00A907D4">
        <w:rPr>
          <w:rFonts w:ascii="Arial" w:hAnsi="Arial" w:cs="Arial"/>
          <w:bCs/>
          <w:sz w:val="20"/>
          <w:szCs w:val="20"/>
        </w:rPr>
        <w:t>nie dopuszcza możliwości powierzenia części zamówienia do wykonania przez</w:t>
      </w:r>
      <w:r w:rsidR="00DA699E">
        <w:rPr>
          <w:rFonts w:ascii="Arial" w:hAnsi="Arial" w:cs="Arial"/>
          <w:bCs/>
          <w:sz w:val="20"/>
          <w:szCs w:val="20"/>
        </w:rPr>
        <w:t xml:space="preserve"> </w:t>
      </w:r>
      <w:r w:rsidR="00A907D4" w:rsidRPr="00671B03">
        <w:rPr>
          <w:rFonts w:ascii="Arial" w:hAnsi="Arial" w:cs="Arial"/>
          <w:bCs/>
          <w:sz w:val="20"/>
          <w:szCs w:val="20"/>
        </w:rPr>
        <w:t>podwykonawców</w:t>
      </w:r>
      <w:r w:rsidR="00A907D4">
        <w:rPr>
          <w:rFonts w:ascii="Arial" w:hAnsi="Arial" w:cs="Arial"/>
          <w:b/>
          <w:bCs/>
          <w:color w:val="2F5496" w:themeColor="accent1" w:themeShade="BF"/>
          <w:sz w:val="20"/>
          <w:szCs w:val="20"/>
        </w:rPr>
        <w:t>.</w:t>
      </w:r>
      <w:r w:rsidR="00DF6751" w:rsidRPr="00A907D4">
        <w:rPr>
          <w:rFonts w:ascii="Arial" w:hAnsi="Arial" w:cs="Arial"/>
          <w:bCs/>
          <w:color w:val="2F5496" w:themeColor="accent1" w:themeShade="BF"/>
          <w:sz w:val="20"/>
          <w:szCs w:val="20"/>
        </w:rPr>
        <w:t xml:space="preserve">     </w:t>
      </w:r>
    </w:p>
    <w:p w14:paraId="74C76314" w14:textId="19331D5F" w:rsidR="00DF6751" w:rsidRPr="00341378" w:rsidRDefault="00341378" w:rsidP="00546349">
      <w:pPr>
        <w:numPr>
          <w:ilvl w:val="0"/>
          <w:numId w:val="40"/>
        </w:numPr>
        <w:shd w:val="clear" w:color="auto" w:fill="FFFFFF"/>
        <w:suppressAutoHyphens w:val="0"/>
        <w:spacing w:line="240" w:lineRule="exact"/>
        <w:ind w:left="567" w:hanging="284"/>
        <w:jc w:val="both"/>
        <w:rPr>
          <w:rFonts w:ascii="Arial" w:hAnsi="Arial" w:cs="Arial"/>
          <w:b/>
          <w:bCs/>
          <w:sz w:val="20"/>
          <w:szCs w:val="20"/>
        </w:rPr>
      </w:pPr>
      <w:r w:rsidRPr="00341378">
        <w:rPr>
          <w:rFonts w:ascii="Arial" w:hAnsi="Arial" w:cs="Arial"/>
          <w:bCs/>
          <w:sz w:val="20"/>
          <w:szCs w:val="20"/>
          <w:u w:val="single"/>
        </w:rPr>
        <w:t xml:space="preserve">Zgodnie z § 7 Regulaminu („Procedura odwrócona”) Zamawiający w niniejszym postępowaniu najpierw dokonana badania i oceny wszystkich złożonych ofert, a następnie dokonana oceny kwalifikacji podmiotowej Wykonawcy (w zakresie braku istnienia podstaw wykluczenia i spełnienia warunków udziału </w:t>
      </w:r>
      <w:r w:rsidRPr="00341378">
        <w:rPr>
          <w:rFonts w:ascii="Arial" w:hAnsi="Arial" w:cs="Arial"/>
          <w:bCs/>
          <w:sz w:val="20"/>
          <w:szCs w:val="20"/>
          <w:u w:val="single"/>
        </w:rPr>
        <w:br/>
        <w:t>w postępowaniu), którego oferta została najwyżej oceniona tj. zawiera najniższą cenę lub najkorzystniejszy bilans ceny oraz innych kryteriów oceny ofert.</w:t>
      </w:r>
      <w:r w:rsidR="00DF6751" w:rsidRPr="00341378">
        <w:rPr>
          <w:rFonts w:ascii="Arial" w:hAnsi="Arial" w:cs="Arial"/>
          <w:bCs/>
          <w:sz w:val="20"/>
          <w:szCs w:val="20"/>
        </w:rPr>
        <w:t xml:space="preserve"> </w:t>
      </w:r>
    </w:p>
    <w:p w14:paraId="2E56A8B6" w14:textId="77777777" w:rsidR="0093536F" w:rsidRPr="0093536F" w:rsidRDefault="0093536F" w:rsidP="0093536F">
      <w:pPr>
        <w:suppressAutoHyphens w:val="0"/>
        <w:spacing w:line="276" w:lineRule="auto"/>
        <w:jc w:val="both"/>
        <w:rPr>
          <w:rFonts w:ascii="Arial" w:hAnsi="Arial" w:cs="Arial"/>
          <w:sz w:val="20"/>
          <w:szCs w:val="20"/>
        </w:rPr>
      </w:pPr>
    </w:p>
    <w:p w14:paraId="4D9323E9" w14:textId="77777777" w:rsidR="0064378C" w:rsidRPr="0093536F" w:rsidRDefault="0064378C"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20D57AA9" w14:textId="77777777" w:rsidR="0093536F" w:rsidRPr="00F15DD6" w:rsidRDefault="0093536F" w:rsidP="00546349">
      <w:pPr>
        <w:numPr>
          <w:ilvl w:val="0"/>
          <w:numId w:val="41"/>
        </w:numPr>
        <w:spacing w:line="360" w:lineRule="auto"/>
        <w:ind w:left="567" w:hanging="283"/>
        <w:jc w:val="both"/>
        <w:rPr>
          <w:rFonts w:ascii="Arial" w:hAnsi="Arial" w:cs="Arial"/>
          <w:sz w:val="20"/>
          <w:szCs w:val="20"/>
        </w:rPr>
      </w:pPr>
      <w:r w:rsidRPr="00331B46">
        <w:rPr>
          <w:rFonts w:ascii="Arial" w:hAnsi="Arial" w:cs="Arial"/>
          <w:sz w:val="20"/>
          <w:szCs w:val="20"/>
        </w:rPr>
        <w:t xml:space="preserve">Przedmiotem zamówienia jest:  </w:t>
      </w:r>
      <w:bookmarkStart w:id="1" w:name="_Hlk491948223"/>
      <w:bookmarkStart w:id="2" w:name="_Hlk38175967"/>
    </w:p>
    <w:p w14:paraId="60FB8FBD" w14:textId="4A607BAA" w:rsidR="00341378" w:rsidRDefault="003122A9" w:rsidP="00A75BD5">
      <w:pPr>
        <w:spacing w:after="120"/>
        <w:ind w:left="567"/>
        <w:jc w:val="both"/>
        <w:rPr>
          <w:rFonts w:ascii="Arial" w:hAnsi="Arial" w:cs="Arial"/>
          <w:b/>
          <w:sz w:val="20"/>
          <w:szCs w:val="20"/>
        </w:rPr>
      </w:pPr>
      <w:bookmarkStart w:id="3" w:name="_Hlk195091797"/>
      <w:bookmarkEnd w:id="1"/>
      <w:bookmarkEnd w:id="2"/>
      <w:r w:rsidRPr="003122A9">
        <w:rPr>
          <w:rFonts w:ascii="Arial" w:hAnsi="Arial" w:cs="Arial"/>
          <w:b/>
          <w:sz w:val="20"/>
          <w:szCs w:val="20"/>
        </w:rPr>
        <w:t xml:space="preserve">Wykonanie Dodatku Nr 1 (rozliczeniowego)do dokumentacji geologicznej złoża węgla kamiennego "Bobrek-Miechowice 1" dla WĘGLOKOKS </w:t>
      </w:r>
      <w:r>
        <w:rPr>
          <w:rFonts w:ascii="Arial" w:hAnsi="Arial" w:cs="Arial"/>
          <w:b/>
          <w:sz w:val="20"/>
          <w:szCs w:val="20"/>
        </w:rPr>
        <w:t>K</w:t>
      </w:r>
      <w:r w:rsidRPr="003122A9">
        <w:rPr>
          <w:rFonts w:ascii="Arial" w:hAnsi="Arial" w:cs="Arial"/>
          <w:b/>
          <w:sz w:val="20"/>
          <w:szCs w:val="20"/>
        </w:rPr>
        <w:t>RAJ S.A. KWK "Bobrek".</w:t>
      </w:r>
    </w:p>
    <w:bookmarkEnd w:id="3"/>
    <w:p w14:paraId="0A1A8071" w14:textId="1413541E" w:rsidR="0093536F" w:rsidRDefault="0093536F" w:rsidP="00546349">
      <w:pPr>
        <w:numPr>
          <w:ilvl w:val="0"/>
          <w:numId w:val="41"/>
        </w:numPr>
        <w:spacing w:line="276" w:lineRule="auto"/>
        <w:ind w:left="567" w:hanging="283"/>
        <w:jc w:val="both"/>
        <w:rPr>
          <w:rFonts w:ascii="Arial" w:hAnsi="Arial" w:cs="Arial"/>
          <w:sz w:val="20"/>
          <w:szCs w:val="20"/>
        </w:rPr>
      </w:pPr>
      <w:r w:rsidRPr="00331B46">
        <w:rPr>
          <w:rFonts w:ascii="Arial" w:hAnsi="Arial" w:cs="Arial"/>
          <w:sz w:val="20"/>
          <w:szCs w:val="20"/>
        </w:rPr>
        <w:t>Szczegółowy zakres przedmiotu zamówienia określono w </w:t>
      </w:r>
      <w:r w:rsidRPr="00331B46">
        <w:rPr>
          <w:rFonts w:ascii="Arial" w:hAnsi="Arial" w:cs="Arial"/>
          <w:b/>
          <w:sz w:val="20"/>
          <w:szCs w:val="20"/>
        </w:rPr>
        <w:t xml:space="preserve">Załączniku nr 1 </w:t>
      </w:r>
      <w:r w:rsidRPr="000F754C">
        <w:rPr>
          <w:rFonts w:ascii="Arial" w:hAnsi="Arial" w:cs="Arial"/>
          <w:b/>
          <w:bCs/>
          <w:sz w:val="20"/>
          <w:szCs w:val="20"/>
        </w:rPr>
        <w:t xml:space="preserve">do </w:t>
      </w:r>
      <w:r w:rsidR="005861CE">
        <w:rPr>
          <w:rFonts w:ascii="Arial" w:hAnsi="Arial" w:cs="Arial"/>
          <w:b/>
          <w:bCs/>
          <w:sz w:val="20"/>
          <w:szCs w:val="20"/>
        </w:rPr>
        <w:t>SWZ</w:t>
      </w:r>
      <w:r w:rsidRPr="00331B46">
        <w:rPr>
          <w:rFonts w:ascii="Arial" w:hAnsi="Arial" w:cs="Arial"/>
          <w:sz w:val="20"/>
          <w:szCs w:val="20"/>
        </w:rPr>
        <w:t>.</w:t>
      </w:r>
    </w:p>
    <w:p w14:paraId="1BCE3B92" w14:textId="77777777" w:rsidR="001F2EA2" w:rsidRDefault="001F2EA2" w:rsidP="001F2EA2">
      <w:pPr>
        <w:spacing w:line="276" w:lineRule="auto"/>
        <w:ind w:left="567"/>
        <w:jc w:val="both"/>
        <w:rPr>
          <w:rFonts w:ascii="Arial" w:hAnsi="Arial" w:cs="Arial"/>
          <w:sz w:val="20"/>
          <w:szCs w:val="20"/>
        </w:rPr>
      </w:pPr>
    </w:p>
    <w:p w14:paraId="7EF04901" w14:textId="4D6B573F" w:rsidR="000D1E85" w:rsidRPr="000D1E85" w:rsidRDefault="00F554A4" w:rsidP="000D1E85">
      <w:pPr>
        <w:numPr>
          <w:ilvl w:val="0"/>
          <w:numId w:val="5"/>
        </w:numPr>
        <w:tabs>
          <w:tab w:val="clear" w:pos="142"/>
        </w:tabs>
        <w:suppressAutoHyphens w:val="0"/>
        <w:spacing w:line="360" w:lineRule="auto"/>
        <w:ind w:left="284" w:hanging="426"/>
        <w:jc w:val="both"/>
        <w:rPr>
          <w:rFonts w:ascii="Arial" w:hAnsi="Arial" w:cs="Arial"/>
          <w:sz w:val="20"/>
          <w:szCs w:val="20"/>
        </w:rPr>
      </w:pPr>
      <w:r>
        <w:rPr>
          <w:rFonts w:ascii="Arial" w:hAnsi="Arial" w:cs="Arial"/>
          <w:b/>
          <w:sz w:val="20"/>
          <w:szCs w:val="20"/>
        </w:rPr>
        <w:t>T</w:t>
      </w:r>
      <w:r w:rsidR="000D1E85" w:rsidRPr="000D1E85">
        <w:rPr>
          <w:rFonts w:ascii="Arial" w:hAnsi="Arial" w:cs="Arial"/>
          <w:b/>
          <w:sz w:val="20"/>
          <w:szCs w:val="20"/>
        </w:rPr>
        <w:t>ermin realizacji zamówienia.</w:t>
      </w:r>
    </w:p>
    <w:p w14:paraId="7225B718" w14:textId="513DD48E" w:rsidR="00DA699E" w:rsidRPr="003122A9" w:rsidRDefault="000D1E85" w:rsidP="0017408F">
      <w:pPr>
        <w:numPr>
          <w:ilvl w:val="0"/>
          <w:numId w:val="59"/>
        </w:numPr>
        <w:spacing w:line="240" w:lineRule="exact"/>
        <w:ind w:left="567" w:hanging="283"/>
        <w:jc w:val="both"/>
        <w:rPr>
          <w:rFonts w:ascii="Arial" w:hAnsi="Arial" w:cs="Arial"/>
          <w:sz w:val="20"/>
          <w:szCs w:val="20"/>
        </w:rPr>
      </w:pPr>
      <w:bookmarkStart w:id="4" w:name="_Hlk192163706"/>
      <w:r w:rsidRPr="003122A9">
        <w:rPr>
          <w:rFonts w:ascii="Arial" w:hAnsi="Arial" w:cs="Arial"/>
          <w:bCs/>
          <w:sz w:val="20"/>
          <w:szCs w:val="20"/>
          <w:lang w:val="x-none"/>
        </w:rPr>
        <w:t xml:space="preserve">Okres </w:t>
      </w:r>
      <w:r w:rsidR="00F554A4" w:rsidRPr="003122A9">
        <w:rPr>
          <w:rFonts w:ascii="Arial" w:hAnsi="Arial" w:cs="Arial"/>
          <w:bCs/>
          <w:sz w:val="20"/>
          <w:szCs w:val="20"/>
          <w:lang w:val="x-none"/>
        </w:rPr>
        <w:t>realizacji</w:t>
      </w:r>
      <w:r w:rsidRPr="003122A9">
        <w:rPr>
          <w:rFonts w:ascii="Arial" w:hAnsi="Arial" w:cs="Arial"/>
          <w:bCs/>
          <w:sz w:val="20"/>
          <w:szCs w:val="20"/>
          <w:lang w:val="x-none"/>
        </w:rPr>
        <w:t xml:space="preserve"> </w:t>
      </w:r>
      <w:r w:rsidR="00F554A4" w:rsidRPr="003122A9">
        <w:rPr>
          <w:rFonts w:ascii="Arial" w:hAnsi="Arial" w:cs="Arial"/>
          <w:bCs/>
          <w:sz w:val="20"/>
          <w:szCs w:val="20"/>
          <w:lang w:val="x-none"/>
        </w:rPr>
        <w:t>zamówienia</w:t>
      </w:r>
      <w:r w:rsidRPr="003122A9">
        <w:rPr>
          <w:rFonts w:ascii="Arial" w:hAnsi="Arial" w:cs="Arial"/>
          <w:bCs/>
          <w:sz w:val="20"/>
          <w:szCs w:val="20"/>
          <w:lang w:val="x-none"/>
        </w:rPr>
        <w:t xml:space="preserve"> </w:t>
      </w:r>
      <w:r w:rsidR="00DA699E" w:rsidRPr="003122A9">
        <w:rPr>
          <w:rFonts w:ascii="Arial" w:hAnsi="Arial" w:cs="Arial"/>
          <w:bCs/>
          <w:sz w:val="20"/>
          <w:szCs w:val="20"/>
          <w:lang w:val="x-none"/>
        </w:rPr>
        <w:t xml:space="preserve">: </w:t>
      </w:r>
      <w:bookmarkStart w:id="5" w:name="_Hlk219115494"/>
      <w:r w:rsidR="003122A9" w:rsidRPr="003122A9">
        <w:rPr>
          <w:rFonts w:ascii="Arial" w:hAnsi="Arial" w:cs="Arial"/>
          <w:b/>
          <w:sz w:val="20"/>
          <w:szCs w:val="20"/>
          <w:lang w:val="x-none"/>
        </w:rPr>
        <w:t>do 6 miesięcy</w:t>
      </w:r>
      <w:r w:rsidR="003122A9" w:rsidRPr="003122A9">
        <w:rPr>
          <w:rFonts w:ascii="Arial" w:hAnsi="Arial" w:cs="Arial"/>
          <w:bCs/>
          <w:sz w:val="20"/>
          <w:szCs w:val="20"/>
          <w:lang w:val="x-none"/>
        </w:rPr>
        <w:t xml:space="preserve"> </w:t>
      </w:r>
      <w:r w:rsidR="00A75BD5" w:rsidRPr="003122A9">
        <w:rPr>
          <w:rFonts w:ascii="Arial" w:hAnsi="Arial" w:cs="Arial"/>
          <w:b/>
          <w:sz w:val="20"/>
          <w:szCs w:val="20"/>
          <w:lang w:val="x-none"/>
        </w:rPr>
        <w:t>od</w:t>
      </w:r>
      <w:r w:rsidR="001F2EA2" w:rsidRPr="003122A9">
        <w:rPr>
          <w:rFonts w:ascii="Arial" w:hAnsi="Arial" w:cs="Arial"/>
          <w:b/>
          <w:sz w:val="20"/>
          <w:szCs w:val="20"/>
          <w:lang w:val="x-none"/>
        </w:rPr>
        <w:t xml:space="preserve"> daty zawarcia umowy</w:t>
      </w:r>
      <w:bookmarkEnd w:id="4"/>
      <w:bookmarkEnd w:id="5"/>
      <w:r w:rsidR="003122A9">
        <w:rPr>
          <w:rFonts w:ascii="Arial" w:hAnsi="Arial" w:cs="Arial"/>
          <w:b/>
          <w:sz w:val="20"/>
          <w:szCs w:val="20"/>
          <w:lang w:val="x-none"/>
        </w:rPr>
        <w:t>.</w:t>
      </w:r>
    </w:p>
    <w:p w14:paraId="29FA94CC" w14:textId="77777777" w:rsidR="003122A9" w:rsidRDefault="003122A9" w:rsidP="003122A9">
      <w:pPr>
        <w:spacing w:line="240" w:lineRule="exact"/>
        <w:jc w:val="both"/>
        <w:rPr>
          <w:rFonts w:ascii="Arial" w:hAnsi="Arial" w:cs="Arial"/>
          <w:b/>
          <w:sz w:val="20"/>
          <w:szCs w:val="20"/>
          <w:lang w:val="x-none"/>
        </w:rPr>
      </w:pPr>
    </w:p>
    <w:p w14:paraId="4A7CCA3D" w14:textId="77777777" w:rsidR="003122A9" w:rsidRPr="003122A9" w:rsidRDefault="003122A9" w:rsidP="003122A9">
      <w:pPr>
        <w:spacing w:line="240" w:lineRule="exact"/>
        <w:jc w:val="both"/>
        <w:rPr>
          <w:rFonts w:ascii="Arial" w:hAnsi="Arial" w:cs="Arial"/>
          <w:sz w:val="20"/>
          <w:szCs w:val="20"/>
        </w:rPr>
      </w:pPr>
    </w:p>
    <w:p w14:paraId="24C01E05" w14:textId="77777777" w:rsidR="003122A9" w:rsidRPr="003122A9" w:rsidRDefault="003122A9" w:rsidP="003122A9">
      <w:pPr>
        <w:spacing w:line="240" w:lineRule="exact"/>
        <w:ind w:left="567"/>
        <w:jc w:val="both"/>
        <w:rPr>
          <w:rFonts w:ascii="Arial" w:hAnsi="Arial" w:cs="Arial"/>
          <w:sz w:val="20"/>
          <w:szCs w:val="20"/>
        </w:rPr>
      </w:pPr>
    </w:p>
    <w:p w14:paraId="1A9C2DA3" w14:textId="77777777" w:rsidR="00C52C1B" w:rsidRPr="008309C2" w:rsidRDefault="001765AD" w:rsidP="00BC01D6">
      <w:pPr>
        <w:numPr>
          <w:ilvl w:val="0"/>
          <w:numId w:val="5"/>
        </w:numPr>
        <w:tabs>
          <w:tab w:val="clear" w:pos="142"/>
        </w:tabs>
        <w:suppressAutoHyphens w:val="0"/>
        <w:spacing w:line="276" w:lineRule="auto"/>
        <w:ind w:left="284" w:hanging="426"/>
        <w:jc w:val="both"/>
        <w:rPr>
          <w:rFonts w:ascii="Arial" w:hAnsi="Arial" w:cs="Arial"/>
          <w:sz w:val="20"/>
          <w:szCs w:val="20"/>
        </w:rPr>
      </w:pPr>
      <w:r w:rsidRPr="00C52C1B">
        <w:rPr>
          <w:rFonts w:ascii="Arial" w:hAnsi="Arial" w:cs="Arial"/>
          <w:b/>
          <w:sz w:val="20"/>
          <w:szCs w:val="20"/>
        </w:rPr>
        <w:lastRenderedPageBreak/>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14160F03" w14:textId="5D6FEF0F" w:rsidR="00E0182F" w:rsidRPr="00E0182F" w:rsidRDefault="008309C2" w:rsidP="00F05CC3">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r w:rsidR="001603A4">
        <w:rPr>
          <w:rFonts w:ascii="Arial" w:hAnsi="Arial" w:cs="Arial"/>
          <w:sz w:val="20"/>
          <w:szCs w:val="20"/>
          <w:lang w:eastAsia="pl-PL"/>
        </w:rPr>
        <w:t>:</w:t>
      </w:r>
    </w:p>
    <w:p w14:paraId="218A5A2A" w14:textId="53E398F6" w:rsidR="00BC699C" w:rsidRPr="00F05CC3" w:rsidRDefault="008309C2" w:rsidP="00546349">
      <w:pPr>
        <w:numPr>
          <w:ilvl w:val="0"/>
          <w:numId w:val="42"/>
        </w:numPr>
        <w:suppressAutoHyphens w:val="0"/>
        <w:spacing w:after="60" w:line="276" w:lineRule="auto"/>
        <w:ind w:left="568" w:hanging="284"/>
        <w:jc w:val="both"/>
        <w:rPr>
          <w:rFonts w:ascii="Arial" w:hAnsi="Arial" w:cs="Arial"/>
          <w:sz w:val="20"/>
          <w:szCs w:val="20"/>
        </w:rPr>
      </w:pPr>
      <w:r w:rsidRPr="00C16A87">
        <w:rPr>
          <w:rFonts w:ascii="Arial" w:hAnsi="Arial" w:cs="Arial"/>
          <w:b/>
          <w:bCs/>
          <w:sz w:val="20"/>
          <w:szCs w:val="20"/>
        </w:rPr>
        <w:t>Posiadania wiedzy i doświadczenia</w:t>
      </w:r>
      <w:r w:rsidR="00C322FD">
        <w:rPr>
          <w:rFonts w:ascii="Arial" w:hAnsi="Arial" w:cs="Arial"/>
          <w:b/>
          <w:bCs/>
          <w:sz w:val="20"/>
          <w:szCs w:val="20"/>
        </w:rPr>
        <w:t xml:space="preserve"> </w:t>
      </w:r>
      <w:r w:rsidR="00BC699C" w:rsidRPr="00BC699C">
        <w:rPr>
          <w:rFonts w:ascii="Arial" w:hAnsi="Arial" w:cs="Arial"/>
          <w:b/>
          <w:bCs/>
          <w:sz w:val="20"/>
          <w:szCs w:val="20"/>
        </w:rPr>
        <w:t xml:space="preserve">, </w:t>
      </w:r>
      <w:r w:rsidR="00BC699C" w:rsidRPr="00F05CC3">
        <w:rPr>
          <w:rFonts w:ascii="Arial" w:hAnsi="Arial" w:cs="Arial"/>
          <w:b/>
          <w:bCs/>
          <w:sz w:val="20"/>
          <w:szCs w:val="20"/>
        </w:rPr>
        <w:t>to znaczy</w:t>
      </w:r>
      <w:r w:rsidR="00F05CC3" w:rsidRPr="00F05CC3">
        <w:rPr>
          <w:rFonts w:ascii="Arial" w:hAnsi="Arial" w:cs="Arial"/>
          <w:b/>
          <w:bCs/>
          <w:sz w:val="20"/>
          <w:szCs w:val="20"/>
        </w:rPr>
        <w:t>:</w:t>
      </w:r>
    </w:p>
    <w:p w14:paraId="4D1BEF2B" w14:textId="034D5D63" w:rsidR="00F05CC3" w:rsidRPr="00F05CC3" w:rsidRDefault="00F05CC3" w:rsidP="00E449A1">
      <w:pPr>
        <w:pStyle w:val="Akapitzlist"/>
        <w:numPr>
          <w:ilvl w:val="0"/>
          <w:numId w:val="109"/>
        </w:numPr>
        <w:spacing w:after="60" w:line="276" w:lineRule="auto"/>
        <w:ind w:left="851" w:hanging="284"/>
        <w:jc w:val="both"/>
        <w:rPr>
          <w:rFonts w:ascii="Arial" w:hAnsi="Arial" w:cs="Arial"/>
          <w:sz w:val="20"/>
          <w:szCs w:val="20"/>
        </w:rPr>
      </w:pPr>
      <w:r w:rsidRPr="00F05CC3">
        <w:rPr>
          <w:rFonts w:ascii="Arial" w:hAnsi="Arial" w:cs="Arial"/>
          <w:sz w:val="20"/>
          <w:szCs w:val="20"/>
        </w:rPr>
        <w:t>Wykonawcy, którzy</w:t>
      </w:r>
      <w:r w:rsidRPr="00F05CC3">
        <w:rPr>
          <w:rFonts w:ascii="Arial" w:hAnsi="Arial" w:cs="Arial"/>
          <w:b/>
          <w:bCs/>
          <w:sz w:val="20"/>
          <w:szCs w:val="20"/>
        </w:rPr>
        <w:t xml:space="preserve"> w okresie ostatnich </w:t>
      </w:r>
      <w:r w:rsidRPr="00F05CC3">
        <w:rPr>
          <w:rFonts w:ascii="Arial" w:hAnsi="Arial" w:cs="Arial"/>
          <w:b/>
          <w:bCs/>
          <w:sz w:val="20"/>
          <w:szCs w:val="20"/>
          <w:lang w:val="pl-PL"/>
        </w:rPr>
        <w:t>3</w:t>
      </w:r>
      <w:r w:rsidRPr="00F05CC3">
        <w:rPr>
          <w:rFonts w:ascii="Arial" w:hAnsi="Arial" w:cs="Arial"/>
          <w:b/>
          <w:bCs/>
          <w:sz w:val="20"/>
          <w:szCs w:val="20"/>
        </w:rPr>
        <w:t xml:space="preserve"> lat </w:t>
      </w:r>
      <w:r w:rsidRPr="00F05CC3">
        <w:rPr>
          <w:rFonts w:ascii="Arial" w:hAnsi="Arial" w:cs="Arial"/>
          <w:sz w:val="20"/>
          <w:szCs w:val="20"/>
        </w:rPr>
        <w:t xml:space="preserve">przed upływem terminu składania ofert  w postępowaniu </w:t>
      </w:r>
      <w:r w:rsidRPr="00F05CC3">
        <w:rPr>
          <w:rFonts w:ascii="Arial" w:hAnsi="Arial" w:cs="Arial"/>
          <w:sz w:val="20"/>
          <w:szCs w:val="20"/>
          <w:lang w:val="pl-PL"/>
        </w:rPr>
        <w:t xml:space="preserve">             </w:t>
      </w:r>
      <w:r w:rsidRPr="00F05CC3">
        <w:rPr>
          <w:rFonts w:ascii="Arial" w:hAnsi="Arial" w:cs="Arial"/>
          <w:sz w:val="20"/>
          <w:szCs w:val="20"/>
        </w:rPr>
        <w:t>o udzielenie zamówienia, a jeżeli okres prowadzenia działalności jest krótszy - w tym okresie, wykonali/wykonują</w:t>
      </w:r>
      <w:r w:rsidRPr="00F05CC3">
        <w:rPr>
          <w:rFonts w:ascii="Arial" w:hAnsi="Arial" w:cs="Arial"/>
          <w:b/>
          <w:bCs/>
          <w:sz w:val="20"/>
          <w:szCs w:val="20"/>
        </w:rPr>
        <w:t xml:space="preserve"> </w:t>
      </w:r>
      <w:r w:rsidR="003122A9">
        <w:rPr>
          <w:rFonts w:ascii="Arial" w:hAnsi="Arial" w:cs="Arial"/>
          <w:b/>
          <w:bCs/>
          <w:sz w:val="20"/>
          <w:szCs w:val="20"/>
        </w:rPr>
        <w:t xml:space="preserve">minimum dwie </w:t>
      </w:r>
      <w:r w:rsidRPr="003122A9">
        <w:rPr>
          <w:rFonts w:ascii="Arial" w:hAnsi="Arial" w:cs="Arial"/>
          <w:b/>
          <w:bCs/>
          <w:sz w:val="20"/>
          <w:szCs w:val="20"/>
        </w:rPr>
        <w:t xml:space="preserve">usługi </w:t>
      </w:r>
      <w:r w:rsidR="003122A9">
        <w:rPr>
          <w:rFonts w:ascii="Arial" w:hAnsi="Arial" w:cs="Arial"/>
          <w:b/>
          <w:bCs/>
          <w:sz w:val="20"/>
          <w:szCs w:val="20"/>
        </w:rPr>
        <w:t xml:space="preserve">o zbliżonym zakresie rzeczowym tj. dokumentacji geologicznej dla złóż węgla kamiennego </w:t>
      </w:r>
      <w:r w:rsidRPr="00F05CC3">
        <w:rPr>
          <w:rFonts w:ascii="Arial" w:hAnsi="Arial" w:cs="Arial"/>
          <w:sz w:val="20"/>
          <w:szCs w:val="20"/>
          <w:lang w:val="pl-PL"/>
        </w:rPr>
        <w:t>wraz z r</w:t>
      </w:r>
      <w:proofErr w:type="spellStart"/>
      <w:r w:rsidRPr="00F05CC3">
        <w:rPr>
          <w:rFonts w:ascii="Arial" w:hAnsi="Arial" w:cs="Arial"/>
          <w:sz w:val="20"/>
          <w:szCs w:val="20"/>
        </w:rPr>
        <w:t>eferenc</w:t>
      </w:r>
      <w:r w:rsidRPr="00F05CC3">
        <w:rPr>
          <w:rFonts w:ascii="Arial" w:hAnsi="Arial" w:cs="Arial"/>
          <w:sz w:val="20"/>
          <w:szCs w:val="20"/>
          <w:lang w:val="pl-PL"/>
        </w:rPr>
        <w:t>jami</w:t>
      </w:r>
      <w:proofErr w:type="spellEnd"/>
      <w:r w:rsidRPr="00F05CC3">
        <w:rPr>
          <w:rFonts w:ascii="Arial" w:hAnsi="Arial" w:cs="Arial"/>
          <w:sz w:val="20"/>
          <w:szCs w:val="20"/>
          <w:lang w:val="pl-PL"/>
        </w:rPr>
        <w:t>,</w:t>
      </w:r>
      <w:r w:rsidRPr="00F05CC3">
        <w:rPr>
          <w:rFonts w:ascii="Arial" w:hAnsi="Arial" w:cs="Arial"/>
          <w:sz w:val="20"/>
          <w:szCs w:val="20"/>
        </w:rPr>
        <w:t xml:space="preserve"> </w:t>
      </w:r>
      <w:r w:rsidRPr="00F05CC3">
        <w:rPr>
          <w:rFonts w:ascii="Arial" w:hAnsi="Arial" w:cs="Arial"/>
          <w:iCs/>
          <w:sz w:val="20"/>
          <w:szCs w:val="20"/>
          <w:lang w:val="pl-PL"/>
        </w:rPr>
        <w:t>że te usługi zostały wykonane lub są wykonywane należycie.</w:t>
      </w:r>
    </w:p>
    <w:p w14:paraId="4092A609" w14:textId="0560E416" w:rsidR="003122A9" w:rsidRPr="003122A9" w:rsidRDefault="00E0182F" w:rsidP="00F66CE7">
      <w:pPr>
        <w:numPr>
          <w:ilvl w:val="0"/>
          <w:numId w:val="42"/>
        </w:numPr>
        <w:suppressAutoHyphens w:val="0"/>
        <w:spacing w:after="60" w:line="276" w:lineRule="auto"/>
        <w:ind w:left="568" w:hanging="284"/>
        <w:jc w:val="both"/>
        <w:rPr>
          <w:rFonts w:ascii="Arial" w:hAnsi="Arial" w:cs="Arial"/>
          <w:sz w:val="20"/>
          <w:szCs w:val="20"/>
        </w:rPr>
      </w:pPr>
      <w:r w:rsidRPr="003122A9">
        <w:rPr>
          <w:rFonts w:ascii="Arial" w:hAnsi="Arial" w:cs="Arial"/>
          <w:b/>
          <w:bCs/>
          <w:sz w:val="20"/>
          <w:szCs w:val="20"/>
        </w:rPr>
        <w:t>Posiadania uprawnień do wykonywania określonej działalności lub czynności</w:t>
      </w:r>
      <w:r w:rsidR="003122A9">
        <w:rPr>
          <w:rFonts w:ascii="Arial" w:hAnsi="Arial" w:cs="Arial"/>
          <w:b/>
          <w:bCs/>
          <w:sz w:val="20"/>
          <w:szCs w:val="20"/>
        </w:rPr>
        <w:t>.</w:t>
      </w:r>
      <w:r w:rsidR="00E4678B" w:rsidRPr="003122A9">
        <w:rPr>
          <w:rFonts w:ascii="Arial" w:hAnsi="Arial" w:cs="Arial"/>
          <w:b/>
          <w:bCs/>
          <w:sz w:val="20"/>
          <w:szCs w:val="20"/>
        </w:rPr>
        <w:t xml:space="preserve"> </w:t>
      </w:r>
    </w:p>
    <w:p w14:paraId="7A4521A0" w14:textId="2B4C89FE" w:rsidR="00165BF9" w:rsidRPr="003122A9" w:rsidRDefault="008309C2" w:rsidP="003122A9">
      <w:pPr>
        <w:numPr>
          <w:ilvl w:val="0"/>
          <w:numId w:val="42"/>
        </w:numPr>
        <w:suppressAutoHyphens w:val="0"/>
        <w:spacing w:after="60" w:line="276" w:lineRule="auto"/>
        <w:ind w:left="568" w:hanging="284"/>
        <w:jc w:val="both"/>
        <w:rPr>
          <w:rFonts w:ascii="Arial" w:hAnsi="Arial" w:cs="Arial"/>
          <w:i/>
          <w:iCs/>
          <w:sz w:val="20"/>
          <w:szCs w:val="20"/>
          <w:lang w:eastAsia="pl-PL"/>
        </w:rPr>
      </w:pPr>
      <w:r w:rsidRPr="003122A9">
        <w:rPr>
          <w:rFonts w:ascii="Arial" w:hAnsi="Arial" w:cs="Arial"/>
          <w:b/>
          <w:bCs/>
          <w:sz w:val="20"/>
          <w:szCs w:val="20"/>
        </w:rPr>
        <w:t xml:space="preserve">Dysponowania potencjałem technicznym </w:t>
      </w:r>
      <w:bookmarkStart w:id="6" w:name="_Hlk147136589"/>
      <w:r w:rsidR="003F19A2" w:rsidRPr="003122A9">
        <w:rPr>
          <w:rFonts w:ascii="Arial" w:hAnsi="Arial" w:cs="Arial"/>
          <w:b/>
          <w:bCs/>
          <w:sz w:val="20"/>
          <w:szCs w:val="20"/>
        </w:rPr>
        <w:t xml:space="preserve">oraz </w:t>
      </w:r>
      <w:r w:rsidR="00D00A92" w:rsidRPr="003122A9">
        <w:rPr>
          <w:rFonts w:ascii="Arial" w:hAnsi="Arial" w:cs="Arial"/>
          <w:b/>
          <w:bCs/>
          <w:sz w:val="20"/>
          <w:szCs w:val="20"/>
        </w:rPr>
        <w:t>osobami zdolnymi do wykonania zamówienia</w:t>
      </w:r>
      <w:r w:rsidR="003122A9">
        <w:rPr>
          <w:rFonts w:ascii="Arial" w:hAnsi="Arial" w:cs="Arial"/>
          <w:b/>
          <w:bCs/>
          <w:sz w:val="20"/>
          <w:szCs w:val="20"/>
        </w:rPr>
        <w:t>.</w:t>
      </w:r>
      <w:r w:rsidR="00E63C36" w:rsidRPr="003122A9">
        <w:rPr>
          <w:rFonts w:ascii="Arial" w:hAnsi="Arial" w:cs="Arial"/>
          <w:b/>
          <w:bCs/>
          <w:sz w:val="20"/>
          <w:szCs w:val="20"/>
        </w:rPr>
        <w:t xml:space="preserve"> </w:t>
      </w:r>
      <w:bookmarkEnd w:id="6"/>
    </w:p>
    <w:p w14:paraId="4DEEF558" w14:textId="42C23A9F" w:rsidR="00F708AC" w:rsidRPr="003122A9" w:rsidRDefault="008309C2" w:rsidP="003122A9">
      <w:pPr>
        <w:numPr>
          <w:ilvl w:val="0"/>
          <w:numId w:val="42"/>
        </w:numPr>
        <w:suppressAutoHyphens w:val="0"/>
        <w:spacing w:after="60" w:line="276" w:lineRule="auto"/>
        <w:ind w:left="568" w:hanging="284"/>
        <w:jc w:val="both"/>
        <w:rPr>
          <w:rFonts w:ascii="Arial" w:hAnsi="Arial" w:cs="Arial"/>
          <w:i/>
          <w:iCs/>
          <w:sz w:val="20"/>
          <w:szCs w:val="20"/>
          <w:lang w:eastAsia="pl-PL"/>
        </w:rPr>
      </w:pPr>
      <w:r w:rsidRPr="003122A9">
        <w:rPr>
          <w:rFonts w:ascii="Arial" w:hAnsi="Arial" w:cs="Arial"/>
          <w:b/>
          <w:bCs/>
          <w:sz w:val="20"/>
          <w:szCs w:val="20"/>
        </w:rPr>
        <w:t>Sytuacji ekonomicznej</w:t>
      </w:r>
      <w:r w:rsidR="00F708AC" w:rsidRPr="003122A9">
        <w:rPr>
          <w:rFonts w:ascii="Arial" w:hAnsi="Arial" w:cs="Arial"/>
          <w:b/>
          <w:bCs/>
          <w:sz w:val="20"/>
          <w:szCs w:val="20"/>
        </w:rPr>
        <w:t xml:space="preserve"> i finansowej</w:t>
      </w:r>
      <w:r w:rsidR="00165BF9" w:rsidRPr="003122A9">
        <w:rPr>
          <w:rFonts w:ascii="Arial" w:hAnsi="Arial" w:cs="Arial"/>
          <w:bCs/>
          <w:iCs/>
          <w:spacing w:val="-4"/>
          <w:sz w:val="20"/>
          <w:szCs w:val="20"/>
        </w:rPr>
        <w:t xml:space="preserve"> </w:t>
      </w:r>
      <w:r w:rsidR="00165BF9" w:rsidRPr="003122A9">
        <w:rPr>
          <w:rFonts w:ascii="Arial" w:hAnsi="Arial" w:cs="Arial"/>
          <w:b/>
          <w:bCs/>
          <w:iCs/>
          <w:sz w:val="20"/>
          <w:szCs w:val="20"/>
        </w:rPr>
        <w:t>zapewniającej wykonanie zamówienia</w:t>
      </w:r>
      <w:r w:rsidR="003122A9">
        <w:rPr>
          <w:rFonts w:ascii="Arial" w:hAnsi="Arial" w:cs="Arial"/>
          <w:b/>
          <w:bCs/>
          <w:iCs/>
          <w:sz w:val="20"/>
          <w:szCs w:val="20"/>
        </w:rPr>
        <w:t>.</w:t>
      </w:r>
    </w:p>
    <w:p w14:paraId="7268BDB7" w14:textId="77777777" w:rsidR="008309C2" w:rsidRDefault="008309C2" w:rsidP="00546349">
      <w:pPr>
        <w:numPr>
          <w:ilvl w:val="0"/>
          <w:numId w:val="42"/>
        </w:numPr>
        <w:suppressAutoHyphens w:val="0"/>
        <w:spacing w:afterLines="40" w:after="96"/>
        <w:ind w:left="567" w:hanging="283"/>
        <w:jc w:val="both"/>
        <w:rPr>
          <w:rFonts w:ascii="Arial" w:hAnsi="Arial" w:cs="Arial"/>
          <w:sz w:val="20"/>
          <w:szCs w:val="20"/>
        </w:rPr>
      </w:pPr>
      <w:r>
        <w:rPr>
          <w:rFonts w:ascii="Arial" w:hAnsi="Arial" w:cs="Arial"/>
          <w:b/>
          <w:bCs/>
          <w:sz w:val="20"/>
          <w:szCs w:val="20"/>
        </w:rPr>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3742FBC2" w14:textId="77777777" w:rsidR="008309C2" w:rsidRPr="00B233C7" w:rsidRDefault="008309C2" w:rsidP="00546349">
      <w:pPr>
        <w:numPr>
          <w:ilvl w:val="0"/>
          <w:numId w:val="42"/>
        </w:numPr>
        <w:suppressAutoHyphens w:val="0"/>
        <w:spacing w:after="60" w:line="220" w:lineRule="exact"/>
        <w:ind w:left="567" w:hanging="283"/>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1FC11912" w14:textId="714B077F" w:rsidR="008309C2" w:rsidRPr="00A37A21" w:rsidRDefault="008309C2" w:rsidP="006D3B9B">
      <w:pPr>
        <w:numPr>
          <w:ilvl w:val="1"/>
          <w:numId w:val="2"/>
        </w:numPr>
        <w:tabs>
          <w:tab w:val="clear" w:pos="851"/>
        </w:tabs>
        <w:suppressAutoHyphens w:val="0"/>
        <w:spacing w:line="220" w:lineRule="exact"/>
        <w:ind w:hanging="284"/>
        <w:jc w:val="both"/>
        <w:rPr>
          <w:rFonts w:ascii="Arial" w:hAnsi="Arial" w:cs="Arial"/>
          <w:sz w:val="20"/>
          <w:szCs w:val="20"/>
        </w:rPr>
      </w:pPr>
      <w:r w:rsidRPr="00A37A21">
        <w:rPr>
          <w:rFonts w:ascii="Arial" w:hAnsi="Arial" w:cs="Arial"/>
          <w:sz w:val="20"/>
          <w:szCs w:val="20"/>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000E308C" w:rsidRPr="000E308C">
        <w:rPr>
          <w:rFonts w:ascii="Arial" w:hAnsi="Arial" w:cs="Arial"/>
          <w:sz w:val="20"/>
          <w:szCs w:val="20"/>
        </w:rPr>
        <w:t>Dz.U. z 202</w:t>
      </w:r>
      <w:r w:rsidR="00D84FAC">
        <w:rPr>
          <w:rFonts w:ascii="Arial" w:hAnsi="Arial" w:cs="Arial"/>
          <w:sz w:val="20"/>
          <w:szCs w:val="20"/>
        </w:rPr>
        <w:t>4</w:t>
      </w:r>
      <w:r w:rsidR="000E308C" w:rsidRPr="000E308C">
        <w:rPr>
          <w:rFonts w:ascii="Arial" w:hAnsi="Arial" w:cs="Arial"/>
          <w:sz w:val="20"/>
          <w:szCs w:val="20"/>
        </w:rPr>
        <w:t xml:space="preserve"> poz. </w:t>
      </w:r>
      <w:r w:rsidR="00D84FAC">
        <w:rPr>
          <w:rFonts w:ascii="Arial" w:hAnsi="Arial" w:cs="Arial"/>
          <w:sz w:val="20"/>
          <w:szCs w:val="20"/>
        </w:rPr>
        <w:t>1428</w:t>
      </w:r>
      <w:r w:rsidR="000E308C" w:rsidRPr="000E308C">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000E308C" w:rsidRPr="000E308C">
        <w:rPr>
          <w:rFonts w:ascii="Arial" w:hAnsi="Arial" w:cs="Arial"/>
          <w:sz w:val="20"/>
          <w:szCs w:val="20"/>
        </w:rPr>
        <w:t>),</w:t>
      </w:r>
    </w:p>
    <w:p w14:paraId="4DEB87FA" w14:textId="3B4465AC" w:rsidR="008309C2" w:rsidRPr="00A37A21" w:rsidRDefault="008309C2" w:rsidP="006D3B9B">
      <w:pPr>
        <w:numPr>
          <w:ilvl w:val="1"/>
          <w:numId w:val="2"/>
        </w:numPr>
        <w:tabs>
          <w:tab w:val="clear" w:pos="851"/>
        </w:tabs>
        <w:suppressAutoHyphens w:val="0"/>
        <w:spacing w:after="120" w:line="220" w:lineRule="exact"/>
        <w:ind w:hanging="284"/>
        <w:jc w:val="both"/>
        <w:rPr>
          <w:rFonts w:ascii="Arial" w:hAnsi="Arial" w:cs="Arial"/>
          <w:sz w:val="20"/>
          <w:szCs w:val="20"/>
        </w:rPr>
      </w:pPr>
      <w:r w:rsidRPr="00A37A21">
        <w:rPr>
          <w:rFonts w:ascii="Arial" w:hAnsi="Arial" w:cs="Arial"/>
          <w:sz w:val="20"/>
          <w:szCs w:val="20"/>
          <w:lang w:eastAsia="pl-PL"/>
        </w:rPr>
        <w:t xml:space="preserve">upadłości za wyjątkiem </w:t>
      </w:r>
      <w:r w:rsidR="009D09F0">
        <w:rPr>
          <w:rFonts w:ascii="Arial" w:hAnsi="Arial" w:cs="Arial"/>
          <w:sz w:val="20"/>
          <w:szCs w:val="20"/>
          <w:lang w:eastAsia="pl-PL"/>
        </w:rPr>
        <w:t>W</w:t>
      </w:r>
      <w:r w:rsidRPr="00A37A21">
        <w:rPr>
          <w:rFonts w:ascii="Arial" w:hAnsi="Arial" w:cs="Arial"/>
          <w:sz w:val="20"/>
          <w:szCs w:val="20"/>
          <w:lang w:eastAsia="pl-PL"/>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w:t>
      </w:r>
      <w:r w:rsidR="002030D3">
        <w:rPr>
          <w:rFonts w:ascii="Arial" w:hAnsi="Arial" w:cs="Arial"/>
          <w:sz w:val="20"/>
          <w:szCs w:val="20"/>
          <w:lang w:eastAsia="pl-PL"/>
        </w:rPr>
        <w:t xml:space="preserve">  </w:t>
      </w:r>
      <w:r w:rsidRPr="00A37A21">
        <w:rPr>
          <w:rFonts w:ascii="Arial" w:hAnsi="Arial" w:cs="Arial"/>
          <w:sz w:val="20"/>
          <w:szCs w:val="20"/>
          <w:lang w:eastAsia="pl-PL"/>
        </w:rPr>
        <w:t>28 lutego 2003 r. – Prawo upadłościowe (</w:t>
      </w:r>
      <w:proofErr w:type="spellStart"/>
      <w:r w:rsidR="00760E71">
        <w:rPr>
          <w:rFonts w:ascii="Arial" w:hAnsi="Arial" w:cs="Arial"/>
          <w:sz w:val="20"/>
          <w:szCs w:val="20"/>
          <w:lang w:eastAsia="pl-PL"/>
        </w:rPr>
        <w:t>t.j</w:t>
      </w:r>
      <w:proofErr w:type="spellEnd"/>
      <w:r w:rsidR="00760E71">
        <w:rPr>
          <w:rFonts w:ascii="Arial" w:hAnsi="Arial" w:cs="Arial"/>
          <w:sz w:val="20"/>
          <w:szCs w:val="20"/>
          <w:lang w:eastAsia="pl-PL"/>
        </w:rPr>
        <w:t xml:space="preserve">. </w:t>
      </w:r>
      <w:r w:rsidRPr="00A37A21">
        <w:rPr>
          <w:rFonts w:ascii="Arial" w:hAnsi="Arial" w:cs="Arial"/>
          <w:sz w:val="20"/>
          <w:szCs w:val="20"/>
          <w:lang w:eastAsia="pl-PL"/>
        </w:rPr>
        <w:t>Dz.U. z 202</w:t>
      </w:r>
      <w:r w:rsidR="009A1EAF">
        <w:rPr>
          <w:rFonts w:ascii="Arial" w:hAnsi="Arial" w:cs="Arial"/>
          <w:sz w:val="20"/>
          <w:szCs w:val="20"/>
          <w:lang w:eastAsia="pl-PL"/>
        </w:rPr>
        <w:t>5</w:t>
      </w:r>
      <w:r w:rsidRPr="00A37A21">
        <w:rPr>
          <w:rFonts w:ascii="Arial" w:hAnsi="Arial" w:cs="Arial"/>
          <w:sz w:val="20"/>
          <w:szCs w:val="20"/>
          <w:lang w:eastAsia="pl-PL"/>
        </w:rPr>
        <w:t xml:space="preserve"> poz. </w:t>
      </w:r>
      <w:r w:rsidR="009A1EAF">
        <w:rPr>
          <w:rFonts w:ascii="Arial" w:hAnsi="Arial" w:cs="Arial"/>
          <w:sz w:val="20"/>
          <w:szCs w:val="20"/>
          <w:lang w:eastAsia="pl-PL"/>
        </w:rPr>
        <w:t>514</w:t>
      </w:r>
      <w:r w:rsidR="00760E71">
        <w:rPr>
          <w:rFonts w:ascii="Arial" w:hAnsi="Arial" w:cs="Arial"/>
          <w:sz w:val="20"/>
          <w:szCs w:val="20"/>
          <w:lang w:eastAsia="pl-PL"/>
        </w:rPr>
        <w:t xml:space="preserve"> </w:t>
      </w:r>
      <w:r w:rsidR="00760E71" w:rsidRPr="00760E71">
        <w:rPr>
          <w:rFonts w:ascii="Arial" w:hAnsi="Arial" w:cs="Arial"/>
          <w:sz w:val="20"/>
          <w:szCs w:val="20"/>
          <w:lang w:eastAsia="pl-PL"/>
        </w:rPr>
        <w:t xml:space="preserve">z </w:t>
      </w:r>
      <w:proofErr w:type="spellStart"/>
      <w:r w:rsidR="00760E71" w:rsidRPr="00760E71">
        <w:rPr>
          <w:rFonts w:ascii="Arial" w:hAnsi="Arial" w:cs="Arial"/>
          <w:sz w:val="20"/>
          <w:szCs w:val="20"/>
          <w:lang w:eastAsia="pl-PL"/>
        </w:rPr>
        <w:t>późn</w:t>
      </w:r>
      <w:proofErr w:type="spellEnd"/>
      <w:r w:rsidR="00760E71" w:rsidRPr="00760E71">
        <w:rPr>
          <w:rFonts w:ascii="Arial" w:hAnsi="Arial" w:cs="Arial"/>
          <w:sz w:val="20"/>
          <w:szCs w:val="20"/>
          <w:lang w:eastAsia="pl-PL"/>
        </w:rPr>
        <w:t>. zm.</w:t>
      </w:r>
      <w:r w:rsidRPr="00A37A21">
        <w:rPr>
          <w:rFonts w:ascii="Arial" w:hAnsi="Arial" w:cs="Arial"/>
          <w:sz w:val="20"/>
          <w:szCs w:val="20"/>
          <w:lang w:eastAsia="pl-PL"/>
        </w:rPr>
        <w:t>).</w:t>
      </w:r>
    </w:p>
    <w:p w14:paraId="5FCC63C0" w14:textId="7B2622FE" w:rsidR="008309C2" w:rsidRPr="00611364" w:rsidRDefault="008309C2" w:rsidP="00546349">
      <w:pPr>
        <w:numPr>
          <w:ilvl w:val="0"/>
          <w:numId w:val="42"/>
        </w:numPr>
        <w:suppressAutoHyphens w:val="0"/>
        <w:spacing w:after="60"/>
        <w:ind w:left="567" w:hanging="283"/>
        <w:jc w:val="both"/>
        <w:rPr>
          <w:rFonts w:ascii="Arial" w:hAnsi="Arial" w:cs="Arial"/>
          <w:b/>
          <w:bCs/>
          <w:sz w:val="20"/>
          <w:szCs w:val="20"/>
        </w:rPr>
      </w:pPr>
      <w:r w:rsidRPr="00611364">
        <w:rPr>
          <w:rFonts w:ascii="Arial" w:hAnsi="Arial" w:cs="Arial"/>
          <w:b/>
          <w:bCs/>
          <w:sz w:val="20"/>
          <w:szCs w:val="20"/>
        </w:rPr>
        <w:t xml:space="preserve">Spełnia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 xml:space="preserve">w Załączniku nr 1 do </w:t>
      </w:r>
      <w:r w:rsidR="005861CE">
        <w:rPr>
          <w:rFonts w:ascii="Arial" w:hAnsi="Arial" w:cs="Arial"/>
          <w:b/>
          <w:bCs/>
          <w:sz w:val="20"/>
          <w:szCs w:val="20"/>
        </w:rPr>
        <w:t>SWZ</w:t>
      </w:r>
      <w:r w:rsidRPr="00611364">
        <w:rPr>
          <w:rFonts w:ascii="Arial" w:hAnsi="Arial" w:cs="Arial"/>
          <w:b/>
          <w:bCs/>
          <w:sz w:val="20"/>
          <w:szCs w:val="20"/>
        </w:rPr>
        <w:t>.</w:t>
      </w:r>
    </w:p>
    <w:p w14:paraId="3F1BA619" w14:textId="46FF9D1A" w:rsidR="008309C2" w:rsidRPr="00236754" w:rsidRDefault="008309C2" w:rsidP="00546349">
      <w:pPr>
        <w:numPr>
          <w:ilvl w:val="0"/>
          <w:numId w:val="42"/>
        </w:numPr>
        <w:suppressAutoHyphens w:val="0"/>
        <w:spacing w:line="220" w:lineRule="exact"/>
        <w:ind w:left="567" w:hanging="283"/>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 S.A. oraz </w:t>
      </w:r>
      <w:r w:rsidR="005861CE">
        <w:rPr>
          <w:rFonts w:ascii="Arial" w:eastAsia="Calibri" w:hAnsi="Arial" w:cs="Arial"/>
          <w:sz w:val="20"/>
          <w:szCs w:val="20"/>
        </w:rPr>
        <w:t>SWZ</w:t>
      </w:r>
      <w:r w:rsidRPr="00A37A21">
        <w:rPr>
          <w:rFonts w:ascii="Arial" w:eastAsia="Calibri" w:hAnsi="Arial" w:cs="Arial"/>
          <w:sz w:val="20"/>
          <w:szCs w:val="20"/>
        </w:rPr>
        <w:t>, Zamawiający wykluczy z postępowania Wykonawcę:</w:t>
      </w:r>
    </w:p>
    <w:p w14:paraId="360356E8" w14:textId="1FF4B5A4" w:rsidR="00236754" w:rsidRPr="00A37A21" w:rsidRDefault="00236754" w:rsidP="00546349">
      <w:pPr>
        <w:numPr>
          <w:ilvl w:val="0"/>
          <w:numId w:val="51"/>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EA0373">
        <w:rPr>
          <w:rFonts w:ascii="Arial" w:eastAsia="Calibri" w:hAnsi="Arial" w:cs="Arial"/>
          <w:sz w:val="20"/>
          <w:szCs w:val="20"/>
        </w:rPr>
        <w:t>5</w:t>
      </w:r>
      <w:r w:rsidRPr="00A37A21">
        <w:rPr>
          <w:rFonts w:ascii="Arial" w:eastAsia="Calibri" w:hAnsi="Arial" w:cs="Arial"/>
          <w:sz w:val="20"/>
          <w:szCs w:val="20"/>
        </w:rPr>
        <w:t xml:space="preserve"> r. poz.</w:t>
      </w:r>
      <w:r w:rsidR="00DC0B8C">
        <w:rPr>
          <w:rFonts w:ascii="Arial" w:eastAsia="Calibri" w:hAnsi="Arial" w:cs="Arial"/>
          <w:sz w:val="20"/>
          <w:szCs w:val="20"/>
        </w:rPr>
        <w:t xml:space="preserve"> 5</w:t>
      </w:r>
      <w:r w:rsidR="00EA0373">
        <w:rPr>
          <w:rFonts w:ascii="Arial" w:eastAsia="Calibri" w:hAnsi="Arial" w:cs="Arial"/>
          <w:sz w:val="20"/>
          <w:szCs w:val="20"/>
        </w:rPr>
        <w:t>14</w:t>
      </w:r>
      <w:r w:rsidRPr="008E599C">
        <w:rPr>
          <w:rFonts w:ascii="Arial" w:eastAsia="Calibri" w:hAnsi="Arial" w:cs="Arial"/>
          <w:sz w:val="20"/>
          <w:szCs w:val="20"/>
        </w:rPr>
        <w:t xml:space="preserve"> z </w:t>
      </w:r>
      <w:proofErr w:type="spellStart"/>
      <w:r w:rsidRPr="008E599C">
        <w:rPr>
          <w:rFonts w:ascii="Arial" w:eastAsia="Calibri" w:hAnsi="Arial" w:cs="Arial"/>
          <w:sz w:val="20"/>
          <w:szCs w:val="20"/>
        </w:rPr>
        <w:t>późn</w:t>
      </w:r>
      <w:proofErr w:type="spellEnd"/>
      <w:r w:rsidRPr="008E599C">
        <w:rPr>
          <w:rFonts w:ascii="Arial" w:eastAsia="Calibri" w:hAnsi="Arial" w:cs="Arial"/>
          <w:sz w:val="20"/>
          <w:szCs w:val="20"/>
        </w:rPr>
        <w:t>. zm.</w:t>
      </w:r>
      <w:r w:rsidRPr="00A37A21">
        <w:rPr>
          <w:rFonts w:ascii="Arial" w:eastAsia="Calibri" w:hAnsi="Arial" w:cs="Arial"/>
          <w:sz w:val="20"/>
          <w:szCs w:val="20"/>
        </w:rPr>
        <w:t>), dalej zwana „Ustawą” tj.:</w:t>
      </w:r>
    </w:p>
    <w:p w14:paraId="3929C81D" w14:textId="77777777"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wymienionego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A37A21">
        <w:rPr>
          <w:rFonts w:ascii="Arial" w:eastAsia="Calibri" w:hAnsi="Arial" w:cs="Arial"/>
          <w:sz w:val="20"/>
          <w:szCs w:val="20"/>
        </w:rPr>
        <w:t xml:space="preserve">nr 765/2006”) i Rozporządzeniu Rady (UE) Nr 269/2014 z dnia 17 marca 2014 r. w sprawie </w:t>
      </w:r>
      <w:proofErr w:type="spellStart"/>
      <w:r w:rsidRPr="00A37A21">
        <w:rPr>
          <w:rFonts w:ascii="Arial" w:eastAsia="Calibri" w:hAnsi="Arial" w:cs="Arial"/>
          <w:sz w:val="20"/>
          <w:szCs w:val="20"/>
        </w:rPr>
        <w:t>środków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ograniczających</w:t>
      </w:r>
      <w:proofErr w:type="spellEnd"/>
      <w:r w:rsidRPr="00A37A21">
        <w:rPr>
          <w:rFonts w:ascii="Arial" w:eastAsia="Calibri" w:hAnsi="Arial" w:cs="Arial"/>
          <w:sz w:val="20"/>
          <w:szCs w:val="20"/>
        </w:rPr>
        <w:t xml:space="preserve"> w odniesieniu do </w:t>
      </w:r>
      <w:proofErr w:type="spellStart"/>
      <w:r w:rsidRPr="00A37A21">
        <w:rPr>
          <w:rFonts w:ascii="Arial" w:eastAsia="Calibri" w:hAnsi="Arial" w:cs="Arial"/>
          <w:sz w:val="20"/>
          <w:szCs w:val="20"/>
        </w:rPr>
        <w:t>działan</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podważających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integralnośc</w:t>
      </w:r>
      <w:proofErr w:type="spellEnd"/>
      <w:r w:rsidRPr="00A37A21">
        <w:rPr>
          <w:rFonts w:ascii="Arial" w:eastAsia="Calibri" w:hAnsi="Arial" w:cs="Arial"/>
          <w:sz w:val="20"/>
          <w:szCs w:val="20"/>
        </w:rPr>
        <w:t xml:space="preserve">́ terytorialną, </w:t>
      </w:r>
      <w:proofErr w:type="spellStart"/>
      <w:r w:rsidRPr="00A37A21">
        <w:rPr>
          <w:rFonts w:ascii="Arial" w:eastAsia="Calibri" w:hAnsi="Arial" w:cs="Arial"/>
          <w:sz w:val="20"/>
          <w:szCs w:val="20"/>
        </w:rPr>
        <w:t>suwerennośc</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i </w:t>
      </w:r>
      <w:proofErr w:type="spellStart"/>
      <w:r w:rsidRPr="00A37A21">
        <w:rPr>
          <w:rFonts w:ascii="Arial" w:eastAsia="Calibri" w:hAnsi="Arial" w:cs="Arial"/>
          <w:sz w:val="20"/>
          <w:szCs w:val="20"/>
        </w:rPr>
        <w:t>niezależnośc</w:t>
      </w:r>
      <w:proofErr w:type="spellEnd"/>
      <w:r w:rsidRPr="00A37A21">
        <w:rPr>
          <w:rFonts w:ascii="Arial" w:eastAsia="Calibri" w:hAnsi="Arial" w:cs="Arial"/>
          <w:sz w:val="20"/>
          <w:szCs w:val="20"/>
        </w:rPr>
        <w:t xml:space="preserve">́ Ukrainy lub im </w:t>
      </w:r>
      <w:proofErr w:type="spellStart"/>
      <w:r w:rsidRPr="00A37A21">
        <w:rPr>
          <w:rFonts w:ascii="Arial" w:eastAsia="Calibri" w:hAnsi="Arial" w:cs="Arial"/>
          <w:sz w:val="20"/>
          <w:szCs w:val="20"/>
        </w:rPr>
        <w:t>zagrażających</w:t>
      </w:r>
      <w:proofErr w:type="spellEnd"/>
      <w:r w:rsidRPr="00A37A21">
        <w:rPr>
          <w:rFonts w:ascii="Arial" w:eastAsia="Calibri" w:hAnsi="Arial" w:cs="Arial"/>
          <w:sz w:val="20"/>
          <w:szCs w:val="20"/>
        </w:rPr>
        <w:t xml:space="preserve"> (zwanego dalej „</w:t>
      </w:r>
      <w:proofErr w:type="spellStart"/>
      <w:r w:rsidRPr="00A37A21">
        <w:rPr>
          <w:rFonts w:ascii="Arial" w:eastAsia="Calibri" w:hAnsi="Arial" w:cs="Arial"/>
          <w:sz w:val="20"/>
          <w:szCs w:val="20"/>
        </w:rPr>
        <w:t>Rozporządzeniem</w:t>
      </w:r>
      <w:proofErr w:type="spellEnd"/>
      <w:r w:rsidRPr="00A37A21">
        <w:rPr>
          <w:rFonts w:ascii="Arial" w:eastAsia="Calibri" w:hAnsi="Arial" w:cs="Arial"/>
          <w:sz w:val="20"/>
          <w:szCs w:val="20"/>
        </w:rPr>
        <w:t xml:space="preserve"> nr 269/2014”), albo wpisanego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12EEE577" w14:textId="1899972B"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proofErr w:type="spellStart"/>
      <w:r w:rsidRPr="00A37A21">
        <w:rPr>
          <w:rFonts w:ascii="Arial" w:eastAsia="Calibri" w:hAnsi="Arial" w:cs="Arial"/>
          <w:sz w:val="20"/>
          <w:szCs w:val="20"/>
        </w:rPr>
        <w:t>Wykonawce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którego</w:t>
      </w:r>
      <w:proofErr w:type="spellEnd"/>
      <w:r w:rsidRPr="00A37A21">
        <w:rPr>
          <w:rFonts w:ascii="Arial" w:eastAsia="Calibri" w:hAnsi="Arial" w:cs="Arial"/>
          <w:sz w:val="20"/>
          <w:szCs w:val="20"/>
        </w:rPr>
        <w:t xml:space="preserve"> beneficjentem rzeczywistym w rozumieniu ustawy z dnia 1 marca 2018 r. </w:t>
      </w:r>
      <w:r w:rsidRPr="00A37A21">
        <w:rPr>
          <w:rFonts w:ascii="Arial" w:eastAsia="Calibri" w:hAnsi="Arial" w:cs="Arial"/>
          <w:sz w:val="20"/>
          <w:szCs w:val="20"/>
        </w:rPr>
        <w:br/>
      </w:r>
      <w:r w:rsidRPr="00A37A21">
        <w:rPr>
          <w:rFonts w:ascii="Arial" w:eastAsia="Calibri" w:hAnsi="Arial" w:cs="Arial"/>
          <w:i/>
          <w:iCs/>
          <w:sz w:val="20"/>
          <w:szCs w:val="20"/>
        </w:rPr>
        <w:t xml:space="preserve">o przeciwdziałaniu praniu </w:t>
      </w:r>
      <w:proofErr w:type="spellStart"/>
      <w:r w:rsidRPr="00A37A21">
        <w:rPr>
          <w:rFonts w:ascii="Arial" w:eastAsia="Calibri" w:hAnsi="Arial" w:cs="Arial"/>
          <w:i/>
          <w:iCs/>
          <w:sz w:val="20"/>
          <w:szCs w:val="20"/>
        </w:rPr>
        <w:t>pieniędzy</w:t>
      </w:r>
      <w:proofErr w:type="spellEnd"/>
      <w:r w:rsidRPr="00A37A21">
        <w:rPr>
          <w:rFonts w:ascii="Arial" w:eastAsia="Calibri" w:hAnsi="Arial" w:cs="Arial"/>
          <w:i/>
          <w:iCs/>
          <w:sz w:val="20"/>
          <w:szCs w:val="20"/>
        </w:rPr>
        <w:t xml:space="preserve"> oraz finansowaniu terroryzmu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EA0373">
        <w:rPr>
          <w:rFonts w:ascii="Arial" w:eastAsia="Calibri" w:hAnsi="Arial" w:cs="Arial"/>
          <w:sz w:val="20"/>
          <w:szCs w:val="20"/>
        </w:rPr>
        <w:t>5</w:t>
      </w:r>
      <w:r w:rsidRPr="00A37A21">
        <w:rPr>
          <w:rFonts w:ascii="Arial" w:eastAsia="Calibri" w:hAnsi="Arial" w:cs="Arial"/>
          <w:sz w:val="20"/>
          <w:szCs w:val="20"/>
        </w:rPr>
        <w:t xml:space="preserve"> r. poz. </w:t>
      </w:r>
      <w:r w:rsidR="00EA0373">
        <w:rPr>
          <w:rFonts w:ascii="Arial" w:eastAsia="Calibri" w:hAnsi="Arial" w:cs="Arial"/>
          <w:sz w:val="20"/>
          <w:szCs w:val="20"/>
        </w:rPr>
        <w:t>644</w:t>
      </w:r>
      <w:r>
        <w:rPr>
          <w:rFonts w:ascii="Arial" w:eastAsia="Calibri" w:hAnsi="Arial" w:cs="Arial"/>
          <w:sz w:val="20"/>
          <w:szCs w:val="20"/>
        </w:rPr>
        <w:t xml:space="preserve"> </w:t>
      </w:r>
      <w:bookmarkStart w:id="7" w:name="_Hlk145323158"/>
      <w:r>
        <w:rPr>
          <w:rFonts w:ascii="Arial" w:eastAsia="Calibri" w:hAnsi="Arial" w:cs="Arial"/>
          <w:sz w:val="20"/>
          <w:szCs w:val="20"/>
        </w:rPr>
        <w:t xml:space="preserve">z </w:t>
      </w:r>
      <w:proofErr w:type="spellStart"/>
      <w:r>
        <w:rPr>
          <w:rFonts w:ascii="Arial" w:eastAsia="Calibri" w:hAnsi="Arial" w:cs="Arial"/>
          <w:sz w:val="20"/>
          <w:szCs w:val="20"/>
        </w:rPr>
        <w:t>późn</w:t>
      </w:r>
      <w:proofErr w:type="spellEnd"/>
      <w:r>
        <w:rPr>
          <w:rFonts w:ascii="Arial" w:eastAsia="Calibri" w:hAnsi="Arial" w:cs="Arial"/>
          <w:sz w:val="20"/>
          <w:szCs w:val="20"/>
        </w:rPr>
        <w:t>. zm.</w:t>
      </w:r>
      <w:bookmarkEnd w:id="7"/>
      <w:r w:rsidRPr="00A37A21">
        <w:rPr>
          <w:rFonts w:ascii="Arial" w:eastAsia="Calibri" w:hAnsi="Arial" w:cs="Arial"/>
          <w:sz w:val="20"/>
          <w:szCs w:val="20"/>
        </w:rPr>
        <w:t xml:space="preserve">) jest osobą wymienioną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nr 269/2014 albo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będąca</w:t>
      </w:r>
      <w:proofErr w:type="spellEnd"/>
      <w:r w:rsidRPr="00A37A21">
        <w:rPr>
          <w:rFonts w:ascii="Arial" w:eastAsia="Calibri" w:hAnsi="Arial" w:cs="Arial"/>
          <w:sz w:val="20"/>
          <w:szCs w:val="20"/>
        </w:rPr>
        <w:t xml:space="preserve">̨ takim beneficjentem rzeczywistym od dnia 24 lutego 2022 r., o ile została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71E5D367" w14:textId="77777777"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A37A21">
        <w:rPr>
          <w:rFonts w:ascii="Arial" w:eastAsia="Calibri" w:hAnsi="Arial" w:cs="Arial"/>
          <w:sz w:val="20"/>
          <w:szCs w:val="20"/>
        </w:rPr>
        <w:t xml:space="preserve">29 </w:t>
      </w:r>
      <w:proofErr w:type="spellStart"/>
      <w:r w:rsidRPr="00A37A21">
        <w:rPr>
          <w:rFonts w:ascii="Arial" w:eastAsia="Calibri" w:hAnsi="Arial" w:cs="Arial"/>
          <w:sz w:val="20"/>
          <w:szCs w:val="20"/>
        </w:rPr>
        <w:t>września</w:t>
      </w:r>
      <w:proofErr w:type="spellEnd"/>
      <w:r w:rsidRPr="00A37A21">
        <w:rPr>
          <w:rFonts w:ascii="Arial" w:eastAsia="Calibri" w:hAnsi="Arial" w:cs="Arial"/>
          <w:sz w:val="20"/>
          <w:szCs w:val="20"/>
        </w:rPr>
        <w:t xml:space="preserve"> 1994 r. </w:t>
      </w:r>
      <w:r w:rsidRPr="00A37A21">
        <w:rPr>
          <w:rFonts w:ascii="Arial" w:eastAsia="Calibri" w:hAnsi="Arial" w:cs="Arial"/>
          <w:i/>
          <w:iCs/>
          <w:sz w:val="20"/>
          <w:szCs w:val="20"/>
        </w:rPr>
        <w:t xml:space="preserve">o </w:t>
      </w:r>
      <w:proofErr w:type="spellStart"/>
      <w:r w:rsidRPr="00A37A21">
        <w:rPr>
          <w:rFonts w:ascii="Arial" w:eastAsia="Calibri" w:hAnsi="Arial" w:cs="Arial"/>
          <w:i/>
          <w:iCs/>
          <w:sz w:val="20"/>
          <w:szCs w:val="20"/>
        </w:rPr>
        <w:t>rachunkowości</w:t>
      </w:r>
      <w:proofErr w:type="spellEnd"/>
      <w:r w:rsidRPr="00A37A21">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120 </w:t>
      </w:r>
      <w:r w:rsidRPr="000C6DEA">
        <w:rPr>
          <w:rFonts w:ascii="Arial" w:eastAsia="Calibri" w:hAnsi="Arial" w:cs="Arial"/>
          <w:sz w:val="20"/>
          <w:szCs w:val="20"/>
        </w:rPr>
        <w:t xml:space="preserve">z </w:t>
      </w:r>
      <w:proofErr w:type="spellStart"/>
      <w:r w:rsidRPr="000C6DEA">
        <w:rPr>
          <w:rFonts w:ascii="Arial" w:eastAsia="Calibri" w:hAnsi="Arial" w:cs="Arial"/>
          <w:sz w:val="20"/>
          <w:szCs w:val="20"/>
        </w:rPr>
        <w:t>późn</w:t>
      </w:r>
      <w:proofErr w:type="spellEnd"/>
      <w:r w:rsidRPr="000C6DEA">
        <w:rPr>
          <w:rFonts w:ascii="Arial" w:eastAsia="Calibri" w:hAnsi="Arial" w:cs="Arial"/>
          <w:sz w:val="20"/>
          <w:szCs w:val="20"/>
        </w:rPr>
        <w:t>. zm.</w:t>
      </w:r>
      <w:r w:rsidRPr="00A37A21">
        <w:rPr>
          <w:rFonts w:ascii="Arial" w:eastAsia="Calibri" w:hAnsi="Arial" w:cs="Arial"/>
          <w:sz w:val="20"/>
          <w:szCs w:val="20"/>
        </w:rPr>
        <w:t xml:space="preserve">) jest podmiot wymieniony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269/2014 albo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będący</w:t>
      </w:r>
      <w:proofErr w:type="spellEnd"/>
      <w:r w:rsidRPr="00A37A21">
        <w:rPr>
          <w:rFonts w:ascii="Arial" w:eastAsia="Calibri" w:hAnsi="Arial" w:cs="Arial"/>
          <w:sz w:val="20"/>
          <w:szCs w:val="20"/>
        </w:rPr>
        <w:t xml:space="preserve"> taką jednostką </w:t>
      </w:r>
      <w:proofErr w:type="spellStart"/>
      <w:r w:rsidRPr="00A37A21">
        <w:rPr>
          <w:rFonts w:ascii="Arial" w:eastAsia="Calibri" w:hAnsi="Arial" w:cs="Arial"/>
          <w:sz w:val="20"/>
          <w:szCs w:val="20"/>
        </w:rPr>
        <w:t>dominująca</w:t>
      </w:r>
      <w:proofErr w:type="spellEnd"/>
      <w:r w:rsidRPr="00A37A21">
        <w:rPr>
          <w:rFonts w:ascii="Arial" w:eastAsia="Calibri" w:hAnsi="Arial" w:cs="Arial"/>
          <w:sz w:val="20"/>
          <w:szCs w:val="20"/>
        </w:rPr>
        <w:t xml:space="preserve">̨ od dnia 24 lutego 2022 r., o ile został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w:t>
      </w:r>
    </w:p>
    <w:p w14:paraId="18EC1A12" w14:textId="77777777" w:rsidR="00236754" w:rsidRPr="00A37A21"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4B0DD8F" w14:textId="77777777" w:rsidR="00236754" w:rsidRPr="00A37A21" w:rsidRDefault="00236754" w:rsidP="00546349">
      <w:pPr>
        <w:numPr>
          <w:ilvl w:val="0"/>
          <w:numId w:val="52"/>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0030998F" w14:textId="77777777" w:rsidR="00236754" w:rsidRPr="00A37A21" w:rsidRDefault="00236754" w:rsidP="00546349">
      <w:pPr>
        <w:numPr>
          <w:ilvl w:val="0"/>
          <w:numId w:val="52"/>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637FB7EC" w14:textId="77777777" w:rsidR="00236754" w:rsidRPr="00A37A21" w:rsidRDefault="00236754" w:rsidP="00546349">
      <w:pPr>
        <w:numPr>
          <w:ilvl w:val="0"/>
          <w:numId w:val="52"/>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lastRenderedPageBreak/>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35BFC2AF" w14:textId="77777777" w:rsidR="00236754"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są podejmowane inne prawem przewidziane środki o charakterze sankcyjnym, niż </w:t>
      </w:r>
      <w:r>
        <w:rPr>
          <w:rFonts w:ascii="Arial" w:eastAsia="Calibri" w:hAnsi="Arial" w:cs="Arial"/>
          <w:sz w:val="20"/>
          <w:szCs w:val="20"/>
        </w:rPr>
        <w:t xml:space="preserve">                   </w:t>
      </w:r>
      <w:r w:rsidRPr="00A37A21">
        <w:rPr>
          <w:rFonts w:ascii="Arial" w:eastAsia="Calibri" w:hAnsi="Arial" w:cs="Arial"/>
          <w:sz w:val="20"/>
          <w:szCs w:val="20"/>
        </w:rPr>
        <w:t>te określone w pkt 1);</w:t>
      </w:r>
    </w:p>
    <w:p w14:paraId="52EBAAC6" w14:textId="18FF8897" w:rsidR="00236754" w:rsidRPr="00236754"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5D8B5D4F" w14:textId="10852958" w:rsidR="008309C2" w:rsidRPr="00236754"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Niezależnie od innych dokumentów wymienionych w </w:t>
      </w:r>
      <w:r w:rsidR="005861CE">
        <w:rPr>
          <w:rFonts w:ascii="Arial" w:hAnsi="Arial" w:cs="Arial"/>
          <w:sz w:val="20"/>
          <w:szCs w:val="20"/>
        </w:rPr>
        <w:t>SWZ</w:t>
      </w:r>
      <w:r w:rsidRPr="00236754">
        <w:rPr>
          <w:rFonts w:ascii="Arial" w:hAnsi="Arial" w:cs="Arial"/>
          <w:sz w:val="20"/>
          <w:szCs w:val="20"/>
        </w:rPr>
        <w:t xml:space="preserve"> Wykonawca zobowiązany jest do złożenia wraz   </w:t>
      </w:r>
      <w:r w:rsidR="002962F5" w:rsidRPr="00236754">
        <w:rPr>
          <w:rFonts w:ascii="Arial" w:hAnsi="Arial" w:cs="Arial"/>
          <w:sz w:val="20"/>
          <w:szCs w:val="20"/>
        </w:rPr>
        <w:t xml:space="preserve">          </w:t>
      </w:r>
      <w:r w:rsidRPr="00236754">
        <w:rPr>
          <w:rFonts w:ascii="Arial" w:hAnsi="Arial" w:cs="Arial"/>
          <w:sz w:val="20"/>
          <w:szCs w:val="20"/>
        </w:rPr>
        <w:t xml:space="preserve">z ofertą </w:t>
      </w:r>
      <w:bookmarkStart w:id="8" w:name="_Hlk104204405"/>
      <w:r w:rsidRPr="00236754">
        <w:rPr>
          <w:rFonts w:ascii="Arial" w:hAnsi="Arial" w:cs="Arial"/>
          <w:sz w:val="20"/>
          <w:szCs w:val="20"/>
        </w:rPr>
        <w:t xml:space="preserve">oświadczenia, którego wzór stanowi </w:t>
      </w:r>
      <w:r w:rsidRPr="00236754">
        <w:rPr>
          <w:rFonts w:ascii="Arial" w:hAnsi="Arial" w:cs="Arial"/>
          <w:b/>
          <w:bCs/>
          <w:sz w:val="20"/>
          <w:szCs w:val="20"/>
        </w:rPr>
        <w:t xml:space="preserve">Załącznik nr 3 do </w:t>
      </w:r>
      <w:r w:rsidR="005861CE">
        <w:rPr>
          <w:rFonts w:ascii="Arial" w:hAnsi="Arial" w:cs="Arial"/>
          <w:b/>
          <w:bCs/>
          <w:sz w:val="20"/>
          <w:szCs w:val="20"/>
        </w:rPr>
        <w:t>SWZ</w:t>
      </w:r>
      <w:bookmarkEnd w:id="8"/>
      <w:r w:rsidRPr="00236754">
        <w:rPr>
          <w:rFonts w:ascii="Arial" w:hAnsi="Arial" w:cs="Arial"/>
          <w:sz w:val="20"/>
          <w:szCs w:val="20"/>
        </w:rPr>
        <w:t xml:space="preserve">. Oświadczenie składane jest przez Wykonawcę w celu wykazania braku podstaw wykluczenia, o których mowa w punkcie powyżej. </w:t>
      </w:r>
      <w:r w:rsidRPr="00236754">
        <w:rPr>
          <w:rFonts w:ascii="Arial" w:hAnsi="Arial" w:cs="Arial"/>
          <w:sz w:val="20"/>
          <w:szCs w:val="20"/>
        </w:rPr>
        <w:br/>
        <w:t xml:space="preserve">W przypadku wspólnego ubiegania się o zamówienie przez Wykonawców, </w:t>
      </w:r>
      <w:r w:rsidRPr="00236754">
        <w:rPr>
          <w:rFonts w:ascii="Arial" w:hAnsi="Arial" w:cs="Arial"/>
          <w:sz w:val="20"/>
          <w:szCs w:val="20"/>
          <w:u w:val="single"/>
        </w:rPr>
        <w:t xml:space="preserve">oświadczenie składa każdy </w:t>
      </w:r>
      <w:r w:rsidRPr="00236754">
        <w:rPr>
          <w:rFonts w:ascii="Arial" w:hAnsi="Arial" w:cs="Arial"/>
          <w:sz w:val="20"/>
          <w:szCs w:val="20"/>
          <w:u w:val="single"/>
        </w:rPr>
        <w:br/>
        <w:t>z Wykonawców wspólnie ubiegających się o zamówienie.</w:t>
      </w:r>
    </w:p>
    <w:p w14:paraId="468775DE" w14:textId="77777777" w:rsidR="008309C2"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282EBD37" w14:textId="388FE12A" w:rsidR="00601E05" w:rsidRPr="00DF288E"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Zamawiający zastrzega sobie prawo weryfikacji braku podstaw do wykluczenia, o których mowa w ust. </w:t>
      </w:r>
      <w:r w:rsidR="001518CA" w:rsidRPr="00236754">
        <w:rPr>
          <w:rFonts w:ascii="Arial" w:hAnsi="Arial" w:cs="Arial"/>
          <w:sz w:val="20"/>
          <w:szCs w:val="20"/>
        </w:rPr>
        <w:t>6</w:t>
      </w:r>
      <w:r w:rsidRPr="00236754">
        <w:rPr>
          <w:rFonts w:ascii="Arial" w:hAnsi="Arial" w:cs="Arial"/>
          <w:sz w:val="20"/>
          <w:szCs w:val="20"/>
        </w:rPr>
        <w:t xml:space="preserve">, </w:t>
      </w:r>
      <w:r w:rsidRPr="00236754">
        <w:rPr>
          <w:rFonts w:ascii="Arial" w:hAnsi="Arial" w:cs="Arial"/>
          <w:sz w:val="20"/>
          <w:szCs w:val="20"/>
        </w:rPr>
        <w:br/>
        <w:t>w dostępnych rejestrach, zarówno w toku postępowania o udzielenie zamówienia, jak i w toku wykonywania Umowy.</w:t>
      </w:r>
      <w:r w:rsidR="00975E3B" w:rsidRPr="00236754">
        <w:rPr>
          <w:rFonts w:ascii="Arial" w:hAnsi="Arial" w:cs="Arial"/>
          <w:sz w:val="20"/>
          <w:szCs w:val="20"/>
        </w:rPr>
        <w:t xml:space="preserve"> </w:t>
      </w:r>
    </w:p>
    <w:p w14:paraId="5D4EDB29" w14:textId="77777777" w:rsidR="00975E3B" w:rsidRPr="00975E3B" w:rsidRDefault="00975E3B" w:rsidP="002C31F5">
      <w:pPr>
        <w:suppressAutoHyphens w:val="0"/>
        <w:spacing w:line="120" w:lineRule="auto"/>
        <w:ind w:left="567"/>
        <w:jc w:val="both"/>
        <w:rPr>
          <w:rFonts w:ascii="Arial" w:hAnsi="Arial" w:cs="Arial"/>
          <w:sz w:val="20"/>
          <w:szCs w:val="20"/>
        </w:rPr>
      </w:pPr>
    </w:p>
    <w:p w14:paraId="10E9115D"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23A82B38" w14:textId="77777777" w:rsidR="00601E05" w:rsidRPr="008309C2" w:rsidRDefault="00601E05" w:rsidP="00471B75">
      <w:pPr>
        <w:suppressAutoHyphens w:val="0"/>
        <w:jc w:val="both"/>
        <w:rPr>
          <w:rFonts w:ascii="Arial" w:hAnsi="Arial" w:cs="Arial"/>
          <w:sz w:val="20"/>
          <w:szCs w:val="20"/>
        </w:rPr>
      </w:pPr>
    </w:p>
    <w:p w14:paraId="7044E337" w14:textId="77777777" w:rsidR="002E130A" w:rsidRPr="002E130A" w:rsidRDefault="002E130A" w:rsidP="003E5958">
      <w:pPr>
        <w:numPr>
          <w:ilvl w:val="0"/>
          <w:numId w:val="5"/>
        </w:numPr>
        <w:tabs>
          <w:tab w:val="clear" w:pos="142"/>
        </w:tabs>
        <w:suppressAutoHyphens w:val="0"/>
        <w:ind w:left="283" w:hanging="425"/>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DCDA90C" w14:textId="77777777" w:rsidR="002E130A" w:rsidRPr="002E130A" w:rsidRDefault="002E130A" w:rsidP="002E130A">
      <w:pPr>
        <w:suppressAutoHyphens w:val="0"/>
        <w:spacing w:line="120" w:lineRule="auto"/>
        <w:ind w:left="284"/>
        <w:jc w:val="both"/>
        <w:rPr>
          <w:rFonts w:ascii="Arial" w:hAnsi="Arial" w:cs="Arial"/>
          <w:sz w:val="20"/>
          <w:szCs w:val="20"/>
        </w:rPr>
      </w:pPr>
    </w:p>
    <w:p w14:paraId="75DAF2C5" w14:textId="456A7979" w:rsidR="002E130A" w:rsidRPr="00C846FF" w:rsidRDefault="002E130A" w:rsidP="00546349">
      <w:pPr>
        <w:pStyle w:val="Akapitzlist"/>
        <w:numPr>
          <w:ilvl w:val="0"/>
          <w:numId w:val="60"/>
        </w:numPr>
        <w:autoSpaceDE w:val="0"/>
        <w:autoSpaceDN w:val="0"/>
        <w:adjustRightInd w:val="0"/>
        <w:spacing w:line="360" w:lineRule="auto"/>
        <w:ind w:left="567" w:hanging="283"/>
        <w:contextualSpacing/>
        <w:jc w:val="both"/>
        <w:rPr>
          <w:rFonts w:ascii="Arial" w:hAnsi="Arial" w:cs="Arial"/>
          <w:sz w:val="20"/>
          <w:szCs w:val="20"/>
        </w:rPr>
      </w:pPr>
      <w:bookmarkStart w:id="9" w:name="_Hlk137029011"/>
      <w:r w:rsidRPr="00C846FF">
        <w:rPr>
          <w:rFonts w:ascii="Arial" w:hAnsi="Arial" w:cs="Arial"/>
          <w:b/>
          <w:bCs/>
          <w:sz w:val="20"/>
          <w:szCs w:val="20"/>
        </w:rPr>
        <w:t xml:space="preserve">DOKUMENTY WYMAGANE DO ZŁOŻENIA WRAZ Z </w:t>
      </w:r>
      <w:r w:rsidR="00462E9D" w:rsidRPr="00C846FF">
        <w:rPr>
          <w:rFonts w:ascii="Arial" w:hAnsi="Arial" w:cs="Arial"/>
          <w:b/>
          <w:bCs/>
          <w:sz w:val="20"/>
          <w:szCs w:val="20"/>
        </w:rPr>
        <w:t xml:space="preserve">OFERTĄ </w:t>
      </w:r>
      <w:r w:rsidR="00462E9D" w:rsidRPr="00C846FF">
        <w:rPr>
          <w:rFonts w:ascii="Arial" w:hAnsi="Arial" w:cs="Arial"/>
          <w:b/>
          <w:bCs/>
          <w:sz w:val="20"/>
          <w:szCs w:val="20"/>
          <w:lang w:val="pl-PL"/>
        </w:rPr>
        <w:t>OD KAŻDEGO Z WYKONAWCÓW:</w:t>
      </w:r>
    </w:p>
    <w:bookmarkEnd w:id="9"/>
    <w:p w14:paraId="6BA05F5B" w14:textId="77777777" w:rsidR="002E130A" w:rsidRPr="00970E46" w:rsidRDefault="002E130A" w:rsidP="00546349">
      <w:pPr>
        <w:pStyle w:val="Akapitzlist"/>
        <w:numPr>
          <w:ilvl w:val="3"/>
          <w:numId w:val="62"/>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02772691" w14:textId="7106C07D" w:rsidR="002E130A" w:rsidRPr="002E130A"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 xml:space="preserve">do </w:t>
      </w:r>
      <w:r w:rsidR="005861CE">
        <w:rPr>
          <w:rFonts w:ascii="Arial" w:hAnsi="Arial" w:cs="Arial"/>
          <w:b/>
          <w:sz w:val="20"/>
          <w:szCs w:val="20"/>
          <w:lang w:eastAsia="pl-PL"/>
        </w:rPr>
        <w:t>SWZ</w:t>
      </w:r>
      <w:r w:rsidRPr="002E130A">
        <w:rPr>
          <w:rFonts w:ascii="Arial" w:hAnsi="Arial" w:cs="Arial"/>
          <w:b/>
          <w:sz w:val="20"/>
          <w:szCs w:val="20"/>
          <w:lang w:eastAsia="pl-PL"/>
        </w:rPr>
        <w:t>.</w:t>
      </w:r>
      <w:r w:rsidRPr="002E130A">
        <w:rPr>
          <w:rFonts w:ascii="Arial" w:hAnsi="Arial" w:cs="Arial"/>
          <w:sz w:val="20"/>
          <w:szCs w:val="20"/>
          <w:lang w:eastAsia="pl-PL"/>
        </w:rPr>
        <w:t xml:space="preserve"> </w:t>
      </w:r>
    </w:p>
    <w:p w14:paraId="300F2992" w14:textId="23777EDC" w:rsidR="000B6083" w:rsidRPr="003251DB" w:rsidRDefault="000B6083"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10"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w:t>
      </w:r>
      <w:r w:rsidR="005861CE">
        <w:rPr>
          <w:rFonts w:ascii="Arial" w:hAnsi="Arial" w:cs="Arial"/>
          <w:b/>
          <w:bCs/>
          <w:sz w:val="20"/>
          <w:szCs w:val="20"/>
          <w:lang w:eastAsia="pl-PL"/>
        </w:rPr>
        <w:t>SWZ</w:t>
      </w:r>
      <w:r w:rsidRPr="000B6083">
        <w:rPr>
          <w:rFonts w:ascii="Arial" w:hAnsi="Arial" w:cs="Arial"/>
          <w:b/>
          <w:bCs/>
          <w:sz w:val="20"/>
          <w:szCs w:val="20"/>
          <w:lang w:eastAsia="pl-PL"/>
        </w:rPr>
        <w:t>.</w:t>
      </w:r>
      <w:bookmarkEnd w:id="10"/>
    </w:p>
    <w:p w14:paraId="73A56581" w14:textId="6698E082" w:rsidR="003251DB" w:rsidRPr="003251DB" w:rsidRDefault="003251DB" w:rsidP="003251DB">
      <w:pPr>
        <w:pStyle w:val="Akapitzlist"/>
        <w:spacing w:after="60"/>
        <w:ind w:left="1134"/>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r>
        <w:rPr>
          <w:rFonts w:ascii="Arial" w:hAnsi="Arial" w:cs="Arial"/>
          <w:bCs/>
          <w:iCs/>
          <w:sz w:val="20"/>
          <w:szCs w:val="20"/>
        </w:rPr>
        <w:t>.</w:t>
      </w:r>
    </w:p>
    <w:p w14:paraId="50BA95EA" w14:textId="77777777" w:rsidR="002E130A"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22EF2428" w14:textId="77777777" w:rsidR="00DF288E"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t>pełnomocnictwo</w:t>
      </w:r>
      <w:r w:rsidRPr="002E130A">
        <w:rPr>
          <w:rFonts w:ascii="Arial" w:hAnsi="Arial" w:cs="Arial"/>
          <w:sz w:val="20"/>
          <w:szCs w:val="20"/>
        </w:rPr>
        <w:t xml:space="preserve"> do podpisywania </w:t>
      </w:r>
      <w:r w:rsidR="00DF288E" w:rsidRPr="00DF288E">
        <w:rPr>
          <w:rFonts w:ascii="Arial" w:hAnsi="Arial" w:cs="Arial"/>
          <w:sz w:val="20"/>
          <w:szCs w:val="20"/>
        </w:rPr>
        <w:t>Elektronicznego Formularza Ofertowego oraz załączników</w:t>
      </w:r>
      <w:r w:rsidR="00DF288E">
        <w:rPr>
          <w:rFonts w:ascii="Arial" w:hAnsi="Arial" w:cs="Arial"/>
          <w:sz w:val="20"/>
          <w:szCs w:val="20"/>
        </w:rPr>
        <w:t xml:space="preserve">                              </w:t>
      </w:r>
      <w:r w:rsidRPr="002E130A">
        <w:rPr>
          <w:rFonts w:ascii="Arial" w:hAnsi="Arial" w:cs="Arial"/>
          <w:sz w:val="20"/>
          <w:szCs w:val="20"/>
        </w:rPr>
        <w:t xml:space="preserve">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w:t>
      </w:r>
      <w:bookmarkStart w:id="11" w:name="_Hlk81904105"/>
      <w:r w:rsidR="00DF288E">
        <w:rPr>
          <w:rFonts w:ascii="Arial" w:hAnsi="Arial" w:cs="Arial"/>
          <w:sz w:val="20"/>
          <w:szCs w:val="20"/>
        </w:rPr>
        <w:t>.</w:t>
      </w:r>
    </w:p>
    <w:p w14:paraId="79438F3A" w14:textId="048A4E05" w:rsidR="007517CB" w:rsidRPr="00F23850" w:rsidRDefault="007517CB" w:rsidP="007517CB">
      <w:pPr>
        <w:suppressAutoHyphens w:val="0"/>
        <w:autoSpaceDE w:val="0"/>
        <w:autoSpaceDN w:val="0"/>
        <w:adjustRightInd w:val="0"/>
        <w:spacing w:after="60"/>
        <w:ind w:left="1134"/>
        <w:jc w:val="both"/>
        <w:rPr>
          <w:rFonts w:ascii="Arial" w:hAnsi="Arial" w:cs="Arial"/>
          <w:sz w:val="20"/>
          <w:szCs w:val="20"/>
          <w:lang w:eastAsia="pl-PL"/>
        </w:rPr>
      </w:pPr>
      <w:r w:rsidRPr="00DF288E">
        <w:rPr>
          <w:rFonts w:ascii="Arial" w:hAnsi="Arial" w:cs="Arial"/>
          <w:sz w:val="20"/>
          <w:szCs w:val="20"/>
        </w:rPr>
        <w:t xml:space="preserve">Pełnomocnictwo musi być pod rygorem nieważności </w:t>
      </w:r>
      <w:bookmarkStart w:id="12" w:name="_Hlk180152530"/>
      <w:bookmarkStart w:id="13" w:name="_Hlk210122163"/>
      <w:r w:rsidRPr="00DF288E">
        <w:rPr>
          <w:rFonts w:ascii="Arial" w:hAnsi="Arial" w:cs="Arial"/>
          <w:sz w:val="20"/>
          <w:szCs w:val="20"/>
        </w:rPr>
        <w:t>opatrz</w:t>
      </w:r>
      <w:r>
        <w:rPr>
          <w:rFonts w:ascii="Arial" w:hAnsi="Arial" w:cs="Arial"/>
          <w:sz w:val="20"/>
          <w:szCs w:val="20"/>
        </w:rPr>
        <w:t>one</w:t>
      </w:r>
      <w:r w:rsidRPr="00DF288E">
        <w:rPr>
          <w:rFonts w:ascii="Arial" w:hAnsi="Arial" w:cs="Arial"/>
          <w:sz w:val="20"/>
          <w:szCs w:val="20"/>
        </w:rPr>
        <w:t xml:space="preserve"> kwalifikowanym podpisem elektronicznym</w:t>
      </w:r>
      <w:bookmarkEnd w:id="12"/>
      <w:r w:rsidR="004E530E">
        <w:rPr>
          <w:rFonts w:ascii="Arial" w:hAnsi="Arial" w:cs="Arial"/>
          <w:sz w:val="20"/>
          <w:szCs w:val="20"/>
        </w:rPr>
        <w:t xml:space="preserve"> przez mocodawcę</w:t>
      </w:r>
      <w:bookmarkEnd w:id="13"/>
      <w:r w:rsidRPr="002E130A">
        <w:rPr>
          <w:rFonts w:ascii="Arial" w:hAnsi="Arial" w:cs="Arial"/>
          <w:sz w:val="20"/>
          <w:szCs w:val="20"/>
        </w:rPr>
        <w:t>, z które</w:t>
      </w:r>
      <w:r>
        <w:rPr>
          <w:rFonts w:ascii="Arial" w:hAnsi="Arial" w:cs="Arial"/>
          <w:sz w:val="20"/>
          <w:szCs w:val="20"/>
        </w:rPr>
        <w:t>go</w:t>
      </w:r>
      <w:r w:rsidRPr="002E130A">
        <w:rPr>
          <w:rFonts w:ascii="Arial" w:hAnsi="Arial" w:cs="Arial"/>
          <w:sz w:val="20"/>
          <w:szCs w:val="20"/>
        </w:rPr>
        <w:t xml:space="preserve"> wynikałoby umocowanie do podpisania oferty </w:t>
      </w:r>
      <w:r w:rsidRPr="002E130A">
        <w:rPr>
          <w:rFonts w:ascii="Arial" w:hAnsi="Arial" w:cs="Arial"/>
          <w:i/>
          <w:iCs/>
          <w:sz w:val="20"/>
          <w:szCs w:val="20"/>
          <w:u w:val="single"/>
        </w:rPr>
        <w:t>na dzień złożenia oferty</w:t>
      </w:r>
      <w:r w:rsidRPr="002E130A">
        <w:rPr>
          <w:rFonts w:ascii="Arial" w:hAnsi="Arial" w:cs="Arial"/>
          <w:sz w:val="20"/>
          <w:szCs w:val="20"/>
          <w:u w:val="single"/>
        </w:rPr>
        <w:t>),</w:t>
      </w:r>
    </w:p>
    <w:bookmarkEnd w:id="11"/>
    <w:p w14:paraId="2E29DF16" w14:textId="3E3B8606" w:rsidR="002D5E9B" w:rsidRDefault="002E130A" w:rsidP="00546349">
      <w:pPr>
        <w:numPr>
          <w:ilvl w:val="0"/>
          <w:numId w:val="61"/>
        </w:numPr>
        <w:tabs>
          <w:tab w:val="clear" w:pos="360"/>
        </w:tabs>
        <w:suppressAutoHyphens w:val="0"/>
        <w:autoSpaceDE w:val="0"/>
        <w:autoSpaceDN w:val="0"/>
        <w:adjustRightInd w:val="0"/>
        <w:spacing w:after="6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2698A690" w14:textId="77777777" w:rsidR="002E130A" w:rsidRPr="000952EE" w:rsidRDefault="000952EE" w:rsidP="00546349">
      <w:pPr>
        <w:pStyle w:val="Akapitzlist"/>
        <w:numPr>
          <w:ilvl w:val="3"/>
          <w:numId w:val="62"/>
        </w:numPr>
        <w:autoSpaceDE w:val="0"/>
        <w:autoSpaceDN w:val="0"/>
        <w:adjustRightInd w:val="0"/>
        <w:spacing w:after="100"/>
        <w:ind w:left="851" w:hanging="284"/>
        <w:contextualSpacing/>
        <w:jc w:val="both"/>
        <w:rPr>
          <w:rFonts w:ascii="Arial" w:hAnsi="Arial" w:cs="Arial"/>
          <w:b/>
          <w:bCs/>
          <w:sz w:val="20"/>
          <w:szCs w:val="20"/>
        </w:rPr>
      </w:pPr>
      <w:r w:rsidRPr="000952EE">
        <w:rPr>
          <w:rFonts w:ascii="Arial" w:hAnsi="Arial" w:cs="Arial"/>
          <w:b/>
          <w:bCs/>
          <w:iCs/>
          <w:sz w:val="20"/>
          <w:szCs w:val="20"/>
          <w:u w:val="single"/>
        </w:rPr>
        <w:t xml:space="preserve">W celu wykazania spełnienia warunków udziału w postępowaniu: </w:t>
      </w:r>
    </w:p>
    <w:p w14:paraId="493AB808" w14:textId="3327FF2F" w:rsidR="00094D3E" w:rsidRPr="00DA7C52" w:rsidRDefault="000952EE" w:rsidP="00546349">
      <w:pPr>
        <w:numPr>
          <w:ilvl w:val="0"/>
          <w:numId w:val="63"/>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 xml:space="preserve">do </w:t>
      </w:r>
      <w:r w:rsidR="005861CE">
        <w:rPr>
          <w:rFonts w:ascii="Arial" w:hAnsi="Arial" w:cs="Arial"/>
          <w:b/>
          <w:iCs/>
          <w:sz w:val="20"/>
          <w:szCs w:val="20"/>
          <w:lang w:eastAsia="pl-PL"/>
        </w:rPr>
        <w:t>SWZ</w:t>
      </w:r>
      <w:r w:rsidRPr="000952EE">
        <w:rPr>
          <w:rFonts w:ascii="Arial" w:hAnsi="Arial" w:cs="Arial"/>
          <w:b/>
          <w:iCs/>
          <w:sz w:val="20"/>
          <w:szCs w:val="20"/>
          <w:lang w:eastAsia="pl-PL"/>
        </w:rPr>
        <w:t>.</w:t>
      </w:r>
    </w:p>
    <w:p w14:paraId="5A11255C" w14:textId="54FACF90" w:rsidR="001F7D5B" w:rsidRPr="0074398D" w:rsidRDefault="005E38FE" w:rsidP="00546349">
      <w:pPr>
        <w:numPr>
          <w:ilvl w:val="0"/>
          <w:numId w:val="63"/>
        </w:numPr>
        <w:suppressAutoHyphens w:val="0"/>
        <w:spacing w:after="60" w:line="480" w:lineRule="auto"/>
        <w:ind w:left="1135" w:hanging="284"/>
        <w:jc w:val="both"/>
        <w:rPr>
          <w:rFonts w:ascii="Arial" w:hAnsi="Arial" w:cs="Arial"/>
          <w:iCs/>
          <w:sz w:val="20"/>
          <w:szCs w:val="20"/>
          <w:lang w:eastAsia="pl-PL"/>
        </w:rPr>
      </w:pPr>
      <w:r w:rsidRPr="00206F0D">
        <w:rPr>
          <w:rFonts w:ascii="Arial" w:hAnsi="Arial" w:cs="Arial"/>
          <w:b/>
          <w:bCs/>
          <w:iCs/>
          <w:sz w:val="20"/>
          <w:szCs w:val="20"/>
          <w:u w:val="single"/>
          <w:lang w:eastAsia="pl-PL"/>
        </w:rPr>
        <w:t xml:space="preserve">dokumenty/oświadczenia wymienione w Załączniku nr 1 do </w:t>
      </w:r>
      <w:r w:rsidR="005861CE">
        <w:rPr>
          <w:rFonts w:ascii="Arial" w:hAnsi="Arial" w:cs="Arial"/>
          <w:b/>
          <w:bCs/>
          <w:iCs/>
          <w:sz w:val="20"/>
          <w:szCs w:val="20"/>
          <w:u w:val="single"/>
          <w:lang w:eastAsia="pl-PL"/>
        </w:rPr>
        <w:t>SWZ</w:t>
      </w:r>
      <w:r w:rsidR="002C31F5" w:rsidRPr="00206F0D">
        <w:rPr>
          <w:rFonts w:ascii="Arial" w:hAnsi="Arial" w:cs="Arial"/>
          <w:b/>
          <w:bCs/>
          <w:iCs/>
          <w:sz w:val="20"/>
          <w:szCs w:val="20"/>
          <w:lang w:eastAsia="pl-PL"/>
        </w:rPr>
        <w:t xml:space="preserve"> </w:t>
      </w:r>
      <w:r w:rsidR="00D62468" w:rsidRPr="00206F0D">
        <w:rPr>
          <w:rFonts w:ascii="Arial" w:hAnsi="Arial" w:cs="Arial"/>
          <w:b/>
          <w:bCs/>
          <w:iCs/>
          <w:sz w:val="20"/>
          <w:szCs w:val="20"/>
          <w:lang w:eastAsia="pl-PL"/>
        </w:rPr>
        <w:t xml:space="preserve"> </w:t>
      </w:r>
      <w:r w:rsidR="002C31F5" w:rsidRPr="00206F0D">
        <w:rPr>
          <w:rFonts w:ascii="Arial" w:hAnsi="Arial" w:cs="Arial"/>
          <w:i/>
          <w:iCs/>
          <w:sz w:val="20"/>
          <w:szCs w:val="20"/>
          <w:lang w:eastAsia="pl-PL"/>
        </w:rPr>
        <w:t>(jeżeli dotyczy).</w:t>
      </w:r>
      <w:r w:rsidR="00B51B43" w:rsidRPr="00206F0D">
        <w:rPr>
          <w:rFonts w:ascii="Arial" w:hAnsi="Arial" w:cs="Arial"/>
          <w:b/>
          <w:bCs/>
          <w:iCs/>
          <w:sz w:val="20"/>
          <w:szCs w:val="20"/>
          <w:u w:val="single"/>
          <w:lang w:eastAsia="pl-PL"/>
        </w:rPr>
        <w:t xml:space="preserve"> </w:t>
      </w:r>
    </w:p>
    <w:p w14:paraId="38C33DCC" w14:textId="77777777" w:rsidR="0074398D" w:rsidRPr="007F138C" w:rsidRDefault="0074398D" w:rsidP="00546349">
      <w:pPr>
        <w:pStyle w:val="Akapitzlist"/>
        <w:numPr>
          <w:ilvl w:val="0"/>
          <w:numId w:val="60"/>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352682BE" w14:textId="77777777" w:rsidR="0074398D" w:rsidRPr="00970E46" w:rsidRDefault="0074398D" w:rsidP="008771FC">
      <w:pPr>
        <w:pStyle w:val="Akapitzlist"/>
        <w:numPr>
          <w:ilvl w:val="0"/>
          <w:numId w:val="98"/>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21727F61" w14:textId="77777777" w:rsidR="0074398D" w:rsidRPr="002B1E71" w:rsidRDefault="0074398D" w:rsidP="008771FC">
      <w:pPr>
        <w:numPr>
          <w:ilvl w:val="0"/>
          <w:numId w:val="97"/>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w:t>
      </w:r>
      <w:r w:rsidRPr="002B1E71">
        <w:rPr>
          <w:rFonts w:ascii="Arial" w:hAnsi="Arial" w:cs="Arial"/>
          <w:sz w:val="20"/>
          <w:szCs w:val="20"/>
        </w:rPr>
        <w:lastRenderedPageBreak/>
        <w:t xml:space="preserve">decyzji właściwego organu podatkowego - </w:t>
      </w:r>
      <w:r w:rsidRPr="002B1E71">
        <w:rPr>
          <w:rFonts w:ascii="Arial" w:hAnsi="Arial" w:cs="Arial"/>
          <w:b/>
          <w:bCs/>
          <w:sz w:val="20"/>
          <w:szCs w:val="20"/>
        </w:rPr>
        <w:t>wystawionego nie wcześniej niż 3 miesiące przed upływem terminu składania ofert,</w:t>
      </w:r>
    </w:p>
    <w:p w14:paraId="64E778DA" w14:textId="7FD0E263" w:rsidR="00033B26" w:rsidRPr="00DD336B" w:rsidRDefault="0074398D" w:rsidP="008771FC">
      <w:pPr>
        <w:numPr>
          <w:ilvl w:val="0"/>
          <w:numId w:val="97"/>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0B24DB14" w14:textId="77777777" w:rsidR="0074398D" w:rsidRPr="00970E46" w:rsidRDefault="0074398D" w:rsidP="008771FC">
      <w:pPr>
        <w:pStyle w:val="Akapitzlist"/>
        <w:numPr>
          <w:ilvl w:val="0"/>
          <w:numId w:val="98"/>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t>W celu wykazania spełnienia warunków udziału w postępowaniu:</w:t>
      </w:r>
    </w:p>
    <w:p w14:paraId="437BFB58" w14:textId="68766322" w:rsidR="00DD336B" w:rsidRPr="00DD336B" w:rsidRDefault="0074398D" w:rsidP="008771FC">
      <w:pPr>
        <w:numPr>
          <w:ilvl w:val="0"/>
          <w:numId w:val="99"/>
        </w:numPr>
        <w:suppressAutoHyphens w:val="0"/>
        <w:autoSpaceDE w:val="0"/>
        <w:autoSpaceDN w:val="0"/>
        <w:adjustRightInd w:val="0"/>
        <w:spacing w:after="120"/>
        <w:ind w:left="1135" w:hanging="284"/>
        <w:jc w:val="both"/>
        <w:rPr>
          <w:rFonts w:ascii="Arial" w:hAnsi="Arial" w:cs="Arial"/>
          <w:b/>
          <w:sz w:val="20"/>
          <w:szCs w:val="20"/>
        </w:rPr>
      </w:pPr>
      <w:r w:rsidRPr="0074398D">
        <w:rPr>
          <w:rFonts w:ascii="Arial" w:hAnsi="Arial" w:cs="Arial"/>
          <w:sz w:val="20"/>
          <w:szCs w:val="20"/>
          <w:u w:val="single"/>
        </w:rPr>
        <w:t>wykaz wykonanych</w:t>
      </w:r>
      <w:r w:rsidR="00DD336B">
        <w:rPr>
          <w:rFonts w:ascii="Arial" w:hAnsi="Arial" w:cs="Arial"/>
          <w:sz w:val="20"/>
          <w:szCs w:val="20"/>
          <w:u w:val="single"/>
        </w:rPr>
        <w:t xml:space="preserve"> usług</w:t>
      </w:r>
      <w:r w:rsidRPr="0074398D">
        <w:rPr>
          <w:rFonts w:ascii="Arial" w:hAnsi="Arial" w:cs="Arial"/>
          <w:sz w:val="20"/>
          <w:szCs w:val="20"/>
          <w:u w:val="single"/>
        </w:rPr>
        <w:t>, a w przypadku świadczeń okresowych lub ciągłych również wykonywanych usług,</w:t>
      </w:r>
      <w:r w:rsidRPr="0074398D">
        <w:rPr>
          <w:rFonts w:ascii="Arial" w:hAnsi="Arial" w:cs="Arial"/>
          <w:sz w:val="20"/>
          <w:szCs w:val="20"/>
        </w:rPr>
        <w:t xml:space="preserve"> </w:t>
      </w:r>
      <w:r w:rsidR="00DD336B" w:rsidRPr="00DD336B">
        <w:rPr>
          <w:rFonts w:ascii="Arial" w:hAnsi="Arial" w:cs="Arial"/>
          <w:sz w:val="20"/>
          <w:szCs w:val="20"/>
        </w:rPr>
        <w:t xml:space="preserve">w zakresie niezbędnym do wykazania spełnienia warunku wiedzy i doświadczenia w </w:t>
      </w:r>
      <w:r w:rsidR="00DD336B" w:rsidRPr="00DD336B">
        <w:rPr>
          <w:rFonts w:ascii="Arial" w:hAnsi="Arial" w:cs="Arial"/>
          <w:b/>
          <w:bCs/>
          <w:sz w:val="20"/>
          <w:szCs w:val="20"/>
        </w:rPr>
        <w:t>okresie ostatnich 3 lat</w:t>
      </w:r>
      <w:r w:rsidR="00DD336B" w:rsidRPr="00DD336B">
        <w:rPr>
          <w:rFonts w:ascii="Arial" w:hAnsi="Arial" w:cs="Arial"/>
          <w:sz w:val="20"/>
          <w:szCs w:val="20"/>
        </w:rPr>
        <w:t xml:space="preserve"> przed upływem terminu składania ofert, a jeżeli okres prowadzenia działalności jest krótszy - w tym okresie, z podaniem ich wartości, przedmiotu, dat wykonania zgodnie </w:t>
      </w:r>
      <w:r w:rsidR="00DD336B" w:rsidRPr="00DD336B">
        <w:rPr>
          <w:rFonts w:ascii="Arial" w:hAnsi="Arial" w:cs="Arial"/>
          <w:b/>
          <w:sz w:val="20"/>
          <w:szCs w:val="20"/>
        </w:rPr>
        <w:t>z Zał</w:t>
      </w:r>
      <w:r w:rsidR="00DD336B" w:rsidRPr="00DD336B">
        <w:rPr>
          <w:rFonts w:ascii="Arial" w:hAnsi="Arial" w:cs="Arial"/>
          <w:sz w:val="20"/>
          <w:szCs w:val="20"/>
        </w:rPr>
        <w:t>ą</w:t>
      </w:r>
      <w:r w:rsidR="00DD336B" w:rsidRPr="00DD336B">
        <w:rPr>
          <w:rFonts w:ascii="Arial" w:hAnsi="Arial" w:cs="Arial"/>
          <w:b/>
          <w:sz w:val="20"/>
          <w:szCs w:val="20"/>
        </w:rPr>
        <w:t xml:space="preserve">cznikiem Nr 4 </w:t>
      </w:r>
      <w:r w:rsidR="00DD336B" w:rsidRPr="00DD336B">
        <w:rPr>
          <w:rFonts w:ascii="Arial" w:hAnsi="Arial" w:cs="Arial"/>
          <w:b/>
          <w:bCs/>
          <w:sz w:val="20"/>
          <w:szCs w:val="20"/>
        </w:rPr>
        <w:t>do SWZ</w:t>
      </w:r>
      <w:r w:rsidR="00DD336B" w:rsidRPr="00DD336B">
        <w:rPr>
          <w:rFonts w:ascii="Arial" w:hAnsi="Arial" w:cs="Arial"/>
          <w:sz w:val="20"/>
          <w:szCs w:val="20"/>
        </w:rPr>
        <w:t xml:space="preserve"> oraz  załączenia dokumentów potwierdzających, że te usługi zostały wykonane lub</w:t>
      </w:r>
      <w:r w:rsidR="00DD336B">
        <w:rPr>
          <w:rFonts w:ascii="Arial" w:hAnsi="Arial" w:cs="Arial"/>
          <w:sz w:val="20"/>
          <w:szCs w:val="20"/>
        </w:rPr>
        <w:t xml:space="preserve"> </w:t>
      </w:r>
      <w:r w:rsidR="00DD336B" w:rsidRPr="00DD336B">
        <w:rPr>
          <w:rFonts w:ascii="Arial" w:hAnsi="Arial" w:cs="Arial"/>
          <w:sz w:val="20"/>
          <w:szCs w:val="20"/>
        </w:rPr>
        <w:t>są wykonywane należycie,</w:t>
      </w:r>
    </w:p>
    <w:p w14:paraId="06662BED" w14:textId="77777777" w:rsidR="00DD336B" w:rsidRPr="00DD336B" w:rsidRDefault="00DD336B" w:rsidP="00DD336B">
      <w:pPr>
        <w:suppressAutoHyphens w:val="0"/>
        <w:autoSpaceDE w:val="0"/>
        <w:autoSpaceDN w:val="0"/>
        <w:adjustRightInd w:val="0"/>
        <w:spacing w:after="120"/>
        <w:ind w:left="1135"/>
        <w:jc w:val="both"/>
        <w:rPr>
          <w:rFonts w:ascii="Arial" w:hAnsi="Arial" w:cs="Arial"/>
          <w:bCs/>
          <w:i/>
          <w:iCs/>
          <w:sz w:val="20"/>
          <w:szCs w:val="20"/>
        </w:rPr>
      </w:pPr>
      <w:r w:rsidRPr="00DD336B">
        <w:rPr>
          <w:rFonts w:ascii="Arial" w:hAnsi="Arial" w:cs="Arial"/>
          <w:bCs/>
          <w:i/>
          <w:iCs/>
          <w:sz w:val="20"/>
          <w:szCs w:val="20"/>
        </w:rPr>
        <w:t>W przypadku Wykonawców, przedstawiających wartości wykonanych usług w walutach obcych, Zamawiający dokona przeliczenia wykazanej kwoty według średniego kursu NBP ogłoszonego ostatniego dnia roku, w którym usługi wykonano, a w przypadku usług wykonanych w roku bieżącym według średniego kursu NBP ogłoszonego dnia poprzedzającego dzień, w którym upływa termin składania ofert.</w:t>
      </w:r>
    </w:p>
    <w:p w14:paraId="0556019E" w14:textId="637B5349" w:rsidR="0074398D" w:rsidRPr="00DD336B" w:rsidRDefault="00DD336B" w:rsidP="00DD336B">
      <w:pPr>
        <w:suppressAutoHyphens w:val="0"/>
        <w:autoSpaceDE w:val="0"/>
        <w:autoSpaceDN w:val="0"/>
        <w:adjustRightInd w:val="0"/>
        <w:spacing w:after="120"/>
        <w:ind w:left="1135"/>
        <w:jc w:val="both"/>
        <w:rPr>
          <w:rFonts w:ascii="Arial" w:hAnsi="Arial" w:cs="Arial"/>
          <w:bCs/>
          <w:i/>
          <w:iCs/>
          <w:sz w:val="20"/>
          <w:szCs w:val="20"/>
        </w:rPr>
      </w:pPr>
      <w:r w:rsidRPr="00DD336B">
        <w:rPr>
          <w:rFonts w:ascii="Arial" w:hAnsi="Arial" w:cs="Arial"/>
          <w:bCs/>
          <w:i/>
          <w:iCs/>
          <w:sz w:val="20"/>
          <w:szCs w:val="20"/>
        </w:rPr>
        <w:t>W związku z powyższym wartości wykonanych usług określone w walutach obcych należy wyszczególnić oddzielnie dla każdego roku kalendarzowego.</w:t>
      </w:r>
    </w:p>
    <w:p w14:paraId="262BA33F" w14:textId="628980FF" w:rsidR="0074398D" w:rsidRPr="00033B26" w:rsidRDefault="0074398D" w:rsidP="00DD336B">
      <w:pPr>
        <w:suppressAutoHyphens w:val="0"/>
        <w:spacing w:after="100"/>
        <w:ind w:left="1134"/>
        <w:jc w:val="both"/>
        <w:rPr>
          <w:rFonts w:ascii="Arial" w:hAnsi="Arial" w:cs="Arial"/>
          <w:bCs/>
          <w:i/>
          <w:iCs/>
          <w:sz w:val="20"/>
          <w:szCs w:val="20"/>
        </w:rPr>
      </w:pPr>
      <w:r>
        <w:rPr>
          <w:rFonts w:ascii="Arial" w:hAnsi="Arial" w:cs="Arial"/>
          <w:bCs/>
          <w:i/>
          <w:iCs/>
          <w:sz w:val="20"/>
          <w:szCs w:val="20"/>
        </w:rPr>
        <w:t xml:space="preserve">W przypadku, gdy Zamawiający jest podmiotem, na rzecz którego usługi będące przedmiotem zamówienia zostały wcześniej wykonane, Wykonawca nie ma obowiązku przedkładania </w:t>
      </w:r>
      <w:r>
        <w:rPr>
          <w:rFonts w:ascii="Arial" w:hAnsi="Arial" w:cs="Arial"/>
          <w:i/>
          <w:iCs/>
          <w:sz w:val="20"/>
          <w:szCs w:val="20"/>
        </w:rPr>
        <w:t>dokumentów potwierdzających,</w:t>
      </w:r>
      <w:r w:rsidR="00033B26">
        <w:rPr>
          <w:rFonts w:ascii="Arial" w:hAnsi="Arial" w:cs="Arial"/>
          <w:i/>
          <w:iCs/>
          <w:sz w:val="20"/>
          <w:szCs w:val="20"/>
        </w:rPr>
        <w:t xml:space="preserve"> </w:t>
      </w:r>
      <w:r>
        <w:rPr>
          <w:rFonts w:ascii="Arial" w:hAnsi="Arial" w:cs="Arial"/>
          <w:i/>
          <w:iCs/>
          <w:sz w:val="20"/>
          <w:szCs w:val="20"/>
        </w:rPr>
        <w:t>że te roboty zostały wykonane lub są wykonywane należycie.</w:t>
      </w:r>
    </w:p>
    <w:p w14:paraId="1FF53F6C" w14:textId="241E459E" w:rsidR="0074398D" w:rsidRPr="00291571" w:rsidRDefault="0074398D" w:rsidP="008771FC">
      <w:pPr>
        <w:numPr>
          <w:ilvl w:val="0"/>
          <w:numId w:val="99"/>
        </w:numPr>
        <w:suppressAutoHyphens w:val="0"/>
        <w:autoSpaceDE w:val="0"/>
        <w:autoSpaceDN w:val="0"/>
        <w:adjustRightInd w:val="0"/>
        <w:spacing w:after="120"/>
        <w:ind w:left="1135" w:hanging="284"/>
        <w:jc w:val="both"/>
        <w:rPr>
          <w:rFonts w:ascii="Arial" w:hAnsi="Arial" w:cs="Arial"/>
          <w:b/>
          <w:sz w:val="20"/>
          <w:szCs w:val="20"/>
        </w:rPr>
      </w:pPr>
      <w:r w:rsidRPr="00206F0D">
        <w:rPr>
          <w:rFonts w:ascii="Arial" w:hAnsi="Arial" w:cs="Arial"/>
          <w:sz w:val="20"/>
          <w:szCs w:val="20"/>
        </w:rPr>
        <w:t>dokumenty/oświadczenia wymienione</w:t>
      </w:r>
      <w:r w:rsidRPr="00206F0D">
        <w:rPr>
          <w:rFonts w:ascii="Arial" w:hAnsi="Arial" w:cs="Arial"/>
          <w:b/>
          <w:bCs/>
          <w:sz w:val="20"/>
          <w:szCs w:val="20"/>
        </w:rPr>
        <w:t xml:space="preserve"> w Załączniku nr 1 do SWZ </w:t>
      </w:r>
      <w:r w:rsidRPr="00206F0D">
        <w:rPr>
          <w:rFonts w:ascii="Arial" w:hAnsi="Arial" w:cs="Arial"/>
          <w:i/>
          <w:iCs/>
          <w:sz w:val="20"/>
          <w:szCs w:val="20"/>
        </w:rPr>
        <w:t>(jeżeli dotyczy).</w:t>
      </w:r>
    </w:p>
    <w:p w14:paraId="1E8ECBB5" w14:textId="77777777" w:rsidR="0074398D" w:rsidRPr="00095353" w:rsidRDefault="0074398D" w:rsidP="008771FC">
      <w:pPr>
        <w:pStyle w:val="Akapitzlist"/>
        <w:numPr>
          <w:ilvl w:val="0"/>
          <w:numId w:val="98"/>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t>Inne dokumenty wymagane przez Zamawiającego:</w:t>
      </w:r>
    </w:p>
    <w:p w14:paraId="67299E71" w14:textId="3A307F19" w:rsidR="0074398D" w:rsidRPr="00C846FF" w:rsidRDefault="0074398D" w:rsidP="00546349">
      <w:pPr>
        <w:pStyle w:val="Akapitzlist"/>
        <w:numPr>
          <w:ilvl w:val="0"/>
          <w:numId w:val="64"/>
        </w:numPr>
        <w:spacing w:after="60"/>
        <w:ind w:left="993" w:hanging="284"/>
        <w:jc w:val="both"/>
        <w:rPr>
          <w:rFonts w:ascii="Arial" w:hAnsi="Arial" w:cs="Arial"/>
          <w:b/>
          <w:sz w:val="20"/>
          <w:szCs w:val="20"/>
          <w:lang w:val="pl-PL"/>
        </w:rPr>
      </w:pPr>
      <w:r w:rsidRPr="00C846FF">
        <w:rPr>
          <w:rFonts w:ascii="Arial" w:hAnsi="Arial" w:cs="Arial"/>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 </w:t>
      </w:r>
      <w:r w:rsidR="00DB1778">
        <w:rPr>
          <w:rFonts w:ascii="Arial" w:hAnsi="Arial" w:cs="Arial"/>
          <w:b/>
          <w:bCs/>
          <w:sz w:val="20"/>
          <w:szCs w:val="20"/>
          <w:lang w:val="pl-PL"/>
        </w:rPr>
        <w:t>5</w:t>
      </w:r>
      <w:r>
        <w:rPr>
          <w:rFonts w:ascii="Arial" w:hAnsi="Arial" w:cs="Arial"/>
          <w:b/>
          <w:bCs/>
          <w:sz w:val="20"/>
          <w:szCs w:val="20"/>
          <w:lang w:val="pl-PL"/>
        </w:rPr>
        <w:t xml:space="preserve"> </w:t>
      </w:r>
      <w:r w:rsidRPr="00095353">
        <w:rPr>
          <w:rFonts w:ascii="Arial" w:hAnsi="Arial" w:cs="Arial"/>
          <w:b/>
          <w:bCs/>
          <w:sz w:val="20"/>
          <w:szCs w:val="20"/>
          <w:lang w:val="pl-PL"/>
        </w:rPr>
        <w:t xml:space="preserve">do </w:t>
      </w:r>
      <w:r>
        <w:rPr>
          <w:rFonts w:ascii="Arial" w:hAnsi="Arial" w:cs="Arial"/>
          <w:b/>
          <w:bCs/>
          <w:sz w:val="20"/>
          <w:szCs w:val="20"/>
          <w:lang w:val="pl-PL"/>
        </w:rPr>
        <w:t>SWZ</w:t>
      </w:r>
      <w:r w:rsidRPr="00095353">
        <w:rPr>
          <w:rFonts w:ascii="Arial" w:hAnsi="Arial" w:cs="Arial"/>
          <w:b/>
          <w:bCs/>
          <w:sz w:val="20"/>
          <w:szCs w:val="20"/>
          <w:lang w:val="pl-PL"/>
        </w:rPr>
        <w:t>.</w:t>
      </w:r>
    </w:p>
    <w:p w14:paraId="2BC947AD" w14:textId="77777777" w:rsidR="00C846FF" w:rsidRPr="00B51B43" w:rsidRDefault="00C846FF" w:rsidP="00C846FF">
      <w:pPr>
        <w:pStyle w:val="Akapitzlist"/>
        <w:spacing w:after="60"/>
        <w:ind w:left="992"/>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p>
    <w:p w14:paraId="3759AA22" w14:textId="2281E23B" w:rsidR="009D09F0" w:rsidRPr="009D09F0" w:rsidRDefault="00C846FF" w:rsidP="009D09F0">
      <w:pPr>
        <w:pStyle w:val="Akapitzlist"/>
        <w:numPr>
          <w:ilvl w:val="0"/>
          <w:numId w:val="64"/>
        </w:numPr>
        <w:spacing w:after="100"/>
        <w:ind w:left="993" w:hanging="284"/>
        <w:jc w:val="both"/>
        <w:rPr>
          <w:rFonts w:ascii="Arial" w:hAnsi="Arial" w:cs="Arial"/>
          <w:iCs/>
          <w:sz w:val="20"/>
          <w:szCs w:val="20"/>
        </w:rPr>
      </w:pPr>
      <w:r w:rsidRPr="00C846FF">
        <w:rPr>
          <w:rFonts w:ascii="Arial" w:hAnsi="Arial" w:cs="Arial"/>
          <w:iCs/>
          <w:sz w:val="20"/>
          <w:szCs w:val="20"/>
          <w:u w:val="single"/>
        </w:rPr>
        <w:t>oświadczenie</w:t>
      </w:r>
      <w:r w:rsidR="009D09F0">
        <w:rPr>
          <w:rFonts w:ascii="Arial" w:hAnsi="Arial" w:cs="Arial"/>
          <w:iCs/>
          <w:sz w:val="20"/>
          <w:szCs w:val="20"/>
          <w:u w:val="single"/>
        </w:rPr>
        <w:t xml:space="preserve"> </w:t>
      </w:r>
      <w:r w:rsidR="009D09F0" w:rsidRPr="009D09F0">
        <w:rPr>
          <w:rFonts w:ascii="Arial" w:hAnsi="Arial" w:cs="Arial"/>
          <w:iCs/>
          <w:sz w:val="20"/>
          <w:szCs w:val="20"/>
          <w:u w:val="single"/>
        </w:rPr>
        <w:t xml:space="preserve">Wykonawcy wymagane przepisami art. 11k ustawy z dnia 7 września 2007 r. </w:t>
      </w:r>
      <w:r w:rsidR="009D09F0">
        <w:rPr>
          <w:rFonts w:ascii="Arial" w:hAnsi="Arial" w:cs="Arial"/>
          <w:iCs/>
          <w:sz w:val="20"/>
          <w:szCs w:val="20"/>
          <w:u w:val="single"/>
        </w:rPr>
        <w:t xml:space="preserve">                                         </w:t>
      </w:r>
      <w:r w:rsidR="009D09F0" w:rsidRPr="009D09F0">
        <w:rPr>
          <w:rFonts w:ascii="Arial" w:hAnsi="Arial" w:cs="Arial"/>
          <w:iCs/>
          <w:sz w:val="20"/>
          <w:szCs w:val="20"/>
          <w:u w:val="single"/>
        </w:rPr>
        <w:t>o funkcjonowaniu górnictwa węgla</w:t>
      </w:r>
      <w:r w:rsidR="009D09F0" w:rsidRPr="009D09F0">
        <w:rPr>
          <w:rFonts w:ascii="Arial" w:hAnsi="Arial" w:cs="Arial"/>
          <w:iCs/>
          <w:sz w:val="20"/>
          <w:szCs w:val="20"/>
        </w:rPr>
        <w:t xml:space="preserve"> kamiennego (</w:t>
      </w:r>
      <w:proofErr w:type="spellStart"/>
      <w:r w:rsidR="009D09F0" w:rsidRPr="009D09F0">
        <w:rPr>
          <w:rFonts w:ascii="Arial" w:hAnsi="Arial" w:cs="Arial"/>
          <w:iCs/>
          <w:sz w:val="20"/>
          <w:szCs w:val="20"/>
        </w:rPr>
        <w:t>t.j</w:t>
      </w:r>
      <w:proofErr w:type="spellEnd"/>
      <w:r w:rsidR="009D09F0" w:rsidRPr="009D09F0">
        <w:rPr>
          <w:rFonts w:ascii="Arial" w:hAnsi="Arial" w:cs="Arial"/>
          <w:iCs/>
          <w:sz w:val="20"/>
          <w:szCs w:val="20"/>
        </w:rPr>
        <w:t xml:space="preserve">. Dz. U. z 2024 r., poz. 1383 z </w:t>
      </w:r>
      <w:proofErr w:type="spellStart"/>
      <w:r w:rsidR="009D09F0" w:rsidRPr="009D09F0">
        <w:rPr>
          <w:rFonts w:ascii="Arial" w:hAnsi="Arial" w:cs="Arial"/>
          <w:iCs/>
          <w:sz w:val="20"/>
          <w:szCs w:val="20"/>
        </w:rPr>
        <w:t>późn</w:t>
      </w:r>
      <w:proofErr w:type="spellEnd"/>
      <w:r w:rsidR="009D09F0" w:rsidRPr="009D09F0">
        <w:rPr>
          <w:rFonts w:ascii="Arial" w:hAnsi="Arial" w:cs="Arial"/>
          <w:iCs/>
          <w:sz w:val="20"/>
          <w:szCs w:val="20"/>
        </w:rPr>
        <w:t xml:space="preserve">. </w:t>
      </w:r>
      <w:proofErr w:type="spellStart"/>
      <w:r w:rsidR="009D09F0" w:rsidRPr="009D09F0">
        <w:rPr>
          <w:rFonts w:ascii="Arial" w:hAnsi="Arial" w:cs="Arial"/>
          <w:iCs/>
          <w:sz w:val="20"/>
          <w:szCs w:val="20"/>
        </w:rPr>
        <w:t>zm</w:t>
      </w:r>
      <w:proofErr w:type="spellEnd"/>
      <w:r w:rsidR="009D09F0" w:rsidRPr="009D09F0">
        <w:rPr>
          <w:rFonts w:ascii="Arial" w:hAnsi="Arial" w:cs="Arial"/>
          <w:iCs/>
          <w:sz w:val="20"/>
          <w:szCs w:val="20"/>
        </w:rPr>
        <w:t xml:space="preserve">) – zgodnie                        z </w:t>
      </w:r>
      <w:r w:rsidR="009D09F0" w:rsidRPr="009D09F0">
        <w:rPr>
          <w:rFonts w:ascii="Arial" w:hAnsi="Arial" w:cs="Arial"/>
          <w:b/>
          <w:bCs/>
          <w:iCs/>
          <w:sz w:val="20"/>
          <w:szCs w:val="20"/>
        </w:rPr>
        <w:t xml:space="preserve">Załącznikiem nr </w:t>
      </w:r>
      <w:r w:rsidR="00DB1778">
        <w:rPr>
          <w:rFonts w:ascii="Arial" w:hAnsi="Arial" w:cs="Arial"/>
          <w:b/>
          <w:bCs/>
          <w:iCs/>
          <w:sz w:val="20"/>
          <w:szCs w:val="20"/>
        </w:rPr>
        <w:t>6</w:t>
      </w:r>
      <w:r w:rsidR="009D09F0" w:rsidRPr="009D09F0">
        <w:rPr>
          <w:rFonts w:ascii="Arial" w:hAnsi="Arial" w:cs="Arial"/>
          <w:b/>
          <w:bCs/>
          <w:iCs/>
          <w:sz w:val="20"/>
          <w:szCs w:val="20"/>
        </w:rPr>
        <w:t xml:space="preserve"> do SWZ. </w:t>
      </w:r>
    </w:p>
    <w:p w14:paraId="7E48585F" w14:textId="77777777" w:rsidR="0074398D" w:rsidRPr="00546349" w:rsidRDefault="0074398D" w:rsidP="00546349">
      <w:pPr>
        <w:pStyle w:val="Akapitzlist"/>
        <w:numPr>
          <w:ilvl w:val="0"/>
          <w:numId w:val="64"/>
        </w:numPr>
        <w:ind w:left="993" w:hanging="284"/>
        <w:contextualSpacing/>
        <w:jc w:val="both"/>
        <w:rPr>
          <w:rFonts w:ascii="Arial" w:hAnsi="Arial" w:cs="Arial"/>
          <w:b/>
          <w:sz w:val="20"/>
          <w:szCs w:val="20"/>
          <w:lang w:val="pl-PL"/>
        </w:rPr>
      </w:pPr>
      <w:r w:rsidRPr="00546349">
        <w:rPr>
          <w:rFonts w:ascii="Arial" w:hAnsi="Arial" w:cs="Arial"/>
          <w:sz w:val="20"/>
          <w:szCs w:val="20"/>
        </w:rPr>
        <w:t xml:space="preserve">dokumenty/oświadczenia wymienione w </w:t>
      </w:r>
      <w:r w:rsidRPr="00546349">
        <w:rPr>
          <w:rFonts w:ascii="Arial" w:hAnsi="Arial" w:cs="Arial"/>
          <w:b/>
          <w:sz w:val="20"/>
          <w:szCs w:val="20"/>
        </w:rPr>
        <w:t xml:space="preserve">Załączniku Nr 1 do SWZ </w:t>
      </w:r>
      <w:r w:rsidRPr="00546349">
        <w:rPr>
          <w:rFonts w:ascii="Arial" w:hAnsi="Arial" w:cs="Arial"/>
          <w:i/>
          <w:iCs/>
          <w:sz w:val="20"/>
          <w:szCs w:val="20"/>
        </w:rPr>
        <w:t>(jeżeli dotyczy)</w:t>
      </w:r>
      <w:r w:rsidRPr="00546349">
        <w:rPr>
          <w:rFonts w:ascii="Arial" w:hAnsi="Arial" w:cs="Arial"/>
          <w:bCs/>
          <w:sz w:val="20"/>
          <w:szCs w:val="20"/>
        </w:rPr>
        <w:t>.</w:t>
      </w:r>
    </w:p>
    <w:p w14:paraId="38733FCE" w14:textId="77777777" w:rsidR="0074398D" w:rsidRDefault="0074398D" w:rsidP="0074398D">
      <w:pPr>
        <w:pStyle w:val="Akapitzlist"/>
        <w:autoSpaceDE w:val="0"/>
        <w:autoSpaceDN w:val="0"/>
        <w:adjustRightInd w:val="0"/>
        <w:spacing w:line="120" w:lineRule="auto"/>
        <w:contextualSpacing/>
        <w:jc w:val="both"/>
        <w:rPr>
          <w:rFonts w:ascii="Arial" w:hAnsi="Arial" w:cs="Arial"/>
          <w:sz w:val="20"/>
          <w:szCs w:val="20"/>
        </w:rPr>
      </w:pPr>
    </w:p>
    <w:p w14:paraId="38638F16" w14:textId="77777777" w:rsidR="0074398D" w:rsidRDefault="0074398D" w:rsidP="0074398D">
      <w:pPr>
        <w:spacing w:after="20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1FBD720A" w14:textId="77777777" w:rsidR="007F138C" w:rsidRPr="003E5958" w:rsidRDefault="007F138C" w:rsidP="003E5958">
      <w:pPr>
        <w:autoSpaceDE w:val="0"/>
        <w:autoSpaceDN w:val="0"/>
        <w:adjustRightInd w:val="0"/>
        <w:spacing w:line="120" w:lineRule="auto"/>
        <w:contextualSpacing/>
        <w:jc w:val="both"/>
        <w:rPr>
          <w:rFonts w:ascii="Arial" w:hAnsi="Arial" w:cs="Arial"/>
          <w:sz w:val="20"/>
          <w:szCs w:val="20"/>
        </w:rPr>
      </w:pPr>
    </w:p>
    <w:p w14:paraId="64D608C3" w14:textId="77777777" w:rsidR="001A7A05" w:rsidRPr="00EA0373" w:rsidRDefault="00C4159F" w:rsidP="001A7A05">
      <w:pPr>
        <w:numPr>
          <w:ilvl w:val="0"/>
          <w:numId w:val="5"/>
        </w:numPr>
        <w:tabs>
          <w:tab w:val="clear" w:pos="142"/>
        </w:tabs>
        <w:suppressAutoHyphens w:val="0"/>
        <w:spacing w:line="360" w:lineRule="auto"/>
        <w:ind w:left="284" w:hanging="426"/>
        <w:jc w:val="both"/>
        <w:rPr>
          <w:rFonts w:ascii="Arial" w:hAnsi="Arial" w:cs="Arial"/>
          <w:sz w:val="20"/>
          <w:szCs w:val="20"/>
        </w:rPr>
      </w:pPr>
      <w:r w:rsidRPr="00EA0373">
        <w:rPr>
          <w:rFonts w:ascii="Arial" w:hAnsi="Arial" w:cs="Arial"/>
          <w:b/>
          <w:sz w:val="20"/>
          <w:szCs w:val="20"/>
        </w:rPr>
        <w:t>Wymagania dodatkowe, gdy kilka podmiotów składa wspólnie ofertę.</w:t>
      </w:r>
    </w:p>
    <w:p w14:paraId="021AFB5B" w14:textId="77777777" w:rsidR="001A7A05" w:rsidRPr="001A7A05" w:rsidRDefault="001A7A05"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602995B8" w14:textId="77777777" w:rsidR="001A7A05" w:rsidRPr="001A7A05" w:rsidRDefault="001A7A05"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36618E83" w14:textId="77777777" w:rsidR="001A7A05" w:rsidRPr="001F7D5B" w:rsidRDefault="001A7A05" w:rsidP="00546349">
      <w:pPr>
        <w:numPr>
          <w:ilvl w:val="0"/>
          <w:numId w:val="65"/>
        </w:numPr>
        <w:suppressAutoHyphens w:val="0"/>
        <w:spacing w:after="60"/>
        <w:ind w:left="568" w:hanging="284"/>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58719DC6" w14:textId="64A1C3B6" w:rsidR="006E6D26" w:rsidRPr="003E5958" w:rsidRDefault="001A7A05" w:rsidP="00546349">
      <w:pPr>
        <w:numPr>
          <w:ilvl w:val="0"/>
          <w:numId w:val="65"/>
        </w:numPr>
        <w:suppressAutoHyphens w:val="0"/>
        <w:spacing w:after="60" w:line="360" w:lineRule="auto"/>
        <w:ind w:left="568" w:hanging="284"/>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75F8BD1F" w14:textId="77777777" w:rsidR="006B63D9" w:rsidRPr="001A7A05" w:rsidRDefault="006B63D9" w:rsidP="008771FC">
      <w:pPr>
        <w:numPr>
          <w:ilvl w:val="3"/>
          <w:numId w:val="100"/>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627C5368" w14:textId="77777777" w:rsidR="006B63D9" w:rsidRDefault="006B63D9" w:rsidP="00546349">
      <w:pPr>
        <w:numPr>
          <w:ilvl w:val="2"/>
          <w:numId w:val="66"/>
        </w:numPr>
        <w:ind w:left="1134" w:hanging="283"/>
        <w:jc w:val="both"/>
        <w:rPr>
          <w:rFonts w:ascii="Arial" w:hAnsi="Arial" w:cs="Arial"/>
          <w:sz w:val="20"/>
          <w:szCs w:val="20"/>
        </w:rPr>
      </w:pPr>
      <w:r w:rsidRPr="001A7A05">
        <w:rPr>
          <w:rFonts w:ascii="Arial" w:hAnsi="Arial" w:cs="Arial"/>
          <w:sz w:val="20"/>
          <w:szCs w:val="20"/>
          <w:u w:val="single"/>
        </w:rPr>
        <w:lastRenderedPageBreak/>
        <w:t>pełnomocnictwo</w:t>
      </w:r>
      <w:r w:rsidRPr="001A7A05">
        <w:rPr>
          <w:rFonts w:ascii="Arial" w:hAnsi="Arial" w:cs="Arial"/>
          <w:sz w:val="20"/>
          <w:szCs w:val="20"/>
        </w:rPr>
        <w:t xml:space="preserve">, podpisane przez upoważnionych przedstawicieli wszystkich pozostałych Wykonawców - (pełnomocnictwo </w:t>
      </w:r>
      <w:r>
        <w:rPr>
          <w:rFonts w:ascii="Arial" w:hAnsi="Arial" w:cs="Arial"/>
          <w:sz w:val="20"/>
          <w:szCs w:val="20"/>
        </w:rPr>
        <w:t xml:space="preserve">opatrzone </w:t>
      </w:r>
      <w:r w:rsidRPr="0004722A">
        <w:rPr>
          <w:rFonts w:ascii="Arial" w:hAnsi="Arial" w:cs="Arial"/>
          <w:sz w:val="20"/>
          <w:szCs w:val="20"/>
        </w:rPr>
        <w:t>kwalifikowanym podpisem elektronicznym</w:t>
      </w:r>
      <w:r w:rsidRPr="001A7A05">
        <w:rPr>
          <w:rFonts w:ascii="Arial" w:hAnsi="Arial" w:cs="Arial"/>
          <w:sz w:val="20"/>
          <w:szCs w:val="20"/>
        </w:rPr>
        <w:t>, z które</w:t>
      </w:r>
      <w:r>
        <w:rPr>
          <w:rFonts w:ascii="Arial" w:hAnsi="Arial" w:cs="Arial"/>
          <w:sz w:val="20"/>
          <w:szCs w:val="20"/>
        </w:rPr>
        <w:t>go</w:t>
      </w:r>
      <w:r w:rsidRPr="001A7A05">
        <w:rPr>
          <w:rFonts w:ascii="Arial" w:hAnsi="Arial" w:cs="Arial"/>
          <w:sz w:val="20"/>
          <w:szCs w:val="20"/>
        </w:rPr>
        <w:t xml:space="preserve">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5698B471" w14:textId="77777777" w:rsidR="006B63D9" w:rsidRDefault="006B63D9" w:rsidP="00546349">
      <w:pPr>
        <w:numPr>
          <w:ilvl w:val="2"/>
          <w:numId w:val="66"/>
        </w:numPr>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3B4F2FF6" w14:textId="77777777" w:rsidR="006B63D9" w:rsidRPr="00DC7371" w:rsidRDefault="006B63D9" w:rsidP="00546349">
      <w:pPr>
        <w:numPr>
          <w:ilvl w:val="2"/>
          <w:numId w:val="66"/>
        </w:numPr>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ust.8 - zgodnie ze wzorem  </w:t>
      </w:r>
      <w:r w:rsidRPr="001A7A05">
        <w:rPr>
          <w:rFonts w:ascii="Arial" w:hAnsi="Arial" w:cs="Arial"/>
          <w:b/>
          <w:bCs/>
          <w:sz w:val="20"/>
          <w:szCs w:val="20"/>
        </w:rPr>
        <w:t xml:space="preserve">Załącznika nr 3 do </w:t>
      </w:r>
      <w:r>
        <w:rPr>
          <w:rFonts w:ascii="Arial" w:hAnsi="Arial" w:cs="Arial"/>
          <w:b/>
          <w:bCs/>
          <w:sz w:val="20"/>
          <w:szCs w:val="20"/>
        </w:rPr>
        <w:t>SWZ</w:t>
      </w:r>
      <w:r w:rsidRPr="001A7A05">
        <w:rPr>
          <w:rFonts w:ascii="Arial" w:hAnsi="Arial" w:cs="Arial"/>
          <w:b/>
          <w:bCs/>
          <w:sz w:val="20"/>
          <w:szCs w:val="20"/>
        </w:rPr>
        <w:t>.</w:t>
      </w:r>
    </w:p>
    <w:p w14:paraId="67EFD332" w14:textId="77777777" w:rsidR="006B63D9" w:rsidRPr="001A7A05" w:rsidRDefault="006B63D9" w:rsidP="008771FC">
      <w:pPr>
        <w:numPr>
          <w:ilvl w:val="3"/>
          <w:numId w:val="100"/>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t>na wezwanie Komisji Przetargowej :</w:t>
      </w:r>
    </w:p>
    <w:p w14:paraId="76861567" w14:textId="77777777" w:rsidR="006B63D9" w:rsidRPr="001A7A05" w:rsidRDefault="006B63D9" w:rsidP="008771FC">
      <w:pPr>
        <w:numPr>
          <w:ilvl w:val="0"/>
          <w:numId w:val="101"/>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 xml:space="preserve">że nie zalega z uiszczaniem podatków, opłat, składek na ubezpieczenie społeczne i zdrowotne albo, </w:t>
      </w:r>
      <w:r>
        <w:rPr>
          <w:rFonts w:ascii="Arial" w:hAnsi="Arial" w:cs="Arial"/>
          <w:sz w:val="20"/>
          <w:szCs w:val="20"/>
        </w:rPr>
        <w:t xml:space="preserve">   </w:t>
      </w:r>
      <w:r w:rsidRPr="001A7A05">
        <w:rPr>
          <w:rFonts w:ascii="Arial" w:hAnsi="Arial" w:cs="Arial"/>
          <w:sz w:val="20"/>
          <w:szCs w:val="20"/>
        </w:rPr>
        <w:t>że uzyskał przewidziane prawem zwolnienie, odroczenie lub rozłożenie na raty zaległych płatności lub wstrzymanie w całości wykonania decyzji właściwego organu,</w:t>
      </w:r>
    </w:p>
    <w:p w14:paraId="10F0145F" w14:textId="429D5EEA" w:rsidR="006B63D9" w:rsidRPr="001A7A05" w:rsidRDefault="006B63D9" w:rsidP="008771FC">
      <w:pPr>
        <w:numPr>
          <w:ilvl w:val="0"/>
          <w:numId w:val="101"/>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Załącznik Nr</w:t>
      </w:r>
      <w:r>
        <w:rPr>
          <w:rFonts w:ascii="Arial" w:hAnsi="Arial" w:cs="Arial"/>
          <w:b/>
          <w:sz w:val="20"/>
          <w:szCs w:val="20"/>
        </w:rPr>
        <w:t xml:space="preserve"> </w:t>
      </w:r>
      <w:r w:rsidR="00DB1778">
        <w:rPr>
          <w:rFonts w:ascii="Arial" w:hAnsi="Arial" w:cs="Arial"/>
          <w:b/>
          <w:sz w:val="20"/>
          <w:szCs w:val="20"/>
        </w:rPr>
        <w:t>7</w:t>
      </w:r>
      <w:r>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Pr>
          <w:rFonts w:ascii="Arial" w:hAnsi="Arial" w:cs="Arial"/>
          <w:b/>
          <w:sz w:val="20"/>
          <w:szCs w:val="20"/>
        </w:rPr>
        <w:t>SWZ</w:t>
      </w:r>
      <w:r w:rsidRPr="001A7A05">
        <w:rPr>
          <w:rFonts w:ascii="Arial" w:hAnsi="Arial" w:cs="Arial"/>
          <w:sz w:val="20"/>
          <w:szCs w:val="20"/>
        </w:rPr>
        <w:t>,</w:t>
      </w:r>
    </w:p>
    <w:p w14:paraId="654A2F0A" w14:textId="77777777" w:rsidR="006B63D9" w:rsidRDefault="006B63D9" w:rsidP="00546349">
      <w:pPr>
        <w:numPr>
          <w:ilvl w:val="0"/>
          <w:numId w:val="6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9FB8B1E" w14:textId="77777777" w:rsidR="006B63D9" w:rsidRPr="001A7A05" w:rsidRDefault="006B63D9" w:rsidP="00546349">
      <w:pPr>
        <w:numPr>
          <w:ilvl w:val="0"/>
          <w:numId w:val="6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7214DABB" w14:textId="77777777" w:rsidR="006B63D9" w:rsidRPr="00546349" w:rsidRDefault="006B63D9"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W przypadku wnoszenia wadium w formie gwarancji lub poręczeń przez Wykonawców wspólnie ubiegających się o zamówienie z treści gwarancji musi wynikać, że odnosi się ona zarówno</w:t>
      </w:r>
      <w:r>
        <w:rPr>
          <w:rFonts w:ascii="Arial" w:hAnsi="Arial" w:cs="Arial"/>
          <w:b/>
          <w:sz w:val="20"/>
          <w:szCs w:val="20"/>
          <w:lang w:eastAsia="pl-PL"/>
        </w:rPr>
        <w:t xml:space="preserve">                                </w:t>
      </w:r>
      <w:r w:rsidRPr="001A7A05">
        <w:rPr>
          <w:rFonts w:ascii="Arial" w:hAnsi="Arial" w:cs="Arial"/>
          <w:b/>
          <w:sz w:val="20"/>
          <w:szCs w:val="20"/>
          <w:lang w:eastAsia="pl-PL"/>
        </w:rPr>
        <w:t>do zleceniodawcy gwarancji, jak również do wszystkich pozostałych Wykonawców wspólnie ubiegających się o udzielenie zamówienia.</w:t>
      </w:r>
    </w:p>
    <w:p w14:paraId="3E430C22" w14:textId="77777777" w:rsidR="00C4159F" w:rsidRPr="00C4159F" w:rsidRDefault="00C4159F" w:rsidP="00C4159F">
      <w:pPr>
        <w:suppressAutoHyphens w:val="0"/>
        <w:jc w:val="both"/>
        <w:rPr>
          <w:rFonts w:ascii="Arial" w:hAnsi="Arial" w:cs="Arial"/>
          <w:sz w:val="20"/>
          <w:szCs w:val="20"/>
        </w:rPr>
      </w:pPr>
    </w:p>
    <w:p w14:paraId="2D354C9E" w14:textId="77777777" w:rsidR="008309C2" w:rsidRPr="0032170E" w:rsidRDefault="00E95E1E" w:rsidP="00E95E1E">
      <w:pPr>
        <w:numPr>
          <w:ilvl w:val="0"/>
          <w:numId w:val="5"/>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t>Opis sposobu przygotowania oferty.</w:t>
      </w:r>
    </w:p>
    <w:p w14:paraId="70C92230"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6F316EA4" w14:textId="4F203C6D" w:rsidR="0032170E"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rPr>
      </w:pPr>
      <w:r w:rsidRPr="002452D8">
        <w:rPr>
          <w:rFonts w:ascii="Arial" w:hAnsi="Arial" w:cs="Arial"/>
          <w:b/>
          <w:bCs/>
          <w:sz w:val="20"/>
          <w:szCs w:val="20"/>
        </w:rPr>
        <w:t>Elektronicznego Formularza Ofertowego</w:t>
      </w:r>
      <w:r w:rsidRPr="00E95E1E">
        <w:rPr>
          <w:rFonts w:ascii="Arial" w:hAnsi="Arial" w:cs="Arial"/>
          <w:sz w:val="20"/>
          <w:szCs w:val="20"/>
        </w:rPr>
        <w:t>,</w:t>
      </w:r>
      <w:r w:rsidR="002452D8">
        <w:rPr>
          <w:rFonts w:ascii="Arial" w:hAnsi="Arial" w:cs="Arial"/>
          <w:sz w:val="20"/>
          <w:szCs w:val="20"/>
        </w:rPr>
        <w:t xml:space="preserve"> </w:t>
      </w:r>
    </w:p>
    <w:p w14:paraId="41892B45" w14:textId="129236C2" w:rsidR="00832585"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rPr>
      </w:pPr>
      <w:r w:rsidRPr="00832585">
        <w:rPr>
          <w:rFonts w:ascii="Arial" w:hAnsi="Arial" w:cs="Arial"/>
          <w:sz w:val="20"/>
          <w:szCs w:val="20"/>
        </w:rPr>
        <w:t xml:space="preserve">oświadczeń i dokumentów o których mowa w </w:t>
      </w:r>
      <w:r w:rsidRPr="00832585">
        <w:rPr>
          <w:rFonts w:ascii="Arial" w:hAnsi="Arial" w:cs="Arial"/>
          <w:b/>
          <w:bCs/>
          <w:sz w:val="20"/>
          <w:szCs w:val="20"/>
        </w:rPr>
        <w:t>części VI–</w:t>
      </w:r>
      <w:r w:rsidR="00546349">
        <w:rPr>
          <w:rFonts w:ascii="Arial" w:hAnsi="Arial" w:cs="Arial"/>
          <w:b/>
          <w:bCs/>
          <w:sz w:val="20"/>
          <w:szCs w:val="20"/>
        </w:rPr>
        <w:t>VIII</w:t>
      </w:r>
      <w:r w:rsidR="00472765" w:rsidRPr="00832585">
        <w:rPr>
          <w:rFonts w:ascii="Arial" w:hAnsi="Arial" w:cs="Arial"/>
          <w:b/>
          <w:bCs/>
          <w:sz w:val="20"/>
          <w:szCs w:val="20"/>
        </w:rPr>
        <w:t xml:space="preserve"> </w:t>
      </w:r>
      <w:r w:rsidR="005861CE">
        <w:rPr>
          <w:rFonts w:ascii="Arial" w:hAnsi="Arial" w:cs="Arial"/>
          <w:b/>
          <w:bCs/>
          <w:sz w:val="20"/>
          <w:szCs w:val="20"/>
        </w:rPr>
        <w:t>SWZ</w:t>
      </w:r>
      <w:r w:rsidRPr="00832585">
        <w:rPr>
          <w:rFonts w:ascii="Arial" w:hAnsi="Arial" w:cs="Arial"/>
          <w:b/>
          <w:bCs/>
          <w:sz w:val="20"/>
          <w:szCs w:val="20"/>
        </w:rPr>
        <w:t xml:space="preserve"> </w:t>
      </w:r>
      <w:r w:rsidRPr="00832585">
        <w:rPr>
          <w:rFonts w:ascii="Arial" w:hAnsi="Arial" w:cs="Arial"/>
          <w:sz w:val="20"/>
          <w:szCs w:val="20"/>
        </w:rPr>
        <w:t xml:space="preserve">– składanych w terminach opisanych </w:t>
      </w:r>
      <w:r w:rsidR="00B51B43" w:rsidRPr="00832585">
        <w:rPr>
          <w:rFonts w:ascii="Arial" w:hAnsi="Arial" w:cs="Arial"/>
          <w:sz w:val="20"/>
          <w:szCs w:val="20"/>
        </w:rPr>
        <w:t xml:space="preserve">              </w:t>
      </w:r>
      <w:r w:rsidRPr="00832585">
        <w:rPr>
          <w:rFonts w:ascii="Arial" w:hAnsi="Arial" w:cs="Arial"/>
          <w:sz w:val="20"/>
          <w:szCs w:val="20"/>
        </w:rPr>
        <w:t>w pkt VI-</w:t>
      </w:r>
      <w:r w:rsidR="00546349">
        <w:rPr>
          <w:rFonts w:ascii="Arial" w:hAnsi="Arial" w:cs="Arial"/>
          <w:sz w:val="20"/>
          <w:szCs w:val="20"/>
        </w:rPr>
        <w:t>VIII</w:t>
      </w:r>
      <w:r w:rsidR="00472765" w:rsidRPr="00832585">
        <w:rPr>
          <w:rFonts w:ascii="Arial" w:hAnsi="Arial" w:cs="Arial"/>
          <w:sz w:val="20"/>
          <w:szCs w:val="20"/>
        </w:rPr>
        <w:t xml:space="preserve"> </w:t>
      </w:r>
      <w:r w:rsidR="005861CE">
        <w:rPr>
          <w:rFonts w:ascii="Arial" w:hAnsi="Arial" w:cs="Arial"/>
          <w:sz w:val="20"/>
          <w:szCs w:val="20"/>
        </w:rPr>
        <w:t>SWZ</w:t>
      </w:r>
      <w:r w:rsidRPr="00832585">
        <w:rPr>
          <w:rFonts w:ascii="Arial" w:hAnsi="Arial" w:cs="Arial"/>
          <w:sz w:val="20"/>
          <w:szCs w:val="20"/>
        </w:rPr>
        <w:t>.</w:t>
      </w:r>
    </w:p>
    <w:p w14:paraId="66BD3107" w14:textId="46595F6F" w:rsidR="0032170E" w:rsidRPr="00F61999"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u w:val="single"/>
        </w:rPr>
      </w:pPr>
      <w:r w:rsidRPr="00832585">
        <w:rPr>
          <w:rFonts w:ascii="Arial" w:hAnsi="Arial" w:cs="Arial"/>
          <w:sz w:val="20"/>
          <w:szCs w:val="20"/>
        </w:rPr>
        <w:t xml:space="preserve">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w:t>
      </w:r>
      <w:r w:rsidRPr="00F61999">
        <w:rPr>
          <w:rFonts w:ascii="Arial" w:hAnsi="Arial" w:cs="Arial"/>
          <w:sz w:val="20"/>
          <w:szCs w:val="20"/>
          <w:u w:val="single"/>
        </w:rPr>
        <w:t>opatrzenie go kwalifikowanym podpisem elektronicznym przez mocodawcę.</w:t>
      </w:r>
    </w:p>
    <w:p w14:paraId="030EB735"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669721AD" w14:textId="4955A46A" w:rsidR="0032170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 xml:space="preserve">Treść oferty musi odpowiadać treści </w:t>
      </w:r>
      <w:r w:rsidR="005861CE">
        <w:rPr>
          <w:rFonts w:ascii="Arial" w:hAnsi="Arial" w:cs="Arial"/>
          <w:sz w:val="20"/>
        </w:rPr>
        <w:t>SWZ</w:t>
      </w:r>
      <w:r w:rsidRPr="00E95E1E">
        <w:rPr>
          <w:rFonts w:ascii="Arial" w:hAnsi="Arial" w:cs="Arial"/>
          <w:sz w:val="20"/>
        </w:rPr>
        <w:t xml:space="preserve"> lub specyfikacji technicznej.</w:t>
      </w:r>
    </w:p>
    <w:p w14:paraId="4EF3D73F"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540CC228" w14:textId="63009549" w:rsidR="007D27A0" w:rsidRPr="00196082" w:rsidRDefault="0032170E" w:rsidP="00546349">
      <w:pPr>
        <w:numPr>
          <w:ilvl w:val="0"/>
          <w:numId w:val="67"/>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w:t>
      </w:r>
      <w:r w:rsidR="005861CE">
        <w:rPr>
          <w:rFonts w:ascii="Arial" w:hAnsi="Arial" w:cs="Arial"/>
          <w:b/>
          <w:sz w:val="20"/>
          <w:szCs w:val="20"/>
        </w:rPr>
        <w:t>SWZ</w:t>
      </w:r>
      <w:r w:rsidRPr="00752387">
        <w:rPr>
          <w:rFonts w:ascii="Arial" w:hAnsi="Arial" w:cs="Arial"/>
          <w:b/>
          <w:sz w:val="20"/>
          <w:szCs w:val="20"/>
        </w:rPr>
        <w:t xml:space="preserve">,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2C3E8FD3" w14:textId="59635DA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t>Uwaga:</w:t>
      </w:r>
    </w:p>
    <w:p w14:paraId="77204F77" w14:textId="1352FE65"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2D9582D1" w14:textId="4169CFBB"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2" w:history="1">
        <w:r w:rsidRPr="0032170E">
          <w:rPr>
            <w:rFonts w:ascii="Arial" w:hAnsi="Arial" w:cs="Arial"/>
            <w:color w:val="000000"/>
            <w:sz w:val="20"/>
            <w:szCs w:val="20"/>
            <w:u w:val="single"/>
          </w:rPr>
          <w:t>https://efo.coig.biz/index/pomoc/dokumentacja</w:t>
        </w:r>
      </w:hyperlink>
    </w:p>
    <w:p w14:paraId="5BC845B2" w14:textId="0BD3F614"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2D26993A" w14:textId="149257DA" w:rsidR="0032170E" w:rsidRPr="00752387" w:rsidRDefault="0032170E" w:rsidP="00546349">
      <w:pPr>
        <w:numPr>
          <w:ilvl w:val="0"/>
          <w:numId w:val="69"/>
        </w:numPr>
        <w:suppressAutoHyphens w:val="0"/>
        <w:spacing w:after="60"/>
        <w:ind w:left="851" w:hanging="284"/>
        <w:jc w:val="both"/>
        <w:rPr>
          <w:rFonts w:ascii="Arial" w:hAnsi="Arial" w:cs="Arial"/>
          <w:i/>
          <w:iCs/>
          <w:sz w:val="20"/>
          <w:szCs w:val="20"/>
        </w:rPr>
      </w:pPr>
      <w:r w:rsidRPr="00E95E1E">
        <w:rPr>
          <w:rFonts w:ascii="Arial" w:hAnsi="Arial" w:cs="Arial"/>
          <w:i/>
          <w:iCs/>
          <w:sz w:val="20"/>
          <w:szCs w:val="20"/>
        </w:rPr>
        <w:lastRenderedPageBreak/>
        <w:t xml:space="preserve">wadium w innej formie niż pieniądz (poręczenie, gwarancja), które zostało wystawione </w:t>
      </w:r>
      <w:r w:rsidRPr="00E95E1E">
        <w:rPr>
          <w:rFonts w:ascii="Arial" w:hAnsi="Arial" w:cs="Arial"/>
          <w:i/>
          <w:iCs/>
          <w:sz w:val="20"/>
          <w:szCs w:val="20"/>
        </w:rPr>
        <w:br/>
        <w:t xml:space="preserve">w postaci elektronicznej, należy dołączyć jako oddzielny plik podpisany kwalifikowanym podpisem elektronicznym </w:t>
      </w:r>
      <w:r w:rsidRPr="00E95E1E">
        <w:rPr>
          <w:rFonts w:ascii="Arial" w:hAnsi="Arial" w:cs="Arial"/>
          <w:i/>
          <w:iCs/>
          <w:sz w:val="20"/>
          <w:szCs w:val="20"/>
          <w:u w:val="single"/>
        </w:rPr>
        <w:t>przez Wystawcę poręczenia</w:t>
      </w:r>
      <w:r>
        <w:rPr>
          <w:rFonts w:ascii="Arial" w:hAnsi="Arial" w:cs="Arial"/>
          <w:i/>
          <w:iCs/>
          <w:sz w:val="20"/>
          <w:szCs w:val="20"/>
          <w:u w:val="single"/>
        </w:rPr>
        <w:t xml:space="preserve"> </w:t>
      </w:r>
      <w:r w:rsidRPr="00E95E1E">
        <w:rPr>
          <w:rFonts w:ascii="Arial" w:hAnsi="Arial" w:cs="Arial"/>
          <w:i/>
          <w:iCs/>
          <w:sz w:val="20"/>
          <w:szCs w:val="20"/>
          <w:u w:val="single"/>
        </w:rPr>
        <w:t>/</w:t>
      </w:r>
      <w:r>
        <w:rPr>
          <w:rFonts w:ascii="Arial" w:hAnsi="Arial" w:cs="Arial"/>
          <w:i/>
          <w:iCs/>
          <w:sz w:val="20"/>
          <w:szCs w:val="20"/>
          <w:u w:val="single"/>
        </w:rPr>
        <w:t xml:space="preserve"> </w:t>
      </w:r>
      <w:r w:rsidRPr="00E95E1E">
        <w:rPr>
          <w:rFonts w:ascii="Arial" w:hAnsi="Arial" w:cs="Arial"/>
          <w:i/>
          <w:iCs/>
          <w:sz w:val="20"/>
          <w:szCs w:val="20"/>
          <w:u w:val="single"/>
        </w:rPr>
        <w:t>gwarancji</w:t>
      </w:r>
      <w:r w:rsidRPr="00E95E1E">
        <w:rPr>
          <w:rFonts w:ascii="Arial" w:hAnsi="Arial" w:cs="Arial"/>
          <w:i/>
          <w:iCs/>
          <w:sz w:val="20"/>
          <w:szCs w:val="20"/>
        </w:rPr>
        <w:t>.</w:t>
      </w:r>
    </w:p>
    <w:p w14:paraId="3CD11E90" w14:textId="77777777" w:rsidR="0032170E" w:rsidRPr="00752387"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3D8E41A5" w14:textId="77777777" w:rsidR="0032170E" w:rsidRPr="00752387"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Wiążącą ofertą jest elektroniczna oferta pozostawiona na Platformie EFO w statusie złożona.</w:t>
      </w:r>
    </w:p>
    <w:p w14:paraId="15792DC9" w14:textId="77777777" w:rsidR="0032170E"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64DE3F80" w14:textId="7E10A68C" w:rsidR="0032170E"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sidR="002962F5">
        <w:rPr>
          <w:rFonts w:ascii="Arial" w:hAnsi="Arial" w:cs="Arial"/>
          <w:sz w:val="20"/>
        </w:rPr>
        <w:t xml:space="preserve"> </w:t>
      </w:r>
      <w:r w:rsidRPr="00752387">
        <w:rPr>
          <w:rFonts w:ascii="Arial" w:hAnsi="Arial" w:cs="Arial"/>
          <w:sz w:val="20"/>
        </w:rPr>
        <w:t xml:space="preserve">i wraz </w:t>
      </w:r>
      <w:r w:rsidR="002962F5">
        <w:rPr>
          <w:rFonts w:ascii="Arial" w:hAnsi="Arial" w:cs="Arial"/>
          <w:sz w:val="20"/>
        </w:rPr>
        <w:t xml:space="preserve">                                     </w:t>
      </w:r>
      <w:r w:rsidRPr="00752387">
        <w:rPr>
          <w:rFonts w:ascii="Arial" w:hAnsi="Arial" w:cs="Arial"/>
          <w:sz w:val="20"/>
        </w:rPr>
        <w:t xml:space="preserve">z tłumaczeniem dołączone przez Wykonawcę do oferty. </w:t>
      </w:r>
    </w:p>
    <w:p w14:paraId="3D36F647"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t>Wykonawca w Formularzu ofertowym winien wypełnić wszystkie pola stanowiące informację na temat firmy.</w:t>
      </w:r>
    </w:p>
    <w:p w14:paraId="0092E766" w14:textId="41457854" w:rsidR="0032170E" w:rsidRDefault="0032170E" w:rsidP="00546349">
      <w:pPr>
        <w:numPr>
          <w:ilvl w:val="0"/>
          <w:numId w:val="67"/>
        </w:numPr>
        <w:tabs>
          <w:tab w:val="clear" w:pos="1060"/>
        </w:tabs>
        <w:suppressAutoHyphens w:val="0"/>
        <w:ind w:left="567" w:hanging="425"/>
        <w:jc w:val="both"/>
        <w:rPr>
          <w:rFonts w:ascii="Arial" w:hAnsi="Arial" w:cs="Arial"/>
          <w:sz w:val="20"/>
        </w:rPr>
      </w:pPr>
      <w:bookmarkStart w:id="14" w:name="_Hlk77235383"/>
      <w:r w:rsidRPr="00752387">
        <w:rPr>
          <w:rFonts w:ascii="Arial" w:hAnsi="Arial" w:cs="Arial"/>
          <w:sz w:val="20"/>
        </w:rPr>
        <w:t xml:space="preserve">Strony zawierające informacje nie wymagane przez Zamawiającego (np. prospekty reklamowe o firmie, </w:t>
      </w:r>
      <w:r w:rsidR="002962F5">
        <w:rPr>
          <w:rFonts w:ascii="Arial" w:hAnsi="Arial" w:cs="Arial"/>
          <w:sz w:val="20"/>
        </w:rPr>
        <w:t xml:space="preserve">                    </w:t>
      </w:r>
      <w:r w:rsidRPr="00752387">
        <w:rPr>
          <w:rFonts w:ascii="Arial" w:hAnsi="Arial" w:cs="Arial"/>
          <w:sz w:val="20"/>
        </w:rPr>
        <w:t>jej działalności itp.) nie podlegają ocenie.</w:t>
      </w:r>
    </w:p>
    <w:bookmarkEnd w:id="14"/>
    <w:p w14:paraId="1EC3F339"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5E5689E7" w14:textId="5369C977" w:rsidR="0032170E" w:rsidRPr="00752387"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t xml:space="preserve">Cena ofertowa musi być określona w PLN, podana w tabeli Formularza ofertowego, jako cena netto i brutto, </w:t>
      </w:r>
      <w:r w:rsidR="002962F5">
        <w:rPr>
          <w:rFonts w:ascii="Arial" w:hAnsi="Arial" w:cs="Arial"/>
          <w:sz w:val="20"/>
        </w:rPr>
        <w:t xml:space="preserve">               </w:t>
      </w:r>
      <w:r w:rsidRPr="00752387">
        <w:rPr>
          <w:rFonts w:ascii="Arial" w:hAnsi="Arial" w:cs="Arial"/>
          <w:sz w:val="20"/>
        </w:rPr>
        <w:t xml:space="preserve">z wyodrębnieniem stawki podatku VAT – zgodnie </w:t>
      </w:r>
      <w:r w:rsidRPr="00752387">
        <w:rPr>
          <w:rFonts w:ascii="Arial" w:hAnsi="Arial" w:cs="Arial"/>
          <w:b/>
          <w:sz w:val="20"/>
        </w:rPr>
        <w:t xml:space="preserve">z Załącznikiem nr 2 </w:t>
      </w:r>
      <w:r w:rsidRPr="00752387">
        <w:rPr>
          <w:rFonts w:ascii="Arial" w:hAnsi="Arial" w:cs="Arial"/>
          <w:b/>
          <w:bCs/>
          <w:sz w:val="20"/>
        </w:rPr>
        <w:t>do</w:t>
      </w:r>
      <w:r w:rsidR="00B10D19">
        <w:rPr>
          <w:rFonts w:ascii="Arial" w:hAnsi="Arial" w:cs="Arial"/>
          <w:b/>
          <w:bCs/>
          <w:sz w:val="20"/>
        </w:rPr>
        <w:t xml:space="preserve"> </w:t>
      </w:r>
      <w:r w:rsidR="005861CE">
        <w:rPr>
          <w:rFonts w:ascii="Arial" w:hAnsi="Arial" w:cs="Arial"/>
          <w:b/>
          <w:bCs/>
          <w:sz w:val="20"/>
        </w:rPr>
        <w:t>SWZ</w:t>
      </w:r>
      <w:r w:rsidRPr="00752387">
        <w:rPr>
          <w:rFonts w:ascii="Arial" w:hAnsi="Arial" w:cs="Arial"/>
          <w:b/>
          <w:sz w:val="20"/>
        </w:rPr>
        <w:t xml:space="preserve">. </w:t>
      </w:r>
    </w:p>
    <w:p w14:paraId="38F5511A"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36351D13"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bookmarkStart w:id="15" w:name="_Hlk528036373"/>
      <w:r w:rsidRPr="00752387">
        <w:rPr>
          <w:rFonts w:ascii="Arial" w:hAnsi="Arial" w:cs="Arial"/>
          <w:sz w:val="20"/>
        </w:rPr>
        <w:t>W zaoferowanej cenie realizacji zamówienia muszą być zawarte wszelkie podatki, cła i inne zobowiązania wynikające ze stosownych ustaw, koszty transportu do Zamawiającego wraz z ubezpieczeniem na czas transportu oraz koszty opakowania nieprzewidzianego do zwrotu i oznakowania wyrobów.</w:t>
      </w:r>
    </w:p>
    <w:bookmarkEnd w:id="15"/>
    <w:p w14:paraId="2EA93872" w14:textId="5F1B88A9" w:rsidR="0032170E" w:rsidRPr="00500AC0" w:rsidRDefault="0032170E" w:rsidP="00546349">
      <w:pPr>
        <w:numPr>
          <w:ilvl w:val="0"/>
          <w:numId w:val="67"/>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Wykonawca zamierza zamieścić w ofercie informacje będące tajemnicą przedsiębiorstwa w rozumieniu przepisów o zwalczaniu nieuczciwej konkurencji (</w:t>
      </w:r>
      <w:proofErr w:type="spellStart"/>
      <w:r w:rsidR="00760E71">
        <w:rPr>
          <w:rFonts w:ascii="Arial" w:hAnsi="Arial" w:cs="Arial"/>
          <w:sz w:val="20"/>
        </w:rPr>
        <w:t>t.j</w:t>
      </w:r>
      <w:proofErr w:type="spellEnd"/>
      <w:r w:rsidR="00760E71">
        <w:rPr>
          <w:rFonts w:ascii="Arial" w:hAnsi="Arial" w:cs="Arial"/>
          <w:sz w:val="20"/>
        </w:rPr>
        <w:t xml:space="preserve">. </w:t>
      </w:r>
      <w:r w:rsidRPr="00500AC0">
        <w:rPr>
          <w:rFonts w:ascii="Arial" w:hAnsi="Arial" w:cs="Arial"/>
          <w:sz w:val="20"/>
          <w:lang w:val="x-none"/>
        </w:rPr>
        <w:t>Dz. U. z 202</w:t>
      </w:r>
      <w:r w:rsidRPr="00500AC0">
        <w:rPr>
          <w:rFonts w:ascii="Arial" w:hAnsi="Arial" w:cs="Arial"/>
          <w:sz w:val="20"/>
        </w:rPr>
        <w:t>2</w:t>
      </w:r>
      <w:r w:rsidRPr="00500AC0">
        <w:rPr>
          <w:rFonts w:ascii="Arial" w:hAnsi="Arial" w:cs="Arial"/>
          <w:sz w:val="20"/>
          <w:lang w:val="x-none"/>
        </w:rPr>
        <w:t xml:space="preserve"> r., poz.</w:t>
      </w:r>
      <w:r w:rsidR="000E308C">
        <w:rPr>
          <w:rFonts w:ascii="Arial" w:hAnsi="Arial" w:cs="Arial"/>
          <w:sz w:val="20"/>
        </w:rPr>
        <w:t xml:space="preserve"> </w:t>
      </w:r>
      <w:r w:rsidRPr="00500AC0">
        <w:rPr>
          <w:rFonts w:ascii="Arial" w:hAnsi="Arial" w:cs="Arial"/>
          <w:sz w:val="20"/>
          <w:lang w:val="x-none"/>
        </w:rPr>
        <w:t>1</w:t>
      </w:r>
      <w:r w:rsidRPr="00500AC0">
        <w:rPr>
          <w:rFonts w:ascii="Arial" w:hAnsi="Arial" w:cs="Arial"/>
          <w:sz w:val="20"/>
        </w:rPr>
        <w:t>23</w:t>
      </w:r>
      <w:r w:rsidRPr="00500AC0">
        <w:rPr>
          <w:rFonts w:ascii="Arial" w:hAnsi="Arial" w:cs="Arial"/>
          <w:sz w:val="20"/>
          <w:lang w:val="x-none"/>
        </w:rPr>
        <w:t>3</w:t>
      </w:r>
      <w:r w:rsidR="000E308C">
        <w:rPr>
          <w:rFonts w:ascii="Arial" w:hAnsi="Arial" w:cs="Arial"/>
          <w:sz w:val="20"/>
        </w:rPr>
        <w:t xml:space="preserve"> </w:t>
      </w:r>
      <w:r w:rsidR="00760E71" w:rsidRPr="00760E71">
        <w:rPr>
          <w:rFonts w:ascii="Arial" w:hAnsi="Arial" w:cs="Arial"/>
          <w:sz w:val="20"/>
        </w:rPr>
        <w:t xml:space="preserve">z </w:t>
      </w:r>
      <w:proofErr w:type="spellStart"/>
      <w:r w:rsidR="00760E71" w:rsidRPr="00760E71">
        <w:rPr>
          <w:rFonts w:ascii="Arial" w:hAnsi="Arial" w:cs="Arial"/>
          <w:sz w:val="20"/>
        </w:rPr>
        <w:t>późn</w:t>
      </w:r>
      <w:proofErr w:type="spellEnd"/>
      <w:r w:rsidR="00760E71" w:rsidRPr="00760E71">
        <w:rPr>
          <w:rFonts w:ascii="Arial" w:hAnsi="Arial" w:cs="Arial"/>
          <w:sz w:val="20"/>
        </w:rPr>
        <w:t>. zm.</w:t>
      </w:r>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002962F5">
        <w:rPr>
          <w:rFonts w:ascii="Arial" w:hAnsi="Arial" w:cs="Arial"/>
          <w:sz w:val="20"/>
        </w:rPr>
        <w:t xml:space="preserve"> </w:t>
      </w:r>
      <w:r w:rsidRPr="00500AC0">
        <w:rPr>
          <w:rFonts w:ascii="Arial" w:hAnsi="Arial" w:cs="Arial"/>
          <w:sz w:val="20"/>
          <w:lang w:val="x-none"/>
        </w:rPr>
        <w:t>Pliki powinny zawierać w nazwie zwrot „tajemnica przedsiębiorstwa”.</w:t>
      </w:r>
      <w:r w:rsidR="002962F5">
        <w:rPr>
          <w:rFonts w:ascii="Arial" w:hAnsi="Arial" w:cs="Arial"/>
          <w:sz w:val="20"/>
        </w:rPr>
        <w:t xml:space="preserve"> </w:t>
      </w:r>
      <w:r w:rsidRPr="00500AC0">
        <w:rPr>
          <w:rFonts w:ascii="Arial" w:hAnsi="Arial" w:cs="Arial"/>
          <w:sz w:val="20"/>
          <w:lang w:val="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2CE73F63" w14:textId="151280A4"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500AC0">
        <w:rPr>
          <w:rFonts w:ascii="Arial" w:hAnsi="Arial" w:cs="Arial"/>
          <w:b/>
          <w:sz w:val="20"/>
        </w:rPr>
        <w:t xml:space="preserve">Przystąpienie przez Wykonawcę do udziału w postępowaniu jest równoznaczne z akceptacją przez niego postanowień Regulaminu udzielania zamówień w WĘGLOKOKS KRAJ S.A. i treści </w:t>
      </w:r>
      <w:r w:rsidR="005861CE">
        <w:rPr>
          <w:rFonts w:ascii="Arial" w:hAnsi="Arial" w:cs="Arial"/>
          <w:b/>
          <w:sz w:val="20"/>
        </w:rPr>
        <w:t>SWZ</w:t>
      </w:r>
      <w:r w:rsidRPr="00500AC0">
        <w:rPr>
          <w:rFonts w:ascii="Arial" w:hAnsi="Arial" w:cs="Arial"/>
          <w:b/>
          <w:sz w:val="20"/>
        </w:rPr>
        <w:t>, w tym</w:t>
      </w:r>
      <w:r w:rsidR="007D27A0">
        <w:rPr>
          <w:rFonts w:ascii="Arial" w:hAnsi="Arial" w:cs="Arial"/>
          <w:b/>
          <w:sz w:val="20"/>
        </w:rPr>
        <w:t xml:space="preserve">                            </w:t>
      </w:r>
      <w:r w:rsidRPr="00500AC0">
        <w:rPr>
          <w:rFonts w:ascii="Arial" w:hAnsi="Arial" w:cs="Arial"/>
          <w:b/>
          <w:sz w:val="20"/>
        </w:rPr>
        <w:t xml:space="preserve"> w szczególności wszystkich warunków udziału w postępowaniu.</w:t>
      </w:r>
    </w:p>
    <w:p w14:paraId="3E7787DD" w14:textId="77777777" w:rsidR="009A7A8B" w:rsidRPr="009A7A8B" w:rsidRDefault="009A7A8B" w:rsidP="009A7A8B">
      <w:pPr>
        <w:suppressAutoHyphens w:val="0"/>
        <w:ind w:left="567"/>
        <w:jc w:val="both"/>
        <w:rPr>
          <w:rFonts w:ascii="Arial" w:hAnsi="Arial" w:cs="Arial"/>
          <w:sz w:val="20"/>
        </w:rPr>
      </w:pPr>
    </w:p>
    <w:p w14:paraId="0AA40D65" w14:textId="77777777" w:rsidR="00364878" w:rsidRPr="0038290A" w:rsidRDefault="008522C6" w:rsidP="0056080D">
      <w:pPr>
        <w:numPr>
          <w:ilvl w:val="0"/>
          <w:numId w:val="5"/>
        </w:numPr>
        <w:tabs>
          <w:tab w:val="clear" w:pos="142"/>
        </w:tabs>
        <w:suppressAutoHyphens w:val="0"/>
        <w:spacing w:line="360" w:lineRule="auto"/>
        <w:ind w:left="284" w:hanging="426"/>
        <w:jc w:val="both"/>
        <w:rPr>
          <w:rFonts w:ascii="Arial" w:hAnsi="Arial" w:cs="Arial"/>
          <w:sz w:val="20"/>
          <w:szCs w:val="20"/>
        </w:rPr>
      </w:pPr>
      <w:r w:rsidRPr="0032170E">
        <w:rPr>
          <w:rFonts w:ascii="Arial" w:hAnsi="Arial" w:cs="Arial"/>
          <w:b/>
          <w:bCs/>
          <w:sz w:val="20"/>
          <w:szCs w:val="20"/>
        </w:rPr>
        <w:t>Wadium.</w:t>
      </w:r>
    </w:p>
    <w:p w14:paraId="12C94341" w14:textId="77777777" w:rsidR="00546349" w:rsidRPr="00546349" w:rsidRDefault="00546349" w:rsidP="00546349">
      <w:pPr>
        <w:suppressAutoHyphens w:val="0"/>
        <w:spacing w:line="276" w:lineRule="auto"/>
        <w:ind w:left="284"/>
        <w:jc w:val="both"/>
        <w:rPr>
          <w:rFonts w:ascii="Arial" w:hAnsi="Arial" w:cs="Arial"/>
          <w:bCs/>
          <w:sz w:val="20"/>
          <w:szCs w:val="20"/>
        </w:rPr>
      </w:pPr>
      <w:r w:rsidRPr="00546349">
        <w:rPr>
          <w:rFonts w:ascii="Arial" w:hAnsi="Arial" w:cs="Arial"/>
          <w:bCs/>
          <w:sz w:val="20"/>
          <w:szCs w:val="20"/>
        </w:rPr>
        <w:t>Zamawiający odstępuje od żądania wniesienia wadium.</w:t>
      </w:r>
    </w:p>
    <w:p w14:paraId="73A0F566" w14:textId="77777777" w:rsidR="0038290A" w:rsidRPr="005372E7" w:rsidRDefault="0038290A" w:rsidP="0038290A">
      <w:pPr>
        <w:suppressAutoHyphens w:val="0"/>
        <w:spacing w:line="276" w:lineRule="auto"/>
        <w:ind w:left="284"/>
        <w:jc w:val="both"/>
        <w:rPr>
          <w:rFonts w:ascii="Arial" w:hAnsi="Arial" w:cs="Arial"/>
          <w:sz w:val="20"/>
          <w:szCs w:val="20"/>
        </w:rPr>
      </w:pPr>
    </w:p>
    <w:p w14:paraId="43F39C46" w14:textId="77777777" w:rsidR="00962727" w:rsidRPr="00962727" w:rsidRDefault="00962727" w:rsidP="00F409A4">
      <w:pPr>
        <w:numPr>
          <w:ilvl w:val="0"/>
          <w:numId w:val="5"/>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7472252A" w14:textId="77777777" w:rsidR="0004722A" w:rsidRDefault="0004722A" w:rsidP="0004722A">
      <w:pPr>
        <w:suppressAutoHyphens w:val="0"/>
        <w:ind w:left="284"/>
        <w:contextualSpacing/>
        <w:jc w:val="both"/>
        <w:rPr>
          <w:rFonts w:ascii="Arial" w:hAnsi="Arial" w:cs="Arial"/>
          <w:bCs/>
          <w:sz w:val="20"/>
          <w:szCs w:val="20"/>
          <w:lang w:eastAsia="pl-PL"/>
        </w:rPr>
      </w:pPr>
      <w:r w:rsidRPr="0004722A">
        <w:rPr>
          <w:rFonts w:ascii="Arial" w:hAnsi="Arial" w:cs="Arial"/>
          <w:bCs/>
          <w:sz w:val="20"/>
          <w:szCs w:val="20"/>
          <w:lang w:eastAsia="pl-PL"/>
        </w:rPr>
        <w:t>Zamawiający nie wymaga wniesienia zabezpieczenia należytego wykonania umowy.</w:t>
      </w:r>
    </w:p>
    <w:p w14:paraId="3D778348" w14:textId="77777777" w:rsidR="0082651C" w:rsidRPr="001E7A22" w:rsidRDefault="0082651C" w:rsidP="004270C1">
      <w:pPr>
        <w:pStyle w:val="Tekstpodstawowywcity21"/>
        <w:tabs>
          <w:tab w:val="clear" w:pos="1701"/>
          <w:tab w:val="left" w:pos="709"/>
        </w:tabs>
        <w:spacing w:line="220" w:lineRule="exact"/>
        <w:ind w:left="0"/>
        <w:rPr>
          <w:rFonts w:ascii="Arial" w:hAnsi="Arial" w:cs="Arial"/>
          <w:b w:val="0"/>
          <w:bCs/>
          <w:sz w:val="20"/>
          <w:szCs w:val="20"/>
        </w:rPr>
      </w:pPr>
    </w:p>
    <w:p w14:paraId="7E844D00" w14:textId="54C7A613" w:rsidR="000D1B17" w:rsidRPr="00724540" w:rsidRDefault="00724540"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bCs/>
          <w:sz w:val="20"/>
          <w:szCs w:val="20"/>
        </w:rPr>
        <w:t>Sposób uzyskania ceny ostatecznej.</w:t>
      </w:r>
    </w:p>
    <w:p w14:paraId="17F7DA12" w14:textId="77777777" w:rsidR="00724540" w:rsidRDefault="00724540" w:rsidP="008771FC">
      <w:pPr>
        <w:pStyle w:val="bullet"/>
        <w:numPr>
          <w:ilvl w:val="0"/>
          <w:numId w:val="102"/>
        </w:numPr>
        <w:spacing w:before="0" w:after="40"/>
        <w:ind w:left="567" w:hanging="283"/>
        <w:jc w:val="both"/>
        <w:rPr>
          <w:rFonts w:ascii="Arial" w:hAnsi="Arial" w:cs="Arial"/>
          <w:sz w:val="20"/>
          <w:lang w:eastAsia="pl-PL"/>
        </w:rPr>
      </w:pPr>
      <w:r>
        <w:rPr>
          <w:rFonts w:ascii="Arial" w:hAnsi="Arial" w:cs="Arial"/>
          <w:sz w:val="20"/>
        </w:rPr>
        <w:t>Wartość umowy brutto będzie równa kwocie jaką Zamawiający zamierza przeznaczyć na realizację zamówienia powiększonej o podatek VAT.</w:t>
      </w:r>
    </w:p>
    <w:p w14:paraId="09219C1B" w14:textId="09FFDF9F" w:rsidR="00724540" w:rsidRP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rPr>
        <w:t xml:space="preserve">Oferta </w:t>
      </w:r>
      <w:r w:rsidRPr="00724540">
        <w:rPr>
          <w:rFonts w:ascii="Arial" w:hAnsi="Arial" w:cs="Arial"/>
          <w:sz w:val="20"/>
          <w:lang w:val="x-none"/>
        </w:rPr>
        <w:t>ostateczn</w:t>
      </w:r>
      <w:r w:rsidRPr="00724540">
        <w:rPr>
          <w:rFonts w:ascii="Arial" w:hAnsi="Arial" w:cs="Arial"/>
          <w:sz w:val="20"/>
        </w:rPr>
        <w:t>a uzyskiwana jest</w:t>
      </w:r>
      <w:r w:rsidRPr="00724540">
        <w:rPr>
          <w:rFonts w:ascii="Arial" w:hAnsi="Arial" w:cs="Arial"/>
          <w:sz w:val="20"/>
          <w:lang w:val="x-none"/>
        </w:rPr>
        <w:t xml:space="preserve">: </w:t>
      </w:r>
    </w:p>
    <w:p w14:paraId="787EBCDE" w14:textId="674EAA21"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spośród złożonych ofert,</w:t>
      </w:r>
    </w:p>
    <w:p w14:paraId="312093B3" w14:textId="50321B61"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rPr>
        <w:t xml:space="preserve">w drodze aukcji elektronicznej </w:t>
      </w:r>
      <w:r w:rsidRPr="00724540">
        <w:rPr>
          <w:rFonts w:ascii="Arial" w:hAnsi="Arial" w:cs="Arial"/>
          <w:sz w:val="20"/>
          <w:szCs w:val="20"/>
          <w:lang w:eastAsia="zh-CN"/>
        </w:rPr>
        <w:t>wg zasad określonych w SWZ,</w:t>
      </w:r>
    </w:p>
    <w:p w14:paraId="49CF0807" w14:textId="49C80283"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 xml:space="preserve">licytacji ustnej, </w:t>
      </w:r>
      <w:r w:rsidRPr="00724540">
        <w:rPr>
          <w:rFonts w:ascii="Arial" w:hAnsi="Arial" w:cs="Arial"/>
          <w:sz w:val="20"/>
          <w:szCs w:val="20"/>
          <w:lang w:eastAsia="pl-PL"/>
        </w:rPr>
        <w:t xml:space="preserve">Wykonawcy, którzy nie uczestniczą w licytacji w formie ustnej przeprowadzonej </w:t>
      </w:r>
      <w:r w:rsidRPr="00724540">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Pr>
          <w:rFonts w:ascii="Arial" w:hAnsi="Arial" w:cs="Arial"/>
          <w:sz w:val="20"/>
          <w:szCs w:val="20"/>
          <w:lang w:eastAsia="pl-PL"/>
        </w:rPr>
        <w:t xml:space="preserve">                             </w:t>
      </w:r>
      <w:r w:rsidRPr="00724540">
        <w:rPr>
          <w:rFonts w:ascii="Arial" w:hAnsi="Arial" w:cs="Arial"/>
          <w:sz w:val="20"/>
          <w:szCs w:val="20"/>
          <w:lang w:eastAsia="pl-PL"/>
        </w:rPr>
        <w:t>na zaproszenie do licytacji Komisja Przetargowa przyjmuje ofertę wstępną jako ostateczną,</w:t>
      </w:r>
    </w:p>
    <w:p w14:paraId="121987E3" w14:textId="0B5FF132"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negocjacji.</w:t>
      </w:r>
    </w:p>
    <w:p w14:paraId="696E6C68" w14:textId="6B5277EF" w:rsid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lang w:eastAsia="pl-PL"/>
        </w:rPr>
        <w:lastRenderedPageBreak/>
        <w:t xml:space="preserve">Do aukcji elektronicznej, licytacji ustnej, negocjacji Zamawiający nie zaprasza Wykonawców, którzy </w:t>
      </w:r>
      <w:r w:rsidRPr="00724540">
        <w:rPr>
          <w:rFonts w:ascii="Arial" w:hAnsi="Arial" w:cs="Arial"/>
          <w:sz w:val="20"/>
          <w:lang w:eastAsia="pl-PL"/>
        </w:rPr>
        <w:br/>
        <w:t xml:space="preserve">w ocenie Komisji przetargowej nie spełniają warunków udziału w postępowaniu lub ich oferta podlega odrzuceniu. </w:t>
      </w:r>
    </w:p>
    <w:p w14:paraId="4B3F20C9" w14:textId="634F27C6" w:rsid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lang w:eastAsia="pl-PL"/>
        </w:rPr>
        <w:t>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w:t>
      </w:r>
    </w:p>
    <w:p w14:paraId="7DD0531A" w14:textId="77777777" w:rsidR="00546349" w:rsidRPr="00724540" w:rsidRDefault="00546349" w:rsidP="00546349">
      <w:pPr>
        <w:pStyle w:val="bullet"/>
        <w:spacing w:before="0" w:after="40"/>
        <w:ind w:left="567"/>
        <w:jc w:val="both"/>
        <w:rPr>
          <w:rFonts w:ascii="Arial" w:hAnsi="Arial" w:cs="Arial"/>
          <w:sz w:val="20"/>
          <w:lang w:eastAsia="pl-PL"/>
        </w:rPr>
      </w:pPr>
    </w:p>
    <w:p w14:paraId="166FD7A9" w14:textId="737BA2F4"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i/>
          <w:iCs/>
          <w:sz w:val="20"/>
          <w:szCs w:val="20"/>
        </w:rPr>
      </w:pPr>
      <w:r w:rsidRPr="00724540">
        <w:rPr>
          <w:rFonts w:ascii="Arial" w:hAnsi="Arial" w:cs="Arial"/>
          <w:b/>
          <w:bCs/>
          <w:sz w:val="20"/>
          <w:szCs w:val="20"/>
        </w:rPr>
        <w:t xml:space="preserve">Zasady wyboru najkorzystniejszej oferty z zastosowaniem aukcji elektronicznej </w:t>
      </w:r>
      <w:r w:rsidRPr="00724540">
        <w:rPr>
          <w:rFonts w:ascii="Arial" w:hAnsi="Arial" w:cs="Arial"/>
          <w:b/>
          <w:i/>
          <w:iCs/>
          <w:sz w:val="20"/>
          <w:szCs w:val="20"/>
        </w:rPr>
        <w:t xml:space="preserve">– jeżeli dotyczy. </w:t>
      </w:r>
    </w:p>
    <w:p w14:paraId="75FCAA93"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jeżeli do postępowania zostaną złożone co najmniej 2 oferty nie podlegające odrzuceniu.</w:t>
      </w:r>
      <w:r w:rsidRPr="00A06D1B">
        <w:rPr>
          <w:rFonts w:ascii="Arial" w:hAnsi="Arial" w:cs="Arial"/>
          <w:sz w:val="20"/>
          <w:szCs w:val="20"/>
          <w:lang w:eastAsia="pl-PL"/>
        </w:rPr>
        <w:t xml:space="preserve"> W tym przypadku aukcja elektroniczna zostanie przeprowadzona </w:t>
      </w:r>
      <w:r>
        <w:rPr>
          <w:rFonts w:ascii="Arial" w:hAnsi="Arial" w:cs="Arial"/>
          <w:sz w:val="20"/>
          <w:szCs w:val="20"/>
          <w:lang w:eastAsia="pl-PL"/>
        </w:rPr>
        <w:t xml:space="preserve">                  </w:t>
      </w:r>
      <w:r w:rsidRPr="00A06D1B">
        <w:rPr>
          <w:rFonts w:ascii="Arial" w:hAnsi="Arial" w:cs="Arial"/>
          <w:sz w:val="20"/>
          <w:szCs w:val="20"/>
          <w:lang w:eastAsia="pl-PL"/>
        </w:rPr>
        <w:t xml:space="preserve">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7928BE36"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2B1624B7"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0B8B4724" w14:textId="77777777" w:rsidR="00724540" w:rsidRPr="00A06D1B" w:rsidRDefault="00724540" w:rsidP="008771FC">
      <w:pPr>
        <w:widowControl w:val="0"/>
        <w:numPr>
          <w:ilvl w:val="0"/>
          <w:numId w:val="105"/>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7934EE91" w14:textId="77777777" w:rsidR="00724540" w:rsidRPr="00A06D1B" w:rsidRDefault="00724540" w:rsidP="008771FC">
      <w:pPr>
        <w:widowControl w:val="0"/>
        <w:numPr>
          <w:ilvl w:val="0"/>
          <w:numId w:val="105"/>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32DA18BE" w14:textId="77777777" w:rsidR="000041B4" w:rsidRDefault="000041B4"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0041B4">
        <w:rPr>
          <w:rFonts w:ascii="Arial" w:hAnsi="Arial" w:cs="Arial"/>
          <w:sz w:val="20"/>
          <w:szCs w:val="20"/>
        </w:rPr>
        <w:t>Microsoft Edge</w:t>
      </w:r>
    </w:p>
    <w:p w14:paraId="6BBBDB5E" w14:textId="16A77FAF" w:rsidR="00724540" w:rsidRDefault="00724540"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20DB8B21" w14:textId="77777777" w:rsidR="00724540" w:rsidRPr="000D1B17" w:rsidRDefault="00724540"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21752CB5"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2740ECAE"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00C48949"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0ED3603B" w14:textId="77777777" w:rsidR="00724540" w:rsidRPr="00A06D1B" w:rsidRDefault="00724540" w:rsidP="008771FC">
      <w:pPr>
        <w:numPr>
          <w:ilvl w:val="0"/>
          <w:numId w:val="104"/>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 xml:space="preserve">w szczególności po jego stronie aukcja obarczona jest wadą. O terminie rozpoczęcia nowej aukcji Zamawiający powiadomi w sposób określony w </w:t>
      </w:r>
      <w:r>
        <w:rPr>
          <w:rFonts w:ascii="Arial" w:hAnsi="Arial" w:cs="Arial"/>
          <w:bCs/>
          <w:sz w:val="20"/>
          <w:szCs w:val="20"/>
        </w:rPr>
        <w:t>SWZ</w:t>
      </w:r>
      <w:r w:rsidRPr="00A06D1B">
        <w:rPr>
          <w:rFonts w:ascii="Arial" w:hAnsi="Arial" w:cs="Arial"/>
          <w:bCs/>
          <w:sz w:val="20"/>
          <w:szCs w:val="20"/>
        </w:rPr>
        <w:t>.</w:t>
      </w:r>
    </w:p>
    <w:p w14:paraId="782F2204" w14:textId="5F01E78A" w:rsidR="00FB212C" w:rsidRDefault="00724540" w:rsidP="005C7D41">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3" w:history="1">
        <w:r w:rsidRPr="000145F5">
          <w:rPr>
            <w:rStyle w:val="Hipercze"/>
            <w:rFonts w:ascii="Arial" w:hAnsi="Arial" w:cs="Arial"/>
            <w:bCs/>
            <w:sz w:val="20"/>
            <w:szCs w:val="20"/>
          </w:rPr>
          <w:t>zgloszenie@coig.pl</w:t>
        </w:r>
      </w:hyperlink>
      <w:r w:rsidRPr="000145F5">
        <w:rPr>
          <w:rFonts w:ascii="Arial" w:hAnsi="Arial" w:cs="Arial"/>
          <w:bCs/>
          <w:color w:val="0000FF"/>
          <w:sz w:val="20"/>
          <w:szCs w:val="20"/>
          <w:u w:val="single"/>
        </w:rPr>
        <w:t>.</w:t>
      </w:r>
    </w:p>
    <w:p w14:paraId="4E58D3BE" w14:textId="77777777" w:rsidR="005C7D41" w:rsidRPr="005C7D41" w:rsidRDefault="005C7D41" w:rsidP="005C7D41">
      <w:pPr>
        <w:spacing w:line="220" w:lineRule="exact"/>
        <w:ind w:left="567"/>
        <w:jc w:val="both"/>
        <w:outlineLvl w:val="0"/>
        <w:rPr>
          <w:rFonts w:ascii="Arial" w:hAnsi="Arial" w:cs="Arial"/>
          <w:sz w:val="20"/>
          <w:szCs w:val="20"/>
          <w:lang w:eastAsia="pl-PL"/>
        </w:rPr>
      </w:pPr>
    </w:p>
    <w:p w14:paraId="19BEE5D5" w14:textId="4201E6AD"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bCs/>
          <w:sz w:val="20"/>
          <w:szCs w:val="20"/>
        </w:rPr>
      </w:pPr>
      <w:r w:rsidRPr="00724540">
        <w:rPr>
          <w:rFonts w:ascii="Arial" w:hAnsi="Arial" w:cs="Arial"/>
          <w:b/>
          <w:bCs/>
          <w:sz w:val="20"/>
          <w:szCs w:val="20"/>
        </w:rPr>
        <w:t xml:space="preserve">Kryterium oceny oferty. </w:t>
      </w:r>
    </w:p>
    <w:p w14:paraId="44338564" w14:textId="3E3A454C" w:rsidR="00724540" w:rsidRPr="000041B4"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lang w:eastAsia="pl-PL"/>
        </w:rPr>
      </w:pPr>
      <w:r w:rsidRPr="001E7A22">
        <w:rPr>
          <w:rFonts w:ascii="Arial" w:hAnsi="Arial" w:cs="Arial"/>
          <w:b w:val="0"/>
          <w:bCs/>
          <w:sz w:val="20"/>
          <w:szCs w:val="20"/>
          <w:lang w:eastAsia="pl-PL"/>
        </w:rPr>
        <w:t xml:space="preserve">Kryterium oceny jest najniższa cena </w:t>
      </w:r>
      <w:r w:rsidRPr="001E7A22">
        <w:rPr>
          <w:rFonts w:ascii="Arial" w:hAnsi="Arial" w:cs="Arial"/>
          <w:sz w:val="20"/>
          <w:szCs w:val="20"/>
          <w:lang w:eastAsia="pl-PL"/>
        </w:rPr>
        <w:t xml:space="preserve"> - 100 % </w:t>
      </w:r>
      <w:r w:rsidR="00187E05" w:rsidRPr="00187E05">
        <w:rPr>
          <w:rFonts w:ascii="Arial" w:hAnsi="Arial" w:cs="Arial"/>
          <w:b w:val="0"/>
          <w:bCs/>
          <w:sz w:val="20"/>
          <w:szCs w:val="20"/>
          <w:lang w:eastAsia="pl-PL"/>
        </w:rPr>
        <w:t>liczona jako suma pozycji wymienionych w formularzu ofertowym dla danego zadania.</w:t>
      </w:r>
    </w:p>
    <w:p w14:paraId="0791236D" w14:textId="77777777" w:rsidR="00724540" w:rsidRPr="001358E6"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6608B4C2" w14:textId="7CBE71F2" w:rsidR="00724540" w:rsidRPr="001358E6"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w:t>
      </w:r>
      <w:r w:rsidR="00E05128">
        <w:rPr>
          <w:rFonts w:ascii="Arial" w:hAnsi="Arial" w:cs="Arial"/>
          <w:b w:val="0"/>
          <w:bCs/>
          <w:sz w:val="20"/>
          <w:szCs w:val="20"/>
        </w:rPr>
        <w:t>dania</w:t>
      </w:r>
      <w:r w:rsidRPr="001358E6">
        <w:rPr>
          <w:rFonts w:ascii="Arial" w:hAnsi="Arial" w:cs="Arial"/>
          <w:b w:val="0"/>
          <w:bCs/>
          <w:sz w:val="20"/>
          <w:szCs w:val="20"/>
        </w:rPr>
        <w:t>.</w:t>
      </w:r>
    </w:p>
    <w:p w14:paraId="3281F779" w14:textId="24272A63" w:rsidR="00724540"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2F670681" w14:textId="77777777" w:rsidR="00E05128" w:rsidRPr="00E05128" w:rsidRDefault="00E05128" w:rsidP="00E05128">
      <w:pPr>
        <w:pStyle w:val="Tekstpodstawowywcity21"/>
        <w:tabs>
          <w:tab w:val="clear" w:pos="1701"/>
        </w:tabs>
        <w:spacing w:line="220" w:lineRule="exact"/>
        <w:rPr>
          <w:rFonts w:ascii="Arial" w:hAnsi="Arial" w:cs="Arial"/>
          <w:b w:val="0"/>
          <w:bCs/>
          <w:sz w:val="20"/>
          <w:szCs w:val="20"/>
        </w:rPr>
      </w:pPr>
    </w:p>
    <w:p w14:paraId="71ACD52A" w14:textId="13F0DFF5"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sz w:val="20"/>
          <w:szCs w:val="20"/>
        </w:rPr>
        <w:t>Warunki umowy.</w:t>
      </w:r>
    </w:p>
    <w:p w14:paraId="1DBB6A47" w14:textId="5BCA2C32" w:rsidR="00E05128" w:rsidRDefault="000D1B17"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Istotne dla Stron postanowienia, które zostaną wprowadzone do treści zawieranej umowy, zostały   określone w </w:t>
      </w:r>
      <w:r w:rsidRPr="00E05128">
        <w:rPr>
          <w:rFonts w:ascii="Arial" w:hAnsi="Arial" w:cs="Arial"/>
          <w:b/>
          <w:sz w:val="20"/>
          <w:szCs w:val="20"/>
        </w:rPr>
        <w:t xml:space="preserve">Załączniku Nr </w:t>
      </w:r>
      <w:r w:rsidR="00EA0373">
        <w:rPr>
          <w:rFonts w:ascii="Arial" w:hAnsi="Arial" w:cs="Arial"/>
          <w:b/>
          <w:sz w:val="20"/>
          <w:szCs w:val="20"/>
        </w:rPr>
        <w:t>8</w:t>
      </w:r>
      <w:r w:rsidR="005A5E27" w:rsidRPr="00E05128">
        <w:rPr>
          <w:rFonts w:ascii="Arial" w:hAnsi="Arial" w:cs="Arial"/>
          <w:b/>
          <w:sz w:val="20"/>
          <w:szCs w:val="20"/>
        </w:rPr>
        <w:t xml:space="preserve"> </w:t>
      </w:r>
      <w:r w:rsidRPr="00E05128">
        <w:rPr>
          <w:rFonts w:ascii="Arial" w:hAnsi="Arial" w:cs="Arial"/>
          <w:b/>
          <w:sz w:val="20"/>
          <w:szCs w:val="20"/>
        </w:rPr>
        <w:t xml:space="preserve">do </w:t>
      </w:r>
      <w:r w:rsidR="005861CE" w:rsidRPr="00E05128">
        <w:rPr>
          <w:rFonts w:ascii="Arial" w:hAnsi="Arial" w:cs="Arial"/>
          <w:b/>
          <w:sz w:val="20"/>
          <w:szCs w:val="20"/>
        </w:rPr>
        <w:t>SWZ</w:t>
      </w:r>
      <w:r w:rsidRPr="00E05128">
        <w:rPr>
          <w:rFonts w:ascii="Arial" w:hAnsi="Arial" w:cs="Arial"/>
          <w:bCs/>
          <w:sz w:val="20"/>
          <w:szCs w:val="20"/>
        </w:rPr>
        <w:t>.</w:t>
      </w:r>
    </w:p>
    <w:p w14:paraId="3468634D" w14:textId="6401D41C" w:rsidR="00E05128" w:rsidRDefault="00E05128"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Zamawiający przewiduje możliwość dokonania zmiany postanowień umowy w przypadkach określonych </w:t>
      </w:r>
      <w:r w:rsidRPr="00E05128">
        <w:rPr>
          <w:rFonts w:ascii="Arial" w:hAnsi="Arial" w:cs="Arial"/>
          <w:bCs/>
          <w:sz w:val="20"/>
          <w:szCs w:val="20"/>
        </w:rPr>
        <w:br/>
        <w:t>w Istotnych postanowieniach, które zostaną wprowadzone do umowy.</w:t>
      </w:r>
    </w:p>
    <w:p w14:paraId="5BF81F1D" w14:textId="17D33C42" w:rsidR="000D1B17" w:rsidRPr="00E05128" w:rsidRDefault="000D1B17"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62484511" w14:textId="77777777" w:rsidR="005C75FA" w:rsidRPr="000D1B17" w:rsidRDefault="005C75FA" w:rsidP="00196082">
      <w:pPr>
        <w:spacing w:line="276" w:lineRule="auto"/>
        <w:jc w:val="both"/>
        <w:rPr>
          <w:rFonts w:ascii="Arial" w:hAnsi="Arial" w:cs="Arial"/>
          <w:bCs/>
          <w:sz w:val="20"/>
          <w:szCs w:val="20"/>
        </w:rPr>
      </w:pPr>
    </w:p>
    <w:p w14:paraId="02D2FD0D" w14:textId="77777777" w:rsidR="000D1B17" w:rsidRPr="000D1B17" w:rsidRDefault="000D1B17" w:rsidP="001077AB">
      <w:pPr>
        <w:numPr>
          <w:ilvl w:val="0"/>
          <w:numId w:val="5"/>
        </w:numPr>
        <w:tabs>
          <w:tab w:val="clear" w:pos="142"/>
        </w:tabs>
        <w:suppressAutoHyphens w:val="0"/>
        <w:spacing w:line="276" w:lineRule="auto"/>
        <w:ind w:left="284" w:hanging="426"/>
        <w:jc w:val="both"/>
        <w:rPr>
          <w:rFonts w:ascii="Arial" w:hAnsi="Arial" w:cs="Arial"/>
          <w:sz w:val="20"/>
          <w:szCs w:val="20"/>
        </w:rPr>
      </w:pPr>
      <w:r w:rsidRPr="000D1B17">
        <w:rPr>
          <w:rFonts w:ascii="Arial" w:hAnsi="Arial" w:cs="Arial"/>
          <w:b/>
          <w:sz w:val="20"/>
          <w:szCs w:val="20"/>
        </w:rPr>
        <w:t>Warunki płatności.</w:t>
      </w:r>
    </w:p>
    <w:p w14:paraId="73429796" w14:textId="7E7BF54C" w:rsidR="000D1B17" w:rsidRPr="005C75FA" w:rsidRDefault="000D1B17" w:rsidP="00546349">
      <w:pPr>
        <w:pStyle w:val="bullet"/>
        <w:numPr>
          <w:ilvl w:val="0"/>
          <w:numId w:val="70"/>
        </w:numPr>
        <w:spacing w:after="60" w:line="220" w:lineRule="exact"/>
        <w:ind w:left="568" w:hanging="284"/>
        <w:jc w:val="both"/>
        <w:rPr>
          <w:rFonts w:ascii="Arial" w:hAnsi="Arial" w:cs="Arial"/>
          <w:color w:val="000000"/>
          <w:sz w:val="20"/>
        </w:rPr>
      </w:pPr>
      <w:r w:rsidRPr="001358E6">
        <w:rPr>
          <w:rFonts w:ascii="Arial" w:hAnsi="Arial" w:cs="Arial"/>
          <w:sz w:val="20"/>
        </w:rPr>
        <w:t xml:space="preserve">Termin płatności wynosi </w:t>
      </w:r>
      <w:r w:rsidRPr="001358E6">
        <w:rPr>
          <w:rFonts w:ascii="Arial" w:hAnsi="Arial" w:cs="Arial"/>
          <w:b/>
          <w:sz w:val="20"/>
        </w:rPr>
        <w:t>30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w:t>
      </w:r>
      <w:r w:rsidR="00EA0373" w:rsidRPr="00EA0373">
        <w:rPr>
          <w:rFonts w:ascii="Arial" w:hAnsi="Arial" w:cs="Arial"/>
          <w:sz w:val="20"/>
        </w:rPr>
        <w:t xml:space="preserve">od daty wpływu faktury do WĘGLOKOKS KRAJ </w:t>
      </w:r>
      <w:r w:rsidR="00EA0373" w:rsidRPr="00EA0373">
        <w:rPr>
          <w:rFonts w:ascii="Arial" w:hAnsi="Arial" w:cs="Arial"/>
          <w:sz w:val="20"/>
        </w:rPr>
        <w:br/>
        <w:t>S.A. wystawionej po wykonaniu przedmiotu zamówienia w całości lub w części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np. protokołu odbioru przedmiotu zamówienia potwierdzonego przez WEGLOKOKS KRAJ S.A.</w:t>
      </w:r>
    </w:p>
    <w:p w14:paraId="0DAB0DC1" w14:textId="22BEE017" w:rsidR="000D1B17" w:rsidRDefault="000D1B17" w:rsidP="00546349">
      <w:pPr>
        <w:pStyle w:val="bullet"/>
        <w:numPr>
          <w:ilvl w:val="0"/>
          <w:numId w:val="70"/>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2CB140EB" w14:textId="77777777" w:rsidR="004270C1" w:rsidRPr="004270C1" w:rsidRDefault="004270C1" w:rsidP="004270C1">
      <w:pPr>
        <w:pStyle w:val="bullet"/>
        <w:spacing w:before="0" w:after="0" w:line="220" w:lineRule="exact"/>
        <w:ind w:left="567"/>
        <w:jc w:val="both"/>
        <w:rPr>
          <w:rFonts w:ascii="Arial" w:hAnsi="Arial" w:cs="Arial"/>
          <w:color w:val="000000"/>
          <w:sz w:val="20"/>
        </w:rPr>
      </w:pPr>
    </w:p>
    <w:p w14:paraId="763B4E79" w14:textId="77777777" w:rsidR="000D1B17" w:rsidRPr="00760C4B" w:rsidRDefault="000D1B17" w:rsidP="001077AB">
      <w:pPr>
        <w:numPr>
          <w:ilvl w:val="0"/>
          <w:numId w:val="5"/>
        </w:numPr>
        <w:tabs>
          <w:tab w:val="clear" w:pos="142"/>
        </w:tabs>
        <w:suppressAutoHyphens w:val="0"/>
        <w:spacing w:line="360" w:lineRule="auto"/>
        <w:ind w:left="284" w:hanging="426"/>
        <w:jc w:val="both"/>
        <w:rPr>
          <w:rFonts w:ascii="Arial" w:hAnsi="Arial" w:cs="Arial"/>
          <w:sz w:val="20"/>
          <w:szCs w:val="20"/>
        </w:rPr>
      </w:pPr>
      <w:r w:rsidRPr="00760C4B">
        <w:rPr>
          <w:rFonts w:ascii="Arial" w:hAnsi="Arial" w:cs="Arial"/>
          <w:b/>
          <w:sz w:val="20"/>
          <w:szCs w:val="20"/>
        </w:rPr>
        <w:lastRenderedPageBreak/>
        <w:t>Związanie ofertą.</w:t>
      </w:r>
    </w:p>
    <w:p w14:paraId="5C3E5BFC" w14:textId="77777777" w:rsidR="000D1B17" w:rsidRPr="001358E6" w:rsidRDefault="000D1B17" w:rsidP="00546349">
      <w:pPr>
        <w:numPr>
          <w:ilvl w:val="0"/>
          <w:numId w:val="44"/>
        </w:numPr>
        <w:spacing w:after="60"/>
        <w:ind w:left="568" w:hanging="284"/>
        <w:jc w:val="both"/>
        <w:rPr>
          <w:rFonts w:ascii="Arial" w:hAnsi="Arial" w:cs="Arial"/>
          <w:sz w:val="20"/>
          <w:szCs w:val="20"/>
        </w:rPr>
      </w:pPr>
      <w:r w:rsidRPr="00760C4B">
        <w:rPr>
          <w:rFonts w:ascii="Arial" w:hAnsi="Arial" w:cs="Arial"/>
          <w:sz w:val="20"/>
          <w:szCs w:val="20"/>
        </w:rPr>
        <w:t>Wykonawca jest związany</w:t>
      </w:r>
      <w:r w:rsidRPr="001358E6">
        <w:rPr>
          <w:rFonts w:ascii="Arial" w:hAnsi="Arial" w:cs="Arial"/>
          <w:sz w:val="20"/>
          <w:szCs w:val="20"/>
        </w:rPr>
        <w:t xml:space="preserve">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0806431B" w14:textId="038EC2D0" w:rsidR="001F2B54" w:rsidRPr="002677BD" w:rsidRDefault="000D1B17" w:rsidP="00546349">
      <w:pPr>
        <w:numPr>
          <w:ilvl w:val="0"/>
          <w:numId w:val="44"/>
        </w:numPr>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2D5AE3BC" w14:textId="77777777" w:rsidR="00E05128" w:rsidRPr="00861C91" w:rsidRDefault="00E05128" w:rsidP="001F2B54">
      <w:pPr>
        <w:jc w:val="both"/>
        <w:rPr>
          <w:rFonts w:ascii="Arial" w:hAnsi="Arial" w:cs="Arial"/>
          <w:spacing w:val="-4"/>
          <w:sz w:val="20"/>
          <w:szCs w:val="20"/>
          <w:lang w:eastAsia="pl-PL"/>
        </w:rPr>
      </w:pPr>
    </w:p>
    <w:p w14:paraId="007973BA" w14:textId="4B863B0A" w:rsidR="00DC7371" w:rsidRPr="00DC7371" w:rsidRDefault="005B2884" w:rsidP="00DC7371">
      <w:pPr>
        <w:numPr>
          <w:ilvl w:val="0"/>
          <w:numId w:val="5"/>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7"/>
      </w:tblGrid>
      <w:tr w:rsidR="005B2884" w:rsidRPr="005C49A6" w14:paraId="68BBE182" w14:textId="77777777" w:rsidTr="005B2884">
        <w:tc>
          <w:tcPr>
            <w:tcW w:w="9922" w:type="dxa"/>
            <w:tcBorders>
              <w:top w:val="single" w:sz="18" w:space="0" w:color="009900"/>
              <w:left w:val="single" w:sz="18" w:space="0" w:color="009900"/>
              <w:bottom w:val="single" w:sz="18" w:space="0" w:color="009900"/>
              <w:right w:val="single" w:sz="18" w:space="0" w:color="009900"/>
            </w:tcBorders>
          </w:tcPr>
          <w:p w14:paraId="4A5CE4A1" w14:textId="475A62B1" w:rsidR="005B2884" w:rsidRPr="005C49A6" w:rsidRDefault="005B2884" w:rsidP="00546349">
            <w:pPr>
              <w:numPr>
                <w:ilvl w:val="0"/>
                <w:numId w:val="71"/>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546349">
              <w:rPr>
                <w:rFonts w:ascii="Arial" w:hAnsi="Arial" w:cs="Arial"/>
                <w:b/>
                <w:bCs/>
                <w:color w:val="0000FF"/>
                <w:sz w:val="20"/>
                <w:szCs w:val="20"/>
                <w:u w:val="single"/>
              </w:rPr>
              <w:t>6</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AC71D15" w14:textId="77777777" w:rsidR="005B2884" w:rsidRPr="005B2884" w:rsidRDefault="005B2884" w:rsidP="00546349">
      <w:pPr>
        <w:numPr>
          <w:ilvl w:val="0"/>
          <w:numId w:val="71"/>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3B374D7" w14:textId="77777777"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66961726" w14:textId="03100269"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2702EBBE" w14:textId="77777777"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Wykonawca może przed upływem terminu do składania ofert zmienić lub wycofać ofertę.</w:t>
      </w:r>
    </w:p>
    <w:p w14:paraId="1BFB4150" w14:textId="429DAD02" w:rsidR="009C157F"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4B55F852" w14:textId="7676CC76" w:rsidR="006C6188" w:rsidRPr="006C6188" w:rsidRDefault="006C6188" w:rsidP="006C6188">
      <w:pPr>
        <w:numPr>
          <w:ilvl w:val="0"/>
          <w:numId w:val="71"/>
        </w:numPr>
        <w:suppressAutoHyphens w:val="0"/>
        <w:autoSpaceDE w:val="0"/>
        <w:autoSpaceDN w:val="0"/>
        <w:adjustRightInd w:val="0"/>
        <w:contextualSpacing/>
        <w:jc w:val="both"/>
        <w:rPr>
          <w:rFonts w:ascii="Arial" w:hAnsi="Arial" w:cs="Arial"/>
          <w:sz w:val="20"/>
          <w:szCs w:val="20"/>
          <w:lang w:eastAsia="pl-PL"/>
        </w:rPr>
      </w:pPr>
      <w:r w:rsidRPr="006C6188">
        <w:rPr>
          <w:rFonts w:ascii="Arial" w:hAnsi="Arial" w:cs="Arial"/>
          <w:sz w:val="20"/>
          <w:szCs w:val="20"/>
          <w:lang w:eastAsia="pl-PL"/>
        </w:rPr>
        <w:t>Przez zmianę oferty nie należy rozumieć:</w:t>
      </w:r>
    </w:p>
    <w:p w14:paraId="3C2431BD" w14:textId="77777777" w:rsidR="006C6188" w:rsidRPr="006C6188" w:rsidRDefault="006C6188" w:rsidP="006C6188">
      <w:pPr>
        <w:numPr>
          <w:ilvl w:val="1"/>
          <w:numId w:val="137"/>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składników stanowiących kryteria oceny ofert - uzyskanych w toku negocjacji z zastrzeżeniem że nie mogą one być mniej korzystne niż w złożonej ofercie,</w:t>
      </w:r>
    </w:p>
    <w:p w14:paraId="5394F23B" w14:textId="77777777" w:rsidR="006C6188" w:rsidRPr="006C6188" w:rsidRDefault="006C6188" w:rsidP="006C6188">
      <w:pPr>
        <w:numPr>
          <w:ilvl w:val="1"/>
          <w:numId w:val="137"/>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 składników stanowiących kryteria oceny ofert - uzyskanych w toku uzgodnień ostatecznych prowadzonych po negocjacjach / aukcji elektronicznej,</w:t>
      </w:r>
    </w:p>
    <w:p w14:paraId="141DA1B8" w14:textId="77777777" w:rsidR="006C6188" w:rsidRPr="006C6188" w:rsidRDefault="006C6188" w:rsidP="006C6188">
      <w:pPr>
        <w:numPr>
          <w:ilvl w:val="1"/>
          <w:numId w:val="137"/>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korzystnych dla Zamawiającego, jeżeli nie dotyczą kryteriów oceny ofert.</w:t>
      </w:r>
    </w:p>
    <w:p w14:paraId="0BFCE1E4" w14:textId="77777777" w:rsidR="006C6188" w:rsidRDefault="006C6188" w:rsidP="006C6188">
      <w:pPr>
        <w:suppressAutoHyphens w:val="0"/>
        <w:autoSpaceDE w:val="0"/>
        <w:autoSpaceDN w:val="0"/>
        <w:adjustRightInd w:val="0"/>
        <w:contextualSpacing/>
        <w:jc w:val="both"/>
        <w:rPr>
          <w:rFonts w:ascii="Arial" w:hAnsi="Arial" w:cs="Arial"/>
          <w:sz w:val="20"/>
          <w:szCs w:val="20"/>
          <w:lang w:eastAsia="pl-PL"/>
        </w:rPr>
      </w:pPr>
    </w:p>
    <w:p w14:paraId="18ACC217" w14:textId="77777777" w:rsidR="00E9027C" w:rsidRDefault="00E9027C" w:rsidP="006C6188">
      <w:pPr>
        <w:suppressAutoHyphens w:val="0"/>
        <w:jc w:val="both"/>
        <w:rPr>
          <w:rFonts w:ascii="Arial" w:hAnsi="Arial" w:cs="Arial"/>
          <w:b/>
          <w:i/>
          <w:sz w:val="20"/>
          <w:szCs w:val="20"/>
          <w:lang w:eastAsia="pl-PL"/>
        </w:rPr>
      </w:pPr>
    </w:p>
    <w:p w14:paraId="44B524E7" w14:textId="1E12D5D2" w:rsidR="0038290A" w:rsidRDefault="005B2884" w:rsidP="005C7D41">
      <w:pPr>
        <w:suppressAutoHyphens w:val="0"/>
        <w:ind w:left="1134" w:hanging="850"/>
        <w:jc w:val="both"/>
        <w:rPr>
          <w:rFonts w:ascii="Arial" w:hAnsi="Arial" w:cs="Arial"/>
          <w:b/>
          <w:i/>
          <w:sz w:val="20"/>
          <w:szCs w:val="20"/>
          <w:lang w:eastAsia="pl-PL"/>
        </w:rPr>
      </w:pPr>
      <w:r>
        <w:rPr>
          <w:rFonts w:ascii="Arial" w:hAnsi="Arial" w:cs="Arial"/>
          <w:b/>
          <w:i/>
          <w:sz w:val="20"/>
          <w:szCs w:val="20"/>
          <w:lang w:eastAsia="pl-PL"/>
        </w:rPr>
        <w:t>UWAGA: Na etapie składania oferty, należy uwzględnić czas niezbędny do złożenia oferty oraz weryfikacji prawidłowości użytych podpisów elektronicznych przez system informatyczny.</w:t>
      </w:r>
    </w:p>
    <w:p w14:paraId="073A2602" w14:textId="77777777" w:rsidR="006C6188" w:rsidRPr="00C268B0" w:rsidRDefault="006C6188" w:rsidP="005C7D41">
      <w:pPr>
        <w:suppressAutoHyphens w:val="0"/>
        <w:ind w:left="1134" w:hanging="850"/>
        <w:jc w:val="both"/>
        <w:rPr>
          <w:rFonts w:ascii="Arial" w:hAnsi="Arial" w:cs="Arial"/>
          <w:b/>
          <w:i/>
          <w:sz w:val="20"/>
          <w:szCs w:val="20"/>
          <w:lang w:eastAsia="pl-PL"/>
        </w:rPr>
      </w:pPr>
    </w:p>
    <w:p w14:paraId="57BDA8DC" w14:textId="1669CE83" w:rsidR="00C268B0" w:rsidRPr="00C268B0" w:rsidRDefault="00C268B0" w:rsidP="00C268B0">
      <w:pPr>
        <w:numPr>
          <w:ilvl w:val="0"/>
          <w:numId w:val="5"/>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t>Otwarcie ofert</w:t>
      </w:r>
      <w:r w:rsidR="00DE2426">
        <w:rPr>
          <w:rFonts w:ascii="Arial" w:hAnsi="Arial" w:cs="Arial"/>
          <w:b/>
          <w:sz w:val="20"/>
          <w:szCs w:val="20"/>
          <w:lang w:eastAsia="pl-PL"/>
        </w:rPr>
        <w:t>.</w:t>
      </w:r>
    </w:p>
    <w:p w14:paraId="2203F2B7" w14:textId="2D6FDA15" w:rsidR="00C268B0" w:rsidRPr="00E05128" w:rsidRDefault="00C268B0" w:rsidP="00546349">
      <w:pPr>
        <w:numPr>
          <w:ilvl w:val="0"/>
          <w:numId w:val="72"/>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w:t>
      </w:r>
      <w:r w:rsidR="00DE2426">
        <w:rPr>
          <w:rFonts w:ascii="Arial" w:hAnsi="Arial" w:cs="Arial"/>
          <w:sz w:val="20"/>
          <w:szCs w:val="20"/>
        </w:rPr>
        <w:t>ych</w:t>
      </w:r>
      <w:r w:rsidRPr="00C268B0">
        <w:rPr>
          <w:rFonts w:ascii="Arial" w:hAnsi="Arial" w:cs="Arial"/>
          <w:sz w:val="20"/>
          <w:szCs w:val="20"/>
        </w:rPr>
        <w:t xml:space="preserve">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sidR="00546349">
        <w:rPr>
          <w:rFonts w:ascii="Arial" w:hAnsi="Arial" w:cs="Arial"/>
          <w:b/>
          <w:bCs/>
          <w:color w:val="0000FF"/>
          <w:sz w:val="20"/>
          <w:szCs w:val="20"/>
          <w:u w:val="single"/>
        </w:rPr>
        <w:t>6</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3F0B7BE5" w14:textId="77777777"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Z zawartością ofert nie można się zapoznać przed upływem terminu otwarcia ofert. </w:t>
      </w:r>
    </w:p>
    <w:p w14:paraId="283A6792" w14:textId="77777777"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Zamawiający nie przewiduje publicznej sesji otwarcia ofert.</w:t>
      </w:r>
    </w:p>
    <w:p w14:paraId="3734DB4F" w14:textId="739461F2"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Otwarcie ofert </w:t>
      </w:r>
      <w:r w:rsidRPr="00E05128">
        <w:rPr>
          <w:rFonts w:ascii="Arial" w:hAnsi="Arial" w:cs="Arial"/>
          <w:sz w:val="20"/>
          <w:szCs w:val="20"/>
          <w:lang w:eastAsia="pl-PL"/>
        </w:rPr>
        <w:t>następuje bezpośrednio po upływie terminu ich składania z tym, że dzień, w którym upływa termin składania ofert, jest dniem ich otwarcia.</w:t>
      </w:r>
    </w:p>
    <w:p w14:paraId="01CE2C36" w14:textId="77777777" w:rsidR="00E05128" w:rsidRP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iCs/>
          <w:sz w:val="20"/>
          <w:szCs w:val="20"/>
        </w:rPr>
        <w:t>Informacja z otwarcia ofert jest przekazywana wszystkim Wykonawcom drogą elektroniczną na adres                     e-mail wskazany w złożonej ofercie.</w:t>
      </w:r>
    </w:p>
    <w:p w14:paraId="33397A09" w14:textId="77777777" w:rsidR="00E05128" w:rsidRPr="005B2884" w:rsidRDefault="00E05128" w:rsidP="00B52393">
      <w:pPr>
        <w:suppressAutoHyphens w:val="0"/>
        <w:jc w:val="both"/>
        <w:rPr>
          <w:rFonts w:ascii="Arial" w:hAnsi="Arial" w:cs="Arial"/>
          <w:sz w:val="20"/>
          <w:szCs w:val="20"/>
        </w:rPr>
      </w:pPr>
    </w:p>
    <w:p w14:paraId="048CAC6A" w14:textId="77777777" w:rsidR="00C268B0" w:rsidRPr="00C268B0" w:rsidRDefault="00C268B0" w:rsidP="00C268B0">
      <w:pPr>
        <w:numPr>
          <w:ilvl w:val="0"/>
          <w:numId w:val="5"/>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t>Sposób przekazywania oświadczeń, wniosków, zawiadomień i informacji w postępowaniu.</w:t>
      </w:r>
    </w:p>
    <w:p w14:paraId="23BEFE6E" w14:textId="77777777" w:rsidR="00C268B0" w:rsidRPr="00C268B0" w:rsidRDefault="00C268B0" w:rsidP="00546349">
      <w:pPr>
        <w:numPr>
          <w:ilvl w:val="0"/>
          <w:numId w:val="73"/>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713383F8" w14:textId="77777777" w:rsidR="00C268B0" w:rsidRPr="00C268B0" w:rsidRDefault="00C268B0" w:rsidP="00546349">
      <w:pPr>
        <w:numPr>
          <w:ilvl w:val="3"/>
          <w:numId w:val="74"/>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Wykonawcy z Zamawiającym:</w:t>
      </w:r>
    </w:p>
    <w:p w14:paraId="605AC245" w14:textId="2171F20B" w:rsidR="00C268B0" w:rsidRDefault="00C268B0" w:rsidP="00546349">
      <w:pPr>
        <w:numPr>
          <w:ilvl w:val="0"/>
          <w:numId w:val="75"/>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 xml:space="preserve">zapytania do </w:t>
      </w:r>
      <w:r w:rsidR="005861CE">
        <w:rPr>
          <w:rFonts w:ascii="Arial" w:hAnsi="Arial" w:cs="Arial"/>
          <w:b/>
          <w:sz w:val="20"/>
          <w:szCs w:val="20"/>
        </w:rPr>
        <w:t>SWZ</w:t>
      </w:r>
      <w:r w:rsidRPr="00C268B0">
        <w:rPr>
          <w:rFonts w:ascii="Arial" w:hAnsi="Arial" w:cs="Arial"/>
          <w:b/>
          <w:sz w:val="20"/>
          <w:szCs w:val="20"/>
        </w:rPr>
        <w:t>, uzupełnianie dokumentów, wyjaśnienia treści ofert, dokumentów, pozostałe oświadczenia i wnioski:</w:t>
      </w:r>
    </w:p>
    <w:p w14:paraId="14DBB09A" w14:textId="77777777" w:rsidR="00C268B0" w:rsidRPr="00C268B0" w:rsidRDefault="00C268B0" w:rsidP="00546349">
      <w:pPr>
        <w:numPr>
          <w:ilvl w:val="0"/>
          <w:numId w:val="77"/>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4B12CE20" w14:textId="77777777" w:rsidR="00C268B0" w:rsidRPr="00C268B0" w:rsidRDefault="00C268B0" w:rsidP="00546349">
      <w:pPr>
        <w:numPr>
          <w:ilvl w:val="0"/>
          <w:numId w:val="75"/>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13DCA18B" w14:textId="6FC11089" w:rsidR="00C268B0" w:rsidRPr="00F26290" w:rsidRDefault="00C268B0" w:rsidP="00546349">
      <w:pPr>
        <w:numPr>
          <w:ilvl w:val="0"/>
          <w:numId w:val="77"/>
        </w:numPr>
        <w:suppressAutoHyphens w:val="0"/>
        <w:ind w:left="1418" w:hanging="284"/>
        <w:jc w:val="both"/>
        <w:rPr>
          <w:rFonts w:ascii="Arial" w:hAnsi="Arial" w:cs="Arial"/>
          <w:bCs/>
          <w:sz w:val="20"/>
          <w:szCs w:val="20"/>
        </w:rPr>
      </w:pPr>
      <w:r w:rsidRPr="00C268B0">
        <w:rPr>
          <w:rFonts w:ascii="Arial" w:hAnsi="Arial" w:cs="Arial"/>
          <w:sz w:val="20"/>
          <w:szCs w:val="20"/>
        </w:rPr>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122E1E27" w14:textId="77777777" w:rsidR="00C268B0" w:rsidRPr="00C268B0" w:rsidRDefault="00C268B0" w:rsidP="00546349">
      <w:pPr>
        <w:numPr>
          <w:ilvl w:val="3"/>
          <w:numId w:val="74"/>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Zamawiającego z Wykonawcami:</w:t>
      </w:r>
    </w:p>
    <w:p w14:paraId="0E476AAE" w14:textId="77777777" w:rsidR="00C268B0" w:rsidRPr="00C268B0" w:rsidRDefault="00C268B0" w:rsidP="00AD230A">
      <w:pPr>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4D444A3" w14:textId="77777777" w:rsidR="00C268B0" w:rsidRPr="00C268B0" w:rsidRDefault="00C268B0" w:rsidP="00546349">
      <w:pPr>
        <w:numPr>
          <w:ilvl w:val="2"/>
          <w:numId w:val="76"/>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3E5A2098" w14:textId="77777777" w:rsidR="00C268B0" w:rsidRDefault="00C268B0" w:rsidP="00546349">
      <w:pPr>
        <w:numPr>
          <w:ilvl w:val="0"/>
          <w:numId w:val="77"/>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22A138F8" w14:textId="77777777" w:rsidR="00C268B0" w:rsidRPr="00E12931" w:rsidRDefault="00C268B0" w:rsidP="00546349">
      <w:pPr>
        <w:numPr>
          <w:ilvl w:val="0"/>
          <w:numId w:val="77"/>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4"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133C17" w14:textId="77777777" w:rsidR="00E12931" w:rsidRPr="00C268B0" w:rsidRDefault="00E12931" w:rsidP="00546349">
      <w:pPr>
        <w:numPr>
          <w:ilvl w:val="0"/>
          <w:numId w:val="77"/>
        </w:numPr>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62F50875" w14:textId="674437D5" w:rsidR="00C268B0" w:rsidRPr="00C268B0" w:rsidRDefault="00C268B0" w:rsidP="00546349">
      <w:pPr>
        <w:numPr>
          <w:ilvl w:val="0"/>
          <w:numId w:val="73"/>
        </w:numPr>
        <w:suppressAutoHyphens w:val="0"/>
        <w:ind w:left="568" w:hanging="284"/>
        <w:jc w:val="both"/>
        <w:rPr>
          <w:rFonts w:ascii="Arial" w:hAnsi="Arial" w:cs="Arial"/>
          <w:sz w:val="20"/>
          <w:szCs w:val="20"/>
        </w:rPr>
      </w:pPr>
      <w:r w:rsidRPr="00C268B0">
        <w:rPr>
          <w:rFonts w:ascii="Arial" w:hAnsi="Arial" w:cs="Arial"/>
          <w:sz w:val="20"/>
          <w:szCs w:val="20"/>
        </w:rPr>
        <w:lastRenderedPageBreak/>
        <w:t>Zamawiający i Wykonawca, na żądanie każdej ze stron, niezwłocznie potwierdzą fakt otrzymania informacji przesłanej drogą elektroniczną.</w:t>
      </w:r>
    </w:p>
    <w:p w14:paraId="6D5262FE" w14:textId="77777777" w:rsidR="00C268B0" w:rsidRPr="00C268B0" w:rsidRDefault="00C268B0" w:rsidP="00546349">
      <w:pPr>
        <w:numPr>
          <w:ilvl w:val="0"/>
          <w:numId w:val="73"/>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0CAC9919" w14:textId="77777777" w:rsidR="00C268B0" w:rsidRPr="00C268B0" w:rsidRDefault="00C268B0" w:rsidP="0038290A">
      <w:pPr>
        <w:spacing w:line="360" w:lineRule="auto"/>
        <w:ind w:left="568" w:hanging="284"/>
        <w:jc w:val="both"/>
        <w:rPr>
          <w:rFonts w:ascii="Arial" w:hAnsi="Arial" w:cs="Arial"/>
          <w:sz w:val="20"/>
          <w:szCs w:val="20"/>
        </w:rPr>
      </w:pPr>
      <w:r w:rsidRPr="00C268B0">
        <w:rPr>
          <w:rFonts w:ascii="Arial" w:hAnsi="Arial" w:cs="Arial"/>
          <w:sz w:val="20"/>
          <w:szCs w:val="20"/>
        </w:rPr>
        <w:t xml:space="preserve">     Małgorzata Bogaczyk - </w:t>
      </w:r>
      <w:hyperlink r:id="rId15" w:history="1">
        <w:r w:rsidRPr="00C268B0">
          <w:rPr>
            <w:rFonts w:ascii="Arial" w:hAnsi="Arial" w:cs="Arial"/>
            <w:sz w:val="20"/>
            <w:szCs w:val="20"/>
            <w:u w:val="single"/>
          </w:rPr>
          <w:t>m.bogaczyk@weglokokskraj.pl</w:t>
        </w:r>
      </w:hyperlink>
    </w:p>
    <w:p w14:paraId="498ABA4E" w14:textId="195EB0F8" w:rsidR="00DC0B8C" w:rsidRPr="005C75FA" w:rsidRDefault="00C268B0" w:rsidP="005C75FA">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r w:rsidR="00ED1763">
        <w:rPr>
          <w:rFonts w:ascii="Arial" w:hAnsi="Arial" w:cs="Arial"/>
          <w:b/>
          <w:bCs/>
          <w:sz w:val="20"/>
          <w:szCs w:val="20"/>
        </w:rPr>
        <w:t>.</w:t>
      </w:r>
    </w:p>
    <w:p w14:paraId="60E13457" w14:textId="74B2B1BC" w:rsidR="00DE2426" w:rsidRPr="00DE2426" w:rsidRDefault="00DE2426" w:rsidP="00DE2426">
      <w:pPr>
        <w:numPr>
          <w:ilvl w:val="0"/>
          <w:numId w:val="5"/>
        </w:numPr>
        <w:tabs>
          <w:tab w:val="clear" w:pos="142"/>
        </w:tabs>
        <w:suppressAutoHyphens w:val="0"/>
        <w:spacing w:line="360" w:lineRule="auto"/>
        <w:ind w:left="284" w:hanging="568"/>
        <w:jc w:val="both"/>
        <w:rPr>
          <w:rFonts w:ascii="Arial" w:hAnsi="Arial" w:cs="Arial"/>
          <w:sz w:val="20"/>
          <w:szCs w:val="20"/>
        </w:rPr>
      </w:pPr>
      <w:r w:rsidRPr="00DE2426">
        <w:rPr>
          <w:rFonts w:ascii="Arial" w:hAnsi="Arial" w:cs="Arial"/>
          <w:b/>
          <w:sz w:val="20"/>
          <w:szCs w:val="20"/>
        </w:rPr>
        <w:t>Zasady udzielania wyjaśnień i modyfikacji</w:t>
      </w:r>
      <w:r>
        <w:rPr>
          <w:rFonts w:ascii="Arial" w:hAnsi="Arial" w:cs="Arial"/>
          <w:b/>
          <w:sz w:val="20"/>
          <w:szCs w:val="20"/>
        </w:rPr>
        <w:t xml:space="preserve"> SWZ</w:t>
      </w:r>
      <w:r w:rsidRPr="00DE2426">
        <w:rPr>
          <w:rFonts w:ascii="Arial" w:hAnsi="Arial" w:cs="Arial"/>
          <w:b/>
          <w:sz w:val="20"/>
          <w:szCs w:val="20"/>
        </w:rPr>
        <w:t>.</w:t>
      </w:r>
    </w:p>
    <w:p w14:paraId="5DE41572"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Wszelkie oświadczenia i zawiadomienia składane w trakcie postępowania o udzielenie zamówienia winny być przekazywane zgodnie z opisem zawartym w </w:t>
      </w:r>
      <w:r>
        <w:rPr>
          <w:rFonts w:ascii="Arial" w:hAnsi="Arial" w:cs="Arial"/>
          <w:sz w:val="20"/>
          <w:szCs w:val="20"/>
          <w:lang w:eastAsia="pl-PL"/>
        </w:rPr>
        <w:t>SWZ</w:t>
      </w:r>
      <w:r w:rsidRPr="008E59F1">
        <w:rPr>
          <w:rFonts w:ascii="Arial" w:hAnsi="Arial" w:cs="Arial"/>
          <w:sz w:val="20"/>
          <w:szCs w:val="20"/>
          <w:lang w:eastAsia="pl-PL"/>
        </w:rPr>
        <w:t>.</w:t>
      </w:r>
    </w:p>
    <w:p w14:paraId="121796C6" w14:textId="1166F91A"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w:t>
      </w:r>
      <w:r>
        <w:rPr>
          <w:rFonts w:ascii="Arial" w:hAnsi="Arial" w:cs="Arial"/>
          <w:sz w:val="20"/>
          <w:szCs w:val="20"/>
          <w:lang w:eastAsia="pl-PL"/>
        </w:rPr>
        <w:t>SWZ</w:t>
      </w:r>
      <w:r w:rsidRPr="008E59F1">
        <w:rPr>
          <w:rFonts w:ascii="Arial" w:hAnsi="Arial" w:cs="Arial"/>
          <w:sz w:val="20"/>
          <w:szCs w:val="20"/>
          <w:lang w:eastAsia="pl-PL"/>
        </w:rPr>
        <w:t xml:space="preserve"> poprzez narzędzia umieszczone na platformie Elektronicznego Formularza Ofertowego. Zamawiający niezwłocznie udzieli wyjaśnień, chyba </w:t>
      </w:r>
      <w:r>
        <w:rPr>
          <w:rFonts w:ascii="Arial" w:hAnsi="Arial" w:cs="Arial"/>
          <w:sz w:val="20"/>
          <w:szCs w:val="20"/>
          <w:lang w:eastAsia="pl-PL"/>
        </w:rPr>
        <w:t xml:space="preserve">     </w:t>
      </w:r>
      <w:r w:rsidRPr="008E59F1">
        <w:rPr>
          <w:rFonts w:ascii="Arial" w:hAnsi="Arial" w:cs="Arial"/>
          <w:sz w:val="20"/>
          <w:szCs w:val="20"/>
          <w:lang w:eastAsia="pl-PL"/>
        </w:rPr>
        <w:t xml:space="preserve">że prośba o wyjaśnienie treści </w:t>
      </w:r>
      <w:r>
        <w:rPr>
          <w:rFonts w:ascii="Arial" w:hAnsi="Arial" w:cs="Arial"/>
          <w:sz w:val="20"/>
          <w:szCs w:val="20"/>
          <w:lang w:eastAsia="pl-PL"/>
        </w:rPr>
        <w:t>SWZ</w:t>
      </w:r>
      <w:r w:rsidRPr="008E59F1">
        <w:rPr>
          <w:rFonts w:ascii="Arial" w:hAnsi="Arial" w:cs="Arial"/>
          <w:sz w:val="20"/>
          <w:szCs w:val="20"/>
          <w:lang w:eastAsia="pl-PL"/>
        </w:rPr>
        <w:t xml:space="preserve"> wpłynęła do Zamawiającego </w:t>
      </w:r>
      <w:r w:rsidRPr="008E59F1">
        <w:rPr>
          <w:rFonts w:ascii="Arial" w:hAnsi="Arial" w:cs="Arial"/>
          <w:b/>
          <w:sz w:val="20"/>
          <w:szCs w:val="20"/>
          <w:lang w:eastAsia="pl-PL"/>
        </w:rPr>
        <w:t>na mniej niż</w:t>
      </w:r>
      <w:r>
        <w:rPr>
          <w:rFonts w:ascii="Arial" w:hAnsi="Arial" w:cs="Arial"/>
          <w:b/>
          <w:sz w:val="20"/>
          <w:szCs w:val="20"/>
          <w:lang w:eastAsia="pl-PL"/>
        </w:rPr>
        <w:t xml:space="preserve"> </w:t>
      </w:r>
      <w:r w:rsidR="008F6E09">
        <w:rPr>
          <w:rFonts w:ascii="Arial" w:hAnsi="Arial" w:cs="Arial"/>
          <w:b/>
          <w:sz w:val="20"/>
          <w:szCs w:val="20"/>
          <w:lang w:eastAsia="pl-PL"/>
        </w:rPr>
        <w:t>3</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2DFFF409"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4F41C965"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Brak odpowiedzi oznacza podtrzymanie stanowiska zawartego w </w:t>
      </w:r>
      <w:r>
        <w:rPr>
          <w:rFonts w:ascii="Arial" w:hAnsi="Arial" w:cs="Arial"/>
          <w:sz w:val="20"/>
          <w:szCs w:val="20"/>
          <w:lang w:eastAsia="pl-PL"/>
        </w:rPr>
        <w:t>SWZ</w:t>
      </w:r>
      <w:r w:rsidRPr="008E59F1">
        <w:rPr>
          <w:rFonts w:ascii="Arial" w:hAnsi="Arial" w:cs="Arial"/>
          <w:sz w:val="20"/>
          <w:szCs w:val="20"/>
          <w:lang w:eastAsia="pl-PL"/>
        </w:rPr>
        <w:t>.</w:t>
      </w:r>
    </w:p>
    <w:p w14:paraId="29D81683" w14:textId="77777777" w:rsidR="00DE2426" w:rsidRPr="008E59F1" w:rsidRDefault="00DE2426" w:rsidP="008771FC">
      <w:pPr>
        <w:widowControl w:val="0"/>
        <w:numPr>
          <w:ilvl w:val="1"/>
          <w:numId w:val="108"/>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treść </w:t>
      </w:r>
      <w:r>
        <w:rPr>
          <w:rFonts w:ascii="Arial" w:hAnsi="Arial" w:cs="Arial"/>
          <w:sz w:val="20"/>
          <w:szCs w:val="20"/>
          <w:lang w:eastAsia="pl-PL"/>
        </w:rPr>
        <w:t>SWZ</w:t>
      </w:r>
      <w:r w:rsidRPr="008E59F1">
        <w:rPr>
          <w:rFonts w:ascii="Arial" w:hAnsi="Arial" w:cs="Arial"/>
          <w:sz w:val="20"/>
          <w:szCs w:val="20"/>
          <w:lang w:eastAsia="pl-PL"/>
        </w:rPr>
        <w:t xml:space="preserve">.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6" w:history="1">
        <w:r w:rsidRPr="008E59F1">
          <w:rPr>
            <w:rFonts w:ascii="Arial" w:hAnsi="Arial" w:cs="Arial"/>
            <w:sz w:val="20"/>
            <w:szCs w:val="20"/>
            <w:u w:val="single"/>
            <w:lang w:eastAsia="pl-PL"/>
          </w:rPr>
          <w:t>https://dostawcy-weglokoks.coig.biz/</w:t>
        </w:r>
      </w:hyperlink>
    </w:p>
    <w:p w14:paraId="61E46BDD" w14:textId="77777777" w:rsidR="00DE2426" w:rsidRDefault="00DE2426" w:rsidP="008771FC">
      <w:pPr>
        <w:widowControl w:val="0"/>
        <w:numPr>
          <w:ilvl w:val="1"/>
          <w:numId w:val="108"/>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60EAE42A" w14:textId="3AA1CC3E" w:rsidR="00DE2426" w:rsidRPr="00DE2426" w:rsidRDefault="00DE2426" w:rsidP="00DE2426">
      <w:pPr>
        <w:suppressAutoHyphens w:val="0"/>
        <w:spacing w:line="360" w:lineRule="auto"/>
        <w:ind w:left="284"/>
        <w:jc w:val="both"/>
        <w:rPr>
          <w:rFonts w:ascii="Arial" w:hAnsi="Arial" w:cs="Arial"/>
          <w:sz w:val="20"/>
          <w:szCs w:val="20"/>
        </w:rPr>
      </w:pPr>
    </w:p>
    <w:p w14:paraId="2B9D2442" w14:textId="7F970D6C"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t>Informacje dodatkowe</w:t>
      </w:r>
    </w:p>
    <w:p w14:paraId="4684D33D" w14:textId="77777777"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70A8AE23" w14:textId="77777777"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122D72E6" w14:textId="669CA342"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w:t>
      </w:r>
      <w:r w:rsidR="00321B0A">
        <w:rPr>
          <w:rFonts w:ascii="Arial" w:hAnsi="Arial" w:cs="Arial"/>
          <w:sz w:val="20"/>
          <w:szCs w:val="20"/>
          <w:lang w:eastAsia="pl-PL"/>
        </w:rPr>
        <w:t>y</w:t>
      </w:r>
      <w:r w:rsidRPr="005D58B9">
        <w:rPr>
          <w:rFonts w:ascii="Arial" w:hAnsi="Arial" w:cs="Arial"/>
          <w:sz w:val="20"/>
          <w:szCs w:val="20"/>
          <w:lang w:eastAsia="pl-PL"/>
        </w:rPr>
        <w:t xml:space="preserve"> wyjaśnień dotyczących treści  złożon</w:t>
      </w:r>
      <w:r w:rsidR="00321B0A">
        <w:rPr>
          <w:rFonts w:ascii="Arial" w:hAnsi="Arial" w:cs="Arial"/>
          <w:sz w:val="20"/>
          <w:szCs w:val="20"/>
          <w:lang w:eastAsia="pl-PL"/>
        </w:rPr>
        <w:t xml:space="preserve">ej </w:t>
      </w:r>
      <w:r w:rsidRPr="005D58B9">
        <w:rPr>
          <w:rFonts w:ascii="Arial" w:hAnsi="Arial" w:cs="Arial"/>
          <w:sz w:val="20"/>
          <w:szCs w:val="20"/>
          <w:lang w:eastAsia="pl-PL"/>
        </w:rPr>
        <w:t>ofert</w:t>
      </w:r>
      <w:r w:rsidR="00321B0A">
        <w:rPr>
          <w:rFonts w:ascii="Arial" w:hAnsi="Arial" w:cs="Arial"/>
          <w:sz w:val="20"/>
          <w:szCs w:val="20"/>
          <w:lang w:eastAsia="pl-PL"/>
        </w:rPr>
        <w:t>y</w:t>
      </w:r>
      <w:r w:rsidRPr="005D58B9">
        <w:rPr>
          <w:rFonts w:ascii="Arial" w:hAnsi="Arial" w:cs="Arial"/>
          <w:sz w:val="20"/>
          <w:szCs w:val="20"/>
          <w:lang w:eastAsia="pl-PL"/>
        </w:rPr>
        <w:t>.</w:t>
      </w:r>
    </w:p>
    <w:p w14:paraId="302838B1" w14:textId="3B136178" w:rsidR="00321B0A" w:rsidRPr="00321B0A" w:rsidRDefault="005D58B9" w:rsidP="00546349">
      <w:pPr>
        <w:numPr>
          <w:ilvl w:val="0"/>
          <w:numId w:val="78"/>
        </w:numPr>
        <w:tabs>
          <w:tab w:val="clear" w:pos="1060"/>
        </w:tabs>
        <w:suppressAutoHyphens w:val="0"/>
        <w:adjustRightInd w:val="0"/>
        <w:spacing w:line="276" w:lineRule="auto"/>
        <w:ind w:left="567" w:hanging="284"/>
        <w:jc w:val="both"/>
        <w:rPr>
          <w:rFonts w:ascii="Arial" w:hAnsi="Arial" w:cs="Arial"/>
          <w:sz w:val="20"/>
          <w:szCs w:val="20"/>
          <w:lang w:val="x-none" w:eastAsia="pl-PL"/>
        </w:rPr>
      </w:pPr>
      <w:r w:rsidRPr="005D58B9">
        <w:rPr>
          <w:rFonts w:ascii="Arial" w:hAnsi="Arial" w:cs="Arial"/>
          <w:sz w:val="20"/>
          <w:szCs w:val="20"/>
          <w:lang w:eastAsia="pl-PL"/>
        </w:rPr>
        <w:t xml:space="preserve">Komisja </w:t>
      </w:r>
      <w:r w:rsidR="00321B0A" w:rsidRPr="00321B0A">
        <w:rPr>
          <w:rFonts w:ascii="Arial" w:hAnsi="Arial" w:cs="Arial"/>
          <w:sz w:val="20"/>
          <w:szCs w:val="20"/>
          <w:lang w:val="x-none" w:eastAsia="pl-PL"/>
        </w:rPr>
        <w:t xml:space="preserve">Przetargowa </w:t>
      </w:r>
      <w:r w:rsidR="00321B0A" w:rsidRPr="00321B0A">
        <w:rPr>
          <w:rFonts w:ascii="Arial" w:hAnsi="Arial" w:cs="Arial"/>
          <w:sz w:val="20"/>
          <w:szCs w:val="20"/>
          <w:lang w:eastAsia="pl-PL"/>
        </w:rPr>
        <w:t>we</w:t>
      </w:r>
      <w:r w:rsidR="00321B0A" w:rsidRPr="00321B0A">
        <w:rPr>
          <w:rFonts w:ascii="Arial" w:hAnsi="Arial" w:cs="Arial"/>
          <w:sz w:val="20"/>
          <w:szCs w:val="20"/>
          <w:lang w:val="x-none" w:eastAsia="pl-PL"/>
        </w:rPr>
        <w:t>zw</w:t>
      </w:r>
      <w:r w:rsidR="00321B0A" w:rsidRPr="00321B0A">
        <w:rPr>
          <w:rFonts w:ascii="Arial" w:hAnsi="Arial" w:cs="Arial"/>
          <w:sz w:val="20"/>
          <w:szCs w:val="20"/>
          <w:lang w:eastAsia="pl-PL"/>
        </w:rPr>
        <w:t>ie</w:t>
      </w:r>
      <w:r w:rsidR="00321B0A" w:rsidRPr="00321B0A">
        <w:rPr>
          <w:rFonts w:ascii="Arial" w:hAnsi="Arial" w:cs="Arial"/>
          <w:sz w:val="20"/>
          <w:szCs w:val="20"/>
          <w:lang w:val="x-none" w:eastAsia="pl-PL"/>
        </w:rPr>
        <w:t xml:space="preserve"> Wykonawc</w:t>
      </w:r>
      <w:r w:rsidR="00321B0A" w:rsidRPr="00321B0A">
        <w:rPr>
          <w:rFonts w:ascii="Arial" w:hAnsi="Arial" w:cs="Arial"/>
          <w:sz w:val="20"/>
          <w:szCs w:val="20"/>
          <w:lang w:eastAsia="pl-PL"/>
        </w:rPr>
        <w:t>ę</w:t>
      </w:r>
      <w:r w:rsidR="00321B0A" w:rsidRPr="00321B0A">
        <w:rPr>
          <w:rFonts w:ascii="Arial" w:hAnsi="Arial" w:cs="Arial"/>
          <w:sz w:val="20"/>
          <w:szCs w:val="20"/>
          <w:lang w:val="x-none" w:eastAsia="pl-PL"/>
        </w:rPr>
        <w:t xml:space="preserve">, </w:t>
      </w:r>
      <w:r w:rsidR="00321B0A" w:rsidRPr="00321B0A">
        <w:rPr>
          <w:rFonts w:ascii="Arial" w:hAnsi="Arial" w:cs="Arial"/>
          <w:sz w:val="20"/>
          <w:szCs w:val="20"/>
          <w:lang w:eastAsia="pl-PL"/>
        </w:rPr>
        <w:t xml:space="preserve">jeżeli </w:t>
      </w:r>
      <w:r w:rsidR="00321B0A" w:rsidRPr="00321B0A">
        <w:rPr>
          <w:rFonts w:ascii="Arial" w:hAnsi="Arial" w:cs="Arial"/>
          <w:sz w:val="20"/>
          <w:szCs w:val="20"/>
          <w:lang w:val="x-none" w:eastAsia="pl-PL"/>
        </w:rPr>
        <w:t>w terminie składania ofert:</w:t>
      </w:r>
    </w:p>
    <w:p w14:paraId="3DBFFDD2" w14:textId="5038C4F2" w:rsidR="00321B0A" w:rsidRPr="00321B0A" w:rsidRDefault="00321B0A" w:rsidP="00546349">
      <w:pPr>
        <w:widowControl w:val="0"/>
        <w:numPr>
          <w:ilvl w:val="1"/>
          <w:numId w:val="79"/>
        </w:numPr>
        <w:tabs>
          <w:tab w:val="clear" w:pos="1440"/>
        </w:tabs>
        <w:suppressAutoHyphens w:val="0"/>
        <w:adjustRightInd w:val="0"/>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nie złoży stosownych pełnomocnictw, oświadczeń lub dokumentów, </w:t>
      </w:r>
    </w:p>
    <w:p w14:paraId="097948EB" w14:textId="77777777" w:rsidR="00321B0A" w:rsidRPr="00321B0A" w:rsidRDefault="00321B0A" w:rsidP="00546349">
      <w:pPr>
        <w:widowControl w:val="0"/>
        <w:numPr>
          <w:ilvl w:val="1"/>
          <w:numId w:val="79"/>
        </w:numPr>
        <w:tabs>
          <w:tab w:val="clear" w:pos="1440"/>
        </w:tabs>
        <w:suppressAutoHyphens w:val="0"/>
        <w:adjustRightInd w:val="0"/>
        <w:spacing w:line="276" w:lineRule="auto"/>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złoży pełnomocnictwa, oświadczenia lub dokumenty zawierające błędy, </w:t>
      </w:r>
    </w:p>
    <w:p w14:paraId="1A5B9E25" w14:textId="04BF97EF" w:rsidR="00321B0A" w:rsidRPr="00321B0A" w:rsidRDefault="00321B0A" w:rsidP="00321B0A">
      <w:pPr>
        <w:suppressAutoHyphens w:val="0"/>
        <w:adjustRightInd w:val="0"/>
        <w:spacing w:line="276" w:lineRule="auto"/>
        <w:ind w:left="567"/>
        <w:jc w:val="both"/>
        <w:rPr>
          <w:rFonts w:ascii="Arial" w:hAnsi="Arial" w:cs="Arial"/>
          <w:sz w:val="20"/>
          <w:szCs w:val="20"/>
          <w:lang w:val="x-none" w:eastAsia="pl-PL"/>
        </w:rPr>
      </w:pPr>
      <w:r w:rsidRPr="00321B0A">
        <w:rPr>
          <w:rFonts w:ascii="Arial" w:hAnsi="Arial" w:cs="Arial"/>
          <w:sz w:val="20"/>
          <w:szCs w:val="20"/>
          <w:lang w:val="x-none" w:eastAsia="pl-PL"/>
        </w:rPr>
        <w:t>do ich uzupełnienia w określonym terminie, chyba że pomimo ich uzupełnienia konieczne byłoby</w:t>
      </w:r>
      <w:r w:rsidR="006E6D26">
        <w:rPr>
          <w:rFonts w:ascii="Arial" w:hAnsi="Arial" w:cs="Arial"/>
          <w:sz w:val="20"/>
          <w:szCs w:val="20"/>
          <w:lang w:val="x-none" w:eastAsia="pl-PL"/>
        </w:rPr>
        <w:t xml:space="preserve"> </w:t>
      </w:r>
      <w:r w:rsidRPr="00321B0A">
        <w:rPr>
          <w:rFonts w:ascii="Arial" w:hAnsi="Arial" w:cs="Arial"/>
          <w:sz w:val="20"/>
          <w:szCs w:val="20"/>
          <w:lang w:val="x-none" w:eastAsia="pl-PL"/>
        </w:rPr>
        <w:t>unieważnienie postępowania lub odrzucenie oferty.</w:t>
      </w:r>
    </w:p>
    <w:p w14:paraId="7424B7CF" w14:textId="4261012E" w:rsidR="00321B0A"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Oświadczenia lub dokumenty </w:t>
      </w:r>
      <w:r w:rsidR="00321B0A" w:rsidRPr="00321B0A">
        <w:rPr>
          <w:rFonts w:ascii="Arial" w:hAnsi="Arial" w:cs="Arial"/>
          <w:sz w:val="20"/>
          <w:szCs w:val="20"/>
        </w:rPr>
        <w:t xml:space="preserve">podlegające uzupełnieniu winny potwierdzać spełnienie warunków udziału </w:t>
      </w:r>
      <w:r w:rsidR="00321B0A">
        <w:rPr>
          <w:rFonts w:ascii="Arial" w:hAnsi="Arial" w:cs="Arial"/>
          <w:sz w:val="20"/>
          <w:szCs w:val="20"/>
        </w:rPr>
        <w:t xml:space="preserve">                      </w:t>
      </w:r>
      <w:r w:rsidR="00321B0A" w:rsidRPr="00321B0A">
        <w:rPr>
          <w:rFonts w:ascii="Arial" w:hAnsi="Arial" w:cs="Arial"/>
          <w:sz w:val="20"/>
          <w:szCs w:val="20"/>
        </w:rPr>
        <w:t>w postępowaniu przez Wykonawców na dzień wyznaczony przez Komisję Przetargową jako dzień uzupełnienia.</w:t>
      </w:r>
    </w:p>
    <w:p w14:paraId="41C6B0CB" w14:textId="05C82FCA" w:rsidR="005D58B9"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Komisja przetargowa uprawniona jest do odstąpienia od żądania od Wykonawcy dokumentów i oświadczeń wynikających z Regulaminu lub </w:t>
      </w:r>
      <w:r w:rsidR="005861CE">
        <w:rPr>
          <w:rFonts w:ascii="Arial" w:hAnsi="Arial" w:cs="Arial"/>
          <w:sz w:val="20"/>
          <w:szCs w:val="20"/>
          <w:lang w:eastAsia="pl-PL"/>
        </w:rPr>
        <w:t>SWZ</w:t>
      </w:r>
      <w:r w:rsidRPr="00321B0A">
        <w:rPr>
          <w:rFonts w:ascii="Arial" w:hAnsi="Arial" w:cs="Arial"/>
          <w:sz w:val="20"/>
          <w:szCs w:val="20"/>
          <w:lang w:eastAsia="pl-PL"/>
        </w:rPr>
        <w:t xml:space="preserve"> jeżeli Zamawiający jest w ich posiadaniu albo może uzyskać</w:t>
      </w:r>
      <w:r w:rsidR="00321B0A" w:rsidRPr="00321B0A">
        <w:rPr>
          <w:rFonts w:ascii="Arial" w:hAnsi="Arial" w:cs="Arial"/>
          <w:sz w:val="20"/>
          <w:szCs w:val="20"/>
          <w:lang w:eastAsia="pl-PL"/>
        </w:rPr>
        <w:t xml:space="preserve"> </w:t>
      </w:r>
      <w:r w:rsidRPr="00321B0A">
        <w:rPr>
          <w:rFonts w:ascii="Arial" w:hAnsi="Arial" w:cs="Arial"/>
          <w:sz w:val="20"/>
          <w:szCs w:val="20"/>
          <w:lang w:eastAsia="pl-PL"/>
        </w:rPr>
        <w:t>je</w:t>
      </w:r>
      <w:r w:rsidR="00321B0A" w:rsidRPr="00321B0A">
        <w:rPr>
          <w:rFonts w:ascii="Arial" w:hAnsi="Arial" w:cs="Arial"/>
          <w:sz w:val="20"/>
          <w:szCs w:val="20"/>
          <w:lang w:eastAsia="pl-PL"/>
        </w:rPr>
        <w:t xml:space="preserve">                                   </w:t>
      </w:r>
      <w:r w:rsidRPr="00321B0A">
        <w:rPr>
          <w:rFonts w:ascii="Arial" w:hAnsi="Arial" w:cs="Arial"/>
          <w:sz w:val="20"/>
          <w:szCs w:val="20"/>
          <w:lang w:eastAsia="pl-PL"/>
        </w:rPr>
        <w:t xml:space="preserve"> z powszechnie dostępnych i bezpłatnych baz danych. </w:t>
      </w:r>
    </w:p>
    <w:p w14:paraId="26334DDF" w14:textId="1AFF8B74" w:rsidR="00321B0A" w:rsidRDefault="00321B0A"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może wezwać Wykonawcę do okazania oryginału dokumentu przedłożonego jako kopia wraz z ofertą.</w:t>
      </w:r>
    </w:p>
    <w:p w14:paraId="7E79428B" w14:textId="77777777" w:rsidR="005D58B9" w:rsidRPr="00321B0A"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poprawia w ofercie:</w:t>
      </w:r>
    </w:p>
    <w:p w14:paraId="6361A0A4" w14:textId="77777777" w:rsidR="00DD11C7" w:rsidRPr="005D58B9" w:rsidRDefault="00DD11C7" w:rsidP="008771FC">
      <w:pPr>
        <w:widowControl w:val="0"/>
        <w:numPr>
          <w:ilvl w:val="1"/>
          <w:numId w:val="94"/>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558F1CA6" w14:textId="411DA139" w:rsidR="00DD11C7" w:rsidRPr="00DD11C7" w:rsidRDefault="00DD11C7" w:rsidP="008771FC">
      <w:pPr>
        <w:widowControl w:val="0"/>
        <w:numPr>
          <w:ilvl w:val="1"/>
          <w:numId w:val="94"/>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inne omyłki polegające na niezgodności oferty z </w:t>
      </w:r>
      <w:r w:rsidR="005861CE">
        <w:rPr>
          <w:rFonts w:ascii="Arial" w:hAnsi="Arial" w:cs="Arial"/>
          <w:sz w:val="20"/>
          <w:szCs w:val="20"/>
          <w:lang w:eastAsia="pl-PL"/>
        </w:rPr>
        <w:t>SWZ</w:t>
      </w:r>
      <w:r w:rsidRPr="005D58B9">
        <w:rPr>
          <w:rFonts w:ascii="Arial" w:hAnsi="Arial" w:cs="Arial"/>
          <w:sz w:val="20"/>
          <w:szCs w:val="20"/>
          <w:lang w:eastAsia="pl-PL"/>
        </w:rPr>
        <w:t xml:space="preserve">, niezwłocznie powiadamiając </w:t>
      </w:r>
      <w:r w:rsidRPr="005D58B9">
        <w:rPr>
          <w:rFonts w:ascii="Arial" w:hAnsi="Arial" w:cs="Arial"/>
          <w:sz w:val="20"/>
          <w:szCs w:val="20"/>
          <w:lang w:eastAsia="pl-PL"/>
        </w:rPr>
        <w:br/>
        <w:t>o tym Wykonawcę 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 z wyjaśnień udzielonych przez Wykonawcę na podstawie ust. 4.</w:t>
      </w:r>
    </w:p>
    <w:p w14:paraId="1516265F" w14:textId="77777777" w:rsidR="00223527" w:rsidRPr="00F26290" w:rsidRDefault="00223527" w:rsidP="00321B0A">
      <w:pPr>
        <w:suppressAutoHyphens w:val="0"/>
        <w:jc w:val="both"/>
        <w:rPr>
          <w:rFonts w:ascii="Arial" w:hAnsi="Arial" w:cs="Arial"/>
          <w:sz w:val="20"/>
          <w:szCs w:val="20"/>
          <w:lang w:eastAsia="pl-PL"/>
        </w:rPr>
      </w:pPr>
    </w:p>
    <w:p w14:paraId="67E4F07C" w14:textId="2E9AF915" w:rsidR="00A01B28" w:rsidRPr="00321821" w:rsidRDefault="00A01B28" w:rsidP="00BC01D6">
      <w:pPr>
        <w:numPr>
          <w:ilvl w:val="0"/>
          <w:numId w:val="5"/>
        </w:numPr>
        <w:tabs>
          <w:tab w:val="clear" w:pos="142"/>
        </w:tabs>
        <w:suppressAutoHyphens w:val="0"/>
        <w:spacing w:line="360" w:lineRule="auto"/>
        <w:ind w:left="284" w:hanging="568"/>
        <w:jc w:val="both"/>
        <w:rPr>
          <w:rFonts w:ascii="Arial" w:hAnsi="Arial" w:cs="Arial"/>
          <w:sz w:val="20"/>
          <w:szCs w:val="20"/>
        </w:rPr>
      </w:pPr>
      <w:r w:rsidRPr="00321821">
        <w:rPr>
          <w:rFonts w:ascii="Arial" w:eastAsia="Calibri" w:hAnsi="Arial" w:cs="Arial"/>
          <w:b/>
          <w:sz w:val="20"/>
          <w:szCs w:val="20"/>
          <w:lang w:eastAsia="en-US"/>
        </w:rPr>
        <w:t>Przetwarzanie danych osobowych.</w:t>
      </w:r>
    </w:p>
    <w:p w14:paraId="54EAC5D9" w14:textId="77777777" w:rsidR="00A01B28" w:rsidRPr="00321821" w:rsidRDefault="00A01B28" w:rsidP="00D351E4">
      <w:pPr>
        <w:tabs>
          <w:tab w:val="left" w:pos="1276"/>
        </w:tabs>
        <w:spacing w:after="60"/>
        <w:ind w:left="284" w:hanging="284"/>
        <w:jc w:val="both"/>
        <w:rPr>
          <w:rFonts w:ascii="Arial" w:hAnsi="Arial" w:cs="Arial"/>
          <w:bCs/>
          <w:sz w:val="20"/>
          <w:lang w:val="x-none"/>
        </w:rPr>
      </w:pPr>
      <w:r w:rsidRPr="00321821">
        <w:rPr>
          <w:rFonts w:ascii="Arial" w:hAnsi="Arial" w:cs="Arial"/>
          <w:b/>
          <w:sz w:val="20"/>
          <w:szCs w:val="20"/>
        </w:rPr>
        <w:tab/>
      </w:r>
      <w:r w:rsidRPr="00321821">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Pr="00321821">
        <w:rPr>
          <w:rFonts w:ascii="Arial" w:hAnsi="Arial" w:cs="Arial"/>
          <w:bCs/>
          <w:sz w:val="20"/>
        </w:rPr>
        <w:t> </w:t>
      </w:r>
      <w:r w:rsidRPr="00321821">
        <w:rPr>
          <w:rFonts w:ascii="Arial" w:hAnsi="Arial" w:cs="Arial"/>
          <w:bCs/>
          <w:sz w:val="20"/>
          <w:lang w:val="x-none"/>
        </w:rPr>
        <w:t xml:space="preserve">związku z przetwarzaniem </w:t>
      </w:r>
      <w:r w:rsidRPr="00321821">
        <w:rPr>
          <w:rFonts w:ascii="Arial" w:hAnsi="Arial" w:cs="Arial"/>
          <w:bCs/>
          <w:sz w:val="20"/>
          <w:lang w:val="x-none"/>
        </w:rPr>
        <w:lastRenderedPageBreak/>
        <w:t xml:space="preserve">danych osobowych i w sprawie swobodnego przepływu takich danych oraz uchylenia dyrektywy 95/46/WE (ogólne rozporządzenie o ochronie danych),  Dz.U.UE.L.2016.119.1 – dalej: RODO, </w:t>
      </w:r>
      <w:r w:rsidRPr="00321821">
        <w:rPr>
          <w:rFonts w:ascii="Arial" w:hAnsi="Arial" w:cs="Arial"/>
          <w:bCs/>
          <w:sz w:val="20"/>
        </w:rPr>
        <w:t>Zamawiający</w:t>
      </w:r>
      <w:r w:rsidRPr="00321821">
        <w:rPr>
          <w:rFonts w:ascii="Arial" w:hAnsi="Arial" w:cs="Arial"/>
          <w:bCs/>
          <w:sz w:val="20"/>
          <w:lang w:val="x-none"/>
        </w:rPr>
        <w:t xml:space="preserve"> informuje</w:t>
      </w:r>
      <w:r w:rsidRPr="00321821">
        <w:rPr>
          <w:rFonts w:ascii="Arial" w:hAnsi="Arial" w:cs="Arial"/>
          <w:bCs/>
          <w:sz w:val="20"/>
        </w:rPr>
        <w:t>, iż</w:t>
      </w:r>
      <w:r w:rsidRPr="00321821">
        <w:rPr>
          <w:rFonts w:ascii="Arial" w:hAnsi="Arial" w:cs="Arial"/>
          <w:bCs/>
          <w:sz w:val="20"/>
          <w:lang w:val="x-none"/>
        </w:rPr>
        <w:t>:</w:t>
      </w:r>
    </w:p>
    <w:p w14:paraId="4DB4F8E3" w14:textId="62BAF4E8"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Administratorem danych osobowych Wykonawcy jak również osób wskazanych w ust. 4 poniżej jest WĘGLOKOKS KRAJ S.A., z siedzibą w </w:t>
      </w:r>
      <w:r w:rsidR="00DE2426">
        <w:rPr>
          <w:rFonts w:ascii="Arial" w:eastAsia="Calibri" w:hAnsi="Arial" w:cs="Arial"/>
          <w:sz w:val="20"/>
          <w:szCs w:val="20"/>
          <w:lang w:eastAsia="en-US"/>
        </w:rPr>
        <w:t>Bytomiu</w:t>
      </w:r>
      <w:r w:rsidRPr="00321821">
        <w:rPr>
          <w:rFonts w:ascii="Arial" w:eastAsia="Calibri" w:hAnsi="Arial" w:cs="Arial"/>
          <w:sz w:val="20"/>
          <w:szCs w:val="20"/>
          <w:lang w:eastAsia="en-US"/>
        </w:rPr>
        <w:t xml:space="preserve"> (41-9</w:t>
      </w:r>
      <w:r w:rsidR="00DE2426">
        <w:rPr>
          <w:rFonts w:ascii="Arial" w:eastAsia="Calibri" w:hAnsi="Arial" w:cs="Arial"/>
          <w:sz w:val="20"/>
          <w:szCs w:val="20"/>
          <w:lang w:eastAsia="en-US"/>
        </w:rPr>
        <w:t>05</w:t>
      </w:r>
      <w:r w:rsidRPr="00321821">
        <w:rPr>
          <w:rFonts w:ascii="Arial" w:eastAsia="Calibri" w:hAnsi="Arial" w:cs="Arial"/>
          <w:sz w:val="20"/>
          <w:szCs w:val="20"/>
          <w:lang w:eastAsia="en-US"/>
        </w:rPr>
        <w:t xml:space="preserve">) przy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wpisana</w:t>
      </w:r>
      <w:r w:rsidR="00DE2426">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do Rejestru Przedsiębiorców prowadzonego przez Sąd Rejonowy </w:t>
      </w:r>
      <w:r w:rsidR="00DE2426" w:rsidRPr="00DE2426">
        <w:rPr>
          <w:rFonts w:ascii="Arial" w:eastAsia="Calibri" w:hAnsi="Arial" w:cs="Arial"/>
          <w:sz w:val="20"/>
          <w:szCs w:val="20"/>
          <w:lang w:eastAsia="en-US"/>
        </w:rPr>
        <w:t>Katowice – Wschód w Katowicach</w:t>
      </w:r>
      <w:r w:rsidR="00DE2426">
        <w:rPr>
          <w:rFonts w:ascii="Arial" w:eastAsia="Calibri" w:hAnsi="Arial" w:cs="Arial"/>
          <w:sz w:val="20"/>
          <w:szCs w:val="20"/>
          <w:lang w:eastAsia="en-US"/>
        </w:rPr>
        <w:t xml:space="preserve">, </w:t>
      </w:r>
      <w:r w:rsidR="00DE2426" w:rsidRPr="00DE2426">
        <w:rPr>
          <w:rFonts w:ascii="Arial" w:eastAsia="Calibri" w:hAnsi="Arial" w:cs="Arial"/>
          <w:sz w:val="20"/>
          <w:szCs w:val="20"/>
          <w:lang w:eastAsia="en-US"/>
        </w:rPr>
        <w:t xml:space="preserve">VIII Wydział Gospodarczy </w:t>
      </w:r>
      <w:r w:rsidRPr="00321821">
        <w:rPr>
          <w:rFonts w:ascii="Arial" w:eastAsia="Calibri" w:hAnsi="Arial" w:cs="Arial"/>
          <w:sz w:val="20"/>
          <w:szCs w:val="20"/>
          <w:lang w:eastAsia="en-US"/>
        </w:rPr>
        <w:t>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2BCFB40"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kontaktowe do Administratora:</w:t>
      </w:r>
    </w:p>
    <w:p w14:paraId="16FF977A" w14:textId="7BA7D369" w:rsidR="00A01B28" w:rsidRPr="00321821" w:rsidRDefault="00A01B28" w:rsidP="008771FC">
      <w:pPr>
        <w:widowControl w:val="0"/>
        <w:numPr>
          <w:ilvl w:val="0"/>
          <w:numId w:val="88"/>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adres korespondencyjny: Węglokoks Kraj S.A.,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41-9</w:t>
      </w:r>
      <w:r w:rsidR="0096093B">
        <w:rPr>
          <w:rFonts w:ascii="Arial" w:eastAsia="Calibri" w:hAnsi="Arial" w:cs="Arial"/>
          <w:sz w:val="20"/>
          <w:szCs w:val="20"/>
          <w:lang w:eastAsia="en-US"/>
        </w:rPr>
        <w:t>05</w:t>
      </w:r>
      <w:r w:rsidRPr="00321821">
        <w:rPr>
          <w:rFonts w:ascii="Arial" w:eastAsia="Calibri" w:hAnsi="Arial" w:cs="Arial"/>
          <w:sz w:val="20"/>
          <w:szCs w:val="20"/>
          <w:lang w:eastAsia="en-US"/>
        </w:rPr>
        <w:t xml:space="preserve">, </w:t>
      </w:r>
      <w:r w:rsidR="0096093B">
        <w:rPr>
          <w:rFonts w:ascii="Arial" w:eastAsia="Calibri" w:hAnsi="Arial" w:cs="Arial"/>
          <w:sz w:val="20"/>
          <w:szCs w:val="20"/>
          <w:lang w:eastAsia="en-US"/>
        </w:rPr>
        <w:t>Bytom</w:t>
      </w:r>
      <w:r w:rsidRPr="00321821">
        <w:rPr>
          <w:rFonts w:ascii="Arial" w:eastAsia="Calibri" w:hAnsi="Arial" w:cs="Arial"/>
          <w:sz w:val="20"/>
          <w:szCs w:val="20"/>
          <w:lang w:eastAsia="en-US"/>
        </w:rPr>
        <w:t>;</w:t>
      </w:r>
    </w:p>
    <w:p w14:paraId="6662D2E6" w14:textId="77777777" w:rsidR="00A01B28" w:rsidRPr="00321821" w:rsidRDefault="00A01B28" w:rsidP="008771FC">
      <w:pPr>
        <w:widowControl w:val="0"/>
        <w:numPr>
          <w:ilvl w:val="0"/>
          <w:numId w:val="88"/>
        </w:numPr>
        <w:ind w:left="851" w:hanging="284"/>
        <w:rPr>
          <w:rFonts w:ascii="Arial" w:eastAsia="Calibri" w:hAnsi="Arial" w:cs="Arial"/>
          <w:sz w:val="20"/>
          <w:szCs w:val="20"/>
          <w:lang w:eastAsia="en-US"/>
        </w:rPr>
      </w:pPr>
      <w:r w:rsidRPr="00321821">
        <w:rPr>
          <w:rFonts w:ascii="Arial" w:eastAsia="Calibri" w:hAnsi="Arial" w:cs="Arial"/>
          <w:sz w:val="20"/>
          <w:szCs w:val="20"/>
          <w:lang w:eastAsia="en-US"/>
        </w:rPr>
        <w:t>adres poczty elektronicznej: przetwarzaniedanych@weglokokskraj.pl, sekretariat@weglokokskraj.pl.</w:t>
      </w:r>
    </w:p>
    <w:p w14:paraId="7841A881" w14:textId="77777777" w:rsidR="00A01B28" w:rsidRPr="00321821" w:rsidRDefault="00A01B28" w:rsidP="008771FC">
      <w:pPr>
        <w:widowControl w:val="0"/>
        <w:numPr>
          <w:ilvl w:val="0"/>
          <w:numId w:val="87"/>
        </w:numPr>
        <w:ind w:left="567" w:hanging="284"/>
        <w:jc w:val="both"/>
        <w:rPr>
          <w:rFonts w:ascii="Arial" w:eastAsia="Calibri" w:hAnsi="Arial" w:cs="Arial"/>
          <w:sz w:val="20"/>
          <w:szCs w:val="20"/>
          <w:lang w:eastAsia="en-US"/>
        </w:rPr>
      </w:pPr>
      <w:r w:rsidRPr="00321821">
        <w:rPr>
          <w:rFonts w:ascii="Arial" w:eastAsia="Calibri" w:hAnsi="Arial" w:cs="Arial"/>
          <w:sz w:val="20"/>
          <w:szCs w:val="20"/>
          <w:lang w:eastAsia="en-US"/>
        </w:rPr>
        <w:t>Dane Wykonawcy oraz osób wskazanych w ust. 4 poniżej będą przetwarzane w celu:</w:t>
      </w:r>
    </w:p>
    <w:p w14:paraId="09EA4CBC"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Przeprowadzenia postępowania o udzielenie zamówienia;</w:t>
      </w:r>
    </w:p>
    <w:p w14:paraId="7C8E831D"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Wyboru najkorzystniejszej oferty oraz udzielania zamówienia poprzez zawarcie umowy;</w:t>
      </w:r>
    </w:p>
    <w:p w14:paraId="40C3729F" w14:textId="7BB29515"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Przechowywania dokumentacji postępowania o udzielenie zamówienia na wypadek przeprowadzenia kontroli przez uprawnione organy i podmioty;</w:t>
      </w:r>
    </w:p>
    <w:p w14:paraId="25110A58"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9C68E83" w14:textId="77777777" w:rsidR="00A01B28" w:rsidRPr="00321821" w:rsidRDefault="00A01B28" w:rsidP="008771FC">
      <w:pPr>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156086F" w14:textId="77777777" w:rsidR="00A01B28" w:rsidRPr="00321821" w:rsidRDefault="00A01B28" w:rsidP="008771FC">
      <w:pPr>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Dokonywania analiz rynkowych, opracowywania strategii i prognoz oraz promowania produktów oferowanych przez Administratora. </w:t>
      </w:r>
    </w:p>
    <w:p w14:paraId="0C8E8A28"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Przekazania dokumentacji postępowania o udzielenie zamówienia do archiwum.</w:t>
      </w:r>
    </w:p>
    <w:p w14:paraId="5356CF83"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463AA28"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danych osobowych osób wymienionych w ust. 4 powyżej dokonywane będzie na podstawie: </w:t>
      </w:r>
    </w:p>
    <w:p w14:paraId="3E83AB01" w14:textId="77777777" w:rsidR="00A01B28" w:rsidRPr="00321821" w:rsidRDefault="00A01B28" w:rsidP="008771FC">
      <w:pPr>
        <w:widowControl w:val="0"/>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C442379" w14:textId="436ED521" w:rsidR="00A01B28" w:rsidRDefault="00A01B28" w:rsidP="008F6E09">
      <w:pPr>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sidR="00760E71">
        <w:rPr>
          <w:rFonts w:ascii="Arial" w:eastAsia="Calibri" w:hAnsi="Arial" w:cs="Arial"/>
          <w:sz w:val="20"/>
          <w:szCs w:val="20"/>
          <w:lang w:eastAsia="en-US"/>
        </w:rPr>
        <w:t xml:space="preserve">                                    </w:t>
      </w:r>
      <w:r w:rsidRPr="00321821">
        <w:rPr>
          <w:rFonts w:ascii="Arial" w:eastAsia="Calibri" w:hAnsi="Arial" w:cs="Arial"/>
          <w:sz w:val="20"/>
          <w:szCs w:val="20"/>
          <w:lang w:eastAsia="en-US"/>
        </w:rPr>
        <w:t>o rachunkowości</w:t>
      </w:r>
      <w:r w:rsidR="008F6E09">
        <w:rPr>
          <w:rFonts w:ascii="Arial" w:eastAsia="Calibri" w:hAnsi="Arial" w:cs="Arial"/>
          <w:sz w:val="20"/>
          <w:szCs w:val="20"/>
          <w:lang w:eastAsia="en-US"/>
        </w:rPr>
        <w:t xml:space="preserve"> </w:t>
      </w:r>
      <w:r w:rsidR="008F6E09" w:rsidRPr="008F6E09">
        <w:rPr>
          <w:rFonts w:ascii="Arial" w:eastAsia="Calibri" w:hAnsi="Arial" w:cs="Arial"/>
          <w:sz w:val="20"/>
          <w:szCs w:val="20"/>
          <w:lang w:eastAsia="en-US"/>
        </w:rPr>
        <w:t>oraz ustawy o funkcjonowaniu górnictwa węgla kamiennego (</w:t>
      </w:r>
      <w:proofErr w:type="spellStart"/>
      <w:r w:rsidR="008F6E09" w:rsidRPr="008F6E09">
        <w:rPr>
          <w:rFonts w:ascii="Arial" w:eastAsia="Calibri" w:hAnsi="Arial" w:cs="Arial"/>
          <w:sz w:val="20"/>
          <w:szCs w:val="20"/>
          <w:lang w:eastAsia="en-US"/>
        </w:rPr>
        <w:t>t.j</w:t>
      </w:r>
      <w:proofErr w:type="spellEnd"/>
      <w:r w:rsidR="008F6E09" w:rsidRPr="008F6E09">
        <w:rPr>
          <w:rFonts w:ascii="Arial" w:eastAsia="Calibri" w:hAnsi="Arial" w:cs="Arial"/>
          <w:sz w:val="20"/>
          <w:szCs w:val="20"/>
          <w:lang w:eastAsia="en-US"/>
        </w:rPr>
        <w:t xml:space="preserve">. Dz. U. z 2024 r., poz. 1383 z </w:t>
      </w:r>
      <w:proofErr w:type="spellStart"/>
      <w:r w:rsidR="008F6E09" w:rsidRPr="008F6E09">
        <w:rPr>
          <w:rFonts w:ascii="Arial" w:eastAsia="Calibri" w:hAnsi="Arial" w:cs="Arial"/>
          <w:sz w:val="20"/>
          <w:szCs w:val="20"/>
          <w:lang w:eastAsia="en-US"/>
        </w:rPr>
        <w:t>późn</w:t>
      </w:r>
      <w:proofErr w:type="spellEnd"/>
      <w:r w:rsidR="008F6E09" w:rsidRPr="008F6E09">
        <w:rPr>
          <w:rFonts w:ascii="Arial" w:eastAsia="Calibri" w:hAnsi="Arial" w:cs="Arial"/>
          <w:sz w:val="20"/>
          <w:szCs w:val="20"/>
          <w:lang w:eastAsia="en-US"/>
        </w:rPr>
        <w:t xml:space="preserve">. </w:t>
      </w:r>
      <w:proofErr w:type="spellStart"/>
      <w:r w:rsidR="008F6E09" w:rsidRPr="008F6E09">
        <w:rPr>
          <w:rFonts w:ascii="Arial" w:eastAsia="Calibri" w:hAnsi="Arial" w:cs="Arial"/>
          <w:sz w:val="20"/>
          <w:szCs w:val="20"/>
          <w:lang w:eastAsia="en-US"/>
        </w:rPr>
        <w:t>zm</w:t>
      </w:r>
      <w:proofErr w:type="spellEnd"/>
      <w:r w:rsidR="008F6E09" w:rsidRPr="008F6E09">
        <w:rPr>
          <w:rFonts w:ascii="Arial" w:eastAsia="Calibri" w:hAnsi="Arial" w:cs="Arial"/>
          <w:sz w:val="20"/>
          <w:szCs w:val="20"/>
          <w:lang w:eastAsia="en-US"/>
        </w:rPr>
        <w:t xml:space="preserve">), </w:t>
      </w:r>
    </w:p>
    <w:p w14:paraId="3D11B831" w14:textId="77777777" w:rsidR="00A01B28" w:rsidRPr="008F6E09" w:rsidRDefault="00A01B28" w:rsidP="008F6E09">
      <w:pPr>
        <w:numPr>
          <w:ilvl w:val="0"/>
          <w:numId w:val="90"/>
        </w:numPr>
        <w:ind w:left="851" w:hanging="284"/>
        <w:jc w:val="both"/>
        <w:rPr>
          <w:rFonts w:ascii="Arial" w:eastAsia="Calibri" w:hAnsi="Arial" w:cs="Arial"/>
          <w:sz w:val="20"/>
          <w:szCs w:val="20"/>
          <w:lang w:eastAsia="en-US"/>
        </w:rPr>
      </w:pPr>
      <w:r w:rsidRPr="008F6E09">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6BD40478"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FBC532C" w14:textId="4927F744"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36CFA842"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Osobom, o których mowa w ust. 4 powyżej przysługują następujące prawa:</w:t>
      </w:r>
    </w:p>
    <w:p w14:paraId="5776CDAF"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w:t>
      </w:r>
      <w:r w:rsidRPr="00321821">
        <w:rPr>
          <w:rFonts w:ascii="Arial" w:eastAsia="Calibri" w:hAnsi="Arial" w:cs="Arial"/>
          <w:sz w:val="20"/>
          <w:szCs w:val="20"/>
          <w:lang w:eastAsia="en-US"/>
        </w:rPr>
        <w:lastRenderedPageBreak/>
        <w:t>ujawnione, o planowanym okresie przechowywania danych lub kryteriach ich ustalania, o prawie do żądania sprostowania, usunięcia lub ograniczenia przetwarzania danych osobowych oraz do wniesienia sprzeciwu wobec takiego przetwarzania (art. 15 RODO);</w:t>
      </w:r>
    </w:p>
    <w:p w14:paraId="03BD8706"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18F1997E"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079A45FA"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447B3B12"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69604AB"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043DF9E1"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8A7D37A" w14:textId="77777777" w:rsidR="00A01B28" w:rsidRPr="00321821" w:rsidRDefault="00A01B28" w:rsidP="008771FC">
      <w:pPr>
        <w:widowControl w:val="0"/>
        <w:numPr>
          <w:ilvl w:val="0"/>
          <w:numId w:val="9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3968C5A3"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Dane kontaktowe Urzędu: </w:t>
      </w:r>
    </w:p>
    <w:p w14:paraId="0372E1A6"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Urząd Ochrony Danych Osobowych</w:t>
      </w:r>
    </w:p>
    <w:p w14:paraId="69475234" w14:textId="1EC7681E" w:rsidR="00A01B28" w:rsidRPr="00321821" w:rsidRDefault="00A01B28" w:rsidP="008F6E09">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ul. </w:t>
      </w:r>
      <w:r w:rsidR="008F6E09" w:rsidRPr="008F6E09">
        <w:rPr>
          <w:rFonts w:ascii="Arial" w:eastAsia="Calibri" w:hAnsi="Arial" w:cs="Arial"/>
          <w:sz w:val="20"/>
          <w:szCs w:val="20"/>
          <w:lang w:eastAsia="en-US"/>
        </w:rPr>
        <w:t>Stanisława Moniuszki 1A, 00-014 Warszawa</w:t>
      </w:r>
    </w:p>
    <w:p w14:paraId="702977DE"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email: kancelaria@uodo.gov.pl</w:t>
      </w:r>
    </w:p>
    <w:p w14:paraId="01E87DD5" w14:textId="6E3084BF" w:rsidR="00A01B28" w:rsidRPr="00321821" w:rsidRDefault="00A01B28" w:rsidP="008771FC">
      <w:pPr>
        <w:widowControl w:val="0"/>
        <w:numPr>
          <w:ilvl w:val="0"/>
          <w:numId w:val="93"/>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w:t>
      </w:r>
      <w:r w:rsidR="00321821" w:rsidRPr="0032182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nie będzie możliwe wzięcie udziału w postępowaniu o udzielenie zamówienia.  </w:t>
      </w:r>
    </w:p>
    <w:p w14:paraId="33004322" w14:textId="678FF399" w:rsidR="00546349" w:rsidRPr="00745DC8" w:rsidRDefault="00A01B28" w:rsidP="00745DC8">
      <w:pPr>
        <w:widowControl w:val="0"/>
        <w:numPr>
          <w:ilvl w:val="0"/>
          <w:numId w:val="93"/>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821">
        <w:rPr>
          <w:rFonts w:ascii="Arial" w:eastAsia="Calibri" w:hAnsi="Arial" w:cs="Arial"/>
          <w:i/>
          <w:sz w:val="20"/>
          <w:szCs w:val="20"/>
          <w:lang w:eastAsia="en-US"/>
        </w:rPr>
        <w:t>(jeżeli dotyczy).</w:t>
      </w:r>
    </w:p>
    <w:p w14:paraId="32111D3D" w14:textId="77777777" w:rsidR="00566408" w:rsidRPr="00A01B28" w:rsidRDefault="00566408" w:rsidP="00577F22">
      <w:pPr>
        <w:suppressAutoHyphens w:val="0"/>
        <w:jc w:val="both"/>
        <w:rPr>
          <w:rFonts w:ascii="Arial" w:hAnsi="Arial" w:cs="Arial"/>
          <w:sz w:val="20"/>
          <w:szCs w:val="20"/>
        </w:rPr>
      </w:pPr>
    </w:p>
    <w:p w14:paraId="5D841ABE" w14:textId="2ADAAF0B" w:rsidR="008F6E09" w:rsidRPr="008D7683" w:rsidRDefault="008F6E09" w:rsidP="008F6E09">
      <w:pPr>
        <w:numPr>
          <w:ilvl w:val="0"/>
          <w:numId w:val="5"/>
        </w:numPr>
        <w:tabs>
          <w:tab w:val="clear" w:pos="142"/>
        </w:tabs>
        <w:suppressAutoHyphens w:val="0"/>
        <w:spacing w:line="276" w:lineRule="auto"/>
        <w:ind w:left="284" w:hanging="568"/>
        <w:jc w:val="both"/>
        <w:rPr>
          <w:rFonts w:ascii="Arial" w:hAnsi="Arial" w:cs="Arial"/>
          <w:sz w:val="20"/>
          <w:szCs w:val="20"/>
        </w:rPr>
      </w:pPr>
      <w:r w:rsidRPr="008F6E09">
        <w:rPr>
          <w:rFonts w:ascii="Arial" w:hAnsi="Arial" w:cs="Arial"/>
          <w:b/>
          <w:sz w:val="20"/>
          <w:szCs w:val="20"/>
        </w:rPr>
        <w:t xml:space="preserve">Obowiązki Wykonawcy w związku z wymaganiami zawartymi w art. 11k ustawy o funkcjonowaniu górnictwa węgla kamiennego </w:t>
      </w:r>
      <w:r w:rsidRPr="008F6E09">
        <w:rPr>
          <w:rFonts w:ascii="Arial" w:hAnsi="Arial" w:cs="Arial"/>
          <w:b/>
          <w:bCs/>
          <w:sz w:val="20"/>
          <w:szCs w:val="20"/>
        </w:rPr>
        <w:t>(</w:t>
      </w:r>
      <w:proofErr w:type="spellStart"/>
      <w:r w:rsidRPr="008F6E09">
        <w:rPr>
          <w:rFonts w:ascii="Arial" w:hAnsi="Arial" w:cs="Arial"/>
          <w:b/>
          <w:bCs/>
          <w:sz w:val="20"/>
          <w:szCs w:val="20"/>
        </w:rPr>
        <w:t>t.j</w:t>
      </w:r>
      <w:proofErr w:type="spellEnd"/>
      <w:r w:rsidRPr="008F6E09">
        <w:rPr>
          <w:rFonts w:ascii="Arial" w:hAnsi="Arial" w:cs="Arial"/>
          <w:b/>
          <w:bCs/>
          <w:sz w:val="20"/>
          <w:szCs w:val="20"/>
        </w:rPr>
        <w:t xml:space="preserve">. Dz. U. z 2024 r., poz. 1383 z </w:t>
      </w:r>
      <w:proofErr w:type="spellStart"/>
      <w:r w:rsidRPr="008F6E09">
        <w:rPr>
          <w:rFonts w:ascii="Arial" w:hAnsi="Arial" w:cs="Arial"/>
          <w:b/>
          <w:bCs/>
          <w:sz w:val="20"/>
          <w:szCs w:val="20"/>
        </w:rPr>
        <w:t>późn</w:t>
      </w:r>
      <w:proofErr w:type="spellEnd"/>
      <w:r w:rsidRPr="008F6E09">
        <w:rPr>
          <w:rFonts w:ascii="Arial" w:hAnsi="Arial" w:cs="Arial"/>
          <w:b/>
          <w:bCs/>
          <w:sz w:val="20"/>
          <w:szCs w:val="20"/>
        </w:rPr>
        <w:t xml:space="preserve">. </w:t>
      </w:r>
      <w:proofErr w:type="spellStart"/>
      <w:r w:rsidRPr="008F6E09">
        <w:rPr>
          <w:rFonts w:ascii="Arial" w:hAnsi="Arial" w:cs="Arial"/>
          <w:b/>
          <w:bCs/>
          <w:sz w:val="20"/>
          <w:szCs w:val="20"/>
        </w:rPr>
        <w:t>zm</w:t>
      </w:r>
      <w:proofErr w:type="spellEnd"/>
      <w:r w:rsidRPr="008F6E09">
        <w:rPr>
          <w:rFonts w:ascii="Arial" w:hAnsi="Arial" w:cs="Arial"/>
          <w:b/>
          <w:bCs/>
          <w:sz w:val="20"/>
          <w:szCs w:val="20"/>
        </w:rPr>
        <w:t>)</w:t>
      </w:r>
      <w:r w:rsidR="008D7683">
        <w:rPr>
          <w:rFonts w:ascii="Arial" w:hAnsi="Arial" w:cs="Arial"/>
          <w:b/>
          <w:bCs/>
          <w:sz w:val="20"/>
          <w:szCs w:val="20"/>
        </w:rPr>
        <w:t>.</w:t>
      </w:r>
    </w:p>
    <w:p w14:paraId="3B940291" w14:textId="24240672" w:rsidR="008D7683" w:rsidRPr="008F6E09" w:rsidRDefault="008D7683" w:rsidP="008D7683">
      <w:pPr>
        <w:suppressAutoHyphens w:val="0"/>
        <w:spacing w:line="276" w:lineRule="auto"/>
        <w:ind w:left="284"/>
        <w:jc w:val="both"/>
        <w:rPr>
          <w:rFonts w:ascii="Arial" w:hAnsi="Arial" w:cs="Arial"/>
          <w:sz w:val="20"/>
          <w:szCs w:val="20"/>
        </w:rPr>
      </w:pPr>
    </w:p>
    <w:p w14:paraId="019DD711" w14:textId="481510DC" w:rsidR="008D7683" w:rsidRPr="00E72FC4" w:rsidRDefault="008D7683" w:rsidP="008D7683">
      <w:pPr>
        <w:pStyle w:val="Akapitzlist"/>
        <w:widowControl w:val="0"/>
        <w:numPr>
          <w:ilvl w:val="2"/>
          <w:numId w:val="139"/>
        </w:numPr>
        <w:spacing w:line="240" w:lineRule="exact"/>
        <w:ind w:left="567" w:hanging="283"/>
        <w:jc w:val="both"/>
        <w:rPr>
          <w:rFonts w:ascii="Arial" w:eastAsia="Calibri" w:hAnsi="Arial" w:cs="Arial"/>
          <w:b/>
          <w:bCs/>
          <w:iCs/>
          <w:color w:val="000000" w:themeColor="text1"/>
          <w:sz w:val="20"/>
          <w:szCs w:val="20"/>
          <w:lang w:eastAsia="en-US"/>
        </w:rPr>
      </w:pPr>
      <w:r w:rsidRPr="00E72FC4">
        <w:rPr>
          <w:rFonts w:ascii="Arial" w:hAnsi="Arial" w:cs="Arial"/>
          <w:bCs/>
          <w:color w:val="000000" w:themeColor="text1"/>
          <w:sz w:val="20"/>
          <w:szCs w:val="20"/>
        </w:rPr>
        <w:t xml:space="preserve">Wykonawca zobowiązany jest przedłożyć </w:t>
      </w:r>
      <w:r w:rsidR="00F86FDE" w:rsidRPr="00E72FC4">
        <w:rPr>
          <w:rFonts w:ascii="Arial" w:hAnsi="Arial" w:cs="Arial"/>
          <w:color w:val="000000" w:themeColor="text1"/>
          <w:sz w:val="20"/>
          <w:szCs w:val="20"/>
          <w:lang w:val="pl-PL"/>
        </w:rPr>
        <w:t>przed rozpoczęciem</w:t>
      </w:r>
      <w:r w:rsidR="002B63F8" w:rsidRPr="00E72FC4">
        <w:rPr>
          <w:rFonts w:ascii="Arial" w:hAnsi="Arial" w:cs="Arial"/>
          <w:color w:val="000000" w:themeColor="text1"/>
          <w:sz w:val="20"/>
          <w:szCs w:val="20"/>
          <w:lang w:val="pl-PL"/>
        </w:rPr>
        <w:t xml:space="preserve"> realizacji </w:t>
      </w:r>
      <w:r w:rsidR="00F86FDE" w:rsidRPr="00E72FC4">
        <w:rPr>
          <w:rFonts w:ascii="Arial" w:hAnsi="Arial" w:cs="Arial"/>
          <w:color w:val="000000" w:themeColor="text1"/>
          <w:sz w:val="20"/>
          <w:szCs w:val="20"/>
          <w:lang w:val="pl-PL"/>
        </w:rPr>
        <w:t xml:space="preserve"> przedmiotu umowy </w:t>
      </w:r>
      <w:r w:rsidRPr="00E72FC4">
        <w:rPr>
          <w:rFonts w:ascii="Arial" w:hAnsi="Arial" w:cs="Arial"/>
          <w:color w:val="000000" w:themeColor="text1"/>
          <w:sz w:val="20"/>
          <w:szCs w:val="20"/>
        </w:rPr>
        <w:t>wykaz</w:t>
      </w:r>
      <w:r w:rsidRPr="00E72FC4">
        <w:rPr>
          <w:rFonts w:ascii="Arial" w:hAnsi="Arial" w:cs="Arial"/>
          <w:bCs/>
          <w:color w:val="000000" w:themeColor="text1"/>
          <w:sz w:val="20"/>
          <w:szCs w:val="20"/>
        </w:rPr>
        <w:t xml:space="preserve"> osób, </w:t>
      </w:r>
      <w:r w:rsidR="002B63F8"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za pomocą których</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wykonywać</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 xml:space="preserve">będzie przedmiot zamówienia, niezależnie czy osoby te są zatrudnione </w:t>
      </w:r>
      <w:r w:rsidR="002B63F8"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u Wykonawcy</w:t>
      </w:r>
      <w:r w:rsidR="00F86FDE"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na umowie o pracę czy też na podstawie umowy cywilno-prawnej.</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 xml:space="preserve">Wykaz osób winien zawierać imię i nazwisko. </w:t>
      </w:r>
    </w:p>
    <w:p w14:paraId="1F505BC7" w14:textId="66C3B7E4" w:rsidR="008D7683" w:rsidRPr="00E72FC4" w:rsidRDefault="008D7683" w:rsidP="008D7683">
      <w:pPr>
        <w:pStyle w:val="Akapitzlist"/>
        <w:widowControl w:val="0"/>
        <w:numPr>
          <w:ilvl w:val="2"/>
          <w:numId w:val="139"/>
        </w:numPr>
        <w:spacing w:line="240" w:lineRule="exact"/>
        <w:ind w:left="567" w:hanging="283"/>
        <w:jc w:val="both"/>
        <w:rPr>
          <w:rFonts w:ascii="Arial" w:eastAsia="Calibri" w:hAnsi="Arial" w:cs="Arial"/>
          <w:b/>
          <w:bCs/>
          <w:iCs/>
          <w:color w:val="000000" w:themeColor="text1"/>
          <w:sz w:val="20"/>
          <w:szCs w:val="20"/>
          <w:lang w:eastAsia="en-US"/>
        </w:rPr>
      </w:pPr>
      <w:r w:rsidRPr="00E72FC4">
        <w:rPr>
          <w:rFonts w:ascii="Arial" w:eastAsia="Calibri" w:hAnsi="Arial" w:cs="Arial"/>
          <w:iCs/>
          <w:color w:val="000000" w:themeColor="text1"/>
          <w:sz w:val="20"/>
          <w:szCs w:val="20"/>
          <w:lang w:eastAsia="en-US"/>
        </w:rPr>
        <w:t xml:space="preserve">Zamawiający dokona weryfikacji wskazanych w wykazie osób zgodnie z przepisami art. 11k ust. 3-4 ustawy </w:t>
      </w:r>
      <w:r w:rsidR="00F86FDE" w:rsidRPr="00E72FC4">
        <w:rPr>
          <w:rFonts w:ascii="Arial" w:eastAsia="Calibri" w:hAnsi="Arial" w:cs="Arial"/>
          <w:iCs/>
          <w:color w:val="000000" w:themeColor="text1"/>
          <w:sz w:val="20"/>
          <w:szCs w:val="20"/>
          <w:lang w:eastAsia="en-US"/>
        </w:rPr>
        <w:t xml:space="preserve"> </w:t>
      </w:r>
      <w:r w:rsidRPr="00E72FC4">
        <w:rPr>
          <w:rFonts w:ascii="Arial" w:eastAsia="Calibri" w:hAnsi="Arial" w:cs="Arial"/>
          <w:iCs/>
          <w:color w:val="000000" w:themeColor="text1"/>
          <w:sz w:val="20"/>
          <w:szCs w:val="20"/>
          <w:lang w:eastAsia="en-US"/>
        </w:rPr>
        <w:t xml:space="preserve">o funkcjonowaniu górnictwa węgla kamiennego </w:t>
      </w:r>
      <w:r w:rsidRPr="00E72FC4">
        <w:rPr>
          <w:rFonts w:ascii="Arial" w:hAnsi="Arial" w:cs="Arial"/>
          <w:color w:val="000000" w:themeColor="text1"/>
          <w:sz w:val="20"/>
          <w:szCs w:val="20"/>
          <w:lang w:val="pl-PL"/>
        </w:rPr>
        <w:t>(</w:t>
      </w:r>
      <w:proofErr w:type="spellStart"/>
      <w:r w:rsidRPr="00E72FC4">
        <w:rPr>
          <w:rFonts w:ascii="Arial" w:hAnsi="Arial" w:cs="Arial"/>
          <w:color w:val="000000" w:themeColor="text1"/>
          <w:sz w:val="20"/>
          <w:szCs w:val="20"/>
          <w:lang w:val="pl-PL"/>
        </w:rPr>
        <w:t>t.j</w:t>
      </w:r>
      <w:proofErr w:type="spellEnd"/>
      <w:r w:rsidRPr="00E72FC4">
        <w:rPr>
          <w:rFonts w:ascii="Arial" w:hAnsi="Arial" w:cs="Arial"/>
          <w:color w:val="000000" w:themeColor="text1"/>
          <w:sz w:val="20"/>
          <w:szCs w:val="20"/>
          <w:lang w:val="pl-PL"/>
        </w:rPr>
        <w:t xml:space="preserve">. Dz. U. z 2024 r., poz. 1383 z </w:t>
      </w:r>
      <w:proofErr w:type="spellStart"/>
      <w:r w:rsidRPr="00E72FC4">
        <w:rPr>
          <w:rFonts w:ascii="Arial" w:hAnsi="Arial" w:cs="Arial"/>
          <w:color w:val="000000" w:themeColor="text1"/>
          <w:sz w:val="20"/>
          <w:szCs w:val="20"/>
          <w:lang w:val="pl-PL"/>
        </w:rPr>
        <w:t>późn</w:t>
      </w:r>
      <w:proofErr w:type="spellEnd"/>
      <w:r w:rsidRPr="00E72FC4">
        <w:rPr>
          <w:rFonts w:ascii="Arial" w:hAnsi="Arial" w:cs="Arial"/>
          <w:color w:val="000000" w:themeColor="text1"/>
          <w:sz w:val="20"/>
          <w:szCs w:val="20"/>
          <w:lang w:val="pl-PL"/>
        </w:rPr>
        <w:t xml:space="preserve">. </w:t>
      </w:r>
      <w:proofErr w:type="spellStart"/>
      <w:r w:rsidRPr="00E72FC4">
        <w:rPr>
          <w:rFonts w:ascii="Arial" w:hAnsi="Arial" w:cs="Arial"/>
          <w:color w:val="000000" w:themeColor="text1"/>
          <w:sz w:val="20"/>
          <w:szCs w:val="20"/>
          <w:lang w:val="pl-PL"/>
        </w:rPr>
        <w:t>zm</w:t>
      </w:r>
      <w:proofErr w:type="spellEnd"/>
      <w:r w:rsidRPr="00E72FC4">
        <w:rPr>
          <w:rFonts w:ascii="Arial" w:hAnsi="Arial" w:cs="Arial"/>
          <w:color w:val="000000" w:themeColor="text1"/>
          <w:sz w:val="20"/>
          <w:szCs w:val="20"/>
          <w:lang w:val="pl-PL"/>
        </w:rPr>
        <w:t xml:space="preserve">). </w:t>
      </w:r>
      <w:r w:rsidRPr="00E72FC4">
        <w:rPr>
          <w:rFonts w:ascii="Arial" w:eastAsia="Calibri" w:hAnsi="Arial" w:cs="Arial"/>
          <w:iCs/>
          <w:color w:val="000000" w:themeColor="text1"/>
          <w:sz w:val="20"/>
          <w:szCs w:val="20"/>
          <w:lang w:eastAsia="en-US"/>
        </w:rPr>
        <w:t xml:space="preserve"> </w:t>
      </w:r>
    </w:p>
    <w:p w14:paraId="20278820" w14:textId="77777777" w:rsidR="008D7683" w:rsidRPr="008F6E09" w:rsidRDefault="008D7683" w:rsidP="008F6E09">
      <w:pPr>
        <w:suppressAutoHyphens w:val="0"/>
        <w:spacing w:line="360" w:lineRule="auto"/>
        <w:jc w:val="both"/>
        <w:rPr>
          <w:rFonts w:ascii="Arial" w:hAnsi="Arial" w:cs="Arial"/>
          <w:sz w:val="20"/>
          <w:szCs w:val="20"/>
        </w:rPr>
      </w:pPr>
    </w:p>
    <w:p w14:paraId="7E878A85" w14:textId="62F20649" w:rsidR="001D207A" w:rsidRPr="001D207A" w:rsidRDefault="001D207A" w:rsidP="001D207A">
      <w:pPr>
        <w:numPr>
          <w:ilvl w:val="0"/>
          <w:numId w:val="5"/>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30DA16E4" w14:textId="77777777" w:rsidR="001D207A" w:rsidRPr="0096093B" w:rsidRDefault="001D207A" w:rsidP="00546349">
      <w:pPr>
        <w:numPr>
          <w:ilvl w:val="0"/>
          <w:numId w:val="80"/>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49E845E5" w14:textId="29154ADE"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nie dopuszcza prowadzenia rozliczeń w walutach obcych.</w:t>
      </w:r>
    </w:p>
    <w:p w14:paraId="6ECE35F5" w14:textId="77777777"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może żądać przedstawienia oryginału lub notarialnie poświadczonej kopii dokumentu, jeżeli złożona przez Wykonawcę kopia dokumentu będzie nieczytelna lub budząca wątpliwości co do jej prawdziwości.</w:t>
      </w:r>
    </w:p>
    <w:p w14:paraId="77F8FB0D" w14:textId="35A9C465"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Informację o</w:t>
      </w:r>
      <w:r>
        <w:rPr>
          <w:rFonts w:ascii="Arial" w:hAnsi="Arial" w:cs="Arial"/>
          <w:b/>
          <w:sz w:val="20"/>
          <w:szCs w:val="20"/>
          <w:lang w:eastAsia="pl-PL"/>
        </w:rPr>
        <w:t xml:space="preserve"> </w:t>
      </w:r>
      <w:r w:rsidRPr="0096093B">
        <w:rPr>
          <w:rFonts w:ascii="Arial" w:hAnsi="Arial" w:cs="Arial"/>
          <w:sz w:val="20"/>
          <w:szCs w:val="20"/>
          <w:lang w:eastAsia="pl-PL"/>
        </w:rPr>
        <w:t>wyniku postępowania Zamawiający niezwłocznie zamieści na stronie internetowej Zamawiającego.</w:t>
      </w:r>
    </w:p>
    <w:p w14:paraId="25C41617" w14:textId="70432FED"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 xml:space="preserve">Zgodnie z § 39 Regulaminu dokumentacja postępowania nie jest jawna i nie podlega udostępnianiu </w:t>
      </w:r>
      <w:r>
        <w:rPr>
          <w:rFonts w:ascii="Arial" w:hAnsi="Arial" w:cs="Arial"/>
          <w:sz w:val="20"/>
          <w:szCs w:val="20"/>
          <w:lang w:eastAsia="pl-PL"/>
        </w:rPr>
        <w:t xml:space="preserve">                                </w:t>
      </w:r>
      <w:r w:rsidRPr="0096093B">
        <w:rPr>
          <w:rFonts w:ascii="Arial" w:hAnsi="Arial" w:cs="Arial"/>
          <w:sz w:val="20"/>
          <w:szCs w:val="20"/>
          <w:lang w:eastAsia="pl-PL"/>
        </w:rPr>
        <w:t xml:space="preserve">na zasadach określonych w przepisach o dostępie do informacji publicznej. </w:t>
      </w:r>
    </w:p>
    <w:p w14:paraId="4F09D5EF" w14:textId="6E986FBD" w:rsidR="00566408" w:rsidRPr="0096093B" w:rsidRDefault="001D207A"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lastRenderedPageBreak/>
        <w:t>Wszelkie koszty związane ze sporządzeniem, złożeniem oferty oraz uczestnictwem w postępowaniu ponosi Wykonawca niezależnie od wyniku postępowania.</w:t>
      </w:r>
    </w:p>
    <w:p w14:paraId="734B106F" w14:textId="77777777" w:rsidR="00566408" w:rsidRDefault="00566408" w:rsidP="0034416C">
      <w:pPr>
        <w:spacing w:line="360" w:lineRule="auto"/>
        <w:ind w:left="142"/>
        <w:rPr>
          <w:rFonts w:ascii="Arial" w:hAnsi="Arial" w:cs="Arial"/>
          <w:b/>
          <w:sz w:val="18"/>
          <w:szCs w:val="18"/>
          <w:u w:val="single"/>
        </w:rPr>
      </w:pPr>
    </w:p>
    <w:p w14:paraId="25892C39" w14:textId="77777777" w:rsidR="00546349" w:rsidRDefault="00546349" w:rsidP="00546349">
      <w:pPr>
        <w:rPr>
          <w:rFonts w:ascii="Arial" w:hAnsi="Arial" w:cs="Arial"/>
          <w:b/>
          <w:sz w:val="20"/>
          <w:szCs w:val="20"/>
          <w:u w:val="single"/>
        </w:rPr>
      </w:pPr>
    </w:p>
    <w:p w14:paraId="2D51162D" w14:textId="77777777" w:rsidR="00546349" w:rsidRDefault="00546349" w:rsidP="00546349">
      <w:pPr>
        <w:rPr>
          <w:rFonts w:ascii="Arial" w:hAnsi="Arial" w:cs="Arial"/>
          <w:b/>
          <w:sz w:val="20"/>
          <w:szCs w:val="20"/>
          <w:u w:val="single"/>
        </w:rPr>
      </w:pPr>
    </w:p>
    <w:p w14:paraId="333D9D0B" w14:textId="77777777" w:rsidR="00546349" w:rsidRDefault="00546349" w:rsidP="00546349">
      <w:pPr>
        <w:rPr>
          <w:rFonts w:ascii="Arial" w:hAnsi="Arial" w:cs="Arial"/>
          <w:b/>
          <w:sz w:val="20"/>
          <w:szCs w:val="20"/>
          <w:u w:val="single"/>
        </w:rPr>
      </w:pPr>
    </w:p>
    <w:p w14:paraId="72ADFEBD" w14:textId="77777777" w:rsidR="00546349" w:rsidRDefault="00546349" w:rsidP="00546349">
      <w:pPr>
        <w:rPr>
          <w:rFonts w:ascii="Arial" w:hAnsi="Arial" w:cs="Arial"/>
          <w:b/>
          <w:sz w:val="20"/>
          <w:szCs w:val="20"/>
          <w:u w:val="single"/>
        </w:rPr>
      </w:pPr>
    </w:p>
    <w:p w14:paraId="2EE15F8E" w14:textId="77777777" w:rsidR="00745DC8" w:rsidRDefault="00745DC8" w:rsidP="00546349">
      <w:pPr>
        <w:rPr>
          <w:rFonts w:ascii="Arial" w:hAnsi="Arial" w:cs="Arial"/>
          <w:b/>
          <w:sz w:val="20"/>
          <w:szCs w:val="20"/>
          <w:u w:val="single"/>
        </w:rPr>
      </w:pPr>
    </w:p>
    <w:p w14:paraId="1965CBBB" w14:textId="77777777" w:rsidR="00546349" w:rsidRDefault="00546349" w:rsidP="00546349">
      <w:pPr>
        <w:rPr>
          <w:rFonts w:ascii="Arial" w:hAnsi="Arial" w:cs="Arial"/>
          <w:b/>
          <w:sz w:val="20"/>
          <w:szCs w:val="20"/>
          <w:u w:val="single"/>
        </w:rPr>
      </w:pPr>
    </w:p>
    <w:p w14:paraId="101DD1D9" w14:textId="77777777" w:rsidR="00546349" w:rsidRDefault="00546349" w:rsidP="00546349">
      <w:pPr>
        <w:rPr>
          <w:rFonts w:ascii="Arial" w:hAnsi="Arial" w:cs="Arial"/>
          <w:b/>
          <w:sz w:val="20"/>
          <w:szCs w:val="20"/>
          <w:u w:val="single"/>
        </w:rPr>
      </w:pPr>
    </w:p>
    <w:p w14:paraId="03915FFD" w14:textId="71457170" w:rsidR="00546349" w:rsidRDefault="00546349" w:rsidP="00546349">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7B1C15F8" w14:textId="77777777" w:rsidR="00546349" w:rsidRDefault="00546349" w:rsidP="00546349">
      <w:pPr>
        <w:rPr>
          <w:rFonts w:ascii="Arial" w:hAnsi="Arial" w:cs="Arial"/>
          <w:bCs/>
          <w:sz w:val="20"/>
          <w:szCs w:val="20"/>
        </w:rPr>
      </w:pPr>
    </w:p>
    <w:p w14:paraId="7F83B99C" w14:textId="77777777" w:rsidR="00546349" w:rsidRDefault="00546349" w:rsidP="00546349">
      <w:pPr>
        <w:rPr>
          <w:rFonts w:ascii="Arial" w:hAnsi="Arial" w:cs="Arial"/>
          <w:bCs/>
          <w:sz w:val="20"/>
          <w:szCs w:val="20"/>
        </w:rPr>
      </w:pPr>
    </w:p>
    <w:tbl>
      <w:tblPr>
        <w:tblW w:w="0" w:type="auto"/>
        <w:tblLayout w:type="fixed"/>
        <w:tblLook w:val="04A0" w:firstRow="1" w:lastRow="0" w:firstColumn="1" w:lastColumn="0" w:noHBand="0" w:noVBand="1"/>
      </w:tblPr>
      <w:tblGrid>
        <w:gridCol w:w="468"/>
        <w:gridCol w:w="1625"/>
        <w:gridCol w:w="425"/>
        <w:gridCol w:w="7547"/>
      </w:tblGrid>
      <w:tr w:rsidR="00546349" w14:paraId="6740DDE8" w14:textId="77777777">
        <w:trPr>
          <w:trHeight w:val="152"/>
        </w:trPr>
        <w:tc>
          <w:tcPr>
            <w:tcW w:w="468" w:type="dxa"/>
            <w:vAlign w:val="center"/>
          </w:tcPr>
          <w:p w14:paraId="7B7492E0"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4233894C"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1</w:t>
            </w:r>
          </w:p>
        </w:tc>
        <w:tc>
          <w:tcPr>
            <w:tcW w:w="425" w:type="dxa"/>
            <w:vAlign w:val="center"/>
          </w:tcPr>
          <w:p w14:paraId="4E26EE11"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4687EAA0" w14:textId="77777777" w:rsidR="00546349" w:rsidRDefault="00546349">
            <w:pPr>
              <w:tabs>
                <w:tab w:val="left" w:pos="358"/>
                <w:tab w:val="left" w:pos="1985"/>
                <w:tab w:val="left" w:pos="2268"/>
              </w:tabs>
              <w:jc w:val="both"/>
              <w:rPr>
                <w:sz w:val="18"/>
                <w:szCs w:val="18"/>
              </w:rPr>
            </w:pPr>
            <w:r>
              <w:rPr>
                <w:rFonts w:ascii="Arial" w:hAnsi="Arial" w:cs="Arial"/>
                <w:sz w:val="18"/>
                <w:szCs w:val="18"/>
              </w:rPr>
              <w:t>Opis przedmiotu zamówienia.</w:t>
            </w:r>
          </w:p>
        </w:tc>
      </w:tr>
      <w:tr w:rsidR="00546349" w14:paraId="30BD22C2" w14:textId="77777777">
        <w:trPr>
          <w:trHeight w:val="127"/>
        </w:trPr>
        <w:tc>
          <w:tcPr>
            <w:tcW w:w="468" w:type="dxa"/>
            <w:vAlign w:val="center"/>
          </w:tcPr>
          <w:p w14:paraId="3E8DE8B2"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524BF37"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2</w:t>
            </w:r>
          </w:p>
        </w:tc>
        <w:tc>
          <w:tcPr>
            <w:tcW w:w="425" w:type="dxa"/>
            <w:vAlign w:val="center"/>
          </w:tcPr>
          <w:p w14:paraId="4DC896EB"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23528B77" w14:textId="77777777" w:rsidR="00546349" w:rsidRDefault="00546349">
            <w:pPr>
              <w:tabs>
                <w:tab w:val="left" w:pos="358"/>
                <w:tab w:val="left" w:pos="1985"/>
                <w:tab w:val="left" w:pos="2268"/>
              </w:tabs>
              <w:jc w:val="both"/>
              <w:rPr>
                <w:sz w:val="18"/>
                <w:szCs w:val="18"/>
              </w:rPr>
            </w:pPr>
            <w:r>
              <w:rPr>
                <w:rFonts w:ascii="Arial" w:hAnsi="Arial" w:cs="Arial"/>
                <w:sz w:val="18"/>
                <w:szCs w:val="18"/>
              </w:rPr>
              <w:t>Formularz ofertowy.</w:t>
            </w:r>
          </w:p>
        </w:tc>
      </w:tr>
      <w:tr w:rsidR="00546349" w14:paraId="18423CBF" w14:textId="77777777">
        <w:trPr>
          <w:trHeight w:val="355"/>
        </w:trPr>
        <w:tc>
          <w:tcPr>
            <w:tcW w:w="468" w:type="dxa"/>
            <w:vAlign w:val="center"/>
          </w:tcPr>
          <w:p w14:paraId="62EB2DBD"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73468D84"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3</w:t>
            </w:r>
          </w:p>
        </w:tc>
        <w:tc>
          <w:tcPr>
            <w:tcW w:w="425" w:type="dxa"/>
            <w:vAlign w:val="center"/>
          </w:tcPr>
          <w:p w14:paraId="74AFE355"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AB120C1" w14:textId="77777777" w:rsidR="00546349" w:rsidRDefault="00546349">
            <w:pPr>
              <w:tabs>
                <w:tab w:val="left" w:pos="1560"/>
                <w:tab w:val="left" w:pos="1985"/>
              </w:tabs>
              <w:suppressAutoHyphens w:val="0"/>
              <w:jc w:val="both"/>
              <w:rPr>
                <w:rFonts w:ascii="Arial" w:hAnsi="Arial" w:cs="Arial"/>
                <w:sz w:val="18"/>
                <w:szCs w:val="18"/>
                <w:lang w:val="x-none"/>
              </w:rPr>
            </w:pPr>
            <w:r>
              <w:rPr>
                <w:rFonts w:ascii="Arial" w:hAnsi="Arial" w:cs="Arial"/>
                <w:sz w:val="18"/>
                <w:szCs w:val="18"/>
              </w:rPr>
              <w:t>Oświadczenie Wykonawcy o szczególnych rozwiązaniach w zakresie przeciwdziałania wspieraniu agresji na Ukrainę.</w:t>
            </w:r>
          </w:p>
        </w:tc>
      </w:tr>
      <w:tr w:rsidR="00546349" w14:paraId="49D7C95A" w14:textId="77777777">
        <w:trPr>
          <w:trHeight w:val="260"/>
        </w:trPr>
        <w:tc>
          <w:tcPr>
            <w:tcW w:w="468" w:type="dxa"/>
            <w:vAlign w:val="center"/>
          </w:tcPr>
          <w:p w14:paraId="40211A71"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51003D96"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4</w:t>
            </w:r>
          </w:p>
        </w:tc>
        <w:tc>
          <w:tcPr>
            <w:tcW w:w="425" w:type="dxa"/>
            <w:vAlign w:val="center"/>
          </w:tcPr>
          <w:p w14:paraId="114789D9"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08001F5" w14:textId="77777777" w:rsidR="00546349" w:rsidRDefault="00546349">
            <w:pPr>
              <w:tabs>
                <w:tab w:val="left" w:pos="1560"/>
                <w:tab w:val="left" w:pos="1985"/>
              </w:tabs>
              <w:suppressAutoHyphens w:val="0"/>
              <w:jc w:val="both"/>
              <w:rPr>
                <w:rFonts w:ascii="Arial" w:hAnsi="Arial" w:cs="Arial"/>
                <w:sz w:val="18"/>
                <w:szCs w:val="18"/>
              </w:rPr>
            </w:pPr>
            <w:r>
              <w:rPr>
                <w:rFonts w:ascii="Arial" w:hAnsi="Arial" w:cs="Arial"/>
                <w:sz w:val="18"/>
                <w:szCs w:val="18"/>
              </w:rPr>
              <w:t>Wykaz wykonanych/</w:t>
            </w:r>
            <w:r>
              <w:rPr>
                <w:rFonts w:ascii="Arial" w:hAnsi="Arial" w:cs="Arial"/>
                <w:i/>
                <w:sz w:val="18"/>
                <w:szCs w:val="18"/>
              </w:rPr>
              <w:t xml:space="preserve"> </w:t>
            </w:r>
            <w:r>
              <w:rPr>
                <w:rFonts w:ascii="Arial" w:hAnsi="Arial" w:cs="Arial"/>
                <w:sz w:val="18"/>
                <w:szCs w:val="18"/>
              </w:rPr>
              <w:t>wykonywanych usług.</w:t>
            </w:r>
          </w:p>
        </w:tc>
      </w:tr>
      <w:tr w:rsidR="00546349" w14:paraId="7A16D773" w14:textId="77777777">
        <w:trPr>
          <w:trHeight w:val="260"/>
        </w:trPr>
        <w:tc>
          <w:tcPr>
            <w:tcW w:w="468" w:type="dxa"/>
            <w:vAlign w:val="center"/>
          </w:tcPr>
          <w:p w14:paraId="7654681F"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F2B5E2E"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5</w:t>
            </w:r>
          </w:p>
        </w:tc>
        <w:tc>
          <w:tcPr>
            <w:tcW w:w="425" w:type="dxa"/>
            <w:vAlign w:val="center"/>
          </w:tcPr>
          <w:p w14:paraId="5DC8DA5C"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7D6DD87B" w14:textId="5A69384A" w:rsidR="00546349" w:rsidRDefault="0009148F">
            <w:pPr>
              <w:tabs>
                <w:tab w:val="left" w:pos="1560"/>
                <w:tab w:val="left" w:pos="1985"/>
              </w:tabs>
              <w:suppressAutoHyphens w:val="0"/>
              <w:jc w:val="both"/>
              <w:rPr>
                <w:rFonts w:ascii="Arial" w:hAnsi="Arial" w:cs="Arial"/>
                <w:bCs/>
                <w:iCs/>
                <w:sz w:val="18"/>
                <w:szCs w:val="18"/>
              </w:rPr>
            </w:pPr>
            <w:r w:rsidRPr="0009148F">
              <w:rPr>
                <w:rFonts w:ascii="Arial" w:hAnsi="Arial" w:cs="Arial"/>
                <w:bCs/>
                <w:iCs/>
                <w:sz w:val="18"/>
                <w:szCs w:val="18"/>
              </w:rPr>
              <w:t>Oświadczenie Wykonawcy o posiadaniu statusu M/S/D przedsiębiorcy, nr NIP i adresu właściwego urzędu skarbowego.</w:t>
            </w:r>
          </w:p>
        </w:tc>
      </w:tr>
      <w:tr w:rsidR="00546349" w14:paraId="0F0BBA01" w14:textId="77777777">
        <w:trPr>
          <w:trHeight w:val="260"/>
        </w:trPr>
        <w:tc>
          <w:tcPr>
            <w:tcW w:w="468" w:type="dxa"/>
            <w:vAlign w:val="center"/>
          </w:tcPr>
          <w:p w14:paraId="59543EDA"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FFC1694"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6</w:t>
            </w:r>
          </w:p>
        </w:tc>
        <w:tc>
          <w:tcPr>
            <w:tcW w:w="425" w:type="dxa"/>
            <w:vAlign w:val="center"/>
          </w:tcPr>
          <w:p w14:paraId="54FAD606"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A53291D" w14:textId="043CD267" w:rsidR="0009148F" w:rsidRPr="0009148F" w:rsidRDefault="0009148F" w:rsidP="0009148F">
            <w:pPr>
              <w:jc w:val="both"/>
              <w:rPr>
                <w:rFonts w:ascii="Arial" w:hAnsi="Arial" w:cs="Arial"/>
                <w:b/>
                <w:color w:val="000000" w:themeColor="text1"/>
                <w:sz w:val="18"/>
                <w:szCs w:val="18"/>
              </w:rPr>
            </w:pPr>
            <w:r w:rsidRPr="0009148F">
              <w:rPr>
                <w:rFonts w:ascii="Arial" w:hAnsi="Arial" w:cs="Arial"/>
                <w:color w:val="000000" w:themeColor="text1"/>
                <w:sz w:val="18"/>
                <w:szCs w:val="18"/>
              </w:rPr>
              <w:t xml:space="preserve">Oświadczenie Wykonawcy </w:t>
            </w:r>
            <w:r w:rsidRPr="0009148F">
              <w:rPr>
                <w:rFonts w:ascii="Arial" w:hAnsi="Arial" w:cs="Arial"/>
                <w:bCs/>
                <w:color w:val="000000" w:themeColor="text1"/>
                <w:sz w:val="18"/>
                <w:szCs w:val="18"/>
              </w:rPr>
              <w:t>(wymagane zgodnie z art. 11k ust. 2 ustawy o funkcjonowaniu górnictwa węgla kamiennego)</w:t>
            </w:r>
            <w:r>
              <w:rPr>
                <w:rFonts w:ascii="Arial" w:hAnsi="Arial" w:cs="Arial"/>
                <w:bCs/>
                <w:color w:val="000000" w:themeColor="text1"/>
                <w:sz w:val="18"/>
                <w:szCs w:val="18"/>
              </w:rPr>
              <w:t>.</w:t>
            </w:r>
          </w:p>
          <w:p w14:paraId="35F18F1A" w14:textId="0C6C8B55" w:rsidR="00546349" w:rsidRDefault="00546349">
            <w:pPr>
              <w:jc w:val="both"/>
              <w:rPr>
                <w:rFonts w:ascii="Arial" w:hAnsi="Arial" w:cs="Arial"/>
                <w:sz w:val="18"/>
                <w:szCs w:val="18"/>
              </w:rPr>
            </w:pPr>
          </w:p>
        </w:tc>
      </w:tr>
      <w:tr w:rsidR="0009148F" w14:paraId="39E08A1A" w14:textId="77777777">
        <w:trPr>
          <w:trHeight w:val="260"/>
        </w:trPr>
        <w:tc>
          <w:tcPr>
            <w:tcW w:w="468" w:type="dxa"/>
            <w:vAlign w:val="center"/>
          </w:tcPr>
          <w:p w14:paraId="4FEB7EDF" w14:textId="77777777" w:rsidR="0009148F" w:rsidRDefault="0009148F" w:rsidP="0009148F">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86F07EE" w14:textId="77777777" w:rsidR="0009148F" w:rsidRDefault="0009148F" w:rsidP="0009148F">
            <w:pPr>
              <w:tabs>
                <w:tab w:val="left" w:pos="358"/>
                <w:tab w:val="left" w:pos="1985"/>
                <w:tab w:val="left" w:pos="2268"/>
              </w:tabs>
              <w:rPr>
                <w:rFonts w:ascii="Arial" w:hAnsi="Arial" w:cs="Arial"/>
                <w:sz w:val="18"/>
                <w:szCs w:val="18"/>
              </w:rPr>
            </w:pPr>
            <w:r>
              <w:rPr>
                <w:rFonts w:ascii="Arial" w:hAnsi="Arial" w:cs="Arial"/>
                <w:sz w:val="18"/>
                <w:szCs w:val="18"/>
              </w:rPr>
              <w:t>Załącznik  nr   7</w:t>
            </w:r>
          </w:p>
        </w:tc>
        <w:tc>
          <w:tcPr>
            <w:tcW w:w="425" w:type="dxa"/>
            <w:vAlign w:val="center"/>
          </w:tcPr>
          <w:p w14:paraId="769003E8" w14:textId="77777777" w:rsidR="0009148F" w:rsidRDefault="0009148F" w:rsidP="0009148F">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DF2E24E" w14:textId="2808EB89" w:rsidR="0009148F" w:rsidRDefault="0009148F" w:rsidP="0009148F">
            <w:pPr>
              <w:jc w:val="both"/>
              <w:rPr>
                <w:rFonts w:ascii="Arial" w:hAnsi="Arial" w:cs="Arial"/>
                <w:sz w:val="18"/>
                <w:szCs w:val="18"/>
              </w:rPr>
            </w:pPr>
            <w:r>
              <w:rPr>
                <w:rFonts w:ascii="Arial" w:hAnsi="Arial" w:cs="Arial"/>
                <w:sz w:val="18"/>
                <w:szCs w:val="18"/>
              </w:rPr>
              <w:t>Oświadczenie  Wykonawcy wspólnie ubiegającego się o zamówienie.</w:t>
            </w:r>
          </w:p>
        </w:tc>
      </w:tr>
      <w:tr w:rsidR="0009148F" w14:paraId="71BE751D" w14:textId="77777777">
        <w:trPr>
          <w:trHeight w:val="260"/>
        </w:trPr>
        <w:tc>
          <w:tcPr>
            <w:tcW w:w="468" w:type="dxa"/>
            <w:vAlign w:val="center"/>
          </w:tcPr>
          <w:p w14:paraId="761ED106" w14:textId="77777777" w:rsidR="0009148F" w:rsidRDefault="0009148F" w:rsidP="0009148F">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745BB42" w14:textId="77777777" w:rsidR="0009148F" w:rsidRDefault="0009148F" w:rsidP="0009148F">
            <w:pPr>
              <w:tabs>
                <w:tab w:val="left" w:pos="358"/>
                <w:tab w:val="left" w:pos="1985"/>
                <w:tab w:val="left" w:pos="2268"/>
              </w:tabs>
              <w:rPr>
                <w:rFonts w:ascii="Arial" w:hAnsi="Arial" w:cs="Arial"/>
                <w:sz w:val="18"/>
                <w:szCs w:val="18"/>
              </w:rPr>
            </w:pPr>
            <w:r>
              <w:rPr>
                <w:rFonts w:ascii="Arial" w:hAnsi="Arial" w:cs="Arial"/>
                <w:sz w:val="18"/>
                <w:szCs w:val="18"/>
              </w:rPr>
              <w:t>Załącznik  nr   8</w:t>
            </w:r>
          </w:p>
        </w:tc>
        <w:tc>
          <w:tcPr>
            <w:tcW w:w="425" w:type="dxa"/>
            <w:vAlign w:val="center"/>
          </w:tcPr>
          <w:p w14:paraId="692D91FD" w14:textId="77777777" w:rsidR="0009148F" w:rsidRDefault="0009148F" w:rsidP="0009148F">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4468DE6" w14:textId="7940AB8D" w:rsidR="0009148F" w:rsidRDefault="0009148F" w:rsidP="0009148F">
            <w:pPr>
              <w:jc w:val="both"/>
              <w:rPr>
                <w:rFonts w:ascii="Arial" w:hAnsi="Arial" w:cs="Arial"/>
                <w:sz w:val="18"/>
                <w:szCs w:val="18"/>
              </w:rPr>
            </w:pPr>
            <w:r>
              <w:rPr>
                <w:rFonts w:ascii="Arial" w:hAnsi="Arial" w:cs="Arial"/>
                <w:sz w:val="18"/>
                <w:szCs w:val="18"/>
              </w:rPr>
              <w:t>Istotne postanowienia, które zostaną wprowadzone do umowy.</w:t>
            </w:r>
          </w:p>
        </w:tc>
      </w:tr>
    </w:tbl>
    <w:p w14:paraId="53699B4D" w14:textId="77777777" w:rsidR="00566408" w:rsidRDefault="00566408" w:rsidP="001D207A">
      <w:pPr>
        <w:suppressAutoHyphens w:val="0"/>
        <w:rPr>
          <w:rFonts w:ascii="Arial" w:hAnsi="Arial" w:cs="Arial"/>
          <w:sz w:val="20"/>
          <w:szCs w:val="20"/>
        </w:rPr>
      </w:pPr>
    </w:p>
    <w:p w14:paraId="2FA89DFB" w14:textId="77777777" w:rsidR="00566408" w:rsidRDefault="00566408" w:rsidP="001D207A">
      <w:pPr>
        <w:suppressAutoHyphens w:val="0"/>
        <w:rPr>
          <w:rFonts w:ascii="Arial" w:hAnsi="Arial" w:cs="Arial"/>
          <w:sz w:val="20"/>
          <w:szCs w:val="20"/>
        </w:rPr>
      </w:pPr>
    </w:p>
    <w:p w14:paraId="11D1542C" w14:textId="77777777" w:rsidR="005418E4" w:rsidRDefault="005418E4" w:rsidP="001D207A">
      <w:pPr>
        <w:suppressAutoHyphens w:val="0"/>
        <w:rPr>
          <w:rFonts w:ascii="Arial" w:hAnsi="Arial" w:cs="Arial"/>
          <w:sz w:val="20"/>
          <w:szCs w:val="20"/>
        </w:rPr>
      </w:pPr>
    </w:p>
    <w:p w14:paraId="02DB30F5" w14:textId="77777777" w:rsidR="005418E4" w:rsidRDefault="005418E4" w:rsidP="001D207A">
      <w:pPr>
        <w:suppressAutoHyphens w:val="0"/>
        <w:rPr>
          <w:rFonts w:ascii="Arial" w:hAnsi="Arial" w:cs="Arial"/>
          <w:sz w:val="20"/>
          <w:szCs w:val="20"/>
        </w:rPr>
      </w:pPr>
    </w:p>
    <w:p w14:paraId="316BBCF7" w14:textId="77777777" w:rsidR="005418E4" w:rsidRDefault="005418E4" w:rsidP="001D207A">
      <w:pPr>
        <w:suppressAutoHyphens w:val="0"/>
        <w:rPr>
          <w:rFonts w:ascii="Arial" w:hAnsi="Arial" w:cs="Arial"/>
          <w:sz w:val="20"/>
          <w:szCs w:val="20"/>
        </w:rPr>
      </w:pPr>
    </w:p>
    <w:p w14:paraId="7AF85FAB" w14:textId="77777777" w:rsidR="005418E4" w:rsidRDefault="005418E4" w:rsidP="001D207A">
      <w:pPr>
        <w:suppressAutoHyphens w:val="0"/>
        <w:rPr>
          <w:rFonts w:ascii="Arial" w:hAnsi="Arial" w:cs="Arial"/>
          <w:sz w:val="20"/>
          <w:szCs w:val="20"/>
        </w:rPr>
      </w:pPr>
    </w:p>
    <w:p w14:paraId="01124CCD" w14:textId="77777777" w:rsidR="005418E4" w:rsidRDefault="005418E4" w:rsidP="001D207A">
      <w:pPr>
        <w:suppressAutoHyphens w:val="0"/>
        <w:rPr>
          <w:rFonts w:ascii="Arial" w:hAnsi="Arial" w:cs="Arial"/>
          <w:sz w:val="20"/>
          <w:szCs w:val="20"/>
        </w:rPr>
      </w:pPr>
    </w:p>
    <w:p w14:paraId="794FE714" w14:textId="77777777" w:rsidR="005418E4" w:rsidRDefault="005418E4" w:rsidP="001D207A">
      <w:pPr>
        <w:suppressAutoHyphens w:val="0"/>
        <w:rPr>
          <w:rFonts w:ascii="Arial" w:hAnsi="Arial" w:cs="Arial"/>
          <w:sz w:val="20"/>
          <w:szCs w:val="20"/>
        </w:rPr>
      </w:pPr>
    </w:p>
    <w:p w14:paraId="6294B76E" w14:textId="77777777" w:rsidR="005418E4" w:rsidRDefault="005418E4" w:rsidP="001D207A">
      <w:pPr>
        <w:suppressAutoHyphens w:val="0"/>
        <w:rPr>
          <w:rFonts w:ascii="Arial" w:hAnsi="Arial" w:cs="Arial"/>
          <w:sz w:val="20"/>
          <w:szCs w:val="20"/>
        </w:rPr>
      </w:pPr>
    </w:p>
    <w:p w14:paraId="0D04DAFB" w14:textId="77777777" w:rsidR="005418E4" w:rsidRDefault="005418E4" w:rsidP="001D207A">
      <w:pPr>
        <w:suppressAutoHyphens w:val="0"/>
        <w:rPr>
          <w:rFonts w:ascii="Arial" w:hAnsi="Arial" w:cs="Arial"/>
          <w:sz w:val="20"/>
          <w:szCs w:val="20"/>
        </w:rPr>
      </w:pPr>
    </w:p>
    <w:p w14:paraId="68A3D857" w14:textId="77777777" w:rsidR="005418E4" w:rsidRDefault="005418E4" w:rsidP="001D207A">
      <w:pPr>
        <w:suppressAutoHyphens w:val="0"/>
        <w:rPr>
          <w:rFonts w:ascii="Arial" w:hAnsi="Arial" w:cs="Arial"/>
          <w:sz w:val="20"/>
          <w:szCs w:val="20"/>
        </w:rPr>
      </w:pPr>
    </w:p>
    <w:p w14:paraId="14A41B73" w14:textId="77777777" w:rsidR="005418E4" w:rsidRDefault="005418E4" w:rsidP="001D207A">
      <w:pPr>
        <w:suppressAutoHyphens w:val="0"/>
        <w:rPr>
          <w:rFonts w:ascii="Arial" w:hAnsi="Arial" w:cs="Arial"/>
          <w:sz w:val="20"/>
          <w:szCs w:val="20"/>
        </w:rPr>
      </w:pPr>
    </w:p>
    <w:p w14:paraId="67699E98" w14:textId="77777777" w:rsidR="005418E4" w:rsidRDefault="005418E4" w:rsidP="001D207A">
      <w:pPr>
        <w:suppressAutoHyphens w:val="0"/>
        <w:rPr>
          <w:rFonts w:ascii="Arial" w:hAnsi="Arial" w:cs="Arial"/>
          <w:sz w:val="20"/>
          <w:szCs w:val="20"/>
        </w:rPr>
      </w:pPr>
    </w:p>
    <w:p w14:paraId="52A6EC03" w14:textId="77777777" w:rsidR="005418E4" w:rsidRDefault="005418E4" w:rsidP="001D207A">
      <w:pPr>
        <w:suppressAutoHyphens w:val="0"/>
        <w:rPr>
          <w:rFonts w:ascii="Arial" w:hAnsi="Arial" w:cs="Arial"/>
          <w:sz w:val="20"/>
          <w:szCs w:val="20"/>
        </w:rPr>
      </w:pPr>
    </w:p>
    <w:p w14:paraId="4A6F5AAA" w14:textId="77777777" w:rsidR="00546349" w:rsidRDefault="00546349" w:rsidP="001D207A">
      <w:pPr>
        <w:suppressAutoHyphens w:val="0"/>
        <w:rPr>
          <w:rFonts w:ascii="Arial" w:hAnsi="Arial" w:cs="Arial"/>
          <w:sz w:val="20"/>
          <w:szCs w:val="20"/>
        </w:rPr>
      </w:pPr>
    </w:p>
    <w:p w14:paraId="0CF8B829" w14:textId="77777777" w:rsidR="0009148F" w:rsidRDefault="0009148F" w:rsidP="001D207A">
      <w:pPr>
        <w:suppressAutoHyphens w:val="0"/>
        <w:rPr>
          <w:rFonts w:ascii="Arial" w:hAnsi="Arial" w:cs="Arial"/>
          <w:sz w:val="20"/>
          <w:szCs w:val="20"/>
        </w:rPr>
      </w:pPr>
    </w:p>
    <w:p w14:paraId="54EA5542" w14:textId="77777777" w:rsidR="0009148F" w:rsidRDefault="0009148F" w:rsidP="001D207A">
      <w:pPr>
        <w:suppressAutoHyphens w:val="0"/>
        <w:rPr>
          <w:rFonts w:ascii="Arial" w:hAnsi="Arial" w:cs="Arial"/>
          <w:sz w:val="20"/>
          <w:szCs w:val="20"/>
        </w:rPr>
      </w:pPr>
    </w:p>
    <w:p w14:paraId="6D8A8372" w14:textId="77777777" w:rsidR="0009148F" w:rsidRDefault="0009148F" w:rsidP="001D207A">
      <w:pPr>
        <w:suppressAutoHyphens w:val="0"/>
        <w:rPr>
          <w:rFonts w:ascii="Arial" w:hAnsi="Arial" w:cs="Arial"/>
          <w:sz w:val="20"/>
          <w:szCs w:val="20"/>
        </w:rPr>
      </w:pPr>
    </w:p>
    <w:p w14:paraId="69A0097F" w14:textId="77777777" w:rsidR="0009148F" w:rsidRDefault="0009148F" w:rsidP="001D207A">
      <w:pPr>
        <w:suppressAutoHyphens w:val="0"/>
        <w:rPr>
          <w:rFonts w:ascii="Arial" w:hAnsi="Arial" w:cs="Arial"/>
          <w:sz w:val="20"/>
          <w:szCs w:val="20"/>
        </w:rPr>
      </w:pPr>
    </w:p>
    <w:p w14:paraId="00A971C5" w14:textId="77777777" w:rsidR="0009148F" w:rsidRDefault="0009148F" w:rsidP="001D207A">
      <w:pPr>
        <w:suppressAutoHyphens w:val="0"/>
        <w:rPr>
          <w:rFonts w:ascii="Arial" w:hAnsi="Arial" w:cs="Arial"/>
          <w:sz w:val="20"/>
          <w:szCs w:val="20"/>
        </w:rPr>
      </w:pPr>
    </w:p>
    <w:p w14:paraId="27554812" w14:textId="77777777" w:rsidR="0009148F" w:rsidRDefault="0009148F" w:rsidP="001D207A">
      <w:pPr>
        <w:suppressAutoHyphens w:val="0"/>
        <w:rPr>
          <w:rFonts w:ascii="Arial" w:hAnsi="Arial" w:cs="Arial"/>
          <w:sz w:val="20"/>
          <w:szCs w:val="20"/>
        </w:rPr>
      </w:pPr>
    </w:p>
    <w:p w14:paraId="4DDD87F6" w14:textId="77777777" w:rsidR="0009148F" w:rsidRDefault="0009148F" w:rsidP="001D207A">
      <w:pPr>
        <w:suppressAutoHyphens w:val="0"/>
        <w:rPr>
          <w:rFonts w:ascii="Arial" w:hAnsi="Arial" w:cs="Arial"/>
          <w:sz w:val="20"/>
          <w:szCs w:val="20"/>
        </w:rPr>
      </w:pPr>
    </w:p>
    <w:p w14:paraId="48D39B4D" w14:textId="77777777" w:rsidR="0009148F" w:rsidRDefault="0009148F" w:rsidP="001D207A">
      <w:pPr>
        <w:suppressAutoHyphens w:val="0"/>
        <w:rPr>
          <w:rFonts w:ascii="Arial" w:hAnsi="Arial" w:cs="Arial"/>
          <w:sz w:val="20"/>
          <w:szCs w:val="20"/>
        </w:rPr>
      </w:pPr>
    </w:p>
    <w:p w14:paraId="1EA3E35B" w14:textId="77777777" w:rsidR="0009148F" w:rsidRDefault="0009148F" w:rsidP="001D207A">
      <w:pPr>
        <w:suppressAutoHyphens w:val="0"/>
        <w:rPr>
          <w:rFonts w:ascii="Arial" w:hAnsi="Arial" w:cs="Arial"/>
          <w:sz w:val="20"/>
          <w:szCs w:val="20"/>
        </w:rPr>
      </w:pPr>
    </w:p>
    <w:p w14:paraId="4B219FBF" w14:textId="77777777" w:rsidR="0009148F" w:rsidRDefault="0009148F" w:rsidP="001D207A">
      <w:pPr>
        <w:suppressAutoHyphens w:val="0"/>
        <w:rPr>
          <w:rFonts w:ascii="Arial" w:hAnsi="Arial" w:cs="Arial"/>
          <w:sz w:val="20"/>
          <w:szCs w:val="20"/>
        </w:rPr>
      </w:pPr>
    </w:p>
    <w:p w14:paraId="113316C3" w14:textId="77777777" w:rsidR="0009148F" w:rsidRDefault="0009148F" w:rsidP="001D207A">
      <w:pPr>
        <w:suppressAutoHyphens w:val="0"/>
        <w:rPr>
          <w:rFonts w:ascii="Arial" w:hAnsi="Arial" w:cs="Arial"/>
          <w:sz w:val="20"/>
          <w:szCs w:val="20"/>
        </w:rPr>
      </w:pPr>
    </w:p>
    <w:p w14:paraId="58704C29" w14:textId="77777777" w:rsidR="0009148F" w:rsidRDefault="0009148F" w:rsidP="001D207A">
      <w:pPr>
        <w:suppressAutoHyphens w:val="0"/>
        <w:rPr>
          <w:rFonts w:ascii="Arial" w:hAnsi="Arial" w:cs="Arial"/>
          <w:sz w:val="20"/>
          <w:szCs w:val="20"/>
        </w:rPr>
      </w:pPr>
    </w:p>
    <w:p w14:paraId="50EDDA3E" w14:textId="77777777" w:rsidR="0009148F" w:rsidRDefault="0009148F" w:rsidP="001D207A">
      <w:pPr>
        <w:suppressAutoHyphens w:val="0"/>
        <w:rPr>
          <w:rFonts w:ascii="Arial" w:hAnsi="Arial" w:cs="Arial"/>
          <w:sz w:val="20"/>
          <w:szCs w:val="20"/>
        </w:rPr>
      </w:pPr>
    </w:p>
    <w:p w14:paraId="05D9C357" w14:textId="77777777" w:rsidR="0009148F" w:rsidRDefault="0009148F" w:rsidP="001D207A">
      <w:pPr>
        <w:suppressAutoHyphens w:val="0"/>
        <w:rPr>
          <w:rFonts w:ascii="Arial" w:hAnsi="Arial" w:cs="Arial"/>
          <w:sz w:val="20"/>
          <w:szCs w:val="20"/>
        </w:rPr>
      </w:pPr>
    </w:p>
    <w:p w14:paraId="209F2D56" w14:textId="77777777" w:rsidR="0009148F" w:rsidRDefault="0009148F" w:rsidP="001D207A">
      <w:pPr>
        <w:suppressAutoHyphens w:val="0"/>
        <w:rPr>
          <w:rFonts w:ascii="Arial" w:hAnsi="Arial" w:cs="Arial"/>
          <w:sz w:val="20"/>
          <w:szCs w:val="20"/>
        </w:rPr>
      </w:pPr>
    </w:p>
    <w:p w14:paraId="1E529DB2" w14:textId="77777777" w:rsidR="007412EB" w:rsidRDefault="007412EB" w:rsidP="001D207A">
      <w:pPr>
        <w:suppressAutoHyphens w:val="0"/>
        <w:rPr>
          <w:rFonts w:ascii="Arial" w:hAnsi="Arial" w:cs="Arial"/>
          <w:sz w:val="20"/>
          <w:szCs w:val="20"/>
        </w:rPr>
      </w:pPr>
    </w:p>
    <w:p w14:paraId="444EAEBF" w14:textId="77777777" w:rsidR="007412EB" w:rsidRDefault="007412EB" w:rsidP="001D207A">
      <w:pPr>
        <w:suppressAutoHyphens w:val="0"/>
        <w:rPr>
          <w:rFonts w:ascii="Arial" w:hAnsi="Arial" w:cs="Arial"/>
          <w:sz w:val="20"/>
          <w:szCs w:val="20"/>
        </w:rPr>
      </w:pPr>
    </w:p>
    <w:p w14:paraId="29146FDE" w14:textId="77777777" w:rsidR="007412EB" w:rsidRDefault="007412EB" w:rsidP="001D207A">
      <w:pPr>
        <w:suppressAutoHyphens w:val="0"/>
        <w:rPr>
          <w:rFonts w:ascii="Arial" w:hAnsi="Arial" w:cs="Arial"/>
          <w:sz w:val="20"/>
          <w:szCs w:val="20"/>
        </w:rPr>
      </w:pPr>
    </w:p>
    <w:p w14:paraId="7986AEC5" w14:textId="77777777" w:rsidR="007412EB" w:rsidRDefault="007412EB" w:rsidP="001D207A">
      <w:pPr>
        <w:suppressAutoHyphens w:val="0"/>
        <w:rPr>
          <w:rFonts w:ascii="Arial" w:hAnsi="Arial" w:cs="Arial"/>
          <w:sz w:val="20"/>
          <w:szCs w:val="20"/>
        </w:rPr>
      </w:pPr>
    </w:p>
    <w:p w14:paraId="7591FAAC" w14:textId="77777777" w:rsidR="007412EB" w:rsidRDefault="007412EB" w:rsidP="001D207A">
      <w:pPr>
        <w:suppressAutoHyphens w:val="0"/>
        <w:rPr>
          <w:rFonts w:ascii="Arial" w:hAnsi="Arial" w:cs="Arial"/>
          <w:sz w:val="20"/>
          <w:szCs w:val="20"/>
        </w:rPr>
      </w:pPr>
    </w:p>
    <w:p w14:paraId="51F36A96" w14:textId="77777777" w:rsidR="007412EB" w:rsidRDefault="007412EB" w:rsidP="001D207A">
      <w:pPr>
        <w:suppressAutoHyphens w:val="0"/>
        <w:rPr>
          <w:rFonts w:ascii="Arial" w:hAnsi="Arial" w:cs="Arial"/>
          <w:sz w:val="20"/>
          <w:szCs w:val="20"/>
        </w:rPr>
      </w:pPr>
    </w:p>
    <w:p w14:paraId="5AFAB334" w14:textId="77777777" w:rsidR="007412EB" w:rsidRDefault="007412EB" w:rsidP="001D207A">
      <w:pPr>
        <w:suppressAutoHyphens w:val="0"/>
        <w:rPr>
          <w:rFonts w:ascii="Arial" w:hAnsi="Arial" w:cs="Arial"/>
          <w:sz w:val="20"/>
          <w:szCs w:val="20"/>
        </w:rPr>
      </w:pPr>
    </w:p>
    <w:p w14:paraId="466D73B5" w14:textId="77777777" w:rsidR="00546349" w:rsidRDefault="00546349" w:rsidP="001D207A">
      <w:pPr>
        <w:suppressAutoHyphens w:val="0"/>
        <w:rPr>
          <w:rFonts w:ascii="Arial" w:hAnsi="Arial" w:cs="Arial"/>
          <w:sz w:val="20"/>
          <w:szCs w:val="20"/>
        </w:rPr>
      </w:pPr>
    </w:p>
    <w:p w14:paraId="58A6B114" w14:textId="34D05AE3"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lastRenderedPageBreak/>
        <w:t xml:space="preserve">Bytom, </w:t>
      </w:r>
      <w:r w:rsidRPr="001D207A">
        <w:rPr>
          <w:rFonts w:ascii="Arial" w:hAnsi="Arial" w:cs="Arial"/>
          <w:iCs/>
          <w:sz w:val="20"/>
          <w:szCs w:val="20"/>
        </w:rPr>
        <w:t>dnia  …. ….. .202</w:t>
      </w:r>
      <w:r w:rsidR="00745DC8">
        <w:rPr>
          <w:rFonts w:ascii="Arial" w:hAnsi="Arial" w:cs="Arial"/>
          <w:iCs/>
          <w:sz w:val="20"/>
          <w:szCs w:val="20"/>
        </w:rPr>
        <w:t>6</w:t>
      </w:r>
      <w:r w:rsidRPr="001D207A">
        <w:rPr>
          <w:rFonts w:ascii="Arial" w:hAnsi="Arial" w:cs="Arial"/>
          <w:iCs/>
          <w:sz w:val="20"/>
          <w:szCs w:val="20"/>
        </w:rPr>
        <w:t xml:space="preserve"> r.</w:t>
      </w:r>
    </w:p>
    <w:p w14:paraId="0DE43ACA" w14:textId="77777777" w:rsidR="001D207A" w:rsidRPr="001D207A" w:rsidRDefault="001D207A" w:rsidP="001D207A">
      <w:pPr>
        <w:jc w:val="both"/>
        <w:outlineLvl w:val="0"/>
        <w:rPr>
          <w:rFonts w:ascii="Arial" w:hAnsi="Arial" w:cs="Arial"/>
          <w:b/>
          <w:sz w:val="20"/>
          <w:szCs w:val="20"/>
        </w:rPr>
      </w:pPr>
    </w:p>
    <w:p w14:paraId="07B007CA" w14:textId="77777777" w:rsidR="001D207A" w:rsidRDefault="001D207A" w:rsidP="001D207A">
      <w:pPr>
        <w:jc w:val="both"/>
        <w:outlineLvl w:val="0"/>
        <w:rPr>
          <w:rFonts w:ascii="Arial" w:hAnsi="Arial" w:cs="Arial"/>
          <w:sz w:val="20"/>
          <w:szCs w:val="20"/>
        </w:rPr>
      </w:pPr>
    </w:p>
    <w:p w14:paraId="072790E6" w14:textId="77777777" w:rsidR="00C5543F" w:rsidRDefault="00C5543F" w:rsidP="001D207A">
      <w:pPr>
        <w:jc w:val="both"/>
        <w:outlineLvl w:val="0"/>
        <w:rPr>
          <w:rFonts w:ascii="Arial" w:hAnsi="Arial" w:cs="Arial"/>
          <w:sz w:val="20"/>
          <w:szCs w:val="20"/>
        </w:rPr>
      </w:pPr>
    </w:p>
    <w:p w14:paraId="13EE8A18" w14:textId="77777777" w:rsidR="00C5543F" w:rsidRPr="001D207A" w:rsidRDefault="00C5543F" w:rsidP="001D207A">
      <w:pPr>
        <w:jc w:val="both"/>
        <w:outlineLvl w:val="0"/>
        <w:rPr>
          <w:rFonts w:ascii="Arial" w:hAnsi="Arial" w:cs="Arial"/>
          <w:sz w:val="20"/>
          <w:szCs w:val="20"/>
        </w:rPr>
      </w:pPr>
    </w:p>
    <w:p w14:paraId="0F3426DA" w14:textId="77777777" w:rsidR="00056278" w:rsidRPr="00056278" w:rsidRDefault="00056278" w:rsidP="00056278">
      <w:pPr>
        <w:rPr>
          <w:rFonts w:ascii="Arial" w:hAnsi="Arial" w:cs="Arial"/>
          <w:sz w:val="20"/>
          <w:szCs w:val="20"/>
          <w:lang w:eastAsia="pl-PL"/>
        </w:rPr>
      </w:pPr>
    </w:p>
    <w:p w14:paraId="5EC32913" w14:textId="77777777" w:rsidR="00056278" w:rsidRPr="00056278" w:rsidRDefault="00056278" w:rsidP="00056278">
      <w:pPr>
        <w:rPr>
          <w:rFonts w:ascii="Arial" w:hAnsi="Arial" w:cs="Arial"/>
          <w:sz w:val="20"/>
          <w:szCs w:val="20"/>
          <w:lang w:eastAsia="pl-PL"/>
        </w:rPr>
      </w:pPr>
    </w:p>
    <w:p w14:paraId="000B9A5E" w14:textId="77777777" w:rsidR="00056278" w:rsidRPr="00056278" w:rsidRDefault="00056278" w:rsidP="00056278">
      <w:pPr>
        <w:rPr>
          <w:rFonts w:ascii="Arial" w:hAnsi="Arial" w:cs="Arial"/>
          <w:sz w:val="20"/>
          <w:szCs w:val="20"/>
          <w:lang w:eastAsia="pl-PL"/>
        </w:rPr>
      </w:pPr>
    </w:p>
    <w:p w14:paraId="51FCA70B" w14:textId="77777777" w:rsidR="00056278" w:rsidRPr="001D207A" w:rsidRDefault="00056278" w:rsidP="00056278">
      <w:pPr>
        <w:tabs>
          <w:tab w:val="left" w:pos="2265"/>
        </w:tabs>
        <w:rPr>
          <w:rFonts w:ascii="Arial" w:hAnsi="Arial" w:cs="Arial"/>
          <w:sz w:val="20"/>
          <w:szCs w:val="20"/>
          <w:lang w:eastAsia="pl-PL"/>
        </w:rPr>
      </w:pPr>
    </w:p>
    <w:p w14:paraId="413CCB91" w14:textId="3D1C1253" w:rsidR="009A167C" w:rsidRPr="00875BEE" w:rsidRDefault="00AB2437" w:rsidP="00875BEE">
      <w:pPr>
        <w:pageBreakBefore/>
        <w:jc w:val="right"/>
        <w:rPr>
          <w:rFonts w:ascii="Arial" w:hAnsi="Arial" w:cs="Arial"/>
          <w:b/>
          <w:bCs/>
          <w:iCs/>
          <w:sz w:val="20"/>
          <w:szCs w:val="20"/>
        </w:rPr>
      </w:pPr>
      <w:bookmarkStart w:id="16" w:name="_Hlk128731264"/>
      <w:bookmarkStart w:id="17" w:name="_Hlk128648536"/>
      <w:r>
        <w:rPr>
          <w:rFonts w:ascii="Arial" w:hAnsi="Arial" w:cs="Arial"/>
          <w:b/>
          <w:bCs/>
          <w:iCs/>
          <w:sz w:val="20"/>
          <w:szCs w:val="20"/>
        </w:rPr>
        <w:lastRenderedPageBreak/>
        <w:t xml:space="preserve">Załącznik Nr 1 do </w:t>
      </w:r>
      <w:r w:rsidR="005861CE">
        <w:rPr>
          <w:rFonts w:ascii="Arial" w:hAnsi="Arial" w:cs="Arial"/>
          <w:b/>
          <w:bCs/>
          <w:iCs/>
          <w:sz w:val="20"/>
          <w:szCs w:val="20"/>
        </w:rPr>
        <w:t>SWZ</w:t>
      </w:r>
      <w:r>
        <w:rPr>
          <w:rFonts w:ascii="Arial" w:hAnsi="Arial" w:cs="Arial"/>
          <w:b/>
          <w:bCs/>
          <w:iCs/>
          <w:sz w:val="20"/>
          <w:szCs w:val="20"/>
        </w:rPr>
        <w:t xml:space="preserve"> </w:t>
      </w:r>
    </w:p>
    <w:p w14:paraId="27672A96" w14:textId="77777777" w:rsidR="00F854C3" w:rsidRDefault="00F854C3" w:rsidP="00D917D1">
      <w:pPr>
        <w:tabs>
          <w:tab w:val="center" w:pos="4781"/>
          <w:tab w:val="right" w:pos="9563"/>
        </w:tabs>
        <w:rPr>
          <w:rFonts w:ascii="Arial" w:hAnsi="Arial" w:cs="Arial"/>
          <w:b/>
          <w:bCs/>
          <w:sz w:val="20"/>
          <w:szCs w:val="20"/>
        </w:rPr>
      </w:pPr>
    </w:p>
    <w:p w14:paraId="4792F9E9" w14:textId="77777777" w:rsidR="005A7CF5" w:rsidRPr="005A7CF5" w:rsidRDefault="005A7CF5" w:rsidP="005A7CF5">
      <w:pPr>
        <w:tabs>
          <w:tab w:val="center" w:pos="4781"/>
          <w:tab w:val="right" w:pos="9563"/>
        </w:tabs>
        <w:jc w:val="center"/>
        <w:rPr>
          <w:rFonts w:ascii="Arial" w:hAnsi="Arial" w:cs="Arial"/>
          <w:sz w:val="20"/>
          <w:szCs w:val="20"/>
        </w:rPr>
      </w:pPr>
      <w:r w:rsidRPr="005A7CF5">
        <w:rPr>
          <w:rFonts w:ascii="Arial" w:hAnsi="Arial" w:cs="Arial"/>
          <w:b/>
          <w:bCs/>
          <w:sz w:val="20"/>
          <w:szCs w:val="20"/>
        </w:rPr>
        <w:t>ZAKRES RZECZOWY PRZEDMIOTU ZAMÓWIENIA</w:t>
      </w:r>
    </w:p>
    <w:p w14:paraId="0CA9C8C9" w14:textId="77777777" w:rsidR="005A7CF5" w:rsidRPr="005A7CF5" w:rsidRDefault="005A7CF5" w:rsidP="005A7CF5">
      <w:pPr>
        <w:rPr>
          <w:rFonts w:ascii="Arial" w:hAnsi="Arial" w:cs="Arial"/>
          <w:b/>
          <w:bCs/>
          <w:sz w:val="16"/>
          <w:szCs w:val="16"/>
        </w:rPr>
      </w:pPr>
    </w:p>
    <w:p w14:paraId="68887459" w14:textId="77777777" w:rsidR="005A7CF5" w:rsidRPr="005A7CF5" w:rsidRDefault="005A7CF5" w:rsidP="005A7CF5">
      <w:pPr>
        <w:rPr>
          <w:rFonts w:ascii="Arial" w:hAnsi="Arial" w:cs="Arial"/>
          <w:b/>
          <w:bCs/>
          <w:sz w:val="16"/>
          <w:szCs w:val="16"/>
        </w:rPr>
      </w:pPr>
    </w:p>
    <w:p w14:paraId="55E4766A" w14:textId="77777777" w:rsidR="005A7CF5" w:rsidRPr="005A7CF5" w:rsidRDefault="005A7CF5" w:rsidP="00E449A1">
      <w:pPr>
        <w:numPr>
          <w:ilvl w:val="2"/>
          <w:numId w:val="116"/>
        </w:numPr>
        <w:suppressAutoHyphens w:val="0"/>
        <w:spacing w:line="360" w:lineRule="auto"/>
        <w:ind w:left="426" w:hanging="426"/>
        <w:contextualSpacing/>
        <w:rPr>
          <w:rFonts w:ascii="Arial" w:hAnsi="Arial" w:cs="Arial"/>
          <w:b/>
          <w:sz w:val="20"/>
          <w:lang w:eastAsia="pl-PL"/>
        </w:rPr>
      </w:pPr>
      <w:r w:rsidRPr="005A7CF5">
        <w:rPr>
          <w:rFonts w:ascii="Arial" w:hAnsi="Arial" w:cs="Arial"/>
          <w:b/>
          <w:sz w:val="20"/>
          <w:lang w:eastAsia="pl-PL"/>
        </w:rPr>
        <w:t>Przedmiot zamówienia:</w:t>
      </w:r>
    </w:p>
    <w:p w14:paraId="7D07375A" w14:textId="3590EAAF" w:rsidR="00745DC8" w:rsidRDefault="00170E99" w:rsidP="005A7CF5">
      <w:pPr>
        <w:suppressAutoHyphens w:val="0"/>
        <w:ind w:left="426"/>
        <w:contextualSpacing/>
        <w:jc w:val="both"/>
        <w:rPr>
          <w:rFonts w:ascii="Arial" w:hAnsi="Arial" w:cs="Arial"/>
          <w:b/>
          <w:sz w:val="20"/>
          <w:szCs w:val="20"/>
        </w:rPr>
      </w:pPr>
      <w:r w:rsidRPr="00170E99">
        <w:rPr>
          <w:rFonts w:ascii="Arial" w:hAnsi="Arial" w:cs="Arial"/>
          <w:b/>
          <w:sz w:val="20"/>
          <w:szCs w:val="20"/>
        </w:rPr>
        <w:t>Wykonanie Dodatku Nr 1 (rozliczeniowego)</w:t>
      </w:r>
      <w:r w:rsidR="00866039">
        <w:rPr>
          <w:rFonts w:ascii="Arial" w:hAnsi="Arial" w:cs="Arial"/>
          <w:b/>
          <w:sz w:val="20"/>
          <w:szCs w:val="20"/>
        </w:rPr>
        <w:t xml:space="preserve"> </w:t>
      </w:r>
      <w:r w:rsidRPr="00170E99">
        <w:rPr>
          <w:rFonts w:ascii="Arial" w:hAnsi="Arial" w:cs="Arial"/>
          <w:b/>
          <w:sz w:val="20"/>
          <w:szCs w:val="20"/>
        </w:rPr>
        <w:t>do dokumentacji geologicznej złoża węgla kamiennego "Bobrek-Miechowice 1" dla WĘGLOKOKS KRAJ S.A. KWK "Bobrek".</w:t>
      </w:r>
    </w:p>
    <w:p w14:paraId="4D00AF71" w14:textId="77777777" w:rsidR="00170E99" w:rsidRPr="005A7CF5" w:rsidRDefault="00170E99" w:rsidP="005A7CF5">
      <w:pPr>
        <w:suppressAutoHyphens w:val="0"/>
        <w:ind w:left="426"/>
        <w:contextualSpacing/>
        <w:jc w:val="both"/>
        <w:rPr>
          <w:rFonts w:ascii="Arial" w:hAnsi="Arial" w:cs="Arial"/>
          <w:b/>
          <w:bCs/>
          <w:color w:val="000000"/>
          <w:sz w:val="20"/>
          <w:szCs w:val="20"/>
          <w:lang w:eastAsia="pl-PL"/>
        </w:rPr>
      </w:pPr>
    </w:p>
    <w:p w14:paraId="3003A1FC" w14:textId="77777777" w:rsidR="005A7CF5" w:rsidRPr="005A7CF5" w:rsidRDefault="005A7CF5" w:rsidP="00E449A1">
      <w:pPr>
        <w:numPr>
          <w:ilvl w:val="2"/>
          <w:numId w:val="116"/>
        </w:numPr>
        <w:suppressAutoHyphens w:val="0"/>
        <w:spacing w:line="360" w:lineRule="auto"/>
        <w:ind w:left="425" w:hanging="425"/>
        <w:contextualSpacing/>
        <w:jc w:val="both"/>
        <w:rPr>
          <w:rFonts w:ascii="Arial" w:hAnsi="Arial" w:cs="Arial"/>
          <w:b/>
          <w:color w:val="FF0000"/>
          <w:sz w:val="20"/>
          <w:lang w:eastAsia="pl-PL"/>
        </w:rPr>
      </w:pPr>
      <w:r w:rsidRPr="005A7CF5">
        <w:rPr>
          <w:rFonts w:ascii="Arial" w:hAnsi="Arial" w:cs="Arial"/>
          <w:b/>
          <w:sz w:val="20"/>
          <w:lang w:eastAsia="pl-PL"/>
        </w:rPr>
        <w:t>Wymagania prawne:</w:t>
      </w:r>
    </w:p>
    <w:p w14:paraId="62CA122A" w14:textId="36903924" w:rsidR="00170E99" w:rsidRDefault="00170E99" w:rsidP="00170E99">
      <w:pPr>
        <w:spacing w:after="100"/>
        <w:ind w:left="425"/>
        <w:jc w:val="both"/>
        <w:rPr>
          <w:rFonts w:ascii="Arial" w:eastAsia="Calibri" w:hAnsi="Arial" w:cs="Arial"/>
          <w:iCs/>
          <w:sz w:val="20"/>
          <w:szCs w:val="20"/>
          <w:lang w:eastAsia="en-US"/>
        </w:rPr>
      </w:pPr>
      <w:r>
        <w:rPr>
          <w:rFonts w:ascii="Arial" w:eastAsia="Calibri" w:hAnsi="Arial" w:cs="Arial"/>
          <w:iCs/>
          <w:sz w:val="20"/>
          <w:szCs w:val="20"/>
          <w:lang w:eastAsia="en-US"/>
        </w:rPr>
        <w:t>Przedmiot zamówienia powinien być realizowany zgodnie z obowiązującymi przepisami prawa,                                           w szczególności:</w:t>
      </w:r>
    </w:p>
    <w:p w14:paraId="7D27BCE1" w14:textId="785F0F20" w:rsidR="00170E99" w:rsidRPr="00170E99" w:rsidRDefault="00170E99" w:rsidP="005761F0">
      <w:pPr>
        <w:pStyle w:val="Akapitzlist"/>
        <w:numPr>
          <w:ilvl w:val="1"/>
          <w:numId w:val="5"/>
        </w:numPr>
        <w:tabs>
          <w:tab w:val="clear" w:pos="1070"/>
        </w:tabs>
        <w:spacing w:line="360" w:lineRule="auto"/>
        <w:ind w:left="709" w:hanging="283"/>
        <w:rPr>
          <w:rFonts w:ascii="Arial" w:eastAsia="Calibri" w:hAnsi="Arial" w:cs="Arial"/>
          <w:iCs/>
          <w:sz w:val="20"/>
          <w:szCs w:val="20"/>
          <w:lang w:eastAsia="en-US"/>
        </w:rPr>
      </w:pPr>
      <w:r w:rsidRPr="00170E99">
        <w:rPr>
          <w:rFonts w:ascii="Arial" w:eastAsia="Calibri" w:hAnsi="Arial" w:cs="Arial"/>
          <w:iCs/>
          <w:sz w:val="20"/>
          <w:szCs w:val="20"/>
          <w:lang w:eastAsia="en-US"/>
        </w:rPr>
        <w:t xml:space="preserve">Ustawą z dnia 9 czerwca 2011 r. – Prawo Geologiczne i górnicze  (Dz. U. 2026 r., poz. 69), </w:t>
      </w:r>
    </w:p>
    <w:p w14:paraId="208C4B4B" w14:textId="320E8C30" w:rsidR="005A7CF5" w:rsidRDefault="00170E99" w:rsidP="005761F0">
      <w:pPr>
        <w:pStyle w:val="Akapitzlist"/>
        <w:numPr>
          <w:ilvl w:val="1"/>
          <w:numId w:val="5"/>
        </w:numPr>
        <w:tabs>
          <w:tab w:val="clear" w:pos="1070"/>
        </w:tabs>
        <w:ind w:left="709" w:hanging="283"/>
        <w:rPr>
          <w:rFonts w:ascii="Arial" w:eastAsia="Calibri" w:hAnsi="Arial" w:cs="Arial"/>
          <w:iCs/>
          <w:sz w:val="20"/>
          <w:szCs w:val="20"/>
          <w:lang w:eastAsia="en-US"/>
        </w:rPr>
      </w:pPr>
      <w:r w:rsidRPr="00170E99">
        <w:rPr>
          <w:rFonts w:ascii="Arial" w:eastAsia="Calibri" w:hAnsi="Arial" w:cs="Arial"/>
          <w:iCs/>
          <w:sz w:val="20"/>
          <w:szCs w:val="20"/>
          <w:lang w:eastAsia="en-US"/>
        </w:rPr>
        <w:t xml:space="preserve">Rozporządzeniem Ministra Środowiska z dnia </w:t>
      </w:r>
      <w:r w:rsidRPr="00170E99">
        <w:rPr>
          <w:rFonts w:ascii="Arial" w:hAnsi="Arial" w:cs="Arial"/>
          <w:iCs/>
          <w:sz w:val="20"/>
          <w:szCs w:val="20"/>
        </w:rPr>
        <w:t>1 lipca 2015 r. w sprawie dokumentacji geologicznej złoża kopaliny, z wyłączeniem złoża węglowodorów</w:t>
      </w:r>
      <w:r w:rsidRPr="00170E99">
        <w:rPr>
          <w:rFonts w:ascii="Arial" w:eastAsia="Calibri" w:hAnsi="Arial" w:cs="Arial"/>
          <w:iCs/>
          <w:sz w:val="20"/>
          <w:szCs w:val="20"/>
          <w:lang w:eastAsia="en-US"/>
        </w:rPr>
        <w:t xml:space="preserve"> (Dz. U. z 2015 r. poz. 987).</w:t>
      </w:r>
    </w:p>
    <w:p w14:paraId="4E9D1007" w14:textId="77777777" w:rsidR="00170E99" w:rsidRPr="00170E99" w:rsidRDefault="00170E99" w:rsidP="00170E99">
      <w:pPr>
        <w:pStyle w:val="Akapitzlist"/>
        <w:ind w:left="1070"/>
        <w:rPr>
          <w:rFonts w:ascii="Arial" w:eastAsia="Calibri" w:hAnsi="Arial" w:cs="Arial"/>
          <w:iCs/>
          <w:sz w:val="20"/>
          <w:szCs w:val="20"/>
          <w:lang w:eastAsia="en-US"/>
        </w:rPr>
      </w:pPr>
    </w:p>
    <w:p w14:paraId="1770B8D7" w14:textId="5D021058" w:rsidR="005A7CF5" w:rsidRPr="005A7CF5" w:rsidRDefault="005A7CF5" w:rsidP="003A5324">
      <w:pPr>
        <w:widowControl w:val="0"/>
        <w:suppressAutoHyphens w:val="0"/>
        <w:adjustRightInd w:val="0"/>
        <w:ind w:left="426"/>
        <w:jc w:val="both"/>
        <w:rPr>
          <w:rFonts w:ascii="Arial" w:hAnsi="Arial" w:cs="Arial"/>
          <w:bCs/>
          <w:i/>
          <w:iCs/>
          <w:sz w:val="20"/>
          <w:lang w:val="x-none" w:eastAsia="pl-PL"/>
        </w:rPr>
      </w:pPr>
      <w:r w:rsidRPr="005A7CF5">
        <w:rPr>
          <w:rFonts w:ascii="Arial" w:hAnsi="Arial" w:cs="Arial"/>
          <w:bCs/>
          <w:i/>
          <w:iCs/>
          <w:sz w:val="20"/>
          <w:u w:val="single"/>
          <w:lang w:val="x-none" w:eastAsia="pl-PL"/>
        </w:rPr>
        <w:t>W przypadku zmian aktów prawnych, związanych z realizacją niniejszego postępowania, przedmiot   zamówienia musi spełniać uwarunkowania prawne, obowiązujące w całym okresie realizacji umowy.</w:t>
      </w:r>
    </w:p>
    <w:p w14:paraId="525671C0" w14:textId="2EE198F9" w:rsidR="004D0F24" w:rsidRPr="004D0F24" w:rsidRDefault="004D0F24" w:rsidP="004D0F24">
      <w:pPr>
        <w:widowControl w:val="0"/>
        <w:numPr>
          <w:ilvl w:val="2"/>
          <w:numId w:val="116"/>
        </w:numPr>
        <w:suppressAutoHyphens w:val="0"/>
        <w:adjustRightInd w:val="0"/>
        <w:spacing w:before="240" w:line="360" w:lineRule="auto"/>
        <w:ind w:left="426" w:hanging="426"/>
        <w:jc w:val="both"/>
        <w:textAlignment w:val="baseline"/>
        <w:rPr>
          <w:rFonts w:ascii="Arial" w:hAnsi="Arial" w:cs="Arial"/>
          <w:b/>
          <w:bCs/>
          <w:sz w:val="20"/>
          <w:szCs w:val="20"/>
          <w:lang w:eastAsia="pl-PL"/>
        </w:rPr>
      </w:pPr>
      <w:r w:rsidRPr="004D0F24">
        <w:rPr>
          <w:rFonts w:ascii="Arial" w:eastAsia="Calibri" w:hAnsi="Arial" w:cs="Arial"/>
          <w:b/>
          <w:bCs/>
          <w:sz w:val="20"/>
          <w:szCs w:val="20"/>
          <w:lang w:eastAsia="en-US"/>
        </w:rPr>
        <w:t>Zakres rzeczowy zamówienia winien zawierać w szczególności:</w:t>
      </w:r>
    </w:p>
    <w:p w14:paraId="7EF62822" w14:textId="74983790"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Pr>
          <w:rFonts w:ascii="Arial" w:hAnsi="Arial" w:cs="Arial"/>
          <w:sz w:val="20"/>
          <w:szCs w:val="20"/>
        </w:rPr>
        <w:t>c</w:t>
      </w:r>
      <w:r w:rsidRPr="004D0F24">
        <w:rPr>
          <w:rFonts w:ascii="Arial" w:hAnsi="Arial" w:cs="Arial"/>
          <w:sz w:val="20"/>
          <w:szCs w:val="20"/>
        </w:rPr>
        <w:t>el sporządzenia dokumentacji geologicznej złoża kopaliny</w:t>
      </w:r>
      <w:r>
        <w:rPr>
          <w:rFonts w:ascii="Arial" w:hAnsi="Arial" w:cs="Arial"/>
          <w:sz w:val="20"/>
          <w:szCs w:val="20"/>
        </w:rPr>
        <w:t>,</w:t>
      </w:r>
    </w:p>
    <w:p w14:paraId="446EAB6B" w14:textId="77777777"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położenie administracyjne złoża kopaliny, charakterystykę geograficzną położenia złoża kopaliny (położenie złoża kopaliny, zagospodarowanie terenu, charakterystykę stanu środowiska i jego ochrony, stan zagospodarowania złoża kopaliny i jego otoczenia),</w:t>
      </w:r>
    </w:p>
    <w:p w14:paraId="64B30681" w14:textId="77777777"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stan i sposób rozpoznania złoża kopaliny, a w złożach eksploatowanych – stan i sposób eksploatacji złoża kopaliny,</w:t>
      </w:r>
    </w:p>
    <w:p w14:paraId="430D6C83" w14:textId="6B61029B"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warunki geologiczne występowania złoża kopaliny (stratygrafia, tektonika),</w:t>
      </w:r>
    </w:p>
    <w:p w14:paraId="7508BBC6" w14:textId="14FA7902"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 xml:space="preserve">charakterystykę geologiczną złoża kopaliny, jego położenia, formy, budowy, a w złożach węgla kamiennego, w których metan występuje jako kopalina towarzysząca – również charakterystykę </w:t>
      </w:r>
      <w:proofErr w:type="spellStart"/>
      <w:r w:rsidRPr="004D0F24">
        <w:rPr>
          <w:rFonts w:ascii="Arial" w:hAnsi="Arial" w:cs="Arial"/>
          <w:sz w:val="20"/>
          <w:szCs w:val="20"/>
        </w:rPr>
        <w:t>metanośności</w:t>
      </w:r>
      <w:proofErr w:type="spellEnd"/>
      <w:r w:rsidRPr="004D0F24">
        <w:rPr>
          <w:rFonts w:ascii="Arial" w:hAnsi="Arial" w:cs="Arial"/>
          <w:sz w:val="20"/>
          <w:szCs w:val="20"/>
        </w:rPr>
        <w:t xml:space="preserve"> węgla</w:t>
      </w:r>
      <w:r>
        <w:rPr>
          <w:rFonts w:ascii="Arial" w:hAnsi="Arial" w:cs="Arial"/>
          <w:sz w:val="20"/>
          <w:szCs w:val="20"/>
        </w:rPr>
        <w:t xml:space="preserve">                      </w:t>
      </w:r>
      <w:r w:rsidRPr="004D0F24">
        <w:rPr>
          <w:rFonts w:ascii="Arial" w:hAnsi="Arial" w:cs="Arial"/>
          <w:sz w:val="20"/>
          <w:szCs w:val="20"/>
        </w:rPr>
        <w:t xml:space="preserve"> i serii węglonośnej,</w:t>
      </w:r>
    </w:p>
    <w:p w14:paraId="6B188121" w14:textId="77777777"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charakterystykę rodzaju i jakości kopaliny głównej, kopalin towarzyszących, współwystępujących użytecznych pierwiastków śladowych oraz właściwości technologiczne kopalin i możliwe kierunki ich wykorzystania,</w:t>
      </w:r>
    </w:p>
    <w:p w14:paraId="261EC5E7" w14:textId="77777777"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wyniki badań i charakterystykę warunków geologiczno-górniczych złoża kopaliny, w szczególności hydrogeologicznych, geologiczno-inżynierskich, gazowych i geotermicznych, w zakresie niezbędnym dla zakończenia eksploatacji oraz wykorzystania terenu po zakończeniu działalności górniczej i rekultywacji tego terenu,</w:t>
      </w:r>
    </w:p>
    <w:p w14:paraId="059AEC96" w14:textId="77777777"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dane dotyczące budowy złoża kopaliny, warunków jego występowania, jakości kopaliny i właściwości skał otaczających, które uwzględnia się przy ocenie wpływu eksploatacji na środowisko, substancji szkodliwych dla środowiska występujących w złożu kopaliny oraz charakterystyki właściwości rekultywacyjnych skał płonnych, których wydobycie jest możliwe do przewidzenia,</w:t>
      </w:r>
    </w:p>
    <w:p w14:paraId="2372FCC7" w14:textId="77777777" w:rsidR="004D0F24" w:rsidRPr="004D0F24" w:rsidRDefault="004D0F24" w:rsidP="004D0F24">
      <w:pPr>
        <w:pStyle w:val="Akapitzlist"/>
        <w:widowControl w:val="0"/>
        <w:numPr>
          <w:ilvl w:val="0"/>
          <w:numId w:val="140"/>
        </w:numPr>
        <w:adjustRightInd w:val="0"/>
        <w:spacing w:after="60"/>
        <w:ind w:left="709" w:hanging="284"/>
        <w:jc w:val="both"/>
        <w:textAlignment w:val="baseline"/>
        <w:rPr>
          <w:rFonts w:ascii="Arial" w:hAnsi="Arial" w:cs="Arial"/>
          <w:b/>
          <w:bCs/>
          <w:sz w:val="20"/>
          <w:szCs w:val="20"/>
          <w:lang w:eastAsia="pl-PL"/>
        </w:rPr>
      </w:pPr>
      <w:r w:rsidRPr="004D0F24">
        <w:rPr>
          <w:rFonts w:ascii="Arial" w:hAnsi="Arial" w:cs="Arial"/>
          <w:sz w:val="20"/>
          <w:szCs w:val="20"/>
        </w:rPr>
        <w:t>sposób określenia granic złoża kopaliny i jego parametrów przyjętych do obliczenia zasobów złoża kopaliny, uzasadnienie wyboru metody obliczenia zasobów oraz przyjęty sposób ich klasyfikacji z uwagi na stopień rozpoznania złoża kopaliny,</w:t>
      </w:r>
    </w:p>
    <w:p w14:paraId="0D58204F" w14:textId="77777777" w:rsidR="004D0F24" w:rsidRPr="004D0F24" w:rsidRDefault="004D0F24" w:rsidP="004D0F24">
      <w:pPr>
        <w:pStyle w:val="Akapitzlist"/>
        <w:widowControl w:val="0"/>
        <w:numPr>
          <w:ilvl w:val="0"/>
          <w:numId w:val="140"/>
        </w:numPr>
        <w:adjustRightInd w:val="0"/>
        <w:spacing w:after="60"/>
        <w:ind w:left="709" w:hanging="425"/>
        <w:jc w:val="both"/>
        <w:textAlignment w:val="baseline"/>
        <w:rPr>
          <w:rFonts w:ascii="Arial" w:hAnsi="Arial" w:cs="Arial"/>
          <w:b/>
          <w:bCs/>
          <w:sz w:val="20"/>
          <w:szCs w:val="20"/>
          <w:lang w:eastAsia="pl-PL"/>
        </w:rPr>
      </w:pPr>
      <w:r w:rsidRPr="004D0F24">
        <w:rPr>
          <w:rFonts w:ascii="Arial" w:hAnsi="Arial" w:cs="Arial"/>
          <w:sz w:val="20"/>
          <w:szCs w:val="20"/>
        </w:rPr>
        <w:t>zasoby złoża wraz z oceną dokładności ich oszacowania,</w:t>
      </w:r>
    </w:p>
    <w:p w14:paraId="08DC2B27" w14:textId="77777777" w:rsidR="004D0F24" w:rsidRPr="004D0F24" w:rsidRDefault="004D0F24" w:rsidP="004D0F24">
      <w:pPr>
        <w:pStyle w:val="Akapitzlist"/>
        <w:widowControl w:val="0"/>
        <w:numPr>
          <w:ilvl w:val="0"/>
          <w:numId w:val="140"/>
        </w:numPr>
        <w:adjustRightInd w:val="0"/>
        <w:spacing w:after="60"/>
        <w:ind w:left="709" w:hanging="425"/>
        <w:jc w:val="both"/>
        <w:textAlignment w:val="baseline"/>
        <w:rPr>
          <w:rFonts w:ascii="Arial" w:hAnsi="Arial" w:cs="Arial"/>
          <w:b/>
          <w:bCs/>
          <w:sz w:val="20"/>
          <w:szCs w:val="20"/>
          <w:lang w:eastAsia="pl-PL"/>
        </w:rPr>
      </w:pPr>
      <w:r w:rsidRPr="004D0F24">
        <w:rPr>
          <w:rFonts w:ascii="Arial" w:hAnsi="Arial" w:cs="Arial"/>
          <w:sz w:val="20"/>
          <w:szCs w:val="20"/>
        </w:rPr>
        <w:t>rozliczenie zasobów złoża kopaliny w stosunku do zasobów udokumentowanych w ostatniej dokumentacji geologicznej,</w:t>
      </w:r>
    </w:p>
    <w:p w14:paraId="01703058" w14:textId="77777777" w:rsidR="004D0F24" w:rsidRPr="004D0F24" w:rsidRDefault="004D0F24" w:rsidP="004D0F24">
      <w:pPr>
        <w:pStyle w:val="Akapitzlist"/>
        <w:widowControl w:val="0"/>
        <w:numPr>
          <w:ilvl w:val="0"/>
          <w:numId w:val="140"/>
        </w:numPr>
        <w:adjustRightInd w:val="0"/>
        <w:spacing w:after="60"/>
        <w:ind w:left="709" w:hanging="425"/>
        <w:jc w:val="both"/>
        <w:textAlignment w:val="baseline"/>
        <w:rPr>
          <w:rFonts w:ascii="Arial" w:hAnsi="Arial" w:cs="Arial"/>
          <w:b/>
          <w:bCs/>
          <w:sz w:val="20"/>
          <w:szCs w:val="20"/>
          <w:lang w:eastAsia="pl-PL"/>
        </w:rPr>
      </w:pPr>
      <w:r w:rsidRPr="004D0F24">
        <w:rPr>
          <w:rFonts w:ascii="Arial" w:hAnsi="Arial" w:cs="Arial"/>
          <w:sz w:val="20"/>
          <w:szCs w:val="20"/>
        </w:rPr>
        <w:t>warunki ochrony złoża kopaliny, obszar wymagający ochrony przed działaniem uniemożliwiającym zagospodarowanie złoża kopaliny oraz wymagania odnoszące się do racjonalnej eksploatacji i właściwego wykorzystania kopalin występujących w złożu.</w:t>
      </w:r>
    </w:p>
    <w:p w14:paraId="14BA55A9" w14:textId="70892C24" w:rsidR="004D0F24" w:rsidRPr="004D0F24" w:rsidRDefault="004D0F24" w:rsidP="004D0F24">
      <w:pPr>
        <w:widowControl w:val="0"/>
        <w:numPr>
          <w:ilvl w:val="2"/>
          <w:numId w:val="116"/>
        </w:numPr>
        <w:suppressAutoHyphens w:val="0"/>
        <w:adjustRightInd w:val="0"/>
        <w:spacing w:before="240" w:line="360" w:lineRule="auto"/>
        <w:ind w:left="426" w:hanging="426"/>
        <w:jc w:val="both"/>
        <w:textAlignment w:val="baseline"/>
        <w:rPr>
          <w:rFonts w:ascii="Arial" w:hAnsi="Arial" w:cs="Arial"/>
          <w:b/>
          <w:bCs/>
          <w:color w:val="000000" w:themeColor="text1"/>
          <w:sz w:val="20"/>
          <w:szCs w:val="20"/>
          <w:lang w:eastAsia="pl-PL"/>
        </w:rPr>
      </w:pPr>
      <w:r w:rsidRPr="004D0F24">
        <w:rPr>
          <w:rFonts w:ascii="Arial" w:hAnsi="Arial" w:cs="Arial"/>
          <w:b/>
          <w:bCs/>
          <w:color w:val="000000" w:themeColor="text1"/>
          <w:sz w:val="20"/>
          <w:szCs w:val="20"/>
        </w:rPr>
        <w:t>Parametry złoża:</w:t>
      </w:r>
    </w:p>
    <w:p w14:paraId="4B74E266" w14:textId="13D7F10F" w:rsidR="004D0F24" w:rsidRDefault="004D0F24" w:rsidP="004D0F24">
      <w:pPr>
        <w:pStyle w:val="Akapitzlist"/>
        <w:spacing w:line="360" w:lineRule="auto"/>
        <w:ind w:left="425"/>
        <w:jc w:val="both"/>
        <w:rPr>
          <w:rFonts w:ascii="Arial" w:hAnsi="Arial" w:cs="Arial"/>
          <w:sz w:val="20"/>
          <w:szCs w:val="20"/>
        </w:rPr>
      </w:pPr>
      <w:r>
        <w:rPr>
          <w:rFonts w:ascii="Arial" w:hAnsi="Arial" w:cs="Arial"/>
          <w:sz w:val="20"/>
          <w:szCs w:val="20"/>
        </w:rPr>
        <w:t xml:space="preserve">Złoże Węgla Kamiennego „Bobrek-Miechowice 1”                   </w:t>
      </w:r>
    </w:p>
    <w:p w14:paraId="5E1E511F" w14:textId="48F1C845" w:rsidR="004D0F24" w:rsidRDefault="004D0F24" w:rsidP="004D0F24">
      <w:pPr>
        <w:pStyle w:val="Akapitzlist"/>
        <w:tabs>
          <w:tab w:val="left" w:pos="470"/>
        </w:tabs>
        <w:spacing w:line="360" w:lineRule="auto"/>
        <w:ind w:left="425"/>
        <w:jc w:val="both"/>
        <w:rPr>
          <w:rFonts w:ascii="Arial" w:hAnsi="Arial" w:cs="Arial"/>
          <w:sz w:val="20"/>
          <w:szCs w:val="20"/>
        </w:rPr>
      </w:pPr>
      <w:r>
        <w:rPr>
          <w:rFonts w:ascii="Arial" w:hAnsi="Arial" w:cs="Arial"/>
          <w:sz w:val="20"/>
          <w:szCs w:val="20"/>
        </w:rPr>
        <w:t>Powierzchnia:  2,2 km</w:t>
      </w:r>
    </w:p>
    <w:p w14:paraId="4C1B0BF2" w14:textId="7E9CE6FD" w:rsidR="004D0F24" w:rsidRDefault="004D0F24" w:rsidP="004D0F24">
      <w:pPr>
        <w:pStyle w:val="Akapitzlist"/>
        <w:tabs>
          <w:tab w:val="left" w:pos="470"/>
          <w:tab w:val="right" w:leader="dot" w:pos="3828"/>
        </w:tabs>
        <w:spacing w:line="360" w:lineRule="auto"/>
        <w:ind w:left="425"/>
        <w:jc w:val="both"/>
        <w:rPr>
          <w:rFonts w:ascii="Arial" w:hAnsi="Arial" w:cs="Arial"/>
          <w:sz w:val="20"/>
          <w:szCs w:val="20"/>
        </w:rPr>
      </w:pPr>
      <w:r>
        <w:rPr>
          <w:rFonts w:ascii="Arial" w:hAnsi="Arial" w:cs="Arial"/>
          <w:sz w:val="20"/>
          <w:szCs w:val="20"/>
        </w:rPr>
        <w:t xml:space="preserve">Ilość pokładów objętych dokumentacją: 7                                        </w:t>
      </w:r>
    </w:p>
    <w:p w14:paraId="44A61C27" w14:textId="645675A3" w:rsidR="004D0F24" w:rsidRDefault="004D0F24" w:rsidP="004D0F24">
      <w:pPr>
        <w:pStyle w:val="Akapitzlist"/>
        <w:tabs>
          <w:tab w:val="left" w:pos="993"/>
        </w:tabs>
        <w:spacing w:line="360" w:lineRule="auto"/>
        <w:ind w:left="425"/>
        <w:jc w:val="both"/>
        <w:rPr>
          <w:rFonts w:ascii="Arial" w:hAnsi="Arial" w:cs="Arial"/>
          <w:sz w:val="20"/>
          <w:szCs w:val="20"/>
        </w:rPr>
      </w:pPr>
      <w:r>
        <w:rPr>
          <w:rFonts w:ascii="Arial" w:hAnsi="Arial" w:cs="Arial"/>
          <w:sz w:val="20"/>
          <w:szCs w:val="20"/>
        </w:rPr>
        <w:lastRenderedPageBreak/>
        <w:t xml:space="preserve">Głębokość dokumentowania: 1000 m                                              </w:t>
      </w:r>
    </w:p>
    <w:p w14:paraId="3392EAD2" w14:textId="77777777" w:rsidR="004D0F24" w:rsidRDefault="004D0F24" w:rsidP="004D0F24">
      <w:pPr>
        <w:pStyle w:val="Akapitzlist"/>
        <w:tabs>
          <w:tab w:val="left" w:pos="470"/>
          <w:tab w:val="right" w:leader="dot" w:pos="10010"/>
        </w:tabs>
        <w:spacing w:line="360" w:lineRule="auto"/>
        <w:ind w:left="425"/>
        <w:jc w:val="both"/>
        <w:rPr>
          <w:rFonts w:ascii="Arial" w:hAnsi="Arial" w:cs="Arial"/>
          <w:sz w:val="20"/>
          <w:szCs w:val="20"/>
        </w:rPr>
      </w:pPr>
      <w:r>
        <w:rPr>
          <w:rFonts w:ascii="Arial" w:hAnsi="Arial" w:cs="Arial"/>
          <w:sz w:val="20"/>
          <w:szCs w:val="20"/>
        </w:rPr>
        <w:t>Skala map:  1 : 5000</w:t>
      </w:r>
    </w:p>
    <w:p w14:paraId="26474E49" w14:textId="77777777" w:rsidR="004D0F24" w:rsidRDefault="004D0F24" w:rsidP="004D0F24">
      <w:pPr>
        <w:pStyle w:val="Akapitzlist"/>
        <w:tabs>
          <w:tab w:val="left" w:pos="470"/>
          <w:tab w:val="right" w:leader="dot" w:pos="10010"/>
        </w:tabs>
        <w:spacing w:line="360" w:lineRule="auto"/>
        <w:ind w:left="425"/>
        <w:jc w:val="both"/>
        <w:rPr>
          <w:rFonts w:ascii="Arial" w:hAnsi="Arial" w:cs="Arial"/>
          <w:sz w:val="20"/>
          <w:szCs w:val="20"/>
        </w:rPr>
      </w:pPr>
      <w:r>
        <w:rPr>
          <w:rFonts w:ascii="Arial" w:hAnsi="Arial" w:cs="Arial"/>
          <w:sz w:val="20"/>
          <w:szCs w:val="20"/>
        </w:rPr>
        <w:t>Układ główny – Sucha Góra, układ pomocniczy – 2000.</w:t>
      </w:r>
    </w:p>
    <w:p w14:paraId="5A6FBBDD" w14:textId="6A9DBD1C" w:rsidR="005A7CF5" w:rsidRPr="005A7CF5" w:rsidRDefault="005A7CF5" w:rsidP="00E449A1">
      <w:pPr>
        <w:widowControl w:val="0"/>
        <w:numPr>
          <w:ilvl w:val="2"/>
          <w:numId w:val="116"/>
        </w:numPr>
        <w:suppressAutoHyphens w:val="0"/>
        <w:adjustRightInd w:val="0"/>
        <w:spacing w:before="240" w:line="360" w:lineRule="auto"/>
        <w:ind w:left="426" w:hanging="426"/>
        <w:jc w:val="both"/>
        <w:textAlignment w:val="baseline"/>
        <w:rPr>
          <w:rFonts w:ascii="Arial" w:hAnsi="Arial" w:cs="Arial"/>
          <w:b/>
          <w:bCs/>
          <w:sz w:val="20"/>
          <w:szCs w:val="20"/>
          <w:lang w:eastAsia="pl-PL"/>
        </w:rPr>
      </w:pPr>
      <w:r w:rsidRPr="005A7CF5">
        <w:rPr>
          <w:rFonts w:ascii="Arial" w:hAnsi="Arial" w:cs="Arial"/>
          <w:b/>
          <w:bCs/>
          <w:sz w:val="20"/>
          <w:szCs w:val="20"/>
          <w:lang w:eastAsia="pl-PL"/>
        </w:rPr>
        <w:t>Obowiązki i zakres odpowiedzialności Wykonawcy:</w:t>
      </w:r>
    </w:p>
    <w:p w14:paraId="5388E7D4" w14:textId="784AFDF9" w:rsidR="00587702" w:rsidRPr="00587702" w:rsidRDefault="00587702" w:rsidP="00587702">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87702">
        <w:rPr>
          <w:rFonts w:ascii="Arial" w:hAnsi="Arial" w:cs="Arial"/>
          <w:sz w:val="20"/>
          <w:szCs w:val="20"/>
        </w:rPr>
        <w:t>Wykonawca dostarczy Zamawiającemu każdorazowo dokumentację związaną z wykonywaniem przedmiotu zamówienia w formie papierowej w 3 egzemplarzach oraz 1  egzemplarz dokumentacji w wersji elektronicznej.</w:t>
      </w:r>
    </w:p>
    <w:p w14:paraId="46329BC3" w14:textId="6231779D" w:rsidR="00587702" w:rsidRPr="00587702" w:rsidRDefault="00587702" w:rsidP="00587702">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87702">
        <w:rPr>
          <w:rFonts w:ascii="Arial" w:hAnsi="Arial" w:cs="Arial"/>
          <w:sz w:val="20"/>
          <w:szCs w:val="20"/>
        </w:rPr>
        <w:t xml:space="preserve">Wykonanie przedmiotu Umowy Wykonawca zobowiązuje się wykonać zgodnie </w:t>
      </w:r>
      <w:r w:rsidRPr="00587702">
        <w:rPr>
          <w:rFonts w:ascii="Arial" w:hAnsi="Arial" w:cs="Arial"/>
          <w:sz w:val="20"/>
          <w:szCs w:val="20"/>
        </w:rPr>
        <w:br/>
        <w:t>z aktualnym poziomem wiedzy naukowo-technicznej i należytą starannością</w:t>
      </w:r>
      <w:bookmarkStart w:id="18" w:name="_Hlk168376607"/>
      <w:r>
        <w:rPr>
          <w:rFonts w:ascii="Arial" w:hAnsi="Arial" w:cs="Arial"/>
          <w:sz w:val="20"/>
          <w:szCs w:val="20"/>
        </w:rPr>
        <w:t>.</w:t>
      </w:r>
    </w:p>
    <w:p w14:paraId="1E8E6953" w14:textId="62E6B5DB" w:rsidR="00587702" w:rsidRPr="00587702" w:rsidRDefault="00587702" w:rsidP="00587702">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87702">
        <w:rPr>
          <w:rFonts w:ascii="Arial" w:hAnsi="Arial" w:cs="Arial"/>
          <w:sz w:val="20"/>
          <w:szCs w:val="20"/>
        </w:rPr>
        <w:t xml:space="preserve">Wykonawca powinien opracować przedmiotową dokumentację zgodnie z ustawą z dnia </w:t>
      </w:r>
      <w:r w:rsidRPr="00587702">
        <w:rPr>
          <w:rFonts w:ascii="Arial" w:hAnsi="Arial" w:cs="Arial"/>
          <w:sz w:val="20"/>
          <w:szCs w:val="20"/>
        </w:rPr>
        <w:br/>
        <w:t xml:space="preserve">9 czerwca 2011 r. Prawo geologiczne i górnicze (Dz. U. 2026 r., poz. 69) oraz zgodnie z rozporządzeniem Ministra Środowiska z dnia </w:t>
      </w:r>
      <w:r w:rsidRPr="00587702">
        <w:rPr>
          <w:rFonts w:ascii="Arial" w:hAnsi="Arial" w:cs="Arial"/>
          <w:iCs/>
          <w:sz w:val="20"/>
          <w:szCs w:val="20"/>
        </w:rPr>
        <w:t xml:space="preserve">1 lipca 2015 r. w sprawie dokumentacji geologicznej złoża kopaliny, </w:t>
      </w:r>
      <w:r>
        <w:rPr>
          <w:rFonts w:ascii="Arial" w:hAnsi="Arial" w:cs="Arial"/>
          <w:iCs/>
          <w:sz w:val="20"/>
          <w:szCs w:val="20"/>
        </w:rPr>
        <w:t xml:space="preserve">                                        </w:t>
      </w:r>
      <w:r w:rsidRPr="00587702">
        <w:rPr>
          <w:rFonts w:ascii="Arial" w:hAnsi="Arial" w:cs="Arial"/>
          <w:iCs/>
          <w:sz w:val="20"/>
          <w:szCs w:val="20"/>
        </w:rPr>
        <w:t>z wyłączeniem złoża węglowodorów (Dz. U. z 2015 r. poz. 987)</w:t>
      </w:r>
      <w:r w:rsidRPr="00587702">
        <w:rPr>
          <w:rFonts w:ascii="Arial" w:hAnsi="Arial" w:cs="Arial"/>
          <w:sz w:val="20"/>
          <w:szCs w:val="20"/>
        </w:rPr>
        <w:t>, a także zgodnie z normami i innymi przepisami obowiązującymi w przedmiotowym zakresie.</w:t>
      </w:r>
    </w:p>
    <w:bookmarkEnd w:id="18"/>
    <w:p w14:paraId="586B54B1" w14:textId="77777777" w:rsidR="00587702" w:rsidRPr="00587702" w:rsidRDefault="00587702" w:rsidP="00587702">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87702">
        <w:rPr>
          <w:rFonts w:ascii="Arial" w:hAnsi="Arial" w:cs="Arial"/>
          <w:sz w:val="20"/>
          <w:szCs w:val="20"/>
        </w:rPr>
        <w:t>Przedmiot umowy musi być wolny od wad prawnych i nie naruszać praw osób trzecich.</w:t>
      </w:r>
    </w:p>
    <w:p w14:paraId="289CE557" w14:textId="77777777" w:rsidR="00587702" w:rsidRPr="00587702" w:rsidRDefault="00587702" w:rsidP="00587702">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87702">
        <w:rPr>
          <w:rFonts w:ascii="Arial" w:hAnsi="Arial" w:cs="Arial"/>
          <w:sz w:val="20"/>
          <w:szCs w:val="20"/>
        </w:rPr>
        <w:t>Jeżeli przy odbiorze pracy strony uznają za konieczne dokonanie poprawek i uzupełnień w wykonywanej pracy, Wykonawca zobowiązany jest wykonać je w terminie uzgodnionym przez obie strony, nie dłuższym jednak niż 7 dni od dnia zgłoszenia reklamacji przez Zamawiającego.</w:t>
      </w:r>
    </w:p>
    <w:p w14:paraId="261708AF" w14:textId="01EED31B" w:rsidR="00587702" w:rsidRPr="00587702" w:rsidRDefault="00587702" w:rsidP="00587702">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87702">
        <w:rPr>
          <w:rFonts w:ascii="Arial" w:hAnsi="Arial" w:cs="Arial"/>
          <w:sz w:val="20"/>
          <w:szCs w:val="20"/>
        </w:rPr>
        <w:t xml:space="preserve">Strony zgodnie postanawiają, że z chwilą wydania dokumentacji Zamawiającemu, wszelkie prawa autorskie związane z analizą i interpretacją, którymi można dowolnie dysponować przechodzą na Zamawiającego, </w:t>
      </w:r>
      <w:r>
        <w:rPr>
          <w:rFonts w:ascii="Arial" w:hAnsi="Arial" w:cs="Arial"/>
          <w:sz w:val="20"/>
          <w:szCs w:val="20"/>
        </w:rPr>
        <w:t xml:space="preserve">                    </w:t>
      </w:r>
      <w:r w:rsidRPr="00587702">
        <w:rPr>
          <w:rFonts w:ascii="Arial" w:hAnsi="Arial" w:cs="Arial"/>
          <w:sz w:val="20"/>
          <w:szCs w:val="20"/>
        </w:rPr>
        <w:t xml:space="preserve">a odpowiedzialność za merytoryczną zawartość dokumentacji i interpretacji opracowania spoczywa </w:t>
      </w:r>
      <w:r>
        <w:rPr>
          <w:rFonts w:ascii="Arial" w:hAnsi="Arial" w:cs="Arial"/>
          <w:sz w:val="20"/>
          <w:szCs w:val="20"/>
        </w:rPr>
        <w:t xml:space="preserve">                          </w:t>
      </w:r>
      <w:r w:rsidRPr="00587702">
        <w:rPr>
          <w:rFonts w:ascii="Arial" w:hAnsi="Arial" w:cs="Arial"/>
          <w:sz w:val="20"/>
          <w:szCs w:val="20"/>
        </w:rPr>
        <w:t>na Wykonawcy.</w:t>
      </w:r>
    </w:p>
    <w:p w14:paraId="3DCC42A5" w14:textId="77777777" w:rsidR="009078F4" w:rsidRDefault="009078F4" w:rsidP="009078F4">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9078F4">
        <w:rPr>
          <w:rFonts w:ascii="Arial" w:hAnsi="Arial" w:cs="Arial"/>
          <w:bCs/>
          <w:color w:val="000000"/>
          <w:sz w:val="20"/>
          <w:szCs w:val="20"/>
        </w:rPr>
        <w:t xml:space="preserve">W przypadku stwierdzenia uchybień w opracowaniu, po jego protokolarnym odbiorze, Wykonawca </w:t>
      </w:r>
      <w:r>
        <w:rPr>
          <w:rFonts w:ascii="Arial" w:hAnsi="Arial" w:cs="Arial"/>
          <w:bCs/>
          <w:color w:val="000000"/>
          <w:sz w:val="20"/>
          <w:szCs w:val="20"/>
        </w:rPr>
        <w:t xml:space="preserve">                             </w:t>
      </w:r>
      <w:r w:rsidRPr="009078F4">
        <w:rPr>
          <w:rFonts w:ascii="Arial" w:hAnsi="Arial" w:cs="Arial"/>
          <w:bCs/>
          <w:color w:val="000000"/>
          <w:sz w:val="20"/>
          <w:szCs w:val="20"/>
        </w:rPr>
        <w:t xml:space="preserve">na wezwanie Zamawiającego będzie zobowiązany do ich usunięcia w terminie 7 dni od daty otrzymania wezwania. </w:t>
      </w:r>
    </w:p>
    <w:p w14:paraId="54AFEC43" w14:textId="6AF07716" w:rsidR="009078F4" w:rsidRPr="009078F4" w:rsidRDefault="009078F4" w:rsidP="009078F4">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9078F4">
        <w:rPr>
          <w:rFonts w:ascii="Arial" w:hAnsi="Arial" w:cs="Arial"/>
          <w:bCs/>
          <w:color w:val="000000"/>
          <w:sz w:val="20"/>
          <w:szCs w:val="20"/>
        </w:rPr>
        <w:t>Przyjęcie lub odbiór usług stanowiących przedmiot umowy w żadnym przypadku nie zwalnia Wykonawcy od odpowiedzialności za wady lub inne uchybienia w spełnieniu wymagań określonych przez Zamawiającego.</w:t>
      </w:r>
    </w:p>
    <w:p w14:paraId="5EA7A499" w14:textId="5FEB0622" w:rsidR="00587702" w:rsidRDefault="00587702" w:rsidP="00587702">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87702">
        <w:rPr>
          <w:rFonts w:ascii="Arial" w:hAnsi="Arial" w:cs="Arial"/>
          <w:bCs/>
          <w:sz w:val="20"/>
          <w:szCs w:val="20"/>
        </w:rPr>
        <w:t>Wykonawca zobowiązany jest przedłożyć wykaz osób, za pomocą których</w:t>
      </w:r>
      <w:r w:rsidRPr="00587702">
        <w:rPr>
          <w:rFonts w:ascii="Arial" w:hAnsi="Arial" w:cs="Arial"/>
          <w:b/>
          <w:sz w:val="20"/>
          <w:szCs w:val="20"/>
        </w:rPr>
        <w:t xml:space="preserve"> </w:t>
      </w:r>
      <w:r w:rsidRPr="00587702">
        <w:rPr>
          <w:rFonts w:ascii="Arial" w:hAnsi="Arial" w:cs="Arial"/>
          <w:bCs/>
          <w:sz w:val="20"/>
          <w:szCs w:val="20"/>
        </w:rPr>
        <w:t>wykonywać</w:t>
      </w:r>
      <w:r w:rsidRPr="00587702">
        <w:rPr>
          <w:rFonts w:ascii="Arial" w:hAnsi="Arial" w:cs="Arial"/>
          <w:b/>
          <w:sz w:val="20"/>
          <w:szCs w:val="20"/>
        </w:rPr>
        <w:t xml:space="preserve"> </w:t>
      </w:r>
      <w:r w:rsidRPr="00587702">
        <w:rPr>
          <w:rFonts w:ascii="Arial" w:hAnsi="Arial" w:cs="Arial"/>
          <w:bCs/>
          <w:sz w:val="20"/>
          <w:szCs w:val="20"/>
        </w:rPr>
        <w:t>będzie przedmiot zamówienia, niezależnie czy osoby te są zatrudnione u Wykonawcy na umowie o pracę czy też na podstawie umowy cywilno-prawnej.</w:t>
      </w:r>
      <w:r w:rsidRPr="00587702">
        <w:rPr>
          <w:rFonts w:ascii="Arial" w:hAnsi="Arial" w:cs="Arial"/>
          <w:b/>
          <w:sz w:val="20"/>
          <w:szCs w:val="20"/>
        </w:rPr>
        <w:t xml:space="preserve"> </w:t>
      </w:r>
      <w:r w:rsidRPr="00587702">
        <w:rPr>
          <w:rFonts w:ascii="Arial" w:hAnsi="Arial" w:cs="Arial"/>
          <w:bCs/>
          <w:sz w:val="20"/>
          <w:szCs w:val="20"/>
        </w:rPr>
        <w:t>Wykaz osób winien zawierać imię i nazwisko</w:t>
      </w:r>
      <w:r>
        <w:rPr>
          <w:rFonts w:ascii="Arial" w:hAnsi="Arial" w:cs="Arial"/>
          <w:bCs/>
          <w:sz w:val="20"/>
          <w:szCs w:val="20"/>
        </w:rPr>
        <w:t>.</w:t>
      </w:r>
    </w:p>
    <w:p w14:paraId="5CB4DF63" w14:textId="3B484E27" w:rsidR="00587702" w:rsidRPr="00587702" w:rsidRDefault="00587702" w:rsidP="00587702">
      <w:pPr>
        <w:suppressAutoHyphens w:val="0"/>
        <w:autoSpaceDE w:val="0"/>
        <w:autoSpaceDN w:val="0"/>
        <w:adjustRightInd w:val="0"/>
        <w:spacing w:after="60"/>
        <w:ind w:left="709"/>
        <w:jc w:val="both"/>
        <w:rPr>
          <w:rFonts w:ascii="Arial" w:hAnsi="Arial" w:cs="Arial"/>
          <w:bCs/>
          <w:color w:val="000000"/>
          <w:sz w:val="20"/>
          <w:szCs w:val="20"/>
        </w:rPr>
      </w:pPr>
      <w:r w:rsidRPr="00587702">
        <w:rPr>
          <w:rFonts w:ascii="Arial" w:hAnsi="Arial" w:cs="Arial"/>
          <w:iCs/>
          <w:sz w:val="20"/>
          <w:szCs w:val="20"/>
        </w:rPr>
        <w:t xml:space="preserve">Zamawiający dokona weryfikacji wskazanych w wykazie osób zgodnie z przepisami art. 11k ust. 3-4 ustawy o funkcjonowaniu górnictwa węgla kamiennego </w:t>
      </w:r>
      <w:r w:rsidRPr="00587702">
        <w:rPr>
          <w:rFonts w:ascii="Arial" w:hAnsi="Arial" w:cs="Arial"/>
          <w:sz w:val="20"/>
          <w:szCs w:val="20"/>
        </w:rPr>
        <w:t>(</w:t>
      </w:r>
      <w:proofErr w:type="spellStart"/>
      <w:r w:rsidRPr="00587702">
        <w:rPr>
          <w:rFonts w:ascii="Arial" w:hAnsi="Arial" w:cs="Arial"/>
          <w:sz w:val="20"/>
          <w:szCs w:val="20"/>
        </w:rPr>
        <w:t>t.j</w:t>
      </w:r>
      <w:proofErr w:type="spellEnd"/>
      <w:r w:rsidRPr="00587702">
        <w:rPr>
          <w:rFonts w:ascii="Arial" w:hAnsi="Arial" w:cs="Arial"/>
          <w:sz w:val="20"/>
          <w:szCs w:val="20"/>
        </w:rPr>
        <w:t xml:space="preserve">. Dz. U. z 2024 r., poz. 1383 z </w:t>
      </w:r>
      <w:proofErr w:type="spellStart"/>
      <w:r w:rsidRPr="00587702">
        <w:rPr>
          <w:rFonts w:ascii="Arial" w:hAnsi="Arial" w:cs="Arial"/>
          <w:sz w:val="20"/>
          <w:szCs w:val="20"/>
        </w:rPr>
        <w:t>późn</w:t>
      </w:r>
      <w:proofErr w:type="spellEnd"/>
      <w:r w:rsidRPr="00587702">
        <w:rPr>
          <w:rFonts w:ascii="Arial" w:hAnsi="Arial" w:cs="Arial"/>
          <w:sz w:val="20"/>
          <w:szCs w:val="20"/>
        </w:rPr>
        <w:t xml:space="preserve">. </w:t>
      </w:r>
      <w:proofErr w:type="spellStart"/>
      <w:r w:rsidRPr="00587702">
        <w:rPr>
          <w:rFonts w:ascii="Arial" w:hAnsi="Arial" w:cs="Arial"/>
          <w:sz w:val="20"/>
          <w:szCs w:val="20"/>
        </w:rPr>
        <w:t>zm</w:t>
      </w:r>
      <w:proofErr w:type="spellEnd"/>
      <w:r w:rsidRPr="00587702">
        <w:rPr>
          <w:rFonts w:ascii="Arial" w:hAnsi="Arial" w:cs="Arial"/>
          <w:sz w:val="20"/>
          <w:szCs w:val="20"/>
        </w:rPr>
        <w:t xml:space="preserve">). </w:t>
      </w:r>
      <w:r w:rsidRPr="00587702">
        <w:rPr>
          <w:rFonts w:ascii="Arial" w:hAnsi="Arial" w:cs="Arial"/>
          <w:iCs/>
          <w:sz w:val="20"/>
          <w:szCs w:val="20"/>
        </w:rPr>
        <w:t xml:space="preserve"> </w:t>
      </w:r>
    </w:p>
    <w:p w14:paraId="291F51F3" w14:textId="77777777" w:rsidR="003A5324" w:rsidRPr="005A7CF5" w:rsidRDefault="003A5324" w:rsidP="00587702">
      <w:pPr>
        <w:suppressAutoHyphens w:val="0"/>
        <w:autoSpaceDE w:val="0"/>
        <w:autoSpaceDN w:val="0"/>
        <w:adjustRightInd w:val="0"/>
        <w:jc w:val="both"/>
        <w:rPr>
          <w:rFonts w:ascii="Arial" w:hAnsi="Arial" w:cs="Arial"/>
          <w:bCs/>
          <w:color w:val="000000"/>
          <w:sz w:val="20"/>
          <w:szCs w:val="20"/>
        </w:rPr>
      </w:pPr>
    </w:p>
    <w:p w14:paraId="00825C19" w14:textId="77777777" w:rsidR="005A7CF5" w:rsidRPr="005A7CF5" w:rsidRDefault="005A7CF5" w:rsidP="00E449A1">
      <w:pPr>
        <w:widowControl w:val="0"/>
        <w:numPr>
          <w:ilvl w:val="2"/>
          <w:numId w:val="116"/>
        </w:numPr>
        <w:spacing w:after="60" w:line="276" w:lineRule="auto"/>
        <w:ind w:left="425" w:hanging="425"/>
        <w:jc w:val="both"/>
        <w:textAlignment w:val="baseline"/>
        <w:rPr>
          <w:rFonts w:ascii="Arial" w:hAnsi="Arial" w:cs="Arial"/>
          <w:b/>
          <w:sz w:val="20"/>
          <w:szCs w:val="20"/>
        </w:rPr>
      </w:pPr>
      <w:r w:rsidRPr="005A7CF5">
        <w:rPr>
          <w:rFonts w:ascii="Arial" w:hAnsi="Arial" w:cs="Arial"/>
          <w:b/>
          <w:sz w:val="20"/>
          <w:szCs w:val="20"/>
        </w:rPr>
        <w:t>Obowiązki Zamawiającego:</w:t>
      </w:r>
    </w:p>
    <w:p w14:paraId="4A0F5CFA" w14:textId="4DBFDB7B" w:rsidR="00587702" w:rsidRPr="00587702" w:rsidRDefault="00587702" w:rsidP="00587702">
      <w:pPr>
        <w:widowControl w:val="0"/>
        <w:numPr>
          <w:ilvl w:val="0"/>
          <w:numId w:val="125"/>
        </w:numPr>
        <w:suppressAutoHyphens w:val="0"/>
        <w:spacing w:after="60"/>
        <w:ind w:left="709" w:hanging="283"/>
        <w:jc w:val="both"/>
        <w:textAlignment w:val="baseline"/>
        <w:rPr>
          <w:rFonts w:ascii="Arial" w:hAnsi="Arial" w:cs="Arial"/>
          <w:b/>
          <w:sz w:val="20"/>
          <w:szCs w:val="20"/>
          <w:lang w:val="x-none"/>
        </w:rPr>
      </w:pPr>
      <w:r w:rsidRPr="00587702">
        <w:rPr>
          <w:rFonts w:ascii="Arial" w:hAnsi="Arial" w:cs="Arial"/>
          <w:sz w:val="20"/>
          <w:szCs w:val="20"/>
        </w:rPr>
        <w:t>Zamawiającemu przysługuje w każdej chwili prawo kontroli prawidłowości wykonywanych usług i ich zgodności z warunkami umowy.</w:t>
      </w:r>
    </w:p>
    <w:p w14:paraId="4A6EC5A7" w14:textId="77777777" w:rsidR="00587702" w:rsidRPr="00587702" w:rsidRDefault="00587702" w:rsidP="00587702">
      <w:pPr>
        <w:widowControl w:val="0"/>
        <w:numPr>
          <w:ilvl w:val="0"/>
          <w:numId w:val="125"/>
        </w:numPr>
        <w:suppressAutoHyphens w:val="0"/>
        <w:spacing w:after="60"/>
        <w:ind w:left="709" w:hanging="283"/>
        <w:jc w:val="both"/>
        <w:textAlignment w:val="baseline"/>
        <w:rPr>
          <w:rFonts w:ascii="Arial" w:hAnsi="Arial" w:cs="Arial"/>
          <w:b/>
          <w:sz w:val="20"/>
          <w:szCs w:val="20"/>
          <w:lang w:val="x-none"/>
        </w:rPr>
      </w:pPr>
      <w:r w:rsidRPr="00587702">
        <w:rPr>
          <w:rFonts w:ascii="Arial" w:hAnsi="Arial" w:cs="Arial"/>
          <w:sz w:val="20"/>
          <w:szCs w:val="20"/>
        </w:rPr>
        <w:t>Odbiór przedmiotu umowy odbędzie się w terminie do 2 dni od dnia zawiadomienia Zamawiającego przez Wykonawcę o gotowości do odbioru.</w:t>
      </w:r>
    </w:p>
    <w:p w14:paraId="68E4F92D" w14:textId="77777777" w:rsidR="00587702" w:rsidRPr="005C7D41" w:rsidRDefault="00587702" w:rsidP="00587702">
      <w:pPr>
        <w:widowControl w:val="0"/>
        <w:suppressAutoHyphens w:val="0"/>
        <w:spacing w:after="60"/>
        <w:jc w:val="both"/>
        <w:textAlignment w:val="baseline"/>
        <w:rPr>
          <w:rFonts w:ascii="Arial" w:hAnsi="Arial" w:cs="Arial"/>
          <w:b/>
          <w:sz w:val="20"/>
          <w:szCs w:val="20"/>
          <w:lang w:val="x-none"/>
        </w:rPr>
      </w:pPr>
    </w:p>
    <w:p w14:paraId="1B3DAF37" w14:textId="77777777" w:rsidR="005A7CF5" w:rsidRPr="005A7CF5" w:rsidRDefault="005A7CF5" w:rsidP="00E449A1">
      <w:pPr>
        <w:widowControl w:val="0"/>
        <w:numPr>
          <w:ilvl w:val="2"/>
          <w:numId w:val="116"/>
        </w:numPr>
        <w:suppressAutoHyphens w:val="0"/>
        <w:adjustRightInd w:val="0"/>
        <w:spacing w:after="120" w:line="360" w:lineRule="auto"/>
        <w:ind w:left="425" w:hanging="425"/>
        <w:contextualSpacing/>
        <w:jc w:val="both"/>
        <w:textAlignment w:val="baseline"/>
        <w:rPr>
          <w:rFonts w:ascii="Arial" w:hAnsi="Arial" w:cs="Arial"/>
          <w:b/>
          <w:bCs/>
          <w:sz w:val="20"/>
          <w:szCs w:val="20"/>
          <w:lang w:eastAsia="pl-PL"/>
        </w:rPr>
      </w:pPr>
      <w:r w:rsidRPr="005A7CF5">
        <w:rPr>
          <w:rFonts w:ascii="Arial" w:hAnsi="Arial" w:cs="Arial"/>
          <w:b/>
          <w:bCs/>
          <w:sz w:val="20"/>
          <w:szCs w:val="20"/>
          <w:lang w:eastAsia="pl-PL"/>
        </w:rPr>
        <w:t xml:space="preserve">Wymagane dokumenty, które należy dostarczyć </w:t>
      </w:r>
      <w:bookmarkStart w:id="19" w:name="_Hlk42499780"/>
      <w:r w:rsidRPr="005A7CF5">
        <w:rPr>
          <w:rFonts w:ascii="Arial" w:hAnsi="Arial" w:cs="Arial"/>
          <w:b/>
          <w:bCs/>
          <w:sz w:val="20"/>
          <w:szCs w:val="20"/>
          <w:lang w:eastAsia="pl-PL"/>
        </w:rPr>
        <w:t>przed rozpoczęciem przedmiotu umowy:</w:t>
      </w:r>
      <w:bookmarkEnd w:id="19"/>
    </w:p>
    <w:p w14:paraId="6FE27DAA" w14:textId="47C24A9B" w:rsidR="005A7CF5" w:rsidRPr="00587702" w:rsidRDefault="005A7CF5" w:rsidP="00587702">
      <w:pPr>
        <w:widowControl w:val="0"/>
        <w:numPr>
          <w:ilvl w:val="1"/>
          <w:numId w:val="126"/>
        </w:numPr>
        <w:suppressAutoHyphens w:val="0"/>
        <w:adjustRightInd w:val="0"/>
        <w:spacing w:after="60"/>
        <w:ind w:left="709" w:hanging="284"/>
        <w:jc w:val="both"/>
        <w:rPr>
          <w:rFonts w:ascii="Arial" w:hAnsi="Arial" w:cs="Arial"/>
          <w:bCs/>
          <w:sz w:val="20"/>
        </w:rPr>
      </w:pPr>
      <w:r w:rsidRPr="005A7CF5">
        <w:rPr>
          <w:rFonts w:ascii="Arial" w:hAnsi="Arial" w:cs="Arial"/>
          <w:bCs/>
          <w:sz w:val="20"/>
        </w:rPr>
        <w:t>W</w:t>
      </w:r>
      <w:r w:rsidR="00587702" w:rsidRPr="00587702">
        <w:rPr>
          <w:rFonts w:ascii="Arial" w:hAnsi="Arial" w:cs="Arial"/>
          <w:iCs/>
          <w:sz w:val="20"/>
        </w:rPr>
        <w:t xml:space="preserve">ykaz pracowników </w:t>
      </w:r>
      <w:r w:rsidR="00587702" w:rsidRPr="00587702">
        <w:rPr>
          <w:rFonts w:ascii="Arial" w:hAnsi="Arial" w:cs="Arial"/>
          <w:sz w:val="20"/>
        </w:rPr>
        <w:t>za pomocą których wykonywać będzie przedmiot zamówienia, niezależnie czy osoby te są zatrudnione u Wykonawcy na umowie o pracę czy też na podstawie umowy cywilno-prawnej. Wykaz osób winien zawierać imię i nazwisko</w:t>
      </w:r>
      <w:r w:rsidR="00587702">
        <w:rPr>
          <w:rFonts w:ascii="Arial" w:hAnsi="Arial" w:cs="Arial"/>
          <w:sz w:val="20"/>
        </w:rPr>
        <w:t>.</w:t>
      </w:r>
    </w:p>
    <w:p w14:paraId="7BD51C03" w14:textId="20949456" w:rsidR="005A7CF5" w:rsidRPr="00587702" w:rsidRDefault="00587702" w:rsidP="005A7CF5">
      <w:pPr>
        <w:widowControl w:val="0"/>
        <w:numPr>
          <w:ilvl w:val="1"/>
          <w:numId w:val="126"/>
        </w:numPr>
        <w:suppressAutoHyphens w:val="0"/>
        <w:adjustRightInd w:val="0"/>
        <w:spacing w:after="60"/>
        <w:ind w:left="709" w:hanging="284"/>
        <w:jc w:val="both"/>
        <w:rPr>
          <w:rFonts w:ascii="Arial" w:hAnsi="Arial" w:cs="Arial"/>
          <w:bCs/>
          <w:sz w:val="20"/>
        </w:rPr>
      </w:pPr>
      <w:r w:rsidRPr="00587702">
        <w:rPr>
          <w:rFonts w:ascii="Arial" w:hAnsi="Arial" w:cs="Arial"/>
          <w:b/>
          <w:sz w:val="20"/>
        </w:rPr>
        <w:t>Po zakończeniu realizacji Zamówienia (wraz z odbiorem końcowym):</w:t>
      </w:r>
    </w:p>
    <w:p w14:paraId="32838DA5" w14:textId="77777777" w:rsidR="00587702" w:rsidRDefault="00587702" w:rsidP="00587702">
      <w:pPr>
        <w:numPr>
          <w:ilvl w:val="0"/>
          <w:numId w:val="144"/>
        </w:numPr>
        <w:tabs>
          <w:tab w:val="left" w:pos="426"/>
        </w:tabs>
        <w:jc w:val="both"/>
        <w:rPr>
          <w:rFonts w:ascii="Arial" w:hAnsi="Arial" w:cs="Arial"/>
          <w:bCs/>
          <w:sz w:val="20"/>
        </w:rPr>
      </w:pPr>
      <w:r w:rsidRPr="00587702">
        <w:rPr>
          <w:rFonts w:ascii="Arial" w:hAnsi="Arial" w:cs="Arial"/>
          <w:bCs/>
          <w:sz w:val="20"/>
        </w:rPr>
        <w:t>Wykonawca obowiązany jest dołączyć do przedmiotu umowy oświadczenie, że został  on wykonany z należytą starannością, w sposób zgodny z umową i obowiązującymi przepisami.</w:t>
      </w:r>
    </w:p>
    <w:p w14:paraId="47A6CC0A" w14:textId="7BDDBC85" w:rsidR="00587702" w:rsidRPr="00587702" w:rsidRDefault="00587702" w:rsidP="00587702">
      <w:pPr>
        <w:numPr>
          <w:ilvl w:val="0"/>
          <w:numId w:val="144"/>
        </w:numPr>
        <w:tabs>
          <w:tab w:val="left" w:pos="426"/>
        </w:tabs>
        <w:jc w:val="both"/>
        <w:rPr>
          <w:rFonts w:ascii="Arial" w:hAnsi="Arial" w:cs="Arial"/>
          <w:bCs/>
          <w:sz w:val="20"/>
        </w:rPr>
      </w:pPr>
      <w:r w:rsidRPr="00587702">
        <w:rPr>
          <w:rFonts w:ascii="Arial" w:hAnsi="Arial" w:cs="Arial"/>
          <w:bCs/>
          <w:sz w:val="20"/>
        </w:rPr>
        <w:t>Dokumentację należy dostarczyć w 3 egzemplarzach w formie papierowej oraz 1 egzemplarz na nośniku elektronicznym (w formie edytowalnej).</w:t>
      </w:r>
    </w:p>
    <w:p w14:paraId="39A08EBC" w14:textId="77777777" w:rsidR="005A7CF5" w:rsidRPr="005A7CF5" w:rsidRDefault="005A7CF5" w:rsidP="005A7CF5">
      <w:pPr>
        <w:tabs>
          <w:tab w:val="left" w:pos="426"/>
        </w:tabs>
        <w:rPr>
          <w:rFonts w:ascii="Arial" w:hAnsi="Arial" w:cs="Arial"/>
          <w:b/>
          <w:sz w:val="20"/>
        </w:rPr>
      </w:pPr>
    </w:p>
    <w:p w14:paraId="5F908EA6" w14:textId="77777777" w:rsidR="005A7CF5" w:rsidRPr="005A7CF5" w:rsidRDefault="005A7CF5" w:rsidP="005A7CF5">
      <w:pPr>
        <w:tabs>
          <w:tab w:val="left" w:pos="426"/>
        </w:tabs>
        <w:rPr>
          <w:rFonts w:ascii="Arial" w:hAnsi="Arial" w:cs="Arial"/>
          <w:b/>
          <w:sz w:val="20"/>
        </w:rPr>
      </w:pPr>
    </w:p>
    <w:p w14:paraId="47BD53AA" w14:textId="77777777" w:rsidR="005A7CF5" w:rsidRPr="005A7CF5" w:rsidRDefault="005A7CF5" w:rsidP="005A7CF5">
      <w:pPr>
        <w:tabs>
          <w:tab w:val="left" w:pos="426"/>
        </w:tabs>
        <w:rPr>
          <w:rFonts w:ascii="Arial" w:hAnsi="Arial" w:cs="Arial"/>
          <w:b/>
          <w:sz w:val="20"/>
        </w:rPr>
      </w:pPr>
    </w:p>
    <w:p w14:paraId="66E35CCC" w14:textId="77777777" w:rsidR="006A3DB9" w:rsidRDefault="006A3DB9" w:rsidP="00FA16F0">
      <w:pPr>
        <w:suppressAutoHyphens w:val="0"/>
        <w:spacing w:after="60" w:line="360" w:lineRule="auto"/>
        <w:contextualSpacing/>
        <w:jc w:val="both"/>
        <w:rPr>
          <w:rFonts w:ascii="Arial" w:hAnsi="Arial" w:cs="Arial"/>
          <w:b/>
          <w:color w:val="000000" w:themeColor="text1"/>
          <w:sz w:val="20"/>
          <w:lang w:eastAsia="pl-PL"/>
        </w:rPr>
      </w:pPr>
    </w:p>
    <w:p w14:paraId="139C5202" w14:textId="77777777" w:rsidR="007412EB" w:rsidRPr="005A7CF5" w:rsidRDefault="007412EB" w:rsidP="00FA16F0">
      <w:pPr>
        <w:suppressAutoHyphens w:val="0"/>
        <w:spacing w:after="60" w:line="360" w:lineRule="auto"/>
        <w:contextualSpacing/>
        <w:jc w:val="both"/>
        <w:rPr>
          <w:rFonts w:ascii="Arial" w:hAnsi="Arial" w:cs="Arial"/>
          <w:b/>
          <w:color w:val="000000" w:themeColor="text1"/>
          <w:sz w:val="20"/>
          <w:lang w:eastAsia="pl-PL"/>
        </w:rPr>
      </w:pPr>
    </w:p>
    <w:bookmarkEnd w:id="16"/>
    <w:bookmarkEnd w:id="17"/>
    <w:p w14:paraId="2F80EFCB" w14:textId="68DF45B5" w:rsidR="00652522" w:rsidRDefault="00032013" w:rsidP="00360C48">
      <w:pPr>
        <w:tabs>
          <w:tab w:val="left" w:pos="426"/>
        </w:tabs>
        <w:contextualSpacing/>
        <w:jc w:val="right"/>
        <w:rPr>
          <w:rFonts w:ascii="Arial" w:hAnsi="Arial" w:cs="Arial"/>
          <w:b/>
          <w:sz w:val="20"/>
        </w:rPr>
      </w:pPr>
      <w:r w:rsidRPr="00652522">
        <w:rPr>
          <w:rFonts w:ascii="Arial" w:hAnsi="Arial" w:cs="Arial"/>
          <w:b/>
          <w:sz w:val="20"/>
        </w:rPr>
        <w:lastRenderedPageBreak/>
        <w:t xml:space="preserve">Załącznik Nr 2 do </w:t>
      </w:r>
      <w:r w:rsidR="005861CE">
        <w:rPr>
          <w:rFonts w:ascii="Arial" w:hAnsi="Arial" w:cs="Arial"/>
          <w:b/>
          <w:sz w:val="20"/>
        </w:rPr>
        <w:t>SWZ</w:t>
      </w:r>
    </w:p>
    <w:p w14:paraId="7705C791" w14:textId="0B8E4C6A" w:rsidR="00575467" w:rsidRDefault="00575467" w:rsidP="00575467">
      <w:pPr>
        <w:tabs>
          <w:tab w:val="left" w:pos="426"/>
        </w:tabs>
        <w:contextualSpacing/>
        <w:jc w:val="center"/>
        <w:rPr>
          <w:rFonts w:ascii="Arial" w:hAnsi="Arial" w:cs="Arial"/>
          <w:b/>
          <w:sz w:val="20"/>
        </w:rPr>
      </w:pPr>
      <w:r w:rsidRPr="00575467">
        <w:rPr>
          <w:rFonts w:ascii="Arial" w:hAnsi="Arial" w:cs="Arial"/>
          <w:b/>
          <w:noProof/>
          <w:sz w:val="20"/>
        </w:rPr>
        <w:drawing>
          <wp:inline distT="0" distB="0" distL="0" distR="0" wp14:anchorId="0BF20FD9" wp14:editId="4889EA1B">
            <wp:extent cx="6477000" cy="8791575"/>
            <wp:effectExtent l="0" t="0" r="0" b="9525"/>
            <wp:docPr id="108325100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000" cy="8791575"/>
                    </a:xfrm>
                    <a:prstGeom prst="rect">
                      <a:avLst/>
                    </a:prstGeom>
                    <a:noFill/>
                    <a:ln>
                      <a:noFill/>
                    </a:ln>
                  </pic:spPr>
                </pic:pic>
              </a:graphicData>
            </a:graphic>
          </wp:inline>
        </w:drawing>
      </w:r>
    </w:p>
    <w:p w14:paraId="21FE44D1" w14:textId="3E30D690" w:rsidR="005B7918" w:rsidRDefault="005B7918" w:rsidP="005C7D41">
      <w:pPr>
        <w:tabs>
          <w:tab w:val="left" w:pos="426"/>
        </w:tabs>
        <w:contextualSpacing/>
        <w:jc w:val="center"/>
        <w:rPr>
          <w:rFonts w:ascii="Arial" w:hAnsi="Arial" w:cs="Arial"/>
          <w:b/>
          <w:sz w:val="20"/>
        </w:rPr>
      </w:pPr>
    </w:p>
    <w:p w14:paraId="4DE461E4" w14:textId="0319AE4A" w:rsidR="00575467" w:rsidRDefault="00575467" w:rsidP="005C7D41">
      <w:pPr>
        <w:tabs>
          <w:tab w:val="left" w:pos="426"/>
        </w:tabs>
        <w:contextualSpacing/>
        <w:jc w:val="center"/>
        <w:rPr>
          <w:rFonts w:ascii="Arial" w:hAnsi="Arial" w:cs="Arial"/>
          <w:b/>
          <w:sz w:val="20"/>
        </w:rPr>
      </w:pPr>
      <w:r w:rsidRPr="00575467">
        <w:rPr>
          <w:rFonts w:ascii="Arial" w:hAnsi="Arial" w:cs="Arial"/>
          <w:b/>
          <w:noProof/>
          <w:sz w:val="20"/>
        </w:rPr>
        <w:lastRenderedPageBreak/>
        <w:drawing>
          <wp:inline distT="0" distB="0" distL="0" distR="0" wp14:anchorId="07E4633E" wp14:editId="016E4B28">
            <wp:extent cx="6353810" cy="8934450"/>
            <wp:effectExtent l="0" t="0" r="8890" b="0"/>
            <wp:docPr id="103566335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3810" cy="8934450"/>
                    </a:xfrm>
                    <a:prstGeom prst="rect">
                      <a:avLst/>
                    </a:prstGeom>
                    <a:noFill/>
                    <a:ln>
                      <a:noFill/>
                    </a:ln>
                  </pic:spPr>
                </pic:pic>
              </a:graphicData>
            </a:graphic>
          </wp:inline>
        </w:drawing>
      </w:r>
    </w:p>
    <w:p w14:paraId="7B2CC62C" w14:textId="6A01F52A" w:rsidR="006310CF" w:rsidRDefault="00575467" w:rsidP="005B7918">
      <w:pPr>
        <w:tabs>
          <w:tab w:val="left" w:pos="426"/>
        </w:tabs>
        <w:contextualSpacing/>
        <w:jc w:val="center"/>
        <w:rPr>
          <w:rFonts w:ascii="Arial" w:hAnsi="Arial" w:cs="Arial"/>
          <w:b/>
          <w:sz w:val="20"/>
          <w:szCs w:val="20"/>
        </w:rPr>
      </w:pPr>
      <w:r w:rsidRPr="00575467">
        <w:rPr>
          <w:rFonts w:ascii="Arial" w:hAnsi="Arial" w:cs="Arial"/>
          <w:b/>
          <w:noProof/>
          <w:sz w:val="20"/>
          <w:szCs w:val="20"/>
        </w:rPr>
        <w:lastRenderedPageBreak/>
        <w:drawing>
          <wp:inline distT="0" distB="0" distL="0" distR="0" wp14:anchorId="1D0740A0" wp14:editId="5CA20C41">
            <wp:extent cx="6363335" cy="8839200"/>
            <wp:effectExtent l="0" t="0" r="0" b="0"/>
            <wp:docPr id="100876101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63335" cy="8839200"/>
                    </a:xfrm>
                    <a:prstGeom prst="rect">
                      <a:avLst/>
                    </a:prstGeom>
                    <a:noFill/>
                    <a:ln>
                      <a:noFill/>
                    </a:ln>
                  </pic:spPr>
                </pic:pic>
              </a:graphicData>
            </a:graphic>
          </wp:inline>
        </w:drawing>
      </w:r>
    </w:p>
    <w:p w14:paraId="40D54699" w14:textId="1E6FAF27" w:rsidR="00901617" w:rsidRDefault="00901617" w:rsidP="005B7918">
      <w:pPr>
        <w:tabs>
          <w:tab w:val="left" w:pos="426"/>
        </w:tabs>
        <w:contextualSpacing/>
        <w:jc w:val="center"/>
        <w:rPr>
          <w:rFonts w:ascii="Arial" w:hAnsi="Arial" w:cs="Arial"/>
          <w:b/>
          <w:sz w:val="20"/>
          <w:szCs w:val="20"/>
        </w:rPr>
      </w:pPr>
    </w:p>
    <w:p w14:paraId="0B757C4B" w14:textId="77777777" w:rsidR="004C7925" w:rsidRDefault="004C7925" w:rsidP="004E1A22">
      <w:pPr>
        <w:tabs>
          <w:tab w:val="left" w:pos="6855"/>
          <w:tab w:val="right" w:pos="9422"/>
        </w:tabs>
        <w:jc w:val="right"/>
        <w:rPr>
          <w:rFonts w:ascii="Arial" w:hAnsi="Arial" w:cs="Arial"/>
          <w:b/>
          <w:sz w:val="20"/>
          <w:szCs w:val="20"/>
        </w:rPr>
      </w:pPr>
    </w:p>
    <w:p w14:paraId="0C1FCE86" w14:textId="551B1806" w:rsidR="009769F9" w:rsidRPr="009769F9" w:rsidRDefault="009769F9" w:rsidP="004E1A22">
      <w:pPr>
        <w:tabs>
          <w:tab w:val="left" w:pos="6855"/>
          <w:tab w:val="right" w:pos="9422"/>
        </w:tabs>
        <w:jc w:val="right"/>
        <w:rPr>
          <w:rFonts w:ascii="Arial" w:hAnsi="Arial" w:cs="Arial"/>
          <w:b/>
          <w:sz w:val="20"/>
          <w:szCs w:val="20"/>
        </w:rPr>
      </w:pPr>
      <w:r w:rsidRPr="009769F9">
        <w:rPr>
          <w:rFonts w:ascii="Arial" w:hAnsi="Arial" w:cs="Arial"/>
          <w:b/>
          <w:sz w:val="20"/>
          <w:szCs w:val="20"/>
        </w:rPr>
        <w:lastRenderedPageBreak/>
        <w:t xml:space="preserve">Załącznik nr 3 do </w:t>
      </w:r>
      <w:r w:rsidR="005861CE">
        <w:rPr>
          <w:rFonts w:ascii="Arial" w:hAnsi="Arial" w:cs="Arial"/>
          <w:b/>
          <w:sz w:val="20"/>
          <w:szCs w:val="20"/>
        </w:rPr>
        <w:t>SWZ</w:t>
      </w:r>
      <w:r w:rsidRPr="009769F9">
        <w:rPr>
          <w:rFonts w:ascii="Arial" w:hAnsi="Arial" w:cs="Arial"/>
          <w:b/>
          <w:sz w:val="20"/>
          <w:szCs w:val="20"/>
        </w:rPr>
        <w:t xml:space="preserve"> </w:t>
      </w:r>
    </w:p>
    <w:p w14:paraId="3B4299CF" w14:textId="77777777" w:rsidR="009769F9" w:rsidRPr="009769F9" w:rsidRDefault="009769F9" w:rsidP="009769F9">
      <w:pPr>
        <w:tabs>
          <w:tab w:val="left" w:pos="6855"/>
          <w:tab w:val="right" w:pos="9422"/>
        </w:tabs>
        <w:rPr>
          <w:rFonts w:ascii="Arial" w:hAnsi="Arial" w:cs="Arial"/>
          <w:b/>
          <w:sz w:val="20"/>
          <w:szCs w:val="20"/>
        </w:rPr>
      </w:pPr>
    </w:p>
    <w:p w14:paraId="05137DB5" w14:textId="77777777" w:rsidR="009769F9" w:rsidRPr="009769F9" w:rsidRDefault="009769F9" w:rsidP="009769F9">
      <w:pPr>
        <w:spacing w:after="200" w:line="276" w:lineRule="auto"/>
        <w:rPr>
          <w:rFonts w:ascii="Arial" w:eastAsia="Calibri" w:hAnsi="Arial" w:cs="Arial"/>
          <w:sz w:val="20"/>
          <w:szCs w:val="20"/>
          <w:lang w:eastAsia="en-US"/>
        </w:rPr>
      </w:pPr>
      <w:bookmarkStart w:id="20" w:name="_Hlk210907249"/>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57CA449F" w14:textId="77777777" w:rsidR="008D6ECB" w:rsidRPr="002534DE" w:rsidRDefault="008D6ECB" w:rsidP="008D6ECB">
      <w:pPr>
        <w:jc w:val="both"/>
        <w:rPr>
          <w:rFonts w:ascii="Arial" w:hAnsi="Arial" w:cs="Arial"/>
          <w:b/>
          <w:bCs/>
          <w:color w:val="FF0000"/>
          <w:sz w:val="20"/>
          <w:szCs w:val="20"/>
          <w:lang w:eastAsia="pl-PL"/>
        </w:rPr>
      </w:pPr>
    </w:p>
    <w:bookmarkEnd w:id="20"/>
    <w:p w14:paraId="7770F1B2" w14:textId="53F010C9" w:rsidR="00866039" w:rsidRPr="00866039" w:rsidRDefault="00866039" w:rsidP="00866039">
      <w:pPr>
        <w:ind w:right="140"/>
        <w:jc w:val="both"/>
        <w:rPr>
          <w:rFonts w:ascii="Arial" w:hAnsi="Arial" w:cs="Arial"/>
          <w:b/>
          <w:sz w:val="20"/>
          <w:szCs w:val="20"/>
        </w:rPr>
      </w:pPr>
      <w:r w:rsidRPr="00866039">
        <w:rPr>
          <w:rFonts w:ascii="Arial" w:hAnsi="Arial" w:cs="Arial"/>
          <w:b/>
          <w:sz w:val="20"/>
          <w:szCs w:val="20"/>
        </w:rPr>
        <w:t xml:space="preserve">Wykonanie Dodatku Nr 1 (rozliczeniowego) do dokumentacji geologicznej złoża węgla kamiennego </w:t>
      </w:r>
      <w:r>
        <w:rPr>
          <w:rFonts w:ascii="Arial" w:hAnsi="Arial" w:cs="Arial"/>
          <w:b/>
          <w:sz w:val="20"/>
          <w:szCs w:val="20"/>
        </w:rPr>
        <w:t xml:space="preserve">                 </w:t>
      </w:r>
      <w:r w:rsidRPr="00866039">
        <w:rPr>
          <w:rFonts w:ascii="Arial" w:hAnsi="Arial" w:cs="Arial"/>
          <w:b/>
          <w:sz w:val="20"/>
          <w:szCs w:val="20"/>
        </w:rPr>
        <w:t>"Bobrek-Miechowice 1" dla WĘGLOKOKS KRAJ S.A. KWK "Bobrek".</w:t>
      </w:r>
    </w:p>
    <w:p w14:paraId="6A3745FA" w14:textId="77777777" w:rsidR="003E442B" w:rsidRPr="00866039" w:rsidRDefault="003E442B" w:rsidP="009769F9">
      <w:pPr>
        <w:jc w:val="both"/>
        <w:rPr>
          <w:rFonts w:ascii="Arial" w:hAnsi="Arial" w:cs="Arial"/>
          <w:b/>
          <w:bCs/>
          <w:color w:val="000000"/>
          <w:sz w:val="20"/>
          <w:szCs w:val="20"/>
        </w:rPr>
      </w:pPr>
    </w:p>
    <w:p w14:paraId="66329776" w14:textId="6A9E2D8B" w:rsidR="009769F9" w:rsidRPr="009769F9" w:rsidRDefault="009769F9" w:rsidP="009769F9">
      <w:pPr>
        <w:jc w:val="both"/>
        <w:rPr>
          <w:rFonts w:ascii="Arial" w:hAnsi="Arial" w:cs="Arial"/>
          <w:b/>
          <w:bCs/>
          <w:color w:val="000000"/>
          <w:sz w:val="20"/>
          <w:szCs w:val="20"/>
        </w:rPr>
      </w:pPr>
      <w:bookmarkStart w:id="21" w:name="_Hlk127881082"/>
      <w:r w:rsidRPr="009769F9">
        <w:rPr>
          <w:rFonts w:ascii="Arial" w:hAnsi="Arial" w:cs="Arial"/>
          <w:b/>
          <w:bCs/>
          <w:sz w:val="20"/>
          <w:szCs w:val="20"/>
        </w:rPr>
        <w:t xml:space="preserve">Nr sprawy: </w:t>
      </w:r>
      <w:r w:rsidRPr="000938C6">
        <w:rPr>
          <w:rFonts w:ascii="Arial" w:hAnsi="Arial" w:cs="Arial"/>
          <w:b/>
          <w:bCs/>
          <w:color w:val="000000" w:themeColor="text1"/>
          <w:sz w:val="20"/>
          <w:szCs w:val="20"/>
        </w:rPr>
        <w:t>PRZZ/</w:t>
      </w:r>
      <w:r w:rsidR="005675F2">
        <w:rPr>
          <w:rFonts w:ascii="Arial" w:hAnsi="Arial" w:cs="Arial"/>
          <w:b/>
          <w:bCs/>
          <w:color w:val="000000" w:themeColor="text1"/>
          <w:sz w:val="20"/>
          <w:szCs w:val="20"/>
        </w:rPr>
        <w:t>4</w:t>
      </w:r>
      <w:r w:rsidR="00662169">
        <w:rPr>
          <w:rFonts w:ascii="Arial" w:hAnsi="Arial" w:cs="Arial"/>
          <w:b/>
          <w:bCs/>
          <w:color w:val="000000" w:themeColor="text1"/>
          <w:sz w:val="20"/>
          <w:szCs w:val="20"/>
        </w:rPr>
        <w:t>213</w:t>
      </w:r>
    </w:p>
    <w:bookmarkEnd w:id="21"/>
    <w:p w14:paraId="3DE9713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3FA85126" w14:textId="77777777" w:rsidR="009769F9" w:rsidRPr="009769F9" w:rsidRDefault="009769F9" w:rsidP="009769F9">
      <w:pPr>
        <w:suppressAutoHyphens w:val="0"/>
        <w:spacing w:line="320" w:lineRule="exact"/>
        <w:rPr>
          <w:rFonts w:ascii="Arial" w:hAnsi="Arial" w:cs="Arial"/>
          <w:b/>
          <w:sz w:val="22"/>
          <w:szCs w:val="22"/>
          <w:lang w:eastAsia="pl-PL"/>
        </w:rPr>
      </w:pPr>
    </w:p>
    <w:p w14:paraId="373DEB4F"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5D78FAA2" w14:textId="77777777" w:rsidR="009769F9" w:rsidRPr="009769F9" w:rsidRDefault="009769F9" w:rsidP="009769F9">
      <w:pPr>
        <w:suppressAutoHyphens w:val="0"/>
        <w:jc w:val="both"/>
        <w:rPr>
          <w:rFonts w:ascii="Arial" w:hAnsi="Arial" w:cs="Arial"/>
          <w:sz w:val="22"/>
          <w:szCs w:val="22"/>
          <w:lang w:eastAsia="pl-PL"/>
        </w:rPr>
      </w:pPr>
    </w:p>
    <w:p w14:paraId="0533F6E4" w14:textId="77777777" w:rsidR="009769F9" w:rsidRPr="009769F9" w:rsidRDefault="009769F9" w:rsidP="009769F9">
      <w:pPr>
        <w:suppressAutoHyphens w:val="0"/>
        <w:jc w:val="both"/>
        <w:rPr>
          <w:rFonts w:ascii="Arial" w:hAnsi="Arial" w:cs="Arial"/>
          <w:sz w:val="22"/>
          <w:szCs w:val="22"/>
          <w:lang w:eastAsia="pl-PL"/>
        </w:rPr>
      </w:pPr>
    </w:p>
    <w:p w14:paraId="35933ABB" w14:textId="77777777" w:rsidR="009769F9" w:rsidRPr="009769F9" w:rsidRDefault="009769F9" w:rsidP="009769F9">
      <w:pPr>
        <w:suppressAutoHyphens w:val="0"/>
        <w:jc w:val="both"/>
        <w:rPr>
          <w:rFonts w:ascii="Arial" w:hAnsi="Arial" w:cs="Arial"/>
          <w:sz w:val="22"/>
          <w:szCs w:val="22"/>
          <w:lang w:eastAsia="pl-PL"/>
        </w:rPr>
      </w:pPr>
    </w:p>
    <w:p w14:paraId="6C40F0B9"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125FCC6A" w14:textId="77777777" w:rsidR="009769F9" w:rsidRPr="009769F9" w:rsidRDefault="009769F9" w:rsidP="009769F9">
      <w:pPr>
        <w:suppressAutoHyphens w:val="0"/>
        <w:jc w:val="both"/>
        <w:rPr>
          <w:rFonts w:ascii="Arial" w:hAnsi="Arial" w:cs="Arial"/>
          <w:sz w:val="20"/>
          <w:szCs w:val="20"/>
          <w:lang w:eastAsia="pl-PL"/>
        </w:rPr>
      </w:pPr>
      <w:r w:rsidRPr="009769F9">
        <w:rPr>
          <w:rFonts w:ascii="Arial" w:hAnsi="Arial" w:cs="Arial"/>
          <w:sz w:val="20"/>
          <w:szCs w:val="20"/>
          <w:lang w:eastAsia="pl-PL"/>
        </w:rPr>
        <w:t>Działając w imieniu Wykonawcy …………………………..…………………………………</w:t>
      </w:r>
      <w:r w:rsidR="00601C10">
        <w:rPr>
          <w:rFonts w:ascii="Arial" w:hAnsi="Arial" w:cs="Arial"/>
          <w:sz w:val="20"/>
          <w:szCs w:val="20"/>
          <w:lang w:eastAsia="pl-PL"/>
        </w:rPr>
        <w:t>….………</w:t>
      </w:r>
      <w:r w:rsidRPr="009769F9">
        <w:rPr>
          <w:rFonts w:ascii="Arial" w:hAnsi="Arial" w:cs="Arial"/>
          <w:sz w:val="20"/>
          <w:szCs w:val="20"/>
          <w:lang w:eastAsia="pl-PL"/>
        </w:rPr>
        <w:t>……………………..</w:t>
      </w:r>
    </w:p>
    <w:p w14:paraId="0031C4DF" w14:textId="77777777"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105A41A2" w14:textId="77777777"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 xml:space="preserve">………………… </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7194942E"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C0596FC" w14:textId="77777777" w:rsidR="009769F9" w:rsidRPr="009769F9" w:rsidRDefault="009769F9" w:rsidP="00546349">
      <w:pPr>
        <w:numPr>
          <w:ilvl w:val="0"/>
          <w:numId w:val="54"/>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2D7E31B7" w14:textId="77777777" w:rsidR="009769F9" w:rsidRPr="009769F9" w:rsidRDefault="009769F9" w:rsidP="009769F9">
      <w:pPr>
        <w:autoSpaceDE w:val="0"/>
        <w:autoSpaceDN w:val="0"/>
        <w:adjustRightInd w:val="0"/>
        <w:jc w:val="both"/>
        <w:rPr>
          <w:rFonts w:ascii="Arial" w:hAnsi="Arial" w:cs="Arial"/>
          <w:b/>
          <w:bCs/>
          <w:sz w:val="20"/>
          <w:szCs w:val="20"/>
        </w:rPr>
      </w:pPr>
    </w:p>
    <w:p w14:paraId="5D46102C" w14:textId="3569ABAC" w:rsidR="009769F9" w:rsidRPr="009769F9" w:rsidRDefault="009769F9" w:rsidP="00546349">
      <w:pPr>
        <w:numPr>
          <w:ilvl w:val="0"/>
          <w:numId w:val="55"/>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w:t>
      </w:r>
      <w:proofErr w:type="spellStart"/>
      <w:r w:rsidR="008E599C">
        <w:rPr>
          <w:rFonts w:ascii="Arial" w:hAnsi="Arial" w:cs="Arial"/>
          <w:sz w:val="20"/>
          <w:szCs w:val="20"/>
          <w:lang w:eastAsia="pl-PL"/>
        </w:rPr>
        <w:t>t.j</w:t>
      </w:r>
      <w:proofErr w:type="spellEnd"/>
      <w:r w:rsidR="008E599C">
        <w:rPr>
          <w:rFonts w:ascii="Arial" w:hAnsi="Arial" w:cs="Arial"/>
          <w:sz w:val="20"/>
          <w:szCs w:val="20"/>
          <w:lang w:eastAsia="pl-PL"/>
        </w:rPr>
        <w:t xml:space="preserve">. </w:t>
      </w:r>
      <w:r w:rsidRPr="009769F9">
        <w:rPr>
          <w:rFonts w:ascii="Arial" w:hAnsi="Arial" w:cs="Arial"/>
          <w:sz w:val="20"/>
          <w:szCs w:val="20"/>
          <w:lang w:eastAsia="pl-PL"/>
        </w:rPr>
        <w:t>Dz. U. z 202</w:t>
      </w:r>
      <w:r w:rsidR="00B36144">
        <w:rPr>
          <w:rFonts w:ascii="Arial" w:hAnsi="Arial" w:cs="Arial"/>
          <w:sz w:val="20"/>
          <w:szCs w:val="20"/>
          <w:lang w:eastAsia="pl-PL"/>
        </w:rPr>
        <w:t>5</w:t>
      </w:r>
      <w:r w:rsidRPr="009769F9">
        <w:rPr>
          <w:rFonts w:ascii="Arial" w:hAnsi="Arial" w:cs="Arial"/>
          <w:sz w:val="20"/>
          <w:szCs w:val="20"/>
          <w:lang w:eastAsia="pl-PL"/>
        </w:rPr>
        <w:t xml:space="preserve"> r. poz.</w:t>
      </w:r>
      <w:r w:rsidR="007E2C5B">
        <w:rPr>
          <w:rFonts w:ascii="Arial" w:hAnsi="Arial" w:cs="Arial"/>
          <w:sz w:val="20"/>
          <w:szCs w:val="20"/>
          <w:lang w:eastAsia="pl-PL"/>
        </w:rPr>
        <w:t xml:space="preserve"> 5</w:t>
      </w:r>
      <w:r w:rsidR="00B36144">
        <w:rPr>
          <w:rFonts w:ascii="Arial" w:hAnsi="Arial" w:cs="Arial"/>
          <w:sz w:val="20"/>
          <w:szCs w:val="20"/>
          <w:lang w:eastAsia="pl-PL"/>
        </w:rPr>
        <w:t>14</w:t>
      </w:r>
      <w:r w:rsidR="008E599C" w:rsidRPr="008E599C">
        <w:rPr>
          <w:rFonts w:ascii="Arial" w:eastAsia="Calibri" w:hAnsi="Arial" w:cs="Arial"/>
          <w:sz w:val="20"/>
          <w:szCs w:val="20"/>
        </w:rPr>
        <w:t xml:space="preserve"> </w:t>
      </w:r>
      <w:r w:rsidR="008E599C" w:rsidRPr="008E599C">
        <w:rPr>
          <w:rFonts w:ascii="Arial" w:hAnsi="Arial" w:cs="Arial"/>
          <w:sz w:val="20"/>
          <w:szCs w:val="20"/>
          <w:lang w:eastAsia="pl-PL"/>
        </w:rPr>
        <w:t xml:space="preserve">z </w:t>
      </w:r>
      <w:proofErr w:type="spellStart"/>
      <w:r w:rsidR="008E599C" w:rsidRPr="008E599C">
        <w:rPr>
          <w:rFonts w:ascii="Arial" w:hAnsi="Arial" w:cs="Arial"/>
          <w:sz w:val="20"/>
          <w:szCs w:val="20"/>
          <w:lang w:eastAsia="pl-PL"/>
        </w:rPr>
        <w:t>późn</w:t>
      </w:r>
      <w:proofErr w:type="spellEnd"/>
      <w:r w:rsidR="008E599C" w:rsidRPr="008E599C">
        <w:rPr>
          <w:rFonts w:ascii="Arial" w:hAnsi="Arial" w:cs="Arial"/>
          <w:sz w:val="20"/>
          <w:szCs w:val="20"/>
          <w:lang w:eastAsia="pl-PL"/>
        </w:rPr>
        <w:t>. zm.</w:t>
      </w:r>
      <w:r w:rsidRPr="009769F9">
        <w:rPr>
          <w:rFonts w:ascii="Arial" w:hAnsi="Arial" w:cs="Arial"/>
          <w:sz w:val="20"/>
          <w:szCs w:val="20"/>
          <w:lang w:eastAsia="pl-PL"/>
        </w:rPr>
        <w:t xml:space="preserve">); </w:t>
      </w:r>
    </w:p>
    <w:p w14:paraId="63E747E4" w14:textId="646065CD" w:rsidR="009769F9" w:rsidRPr="009769F9" w:rsidRDefault="009769F9" w:rsidP="00546349">
      <w:pPr>
        <w:numPr>
          <w:ilvl w:val="0"/>
          <w:numId w:val="55"/>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ABDE2D9" w14:textId="77777777" w:rsidR="009769F9" w:rsidRPr="009769F9" w:rsidRDefault="009769F9" w:rsidP="00546349">
      <w:pPr>
        <w:numPr>
          <w:ilvl w:val="0"/>
          <w:numId w:val="55"/>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21B483B0"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52CBD26" w14:textId="77777777" w:rsidR="009769F9" w:rsidRPr="009769F9" w:rsidRDefault="009769F9" w:rsidP="00546349">
      <w:pPr>
        <w:numPr>
          <w:ilvl w:val="0"/>
          <w:numId w:val="54"/>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06115D9"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79004C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B13B25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DAE677C"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6C4E7C0" w14:textId="77777777" w:rsidR="009769F9" w:rsidRDefault="009769F9" w:rsidP="009769F9">
      <w:pPr>
        <w:suppressAutoHyphens w:val="0"/>
        <w:autoSpaceDE w:val="0"/>
        <w:autoSpaceDN w:val="0"/>
        <w:adjustRightInd w:val="0"/>
        <w:rPr>
          <w:rFonts w:ascii="Arial" w:hAnsi="Arial" w:cs="Arial"/>
          <w:b/>
          <w:bCs/>
          <w:sz w:val="20"/>
          <w:szCs w:val="20"/>
          <w:lang w:eastAsia="pl-PL"/>
        </w:rPr>
      </w:pPr>
    </w:p>
    <w:p w14:paraId="1FCCBB75" w14:textId="77777777" w:rsidR="003E442B" w:rsidRPr="009769F9" w:rsidRDefault="003E442B" w:rsidP="009769F9">
      <w:pPr>
        <w:suppressAutoHyphens w:val="0"/>
        <w:autoSpaceDE w:val="0"/>
        <w:autoSpaceDN w:val="0"/>
        <w:adjustRightInd w:val="0"/>
        <w:rPr>
          <w:rFonts w:ascii="Arial" w:hAnsi="Arial" w:cs="Arial"/>
          <w:b/>
          <w:bCs/>
          <w:sz w:val="20"/>
          <w:szCs w:val="20"/>
          <w:lang w:eastAsia="pl-PL"/>
        </w:rPr>
      </w:pPr>
    </w:p>
    <w:p w14:paraId="4AFB7336" w14:textId="77777777" w:rsidR="009769F9" w:rsidRPr="009769F9" w:rsidRDefault="009769F9" w:rsidP="009769F9">
      <w:pPr>
        <w:jc w:val="right"/>
        <w:rPr>
          <w:rFonts w:ascii="Arial" w:hAnsi="Arial" w:cs="Arial"/>
          <w:b/>
          <w:bCs/>
          <w:sz w:val="20"/>
          <w:szCs w:val="20"/>
        </w:rPr>
      </w:pPr>
    </w:p>
    <w:p w14:paraId="2B7FBCE1" w14:textId="77777777" w:rsidR="009769F9" w:rsidRPr="009769F9" w:rsidRDefault="009769F9" w:rsidP="009769F9">
      <w:pPr>
        <w:jc w:val="right"/>
        <w:rPr>
          <w:rFonts w:ascii="Arial" w:hAnsi="Arial" w:cs="Arial"/>
          <w:b/>
          <w:bCs/>
          <w:sz w:val="20"/>
          <w:szCs w:val="20"/>
        </w:rPr>
      </w:pPr>
    </w:p>
    <w:p w14:paraId="5E7DCA8B" w14:textId="77777777" w:rsidR="009769F9" w:rsidRPr="009769F9" w:rsidRDefault="009769F9" w:rsidP="009769F9">
      <w:pPr>
        <w:rPr>
          <w:rFonts w:ascii="Arial" w:hAnsi="Arial" w:cs="Arial"/>
          <w:b/>
          <w:bCs/>
          <w:sz w:val="20"/>
          <w:szCs w:val="20"/>
        </w:rPr>
      </w:pPr>
    </w:p>
    <w:p w14:paraId="1AD0294A" w14:textId="77777777" w:rsidR="009769F9" w:rsidRPr="009769F9" w:rsidRDefault="009769F9" w:rsidP="009769F9">
      <w:pPr>
        <w:rPr>
          <w:rFonts w:ascii="Arial" w:hAnsi="Arial" w:cs="Arial"/>
          <w:b/>
          <w:bCs/>
          <w:sz w:val="20"/>
          <w:szCs w:val="20"/>
        </w:rPr>
      </w:pPr>
    </w:p>
    <w:p w14:paraId="3ECCB9D9" w14:textId="77777777" w:rsidR="009769F9" w:rsidRPr="009769F9" w:rsidRDefault="009769F9" w:rsidP="009769F9">
      <w:pPr>
        <w:rPr>
          <w:rFonts w:ascii="Arial" w:hAnsi="Arial" w:cs="Arial"/>
          <w:b/>
          <w:bCs/>
          <w:sz w:val="20"/>
          <w:szCs w:val="20"/>
        </w:rPr>
      </w:pPr>
    </w:p>
    <w:p w14:paraId="4F029BFD" w14:textId="77777777" w:rsidR="009769F9" w:rsidRPr="009769F9" w:rsidRDefault="009769F9" w:rsidP="009769F9">
      <w:pPr>
        <w:rPr>
          <w:rFonts w:ascii="Arial" w:hAnsi="Arial" w:cs="Arial"/>
          <w:b/>
          <w:bCs/>
          <w:sz w:val="20"/>
          <w:szCs w:val="20"/>
        </w:rPr>
      </w:pPr>
    </w:p>
    <w:p w14:paraId="322710CD" w14:textId="77777777" w:rsidR="009769F9" w:rsidRPr="009769F9" w:rsidRDefault="009769F9" w:rsidP="009769F9">
      <w:pPr>
        <w:rPr>
          <w:rFonts w:ascii="Arial" w:hAnsi="Arial" w:cs="Arial"/>
          <w:b/>
          <w:bCs/>
          <w:sz w:val="20"/>
          <w:szCs w:val="20"/>
        </w:rPr>
      </w:pPr>
    </w:p>
    <w:p w14:paraId="1FBC64C9" w14:textId="77777777" w:rsidR="009769F9" w:rsidRDefault="009769F9" w:rsidP="009769F9">
      <w:pPr>
        <w:rPr>
          <w:rFonts w:ascii="Arial" w:hAnsi="Arial" w:cs="Arial"/>
          <w:b/>
          <w:bCs/>
          <w:sz w:val="20"/>
          <w:szCs w:val="20"/>
        </w:rPr>
      </w:pPr>
    </w:p>
    <w:p w14:paraId="4069E76B" w14:textId="77777777" w:rsidR="004658DD" w:rsidRPr="009769F9" w:rsidRDefault="004658DD" w:rsidP="009769F9">
      <w:pPr>
        <w:rPr>
          <w:rFonts w:ascii="Arial" w:hAnsi="Arial" w:cs="Arial"/>
          <w:b/>
          <w:bCs/>
          <w:sz w:val="20"/>
          <w:szCs w:val="20"/>
        </w:rPr>
      </w:pPr>
    </w:p>
    <w:p w14:paraId="19734478" w14:textId="77777777" w:rsidR="009769F9" w:rsidRPr="009769F9" w:rsidRDefault="009769F9" w:rsidP="009769F9">
      <w:pPr>
        <w:rPr>
          <w:rFonts w:ascii="Arial" w:hAnsi="Arial" w:cs="Arial"/>
          <w:b/>
          <w:bCs/>
          <w:sz w:val="20"/>
          <w:szCs w:val="20"/>
        </w:rPr>
      </w:pPr>
    </w:p>
    <w:p w14:paraId="76167413" w14:textId="77777777" w:rsidR="009769F9" w:rsidRPr="009769F9" w:rsidRDefault="009769F9" w:rsidP="009769F9">
      <w:pPr>
        <w:rPr>
          <w:rFonts w:ascii="Arial" w:hAnsi="Arial" w:cs="Arial"/>
          <w:i/>
          <w:sz w:val="20"/>
          <w:szCs w:val="20"/>
        </w:rPr>
      </w:pPr>
      <w:bookmarkStart w:id="22"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22"/>
    <w:p w14:paraId="566FFDDA" w14:textId="77777777" w:rsidR="009769F9" w:rsidRPr="009769F9" w:rsidRDefault="009769F9" w:rsidP="009769F9">
      <w:pPr>
        <w:rPr>
          <w:rFonts w:ascii="Arial" w:hAnsi="Arial" w:cs="Arial"/>
          <w:b/>
          <w:bCs/>
          <w:sz w:val="20"/>
          <w:szCs w:val="20"/>
        </w:rPr>
      </w:pPr>
    </w:p>
    <w:p w14:paraId="216A8544" w14:textId="77777777" w:rsidR="009769F9" w:rsidRPr="009769F9" w:rsidRDefault="009769F9" w:rsidP="009769F9">
      <w:pPr>
        <w:rPr>
          <w:rFonts w:ascii="Arial" w:hAnsi="Arial" w:cs="Arial"/>
          <w:b/>
          <w:bCs/>
          <w:sz w:val="20"/>
          <w:szCs w:val="20"/>
        </w:rPr>
      </w:pPr>
    </w:p>
    <w:p w14:paraId="316869D6" w14:textId="77777777" w:rsidR="003E442B" w:rsidRDefault="003E442B" w:rsidP="001D6DD6">
      <w:pPr>
        <w:spacing w:after="200" w:line="276" w:lineRule="auto"/>
        <w:rPr>
          <w:rFonts w:ascii="Arial" w:eastAsia="Calibri" w:hAnsi="Arial" w:cs="Arial"/>
          <w:sz w:val="20"/>
          <w:szCs w:val="20"/>
          <w:lang w:eastAsia="en-US"/>
        </w:rPr>
      </w:pPr>
      <w:bookmarkStart w:id="23" w:name="_Hlk154752495"/>
      <w:bookmarkStart w:id="24" w:name="_Hlk190163473"/>
    </w:p>
    <w:p w14:paraId="5AEB1522" w14:textId="77777777" w:rsidR="00662169" w:rsidRDefault="00662169" w:rsidP="003E442B">
      <w:pPr>
        <w:suppressAutoHyphens w:val="0"/>
        <w:spacing w:after="415" w:line="254" w:lineRule="auto"/>
        <w:rPr>
          <w:rFonts w:ascii="Arial" w:hAnsi="Arial" w:cs="Arial"/>
          <w:b/>
          <w:bCs/>
          <w:sz w:val="20"/>
        </w:rPr>
      </w:pPr>
    </w:p>
    <w:p w14:paraId="3A25E79B" w14:textId="77777777" w:rsidR="00662169" w:rsidRDefault="00662169" w:rsidP="003E442B">
      <w:pPr>
        <w:suppressAutoHyphens w:val="0"/>
        <w:spacing w:after="415" w:line="254" w:lineRule="auto"/>
        <w:rPr>
          <w:rFonts w:ascii="Arial" w:hAnsi="Arial" w:cs="Arial"/>
          <w:b/>
          <w:bCs/>
          <w:sz w:val="20"/>
        </w:rPr>
      </w:pPr>
    </w:p>
    <w:p w14:paraId="5D661E93" w14:textId="5262CBCD" w:rsidR="003E442B" w:rsidRPr="003E442B" w:rsidRDefault="003E442B" w:rsidP="003E442B">
      <w:pPr>
        <w:suppressAutoHyphens w:val="0"/>
        <w:spacing w:after="415" w:line="254" w:lineRule="auto"/>
        <w:rPr>
          <w:rFonts w:ascii="Arial" w:hAnsi="Arial" w:cs="Arial"/>
          <w:b/>
          <w:bCs/>
          <w:sz w:val="20"/>
        </w:rPr>
      </w:pPr>
      <w:r w:rsidRPr="003E442B">
        <w:rPr>
          <w:rFonts w:ascii="Arial" w:hAnsi="Arial" w:cs="Arial"/>
          <w:b/>
          <w:bCs/>
          <w:sz w:val="20"/>
        </w:rPr>
        <w:lastRenderedPageBreak/>
        <w:t>Nr sprawy: PRZZ/</w:t>
      </w:r>
      <w:r>
        <w:rPr>
          <w:rFonts w:ascii="Arial" w:hAnsi="Arial" w:cs="Arial"/>
          <w:b/>
          <w:bCs/>
          <w:sz w:val="20"/>
        </w:rPr>
        <w:t>4</w:t>
      </w:r>
      <w:r w:rsidR="00662169">
        <w:rPr>
          <w:rFonts w:ascii="Arial" w:hAnsi="Arial" w:cs="Arial"/>
          <w:b/>
          <w:bCs/>
          <w:sz w:val="20"/>
        </w:rPr>
        <w:t>213</w:t>
      </w:r>
      <w:r w:rsidRPr="003E442B">
        <w:rPr>
          <w:rFonts w:ascii="Arial" w:hAnsi="Arial" w:cs="Arial"/>
          <w:b/>
          <w:bCs/>
          <w:sz w:val="20"/>
        </w:rPr>
        <w:t xml:space="preserve">                                                                                                           </w:t>
      </w:r>
      <w:r w:rsidRPr="003E442B">
        <w:rPr>
          <w:rFonts w:ascii="Arial" w:hAnsi="Arial" w:cs="Arial"/>
          <w:b/>
          <w:sz w:val="20"/>
        </w:rPr>
        <w:t>Załącznik Nr 4 do SWZ</w:t>
      </w:r>
    </w:p>
    <w:p w14:paraId="31AFC345" w14:textId="77777777" w:rsidR="003E442B" w:rsidRPr="003E442B" w:rsidRDefault="003E442B" w:rsidP="003E442B">
      <w:pPr>
        <w:spacing w:after="200" w:line="276" w:lineRule="auto"/>
        <w:rPr>
          <w:rFonts w:ascii="Arial" w:eastAsia="Calibri" w:hAnsi="Arial" w:cs="Arial"/>
          <w:sz w:val="20"/>
          <w:szCs w:val="20"/>
          <w:lang w:eastAsia="en-US"/>
        </w:rPr>
      </w:pPr>
      <w:bookmarkStart w:id="25" w:name="_Hlk78974767"/>
      <w:r w:rsidRPr="003E442B">
        <w:rPr>
          <w:rFonts w:ascii="Arial" w:eastAsia="Calibri" w:hAnsi="Arial" w:cs="Arial"/>
          <w:sz w:val="20"/>
          <w:szCs w:val="20"/>
          <w:lang w:eastAsia="en-US"/>
        </w:rPr>
        <w:t>Miejscowość: _________________                                                                            dnia _____________________</w:t>
      </w:r>
    </w:p>
    <w:bookmarkEnd w:id="25"/>
    <w:p w14:paraId="3EE30E0D" w14:textId="77777777" w:rsidR="003E442B" w:rsidRPr="003E442B" w:rsidRDefault="003E442B" w:rsidP="003E442B">
      <w:pPr>
        <w:jc w:val="center"/>
        <w:rPr>
          <w:rFonts w:ascii="Arial" w:hAnsi="Arial" w:cs="Arial"/>
          <w:b/>
          <w:strike/>
          <w:color w:val="000000"/>
          <w:sz w:val="16"/>
          <w:szCs w:val="16"/>
          <w:highlight w:val="yellow"/>
        </w:rPr>
      </w:pPr>
    </w:p>
    <w:p w14:paraId="279ED65A" w14:textId="77777777" w:rsidR="003E442B" w:rsidRPr="003E442B" w:rsidRDefault="003E442B" w:rsidP="003E442B">
      <w:pPr>
        <w:jc w:val="center"/>
        <w:rPr>
          <w:rFonts w:ascii="Arial" w:hAnsi="Arial" w:cs="Arial"/>
          <w:b/>
          <w:sz w:val="20"/>
          <w:szCs w:val="20"/>
        </w:rPr>
      </w:pPr>
      <w:r w:rsidRPr="003E442B">
        <w:rPr>
          <w:rFonts w:ascii="Arial" w:hAnsi="Arial" w:cs="Arial"/>
          <w:b/>
          <w:sz w:val="20"/>
          <w:szCs w:val="20"/>
        </w:rPr>
        <w:t>WYKAZ WYKONANYCH/WYKONYWANYCH USŁUG</w:t>
      </w:r>
    </w:p>
    <w:p w14:paraId="1391F511" w14:textId="77777777" w:rsidR="003E442B" w:rsidRPr="003E442B" w:rsidRDefault="003E442B" w:rsidP="003E442B">
      <w:pPr>
        <w:jc w:val="center"/>
        <w:rPr>
          <w:rFonts w:ascii="Arial" w:hAnsi="Arial" w:cs="Arial"/>
          <w:b/>
          <w:sz w:val="20"/>
          <w:szCs w:val="20"/>
        </w:rPr>
      </w:pPr>
      <w:r w:rsidRPr="003E442B">
        <w:rPr>
          <w:rFonts w:ascii="Arial" w:hAnsi="Arial" w:cs="Arial"/>
          <w:b/>
          <w:sz w:val="20"/>
          <w:szCs w:val="20"/>
        </w:rPr>
        <w:t>w okresie ostatnich trzech lat</w:t>
      </w:r>
      <w:r w:rsidRPr="003E442B">
        <w:rPr>
          <w:rFonts w:ascii="Arial" w:hAnsi="Arial" w:cs="Arial"/>
          <w:sz w:val="20"/>
          <w:szCs w:val="20"/>
        </w:rPr>
        <w:t xml:space="preserve"> </w:t>
      </w:r>
      <w:r w:rsidRPr="003E442B">
        <w:rPr>
          <w:rFonts w:ascii="Arial" w:hAnsi="Arial" w:cs="Arial"/>
          <w:b/>
          <w:sz w:val="20"/>
          <w:szCs w:val="20"/>
        </w:rPr>
        <w:t xml:space="preserve">przed upływem terminu składania ofert w zakresie niezbędnym </w:t>
      </w:r>
      <w:r w:rsidRPr="003E442B">
        <w:rPr>
          <w:rFonts w:ascii="Arial" w:hAnsi="Arial" w:cs="Arial"/>
          <w:b/>
          <w:sz w:val="20"/>
          <w:szCs w:val="20"/>
        </w:rPr>
        <w:br/>
        <w:t>do wykazania spełnienia warunku posiadania wiedzy  i doświadczenia</w:t>
      </w:r>
    </w:p>
    <w:p w14:paraId="617353C2" w14:textId="77777777" w:rsidR="003E442B" w:rsidRPr="003E442B" w:rsidRDefault="003E442B" w:rsidP="003E442B">
      <w:pPr>
        <w:jc w:val="center"/>
        <w:rPr>
          <w:rFonts w:ascii="Arial" w:hAnsi="Arial" w:cs="Arial"/>
          <w:b/>
          <w:sz w:val="22"/>
          <w:szCs w:val="22"/>
        </w:rPr>
      </w:pPr>
    </w:p>
    <w:p w14:paraId="2061175D" w14:textId="77777777" w:rsidR="003E442B" w:rsidRPr="003E442B" w:rsidRDefault="003E442B" w:rsidP="003E442B">
      <w:pPr>
        <w:jc w:val="center"/>
        <w:rPr>
          <w:rFonts w:ascii="Arial" w:hAnsi="Arial" w:cs="Arial"/>
          <w:b/>
          <w:sz w:val="22"/>
          <w:szCs w:val="22"/>
        </w:rPr>
      </w:pPr>
    </w:p>
    <w:p w14:paraId="47CA151D" w14:textId="77777777" w:rsidR="003E442B" w:rsidRPr="003E442B" w:rsidRDefault="003E442B" w:rsidP="003E442B">
      <w:pPr>
        <w:tabs>
          <w:tab w:val="left" w:pos="720"/>
        </w:tabs>
        <w:spacing w:line="360" w:lineRule="auto"/>
        <w:ind w:left="360" w:firstLine="180"/>
        <w:jc w:val="center"/>
        <w:rPr>
          <w:rFonts w:ascii="Arial" w:hAnsi="Arial" w:cs="Arial"/>
          <w:b/>
          <w:sz w:val="20"/>
          <w:szCs w:val="20"/>
        </w:rPr>
      </w:pPr>
      <w:r w:rsidRPr="003E442B">
        <w:rPr>
          <w:rFonts w:ascii="Arial" w:hAnsi="Arial" w:cs="Arial"/>
          <w:b/>
          <w:sz w:val="20"/>
          <w:szCs w:val="20"/>
        </w:rPr>
        <w:t>Nazwa Wykonawcy: ........................................................................................................</w:t>
      </w:r>
    </w:p>
    <w:p w14:paraId="2E98DA92" w14:textId="77777777" w:rsidR="003E442B" w:rsidRPr="003E442B" w:rsidRDefault="003E442B" w:rsidP="003E442B">
      <w:pPr>
        <w:tabs>
          <w:tab w:val="left" w:pos="720"/>
        </w:tabs>
        <w:spacing w:line="360" w:lineRule="auto"/>
        <w:ind w:left="360" w:firstLine="180"/>
        <w:jc w:val="center"/>
        <w:rPr>
          <w:rFonts w:ascii="Arial" w:hAnsi="Arial" w:cs="Arial"/>
          <w:b/>
          <w:sz w:val="20"/>
          <w:szCs w:val="20"/>
        </w:rPr>
      </w:pPr>
      <w:r w:rsidRPr="003E442B">
        <w:rPr>
          <w:rFonts w:ascii="Arial" w:hAnsi="Arial" w:cs="Arial"/>
          <w:b/>
          <w:sz w:val="20"/>
          <w:szCs w:val="20"/>
        </w:rPr>
        <w:t>Adres Wykonawcy: .........................................................................................................</w:t>
      </w:r>
    </w:p>
    <w:p w14:paraId="3905CF22" w14:textId="77777777" w:rsidR="003E442B" w:rsidRPr="003E442B" w:rsidRDefault="003E442B" w:rsidP="003E442B">
      <w:pPr>
        <w:jc w:val="center"/>
        <w:rPr>
          <w:rFonts w:ascii="Arial" w:hAnsi="Arial" w:cs="Arial"/>
          <w:b/>
          <w:sz w:val="22"/>
          <w:szCs w:val="22"/>
        </w:rPr>
      </w:pPr>
    </w:p>
    <w:p w14:paraId="2EE818C1" w14:textId="77777777" w:rsidR="003E442B" w:rsidRPr="003E442B" w:rsidRDefault="003E442B" w:rsidP="003E442B">
      <w:pPr>
        <w:tabs>
          <w:tab w:val="left" w:pos="851"/>
        </w:tabs>
        <w:suppressAutoHyphens w:val="0"/>
        <w:jc w:val="both"/>
        <w:rPr>
          <w:rFonts w:cs="Univers Condensed"/>
          <w:szCs w:val="20"/>
        </w:rPr>
      </w:pPr>
    </w:p>
    <w:tbl>
      <w:tblPr>
        <w:tblW w:w="10065" w:type="dxa"/>
        <w:tblInd w:w="2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3118"/>
        <w:gridCol w:w="1843"/>
        <w:gridCol w:w="1275"/>
        <w:gridCol w:w="1701"/>
        <w:gridCol w:w="1701"/>
      </w:tblGrid>
      <w:tr w:rsidR="003E442B" w:rsidRPr="003E442B" w14:paraId="04F84195" w14:textId="77777777">
        <w:tc>
          <w:tcPr>
            <w:tcW w:w="426" w:type="dxa"/>
            <w:tcBorders>
              <w:top w:val="double" w:sz="4" w:space="0" w:color="auto"/>
              <w:left w:val="double" w:sz="4" w:space="0" w:color="auto"/>
              <w:bottom w:val="double" w:sz="4" w:space="0" w:color="auto"/>
              <w:right w:val="single" w:sz="4" w:space="0" w:color="auto"/>
            </w:tcBorders>
            <w:shd w:val="clear" w:color="auto" w:fill="F2F2F2"/>
            <w:vAlign w:val="center"/>
            <w:hideMark/>
          </w:tcPr>
          <w:p w14:paraId="190A6FF2" w14:textId="77777777" w:rsidR="003E442B" w:rsidRPr="003E442B" w:rsidRDefault="003E442B" w:rsidP="003E442B">
            <w:pPr>
              <w:tabs>
                <w:tab w:val="left" w:pos="851"/>
              </w:tabs>
              <w:suppressAutoHyphens w:val="0"/>
              <w:jc w:val="both"/>
              <w:rPr>
                <w:rFonts w:ascii="Arial" w:hAnsi="Arial" w:cs="Arial"/>
                <w:b/>
                <w:bCs/>
                <w:sz w:val="18"/>
                <w:szCs w:val="18"/>
              </w:rPr>
            </w:pPr>
            <w:r w:rsidRPr="003E442B">
              <w:rPr>
                <w:rFonts w:ascii="Arial" w:hAnsi="Arial" w:cs="Arial"/>
                <w:b/>
                <w:bCs/>
                <w:sz w:val="18"/>
                <w:szCs w:val="18"/>
              </w:rPr>
              <w:t>Lp.</w:t>
            </w:r>
          </w:p>
        </w:tc>
        <w:tc>
          <w:tcPr>
            <w:tcW w:w="3118" w:type="dxa"/>
            <w:tcBorders>
              <w:top w:val="double" w:sz="4" w:space="0" w:color="auto"/>
              <w:left w:val="single" w:sz="4" w:space="0" w:color="auto"/>
              <w:bottom w:val="double" w:sz="4" w:space="0" w:color="auto"/>
              <w:right w:val="single" w:sz="4" w:space="0" w:color="auto"/>
            </w:tcBorders>
            <w:shd w:val="clear" w:color="auto" w:fill="F2F2F2"/>
            <w:vAlign w:val="center"/>
            <w:hideMark/>
          </w:tcPr>
          <w:p w14:paraId="4075437F" w14:textId="77777777" w:rsidR="003E442B" w:rsidRPr="003E442B" w:rsidRDefault="003E442B" w:rsidP="003E442B">
            <w:pPr>
              <w:tabs>
                <w:tab w:val="left" w:pos="851"/>
              </w:tabs>
              <w:suppressAutoHyphens w:val="0"/>
              <w:jc w:val="center"/>
              <w:rPr>
                <w:rFonts w:ascii="Arial" w:hAnsi="Arial" w:cs="Arial"/>
                <w:b/>
                <w:bCs/>
                <w:sz w:val="18"/>
                <w:szCs w:val="18"/>
              </w:rPr>
            </w:pPr>
            <w:r w:rsidRPr="003E442B">
              <w:rPr>
                <w:rFonts w:ascii="Arial" w:hAnsi="Arial" w:cs="Arial"/>
                <w:b/>
                <w:bCs/>
                <w:sz w:val="18"/>
                <w:szCs w:val="18"/>
              </w:rPr>
              <w:t>Przedmiot zamówienia</w:t>
            </w:r>
          </w:p>
        </w:tc>
        <w:tc>
          <w:tcPr>
            <w:tcW w:w="1843" w:type="dxa"/>
            <w:tcBorders>
              <w:top w:val="double" w:sz="4" w:space="0" w:color="auto"/>
              <w:left w:val="single" w:sz="4" w:space="0" w:color="auto"/>
              <w:bottom w:val="double" w:sz="4" w:space="0" w:color="auto"/>
              <w:right w:val="single" w:sz="4" w:space="0" w:color="auto"/>
            </w:tcBorders>
            <w:shd w:val="clear" w:color="auto" w:fill="F2F2F2"/>
            <w:vAlign w:val="center"/>
            <w:hideMark/>
          </w:tcPr>
          <w:p w14:paraId="6DAB3BE5" w14:textId="77777777" w:rsidR="003E442B" w:rsidRPr="003E442B" w:rsidRDefault="003E442B" w:rsidP="003E442B">
            <w:pPr>
              <w:suppressAutoHyphens w:val="0"/>
              <w:jc w:val="center"/>
              <w:rPr>
                <w:rFonts w:ascii="Arial" w:hAnsi="Arial" w:cs="Arial"/>
                <w:b/>
                <w:bCs/>
                <w:sz w:val="18"/>
                <w:szCs w:val="18"/>
              </w:rPr>
            </w:pPr>
            <w:r w:rsidRPr="003E442B">
              <w:rPr>
                <w:rFonts w:ascii="Arial" w:hAnsi="Arial" w:cs="Arial"/>
                <w:b/>
                <w:bCs/>
                <w:sz w:val="18"/>
                <w:szCs w:val="18"/>
              </w:rPr>
              <w:t>Wartość zamówienia netto zł</w:t>
            </w:r>
          </w:p>
          <w:p w14:paraId="5D25BB72" w14:textId="77777777" w:rsidR="003E442B" w:rsidRPr="003E442B" w:rsidRDefault="003E442B" w:rsidP="003E442B">
            <w:pPr>
              <w:suppressAutoHyphens w:val="0"/>
              <w:jc w:val="center"/>
              <w:rPr>
                <w:rFonts w:ascii="Arial" w:hAnsi="Arial" w:cs="Arial"/>
                <w:bCs/>
                <w:sz w:val="18"/>
                <w:szCs w:val="18"/>
              </w:rPr>
            </w:pPr>
            <w:r w:rsidRPr="003E442B">
              <w:rPr>
                <w:rFonts w:ascii="Arial" w:hAnsi="Arial" w:cs="Arial"/>
                <w:bCs/>
                <w:sz w:val="18"/>
                <w:szCs w:val="18"/>
              </w:rPr>
              <w:t xml:space="preserve">(w okresie ostatnich </w:t>
            </w:r>
            <w:r w:rsidRPr="003E442B">
              <w:rPr>
                <w:rFonts w:ascii="Arial" w:hAnsi="Arial" w:cs="Arial"/>
                <w:b/>
                <w:sz w:val="18"/>
                <w:szCs w:val="18"/>
              </w:rPr>
              <w:t>3 lat</w:t>
            </w:r>
            <w:r w:rsidRPr="003E442B">
              <w:rPr>
                <w:rFonts w:ascii="Arial" w:hAnsi="Arial" w:cs="Arial"/>
                <w:bCs/>
                <w:sz w:val="18"/>
                <w:szCs w:val="18"/>
              </w:rPr>
              <w:t xml:space="preserve"> przed upływem terminu składania ofert)</w:t>
            </w:r>
          </w:p>
        </w:tc>
        <w:tc>
          <w:tcPr>
            <w:tcW w:w="1275" w:type="dxa"/>
            <w:tcBorders>
              <w:top w:val="double" w:sz="4" w:space="0" w:color="auto"/>
              <w:left w:val="single" w:sz="4" w:space="0" w:color="auto"/>
              <w:bottom w:val="double" w:sz="4" w:space="0" w:color="auto"/>
              <w:right w:val="single" w:sz="4" w:space="0" w:color="auto"/>
            </w:tcBorders>
            <w:shd w:val="clear" w:color="auto" w:fill="F2F2F2"/>
            <w:vAlign w:val="center"/>
            <w:hideMark/>
          </w:tcPr>
          <w:p w14:paraId="0B94FCFA" w14:textId="77777777" w:rsidR="003E442B" w:rsidRPr="003E442B" w:rsidRDefault="003E442B" w:rsidP="003E442B">
            <w:pPr>
              <w:ind w:left="-63"/>
              <w:jc w:val="center"/>
              <w:rPr>
                <w:rFonts w:ascii="Arial" w:hAnsi="Arial" w:cs="Arial"/>
                <w:bCs/>
                <w:sz w:val="18"/>
                <w:szCs w:val="18"/>
              </w:rPr>
            </w:pPr>
            <w:r w:rsidRPr="003E442B">
              <w:rPr>
                <w:rFonts w:ascii="Arial" w:hAnsi="Arial" w:cs="Arial"/>
                <w:bCs/>
                <w:sz w:val="18"/>
                <w:szCs w:val="18"/>
              </w:rPr>
              <w:t>Data wykonania</w:t>
            </w:r>
          </w:p>
          <w:p w14:paraId="6DB9C042"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sz w:val="18"/>
                <w:szCs w:val="18"/>
              </w:rPr>
              <w:t xml:space="preserve">(należy podać: </w:t>
            </w:r>
            <w:proofErr w:type="spellStart"/>
            <w:r w:rsidRPr="003E442B">
              <w:rPr>
                <w:rFonts w:ascii="Arial" w:hAnsi="Arial" w:cs="Arial"/>
                <w:sz w:val="18"/>
                <w:szCs w:val="18"/>
              </w:rPr>
              <w:t>dd</w:t>
            </w:r>
            <w:proofErr w:type="spellEnd"/>
            <w:r w:rsidRPr="003E442B">
              <w:rPr>
                <w:rFonts w:ascii="Arial" w:hAnsi="Arial" w:cs="Arial"/>
                <w:sz w:val="18"/>
                <w:szCs w:val="18"/>
              </w:rPr>
              <w:t>/mm/</w:t>
            </w:r>
            <w:proofErr w:type="spellStart"/>
            <w:r w:rsidRPr="003E442B">
              <w:rPr>
                <w:rFonts w:ascii="Arial" w:hAnsi="Arial" w:cs="Arial"/>
                <w:sz w:val="18"/>
                <w:szCs w:val="18"/>
              </w:rPr>
              <w:t>rrrr</w:t>
            </w:r>
            <w:proofErr w:type="spellEnd"/>
            <w:r w:rsidRPr="003E442B">
              <w:rPr>
                <w:rFonts w:ascii="Arial" w:hAnsi="Arial" w:cs="Arial"/>
                <w:sz w:val="18"/>
                <w:szCs w:val="18"/>
              </w:rPr>
              <w:t xml:space="preserve"> lub okres                 od </w:t>
            </w:r>
            <w:proofErr w:type="spellStart"/>
            <w:r w:rsidRPr="003E442B">
              <w:rPr>
                <w:rFonts w:ascii="Arial" w:hAnsi="Arial" w:cs="Arial"/>
                <w:sz w:val="18"/>
                <w:szCs w:val="18"/>
              </w:rPr>
              <w:t>dd</w:t>
            </w:r>
            <w:proofErr w:type="spellEnd"/>
            <w:r w:rsidRPr="003E442B">
              <w:rPr>
                <w:rFonts w:ascii="Arial" w:hAnsi="Arial" w:cs="Arial"/>
                <w:sz w:val="18"/>
                <w:szCs w:val="18"/>
              </w:rPr>
              <w:t>/mm/</w:t>
            </w:r>
            <w:proofErr w:type="spellStart"/>
            <w:r w:rsidRPr="003E442B">
              <w:rPr>
                <w:rFonts w:ascii="Arial" w:hAnsi="Arial" w:cs="Arial"/>
                <w:sz w:val="18"/>
                <w:szCs w:val="18"/>
              </w:rPr>
              <w:t>rrrr</w:t>
            </w:r>
            <w:proofErr w:type="spellEnd"/>
            <w:r w:rsidRPr="003E442B">
              <w:rPr>
                <w:rFonts w:ascii="Arial" w:hAnsi="Arial" w:cs="Arial"/>
                <w:sz w:val="18"/>
                <w:szCs w:val="18"/>
              </w:rPr>
              <w:t xml:space="preserve">                                                            do </w:t>
            </w:r>
            <w:proofErr w:type="spellStart"/>
            <w:r w:rsidRPr="003E442B">
              <w:rPr>
                <w:rFonts w:ascii="Arial" w:hAnsi="Arial" w:cs="Arial"/>
                <w:sz w:val="18"/>
                <w:szCs w:val="18"/>
              </w:rPr>
              <w:t>dd</w:t>
            </w:r>
            <w:proofErr w:type="spellEnd"/>
            <w:r w:rsidRPr="003E442B">
              <w:rPr>
                <w:rFonts w:ascii="Arial" w:hAnsi="Arial" w:cs="Arial"/>
                <w:sz w:val="18"/>
                <w:szCs w:val="18"/>
              </w:rPr>
              <w:t>/mm/</w:t>
            </w:r>
            <w:proofErr w:type="spellStart"/>
            <w:r w:rsidRPr="003E442B">
              <w:rPr>
                <w:rFonts w:ascii="Arial" w:hAnsi="Arial" w:cs="Arial"/>
                <w:sz w:val="18"/>
                <w:szCs w:val="18"/>
              </w:rPr>
              <w:t>rrrr</w:t>
            </w:r>
            <w:proofErr w:type="spellEnd"/>
            <w:r w:rsidRPr="003E442B">
              <w:rPr>
                <w:rFonts w:ascii="Arial" w:hAnsi="Arial" w:cs="Arial"/>
                <w:sz w:val="18"/>
                <w:szCs w:val="18"/>
              </w:rPr>
              <w:t>)</w:t>
            </w:r>
          </w:p>
        </w:tc>
        <w:tc>
          <w:tcPr>
            <w:tcW w:w="1701" w:type="dxa"/>
            <w:tcBorders>
              <w:top w:val="double" w:sz="4" w:space="0" w:color="auto"/>
              <w:left w:val="single" w:sz="4" w:space="0" w:color="auto"/>
              <w:bottom w:val="double" w:sz="4" w:space="0" w:color="auto"/>
              <w:right w:val="single" w:sz="4" w:space="0" w:color="auto"/>
            </w:tcBorders>
            <w:shd w:val="clear" w:color="auto" w:fill="F2F2F2"/>
          </w:tcPr>
          <w:p w14:paraId="0A11A216" w14:textId="77777777" w:rsidR="003E442B" w:rsidRPr="003E442B" w:rsidRDefault="003E442B" w:rsidP="003E442B">
            <w:pPr>
              <w:tabs>
                <w:tab w:val="left" w:pos="851"/>
              </w:tabs>
              <w:suppressAutoHyphens w:val="0"/>
              <w:jc w:val="center"/>
              <w:rPr>
                <w:rFonts w:ascii="Arial" w:hAnsi="Arial" w:cs="Arial"/>
                <w:b/>
                <w:bCs/>
                <w:sz w:val="18"/>
                <w:szCs w:val="18"/>
              </w:rPr>
            </w:pPr>
          </w:p>
          <w:p w14:paraId="6183CE14" w14:textId="77777777" w:rsidR="003E442B" w:rsidRPr="003E442B" w:rsidRDefault="003E442B" w:rsidP="003E442B">
            <w:pPr>
              <w:tabs>
                <w:tab w:val="left" w:pos="851"/>
              </w:tabs>
              <w:suppressAutoHyphens w:val="0"/>
              <w:jc w:val="center"/>
              <w:rPr>
                <w:rFonts w:ascii="Arial" w:hAnsi="Arial" w:cs="Arial"/>
                <w:b/>
                <w:bCs/>
                <w:sz w:val="18"/>
                <w:szCs w:val="18"/>
              </w:rPr>
            </w:pPr>
          </w:p>
          <w:p w14:paraId="1885B5ED" w14:textId="77777777" w:rsidR="003E442B" w:rsidRPr="003E442B" w:rsidRDefault="003E442B" w:rsidP="003E442B">
            <w:pPr>
              <w:suppressAutoHyphens w:val="0"/>
              <w:jc w:val="center"/>
              <w:rPr>
                <w:rFonts w:ascii="Arial" w:hAnsi="Arial" w:cs="Arial"/>
                <w:b/>
                <w:bCs/>
                <w:sz w:val="18"/>
                <w:szCs w:val="18"/>
              </w:rPr>
            </w:pPr>
          </w:p>
          <w:p w14:paraId="5CA104B6" w14:textId="77777777" w:rsidR="003E442B" w:rsidRPr="003E442B" w:rsidRDefault="003E442B" w:rsidP="003E442B">
            <w:pPr>
              <w:suppressAutoHyphens w:val="0"/>
              <w:jc w:val="center"/>
              <w:rPr>
                <w:rFonts w:ascii="Arial" w:hAnsi="Arial" w:cs="Arial"/>
                <w:b/>
                <w:bCs/>
                <w:sz w:val="18"/>
                <w:szCs w:val="18"/>
              </w:rPr>
            </w:pPr>
            <w:r w:rsidRPr="003E442B">
              <w:rPr>
                <w:rFonts w:ascii="Arial" w:hAnsi="Arial" w:cs="Arial"/>
                <w:b/>
                <w:bCs/>
                <w:sz w:val="18"/>
                <w:szCs w:val="18"/>
              </w:rPr>
              <w:t>Pełna nazwa Odbiorcy usług</w:t>
            </w:r>
          </w:p>
        </w:tc>
        <w:tc>
          <w:tcPr>
            <w:tcW w:w="1701" w:type="dxa"/>
            <w:tcBorders>
              <w:top w:val="double" w:sz="4" w:space="0" w:color="auto"/>
              <w:left w:val="single" w:sz="4" w:space="0" w:color="auto"/>
              <w:bottom w:val="double" w:sz="4" w:space="0" w:color="auto"/>
              <w:right w:val="double" w:sz="4" w:space="0" w:color="auto"/>
            </w:tcBorders>
            <w:shd w:val="clear" w:color="auto" w:fill="F2F2F2"/>
            <w:vAlign w:val="center"/>
            <w:hideMark/>
          </w:tcPr>
          <w:p w14:paraId="283E9C20"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b/>
                <w:bCs/>
                <w:sz w:val="18"/>
                <w:szCs w:val="18"/>
              </w:rPr>
              <w:t>Podmiot wykonujący zamówienie*              (</w:t>
            </w:r>
            <w:r w:rsidRPr="003E442B">
              <w:rPr>
                <w:rFonts w:ascii="Arial" w:hAnsi="Arial" w:cs="Arial"/>
                <w:sz w:val="18"/>
                <w:szCs w:val="18"/>
              </w:rPr>
              <w:t>w przypadku korzystania przez Wykonawcę z jego potencjału)</w:t>
            </w:r>
          </w:p>
        </w:tc>
      </w:tr>
      <w:tr w:rsidR="003E442B" w:rsidRPr="003E442B" w14:paraId="24B52B12" w14:textId="77777777">
        <w:trPr>
          <w:cantSplit/>
          <w:trHeight w:val="615"/>
        </w:trPr>
        <w:tc>
          <w:tcPr>
            <w:tcW w:w="426" w:type="dxa"/>
            <w:tcBorders>
              <w:top w:val="double" w:sz="4" w:space="0" w:color="auto"/>
              <w:left w:val="double" w:sz="4" w:space="0" w:color="auto"/>
              <w:bottom w:val="single" w:sz="4" w:space="0" w:color="auto"/>
              <w:right w:val="single" w:sz="4" w:space="0" w:color="auto"/>
            </w:tcBorders>
          </w:tcPr>
          <w:p w14:paraId="42F8AF52"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double" w:sz="4" w:space="0" w:color="auto"/>
              <w:left w:val="single" w:sz="4" w:space="0" w:color="auto"/>
              <w:bottom w:val="single" w:sz="4" w:space="0" w:color="auto"/>
              <w:right w:val="single" w:sz="4" w:space="0" w:color="auto"/>
            </w:tcBorders>
          </w:tcPr>
          <w:p w14:paraId="596AAD7C" w14:textId="77777777" w:rsidR="003E442B" w:rsidRPr="003E442B" w:rsidRDefault="003E442B" w:rsidP="003E442B">
            <w:pPr>
              <w:tabs>
                <w:tab w:val="left" w:pos="851"/>
              </w:tabs>
              <w:suppressAutoHyphens w:val="0"/>
              <w:jc w:val="both"/>
              <w:rPr>
                <w:rFonts w:ascii="Arial" w:hAnsi="Arial" w:cs="Arial"/>
                <w:sz w:val="18"/>
                <w:szCs w:val="18"/>
              </w:rPr>
            </w:pPr>
          </w:p>
          <w:p w14:paraId="6C8E5FEF"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double" w:sz="4" w:space="0" w:color="auto"/>
              <w:left w:val="single" w:sz="4" w:space="0" w:color="auto"/>
              <w:bottom w:val="single" w:sz="4" w:space="0" w:color="auto"/>
              <w:right w:val="single" w:sz="4" w:space="0" w:color="auto"/>
            </w:tcBorders>
          </w:tcPr>
          <w:p w14:paraId="2D0357A0"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double" w:sz="4" w:space="0" w:color="auto"/>
              <w:left w:val="single" w:sz="4" w:space="0" w:color="auto"/>
              <w:bottom w:val="single" w:sz="4" w:space="0" w:color="auto"/>
              <w:right w:val="single" w:sz="4" w:space="0" w:color="auto"/>
            </w:tcBorders>
          </w:tcPr>
          <w:p w14:paraId="74455C14"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double" w:sz="4" w:space="0" w:color="auto"/>
              <w:left w:val="single" w:sz="4" w:space="0" w:color="auto"/>
              <w:bottom w:val="single" w:sz="4" w:space="0" w:color="auto"/>
              <w:right w:val="single" w:sz="4" w:space="0" w:color="auto"/>
            </w:tcBorders>
          </w:tcPr>
          <w:p w14:paraId="23EA6BFF"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double" w:sz="4" w:space="0" w:color="auto"/>
              <w:left w:val="single" w:sz="4" w:space="0" w:color="auto"/>
              <w:bottom w:val="single" w:sz="4" w:space="0" w:color="auto"/>
              <w:right w:val="double" w:sz="4" w:space="0" w:color="auto"/>
            </w:tcBorders>
          </w:tcPr>
          <w:p w14:paraId="733DCB82"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234AA8E6" w14:textId="77777777">
        <w:trPr>
          <w:cantSplit/>
          <w:trHeight w:val="735"/>
        </w:trPr>
        <w:tc>
          <w:tcPr>
            <w:tcW w:w="426" w:type="dxa"/>
            <w:tcBorders>
              <w:top w:val="single" w:sz="4" w:space="0" w:color="auto"/>
              <w:left w:val="double" w:sz="4" w:space="0" w:color="auto"/>
              <w:bottom w:val="single" w:sz="4" w:space="0" w:color="auto"/>
              <w:right w:val="single" w:sz="4" w:space="0" w:color="auto"/>
            </w:tcBorders>
          </w:tcPr>
          <w:p w14:paraId="55421A4B"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single" w:sz="4" w:space="0" w:color="auto"/>
              <w:right w:val="single" w:sz="4" w:space="0" w:color="auto"/>
            </w:tcBorders>
          </w:tcPr>
          <w:p w14:paraId="63F79765" w14:textId="77777777" w:rsidR="003E442B" w:rsidRPr="003E442B" w:rsidRDefault="003E442B" w:rsidP="003E442B">
            <w:pPr>
              <w:tabs>
                <w:tab w:val="left" w:pos="851"/>
              </w:tabs>
              <w:suppressAutoHyphens w:val="0"/>
              <w:jc w:val="both"/>
              <w:rPr>
                <w:rFonts w:ascii="Arial" w:hAnsi="Arial" w:cs="Arial"/>
                <w:sz w:val="18"/>
                <w:szCs w:val="18"/>
              </w:rPr>
            </w:pPr>
          </w:p>
          <w:p w14:paraId="2C77E9F7"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F576E44"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tcPr>
          <w:p w14:paraId="282DEFC3"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553C324"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double" w:sz="4" w:space="0" w:color="auto"/>
            </w:tcBorders>
          </w:tcPr>
          <w:p w14:paraId="7971F180"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5EEB9C84" w14:textId="77777777">
        <w:trPr>
          <w:cantSplit/>
          <w:trHeight w:val="690"/>
        </w:trPr>
        <w:tc>
          <w:tcPr>
            <w:tcW w:w="426" w:type="dxa"/>
            <w:tcBorders>
              <w:top w:val="single" w:sz="4" w:space="0" w:color="auto"/>
              <w:left w:val="double" w:sz="4" w:space="0" w:color="auto"/>
              <w:bottom w:val="single" w:sz="4" w:space="0" w:color="auto"/>
              <w:right w:val="single" w:sz="4" w:space="0" w:color="auto"/>
            </w:tcBorders>
          </w:tcPr>
          <w:p w14:paraId="023E3A87"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single" w:sz="4" w:space="0" w:color="auto"/>
              <w:right w:val="single" w:sz="4" w:space="0" w:color="auto"/>
            </w:tcBorders>
          </w:tcPr>
          <w:p w14:paraId="2857FEA6" w14:textId="77777777" w:rsidR="003E442B" w:rsidRPr="003E442B" w:rsidRDefault="003E442B" w:rsidP="003E442B">
            <w:pPr>
              <w:tabs>
                <w:tab w:val="left" w:pos="851"/>
              </w:tabs>
              <w:suppressAutoHyphens w:val="0"/>
              <w:jc w:val="both"/>
              <w:rPr>
                <w:rFonts w:ascii="Arial" w:hAnsi="Arial" w:cs="Arial"/>
                <w:sz w:val="18"/>
                <w:szCs w:val="18"/>
              </w:rPr>
            </w:pPr>
          </w:p>
          <w:p w14:paraId="52D0E339" w14:textId="77777777" w:rsidR="003E442B" w:rsidRPr="003E442B" w:rsidRDefault="003E442B" w:rsidP="003E442B">
            <w:pPr>
              <w:tabs>
                <w:tab w:val="left" w:pos="851"/>
              </w:tabs>
              <w:suppressAutoHyphens w:val="0"/>
              <w:jc w:val="both"/>
              <w:rPr>
                <w:rFonts w:ascii="Arial" w:hAnsi="Arial" w:cs="Arial"/>
                <w:sz w:val="18"/>
                <w:szCs w:val="18"/>
              </w:rPr>
            </w:pPr>
          </w:p>
          <w:p w14:paraId="32A9E60A"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single" w:sz="4" w:space="0" w:color="auto"/>
              <w:right w:val="single" w:sz="4" w:space="0" w:color="auto"/>
            </w:tcBorders>
          </w:tcPr>
          <w:p w14:paraId="3AEAC96D"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tcPr>
          <w:p w14:paraId="5C3E327D"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5923C1B8"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double" w:sz="4" w:space="0" w:color="auto"/>
            </w:tcBorders>
          </w:tcPr>
          <w:p w14:paraId="4BCBA7A7"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3674F54A" w14:textId="77777777">
        <w:trPr>
          <w:cantSplit/>
          <w:trHeight w:val="645"/>
        </w:trPr>
        <w:tc>
          <w:tcPr>
            <w:tcW w:w="426" w:type="dxa"/>
            <w:tcBorders>
              <w:top w:val="single" w:sz="4" w:space="0" w:color="auto"/>
              <w:left w:val="double" w:sz="4" w:space="0" w:color="auto"/>
              <w:bottom w:val="single" w:sz="4" w:space="0" w:color="auto"/>
              <w:right w:val="single" w:sz="4" w:space="0" w:color="auto"/>
            </w:tcBorders>
          </w:tcPr>
          <w:p w14:paraId="0FE04E8B"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single" w:sz="4" w:space="0" w:color="auto"/>
              <w:right w:val="single" w:sz="4" w:space="0" w:color="auto"/>
            </w:tcBorders>
          </w:tcPr>
          <w:p w14:paraId="2B31F520" w14:textId="77777777" w:rsidR="003E442B" w:rsidRPr="003E442B" w:rsidRDefault="003E442B" w:rsidP="003E442B">
            <w:pPr>
              <w:tabs>
                <w:tab w:val="left" w:pos="851"/>
              </w:tabs>
              <w:suppressAutoHyphens w:val="0"/>
              <w:jc w:val="both"/>
              <w:rPr>
                <w:rFonts w:ascii="Arial" w:hAnsi="Arial" w:cs="Arial"/>
                <w:sz w:val="18"/>
                <w:szCs w:val="18"/>
              </w:rPr>
            </w:pPr>
          </w:p>
          <w:p w14:paraId="3695A32B"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single" w:sz="4" w:space="0" w:color="auto"/>
              <w:right w:val="single" w:sz="4" w:space="0" w:color="auto"/>
            </w:tcBorders>
          </w:tcPr>
          <w:p w14:paraId="25A17A98"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tcPr>
          <w:p w14:paraId="3EE8E81E"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81DAB02"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double" w:sz="4" w:space="0" w:color="auto"/>
            </w:tcBorders>
          </w:tcPr>
          <w:p w14:paraId="7536129D"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6C2F9B0B" w14:textId="77777777">
        <w:trPr>
          <w:cantSplit/>
          <w:trHeight w:val="765"/>
        </w:trPr>
        <w:tc>
          <w:tcPr>
            <w:tcW w:w="426" w:type="dxa"/>
            <w:tcBorders>
              <w:top w:val="single" w:sz="4" w:space="0" w:color="auto"/>
              <w:left w:val="double" w:sz="4" w:space="0" w:color="auto"/>
              <w:bottom w:val="double" w:sz="4" w:space="0" w:color="auto"/>
              <w:right w:val="single" w:sz="4" w:space="0" w:color="auto"/>
            </w:tcBorders>
          </w:tcPr>
          <w:p w14:paraId="3FF2F339"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double" w:sz="4" w:space="0" w:color="auto"/>
              <w:right w:val="single" w:sz="4" w:space="0" w:color="auto"/>
            </w:tcBorders>
          </w:tcPr>
          <w:p w14:paraId="6669954A" w14:textId="77777777" w:rsidR="003E442B" w:rsidRPr="003E442B" w:rsidRDefault="003E442B" w:rsidP="003E442B">
            <w:pPr>
              <w:tabs>
                <w:tab w:val="left" w:pos="851"/>
              </w:tabs>
              <w:suppressAutoHyphens w:val="0"/>
              <w:jc w:val="both"/>
              <w:rPr>
                <w:rFonts w:ascii="Arial" w:hAnsi="Arial" w:cs="Arial"/>
                <w:sz w:val="18"/>
                <w:szCs w:val="18"/>
              </w:rPr>
            </w:pPr>
          </w:p>
          <w:p w14:paraId="7B9131F0"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double" w:sz="4" w:space="0" w:color="auto"/>
              <w:right w:val="single" w:sz="4" w:space="0" w:color="auto"/>
            </w:tcBorders>
          </w:tcPr>
          <w:p w14:paraId="0C35C046"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double" w:sz="4" w:space="0" w:color="auto"/>
              <w:right w:val="single" w:sz="4" w:space="0" w:color="auto"/>
            </w:tcBorders>
          </w:tcPr>
          <w:p w14:paraId="051DE91E"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double" w:sz="4" w:space="0" w:color="auto"/>
              <w:right w:val="single" w:sz="4" w:space="0" w:color="auto"/>
            </w:tcBorders>
          </w:tcPr>
          <w:p w14:paraId="6784D367"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double" w:sz="4" w:space="0" w:color="auto"/>
              <w:right w:val="double" w:sz="4" w:space="0" w:color="auto"/>
            </w:tcBorders>
          </w:tcPr>
          <w:p w14:paraId="6DAEF666" w14:textId="77777777" w:rsidR="003E442B" w:rsidRPr="003E442B" w:rsidRDefault="003E442B" w:rsidP="003E442B">
            <w:pPr>
              <w:tabs>
                <w:tab w:val="left" w:pos="851"/>
              </w:tabs>
              <w:suppressAutoHyphens w:val="0"/>
              <w:jc w:val="both"/>
              <w:rPr>
                <w:rFonts w:ascii="Arial" w:hAnsi="Arial" w:cs="Arial"/>
                <w:b/>
                <w:bCs/>
                <w:sz w:val="18"/>
                <w:szCs w:val="18"/>
              </w:rPr>
            </w:pPr>
          </w:p>
        </w:tc>
      </w:tr>
    </w:tbl>
    <w:p w14:paraId="795BD5BA" w14:textId="77777777" w:rsidR="003E442B" w:rsidRPr="003E442B" w:rsidRDefault="003E442B" w:rsidP="003E442B">
      <w:pPr>
        <w:suppressAutoHyphens w:val="0"/>
        <w:spacing w:before="200" w:line="360" w:lineRule="auto"/>
        <w:jc w:val="both"/>
        <w:rPr>
          <w:rFonts w:ascii="Arial" w:hAnsi="Arial" w:cs="Arial"/>
          <w:b/>
          <w:sz w:val="18"/>
          <w:szCs w:val="18"/>
        </w:rPr>
      </w:pPr>
      <w:r w:rsidRPr="003E442B">
        <w:rPr>
          <w:rFonts w:ascii="Arial" w:hAnsi="Arial" w:cs="Arial"/>
          <w:b/>
          <w:sz w:val="18"/>
          <w:szCs w:val="18"/>
        </w:rPr>
        <w:t>Uwaga!</w:t>
      </w:r>
    </w:p>
    <w:p w14:paraId="53232D97"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sz w:val="18"/>
          <w:szCs w:val="18"/>
        </w:rPr>
        <w:t>Przez wykonanie zamówienia należy rozumieć jego odbiór.</w:t>
      </w:r>
    </w:p>
    <w:p w14:paraId="0798DECA"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sz w:val="18"/>
          <w:szCs w:val="18"/>
        </w:rPr>
        <w:t xml:space="preserve">W przypadku usług okresowych lub ciągłych należy w kolumnie </w:t>
      </w:r>
      <w:r w:rsidRPr="003E442B">
        <w:rPr>
          <w:rFonts w:ascii="Arial" w:hAnsi="Arial" w:cs="Arial"/>
          <w:b/>
          <w:bCs/>
          <w:sz w:val="18"/>
          <w:szCs w:val="18"/>
        </w:rPr>
        <w:t>Data wykonania</w:t>
      </w:r>
      <w:r w:rsidRPr="003E442B">
        <w:rPr>
          <w:rFonts w:ascii="Arial" w:hAnsi="Arial" w:cs="Arial"/>
          <w:sz w:val="18"/>
          <w:szCs w:val="18"/>
        </w:rPr>
        <w:t xml:space="preserve"> wpisać „</w:t>
      </w:r>
      <w:r w:rsidRPr="003E442B">
        <w:rPr>
          <w:rFonts w:ascii="Arial" w:hAnsi="Arial" w:cs="Arial"/>
          <w:b/>
          <w:bCs/>
          <w:sz w:val="18"/>
          <w:szCs w:val="18"/>
        </w:rPr>
        <w:t>do nadal</w:t>
      </w:r>
      <w:r w:rsidRPr="003E442B">
        <w:rPr>
          <w:rFonts w:ascii="Arial" w:hAnsi="Arial" w:cs="Arial"/>
          <w:sz w:val="18"/>
          <w:szCs w:val="18"/>
        </w:rPr>
        <w:t>”, podając wartość zrealizowanego dotychczas zamówienia.</w:t>
      </w:r>
    </w:p>
    <w:p w14:paraId="0EA79233"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sz w:val="18"/>
          <w:szCs w:val="18"/>
        </w:rPr>
        <w:t xml:space="preserve">Do wykazu należy dołączyć dokumenty </w:t>
      </w:r>
      <w:r w:rsidRPr="003E442B">
        <w:rPr>
          <w:rFonts w:ascii="Arial" w:hAnsi="Arial" w:cs="Arial"/>
          <w:sz w:val="18"/>
          <w:szCs w:val="18"/>
          <w:u w:val="single"/>
        </w:rPr>
        <w:t>potwierdzające</w:t>
      </w:r>
      <w:r w:rsidRPr="003E442B">
        <w:rPr>
          <w:rFonts w:ascii="Arial" w:hAnsi="Arial" w:cs="Arial"/>
          <w:sz w:val="18"/>
          <w:szCs w:val="18"/>
        </w:rPr>
        <w:t>, że podane w wykazie usługi zostały wykonane należycie lub są wykonywane należycie.</w:t>
      </w:r>
    </w:p>
    <w:p w14:paraId="4DA06573"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bCs/>
          <w:sz w:val="18"/>
          <w:szCs w:val="18"/>
        </w:rPr>
        <w:t xml:space="preserve">W przypadku, gdy Zamawiający jest podmiotem, na rzecz którego usługi wskazane w wykazie usług zostały wcześniej wykonane, Wykonawca nie ma obowiązku przedkładania </w:t>
      </w:r>
      <w:r w:rsidRPr="003E442B">
        <w:rPr>
          <w:rFonts w:ascii="Arial" w:hAnsi="Arial" w:cs="Arial"/>
          <w:bCs/>
          <w:sz w:val="18"/>
          <w:szCs w:val="18"/>
          <w:lang w:eastAsia="zh-CN"/>
        </w:rPr>
        <w:t>dokumentów potwierdzających, że podan</w:t>
      </w:r>
      <w:r w:rsidRPr="003E442B">
        <w:rPr>
          <w:rFonts w:ascii="Arial" w:hAnsi="Arial" w:cs="Arial"/>
          <w:sz w:val="18"/>
          <w:szCs w:val="18"/>
          <w:lang w:eastAsia="zh-CN"/>
        </w:rPr>
        <w:t>e w wykazie usł</w:t>
      </w:r>
      <w:r w:rsidRPr="003E442B">
        <w:rPr>
          <w:rFonts w:ascii="Arial" w:hAnsi="Arial" w:cs="Arial"/>
          <w:bCs/>
          <w:sz w:val="18"/>
          <w:szCs w:val="18"/>
          <w:lang w:eastAsia="zh-CN"/>
        </w:rPr>
        <w:t>ugi zostały wykonane należycie lub są wykonywane należycie.</w:t>
      </w:r>
    </w:p>
    <w:p w14:paraId="1D60CC17" w14:textId="77777777" w:rsidR="003E442B" w:rsidRPr="003E442B" w:rsidRDefault="003E442B" w:rsidP="003E442B">
      <w:pPr>
        <w:tabs>
          <w:tab w:val="num" w:pos="1440"/>
        </w:tabs>
        <w:ind w:left="360"/>
        <w:jc w:val="both"/>
        <w:rPr>
          <w:rFonts w:ascii="Arial" w:hAnsi="Arial" w:cs="Arial"/>
          <w:sz w:val="20"/>
          <w:szCs w:val="20"/>
        </w:rPr>
      </w:pPr>
    </w:p>
    <w:p w14:paraId="258243A2" w14:textId="77777777" w:rsidR="003E442B" w:rsidRPr="003E442B" w:rsidRDefault="003E442B" w:rsidP="003E442B">
      <w:pPr>
        <w:tabs>
          <w:tab w:val="num" w:pos="1440"/>
        </w:tabs>
        <w:ind w:left="360"/>
        <w:jc w:val="both"/>
        <w:rPr>
          <w:rFonts w:ascii="Arial" w:hAnsi="Arial" w:cs="Arial"/>
          <w:sz w:val="20"/>
          <w:szCs w:val="20"/>
        </w:rPr>
      </w:pPr>
    </w:p>
    <w:p w14:paraId="116956F3" w14:textId="77777777" w:rsidR="003E442B" w:rsidRPr="003E442B" w:rsidRDefault="003E442B" w:rsidP="003E442B">
      <w:pPr>
        <w:tabs>
          <w:tab w:val="num" w:pos="1440"/>
        </w:tabs>
        <w:ind w:left="360"/>
        <w:jc w:val="both"/>
        <w:rPr>
          <w:rFonts w:ascii="Arial" w:hAnsi="Arial" w:cs="Arial"/>
          <w:sz w:val="20"/>
          <w:szCs w:val="20"/>
        </w:rPr>
      </w:pPr>
    </w:p>
    <w:p w14:paraId="11396B7E" w14:textId="77777777" w:rsidR="003E442B" w:rsidRPr="003E442B" w:rsidRDefault="003E442B" w:rsidP="003E442B">
      <w:pPr>
        <w:suppressAutoHyphens w:val="0"/>
        <w:jc w:val="both"/>
        <w:rPr>
          <w:rFonts w:ascii="Arial" w:hAnsi="Arial" w:cs="Arial"/>
          <w:bCs/>
          <w:sz w:val="18"/>
          <w:szCs w:val="18"/>
          <w:lang w:eastAsia="zh-CN"/>
        </w:rPr>
      </w:pPr>
      <w:r w:rsidRPr="003E442B">
        <w:rPr>
          <w:rFonts w:ascii="Arial" w:hAnsi="Arial" w:cs="Arial"/>
          <w:bCs/>
          <w:sz w:val="18"/>
          <w:szCs w:val="18"/>
          <w:lang w:eastAsia="zh-CN"/>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62DD71A0" w14:textId="77777777" w:rsidR="003E442B" w:rsidRPr="003E442B" w:rsidRDefault="003E442B" w:rsidP="003E442B">
      <w:pPr>
        <w:tabs>
          <w:tab w:val="num" w:pos="1440"/>
        </w:tabs>
        <w:ind w:left="360"/>
        <w:jc w:val="both"/>
        <w:rPr>
          <w:rFonts w:ascii="Arial" w:hAnsi="Arial" w:cs="Arial"/>
          <w:sz w:val="20"/>
          <w:szCs w:val="20"/>
        </w:rPr>
      </w:pPr>
    </w:p>
    <w:p w14:paraId="645CF172" w14:textId="77777777" w:rsidR="003E442B" w:rsidRPr="003E442B" w:rsidRDefault="003E442B" w:rsidP="003E442B">
      <w:pPr>
        <w:suppressAutoHyphens w:val="0"/>
        <w:spacing w:line="360" w:lineRule="auto"/>
        <w:rPr>
          <w:rFonts w:ascii="Arial" w:hAnsi="Arial" w:cs="Arial"/>
          <w:sz w:val="20"/>
          <w:lang w:eastAsia="pl-PL"/>
        </w:rPr>
      </w:pPr>
      <w:r w:rsidRPr="003E442B">
        <w:rPr>
          <w:rFonts w:ascii="Arial" w:hAnsi="Arial" w:cs="Arial"/>
          <w:sz w:val="20"/>
          <w:lang w:eastAsia="pl-PL"/>
        </w:rPr>
        <w:t>UWAGA</w:t>
      </w:r>
    </w:p>
    <w:p w14:paraId="3628FC5A" w14:textId="56917DF7" w:rsidR="003E442B" w:rsidRDefault="003E442B" w:rsidP="005C7D41">
      <w:pPr>
        <w:suppressAutoHyphens w:val="0"/>
        <w:spacing w:after="415" w:line="256" w:lineRule="auto"/>
        <w:jc w:val="both"/>
        <w:rPr>
          <w:rFonts w:ascii="Arial" w:hAnsi="Arial" w:cs="Arial"/>
          <w:b/>
          <w:bCs/>
          <w:sz w:val="20"/>
        </w:rPr>
      </w:pPr>
      <w:bookmarkStart w:id="26" w:name="_Hlk155083729"/>
      <w:r w:rsidRPr="003E442B">
        <w:rPr>
          <w:rFonts w:ascii="Arial" w:hAnsi="Arial" w:cs="Arial"/>
          <w:b/>
          <w:bCs/>
          <w:i/>
          <w:iCs/>
          <w:sz w:val="20"/>
          <w:szCs w:val="20"/>
          <w:lang w:eastAsia="pl-PL"/>
        </w:rPr>
        <w:t xml:space="preserve">Wykaz zobowiązany będzie złożyć Wykonawca, którego oferta zostanie najwyżej oceniona i którego Zamawiający wezwie do złożenia oświadczeń i dokumentów zgodnie z SWZ.  </w:t>
      </w:r>
      <w:bookmarkEnd w:id="26"/>
    </w:p>
    <w:p w14:paraId="2D7C3FBE" w14:textId="36970B07" w:rsidR="003E442B" w:rsidRPr="00662169" w:rsidRDefault="003E442B" w:rsidP="00662169">
      <w:pPr>
        <w:suppressAutoHyphens w:val="0"/>
        <w:spacing w:after="415" w:line="254" w:lineRule="auto"/>
        <w:rPr>
          <w:rFonts w:ascii="Arial" w:hAnsi="Arial" w:cs="Arial"/>
          <w:b/>
          <w:sz w:val="20"/>
        </w:rPr>
      </w:pPr>
      <w:r w:rsidRPr="003E442B">
        <w:rPr>
          <w:rFonts w:ascii="Arial" w:hAnsi="Arial" w:cs="Arial"/>
          <w:b/>
          <w:bCs/>
          <w:sz w:val="20"/>
        </w:rPr>
        <w:lastRenderedPageBreak/>
        <w:t>Nr sprawy: PRZZ/</w:t>
      </w:r>
      <w:r>
        <w:rPr>
          <w:rFonts w:ascii="Arial" w:hAnsi="Arial" w:cs="Arial"/>
          <w:b/>
          <w:bCs/>
          <w:sz w:val="20"/>
        </w:rPr>
        <w:t>4</w:t>
      </w:r>
      <w:r w:rsidR="00662169">
        <w:rPr>
          <w:rFonts w:ascii="Arial" w:hAnsi="Arial" w:cs="Arial"/>
          <w:b/>
          <w:bCs/>
          <w:sz w:val="20"/>
        </w:rPr>
        <w:t>213</w:t>
      </w:r>
      <w:r w:rsidRPr="003E442B">
        <w:rPr>
          <w:rFonts w:ascii="Arial" w:hAnsi="Arial" w:cs="Arial"/>
          <w:b/>
          <w:bCs/>
          <w:sz w:val="20"/>
        </w:rPr>
        <w:t xml:space="preserve">                                                                                                          </w:t>
      </w:r>
      <w:r w:rsidRPr="003E442B">
        <w:rPr>
          <w:rFonts w:ascii="Arial" w:hAnsi="Arial" w:cs="Arial"/>
          <w:b/>
          <w:sz w:val="20"/>
        </w:rPr>
        <w:t>Załącznik Nr 5 do SWZ</w:t>
      </w:r>
    </w:p>
    <w:p w14:paraId="27C39C1A" w14:textId="77777777" w:rsidR="003E442B" w:rsidRPr="006034FE" w:rsidRDefault="003E442B" w:rsidP="003E442B">
      <w:pPr>
        <w:jc w:val="both"/>
        <w:rPr>
          <w:rFonts w:ascii="Arial" w:hAnsi="Arial" w:cs="Arial"/>
          <w:sz w:val="20"/>
          <w:szCs w:val="20"/>
        </w:rPr>
      </w:pPr>
      <w:bookmarkStart w:id="27" w:name="_Hlk127883507"/>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bookmarkEnd w:id="27"/>
    <w:p w14:paraId="16484BE4" w14:textId="77777777" w:rsidR="003E442B" w:rsidRPr="00355330" w:rsidRDefault="003E442B" w:rsidP="003E442B">
      <w:pPr>
        <w:jc w:val="right"/>
        <w:rPr>
          <w:rFonts w:ascii="Arial" w:hAnsi="Arial" w:cs="Arial"/>
          <w:b/>
          <w:bCs/>
          <w:sz w:val="20"/>
          <w:szCs w:val="20"/>
        </w:rPr>
      </w:pPr>
    </w:p>
    <w:p w14:paraId="6E943760" w14:textId="77777777" w:rsidR="003E442B" w:rsidRPr="00355330" w:rsidRDefault="003E442B" w:rsidP="003E442B">
      <w:pPr>
        <w:autoSpaceDE w:val="0"/>
        <w:jc w:val="both"/>
        <w:rPr>
          <w:rFonts w:ascii="Arial" w:hAnsi="Arial" w:cs="Arial"/>
          <w:b/>
          <w:bCs/>
          <w:sz w:val="20"/>
          <w:szCs w:val="20"/>
        </w:rPr>
      </w:pPr>
    </w:p>
    <w:p w14:paraId="471D5E01" w14:textId="77777777" w:rsidR="003E442B" w:rsidRPr="00355330" w:rsidRDefault="003E442B" w:rsidP="003E442B">
      <w:pPr>
        <w:autoSpaceDE w:val="0"/>
        <w:jc w:val="both"/>
        <w:rPr>
          <w:rFonts w:ascii="Arial" w:hAnsi="Arial" w:cs="Arial"/>
          <w:b/>
          <w:bCs/>
          <w:sz w:val="20"/>
          <w:szCs w:val="20"/>
        </w:rPr>
      </w:pPr>
    </w:p>
    <w:p w14:paraId="4CAC1737" w14:textId="77777777" w:rsidR="003E442B" w:rsidRPr="00355330" w:rsidRDefault="003E442B" w:rsidP="003E442B">
      <w:pPr>
        <w:autoSpaceDE w:val="0"/>
        <w:jc w:val="both"/>
        <w:rPr>
          <w:rFonts w:ascii="Arial" w:hAnsi="Arial" w:cs="Arial"/>
          <w:b/>
          <w:bCs/>
          <w:sz w:val="20"/>
          <w:szCs w:val="20"/>
        </w:rPr>
      </w:pPr>
    </w:p>
    <w:p w14:paraId="0103846F"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7EFC3591" w14:textId="77777777" w:rsidR="003E442B" w:rsidRPr="00355330" w:rsidRDefault="003E442B" w:rsidP="003E442B">
      <w:pPr>
        <w:jc w:val="both"/>
        <w:rPr>
          <w:rFonts w:ascii="Arial" w:hAnsi="Arial" w:cs="Arial"/>
          <w:sz w:val="22"/>
          <w:szCs w:val="22"/>
        </w:rPr>
      </w:pPr>
    </w:p>
    <w:p w14:paraId="2C9FF211"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0F1634E5"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61F7E9F0"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7ED69797" w14:textId="77777777" w:rsidR="003E442B" w:rsidRPr="00355330" w:rsidRDefault="003E442B" w:rsidP="003E442B">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Pr>
          <w:rFonts w:ascii="Arial" w:eastAsia="Calibri" w:hAnsi="Arial" w:cs="Arial"/>
          <w:b/>
          <w:bCs/>
          <w:lang w:eastAsia="en-US"/>
        </w:rPr>
        <w:t>*</w:t>
      </w:r>
    </w:p>
    <w:p w14:paraId="09828248" w14:textId="77777777" w:rsidR="003E442B" w:rsidRPr="00355330" w:rsidRDefault="003E442B" w:rsidP="003E442B">
      <w:pPr>
        <w:rPr>
          <w:rFonts w:ascii="Arial" w:hAnsi="Arial" w:cs="Arial"/>
          <w:b/>
          <w:color w:val="000000"/>
          <w:sz w:val="22"/>
          <w:szCs w:val="22"/>
        </w:rPr>
      </w:pPr>
    </w:p>
    <w:p w14:paraId="6ECCB289" w14:textId="77777777" w:rsidR="003E442B" w:rsidRPr="00355330" w:rsidRDefault="003E442B" w:rsidP="003E442B">
      <w:pPr>
        <w:numPr>
          <w:ilvl w:val="0"/>
          <w:numId w:val="10"/>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3DEA1C51" w14:textId="77777777" w:rsidR="003E442B" w:rsidRPr="00355330" w:rsidRDefault="003E442B" w:rsidP="003E442B">
      <w:pPr>
        <w:numPr>
          <w:ilvl w:val="0"/>
          <w:numId w:val="11"/>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594D34A7" w14:textId="77777777" w:rsidR="003E442B" w:rsidRPr="00355330" w:rsidRDefault="003E442B" w:rsidP="003E442B">
      <w:pPr>
        <w:ind w:left="709"/>
        <w:contextualSpacing/>
        <w:jc w:val="both"/>
        <w:rPr>
          <w:rFonts w:ascii="Arial" w:hAnsi="Arial" w:cs="Arial"/>
          <w:sz w:val="20"/>
          <w:szCs w:val="20"/>
        </w:rPr>
      </w:pPr>
      <w:r w:rsidRPr="00355330">
        <w:rPr>
          <w:rFonts w:ascii="Arial" w:hAnsi="Arial" w:cs="Arial"/>
          <w:sz w:val="20"/>
          <w:szCs w:val="20"/>
        </w:rPr>
        <w:t xml:space="preserve">lub </w:t>
      </w:r>
    </w:p>
    <w:p w14:paraId="01E9D3B9" w14:textId="77777777" w:rsidR="003E442B" w:rsidRPr="00355330" w:rsidRDefault="003E442B" w:rsidP="003E442B">
      <w:pPr>
        <w:numPr>
          <w:ilvl w:val="0"/>
          <w:numId w:val="11"/>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026C06A6" w14:textId="77777777" w:rsidR="003E442B" w:rsidRPr="00355330" w:rsidRDefault="003E442B" w:rsidP="003E442B">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0547C8C1" w14:textId="77777777" w:rsidR="003E442B" w:rsidRPr="00355330" w:rsidRDefault="003E442B" w:rsidP="003E442B">
      <w:pPr>
        <w:spacing w:line="256" w:lineRule="auto"/>
        <w:jc w:val="both"/>
        <w:rPr>
          <w:rFonts w:ascii="Arial" w:hAnsi="Arial" w:cs="Arial"/>
          <w:sz w:val="20"/>
          <w:szCs w:val="20"/>
          <w:lang w:eastAsia="pl-PL"/>
        </w:rPr>
      </w:pPr>
    </w:p>
    <w:p w14:paraId="2DED524D" w14:textId="77777777" w:rsidR="003E442B" w:rsidRPr="00355330" w:rsidRDefault="003E442B" w:rsidP="003E442B">
      <w:pPr>
        <w:spacing w:line="256" w:lineRule="auto"/>
        <w:jc w:val="both"/>
        <w:rPr>
          <w:rFonts w:ascii="Arial" w:hAnsi="Arial" w:cs="Arial"/>
          <w:sz w:val="20"/>
          <w:szCs w:val="20"/>
          <w:lang w:eastAsia="pl-PL"/>
        </w:rPr>
      </w:pPr>
    </w:p>
    <w:p w14:paraId="047B1D0C" w14:textId="77777777" w:rsidR="003E442B" w:rsidRPr="00355330" w:rsidRDefault="003E442B" w:rsidP="003E442B">
      <w:pPr>
        <w:numPr>
          <w:ilvl w:val="0"/>
          <w:numId w:val="10"/>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Pr="000E308C">
        <w:rPr>
          <w:rFonts w:ascii="Arial" w:hAnsi="Arial" w:cs="Arial"/>
          <w:color w:val="000000"/>
          <w:sz w:val="20"/>
          <w:szCs w:val="20"/>
        </w:rPr>
        <w:t>Dz. U. z 202</w:t>
      </w:r>
      <w:r>
        <w:rPr>
          <w:rFonts w:ascii="Arial" w:hAnsi="Arial" w:cs="Arial"/>
          <w:color w:val="000000"/>
          <w:sz w:val="20"/>
          <w:szCs w:val="20"/>
        </w:rPr>
        <w:t>3</w:t>
      </w:r>
      <w:r w:rsidRPr="000E308C">
        <w:rPr>
          <w:rFonts w:ascii="Arial" w:hAnsi="Arial" w:cs="Arial"/>
          <w:color w:val="000000"/>
          <w:sz w:val="20"/>
          <w:szCs w:val="20"/>
        </w:rPr>
        <w:t xml:space="preserve"> r.</w:t>
      </w:r>
      <w:r>
        <w:rPr>
          <w:rFonts w:ascii="Arial" w:hAnsi="Arial" w:cs="Arial"/>
          <w:color w:val="000000"/>
          <w:sz w:val="20"/>
          <w:szCs w:val="20"/>
        </w:rPr>
        <w:t xml:space="preserve"> </w:t>
      </w:r>
      <w:r w:rsidRPr="000E308C">
        <w:rPr>
          <w:rFonts w:ascii="Arial" w:hAnsi="Arial" w:cs="Arial"/>
          <w:color w:val="000000"/>
          <w:sz w:val="20"/>
          <w:szCs w:val="20"/>
        </w:rPr>
        <w:t xml:space="preserve">poz. </w:t>
      </w:r>
      <w:r>
        <w:rPr>
          <w:rFonts w:ascii="Arial" w:hAnsi="Arial" w:cs="Arial"/>
          <w:color w:val="000000"/>
          <w:sz w:val="20"/>
          <w:szCs w:val="20"/>
        </w:rPr>
        <w:t>1790</w:t>
      </w:r>
      <w:r w:rsidRPr="00760E71">
        <w:rPr>
          <w:rFonts w:ascii="Arial" w:eastAsia="Calibri" w:hAnsi="Arial" w:cs="Arial"/>
          <w:sz w:val="20"/>
          <w:szCs w:val="20"/>
        </w:rPr>
        <w:t xml:space="preserve"> </w:t>
      </w:r>
      <w:r w:rsidRPr="00760E71">
        <w:rPr>
          <w:rFonts w:ascii="Arial" w:hAnsi="Arial" w:cs="Arial"/>
          <w:color w:val="000000"/>
          <w:sz w:val="20"/>
          <w:szCs w:val="20"/>
        </w:rPr>
        <w:t xml:space="preserve">z </w:t>
      </w:r>
      <w:proofErr w:type="spellStart"/>
      <w:r w:rsidRPr="00760E71">
        <w:rPr>
          <w:rFonts w:ascii="Arial" w:hAnsi="Arial" w:cs="Arial"/>
          <w:color w:val="000000"/>
          <w:sz w:val="20"/>
          <w:szCs w:val="20"/>
        </w:rPr>
        <w:t>późn</w:t>
      </w:r>
      <w:proofErr w:type="spellEnd"/>
      <w:r w:rsidRPr="00760E71">
        <w:rPr>
          <w:rFonts w:ascii="Arial" w:hAnsi="Arial" w:cs="Arial"/>
          <w:color w:val="000000"/>
          <w:sz w:val="20"/>
          <w:szCs w:val="20"/>
        </w:rPr>
        <w:t>. zm.</w:t>
      </w:r>
      <w:r>
        <w:rPr>
          <w:rFonts w:ascii="Arial" w:hAnsi="Arial" w:cs="Arial"/>
          <w:color w:val="000000"/>
          <w:sz w:val="20"/>
          <w:szCs w:val="20"/>
        </w:rPr>
        <w:t xml:space="preserve"> ).</w:t>
      </w:r>
    </w:p>
    <w:p w14:paraId="0215FD30" w14:textId="77777777" w:rsidR="003E442B" w:rsidRPr="00355330" w:rsidRDefault="003E442B" w:rsidP="003E442B">
      <w:pPr>
        <w:spacing w:line="256" w:lineRule="auto"/>
        <w:jc w:val="both"/>
        <w:rPr>
          <w:rFonts w:ascii="Arial" w:hAnsi="Arial" w:cs="Arial"/>
          <w:sz w:val="20"/>
          <w:szCs w:val="20"/>
        </w:rPr>
      </w:pPr>
    </w:p>
    <w:p w14:paraId="209ECF87" w14:textId="77777777" w:rsidR="003E442B" w:rsidRPr="00355330" w:rsidRDefault="003E442B" w:rsidP="003E442B">
      <w:pPr>
        <w:spacing w:line="256" w:lineRule="auto"/>
        <w:jc w:val="both"/>
        <w:rPr>
          <w:rFonts w:ascii="Arial" w:hAnsi="Arial" w:cs="Arial"/>
          <w:sz w:val="20"/>
          <w:szCs w:val="20"/>
        </w:rPr>
      </w:pPr>
    </w:p>
    <w:p w14:paraId="078C28E8" w14:textId="77777777" w:rsidR="003E442B" w:rsidRDefault="003E442B" w:rsidP="003E442B">
      <w:pPr>
        <w:numPr>
          <w:ilvl w:val="0"/>
          <w:numId w:val="10"/>
        </w:numPr>
        <w:suppressAutoHyphens w:val="0"/>
        <w:spacing w:line="480"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2709F741"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45F45D4" w14:textId="77777777" w:rsidR="003E442B" w:rsidRPr="00355330" w:rsidRDefault="003E442B" w:rsidP="003E442B">
      <w:pPr>
        <w:spacing w:line="256" w:lineRule="auto"/>
        <w:ind w:left="284"/>
        <w:contextualSpacing/>
        <w:jc w:val="both"/>
        <w:rPr>
          <w:rFonts w:ascii="Arial" w:hAnsi="Arial" w:cs="Arial"/>
          <w:bCs/>
          <w:color w:val="000000"/>
          <w:sz w:val="20"/>
          <w:szCs w:val="20"/>
        </w:rPr>
      </w:pPr>
    </w:p>
    <w:p w14:paraId="1606A39B"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17BF3B57" w14:textId="77777777" w:rsidR="003E442B" w:rsidRDefault="003E442B" w:rsidP="003E442B">
      <w:pPr>
        <w:suppressAutoHyphens w:val="0"/>
        <w:spacing w:line="256" w:lineRule="auto"/>
        <w:contextualSpacing/>
        <w:jc w:val="both"/>
        <w:rPr>
          <w:rFonts w:ascii="Arial" w:hAnsi="Arial" w:cs="Arial"/>
          <w:sz w:val="20"/>
          <w:szCs w:val="20"/>
        </w:rPr>
      </w:pPr>
    </w:p>
    <w:p w14:paraId="1E543DC4" w14:textId="77777777" w:rsidR="003E442B" w:rsidRPr="00963792" w:rsidRDefault="003E442B" w:rsidP="003E442B">
      <w:pPr>
        <w:numPr>
          <w:ilvl w:val="0"/>
          <w:numId w:val="10"/>
        </w:numPr>
        <w:suppressAutoHyphens w:val="0"/>
        <w:spacing w:line="256" w:lineRule="auto"/>
        <w:ind w:left="284"/>
        <w:contextualSpacing/>
        <w:jc w:val="both"/>
        <w:rPr>
          <w:rFonts w:ascii="Arial" w:hAnsi="Arial" w:cs="Arial"/>
          <w:b/>
          <w:color w:val="000000"/>
          <w:sz w:val="22"/>
          <w:szCs w:val="22"/>
        </w:rPr>
      </w:pPr>
      <w:r w:rsidRPr="00963792">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963792">
        <w:rPr>
          <w:rFonts w:ascii="Arial" w:hAnsi="Arial" w:cs="Arial"/>
          <w:sz w:val="20"/>
          <w:szCs w:val="20"/>
          <w:lang w:eastAsia="pl-PL"/>
        </w:rPr>
        <w:t xml:space="preserve">w umowie oraz o przysługujących tym osobom prawach w związku z przetwarzaniem ich danych osobowych dostępne są na stronie: https://weglokokskraj.pl w zakładce RODO oraz </w:t>
      </w:r>
    </w:p>
    <w:p w14:paraId="20D254C8" w14:textId="77777777" w:rsidR="003E442B" w:rsidRPr="00963792" w:rsidRDefault="003E442B" w:rsidP="003E442B">
      <w:pPr>
        <w:suppressAutoHyphens w:val="0"/>
        <w:spacing w:line="256" w:lineRule="auto"/>
        <w:ind w:left="284"/>
        <w:contextualSpacing/>
        <w:jc w:val="both"/>
        <w:rPr>
          <w:rFonts w:ascii="Arial" w:hAnsi="Arial" w:cs="Arial"/>
          <w:b/>
          <w:color w:val="000000"/>
          <w:sz w:val="22"/>
          <w:szCs w:val="22"/>
        </w:rPr>
      </w:pPr>
    </w:p>
    <w:p w14:paraId="400B488F" w14:textId="77777777" w:rsidR="003E442B" w:rsidRPr="00963792" w:rsidRDefault="003E442B" w:rsidP="003E442B">
      <w:pPr>
        <w:spacing w:after="100"/>
        <w:ind w:left="283"/>
        <w:jc w:val="both"/>
        <w:rPr>
          <w:rFonts w:ascii="Arial" w:hAnsi="Arial" w:cs="Arial"/>
          <w:i/>
          <w:iCs/>
          <w:sz w:val="20"/>
          <w:szCs w:val="20"/>
        </w:rPr>
      </w:pPr>
      <w:r w:rsidRPr="00963792">
        <w:rPr>
          <w:rFonts w:ascii="Arial" w:hAnsi="Arial" w:cs="Arial"/>
          <w:b/>
          <w:bCs/>
          <w:sz w:val="20"/>
          <w:szCs w:val="20"/>
          <w:lang w:eastAsia="pl-PL"/>
        </w:rPr>
        <w:t>……………………..…………………………………………………………………………………………………....</w:t>
      </w:r>
      <w:r w:rsidRPr="00963792">
        <w:rPr>
          <w:rFonts w:ascii="Arial" w:hAnsi="Arial" w:cs="Arial"/>
          <w:sz w:val="20"/>
          <w:szCs w:val="20"/>
          <w:lang w:eastAsia="pl-PL"/>
        </w:rPr>
        <w:t xml:space="preserve"> (</w:t>
      </w:r>
      <w:r w:rsidRPr="00963792">
        <w:rPr>
          <w:rFonts w:ascii="Arial" w:hAnsi="Arial" w:cs="Arial"/>
          <w:b/>
          <w:bCs/>
          <w:i/>
          <w:iCs/>
          <w:sz w:val="20"/>
          <w:szCs w:val="20"/>
          <w:lang w:eastAsia="pl-PL"/>
        </w:rPr>
        <w:t>proszę podać  miejsce dostępu - stronę internetową Wykonawcy, o ile zamiesza na tej stronie informacje dotyczące przetwarzania danych osobowych</w:t>
      </w:r>
      <w:r w:rsidRPr="00963792">
        <w:rPr>
          <w:rFonts w:ascii="Arial" w:hAnsi="Arial" w:cs="Arial"/>
          <w:bCs/>
          <w:i/>
          <w:iCs/>
          <w:sz w:val="20"/>
          <w:szCs w:val="20"/>
          <w:lang w:eastAsia="pl-PL"/>
        </w:rPr>
        <w:t xml:space="preserve"> </w:t>
      </w:r>
      <w:r w:rsidRPr="00963792">
        <w:rPr>
          <w:rFonts w:ascii="Arial" w:hAnsi="Arial" w:cs="Arial"/>
          <w:b/>
          <w:bCs/>
          <w:i/>
          <w:iCs/>
          <w:sz w:val="20"/>
          <w:szCs w:val="20"/>
          <w:lang w:eastAsia="pl-PL"/>
        </w:rPr>
        <w:t>lub siedzibę firmy</w:t>
      </w:r>
      <w:r w:rsidRPr="00963792">
        <w:rPr>
          <w:rFonts w:ascii="Arial" w:hAnsi="Arial" w:cs="Arial"/>
          <w:i/>
          <w:iCs/>
          <w:sz w:val="20"/>
          <w:szCs w:val="20"/>
          <w:lang w:eastAsia="pl-PL"/>
        </w:rPr>
        <w:t xml:space="preserve">). </w:t>
      </w:r>
    </w:p>
    <w:p w14:paraId="0BEB6FDE" w14:textId="77777777" w:rsidR="003E442B" w:rsidRPr="00355330" w:rsidRDefault="003E442B" w:rsidP="003E442B">
      <w:pPr>
        <w:rPr>
          <w:rFonts w:ascii="Arial" w:hAnsi="Arial" w:cs="Arial"/>
          <w:sz w:val="20"/>
          <w:szCs w:val="20"/>
        </w:rPr>
      </w:pPr>
    </w:p>
    <w:p w14:paraId="622F49EC" w14:textId="77777777" w:rsidR="003E442B" w:rsidRPr="00355330" w:rsidRDefault="003E442B" w:rsidP="003E442B">
      <w:pPr>
        <w:rPr>
          <w:rFonts w:ascii="Arial" w:hAnsi="Arial" w:cs="Arial"/>
          <w:sz w:val="20"/>
          <w:szCs w:val="20"/>
        </w:rPr>
      </w:pPr>
    </w:p>
    <w:p w14:paraId="4B33DE5E" w14:textId="77777777" w:rsidR="003E442B" w:rsidRDefault="003E442B" w:rsidP="003E442B">
      <w:pPr>
        <w:rPr>
          <w:rFonts w:ascii="Arial" w:hAnsi="Arial" w:cs="Arial"/>
          <w:sz w:val="20"/>
          <w:szCs w:val="20"/>
        </w:rPr>
      </w:pPr>
    </w:p>
    <w:p w14:paraId="1FE68AC0" w14:textId="77777777" w:rsidR="003E442B" w:rsidRDefault="003E442B" w:rsidP="003E442B">
      <w:pPr>
        <w:rPr>
          <w:rFonts w:ascii="Arial" w:hAnsi="Arial" w:cs="Arial"/>
          <w:sz w:val="20"/>
          <w:szCs w:val="20"/>
        </w:rPr>
      </w:pPr>
    </w:p>
    <w:p w14:paraId="6A65AFFB" w14:textId="77777777" w:rsidR="003E442B" w:rsidRPr="00355330" w:rsidRDefault="003E442B" w:rsidP="003E442B">
      <w:pPr>
        <w:rPr>
          <w:rFonts w:ascii="Arial" w:hAnsi="Arial" w:cs="Arial"/>
          <w:sz w:val="20"/>
          <w:szCs w:val="20"/>
        </w:rPr>
      </w:pPr>
    </w:p>
    <w:p w14:paraId="5A1D0DEB" w14:textId="77777777" w:rsidR="003E442B" w:rsidRPr="00355330" w:rsidRDefault="003E442B" w:rsidP="003E442B">
      <w:pPr>
        <w:tabs>
          <w:tab w:val="left" w:pos="426"/>
        </w:tabs>
        <w:spacing w:before="120"/>
        <w:rPr>
          <w:rFonts w:ascii="Arial" w:hAnsi="Arial" w:cs="Arial"/>
          <w:b/>
          <w:sz w:val="20"/>
          <w:szCs w:val="20"/>
        </w:rPr>
      </w:pPr>
    </w:p>
    <w:p w14:paraId="27ABD321" w14:textId="77777777" w:rsidR="003E442B" w:rsidRPr="009769F9" w:rsidRDefault="003E442B" w:rsidP="003E442B">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5CF5BE7" w14:textId="77777777" w:rsidR="003E442B" w:rsidRPr="000249E5" w:rsidRDefault="003E442B" w:rsidP="003E442B">
      <w:pPr>
        <w:pStyle w:val="Akapitzlist"/>
        <w:numPr>
          <w:ilvl w:val="3"/>
          <w:numId w:val="11"/>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0B298597" w14:textId="77777777" w:rsidR="00901617" w:rsidRPr="00901617" w:rsidRDefault="00901617" w:rsidP="00E449A1">
      <w:pPr>
        <w:numPr>
          <w:ilvl w:val="3"/>
          <w:numId w:val="130"/>
        </w:numPr>
        <w:suppressAutoHyphens w:val="0"/>
        <w:spacing w:before="120"/>
        <w:ind w:left="426" w:hanging="426"/>
        <w:jc w:val="both"/>
        <w:rPr>
          <w:rFonts w:ascii="Arial" w:hAnsi="Arial" w:cs="Arial"/>
          <w:b/>
          <w:i/>
          <w:sz w:val="20"/>
          <w:szCs w:val="20"/>
          <w:lang w:val="x-none"/>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  </w:t>
      </w:r>
    </w:p>
    <w:p w14:paraId="64E59932" w14:textId="77777777" w:rsidR="003E442B" w:rsidRPr="003E442B" w:rsidRDefault="003E442B" w:rsidP="003E442B">
      <w:pPr>
        <w:rPr>
          <w:rFonts w:ascii="Arial" w:hAnsi="Arial" w:cs="Arial"/>
          <w:sz w:val="20"/>
          <w:szCs w:val="20"/>
        </w:rPr>
      </w:pPr>
    </w:p>
    <w:p w14:paraId="10457D58" w14:textId="77777777" w:rsidR="00662169" w:rsidRDefault="00662169" w:rsidP="003E442B">
      <w:pPr>
        <w:rPr>
          <w:rFonts w:ascii="Arial" w:hAnsi="Arial" w:cs="Arial"/>
          <w:b/>
          <w:sz w:val="20"/>
          <w:szCs w:val="20"/>
        </w:rPr>
      </w:pPr>
    </w:p>
    <w:p w14:paraId="305952AE" w14:textId="77777777" w:rsidR="004F16C5" w:rsidRDefault="004F16C5" w:rsidP="003E442B">
      <w:pPr>
        <w:rPr>
          <w:rFonts w:ascii="Arial" w:hAnsi="Arial" w:cs="Arial"/>
          <w:b/>
          <w:sz w:val="20"/>
          <w:szCs w:val="20"/>
        </w:rPr>
      </w:pPr>
    </w:p>
    <w:p w14:paraId="5733049B" w14:textId="183E7D4B" w:rsidR="003E442B" w:rsidRPr="003E442B" w:rsidRDefault="003E442B" w:rsidP="003E442B">
      <w:pPr>
        <w:rPr>
          <w:rFonts w:ascii="Arial" w:hAnsi="Arial" w:cs="Arial"/>
          <w:sz w:val="20"/>
          <w:szCs w:val="20"/>
        </w:rPr>
      </w:pPr>
      <w:r w:rsidRPr="003E442B">
        <w:rPr>
          <w:rFonts w:ascii="Arial" w:hAnsi="Arial" w:cs="Arial"/>
          <w:b/>
          <w:sz w:val="20"/>
          <w:szCs w:val="20"/>
        </w:rPr>
        <w:lastRenderedPageBreak/>
        <w:t>Nr sprawy PRZZ/</w:t>
      </w:r>
      <w:r w:rsidR="008771FC">
        <w:rPr>
          <w:rFonts w:ascii="Arial" w:hAnsi="Arial" w:cs="Arial"/>
          <w:b/>
          <w:sz w:val="20"/>
          <w:szCs w:val="20"/>
        </w:rPr>
        <w:t>4</w:t>
      </w:r>
      <w:r w:rsidR="00662169">
        <w:rPr>
          <w:rFonts w:ascii="Arial" w:hAnsi="Arial" w:cs="Arial"/>
          <w:b/>
          <w:sz w:val="20"/>
          <w:szCs w:val="20"/>
        </w:rPr>
        <w:t>213</w:t>
      </w:r>
      <w:r w:rsidRPr="003E442B">
        <w:rPr>
          <w:rFonts w:ascii="Arial" w:hAnsi="Arial" w:cs="Arial"/>
          <w:b/>
          <w:sz w:val="20"/>
          <w:szCs w:val="20"/>
        </w:rPr>
        <w:t xml:space="preserve">                                                                                                         </w:t>
      </w:r>
      <w:r w:rsidRPr="003E442B">
        <w:rPr>
          <w:rFonts w:ascii="Arial" w:hAnsi="Arial" w:cs="Arial"/>
          <w:b/>
          <w:bCs/>
          <w:sz w:val="20"/>
          <w:szCs w:val="20"/>
        </w:rPr>
        <w:t xml:space="preserve">Załącznik nr </w:t>
      </w:r>
      <w:r w:rsidR="00662169">
        <w:rPr>
          <w:rFonts w:ascii="Arial" w:hAnsi="Arial" w:cs="Arial"/>
          <w:b/>
          <w:bCs/>
          <w:sz w:val="20"/>
          <w:szCs w:val="20"/>
        </w:rPr>
        <w:t>6</w:t>
      </w:r>
      <w:r w:rsidRPr="003E442B">
        <w:rPr>
          <w:rFonts w:ascii="Arial" w:hAnsi="Arial" w:cs="Arial"/>
          <w:b/>
          <w:bCs/>
          <w:sz w:val="20"/>
          <w:szCs w:val="20"/>
        </w:rPr>
        <w:t xml:space="preserve"> do SWZ</w:t>
      </w:r>
    </w:p>
    <w:p w14:paraId="5B44884C" w14:textId="77777777" w:rsidR="003E442B" w:rsidRPr="003E442B" w:rsidRDefault="003E442B" w:rsidP="003E442B">
      <w:pPr>
        <w:suppressAutoHyphens w:val="0"/>
        <w:rPr>
          <w:rFonts w:ascii="Arial" w:hAnsi="Arial" w:cs="Arial"/>
          <w:b/>
          <w:bCs/>
          <w:sz w:val="20"/>
          <w:szCs w:val="20"/>
        </w:rPr>
      </w:pPr>
    </w:p>
    <w:p w14:paraId="6F2DAB37" w14:textId="77777777" w:rsidR="003E442B" w:rsidRPr="003E442B" w:rsidRDefault="003E442B" w:rsidP="003E442B">
      <w:pPr>
        <w:suppressAutoHyphens w:val="0"/>
        <w:rPr>
          <w:rFonts w:ascii="Arial" w:hAnsi="Arial" w:cs="Arial"/>
          <w:b/>
          <w:bCs/>
          <w:sz w:val="20"/>
          <w:szCs w:val="20"/>
        </w:rPr>
      </w:pPr>
    </w:p>
    <w:p w14:paraId="460E547E" w14:textId="77777777" w:rsidR="003E442B" w:rsidRPr="003E442B" w:rsidRDefault="003E442B" w:rsidP="003E442B">
      <w:pPr>
        <w:suppressAutoHyphens w:val="0"/>
        <w:rPr>
          <w:rFonts w:ascii="Arial" w:hAnsi="Arial" w:cs="Arial"/>
          <w:sz w:val="20"/>
          <w:szCs w:val="20"/>
        </w:rPr>
      </w:pPr>
      <w:r w:rsidRPr="003E442B">
        <w:rPr>
          <w:rFonts w:ascii="Arial" w:hAnsi="Arial" w:cs="Arial"/>
          <w:b/>
          <w:bCs/>
          <w:sz w:val="20"/>
          <w:szCs w:val="20"/>
        </w:rPr>
        <w:t>Miejscowość __________________</w:t>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t xml:space="preserve">                               Data</w:t>
      </w:r>
      <w:r w:rsidRPr="003E442B">
        <w:rPr>
          <w:rFonts w:ascii="Arial" w:hAnsi="Arial" w:cs="Arial"/>
          <w:sz w:val="20"/>
          <w:szCs w:val="20"/>
        </w:rPr>
        <w:t xml:space="preserve"> ____________</w:t>
      </w:r>
    </w:p>
    <w:p w14:paraId="2ECC34D3" w14:textId="77777777" w:rsidR="003E442B" w:rsidRPr="003E442B" w:rsidRDefault="003E442B" w:rsidP="003E442B">
      <w:pPr>
        <w:suppressAutoHyphens w:val="0"/>
        <w:rPr>
          <w:rFonts w:ascii="Arial" w:hAnsi="Arial" w:cs="Arial"/>
          <w:bCs/>
          <w:sz w:val="20"/>
          <w:szCs w:val="20"/>
        </w:rPr>
      </w:pPr>
    </w:p>
    <w:p w14:paraId="6B134E54" w14:textId="77777777" w:rsidR="003E442B" w:rsidRPr="003E442B" w:rsidRDefault="003E442B" w:rsidP="003E442B">
      <w:pPr>
        <w:suppressAutoHyphens w:val="0"/>
        <w:rPr>
          <w:rFonts w:ascii="Arial" w:hAnsi="Arial" w:cs="Arial"/>
          <w:bCs/>
          <w:sz w:val="20"/>
          <w:szCs w:val="20"/>
        </w:rPr>
      </w:pPr>
    </w:p>
    <w:p w14:paraId="24764F05" w14:textId="77777777" w:rsidR="00662169" w:rsidRPr="00662169" w:rsidRDefault="00662169" w:rsidP="00662169">
      <w:pPr>
        <w:jc w:val="both"/>
        <w:rPr>
          <w:rFonts w:ascii="Arial" w:hAnsi="Arial" w:cs="Arial"/>
          <w:color w:val="000000" w:themeColor="text1"/>
          <w:sz w:val="22"/>
          <w:szCs w:val="22"/>
        </w:rPr>
      </w:pPr>
      <w:r w:rsidRPr="00662169">
        <w:rPr>
          <w:rFonts w:ascii="Arial" w:hAnsi="Arial" w:cs="Arial"/>
          <w:color w:val="000000" w:themeColor="text1"/>
          <w:sz w:val="22"/>
          <w:szCs w:val="22"/>
        </w:rPr>
        <w:t>Nazwa Wykonawcy/ów</w:t>
      </w:r>
      <w:r w:rsidRPr="00662169">
        <w:rPr>
          <w:rFonts w:ascii="Arial" w:hAnsi="Arial" w:cs="Arial"/>
          <w:color w:val="000000" w:themeColor="text1"/>
          <w:sz w:val="22"/>
          <w:szCs w:val="22"/>
        </w:rPr>
        <w:tab/>
      </w:r>
      <w:r w:rsidRPr="00662169">
        <w:rPr>
          <w:rFonts w:ascii="Arial" w:hAnsi="Arial" w:cs="Arial"/>
          <w:color w:val="000000" w:themeColor="text1"/>
          <w:sz w:val="18"/>
          <w:szCs w:val="18"/>
        </w:rPr>
        <w:t>………………………………………………………………………………………………………..</w:t>
      </w:r>
    </w:p>
    <w:p w14:paraId="69C22BD6" w14:textId="77777777" w:rsidR="00662169" w:rsidRPr="00662169" w:rsidRDefault="00662169" w:rsidP="00662169">
      <w:pPr>
        <w:jc w:val="both"/>
        <w:rPr>
          <w:rFonts w:ascii="Arial" w:hAnsi="Arial" w:cs="Arial"/>
          <w:color w:val="000000" w:themeColor="text1"/>
          <w:sz w:val="22"/>
          <w:szCs w:val="22"/>
        </w:rPr>
      </w:pPr>
    </w:p>
    <w:p w14:paraId="59189359" w14:textId="77777777" w:rsidR="00662169" w:rsidRPr="00662169" w:rsidRDefault="00662169" w:rsidP="00662169">
      <w:pPr>
        <w:jc w:val="both"/>
        <w:rPr>
          <w:rFonts w:ascii="Arial" w:hAnsi="Arial" w:cs="Arial"/>
          <w:color w:val="000000" w:themeColor="text1"/>
          <w:sz w:val="22"/>
          <w:szCs w:val="22"/>
        </w:rPr>
      </w:pPr>
      <w:r w:rsidRPr="00662169">
        <w:rPr>
          <w:rFonts w:ascii="Arial" w:hAnsi="Arial" w:cs="Arial"/>
          <w:color w:val="000000" w:themeColor="text1"/>
          <w:sz w:val="22"/>
          <w:szCs w:val="22"/>
        </w:rPr>
        <w:t>Adres siedziby Wykonawcy/ów</w:t>
      </w:r>
      <w:r w:rsidRPr="00662169">
        <w:rPr>
          <w:rFonts w:ascii="Arial" w:hAnsi="Arial" w:cs="Arial"/>
          <w:color w:val="000000" w:themeColor="text1"/>
          <w:sz w:val="22"/>
          <w:szCs w:val="22"/>
        </w:rPr>
        <w:tab/>
      </w:r>
      <w:r w:rsidRPr="00662169">
        <w:rPr>
          <w:rFonts w:ascii="Arial" w:hAnsi="Arial" w:cs="Arial"/>
          <w:color w:val="000000" w:themeColor="text1"/>
          <w:sz w:val="18"/>
          <w:szCs w:val="18"/>
        </w:rPr>
        <w:t>……………………………………………………………………………………………..</w:t>
      </w:r>
    </w:p>
    <w:p w14:paraId="1ED998AC" w14:textId="77777777" w:rsidR="00662169" w:rsidRPr="00662169" w:rsidRDefault="00662169" w:rsidP="00662169">
      <w:pPr>
        <w:rPr>
          <w:rFonts w:ascii="Arial" w:hAnsi="Arial" w:cs="Arial"/>
          <w:b/>
          <w:color w:val="000000" w:themeColor="text1"/>
          <w:sz w:val="20"/>
          <w:szCs w:val="20"/>
        </w:rPr>
      </w:pPr>
    </w:p>
    <w:p w14:paraId="1CC2C212" w14:textId="77777777" w:rsidR="00662169" w:rsidRPr="00662169" w:rsidRDefault="00662169" w:rsidP="00662169">
      <w:pPr>
        <w:rPr>
          <w:rFonts w:ascii="Arial" w:hAnsi="Arial" w:cs="Arial"/>
          <w:b/>
          <w:color w:val="000000" w:themeColor="text1"/>
          <w:sz w:val="20"/>
          <w:szCs w:val="20"/>
        </w:rPr>
      </w:pPr>
    </w:p>
    <w:p w14:paraId="769C003B" w14:textId="77777777" w:rsidR="00662169" w:rsidRPr="00662169" w:rsidRDefault="00662169" w:rsidP="00662169">
      <w:pPr>
        <w:spacing w:line="360" w:lineRule="auto"/>
        <w:rPr>
          <w:rFonts w:ascii="Arial" w:hAnsi="Arial" w:cs="Arial"/>
          <w:b/>
          <w:color w:val="000000" w:themeColor="text1"/>
          <w:sz w:val="20"/>
          <w:szCs w:val="20"/>
        </w:rPr>
      </w:pPr>
    </w:p>
    <w:p w14:paraId="59C1D383" w14:textId="77777777" w:rsidR="00662169" w:rsidRPr="00662169" w:rsidRDefault="00662169" w:rsidP="00662169">
      <w:pPr>
        <w:spacing w:line="360" w:lineRule="auto"/>
        <w:jc w:val="center"/>
        <w:rPr>
          <w:rFonts w:ascii="Arial" w:hAnsi="Arial" w:cs="Arial"/>
          <w:b/>
          <w:color w:val="000000" w:themeColor="text1"/>
          <w:sz w:val="20"/>
          <w:szCs w:val="20"/>
        </w:rPr>
      </w:pPr>
      <w:r w:rsidRPr="00662169">
        <w:rPr>
          <w:rFonts w:ascii="Arial" w:hAnsi="Arial" w:cs="Arial"/>
          <w:b/>
          <w:color w:val="000000" w:themeColor="text1"/>
          <w:sz w:val="20"/>
          <w:szCs w:val="20"/>
        </w:rPr>
        <w:t xml:space="preserve">OŚWIADCZENIE WYKONAWCY </w:t>
      </w:r>
    </w:p>
    <w:p w14:paraId="7BDC40FF" w14:textId="4100B038" w:rsidR="00662169" w:rsidRPr="00662169" w:rsidRDefault="00662169" w:rsidP="00F86FDE">
      <w:pPr>
        <w:jc w:val="center"/>
        <w:rPr>
          <w:rFonts w:ascii="Arial" w:hAnsi="Arial" w:cs="Arial"/>
          <w:b/>
          <w:color w:val="000000" w:themeColor="text1"/>
          <w:sz w:val="20"/>
          <w:szCs w:val="20"/>
        </w:rPr>
      </w:pPr>
      <w:r w:rsidRPr="00662169">
        <w:rPr>
          <w:rFonts w:ascii="Arial" w:hAnsi="Arial" w:cs="Arial"/>
          <w:b/>
          <w:color w:val="000000" w:themeColor="text1"/>
          <w:sz w:val="20"/>
          <w:szCs w:val="20"/>
        </w:rPr>
        <w:t xml:space="preserve">(wymagane zgodnie z art. 11k ust. 2 ustawy o funkcjonowaniu górnictwa węgla kamiennego </w:t>
      </w:r>
      <w:r w:rsidRPr="00662169">
        <w:rPr>
          <w:rFonts w:ascii="Arial" w:hAnsi="Arial" w:cs="Arial"/>
          <w:b/>
          <w:bCs/>
          <w:color w:val="000000" w:themeColor="text1"/>
          <w:sz w:val="20"/>
          <w:szCs w:val="20"/>
        </w:rPr>
        <w:t>(</w:t>
      </w:r>
      <w:proofErr w:type="spellStart"/>
      <w:r w:rsidRPr="00662169">
        <w:rPr>
          <w:rFonts w:ascii="Arial" w:hAnsi="Arial" w:cs="Arial"/>
          <w:b/>
          <w:bCs/>
          <w:color w:val="000000" w:themeColor="text1"/>
          <w:sz w:val="20"/>
          <w:szCs w:val="20"/>
        </w:rPr>
        <w:t>t.j</w:t>
      </w:r>
      <w:proofErr w:type="spellEnd"/>
      <w:r w:rsidRPr="00662169">
        <w:rPr>
          <w:rFonts w:ascii="Arial" w:hAnsi="Arial" w:cs="Arial"/>
          <w:b/>
          <w:bCs/>
          <w:color w:val="000000" w:themeColor="text1"/>
          <w:sz w:val="20"/>
          <w:szCs w:val="20"/>
        </w:rPr>
        <w:t xml:space="preserve">. Dz. U. </w:t>
      </w:r>
      <w:r w:rsidR="00F86FDE">
        <w:rPr>
          <w:rFonts w:ascii="Arial" w:hAnsi="Arial" w:cs="Arial"/>
          <w:b/>
          <w:bCs/>
          <w:color w:val="000000" w:themeColor="text1"/>
          <w:sz w:val="20"/>
          <w:szCs w:val="20"/>
        </w:rPr>
        <w:t xml:space="preserve">                      </w:t>
      </w:r>
      <w:r w:rsidRPr="00662169">
        <w:rPr>
          <w:rFonts w:ascii="Arial" w:hAnsi="Arial" w:cs="Arial"/>
          <w:b/>
          <w:bCs/>
          <w:color w:val="000000" w:themeColor="text1"/>
          <w:sz w:val="20"/>
          <w:szCs w:val="20"/>
        </w:rPr>
        <w:t xml:space="preserve">z 2024 r., poz. 1383 z </w:t>
      </w:r>
      <w:proofErr w:type="spellStart"/>
      <w:r w:rsidRPr="00662169">
        <w:rPr>
          <w:rFonts w:ascii="Arial" w:hAnsi="Arial" w:cs="Arial"/>
          <w:b/>
          <w:bCs/>
          <w:color w:val="000000" w:themeColor="text1"/>
          <w:sz w:val="20"/>
          <w:szCs w:val="20"/>
        </w:rPr>
        <w:t>późn</w:t>
      </w:r>
      <w:proofErr w:type="spellEnd"/>
      <w:r w:rsidRPr="00662169">
        <w:rPr>
          <w:rFonts w:ascii="Arial" w:hAnsi="Arial" w:cs="Arial"/>
          <w:b/>
          <w:bCs/>
          <w:color w:val="000000" w:themeColor="text1"/>
          <w:sz w:val="20"/>
          <w:szCs w:val="20"/>
        </w:rPr>
        <w:t xml:space="preserve">. </w:t>
      </w:r>
      <w:proofErr w:type="spellStart"/>
      <w:r w:rsidRPr="00662169">
        <w:rPr>
          <w:rFonts w:ascii="Arial" w:hAnsi="Arial" w:cs="Arial"/>
          <w:b/>
          <w:bCs/>
          <w:color w:val="000000" w:themeColor="text1"/>
          <w:sz w:val="20"/>
          <w:szCs w:val="20"/>
        </w:rPr>
        <w:t>zm</w:t>
      </w:r>
      <w:proofErr w:type="spellEnd"/>
      <w:r w:rsidRPr="00662169">
        <w:rPr>
          <w:rFonts w:ascii="Arial" w:hAnsi="Arial" w:cs="Arial"/>
          <w:b/>
          <w:bCs/>
          <w:color w:val="000000" w:themeColor="text1"/>
          <w:sz w:val="20"/>
          <w:szCs w:val="20"/>
        </w:rPr>
        <w:t xml:space="preserve">). </w:t>
      </w:r>
      <w:r w:rsidRPr="00662169">
        <w:rPr>
          <w:rFonts w:ascii="Arial" w:eastAsia="Calibri" w:hAnsi="Arial" w:cs="Arial"/>
          <w:b/>
          <w:bCs/>
          <w:iCs/>
          <w:color w:val="000000" w:themeColor="text1"/>
          <w:sz w:val="20"/>
          <w:szCs w:val="20"/>
          <w:lang w:eastAsia="en-US"/>
        </w:rPr>
        <w:t xml:space="preserve"> </w:t>
      </w:r>
      <w:r w:rsidRPr="00662169">
        <w:rPr>
          <w:rFonts w:ascii="Arial" w:hAnsi="Arial" w:cs="Arial"/>
          <w:b/>
          <w:bCs/>
          <w:color w:val="000000" w:themeColor="text1"/>
          <w:sz w:val="20"/>
          <w:szCs w:val="20"/>
        </w:rPr>
        <w:t>)</w:t>
      </w:r>
    </w:p>
    <w:p w14:paraId="4BB672DE" w14:textId="77777777" w:rsidR="00662169" w:rsidRPr="00662169" w:rsidRDefault="00662169" w:rsidP="00662169">
      <w:pPr>
        <w:spacing w:line="360" w:lineRule="auto"/>
        <w:jc w:val="both"/>
        <w:rPr>
          <w:rFonts w:ascii="Arial" w:hAnsi="Arial" w:cs="Arial"/>
          <w:b/>
          <w:color w:val="000000" w:themeColor="text1"/>
          <w:sz w:val="20"/>
          <w:szCs w:val="20"/>
        </w:rPr>
      </w:pPr>
    </w:p>
    <w:p w14:paraId="31618EC8" w14:textId="10F1A6DF"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 xml:space="preserve">Oświadczam, że nie będę realizował przedmiotu zamówienia przy pomocy osoby zatrudnionej na podstawie umowy o pracę lub zatrudnionej na innej podstawie niż stosunek pracy, której przyznano uprawnienia o których mowa </w:t>
      </w:r>
      <w:r w:rsidR="00F86FDE">
        <w:rPr>
          <w:rFonts w:ascii="Arial" w:hAnsi="Arial" w:cs="Arial"/>
          <w:bCs/>
          <w:color w:val="000000" w:themeColor="text1"/>
          <w:sz w:val="20"/>
          <w:szCs w:val="20"/>
        </w:rPr>
        <w:t xml:space="preserve">                 </w:t>
      </w:r>
      <w:r w:rsidRPr="00662169">
        <w:rPr>
          <w:rFonts w:ascii="Arial" w:hAnsi="Arial" w:cs="Arial"/>
          <w:bCs/>
          <w:color w:val="000000" w:themeColor="text1"/>
          <w:sz w:val="20"/>
          <w:szCs w:val="20"/>
        </w:rPr>
        <w:t>w </w:t>
      </w:r>
      <w:hyperlink r:id="rId20" w:history="1">
        <w:r w:rsidRPr="00662169">
          <w:rPr>
            <w:rFonts w:ascii="Arial" w:hAnsi="Arial" w:cs="Arial"/>
            <w:bCs/>
            <w:color w:val="000000" w:themeColor="text1"/>
            <w:sz w:val="20"/>
            <w:szCs w:val="20"/>
            <w:u w:val="single"/>
          </w:rPr>
          <w:t>art. 11a ust. 1</w:t>
        </w:r>
      </w:hyperlink>
      <w:r w:rsidRPr="00662169">
        <w:rPr>
          <w:rFonts w:ascii="Arial" w:hAnsi="Arial" w:cs="Arial"/>
          <w:bCs/>
          <w:color w:val="000000" w:themeColor="text1"/>
          <w:sz w:val="20"/>
          <w:szCs w:val="20"/>
        </w:rPr>
        <w:t> lub </w:t>
      </w:r>
      <w:hyperlink r:id="rId21" w:history="1">
        <w:r w:rsidRPr="00662169">
          <w:rPr>
            <w:rFonts w:ascii="Arial" w:hAnsi="Arial" w:cs="Arial"/>
            <w:bCs/>
            <w:color w:val="000000" w:themeColor="text1"/>
            <w:sz w:val="20"/>
            <w:szCs w:val="20"/>
            <w:u w:val="single"/>
          </w:rPr>
          <w:t>art. 11aa ust. 1</w:t>
        </w:r>
      </w:hyperlink>
      <w:r w:rsidRPr="00662169">
        <w:rPr>
          <w:rFonts w:ascii="Arial" w:hAnsi="Arial" w:cs="Arial"/>
          <w:bCs/>
          <w:color w:val="000000" w:themeColor="text1"/>
          <w:sz w:val="20"/>
          <w:szCs w:val="20"/>
        </w:rPr>
        <w:t xml:space="preserve"> ustawy z dnia 7 września 2007 r. </w:t>
      </w:r>
      <w:r w:rsidRPr="00662169">
        <w:rPr>
          <w:rFonts w:ascii="Arial" w:hAnsi="Arial" w:cs="Arial"/>
          <w:bCs/>
          <w:i/>
          <w:iCs/>
          <w:color w:val="000000" w:themeColor="text1"/>
          <w:sz w:val="20"/>
          <w:szCs w:val="20"/>
        </w:rPr>
        <w:t xml:space="preserve">o funkcjonowaniu górnictwa węgla kamiennego </w:t>
      </w:r>
      <w:r w:rsidRPr="00662169">
        <w:rPr>
          <w:rFonts w:ascii="Arial" w:hAnsi="Arial" w:cs="Arial"/>
          <w:color w:val="000000" w:themeColor="text1"/>
          <w:sz w:val="20"/>
          <w:szCs w:val="20"/>
        </w:rPr>
        <w:t>(</w:t>
      </w:r>
      <w:proofErr w:type="spellStart"/>
      <w:r w:rsidRPr="00662169">
        <w:rPr>
          <w:rFonts w:ascii="Arial" w:hAnsi="Arial" w:cs="Arial"/>
          <w:color w:val="000000" w:themeColor="text1"/>
          <w:sz w:val="20"/>
          <w:szCs w:val="20"/>
        </w:rPr>
        <w:t>t.j</w:t>
      </w:r>
      <w:proofErr w:type="spellEnd"/>
      <w:r w:rsidRPr="00662169">
        <w:rPr>
          <w:rFonts w:ascii="Arial" w:hAnsi="Arial" w:cs="Arial"/>
          <w:color w:val="000000" w:themeColor="text1"/>
          <w:sz w:val="20"/>
          <w:szCs w:val="20"/>
        </w:rPr>
        <w:t xml:space="preserve">. Dz. U. z 2024 r., poz. 1383 z </w:t>
      </w:r>
      <w:proofErr w:type="spellStart"/>
      <w:r w:rsidRPr="00662169">
        <w:rPr>
          <w:rFonts w:ascii="Arial" w:hAnsi="Arial" w:cs="Arial"/>
          <w:color w:val="000000" w:themeColor="text1"/>
          <w:sz w:val="20"/>
          <w:szCs w:val="20"/>
        </w:rPr>
        <w:t>późn</w:t>
      </w:r>
      <w:proofErr w:type="spellEnd"/>
      <w:r w:rsidRPr="00662169">
        <w:rPr>
          <w:rFonts w:ascii="Arial" w:hAnsi="Arial" w:cs="Arial"/>
          <w:color w:val="000000" w:themeColor="text1"/>
          <w:sz w:val="20"/>
          <w:szCs w:val="20"/>
        </w:rPr>
        <w:t xml:space="preserve">. </w:t>
      </w:r>
      <w:proofErr w:type="spellStart"/>
      <w:r w:rsidRPr="00662169">
        <w:rPr>
          <w:rFonts w:ascii="Arial" w:hAnsi="Arial" w:cs="Arial"/>
          <w:color w:val="000000" w:themeColor="text1"/>
          <w:sz w:val="20"/>
          <w:szCs w:val="20"/>
        </w:rPr>
        <w:t>zm</w:t>
      </w:r>
      <w:proofErr w:type="spellEnd"/>
      <w:r w:rsidRPr="00662169">
        <w:rPr>
          <w:rFonts w:ascii="Arial" w:hAnsi="Arial" w:cs="Arial"/>
          <w:color w:val="000000" w:themeColor="text1"/>
          <w:sz w:val="20"/>
          <w:szCs w:val="20"/>
        </w:rPr>
        <w:t xml:space="preserve">). </w:t>
      </w:r>
      <w:r w:rsidRPr="00662169">
        <w:rPr>
          <w:rFonts w:ascii="Arial" w:eastAsia="Calibri" w:hAnsi="Arial" w:cs="Arial"/>
          <w:iCs/>
          <w:color w:val="000000" w:themeColor="text1"/>
          <w:sz w:val="20"/>
          <w:szCs w:val="20"/>
          <w:lang w:eastAsia="en-US"/>
        </w:rPr>
        <w:t xml:space="preserve"> </w:t>
      </w:r>
    </w:p>
    <w:p w14:paraId="06AF6A39" w14:textId="77777777"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 xml:space="preserve">lub </w:t>
      </w:r>
    </w:p>
    <w:p w14:paraId="128ABED6" w14:textId="2E5F8797"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Oświadcza</w:t>
      </w:r>
      <w:r w:rsidR="00F86FDE">
        <w:rPr>
          <w:rFonts w:ascii="Arial" w:hAnsi="Arial" w:cs="Arial"/>
          <w:bCs/>
          <w:color w:val="000000" w:themeColor="text1"/>
          <w:sz w:val="20"/>
          <w:szCs w:val="20"/>
        </w:rPr>
        <w:t>m</w:t>
      </w:r>
      <w:r w:rsidRPr="00662169">
        <w:rPr>
          <w:rFonts w:ascii="Arial" w:hAnsi="Arial" w:cs="Arial"/>
          <w:bCs/>
          <w:color w:val="000000" w:themeColor="text1"/>
          <w:sz w:val="20"/>
          <w:szCs w:val="20"/>
        </w:rPr>
        <w:t>, że ani mnie, ani osobie/osobom zatrudnionej/</w:t>
      </w:r>
      <w:proofErr w:type="spellStart"/>
      <w:r w:rsidRPr="00662169">
        <w:rPr>
          <w:rFonts w:ascii="Arial" w:hAnsi="Arial" w:cs="Arial"/>
          <w:bCs/>
          <w:color w:val="000000" w:themeColor="text1"/>
          <w:sz w:val="20"/>
          <w:szCs w:val="20"/>
        </w:rPr>
        <w:t>ym</w:t>
      </w:r>
      <w:proofErr w:type="spellEnd"/>
      <w:r w:rsidRPr="00662169">
        <w:rPr>
          <w:rFonts w:ascii="Arial" w:hAnsi="Arial" w:cs="Arial"/>
          <w:bCs/>
          <w:color w:val="000000" w:themeColor="text1"/>
          <w:sz w:val="20"/>
          <w:szCs w:val="20"/>
        </w:rPr>
        <w:t xml:space="preserve"> przeze mnie na podstawie umowy o pracę lub zatrudnionej/</w:t>
      </w:r>
      <w:proofErr w:type="spellStart"/>
      <w:r w:rsidRPr="00662169">
        <w:rPr>
          <w:rFonts w:ascii="Arial" w:hAnsi="Arial" w:cs="Arial"/>
          <w:bCs/>
          <w:color w:val="000000" w:themeColor="text1"/>
          <w:sz w:val="20"/>
          <w:szCs w:val="20"/>
        </w:rPr>
        <w:t>ym</w:t>
      </w:r>
      <w:proofErr w:type="spellEnd"/>
      <w:r w:rsidRPr="00662169">
        <w:rPr>
          <w:rFonts w:ascii="Arial" w:hAnsi="Arial" w:cs="Arial"/>
          <w:bCs/>
          <w:color w:val="000000" w:themeColor="text1"/>
          <w:sz w:val="20"/>
          <w:szCs w:val="20"/>
        </w:rPr>
        <w:t xml:space="preserve"> na innej podstawie niż stosunek pracy, za pomocą której/których realizować będzie przedmiot zatrudnienia, nie przysługują uprawnienia o których mowa w </w:t>
      </w:r>
      <w:hyperlink r:id="rId22" w:history="1">
        <w:r w:rsidRPr="00662169">
          <w:rPr>
            <w:rFonts w:ascii="Arial" w:hAnsi="Arial" w:cs="Arial"/>
            <w:bCs/>
            <w:color w:val="000000" w:themeColor="text1"/>
            <w:sz w:val="20"/>
            <w:szCs w:val="20"/>
            <w:u w:val="single"/>
          </w:rPr>
          <w:t>art. 11a ust. 1</w:t>
        </w:r>
      </w:hyperlink>
      <w:r w:rsidRPr="00662169">
        <w:rPr>
          <w:rFonts w:ascii="Arial" w:hAnsi="Arial" w:cs="Arial"/>
          <w:bCs/>
          <w:color w:val="000000" w:themeColor="text1"/>
          <w:sz w:val="20"/>
          <w:szCs w:val="20"/>
        </w:rPr>
        <w:t> lub </w:t>
      </w:r>
      <w:hyperlink r:id="rId23" w:history="1">
        <w:r w:rsidRPr="00662169">
          <w:rPr>
            <w:rFonts w:ascii="Arial" w:hAnsi="Arial" w:cs="Arial"/>
            <w:bCs/>
            <w:color w:val="000000" w:themeColor="text1"/>
            <w:sz w:val="20"/>
            <w:szCs w:val="20"/>
            <w:u w:val="single"/>
          </w:rPr>
          <w:t>art. 11aa ust. 1</w:t>
        </w:r>
      </w:hyperlink>
      <w:r w:rsidRPr="00662169">
        <w:rPr>
          <w:rFonts w:ascii="Arial" w:hAnsi="Arial" w:cs="Arial"/>
          <w:bCs/>
          <w:color w:val="000000" w:themeColor="text1"/>
          <w:sz w:val="20"/>
          <w:szCs w:val="20"/>
        </w:rPr>
        <w:t xml:space="preserve"> ustawy z dnia </w:t>
      </w:r>
      <w:r w:rsidR="00F86FDE">
        <w:rPr>
          <w:rFonts w:ascii="Arial" w:hAnsi="Arial" w:cs="Arial"/>
          <w:bCs/>
          <w:color w:val="000000" w:themeColor="text1"/>
          <w:sz w:val="20"/>
          <w:szCs w:val="20"/>
        </w:rPr>
        <w:t xml:space="preserve">                            </w:t>
      </w:r>
      <w:r w:rsidRPr="00662169">
        <w:rPr>
          <w:rFonts w:ascii="Arial" w:hAnsi="Arial" w:cs="Arial"/>
          <w:bCs/>
          <w:color w:val="000000" w:themeColor="text1"/>
          <w:sz w:val="20"/>
          <w:szCs w:val="20"/>
        </w:rPr>
        <w:t xml:space="preserve">7 września 2007 r. </w:t>
      </w:r>
      <w:r w:rsidRPr="00662169">
        <w:rPr>
          <w:rFonts w:ascii="Arial" w:hAnsi="Arial" w:cs="Arial"/>
          <w:bCs/>
          <w:i/>
          <w:iCs/>
          <w:color w:val="000000" w:themeColor="text1"/>
          <w:sz w:val="20"/>
          <w:szCs w:val="20"/>
        </w:rPr>
        <w:t xml:space="preserve">o funkcjonowaniu górnictwa węgla kamiennego </w:t>
      </w:r>
      <w:r w:rsidRPr="00662169">
        <w:rPr>
          <w:rFonts w:ascii="Arial" w:hAnsi="Arial" w:cs="Arial"/>
          <w:color w:val="000000" w:themeColor="text1"/>
          <w:sz w:val="20"/>
          <w:szCs w:val="20"/>
        </w:rPr>
        <w:t>(</w:t>
      </w:r>
      <w:proofErr w:type="spellStart"/>
      <w:r w:rsidRPr="00662169">
        <w:rPr>
          <w:rFonts w:ascii="Arial" w:hAnsi="Arial" w:cs="Arial"/>
          <w:color w:val="000000" w:themeColor="text1"/>
          <w:sz w:val="20"/>
          <w:szCs w:val="20"/>
        </w:rPr>
        <w:t>t.j</w:t>
      </w:r>
      <w:proofErr w:type="spellEnd"/>
      <w:r w:rsidRPr="00662169">
        <w:rPr>
          <w:rFonts w:ascii="Arial" w:hAnsi="Arial" w:cs="Arial"/>
          <w:color w:val="000000" w:themeColor="text1"/>
          <w:sz w:val="20"/>
          <w:szCs w:val="20"/>
        </w:rPr>
        <w:t xml:space="preserve">. Dz. U. z 2024 r., poz. 1383 z </w:t>
      </w:r>
      <w:proofErr w:type="spellStart"/>
      <w:r w:rsidRPr="00662169">
        <w:rPr>
          <w:rFonts w:ascii="Arial" w:hAnsi="Arial" w:cs="Arial"/>
          <w:color w:val="000000" w:themeColor="text1"/>
          <w:sz w:val="20"/>
          <w:szCs w:val="20"/>
        </w:rPr>
        <w:t>późn</w:t>
      </w:r>
      <w:proofErr w:type="spellEnd"/>
      <w:r w:rsidRPr="00662169">
        <w:rPr>
          <w:rFonts w:ascii="Arial" w:hAnsi="Arial" w:cs="Arial"/>
          <w:color w:val="000000" w:themeColor="text1"/>
          <w:sz w:val="20"/>
          <w:szCs w:val="20"/>
        </w:rPr>
        <w:t xml:space="preserve">. </w:t>
      </w:r>
      <w:proofErr w:type="spellStart"/>
      <w:r w:rsidRPr="00662169">
        <w:rPr>
          <w:rFonts w:ascii="Arial" w:hAnsi="Arial" w:cs="Arial"/>
          <w:color w:val="000000" w:themeColor="text1"/>
          <w:sz w:val="20"/>
          <w:szCs w:val="20"/>
        </w:rPr>
        <w:t>zm</w:t>
      </w:r>
      <w:proofErr w:type="spellEnd"/>
      <w:r w:rsidRPr="00662169">
        <w:rPr>
          <w:rFonts w:ascii="Arial" w:hAnsi="Arial" w:cs="Arial"/>
          <w:color w:val="000000" w:themeColor="text1"/>
          <w:sz w:val="20"/>
          <w:szCs w:val="20"/>
        </w:rPr>
        <w:t>).</w:t>
      </w:r>
      <w:r w:rsidRPr="00662169">
        <w:rPr>
          <w:rFonts w:ascii="Arial" w:hAnsi="Arial" w:cs="Arial"/>
          <w:bCs/>
          <w:i/>
          <w:iCs/>
          <w:color w:val="000000" w:themeColor="text1"/>
          <w:sz w:val="20"/>
          <w:szCs w:val="20"/>
        </w:rPr>
        <w:t xml:space="preserve"> (oświadczenie, dla wykonawcy prowadzącego działalność gospodarczą w tym jednoosobową).</w:t>
      </w:r>
      <w:r w:rsidRPr="00662169">
        <w:rPr>
          <w:rFonts w:ascii="Arial" w:hAnsi="Arial" w:cs="Arial"/>
          <w:bCs/>
          <w:color w:val="000000" w:themeColor="text1"/>
          <w:sz w:val="20"/>
          <w:szCs w:val="20"/>
        </w:rPr>
        <w:t xml:space="preserve"> </w:t>
      </w:r>
    </w:p>
    <w:p w14:paraId="6FC7DF12" w14:textId="77777777" w:rsidR="00662169" w:rsidRPr="00662169" w:rsidRDefault="00662169" w:rsidP="00662169">
      <w:pPr>
        <w:spacing w:line="360" w:lineRule="auto"/>
        <w:jc w:val="both"/>
        <w:rPr>
          <w:rFonts w:ascii="Arial" w:hAnsi="Arial" w:cs="Arial"/>
          <w:bCs/>
          <w:sz w:val="20"/>
          <w:szCs w:val="20"/>
        </w:rPr>
      </w:pPr>
    </w:p>
    <w:p w14:paraId="1366E275" w14:textId="77777777" w:rsidR="008771FC" w:rsidRPr="008771FC" w:rsidRDefault="008771FC" w:rsidP="008771FC">
      <w:pPr>
        <w:suppressAutoHyphens w:val="0"/>
        <w:rPr>
          <w:rFonts w:ascii="Arial" w:hAnsi="Arial" w:cs="Arial"/>
          <w:bCs/>
          <w:sz w:val="20"/>
          <w:szCs w:val="20"/>
        </w:rPr>
      </w:pPr>
    </w:p>
    <w:p w14:paraId="50609EFD" w14:textId="77777777" w:rsidR="00662169" w:rsidRDefault="00662169" w:rsidP="003E442B">
      <w:pPr>
        <w:rPr>
          <w:rFonts w:ascii="Arial" w:hAnsi="Arial" w:cs="Arial"/>
          <w:b/>
          <w:sz w:val="20"/>
          <w:szCs w:val="20"/>
        </w:rPr>
      </w:pPr>
    </w:p>
    <w:p w14:paraId="5764E40D" w14:textId="77777777" w:rsidR="00662169" w:rsidRDefault="00662169" w:rsidP="003E442B">
      <w:pPr>
        <w:rPr>
          <w:rFonts w:ascii="Arial" w:hAnsi="Arial" w:cs="Arial"/>
          <w:b/>
          <w:sz w:val="20"/>
          <w:szCs w:val="20"/>
        </w:rPr>
      </w:pPr>
    </w:p>
    <w:p w14:paraId="5A359063" w14:textId="77777777" w:rsidR="00662169" w:rsidRDefault="00662169" w:rsidP="003E442B">
      <w:pPr>
        <w:rPr>
          <w:rFonts w:ascii="Arial" w:hAnsi="Arial" w:cs="Arial"/>
          <w:b/>
          <w:sz w:val="20"/>
          <w:szCs w:val="20"/>
        </w:rPr>
      </w:pPr>
    </w:p>
    <w:p w14:paraId="5FDA3046" w14:textId="77777777" w:rsidR="00662169" w:rsidRDefault="00662169" w:rsidP="003E442B">
      <w:pPr>
        <w:rPr>
          <w:rFonts w:ascii="Arial" w:hAnsi="Arial" w:cs="Arial"/>
          <w:b/>
          <w:sz w:val="20"/>
          <w:szCs w:val="20"/>
        </w:rPr>
      </w:pPr>
    </w:p>
    <w:p w14:paraId="12F8FFB2" w14:textId="77777777" w:rsidR="00662169" w:rsidRDefault="00662169" w:rsidP="003E442B">
      <w:pPr>
        <w:rPr>
          <w:rFonts w:ascii="Arial" w:hAnsi="Arial" w:cs="Arial"/>
          <w:b/>
          <w:sz w:val="20"/>
          <w:szCs w:val="20"/>
        </w:rPr>
      </w:pPr>
    </w:p>
    <w:p w14:paraId="4D549760" w14:textId="77777777" w:rsidR="00662169" w:rsidRDefault="00662169" w:rsidP="003E442B">
      <w:pPr>
        <w:rPr>
          <w:rFonts w:ascii="Arial" w:hAnsi="Arial" w:cs="Arial"/>
          <w:b/>
          <w:sz w:val="20"/>
          <w:szCs w:val="20"/>
        </w:rPr>
      </w:pPr>
    </w:p>
    <w:p w14:paraId="55307E40" w14:textId="77777777" w:rsidR="00662169" w:rsidRDefault="00662169" w:rsidP="003E442B">
      <w:pPr>
        <w:rPr>
          <w:rFonts w:ascii="Arial" w:hAnsi="Arial" w:cs="Arial"/>
          <w:b/>
          <w:sz w:val="20"/>
          <w:szCs w:val="20"/>
        </w:rPr>
      </w:pPr>
    </w:p>
    <w:p w14:paraId="7CCAD459" w14:textId="77777777" w:rsidR="00662169" w:rsidRDefault="00662169" w:rsidP="003E442B">
      <w:pPr>
        <w:rPr>
          <w:rFonts w:ascii="Arial" w:hAnsi="Arial" w:cs="Arial"/>
          <w:b/>
          <w:sz w:val="20"/>
          <w:szCs w:val="20"/>
        </w:rPr>
      </w:pPr>
    </w:p>
    <w:p w14:paraId="3F94AA0A" w14:textId="77777777" w:rsidR="00662169" w:rsidRDefault="00662169" w:rsidP="003E442B">
      <w:pPr>
        <w:rPr>
          <w:rFonts w:ascii="Arial" w:hAnsi="Arial" w:cs="Arial"/>
          <w:b/>
          <w:sz w:val="20"/>
          <w:szCs w:val="20"/>
        </w:rPr>
      </w:pPr>
    </w:p>
    <w:p w14:paraId="11068251" w14:textId="77777777" w:rsidR="00662169" w:rsidRDefault="00662169" w:rsidP="003E442B">
      <w:pPr>
        <w:rPr>
          <w:rFonts w:ascii="Arial" w:hAnsi="Arial" w:cs="Arial"/>
          <w:b/>
          <w:sz w:val="20"/>
          <w:szCs w:val="20"/>
        </w:rPr>
      </w:pPr>
    </w:p>
    <w:p w14:paraId="4ED28B49" w14:textId="77777777" w:rsidR="00662169" w:rsidRDefault="00662169" w:rsidP="003E442B">
      <w:pPr>
        <w:rPr>
          <w:rFonts w:ascii="Arial" w:hAnsi="Arial" w:cs="Arial"/>
          <w:b/>
          <w:sz w:val="20"/>
          <w:szCs w:val="20"/>
        </w:rPr>
      </w:pPr>
    </w:p>
    <w:p w14:paraId="045E37F3" w14:textId="77777777" w:rsidR="00662169" w:rsidRDefault="00662169" w:rsidP="003E442B">
      <w:pPr>
        <w:rPr>
          <w:rFonts w:ascii="Arial" w:hAnsi="Arial" w:cs="Arial"/>
          <w:b/>
          <w:sz w:val="20"/>
          <w:szCs w:val="20"/>
        </w:rPr>
      </w:pPr>
    </w:p>
    <w:p w14:paraId="4D2B270B" w14:textId="77777777" w:rsidR="00662169" w:rsidRDefault="00662169" w:rsidP="003E442B">
      <w:pPr>
        <w:rPr>
          <w:rFonts w:ascii="Arial" w:hAnsi="Arial" w:cs="Arial"/>
          <w:b/>
          <w:sz w:val="20"/>
          <w:szCs w:val="20"/>
        </w:rPr>
      </w:pPr>
    </w:p>
    <w:p w14:paraId="207C367D" w14:textId="77777777" w:rsidR="00662169" w:rsidRDefault="00662169" w:rsidP="003E442B">
      <w:pPr>
        <w:rPr>
          <w:rFonts w:ascii="Arial" w:hAnsi="Arial" w:cs="Arial"/>
          <w:b/>
          <w:sz w:val="20"/>
          <w:szCs w:val="20"/>
        </w:rPr>
      </w:pPr>
    </w:p>
    <w:p w14:paraId="509FDFDE" w14:textId="77777777" w:rsidR="00F86FDE" w:rsidRPr="009769F9" w:rsidRDefault="00F86FDE" w:rsidP="00F86FDE">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205C2D07" w14:textId="77777777" w:rsidR="00F86FDE" w:rsidRPr="000249E5" w:rsidRDefault="00F86FDE" w:rsidP="00F86FDE">
      <w:pPr>
        <w:pStyle w:val="Akapitzlist"/>
        <w:numPr>
          <w:ilvl w:val="3"/>
          <w:numId w:val="11"/>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0B38362B" w14:textId="77777777" w:rsidR="00F86FDE" w:rsidRPr="00901617" w:rsidRDefault="00F86FDE" w:rsidP="00F86FDE">
      <w:pPr>
        <w:numPr>
          <w:ilvl w:val="3"/>
          <w:numId w:val="130"/>
        </w:numPr>
        <w:suppressAutoHyphens w:val="0"/>
        <w:spacing w:before="120"/>
        <w:ind w:left="426" w:hanging="426"/>
        <w:jc w:val="both"/>
        <w:rPr>
          <w:rFonts w:ascii="Arial" w:hAnsi="Arial" w:cs="Arial"/>
          <w:b/>
          <w:i/>
          <w:sz w:val="20"/>
          <w:szCs w:val="20"/>
          <w:lang w:val="x-none"/>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  </w:t>
      </w:r>
    </w:p>
    <w:p w14:paraId="24972A72" w14:textId="77777777" w:rsidR="00662169" w:rsidRDefault="00662169" w:rsidP="003E442B">
      <w:pPr>
        <w:rPr>
          <w:rFonts w:ascii="Arial" w:hAnsi="Arial" w:cs="Arial"/>
          <w:b/>
          <w:sz w:val="20"/>
          <w:szCs w:val="20"/>
        </w:rPr>
      </w:pPr>
    </w:p>
    <w:p w14:paraId="0FB82C95" w14:textId="77777777" w:rsidR="00662169" w:rsidRDefault="00662169" w:rsidP="003E442B">
      <w:pPr>
        <w:rPr>
          <w:rFonts w:ascii="Arial" w:hAnsi="Arial" w:cs="Arial"/>
          <w:b/>
          <w:sz w:val="20"/>
          <w:szCs w:val="20"/>
        </w:rPr>
      </w:pPr>
    </w:p>
    <w:p w14:paraId="51008052" w14:textId="77777777" w:rsidR="00662169" w:rsidRDefault="00662169" w:rsidP="003E442B">
      <w:pPr>
        <w:rPr>
          <w:rFonts w:ascii="Arial" w:hAnsi="Arial" w:cs="Arial"/>
          <w:b/>
          <w:sz w:val="20"/>
          <w:szCs w:val="20"/>
        </w:rPr>
      </w:pPr>
    </w:p>
    <w:p w14:paraId="27825BF8" w14:textId="77777777" w:rsidR="00662169" w:rsidRDefault="00662169" w:rsidP="003E442B">
      <w:pPr>
        <w:rPr>
          <w:rFonts w:ascii="Arial" w:hAnsi="Arial" w:cs="Arial"/>
          <w:b/>
          <w:sz w:val="20"/>
          <w:szCs w:val="20"/>
        </w:rPr>
      </w:pPr>
    </w:p>
    <w:p w14:paraId="10842A6E" w14:textId="77777777" w:rsidR="00662169" w:rsidRDefault="00662169" w:rsidP="003E442B">
      <w:pPr>
        <w:rPr>
          <w:rFonts w:ascii="Arial" w:hAnsi="Arial" w:cs="Arial"/>
          <w:b/>
          <w:sz w:val="20"/>
          <w:szCs w:val="20"/>
        </w:rPr>
      </w:pPr>
    </w:p>
    <w:p w14:paraId="2C055584" w14:textId="77777777" w:rsidR="00662169" w:rsidRDefault="00662169" w:rsidP="003E442B">
      <w:pPr>
        <w:rPr>
          <w:rFonts w:ascii="Arial" w:hAnsi="Arial" w:cs="Arial"/>
          <w:b/>
          <w:sz w:val="20"/>
          <w:szCs w:val="20"/>
        </w:rPr>
      </w:pPr>
    </w:p>
    <w:p w14:paraId="6697557B" w14:textId="77777777" w:rsidR="00662169" w:rsidRDefault="00662169" w:rsidP="003E442B">
      <w:pPr>
        <w:rPr>
          <w:rFonts w:ascii="Arial" w:hAnsi="Arial" w:cs="Arial"/>
          <w:b/>
          <w:sz w:val="20"/>
          <w:szCs w:val="20"/>
        </w:rPr>
      </w:pPr>
    </w:p>
    <w:p w14:paraId="5365B268" w14:textId="77777777" w:rsidR="004F16C5" w:rsidRDefault="004F16C5" w:rsidP="003E442B">
      <w:pPr>
        <w:rPr>
          <w:rFonts w:ascii="Arial" w:hAnsi="Arial" w:cs="Arial"/>
          <w:b/>
          <w:sz w:val="20"/>
          <w:szCs w:val="20"/>
        </w:rPr>
      </w:pPr>
    </w:p>
    <w:p w14:paraId="3F68AA2A" w14:textId="6DC5AC08" w:rsidR="003E442B" w:rsidRPr="003E442B" w:rsidRDefault="003E442B" w:rsidP="003E442B">
      <w:pPr>
        <w:rPr>
          <w:rFonts w:ascii="Arial" w:hAnsi="Arial" w:cs="Arial"/>
          <w:b/>
          <w:sz w:val="20"/>
          <w:szCs w:val="20"/>
        </w:rPr>
      </w:pPr>
      <w:r w:rsidRPr="003E442B">
        <w:rPr>
          <w:rFonts w:ascii="Arial" w:hAnsi="Arial" w:cs="Arial"/>
          <w:b/>
          <w:sz w:val="20"/>
          <w:szCs w:val="20"/>
        </w:rPr>
        <w:lastRenderedPageBreak/>
        <w:t>Nr sprawy PRZZ/</w:t>
      </w:r>
      <w:r w:rsidR="008771FC">
        <w:rPr>
          <w:rFonts w:ascii="Arial" w:hAnsi="Arial" w:cs="Arial"/>
          <w:b/>
          <w:sz w:val="20"/>
          <w:szCs w:val="20"/>
        </w:rPr>
        <w:t>4</w:t>
      </w:r>
      <w:r w:rsidR="00F86FDE">
        <w:rPr>
          <w:rFonts w:ascii="Arial" w:hAnsi="Arial" w:cs="Arial"/>
          <w:b/>
          <w:sz w:val="20"/>
          <w:szCs w:val="20"/>
        </w:rPr>
        <w:t>213</w:t>
      </w:r>
      <w:r w:rsidRPr="003E442B">
        <w:rPr>
          <w:rFonts w:ascii="Arial" w:hAnsi="Arial" w:cs="Arial"/>
          <w:b/>
          <w:sz w:val="20"/>
          <w:szCs w:val="20"/>
        </w:rPr>
        <w:t xml:space="preserve">                                                                                                        </w:t>
      </w:r>
      <w:r w:rsidRPr="003E442B">
        <w:rPr>
          <w:rFonts w:ascii="Arial" w:hAnsi="Arial" w:cs="Arial"/>
          <w:b/>
          <w:bCs/>
          <w:sz w:val="20"/>
          <w:szCs w:val="20"/>
        </w:rPr>
        <w:t xml:space="preserve">Załącznik nr </w:t>
      </w:r>
      <w:r w:rsidR="00F86FDE">
        <w:rPr>
          <w:rFonts w:ascii="Arial" w:hAnsi="Arial" w:cs="Arial"/>
          <w:b/>
          <w:bCs/>
          <w:sz w:val="20"/>
          <w:szCs w:val="20"/>
        </w:rPr>
        <w:t>7</w:t>
      </w:r>
      <w:r w:rsidRPr="003E442B">
        <w:rPr>
          <w:rFonts w:ascii="Arial" w:hAnsi="Arial" w:cs="Arial"/>
          <w:b/>
          <w:bCs/>
          <w:sz w:val="20"/>
          <w:szCs w:val="20"/>
        </w:rPr>
        <w:t xml:space="preserve"> do SWZ</w:t>
      </w:r>
    </w:p>
    <w:p w14:paraId="2D54E4C7" w14:textId="77777777" w:rsidR="003E442B" w:rsidRPr="003E442B" w:rsidRDefault="003E442B" w:rsidP="003E442B">
      <w:pPr>
        <w:suppressAutoHyphens w:val="0"/>
        <w:rPr>
          <w:rFonts w:ascii="Arial" w:hAnsi="Arial" w:cs="Arial"/>
          <w:b/>
          <w:bCs/>
          <w:sz w:val="20"/>
          <w:szCs w:val="20"/>
        </w:rPr>
      </w:pPr>
    </w:p>
    <w:p w14:paraId="2CD95FC4" w14:textId="77777777" w:rsidR="003E442B" w:rsidRPr="003E442B" w:rsidRDefault="003E442B" w:rsidP="003E442B">
      <w:pPr>
        <w:rPr>
          <w:rFonts w:ascii="Arial" w:hAnsi="Arial" w:cs="Arial"/>
          <w:b/>
          <w:bCs/>
          <w:sz w:val="20"/>
          <w:szCs w:val="20"/>
        </w:rPr>
      </w:pPr>
    </w:p>
    <w:p w14:paraId="2A3BA1E5" w14:textId="77777777" w:rsidR="003E442B" w:rsidRPr="003E442B" w:rsidRDefault="003E442B" w:rsidP="003E442B">
      <w:pPr>
        <w:tabs>
          <w:tab w:val="left" w:pos="180"/>
          <w:tab w:val="left" w:pos="851"/>
        </w:tabs>
        <w:rPr>
          <w:rFonts w:ascii="Arial" w:hAnsi="Arial" w:cs="Arial"/>
          <w:b/>
          <w:bCs/>
          <w:sz w:val="20"/>
          <w:szCs w:val="20"/>
        </w:rPr>
      </w:pPr>
    </w:p>
    <w:p w14:paraId="4CBE90CD" w14:textId="77777777" w:rsidR="003E442B" w:rsidRPr="003E442B" w:rsidRDefault="003E442B" w:rsidP="003E442B">
      <w:pPr>
        <w:tabs>
          <w:tab w:val="left" w:pos="851"/>
        </w:tabs>
        <w:jc w:val="right"/>
        <w:rPr>
          <w:rFonts w:ascii="Arial" w:hAnsi="Arial" w:cs="Arial"/>
          <w:b/>
          <w:bCs/>
          <w:sz w:val="20"/>
          <w:szCs w:val="20"/>
        </w:rPr>
      </w:pPr>
    </w:p>
    <w:p w14:paraId="45C5F4AB"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Miejscowość: _________________                                                         dnia _____________________</w:t>
      </w:r>
    </w:p>
    <w:p w14:paraId="5648290C" w14:textId="77777777" w:rsidR="003E442B" w:rsidRPr="003E442B" w:rsidRDefault="003E442B" w:rsidP="003E442B">
      <w:pPr>
        <w:suppressAutoHyphens w:val="0"/>
        <w:rPr>
          <w:rFonts w:ascii="Arial" w:hAnsi="Arial" w:cs="Arial"/>
          <w:bCs/>
          <w:sz w:val="20"/>
          <w:szCs w:val="20"/>
        </w:rPr>
      </w:pPr>
    </w:p>
    <w:p w14:paraId="295BA4E7" w14:textId="77777777" w:rsidR="003E442B" w:rsidRPr="003E442B" w:rsidRDefault="003E442B" w:rsidP="003E442B">
      <w:pPr>
        <w:jc w:val="both"/>
        <w:rPr>
          <w:rFonts w:ascii="Arial" w:hAnsi="Arial" w:cs="Arial"/>
          <w:sz w:val="22"/>
          <w:szCs w:val="22"/>
        </w:rPr>
      </w:pPr>
    </w:p>
    <w:p w14:paraId="3BD1E8D7"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Nazwa Wykonawcy/ów</w:t>
      </w:r>
      <w:r w:rsidRPr="003E442B">
        <w:rPr>
          <w:rFonts w:ascii="Arial" w:hAnsi="Arial" w:cs="Arial"/>
          <w:sz w:val="22"/>
          <w:szCs w:val="22"/>
        </w:rPr>
        <w:tab/>
        <w:t xml:space="preserve">            ..……</w:t>
      </w:r>
      <w:r w:rsidRPr="003E442B">
        <w:rPr>
          <w:rFonts w:ascii="Arial" w:hAnsi="Arial" w:cs="Arial"/>
          <w:sz w:val="18"/>
          <w:szCs w:val="18"/>
        </w:rPr>
        <w:t>………………………………………………………………………………………..</w:t>
      </w:r>
    </w:p>
    <w:p w14:paraId="7EDE5F69" w14:textId="77777777" w:rsidR="003E442B" w:rsidRPr="003E442B" w:rsidRDefault="003E442B" w:rsidP="003E442B">
      <w:pPr>
        <w:jc w:val="both"/>
        <w:rPr>
          <w:rFonts w:ascii="Arial" w:hAnsi="Arial" w:cs="Arial"/>
          <w:sz w:val="22"/>
          <w:szCs w:val="22"/>
        </w:rPr>
      </w:pPr>
    </w:p>
    <w:p w14:paraId="33FF4125"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Adres siedziby Wykonawcy/ów</w:t>
      </w:r>
      <w:r w:rsidRPr="003E442B">
        <w:rPr>
          <w:rFonts w:ascii="Arial" w:hAnsi="Arial" w:cs="Arial"/>
          <w:sz w:val="22"/>
          <w:szCs w:val="22"/>
        </w:rPr>
        <w:tab/>
        <w:t>…</w:t>
      </w:r>
      <w:r w:rsidRPr="003E442B">
        <w:rPr>
          <w:rFonts w:ascii="Arial" w:hAnsi="Arial" w:cs="Arial"/>
          <w:sz w:val="18"/>
          <w:szCs w:val="18"/>
        </w:rPr>
        <w:t>……………………………………………………………………………………………..</w:t>
      </w:r>
    </w:p>
    <w:p w14:paraId="627307F9" w14:textId="77777777" w:rsidR="003E442B" w:rsidRPr="003E442B" w:rsidRDefault="003E442B" w:rsidP="003E442B">
      <w:pPr>
        <w:suppressAutoHyphens w:val="0"/>
        <w:rPr>
          <w:rFonts w:ascii="Arial" w:hAnsi="Arial" w:cs="Arial"/>
          <w:bCs/>
          <w:sz w:val="20"/>
          <w:szCs w:val="20"/>
        </w:rPr>
      </w:pPr>
    </w:p>
    <w:p w14:paraId="7205CBFF" w14:textId="77777777" w:rsidR="003E442B" w:rsidRPr="003E442B" w:rsidRDefault="003E442B" w:rsidP="003E442B">
      <w:pPr>
        <w:suppressAutoHyphens w:val="0"/>
        <w:rPr>
          <w:rFonts w:ascii="Arial" w:hAnsi="Arial" w:cs="Arial"/>
          <w:bCs/>
          <w:sz w:val="20"/>
          <w:szCs w:val="20"/>
        </w:rPr>
      </w:pPr>
    </w:p>
    <w:p w14:paraId="636FEF18" w14:textId="77777777" w:rsidR="003E442B" w:rsidRPr="003E442B" w:rsidRDefault="003E442B" w:rsidP="003E442B">
      <w:pPr>
        <w:suppressAutoHyphens w:val="0"/>
        <w:rPr>
          <w:rFonts w:ascii="Arial" w:hAnsi="Arial" w:cs="Arial"/>
          <w:bCs/>
          <w:sz w:val="20"/>
          <w:szCs w:val="20"/>
        </w:rPr>
      </w:pPr>
    </w:p>
    <w:p w14:paraId="5834567E" w14:textId="77777777" w:rsidR="003E442B" w:rsidRPr="003E442B" w:rsidRDefault="003E442B" w:rsidP="003E442B">
      <w:pPr>
        <w:suppressAutoHyphens w:val="0"/>
        <w:rPr>
          <w:rFonts w:ascii="Arial" w:hAnsi="Arial" w:cs="Arial"/>
          <w:bCs/>
          <w:sz w:val="20"/>
          <w:szCs w:val="20"/>
        </w:rPr>
      </w:pPr>
    </w:p>
    <w:p w14:paraId="6AE6F364" w14:textId="77777777" w:rsidR="003E442B" w:rsidRPr="003E442B" w:rsidRDefault="003E442B" w:rsidP="003E442B">
      <w:pPr>
        <w:jc w:val="center"/>
        <w:rPr>
          <w:rFonts w:ascii="Arial" w:hAnsi="Arial" w:cs="Arial"/>
          <w:bCs/>
          <w:sz w:val="20"/>
          <w:szCs w:val="20"/>
        </w:rPr>
      </w:pPr>
      <w:r w:rsidRPr="003E442B">
        <w:rPr>
          <w:rFonts w:ascii="Arial" w:hAnsi="Arial" w:cs="Arial"/>
          <w:b/>
          <w:sz w:val="20"/>
          <w:szCs w:val="20"/>
        </w:rPr>
        <w:t xml:space="preserve">OŚWIADCZENIE WYKONAWCY WSPÓLNIE UBIEGAJĄCEGO </w:t>
      </w:r>
      <w:r w:rsidRPr="003E442B">
        <w:rPr>
          <w:rFonts w:ascii="Arial" w:hAnsi="Arial" w:cs="Arial"/>
          <w:b/>
          <w:sz w:val="20"/>
          <w:szCs w:val="20"/>
        </w:rPr>
        <w:br/>
        <w:t>SIĘ O ZAMÓWIENIE</w:t>
      </w:r>
    </w:p>
    <w:p w14:paraId="39143871" w14:textId="77777777" w:rsidR="003E442B" w:rsidRPr="003E442B" w:rsidRDefault="003E442B" w:rsidP="003E442B">
      <w:pPr>
        <w:rPr>
          <w:rFonts w:ascii="Arial" w:hAnsi="Arial" w:cs="Arial"/>
          <w:bCs/>
          <w:sz w:val="20"/>
          <w:szCs w:val="20"/>
        </w:rPr>
      </w:pPr>
    </w:p>
    <w:p w14:paraId="57C61D4B" w14:textId="77777777" w:rsidR="003E442B" w:rsidRPr="003E442B" w:rsidRDefault="003E442B" w:rsidP="003E442B">
      <w:pPr>
        <w:suppressAutoHyphens w:val="0"/>
        <w:rPr>
          <w:rFonts w:ascii="Arial" w:hAnsi="Arial" w:cs="Arial"/>
          <w:bCs/>
          <w:sz w:val="20"/>
          <w:szCs w:val="20"/>
        </w:rPr>
      </w:pPr>
    </w:p>
    <w:p w14:paraId="665EA2B5" w14:textId="77777777" w:rsidR="003E442B" w:rsidRPr="003E442B" w:rsidRDefault="003E442B" w:rsidP="003E442B">
      <w:pPr>
        <w:suppressAutoHyphens w:val="0"/>
        <w:rPr>
          <w:rFonts w:ascii="Arial" w:hAnsi="Arial" w:cs="Arial"/>
          <w:bCs/>
          <w:sz w:val="20"/>
          <w:szCs w:val="20"/>
        </w:rPr>
      </w:pPr>
    </w:p>
    <w:p w14:paraId="5794D923" w14:textId="77777777" w:rsidR="003E442B" w:rsidRPr="003E442B" w:rsidRDefault="003E442B" w:rsidP="003E442B">
      <w:pPr>
        <w:suppressAutoHyphens w:val="0"/>
        <w:rPr>
          <w:rFonts w:ascii="Arial" w:hAnsi="Arial" w:cs="Arial"/>
          <w:bCs/>
          <w:sz w:val="20"/>
          <w:szCs w:val="20"/>
        </w:rPr>
      </w:pPr>
    </w:p>
    <w:p w14:paraId="045AF653" w14:textId="77777777" w:rsidR="003E442B" w:rsidRPr="003E442B" w:rsidRDefault="003E442B" w:rsidP="003E442B">
      <w:pPr>
        <w:jc w:val="both"/>
        <w:rPr>
          <w:rFonts w:ascii="Arial" w:hAnsi="Arial" w:cs="Arial"/>
          <w:sz w:val="20"/>
          <w:szCs w:val="20"/>
        </w:rPr>
      </w:pPr>
      <w:r w:rsidRPr="003E442B">
        <w:rPr>
          <w:rFonts w:ascii="Arial" w:hAnsi="Arial" w:cs="Arial"/>
          <w:sz w:val="20"/>
          <w:szCs w:val="20"/>
        </w:rPr>
        <w:t>Oświadczam, że będę ponosił solidarną odpowiedzialność za wykonanie przedmiotu zamówienia.</w:t>
      </w:r>
    </w:p>
    <w:p w14:paraId="30A88321" w14:textId="77777777" w:rsidR="003E442B" w:rsidRPr="003E442B" w:rsidRDefault="003E442B" w:rsidP="003E442B">
      <w:pPr>
        <w:tabs>
          <w:tab w:val="left" w:pos="426"/>
        </w:tabs>
        <w:jc w:val="both"/>
        <w:rPr>
          <w:rFonts w:ascii="Arial" w:hAnsi="Arial" w:cs="Arial"/>
          <w:sz w:val="20"/>
          <w:szCs w:val="20"/>
        </w:rPr>
      </w:pPr>
    </w:p>
    <w:p w14:paraId="4BBB4C93" w14:textId="77777777" w:rsidR="003E442B" w:rsidRPr="003E442B" w:rsidRDefault="003E442B" w:rsidP="003E442B">
      <w:pPr>
        <w:tabs>
          <w:tab w:val="left" w:pos="426"/>
        </w:tabs>
        <w:jc w:val="both"/>
        <w:rPr>
          <w:rFonts w:ascii="Arial" w:hAnsi="Arial" w:cs="Arial"/>
          <w:sz w:val="20"/>
          <w:szCs w:val="20"/>
        </w:rPr>
      </w:pPr>
    </w:p>
    <w:p w14:paraId="6B757718" w14:textId="77777777" w:rsidR="003E442B" w:rsidRPr="003E442B" w:rsidRDefault="003E442B" w:rsidP="003E442B">
      <w:pPr>
        <w:tabs>
          <w:tab w:val="left" w:pos="426"/>
        </w:tabs>
        <w:jc w:val="both"/>
        <w:rPr>
          <w:rFonts w:ascii="Arial" w:hAnsi="Arial" w:cs="Arial"/>
          <w:sz w:val="20"/>
          <w:szCs w:val="20"/>
        </w:rPr>
      </w:pPr>
    </w:p>
    <w:p w14:paraId="1466CFCE" w14:textId="77777777" w:rsidR="003E442B" w:rsidRPr="003E442B" w:rsidRDefault="003E442B" w:rsidP="003E442B">
      <w:pPr>
        <w:tabs>
          <w:tab w:val="left" w:pos="426"/>
        </w:tabs>
        <w:jc w:val="both"/>
        <w:rPr>
          <w:rFonts w:ascii="Arial" w:hAnsi="Arial" w:cs="Arial"/>
          <w:sz w:val="20"/>
          <w:szCs w:val="20"/>
        </w:rPr>
      </w:pPr>
    </w:p>
    <w:p w14:paraId="473EBD85" w14:textId="77777777" w:rsidR="003E442B" w:rsidRPr="003E442B" w:rsidRDefault="003E442B" w:rsidP="003E442B">
      <w:pPr>
        <w:tabs>
          <w:tab w:val="left" w:pos="426"/>
        </w:tabs>
        <w:jc w:val="both"/>
        <w:rPr>
          <w:rFonts w:ascii="Arial" w:hAnsi="Arial" w:cs="Arial"/>
          <w:sz w:val="20"/>
          <w:szCs w:val="20"/>
        </w:rPr>
      </w:pPr>
    </w:p>
    <w:p w14:paraId="4CF96D2F" w14:textId="77777777" w:rsidR="003E442B" w:rsidRPr="003E442B" w:rsidRDefault="003E442B" w:rsidP="003E442B">
      <w:pPr>
        <w:rPr>
          <w:rFonts w:ascii="Arial" w:hAnsi="Arial" w:cs="Arial"/>
          <w:sz w:val="20"/>
          <w:szCs w:val="20"/>
        </w:rPr>
      </w:pPr>
    </w:p>
    <w:p w14:paraId="17DE840F" w14:textId="77777777" w:rsidR="003E442B" w:rsidRPr="003E442B" w:rsidRDefault="003E442B" w:rsidP="003E442B">
      <w:pPr>
        <w:tabs>
          <w:tab w:val="left" w:pos="426"/>
        </w:tabs>
        <w:jc w:val="right"/>
        <w:rPr>
          <w:rFonts w:ascii="Arial" w:hAnsi="Arial" w:cs="Arial"/>
          <w:sz w:val="20"/>
          <w:szCs w:val="20"/>
        </w:rPr>
      </w:pPr>
    </w:p>
    <w:p w14:paraId="4E7D0113" w14:textId="77777777" w:rsidR="003E442B" w:rsidRPr="003E442B" w:rsidRDefault="003E442B" w:rsidP="003E442B">
      <w:pPr>
        <w:tabs>
          <w:tab w:val="left" w:pos="426"/>
        </w:tabs>
        <w:jc w:val="right"/>
        <w:rPr>
          <w:rFonts w:ascii="Arial" w:hAnsi="Arial" w:cs="Arial"/>
          <w:sz w:val="20"/>
          <w:szCs w:val="20"/>
        </w:rPr>
      </w:pPr>
    </w:p>
    <w:p w14:paraId="2C9F16A3" w14:textId="77777777" w:rsidR="003E442B" w:rsidRPr="003E442B" w:rsidRDefault="003E442B" w:rsidP="003E442B">
      <w:pPr>
        <w:tabs>
          <w:tab w:val="left" w:pos="426"/>
        </w:tabs>
        <w:jc w:val="right"/>
        <w:rPr>
          <w:rFonts w:ascii="Arial" w:hAnsi="Arial" w:cs="Arial"/>
          <w:sz w:val="20"/>
          <w:szCs w:val="20"/>
        </w:rPr>
      </w:pPr>
    </w:p>
    <w:p w14:paraId="6E3431CB" w14:textId="77777777" w:rsidR="003E442B" w:rsidRPr="003E442B" w:rsidRDefault="003E442B" w:rsidP="003E442B">
      <w:pPr>
        <w:tabs>
          <w:tab w:val="left" w:pos="426"/>
        </w:tabs>
        <w:jc w:val="right"/>
        <w:rPr>
          <w:rFonts w:ascii="Arial" w:hAnsi="Arial" w:cs="Arial"/>
          <w:sz w:val="20"/>
          <w:szCs w:val="20"/>
        </w:rPr>
      </w:pPr>
    </w:p>
    <w:p w14:paraId="63673CFE" w14:textId="77777777" w:rsidR="003E442B" w:rsidRPr="003E442B" w:rsidRDefault="003E442B" w:rsidP="003E442B">
      <w:pPr>
        <w:tabs>
          <w:tab w:val="left" w:pos="426"/>
        </w:tabs>
        <w:jc w:val="right"/>
        <w:rPr>
          <w:rFonts w:ascii="Arial" w:hAnsi="Arial" w:cs="Arial"/>
          <w:sz w:val="20"/>
          <w:szCs w:val="20"/>
        </w:rPr>
      </w:pPr>
    </w:p>
    <w:p w14:paraId="0A9BCD0B" w14:textId="77777777" w:rsidR="003E442B" w:rsidRPr="003E442B" w:rsidRDefault="003E442B" w:rsidP="003E442B">
      <w:pPr>
        <w:tabs>
          <w:tab w:val="left" w:pos="426"/>
        </w:tabs>
        <w:jc w:val="right"/>
        <w:rPr>
          <w:rFonts w:ascii="Arial" w:hAnsi="Arial" w:cs="Arial"/>
          <w:sz w:val="20"/>
          <w:szCs w:val="20"/>
        </w:rPr>
      </w:pPr>
    </w:p>
    <w:p w14:paraId="1615E0A3" w14:textId="77777777" w:rsidR="003E442B" w:rsidRPr="003E442B" w:rsidRDefault="003E442B" w:rsidP="003E442B">
      <w:pPr>
        <w:tabs>
          <w:tab w:val="left" w:pos="426"/>
        </w:tabs>
        <w:jc w:val="right"/>
        <w:rPr>
          <w:rFonts w:ascii="Arial" w:hAnsi="Arial" w:cs="Arial"/>
          <w:sz w:val="20"/>
          <w:szCs w:val="20"/>
        </w:rPr>
      </w:pPr>
    </w:p>
    <w:p w14:paraId="6057852F" w14:textId="77777777" w:rsidR="003E442B" w:rsidRPr="003E442B" w:rsidRDefault="003E442B" w:rsidP="003E442B">
      <w:pPr>
        <w:tabs>
          <w:tab w:val="left" w:pos="426"/>
        </w:tabs>
        <w:jc w:val="right"/>
        <w:rPr>
          <w:rFonts w:ascii="Arial" w:hAnsi="Arial" w:cs="Arial"/>
          <w:sz w:val="20"/>
          <w:szCs w:val="20"/>
        </w:rPr>
      </w:pPr>
    </w:p>
    <w:p w14:paraId="189D5037" w14:textId="77777777" w:rsidR="003E442B" w:rsidRPr="003E442B" w:rsidRDefault="003E442B" w:rsidP="003E442B">
      <w:pPr>
        <w:tabs>
          <w:tab w:val="left" w:pos="426"/>
        </w:tabs>
        <w:jc w:val="right"/>
        <w:rPr>
          <w:rFonts w:ascii="Arial" w:hAnsi="Arial" w:cs="Arial"/>
          <w:sz w:val="20"/>
          <w:szCs w:val="20"/>
        </w:rPr>
      </w:pPr>
    </w:p>
    <w:p w14:paraId="661B1649" w14:textId="77777777" w:rsidR="003E442B" w:rsidRPr="003E442B" w:rsidRDefault="003E442B" w:rsidP="003E442B">
      <w:pPr>
        <w:tabs>
          <w:tab w:val="left" w:pos="426"/>
        </w:tabs>
        <w:jc w:val="right"/>
        <w:rPr>
          <w:rFonts w:ascii="Arial" w:hAnsi="Arial" w:cs="Arial"/>
          <w:sz w:val="20"/>
          <w:szCs w:val="20"/>
        </w:rPr>
      </w:pPr>
    </w:p>
    <w:p w14:paraId="3832D339" w14:textId="77777777" w:rsidR="003E442B" w:rsidRPr="003E442B" w:rsidRDefault="003E442B" w:rsidP="003E442B">
      <w:pPr>
        <w:tabs>
          <w:tab w:val="left" w:pos="426"/>
        </w:tabs>
        <w:jc w:val="right"/>
        <w:rPr>
          <w:rFonts w:ascii="Arial" w:hAnsi="Arial" w:cs="Arial"/>
          <w:sz w:val="20"/>
          <w:szCs w:val="20"/>
        </w:rPr>
      </w:pPr>
    </w:p>
    <w:p w14:paraId="10DE1058" w14:textId="77777777" w:rsidR="003E442B" w:rsidRPr="003E442B" w:rsidRDefault="003E442B" w:rsidP="003E442B">
      <w:pPr>
        <w:tabs>
          <w:tab w:val="left" w:pos="426"/>
        </w:tabs>
        <w:jc w:val="right"/>
        <w:rPr>
          <w:rFonts w:ascii="Arial" w:hAnsi="Arial" w:cs="Arial"/>
          <w:sz w:val="20"/>
          <w:szCs w:val="20"/>
        </w:rPr>
      </w:pPr>
    </w:p>
    <w:p w14:paraId="3225C341" w14:textId="77777777" w:rsidR="003E442B" w:rsidRPr="003E442B" w:rsidRDefault="003E442B" w:rsidP="003E442B">
      <w:pPr>
        <w:tabs>
          <w:tab w:val="left" w:pos="426"/>
        </w:tabs>
        <w:jc w:val="right"/>
        <w:rPr>
          <w:rFonts w:ascii="Arial" w:hAnsi="Arial" w:cs="Arial"/>
          <w:sz w:val="20"/>
          <w:szCs w:val="20"/>
        </w:rPr>
      </w:pPr>
    </w:p>
    <w:p w14:paraId="6DC072CC" w14:textId="77777777" w:rsidR="003E442B" w:rsidRPr="003E442B" w:rsidRDefault="003E442B" w:rsidP="003E442B">
      <w:pPr>
        <w:tabs>
          <w:tab w:val="left" w:pos="426"/>
        </w:tabs>
        <w:jc w:val="right"/>
        <w:rPr>
          <w:rFonts w:ascii="Arial" w:hAnsi="Arial" w:cs="Arial"/>
          <w:sz w:val="20"/>
          <w:szCs w:val="20"/>
        </w:rPr>
      </w:pPr>
    </w:p>
    <w:p w14:paraId="0B00E251" w14:textId="77777777" w:rsidR="003E442B" w:rsidRPr="003E442B" w:rsidRDefault="003E442B" w:rsidP="003E442B">
      <w:pPr>
        <w:tabs>
          <w:tab w:val="left" w:pos="426"/>
        </w:tabs>
        <w:jc w:val="right"/>
        <w:rPr>
          <w:rFonts w:ascii="Arial" w:hAnsi="Arial" w:cs="Arial"/>
          <w:sz w:val="20"/>
          <w:szCs w:val="20"/>
        </w:rPr>
      </w:pPr>
    </w:p>
    <w:p w14:paraId="3BF6E79C" w14:textId="77777777" w:rsidR="003E442B" w:rsidRPr="003E442B" w:rsidRDefault="003E442B" w:rsidP="003E442B">
      <w:pPr>
        <w:tabs>
          <w:tab w:val="left" w:pos="426"/>
        </w:tabs>
        <w:jc w:val="right"/>
        <w:rPr>
          <w:rFonts w:ascii="Arial" w:hAnsi="Arial" w:cs="Arial"/>
          <w:sz w:val="20"/>
          <w:szCs w:val="20"/>
        </w:rPr>
      </w:pPr>
    </w:p>
    <w:p w14:paraId="0A202FA1" w14:textId="77777777" w:rsidR="003E442B" w:rsidRPr="003E442B" w:rsidRDefault="003E442B" w:rsidP="003E442B">
      <w:pPr>
        <w:tabs>
          <w:tab w:val="left" w:pos="426"/>
        </w:tabs>
        <w:jc w:val="right"/>
        <w:rPr>
          <w:rFonts w:ascii="Arial" w:hAnsi="Arial" w:cs="Arial"/>
          <w:sz w:val="20"/>
          <w:szCs w:val="20"/>
        </w:rPr>
      </w:pPr>
    </w:p>
    <w:p w14:paraId="0FCFF2CE" w14:textId="77777777" w:rsidR="003E442B" w:rsidRPr="003E442B" w:rsidRDefault="003E442B" w:rsidP="003E442B">
      <w:pPr>
        <w:tabs>
          <w:tab w:val="left" w:pos="426"/>
        </w:tabs>
        <w:jc w:val="right"/>
        <w:rPr>
          <w:rFonts w:ascii="Arial" w:hAnsi="Arial" w:cs="Arial"/>
          <w:sz w:val="20"/>
          <w:szCs w:val="20"/>
        </w:rPr>
      </w:pPr>
    </w:p>
    <w:p w14:paraId="37A28EF8" w14:textId="77777777" w:rsidR="003E442B" w:rsidRPr="003E442B" w:rsidRDefault="003E442B" w:rsidP="003E442B">
      <w:pPr>
        <w:tabs>
          <w:tab w:val="left" w:pos="426"/>
        </w:tabs>
        <w:jc w:val="right"/>
        <w:rPr>
          <w:rFonts w:ascii="Arial" w:hAnsi="Arial" w:cs="Arial"/>
          <w:sz w:val="20"/>
          <w:szCs w:val="20"/>
        </w:rPr>
      </w:pPr>
    </w:p>
    <w:p w14:paraId="72539A88" w14:textId="77777777" w:rsidR="003E442B" w:rsidRPr="003E442B" w:rsidRDefault="003E442B" w:rsidP="003E442B">
      <w:pPr>
        <w:tabs>
          <w:tab w:val="left" w:pos="426"/>
        </w:tabs>
        <w:jc w:val="right"/>
        <w:rPr>
          <w:rFonts w:ascii="Arial" w:hAnsi="Arial" w:cs="Arial"/>
          <w:sz w:val="20"/>
          <w:szCs w:val="20"/>
        </w:rPr>
      </w:pPr>
    </w:p>
    <w:p w14:paraId="0C5C3677" w14:textId="77777777" w:rsidR="003E442B" w:rsidRPr="003E442B" w:rsidRDefault="003E442B" w:rsidP="003E442B">
      <w:pPr>
        <w:rPr>
          <w:rFonts w:ascii="Arial" w:hAnsi="Arial" w:cs="Arial"/>
          <w:i/>
          <w:sz w:val="20"/>
          <w:szCs w:val="20"/>
        </w:rPr>
      </w:pPr>
      <w:r w:rsidRPr="003E442B">
        <w:rPr>
          <w:rFonts w:ascii="Arial" w:hAnsi="Arial" w:cs="Arial"/>
          <w:b/>
          <w:i/>
          <w:sz w:val="20"/>
          <w:szCs w:val="20"/>
        </w:rPr>
        <w:t>UWAGA!</w:t>
      </w:r>
      <w:r w:rsidRPr="003E442B">
        <w:rPr>
          <w:rFonts w:ascii="Arial" w:hAnsi="Arial" w:cs="Arial"/>
          <w:i/>
          <w:sz w:val="20"/>
          <w:szCs w:val="20"/>
        </w:rPr>
        <w:t xml:space="preserve"> </w:t>
      </w:r>
    </w:p>
    <w:p w14:paraId="48A22BCD" w14:textId="77777777" w:rsidR="003E442B" w:rsidRPr="003E442B" w:rsidRDefault="003E442B" w:rsidP="00E449A1">
      <w:pPr>
        <w:numPr>
          <w:ilvl w:val="3"/>
          <w:numId w:val="129"/>
        </w:numPr>
        <w:suppressAutoHyphens w:val="0"/>
        <w:spacing w:before="120"/>
        <w:ind w:left="426" w:hanging="426"/>
        <w:jc w:val="both"/>
        <w:rPr>
          <w:rFonts w:ascii="Arial" w:hAnsi="Arial" w:cs="Arial"/>
          <w:b/>
          <w:i/>
          <w:sz w:val="20"/>
          <w:szCs w:val="20"/>
          <w:lang w:val="x-none"/>
        </w:rPr>
      </w:pPr>
      <w:r w:rsidRPr="003E442B">
        <w:rPr>
          <w:rFonts w:ascii="Arial" w:hAnsi="Arial" w:cs="Arial"/>
          <w:b/>
          <w:bCs/>
          <w:i/>
          <w:iCs/>
          <w:sz w:val="20"/>
          <w:szCs w:val="20"/>
          <w:lang w:val="x-none" w:eastAsia="pl-PL"/>
        </w:rPr>
        <w:t>Oświadczenie zobowiązany będzie złożyć Wykonawca, którego oferta zostanie najwyżej oceniona</w:t>
      </w:r>
      <w:r w:rsidRPr="003E442B">
        <w:rPr>
          <w:rFonts w:ascii="Arial" w:hAnsi="Arial" w:cs="Arial"/>
          <w:b/>
          <w:bCs/>
          <w:i/>
          <w:iCs/>
          <w:sz w:val="20"/>
          <w:szCs w:val="20"/>
          <w:lang w:eastAsia="pl-PL"/>
        </w:rPr>
        <w:t xml:space="preserve">                          </w:t>
      </w:r>
      <w:r w:rsidRPr="003E442B">
        <w:rPr>
          <w:rFonts w:ascii="Arial" w:hAnsi="Arial" w:cs="Arial"/>
          <w:b/>
          <w:bCs/>
          <w:i/>
          <w:iCs/>
          <w:sz w:val="20"/>
          <w:szCs w:val="20"/>
          <w:lang w:val="x-none" w:eastAsia="pl-PL"/>
        </w:rPr>
        <w:t xml:space="preserve"> i którego Zamawiający wezwie do złożenia oświadczeń i dokumentów zgodnie z SWZ.  </w:t>
      </w:r>
    </w:p>
    <w:p w14:paraId="107736A3" w14:textId="77777777" w:rsidR="003E442B" w:rsidRPr="003E442B" w:rsidRDefault="003E442B" w:rsidP="00E449A1">
      <w:pPr>
        <w:numPr>
          <w:ilvl w:val="3"/>
          <w:numId w:val="129"/>
        </w:numPr>
        <w:suppressAutoHyphens w:val="0"/>
        <w:spacing w:before="120"/>
        <w:ind w:left="426" w:hanging="426"/>
        <w:jc w:val="both"/>
        <w:rPr>
          <w:rFonts w:ascii="Arial" w:hAnsi="Arial" w:cs="Arial"/>
          <w:b/>
          <w:i/>
          <w:sz w:val="20"/>
          <w:szCs w:val="20"/>
          <w:lang w:val="x-none"/>
        </w:rPr>
      </w:pPr>
      <w:r w:rsidRPr="003E442B">
        <w:rPr>
          <w:rFonts w:ascii="Arial" w:hAnsi="Arial" w:cs="Arial"/>
          <w:bCs/>
          <w:i/>
          <w:sz w:val="20"/>
          <w:szCs w:val="20"/>
          <w:lang w:val="x-none"/>
        </w:rPr>
        <w:t>W przypadku złożenia oferty wspólnej oświadczenie składa każdy Wykonawca (Członek Konsorcjum)</w:t>
      </w:r>
    </w:p>
    <w:p w14:paraId="4877B28D" w14:textId="77777777" w:rsidR="003E442B" w:rsidRPr="003E442B" w:rsidRDefault="003E442B" w:rsidP="003E442B">
      <w:pPr>
        <w:tabs>
          <w:tab w:val="left" w:pos="426"/>
        </w:tabs>
        <w:jc w:val="right"/>
        <w:rPr>
          <w:rFonts w:ascii="Arial" w:hAnsi="Arial" w:cs="Arial"/>
          <w:sz w:val="20"/>
          <w:szCs w:val="20"/>
        </w:rPr>
      </w:pPr>
    </w:p>
    <w:p w14:paraId="3309B2ED" w14:textId="77777777" w:rsidR="003E442B" w:rsidRPr="003E442B" w:rsidRDefault="003E442B" w:rsidP="003E442B">
      <w:pPr>
        <w:tabs>
          <w:tab w:val="left" w:pos="426"/>
        </w:tabs>
        <w:jc w:val="right"/>
        <w:rPr>
          <w:rFonts w:ascii="Arial" w:hAnsi="Arial" w:cs="Arial"/>
          <w:sz w:val="20"/>
          <w:szCs w:val="20"/>
        </w:rPr>
      </w:pPr>
    </w:p>
    <w:p w14:paraId="1621F090" w14:textId="77777777" w:rsidR="003E442B" w:rsidRPr="003E442B" w:rsidRDefault="003E442B" w:rsidP="003E442B">
      <w:pPr>
        <w:jc w:val="right"/>
        <w:rPr>
          <w:rFonts w:ascii="Arial" w:hAnsi="Arial" w:cs="Arial"/>
          <w:b/>
          <w:sz w:val="20"/>
          <w:szCs w:val="20"/>
        </w:rPr>
      </w:pPr>
    </w:p>
    <w:p w14:paraId="2F167C36" w14:textId="77777777" w:rsidR="003E442B" w:rsidRPr="003E442B" w:rsidRDefault="003E442B" w:rsidP="003E442B">
      <w:pPr>
        <w:jc w:val="right"/>
        <w:rPr>
          <w:rFonts w:ascii="Arial" w:hAnsi="Arial" w:cs="Arial"/>
          <w:b/>
          <w:sz w:val="20"/>
          <w:szCs w:val="20"/>
        </w:rPr>
      </w:pPr>
    </w:p>
    <w:p w14:paraId="5B940449" w14:textId="77777777" w:rsidR="003E442B" w:rsidRDefault="003E442B" w:rsidP="001D6DD6">
      <w:pPr>
        <w:spacing w:after="200" w:line="276" w:lineRule="auto"/>
        <w:rPr>
          <w:rFonts w:ascii="Arial" w:eastAsia="Calibri" w:hAnsi="Arial" w:cs="Arial"/>
          <w:sz w:val="20"/>
          <w:szCs w:val="20"/>
          <w:lang w:eastAsia="en-US"/>
        </w:rPr>
      </w:pPr>
    </w:p>
    <w:bookmarkEnd w:id="23"/>
    <w:bookmarkEnd w:id="24"/>
    <w:p w14:paraId="489BCF5D" w14:textId="77777777" w:rsidR="001518CA" w:rsidRDefault="001518CA" w:rsidP="00F17D1C">
      <w:pPr>
        <w:rPr>
          <w:rFonts w:ascii="Arial" w:hAnsi="Arial" w:cs="Arial"/>
          <w:sz w:val="20"/>
          <w:szCs w:val="20"/>
        </w:rPr>
      </w:pPr>
    </w:p>
    <w:p w14:paraId="225EC134" w14:textId="77777777" w:rsidR="004F16C5" w:rsidRDefault="004F16C5" w:rsidP="00F17D1C">
      <w:pPr>
        <w:rPr>
          <w:rFonts w:ascii="Arial" w:hAnsi="Arial" w:cs="Arial"/>
          <w:sz w:val="20"/>
          <w:szCs w:val="20"/>
        </w:rPr>
      </w:pPr>
    </w:p>
    <w:p w14:paraId="4BC7FAE4" w14:textId="77777777" w:rsidR="001518CA" w:rsidRDefault="001518CA" w:rsidP="00F17D1C">
      <w:pPr>
        <w:rPr>
          <w:rFonts w:ascii="Arial" w:hAnsi="Arial" w:cs="Arial"/>
          <w:sz w:val="20"/>
          <w:szCs w:val="20"/>
        </w:rPr>
      </w:pPr>
    </w:p>
    <w:p w14:paraId="515FA2D1" w14:textId="6412CA44"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F86FDE">
        <w:rPr>
          <w:rFonts w:ascii="Arial" w:hAnsi="Arial" w:cs="Arial"/>
          <w:b/>
          <w:sz w:val="20"/>
          <w:szCs w:val="20"/>
        </w:rPr>
        <w:t>8</w:t>
      </w:r>
      <w:r w:rsidR="00987764">
        <w:rPr>
          <w:rFonts w:ascii="Arial" w:hAnsi="Arial" w:cs="Arial"/>
          <w:b/>
          <w:sz w:val="20"/>
          <w:szCs w:val="20"/>
        </w:rPr>
        <w:t xml:space="preserve"> </w:t>
      </w:r>
      <w:r>
        <w:rPr>
          <w:rFonts w:ascii="Arial" w:hAnsi="Arial" w:cs="Arial"/>
          <w:b/>
          <w:sz w:val="20"/>
          <w:szCs w:val="20"/>
        </w:rPr>
        <w:t xml:space="preserve">do </w:t>
      </w:r>
      <w:r w:rsidR="005861CE">
        <w:rPr>
          <w:rFonts w:ascii="Arial" w:hAnsi="Arial" w:cs="Arial"/>
          <w:b/>
          <w:sz w:val="20"/>
          <w:szCs w:val="20"/>
        </w:rPr>
        <w:t>SWZ</w:t>
      </w:r>
    </w:p>
    <w:p w14:paraId="5CF617BF" w14:textId="77777777" w:rsidR="00E90512" w:rsidRPr="009046C3" w:rsidRDefault="00E90512" w:rsidP="00E90512">
      <w:pPr>
        <w:tabs>
          <w:tab w:val="left" w:pos="851"/>
        </w:tabs>
        <w:rPr>
          <w:rFonts w:ascii="Arial" w:hAnsi="Arial" w:cs="Arial"/>
          <w:b/>
          <w:bCs/>
          <w:sz w:val="20"/>
          <w:szCs w:val="20"/>
        </w:rPr>
      </w:pPr>
    </w:p>
    <w:p w14:paraId="67F9E2D6" w14:textId="7DF01993" w:rsidR="0012051F" w:rsidRPr="00C06F2B" w:rsidRDefault="009046C3" w:rsidP="00E54655">
      <w:pPr>
        <w:tabs>
          <w:tab w:val="left" w:pos="851"/>
        </w:tabs>
        <w:spacing w:after="120"/>
        <w:jc w:val="center"/>
        <w:rPr>
          <w:rFonts w:ascii="Arial" w:hAnsi="Arial" w:cs="Arial"/>
          <w:b/>
          <w:bCs/>
          <w:sz w:val="22"/>
          <w:szCs w:val="22"/>
        </w:rPr>
      </w:pPr>
      <w:r w:rsidRPr="00360C48">
        <w:rPr>
          <w:rFonts w:ascii="Arial" w:hAnsi="Arial" w:cs="Arial"/>
          <w:b/>
          <w:bCs/>
          <w:sz w:val="22"/>
          <w:szCs w:val="22"/>
        </w:rPr>
        <w:t xml:space="preserve">Istotne postanowienia, które zostaną wprowadzone do </w:t>
      </w:r>
      <w:r w:rsidR="000D2EB5" w:rsidRPr="00360C48">
        <w:rPr>
          <w:rFonts w:ascii="Arial" w:hAnsi="Arial" w:cs="Arial"/>
          <w:b/>
          <w:bCs/>
          <w:sz w:val="22"/>
          <w:szCs w:val="22"/>
        </w:rPr>
        <w:t>U</w:t>
      </w:r>
      <w:r w:rsidRPr="00360C48">
        <w:rPr>
          <w:rFonts w:ascii="Arial" w:hAnsi="Arial" w:cs="Arial"/>
          <w:b/>
          <w:bCs/>
          <w:sz w:val="22"/>
          <w:szCs w:val="22"/>
        </w:rPr>
        <w:t>mowy</w:t>
      </w:r>
    </w:p>
    <w:p w14:paraId="78800D85"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6393A917" w14:textId="266741CF"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C75D55">
        <w:rPr>
          <w:rFonts w:ascii="Arial" w:hAnsi="Arial" w:cs="Arial"/>
          <w:b/>
          <w:sz w:val="20"/>
          <w:szCs w:val="20"/>
          <w:lang w:eastAsia="pl-PL"/>
        </w:rPr>
        <w:t xml:space="preserve">  </w:t>
      </w: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0BAAF669" w14:textId="77777777" w:rsidTr="00B61ECA">
        <w:trPr>
          <w:trHeight w:val="434"/>
        </w:trPr>
        <w:tc>
          <w:tcPr>
            <w:tcW w:w="454" w:type="dxa"/>
            <w:vAlign w:val="center"/>
          </w:tcPr>
          <w:p w14:paraId="32CAC84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871F501"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6D0FD7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A98400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DDD342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A27377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D8825B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B1B30E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D2FBE7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1211E28D" w14:textId="77777777" w:rsidR="00061B78" w:rsidRDefault="00061B78" w:rsidP="00C91135">
      <w:pPr>
        <w:suppressAutoHyphens w:val="0"/>
        <w:spacing w:after="120"/>
        <w:rPr>
          <w:rFonts w:ascii="Arial" w:hAnsi="Arial" w:cs="Arial"/>
          <w:b/>
          <w:noProof/>
          <w:lang w:eastAsia="pl-PL"/>
        </w:rPr>
      </w:pPr>
    </w:p>
    <w:p w14:paraId="18D1B2AB" w14:textId="0525B15D" w:rsidR="00B61ECA" w:rsidRPr="00B61ECA" w:rsidRDefault="0012051F" w:rsidP="00E54655">
      <w:pPr>
        <w:suppressAutoHyphens w:val="0"/>
        <w:spacing w:after="120"/>
        <w:jc w:val="center"/>
        <w:rPr>
          <w:rFonts w:ascii="Arial" w:hAnsi="Arial" w:cs="Arial"/>
          <w:b/>
          <w:noProof/>
          <w:lang w:eastAsia="pl-PL"/>
        </w:rPr>
      </w:pPr>
      <w:r w:rsidRPr="00B61ECA">
        <w:rPr>
          <w:rFonts w:ascii="Arial" w:hAnsi="Arial" w:cs="Arial"/>
          <w:b/>
          <w:noProof/>
          <w:lang w:eastAsia="pl-PL"/>
        </w:rPr>
        <w:t>U</w:t>
      </w:r>
      <w:r w:rsidR="00D26379">
        <w:rPr>
          <w:rFonts w:ascii="Arial" w:hAnsi="Arial" w:cs="Arial"/>
          <w:b/>
          <w:noProof/>
          <w:lang w:eastAsia="pl-PL"/>
        </w:rPr>
        <w:t xml:space="preserve"> </w:t>
      </w:r>
      <w:r w:rsidR="00C86F23">
        <w:rPr>
          <w:rFonts w:ascii="Arial" w:hAnsi="Arial" w:cs="Arial"/>
          <w:b/>
          <w:noProof/>
          <w:lang w:eastAsia="pl-PL"/>
        </w:rPr>
        <w:t>M O W A</w:t>
      </w:r>
    </w:p>
    <w:p w14:paraId="227DEF6D" w14:textId="71B300F8" w:rsidR="0096093B" w:rsidRDefault="0096093B" w:rsidP="0096093B">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Pr>
          <w:rFonts w:ascii="Arial" w:hAnsi="Arial" w:cs="Arial"/>
          <w:noProof/>
          <w:sz w:val="20"/>
          <w:szCs w:val="20"/>
          <w:lang w:eastAsia="pl-PL"/>
        </w:rPr>
        <w:t>…… . …… .202</w:t>
      </w:r>
      <w:r w:rsidR="0040141E">
        <w:rPr>
          <w:rFonts w:ascii="Arial" w:hAnsi="Arial" w:cs="Arial"/>
          <w:noProof/>
          <w:sz w:val="20"/>
          <w:szCs w:val="20"/>
          <w:lang w:eastAsia="pl-PL"/>
        </w:rPr>
        <w:t>6</w:t>
      </w:r>
      <w:r>
        <w:rPr>
          <w:rFonts w:ascii="Arial" w:hAnsi="Arial" w:cs="Arial"/>
          <w:noProof/>
          <w:sz w:val="20"/>
          <w:szCs w:val="20"/>
          <w:lang w:eastAsia="pl-PL"/>
        </w:rPr>
        <w:t xml:space="preserve">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w:t>
      </w:r>
      <w:r>
        <w:rPr>
          <w:rFonts w:ascii="Arial" w:hAnsi="Arial" w:cs="Arial"/>
          <w:noProof/>
          <w:sz w:val="20"/>
          <w:szCs w:val="20"/>
          <w:lang w:eastAsia="pl-PL"/>
        </w:rPr>
        <w:t>Bytomiu</w:t>
      </w:r>
      <w:r w:rsidRPr="0012051F">
        <w:rPr>
          <w:rFonts w:ascii="Arial" w:hAnsi="Arial" w:cs="Arial"/>
          <w:noProof/>
          <w:sz w:val="20"/>
          <w:szCs w:val="20"/>
          <w:lang w:eastAsia="pl-PL"/>
        </w:rPr>
        <w:t xml:space="preserve">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Pr>
          <w:rFonts w:ascii="Arial" w:hAnsi="Arial" w:cs="Arial"/>
          <w:b/>
          <w:noProof/>
          <w:sz w:val="20"/>
          <w:szCs w:val="20"/>
          <w:lang w:eastAsia="pl-PL"/>
        </w:rPr>
        <w:t>.A.</w:t>
      </w:r>
      <w:r w:rsidRPr="0012051F">
        <w:rPr>
          <w:rFonts w:ascii="Arial" w:hAnsi="Arial" w:cs="Arial"/>
          <w:noProof/>
          <w:sz w:val="20"/>
          <w:szCs w:val="20"/>
          <w:lang w:eastAsia="pl-PL"/>
        </w:rPr>
        <w:t xml:space="preserve"> </w:t>
      </w:r>
      <w:r>
        <w:rPr>
          <w:rFonts w:ascii="Arial" w:hAnsi="Arial" w:cs="Arial"/>
          <w:noProof/>
          <w:sz w:val="20"/>
          <w:szCs w:val="20"/>
          <w:lang w:eastAsia="pl-PL"/>
        </w:rPr>
        <w:t xml:space="preserve">                             </w:t>
      </w:r>
      <w:r w:rsidRPr="0012051F">
        <w:rPr>
          <w:rFonts w:ascii="Arial" w:hAnsi="Arial" w:cs="Arial"/>
          <w:b/>
          <w:noProof/>
          <w:sz w:val="20"/>
          <w:szCs w:val="20"/>
          <w:lang w:eastAsia="pl-PL"/>
        </w:rPr>
        <w:t>41-9</w:t>
      </w:r>
      <w:r>
        <w:rPr>
          <w:rFonts w:ascii="Arial" w:hAnsi="Arial" w:cs="Arial"/>
          <w:b/>
          <w:noProof/>
          <w:sz w:val="20"/>
          <w:szCs w:val="20"/>
          <w:lang w:eastAsia="pl-PL"/>
        </w:rPr>
        <w:t>05</w:t>
      </w:r>
      <w:r w:rsidRPr="0012051F">
        <w:rPr>
          <w:rFonts w:ascii="Arial" w:hAnsi="Arial" w:cs="Arial"/>
          <w:b/>
          <w:noProof/>
          <w:sz w:val="20"/>
          <w:szCs w:val="20"/>
          <w:lang w:eastAsia="pl-PL"/>
        </w:rPr>
        <w:t xml:space="preserve"> </w:t>
      </w:r>
      <w:r>
        <w:rPr>
          <w:rFonts w:ascii="Arial" w:hAnsi="Arial" w:cs="Arial"/>
          <w:b/>
          <w:noProof/>
          <w:sz w:val="20"/>
          <w:szCs w:val="20"/>
          <w:lang w:eastAsia="pl-PL"/>
        </w:rPr>
        <w:t>Bytom</w:t>
      </w:r>
      <w:r w:rsidRPr="0012051F">
        <w:rPr>
          <w:rFonts w:ascii="Arial" w:hAnsi="Arial" w:cs="Arial"/>
          <w:b/>
          <w:noProof/>
          <w:sz w:val="20"/>
          <w:szCs w:val="20"/>
          <w:lang w:eastAsia="pl-PL"/>
        </w:rPr>
        <w:t xml:space="preserve">,  ul. </w:t>
      </w:r>
      <w:r>
        <w:rPr>
          <w:rFonts w:ascii="Arial" w:hAnsi="Arial" w:cs="Arial"/>
          <w:b/>
          <w:noProof/>
          <w:sz w:val="20"/>
          <w:szCs w:val="20"/>
          <w:lang w:eastAsia="pl-PL"/>
        </w:rPr>
        <w:t>Konstytucji 76</w:t>
      </w:r>
      <w:r w:rsidRPr="0012051F">
        <w:rPr>
          <w:rFonts w:ascii="Arial" w:hAnsi="Arial" w:cs="Arial"/>
          <w:noProof/>
          <w:sz w:val="20"/>
          <w:szCs w:val="20"/>
          <w:lang w:eastAsia="pl-PL"/>
        </w:rPr>
        <w:t>,</w:t>
      </w:r>
      <w:r>
        <w:rPr>
          <w:rFonts w:ascii="Arial" w:hAnsi="Arial" w:cs="Arial"/>
          <w:noProof/>
          <w:sz w:val="20"/>
          <w:szCs w:val="20"/>
          <w:lang w:eastAsia="pl-PL"/>
        </w:rPr>
        <w:t xml:space="preserve"> </w:t>
      </w:r>
      <w:r w:rsidRPr="0012051F">
        <w:rPr>
          <w:rFonts w:ascii="Arial" w:hAnsi="Arial" w:cs="Arial"/>
          <w:noProof/>
          <w:sz w:val="20"/>
          <w:szCs w:val="20"/>
          <w:lang w:eastAsia="pl-PL"/>
        </w:rPr>
        <w:t>zarejestrowaną w Sądzie</w:t>
      </w:r>
      <w:r>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t>
      </w:r>
      <w:r w:rsidRPr="007F1C9C">
        <w:rPr>
          <w:rFonts w:ascii="Arial" w:hAnsi="Arial" w:cs="Arial"/>
          <w:noProof/>
          <w:sz w:val="20"/>
          <w:szCs w:val="20"/>
          <w:lang w:eastAsia="pl-PL"/>
        </w:rPr>
        <w:t xml:space="preserve">Katowice – Wschód w Katowicach </w:t>
      </w:r>
      <w:r>
        <w:rPr>
          <w:rFonts w:ascii="Arial" w:hAnsi="Arial" w:cs="Arial"/>
          <w:noProof/>
          <w:sz w:val="20"/>
          <w:szCs w:val="20"/>
          <w:lang w:eastAsia="pl-PL"/>
        </w:rPr>
        <w:t xml:space="preserve">                         </w:t>
      </w:r>
      <w:r w:rsidRPr="007F1C9C">
        <w:rPr>
          <w:rFonts w:ascii="Arial" w:hAnsi="Arial" w:cs="Arial"/>
          <w:noProof/>
          <w:sz w:val="20"/>
          <w:szCs w:val="20"/>
          <w:lang w:eastAsia="pl-PL"/>
        </w:rPr>
        <w:t>VIII Wydział Gospodarczy KRS</w:t>
      </w:r>
      <w:r w:rsidRPr="0012051F">
        <w:rPr>
          <w:rFonts w:ascii="Arial" w:hAnsi="Arial" w:cs="Arial"/>
          <w:noProof/>
          <w:sz w:val="20"/>
          <w:szCs w:val="20"/>
          <w:lang w:eastAsia="pl-PL"/>
        </w:rPr>
        <w:t xml:space="preserve"> i wpisaną do Krajowego Rejestru Sądowego – Rejestru Przedsiębior</w:t>
      </w:r>
      <w:r>
        <w:rPr>
          <w:rFonts w:ascii="Arial" w:hAnsi="Arial" w:cs="Arial"/>
          <w:noProof/>
          <w:sz w:val="20"/>
          <w:szCs w:val="20"/>
          <w:lang w:eastAsia="pl-PL"/>
        </w:rPr>
        <w:t xml:space="preserve">ców </w:t>
      </w:r>
      <w:r w:rsidRPr="0012051F">
        <w:rPr>
          <w:rFonts w:ascii="Arial" w:hAnsi="Arial" w:cs="Arial"/>
          <w:noProof/>
          <w:sz w:val="20"/>
          <w:szCs w:val="20"/>
          <w:lang w:eastAsia="pl-PL"/>
        </w:rPr>
        <w:t>pod nr KRS 0000</w:t>
      </w:r>
      <w:r>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Pr>
          <w:rFonts w:ascii="Arial" w:hAnsi="Arial" w:cs="Arial"/>
          <w:noProof/>
          <w:sz w:val="20"/>
          <w:szCs w:val="20"/>
          <w:lang w:eastAsia="pl-PL"/>
        </w:rPr>
        <w:t xml:space="preserve"> opłacony w całości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i na rzecz, którego działają:</w:t>
      </w:r>
    </w:p>
    <w:p w14:paraId="44A9FA28" w14:textId="77777777" w:rsidR="00E54655" w:rsidRPr="0012051F" w:rsidRDefault="00E54655" w:rsidP="0012051F">
      <w:pPr>
        <w:suppressAutoHyphens w:val="0"/>
        <w:jc w:val="both"/>
        <w:rPr>
          <w:rFonts w:ascii="Arial" w:hAnsi="Arial" w:cs="Arial"/>
          <w:noProof/>
          <w:sz w:val="20"/>
          <w:szCs w:val="20"/>
          <w:lang w:eastAsia="pl-PL"/>
        </w:rPr>
      </w:pPr>
    </w:p>
    <w:p w14:paraId="47EEB516" w14:textId="77777777" w:rsidR="0012051F" w:rsidRPr="0012051F" w:rsidRDefault="0012051F" w:rsidP="00546349">
      <w:pPr>
        <w:numPr>
          <w:ilvl w:val="0"/>
          <w:numId w:val="7"/>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2BA5DDB1" w14:textId="77777777" w:rsidR="0012051F" w:rsidRPr="0012051F" w:rsidRDefault="0012051F" w:rsidP="00546349">
      <w:pPr>
        <w:numPr>
          <w:ilvl w:val="0"/>
          <w:numId w:val="7"/>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5369AD5" w14:textId="77777777" w:rsidR="0012051F" w:rsidRPr="0012051F" w:rsidRDefault="0012051F" w:rsidP="0012051F">
      <w:pPr>
        <w:suppressAutoHyphens w:val="0"/>
        <w:rPr>
          <w:rFonts w:ascii="Arial" w:hAnsi="Arial" w:cs="Arial"/>
          <w:noProof/>
          <w:sz w:val="20"/>
          <w:szCs w:val="20"/>
          <w:lang w:eastAsia="pl-PL"/>
        </w:rPr>
      </w:pPr>
    </w:p>
    <w:p w14:paraId="6ADE9473"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7F1ED05"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71ED2BA"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86F16E" w14:textId="77777777" w:rsidR="00E54655" w:rsidRPr="003F4B39" w:rsidRDefault="00E54655" w:rsidP="0076567E">
      <w:pPr>
        <w:suppressAutoHyphens w:val="0"/>
        <w:contextualSpacing/>
        <w:rPr>
          <w:rFonts w:ascii="Arial" w:hAnsi="Arial" w:cs="Arial"/>
          <w:noProof/>
          <w:sz w:val="20"/>
          <w:szCs w:val="20"/>
          <w:lang w:eastAsia="pl-PL"/>
        </w:rPr>
      </w:pPr>
    </w:p>
    <w:p w14:paraId="17E8C3DB" w14:textId="13F77B71"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zarejestrowaną  w ………… pod numerem KRS ………….., będącą podatnikiem VAT i posiadającą numer identyfikacyjny  NIP …….……, REGON ……….… wysokość kapitału zakładowego:</w:t>
      </w:r>
      <w:r w:rsidR="009F3D20">
        <w:rPr>
          <w:rFonts w:ascii="Arial" w:hAnsi="Arial" w:cs="Arial"/>
          <w:sz w:val="20"/>
          <w:szCs w:val="20"/>
        </w:rPr>
        <w:t xml:space="preserve"> </w:t>
      </w:r>
      <w:r w:rsidRPr="003F4B39">
        <w:rPr>
          <w:rFonts w:ascii="Arial" w:hAnsi="Arial" w:cs="Arial"/>
          <w:sz w:val="20"/>
          <w:szCs w:val="20"/>
        </w:rPr>
        <w:t xml:space="preserve">………………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57AE798E" w14:textId="77777777" w:rsidR="0076567E" w:rsidRPr="003F4B39" w:rsidRDefault="0076567E" w:rsidP="0076567E">
      <w:pPr>
        <w:tabs>
          <w:tab w:val="left" w:pos="6804"/>
        </w:tabs>
        <w:rPr>
          <w:rFonts w:ascii="Arial" w:hAnsi="Arial" w:cs="Arial"/>
          <w:sz w:val="20"/>
          <w:szCs w:val="20"/>
        </w:rPr>
      </w:pPr>
    </w:p>
    <w:p w14:paraId="5B7A23FC" w14:textId="77777777" w:rsidR="0076567E" w:rsidRPr="003F4B39" w:rsidRDefault="0076567E" w:rsidP="00546349">
      <w:pPr>
        <w:numPr>
          <w:ilvl w:val="0"/>
          <w:numId w:val="45"/>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77C36DDC" w14:textId="77777777" w:rsidR="0076567E" w:rsidRPr="003F4B39" w:rsidRDefault="0076567E" w:rsidP="00546349">
      <w:pPr>
        <w:numPr>
          <w:ilvl w:val="0"/>
          <w:numId w:val="45"/>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1F5A7FAB" w14:textId="77777777" w:rsidR="00B93225" w:rsidRDefault="00B93225" w:rsidP="00CD20EC">
      <w:pPr>
        <w:tabs>
          <w:tab w:val="left" w:pos="851"/>
        </w:tabs>
        <w:rPr>
          <w:rFonts w:ascii="Arial" w:hAnsi="Arial" w:cs="Arial"/>
          <w:b/>
          <w:sz w:val="20"/>
          <w:szCs w:val="20"/>
        </w:rPr>
      </w:pPr>
    </w:p>
    <w:p w14:paraId="41C49F56" w14:textId="77777777" w:rsidR="000B05C7" w:rsidRPr="000B05C7" w:rsidRDefault="000B05C7" w:rsidP="000B05C7">
      <w:pPr>
        <w:keepNext/>
        <w:jc w:val="center"/>
        <w:rPr>
          <w:rFonts w:ascii="Arial" w:hAnsi="Arial" w:cs="Arial"/>
          <w:b/>
          <w:sz w:val="20"/>
          <w:szCs w:val="20"/>
        </w:rPr>
      </w:pPr>
      <w:r w:rsidRPr="000B05C7">
        <w:rPr>
          <w:rFonts w:ascii="Arial" w:hAnsi="Arial" w:cs="Arial"/>
          <w:b/>
          <w:sz w:val="20"/>
          <w:szCs w:val="20"/>
        </w:rPr>
        <w:t xml:space="preserve">§ 1. </w:t>
      </w:r>
    </w:p>
    <w:p w14:paraId="2F217239" w14:textId="77777777" w:rsidR="000B05C7" w:rsidRPr="000B05C7" w:rsidRDefault="000B05C7" w:rsidP="000B05C7">
      <w:pPr>
        <w:keepNext/>
        <w:jc w:val="center"/>
        <w:rPr>
          <w:rFonts w:ascii="Arial" w:hAnsi="Arial" w:cs="Arial"/>
          <w:sz w:val="20"/>
          <w:szCs w:val="20"/>
        </w:rPr>
      </w:pPr>
      <w:r w:rsidRPr="000B05C7">
        <w:rPr>
          <w:rFonts w:ascii="Arial" w:hAnsi="Arial" w:cs="Arial"/>
          <w:b/>
          <w:sz w:val="20"/>
          <w:szCs w:val="20"/>
          <w:u w:val="single"/>
        </w:rPr>
        <w:t>Podstawa zawarcia Umowy</w:t>
      </w:r>
    </w:p>
    <w:p w14:paraId="3127AF3A" w14:textId="77777777" w:rsidR="000B05C7" w:rsidRPr="000B05C7" w:rsidRDefault="000B05C7" w:rsidP="000B05C7">
      <w:pPr>
        <w:rPr>
          <w:rFonts w:ascii="Arial" w:hAnsi="Arial" w:cs="Arial"/>
          <w:sz w:val="20"/>
          <w:szCs w:val="20"/>
        </w:rPr>
      </w:pPr>
      <w:r w:rsidRPr="000B05C7">
        <w:rPr>
          <w:rFonts w:ascii="Arial" w:hAnsi="Arial" w:cs="Arial"/>
          <w:sz w:val="20"/>
          <w:szCs w:val="20"/>
        </w:rPr>
        <w:t>Podstawę zawarcia Umowy stanowią:</w:t>
      </w:r>
    </w:p>
    <w:p w14:paraId="5A7A1897" w14:textId="55A270D1" w:rsidR="000B05C7" w:rsidRPr="000B05C7" w:rsidRDefault="000B05C7" w:rsidP="000B05C7">
      <w:pPr>
        <w:numPr>
          <w:ilvl w:val="0"/>
          <w:numId w:val="145"/>
        </w:numPr>
        <w:ind w:left="284" w:hanging="284"/>
        <w:jc w:val="both"/>
        <w:rPr>
          <w:rFonts w:ascii="Arial" w:hAnsi="Arial" w:cs="Arial"/>
          <w:b/>
          <w:bCs/>
          <w:iCs/>
          <w:sz w:val="20"/>
          <w:szCs w:val="20"/>
        </w:rPr>
      </w:pPr>
      <w:r w:rsidRPr="000B05C7">
        <w:rPr>
          <w:rFonts w:ascii="Arial" w:hAnsi="Arial" w:cs="Arial"/>
          <w:sz w:val="20"/>
          <w:szCs w:val="20"/>
        </w:rPr>
        <w:t xml:space="preserve">Zatwierdzony wynik z przeprowadzonego postępowania w trybie </w:t>
      </w:r>
      <w:r w:rsidRPr="000B05C7">
        <w:rPr>
          <w:rFonts w:ascii="Arial" w:hAnsi="Arial" w:cs="Arial"/>
          <w:bCs/>
          <w:sz w:val="20"/>
          <w:szCs w:val="20"/>
        </w:rPr>
        <w:t>konkursu ofert</w:t>
      </w:r>
      <w:r w:rsidRPr="000B05C7">
        <w:rPr>
          <w:rFonts w:ascii="Arial" w:hAnsi="Arial" w:cs="Arial"/>
          <w:b/>
          <w:sz w:val="20"/>
          <w:szCs w:val="20"/>
        </w:rPr>
        <w:t xml:space="preserve"> </w:t>
      </w:r>
      <w:r w:rsidRPr="000B05C7">
        <w:rPr>
          <w:rFonts w:ascii="Arial" w:hAnsi="Arial" w:cs="Arial"/>
          <w:sz w:val="20"/>
          <w:szCs w:val="20"/>
        </w:rPr>
        <w:t xml:space="preserve">pn.: </w:t>
      </w:r>
      <w:r w:rsidRPr="000B05C7">
        <w:rPr>
          <w:rFonts w:ascii="Arial" w:hAnsi="Arial" w:cs="Arial"/>
          <w:b/>
          <w:bCs/>
          <w:sz w:val="20"/>
          <w:szCs w:val="20"/>
        </w:rPr>
        <w:t>Wykonanie Dodatku Nr 1 (rozliczeniowego)</w:t>
      </w:r>
      <w:r>
        <w:rPr>
          <w:rFonts w:ascii="Arial" w:hAnsi="Arial" w:cs="Arial"/>
          <w:b/>
          <w:bCs/>
          <w:sz w:val="20"/>
          <w:szCs w:val="20"/>
        </w:rPr>
        <w:t xml:space="preserve"> </w:t>
      </w:r>
      <w:r w:rsidRPr="000B05C7">
        <w:rPr>
          <w:rFonts w:ascii="Arial" w:hAnsi="Arial" w:cs="Arial"/>
          <w:b/>
          <w:bCs/>
          <w:sz w:val="20"/>
          <w:szCs w:val="20"/>
        </w:rPr>
        <w:t xml:space="preserve">do dokumentacji geologicznej złoża węgla kamiennego "Bobrek-Miechowice 1" </w:t>
      </w:r>
      <w:r>
        <w:rPr>
          <w:rFonts w:ascii="Arial" w:hAnsi="Arial" w:cs="Arial"/>
          <w:b/>
          <w:bCs/>
          <w:sz w:val="20"/>
          <w:szCs w:val="20"/>
        </w:rPr>
        <w:t xml:space="preserve">                       </w:t>
      </w:r>
      <w:r w:rsidRPr="000B05C7">
        <w:rPr>
          <w:rFonts w:ascii="Arial" w:hAnsi="Arial" w:cs="Arial"/>
          <w:b/>
          <w:bCs/>
          <w:sz w:val="20"/>
          <w:szCs w:val="20"/>
        </w:rPr>
        <w:t xml:space="preserve">dla WĘGLOKOKS KRAJ S.A. KWK "Bobrek"- </w:t>
      </w:r>
      <w:r w:rsidRPr="000B05C7">
        <w:rPr>
          <w:rFonts w:ascii="Arial" w:hAnsi="Arial" w:cs="Arial"/>
          <w:sz w:val="20"/>
          <w:szCs w:val="20"/>
          <w:lang w:eastAsia="x-none"/>
        </w:rPr>
        <w:t>nr sprawy:</w:t>
      </w:r>
      <w:r w:rsidRPr="000B05C7">
        <w:rPr>
          <w:rFonts w:ascii="Arial" w:hAnsi="Arial" w:cs="Arial"/>
          <w:b/>
          <w:bCs/>
          <w:sz w:val="20"/>
          <w:szCs w:val="20"/>
          <w:lang w:eastAsia="x-none"/>
        </w:rPr>
        <w:t xml:space="preserve"> PRZZ/4</w:t>
      </w:r>
      <w:r>
        <w:rPr>
          <w:rFonts w:ascii="Arial" w:hAnsi="Arial" w:cs="Arial"/>
          <w:b/>
          <w:bCs/>
          <w:sz w:val="20"/>
          <w:szCs w:val="20"/>
          <w:lang w:eastAsia="x-none"/>
        </w:rPr>
        <w:t>213</w:t>
      </w:r>
      <w:r w:rsidRPr="000B05C7">
        <w:rPr>
          <w:rFonts w:ascii="Arial" w:hAnsi="Arial" w:cs="Arial"/>
          <w:b/>
          <w:bCs/>
          <w:sz w:val="20"/>
          <w:szCs w:val="20"/>
          <w:lang w:eastAsia="x-none"/>
        </w:rPr>
        <w:t>.</w:t>
      </w:r>
    </w:p>
    <w:p w14:paraId="190E2E80" w14:textId="77777777" w:rsidR="000B05C7" w:rsidRPr="000B05C7" w:rsidRDefault="000B05C7" w:rsidP="000B05C7">
      <w:pPr>
        <w:widowControl w:val="0"/>
        <w:numPr>
          <w:ilvl w:val="0"/>
          <w:numId w:val="145"/>
        </w:numPr>
        <w:shd w:val="clear" w:color="auto" w:fill="FFFFFF"/>
        <w:suppressAutoHyphens w:val="0"/>
        <w:autoSpaceDE w:val="0"/>
        <w:ind w:left="284" w:hanging="284"/>
        <w:jc w:val="both"/>
        <w:rPr>
          <w:rFonts w:ascii="Arial" w:hAnsi="Arial" w:cs="Arial"/>
          <w:sz w:val="20"/>
          <w:szCs w:val="20"/>
        </w:rPr>
      </w:pPr>
      <w:r w:rsidRPr="000B05C7">
        <w:rPr>
          <w:rFonts w:ascii="Arial" w:hAnsi="Arial" w:cs="Arial"/>
          <w:sz w:val="20"/>
          <w:szCs w:val="20"/>
        </w:rPr>
        <w:t>Istotne Warunki Zamówienia (SWZ).</w:t>
      </w:r>
    </w:p>
    <w:p w14:paraId="501AAF94" w14:textId="77777777" w:rsidR="000B05C7" w:rsidRPr="000B05C7" w:rsidRDefault="000B05C7" w:rsidP="000B05C7">
      <w:pPr>
        <w:widowControl w:val="0"/>
        <w:numPr>
          <w:ilvl w:val="0"/>
          <w:numId w:val="145"/>
        </w:numPr>
        <w:shd w:val="clear" w:color="auto" w:fill="FFFFFF"/>
        <w:suppressAutoHyphens w:val="0"/>
        <w:autoSpaceDE w:val="0"/>
        <w:ind w:left="284" w:hanging="284"/>
        <w:jc w:val="both"/>
        <w:rPr>
          <w:rFonts w:ascii="Arial" w:hAnsi="Arial" w:cs="Arial"/>
          <w:sz w:val="20"/>
          <w:szCs w:val="20"/>
        </w:rPr>
      </w:pPr>
      <w:r w:rsidRPr="000B05C7">
        <w:rPr>
          <w:rFonts w:ascii="Arial" w:hAnsi="Arial" w:cs="Arial"/>
          <w:sz w:val="20"/>
          <w:szCs w:val="20"/>
        </w:rPr>
        <w:t>Oferta złożona przez Wykonawcę.</w:t>
      </w:r>
    </w:p>
    <w:p w14:paraId="2ACE9AC2" w14:textId="77777777" w:rsidR="000B05C7" w:rsidRPr="000B05C7" w:rsidRDefault="000B05C7" w:rsidP="000B05C7">
      <w:pPr>
        <w:autoSpaceDE w:val="0"/>
        <w:jc w:val="center"/>
        <w:rPr>
          <w:rFonts w:ascii="Arial" w:hAnsi="Arial" w:cs="Arial"/>
          <w:b/>
          <w:bCs/>
          <w:sz w:val="20"/>
          <w:szCs w:val="20"/>
        </w:rPr>
      </w:pPr>
      <w:r w:rsidRPr="000B05C7">
        <w:rPr>
          <w:rFonts w:ascii="Arial" w:hAnsi="Arial" w:cs="Arial"/>
          <w:b/>
          <w:bCs/>
          <w:sz w:val="20"/>
          <w:szCs w:val="20"/>
        </w:rPr>
        <w:t xml:space="preserve">§ 2. </w:t>
      </w:r>
    </w:p>
    <w:p w14:paraId="5313BDB9" w14:textId="77777777" w:rsidR="000B05C7" w:rsidRPr="000B05C7" w:rsidRDefault="000B05C7" w:rsidP="000B05C7">
      <w:pPr>
        <w:autoSpaceDE w:val="0"/>
        <w:jc w:val="center"/>
        <w:rPr>
          <w:rFonts w:ascii="Arial" w:hAnsi="Arial" w:cs="Arial"/>
          <w:sz w:val="20"/>
        </w:rPr>
      </w:pPr>
      <w:r w:rsidRPr="000B05C7">
        <w:rPr>
          <w:rFonts w:ascii="Arial" w:hAnsi="Arial" w:cs="Arial"/>
          <w:b/>
          <w:bCs/>
          <w:sz w:val="20"/>
          <w:szCs w:val="20"/>
          <w:u w:val="single"/>
        </w:rPr>
        <w:t xml:space="preserve">Przedmiot </w:t>
      </w:r>
      <w:r w:rsidRPr="000B05C7">
        <w:rPr>
          <w:rFonts w:ascii="Arial" w:hAnsi="Arial" w:cs="Arial"/>
          <w:b/>
          <w:sz w:val="20"/>
          <w:szCs w:val="20"/>
          <w:u w:val="single"/>
        </w:rPr>
        <w:t>Umowy</w:t>
      </w:r>
    </w:p>
    <w:p w14:paraId="3762335B" w14:textId="2349A208" w:rsidR="000B05C7" w:rsidRPr="000B05C7" w:rsidRDefault="000B05C7" w:rsidP="000B05C7">
      <w:pPr>
        <w:numPr>
          <w:ilvl w:val="0"/>
          <w:numId w:val="146"/>
        </w:numPr>
        <w:ind w:left="284" w:right="-1" w:hanging="284"/>
        <w:jc w:val="both"/>
        <w:rPr>
          <w:rFonts w:ascii="Arial" w:hAnsi="Arial" w:cs="Arial"/>
          <w:bCs/>
          <w:iCs/>
          <w:sz w:val="20"/>
          <w:szCs w:val="20"/>
        </w:rPr>
      </w:pPr>
      <w:r w:rsidRPr="000B05C7">
        <w:rPr>
          <w:rFonts w:ascii="Arial" w:hAnsi="Arial" w:cs="Arial"/>
          <w:sz w:val="20"/>
          <w:szCs w:val="20"/>
          <w:lang w:val="x-none"/>
        </w:rPr>
        <w:t xml:space="preserve">Przedmiotem </w:t>
      </w:r>
      <w:r w:rsidRPr="000B05C7">
        <w:rPr>
          <w:rFonts w:ascii="Arial" w:hAnsi="Arial" w:cs="Arial"/>
          <w:sz w:val="20"/>
          <w:szCs w:val="20"/>
        </w:rPr>
        <w:t>U</w:t>
      </w:r>
      <w:r w:rsidRPr="000B05C7">
        <w:rPr>
          <w:rFonts w:ascii="Arial" w:hAnsi="Arial" w:cs="Arial"/>
          <w:sz w:val="20"/>
          <w:szCs w:val="20"/>
          <w:lang w:val="x-none"/>
        </w:rPr>
        <w:t>mowy</w:t>
      </w:r>
      <w:r w:rsidRPr="000B05C7">
        <w:rPr>
          <w:rFonts w:ascii="Arial" w:hAnsi="Arial" w:cs="Arial"/>
          <w:sz w:val="20"/>
          <w:szCs w:val="20"/>
        </w:rPr>
        <w:t xml:space="preserve"> jest </w:t>
      </w:r>
      <w:r w:rsidRPr="000B05C7">
        <w:rPr>
          <w:rFonts w:ascii="Arial" w:hAnsi="Arial" w:cs="Arial"/>
          <w:bCs/>
          <w:iCs/>
          <w:sz w:val="20"/>
          <w:szCs w:val="20"/>
        </w:rPr>
        <w:t xml:space="preserve">: </w:t>
      </w:r>
      <w:r>
        <w:rPr>
          <w:rFonts w:ascii="Arial" w:hAnsi="Arial" w:cs="Arial"/>
          <w:i/>
          <w:sz w:val="20"/>
          <w:szCs w:val="20"/>
        </w:rPr>
        <w:t>w</w:t>
      </w:r>
      <w:r w:rsidRPr="000B05C7">
        <w:rPr>
          <w:rFonts w:ascii="Arial" w:hAnsi="Arial" w:cs="Arial"/>
          <w:i/>
          <w:sz w:val="20"/>
          <w:szCs w:val="20"/>
        </w:rPr>
        <w:t>ykonanie Dodatku Nr 1 (rozliczeniowego)</w:t>
      </w:r>
      <w:r>
        <w:rPr>
          <w:rFonts w:ascii="Arial" w:hAnsi="Arial" w:cs="Arial"/>
          <w:i/>
          <w:sz w:val="20"/>
          <w:szCs w:val="20"/>
        </w:rPr>
        <w:t xml:space="preserve"> </w:t>
      </w:r>
      <w:r w:rsidRPr="000B05C7">
        <w:rPr>
          <w:rFonts w:ascii="Arial" w:hAnsi="Arial" w:cs="Arial"/>
          <w:i/>
          <w:sz w:val="20"/>
          <w:szCs w:val="20"/>
        </w:rPr>
        <w:t xml:space="preserve">do dokumentacji geologicznej złoża węgla kamiennego "Bobrek-Miechowice 1" dla WĘGLOKOKS KRAJ S.A. KWK "Bobrek" </w:t>
      </w:r>
      <w:r w:rsidRPr="000B05C7">
        <w:rPr>
          <w:rFonts w:ascii="Arial" w:hAnsi="Arial" w:cs="Arial"/>
          <w:sz w:val="20"/>
          <w:szCs w:val="20"/>
        </w:rPr>
        <w:t>n</w:t>
      </w:r>
      <w:r w:rsidRPr="000B05C7">
        <w:rPr>
          <w:rFonts w:ascii="Arial" w:hAnsi="Arial" w:cs="Arial"/>
          <w:sz w:val="20"/>
          <w:szCs w:val="20"/>
          <w:lang w:val="x-none"/>
        </w:rPr>
        <w:t xml:space="preserve">a warunkach określonych </w:t>
      </w:r>
      <w:r>
        <w:rPr>
          <w:rFonts w:ascii="Arial" w:hAnsi="Arial" w:cs="Arial"/>
          <w:sz w:val="20"/>
          <w:szCs w:val="20"/>
          <w:lang w:val="x-none"/>
        </w:rPr>
        <w:t xml:space="preserve">       </w:t>
      </w:r>
      <w:r w:rsidRPr="000B05C7">
        <w:rPr>
          <w:rFonts w:ascii="Arial" w:hAnsi="Arial" w:cs="Arial"/>
          <w:sz w:val="20"/>
          <w:szCs w:val="20"/>
          <w:lang w:val="x-none"/>
        </w:rPr>
        <w:t xml:space="preserve">w niniejszej </w:t>
      </w:r>
      <w:r w:rsidRPr="000B05C7">
        <w:rPr>
          <w:rFonts w:ascii="Arial" w:hAnsi="Arial" w:cs="Arial"/>
          <w:sz w:val="20"/>
          <w:szCs w:val="20"/>
        </w:rPr>
        <w:t>U</w:t>
      </w:r>
      <w:r w:rsidRPr="000B05C7">
        <w:rPr>
          <w:rFonts w:ascii="Arial" w:hAnsi="Arial" w:cs="Arial"/>
          <w:sz w:val="20"/>
          <w:szCs w:val="20"/>
          <w:lang w:val="x-none"/>
        </w:rPr>
        <w:t>mowie.</w:t>
      </w:r>
      <w:r>
        <w:rPr>
          <w:rFonts w:ascii="Arial" w:hAnsi="Arial" w:cs="Arial"/>
          <w:sz w:val="20"/>
          <w:szCs w:val="20"/>
          <w:lang w:val="x-none"/>
        </w:rPr>
        <w:t xml:space="preserve">        </w:t>
      </w:r>
    </w:p>
    <w:p w14:paraId="4D58F908" w14:textId="53CED5B2" w:rsidR="000B05C7" w:rsidRPr="000B05C7" w:rsidRDefault="000B05C7" w:rsidP="000B05C7">
      <w:pPr>
        <w:numPr>
          <w:ilvl w:val="0"/>
          <w:numId w:val="146"/>
        </w:numPr>
        <w:ind w:left="284" w:right="-1" w:hanging="284"/>
        <w:jc w:val="both"/>
        <w:rPr>
          <w:rFonts w:ascii="Arial" w:hAnsi="Arial" w:cs="Arial"/>
          <w:sz w:val="20"/>
          <w:szCs w:val="20"/>
          <w:lang w:val="x-none"/>
        </w:rPr>
      </w:pPr>
      <w:r w:rsidRPr="000B05C7">
        <w:rPr>
          <w:rFonts w:ascii="Arial" w:hAnsi="Arial" w:cs="Arial"/>
          <w:sz w:val="20"/>
          <w:szCs w:val="20"/>
          <w:lang w:val="x-none"/>
        </w:rPr>
        <w:t>Wykonawca oświadcza, że świadczeni</w:t>
      </w:r>
      <w:r>
        <w:rPr>
          <w:rFonts w:ascii="Arial" w:hAnsi="Arial" w:cs="Arial"/>
          <w:sz w:val="20"/>
          <w:szCs w:val="20"/>
          <w:lang w:val="x-none"/>
        </w:rPr>
        <w:t>e</w:t>
      </w:r>
      <w:r w:rsidRPr="000B05C7">
        <w:rPr>
          <w:rFonts w:ascii="Arial" w:hAnsi="Arial" w:cs="Arial"/>
          <w:sz w:val="20"/>
          <w:szCs w:val="20"/>
          <w:lang w:val="x-none"/>
        </w:rPr>
        <w:t xml:space="preserve"> przedmiotow</w:t>
      </w:r>
      <w:r>
        <w:rPr>
          <w:rFonts w:ascii="Arial" w:hAnsi="Arial" w:cs="Arial"/>
          <w:sz w:val="20"/>
          <w:szCs w:val="20"/>
          <w:lang w:val="x-none"/>
        </w:rPr>
        <w:t>ej</w:t>
      </w:r>
      <w:r w:rsidRPr="000B05C7">
        <w:rPr>
          <w:rFonts w:ascii="Arial" w:hAnsi="Arial" w:cs="Arial"/>
          <w:sz w:val="20"/>
          <w:szCs w:val="20"/>
          <w:lang w:val="x-none"/>
        </w:rPr>
        <w:t xml:space="preserve"> usług</w:t>
      </w:r>
      <w:r>
        <w:rPr>
          <w:rFonts w:ascii="Arial" w:hAnsi="Arial" w:cs="Arial"/>
          <w:sz w:val="20"/>
          <w:szCs w:val="20"/>
          <w:lang w:val="x-none"/>
        </w:rPr>
        <w:t>i</w:t>
      </w:r>
      <w:r w:rsidRPr="000B05C7">
        <w:rPr>
          <w:rFonts w:ascii="Arial" w:hAnsi="Arial" w:cs="Arial"/>
          <w:sz w:val="20"/>
          <w:szCs w:val="20"/>
          <w:lang w:val="x-none"/>
        </w:rPr>
        <w:t xml:space="preserve"> odpowiada wszystkim wymaganiom </w:t>
      </w:r>
      <w:r w:rsidRPr="000B05C7">
        <w:rPr>
          <w:rFonts w:ascii="Arial" w:hAnsi="Arial" w:cs="Arial"/>
          <w:b/>
          <w:sz w:val="20"/>
          <w:szCs w:val="20"/>
          <w:lang w:val="x-none"/>
        </w:rPr>
        <w:t xml:space="preserve">Załącznika </w:t>
      </w:r>
      <w:r>
        <w:rPr>
          <w:rFonts w:ascii="Arial" w:hAnsi="Arial" w:cs="Arial"/>
          <w:b/>
          <w:sz w:val="20"/>
          <w:szCs w:val="20"/>
          <w:lang w:val="x-none"/>
        </w:rPr>
        <w:t xml:space="preserve"> </w:t>
      </w:r>
      <w:r w:rsidRPr="000B05C7">
        <w:rPr>
          <w:rFonts w:ascii="Arial" w:hAnsi="Arial" w:cs="Arial"/>
          <w:b/>
          <w:sz w:val="20"/>
          <w:szCs w:val="20"/>
          <w:lang w:val="x-none"/>
        </w:rPr>
        <w:t xml:space="preserve">nr 1 do </w:t>
      </w:r>
      <w:r w:rsidRPr="000B05C7">
        <w:rPr>
          <w:rFonts w:ascii="Arial" w:hAnsi="Arial" w:cs="Arial"/>
          <w:b/>
          <w:sz w:val="20"/>
          <w:szCs w:val="20"/>
        </w:rPr>
        <w:t>SWZ</w:t>
      </w:r>
      <w:r w:rsidRPr="000B05C7">
        <w:rPr>
          <w:rFonts w:ascii="Arial" w:hAnsi="Arial" w:cs="Arial"/>
          <w:b/>
          <w:sz w:val="20"/>
          <w:szCs w:val="20"/>
          <w:lang w:val="x-none"/>
        </w:rPr>
        <w:t>.</w:t>
      </w:r>
    </w:p>
    <w:p w14:paraId="695692FA" w14:textId="77777777" w:rsidR="000B05C7" w:rsidRPr="000B05C7" w:rsidRDefault="000B05C7" w:rsidP="000B05C7">
      <w:pPr>
        <w:numPr>
          <w:ilvl w:val="0"/>
          <w:numId w:val="146"/>
        </w:numPr>
        <w:ind w:left="284" w:hanging="284"/>
        <w:rPr>
          <w:rFonts w:ascii="Arial" w:hAnsi="Arial" w:cs="Arial"/>
          <w:sz w:val="20"/>
          <w:lang w:val="x-none"/>
        </w:rPr>
      </w:pPr>
      <w:r w:rsidRPr="000B05C7">
        <w:rPr>
          <w:rFonts w:ascii="Arial" w:hAnsi="Arial" w:cs="Arial"/>
          <w:sz w:val="20"/>
          <w:lang w:val="x-none"/>
        </w:rPr>
        <w:t>Zakres świadczenia wynikający z Umowy jest tożsamy ze zobowiązaniami zawartymi w ofercie Wykonawcy.</w:t>
      </w:r>
    </w:p>
    <w:p w14:paraId="39517050" w14:textId="77777777" w:rsidR="000B05C7" w:rsidRPr="000B05C7" w:rsidRDefault="000B05C7" w:rsidP="000B05C7">
      <w:pPr>
        <w:numPr>
          <w:ilvl w:val="0"/>
          <w:numId w:val="146"/>
        </w:numPr>
        <w:ind w:left="284" w:hanging="284"/>
        <w:jc w:val="both"/>
        <w:rPr>
          <w:rFonts w:ascii="Arial" w:hAnsi="Arial" w:cs="Arial"/>
          <w:bCs/>
          <w:iCs/>
          <w:sz w:val="20"/>
          <w:szCs w:val="20"/>
          <w:lang w:val="x-none"/>
        </w:rPr>
      </w:pPr>
      <w:r w:rsidRPr="000B05C7">
        <w:rPr>
          <w:rFonts w:ascii="Arial" w:hAnsi="Arial" w:cs="Arial"/>
          <w:bCs/>
          <w:iCs/>
          <w:sz w:val="20"/>
          <w:szCs w:val="20"/>
          <w:lang w:val="x-none"/>
        </w:rPr>
        <w:t xml:space="preserve">Wykonawca oświadcza, że do wykonania Przedmiotu Umowy posiada niezbędne uprawnienia, wiedzę </w:t>
      </w:r>
      <w:r w:rsidRPr="000B05C7">
        <w:rPr>
          <w:rFonts w:ascii="Arial" w:hAnsi="Arial" w:cs="Arial"/>
          <w:bCs/>
          <w:iCs/>
          <w:sz w:val="20"/>
          <w:szCs w:val="20"/>
        </w:rPr>
        <w:t xml:space="preserve">                           </w:t>
      </w:r>
      <w:r w:rsidRPr="000B05C7">
        <w:rPr>
          <w:rFonts w:ascii="Arial" w:hAnsi="Arial" w:cs="Arial"/>
          <w:bCs/>
          <w:iCs/>
          <w:sz w:val="20"/>
          <w:szCs w:val="20"/>
          <w:lang w:val="x-none"/>
        </w:rPr>
        <w:t xml:space="preserve">i doświadczenie oraz dysponuje potencjałem technicznym i osobami zdolnymi  do wykonania zamówienia, </w:t>
      </w:r>
      <w:r w:rsidRPr="000B05C7">
        <w:rPr>
          <w:rFonts w:ascii="Arial" w:hAnsi="Arial" w:cs="Arial"/>
          <w:bCs/>
          <w:iCs/>
          <w:sz w:val="20"/>
          <w:szCs w:val="20"/>
          <w:lang w:val="x-none"/>
        </w:rPr>
        <w:br/>
        <w:t>a także znajduje się w sytuacji ekonomicznej i finansowej zapewniającej wykonanie Przedmiotu Umowy.</w:t>
      </w:r>
    </w:p>
    <w:p w14:paraId="044E91B2" w14:textId="77777777" w:rsidR="000B05C7" w:rsidRPr="000B05C7" w:rsidRDefault="000B05C7" w:rsidP="000B05C7">
      <w:pPr>
        <w:numPr>
          <w:ilvl w:val="0"/>
          <w:numId w:val="146"/>
        </w:numPr>
        <w:ind w:left="284" w:hanging="284"/>
        <w:jc w:val="both"/>
        <w:rPr>
          <w:rFonts w:ascii="Arial" w:hAnsi="Arial" w:cs="Arial"/>
          <w:sz w:val="20"/>
          <w:szCs w:val="20"/>
          <w:lang w:val="x-none"/>
        </w:rPr>
      </w:pPr>
      <w:r w:rsidRPr="000B05C7">
        <w:rPr>
          <w:rFonts w:ascii="Arial" w:hAnsi="Arial" w:cs="Arial"/>
          <w:sz w:val="20"/>
          <w:szCs w:val="20"/>
          <w:lang w:val="x-none"/>
        </w:rPr>
        <w:t xml:space="preserve">Wykonawca oświadcza, że przedmiot </w:t>
      </w:r>
      <w:r w:rsidRPr="000B05C7">
        <w:rPr>
          <w:rFonts w:ascii="Arial" w:hAnsi="Arial" w:cs="Arial"/>
          <w:sz w:val="20"/>
          <w:szCs w:val="20"/>
        </w:rPr>
        <w:t>U</w:t>
      </w:r>
      <w:r w:rsidRPr="000B05C7">
        <w:rPr>
          <w:rFonts w:ascii="Arial" w:hAnsi="Arial" w:cs="Arial"/>
          <w:sz w:val="20"/>
          <w:szCs w:val="20"/>
          <w:lang w:val="x-none"/>
        </w:rPr>
        <w:t xml:space="preserve">mowy jest wolny od wad prawnych i fizycznych i nie narusza praw </w:t>
      </w:r>
      <w:r w:rsidRPr="000B05C7">
        <w:rPr>
          <w:rFonts w:ascii="Arial" w:hAnsi="Arial" w:cs="Arial"/>
          <w:sz w:val="20"/>
          <w:szCs w:val="20"/>
        </w:rPr>
        <w:t xml:space="preserve">   </w:t>
      </w:r>
      <w:r w:rsidRPr="000B05C7">
        <w:rPr>
          <w:rFonts w:ascii="Arial" w:hAnsi="Arial" w:cs="Arial"/>
          <w:sz w:val="20"/>
          <w:szCs w:val="20"/>
          <w:lang w:val="x-none"/>
        </w:rPr>
        <w:t xml:space="preserve">majątkowych i niemajątkowych, znaków handlowych, patentów, praw autorskich osób trzecich oraz jest </w:t>
      </w:r>
      <w:r w:rsidRPr="000B05C7">
        <w:rPr>
          <w:rFonts w:ascii="Arial" w:hAnsi="Arial" w:cs="Arial"/>
          <w:sz w:val="20"/>
          <w:szCs w:val="20"/>
        </w:rPr>
        <w:t xml:space="preserve">  </w:t>
      </w:r>
      <w:r w:rsidRPr="000B05C7">
        <w:rPr>
          <w:rFonts w:ascii="Arial" w:hAnsi="Arial" w:cs="Arial"/>
          <w:sz w:val="20"/>
          <w:szCs w:val="20"/>
          <w:lang w:val="x-none"/>
        </w:rPr>
        <w:t>zgodny ze złożoną ofertą.</w:t>
      </w:r>
    </w:p>
    <w:p w14:paraId="55380AF7" w14:textId="77777777" w:rsidR="000B05C7" w:rsidRPr="000B05C7" w:rsidRDefault="000B05C7" w:rsidP="000B05C7">
      <w:pPr>
        <w:numPr>
          <w:ilvl w:val="0"/>
          <w:numId w:val="146"/>
        </w:numPr>
        <w:ind w:left="284" w:hanging="284"/>
        <w:jc w:val="both"/>
        <w:rPr>
          <w:rFonts w:ascii="Arial" w:hAnsi="Arial" w:cs="Arial"/>
          <w:sz w:val="20"/>
          <w:szCs w:val="20"/>
        </w:rPr>
      </w:pPr>
      <w:r w:rsidRPr="000B05C7">
        <w:rPr>
          <w:rFonts w:ascii="Arial" w:hAnsi="Arial" w:cs="Arial"/>
          <w:sz w:val="20"/>
          <w:szCs w:val="20"/>
          <w:lang w:val="x-none"/>
        </w:rPr>
        <w:t xml:space="preserve">W przypadku wystąpienia przez osobę trzecią z jakimkolwiek roszczeniem przeciwko Zamawiającemu  wynikającym z naruszenia praw autorskich, praw własności przemysłowej lub know-how przez Przedmiot </w:t>
      </w:r>
      <w:r w:rsidRPr="000B05C7">
        <w:rPr>
          <w:rFonts w:ascii="Arial" w:hAnsi="Arial" w:cs="Arial"/>
          <w:sz w:val="20"/>
          <w:szCs w:val="20"/>
        </w:rPr>
        <w:t xml:space="preserve">  </w:t>
      </w:r>
      <w:r w:rsidRPr="000B05C7">
        <w:rPr>
          <w:rFonts w:ascii="Arial" w:hAnsi="Arial" w:cs="Arial"/>
          <w:sz w:val="20"/>
          <w:szCs w:val="20"/>
          <w:lang w:val="x-none"/>
        </w:rPr>
        <w:t xml:space="preserve">Umowy, Wykonawca poniesie (zwróci Zamawiającemu) wszystkie koszty i wydatki z tym związane, wliczając </w:t>
      </w:r>
      <w:r w:rsidRPr="000B05C7">
        <w:rPr>
          <w:rFonts w:ascii="Arial" w:hAnsi="Arial" w:cs="Arial"/>
          <w:sz w:val="20"/>
          <w:szCs w:val="20"/>
        </w:rPr>
        <w:t xml:space="preserve">                 </w:t>
      </w:r>
      <w:r w:rsidRPr="000B05C7">
        <w:rPr>
          <w:rFonts w:ascii="Arial" w:hAnsi="Arial" w:cs="Arial"/>
          <w:sz w:val="20"/>
          <w:szCs w:val="20"/>
          <w:lang w:val="x-none"/>
        </w:rPr>
        <w:t>w to koszty zapłacone przez Zamawiającego na rzecz osób trzecich, których prawa zostały naruszone.</w:t>
      </w:r>
    </w:p>
    <w:p w14:paraId="62099380" w14:textId="40E8EA5A" w:rsidR="000B05C7" w:rsidRPr="000B05C7" w:rsidRDefault="000B05C7" w:rsidP="000B05C7">
      <w:pPr>
        <w:numPr>
          <w:ilvl w:val="0"/>
          <w:numId w:val="146"/>
        </w:numPr>
        <w:ind w:left="284" w:hanging="284"/>
        <w:jc w:val="both"/>
        <w:rPr>
          <w:rFonts w:ascii="Arial" w:hAnsi="Arial" w:cs="Arial"/>
          <w:bCs/>
          <w:sz w:val="20"/>
          <w:szCs w:val="20"/>
        </w:rPr>
      </w:pPr>
      <w:r w:rsidRPr="000B05C7">
        <w:rPr>
          <w:rFonts w:ascii="Arial" w:hAnsi="Arial" w:cs="Arial"/>
          <w:bCs/>
          <w:sz w:val="20"/>
          <w:szCs w:val="20"/>
        </w:rPr>
        <w:t>Zamawiający zleca, a Wykonawca zobowiązuje się do świadczenia usług</w:t>
      </w:r>
      <w:r>
        <w:rPr>
          <w:rFonts w:ascii="Arial" w:hAnsi="Arial" w:cs="Arial"/>
          <w:bCs/>
          <w:sz w:val="20"/>
          <w:szCs w:val="20"/>
        </w:rPr>
        <w:t>i</w:t>
      </w:r>
      <w:r w:rsidRPr="000B05C7">
        <w:rPr>
          <w:rFonts w:ascii="Arial" w:hAnsi="Arial" w:cs="Arial"/>
          <w:bCs/>
          <w:sz w:val="20"/>
          <w:szCs w:val="20"/>
        </w:rPr>
        <w:t xml:space="preserve"> dla Zamawiającego, na warunkach określonych w niniejszej Umowie.</w:t>
      </w:r>
    </w:p>
    <w:p w14:paraId="246C7350" w14:textId="77777777" w:rsidR="000B05C7" w:rsidRPr="000B05C7" w:rsidRDefault="000B05C7" w:rsidP="000B05C7">
      <w:pPr>
        <w:keepNext/>
        <w:jc w:val="center"/>
        <w:rPr>
          <w:rFonts w:ascii="Arial" w:hAnsi="Arial" w:cs="Arial"/>
          <w:b/>
          <w:sz w:val="20"/>
          <w:szCs w:val="20"/>
        </w:rPr>
      </w:pPr>
      <w:r w:rsidRPr="000B05C7">
        <w:rPr>
          <w:rFonts w:ascii="Arial" w:hAnsi="Arial" w:cs="Arial"/>
          <w:b/>
          <w:sz w:val="20"/>
          <w:szCs w:val="20"/>
        </w:rPr>
        <w:lastRenderedPageBreak/>
        <w:t xml:space="preserve">§ 3 </w:t>
      </w:r>
    </w:p>
    <w:p w14:paraId="6F90876C" w14:textId="77777777" w:rsidR="000B05C7" w:rsidRPr="000B05C7" w:rsidRDefault="000B05C7" w:rsidP="000B05C7">
      <w:pPr>
        <w:keepNext/>
        <w:spacing w:line="360" w:lineRule="auto"/>
        <w:jc w:val="center"/>
        <w:rPr>
          <w:rFonts w:ascii="Arial" w:hAnsi="Arial" w:cs="Arial"/>
          <w:b/>
          <w:sz w:val="20"/>
          <w:szCs w:val="20"/>
        </w:rPr>
      </w:pPr>
      <w:r w:rsidRPr="000B05C7">
        <w:rPr>
          <w:rFonts w:ascii="Arial" w:hAnsi="Arial" w:cs="Arial"/>
          <w:b/>
          <w:sz w:val="20"/>
          <w:szCs w:val="20"/>
          <w:u w:val="single"/>
        </w:rPr>
        <w:t>Cena i warunki płatności</w:t>
      </w:r>
    </w:p>
    <w:p w14:paraId="16A81F64" w14:textId="4BE321DD" w:rsidR="000B05C7" w:rsidRPr="00025A93" w:rsidRDefault="000B05C7" w:rsidP="000B05C7">
      <w:pPr>
        <w:numPr>
          <w:ilvl w:val="0"/>
          <w:numId w:val="147"/>
        </w:numPr>
        <w:suppressAutoHyphens w:val="0"/>
        <w:spacing w:line="360" w:lineRule="auto"/>
        <w:ind w:left="284" w:hanging="284"/>
        <w:jc w:val="both"/>
        <w:rPr>
          <w:rFonts w:ascii="Arial" w:hAnsi="Arial" w:cs="Arial"/>
          <w:sz w:val="20"/>
          <w:szCs w:val="20"/>
        </w:rPr>
      </w:pPr>
      <w:r w:rsidRPr="000B05C7">
        <w:rPr>
          <w:rFonts w:ascii="Arial" w:hAnsi="Arial" w:cs="Arial"/>
          <w:sz w:val="20"/>
        </w:rPr>
        <w:t xml:space="preserve">Wartość Umowy </w:t>
      </w:r>
      <w:r w:rsidR="00025A93">
        <w:rPr>
          <w:rFonts w:ascii="Arial" w:hAnsi="Arial" w:cs="Arial"/>
          <w:sz w:val="20"/>
        </w:rPr>
        <w:t>wynosi/</w:t>
      </w:r>
      <w:r w:rsidRPr="000B05C7">
        <w:rPr>
          <w:rFonts w:ascii="Arial" w:hAnsi="Arial" w:cs="Arial"/>
          <w:sz w:val="20"/>
        </w:rPr>
        <w:t xml:space="preserve">nie przekroczy kwoty </w:t>
      </w:r>
      <w:r w:rsidRPr="000B05C7">
        <w:rPr>
          <w:rFonts w:ascii="Arial" w:hAnsi="Arial" w:cs="Arial"/>
          <w:b/>
          <w:sz w:val="20"/>
        </w:rPr>
        <w:t xml:space="preserve">netto  </w:t>
      </w:r>
      <w:r w:rsidR="00025A93">
        <w:rPr>
          <w:rFonts w:ascii="Arial" w:hAnsi="Arial" w:cs="Arial"/>
          <w:b/>
          <w:sz w:val="22"/>
          <w:szCs w:val="22"/>
        </w:rPr>
        <w:t>………………</w:t>
      </w:r>
      <w:r w:rsidRPr="000B05C7">
        <w:rPr>
          <w:rFonts w:ascii="Arial" w:hAnsi="Arial" w:cs="Arial"/>
          <w:bCs/>
          <w:sz w:val="20"/>
        </w:rPr>
        <w:t xml:space="preserve"> </w:t>
      </w:r>
      <w:r w:rsidRPr="000B05C7">
        <w:rPr>
          <w:rFonts w:ascii="Arial" w:hAnsi="Arial" w:cs="Arial"/>
          <w:b/>
          <w:sz w:val="20"/>
        </w:rPr>
        <w:t>PLN</w:t>
      </w:r>
      <w:r w:rsidRPr="000B05C7">
        <w:rPr>
          <w:rFonts w:ascii="Arial" w:hAnsi="Arial" w:cs="Arial"/>
          <w:bCs/>
          <w:sz w:val="20"/>
        </w:rPr>
        <w:t xml:space="preserve">  (słownie:</w:t>
      </w:r>
      <w:r w:rsidR="00025A93">
        <w:rPr>
          <w:rFonts w:ascii="Arial" w:hAnsi="Arial" w:cs="Arial"/>
          <w:bCs/>
          <w:sz w:val="20"/>
        </w:rPr>
        <w:t xml:space="preserve"> ……………………………. </w:t>
      </w:r>
      <w:r w:rsidRPr="000B05C7">
        <w:rPr>
          <w:rFonts w:ascii="Arial" w:hAnsi="Arial" w:cs="Arial"/>
          <w:bCs/>
          <w:sz w:val="20"/>
        </w:rPr>
        <w:t>),</w:t>
      </w:r>
    </w:p>
    <w:p w14:paraId="54DF2EAF" w14:textId="5C339A9F" w:rsidR="000B05C7" w:rsidRPr="000B05C7" w:rsidRDefault="000B05C7" w:rsidP="00025A93">
      <w:pPr>
        <w:numPr>
          <w:ilvl w:val="0"/>
          <w:numId w:val="147"/>
        </w:numPr>
        <w:suppressAutoHyphens w:val="0"/>
        <w:spacing w:line="360" w:lineRule="auto"/>
        <w:ind w:left="284" w:hanging="284"/>
        <w:jc w:val="both"/>
        <w:rPr>
          <w:rFonts w:ascii="Arial" w:hAnsi="Arial" w:cs="Arial"/>
          <w:sz w:val="20"/>
          <w:szCs w:val="20"/>
        </w:rPr>
      </w:pPr>
      <w:r w:rsidRPr="000B05C7">
        <w:rPr>
          <w:rFonts w:ascii="Arial" w:hAnsi="Arial" w:cs="Arial"/>
          <w:sz w:val="20"/>
          <w:szCs w:val="20"/>
        </w:rPr>
        <w:t>Stawka VAT – zgodnie z obowiązującymi przepisami w okresie realizacji Umowy</w:t>
      </w:r>
      <w:r w:rsidR="00025A93">
        <w:rPr>
          <w:rFonts w:ascii="Arial" w:hAnsi="Arial" w:cs="Arial"/>
          <w:sz w:val="20"/>
          <w:szCs w:val="20"/>
        </w:rPr>
        <w:t>.</w:t>
      </w:r>
    </w:p>
    <w:p w14:paraId="110EC260" w14:textId="77777777" w:rsidR="000B05C7" w:rsidRPr="000B05C7" w:rsidRDefault="000B05C7" w:rsidP="000B05C7">
      <w:pPr>
        <w:numPr>
          <w:ilvl w:val="0"/>
          <w:numId w:val="147"/>
        </w:numPr>
        <w:ind w:left="284" w:hanging="284"/>
        <w:jc w:val="both"/>
        <w:rPr>
          <w:rFonts w:ascii="Arial" w:hAnsi="Arial" w:cs="Arial"/>
          <w:sz w:val="20"/>
        </w:rPr>
      </w:pPr>
      <w:r w:rsidRPr="000B05C7">
        <w:rPr>
          <w:rFonts w:ascii="Arial" w:hAnsi="Arial" w:cs="Arial"/>
          <w:sz w:val="20"/>
        </w:rPr>
        <w:t>W przypadku, kiedy zrealizowana wartość Umowy będzie niższa od maksymalnej wartości Umowy, Wykonawcy nie przysługuje jakiekolwiek wynagrodzenie oraz jakiekolwiek roszczenie odszkodowawcze z tytułu niezrealizowanej części Umowy.</w:t>
      </w:r>
    </w:p>
    <w:p w14:paraId="7E438555" w14:textId="77777777" w:rsidR="000B05C7" w:rsidRPr="000B05C7" w:rsidRDefault="000B05C7" w:rsidP="000B05C7">
      <w:pPr>
        <w:numPr>
          <w:ilvl w:val="0"/>
          <w:numId w:val="147"/>
        </w:numPr>
        <w:suppressAutoHyphens w:val="0"/>
        <w:ind w:left="284" w:hanging="284"/>
        <w:jc w:val="both"/>
        <w:rPr>
          <w:rFonts w:ascii="Arial" w:eastAsia="Calibri" w:hAnsi="Arial" w:cs="Arial"/>
          <w:sz w:val="20"/>
          <w:szCs w:val="20"/>
          <w:lang w:val="x-none" w:eastAsia="en-US"/>
        </w:rPr>
      </w:pPr>
      <w:r w:rsidRPr="000B05C7">
        <w:rPr>
          <w:rFonts w:ascii="Arial" w:eastAsia="Calibri" w:hAnsi="Arial" w:cs="Arial"/>
          <w:sz w:val="20"/>
          <w:szCs w:val="20"/>
          <w:lang w:val="x-none" w:eastAsia="en-US"/>
        </w:rPr>
        <w:t>Zapłata ceny nastąpi na podstawie prawidłowo wystawionej faktury, zgodnie z obowiązującymi przepisami prawa.</w:t>
      </w:r>
    </w:p>
    <w:p w14:paraId="7D2A87AF" w14:textId="156D36D3" w:rsidR="000B05C7" w:rsidRPr="000B05C7" w:rsidRDefault="000B05C7" w:rsidP="000B05C7">
      <w:pPr>
        <w:numPr>
          <w:ilvl w:val="0"/>
          <w:numId w:val="147"/>
        </w:numPr>
        <w:suppressAutoHyphens w:val="0"/>
        <w:ind w:left="284" w:hanging="284"/>
        <w:jc w:val="both"/>
        <w:rPr>
          <w:rFonts w:ascii="Arial" w:hAnsi="Arial" w:cs="Arial"/>
          <w:bCs/>
          <w:sz w:val="20"/>
          <w:szCs w:val="20"/>
        </w:rPr>
      </w:pPr>
      <w:r w:rsidRPr="000B05C7">
        <w:rPr>
          <w:rFonts w:ascii="Arial" w:hAnsi="Arial" w:cs="Arial"/>
          <w:bCs/>
          <w:sz w:val="20"/>
          <w:szCs w:val="20"/>
        </w:rPr>
        <w:t>Podstawą wystawienia faktury za świadczenie przez Wykonawcę usług</w:t>
      </w:r>
      <w:r w:rsidR="00025A93">
        <w:rPr>
          <w:rFonts w:ascii="Arial" w:hAnsi="Arial" w:cs="Arial"/>
          <w:bCs/>
          <w:sz w:val="20"/>
          <w:szCs w:val="20"/>
        </w:rPr>
        <w:t>i</w:t>
      </w:r>
      <w:r w:rsidRPr="000B05C7">
        <w:rPr>
          <w:rFonts w:ascii="Arial" w:hAnsi="Arial" w:cs="Arial"/>
          <w:bCs/>
          <w:sz w:val="20"/>
          <w:szCs w:val="20"/>
        </w:rPr>
        <w:t xml:space="preserve"> będzie sporządzony przez Wykonawcę </w:t>
      </w:r>
      <w:r w:rsidRPr="000B05C7">
        <w:rPr>
          <w:rFonts w:ascii="Arial" w:hAnsi="Arial" w:cs="Arial"/>
          <w:b/>
          <w:bCs/>
          <w:i/>
          <w:iCs/>
          <w:sz w:val="20"/>
          <w:szCs w:val="20"/>
        </w:rPr>
        <w:t>P</w:t>
      </w:r>
      <w:r w:rsidRPr="000B05C7">
        <w:rPr>
          <w:rFonts w:ascii="Arial" w:hAnsi="Arial" w:cs="Arial"/>
          <w:b/>
          <w:bCs/>
          <w:i/>
          <w:sz w:val="20"/>
          <w:szCs w:val="20"/>
        </w:rPr>
        <w:t>rotokół odbioru wykonanej usługi</w:t>
      </w:r>
      <w:r w:rsidRPr="000B05C7">
        <w:rPr>
          <w:rFonts w:ascii="Arial" w:hAnsi="Arial" w:cs="Arial"/>
          <w:bCs/>
          <w:sz w:val="20"/>
          <w:szCs w:val="20"/>
        </w:rPr>
        <w:t>,</w:t>
      </w:r>
      <w:r w:rsidR="00025A93">
        <w:rPr>
          <w:rFonts w:ascii="Arial" w:hAnsi="Arial" w:cs="Arial"/>
          <w:bCs/>
          <w:sz w:val="20"/>
          <w:szCs w:val="20"/>
        </w:rPr>
        <w:t xml:space="preserve"> </w:t>
      </w:r>
      <w:r w:rsidRPr="000B05C7">
        <w:rPr>
          <w:rFonts w:ascii="Arial" w:hAnsi="Arial" w:cs="Arial"/>
          <w:bCs/>
          <w:sz w:val="20"/>
          <w:szCs w:val="20"/>
        </w:rPr>
        <w:t>podpisany przez</w:t>
      </w:r>
      <w:r w:rsidR="00025A93">
        <w:rPr>
          <w:rFonts w:ascii="Arial" w:hAnsi="Arial" w:cs="Arial"/>
          <w:bCs/>
          <w:sz w:val="20"/>
          <w:szCs w:val="20"/>
        </w:rPr>
        <w:t xml:space="preserve"> osoby</w:t>
      </w:r>
      <w:r w:rsidRPr="000B05C7">
        <w:rPr>
          <w:rFonts w:ascii="Arial" w:hAnsi="Arial" w:cs="Arial"/>
          <w:bCs/>
          <w:sz w:val="20"/>
          <w:szCs w:val="20"/>
        </w:rPr>
        <w:t xml:space="preserve"> </w:t>
      </w:r>
      <w:r w:rsidR="00025A93" w:rsidRPr="00025A93">
        <w:rPr>
          <w:rFonts w:ascii="Arial" w:hAnsi="Arial" w:cs="Arial"/>
          <w:bCs/>
          <w:sz w:val="20"/>
          <w:szCs w:val="20"/>
        </w:rPr>
        <w:t xml:space="preserve">odpowiedzialne za nadzór i realizację </w:t>
      </w:r>
      <w:r w:rsidR="00025A93">
        <w:rPr>
          <w:rFonts w:ascii="Arial" w:hAnsi="Arial" w:cs="Arial"/>
          <w:bCs/>
          <w:sz w:val="20"/>
          <w:szCs w:val="20"/>
        </w:rPr>
        <w:t>U</w:t>
      </w:r>
      <w:r w:rsidR="00025A93" w:rsidRPr="00025A93">
        <w:rPr>
          <w:rFonts w:ascii="Arial" w:hAnsi="Arial" w:cs="Arial"/>
          <w:bCs/>
          <w:sz w:val="20"/>
          <w:szCs w:val="20"/>
        </w:rPr>
        <w:t>mowy.</w:t>
      </w:r>
    </w:p>
    <w:p w14:paraId="63A42F7F" w14:textId="77777777"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Wartość Umowy netto zawiera wszelkie koszty związane z realizacją zamówienia. Wykonawcy nie przysługuje żadne dodatkowe/uzupełniające wynagrodzenie z tytułu realizacji Umowy.</w:t>
      </w:r>
    </w:p>
    <w:p w14:paraId="2CBEFCC5" w14:textId="77777777"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W przypadku, gdy z realizacją Umowy wiążą się obowiązki celne (w tym związane z formalnościami celnymi                       i zapłatą cła), obowiązki te spoczywają na Wykonawcy.</w:t>
      </w:r>
    </w:p>
    <w:p w14:paraId="35F3DF0B" w14:textId="461B476C"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Faktur</w:t>
      </w:r>
      <w:r w:rsidR="00025A93">
        <w:rPr>
          <w:rFonts w:ascii="Arial" w:hAnsi="Arial" w:cs="Arial"/>
          <w:sz w:val="20"/>
          <w:szCs w:val="20"/>
        </w:rPr>
        <w:t>ę</w:t>
      </w:r>
      <w:r w:rsidRPr="000B05C7">
        <w:rPr>
          <w:rFonts w:ascii="Arial" w:hAnsi="Arial" w:cs="Arial"/>
          <w:sz w:val="20"/>
          <w:szCs w:val="20"/>
        </w:rPr>
        <w:t xml:space="preserve"> za realizację przedmiotu Umowy Wykonawca wystawi Zamawiającemu - w terminie wynikającym </w:t>
      </w:r>
      <w:r w:rsidR="00025A93">
        <w:rPr>
          <w:rFonts w:ascii="Arial" w:hAnsi="Arial" w:cs="Arial"/>
          <w:sz w:val="20"/>
          <w:szCs w:val="20"/>
        </w:rPr>
        <w:t xml:space="preserve">                           </w:t>
      </w:r>
      <w:r w:rsidRPr="000B05C7">
        <w:rPr>
          <w:rFonts w:ascii="Arial" w:hAnsi="Arial" w:cs="Arial"/>
          <w:sz w:val="20"/>
          <w:szCs w:val="20"/>
        </w:rPr>
        <w:t xml:space="preserve">z właściwych przepisów - od daty podpisania dokumentu potwierdzającego wykonanie zamówienia lub upływu terminu upoważniającego Wykonawcę do wystawienia faktury zgodnie z zapisami Umowy. </w:t>
      </w:r>
    </w:p>
    <w:p w14:paraId="67C07BCA" w14:textId="77777777"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Faktura niespełniająca wymagań określonych w niniejszym paragrafie nie będzie akceptowana przez Zamawiającego.</w:t>
      </w:r>
    </w:p>
    <w:p w14:paraId="5E59E992" w14:textId="77777777" w:rsidR="000B05C7" w:rsidRPr="000B05C7" w:rsidRDefault="000B05C7" w:rsidP="000B05C7">
      <w:pPr>
        <w:numPr>
          <w:ilvl w:val="0"/>
          <w:numId w:val="147"/>
        </w:numPr>
        <w:suppressAutoHyphens w:val="0"/>
        <w:ind w:left="284" w:hanging="426"/>
        <w:jc w:val="both"/>
        <w:rPr>
          <w:rFonts w:ascii="Arial" w:hAnsi="Arial" w:cs="Arial"/>
          <w:sz w:val="20"/>
          <w:szCs w:val="20"/>
          <w:lang w:val="x-none"/>
        </w:rPr>
      </w:pPr>
      <w:r w:rsidRPr="000B05C7">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3A62632D" w14:textId="77777777" w:rsidR="000B05C7" w:rsidRPr="000B05C7" w:rsidRDefault="000B05C7" w:rsidP="000B05C7">
      <w:pPr>
        <w:numPr>
          <w:ilvl w:val="0"/>
          <w:numId w:val="147"/>
        </w:numPr>
        <w:suppressAutoHyphens w:val="0"/>
        <w:ind w:left="284" w:hanging="426"/>
        <w:jc w:val="both"/>
        <w:rPr>
          <w:rFonts w:ascii="Arial" w:hAnsi="Arial" w:cs="Arial"/>
          <w:sz w:val="20"/>
          <w:szCs w:val="20"/>
          <w:lang w:val="x-none"/>
        </w:rPr>
      </w:pPr>
      <w:r w:rsidRPr="000B05C7">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6B8386B8" w14:textId="77777777" w:rsidR="000B05C7" w:rsidRPr="000B05C7" w:rsidRDefault="000B05C7" w:rsidP="000B05C7">
      <w:pPr>
        <w:numPr>
          <w:ilvl w:val="0"/>
          <w:numId w:val="147"/>
        </w:numPr>
        <w:suppressAutoHyphens w:val="0"/>
        <w:ind w:left="284" w:hanging="426"/>
        <w:jc w:val="both"/>
        <w:rPr>
          <w:rFonts w:ascii="Arial" w:hAnsi="Arial" w:cs="Arial"/>
          <w:sz w:val="20"/>
          <w:szCs w:val="20"/>
          <w:lang w:val="x-none"/>
        </w:rPr>
      </w:pPr>
      <w:bookmarkStart w:id="28" w:name="_Hlk107568110"/>
      <w:r w:rsidRPr="000B05C7">
        <w:rPr>
          <w:rFonts w:ascii="Arial" w:hAnsi="Arial" w:cs="Arial"/>
          <w:sz w:val="20"/>
          <w:szCs w:val="20"/>
        </w:rPr>
        <w:t>W przypadku gdy Wykonawcą jest konsorcjum firm Strony zgodnie ustalają, że wszelkie rozliczenia z tytułu realizacji Umowy, tak od strony wzajemnych należności jak i zobowiązań odbywać się będą wyłącznie pomiędzy Zamawiającym, a liderem konsorcjum tj.: …-…. Rozliczenia pomiędzy członkami konsorcjum  z tytułu realizacji Umowy odbywać się będą w ramach ich wewnętrznych uzgodnień, bez udziału Zamawiającego</w:t>
      </w:r>
      <w:r w:rsidRPr="000B05C7">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28"/>
    <w:p w14:paraId="2FD424B9" w14:textId="77777777" w:rsidR="000B05C7" w:rsidRPr="000B05C7" w:rsidRDefault="000B05C7" w:rsidP="000B05C7">
      <w:pPr>
        <w:numPr>
          <w:ilvl w:val="0"/>
          <w:numId w:val="147"/>
        </w:numPr>
        <w:suppressAutoHyphens w:val="0"/>
        <w:spacing w:line="276" w:lineRule="auto"/>
        <w:ind w:left="284" w:hanging="426"/>
        <w:jc w:val="both"/>
        <w:rPr>
          <w:rFonts w:ascii="Arial" w:hAnsi="Arial" w:cs="Arial"/>
          <w:sz w:val="20"/>
          <w:szCs w:val="20"/>
          <w:lang w:val="x-none"/>
        </w:rPr>
      </w:pPr>
      <w:r w:rsidRPr="000B05C7">
        <w:rPr>
          <w:rFonts w:ascii="Arial" w:hAnsi="Arial" w:cs="Arial"/>
          <w:sz w:val="20"/>
          <w:szCs w:val="20"/>
          <w:lang w:val="x-none"/>
        </w:rPr>
        <w:t>Fakturę należy wystawić na:</w:t>
      </w:r>
    </w:p>
    <w:p w14:paraId="7891ABFD" w14:textId="77777777" w:rsidR="000B05C7" w:rsidRPr="000B05C7" w:rsidRDefault="000B05C7" w:rsidP="000B05C7">
      <w:pPr>
        <w:suppressAutoHyphens w:val="0"/>
        <w:ind w:left="284"/>
        <w:jc w:val="both"/>
        <w:rPr>
          <w:rFonts w:ascii="Arial" w:hAnsi="Arial" w:cs="Arial"/>
          <w:b/>
          <w:bCs/>
          <w:sz w:val="20"/>
          <w:szCs w:val="20"/>
          <w:lang w:val="x-none"/>
        </w:rPr>
      </w:pPr>
      <w:r w:rsidRPr="000B05C7">
        <w:rPr>
          <w:rFonts w:ascii="Arial" w:hAnsi="Arial" w:cs="Arial"/>
          <w:b/>
          <w:bCs/>
          <w:sz w:val="20"/>
          <w:szCs w:val="20"/>
          <w:lang w:val="x-none"/>
        </w:rPr>
        <w:t>WĘGLOKOKS KRAJ S</w:t>
      </w:r>
      <w:r w:rsidRPr="000B05C7">
        <w:rPr>
          <w:rFonts w:ascii="Arial" w:hAnsi="Arial" w:cs="Arial"/>
          <w:b/>
          <w:bCs/>
          <w:sz w:val="20"/>
          <w:szCs w:val="20"/>
        </w:rPr>
        <w:t>.A</w:t>
      </w:r>
      <w:r w:rsidRPr="000B05C7">
        <w:rPr>
          <w:rFonts w:ascii="Arial" w:hAnsi="Arial" w:cs="Arial"/>
          <w:b/>
          <w:bCs/>
          <w:sz w:val="20"/>
          <w:szCs w:val="20"/>
          <w:lang w:val="x-none"/>
        </w:rPr>
        <w:t xml:space="preserve">., </w:t>
      </w:r>
    </w:p>
    <w:p w14:paraId="07800080" w14:textId="77777777" w:rsidR="000B05C7" w:rsidRPr="000B05C7" w:rsidRDefault="000B05C7" w:rsidP="000B05C7">
      <w:pPr>
        <w:suppressAutoHyphens w:val="0"/>
        <w:ind w:left="284"/>
        <w:jc w:val="both"/>
        <w:rPr>
          <w:rFonts w:ascii="Arial" w:hAnsi="Arial" w:cs="Arial"/>
          <w:b/>
          <w:bCs/>
          <w:sz w:val="20"/>
          <w:szCs w:val="20"/>
          <w:lang w:val="x-none"/>
        </w:rPr>
      </w:pPr>
      <w:r w:rsidRPr="000B05C7">
        <w:rPr>
          <w:rFonts w:ascii="Arial" w:hAnsi="Arial" w:cs="Arial"/>
          <w:b/>
          <w:bCs/>
          <w:sz w:val="20"/>
          <w:szCs w:val="20"/>
          <w:lang w:val="x-none"/>
        </w:rPr>
        <w:t>41-905 Bytom, ul. Konstytucji 76</w:t>
      </w:r>
    </w:p>
    <w:p w14:paraId="549FDE14" w14:textId="77777777" w:rsidR="000B05C7" w:rsidRPr="000B05C7" w:rsidRDefault="000B05C7" w:rsidP="000B05C7">
      <w:pPr>
        <w:suppressAutoHyphens w:val="0"/>
        <w:spacing w:line="276" w:lineRule="auto"/>
        <w:ind w:left="284"/>
        <w:jc w:val="both"/>
        <w:rPr>
          <w:rFonts w:ascii="Arial" w:hAnsi="Arial" w:cs="Arial"/>
          <w:b/>
          <w:sz w:val="20"/>
          <w:szCs w:val="20"/>
          <w:lang w:val="x-none"/>
        </w:rPr>
      </w:pPr>
      <w:r w:rsidRPr="000B05C7">
        <w:rPr>
          <w:rFonts w:ascii="Arial" w:hAnsi="Arial" w:cs="Arial"/>
          <w:b/>
          <w:bCs/>
          <w:sz w:val="20"/>
          <w:szCs w:val="20"/>
          <w:lang w:val="x-none"/>
        </w:rPr>
        <w:t>z dopiskiem w treści - dot. KWK Bobrek</w:t>
      </w:r>
    </w:p>
    <w:p w14:paraId="14178C38" w14:textId="77777777" w:rsidR="000B05C7" w:rsidRPr="000B05C7" w:rsidRDefault="000B05C7" w:rsidP="000B05C7">
      <w:pPr>
        <w:suppressAutoHyphens w:val="0"/>
        <w:spacing w:line="276" w:lineRule="auto"/>
        <w:ind w:left="284"/>
        <w:jc w:val="both"/>
        <w:rPr>
          <w:rFonts w:ascii="Arial" w:hAnsi="Arial" w:cs="Arial"/>
          <w:sz w:val="20"/>
          <w:szCs w:val="20"/>
          <w:lang w:val="x-none"/>
        </w:rPr>
      </w:pPr>
      <w:r w:rsidRPr="000B05C7">
        <w:rPr>
          <w:rFonts w:ascii="Arial" w:hAnsi="Arial" w:cs="Arial"/>
          <w:sz w:val="20"/>
          <w:szCs w:val="20"/>
          <w:lang w:val="x-none"/>
        </w:rPr>
        <w:t>i przesłać na powyższy adres.</w:t>
      </w:r>
    </w:p>
    <w:p w14:paraId="666B09D9" w14:textId="77777777" w:rsidR="000B05C7" w:rsidRPr="000B05C7" w:rsidRDefault="000B05C7" w:rsidP="000B05C7">
      <w:pPr>
        <w:numPr>
          <w:ilvl w:val="0"/>
          <w:numId w:val="147"/>
        </w:numPr>
        <w:ind w:left="284" w:hanging="426"/>
        <w:jc w:val="both"/>
        <w:rPr>
          <w:rFonts w:ascii="Arial" w:hAnsi="Arial" w:cs="Arial"/>
          <w:sz w:val="20"/>
          <w:szCs w:val="20"/>
          <w:lang w:val="x-none"/>
        </w:rPr>
      </w:pPr>
      <w:r w:rsidRPr="000B05C7">
        <w:rPr>
          <w:rFonts w:ascii="Arial" w:hAnsi="Arial" w:cs="Arial"/>
          <w:sz w:val="20"/>
          <w:szCs w:val="20"/>
          <w:lang w:val="x-none"/>
        </w:rPr>
        <w:t xml:space="preserve">W przypadku wystawienia faktury za pośrednictwem Krajowego Systemu e-Faktur, Wykonawca wystawi tę fakturę zgodnie z obowiązującymi przepisami prawa w tym zakresie.  </w:t>
      </w:r>
    </w:p>
    <w:p w14:paraId="3365AAF1"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W przypadku gdy zostało podpisane porozumienie o przesyłaniu faktur drogą elektroniczną, fakturę należy wysyłać na adres wskazany w porozumieniu.</w:t>
      </w:r>
    </w:p>
    <w:p w14:paraId="5E5BA29C"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 xml:space="preserve">Wykonawca jest zobowiązany do dołączenia do wystawionej faktury kopii dokumentu, o którym mowa </w:t>
      </w:r>
      <w:r w:rsidRPr="000B05C7">
        <w:rPr>
          <w:rFonts w:ascii="Arial" w:hAnsi="Arial" w:cs="Arial"/>
          <w:sz w:val="20"/>
          <w:szCs w:val="20"/>
        </w:rPr>
        <w:br/>
        <w:t>w ust. 5 na podstawie którego została wystawiona faktura.</w:t>
      </w:r>
    </w:p>
    <w:p w14:paraId="7C7A2A50" w14:textId="77777777" w:rsidR="000B05C7" w:rsidRPr="000B05C7" w:rsidRDefault="000B05C7" w:rsidP="000B05C7">
      <w:pPr>
        <w:numPr>
          <w:ilvl w:val="0"/>
          <w:numId w:val="147"/>
        </w:numPr>
        <w:ind w:left="284" w:hanging="426"/>
        <w:jc w:val="both"/>
        <w:rPr>
          <w:rFonts w:ascii="Arial" w:hAnsi="Arial" w:cs="Arial"/>
          <w:sz w:val="20"/>
          <w:szCs w:val="20"/>
          <w:lang w:val="x-none"/>
        </w:rPr>
      </w:pPr>
      <w:r w:rsidRPr="000B05C7">
        <w:rPr>
          <w:rFonts w:ascii="Arial" w:hAnsi="Arial" w:cs="Arial"/>
          <w:sz w:val="20"/>
          <w:szCs w:val="20"/>
          <w:lang w:val="x-none"/>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75B631A0"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699ABCFC"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7051051B" w14:textId="77777777" w:rsidR="000B05C7" w:rsidRPr="000B05C7" w:rsidRDefault="000B05C7" w:rsidP="000B05C7">
      <w:pPr>
        <w:numPr>
          <w:ilvl w:val="1"/>
          <w:numId w:val="147"/>
        </w:numPr>
        <w:suppressAutoHyphens w:val="0"/>
        <w:ind w:left="567" w:hanging="283"/>
        <w:jc w:val="both"/>
        <w:rPr>
          <w:rFonts w:ascii="Arial" w:hAnsi="Arial" w:cs="Arial"/>
          <w:sz w:val="20"/>
          <w:szCs w:val="20"/>
        </w:rPr>
      </w:pPr>
      <w:r w:rsidRPr="000B05C7">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                         W przypadku wypełnienia powyższych zobowiązań przez Wykonawcę - płatność faktury nastąpi do dnia 31 grudnia danego roku;</w:t>
      </w:r>
    </w:p>
    <w:p w14:paraId="6F3DDCC9" w14:textId="77777777" w:rsidR="000B05C7" w:rsidRPr="000B05C7" w:rsidRDefault="000B05C7" w:rsidP="000B05C7">
      <w:pPr>
        <w:numPr>
          <w:ilvl w:val="1"/>
          <w:numId w:val="147"/>
        </w:numPr>
        <w:suppressAutoHyphens w:val="0"/>
        <w:ind w:left="567" w:hanging="283"/>
        <w:jc w:val="both"/>
        <w:rPr>
          <w:rFonts w:ascii="Arial" w:hAnsi="Arial" w:cs="Arial"/>
          <w:sz w:val="20"/>
          <w:szCs w:val="20"/>
        </w:rPr>
      </w:pPr>
      <w:r w:rsidRPr="000B05C7">
        <w:rPr>
          <w:rFonts w:ascii="Arial" w:hAnsi="Arial" w:cs="Arial"/>
          <w:sz w:val="20"/>
          <w:szCs w:val="20"/>
        </w:rPr>
        <w:t xml:space="preserve">za realizację Umowy za okres od 29 grudnia do 31 grudnia danego roku, Wykonawca zobowiązany będzie                do sporządzenia protokołu oraz wystawienia i doręczenia faktury, a Zamawiający do zapłaty faktury zgodnie z dotychczas obowiązującymi postanowieniami Umowy. </w:t>
      </w:r>
    </w:p>
    <w:p w14:paraId="334BEE27"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lastRenderedPageBreak/>
        <w:t xml:space="preserve">Strony postanawiają, że dokonanie zapłaty przez Zamawiającego w terminie określonym w ust. 17 </w:t>
      </w:r>
      <w:r w:rsidRPr="000B05C7">
        <w:rPr>
          <w:rFonts w:ascii="Arial" w:hAnsi="Arial" w:cs="Arial"/>
          <w:sz w:val="20"/>
          <w:szCs w:val="20"/>
        </w:rPr>
        <w:br/>
        <w:t>lit. a) stanowi jego uprawnienie, a nie zobowiązanie. W przypadku braku możliwości skorzystania przez  Zamawiającego z tego uprawnienia w całości lub skorzystania z niego wyłącznie w części zapłata za wykonanie przedmiotu Umowy za okres wskazany w ust. 17 lit. a) następować będzie odpowiednio w całości lub nieuregulowanej wysokości w terminie wynikającym z Umowy.</w:t>
      </w:r>
    </w:p>
    <w:p w14:paraId="02FC0DA3" w14:textId="77777777" w:rsidR="000B05C7" w:rsidRPr="000B05C7" w:rsidRDefault="000B05C7" w:rsidP="000B05C7">
      <w:pPr>
        <w:numPr>
          <w:ilvl w:val="0"/>
          <w:numId w:val="147"/>
        </w:numPr>
        <w:suppressAutoHyphens w:val="0"/>
        <w:ind w:left="284" w:hanging="426"/>
        <w:jc w:val="both"/>
        <w:rPr>
          <w:rFonts w:ascii="Arial" w:hAnsi="Arial" w:cs="Arial"/>
          <w:b/>
          <w:bCs/>
          <w:sz w:val="20"/>
          <w:szCs w:val="20"/>
        </w:rPr>
      </w:pPr>
      <w:r w:rsidRPr="000B05C7">
        <w:rPr>
          <w:rFonts w:ascii="Arial" w:hAnsi="Arial" w:cs="Arial"/>
          <w:b/>
          <w:bCs/>
          <w:sz w:val="20"/>
          <w:szCs w:val="20"/>
        </w:rPr>
        <w:t xml:space="preserve">Strony postanawiają, że odbiór przedmiotu Umowy w grudniu danego roku kalendarzowego dokonywany będzie niezależnie za okres od dnia 1 do dnia 28 grudnia oraz za okres od dnia 29 do dnia 31 grudnia. </w:t>
      </w:r>
    </w:p>
    <w:p w14:paraId="1AA3D3EC"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 za ten okres w terminie określonym w ust. 17 lit. a).</w:t>
      </w:r>
    </w:p>
    <w:p w14:paraId="1A05D6F0"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 xml:space="preserve">Wszelkie płatności dokonywane będą przelewem na rachunek rozliczeniowy wskazany przez Wykonawcę                na fakturze. </w:t>
      </w:r>
    </w:p>
    <w:p w14:paraId="6D136344" w14:textId="77777777" w:rsidR="000B05C7" w:rsidRPr="000B05C7" w:rsidRDefault="000B05C7" w:rsidP="000B05C7">
      <w:pPr>
        <w:widowControl w:val="0"/>
        <w:numPr>
          <w:ilvl w:val="0"/>
          <w:numId w:val="147"/>
        </w:numPr>
        <w:suppressAutoHyphens w:val="0"/>
        <w:adjustRightInd w:val="0"/>
        <w:spacing w:line="220" w:lineRule="exact"/>
        <w:ind w:left="284" w:hanging="426"/>
        <w:jc w:val="both"/>
        <w:textAlignment w:val="baseline"/>
        <w:rPr>
          <w:rFonts w:ascii="Arial" w:hAnsi="Arial" w:cs="Arial"/>
          <w:sz w:val="20"/>
          <w:szCs w:val="20"/>
        </w:rPr>
      </w:pPr>
      <w:r w:rsidRPr="000B05C7">
        <w:rPr>
          <w:rFonts w:ascii="Arial" w:hAnsi="Arial" w:cs="Arial"/>
          <w:sz w:val="20"/>
          <w:szCs w:val="20"/>
        </w:rPr>
        <w:t xml:space="preserve">Termin płatności faktur dokumentujących zobowiązania wynikające z Umowy wynosi </w:t>
      </w:r>
      <w:r w:rsidRPr="000B05C7">
        <w:rPr>
          <w:rFonts w:ascii="Arial" w:hAnsi="Arial" w:cs="Arial"/>
          <w:b/>
          <w:sz w:val="20"/>
          <w:szCs w:val="20"/>
        </w:rPr>
        <w:t xml:space="preserve">30 dni </w:t>
      </w:r>
      <w:r w:rsidRPr="000B05C7">
        <w:rPr>
          <w:rFonts w:ascii="Arial" w:hAnsi="Arial" w:cs="Arial"/>
          <w:sz w:val="20"/>
          <w:szCs w:val="20"/>
        </w:rPr>
        <w:t xml:space="preserve">kalendarzowych      od daty wpływu faktury do WĘGLOKOKS KRAJ S.A. wystawionej po wykonaniu przedmiotu zamówienia </w:t>
      </w:r>
      <w:r w:rsidRPr="000B05C7">
        <w:rPr>
          <w:rFonts w:ascii="Arial" w:hAnsi="Arial" w:cs="Arial"/>
          <w:sz w:val="20"/>
          <w:szCs w:val="20"/>
        </w:rPr>
        <w:br/>
        <w:t>w całości lub części lub w przypadku wystawienia faktury ustrukturyzowanej za pośrednictwem Krajowego Systemu e-Faktur wynosi 30 dni od momentu przydzielenia jej numeru w Krajowym Systemie e-Faktur, na podstawie dokumentu potwierdzającego należyte wykonanie przedmiotu zamówienia  w całości lub w części np. protokołu odbioru przedmiotu zamówienia potwierdzonego przez WĘGLOKOKS KRAJ S.A.</w:t>
      </w:r>
    </w:p>
    <w:p w14:paraId="1BD41CBE" w14:textId="77777777" w:rsidR="000B05C7" w:rsidRPr="000B05C7" w:rsidRDefault="000B05C7" w:rsidP="000B05C7">
      <w:pPr>
        <w:widowControl w:val="0"/>
        <w:numPr>
          <w:ilvl w:val="0"/>
          <w:numId w:val="147"/>
        </w:numPr>
        <w:suppressAutoHyphens w:val="0"/>
        <w:adjustRightInd w:val="0"/>
        <w:spacing w:line="240" w:lineRule="exact"/>
        <w:ind w:left="284" w:hanging="426"/>
        <w:jc w:val="both"/>
        <w:textAlignment w:val="baseline"/>
        <w:rPr>
          <w:rFonts w:ascii="Arial" w:hAnsi="Arial" w:cs="Arial"/>
          <w:sz w:val="20"/>
          <w:szCs w:val="20"/>
        </w:rPr>
      </w:pPr>
      <w:r w:rsidRPr="000B05C7">
        <w:rPr>
          <w:rFonts w:ascii="Arial" w:hAnsi="Arial" w:cs="Arial"/>
          <w:sz w:val="20"/>
          <w:szCs w:val="20"/>
        </w:rPr>
        <w:t>Wyklucza się stosowanie zaliczek i przedpłat.</w:t>
      </w:r>
    </w:p>
    <w:p w14:paraId="335F7460"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Wykonawca dokona zarachowania wpłaty ceny/wynagrodzenia w pierwszej kolejności na poczet należności głównej wskazanej w tytule przelewu (art. 451 § 1 KC nie stosuje się).</w:t>
      </w:r>
    </w:p>
    <w:p w14:paraId="7000480F"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Numer rachunku rozliczeniowego Wykonawcy będzie wskazywany każdorazowo tylko i wyłącznie na fakturach.</w:t>
      </w:r>
    </w:p>
    <w:p w14:paraId="55D968B3"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1092819B"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F82E455"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Wykonawca zobowiązany jest do umieszczenia na każdej fakturze informacji o następującej treści: „</w:t>
      </w:r>
      <w:r w:rsidRPr="000B05C7">
        <w:rPr>
          <w:rFonts w:ascii="Arial" w:hAnsi="Arial" w:cs="Arial"/>
          <w:i/>
          <w:sz w:val="20"/>
          <w:szCs w:val="20"/>
        </w:rPr>
        <w:t>Rozporządzanie wierzytelnością wymaga uprzedniej zgody Węglokoks Kraj S.A.”</w:t>
      </w:r>
      <w:r w:rsidRPr="000B05C7">
        <w:rPr>
          <w:rFonts w:ascii="Arial" w:hAnsi="Arial" w:cs="Arial"/>
          <w:sz w:val="20"/>
          <w:szCs w:val="20"/>
        </w:rPr>
        <w:t>.</w:t>
      </w:r>
    </w:p>
    <w:p w14:paraId="3B7E8698"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Zapłata faktury korygującej nastąpi w terminie do 30 dni kalendarzowych od daty jej dostarczenia                                            do Zamawiającego lub w przypadku wystawienia faktury ustrukturyzowanej za pośrednictwem Krajowego Systemu e-Faktur wynosi 30 dni od momentu przydzielenia jej numeru w Krajowym Systemie e-Faktur, jednak nie wcześniej niż w terminie płatności faktury pierwotnej.</w:t>
      </w:r>
    </w:p>
    <w:p w14:paraId="7FFE3667"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Zamawiający jest uprawniony do dokonywania potrąceń wzajemnych wierzytelności wymagalnych </w:t>
      </w:r>
      <w:r w:rsidRPr="000B05C7">
        <w:rPr>
          <w:rFonts w:ascii="Arial" w:hAnsi="Arial" w:cs="Arial"/>
          <w:sz w:val="20"/>
          <w:szCs w:val="20"/>
        </w:rPr>
        <w:br/>
        <w:t>i niewymagalnych. Potrącenie umowne wywołuje skutek z chwilą doręczenia oświadczenia przez Zamawiającego o potrąceniu.</w:t>
      </w:r>
    </w:p>
    <w:p w14:paraId="567A0EAB" w14:textId="77777777"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Strony ustalają jako datę zapłaty przez Zamawiającego datę obciążenia rachunku bankowego Zamawiającego.</w:t>
      </w:r>
    </w:p>
    <w:p w14:paraId="23919CB3"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Zamawiający oświadcza, że będzie realizować płatności za faktury z zastosowaniem mechanizmu podzielonej płatności, tzw. </w:t>
      </w:r>
      <w:proofErr w:type="spellStart"/>
      <w:r w:rsidRPr="000B05C7">
        <w:rPr>
          <w:rFonts w:ascii="Arial" w:hAnsi="Arial" w:cs="Arial"/>
          <w:i/>
          <w:sz w:val="20"/>
          <w:szCs w:val="20"/>
        </w:rPr>
        <w:t>split</w:t>
      </w:r>
      <w:proofErr w:type="spellEnd"/>
      <w:r w:rsidRPr="000B05C7">
        <w:rPr>
          <w:rFonts w:ascii="Arial" w:hAnsi="Arial" w:cs="Arial"/>
          <w:i/>
          <w:sz w:val="20"/>
          <w:szCs w:val="20"/>
        </w:rPr>
        <w:t xml:space="preserve"> </w:t>
      </w:r>
      <w:proofErr w:type="spellStart"/>
      <w:r w:rsidRPr="000B05C7">
        <w:rPr>
          <w:rFonts w:ascii="Arial" w:hAnsi="Arial" w:cs="Arial"/>
          <w:i/>
          <w:sz w:val="20"/>
          <w:szCs w:val="20"/>
        </w:rPr>
        <w:t>payment</w:t>
      </w:r>
      <w:proofErr w:type="spellEnd"/>
      <w:r w:rsidRPr="000B05C7">
        <w:rPr>
          <w:rFonts w:ascii="Arial" w:hAnsi="Arial" w:cs="Arial"/>
          <w:sz w:val="20"/>
          <w:szCs w:val="20"/>
        </w:rPr>
        <w:t>.</w:t>
      </w:r>
    </w:p>
    <w:p w14:paraId="24354C0E"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Wykonawca oświadcza, iż numer rachunku rozliczeniowego wskazany na fakturze jest rachunkiem, dla którego zgodnie z rozdziałem 3a ustawy z dnia 29 sierpnia 1997 r. - Prawo bankowe (Dz. U. z 2024 poz. 1646 z </w:t>
      </w:r>
      <w:proofErr w:type="spellStart"/>
      <w:r w:rsidRPr="000B05C7">
        <w:rPr>
          <w:rFonts w:ascii="Arial" w:hAnsi="Arial" w:cs="Arial"/>
          <w:sz w:val="20"/>
          <w:szCs w:val="20"/>
        </w:rPr>
        <w:t>późn</w:t>
      </w:r>
      <w:proofErr w:type="spellEnd"/>
      <w:r w:rsidRPr="000B05C7">
        <w:rPr>
          <w:rFonts w:ascii="Arial" w:hAnsi="Arial" w:cs="Arial"/>
          <w:sz w:val="20"/>
          <w:szCs w:val="20"/>
        </w:rPr>
        <w:t>. zm.) prowadzony jest rachunek VAT.</w:t>
      </w:r>
    </w:p>
    <w:p w14:paraId="2BB38470"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sidRPr="000B05C7">
        <w:rPr>
          <w:rFonts w:ascii="Arial" w:hAnsi="Arial" w:cs="Arial"/>
          <w:sz w:val="20"/>
          <w:szCs w:val="20"/>
        </w:rPr>
        <w:br/>
        <w:t>o którym mowa wart. 117ba § 3 Ustawy z dnia 29 sierpnia1997 r. Ordynacja podatkowa (</w:t>
      </w:r>
      <w:proofErr w:type="spellStart"/>
      <w:r w:rsidRPr="000B05C7">
        <w:rPr>
          <w:rFonts w:ascii="Arial" w:hAnsi="Arial" w:cs="Arial"/>
          <w:sz w:val="20"/>
          <w:szCs w:val="20"/>
        </w:rPr>
        <w:t>t.j</w:t>
      </w:r>
      <w:proofErr w:type="spellEnd"/>
      <w:r w:rsidRPr="000B05C7">
        <w:rPr>
          <w:rFonts w:ascii="Arial" w:hAnsi="Arial" w:cs="Arial"/>
          <w:sz w:val="20"/>
          <w:szCs w:val="20"/>
        </w:rPr>
        <w:t>. Dz. U. z 2025 poz.111).</w:t>
      </w:r>
    </w:p>
    <w:p w14:paraId="20EC7DE1"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Wykonawca oświadcza, iż numer rachunku rozliczeniowego wskazany na fakturze jest rachunkiem, dla którego zgodnie z rozdziałem 3a ustawy z dnia 29 sierpnia 1997 r. - Prawo bankowe (Dz. U. z 2024 poz.1646 z </w:t>
      </w:r>
      <w:proofErr w:type="spellStart"/>
      <w:r w:rsidRPr="000B05C7">
        <w:rPr>
          <w:rFonts w:ascii="Arial" w:hAnsi="Arial" w:cs="Arial"/>
          <w:sz w:val="20"/>
          <w:szCs w:val="20"/>
        </w:rPr>
        <w:t>późn</w:t>
      </w:r>
      <w:proofErr w:type="spellEnd"/>
      <w:r w:rsidRPr="000B05C7">
        <w:rPr>
          <w:rFonts w:ascii="Arial" w:hAnsi="Arial" w:cs="Arial"/>
          <w:sz w:val="20"/>
          <w:szCs w:val="20"/>
        </w:rPr>
        <w:t>. zm.) prowadzony jest rachunek VAT.</w:t>
      </w:r>
    </w:p>
    <w:p w14:paraId="2BA5D544"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sidRPr="000B05C7">
        <w:rPr>
          <w:rFonts w:ascii="Arial" w:hAnsi="Arial" w:cs="Arial"/>
          <w:sz w:val="20"/>
          <w:szCs w:val="20"/>
        </w:rPr>
        <w:br/>
        <w:t xml:space="preserve">o którym mowa wart. 117ba § 3 </w:t>
      </w:r>
      <w:r w:rsidRPr="000B05C7">
        <w:rPr>
          <w:rFonts w:ascii="Arial" w:hAnsi="Arial" w:cs="Arial"/>
          <w:sz w:val="19"/>
          <w:szCs w:val="19"/>
        </w:rPr>
        <w:t>Ustawy z dnia 29 sierpnia1997 r. Ordynacja podatkowa (Dz. U. z 2025 poz.111</w:t>
      </w:r>
      <w:r w:rsidRPr="000B05C7">
        <w:rPr>
          <w:rFonts w:ascii="Arial" w:eastAsia="Calibri" w:hAnsi="Arial" w:cs="Arial"/>
          <w:sz w:val="20"/>
          <w:szCs w:val="20"/>
        </w:rPr>
        <w:t xml:space="preserve">                        </w:t>
      </w:r>
      <w:r w:rsidRPr="000B05C7">
        <w:rPr>
          <w:rFonts w:ascii="Arial" w:hAnsi="Arial" w:cs="Arial"/>
          <w:sz w:val="19"/>
          <w:szCs w:val="19"/>
        </w:rPr>
        <w:t xml:space="preserve">z </w:t>
      </w:r>
      <w:proofErr w:type="spellStart"/>
      <w:r w:rsidRPr="000B05C7">
        <w:rPr>
          <w:rFonts w:ascii="Arial" w:hAnsi="Arial" w:cs="Arial"/>
          <w:sz w:val="19"/>
          <w:szCs w:val="19"/>
        </w:rPr>
        <w:t>późn</w:t>
      </w:r>
      <w:proofErr w:type="spellEnd"/>
      <w:r w:rsidRPr="000B05C7">
        <w:rPr>
          <w:rFonts w:ascii="Arial" w:hAnsi="Arial" w:cs="Arial"/>
          <w:sz w:val="19"/>
          <w:szCs w:val="19"/>
        </w:rPr>
        <w:t>. zm.).</w:t>
      </w:r>
    </w:p>
    <w:p w14:paraId="13F351D8"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Zamawiający oświadcza, że jest czynnym podatnikiem podatku od towarów i usług o NIP 653 000 48 65.</w:t>
      </w:r>
    </w:p>
    <w:p w14:paraId="78979186"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 xml:space="preserve">Wykonawca oświadcza, że </w:t>
      </w:r>
    </w:p>
    <w:p w14:paraId="69B6BB83" w14:textId="77777777" w:rsidR="000B05C7" w:rsidRPr="000B05C7" w:rsidRDefault="000B05C7" w:rsidP="000B05C7">
      <w:pPr>
        <w:numPr>
          <w:ilvl w:val="1"/>
          <w:numId w:val="149"/>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jest czynnym podatnikiem podatku od towarów i usług o numerze identyfikacyjnym NIP ………………….. </w:t>
      </w:r>
      <w:r w:rsidRPr="000B05C7">
        <w:rPr>
          <w:rFonts w:ascii="Arial" w:hAnsi="Arial" w:cs="Arial"/>
          <w:sz w:val="20"/>
          <w:szCs w:val="20"/>
        </w:rPr>
        <w:br/>
        <w:t>i jest uprawnionym do wystawiania faktur</w:t>
      </w:r>
    </w:p>
    <w:p w14:paraId="224477EB" w14:textId="77777777" w:rsidR="000B05C7" w:rsidRPr="000B05C7" w:rsidRDefault="000B05C7" w:rsidP="000B05C7">
      <w:pPr>
        <w:numPr>
          <w:ilvl w:val="1"/>
          <w:numId w:val="149"/>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lub jest zwolnionym podatnikiem podatku od towarów i usług.</w:t>
      </w:r>
    </w:p>
    <w:p w14:paraId="37B9385B"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57B3C78F" w14:textId="77777777"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lastRenderedPageBreak/>
        <w:t>Zamawiający oświadcza, że jego właściwym urzędem skarbowym jest Pierwszy Mazowiecki Urząd Skarbowy              w Warszawie, ul. Alojzego Felińskiego 2A, 01-513 Warszawa.</w:t>
      </w:r>
    </w:p>
    <w:p w14:paraId="26FBA440" w14:textId="55CD637E"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 xml:space="preserve">Wykonawca oświadcza, że jego właściwym urzędem skarbowym jest </w:t>
      </w:r>
      <w:r w:rsidR="002E0314">
        <w:rPr>
          <w:rFonts w:ascii="Arial" w:hAnsi="Arial" w:cs="Arial"/>
          <w:sz w:val="20"/>
          <w:szCs w:val="20"/>
        </w:rPr>
        <w:t xml:space="preserve">…..…………………… </w:t>
      </w:r>
      <w:r w:rsidRPr="000B05C7">
        <w:rPr>
          <w:rFonts w:ascii="Arial" w:hAnsi="Arial" w:cs="Arial"/>
          <w:sz w:val="20"/>
          <w:szCs w:val="20"/>
        </w:rPr>
        <w:t xml:space="preserve">.    </w:t>
      </w:r>
    </w:p>
    <w:p w14:paraId="1ED8E2ED" w14:textId="77777777"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01865001"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Zamawiający oświadcza, że posiada status dużego przedsiębiorcy w rozumieniu ustawy z dnia 8 marca 2013 r. o przeciwdziałaniu nadmiernym opóźnieniom w transakcjach handlowych (</w:t>
      </w:r>
      <w:r w:rsidRPr="000B05C7">
        <w:rPr>
          <w:rFonts w:ascii="Arial" w:eastAsia="SimSun" w:hAnsi="Arial" w:cs="Arial"/>
          <w:kern w:val="2"/>
          <w:sz w:val="20"/>
          <w:szCs w:val="20"/>
          <w:lang w:eastAsia="hi-IN" w:bidi="hi-IN"/>
        </w:rPr>
        <w:t>Dz.U. z 2023r. poz.1790</w:t>
      </w:r>
      <w:r w:rsidRPr="000B05C7">
        <w:rPr>
          <w:rFonts w:ascii="Arial" w:eastAsia="Calibri" w:hAnsi="Arial" w:cs="Arial"/>
          <w:sz w:val="20"/>
          <w:szCs w:val="20"/>
        </w:rPr>
        <w:t xml:space="preserve"> </w:t>
      </w:r>
      <w:r w:rsidRPr="000B05C7">
        <w:rPr>
          <w:rFonts w:ascii="Arial" w:eastAsia="SimSun" w:hAnsi="Arial" w:cs="Arial"/>
          <w:kern w:val="2"/>
          <w:sz w:val="20"/>
          <w:szCs w:val="20"/>
          <w:lang w:eastAsia="hi-IN" w:bidi="hi-IN"/>
        </w:rPr>
        <w:t xml:space="preserve">z </w:t>
      </w:r>
      <w:proofErr w:type="spellStart"/>
      <w:r w:rsidRPr="000B05C7">
        <w:rPr>
          <w:rFonts w:ascii="Arial" w:eastAsia="SimSun" w:hAnsi="Arial" w:cs="Arial"/>
          <w:kern w:val="2"/>
          <w:sz w:val="20"/>
          <w:szCs w:val="20"/>
          <w:lang w:eastAsia="hi-IN" w:bidi="hi-IN"/>
        </w:rPr>
        <w:t>późn</w:t>
      </w:r>
      <w:proofErr w:type="spellEnd"/>
      <w:r w:rsidRPr="000B05C7">
        <w:rPr>
          <w:rFonts w:ascii="Arial" w:eastAsia="SimSun" w:hAnsi="Arial" w:cs="Arial"/>
          <w:kern w:val="2"/>
          <w:sz w:val="20"/>
          <w:szCs w:val="20"/>
          <w:lang w:eastAsia="hi-IN" w:bidi="hi-IN"/>
        </w:rPr>
        <w:t>. zm.</w:t>
      </w:r>
      <w:r w:rsidRPr="000B05C7">
        <w:rPr>
          <w:rFonts w:ascii="Arial" w:hAnsi="Arial" w:cs="Arial"/>
          <w:sz w:val="20"/>
          <w:szCs w:val="20"/>
        </w:rPr>
        <w:t>).</w:t>
      </w:r>
    </w:p>
    <w:p w14:paraId="18B7E8CB" w14:textId="42175A73"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 xml:space="preserve">Wykonawca oświadcza, że posiada status </w:t>
      </w:r>
      <w:r w:rsidR="002E0314">
        <w:rPr>
          <w:rFonts w:ascii="Arial" w:hAnsi="Arial" w:cs="Arial"/>
          <w:sz w:val="20"/>
          <w:szCs w:val="20"/>
        </w:rPr>
        <w:t>………….</w:t>
      </w:r>
      <w:r w:rsidRPr="000B05C7">
        <w:rPr>
          <w:rFonts w:ascii="Arial" w:hAnsi="Arial" w:cs="Arial"/>
          <w:sz w:val="20"/>
          <w:szCs w:val="20"/>
        </w:rPr>
        <w:t xml:space="preserve"> przedsiębiorcy w rozumieniu ustawy z dnia 8 marca 2013 r.                   o przeciwdziałaniu nadmiernym opóźnieniom w transakcjach handlowych (</w:t>
      </w:r>
      <w:r w:rsidRPr="000B05C7">
        <w:rPr>
          <w:rFonts w:ascii="Arial" w:eastAsia="SimSun" w:hAnsi="Arial" w:cs="Arial"/>
          <w:kern w:val="2"/>
          <w:sz w:val="20"/>
          <w:szCs w:val="20"/>
          <w:lang w:eastAsia="hi-IN" w:bidi="hi-IN"/>
        </w:rPr>
        <w:t>Dz.U. z 2023 r. poz. 1790</w:t>
      </w:r>
      <w:r w:rsidRPr="000B05C7">
        <w:rPr>
          <w:rFonts w:ascii="Arial" w:eastAsia="Calibri" w:hAnsi="Arial" w:cs="Arial"/>
          <w:sz w:val="20"/>
          <w:szCs w:val="20"/>
        </w:rPr>
        <w:t xml:space="preserve"> </w:t>
      </w:r>
      <w:r w:rsidRPr="000B05C7">
        <w:rPr>
          <w:rFonts w:ascii="Arial" w:eastAsia="SimSun" w:hAnsi="Arial" w:cs="Arial"/>
          <w:kern w:val="2"/>
          <w:sz w:val="20"/>
          <w:szCs w:val="20"/>
          <w:lang w:eastAsia="hi-IN" w:bidi="hi-IN"/>
        </w:rPr>
        <w:t xml:space="preserve">z </w:t>
      </w:r>
      <w:proofErr w:type="spellStart"/>
      <w:r w:rsidRPr="000B05C7">
        <w:rPr>
          <w:rFonts w:ascii="Arial" w:eastAsia="SimSun" w:hAnsi="Arial" w:cs="Arial"/>
          <w:kern w:val="2"/>
          <w:sz w:val="20"/>
          <w:szCs w:val="20"/>
          <w:lang w:eastAsia="hi-IN" w:bidi="hi-IN"/>
        </w:rPr>
        <w:t>późn</w:t>
      </w:r>
      <w:proofErr w:type="spellEnd"/>
      <w:r w:rsidRPr="000B05C7">
        <w:rPr>
          <w:rFonts w:ascii="Arial" w:eastAsia="SimSun" w:hAnsi="Arial" w:cs="Arial"/>
          <w:kern w:val="2"/>
          <w:sz w:val="20"/>
          <w:szCs w:val="20"/>
          <w:lang w:eastAsia="hi-IN" w:bidi="hi-IN"/>
        </w:rPr>
        <w:t>. zm.</w:t>
      </w:r>
      <w:r w:rsidRPr="000B05C7">
        <w:rPr>
          <w:rFonts w:ascii="Arial" w:hAnsi="Arial" w:cs="Arial"/>
          <w:sz w:val="20"/>
          <w:szCs w:val="20"/>
        </w:rPr>
        <w:t>).</w:t>
      </w:r>
    </w:p>
    <w:p w14:paraId="626A7096" w14:textId="77777777"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 xml:space="preserve">Strony zobowiązane są niezwłocznie informować drugą Stronę o każdej zmianie statusu, o którym mowa </w:t>
      </w:r>
      <w:r w:rsidRPr="000B05C7">
        <w:rPr>
          <w:rFonts w:ascii="Arial" w:hAnsi="Arial" w:cs="Arial"/>
          <w:sz w:val="20"/>
          <w:szCs w:val="20"/>
        </w:rPr>
        <w:br/>
        <w:t>w ust. 45 i 46 powyżej.</w:t>
      </w:r>
    </w:p>
    <w:p w14:paraId="286E22B7"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4.</w:t>
      </w:r>
    </w:p>
    <w:p w14:paraId="24369E26" w14:textId="77777777" w:rsidR="000B05C7" w:rsidRPr="000B05C7" w:rsidRDefault="000B05C7" w:rsidP="000B05C7">
      <w:pPr>
        <w:jc w:val="center"/>
        <w:rPr>
          <w:rFonts w:ascii="Arial" w:hAnsi="Arial" w:cs="Arial"/>
          <w:sz w:val="20"/>
          <w:szCs w:val="20"/>
        </w:rPr>
      </w:pPr>
      <w:r w:rsidRPr="000B05C7">
        <w:rPr>
          <w:rFonts w:ascii="Arial" w:hAnsi="Arial" w:cs="Arial"/>
          <w:b/>
          <w:sz w:val="20"/>
          <w:szCs w:val="20"/>
        </w:rPr>
        <w:t xml:space="preserve"> </w:t>
      </w:r>
      <w:r w:rsidRPr="000B05C7">
        <w:rPr>
          <w:rFonts w:ascii="Arial" w:hAnsi="Arial" w:cs="Arial"/>
          <w:b/>
          <w:sz w:val="20"/>
          <w:szCs w:val="20"/>
          <w:u w:val="single"/>
        </w:rPr>
        <w:t>Termin realizacji Umowy</w:t>
      </w:r>
    </w:p>
    <w:p w14:paraId="5E5DDF36" w14:textId="781E7F3A" w:rsidR="000B05C7" w:rsidRPr="000B05C7" w:rsidRDefault="000B05C7" w:rsidP="00FB51FC">
      <w:pPr>
        <w:numPr>
          <w:ilvl w:val="0"/>
          <w:numId w:val="150"/>
        </w:numPr>
        <w:spacing w:line="240" w:lineRule="exact"/>
        <w:ind w:left="284" w:hanging="284"/>
        <w:jc w:val="both"/>
        <w:rPr>
          <w:rFonts w:ascii="Arial" w:hAnsi="Arial" w:cs="Arial"/>
          <w:b/>
          <w:sz w:val="20"/>
          <w:szCs w:val="20"/>
        </w:rPr>
      </w:pPr>
      <w:r w:rsidRPr="000B05C7">
        <w:rPr>
          <w:rFonts w:ascii="Arial" w:hAnsi="Arial" w:cs="Arial"/>
          <w:bCs/>
          <w:sz w:val="20"/>
          <w:szCs w:val="20"/>
        </w:rPr>
        <w:t xml:space="preserve">Umowa obowiązywać będzie </w:t>
      </w:r>
      <w:r w:rsidR="009237A3" w:rsidRPr="009237A3">
        <w:rPr>
          <w:rFonts w:ascii="Arial" w:hAnsi="Arial" w:cs="Arial"/>
          <w:b/>
          <w:sz w:val="20"/>
          <w:szCs w:val="20"/>
          <w:lang w:val="x-none"/>
        </w:rPr>
        <w:t>do 6 miesięcy</w:t>
      </w:r>
      <w:r w:rsidR="009237A3" w:rsidRPr="009237A3">
        <w:rPr>
          <w:rFonts w:ascii="Arial" w:hAnsi="Arial" w:cs="Arial"/>
          <w:b/>
          <w:bCs/>
          <w:sz w:val="20"/>
          <w:szCs w:val="20"/>
          <w:lang w:val="x-none"/>
        </w:rPr>
        <w:t xml:space="preserve"> </w:t>
      </w:r>
      <w:r w:rsidR="009237A3" w:rsidRPr="009237A3">
        <w:rPr>
          <w:rFonts w:ascii="Arial" w:hAnsi="Arial" w:cs="Arial"/>
          <w:b/>
          <w:sz w:val="20"/>
          <w:szCs w:val="20"/>
          <w:lang w:val="x-none"/>
        </w:rPr>
        <w:t>od daty zawarcia umowy.</w:t>
      </w:r>
    </w:p>
    <w:p w14:paraId="546F5752" w14:textId="77777777" w:rsidR="000B05C7" w:rsidRPr="000B05C7" w:rsidRDefault="000B05C7" w:rsidP="00D1676D">
      <w:pPr>
        <w:ind w:left="284"/>
        <w:jc w:val="both"/>
        <w:rPr>
          <w:rFonts w:ascii="Arial" w:hAnsi="Arial" w:cs="Arial"/>
          <w:b/>
          <w:bCs/>
          <w:sz w:val="20"/>
          <w:szCs w:val="20"/>
        </w:rPr>
      </w:pPr>
    </w:p>
    <w:p w14:paraId="4E75C9F1" w14:textId="77777777" w:rsidR="000B05C7" w:rsidRPr="000B05C7" w:rsidRDefault="000B05C7" w:rsidP="000B05C7">
      <w:pPr>
        <w:jc w:val="center"/>
        <w:rPr>
          <w:rFonts w:ascii="Arial" w:hAnsi="Arial" w:cs="Arial"/>
          <w:b/>
          <w:bCs/>
          <w:sz w:val="20"/>
          <w:szCs w:val="20"/>
        </w:rPr>
      </w:pPr>
      <w:r w:rsidRPr="000B05C7">
        <w:rPr>
          <w:rFonts w:ascii="Arial" w:hAnsi="Arial" w:cs="Arial"/>
          <w:b/>
          <w:bCs/>
          <w:sz w:val="20"/>
          <w:szCs w:val="20"/>
        </w:rPr>
        <w:t>§ 5.</w:t>
      </w:r>
    </w:p>
    <w:p w14:paraId="17D104A2" w14:textId="77777777" w:rsidR="000B05C7" w:rsidRPr="000B05C7" w:rsidRDefault="000B05C7" w:rsidP="000B05C7">
      <w:pPr>
        <w:ind w:left="2124"/>
        <w:rPr>
          <w:rFonts w:ascii="Arial" w:hAnsi="Arial" w:cs="Arial"/>
          <w:sz w:val="20"/>
          <w:szCs w:val="20"/>
        </w:rPr>
      </w:pPr>
      <w:r w:rsidRPr="000B05C7">
        <w:rPr>
          <w:rFonts w:ascii="Arial" w:hAnsi="Arial" w:cs="Arial"/>
          <w:b/>
          <w:bCs/>
          <w:sz w:val="20"/>
          <w:szCs w:val="20"/>
        </w:rPr>
        <w:t xml:space="preserve"> </w:t>
      </w:r>
      <w:r w:rsidRPr="000B05C7">
        <w:rPr>
          <w:rFonts w:ascii="Arial" w:hAnsi="Arial" w:cs="Arial"/>
          <w:b/>
          <w:sz w:val="20"/>
          <w:szCs w:val="20"/>
          <w:u w:val="single"/>
        </w:rPr>
        <w:t>Zakres rzeczowy przedmiotowej Umowy oraz obowiązki stron</w:t>
      </w:r>
    </w:p>
    <w:p w14:paraId="48AB8BC6" w14:textId="77777777" w:rsidR="000B05C7" w:rsidRPr="000B05C7" w:rsidRDefault="000B05C7" w:rsidP="000B05C7">
      <w:pPr>
        <w:widowControl w:val="0"/>
        <w:numPr>
          <w:ilvl w:val="6"/>
          <w:numId w:val="151"/>
        </w:numPr>
        <w:shd w:val="clear" w:color="auto" w:fill="FFFFFF"/>
        <w:suppressAutoHyphens w:val="0"/>
        <w:ind w:left="284" w:hanging="284"/>
        <w:jc w:val="both"/>
        <w:textAlignment w:val="baseline"/>
        <w:rPr>
          <w:rFonts w:ascii="Arial" w:hAnsi="Arial" w:cs="Arial"/>
          <w:sz w:val="20"/>
          <w:szCs w:val="20"/>
          <w:lang w:val="x-none"/>
        </w:rPr>
      </w:pPr>
      <w:r w:rsidRPr="000B05C7">
        <w:rPr>
          <w:rFonts w:ascii="Arial" w:hAnsi="Arial" w:cs="Arial"/>
          <w:sz w:val="20"/>
          <w:szCs w:val="20"/>
        </w:rPr>
        <w:t xml:space="preserve">Zakres rzeczowy oraz obowiązki stron </w:t>
      </w:r>
      <w:r w:rsidRPr="000B05C7">
        <w:rPr>
          <w:rFonts w:ascii="Arial" w:hAnsi="Arial" w:cs="Arial"/>
          <w:sz w:val="20"/>
          <w:szCs w:val="20"/>
          <w:lang w:val="x-none"/>
        </w:rPr>
        <w:t xml:space="preserve">określa </w:t>
      </w:r>
      <w:r w:rsidRPr="000B05C7">
        <w:rPr>
          <w:rFonts w:ascii="Arial" w:hAnsi="Arial" w:cs="Arial"/>
          <w:b/>
          <w:sz w:val="20"/>
          <w:szCs w:val="20"/>
          <w:lang w:val="x-none"/>
        </w:rPr>
        <w:t xml:space="preserve">Załącznik nr 1 </w:t>
      </w:r>
      <w:r w:rsidRPr="000B05C7">
        <w:rPr>
          <w:rFonts w:ascii="Arial" w:hAnsi="Arial" w:cs="Arial"/>
          <w:b/>
          <w:bCs/>
          <w:sz w:val="20"/>
          <w:szCs w:val="20"/>
          <w:lang w:val="x-none"/>
        </w:rPr>
        <w:t>do Umowy</w:t>
      </w:r>
      <w:r w:rsidRPr="000B05C7">
        <w:rPr>
          <w:rFonts w:ascii="Arial" w:hAnsi="Arial" w:cs="Arial"/>
          <w:sz w:val="20"/>
          <w:szCs w:val="20"/>
          <w:lang w:val="x-none"/>
        </w:rPr>
        <w:t xml:space="preserve"> (wg Załącznika nr 1 do SWZ).</w:t>
      </w:r>
    </w:p>
    <w:p w14:paraId="33A6BFDC" w14:textId="77777777" w:rsidR="000B05C7" w:rsidRPr="000B05C7" w:rsidRDefault="000B05C7" w:rsidP="000B05C7">
      <w:pPr>
        <w:widowControl w:val="0"/>
        <w:numPr>
          <w:ilvl w:val="6"/>
          <w:numId w:val="151"/>
        </w:numPr>
        <w:shd w:val="clear" w:color="auto" w:fill="FFFFFF"/>
        <w:suppressAutoHyphens w:val="0"/>
        <w:ind w:left="284" w:hanging="284"/>
        <w:jc w:val="both"/>
        <w:textAlignment w:val="baseline"/>
        <w:rPr>
          <w:rFonts w:ascii="Arial" w:hAnsi="Arial" w:cs="Arial"/>
          <w:sz w:val="20"/>
          <w:szCs w:val="20"/>
          <w:lang w:val="x-none"/>
        </w:rPr>
      </w:pPr>
      <w:r w:rsidRPr="000B05C7">
        <w:rPr>
          <w:rFonts w:ascii="Arial" w:hAnsi="Arial" w:cs="Arial"/>
          <w:sz w:val="20"/>
          <w:lang w:val="x-none"/>
        </w:rPr>
        <w:t>Wykonawcy, którzy złożyli ofertę wspólną odpowiadają solidarnie  za wykonanie przedmiotowej Umowy</w:t>
      </w:r>
      <w:r w:rsidRPr="000B05C7">
        <w:rPr>
          <w:rFonts w:ascii="Arial" w:hAnsi="Arial" w:cs="Arial"/>
          <w:sz w:val="20"/>
        </w:rPr>
        <w:t xml:space="preserve">                    </w:t>
      </w:r>
      <w:r w:rsidRPr="000B05C7">
        <w:rPr>
          <w:rFonts w:ascii="Arial" w:hAnsi="Arial" w:cs="Arial"/>
          <w:sz w:val="20"/>
          <w:lang w:val="x-none"/>
        </w:rPr>
        <w:t xml:space="preserve"> (</w:t>
      </w:r>
      <w:r w:rsidRPr="000B05C7">
        <w:rPr>
          <w:rFonts w:ascii="Arial" w:hAnsi="Arial" w:cs="Arial"/>
          <w:i/>
          <w:sz w:val="20"/>
          <w:lang w:val="x-none"/>
        </w:rPr>
        <w:t>jeżeli dotyczy).</w:t>
      </w:r>
    </w:p>
    <w:p w14:paraId="1F1B2315" w14:textId="77777777" w:rsidR="000B05C7" w:rsidRPr="000B05C7" w:rsidRDefault="000B05C7" w:rsidP="000B05C7">
      <w:pPr>
        <w:shd w:val="clear" w:color="auto" w:fill="FFFFFF"/>
        <w:ind w:left="426" w:hanging="426"/>
        <w:jc w:val="center"/>
        <w:rPr>
          <w:rFonts w:ascii="Arial" w:hAnsi="Arial" w:cs="Arial"/>
          <w:b/>
          <w:sz w:val="20"/>
          <w:szCs w:val="20"/>
        </w:rPr>
      </w:pPr>
      <w:r w:rsidRPr="000B05C7">
        <w:rPr>
          <w:rFonts w:ascii="Arial" w:hAnsi="Arial" w:cs="Arial"/>
          <w:b/>
          <w:sz w:val="20"/>
          <w:szCs w:val="20"/>
        </w:rPr>
        <w:t>§ 6</w:t>
      </w:r>
    </w:p>
    <w:p w14:paraId="6F1D8D08" w14:textId="77777777" w:rsidR="000B05C7" w:rsidRPr="000B05C7" w:rsidRDefault="000B05C7" w:rsidP="000B05C7">
      <w:pPr>
        <w:shd w:val="clear" w:color="auto" w:fill="FFFFFF"/>
        <w:ind w:left="426" w:hanging="426"/>
        <w:jc w:val="center"/>
        <w:rPr>
          <w:rFonts w:ascii="Arial" w:hAnsi="Arial" w:cs="Arial"/>
          <w:b/>
          <w:sz w:val="20"/>
          <w:szCs w:val="20"/>
        </w:rPr>
      </w:pPr>
      <w:r w:rsidRPr="000B05C7">
        <w:rPr>
          <w:rFonts w:ascii="Arial" w:hAnsi="Arial" w:cs="Arial"/>
          <w:b/>
          <w:sz w:val="20"/>
          <w:szCs w:val="20"/>
          <w:u w:val="single"/>
        </w:rPr>
        <w:t>Nadzór i koordynacja</w:t>
      </w:r>
    </w:p>
    <w:p w14:paraId="5BB852C8" w14:textId="77777777" w:rsidR="000B05C7" w:rsidRPr="000B05C7" w:rsidRDefault="000B05C7" w:rsidP="000B05C7">
      <w:pPr>
        <w:numPr>
          <w:ilvl w:val="0"/>
          <w:numId w:val="152"/>
        </w:numPr>
        <w:suppressAutoHyphens w:val="0"/>
        <w:ind w:left="284" w:hanging="284"/>
        <w:jc w:val="both"/>
        <w:rPr>
          <w:rFonts w:ascii="Arial" w:hAnsi="Arial" w:cs="Arial"/>
          <w:sz w:val="20"/>
          <w:szCs w:val="20"/>
        </w:rPr>
      </w:pPr>
      <w:r w:rsidRPr="000B05C7">
        <w:rPr>
          <w:rFonts w:ascii="Arial" w:hAnsi="Arial" w:cs="Arial"/>
          <w:sz w:val="20"/>
          <w:szCs w:val="20"/>
        </w:rPr>
        <w:t>Ze strony Zamawiającego - osobą/osobami</w:t>
      </w:r>
      <w:r w:rsidRPr="000B05C7">
        <w:rPr>
          <w:rFonts w:ascii="Arial" w:hAnsi="Arial" w:cs="Arial"/>
          <w:i/>
          <w:sz w:val="20"/>
          <w:szCs w:val="20"/>
        </w:rPr>
        <w:t xml:space="preserve"> </w:t>
      </w:r>
      <w:r w:rsidRPr="000B05C7">
        <w:rPr>
          <w:rFonts w:ascii="Arial" w:hAnsi="Arial" w:cs="Arial"/>
          <w:sz w:val="20"/>
          <w:szCs w:val="20"/>
        </w:rPr>
        <w:t>upoważnioną/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oraz odpowiedzialną/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za nadzór nad realizacją Umowy oraz podpisanie wszelkich </w:t>
      </w:r>
      <w:r w:rsidRPr="000B05C7">
        <w:rPr>
          <w:rFonts w:ascii="Arial" w:hAnsi="Arial" w:cs="Arial"/>
          <w:i/>
          <w:sz w:val="20"/>
          <w:szCs w:val="20"/>
        </w:rPr>
        <w:t xml:space="preserve">Protokołów odbioru wykonanej usługi </w:t>
      </w:r>
      <w:r w:rsidRPr="000B05C7">
        <w:rPr>
          <w:rFonts w:ascii="Arial" w:hAnsi="Arial" w:cs="Arial"/>
          <w:sz w:val="20"/>
          <w:szCs w:val="20"/>
        </w:rPr>
        <w:t xml:space="preserve">wynikających z niniejszej Umowy  jest/są: </w:t>
      </w:r>
    </w:p>
    <w:p w14:paraId="12F9C624" w14:textId="77777777" w:rsidR="00FB51FC" w:rsidRPr="000B05C7" w:rsidRDefault="00FB51FC" w:rsidP="00D1676D">
      <w:pPr>
        <w:suppressAutoHyphens w:val="0"/>
        <w:ind w:left="284"/>
        <w:jc w:val="both"/>
        <w:rPr>
          <w:rFonts w:ascii="Arial" w:hAnsi="Arial" w:cs="Arial"/>
          <w:sz w:val="20"/>
          <w:szCs w:val="20"/>
          <w:lang w:val="en-US"/>
        </w:rPr>
      </w:pPr>
      <w:r w:rsidRPr="000B05C7">
        <w:rPr>
          <w:rFonts w:ascii="Arial" w:hAnsi="Arial" w:cs="Arial"/>
          <w:sz w:val="20"/>
          <w:szCs w:val="20"/>
          <w:lang w:val="en-US"/>
        </w:rPr>
        <w:t>………………………………...……..….….. tel.: ………………..…….., e-mail: ………………………….……………</w:t>
      </w:r>
    </w:p>
    <w:p w14:paraId="13331C23" w14:textId="77777777" w:rsidR="00FB51FC" w:rsidRPr="000B05C7" w:rsidRDefault="00FB51FC" w:rsidP="00FB51FC">
      <w:pPr>
        <w:suppressAutoHyphens w:val="0"/>
        <w:spacing w:after="40" w:line="360" w:lineRule="auto"/>
        <w:ind w:left="284"/>
        <w:jc w:val="both"/>
        <w:rPr>
          <w:rFonts w:ascii="Arial" w:hAnsi="Arial" w:cs="Arial"/>
          <w:sz w:val="20"/>
          <w:szCs w:val="20"/>
          <w:lang w:val="en-US"/>
        </w:rPr>
      </w:pPr>
      <w:r w:rsidRPr="000B05C7">
        <w:rPr>
          <w:rFonts w:ascii="Arial" w:hAnsi="Arial" w:cs="Arial"/>
          <w:sz w:val="20"/>
          <w:szCs w:val="20"/>
          <w:lang w:val="en-US"/>
        </w:rPr>
        <w:t>………………………………...……..….….. tel.: ………………..…….., e-mail: ………………………….……………</w:t>
      </w:r>
    </w:p>
    <w:p w14:paraId="33D5BD81" w14:textId="77777777" w:rsidR="000B05C7" w:rsidRPr="000B05C7" w:rsidRDefault="000B05C7" w:rsidP="000B05C7">
      <w:pPr>
        <w:numPr>
          <w:ilvl w:val="0"/>
          <w:numId w:val="152"/>
        </w:numPr>
        <w:suppressAutoHyphens w:val="0"/>
        <w:spacing w:after="120"/>
        <w:ind w:left="284" w:hanging="284"/>
        <w:jc w:val="both"/>
        <w:rPr>
          <w:rFonts w:ascii="Arial" w:hAnsi="Arial" w:cs="Arial"/>
          <w:sz w:val="20"/>
          <w:szCs w:val="20"/>
        </w:rPr>
      </w:pPr>
      <w:r w:rsidRPr="000B05C7">
        <w:rPr>
          <w:rFonts w:ascii="Arial" w:hAnsi="Arial" w:cs="Arial"/>
          <w:sz w:val="20"/>
          <w:szCs w:val="20"/>
        </w:rPr>
        <w:t>Ze strony Wykonawcy  - osobą/osobami</w:t>
      </w:r>
      <w:r w:rsidRPr="000B05C7">
        <w:rPr>
          <w:rFonts w:ascii="Arial" w:hAnsi="Arial" w:cs="Arial"/>
          <w:i/>
          <w:sz w:val="20"/>
          <w:szCs w:val="20"/>
        </w:rPr>
        <w:t xml:space="preserve"> </w:t>
      </w:r>
      <w:r w:rsidRPr="000B05C7">
        <w:rPr>
          <w:rFonts w:ascii="Arial" w:hAnsi="Arial" w:cs="Arial"/>
          <w:sz w:val="20"/>
          <w:szCs w:val="20"/>
        </w:rPr>
        <w:t>upoważnioną/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oraz odpowiedzialną/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za nadzór nad realizacją Umowy oraz podpisanie wszelkich </w:t>
      </w:r>
      <w:r w:rsidRPr="000B05C7">
        <w:rPr>
          <w:rFonts w:ascii="Arial" w:hAnsi="Arial" w:cs="Arial"/>
          <w:i/>
          <w:sz w:val="20"/>
          <w:szCs w:val="20"/>
        </w:rPr>
        <w:t>Protokołów odbioru wykonanej usługi w</w:t>
      </w:r>
      <w:r w:rsidRPr="000B05C7">
        <w:rPr>
          <w:rFonts w:ascii="Arial" w:hAnsi="Arial" w:cs="Arial"/>
          <w:sz w:val="20"/>
          <w:szCs w:val="20"/>
        </w:rPr>
        <w:t xml:space="preserve">ynikających z niniejszej Umowy jest/są: </w:t>
      </w:r>
    </w:p>
    <w:p w14:paraId="29D3CB0B" w14:textId="77777777" w:rsidR="000B05C7" w:rsidRPr="000B05C7" w:rsidRDefault="000B05C7" w:rsidP="00D1676D">
      <w:pPr>
        <w:suppressAutoHyphens w:val="0"/>
        <w:ind w:left="284"/>
        <w:jc w:val="both"/>
        <w:rPr>
          <w:rFonts w:ascii="Arial" w:hAnsi="Arial" w:cs="Arial"/>
          <w:sz w:val="20"/>
          <w:szCs w:val="20"/>
          <w:lang w:val="en-US"/>
        </w:rPr>
      </w:pPr>
      <w:bookmarkStart w:id="29" w:name="_Hlk210913608"/>
      <w:r w:rsidRPr="000B05C7">
        <w:rPr>
          <w:rFonts w:ascii="Arial" w:hAnsi="Arial" w:cs="Arial"/>
          <w:sz w:val="20"/>
          <w:szCs w:val="20"/>
          <w:lang w:val="en-US"/>
        </w:rPr>
        <w:t>………………………………...……..….….. tel.: ………………..…….., e-mail: ………………………….……………</w:t>
      </w:r>
    </w:p>
    <w:p w14:paraId="3D211BEB" w14:textId="77777777" w:rsidR="000B05C7" w:rsidRPr="000B05C7" w:rsidRDefault="000B05C7" w:rsidP="000B05C7">
      <w:pPr>
        <w:suppressAutoHyphens w:val="0"/>
        <w:spacing w:after="40" w:line="360" w:lineRule="auto"/>
        <w:ind w:left="284"/>
        <w:jc w:val="both"/>
        <w:rPr>
          <w:rFonts w:ascii="Arial" w:hAnsi="Arial" w:cs="Arial"/>
          <w:sz w:val="20"/>
          <w:szCs w:val="20"/>
          <w:lang w:val="en-US"/>
        </w:rPr>
      </w:pPr>
      <w:r w:rsidRPr="000B05C7">
        <w:rPr>
          <w:rFonts w:ascii="Arial" w:hAnsi="Arial" w:cs="Arial"/>
          <w:sz w:val="20"/>
          <w:szCs w:val="20"/>
          <w:lang w:val="en-US"/>
        </w:rPr>
        <w:t>………………………………...……..….….. tel.: ………………..…….., e-mail: ………………………….……………</w:t>
      </w:r>
    </w:p>
    <w:bookmarkEnd w:id="29"/>
    <w:p w14:paraId="3A38E5AE" w14:textId="77777777" w:rsidR="000B05C7" w:rsidRPr="000B05C7" w:rsidRDefault="000B05C7" w:rsidP="000B05C7">
      <w:pPr>
        <w:numPr>
          <w:ilvl w:val="0"/>
          <w:numId w:val="152"/>
        </w:numPr>
        <w:suppressAutoHyphens w:val="0"/>
        <w:ind w:left="284" w:hanging="284"/>
        <w:jc w:val="both"/>
        <w:rPr>
          <w:rFonts w:ascii="Arial" w:hAnsi="Arial" w:cs="Arial"/>
          <w:sz w:val="20"/>
          <w:szCs w:val="20"/>
        </w:rPr>
      </w:pPr>
      <w:r w:rsidRPr="000B05C7">
        <w:rPr>
          <w:rFonts w:ascii="Arial" w:hAnsi="Arial" w:cs="Arial"/>
          <w:sz w:val="20"/>
          <w:szCs w:val="20"/>
        </w:rPr>
        <w:t xml:space="preserve">Zmiana osób odpowiedzialnych za nadzór  nie wymaga  formy aneksu. O  przeprowadzonej  zmianie </w:t>
      </w:r>
      <w:r w:rsidRPr="000B05C7">
        <w:rPr>
          <w:rFonts w:ascii="Arial" w:hAnsi="Arial" w:cs="Arial"/>
          <w:sz w:val="20"/>
          <w:szCs w:val="20"/>
        </w:rPr>
        <w:br/>
        <w:t xml:space="preserve">w zakresie osób odpowiedzialnych za realizację Umowy, wymagane  jest powiadomienie drugiej Strony Umowy.    </w:t>
      </w:r>
    </w:p>
    <w:p w14:paraId="4DE4A8E0" w14:textId="77777777" w:rsidR="00FB51FC" w:rsidRDefault="00FB51FC" w:rsidP="000B05C7">
      <w:pPr>
        <w:jc w:val="center"/>
        <w:rPr>
          <w:rFonts w:ascii="Arial" w:hAnsi="Arial" w:cs="Arial"/>
          <w:b/>
          <w:sz w:val="20"/>
          <w:szCs w:val="20"/>
        </w:rPr>
      </w:pPr>
    </w:p>
    <w:p w14:paraId="33D01FD9" w14:textId="2ACB2203"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7 </w:t>
      </w:r>
    </w:p>
    <w:p w14:paraId="5262A74A"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u w:val="single"/>
        </w:rPr>
        <w:t>Rozwiązanie, odstąpienie lub wypowiedzenie Umowy</w:t>
      </w:r>
    </w:p>
    <w:p w14:paraId="2DB8AB75"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0B05C7">
        <w:rPr>
          <w:rFonts w:ascii="Arial" w:hAnsi="Arial" w:cs="Arial"/>
          <w:bCs/>
          <w:sz w:val="20"/>
          <w:szCs w:val="20"/>
          <w:u w:val="single"/>
        </w:rPr>
        <w:t>odstąpienia</w:t>
      </w:r>
      <w:r w:rsidRPr="000B05C7">
        <w:rPr>
          <w:rFonts w:ascii="Arial" w:hAnsi="Arial" w:cs="Arial"/>
          <w:bCs/>
          <w:sz w:val="20"/>
          <w:szCs w:val="20"/>
        </w:rPr>
        <w:t xml:space="preserve"> </w:t>
      </w:r>
      <w:r w:rsidRPr="000B05C7">
        <w:rPr>
          <w:rFonts w:ascii="Arial" w:hAnsi="Arial" w:cs="Arial"/>
          <w:sz w:val="20"/>
          <w:szCs w:val="20"/>
        </w:rPr>
        <w:t xml:space="preserve">od umowy </w:t>
      </w:r>
      <w:r w:rsidRPr="000B05C7">
        <w:rPr>
          <w:rFonts w:ascii="Arial" w:hAnsi="Arial" w:cs="Arial"/>
          <w:i/>
          <w:iCs/>
          <w:sz w:val="20"/>
          <w:szCs w:val="20"/>
        </w:rPr>
        <w:t>ex nunc (od teraz)</w:t>
      </w:r>
      <w:r w:rsidRPr="000B05C7">
        <w:rPr>
          <w:rFonts w:ascii="Arial" w:hAnsi="Arial" w:cs="Arial"/>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0967EB9"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Zamawiający zastrzega sobie prawo do jednostronnego </w:t>
      </w:r>
      <w:r w:rsidRPr="000B05C7">
        <w:rPr>
          <w:rFonts w:ascii="Arial" w:hAnsi="Arial" w:cs="Arial"/>
          <w:bCs/>
          <w:sz w:val="20"/>
          <w:szCs w:val="20"/>
          <w:u w:val="single"/>
        </w:rPr>
        <w:t>odstąpienia</w:t>
      </w:r>
      <w:r w:rsidRPr="000B05C7">
        <w:rPr>
          <w:rFonts w:ascii="Arial" w:hAnsi="Arial" w:cs="Arial"/>
          <w:sz w:val="20"/>
          <w:szCs w:val="20"/>
        </w:rPr>
        <w:t xml:space="preserve"> od Umowy </w:t>
      </w:r>
      <w:r w:rsidRPr="000B05C7">
        <w:rPr>
          <w:rFonts w:ascii="Arial" w:hAnsi="Arial" w:cs="Arial"/>
          <w:i/>
          <w:iCs/>
          <w:sz w:val="20"/>
          <w:szCs w:val="20"/>
        </w:rPr>
        <w:t xml:space="preserve">ex nunc (od teraz) </w:t>
      </w:r>
      <w:r w:rsidRPr="000B05C7">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4888432B"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Zamawiającemu przysługuje prawo </w:t>
      </w:r>
      <w:r w:rsidRPr="000B05C7">
        <w:rPr>
          <w:rFonts w:ascii="Arial" w:hAnsi="Arial" w:cs="Arial"/>
          <w:bCs/>
          <w:sz w:val="20"/>
          <w:szCs w:val="20"/>
        </w:rPr>
        <w:t>wypowiedzenia</w:t>
      </w:r>
      <w:r w:rsidRPr="000B05C7">
        <w:rPr>
          <w:rFonts w:ascii="Arial" w:hAnsi="Arial" w:cs="Arial"/>
          <w:sz w:val="20"/>
          <w:szCs w:val="20"/>
        </w:rPr>
        <w:t xml:space="preserve"> Umowy </w:t>
      </w:r>
      <w:r w:rsidRPr="000B05C7">
        <w:rPr>
          <w:rFonts w:ascii="Arial" w:hAnsi="Arial" w:cs="Arial"/>
          <w:i/>
          <w:iCs/>
          <w:sz w:val="20"/>
          <w:szCs w:val="20"/>
        </w:rPr>
        <w:t>ex nunc (od teraz)</w:t>
      </w:r>
      <w:r w:rsidRPr="000B05C7">
        <w:rPr>
          <w:rFonts w:ascii="Arial" w:hAnsi="Arial" w:cs="Arial"/>
          <w:sz w:val="20"/>
          <w:szCs w:val="20"/>
        </w:rPr>
        <w:t xml:space="preserve"> z zachowaniem okresu wypowiedzenia wynoszącego 30 dni, określonego w odrębnym oświadczeniu, w przypadku:</w:t>
      </w:r>
    </w:p>
    <w:p w14:paraId="2E8598CC" w14:textId="77777777" w:rsidR="000B05C7" w:rsidRPr="000B05C7" w:rsidRDefault="000B05C7" w:rsidP="000B05C7">
      <w:pPr>
        <w:widowControl w:val="0"/>
        <w:numPr>
          <w:ilvl w:val="0"/>
          <w:numId w:val="30"/>
        </w:numPr>
        <w:suppressAutoHyphens w:val="0"/>
        <w:ind w:left="567" w:hanging="283"/>
        <w:jc w:val="both"/>
        <w:rPr>
          <w:rFonts w:ascii="Arial" w:hAnsi="Arial" w:cs="Arial"/>
          <w:sz w:val="20"/>
          <w:szCs w:val="20"/>
        </w:rPr>
      </w:pPr>
      <w:r w:rsidRPr="000B05C7">
        <w:rPr>
          <w:rFonts w:ascii="Arial" w:hAnsi="Arial" w:cs="Arial"/>
          <w:sz w:val="20"/>
          <w:szCs w:val="20"/>
        </w:rPr>
        <w:t>zmian w strukturze organizacyjnej Zamawiającego, skutkującej tym, że świadczenie objęte Umową nie może być zrealizowane,</w:t>
      </w:r>
    </w:p>
    <w:p w14:paraId="56438B39" w14:textId="77777777" w:rsidR="000B05C7" w:rsidRPr="000B05C7" w:rsidRDefault="000B05C7" w:rsidP="000B05C7">
      <w:pPr>
        <w:widowControl w:val="0"/>
        <w:numPr>
          <w:ilvl w:val="0"/>
          <w:numId w:val="30"/>
        </w:numPr>
        <w:suppressAutoHyphens w:val="0"/>
        <w:ind w:left="567" w:hanging="283"/>
        <w:jc w:val="both"/>
        <w:rPr>
          <w:rFonts w:ascii="Arial" w:hAnsi="Arial" w:cs="Arial"/>
          <w:sz w:val="20"/>
          <w:szCs w:val="20"/>
        </w:rPr>
      </w:pPr>
      <w:r w:rsidRPr="000B05C7">
        <w:rPr>
          <w:rFonts w:ascii="Arial" w:hAnsi="Arial" w:cs="Arial"/>
          <w:sz w:val="20"/>
          <w:szCs w:val="20"/>
        </w:rPr>
        <w:t xml:space="preserve">niewykonywania lub nienależytego wykonywania zamówienia z przyczyn leżących po stronie Wykonawcy, przy czym za: </w:t>
      </w:r>
    </w:p>
    <w:p w14:paraId="7840DDA0" w14:textId="77777777" w:rsidR="000B05C7" w:rsidRPr="000B05C7" w:rsidRDefault="000B05C7" w:rsidP="000B05C7">
      <w:pPr>
        <w:numPr>
          <w:ilvl w:val="0"/>
          <w:numId w:val="31"/>
        </w:numPr>
        <w:suppressAutoHyphens w:val="0"/>
        <w:ind w:left="851" w:hanging="284"/>
        <w:jc w:val="both"/>
        <w:rPr>
          <w:rFonts w:ascii="Arial" w:hAnsi="Arial" w:cs="Arial"/>
          <w:sz w:val="20"/>
          <w:szCs w:val="20"/>
        </w:rPr>
      </w:pPr>
      <w:r w:rsidRPr="000B05C7">
        <w:rPr>
          <w:rFonts w:ascii="Arial" w:hAnsi="Arial" w:cs="Arial"/>
          <w:sz w:val="20"/>
          <w:szCs w:val="20"/>
        </w:rPr>
        <w:t>niewykonywanie zamówienia rozumie się wielokrotne uchylanie się przez Wykonawcy od realizacji Umowy w całości lub w części;</w:t>
      </w:r>
    </w:p>
    <w:p w14:paraId="6B832DBF" w14:textId="77777777" w:rsidR="000B05C7" w:rsidRPr="000B05C7" w:rsidRDefault="000B05C7" w:rsidP="000B05C7">
      <w:pPr>
        <w:numPr>
          <w:ilvl w:val="0"/>
          <w:numId w:val="31"/>
        </w:numPr>
        <w:suppressAutoHyphens w:val="0"/>
        <w:ind w:left="851" w:hanging="284"/>
        <w:jc w:val="both"/>
        <w:rPr>
          <w:rFonts w:ascii="Arial" w:hAnsi="Arial" w:cs="Arial"/>
          <w:sz w:val="20"/>
          <w:szCs w:val="20"/>
        </w:rPr>
      </w:pPr>
      <w:r w:rsidRPr="000B05C7">
        <w:rPr>
          <w:rFonts w:ascii="Arial" w:hAnsi="Arial" w:cs="Arial"/>
          <w:sz w:val="20"/>
          <w:szCs w:val="20"/>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27EE483" w14:textId="77777777" w:rsidR="000B05C7" w:rsidRPr="000B05C7" w:rsidRDefault="000B05C7" w:rsidP="000B05C7">
      <w:pPr>
        <w:numPr>
          <w:ilvl w:val="0"/>
          <w:numId w:val="31"/>
        </w:numPr>
        <w:suppressAutoHyphens w:val="0"/>
        <w:ind w:left="851" w:hanging="284"/>
        <w:jc w:val="both"/>
        <w:rPr>
          <w:rFonts w:ascii="Arial" w:hAnsi="Arial" w:cs="Arial"/>
          <w:sz w:val="20"/>
          <w:szCs w:val="20"/>
        </w:rPr>
      </w:pPr>
      <w:r w:rsidRPr="000B05C7">
        <w:rPr>
          <w:rFonts w:ascii="Arial" w:hAnsi="Arial" w:cs="Arial"/>
          <w:sz w:val="20"/>
          <w:szCs w:val="20"/>
        </w:rPr>
        <w:t>nienależyte wykonywanie zamówienia rozumie się trzykrotne stwierdzenie przez Zamawiającego naruszenia obowiązku, o którym mowa w §16 ust. 1 Umowy.</w:t>
      </w:r>
    </w:p>
    <w:p w14:paraId="79112D42"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lastRenderedPageBreak/>
        <w:t>Postanowienia ust. 1-3 nie wyłączają możliwości odstąpienia od Umowy na podstawie przepisów kodeksu cywilnego.</w:t>
      </w:r>
    </w:p>
    <w:p w14:paraId="23023B9C"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Strony mogą w każdej chwili </w:t>
      </w:r>
      <w:r w:rsidRPr="000B05C7">
        <w:rPr>
          <w:rFonts w:ascii="Arial" w:hAnsi="Arial" w:cs="Arial"/>
          <w:sz w:val="20"/>
          <w:szCs w:val="20"/>
          <w:u w:val="single"/>
        </w:rPr>
        <w:t>rozwiązać</w:t>
      </w:r>
      <w:r w:rsidRPr="000B05C7">
        <w:rPr>
          <w:rFonts w:ascii="Arial" w:hAnsi="Arial" w:cs="Arial"/>
          <w:sz w:val="20"/>
          <w:szCs w:val="20"/>
        </w:rPr>
        <w:t xml:space="preserve"> Umowę na mocy porozumienia stron.</w:t>
      </w:r>
    </w:p>
    <w:p w14:paraId="27B58240" w14:textId="77777777" w:rsidR="000B05C7" w:rsidRPr="000B05C7" w:rsidRDefault="000B05C7" w:rsidP="00D1676D">
      <w:pPr>
        <w:spacing w:line="120" w:lineRule="auto"/>
        <w:jc w:val="center"/>
        <w:rPr>
          <w:rFonts w:ascii="Arial" w:hAnsi="Arial" w:cs="Arial"/>
          <w:b/>
          <w:sz w:val="20"/>
          <w:szCs w:val="20"/>
        </w:rPr>
      </w:pPr>
    </w:p>
    <w:p w14:paraId="79529C06"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8 </w:t>
      </w:r>
    </w:p>
    <w:p w14:paraId="71389D05" w14:textId="77777777" w:rsidR="000B05C7" w:rsidRPr="000B05C7" w:rsidRDefault="000B05C7" w:rsidP="000B05C7">
      <w:pPr>
        <w:jc w:val="center"/>
        <w:rPr>
          <w:rFonts w:ascii="Arial" w:hAnsi="Arial" w:cs="Arial"/>
          <w:b/>
          <w:sz w:val="20"/>
          <w:szCs w:val="20"/>
          <w:u w:val="single"/>
        </w:rPr>
      </w:pPr>
      <w:r w:rsidRPr="000B05C7">
        <w:rPr>
          <w:rFonts w:ascii="Arial" w:hAnsi="Arial" w:cs="Arial"/>
          <w:b/>
          <w:sz w:val="20"/>
          <w:szCs w:val="20"/>
          <w:u w:val="single"/>
        </w:rPr>
        <w:t>Kary umowne</w:t>
      </w:r>
    </w:p>
    <w:p w14:paraId="23ECB8FC" w14:textId="77777777" w:rsidR="000B05C7" w:rsidRPr="000B05C7" w:rsidRDefault="000B05C7" w:rsidP="000B05C7">
      <w:pPr>
        <w:numPr>
          <w:ilvl w:val="0"/>
          <w:numId w:val="154"/>
        </w:numPr>
        <w:spacing w:line="240" w:lineRule="exact"/>
        <w:ind w:left="284" w:hanging="284"/>
        <w:jc w:val="both"/>
        <w:rPr>
          <w:rFonts w:ascii="Arial" w:hAnsi="Arial" w:cs="Arial"/>
          <w:sz w:val="20"/>
          <w:szCs w:val="20"/>
        </w:rPr>
      </w:pPr>
      <w:r w:rsidRPr="000B05C7">
        <w:rPr>
          <w:rFonts w:ascii="Arial" w:hAnsi="Arial" w:cs="Arial"/>
          <w:sz w:val="20"/>
          <w:szCs w:val="20"/>
        </w:rPr>
        <w:t>Zamawiający może naliczyć Wykonawcy kary umowne:</w:t>
      </w:r>
    </w:p>
    <w:p w14:paraId="4B81723D" w14:textId="680597D5" w:rsidR="000B05C7" w:rsidRPr="000B05C7" w:rsidRDefault="006B7B12" w:rsidP="000B05C7">
      <w:pPr>
        <w:numPr>
          <w:ilvl w:val="0"/>
          <w:numId w:val="155"/>
        </w:numPr>
        <w:spacing w:line="240" w:lineRule="exact"/>
        <w:ind w:left="567" w:hanging="283"/>
        <w:jc w:val="both"/>
        <w:rPr>
          <w:rFonts w:ascii="Arial" w:hAnsi="Arial" w:cs="Arial"/>
          <w:sz w:val="20"/>
          <w:szCs w:val="20"/>
        </w:rPr>
      </w:pPr>
      <w:r w:rsidRPr="006B7B12">
        <w:rPr>
          <w:rFonts w:ascii="Arial" w:hAnsi="Arial" w:cs="Arial"/>
          <w:sz w:val="20"/>
          <w:szCs w:val="20"/>
        </w:rPr>
        <w:t xml:space="preserve">Za </w:t>
      </w:r>
      <w:r w:rsidRPr="006B7B12">
        <w:rPr>
          <w:rFonts w:ascii="Arial" w:hAnsi="Arial" w:cs="Arial"/>
          <w:b/>
          <w:sz w:val="20"/>
          <w:szCs w:val="20"/>
          <w:u w:val="single"/>
        </w:rPr>
        <w:t>odstąpienie</w:t>
      </w:r>
      <w:r w:rsidRPr="006B7B12">
        <w:rPr>
          <w:rFonts w:ascii="Arial" w:hAnsi="Arial" w:cs="Arial"/>
          <w:sz w:val="20"/>
          <w:szCs w:val="20"/>
        </w:rPr>
        <w:t xml:space="preserve"> od Umowy przez jedną ze stron z przyczyn leżących po stronie Wykonawcy </w:t>
      </w:r>
      <w:r w:rsidRPr="006B7B12">
        <w:rPr>
          <w:rFonts w:ascii="Arial" w:hAnsi="Arial" w:cs="Arial"/>
          <w:sz w:val="20"/>
          <w:szCs w:val="20"/>
        </w:rPr>
        <w:br/>
        <w:t>w wysokości 10% wartości netto niezrealizowanej części Umowy</w:t>
      </w:r>
      <w:r w:rsidR="000B05C7" w:rsidRPr="000B05C7">
        <w:rPr>
          <w:rFonts w:ascii="Arial" w:hAnsi="Arial" w:cs="Arial"/>
          <w:sz w:val="20"/>
          <w:szCs w:val="20"/>
        </w:rPr>
        <w:t>,</w:t>
      </w:r>
    </w:p>
    <w:p w14:paraId="40086E12" w14:textId="37F5998C" w:rsidR="000B05C7" w:rsidRPr="000B05C7" w:rsidRDefault="006B7B12" w:rsidP="000B05C7">
      <w:pPr>
        <w:numPr>
          <w:ilvl w:val="0"/>
          <w:numId w:val="155"/>
        </w:numPr>
        <w:spacing w:line="240" w:lineRule="exact"/>
        <w:ind w:left="567" w:hanging="283"/>
        <w:jc w:val="both"/>
        <w:rPr>
          <w:rFonts w:ascii="Arial" w:hAnsi="Arial" w:cs="Arial"/>
          <w:sz w:val="20"/>
          <w:szCs w:val="20"/>
        </w:rPr>
      </w:pPr>
      <w:r w:rsidRPr="006B7B12">
        <w:rPr>
          <w:rFonts w:ascii="Arial" w:hAnsi="Arial" w:cs="Arial"/>
          <w:sz w:val="20"/>
          <w:szCs w:val="20"/>
        </w:rPr>
        <w:t>Za każdy rozpoczęty dzień opóźnienia w realizacji przedmiotu Umowy - w wysokości 0,2% wartości netto niezrealizowanej w terminie części Umowy</w:t>
      </w:r>
      <w:r w:rsidR="000B05C7" w:rsidRPr="000B05C7">
        <w:rPr>
          <w:rFonts w:ascii="Arial" w:hAnsi="Arial" w:cs="Arial"/>
          <w:sz w:val="20"/>
          <w:szCs w:val="20"/>
        </w:rPr>
        <w:t>,</w:t>
      </w:r>
    </w:p>
    <w:p w14:paraId="1E736F33" w14:textId="0355BFF1" w:rsidR="000B05C7" w:rsidRPr="000B05C7" w:rsidRDefault="006B7B12" w:rsidP="000B05C7">
      <w:pPr>
        <w:numPr>
          <w:ilvl w:val="0"/>
          <w:numId w:val="155"/>
        </w:numPr>
        <w:spacing w:line="240" w:lineRule="exact"/>
        <w:ind w:left="567" w:hanging="283"/>
        <w:jc w:val="both"/>
        <w:rPr>
          <w:rFonts w:ascii="Arial" w:hAnsi="Arial" w:cs="Arial"/>
          <w:sz w:val="20"/>
          <w:szCs w:val="20"/>
        </w:rPr>
      </w:pPr>
      <w:r w:rsidRPr="006B7B12">
        <w:rPr>
          <w:rFonts w:ascii="Arial" w:hAnsi="Arial" w:cs="Arial"/>
          <w:sz w:val="20"/>
          <w:szCs w:val="20"/>
        </w:rPr>
        <w:t>Za opóźnienie w usunięciu wad stwierdzonych przy odbiorze lub w okresie gwarancji, liczony od dnia upływu terminu wyznaczonego na usunięcie wad za każdy dzień opóźnienia - w wysokości 0,2 % wartości netto przedmiotu Umowy</w:t>
      </w:r>
      <w:r w:rsidR="000B05C7" w:rsidRPr="000B05C7">
        <w:rPr>
          <w:rFonts w:ascii="Arial" w:hAnsi="Arial" w:cs="Arial"/>
          <w:sz w:val="20"/>
          <w:szCs w:val="20"/>
        </w:rPr>
        <w:t>.</w:t>
      </w:r>
    </w:p>
    <w:p w14:paraId="4D7DB604" w14:textId="268AB4B6" w:rsidR="000B05C7" w:rsidRPr="000B05C7" w:rsidRDefault="000B05C7" w:rsidP="000B05C7">
      <w:pPr>
        <w:numPr>
          <w:ilvl w:val="0"/>
          <w:numId w:val="155"/>
        </w:numPr>
        <w:spacing w:line="240" w:lineRule="exact"/>
        <w:ind w:left="567" w:hanging="283"/>
        <w:rPr>
          <w:rFonts w:ascii="Arial" w:hAnsi="Arial" w:cs="Arial"/>
          <w:sz w:val="20"/>
          <w:szCs w:val="20"/>
          <w:lang w:val="x-none"/>
        </w:rPr>
      </w:pPr>
      <w:r w:rsidRPr="000B05C7">
        <w:rPr>
          <w:rFonts w:ascii="Arial" w:hAnsi="Arial" w:cs="Arial"/>
          <w:sz w:val="20"/>
          <w:szCs w:val="20"/>
          <w:lang w:val="x-none"/>
        </w:rPr>
        <w:t xml:space="preserve">Za każde stwierdzenie przez Zamawiającego wykonywania przedmiotu Umowy przez pracownika, któremu </w:t>
      </w:r>
      <w:r w:rsidRPr="000B05C7">
        <w:rPr>
          <w:rFonts w:ascii="Arial" w:hAnsi="Arial" w:cs="Arial"/>
          <w:bCs/>
          <w:sz w:val="20"/>
          <w:szCs w:val="20"/>
          <w:lang w:val="x-none"/>
        </w:rPr>
        <w:t>przyznano uprawnienia o których mowa w </w:t>
      </w:r>
      <w:hyperlink r:id="rId24" w:history="1">
        <w:r w:rsidRPr="006B7B12">
          <w:rPr>
            <w:rFonts w:ascii="Arial" w:hAnsi="Arial" w:cs="Arial"/>
            <w:bCs/>
            <w:color w:val="000000" w:themeColor="text1"/>
            <w:sz w:val="20"/>
            <w:szCs w:val="20"/>
            <w:u w:val="single"/>
            <w:lang w:val="x-none"/>
          </w:rPr>
          <w:t>art. 11a ust. 1</w:t>
        </w:r>
      </w:hyperlink>
      <w:r w:rsidRPr="006B7B12">
        <w:rPr>
          <w:rFonts w:ascii="Arial" w:hAnsi="Arial" w:cs="Arial"/>
          <w:bCs/>
          <w:color w:val="000000" w:themeColor="text1"/>
          <w:sz w:val="20"/>
          <w:szCs w:val="20"/>
          <w:lang w:val="x-none"/>
        </w:rPr>
        <w:t> lub </w:t>
      </w:r>
      <w:hyperlink r:id="rId25" w:history="1">
        <w:r w:rsidRPr="006B7B12">
          <w:rPr>
            <w:rFonts w:ascii="Arial" w:hAnsi="Arial" w:cs="Arial"/>
            <w:bCs/>
            <w:color w:val="000000" w:themeColor="text1"/>
            <w:sz w:val="20"/>
            <w:szCs w:val="20"/>
            <w:u w:val="single"/>
            <w:lang w:val="x-none"/>
          </w:rPr>
          <w:t>art. 11aa ust. 1</w:t>
        </w:r>
      </w:hyperlink>
      <w:r w:rsidRPr="000B05C7">
        <w:rPr>
          <w:rFonts w:ascii="Arial" w:hAnsi="Arial" w:cs="Arial"/>
          <w:bCs/>
          <w:sz w:val="20"/>
          <w:szCs w:val="20"/>
          <w:lang w:val="x-none"/>
        </w:rPr>
        <w:t xml:space="preserve"> ustawy z dnia 7 września 2007 r. </w:t>
      </w:r>
      <w:r w:rsidRPr="000B05C7">
        <w:rPr>
          <w:rFonts w:ascii="Arial" w:hAnsi="Arial" w:cs="Arial"/>
          <w:bCs/>
          <w:i/>
          <w:iCs/>
          <w:sz w:val="20"/>
          <w:szCs w:val="20"/>
          <w:lang w:val="x-none"/>
        </w:rPr>
        <w:t>o funkcjonowaniu górnictwa węgla kamiennego</w:t>
      </w:r>
      <w:r w:rsidR="006B7B12">
        <w:rPr>
          <w:rFonts w:ascii="Arial" w:hAnsi="Arial" w:cs="Arial"/>
          <w:bCs/>
          <w:i/>
          <w:iCs/>
          <w:sz w:val="20"/>
          <w:szCs w:val="20"/>
          <w:lang w:val="x-none"/>
        </w:rPr>
        <w:t xml:space="preserve"> </w:t>
      </w:r>
      <w:r w:rsidRPr="000B05C7">
        <w:rPr>
          <w:rFonts w:ascii="Arial" w:hAnsi="Arial" w:cs="Arial"/>
          <w:bCs/>
          <w:i/>
          <w:iCs/>
          <w:sz w:val="20"/>
          <w:szCs w:val="20"/>
          <w:lang w:val="x-none"/>
        </w:rPr>
        <w:t xml:space="preserve"> </w:t>
      </w:r>
      <w:r w:rsidRPr="000B05C7">
        <w:rPr>
          <w:rFonts w:ascii="Arial" w:hAnsi="Arial" w:cs="Arial"/>
          <w:bCs/>
          <w:sz w:val="20"/>
          <w:szCs w:val="20"/>
          <w:lang w:val="x-none"/>
        </w:rPr>
        <w:t xml:space="preserve">– w wysokości 5 000,00 zł. </w:t>
      </w:r>
    </w:p>
    <w:p w14:paraId="6ABCA406" w14:textId="246AEE97" w:rsidR="000B05C7" w:rsidRPr="006B7B12" w:rsidRDefault="000B05C7" w:rsidP="006B7B12">
      <w:pPr>
        <w:numPr>
          <w:ilvl w:val="0"/>
          <w:numId w:val="154"/>
        </w:numPr>
        <w:spacing w:line="240" w:lineRule="exact"/>
        <w:ind w:left="284" w:hanging="284"/>
        <w:jc w:val="both"/>
        <w:rPr>
          <w:rFonts w:ascii="Arial" w:hAnsi="Arial" w:cs="Arial"/>
          <w:sz w:val="20"/>
          <w:szCs w:val="20"/>
        </w:rPr>
      </w:pPr>
      <w:r w:rsidRPr="000B05C7">
        <w:rPr>
          <w:rFonts w:ascii="Arial" w:hAnsi="Arial" w:cs="Arial"/>
          <w:sz w:val="20"/>
          <w:szCs w:val="20"/>
        </w:rPr>
        <w:t xml:space="preserve">Wykonawca może naliczyć </w:t>
      </w:r>
      <w:r w:rsidR="006B7B12" w:rsidRPr="006B7B12">
        <w:rPr>
          <w:rFonts w:ascii="Arial" w:hAnsi="Arial" w:cs="Arial"/>
          <w:sz w:val="20"/>
          <w:szCs w:val="20"/>
        </w:rPr>
        <w:t xml:space="preserve">karę umowną za </w:t>
      </w:r>
      <w:r w:rsidR="006B7B12" w:rsidRPr="006B7B12">
        <w:rPr>
          <w:rFonts w:ascii="Arial" w:hAnsi="Arial" w:cs="Arial"/>
          <w:b/>
          <w:sz w:val="20"/>
          <w:szCs w:val="20"/>
          <w:u w:val="single"/>
        </w:rPr>
        <w:t>odstąpienie</w:t>
      </w:r>
      <w:r w:rsidR="006B7B12" w:rsidRPr="006B7B12">
        <w:rPr>
          <w:rFonts w:ascii="Arial" w:hAnsi="Arial" w:cs="Arial"/>
          <w:sz w:val="20"/>
          <w:szCs w:val="20"/>
        </w:rPr>
        <w:t xml:space="preserve"> od Umowy przez jedną </w:t>
      </w:r>
      <w:r w:rsidR="006B7B12" w:rsidRPr="006B7B12">
        <w:rPr>
          <w:rFonts w:ascii="Arial" w:hAnsi="Arial" w:cs="Arial"/>
          <w:sz w:val="20"/>
          <w:szCs w:val="20"/>
        </w:rPr>
        <w:br/>
        <w:t xml:space="preserve">ze stron z przyczyn leżących po stronie Zamawiającego w wysokości 10% wartości netto niezrealizowanej części Umowy, co nie dotyczy przypadków określonych w </w:t>
      </w:r>
      <w:r w:rsidR="006B7B12" w:rsidRPr="006B7B12">
        <w:rPr>
          <w:rFonts w:ascii="Arial" w:hAnsi="Arial" w:cs="Arial"/>
          <w:b/>
          <w:sz w:val="20"/>
          <w:szCs w:val="20"/>
        </w:rPr>
        <w:t>§ 7 „Rozwiązanie, odstąpienie lub wypowiedzenie Umowy”</w:t>
      </w:r>
      <w:r w:rsidR="006B7B12" w:rsidRPr="006B7B12">
        <w:rPr>
          <w:rFonts w:ascii="Arial" w:hAnsi="Arial" w:cs="Arial"/>
          <w:sz w:val="20"/>
          <w:szCs w:val="20"/>
        </w:rPr>
        <w:t xml:space="preserve"> ust. 3 pkt 1).  </w:t>
      </w:r>
    </w:p>
    <w:p w14:paraId="61ED5B96" w14:textId="00158F74" w:rsidR="000B05C7" w:rsidRPr="000B05C7" w:rsidRDefault="0099696E" w:rsidP="000B05C7">
      <w:pPr>
        <w:numPr>
          <w:ilvl w:val="0"/>
          <w:numId w:val="154"/>
        </w:numPr>
        <w:spacing w:line="240" w:lineRule="exact"/>
        <w:ind w:left="284" w:hanging="284"/>
        <w:jc w:val="both"/>
        <w:rPr>
          <w:rFonts w:ascii="Arial" w:hAnsi="Arial" w:cs="Arial"/>
          <w:sz w:val="20"/>
          <w:szCs w:val="20"/>
        </w:rPr>
      </w:pPr>
      <w:r w:rsidRPr="0099696E">
        <w:rPr>
          <w:rFonts w:ascii="Arial" w:hAnsi="Arial" w:cs="Arial"/>
          <w:sz w:val="20"/>
          <w:szCs w:val="20"/>
        </w:rPr>
        <w:t>Zamawiający może na zasadach ogólnych dochodzić odszkodowania przewyższającego wysokość kar umownych.</w:t>
      </w:r>
    </w:p>
    <w:p w14:paraId="69DF686D" w14:textId="77777777" w:rsidR="000B05C7" w:rsidRPr="000B05C7" w:rsidRDefault="000B05C7" w:rsidP="000B05C7">
      <w:pPr>
        <w:numPr>
          <w:ilvl w:val="0"/>
          <w:numId w:val="154"/>
        </w:numPr>
        <w:spacing w:line="240" w:lineRule="exact"/>
        <w:ind w:left="284" w:hanging="284"/>
        <w:jc w:val="both"/>
        <w:rPr>
          <w:rFonts w:ascii="Arial" w:hAnsi="Arial" w:cs="Arial"/>
          <w:sz w:val="20"/>
          <w:szCs w:val="20"/>
        </w:rPr>
      </w:pPr>
      <w:r w:rsidRPr="000B05C7">
        <w:rPr>
          <w:rFonts w:ascii="Arial" w:hAnsi="Arial" w:cs="Arial"/>
          <w:sz w:val="20"/>
          <w:szCs w:val="20"/>
        </w:rPr>
        <w:t xml:space="preserve">W przypadku konieczności zlecenia przez Zamawiającego usług objętych Umową innemu Wykonawcy </w:t>
      </w:r>
      <w:r w:rsidRPr="000B05C7">
        <w:rPr>
          <w:rFonts w:ascii="Arial" w:hAnsi="Arial" w:cs="Arial"/>
          <w:sz w:val="20"/>
          <w:szCs w:val="20"/>
        </w:rPr>
        <w:br/>
        <w:t>w wyniku:</w:t>
      </w:r>
    </w:p>
    <w:p w14:paraId="3AB5FCC2" w14:textId="77777777" w:rsidR="000B05C7" w:rsidRPr="000B05C7" w:rsidRDefault="000B05C7" w:rsidP="000B05C7">
      <w:pPr>
        <w:numPr>
          <w:ilvl w:val="0"/>
          <w:numId w:val="156"/>
        </w:numPr>
        <w:spacing w:line="240" w:lineRule="exact"/>
        <w:ind w:left="567" w:hanging="283"/>
        <w:jc w:val="both"/>
        <w:rPr>
          <w:rFonts w:ascii="Arial" w:hAnsi="Arial" w:cs="Arial"/>
          <w:sz w:val="20"/>
          <w:szCs w:val="20"/>
        </w:rPr>
      </w:pPr>
      <w:r w:rsidRPr="000B05C7">
        <w:rPr>
          <w:rFonts w:ascii="Arial" w:hAnsi="Arial" w:cs="Arial"/>
          <w:sz w:val="20"/>
          <w:szCs w:val="20"/>
        </w:rPr>
        <w:t>nie przystąpienia przez Wykonawcę do realizacji zamówionych usług,</w:t>
      </w:r>
    </w:p>
    <w:p w14:paraId="72AE6C2D" w14:textId="77777777" w:rsidR="000B05C7" w:rsidRDefault="000B05C7" w:rsidP="000B05C7">
      <w:pPr>
        <w:numPr>
          <w:ilvl w:val="0"/>
          <w:numId w:val="156"/>
        </w:numPr>
        <w:spacing w:line="240" w:lineRule="exact"/>
        <w:ind w:left="567" w:hanging="283"/>
        <w:jc w:val="both"/>
        <w:rPr>
          <w:rFonts w:ascii="Arial" w:hAnsi="Arial" w:cs="Arial"/>
          <w:sz w:val="20"/>
          <w:szCs w:val="20"/>
        </w:rPr>
      </w:pPr>
      <w:r w:rsidRPr="000B05C7">
        <w:rPr>
          <w:rFonts w:ascii="Arial" w:hAnsi="Arial" w:cs="Arial"/>
          <w:sz w:val="20"/>
          <w:szCs w:val="20"/>
        </w:rPr>
        <w:t>odstąpienia od Umowy z winy Wykonawcy.</w:t>
      </w:r>
    </w:p>
    <w:p w14:paraId="1ABB8F89" w14:textId="1032218C" w:rsidR="0099696E" w:rsidRPr="000B05C7" w:rsidRDefault="0099696E" w:rsidP="000B05C7">
      <w:pPr>
        <w:numPr>
          <w:ilvl w:val="0"/>
          <w:numId w:val="156"/>
        </w:numPr>
        <w:spacing w:line="240" w:lineRule="exact"/>
        <w:ind w:left="567" w:hanging="283"/>
        <w:jc w:val="both"/>
        <w:rPr>
          <w:rFonts w:ascii="Arial" w:hAnsi="Arial" w:cs="Arial"/>
          <w:sz w:val="20"/>
          <w:szCs w:val="20"/>
        </w:rPr>
      </w:pPr>
      <w:r>
        <w:rPr>
          <w:rFonts w:ascii="Arial" w:hAnsi="Arial" w:cs="Arial"/>
          <w:sz w:val="20"/>
          <w:szCs w:val="20"/>
        </w:rPr>
        <w:t>przerw w kontynuacji realizacji zamówionych usług zgodnie z wymaganiami Zamawiającego</w:t>
      </w:r>
    </w:p>
    <w:p w14:paraId="2878E20D" w14:textId="77777777" w:rsidR="000B05C7" w:rsidRPr="000B05C7" w:rsidRDefault="000B05C7" w:rsidP="000B05C7">
      <w:pPr>
        <w:spacing w:line="240" w:lineRule="exact"/>
        <w:ind w:left="284"/>
        <w:jc w:val="both"/>
        <w:rPr>
          <w:rFonts w:ascii="Arial" w:hAnsi="Arial" w:cs="Arial"/>
          <w:sz w:val="20"/>
          <w:szCs w:val="20"/>
        </w:rPr>
      </w:pPr>
      <w:r w:rsidRPr="000B05C7">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30947D27" w14:textId="77777777" w:rsidR="000B05C7" w:rsidRPr="000B05C7" w:rsidRDefault="000B05C7" w:rsidP="00EE0EFF">
      <w:pPr>
        <w:spacing w:line="24" w:lineRule="auto"/>
        <w:rPr>
          <w:rFonts w:ascii="Arial" w:hAnsi="Arial" w:cs="Arial"/>
          <w:b/>
          <w:sz w:val="20"/>
          <w:szCs w:val="20"/>
        </w:rPr>
      </w:pPr>
    </w:p>
    <w:p w14:paraId="4B91FF22"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9</w:t>
      </w:r>
    </w:p>
    <w:p w14:paraId="3AF59D82"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Nadzór wynikający z zarządzenia środowiskowego</w:t>
      </w:r>
    </w:p>
    <w:p w14:paraId="7BA85C1D" w14:textId="77777777" w:rsidR="000B05C7" w:rsidRPr="000B05C7" w:rsidRDefault="000B05C7" w:rsidP="000B05C7">
      <w:pPr>
        <w:tabs>
          <w:tab w:val="left" w:pos="0"/>
        </w:tabs>
        <w:suppressAutoHyphens w:val="0"/>
        <w:spacing w:line="220" w:lineRule="exact"/>
        <w:jc w:val="both"/>
        <w:rPr>
          <w:rFonts w:ascii="Arial" w:eastAsia="Calibri" w:hAnsi="Arial" w:cs="Arial"/>
          <w:sz w:val="20"/>
          <w:szCs w:val="20"/>
        </w:rPr>
      </w:pPr>
      <w:r w:rsidRPr="000B05C7">
        <w:rPr>
          <w:rFonts w:ascii="Arial" w:eastAsia="Calibri" w:hAnsi="Arial" w:cs="Arial"/>
          <w:sz w:val="20"/>
          <w:szCs w:val="20"/>
        </w:rPr>
        <w:t xml:space="preserve">W trakcie realizacji zamówienia Wykonawca zobowiązany jest do przestrzegania przepisów prawa w zakresie ochrony środowiska oraz zapisów Instrukcji dla Wykonawców obowiązującej w WĘGLOKOKS KRAJ </w:t>
      </w:r>
      <w:r w:rsidRPr="000B05C7">
        <w:rPr>
          <w:rFonts w:ascii="Arial" w:eastAsia="Calibri" w:hAnsi="Arial" w:cs="Arial"/>
          <w:sz w:val="20"/>
          <w:szCs w:val="20"/>
        </w:rPr>
        <w:br/>
        <w:t>S.A. zamieszczonej na stronie www.weglokokskraj.pl w Profilu Nabywcy.</w:t>
      </w:r>
    </w:p>
    <w:p w14:paraId="04E2C737" w14:textId="77777777" w:rsidR="000B05C7" w:rsidRPr="000B05C7" w:rsidRDefault="000B05C7" w:rsidP="000B05C7">
      <w:pPr>
        <w:spacing w:line="240" w:lineRule="exact"/>
        <w:jc w:val="center"/>
        <w:rPr>
          <w:rFonts w:ascii="Arial" w:hAnsi="Arial" w:cs="Arial"/>
          <w:b/>
          <w:sz w:val="20"/>
          <w:szCs w:val="20"/>
        </w:rPr>
      </w:pPr>
    </w:p>
    <w:p w14:paraId="0B013411"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10</w:t>
      </w:r>
    </w:p>
    <w:p w14:paraId="483734A9"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Siła wyższa</w:t>
      </w:r>
    </w:p>
    <w:p w14:paraId="08EC11FD"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Strony są zwolnione z odpowiedzialności za niewykonanie lub nienależyte wykonanie Umowy, jeżeli jej realizację uniemożliwiły okoliczności siły wyższej.</w:t>
      </w:r>
    </w:p>
    <w:p w14:paraId="637ABB2C"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766B83E3"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Przejawami siły wyższej są w szczególności:</w:t>
      </w:r>
    </w:p>
    <w:p w14:paraId="15AF93CD" w14:textId="77777777" w:rsidR="000B05C7" w:rsidRPr="000B05C7" w:rsidRDefault="000B05C7" w:rsidP="000B05C7">
      <w:pPr>
        <w:numPr>
          <w:ilvl w:val="0"/>
          <w:numId w:val="3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klęski żywiołowe np. pożar, powódź, trzęsienie ziemi itp.,</w:t>
      </w:r>
    </w:p>
    <w:p w14:paraId="0BC5EE87" w14:textId="77777777" w:rsidR="000B05C7" w:rsidRPr="000B05C7" w:rsidRDefault="000B05C7" w:rsidP="000B05C7">
      <w:pPr>
        <w:numPr>
          <w:ilvl w:val="0"/>
          <w:numId w:val="3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akty władzy państwowej np. stan wojenny, stan wyjątkowy itp.,</w:t>
      </w:r>
    </w:p>
    <w:p w14:paraId="435C565B" w14:textId="77777777" w:rsidR="000B05C7" w:rsidRPr="000B05C7" w:rsidRDefault="000B05C7" w:rsidP="000B05C7">
      <w:pPr>
        <w:numPr>
          <w:ilvl w:val="0"/>
          <w:numId w:val="3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poważne zakłócenia w funkcjonowaniu transportu,</w:t>
      </w:r>
    </w:p>
    <w:p w14:paraId="4869CC6E"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Strony zobowiązują się wzajemnie do niezwłocznego informowania o zaistnieniu okoliczności stanowiącej siłę wyższą, o czasie jej trwania i przewidywanych skutkach dla Umowy.</w:t>
      </w:r>
    </w:p>
    <w:p w14:paraId="1DD47CF7"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u w:val="single"/>
        </w:rPr>
      </w:pPr>
      <w:r w:rsidRPr="000B05C7">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BCAE3DF" w14:textId="77777777" w:rsidR="000B05C7" w:rsidRPr="000B05C7" w:rsidRDefault="000B05C7" w:rsidP="000B05C7">
      <w:pPr>
        <w:suppressAutoHyphens w:val="0"/>
        <w:spacing w:line="220" w:lineRule="exact"/>
        <w:ind w:left="284"/>
        <w:jc w:val="both"/>
        <w:rPr>
          <w:rFonts w:ascii="Arial" w:hAnsi="Arial" w:cs="Arial"/>
          <w:sz w:val="20"/>
          <w:szCs w:val="20"/>
          <w:u w:val="single"/>
        </w:rPr>
      </w:pPr>
    </w:p>
    <w:p w14:paraId="3194E18A"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11</w:t>
      </w:r>
    </w:p>
    <w:p w14:paraId="379D4AF8" w14:textId="77777777" w:rsidR="000B05C7" w:rsidRPr="000B05C7" w:rsidRDefault="000B05C7" w:rsidP="000B05C7">
      <w:pPr>
        <w:spacing w:line="240" w:lineRule="exact"/>
        <w:jc w:val="center"/>
        <w:rPr>
          <w:rFonts w:ascii="Arial" w:hAnsi="Arial" w:cs="Arial"/>
          <w:b/>
          <w:sz w:val="20"/>
          <w:szCs w:val="20"/>
          <w:u w:val="single"/>
        </w:rPr>
      </w:pPr>
      <w:r w:rsidRPr="000B05C7">
        <w:rPr>
          <w:rFonts w:ascii="Arial" w:hAnsi="Arial" w:cs="Arial"/>
          <w:b/>
          <w:sz w:val="20"/>
          <w:szCs w:val="20"/>
          <w:u w:val="single"/>
        </w:rPr>
        <w:t>Przetwarzanie i Ochrona danych osobowych</w:t>
      </w:r>
    </w:p>
    <w:p w14:paraId="2851CBC9"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6503A0A1"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lastRenderedPageBreak/>
        <w:t>Strony zobowiązują się do stosowania wytycznych lub interpretacji, wydanych przez polski organ nadzoru lub unijny organ doradczy zajmujący się ochroną danych osobowych dotyczących przetwarzania i ochrony danych osobowych.</w:t>
      </w:r>
    </w:p>
    <w:p w14:paraId="57362CAF"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545D1A80"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12CE940B" w14:textId="13C9D5FA"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b/>
          <w:bCs/>
          <w:iCs/>
          <w:sz w:val="20"/>
          <w:szCs w:val="20"/>
          <w:lang w:eastAsia="pl-PL"/>
        </w:rPr>
      </w:pPr>
      <w:r w:rsidRPr="000B05C7">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 oferentów  dostępna jest na stronie internetowej pod adresem https://weglokokskraj.pl                            w zakładce RODO. Wykonawca </w:t>
      </w:r>
      <w:r w:rsidR="00213026">
        <w:rPr>
          <w:rFonts w:ascii="Arial" w:hAnsi="Arial" w:cs="Arial"/>
          <w:iCs/>
          <w:sz w:val="20"/>
          <w:szCs w:val="20"/>
          <w:lang w:eastAsia="pl-PL"/>
        </w:rPr>
        <w:t>………………………</w:t>
      </w:r>
      <w:r w:rsidRPr="000B05C7">
        <w:rPr>
          <w:rFonts w:ascii="Arial" w:hAnsi="Arial" w:cs="Arial"/>
          <w:sz w:val="20"/>
          <w:szCs w:val="20"/>
          <w:lang w:eastAsia="pl-PL"/>
        </w:rPr>
        <w:t xml:space="preserve">  zobowiązuje się zapoznać z treścią klauzuli, o której mowa w zdaniu poprzednim osoby, o których mowa w ust. 4 powyżej, a w przypadku zmiany tych osób również te osoby. </w:t>
      </w:r>
    </w:p>
    <w:p w14:paraId="1A1220EC" w14:textId="0D23B755"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Cs/>
          <w:sz w:val="20"/>
          <w:szCs w:val="20"/>
          <w:lang w:eastAsia="pl-PL"/>
        </w:rPr>
      </w:pPr>
      <w:r w:rsidRPr="000B05C7">
        <w:rPr>
          <w:rFonts w:ascii="Arial" w:hAnsi="Arial" w:cs="Arial"/>
          <w:sz w:val="20"/>
          <w:szCs w:val="20"/>
          <w:lang w:eastAsia="pl-PL"/>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213026">
        <w:rPr>
          <w:rFonts w:ascii="Arial" w:hAnsi="Arial" w:cs="Arial"/>
          <w:sz w:val="20"/>
          <w:szCs w:val="20"/>
          <w:lang w:eastAsia="pl-PL"/>
        </w:rPr>
        <w:t xml:space="preserve">…………………………. </w:t>
      </w:r>
      <w:r w:rsidRPr="000B05C7">
        <w:rPr>
          <w:rFonts w:ascii="Arial" w:hAnsi="Arial" w:cs="Arial"/>
          <w:sz w:val="20"/>
          <w:szCs w:val="20"/>
          <w:lang w:eastAsia="pl-PL"/>
        </w:rPr>
        <w:t xml:space="preserve">. </w:t>
      </w:r>
    </w:p>
    <w:p w14:paraId="4485B6AE" w14:textId="77777777" w:rsidR="000B05C7" w:rsidRPr="000B05C7" w:rsidRDefault="000B05C7" w:rsidP="000B05C7">
      <w:pPr>
        <w:suppressAutoHyphens w:val="0"/>
        <w:autoSpaceDN w:val="0"/>
        <w:spacing w:line="220" w:lineRule="exact"/>
        <w:jc w:val="both"/>
        <w:rPr>
          <w:rFonts w:ascii="Arial" w:hAnsi="Arial" w:cs="Arial"/>
          <w:i/>
          <w:sz w:val="20"/>
          <w:szCs w:val="20"/>
        </w:rPr>
      </w:pPr>
    </w:p>
    <w:p w14:paraId="58BE0CD9"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12</w:t>
      </w:r>
    </w:p>
    <w:p w14:paraId="0DFFC04B"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 xml:space="preserve">Ochrona tajemnic przedsiębiorcy, zachowanie poufności </w:t>
      </w:r>
    </w:p>
    <w:p w14:paraId="2780C075"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 xml:space="preserve">Strony zobowiązują się do zachowania w tajemnicy informacji technicznych, organizacyjnych, handlowych </w:t>
      </w:r>
      <w:r w:rsidRPr="000B05C7">
        <w:rPr>
          <w:rFonts w:ascii="Arial" w:hAnsi="Arial" w:cs="Arial"/>
          <w:sz w:val="20"/>
          <w:szCs w:val="20"/>
        </w:rPr>
        <w:br/>
        <w:t xml:space="preserve">i innych, udostępnionych wzajemnie w związku z wykonywaniem Umowy do niewykorzystywania ich </w:t>
      </w:r>
      <w:r w:rsidRPr="000B05C7">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11641FB9"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921C02B"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2ED601CC"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Wykonawca nie jest zobowiązany traktować, jako poufnej, żadnej informacji ujawnionej mu przez Zamawiającego, która:</w:t>
      </w:r>
    </w:p>
    <w:p w14:paraId="630FB038" w14:textId="77777777" w:rsidR="000B05C7" w:rsidRPr="000B05C7" w:rsidRDefault="000B05C7" w:rsidP="000B05C7">
      <w:pPr>
        <w:numPr>
          <w:ilvl w:val="3"/>
          <w:numId w:val="157"/>
        </w:numPr>
        <w:suppressAutoHyphens w:val="0"/>
        <w:ind w:left="567" w:hanging="283"/>
        <w:jc w:val="both"/>
        <w:rPr>
          <w:rFonts w:ascii="Arial" w:hAnsi="Arial" w:cs="Arial"/>
          <w:sz w:val="20"/>
          <w:szCs w:val="20"/>
        </w:rPr>
      </w:pPr>
      <w:r w:rsidRPr="000B05C7">
        <w:rPr>
          <w:rFonts w:ascii="Arial" w:hAnsi="Arial" w:cs="Arial"/>
          <w:sz w:val="20"/>
          <w:szCs w:val="20"/>
        </w:rPr>
        <w:t>była zgodnie z prawem znana Wykonawcy przed jej ujawnieniem przez Zamawiającego, lub</w:t>
      </w:r>
    </w:p>
    <w:p w14:paraId="6BE84EA0" w14:textId="77777777" w:rsidR="000B05C7" w:rsidRPr="000B05C7" w:rsidRDefault="000B05C7" w:rsidP="000B05C7">
      <w:pPr>
        <w:numPr>
          <w:ilvl w:val="3"/>
          <w:numId w:val="157"/>
        </w:numPr>
        <w:suppressAutoHyphens w:val="0"/>
        <w:ind w:left="567" w:hanging="283"/>
        <w:jc w:val="both"/>
        <w:rPr>
          <w:rFonts w:ascii="Arial" w:hAnsi="Arial" w:cs="Arial"/>
          <w:sz w:val="20"/>
          <w:szCs w:val="20"/>
        </w:rPr>
      </w:pPr>
      <w:r w:rsidRPr="000B05C7">
        <w:rPr>
          <w:rFonts w:ascii="Arial" w:hAnsi="Arial" w:cs="Arial"/>
          <w:sz w:val="20"/>
          <w:szCs w:val="20"/>
        </w:rPr>
        <w:t xml:space="preserve">została bez żadnych ograniczeń w zakresie poufności przekazana przez Zamawiającego jakiejkolwiek osobie lub jednostce, lub </w:t>
      </w:r>
    </w:p>
    <w:p w14:paraId="4A1D3ABF" w14:textId="77777777" w:rsidR="000B05C7" w:rsidRPr="000B05C7" w:rsidRDefault="000B05C7" w:rsidP="000B05C7">
      <w:pPr>
        <w:numPr>
          <w:ilvl w:val="3"/>
          <w:numId w:val="157"/>
        </w:numPr>
        <w:suppressAutoHyphens w:val="0"/>
        <w:ind w:left="567" w:hanging="283"/>
        <w:jc w:val="both"/>
        <w:rPr>
          <w:rFonts w:ascii="Arial" w:hAnsi="Arial" w:cs="Arial"/>
          <w:sz w:val="20"/>
          <w:szCs w:val="20"/>
        </w:rPr>
      </w:pPr>
      <w:r w:rsidRPr="000B05C7">
        <w:rPr>
          <w:rFonts w:ascii="Arial" w:hAnsi="Arial" w:cs="Arial"/>
          <w:sz w:val="20"/>
          <w:szCs w:val="20"/>
        </w:rPr>
        <w:t xml:space="preserve">jest powszechnie znana lub została ujawniona publiczne bez naruszenia niniejszej klauzuli poufności. </w:t>
      </w:r>
    </w:p>
    <w:p w14:paraId="5E639D82"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Ujawnienie informacji stanowiących tajemnicę przedsiębiorstwa jest także dopuszczalne w następujących sytuacjach:</w:t>
      </w:r>
    </w:p>
    <w:p w14:paraId="2E9E6230" w14:textId="77777777" w:rsidR="000B05C7" w:rsidRPr="000B05C7" w:rsidRDefault="000B05C7" w:rsidP="000B05C7">
      <w:pPr>
        <w:numPr>
          <w:ilvl w:val="0"/>
          <w:numId w:val="36"/>
        </w:numPr>
        <w:suppressAutoHyphens w:val="0"/>
        <w:ind w:left="567" w:hanging="283"/>
        <w:jc w:val="both"/>
        <w:rPr>
          <w:rFonts w:ascii="Arial" w:hAnsi="Arial" w:cs="Arial"/>
          <w:sz w:val="20"/>
          <w:szCs w:val="20"/>
        </w:rPr>
      </w:pPr>
      <w:r w:rsidRPr="000B05C7">
        <w:rPr>
          <w:rFonts w:ascii="Arial" w:hAnsi="Arial" w:cs="Arial"/>
          <w:sz w:val="20"/>
          <w:szCs w:val="20"/>
        </w:rPr>
        <w:t>Wykonawca może w razie potrzeby dzielić się informacjami związanymi z realizacją Umowy ze swoimi podwykonawcami zaangażowanymi w realizację niniejszej Umowy, z zastrzeżeniem zachowania poufności informacji przez podwykonawców;</w:t>
      </w:r>
    </w:p>
    <w:p w14:paraId="0D299CBD" w14:textId="77777777" w:rsidR="000B05C7" w:rsidRPr="000B05C7" w:rsidRDefault="000B05C7" w:rsidP="000B05C7">
      <w:pPr>
        <w:numPr>
          <w:ilvl w:val="0"/>
          <w:numId w:val="36"/>
        </w:numPr>
        <w:suppressAutoHyphens w:val="0"/>
        <w:ind w:left="567" w:hanging="283"/>
        <w:jc w:val="both"/>
        <w:rPr>
          <w:rFonts w:ascii="Arial" w:hAnsi="Arial" w:cs="Arial"/>
          <w:sz w:val="20"/>
          <w:szCs w:val="20"/>
        </w:rPr>
      </w:pPr>
      <w:r w:rsidRPr="000B05C7">
        <w:rPr>
          <w:rFonts w:ascii="Arial" w:hAnsi="Arial" w:cs="Arial"/>
          <w:sz w:val="20"/>
          <w:szCs w:val="20"/>
        </w:rPr>
        <w:t xml:space="preserve">Wykonawca może ujawniać informacje osobom trzecim, takim jak doradcy i/lub ubezpieczyciele zobowiązani ustawowo do zachowania tajemnicy zawodowej. </w:t>
      </w:r>
    </w:p>
    <w:p w14:paraId="106EB536" w14:textId="77777777" w:rsidR="000B05C7" w:rsidRPr="000B05C7" w:rsidRDefault="000B05C7" w:rsidP="000B05C7">
      <w:pPr>
        <w:numPr>
          <w:ilvl w:val="0"/>
          <w:numId w:val="36"/>
        </w:numPr>
        <w:suppressAutoHyphens w:val="0"/>
        <w:ind w:left="567" w:hanging="283"/>
        <w:jc w:val="both"/>
        <w:rPr>
          <w:rFonts w:ascii="Arial" w:hAnsi="Arial" w:cs="Arial"/>
          <w:sz w:val="20"/>
          <w:szCs w:val="20"/>
        </w:rPr>
      </w:pPr>
      <w:r w:rsidRPr="000B05C7">
        <w:rPr>
          <w:rFonts w:ascii="Arial" w:hAnsi="Arial" w:cs="Arial"/>
          <w:sz w:val="20"/>
          <w:szCs w:val="20"/>
        </w:rPr>
        <w:t>Wykonawca może ujawniać informacje na żądanie organów państwowych, gdy obowiązek przekazania im takich informacji wynika z przepisów prawa.</w:t>
      </w:r>
    </w:p>
    <w:p w14:paraId="022A9517"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 sytuacjach, o których mowa w ust. 5, podmioty, które pozyskają informacje, są zobowiązane do zachowania ich poufności.</w:t>
      </w:r>
    </w:p>
    <w:p w14:paraId="36A636DF"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193E69A" w14:textId="77777777" w:rsidR="000B05C7" w:rsidRPr="000B05C7" w:rsidRDefault="000B05C7" w:rsidP="000B05C7">
      <w:pPr>
        <w:numPr>
          <w:ilvl w:val="0"/>
          <w:numId w:val="35"/>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2026767" w14:textId="77777777" w:rsidR="000B05C7" w:rsidRPr="000B05C7" w:rsidRDefault="000B05C7" w:rsidP="000B05C7">
      <w:pPr>
        <w:numPr>
          <w:ilvl w:val="0"/>
          <w:numId w:val="35"/>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 przypadku naruszenia przez którąkolwiek ze Stron zasady poufności Strona poszkodowana ma prawo dochodzenia odszkodowania na zasadach ogólnych kodeksu cywilnego.</w:t>
      </w:r>
    </w:p>
    <w:p w14:paraId="7145C2DE" w14:textId="77777777" w:rsidR="000B05C7" w:rsidRPr="000B05C7" w:rsidRDefault="000B05C7" w:rsidP="004F16C5">
      <w:pPr>
        <w:spacing w:line="120" w:lineRule="auto"/>
        <w:ind w:left="425"/>
        <w:jc w:val="both"/>
        <w:rPr>
          <w:rFonts w:ascii="Arial" w:hAnsi="Arial" w:cs="Arial"/>
          <w:sz w:val="20"/>
          <w:szCs w:val="20"/>
        </w:rPr>
      </w:pPr>
    </w:p>
    <w:p w14:paraId="41140D91" w14:textId="77777777" w:rsidR="004C7925" w:rsidRDefault="004C7925" w:rsidP="000B05C7">
      <w:pPr>
        <w:spacing w:line="220" w:lineRule="exact"/>
        <w:jc w:val="center"/>
        <w:rPr>
          <w:rFonts w:ascii="Arial" w:hAnsi="Arial" w:cs="Arial"/>
          <w:b/>
          <w:sz w:val="20"/>
          <w:szCs w:val="20"/>
        </w:rPr>
      </w:pPr>
    </w:p>
    <w:p w14:paraId="1C51A06F" w14:textId="352E021E" w:rsidR="000B05C7" w:rsidRPr="000B05C7" w:rsidRDefault="000B05C7" w:rsidP="000B05C7">
      <w:pPr>
        <w:spacing w:line="220" w:lineRule="exact"/>
        <w:jc w:val="center"/>
        <w:rPr>
          <w:rFonts w:ascii="Arial" w:hAnsi="Arial" w:cs="Arial"/>
          <w:b/>
          <w:sz w:val="20"/>
          <w:szCs w:val="20"/>
        </w:rPr>
      </w:pPr>
      <w:r w:rsidRPr="000B05C7">
        <w:rPr>
          <w:rFonts w:ascii="Arial" w:hAnsi="Arial" w:cs="Arial"/>
          <w:b/>
          <w:sz w:val="20"/>
          <w:szCs w:val="20"/>
        </w:rPr>
        <w:lastRenderedPageBreak/>
        <w:t>§ 13</w:t>
      </w:r>
    </w:p>
    <w:p w14:paraId="02847774" w14:textId="77777777" w:rsidR="000B05C7" w:rsidRPr="000B05C7" w:rsidRDefault="000B05C7" w:rsidP="000B05C7">
      <w:pPr>
        <w:spacing w:line="22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bCs/>
          <w:sz w:val="20"/>
          <w:szCs w:val="20"/>
          <w:u w:val="single"/>
        </w:rPr>
        <w:t>Ochrona informacji niejawnych</w:t>
      </w:r>
    </w:p>
    <w:p w14:paraId="2EE7484D" w14:textId="432B35D5" w:rsidR="000B05C7" w:rsidRPr="000B05C7" w:rsidRDefault="000B05C7" w:rsidP="000B05C7">
      <w:pPr>
        <w:spacing w:line="220" w:lineRule="exact"/>
        <w:ind w:right="68"/>
        <w:jc w:val="both"/>
        <w:rPr>
          <w:rFonts w:ascii="Arial" w:hAnsi="Arial" w:cs="Arial"/>
          <w:sz w:val="20"/>
          <w:szCs w:val="20"/>
        </w:rPr>
      </w:pPr>
      <w:r w:rsidRPr="000B05C7">
        <w:rPr>
          <w:rFonts w:ascii="Arial" w:hAnsi="Arial" w:cs="Arial"/>
          <w:sz w:val="20"/>
          <w:szCs w:val="20"/>
        </w:rPr>
        <w:t xml:space="preserve">W trakcie wykonywania Umowy będą przestrzegane przez Strony zapisy ustawy z dnia 5 sierpnia 2010 r. </w:t>
      </w:r>
      <w:r w:rsidRPr="000B05C7">
        <w:rPr>
          <w:rFonts w:ascii="Arial" w:hAnsi="Arial" w:cs="Arial"/>
          <w:sz w:val="20"/>
          <w:szCs w:val="20"/>
        </w:rPr>
        <w:br/>
        <w:t>o ochronie informacji niejawnych (</w:t>
      </w:r>
      <w:proofErr w:type="spellStart"/>
      <w:r w:rsidRPr="000B05C7">
        <w:rPr>
          <w:rFonts w:ascii="Arial" w:hAnsi="Arial" w:cs="Arial"/>
          <w:sz w:val="20"/>
          <w:szCs w:val="20"/>
        </w:rPr>
        <w:t>t.j</w:t>
      </w:r>
      <w:proofErr w:type="spellEnd"/>
      <w:r w:rsidRPr="000B05C7">
        <w:rPr>
          <w:rFonts w:ascii="Arial" w:hAnsi="Arial" w:cs="Arial"/>
          <w:sz w:val="20"/>
          <w:szCs w:val="20"/>
        </w:rPr>
        <w:t>. Dz. U. z 202</w:t>
      </w:r>
      <w:r w:rsidR="00213026">
        <w:rPr>
          <w:rFonts w:ascii="Arial" w:hAnsi="Arial" w:cs="Arial"/>
          <w:sz w:val="20"/>
          <w:szCs w:val="20"/>
        </w:rPr>
        <w:t>5</w:t>
      </w:r>
      <w:r w:rsidRPr="000B05C7">
        <w:rPr>
          <w:rFonts w:ascii="Arial" w:hAnsi="Arial" w:cs="Arial"/>
          <w:sz w:val="20"/>
          <w:szCs w:val="20"/>
        </w:rPr>
        <w:t xml:space="preserve"> r. poz. </w:t>
      </w:r>
      <w:r w:rsidR="00213026">
        <w:rPr>
          <w:rFonts w:ascii="Arial" w:hAnsi="Arial" w:cs="Arial"/>
          <w:sz w:val="20"/>
          <w:szCs w:val="20"/>
        </w:rPr>
        <w:t>1209</w:t>
      </w:r>
      <w:r w:rsidRPr="000B05C7">
        <w:rPr>
          <w:rFonts w:ascii="Arial" w:hAnsi="Arial" w:cs="Arial"/>
          <w:sz w:val="20"/>
          <w:szCs w:val="20"/>
        </w:rPr>
        <w:t xml:space="preserve"> z </w:t>
      </w:r>
      <w:proofErr w:type="spellStart"/>
      <w:r w:rsidRPr="000B05C7">
        <w:rPr>
          <w:rFonts w:ascii="Arial" w:hAnsi="Arial" w:cs="Arial"/>
          <w:sz w:val="20"/>
          <w:szCs w:val="20"/>
        </w:rPr>
        <w:t>późn</w:t>
      </w:r>
      <w:proofErr w:type="spellEnd"/>
      <w:r w:rsidRPr="000B05C7">
        <w:rPr>
          <w:rFonts w:ascii="Arial" w:hAnsi="Arial" w:cs="Arial"/>
          <w:sz w:val="20"/>
          <w:szCs w:val="20"/>
        </w:rPr>
        <w:t xml:space="preserve">. zm.).  </w:t>
      </w:r>
    </w:p>
    <w:p w14:paraId="79CD7D6D" w14:textId="77777777" w:rsidR="000B05C7" w:rsidRPr="000B05C7" w:rsidRDefault="000B05C7" w:rsidP="004F16C5">
      <w:pPr>
        <w:spacing w:line="120" w:lineRule="auto"/>
        <w:jc w:val="center"/>
        <w:rPr>
          <w:rFonts w:ascii="Arial" w:hAnsi="Arial" w:cs="Arial"/>
          <w:b/>
          <w:sz w:val="20"/>
          <w:szCs w:val="20"/>
        </w:rPr>
      </w:pPr>
    </w:p>
    <w:p w14:paraId="5B51AC11"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14</w:t>
      </w:r>
    </w:p>
    <w:p w14:paraId="6742F08C"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Zasady etyki</w:t>
      </w:r>
    </w:p>
    <w:p w14:paraId="0E132C0A" w14:textId="77777777" w:rsidR="000B05C7" w:rsidRPr="000B05C7" w:rsidRDefault="000B05C7" w:rsidP="000B05C7">
      <w:pPr>
        <w:widowControl w:val="0"/>
        <w:numPr>
          <w:ilvl w:val="0"/>
          <w:numId w:val="3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0B05C7">
        <w:rPr>
          <w:rFonts w:ascii="Arial" w:hAnsi="Arial" w:cs="Arial"/>
          <w:sz w:val="20"/>
          <w:szCs w:val="20"/>
        </w:rPr>
        <w:t>zachowań</w:t>
      </w:r>
      <w:proofErr w:type="spellEnd"/>
      <w:r w:rsidRPr="000B05C7">
        <w:rPr>
          <w:rFonts w:ascii="Arial" w:hAnsi="Arial" w:cs="Arial"/>
          <w:sz w:val="20"/>
          <w:szCs w:val="20"/>
        </w:rPr>
        <w:t>, które mogą prowadzić do:</w:t>
      </w:r>
    </w:p>
    <w:p w14:paraId="108D34CE" w14:textId="77777777" w:rsidR="000B05C7" w:rsidRPr="000B05C7" w:rsidRDefault="000B05C7" w:rsidP="000B05C7">
      <w:pPr>
        <w:widowControl w:val="0"/>
        <w:numPr>
          <w:ilvl w:val="0"/>
          <w:numId w:val="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popełnienia przestępstw określonych w art. 16 ustawy z dnia 28 października 2002 r. </w:t>
      </w:r>
      <w:r w:rsidRPr="000B05C7">
        <w:rPr>
          <w:rFonts w:ascii="Arial" w:hAnsi="Arial" w:cs="Arial"/>
          <w:sz w:val="20"/>
          <w:szCs w:val="20"/>
        </w:rPr>
        <w:br/>
        <w:t>o odpowiedzialności podmiotów zbiorowych za czyny zabronione pod groźbą kary (Dz.U. z 2024 r. poz. 1822</w:t>
      </w:r>
      <w:r w:rsidRPr="000B05C7">
        <w:rPr>
          <w:rFonts w:ascii="Arial" w:eastAsia="Calibri" w:hAnsi="Arial" w:cs="Arial"/>
          <w:sz w:val="20"/>
          <w:szCs w:val="20"/>
        </w:rPr>
        <w:t xml:space="preserve">  </w:t>
      </w:r>
      <w:r w:rsidRPr="000B05C7">
        <w:rPr>
          <w:rFonts w:ascii="Arial" w:hAnsi="Arial" w:cs="Arial"/>
          <w:sz w:val="20"/>
          <w:szCs w:val="20"/>
        </w:rPr>
        <w:t xml:space="preserve">z </w:t>
      </w:r>
      <w:proofErr w:type="spellStart"/>
      <w:r w:rsidRPr="000B05C7">
        <w:rPr>
          <w:rFonts w:ascii="Arial" w:hAnsi="Arial" w:cs="Arial"/>
          <w:sz w:val="20"/>
          <w:szCs w:val="20"/>
        </w:rPr>
        <w:t>późn</w:t>
      </w:r>
      <w:proofErr w:type="spellEnd"/>
      <w:r w:rsidRPr="000B05C7">
        <w:rPr>
          <w:rFonts w:ascii="Arial" w:hAnsi="Arial" w:cs="Arial"/>
          <w:sz w:val="20"/>
          <w:szCs w:val="20"/>
        </w:rPr>
        <w:t xml:space="preserve">. zm.); </w:t>
      </w:r>
    </w:p>
    <w:p w14:paraId="142F8D05" w14:textId="77777777" w:rsidR="000B05C7" w:rsidRPr="000B05C7" w:rsidRDefault="000B05C7" w:rsidP="000B05C7">
      <w:pPr>
        <w:widowControl w:val="0"/>
        <w:numPr>
          <w:ilvl w:val="0"/>
          <w:numId w:val="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popełnienia czynów wskazanych </w:t>
      </w:r>
      <w:r w:rsidRPr="000B05C7">
        <w:rPr>
          <w:rFonts w:ascii="Arial" w:hAnsi="Arial" w:cs="Arial"/>
          <w:sz w:val="20"/>
          <w:szCs w:val="20"/>
          <w:lang w:val="x-none"/>
        </w:rPr>
        <w:t>w ustawie</w:t>
      </w:r>
      <w:r w:rsidRPr="000B05C7">
        <w:rPr>
          <w:rFonts w:ascii="Arial" w:hAnsi="Arial" w:cs="Arial"/>
          <w:sz w:val="20"/>
          <w:szCs w:val="20"/>
        </w:rPr>
        <w:t xml:space="preserve"> z dnia 16 kwietnia 1993 roku o zwalczaniu nieuczciwej konkurencji (j.t. Dz. U. z 2022 r., poz. 1233</w:t>
      </w:r>
      <w:r w:rsidRPr="000B05C7">
        <w:rPr>
          <w:rFonts w:ascii="Arial" w:eastAsia="Calibri" w:hAnsi="Arial" w:cs="Arial"/>
          <w:sz w:val="20"/>
          <w:szCs w:val="20"/>
        </w:rPr>
        <w:t xml:space="preserve"> </w:t>
      </w:r>
      <w:r w:rsidRPr="000B05C7">
        <w:rPr>
          <w:rFonts w:ascii="Arial" w:hAnsi="Arial" w:cs="Arial"/>
          <w:sz w:val="20"/>
          <w:szCs w:val="20"/>
        </w:rPr>
        <w:t xml:space="preserve">z </w:t>
      </w:r>
      <w:proofErr w:type="spellStart"/>
      <w:r w:rsidRPr="000B05C7">
        <w:rPr>
          <w:rFonts w:ascii="Arial" w:hAnsi="Arial" w:cs="Arial"/>
          <w:sz w:val="20"/>
          <w:szCs w:val="20"/>
        </w:rPr>
        <w:t>późn</w:t>
      </w:r>
      <w:proofErr w:type="spellEnd"/>
      <w:r w:rsidRPr="000B05C7">
        <w:rPr>
          <w:rFonts w:ascii="Arial" w:hAnsi="Arial" w:cs="Arial"/>
          <w:sz w:val="20"/>
          <w:szCs w:val="20"/>
        </w:rPr>
        <w:t>. zm.).</w:t>
      </w:r>
    </w:p>
    <w:p w14:paraId="7F41A58C" w14:textId="77777777" w:rsidR="000B05C7" w:rsidRPr="000B05C7" w:rsidRDefault="000B05C7" w:rsidP="000B05C7">
      <w:pPr>
        <w:widowControl w:val="0"/>
        <w:numPr>
          <w:ilvl w:val="0"/>
          <w:numId w:val="37"/>
        </w:numPr>
        <w:suppressAutoHyphens w:val="0"/>
        <w:ind w:left="284" w:hanging="284"/>
        <w:jc w:val="both"/>
        <w:rPr>
          <w:rFonts w:ascii="Arial" w:hAnsi="Arial" w:cs="Arial"/>
          <w:sz w:val="20"/>
          <w:szCs w:val="20"/>
        </w:rPr>
      </w:pPr>
      <w:r w:rsidRPr="000B05C7">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1478D68F"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15</w:t>
      </w:r>
    </w:p>
    <w:p w14:paraId="7ACBF899" w14:textId="77777777" w:rsidR="000B05C7" w:rsidRPr="000B05C7" w:rsidRDefault="000B05C7" w:rsidP="000B05C7">
      <w:pPr>
        <w:jc w:val="center"/>
        <w:rPr>
          <w:rFonts w:ascii="Arial" w:hAnsi="Arial" w:cs="Arial"/>
          <w:b/>
          <w:sz w:val="20"/>
          <w:szCs w:val="20"/>
        </w:rPr>
      </w:pPr>
      <w:r w:rsidRPr="000B05C7">
        <w:rPr>
          <w:rFonts w:ascii="Arial" w:hAnsi="Arial" w:cs="Arial"/>
          <w:b/>
          <w:color w:val="0070C0"/>
          <w:sz w:val="20"/>
          <w:szCs w:val="20"/>
        </w:rPr>
        <w:t xml:space="preserve"> </w:t>
      </w:r>
      <w:r w:rsidRPr="000B05C7">
        <w:rPr>
          <w:rFonts w:ascii="Arial" w:hAnsi="Arial" w:cs="Arial"/>
          <w:b/>
          <w:bCs/>
          <w:sz w:val="20"/>
          <w:szCs w:val="20"/>
          <w:u w:val="single"/>
        </w:rPr>
        <w:t>Badania kontrolne (AUDYT)</w:t>
      </w:r>
    </w:p>
    <w:p w14:paraId="7E0CFED0" w14:textId="77777777" w:rsidR="000B05C7" w:rsidRPr="000B05C7" w:rsidRDefault="000B05C7" w:rsidP="000B05C7">
      <w:pPr>
        <w:numPr>
          <w:ilvl w:val="0"/>
          <w:numId w:val="158"/>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53986DDE"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warunków techniczno-organizacyjnych oraz zgodności procesu realizacji Umowy z zapisami mownymi,</w:t>
      </w:r>
    </w:p>
    <w:p w14:paraId="19BBC4AD"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kwalifikacji i uprawnień pracowników w zakresie zgodności z wymaganiami Zamawiającego,</w:t>
      </w:r>
    </w:p>
    <w:p w14:paraId="5374F152"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przestrzegania przepisów powszechnie obowiązujących oraz wewnętrznych uregulowań Zamawiającego </w:t>
      </w:r>
      <w:r w:rsidRPr="000B05C7">
        <w:rPr>
          <w:rFonts w:ascii="Arial" w:hAnsi="Arial" w:cs="Arial"/>
          <w:sz w:val="20"/>
          <w:szCs w:val="20"/>
        </w:rPr>
        <w:br/>
        <w:t>w zakresie ochrony środowiska i BHP,</w:t>
      </w:r>
    </w:p>
    <w:p w14:paraId="485AB3C6"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przestrzegania przepisów powszechnie obowiązujących oraz wewnętrznych uregulowań Zamawiającego </w:t>
      </w:r>
      <w:r w:rsidRPr="000B05C7">
        <w:rPr>
          <w:rFonts w:ascii="Arial" w:hAnsi="Arial" w:cs="Arial"/>
          <w:sz w:val="20"/>
          <w:szCs w:val="20"/>
        </w:rPr>
        <w:br/>
        <w:t>w zakresie dyscypliny i czasu pracy,</w:t>
      </w:r>
    </w:p>
    <w:p w14:paraId="5AAF9CBA"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zgodności realizacji Umowy z jej postanowieniami,</w:t>
      </w:r>
    </w:p>
    <w:p w14:paraId="1E1C77B2"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posiadania przez Wykonawcę wymaganych </w:t>
      </w:r>
      <w:proofErr w:type="spellStart"/>
      <w:r w:rsidRPr="000B05C7">
        <w:rPr>
          <w:rFonts w:ascii="Arial" w:hAnsi="Arial" w:cs="Arial"/>
          <w:sz w:val="20"/>
          <w:szCs w:val="20"/>
        </w:rPr>
        <w:t>dopuszczeń</w:t>
      </w:r>
      <w:proofErr w:type="spellEnd"/>
      <w:r w:rsidRPr="000B05C7">
        <w:rPr>
          <w:rFonts w:ascii="Arial" w:hAnsi="Arial" w:cs="Arial"/>
          <w:sz w:val="20"/>
          <w:szCs w:val="20"/>
        </w:rPr>
        <w:t>.</w:t>
      </w:r>
    </w:p>
    <w:p w14:paraId="45289F43"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Czas trwania audytu może wynieść od 1 do 5 dni roboczych (dni od poniedziałku do piątku  z wyłączeniem dni ustawowo wolnych od pracy).</w:t>
      </w:r>
    </w:p>
    <w:p w14:paraId="42729EA3"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Zasady ustalenia terminu przeprowadzenia audytu:</w:t>
      </w:r>
    </w:p>
    <w:p w14:paraId="423CB020"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Zamawiający powiadomi Wykonawcę o przewidywanym terminie przeprowadzenia audytu z wyprzedzeniem 14 dni kalendarzowych w stosunku do daty jego rozpoczęcia;</w:t>
      </w:r>
    </w:p>
    <w:p w14:paraId="2D3D9E75"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Powiadomienie o audycie winno zawierać:</w:t>
      </w:r>
    </w:p>
    <w:p w14:paraId="2FF4B862" w14:textId="77777777" w:rsidR="000B05C7" w:rsidRPr="000B05C7" w:rsidRDefault="000B05C7" w:rsidP="000B05C7">
      <w:pPr>
        <w:numPr>
          <w:ilvl w:val="0"/>
          <w:numId w:val="159"/>
        </w:numPr>
        <w:suppressAutoHyphens w:val="0"/>
        <w:ind w:left="851" w:hanging="284"/>
        <w:rPr>
          <w:rFonts w:ascii="Arial" w:hAnsi="Arial" w:cs="Arial"/>
          <w:sz w:val="20"/>
          <w:szCs w:val="20"/>
        </w:rPr>
      </w:pPr>
      <w:r w:rsidRPr="000B05C7">
        <w:rPr>
          <w:rFonts w:ascii="Arial" w:hAnsi="Arial" w:cs="Arial"/>
          <w:sz w:val="20"/>
          <w:szCs w:val="20"/>
        </w:rPr>
        <w:t>wskazanie zakresu audytu,</w:t>
      </w:r>
    </w:p>
    <w:p w14:paraId="5A526530" w14:textId="77777777" w:rsidR="000B05C7" w:rsidRPr="000B05C7" w:rsidRDefault="000B05C7" w:rsidP="000B05C7">
      <w:pPr>
        <w:numPr>
          <w:ilvl w:val="0"/>
          <w:numId w:val="159"/>
        </w:numPr>
        <w:suppressAutoHyphens w:val="0"/>
        <w:ind w:left="851" w:hanging="284"/>
        <w:rPr>
          <w:rFonts w:ascii="Arial" w:hAnsi="Arial" w:cs="Arial"/>
          <w:sz w:val="20"/>
          <w:szCs w:val="20"/>
        </w:rPr>
      </w:pPr>
      <w:r w:rsidRPr="000B05C7">
        <w:rPr>
          <w:rFonts w:ascii="Arial" w:hAnsi="Arial" w:cs="Arial"/>
          <w:sz w:val="20"/>
          <w:szCs w:val="20"/>
        </w:rPr>
        <w:t>proponowany termin rozpoczęcia i zakończenia audytu,</w:t>
      </w:r>
    </w:p>
    <w:p w14:paraId="2600B742" w14:textId="77777777" w:rsidR="000B05C7" w:rsidRPr="000B05C7" w:rsidRDefault="000B05C7" w:rsidP="000B05C7">
      <w:pPr>
        <w:numPr>
          <w:ilvl w:val="0"/>
          <w:numId w:val="159"/>
        </w:numPr>
        <w:suppressAutoHyphens w:val="0"/>
        <w:ind w:left="851" w:hanging="284"/>
        <w:rPr>
          <w:rFonts w:ascii="Arial" w:hAnsi="Arial" w:cs="Arial"/>
          <w:sz w:val="20"/>
          <w:szCs w:val="20"/>
        </w:rPr>
      </w:pPr>
      <w:r w:rsidRPr="000B05C7">
        <w:rPr>
          <w:rFonts w:ascii="Arial" w:hAnsi="Arial" w:cs="Arial"/>
          <w:sz w:val="20"/>
          <w:szCs w:val="20"/>
        </w:rPr>
        <w:t>inne informacje (np. miejsce audytu);</w:t>
      </w:r>
    </w:p>
    <w:p w14:paraId="04832A22"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36F414F2" w14:textId="65E55DBD" w:rsidR="000B05C7" w:rsidRPr="000B05C7" w:rsidRDefault="002B63F8" w:rsidP="000B05C7">
      <w:pPr>
        <w:numPr>
          <w:ilvl w:val="3"/>
          <w:numId w:val="158"/>
        </w:numPr>
        <w:suppressAutoHyphens w:val="0"/>
        <w:ind w:left="567" w:hanging="283"/>
        <w:jc w:val="both"/>
        <w:rPr>
          <w:rFonts w:ascii="Arial" w:hAnsi="Arial" w:cs="Arial"/>
          <w:sz w:val="20"/>
          <w:szCs w:val="20"/>
        </w:rPr>
      </w:pPr>
      <w:r>
        <w:rPr>
          <w:rFonts w:ascii="Arial" w:hAnsi="Arial" w:cs="Arial"/>
          <w:sz w:val="20"/>
          <w:szCs w:val="20"/>
        </w:rPr>
        <w:t>W</w:t>
      </w:r>
      <w:r w:rsidR="000B05C7" w:rsidRPr="000B05C7">
        <w:rPr>
          <w:rFonts w:ascii="Arial" w:hAnsi="Arial" w:cs="Arial"/>
          <w:sz w:val="20"/>
          <w:szCs w:val="20"/>
        </w:rPr>
        <w:t xml:space="preserve"> przypadku wniesienia przez Wykonawcę uwag Zamawiający w terminie do 7 dni roboczych od otrzymania uwag ustosunkuje się do tych uwag poprzez:</w:t>
      </w:r>
    </w:p>
    <w:p w14:paraId="4CD46367" w14:textId="77777777" w:rsidR="000B05C7" w:rsidRPr="000B05C7" w:rsidRDefault="000B05C7" w:rsidP="000B05C7">
      <w:pPr>
        <w:numPr>
          <w:ilvl w:val="0"/>
          <w:numId w:val="160"/>
        </w:numPr>
        <w:suppressAutoHyphens w:val="0"/>
        <w:ind w:left="851" w:hanging="284"/>
        <w:rPr>
          <w:rFonts w:ascii="Arial" w:hAnsi="Arial" w:cs="Arial"/>
          <w:sz w:val="20"/>
          <w:szCs w:val="20"/>
        </w:rPr>
      </w:pPr>
      <w:r w:rsidRPr="000B05C7">
        <w:rPr>
          <w:rFonts w:ascii="Arial" w:hAnsi="Arial" w:cs="Arial"/>
          <w:sz w:val="20"/>
          <w:szCs w:val="20"/>
        </w:rPr>
        <w:t>uwzględnienie ich albo</w:t>
      </w:r>
    </w:p>
    <w:p w14:paraId="0AF637F2" w14:textId="77777777" w:rsidR="000B05C7" w:rsidRPr="000B05C7" w:rsidRDefault="000B05C7" w:rsidP="000B05C7">
      <w:pPr>
        <w:numPr>
          <w:ilvl w:val="0"/>
          <w:numId w:val="160"/>
        </w:numPr>
        <w:tabs>
          <w:tab w:val="left" w:pos="851"/>
        </w:tabs>
        <w:suppressAutoHyphens w:val="0"/>
        <w:ind w:left="851" w:hanging="284"/>
        <w:rPr>
          <w:rFonts w:ascii="Arial" w:hAnsi="Arial" w:cs="Arial"/>
          <w:sz w:val="20"/>
          <w:szCs w:val="20"/>
        </w:rPr>
      </w:pPr>
      <w:r w:rsidRPr="000B05C7">
        <w:rPr>
          <w:rFonts w:ascii="Arial" w:hAnsi="Arial" w:cs="Arial"/>
          <w:sz w:val="20"/>
          <w:szCs w:val="20"/>
        </w:rPr>
        <w:t>poprzez uzasadnienie odmowy ich uwzględnienia;</w:t>
      </w:r>
    </w:p>
    <w:p w14:paraId="22CCE401"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Termin przeprowadzenia audytu uznaje się za ustalony jeżeli:</w:t>
      </w:r>
    </w:p>
    <w:p w14:paraId="2953D0D5" w14:textId="77777777" w:rsidR="000B05C7" w:rsidRPr="000B05C7" w:rsidRDefault="000B05C7" w:rsidP="000B05C7">
      <w:pPr>
        <w:numPr>
          <w:ilvl w:val="0"/>
          <w:numId w:val="161"/>
        </w:numPr>
        <w:suppressAutoHyphens w:val="0"/>
        <w:ind w:left="851" w:hanging="284"/>
        <w:jc w:val="both"/>
        <w:rPr>
          <w:rFonts w:ascii="Arial" w:hAnsi="Arial" w:cs="Arial"/>
          <w:sz w:val="20"/>
          <w:szCs w:val="20"/>
        </w:rPr>
      </w:pPr>
      <w:r w:rsidRPr="000B05C7">
        <w:rPr>
          <w:rFonts w:ascii="Arial" w:hAnsi="Arial" w:cs="Arial"/>
          <w:sz w:val="20"/>
          <w:szCs w:val="20"/>
        </w:rPr>
        <w:t>Wykonawca w terminie określonym w pkt. 3) nie wniesie uwag do otrzymanego powiadomienia;</w:t>
      </w:r>
    </w:p>
    <w:p w14:paraId="0F7F4663" w14:textId="77777777" w:rsidR="000B05C7" w:rsidRPr="000B05C7" w:rsidRDefault="000B05C7" w:rsidP="000B05C7">
      <w:pPr>
        <w:numPr>
          <w:ilvl w:val="0"/>
          <w:numId w:val="161"/>
        </w:numPr>
        <w:suppressAutoHyphens w:val="0"/>
        <w:ind w:left="851" w:hanging="284"/>
        <w:jc w:val="both"/>
        <w:rPr>
          <w:rFonts w:ascii="Arial" w:hAnsi="Arial" w:cs="Arial"/>
          <w:sz w:val="20"/>
          <w:szCs w:val="20"/>
        </w:rPr>
      </w:pPr>
      <w:r w:rsidRPr="000B05C7">
        <w:rPr>
          <w:rFonts w:ascii="Arial" w:hAnsi="Arial" w:cs="Arial"/>
          <w:sz w:val="20"/>
          <w:szCs w:val="20"/>
        </w:rPr>
        <w:t>Zamawiający uwzględni uwagi wniesione przez Wykonawcę do powiadomienia – obowiązuje termin zaproponowany przez Wykonawcę lub termin wskazany przez Zamawiającego z uwzględnieniem uwag wniesionych przez Wykonawcę;</w:t>
      </w:r>
    </w:p>
    <w:p w14:paraId="20BBF0A0" w14:textId="77777777" w:rsidR="000B05C7" w:rsidRPr="000B05C7" w:rsidRDefault="000B05C7" w:rsidP="000B05C7">
      <w:pPr>
        <w:numPr>
          <w:ilvl w:val="0"/>
          <w:numId w:val="161"/>
        </w:numPr>
        <w:suppressAutoHyphens w:val="0"/>
        <w:ind w:left="851" w:hanging="284"/>
        <w:jc w:val="both"/>
        <w:rPr>
          <w:rFonts w:ascii="Arial" w:hAnsi="Arial" w:cs="Arial"/>
          <w:sz w:val="20"/>
          <w:szCs w:val="20"/>
        </w:rPr>
      </w:pPr>
      <w:r w:rsidRPr="000B05C7">
        <w:rPr>
          <w:rFonts w:ascii="Arial" w:hAnsi="Arial" w:cs="Arial"/>
          <w:sz w:val="20"/>
          <w:szCs w:val="20"/>
        </w:rPr>
        <w:t>Zamawiający odmówi uznania wniesionych przez Wykonawcę uwag- obowiązuje wówczas termin wstępnie wyznaczony w powiadomieniu.</w:t>
      </w:r>
    </w:p>
    <w:p w14:paraId="650AE77D" w14:textId="77777777" w:rsidR="000B05C7" w:rsidRPr="000B05C7" w:rsidRDefault="000B05C7" w:rsidP="000B05C7">
      <w:pPr>
        <w:numPr>
          <w:ilvl w:val="3"/>
          <w:numId w:val="158"/>
        </w:numPr>
        <w:suppressAutoHyphens w:val="0"/>
        <w:ind w:left="567" w:hanging="294"/>
        <w:jc w:val="both"/>
        <w:rPr>
          <w:rFonts w:ascii="Arial" w:hAnsi="Arial" w:cs="Arial"/>
          <w:sz w:val="20"/>
          <w:szCs w:val="20"/>
        </w:rPr>
      </w:pPr>
      <w:r w:rsidRPr="000B05C7">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6E5F9D8B" w14:textId="77777777" w:rsidR="000B05C7" w:rsidRPr="000B05C7" w:rsidRDefault="000B05C7" w:rsidP="000B05C7">
      <w:pPr>
        <w:suppressAutoHyphens w:val="0"/>
        <w:ind w:left="567"/>
        <w:jc w:val="both"/>
        <w:rPr>
          <w:rFonts w:ascii="Arial" w:hAnsi="Arial" w:cs="Arial"/>
          <w:sz w:val="20"/>
          <w:szCs w:val="20"/>
        </w:rPr>
      </w:pPr>
      <w:r w:rsidRPr="000B05C7">
        <w:rPr>
          <w:rFonts w:ascii="Arial" w:hAnsi="Arial" w:cs="Arial"/>
          <w:sz w:val="20"/>
          <w:szCs w:val="20"/>
        </w:rPr>
        <w:lastRenderedPageBreak/>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 odstąpić od Umowy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652BD65A" w14:textId="77777777" w:rsidR="000B05C7" w:rsidRPr="000B05C7" w:rsidRDefault="000B05C7" w:rsidP="000B05C7">
      <w:pPr>
        <w:suppressAutoHyphens w:val="0"/>
        <w:ind w:left="567"/>
        <w:jc w:val="both"/>
        <w:rPr>
          <w:rFonts w:ascii="Arial" w:hAnsi="Arial" w:cs="Arial"/>
          <w:sz w:val="20"/>
          <w:szCs w:val="20"/>
        </w:rPr>
      </w:pPr>
      <w:r w:rsidRPr="000B05C7">
        <w:rPr>
          <w:rFonts w:ascii="Arial" w:hAnsi="Arial" w:cs="Arial"/>
          <w:sz w:val="20"/>
          <w:szCs w:val="20"/>
        </w:rPr>
        <w:t xml:space="preserve">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DCB3A72"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588E1C00"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Cena określona w Umowie zawiera wszelkie koszty związane z przeprowadzeniem audytu.</w:t>
      </w:r>
    </w:p>
    <w:p w14:paraId="5ED51E1D"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Wyniki audytu zostaną przekazane Wykonawcy.</w:t>
      </w:r>
    </w:p>
    <w:p w14:paraId="30F130E1"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2FECE242"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sz w:val="20"/>
          <w:szCs w:val="20"/>
        </w:rPr>
      </w:pPr>
      <w:r w:rsidRPr="000B05C7">
        <w:rPr>
          <w:rFonts w:ascii="Arial" w:hAnsi="Arial" w:cs="Arial"/>
          <w:b/>
          <w:sz w:val="20"/>
          <w:szCs w:val="20"/>
        </w:rPr>
        <w:t xml:space="preserve">§ 16 </w:t>
      </w:r>
    </w:p>
    <w:p w14:paraId="738827C7" w14:textId="501B7BB2" w:rsidR="000B05C7" w:rsidRPr="002D04C9" w:rsidRDefault="000B05C7" w:rsidP="002D04C9">
      <w:pPr>
        <w:widowControl w:val="0"/>
        <w:suppressAutoHyphens w:val="0"/>
        <w:adjustRightInd w:val="0"/>
        <w:ind w:left="426" w:hanging="426"/>
        <w:jc w:val="center"/>
        <w:textAlignment w:val="baseline"/>
        <w:rPr>
          <w:rFonts w:ascii="Arial" w:hAnsi="Arial" w:cs="Arial"/>
          <w:b/>
          <w:bCs/>
          <w:sz w:val="20"/>
          <w:szCs w:val="20"/>
          <w:u w:val="single"/>
        </w:rPr>
      </w:pPr>
      <w:r w:rsidRPr="000B05C7">
        <w:rPr>
          <w:rFonts w:ascii="Arial" w:hAnsi="Arial" w:cs="Arial"/>
          <w:b/>
          <w:bCs/>
          <w:sz w:val="20"/>
          <w:szCs w:val="20"/>
          <w:u w:val="single"/>
        </w:rPr>
        <w:t>Postanowienia dotyczące zatrudniania pracowników</w:t>
      </w:r>
    </w:p>
    <w:p w14:paraId="496AEEBC" w14:textId="77777777" w:rsidR="000B05C7" w:rsidRPr="00213026" w:rsidRDefault="000B05C7" w:rsidP="000B05C7">
      <w:pPr>
        <w:numPr>
          <w:ilvl w:val="6"/>
          <w:numId w:val="162"/>
        </w:numPr>
        <w:suppressAutoHyphens w:val="0"/>
        <w:ind w:left="426" w:hanging="426"/>
        <w:jc w:val="both"/>
        <w:rPr>
          <w:rFonts w:ascii="Arial" w:hAnsi="Arial" w:cs="Arial"/>
          <w:color w:val="000000" w:themeColor="text1"/>
          <w:sz w:val="20"/>
          <w:szCs w:val="20"/>
          <w:lang w:val="x-none"/>
        </w:rPr>
      </w:pPr>
      <w:r w:rsidRPr="000B05C7">
        <w:rPr>
          <w:rFonts w:ascii="Arial" w:hAnsi="Arial" w:cs="Arial"/>
          <w:sz w:val="20"/>
          <w:szCs w:val="20"/>
          <w:lang w:val="x-none"/>
        </w:rPr>
        <w:t xml:space="preserve">Wykonawca oświadcza, że </w:t>
      </w:r>
      <w:r w:rsidRPr="000B05C7">
        <w:rPr>
          <w:rFonts w:ascii="Arial" w:hAnsi="Arial" w:cs="Arial"/>
          <w:bCs/>
          <w:sz w:val="20"/>
          <w:szCs w:val="20"/>
          <w:lang w:val="x-none"/>
        </w:rPr>
        <w:t xml:space="preserve">nie będzie realizował przedmiotu zamówienia przy pomocy osoby zatrudnionej                        na podstawie umowy o pracę lub zatrudnionej na innej podstawie niż stosunek pracy, której przyznano uprawnienia </w:t>
      </w:r>
      <w:r w:rsidRPr="00213026">
        <w:rPr>
          <w:rFonts w:ascii="Arial" w:hAnsi="Arial" w:cs="Arial"/>
          <w:bCs/>
          <w:color w:val="000000" w:themeColor="text1"/>
          <w:sz w:val="20"/>
          <w:szCs w:val="20"/>
          <w:lang w:val="x-none"/>
        </w:rPr>
        <w:t>o których mowa w </w:t>
      </w:r>
      <w:hyperlink r:id="rId26" w:history="1">
        <w:r w:rsidRPr="00213026">
          <w:rPr>
            <w:rFonts w:ascii="Arial" w:hAnsi="Arial" w:cs="Arial"/>
            <w:bCs/>
            <w:color w:val="000000" w:themeColor="text1"/>
            <w:sz w:val="20"/>
            <w:szCs w:val="20"/>
            <w:u w:val="single"/>
            <w:lang w:val="x-none"/>
          </w:rPr>
          <w:t>art. 11a ust. 1</w:t>
        </w:r>
      </w:hyperlink>
      <w:r w:rsidRPr="00213026">
        <w:rPr>
          <w:rFonts w:ascii="Arial" w:hAnsi="Arial" w:cs="Arial"/>
          <w:bCs/>
          <w:color w:val="000000" w:themeColor="text1"/>
          <w:sz w:val="20"/>
          <w:szCs w:val="20"/>
          <w:lang w:val="x-none"/>
        </w:rPr>
        <w:t> lub </w:t>
      </w:r>
      <w:hyperlink r:id="rId27" w:history="1">
        <w:r w:rsidRPr="00213026">
          <w:rPr>
            <w:rFonts w:ascii="Arial" w:hAnsi="Arial" w:cs="Arial"/>
            <w:bCs/>
            <w:color w:val="000000" w:themeColor="text1"/>
            <w:sz w:val="20"/>
            <w:szCs w:val="20"/>
            <w:u w:val="single"/>
            <w:lang w:val="x-none"/>
          </w:rPr>
          <w:t>art. 11aa ust. 1</w:t>
        </w:r>
      </w:hyperlink>
      <w:r w:rsidRPr="00213026">
        <w:rPr>
          <w:rFonts w:ascii="Arial" w:hAnsi="Arial" w:cs="Arial"/>
          <w:bCs/>
          <w:color w:val="000000" w:themeColor="text1"/>
          <w:sz w:val="20"/>
          <w:szCs w:val="20"/>
          <w:lang w:val="x-none"/>
        </w:rPr>
        <w:t xml:space="preserve"> ustawy z dnia 7 września 2007 r.                                            </w:t>
      </w:r>
      <w:r w:rsidRPr="00213026">
        <w:rPr>
          <w:rFonts w:ascii="Arial" w:hAnsi="Arial" w:cs="Arial"/>
          <w:bCs/>
          <w:i/>
          <w:iCs/>
          <w:color w:val="000000" w:themeColor="text1"/>
          <w:sz w:val="20"/>
          <w:szCs w:val="20"/>
          <w:lang w:val="x-none"/>
        </w:rPr>
        <w:t xml:space="preserve">o funkcjonowaniu górnictwa węgla kamiennego </w:t>
      </w:r>
      <w:r w:rsidRPr="00213026">
        <w:rPr>
          <w:rFonts w:ascii="Arial" w:hAnsi="Arial" w:cs="Arial"/>
          <w:color w:val="000000" w:themeColor="text1"/>
          <w:sz w:val="20"/>
          <w:szCs w:val="20"/>
        </w:rPr>
        <w:t>(</w:t>
      </w:r>
      <w:proofErr w:type="spellStart"/>
      <w:r w:rsidRPr="00213026">
        <w:rPr>
          <w:rFonts w:ascii="Arial" w:hAnsi="Arial" w:cs="Arial"/>
          <w:color w:val="000000" w:themeColor="text1"/>
          <w:sz w:val="20"/>
          <w:szCs w:val="20"/>
        </w:rPr>
        <w:t>t.j</w:t>
      </w:r>
      <w:proofErr w:type="spellEnd"/>
      <w:r w:rsidRPr="00213026">
        <w:rPr>
          <w:rFonts w:ascii="Arial" w:hAnsi="Arial" w:cs="Arial"/>
          <w:color w:val="000000" w:themeColor="text1"/>
          <w:sz w:val="20"/>
          <w:szCs w:val="20"/>
        </w:rPr>
        <w:t xml:space="preserve">. Dz. U. z 2024 r., poz. 1383 z </w:t>
      </w:r>
      <w:proofErr w:type="spellStart"/>
      <w:r w:rsidRPr="00213026">
        <w:rPr>
          <w:rFonts w:ascii="Arial" w:hAnsi="Arial" w:cs="Arial"/>
          <w:color w:val="000000" w:themeColor="text1"/>
          <w:sz w:val="20"/>
          <w:szCs w:val="20"/>
        </w:rPr>
        <w:t>późn</w:t>
      </w:r>
      <w:proofErr w:type="spellEnd"/>
      <w:r w:rsidRPr="00213026">
        <w:rPr>
          <w:rFonts w:ascii="Arial" w:hAnsi="Arial" w:cs="Arial"/>
          <w:color w:val="000000" w:themeColor="text1"/>
          <w:sz w:val="20"/>
          <w:szCs w:val="20"/>
        </w:rPr>
        <w:t xml:space="preserve">. </w:t>
      </w:r>
      <w:proofErr w:type="spellStart"/>
      <w:r w:rsidRPr="00213026">
        <w:rPr>
          <w:rFonts w:ascii="Arial" w:hAnsi="Arial" w:cs="Arial"/>
          <w:color w:val="000000" w:themeColor="text1"/>
          <w:sz w:val="20"/>
          <w:szCs w:val="20"/>
        </w:rPr>
        <w:t>zm</w:t>
      </w:r>
      <w:proofErr w:type="spellEnd"/>
      <w:r w:rsidRPr="00213026">
        <w:rPr>
          <w:rFonts w:ascii="Arial" w:hAnsi="Arial" w:cs="Arial"/>
          <w:color w:val="000000" w:themeColor="text1"/>
          <w:sz w:val="20"/>
          <w:szCs w:val="20"/>
        </w:rPr>
        <w:t xml:space="preserve">). </w:t>
      </w:r>
      <w:r w:rsidRPr="00213026">
        <w:rPr>
          <w:rFonts w:ascii="Arial" w:eastAsia="Calibri" w:hAnsi="Arial" w:cs="Arial"/>
          <w:iCs/>
          <w:color w:val="000000" w:themeColor="text1"/>
          <w:sz w:val="20"/>
          <w:szCs w:val="20"/>
          <w:lang w:val="x-none" w:eastAsia="en-US"/>
        </w:rPr>
        <w:t xml:space="preserve"> </w:t>
      </w:r>
    </w:p>
    <w:p w14:paraId="26557C70" w14:textId="77777777" w:rsidR="000B05C7" w:rsidRPr="00213026" w:rsidRDefault="000B05C7" w:rsidP="000B05C7">
      <w:pPr>
        <w:numPr>
          <w:ilvl w:val="6"/>
          <w:numId w:val="162"/>
        </w:numPr>
        <w:suppressAutoHyphens w:val="0"/>
        <w:ind w:left="426" w:hanging="426"/>
        <w:jc w:val="both"/>
        <w:rPr>
          <w:rFonts w:ascii="Arial" w:hAnsi="Arial" w:cs="Arial"/>
          <w:color w:val="000000" w:themeColor="text1"/>
          <w:sz w:val="20"/>
          <w:szCs w:val="20"/>
          <w:lang w:val="x-none"/>
        </w:rPr>
      </w:pPr>
      <w:r w:rsidRPr="00213026">
        <w:rPr>
          <w:rFonts w:ascii="Arial" w:hAnsi="Arial" w:cs="Arial"/>
          <w:color w:val="000000" w:themeColor="text1"/>
          <w:sz w:val="20"/>
          <w:szCs w:val="20"/>
          <w:lang w:val="x-none"/>
        </w:rPr>
        <w:t xml:space="preserve">Wykonawca zobowiązany jest przed przystąpieniem do realizacji zadania dostarczyć </w:t>
      </w:r>
      <w:r w:rsidRPr="00213026">
        <w:rPr>
          <w:rFonts w:ascii="Arial" w:hAnsi="Arial" w:cs="Arial"/>
          <w:iCs/>
          <w:color w:val="000000" w:themeColor="text1"/>
          <w:sz w:val="20"/>
          <w:szCs w:val="20"/>
          <w:lang w:val="x-none"/>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38939BDF" w14:textId="77777777" w:rsidR="000B05C7" w:rsidRPr="00213026" w:rsidRDefault="000B05C7" w:rsidP="000B05C7">
      <w:pPr>
        <w:numPr>
          <w:ilvl w:val="6"/>
          <w:numId w:val="162"/>
        </w:numPr>
        <w:suppressAutoHyphens w:val="0"/>
        <w:ind w:left="426" w:hanging="426"/>
        <w:jc w:val="both"/>
        <w:rPr>
          <w:rFonts w:ascii="Arial" w:hAnsi="Arial" w:cs="Arial"/>
          <w:color w:val="000000" w:themeColor="text1"/>
          <w:sz w:val="20"/>
          <w:szCs w:val="20"/>
          <w:lang w:val="x-none"/>
        </w:rPr>
      </w:pPr>
      <w:r w:rsidRPr="00213026">
        <w:rPr>
          <w:rFonts w:ascii="Arial" w:hAnsi="Arial" w:cs="Arial"/>
          <w:iCs/>
          <w:color w:val="000000" w:themeColor="text1"/>
          <w:sz w:val="20"/>
          <w:szCs w:val="20"/>
          <w:lang w:val="x-none"/>
        </w:rPr>
        <w:t xml:space="preserve">Zamawiający w myśl art. 11k ust. 3 oraz 4 ustawy o funkcjonowaniu górnictwa węgla kamiennego dokona weryfikacji wskazanych przez Wykonawcę pracowników pod kątem uprawnień przysługujących im na mocy art. </w:t>
      </w:r>
      <w:hyperlink r:id="rId28" w:history="1">
        <w:r w:rsidRPr="00213026">
          <w:rPr>
            <w:rFonts w:ascii="Arial" w:hAnsi="Arial" w:cs="Arial"/>
            <w:iCs/>
            <w:color w:val="000000" w:themeColor="text1"/>
            <w:sz w:val="20"/>
            <w:szCs w:val="20"/>
            <w:u w:val="single"/>
            <w:lang w:val="x-none"/>
          </w:rPr>
          <w:t>art. 11a ust. 1</w:t>
        </w:r>
      </w:hyperlink>
      <w:r w:rsidRPr="00213026">
        <w:rPr>
          <w:rFonts w:ascii="Arial" w:hAnsi="Arial" w:cs="Arial"/>
          <w:iCs/>
          <w:color w:val="000000" w:themeColor="text1"/>
          <w:sz w:val="20"/>
          <w:szCs w:val="20"/>
          <w:lang w:val="x-none"/>
        </w:rPr>
        <w:t> lub </w:t>
      </w:r>
      <w:hyperlink r:id="rId29" w:history="1">
        <w:r w:rsidRPr="00213026">
          <w:rPr>
            <w:rFonts w:ascii="Arial" w:hAnsi="Arial" w:cs="Arial"/>
            <w:iCs/>
            <w:color w:val="000000" w:themeColor="text1"/>
            <w:sz w:val="20"/>
            <w:szCs w:val="20"/>
            <w:u w:val="single"/>
            <w:lang w:val="x-none"/>
          </w:rPr>
          <w:t>art. 11aa ust. 1</w:t>
        </w:r>
      </w:hyperlink>
      <w:r w:rsidRPr="00213026">
        <w:rPr>
          <w:rFonts w:ascii="Arial" w:hAnsi="Arial" w:cs="Arial"/>
          <w:iCs/>
          <w:color w:val="000000" w:themeColor="text1"/>
          <w:sz w:val="20"/>
          <w:szCs w:val="20"/>
          <w:lang w:val="x-none"/>
        </w:rPr>
        <w:t xml:space="preserve"> ustawy o  funkcjonowaniu górnictwa węgla kamiennego. </w:t>
      </w:r>
    </w:p>
    <w:p w14:paraId="11CF82EC" w14:textId="77777777" w:rsidR="000B05C7" w:rsidRPr="000B05C7" w:rsidRDefault="000B05C7" w:rsidP="000B05C7">
      <w:pPr>
        <w:numPr>
          <w:ilvl w:val="6"/>
          <w:numId w:val="162"/>
        </w:numPr>
        <w:suppressAutoHyphens w:val="0"/>
        <w:ind w:left="426" w:hanging="426"/>
        <w:jc w:val="both"/>
        <w:rPr>
          <w:rFonts w:ascii="Arial" w:hAnsi="Arial" w:cs="Arial"/>
          <w:sz w:val="20"/>
          <w:szCs w:val="20"/>
          <w:lang w:val="x-none"/>
        </w:rPr>
      </w:pPr>
      <w:r w:rsidRPr="00213026">
        <w:rPr>
          <w:rFonts w:ascii="Arial" w:hAnsi="Arial" w:cs="Arial"/>
          <w:iCs/>
          <w:color w:val="000000" w:themeColor="text1"/>
          <w:sz w:val="20"/>
          <w:szCs w:val="20"/>
          <w:lang w:val="x-none"/>
        </w:rPr>
        <w:t xml:space="preserve">W przypadku gdy wskutek weryfikacji okaże się, że pracownikowi wskazanemu przez Wykonawcę przysługiwać będzie uprawnienie, o których mowa w </w:t>
      </w:r>
      <w:hyperlink r:id="rId30" w:history="1">
        <w:r w:rsidRPr="00213026">
          <w:rPr>
            <w:rFonts w:ascii="Arial" w:hAnsi="Arial" w:cs="Arial"/>
            <w:iCs/>
            <w:color w:val="000000" w:themeColor="text1"/>
            <w:sz w:val="20"/>
            <w:szCs w:val="20"/>
            <w:u w:val="single"/>
            <w:lang w:val="x-none"/>
          </w:rPr>
          <w:t>art. 11a ust. 1</w:t>
        </w:r>
      </w:hyperlink>
      <w:r w:rsidRPr="00213026">
        <w:rPr>
          <w:rFonts w:ascii="Arial" w:hAnsi="Arial" w:cs="Arial"/>
          <w:iCs/>
          <w:color w:val="000000" w:themeColor="text1"/>
          <w:sz w:val="20"/>
          <w:szCs w:val="20"/>
          <w:lang w:val="x-none"/>
        </w:rPr>
        <w:t> lub </w:t>
      </w:r>
      <w:hyperlink r:id="rId31" w:history="1">
        <w:r w:rsidRPr="00213026">
          <w:rPr>
            <w:rFonts w:ascii="Arial" w:hAnsi="Arial" w:cs="Arial"/>
            <w:iCs/>
            <w:color w:val="000000" w:themeColor="text1"/>
            <w:sz w:val="20"/>
            <w:szCs w:val="20"/>
            <w:u w:val="single"/>
            <w:lang w:val="x-none"/>
          </w:rPr>
          <w:t>art. 11aa ust. 1</w:t>
        </w:r>
      </w:hyperlink>
      <w:r w:rsidRPr="00213026">
        <w:rPr>
          <w:rFonts w:ascii="Arial" w:hAnsi="Arial" w:cs="Arial"/>
          <w:iCs/>
          <w:color w:val="000000" w:themeColor="text1"/>
          <w:sz w:val="20"/>
          <w:szCs w:val="20"/>
          <w:lang w:val="x-none"/>
        </w:rPr>
        <w:t xml:space="preserve"> ustawy o  funkcjonowaniu </w:t>
      </w:r>
      <w:r w:rsidRPr="000B05C7">
        <w:rPr>
          <w:rFonts w:ascii="Arial" w:hAnsi="Arial" w:cs="Arial"/>
          <w:iCs/>
          <w:sz w:val="20"/>
          <w:szCs w:val="20"/>
          <w:lang w:val="x-none"/>
        </w:rPr>
        <w:t xml:space="preserve">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60DE4118" w14:textId="77777777" w:rsidR="000B05C7" w:rsidRPr="000B05C7" w:rsidRDefault="000B05C7" w:rsidP="000B05C7">
      <w:pPr>
        <w:numPr>
          <w:ilvl w:val="6"/>
          <w:numId w:val="162"/>
        </w:numPr>
        <w:suppressAutoHyphens w:val="0"/>
        <w:ind w:left="426" w:hanging="426"/>
        <w:jc w:val="both"/>
        <w:rPr>
          <w:rFonts w:ascii="Arial" w:hAnsi="Arial" w:cs="Arial"/>
          <w:iCs/>
          <w:sz w:val="20"/>
          <w:szCs w:val="20"/>
          <w:lang w:val="x-none"/>
        </w:rPr>
      </w:pPr>
      <w:r w:rsidRPr="000B05C7">
        <w:rPr>
          <w:rFonts w:ascii="Arial" w:hAnsi="Arial" w:cs="Arial"/>
          <w:iCs/>
          <w:sz w:val="20"/>
          <w:szCs w:val="20"/>
          <w:lang w:val="x-none"/>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497419BF" w14:textId="77777777" w:rsidR="000B05C7" w:rsidRPr="000B05C7" w:rsidRDefault="000B05C7" w:rsidP="00974ABC">
      <w:pPr>
        <w:widowControl w:val="0"/>
        <w:suppressAutoHyphens w:val="0"/>
        <w:adjustRightInd w:val="0"/>
        <w:spacing w:line="120" w:lineRule="auto"/>
        <w:textAlignment w:val="baseline"/>
        <w:rPr>
          <w:rFonts w:ascii="Arial" w:hAnsi="Arial" w:cs="Arial"/>
          <w:b/>
          <w:sz w:val="20"/>
          <w:szCs w:val="20"/>
        </w:rPr>
      </w:pPr>
    </w:p>
    <w:p w14:paraId="060CA109"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sz w:val="20"/>
          <w:szCs w:val="20"/>
        </w:rPr>
      </w:pPr>
      <w:r w:rsidRPr="000B05C7">
        <w:rPr>
          <w:rFonts w:ascii="Arial" w:hAnsi="Arial" w:cs="Arial"/>
          <w:b/>
          <w:sz w:val="20"/>
          <w:szCs w:val="20"/>
        </w:rPr>
        <w:t>§ 17</w:t>
      </w:r>
    </w:p>
    <w:p w14:paraId="2D8A9848"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bCs/>
          <w:sz w:val="20"/>
          <w:szCs w:val="20"/>
          <w:u w:val="single"/>
        </w:rPr>
      </w:pPr>
      <w:r w:rsidRPr="000B05C7">
        <w:rPr>
          <w:rFonts w:ascii="Arial" w:hAnsi="Arial" w:cs="Arial"/>
          <w:b/>
          <w:bCs/>
          <w:sz w:val="20"/>
          <w:szCs w:val="20"/>
          <w:u w:val="single"/>
        </w:rPr>
        <w:t>Postanowienia dodatkowe</w:t>
      </w:r>
    </w:p>
    <w:p w14:paraId="3900DCF8"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sidRPr="000B05C7">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sidRPr="000B05C7">
        <w:rPr>
          <w:rFonts w:ascii="Arial" w:eastAsia="Calibri" w:hAnsi="Arial" w:cs="Arial"/>
          <w:sz w:val="20"/>
          <w:szCs w:val="20"/>
          <w:lang w:eastAsia="pl-PL"/>
        </w:rPr>
        <w:br/>
        <w:t>W szczególności Wykonawca oświadcza, że stosuje się do:</w:t>
      </w:r>
    </w:p>
    <w:p w14:paraId="7129F5A0" w14:textId="7CBD0DA5" w:rsidR="000B05C7" w:rsidRPr="000B05C7" w:rsidRDefault="000B05C7" w:rsidP="000B05C7">
      <w:pPr>
        <w:numPr>
          <w:ilvl w:val="0"/>
          <w:numId w:val="49"/>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Dz.U. z 202</w:t>
      </w:r>
      <w:r w:rsidR="00213026">
        <w:rPr>
          <w:rFonts w:ascii="Arial" w:eastAsia="Calibri" w:hAnsi="Arial" w:cs="Arial"/>
          <w:sz w:val="20"/>
          <w:szCs w:val="20"/>
          <w:lang w:eastAsia="pl-PL"/>
        </w:rPr>
        <w:t>5</w:t>
      </w:r>
      <w:r w:rsidRPr="000B05C7">
        <w:rPr>
          <w:rFonts w:ascii="Arial" w:eastAsia="Calibri" w:hAnsi="Arial" w:cs="Arial"/>
          <w:sz w:val="20"/>
          <w:szCs w:val="20"/>
          <w:lang w:eastAsia="pl-PL"/>
        </w:rPr>
        <w:t xml:space="preserve"> r. poz. 5</w:t>
      </w:r>
      <w:r w:rsidR="002B63F8">
        <w:rPr>
          <w:rFonts w:ascii="Arial" w:eastAsia="Calibri" w:hAnsi="Arial" w:cs="Arial"/>
          <w:sz w:val="20"/>
          <w:szCs w:val="20"/>
          <w:lang w:eastAsia="pl-PL"/>
        </w:rPr>
        <w:t>14</w:t>
      </w:r>
      <w:r w:rsidRPr="000B05C7">
        <w:rPr>
          <w:rFonts w:ascii="Arial" w:eastAsia="Calibri" w:hAnsi="Arial" w:cs="Arial"/>
          <w:sz w:val="20"/>
          <w:szCs w:val="20"/>
        </w:rPr>
        <w:t xml:space="preserve">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zm.);</w:t>
      </w:r>
    </w:p>
    <w:p w14:paraId="71C0EBAA" w14:textId="77777777" w:rsidR="000B05C7" w:rsidRPr="000B05C7" w:rsidRDefault="000B05C7" w:rsidP="000B05C7">
      <w:pPr>
        <w:numPr>
          <w:ilvl w:val="0"/>
          <w:numId w:val="49"/>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(WE) nr 765/2006 z dnia 18 maja 2006 r. dotyczącego środków ograniczających </w:t>
      </w:r>
      <w:r w:rsidRPr="000B05C7">
        <w:rPr>
          <w:rFonts w:ascii="Arial" w:eastAsia="Calibri" w:hAnsi="Arial" w:cs="Arial"/>
          <w:sz w:val="20"/>
          <w:szCs w:val="20"/>
          <w:lang w:eastAsia="pl-PL"/>
        </w:rPr>
        <w:br/>
        <w:t>w związku z sytuacją na Białorusi i udziałem Białorusi w agresji Rosji wobec Ukrainy;</w:t>
      </w:r>
    </w:p>
    <w:p w14:paraId="111DD25F" w14:textId="77777777" w:rsidR="000B05C7" w:rsidRPr="000B05C7" w:rsidRDefault="000B05C7" w:rsidP="000B05C7">
      <w:pPr>
        <w:numPr>
          <w:ilvl w:val="0"/>
          <w:numId w:val="49"/>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(UE) nr 269/2014 z dnia 17 marca 2014 r. w sprawie środków ograniczających </w:t>
      </w:r>
      <w:r w:rsidRPr="000B05C7">
        <w:rPr>
          <w:rFonts w:ascii="Arial" w:eastAsia="Calibri" w:hAnsi="Arial" w:cs="Arial"/>
          <w:sz w:val="20"/>
          <w:szCs w:val="20"/>
          <w:lang w:eastAsia="pl-PL"/>
        </w:rPr>
        <w:br/>
        <w:t>w odniesieniu do działań podważających integralność terytorialną, suwerenność i niezależność Ukrainy lub im zagrażających;</w:t>
      </w:r>
    </w:p>
    <w:p w14:paraId="401C327F" w14:textId="77777777" w:rsidR="000B05C7" w:rsidRPr="000B05C7" w:rsidRDefault="000B05C7" w:rsidP="000B05C7">
      <w:pPr>
        <w:numPr>
          <w:ilvl w:val="0"/>
          <w:numId w:val="49"/>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lastRenderedPageBreak/>
        <w:t xml:space="preserve">rozporządzenia Rady (UE) nr 833/2014 z dnia 31 lipca 2014 r. dotyczącego środków ograniczających </w:t>
      </w:r>
      <w:r w:rsidRPr="000B05C7">
        <w:rPr>
          <w:rFonts w:ascii="Arial" w:eastAsia="Calibri" w:hAnsi="Arial" w:cs="Arial"/>
          <w:sz w:val="20"/>
          <w:szCs w:val="20"/>
          <w:lang w:eastAsia="pl-PL"/>
        </w:rPr>
        <w:br/>
        <w:t>w związku z działaniami Rosji destabilizującymi sytuację na Ukrainie.</w:t>
      </w:r>
    </w:p>
    <w:p w14:paraId="14C9FD84" w14:textId="1D71912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 U. z 202</w:t>
      </w:r>
      <w:r w:rsidR="002B63F8">
        <w:rPr>
          <w:rFonts w:ascii="Arial" w:eastAsia="Calibri" w:hAnsi="Arial" w:cs="Arial"/>
          <w:sz w:val="20"/>
          <w:szCs w:val="20"/>
          <w:lang w:eastAsia="pl-PL"/>
        </w:rPr>
        <w:t>5</w:t>
      </w:r>
      <w:r w:rsidRPr="000B05C7">
        <w:rPr>
          <w:rFonts w:ascii="Arial" w:eastAsia="Calibri" w:hAnsi="Arial" w:cs="Arial"/>
          <w:sz w:val="20"/>
          <w:szCs w:val="20"/>
          <w:lang w:eastAsia="pl-PL"/>
        </w:rPr>
        <w:t xml:space="preserve"> r. poz.5</w:t>
      </w:r>
      <w:r w:rsidR="002B63F8">
        <w:rPr>
          <w:rFonts w:ascii="Arial" w:eastAsia="Calibri" w:hAnsi="Arial" w:cs="Arial"/>
          <w:sz w:val="20"/>
          <w:szCs w:val="20"/>
          <w:lang w:eastAsia="pl-PL"/>
        </w:rPr>
        <w:t xml:space="preserve">14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xml:space="preserve">. zm.)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240F8074"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01BFB145"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Wykonawca oświadcza, że nie są podejmowane wobec niego inne prawem przewidziane środki o charakterze sankcyjnym niż te określone w ust. 1.</w:t>
      </w:r>
    </w:p>
    <w:p w14:paraId="3200505A" w14:textId="753697B4"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Jeżeli którakolwiek z okoliczności zawartych w powyższych ust. 1-4 stanie się nieaktualna, wówczas Wykonawca zobowiązuj</w:t>
      </w:r>
      <w:r w:rsidR="002B63F8">
        <w:rPr>
          <w:rFonts w:ascii="Arial" w:eastAsia="Calibri" w:hAnsi="Arial" w:cs="Arial"/>
          <w:sz w:val="20"/>
          <w:szCs w:val="20"/>
          <w:lang w:eastAsia="pl-PL"/>
        </w:rPr>
        <w:t>e</w:t>
      </w:r>
      <w:r w:rsidRPr="000B05C7">
        <w:rPr>
          <w:rFonts w:ascii="Arial" w:eastAsia="Calibri" w:hAnsi="Arial" w:cs="Arial"/>
          <w:sz w:val="20"/>
          <w:szCs w:val="20"/>
          <w:lang w:eastAsia="pl-PL"/>
        </w:rPr>
        <w:t xml:space="preserve"> się niezwłocznie powiadomić o tym Zamawiającego za pośrednictwem poczty e-mail, nie później  niż w ciągu 3 dni roboczych od zaistnienia tej okoliczności.</w:t>
      </w:r>
    </w:p>
    <w:p w14:paraId="51174D96"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06084984" w14:textId="15E6D07F" w:rsidR="000B05C7" w:rsidRPr="000B05C7" w:rsidRDefault="000B05C7" w:rsidP="000B05C7">
      <w:pPr>
        <w:numPr>
          <w:ilvl w:val="0"/>
          <w:numId w:val="50"/>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 U. z 202</w:t>
      </w:r>
      <w:r w:rsidR="002B63F8">
        <w:rPr>
          <w:rFonts w:ascii="Arial" w:eastAsia="Calibri" w:hAnsi="Arial" w:cs="Arial"/>
          <w:sz w:val="20"/>
          <w:szCs w:val="20"/>
          <w:lang w:eastAsia="pl-PL"/>
        </w:rPr>
        <w:t>5</w:t>
      </w:r>
      <w:r w:rsidRPr="000B05C7">
        <w:rPr>
          <w:rFonts w:ascii="Arial" w:eastAsia="Calibri" w:hAnsi="Arial" w:cs="Arial"/>
          <w:sz w:val="20"/>
          <w:szCs w:val="20"/>
          <w:lang w:eastAsia="pl-PL"/>
        </w:rPr>
        <w:t xml:space="preserve"> r. poz.5</w:t>
      </w:r>
      <w:r w:rsidR="002B63F8">
        <w:rPr>
          <w:rFonts w:ascii="Arial" w:eastAsia="Calibri" w:hAnsi="Arial" w:cs="Arial"/>
          <w:sz w:val="20"/>
          <w:szCs w:val="20"/>
          <w:lang w:eastAsia="pl-PL"/>
        </w:rPr>
        <w:t>14</w:t>
      </w:r>
      <w:r w:rsidRPr="000B05C7">
        <w:rPr>
          <w:rFonts w:ascii="Arial" w:eastAsia="Calibri" w:hAnsi="Arial" w:cs="Arial"/>
          <w:sz w:val="20"/>
          <w:szCs w:val="20"/>
        </w:rPr>
        <w:t xml:space="preserve">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zm.);</w:t>
      </w:r>
    </w:p>
    <w:p w14:paraId="06F8EE26" w14:textId="77777777" w:rsidR="000B05C7" w:rsidRPr="000B05C7" w:rsidRDefault="000B05C7" w:rsidP="000B05C7">
      <w:pPr>
        <w:numPr>
          <w:ilvl w:val="0"/>
          <w:numId w:val="50"/>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16D4ED31" w14:textId="77777777" w:rsidR="000B05C7" w:rsidRPr="000B05C7" w:rsidRDefault="000B05C7" w:rsidP="000B05C7">
      <w:pPr>
        <w:numPr>
          <w:ilvl w:val="0"/>
          <w:numId w:val="50"/>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wchodzące w zakres przedmiotu Umowy (zamówienia) wyroby pochodzą lub zostały wywiezione                            z Białorusi lub Federacji Rosyjskiej;</w:t>
      </w:r>
    </w:p>
    <w:p w14:paraId="019C2BEC" w14:textId="77777777" w:rsidR="000B05C7" w:rsidRPr="000B05C7" w:rsidRDefault="000B05C7" w:rsidP="000B05C7">
      <w:pPr>
        <w:numPr>
          <w:ilvl w:val="0"/>
          <w:numId w:val="50"/>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Wykonawca nie stosuje się do obowiązujących przepisów prawa wprowadzających sankcje w związku </w:t>
      </w:r>
      <w:r w:rsidRPr="000B05C7">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5F4DBC46" w14:textId="77777777" w:rsidR="000B05C7" w:rsidRPr="000B05C7" w:rsidRDefault="000B05C7" w:rsidP="000B05C7">
      <w:pPr>
        <w:numPr>
          <w:ilvl w:val="0"/>
          <w:numId w:val="50"/>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podejmowane są inne prawem przewidziane środki o charakterze sankcyjnym niż                             te określone w ust. 1.</w:t>
      </w:r>
    </w:p>
    <w:p w14:paraId="443CA478"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Zamawiający uprawniony jest do skorzystania z uprawnienia do odstąpienia od Umowy, o którym mowa                     w ust. 6, w terminie dwóch miesięcy od dnia powzięcia przez niego wiedzy o okoliczności stanowiącej podstawę odstąpienia.</w:t>
      </w:r>
    </w:p>
    <w:p w14:paraId="657E6922"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18</w:t>
      </w:r>
    </w:p>
    <w:p w14:paraId="3D941984"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Postanowienia końcowe</w:t>
      </w:r>
    </w:p>
    <w:p w14:paraId="75A3A076"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Wykonawca jest zobowiązany, aby wszystkie czynności związane z koniecznością bezpośredniego zwrócenia się do WĘGLOKOKS KRAJ S.A. (w tym m.in. uzyskanie akceptacji, przekazanie dokumentacji, doręczanie korespondencji, prowadzenie uzgodnień, itp.),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214FC1F6"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 xml:space="preserve">Wykonawca oświadcza, że pod rygorem natychmiastowego odstąpienia przez Zamawiającego 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Pr="000B05C7">
        <w:rPr>
          <w:rFonts w:ascii="Arial" w:hAnsi="Arial" w:cs="Arial"/>
          <w:sz w:val="20"/>
          <w:szCs w:val="20"/>
        </w:rPr>
        <w:br/>
        <w:t>w terminie 14 dni od momentu powzięcia przez Zamawiającego wiedzy o powyższych okolicznościach.</w:t>
      </w:r>
    </w:p>
    <w:p w14:paraId="0BD0ADD9"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W sprawach nieuregulowanych niniejszą Umową mają zastosowanie odpowiednio przepisy Kodeksu Cywilnego i innych ustaw obowiązujących w tym zakresie.</w:t>
      </w:r>
    </w:p>
    <w:p w14:paraId="5FAA0924"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 xml:space="preserve">Wszelkie zmiany i uzupełnienia Umowy wymagają formy pisemnej w postaci aneksu do umowy, pod rygorem nieważności, z zastrzeżeniem uprawnienia Zamawiającego określonego w § 4 ust. 2. </w:t>
      </w:r>
    </w:p>
    <w:p w14:paraId="192D8378"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2A4240B" w14:textId="449134F7" w:rsidR="000B05C7" w:rsidRPr="00974ABC" w:rsidRDefault="000B05C7" w:rsidP="000B05C7">
      <w:pPr>
        <w:numPr>
          <w:ilvl w:val="0"/>
          <w:numId w:val="39"/>
        </w:numPr>
        <w:suppressAutoHyphens w:val="0"/>
        <w:spacing w:after="60" w:line="360" w:lineRule="auto"/>
        <w:ind w:left="284" w:hanging="284"/>
        <w:jc w:val="both"/>
        <w:rPr>
          <w:rFonts w:ascii="Arial" w:hAnsi="Arial" w:cs="Arial"/>
          <w:sz w:val="20"/>
          <w:szCs w:val="20"/>
        </w:rPr>
      </w:pPr>
      <w:r w:rsidRPr="000B05C7">
        <w:rPr>
          <w:rFonts w:ascii="Arial" w:hAnsi="Arial" w:cs="Arial"/>
          <w:sz w:val="20"/>
          <w:szCs w:val="20"/>
        </w:rPr>
        <w:t>Umowę sporządzono w dwóch jednobrzmiących egzemplarzach, po jednym egzemplarzu dla każdej ze Stron.</w:t>
      </w:r>
    </w:p>
    <w:p w14:paraId="0E0785FB" w14:textId="77777777" w:rsidR="000B05C7" w:rsidRPr="000B05C7" w:rsidRDefault="000B05C7" w:rsidP="000B05C7">
      <w:pPr>
        <w:rPr>
          <w:rFonts w:ascii="Arial" w:hAnsi="Arial" w:cs="Arial"/>
          <w:b/>
          <w:bCs/>
          <w:sz w:val="20"/>
          <w:szCs w:val="20"/>
        </w:rPr>
      </w:pPr>
      <w:r w:rsidRPr="000B05C7">
        <w:rPr>
          <w:rFonts w:ascii="Arial" w:hAnsi="Arial" w:cs="Arial"/>
          <w:b/>
          <w:bCs/>
          <w:sz w:val="20"/>
          <w:szCs w:val="20"/>
        </w:rPr>
        <w:t>Załączniki do Umowy:</w:t>
      </w:r>
    </w:p>
    <w:p w14:paraId="34DC0CF4" w14:textId="2364D70B" w:rsidR="00BA3E50" w:rsidRDefault="000B05C7" w:rsidP="002B63F8">
      <w:pPr>
        <w:rPr>
          <w:rFonts w:ascii="Arial" w:hAnsi="Arial" w:cs="Arial"/>
          <w:b/>
          <w:sz w:val="20"/>
          <w:szCs w:val="20"/>
        </w:rPr>
      </w:pPr>
      <w:bookmarkStart w:id="30" w:name="_Hlk165362937"/>
      <w:r w:rsidRPr="000B05C7">
        <w:rPr>
          <w:rFonts w:ascii="Arial" w:hAnsi="Arial" w:cs="Arial"/>
          <w:bCs/>
          <w:sz w:val="20"/>
          <w:szCs w:val="20"/>
        </w:rPr>
        <w:t xml:space="preserve">Załącznik nr 1 –  </w:t>
      </w:r>
      <w:r w:rsidRPr="000B05C7">
        <w:rPr>
          <w:rFonts w:ascii="Arial" w:hAnsi="Arial" w:cs="Arial"/>
          <w:sz w:val="20"/>
          <w:szCs w:val="20"/>
        </w:rPr>
        <w:t>Zakres rzeczowy przedmiotu Umowy.</w:t>
      </w:r>
      <w:bookmarkEnd w:id="30"/>
    </w:p>
    <w:p w14:paraId="39BF44D4" w14:textId="77777777" w:rsidR="00EE0EFF" w:rsidRDefault="00EE0EFF" w:rsidP="004325F1">
      <w:pPr>
        <w:suppressAutoHyphens w:val="0"/>
        <w:jc w:val="right"/>
        <w:rPr>
          <w:rFonts w:ascii="Arial" w:hAnsi="Arial" w:cs="Arial"/>
          <w:b/>
          <w:sz w:val="20"/>
          <w:szCs w:val="20"/>
        </w:rPr>
      </w:pPr>
    </w:p>
    <w:p w14:paraId="17B7A086" w14:textId="5A2E354A" w:rsidR="004325F1" w:rsidRPr="00FE3941" w:rsidRDefault="004325F1" w:rsidP="004325F1">
      <w:pPr>
        <w:suppressAutoHyphens w:val="0"/>
        <w:jc w:val="right"/>
        <w:rPr>
          <w:rFonts w:ascii="Arial" w:hAnsi="Arial" w:cs="Arial"/>
          <w:b/>
          <w:sz w:val="20"/>
          <w:szCs w:val="20"/>
          <w:lang w:eastAsia="pl-PL"/>
        </w:rPr>
      </w:pPr>
      <w:r w:rsidRPr="00FE3941">
        <w:rPr>
          <w:rFonts w:ascii="Arial" w:hAnsi="Arial" w:cs="Arial"/>
          <w:b/>
          <w:sz w:val="20"/>
          <w:szCs w:val="20"/>
        </w:rPr>
        <w:lastRenderedPageBreak/>
        <w:t>Załącznik nr 1</w:t>
      </w:r>
      <w:r w:rsidRPr="00FE3941">
        <w:rPr>
          <w:rFonts w:ascii="Arial" w:hAnsi="Arial" w:cs="Arial"/>
          <w:sz w:val="20"/>
          <w:szCs w:val="20"/>
        </w:rPr>
        <w:t xml:space="preserve"> </w:t>
      </w:r>
      <w:bookmarkStart w:id="31" w:name="_Hlk166504602"/>
      <w:r w:rsidRPr="00FE3941">
        <w:rPr>
          <w:rFonts w:ascii="Arial" w:hAnsi="Arial" w:cs="Arial"/>
          <w:b/>
          <w:sz w:val="20"/>
          <w:szCs w:val="20"/>
        </w:rPr>
        <w:t xml:space="preserve">do </w:t>
      </w:r>
      <w:r w:rsidRPr="00FE3941">
        <w:rPr>
          <w:rFonts w:ascii="Arial" w:hAnsi="Arial" w:cs="Arial"/>
          <w:b/>
          <w:sz w:val="20"/>
          <w:szCs w:val="20"/>
          <w:lang w:eastAsia="pl-PL"/>
        </w:rPr>
        <w:t>umowy nr …………………………….</w:t>
      </w:r>
      <w:bookmarkEnd w:id="31"/>
    </w:p>
    <w:p w14:paraId="7A95E2E8" w14:textId="77777777" w:rsidR="004325F1" w:rsidRPr="00FE3941" w:rsidRDefault="004325F1" w:rsidP="004325F1">
      <w:pPr>
        <w:suppressAutoHyphens w:val="0"/>
        <w:jc w:val="right"/>
        <w:rPr>
          <w:rFonts w:ascii="Arial" w:hAnsi="Arial" w:cs="Arial"/>
          <w:b/>
          <w:sz w:val="20"/>
          <w:szCs w:val="20"/>
        </w:rPr>
      </w:pPr>
    </w:p>
    <w:p w14:paraId="632EE141" w14:textId="77777777" w:rsidR="004325F1" w:rsidRPr="00FE3941" w:rsidRDefault="004325F1" w:rsidP="004325F1">
      <w:pPr>
        <w:suppressAutoHyphens w:val="0"/>
        <w:jc w:val="right"/>
        <w:rPr>
          <w:rFonts w:ascii="Arial" w:hAnsi="Arial" w:cs="Arial"/>
          <w:b/>
          <w:sz w:val="20"/>
          <w:szCs w:val="20"/>
        </w:rPr>
      </w:pPr>
    </w:p>
    <w:p w14:paraId="188467F0" w14:textId="77777777" w:rsidR="004325F1" w:rsidRPr="00FE3941" w:rsidRDefault="004325F1" w:rsidP="004325F1">
      <w:pPr>
        <w:suppressAutoHyphens w:val="0"/>
        <w:jc w:val="center"/>
        <w:rPr>
          <w:rFonts w:ascii="Arial" w:hAnsi="Arial" w:cs="Arial"/>
          <w:b/>
          <w:sz w:val="20"/>
          <w:szCs w:val="20"/>
        </w:rPr>
      </w:pPr>
    </w:p>
    <w:p w14:paraId="2A941630" w14:textId="77777777" w:rsidR="004325F1" w:rsidRDefault="004325F1" w:rsidP="004325F1">
      <w:pPr>
        <w:suppressAutoHyphens w:val="0"/>
        <w:jc w:val="center"/>
        <w:rPr>
          <w:rFonts w:ascii="Arial" w:hAnsi="Arial" w:cs="Arial"/>
          <w:b/>
          <w:sz w:val="20"/>
          <w:szCs w:val="20"/>
        </w:rPr>
      </w:pPr>
    </w:p>
    <w:p w14:paraId="73C8D0B7" w14:textId="77777777" w:rsidR="002C4CE9" w:rsidRPr="00FE3941" w:rsidRDefault="002C4CE9" w:rsidP="004325F1">
      <w:pPr>
        <w:suppressAutoHyphens w:val="0"/>
        <w:jc w:val="center"/>
        <w:rPr>
          <w:rFonts w:ascii="Arial" w:hAnsi="Arial" w:cs="Arial"/>
          <w:b/>
          <w:sz w:val="20"/>
          <w:szCs w:val="20"/>
        </w:rPr>
      </w:pPr>
    </w:p>
    <w:p w14:paraId="0E240B87" w14:textId="77777777" w:rsidR="004325F1" w:rsidRPr="00FE3941" w:rsidRDefault="004325F1" w:rsidP="004325F1">
      <w:pPr>
        <w:suppressAutoHyphens w:val="0"/>
        <w:jc w:val="center"/>
        <w:rPr>
          <w:rFonts w:ascii="Arial" w:hAnsi="Arial" w:cs="Arial"/>
          <w:b/>
          <w:sz w:val="20"/>
          <w:szCs w:val="20"/>
        </w:rPr>
      </w:pPr>
    </w:p>
    <w:p w14:paraId="17DAF696" w14:textId="77777777" w:rsidR="004325F1" w:rsidRPr="00FE3941" w:rsidRDefault="004325F1" w:rsidP="004325F1">
      <w:pPr>
        <w:suppressAutoHyphens w:val="0"/>
        <w:jc w:val="center"/>
        <w:rPr>
          <w:rFonts w:ascii="Arial" w:hAnsi="Arial" w:cs="Arial"/>
          <w:b/>
          <w:sz w:val="20"/>
          <w:szCs w:val="20"/>
        </w:rPr>
      </w:pPr>
    </w:p>
    <w:p w14:paraId="4632A957" w14:textId="77777777" w:rsidR="004325F1" w:rsidRPr="00FE3941" w:rsidRDefault="004325F1" w:rsidP="004325F1">
      <w:pPr>
        <w:suppressAutoHyphens w:val="0"/>
        <w:jc w:val="center"/>
        <w:rPr>
          <w:rFonts w:ascii="Arial" w:hAnsi="Arial" w:cs="Arial"/>
          <w:b/>
          <w:sz w:val="20"/>
          <w:szCs w:val="20"/>
        </w:rPr>
      </w:pPr>
      <w:bookmarkStart w:id="32" w:name="_Hlk190343584"/>
      <w:r w:rsidRPr="00FE3941">
        <w:rPr>
          <w:rFonts w:ascii="Arial" w:hAnsi="Arial" w:cs="Arial"/>
          <w:b/>
          <w:sz w:val="20"/>
          <w:szCs w:val="20"/>
        </w:rPr>
        <w:t>ZAKRES RZECZOWY PRZEDMIOTU UMOWY</w:t>
      </w:r>
    </w:p>
    <w:p w14:paraId="20974812" w14:textId="59A65564" w:rsidR="004325F1" w:rsidRPr="00FE3941" w:rsidRDefault="004325F1" w:rsidP="004325F1">
      <w:pPr>
        <w:suppressAutoHyphens w:val="0"/>
        <w:jc w:val="center"/>
        <w:rPr>
          <w:rFonts w:ascii="Arial" w:hAnsi="Arial" w:cs="Arial"/>
          <w:sz w:val="20"/>
          <w:szCs w:val="20"/>
        </w:rPr>
      </w:pPr>
      <w:r w:rsidRPr="00FE3941">
        <w:rPr>
          <w:rFonts w:ascii="Arial" w:hAnsi="Arial" w:cs="Arial"/>
          <w:sz w:val="20"/>
          <w:szCs w:val="20"/>
        </w:rPr>
        <w:t xml:space="preserve">(zgodny z Załącznikiem Nr 1 do </w:t>
      </w:r>
      <w:r w:rsidR="005861CE">
        <w:rPr>
          <w:rFonts w:ascii="Arial" w:hAnsi="Arial" w:cs="Arial"/>
          <w:sz w:val="20"/>
          <w:szCs w:val="20"/>
        </w:rPr>
        <w:t>SWZ</w:t>
      </w:r>
      <w:r w:rsidRPr="00FE3941">
        <w:rPr>
          <w:rFonts w:ascii="Arial" w:hAnsi="Arial" w:cs="Arial"/>
          <w:sz w:val="20"/>
          <w:szCs w:val="20"/>
        </w:rPr>
        <w:t>).</w:t>
      </w:r>
    </w:p>
    <w:bookmarkEnd w:id="32"/>
    <w:p w14:paraId="66B4AFBB" w14:textId="77777777" w:rsidR="004325F1" w:rsidRPr="00FE3941" w:rsidRDefault="004325F1" w:rsidP="004325F1">
      <w:pPr>
        <w:suppressAutoHyphens w:val="0"/>
        <w:jc w:val="center"/>
        <w:rPr>
          <w:rFonts w:ascii="Arial" w:hAnsi="Arial" w:cs="Arial"/>
          <w:sz w:val="20"/>
          <w:szCs w:val="20"/>
        </w:rPr>
      </w:pPr>
    </w:p>
    <w:p w14:paraId="3CC686EE" w14:textId="77777777" w:rsidR="004325F1" w:rsidRDefault="004325F1" w:rsidP="004325F1">
      <w:pPr>
        <w:suppressAutoHyphens w:val="0"/>
        <w:jc w:val="center"/>
        <w:rPr>
          <w:rFonts w:ascii="Arial" w:hAnsi="Arial" w:cs="Arial"/>
          <w:sz w:val="20"/>
          <w:szCs w:val="20"/>
        </w:rPr>
      </w:pPr>
    </w:p>
    <w:p w14:paraId="273324D1" w14:textId="77777777" w:rsidR="004325F1" w:rsidRPr="00FE3941" w:rsidRDefault="004325F1" w:rsidP="004325F1">
      <w:pPr>
        <w:suppressAutoHyphens w:val="0"/>
        <w:jc w:val="center"/>
        <w:rPr>
          <w:rFonts w:ascii="Arial" w:hAnsi="Arial" w:cs="Arial"/>
          <w:sz w:val="20"/>
          <w:szCs w:val="20"/>
        </w:rPr>
      </w:pPr>
    </w:p>
    <w:p w14:paraId="70181CEC" w14:textId="77777777" w:rsidR="004325F1" w:rsidRPr="00912726" w:rsidRDefault="004325F1" w:rsidP="004325F1">
      <w:pPr>
        <w:suppressAutoHyphens w:val="0"/>
        <w:jc w:val="both"/>
        <w:rPr>
          <w:rFonts w:ascii="Arial" w:hAnsi="Arial" w:cs="Arial"/>
          <w:b/>
          <w:bCs/>
          <w:sz w:val="20"/>
          <w:szCs w:val="20"/>
          <w:lang w:eastAsia="pl-PL"/>
        </w:rPr>
      </w:pPr>
      <w:r w:rsidRPr="00912726">
        <w:rPr>
          <w:rFonts w:ascii="Arial" w:hAnsi="Arial" w:cs="Arial"/>
          <w:b/>
          <w:bCs/>
          <w:sz w:val="20"/>
          <w:szCs w:val="20"/>
          <w:lang w:eastAsia="pl-PL"/>
        </w:rPr>
        <w:t xml:space="preserve">                       </w:t>
      </w:r>
    </w:p>
    <w:p w14:paraId="5F6A2E9F" w14:textId="3B6AABCE" w:rsidR="004325F1" w:rsidRDefault="002B63F8" w:rsidP="004325F1">
      <w:pPr>
        <w:rPr>
          <w:rFonts w:ascii="Arial" w:hAnsi="Arial" w:cs="Arial"/>
          <w:sz w:val="20"/>
          <w:szCs w:val="20"/>
        </w:rPr>
      </w:pPr>
      <w:r w:rsidRPr="002B63F8">
        <w:rPr>
          <w:rFonts w:ascii="Arial" w:hAnsi="Arial" w:cs="Arial"/>
          <w:b/>
          <w:bCs/>
          <w:iCs/>
          <w:sz w:val="20"/>
          <w:szCs w:val="20"/>
        </w:rPr>
        <w:t>Wykonanie Dodatku Nr 1 (rozliczeniowego)</w:t>
      </w:r>
      <w:r>
        <w:rPr>
          <w:rFonts w:ascii="Arial" w:hAnsi="Arial" w:cs="Arial"/>
          <w:b/>
          <w:bCs/>
          <w:iCs/>
          <w:sz w:val="20"/>
          <w:szCs w:val="20"/>
        </w:rPr>
        <w:t xml:space="preserve"> </w:t>
      </w:r>
      <w:r w:rsidRPr="002B63F8">
        <w:rPr>
          <w:rFonts w:ascii="Arial" w:hAnsi="Arial" w:cs="Arial"/>
          <w:b/>
          <w:bCs/>
          <w:iCs/>
          <w:sz w:val="20"/>
          <w:szCs w:val="20"/>
        </w:rPr>
        <w:t>do dokumentacji geologicznej złoża węgla kamiennego "Bobrek-Miechowice 1" dla WĘGLOKOKS KRAJ S.A. KWK "Bobrek".</w:t>
      </w:r>
    </w:p>
    <w:p w14:paraId="0E5E243C" w14:textId="77777777" w:rsidR="004325F1" w:rsidRDefault="004325F1" w:rsidP="004325F1">
      <w:pPr>
        <w:rPr>
          <w:rFonts w:ascii="Arial" w:hAnsi="Arial" w:cs="Arial"/>
          <w:sz w:val="20"/>
          <w:szCs w:val="20"/>
        </w:rPr>
      </w:pPr>
    </w:p>
    <w:p w14:paraId="4F9D1603" w14:textId="77777777" w:rsidR="004325F1" w:rsidRDefault="004325F1" w:rsidP="004325F1">
      <w:pPr>
        <w:rPr>
          <w:rFonts w:ascii="Arial" w:hAnsi="Arial" w:cs="Arial"/>
          <w:sz w:val="20"/>
          <w:szCs w:val="20"/>
        </w:rPr>
      </w:pPr>
    </w:p>
    <w:p w14:paraId="516235C8" w14:textId="77777777" w:rsidR="004325F1" w:rsidRDefault="004325F1" w:rsidP="004325F1">
      <w:pPr>
        <w:rPr>
          <w:rFonts w:ascii="Arial" w:hAnsi="Arial" w:cs="Arial"/>
          <w:sz w:val="20"/>
          <w:szCs w:val="20"/>
        </w:rPr>
      </w:pPr>
    </w:p>
    <w:p w14:paraId="49CE6183" w14:textId="77777777" w:rsidR="004325F1" w:rsidRDefault="004325F1" w:rsidP="004325F1">
      <w:pPr>
        <w:rPr>
          <w:rFonts w:ascii="Arial" w:hAnsi="Arial" w:cs="Arial"/>
          <w:sz w:val="20"/>
          <w:szCs w:val="20"/>
        </w:rPr>
      </w:pPr>
    </w:p>
    <w:p w14:paraId="77C7A626" w14:textId="77777777" w:rsidR="004325F1" w:rsidRDefault="004325F1" w:rsidP="004325F1">
      <w:pPr>
        <w:rPr>
          <w:rFonts w:ascii="Arial" w:hAnsi="Arial" w:cs="Arial"/>
          <w:sz w:val="20"/>
          <w:szCs w:val="20"/>
        </w:rPr>
      </w:pPr>
    </w:p>
    <w:p w14:paraId="7F3A8502" w14:textId="77777777" w:rsidR="004325F1" w:rsidRDefault="004325F1" w:rsidP="004325F1">
      <w:pPr>
        <w:rPr>
          <w:rFonts w:ascii="Arial" w:hAnsi="Arial" w:cs="Arial"/>
          <w:sz w:val="20"/>
          <w:szCs w:val="20"/>
        </w:rPr>
      </w:pPr>
    </w:p>
    <w:p w14:paraId="3D7BD91B" w14:textId="77777777" w:rsidR="004325F1" w:rsidRDefault="004325F1" w:rsidP="004325F1">
      <w:pPr>
        <w:rPr>
          <w:rFonts w:ascii="Arial" w:hAnsi="Arial" w:cs="Arial"/>
          <w:sz w:val="20"/>
          <w:szCs w:val="20"/>
        </w:rPr>
      </w:pPr>
    </w:p>
    <w:p w14:paraId="0EB67B1D" w14:textId="77777777" w:rsidR="004325F1" w:rsidRDefault="004325F1" w:rsidP="004325F1">
      <w:pPr>
        <w:rPr>
          <w:rFonts w:ascii="Arial" w:hAnsi="Arial" w:cs="Arial"/>
          <w:sz w:val="20"/>
          <w:szCs w:val="20"/>
        </w:rPr>
      </w:pPr>
    </w:p>
    <w:p w14:paraId="024D3D14" w14:textId="77777777" w:rsidR="004325F1" w:rsidRDefault="004325F1" w:rsidP="004325F1">
      <w:pPr>
        <w:rPr>
          <w:rFonts w:ascii="Arial" w:hAnsi="Arial" w:cs="Arial"/>
          <w:sz w:val="20"/>
          <w:szCs w:val="20"/>
        </w:rPr>
      </w:pPr>
    </w:p>
    <w:p w14:paraId="1A5EAC11" w14:textId="77777777" w:rsidR="004325F1" w:rsidRDefault="004325F1" w:rsidP="004325F1">
      <w:pPr>
        <w:rPr>
          <w:rFonts w:ascii="Arial" w:hAnsi="Arial" w:cs="Arial"/>
          <w:sz w:val="20"/>
          <w:szCs w:val="20"/>
        </w:rPr>
      </w:pPr>
    </w:p>
    <w:p w14:paraId="1F71F1D1" w14:textId="77777777" w:rsidR="004325F1" w:rsidRDefault="004325F1" w:rsidP="004325F1">
      <w:pPr>
        <w:rPr>
          <w:rFonts w:ascii="Arial" w:hAnsi="Arial" w:cs="Arial"/>
          <w:sz w:val="20"/>
          <w:szCs w:val="20"/>
        </w:rPr>
      </w:pPr>
    </w:p>
    <w:p w14:paraId="2531FD71" w14:textId="77777777" w:rsidR="004325F1" w:rsidRDefault="004325F1" w:rsidP="004325F1">
      <w:pPr>
        <w:rPr>
          <w:rFonts w:ascii="Arial" w:hAnsi="Arial" w:cs="Arial"/>
          <w:sz w:val="20"/>
          <w:szCs w:val="20"/>
        </w:rPr>
      </w:pPr>
    </w:p>
    <w:p w14:paraId="3A61070F" w14:textId="77777777" w:rsidR="004325F1" w:rsidRDefault="004325F1" w:rsidP="004325F1">
      <w:pPr>
        <w:rPr>
          <w:rFonts w:ascii="Arial" w:hAnsi="Arial" w:cs="Arial"/>
          <w:sz w:val="20"/>
          <w:szCs w:val="20"/>
        </w:rPr>
      </w:pPr>
    </w:p>
    <w:p w14:paraId="5F55B489" w14:textId="77777777" w:rsidR="004325F1" w:rsidRDefault="004325F1" w:rsidP="004325F1">
      <w:pPr>
        <w:rPr>
          <w:rFonts w:ascii="Arial" w:hAnsi="Arial" w:cs="Arial"/>
          <w:sz w:val="20"/>
          <w:szCs w:val="20"/>
        </w:rPr>
      </w:pPr>
    </w:p>
    <w:p w14:paraId="58BBAD9E" w14:textId="77777777" w:rsidR="004325F1" w:rsidRDefault="004325F1" w:rsidP="004325F1">
      <w:pPr>
        <w:rPr>
          <w:rFonts w:ascii="Arial" w:hAnsi="Arial" w:cs="Arial"/>
          <w:sz w:val="20"/>
          <w:szCs w:val="20"/>
        </w:rPr>
      </w:pPr>
    </w:p>
    <w:p w14:paraId="30285974" w14:textId="77777777" w:rsidR="004325F1" w:rsidRDefault="004325F1" w:rsidP="004325F1">
      <w:pPr>
        <w:rPr>
          <w:rFonts w:ascii="Arial" w:hAnsi="Arial" w:cs="Arial"/>
          <w:sz w:val="20"/>
          <w:szCs w:val="20"/>
        </w:rPr>
      </w:pPr>
    </w:p>
    <w:p w14:paraId="724CFF1D" w14:textId="77777777" w:rsidR="004325F1" w:rsidRDefault="004325F1" w:rsidP="004325F1">
      <w:pPr>
        <w:rPr>
          <w:rFonts w:ascii="Arial" w:hAnsi="Arial" w:cs="Arial"/>
          <w:sz w:val="20"/>
          <w:szCs w:val="20"/>
        </w:rPr>
      </w:pPr>
    </w:p>
    <w:p w14:paraId="56A8882C" w14:textId="77777777" w:rsidR="004325F1" w:rsidRDefault="004325F1" w:rsidP="004325F1">
      <w:pPr>
        <w:rPr>
          <w:rFonts w:ascii="Arial" w:hAnsi="Arial" w:cs="Arial"/>
          <w:sz w:val="20"/>
          <w:szCs w:val="20"/>
        </w:rPr>
      </w:pPr>
    </w:p>
    <w:p w14:paraId="42BA6574" w14:textId="77777777" w:rsidR="004325F1" w:rsidRDefault="004325F1" w:rsidP="004325F1">
      <w:pPr>
        <w:rPr>
          <w:rFonts w:ascii="Arial" w:hAnsi="Arial" w:cs="Arial"/>
          <w:sz w:val="20"/>
          <w:szCs w:val="20"/>
        </w:rPr>
      </w:pPr>
    </w:p>
    <w:p w14:paraId="4E670485" w14:textId="77777777" w:rsidR="004325F1" w:rsidRDefault="004325F1" w:rsidP="004325F1">
      <w:pPr>
        <w:rPr>
          <w:rFonts w:ascii="Arial" w:hAnsi="Arial" w:cs="Arial"/>
          <w:sz w:val="20"/>
          <w:szCs w:val="20"/>
        </w:rPr>
      </w:pPr>
    </w:p>
    <w:p w14:paraId="6AEC4E70" w14:textId="77777777" w:rsidR="004325F1" w:rsidRDefault="004325F1" w:rsidP="004325F1">
      <w:pPr>
        <w:rPr>
          <w:rFonts w:ascii="Arial" w:hAnsi="Arial" w:cs="Arial"/>
          <w:sz w:val="20"/>
          <w:szCs w:val="20"/>
        </w:rPr>
      </w:pPr>
    </w:p>
    <w:p w14:paraId="76D67BCA" w14:textId="77777777" w:rsidR="004325F1" w:rsidRDefault="004325F1" w:rsidP="004325F1">
      <w:pPr>
        <w:rPr>
          <w:rFonts w:ascii="Arial" w:hAnsi="Arial" w:cs="Arial"/>
          <w:sz w:val="20"/>
          <w:szCs w:val="20"/>
        </w:rPr>
      </w:pPr>
    </w:p>
    <w:p w14:paraId="4FDF2C61" w14:textId="77777777" w:rsidR="004325F1" w:rsidRDefault="004325F1" w:rsidP="004325F1">
      <w:pPr>
        <w:rPr>
          <w:rFonts w:ascii="Arial" w:hAnsi="Arial" w:cs="Arial"/>
          <w:sz w:val="20"/>
          <w:szCs w:val="20"/>
        </w:rPr>
      </w:pPr>
    </w:p>
    <w:p w14:paraId="50790A4F" w14:textId="77777777" w:rsidR="004325F1" w:rsidRDefault="004325F1" w:rsidP="004325F1">
      <w:pPr>
        <w:rPr>
          <w:rFonts w:ascii="Arial" w:hAnsi="Arial" w:cs="Arial"/>
          <w:sz w:val="20"/>
          <w:szCs w:val="20"/>
        </w:rPr>
      </w:pPr>
    </w:p>
    <w:p w14:paraId="21EE83EA" w14:textId="77777777" w:rsidR="004325F1" w:rsidRDefault="004325F1" w:rsidP="004325F1">
      <w:pPr>
        <w:rPr>
          <w:rFonts w:ascii="Arial" w:hAnsi="Arial" w:cs="Arial"/>
          <w:sz w:val="20"/>
          <w:szCs w:val="20"/>
        </w:rPr>
      </w:pPr>
    </w:p>
    <w:p w14:paraId="0D8173B6" w14:textId="77777777" w:rsidR="004325F1" w:rsidRDefault="004325F1" w:rsidP="004325F1">
      <w:pPr>
        <w:rPr>
          <w:rFonts w:ascii="Arial" w:hAnsi="Arial" w:cs="Arial"/>
          <w:sz w:val="20"/>
          <w:szCs w:val="20"/>
        </w:rPr>
      </w:pPr>
    </w:p>
    <w:p w14:paraId="5FA54A59" w14:textId="77777777" w:rsidR="004325F1" w:rsidRDefault="004325F1" w:rsidP="004325F1">
      <w:pPr>
        <w:rPr>
          <w:rFonts w:ascii="Arial" w:hAnsi="Arial" w:cs="Arial"/>
          <w:sz w:val="20"/>
          <w:szCs w:val="20"/>
        </w:rPr>
      </w:pPr>
    </w:p>
    <w:p w14:paraId="2959C552" w14:textId="77777777" w:rsidR="001B1F66" w:rsidRDefault="001B1F66" w:rsidP="004325F1">
      <w:pPr>
        <w:rPr>
          <w:rFonts w:ascii="Arial" w:hAnsi="Arial" w:cs="Arial"/>
          <w:sz w:val="20"/>
          <w:szCs w:val="20"/>
        </w:rPr>
      </w:pPr>
    </w:p>
    <w:p w14:paraId="656E4CCA" w14:textId="77777777" w:rsidR="001B1F66" w:rsidRDefault="001B1F66" w:rsidP="004325F1">
      <w:pPr>
        <w:rPr>
          <w:rFonts w:ascii="Arial" w:hAnsi="Arial" w:cs="Arial"/>
          <w:sz w:val="20"/>
          <w:szCs w:val="20"/>
        </w:rPr>
      </w:pPr>
    </w:p>
    <w:p w14:paraId="2A989722" w14:textId="77777777" w:rsidR="001B1F66" w:rsidRDefault="001B1F66" w:rsidP="004325F1">
      <w:pPr>
        <w:rPr>
          <w:rFonts w:ascii="Arial" w:hAnsi="Arial" w:cs="Arial"/>
          <w:sz w:val="20"/>
          <w:szCs w:val="20"/>
        </w:rPr>
      </w:pPr>
    </w:p>
    <w:p w14:paraId="5A72FDA1" w14:textId="77777777" w:rsidR="001B1F66" w:rsidRDefault="001B1F66" w:rsidP="004325F1">
      <w:pPr>
        <w:rPr>
          <w:rFonts w:ascii="Arial" w:hAnsi="Arial" w:cs="Arial"/>
          <w:sz w:val="20"/>
          <w:szCs w:val="20"/>
        </w:rPr>
      </w:pPr>
    </w:p>
    <w:p w14:paraId="49A7D09E" w14:textId="77777777" w:rsidR="001B1F66" w:rsidRDefault="001B1F66" w:rsidP="004325F1">
      <w:pPr>
        <w:rPr>
          <w:rFonts w:ascii="Arial" w:hAnsi="Arial" w:cs="Arial"/>
          <w:sz w:val="20"/>
          <w:szCs w:val="20"/>
        </w:rPr>
      </w:pPr>
    </w:p>
    <w:p w14:paraId="4DB16595" w14:textId="77777777" w:rsidR="001B1F66" w:rsidRDefault="001B1F66" w:rsidP="004325F1">
      <w:pPr>
        <w:rPr>
          <w:rFonts w:ascii="Arial" w:hAnsi="Arial" w:cs="Arial"/>
          <w:sz w:val="20"/>
          <w:szCs w:val="20"/>
        </w:rPr>
      </w:pPr>
    </w:p>
    <w:p w14:paraId="00729970" w14:textId="77777777" w:rsidR="001B1F66" w:rsidRDefault="001B1F66" w:rsidP="004325F1">
      <w:pPr>
        <w:rPr>
          <w:rFonts w:ascii="Arial" w:hAnsi="Arial" w:cs="Arial"/>
          <w:sz w:val="20"/>
          <w:szCs w:val="20"/>
        </w:rPr>
      </w:pPr>
    </w:p>
    <w:p w14:paraId="6F180156" w14:textId="77777777" w:rsidR="001B1F66" w:rsidRDefault="001B1F66" w:rsidP="004325F1">
      <w:pPr>
        <w:rPr>
          <w:rFonts w:ascii="Arial" w:hAnsi="Arial" w:cs="Arial"/>
          <w:sz w:val="20"/>
          <w:szCs w:val="20"/>
        </w:rPr>
      </w:pPr>
    </w:p>
    <w:p w14:paraId="083429FA" w14:textId="77777777" w:rsidR="001B1F66" w:rsidRDefault="001B1F66" w:rsidP="004325F1">
      <w:pPr>
        <w:rPr>
          <w:rFonts w:ascii="Arial" w:hAnsi="Arial" w:cs="Arial"/>
          <w:sz w:val="20"/>
          <w:szCs w:val="20"/>
        </w:rPr>
      </w:pPr>
    </w:p>
    <w:p w14:paraId="79F19AD4" w14:textId="77777777" w:rsidR="001B1F66" w:rsidRDefault="001B1F66" w:rsidP="004325F1">
      <w:pPr>
        <w:rPr>
          <w:rFonts w:ascii="Arial" w:hAnsi="Arial" w:cs="Arial"/>
          <w:sz w:val="20"/>
          <w:szCs w:val="20"/>
        </w:rPr>
      </w:pPr>
    </w:p>
    <w:p w14:paraId="21EC7D40" w14:textId="77777777" w:rsidR="001B1F66" w:rsidRDefault="001B1F66" w:rsidP="004325F1">
      <w:pPr>
        <w:rPr>
          <w:rFonts w:ascii="Arial" w:hAnsi="Arial" w:cs="Arial"/>
          <w:sz w:val="20"/>
          <w:szCs w:val="20"/>
        </w:rPr>
      </w:pPr>
    </w:p>
    <w:p w14:paraId="23DABAFA" w14:textId="77777777" w:rsidR="001B1F66" w:rsidRDefault="001B1F66" w:rsidP="004325F1">
      <w:pPr>
        <w:rPr>
          <w:rFonts w:ascii="Arial" w:hAnsi="Arial" w:cs="Arial"/>
          <w:sz w:val="20"/>
          <w:szCs w:val="20"/>
        </w:rPr>
      </w:pPr>
    </w:p>
    <w:p w14:paraId="2BC58053" w14:textId="77777777" w:rsidR="001B35E4" w:rsidRDefault="001B35E4" w:rsidP="004325F1">
      <w:pPr>
        <w:rPr>
          <w:rFonts w:ascii="Arial" w:hAnsi="Arial" w:cs="Arial"/>
          <w:sz w:val="20"/>
          <w:szCs w:val="20"/>
        </w:rPr>
      </w:pPr>
    </w:p>
    <w:p w14:paraId="5DF892EA" w14:textId="77777777" w:rsidR="001B35E4" w:rsidRDefault="001B35E4" w:rsidP="004325F1">
      <w:pPr>
        <w:rPr>
          <w:rFonts w:ascii="Arial" w:hAnsi="Arial" w:cs="Arial"/>
          <w:sz w:val="20"/>
          <w:szCs w:val="20"/>
        </w:rPr>
      </w:pPr>
    </w:p>
    <w:p w14:paraId="5537189F" w14:textId="77777777" w:rsidR="001B35E4" w:rsidRDefault="001B35E4" w:rsidP="004325F1">
      <w:pPr>
        <w:rPr>
          <w:rFonts w:ascii="Arial" w:hAnsi="Arial" w:cs="Arial"/>
          <w:sz w:val="20"/>
          <w:szCs w:val="20"/>
        </w:rPr>
      </w:pPr>
    </w:p>
    <w:p w14:paraId="6538A0F6" w14:textId="77777777" w:rsidR="001B35E4" w:rsidRDefault="001B35E4" w:rsidP="004325F1">
      <w:pPr>
        <w:rPr>
          <w:rFonts w:ascii="Arial" w:hAnsi="Arial" w:cs="Arial"/>
          <w:sz w:val="20"/>
          <w:szCs w:val="20"/>
        </w:rPr>
      </w:pPr>
    </w:p>
    <w:p w14:paraId="083C7764" w14:textId="77777777" w:rsidR="001B35E4" w:rsidRDefault="001B35E4" w:rsidP="004325F1">
      <w:pPr>
        <w:rPr>
          <w:rFonts w:ascii="Arial" w:hAnsi="Arial" w:cs="Arial"/>
          <w:sz w:val="20"/>
          <w:szCs w:val="20"/>
        </w:rPr>
      </w:pPr>
    </w:p>
    <w:p w14:paraId="622FE4BA" w14:textId="77777777" w:rsidR="001B35E4" w:rsidRDefault="001B35E4" w:rsidP="004325F1">
      <w:pPr>
        <w:rPr>
          <w:rFonts w:ascii="Arial" w:hAnsi="Arial" w:cs="Arial"/>
          <w:sz w:val="20"/>
          <w:szCs w:val="20"/>
        </w:rPr>
      </w:pPr>
    </w:p>
    <w:sectPr w:rsidR="001B35E4" w:rsidSect="004F16C5">
      <w:headerReference w:type="default" r:id="rId32"/>
      <w:footerReference w:type="default" r:id="rId33"/>
      <w:pgSz w:w="11906" w:h="16838"/>
      <w:pgMar w:top="1202" w:right="680" w:bottom="1134" w:left="1021" w:header="142" w:footer="59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40BAF" w14:textId="77777777" w:rsidR="0006732F" w:rsidRDefault="0006732F">
      <w:r>
        <w:separator/>
      </w:r>
    </w:p>
  </w:endnote>
  <w:endnote w:type="continuationSeparator" w:id="0">
    <w:p w14:paraId="49E12A86" w14:textId="77777777" w:rsidR="0006732F" w:rsidRDefault="00067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charset w:val="00"/>
    <w:family w:val="roman"/>
    <w:pitch w:val="variable"/>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6B5D8"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581270CD" w14:textId="77777777" w:rsidR="006E6D26" w:rsidRDefault="006E6D26" w:rsidP="00144D1F">
    <w:pPr>
      <w:pStyle w:val="Stopka"/>
      <w:pBdr>
        <w:top w:val="single" w:sz="4" w:space="1" w:color="000000"/>
      </w:pBdr>
      <w:tabs>
        <w:tab w:val="clear" w:pos="9072"/>
      </w:tabs>
      <w:rPr>
        <w:rFonts w:ascii="Arial" w:hAnsi="Arial" w:cs="Arial"/>
        <w:i/>
        <w:sz w:val="16"/>
        <w:szCs w:val="16"/>
      </w:rPr>
    </w:pPr>
  </w:p>
  <w:p w14:paraId="368B0094" w14:textId="1788041C" w:rsidR="00326B26" w:rsidRPr="00326B26" w:rsidRDefault="000C4405" w:rsidP="00144D1F">
    <w:pPr>
      <w:pStyle w:val="Stopka"/>
      <w:pBdr>
        <w:top w:val="single" w:sz="4" w:space="1" w:color="000000"/>
      </w:pBdr>
      <w:tabs>
        <w:tab w:val="clear" w:pos="9072"/>
      </w:tabs>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69B135CF" wp14:editId="76000714">
              <wp:simplePos x="0" y="0"/>
              <wp:positionH relativeFrom="page">
                <wp:posOffset>6990080</wp:posOffset>
              </wp:positionH>
              <wp:positionV relativeFrom="paragraph">
                <wp:posOffset>635</wp:posOffset>
              </wp:positionV>
              <wp:extent cx="327025" cy="129540"/>
              <wp:effectExtent l="8255" t="635" r="7620" b="3175"/>
              <wp:wrapSquare wrapText="largest"/>
              <wp:docPr id="16053626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6A3BFC"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135CF"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4E6A3BFC"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144D1F">
      <w:rPr>
        <w:rFonts w:ascii="Arial" w:hAnsi="Arial" w:cs="Arial"/>
        <w:i/>
        <w:sz w:val="16"/>
        <w:szCs w:val="16"/>
      </w:rPr>
      <w:t xml:space="preserve">    </w:t>
    </w:r>
    <w:r w:rsidR="009C186B">
      <w:rPr>
        <w:rFonts w:ascii="Arial" w:hAnsi="Arial" w:cs="Arial"/>
        <w:i/>
        <w:sz w:val="16"/>
        <w:szCs w:val="16"/>
      </w:rPr>
      <w:t xml:space="preserve">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D972D" w14:textId="77777777" w:rsidR="0006732F" w:rsidRDefault="0006732F">
      <w:r>
        <w:separator/>
      </w:r>
    </w:p>
  </w:footnote>
  <w:footnote w:type="continuationSeparator" w:id="0">
    <w:p w14:paraId="158268A2" w14:textId="77777777" w:rsidR="0006732F" w:rsidRDefault="00067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C99E"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11158832"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21698D2" w14:textId="1A09D3A4"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sidR="007C7B6B">
      <w:rPr>
        <w:rFonts w:ascii="Arial" w:hAnsi="Arial" w:cs="Arial"/>
        <w:b/>
        <w:sz w:val="20"/>
        <w:szCs w:val="20"/>
      </w:rPr>
      <w:t>4</w:t>
    </w:r>
    <w:r w:rsidR="004F16C5">
      <w:rPr>
        <w:rFonts w:ascii="Arial" w:hAnsi="Arial" w:cs="Arial"/>
        <w:b/>
        <w:sz w:val="20"/>
        <w:szCs w:val="20"/>
      </w:rPr>
      <w:t>213</w:t>
    </w:r>
    <w:r w:rsidR="000D6A3E">
      <w:rPr>
        <w:rFonts w:ascii="Arial" w:hAnsi="Arial" w:cs="Arial"/>
        <w:b/>
        <w:sz w:val="20"/>
        <w:szCs w:val="20"/>
      </w:rPr>
      <w:t xml:space="preserve">                       </w:t>
    </w:r>
    <w:r w:rsidRPr="00CA60D4">
      <w:rPr>
        <w:rFonts w:ascii="Arial" w:hAnsi="Arial" w:cs="Arial"/>
        <w:b/>
        <w:sz w:val="20"/>
        <w:szCs w:val="20"/>
      </w:rPr>
      <w:t xml:space="preserve">                                      </w:t>
    </w:r>
    <w:r>
      <w:rPr>
        <w:rFonts w:ascii="Arial" w:hAnsi="Arial" w:cs="Arial"/>
        <w:b/>
        <w:sz w:val="20"/>
        <w:szCs w:val="20"/>
      </w:rPr>
      <w:t xml:space="preserve">                               </w:t>
    </w:r>
    <w:r w:rsidR="005B3AEE">
      <w:rPr>
        <w:rFonts w:ascii="Arial" w:hAnsi="Arial" w:cs="Arial"/>
        <w:b/>
        <w:sz w:val="20"/>
        <w:szCs w:val="20"/>
      </w:rPr>
      <w:t xml:space="preserve">     </w:t>
    </w:r>
    <w:r w:rsidRPr="00CA60D4">
      <w:rPr>
        <w:rFonts w:ascii="Arial" w:hAnsi="Arial" w:cs="Arial"/>
        <w:b/>
        <w:sz w:val="20"/>
        <w:szCs w:val="20"/>
      </w:rPr>
      <w:t xml:space="preserve"> </w:t>
    </w:r>
    <w:r w:rsidR="00E0182F">
      <w:rPr>
        <w:rFonts w:ascii="Arial" w:hAnsi="Arial" w:cs="Arial"/>
        <w:b/>
        <w:sz w:val="20"/>
        <w:szCs w:val="20"/>
      </w:rPr>
      <w:t xml:space="preserve">     </w:t>
    </w:r>
    <w:r w:rsidRPr="00CA60D4">
      <w:rPr>
        <w:rFonts w:ascii="Arial" w:hAnsi="Arial" w:cs="Arial"/>
        <w:b/>
        <w:sz w:val="20"/>
        <w:szCs w:val="20"/>
      </w:rPr>
      <w:t xml:space="preserve">WĘGLOKOKS KRAJ </w:t>
    </w:r>
    <w:r>
      <w:rPr>
        <w:rFonts w:ascii="Arial" w:hAnsi="Arial" w:cs="Arial"/>
        <w:b/>
        <w:sz w:val="20"/>
        <w:szCs w:val="20"/>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A404B12"/>
    <w:lvl w:ilvl="0">
      <w:start w:val="1"/>
      <w:numFmt w:val="bullet"/>
      <w:pStyle w:val="Listapunktowana3"/>
      <w:lvlText w:val=""/>
      <w:lvlJc w:val="left"/>
      <w:pPr>
        <w:tabs>
          <w:tab w:val="num" w:pos="1222"/>
        </w:tabs>
        <w:ind w:left="1222"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DC5A29B6"/>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5E8A459E"/>
    <w:lvl w:ilvl="0">
      <w:start w:val="1"/>
      <w:numFmt w:val="upperRoman"/>
      <w:lvlText w:val="%1."/>
      <w:lvlJc w:val="left"/>
      <w:pPr>
        <w:tabs>
          <w:tab w:val="num" w:pos="142"/>
        </w:tabs>
        <w:ind w:left="862" w:hanging="720"/>
      </w:pPr>
      <w:rPr>
        <w:rFonts w:ascii="Arial" w:hAnsi="Arial" w:cs="Arial" w:hint="default"/>
        <w:b/>
        <w:i w:val="0"/>
        <w:iCs w:val="0"/>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502"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6963F9"/>
    <w:multiLevelType w:val="hybridMultilevel"/>
    <w:tmpl w:val="03A4182C"/>
    <w:lvl w:ilvl="0" w:tplc="04150017">
      <w:start w:val="1"/>
      <w:numFmt w:val="lowerLetter"/>
      <w:lvlText w:val="%1)"/>
      <w:lvlJc w:val="left"/>
      <w:pPr>
        <w:ind w:left="1343" w:hanging="360"/>
      </w:pPr>
    </w:lvl>
    <w:lvl w:ilvl="1" w:tplc="04150019">
      <w:start w:val="1"/>
      <w:numFmt w:val="lowerLetter"/>
      <w:lvlText w:val="%2."/>
      <w:lvlJc w:val="left"/>
      <w:pPr>
        <w:ind w:left="2063" w:hanging="360"/>
      </w:pPr>
    </w:lvl>
    <w:lvl w:ilvl="2" w:tplc="0415001B">
      <w:start w:val="1"/>
      <w:numFmt w:val="lowerRoman"/>
      <w:lvlText w:val="%3."/>
      <w:lvlJc w:val="right"/>
      <w:pPr>
        <w:ind w:left="2783" w:hanging="180"/>
      </w:pPr>
    </w:lvl>
    <w:lvl w:ilvl="3" w:tplc="0415000F">
      <w:start w:val="1"/>
      <w:numFmt w:val="decimal"/>
      <w:lvlText w:val="%4."/>
      <w:lvlJc w:val="left"/>
      <w:pPr>
        <w:ind w:left="3503" w:hanging="360"/>
      </w:pPr>
    </w:lvl>
    <w:lvl w:ilvl="4" w:tplc="04150019">
      <w:start w:val="1"/>
      <w:numFmt w:val="lowerLetter"/>
      <w:lvlText w:val="%5."/>
      <w:lvlJc w:val="left"/>
      <w:pPr>
        <w:ind w:left="4223" w:hanging="360"/>
      </w:pPr>
    </w:lvl>
    <w:lvl w:ilvl="5" w:tplc="0415001B">
      <w:start w:val="1"/>
      <w:numFmt w:val="lowerRoman"/>
      <w:lvlText w:val="%6."/>
      <w:lvlJc w:val="right"/>
      <w:pPr>
        <w:ind w:left="4943" w:hanging="180"/>
      </w:pPr>
    </w:lvl>
    <w:lvl w:ilvl="6" w:tplc="0415000F">
      <w:start w:val="1"/>
      <w:numFmt w:val="decimal"/>
      <w:lvlText w:val="%7."/>
      <w:lvlJc w:val="left"/>
      <w:pPr>
        <w:ind w:left="5663" w:hanging="360"/>
      </w:pPr>
    </w:lvl>
    <w:lvl w:ilvl="7" w:tplc="04150019">
      <w:start w:val="1"/>
      <w:numFmt w:val="lowerLetter"/>
      <w:lvlText w:val="%8."/>
      <w:lvlJc w:val="left"/>
      <w:pPr>
        <w:ind w:left="6383" w:hanging="360"/>
      </w:pPr>
    </w:lvl>
    <w:lvl w:ilvl="8" w:tplc="0415001B">
      <w:start w:val="1"/>
      <w:numFmt w:val="lowerRoman"/>
      <w:lvlText w:val="%9."/>
      <w:lvlJc w:val="right"/>
      <w:pPr>
        <w:ind w:left="7103" w:hanging="180"/>
      </w:pPr>
    </w:lvl>
  </w:abstractNum>
  <w:abstractNum w:abstractNumId="5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2" w15:restartNumberingAfterBreak="0">
    <w:nsid w:val="024243F4"/>
    <w:multiLevelType w:val="hybridMultilevel"/>
    <w:tmpl w:val="03A4182C"/>
    <w:lvl w:ilvl="0" w:tplc="FFFFFFFF">
      <w:start w:val="1"/>
      <w:numFmt w:val="lowerLetter"/>
      <w:lvlText w:val="%1)"/>
      <w:lvlJc w:val="left"/>
      <w:pPr>
        <w:ind w:left="1343" w:hanging="360"/>
      </w:pPr>
    </w:lvl>
    <w:lvl w:ilvl="1" w:tplc="FFFFFFFF">
      <w:start w:val="1"/>
      <w:numFmt w:val="lowerLetter"/>
      <w:lvlText w:val="%2."/>
      <w:lvlJc w:val="left"/>
      <w:pPr>
        <w:ind w:left="2063" w:hanging="360"/>
      </w:pPr>
    </w:lvl>
    <w:lvl w:ilvl="2" w:tplc="FFFFFFFF">
      <w:start w:val="1"/>
      <w:numFmt w:val="lowerRoman"/>
      <w:lvlText w:val="%3."/>
      <w:lvlJc w:val="right"/>
      <w:pPr>
        <w:ind w:left="2783" w:hanging="180"/>
      </w:pPr>
    </w:lvl>
    <w:lvl w:ilvl="3" w:tplc="FFFFFFFF">
      <w:start w:val="1"/>
      <w:numFmt w:val="decimal"/>
      <w:lvlText w:val="%4."/>
      <w:lvlJc w:val="left"/>
      <w:pPr>
        <w:ind w:left="3503" w:hanging="360"/>
      </w:pPr>
    </w:lvl>
    <w:lvl w:ilvl="4" w:tplc="FFFFFFFF">
      <w:start w:val="1"/>
      <w:numFmt w:val="lowerLetter"/>
      <w:lvlText w:val="%5."/>
      <w:lvlJc w:val="left"/>
      <w:pPr>
        <w:ind w:left="4223" w:hanging="360"/>
      </w:pPr>
    </w:lvl>
    <w:lvl w:ilvl="5" w:tplc="FFFFFFFF">
      <w:start w:val="1"/>
      <w:numFmt w:val="lowerRoman"/>
      <w:lvlText w:val="%6."/>
      <w:lvlJc w:val="right"/>
      <w:pPr>
        <w:ind w:left="4943" w:hanging="180"/>
      </w:pPr>
    </w:lvl>
    <w:lvl w:ilvl="6" w:tplc="FFFFFFFF">
      <w:start w:val="1"/>
      <w:numFmt w:val="decimal"/>
      <w:lvlText w:val="%7."/>
      <w:lvlJc w:val="left"/>
      <w:pPr>
        <w:ind w:left="5663" w:hanging="360"/>
      </w:pPr>
    </w:lvl>
    <w:lvl w:ilvl="7" w:tplc="FFFFFFFF">
      <w:start w:val="1"/>
      <w:numFmt w:val="lowerLetter"/>
      <w:lvlText w:val="%8."/>
      <w:lvlJc w:val="left"/>
      <w:pPr>
        <w:ind w:left="6383" w:hanging="360"/>
      </w:pPr>
    </w:lvl>
    <w:lvl w:ilvl="8" w:tplc="FFFFFFFF">
      <w:start w:val="1"/>
      <w:numFmt w:val="lowerRoman"/>
      <w:lvlText w:val="%9."/>
      <w:lvlJc w:val="right"/>
      <w:pPr>
        <w:ind w:left="7103" w:hanging="180"/>
      </w:pPr>
    </w:lvl>
  </w:abstractNum>
  <w:abstractNum w:abstractNumId="53" w15:restartNumberingAfterBreak="0">
    <w:nsid w:val="03627344"/>
    <w:multiLevelType w:val="hybridMultilevel"/>
    <w:tmpl w:val="8848B53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4"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15:restartNumberingAfterBreak="0">
    <w:nsid w:val="056404AE"/>
    <w:multiLevelType w:val="hybridMultilevel"/>
    <w:tmpl w:val="BC28E83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71856C2"/>
    <w:multiLevelType w:val="hybridMultilevel"/>
    <w:tmpl w:val="56102060"/>
    <w:lvl w:ilvl="0" w:tplc="E398053C">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088870B4"/>
    <w:multiLevelType w:val="hybridMultilevel"/>
    <w:tmpl w:val="13A8536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786"/>
        </w:tabs>
        <w:ind w:left="786"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9"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02D3FFD"/>
    <w:multiLevelType w:val="hybridMultilevel"/>
    <w:tmpl w:val="B450DE0E"/>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3EDE28F0">
      <w:start w:val="1"/>
      <w:numFmt w:val="decimal"/>
      <w:lvlText w:val="%3)"/>
      <w:lvlJc w:val="left"/>
      <w:pPr>
        <w:ind w:left="786" w:hanging="360"/>
      </w:pPr>
      <w:rPr>
        <w:rFonts w:cs="Times New Roman"/>
        <w:b w:val="0"/>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2" w15:restartNumberingAfterBreak="0">
    <w:nsid w:val="11A21BE5"/>
    <w:multiLevelType w:val="hybridMultilevel"/>
    <w:tmpl w:val="852EA018"/>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63"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4" w15:restartNumberingAfterBreak="0">
    <w:nsid w:val="128226C1"/>
    <w:multiLevelType w:val="multilevel"/>
    <w:tmpl w:val="628873E8"/>
    <w:lvl w:ilvl="0">
      <w:start w:val="1"/>
      <w:numFmt w:val="decimal"/>
      <w:lvlText w:val="%1."/>
      <w:lvlJc w:val="left"/>
      <w:pPr>
        <w:ind w:left="360" w:hanging="360"/>
      </w:pPr>
      <w:rPr>
        <w:b/>
        <w:i w:val="0"/>
        <w:color w:val="auto"/>
      </w:rPr>
    </w:lvl>
    <w:lvl w:ilvl="1">
      <w:start w:val="1"/>
      <w:numFmt w:val="decimal"/>
      <w:lvlText w:val="%2."/>
      <w:lvlJc w:val="left"/>
      <w:pPr>
        <w:ind w:left="792" w:hanging="432"/>
      </w:pPr>
      <w:rPr>
        <w:b w:val="0"/>
        <w:bCs w:val="0"/>
      </w:rPr>
    </w:lvl>
    <w:lvl w:ilvl="2">
      <w:start w:val="1"/>
      <w:numFmt w:val="decimal"/>
      <w:lvlText w:val="%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12F86213"/>
    <w:multiLevelType w:val="multilevel"/>
    <w:tmpl w:val="39E2103A"/>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7"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70" w15:restartNumberingAfterBreak="0">
    <w:nsid w:val="147322C4"/>
    <w:multiLevelType w:val="hybridMultilevel"/>
    <w:tmpl w:val="EF6E0E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2"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73"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4" w15:restartNumberingAfterBreak="0">
    <w:nsid w:val="15B44040"/>
    <w:multiLevelType w:val="hybridMultilevel"/>
    <w:tmpl w:val="180E4A6A"/>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75" w15:restartNumberingAfterBreak="0">
    <w:nsid w:val="16555E94"/>
    <w:multiLevelType w:val="hybridMultilevel"/>
    <w:tmpl w:val="5728F2E0"/>
    <w:lvl w:ilvl="0" w:tplc="FFFFFFFF">
      <w:start w:val="1"/>
      <w:numFmt w:val="decimal"/>
      <w:lvlText w:val="%1."/>
      <w:lvlJc w:val="left"/>
      <w:pPr>
        <w:tabs>
          <w:tab w:val="num" w:pos="1060"/>
        </w:tabs>
        <w:ind w:left="1060" w:hanging="340"/>
      </w:pPr>
      <w:rPr>
        <w:rFonts w:hint="default"/>
        <w:b w:val="0"/>
        <w:bCs w:val="0"/>
        <w:i w:val="0"/>
        <w:iCs w:val="0"/>
        <w:color w:val="000000"/>
        <w:sz w:val="20"/>
        <w:szCs w:val="20"/>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7"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8" w15:restartNumberingAfterBreak="0">
    <w:nsid w:val="1834347E"/>
    <w:multiLevelType w:val="hybridMultilevel"/>
    <w:tmpl w:val="E4C85B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1"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1DC41613"/>
    <w:multiLevelType w:val="hybridMultilevel"/>
    <w:tmpl w:val="F5A684E8"/>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3"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4" w15:restartNumberingAfterBreak="0">
    <w:nsid w:val="20836DDE"/>
    <w:multiLevelType w:val="hybridMultilevel"/>
    <w:tmpl w:val="652472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6"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25184B40"/>
    <w:multiLevelType w:val="hybridMultilevel"/>
    <w:tmpl w:val="B00430DE"/>
    <w:lvl w:ilvl="0" w:tplc="3C0CE73A">
      <w:start w:val="1"/>
      <w:numFmt w:val="decimal"/>
      <w:lvlText w:val="%1)"/>
      <w:lvlJc w:val="left"/>
      <w:pPr>
        <w:ind w:left="720" w:hanging="360"/>
      </w:pPr>
      <w:rPr>
        <w:color w:val="FF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0"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1" w15:restartNumberingAfterBreak="0">
    <w:nsid w:val="275F0F4E"/>
    <w:multiLevelType w:val="hybridMultilevel"/>
    <w:tmpl w:val="970E7636"/>
    <w:lvl w:ilvl="0" w:tplc="04150017">
      <w:start w:val="1"/>
      <w:numFmt w:val="lowerLetter"/>
      <w:lvlText w:val="%1)"/>
      <w:lvlJc w:val="left"/>
      <w:pPr>
        <w:ind w:left="1080" w:hanging="360"/>
      </w:pPr>
      <w:rPr>
        <w:rFonts w:cs="Times New Roman"/>
      </w:rPr>
    </w:lvl>
    <w:lvl w:ilvl="1" w:tplc="04150011">
      <w:start w:val="1"/>
      <w:numFmt w:val="decimal"/>
      <w:lvlText w:val="%2)"/>
      <w:lvlJc w:val="left"/>
      <w:pPr>
        <w:ind w:left="720" w:hanging="360"/>
      </w:p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2" w15:restartNumberingAfterBreak="0">
    <w:nsid w:val="27B46E58"/>
    <w:multiLevelType w:val="hybridMultilevel"/>
    <w:tmpl w:val="98C2C9A4"/>
    <w:lvl w:ilvl="0" w:tplc="4E242BD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5" w15:restartNumberingAfterBreak="0">
    <w:nsid w:val="2A425E4F"/>
    <w:multiLevelType w:val="multilevel"/>
    <w:tmpl w:val="D0DE6B1A"/>
    <w:lvl w:ilvl="0">
      <w:start w:val="1"/>
      <w:numFmt w:val="decimal"/>
      <w:lvlText w:val="%1."/>
      <w:lvlJc w:val="left"/>
      <w:pPr>
        <w:tabs>
          <w:tab w:val="num" w:pos="720"/>
        </w:tabs>
        <w:ind w:left="720" w:hanging="360"/>
      </w:pPr>
      <w:rPr>
        <w:rFonts w:cs="Times New Roman"/>
      </w:rPr>
    </w:lvl>
    <w:lvl w:ilvl="1">
      <w:numFmt w:val="decimal"/>
      <w:lvlText w:val="-"/>
      <w:lvlJc w:val="left"/>
      <w:pPr>
        <w:tabs>
          <w:tab w:val="num" w:pos="1440"/>
        </w:tabs>
        <w:ind w:left="1440" w:hanging="360"/>
      </w:pPr>
      <w:rPr>
        <w:rFonts w:ascii="Times New Roman" w:eastAsia="Times New Roman" w:hAnsi="Times New Roman" w:cs="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6"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15:restartNumberingAfterBreak="0">
    <w:nsid w:val="2B2856C2"/>
    <w:multiLevelType w:val="hybridMultilevel"/>
    <w:tmpl w:val="A33CCBDE"/>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8"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99"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00"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31943EAB"/>
    <w:multiLevelType w:val="hybridMultilevel"/>
    <w:tmpl w:val="FFC2725C"/>
    <w:lvl w:ilvl="0" w:tplc="8D4C40F6">
      <w:start w:val="1"/>
      <w:numFmt w:val="decimal"/>
      <w:lvlText w:val="%1."/>
      <w:lvlJc w:val="left"/>
      <w:pPr>
        <w:ind w:left="5040" w:hanging="360"/>
      </w:pPr>
      <w:rPr>
        <w:b w:val="0"/>
        <w:bCs/>
      </w:rPr>
    </w:lvl>
    <w:lvl w:ilvl="1" w:tplc="FFFFFFFF">
      <w:start w:val="1"/>
      <w:numFmt w:val="lowerLetter"/>
      <w:lvlText w:val="%2."/>
      <w:lvlJc w:val="left"/>
      <w:pPr>
        <w:ind w:left="5760" w:hanging="360"/>
      </w:pPr>
    </w:lvl>
    <w:lvl w:ilvl="2" w:tplc="FFFFFFFF">
      <w:start w:val="1"/>
      <w:numFmt w:val="lowerRoman"/>
      <w:lvlText w:val="%3."/>
      <w:lvlJc w:val="right"/>
      <w:pPr>
        <w:ind w:left="6480" w:hanging="180"/>
      </w:pPr>
    </w:lvl>
    <w:lvl w:ilvl="3" w:tplc="FFFFFFFF">
      <w:start w:val="1"/>
      <w:numFmt w:val="decimal"/>
      <w:lvlText w:val="%4."/>
      <w:lvlJc w:val="left"/>
      <w:pPr>
        <w:ind w:left="7200" w:hanging="360"/>
      </w:pPr>
    </w:lvl>
    <w:lvl w:ilvl="4" w:tplc="FFFFFFFF">
      <w:start w:val="1"/>
      <w:numFmt w:val="lowerLetter"/>
      <w:lvlText w:val="%5."/>
      <w:lvlJc w:val="left"/>
      <w:pPr>
        <w:ind w:left="7920" w:hanging="360"/>
      </w:pPr>
    </w:lvl>
    <w:lvl w:ilvl="5" w:tplc="FFFFFFFF">
      <w:start w:val="1"/>
      <w:numFmt w:val="lowerRoman"/>
      <w:lvlText w:val="%6."/>
      <w:lvlJc w:val="right"/>
      <w:pPr>
        <w:ind w:left="8640" w:hanging="180"/>
      </w:pPr>
    </w:lvl>
    <w:lvl w:ilvl="6" w:tplc="FFFFFFFF">
      <w:start w:val="1"/>
      <w:numFmt w:val="decimal"/>
      <w:lvlText w:val="%7."/>
      <w:lvlJc w:val="left"/>
      <w:pPr>
        <w:ind w:left="9360" w:hanging="360"/>
      </w:pPr>
    </w:lvl>
    <w:lvl w:ilvl="7" w:tplc="FFFFFFFF">
      <w:start w:val="1"/>
      <w:numFmt w:val="lowerLetter"/>
      <w:lvlText w:val="%8."/>
      <w:lvlJc w:val="left"/>
      <w:pPr>
        <w:ind w:left="10080" w:hanging="360"/>
      </w:pPr>
    </w:lvl>
    <w:lvl w:ilvl="8" w:tplc="FFFFFFFF">
      <w:start w:val="1"/>
      <w:numFmt w:val="lowerRoman"/>
      <w:lvlText w:val="%9."/>
      <w:lvlJc w:val="right"/>
      <w:pPr>
        <w:ind w:left="10800" w:hanging="180"/>
      </w:pPr>
    </w:lvl>
  </w:abstractNum>
  <w:abstractNum w:abstractNumId="102" w15:restartNumberingAfterBreak="0">
    <w:nsid w:val="31F11E25"/>
    <w:multiLevelType w:val="hybridMultilevel"/>
    <w:tmpl w:val="04EAF712"/>
    <w:lvl w:ilvl="0" w:tplc="242E5B7A">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3" w15:restartNumberingAfterBreak="0">
    <w:nsid w:val="320A6882"/>
    <w:multiLevelType w:val="hybridMultilevel"/>
    <w:tmpl w:val="6D385A76"/>
    <w:lvl w:ilvl="0" w:tplc="F39060C2">
      <w:start w:val="1"/>
      <w:numFmt w:val="decimal"/>
      <w:lvlText w:val="%1)"/>
      <w:lvlJc w:val="left"/>
      <w:pPr>
        <w:ind w:left="0" w:firstLine="0"/>
      </w:pPr>
      <w:rPr>
        <w:b w:val="0"/>
        <w:bCs/>
        <w:color w:val="auto"/>
      </w:rPr>
    </w:lvl>
    <w:lvl w:ilvl="1" w:tplc="FFFFFFFF">
      <w:numFmt w:val="decimal"/>
      <w:lvlText w:val="o"/>
      <w:lvlJc w:val="left"/>
      <w:pPr>
        <w:ind w:left="1440" w:hanging="360"/>
      </w:pPr>
      <w:rPr>
        <w:rFonts w:ascii="Courier New" w:hAnsi="Courier New" w:cs="Times New Roman"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Times New Roman"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Times New Roman" w:hint="default"/>
      </w:rPr>
    </w:lvl>
    <w:lvl w:ilvl="8" w:tplc="FFFFFFFF">
      <w:numFmt w:val="decimal"/>
      <w:lvlText w:val=""/>
      <w:lvlJc w:val="left"/>
      <w:pPr>
        <w:ind w:left="6480" w:hanging="360"/>
      </w:pPr>
      <w:rPr>
        <w:rFonts w:ascii="Wingdings" w:hAnsi="Wingdings" w:hint="default"/>
      </w:rPr>
    </w:lvl>
  </w:abstractNum>
  <w:abstractNum w:abstractNumId="104"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5"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06"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108"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9" w15:restartNumberingAfterBreak="0">
    <w:nsid w:val="372C41DB"/>
    <w:multiLevelType w:val="hybridMultilevel"/>
    <w:tmpl w:val="6D26ABD4"/>
    <w:lvl w:ilvl="0" w:tplc="75F8153C">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1" w15:restartNumberingAfterBreak="0">
    <w:nsid w:val="38526125"/>
    <w:multiLevelType w:val="hybridMultilevel"/>
    <w:tmpl w:val="06506DA6"/>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12" w15:restartNumberingAfterBreak="0">
    <w:nsid w:val="38846C09"/>
    <w:multiLevelType w:val="hybridMultilevel"/>
    <w:tmpl w:val="580ACA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13"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15"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6"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17"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18" w15:restartNumberingAfterBreak="0">
    <w:nsid w:val="3DAB039B"/>
    <w:multiLevelType w:val="hybridMultilevel"/>
    <w:tmpl w:val="A7B2D746"/>
    <w:lvl w:ilvl="0" w:tplc="41DE34C6">
      <w:start w:val="1"/>
      <w:numFmt w:val="decimal"/>
      <w:lvlText w:val="%1."/>
      <w:lvlJc w:val="left"/>
      <w:pPr>
        <w:ind w:left="2140" w:hanging="360"/>
      </w:pPr>
      <w:rPr>
        <w:i w:val="0"/>
        <w:iCs/>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19" w15:restartNumberingAfterBreak="0">
    <w:nsid w:val="3F1B1D5D"/>
    <w:multiLevelType w:val="hybridMultilevel"/>
    <w:tmpl w:val="39446182"/>
    <w:lvl w:ilvl="0" w:tplc="04150017">
      <w:start w:val="1"/>
      <w:numFmt w:val="lowerLetter"/>
      <w:lvlText w:val="%1)"/>
      <w:lvlJc w:val="left"/>
      <w:pPr>
        <w:ind w:left="1854" w:hanging="360"/>
      </w:p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120"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22"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3"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5"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15:restartNumberingAfterBreak="0">
    <w:nsid w:val="469916F7"/>
    <w:multiLevelType w:val="hybridMultilevel"/>
    <w:tmpl w:val="49385592"/>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8" w15:restartNumberingAfterBreak="0">
    <w:nsid w:val="487459A7"/>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numFmt w:val="decimal"/>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29" w15:restartNumberingAfterBreak="0">
    <w:nsid w:val="488269C0"/>
    <w:multiLevelType w:val="hybridMultilevel"/>
    <w:tmpl w:val="BE06623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0"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31"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34"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35"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36"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37"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8" w15:restartNumberingAfterBreak="0">
    <w:nsid w:val="540C1CE5"/>
    <w:multiLevelType w:val="hybridMultilevel"/>
    <w:tmpl w:val="17F2FCB6"/>
    <w:lvl w:ilvl="0" w:tplc="962696D6">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1" w15:restartNumberingAfterBreak="0">
    <w:nsid w:val="575D49C1"/>
    <w:multiLevelType w:val="hybridMultilevel"/>
    <w:tmpl w:val="3A705234"/>
    <w:lvl w:ilvl="0" w:tplc="04150011">
      <w:start w:val="1"/>
      <w:numFmt w:val="decimal"/>
      <w:lvlText w:val="%1)"/>
      <w:lvlJc w:val="left"/>
      <w:pPr>
        <w:ind w:left="1080" w:hanging="360"/>
      </w:pPr>
      <w:rPr>
        <w:b w:val="0"/>
        <w:bCs/>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42" w15:restartNumberingAfterBreak="0">
    <w:nsid w:val="586E468B"/>
    <w:multiLevelType w:val="multilevel"/>
    <w:tmpl w:val="8416AC90"/>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720" w:hanging="36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3"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59247591"/>
    <w:multiLevelType w:val="hybridMultilevel"/>
    <w:tmpl w:val="0E4AAB06"/>
    <w:lvl w:ilvl="0" w:tplc="E4201C1E">
      <w:start w:val="1"/>
      <w:numFmt w:val="bullet"/>
      <w:lvlText w:val=""/>
      <w:lvlJc w:val="left"/>
      <w:pPr>
        <w:ind w:left="1211" w:hanging="360"/>
      </w:pPr>
      <w:rPr>
        <w:rFonts w:ascii="Symbol" w:hAnsi="Symbol" w:hint="default"/>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start w:val="1"/>
      <w:numFmt w:val="bullet"/>
      <w:lvlText w:val=""/>
      <w:lvlJc w:val="left"/>
      <w:pPr>
        <w:ind w:left="3371" w:hanging="360"/>
      </w:pPr>
      <w:rPr>
        <w:rFonts w:ascii="Symbol" w:hAnsi="Symbol" w:hint="default"/>
      </w:rPr>
    </w:lvl>
    <w:lvl w:ilvl="4" w:tplc="04150003">
      <w:start w:val="1"/>
      <w:numFmt w:val="bullet"/>
      <w:lvlText w:val="o"/>
      <w:lvlJc w:val="left"/>
      <w:pPr>
        <w:ind w:left="4091" w:hanging="360"/>
      </w:pPr>
      <w:rPr>
        <w:rFonts w:ascii="Courier New" w:hAnsi="Courier New" w:cs="Courier New" w:hint="default"/>
      </w:rPr>
    </w:lvl>
    <w:lvl w:ilvl="5" w:tplc="04150005">
      <w:start w:val="1"/>
      <w:numFmt w:val="bullet"/>
      <w:lvlText w:val=""/>
      <w:lvlJc w:val="left"/>
      <w:pPr>
        <w:ind w:left="4811" w:hanging="360"/>
      </w:pPr>
      <w:rPr>
        <w:rFonts w:ascii="Wingdings" w:hAnsi="Wingdings" w:hint="default"/>
      </w:rPr>
    </w:lvl>
    <w:lvl w:ilvl="6" w:tplc="04150001">
      <w:start w:val="1"/>
      <w:numFmt w:val="bullet"/>
      <w:lvlText w:val=""/>
      <w:lvlJc w:val="left"/>
      <w:pPr>
        <w:ind w:left="5531" w:hanging="360"/>
      </w:pPr>
      <w:rPr>
        <w:rFonts w:ascii="Symbol" w:hAnsi="Symbol" w:hint="default"/>
      </w:rPr>
    </w:lvl>
    <w:lvl w:ilvl="7" w:tplc="04150003">
      <w:start w:val="1"/>
      <w:numFmt w:val="bullet"/>
      <w:lvlText w:val="o"/>
      <w:lvlJc w:val="left"/>
      <w:pPr>
        <w:ind w:left="6251" w:hanging="360"/>
      </w:pPr>
      <w:rPr>
        <w:rFonts w:ascii="Courier New" w:hAnsi="Courier New" w:cs="Courier New" w:hint="default"/>
      </w:rPr>
    </w:lvl>
    <w:lvl w:ilvl="8" w:tplc="04150005">
      <w:start w:val="1"/>
      <w:numFmt w:val="bullet"/>
      <w:lvlText w:val=""/>
      <w:lvlJc w:val="left"/>
      <w:pPr>
        <w:ind w:left="6971" w:hanging="360"/>
      </w:pPr>
      <w:rPr>
        <w:rFonts w:ascii="Wingdings" w:hAnsi="Wingdings" w:hint="default"/>
      </w:rPr>
    </w:lvl>
  </w:abstractNum>
  <w:abstractNum w:abstractNumId="145"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46"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8"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9"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50" w15:restartNumberingAfterBreak="0">
    <w:nsid w:val="5AEF3F70"/>
    <w:multiLevelType w:val="hybridMultilevel"/>
    <w:tmpl w:val="B5343C70"/>
    <w:lvl w:ilvl="0" w:tplc="0415000F">
      <w:start w:val="1"/>
      <w:numFmt w:val="decimal"/>
      <w:lvlText w:val="%1."/>
      <w:lvlJc w:val="left"/>
      <w:pPr>
        <w:ind w:left="2145" w:hanging="360"/>
      </w:pPr>
    </w:lvl>
    <w:lvl w:ilvl="1" w:tplc="04150019">
      <w:start w:val="1"/>
      <w:numFmt w:val="lowerLetter"/>
      <w:lvlText w:val="%2."/>
      <w:lvlJc w:val="left"/>
      <w:pPr>
        <w:ind w:left="2865" w:hanging="360"/>
      </w:pPr>
    </w:lvl>
    <w:lvl w:ilvl="2" w:tplc="0415001B">
      <w:start w:val="1"/>
      <w:numFmt w:val="lowerRoman"/>
      <w:lvlText w:val="%3."/>
      <w:lvlJc w:val="right"/>
      <w:pPr>
        <w:ind w:left="3585" w:hanging="180"/>
      </w:pPr>
    </w:lvl>
    <w:lvl w:ilvl="3" w:tplc="0415000F">
      <w:start w:val="1"/>
      <w:numFmt w:val="decimal"/>
      <w:lvlText w:val="%4."/>
      <w:lvlJc w:val="left"/>
      <w:pPr>
        <w:ind w:left="4305" w:hanging="360"/>
      </w:pPr>
    </w:lvl>
    <w:lvl w:ilvl="4" w:tplc="04150019">
      <w:start w:val="1"/>
      <w:numFmt w:val="lowerLetter"/>
      <w:lvlText w:val="%5."/>
      <w:lvlJc w:val="left"/>
      <w:pPr>
        <w:ind w:left="5025" w:hanging="360"/>
      </w:pPr>
    </w:lvl>
    <w:lvl w:ilvl="5" w:tplc="0415001B">
      <w:start w:val="1"/>
      <w:numFmt w:val="lowerRoman"/>
      <w:lvlText w:val="%6."/>
      <w:lvlJc w:val="right"/>
      <w:pPr>
        <w:ind w:left="5745" w:hanging="180"/>
      </w:pPr>
    </w:lvl>
    <w:lvl w:ilvl="6" w:tplc="0415000F">
      <w:start w:val="1"/>
      <w:numFmt w:val="decimal"/>
      <w:lvlText w:val="%7."/>
      <w:lvlJc w:val="left"/>
      <w:pPr>
        <w:ind w:left="6465" w:hanging="360"/>
      </w:pPr>
    </w:lvl>
    <w:lvl w:ilvl="7" w:tplc="04150019">
      <w:start w:val="1"/>
      <w:numFmt w:val="lowerLetter"/>
      <w:lvlText w:val="%8."/>
      <w:lvlJc w:val="left"/>
      <w:pPr>
        <w:ind w:left="7185" w:hanging="360"/>
      </w:pPr>
    </w:lvl>
    <w:lvl w:ilvl="8" w:tplc="0415001B">
      <w:start w:val="1"/>
      <w:numFmt w:val="lowerRoman"/>
      <w:lvlText w:val="%9."/>
      <w:lvlJc w:val="right"/>
      <w:pPr>
        <w:ind w:left="7905" w:hanging="180"/>
      </w:pPr>
    </w:lvl>
  </w:abstractNum>
  <w:abstractNum w:abstractNumId="151" w15:restartNumberingAfterBreak="0">
    <w:nsid w:val="5B517519"/>
    <w:multiLevelType w:val="multilevel"/>
    <w:tmpl w:val="BD54C512"/>
    <w:lvl w:ilvl="0">
      <w:start w:val="1"/>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b/>
        <w:bCs/>
        <w:i w:val="0"/>
        <w:iCs/>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2"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54"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5"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57" w15:restartNumberingAfterBreak="0">
    <w:nsid w:val="5F766E65"/>
    <w:multiLevelType w:val="hybridMultilevel"/>
    <w:tmpl w:val="C94AB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9"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0" w15:restartNumberingAfterBreak="0">
    <w:nsid w:val="62732A56"/>
    <w:multiLevelType w:val="hybridMultilevel"/>
    <w:tmpl w:val="A9CC6380"/>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61"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2"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64" w15:restartNumberingAfterBreak="0">
    <w:nsid w:val="65D55DD2"/>
    <w:multiLevelType w:val="hybridMultilevel"/>
    <w:tmpl w:val="FD60D49C"/>
    <w:lvl w:ilvl="0" w:tplc="99DABD8C">
      <w:start w:val="1"/>
      <w:numFmt w:val="decimal"/>
      <w:lvlText w:val="%1)"/>
      <w:lvlJc w:val="left"/>
      <w:pPr>
        <w:ind w:left="1485" w:hanging="360"/>
      </w:pPr>
      <w:rPr>
        <w:b w:val="0"/>
        <w:i w:val="0"/>
        <w:sz w:val="20"/>
        <w:szCs w:val="20"/>
        <w:u w:color="000000"/>
      </w:r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165" w15:restartNumberingAfterBreak="0">
    <w:nsid w:val="670329DE"/>
    <w:multiLevelType w:val="hybridMultilevel"/>
    <w:tmpl w:val="BE1257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6"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7" w15:restartNumberingAfterBreak="0">
    <w:nsid w:val="69AB09E2"/>
    <w:multiLevelType w:val="hybridMultilevel"/>
    <w:tmpl w:val="4282DDD8"/>
    <w:lvl w:ilvl="0" w:tplc="1C369614">
      <w:start w:val="1"/>
      <w:numFmt w:val="decimal"/>
      <w:lvlText w:val="%1."/>
      <w:lvlJc w:val="left"/>
      <w:pPr>
        <w:ind w:left="720" w:hanging="360"/>
      </w:pPr>
      <w:rPr>
        <w:rFonts w:hint="default"/>
        <w:b w:val="0"/>
        <w:bCs/>
      </w:rPr>
    </w:lvl>
    <w:lvl w:ilvl="1" w:tplc="04150017">
      <w:start w:val="1"/>
      <w:numFmt w:val="lowerLetter"/>
      <w:lvlText w:val="%2)"/>
      <w:lvlJc w:val="left"/>
      <w:pPr>
        <w:ind w:left="171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8"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C2926DE"/>
    <w:multiLevelType w:val="hybridMultilevel"/>
    <w:tmpl w:val="351E44A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70"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71" w15:restartNumberingAfterBreak="0">
    <w:nsid w:val="6E033152"/>
    <w:multiLevelType w:val="hybridMultilevel"/>
    <w:tmpl w:val="414C52B4"/>
    <w:lvl w:ilvl="0" w:tplc="5662561A">
      <w:start w:val="1"/>
      <w:numFmt w:val="decimal"/>
      <w:lvlText w:val="%1."/>
      <w:lvlJc w:val="left"/>
      <w:pPr>
        <w:ind w:left="720" w:hanging="360"/>
      </w:pPr>
      <w:rPr>
        <w:rFonts w:hint="default"/>
        <w:b w:val="0"/>
        <w:bCs w:val="0"/>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E1F652C"/>
    <w:multiLevelType w:val="multilevel"/>
    <w:tmpl w:val="BBA2B5CC"/>
    <w:lvl w:ilvl="0">
      <w:start w:val="21"/>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dstrike w:val="0"/>
        <w:color w:val="auto"/>
        <w:u w:val="none"/>
        <w:effect w:val="none"/>
      </w:rPr>
    </w:lvl>
    <w:lvl w:ilvl="2">
      <w:start w:val="1"/>
      <w:numFmt w:val="decimal"/>
      <w:lvlText w:val="%3."/>
      <w:lvlJc w:val="left"/>
      <w:pPr>
        <w:ind w:left="720" w:hanging="360"/>
      </w:pPr>
      <w:rPr>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73" w15:restartNumberingAfterBreak="0">
    <w:nsid w:val="6E910F0B"/>
    <w:multiLevelType w:val="hybridMultilevel"/>
    <w:tmpl w:val="9BB044E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74" w15:restartNumberingAfterBreak="0">
    <w:nsid w:val="6EE649FA"/>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numFmt w:val="decimal"/>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75"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6"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7" w15:restartNumberingAfterBreak="0">
    <w:nsid w:val="79B736F0"/>
    <w:multiLevelType w:val="multilevel"/>
    <w:tmpl w:val="1BD4E6F6"/>
    <w:lvl w:ilvl="0">
      <w:start w:val="1"/>
      <w:numFmt w:val="decimal"/>
      <w:lvlText w:val="%1."/>
      <w:lvlJc w:val="left"/>
      <w:pPr>
        <w:tabs>
          <w:tab w:val="num" w:pos="425"/>
        </w:tabs>
        <w:ind w:left="425" w:hanging="425"/>
      </w:pPr>
      <w:rPr>
        <w:rFonts w:cs="Times New Roman"/>
      </w:rPr>
    </w:lvl>
    <w:lvl w:ilvl="1">
      <w:start w:val="1"/>
      <w:numFmt w:val="lowerLetter"/>
      <w:lvlText w:val="%2)"/>
      <w:lvlJc w:val="left"/>
      <w:pPr>
        <w:tabs>
          <w:tab w:val="num" w:pos="851"/>
        </w:tabs>
        <w:ind w:left="850" w:hanging="425"/>
      </w:pPr>
      <w:rPr>
        <w:rFonts w:ascii="Arial" w:eastAsia="Calibri" w:hAnsi="Arial" w:cs="Arial"/>
        <w:sz w:val="20"/>
        <w:szCs w:val="20"/>
      </w:rPr>
    </w:lvl>
    <w:lvl w:ilvl="2">
      <w:start w:val="1"/>
      <w:numFmt w:val="bullet"/>
      <w:lvlText w:val="-"/>
      <w:lvlJc w:val="left"/>
      <w:pPr>
        <w:tabs>
          <w:tab w:val="num" w:pos="1276"/>
        </w:tabs>
        <w:ind w:left="1275" w:hanging="425"/>
      </w:pPr>
      <w:rPr>
        <w:rFonts w:ascii="Times New Roman" w:hAnsi="Times New Roman" w:cs="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rPr>
    </w:lvl>
    <w:lvl w:ilvl="5">
      <w:start w:val="1"/>
      <w:numFmt w:val="lowerRoman"/>
      <w:lvlText w:val="(%6)"/>
      <w:lvlJc w:val="left"/>
      <w:pPr>
        <w:ind w:left="2550" w:hanging="425"/>
      </w:pPr>
      <w:rPr>
        <w:rFonts w:cs="Times New Roman"/>
      </w:rPr>
    </w:lvl>
    <w:lvl w:ilvl="6">
      <w:start w:val="1"/>
      <w:numFmt w:val="decimal"/>
      <w:lvlText w:val="%7."/>
      <w:lvlJc w:val="left"/>
      <w:pPr>
        <w:ind w:left="2975" w:hanging="425"/>
      </w:pPr>
      <w:rPr>
        <w:rFonts w:cs="Times New Roman"/>
      </w:rPr>
    </w:lvl>
    <w:lvl w:ilvl="7">
      <w:start w:val="1"/>
      <w:numFmt w:val="lowerLetter"/>
      <w:lvlText w:val="%8."/>
      <w:lvlJc w:val="left"/>
      <w:pPr>
        <w:ind w:left="3400" w:hanging="425"/>
      </w:pPr>
      <w:rPr>
        <w:rFonts w:cs="Times New Roman"/>
      </w:rPr>
    </w:lvl>
    <w:lvl w:ilvl="8">
      <w:start w:val="1"/>
      <w:numFmt w:val="lowerRoman"/>
      <w:lvlText w:val="%9."/>
      <w:lvlJc w:val="left"/>
      <w:pPr>
        <w:ind w:left="3825" w:hanging="425"/>
      </w:pPr>
      <w:rPr>
        <w:rFonts w:cs="Times New Roman"/>
      </w:rPr>
    </w:lvl>
  </w:abstractNum>
  <w:abstractNum w:abstractNumId="178"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79"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abstractNum w:abstractNumId="183" w15:restartNumberingAfterBreak="0">
    <w:nsid w:val="7F7626A7"/>
    <w:multiLevelType w:val="hybridMultilevel"/>
    <w:tmpl w:val="FD2C1F52"/>
    <w:lvl w:ilvl="0" w:tplc="5622AF2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4" w15:restartNumberingAfterBreak="0">
    <w:nsid w:val="7FCA3798"/>
    <w:multiLevelType w:val="hybridMultilevel"/>
    <w:tmpl w:val="EF949344"/>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num w:numId="1" w16cid:durableId="181668167">
    <w:abstractNumId w:val="3"/>
  </w:num>
  <w:num w:numId="2" w16cid:durableId="320738222">
    <w:abstractNumId w:val="5"/>
  </w:num>
  <w:num w:numId="3" w16cid:durableId="680668710">
    <w:abstractNumId w:val="14"/>
  </w:num>
  <w:num w:numId="4" w16cid:durableId="852765973">
    <w:abstractNumId w:val="15"/>
  </w:num>
  <w:num w:numId="5" w16cid:durableId="1051153142">
    <w:abstractNumId w:val="18"/>
  </w:num>
  <w:num w:numId="6" w16cid:durableId="474612554">
    <w:abstractNumId w:val="29"/>
  </w:num>
  <w:num w:numId="7" w16cid:durableId="1225023340">
    <w:abstractNumId w:val="168"/>
  </w:num>
  <w:num w:numId="8" w16cid:durableId="12612317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7024001">
    <w:abstractNumId w:val="107"/>
  </w:num>
  <w:num w:numId="10" w16cid:durableId="9288547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5637719">
    <w:abstractNumId w:val="156"/>
  </w:num>
  <w:num w:numId="12" w16cid:durableId="1155530867">
    <w:abstractNumId w:val="2"/>
  </w:num>
  <w:num w:numId="13" w16cid:durableId="1480995529">
    <w:abstractNumId w:val="1"/>
  </w:num>
  <w:num w:numId="14" w16cid:durableId="223955803">
    <w:abstractNumId w:val="0"/>
  </w:num>
  <w:num w:numId="15" w16cid:durableId="457844589">
    <w:abstractNumId w:val="143"/>
  </w:num>
  <w:num w:numId="16" w16cid:durableId="1005206228">
    <w:abstractNumId w:val="176"/>
  </w:num>
  <w:num w:numId="17" w16cid:durableId="546332105">
    <w:abstractNumId w:val="132"/>
  </w:num>
  <w:num w:numId="18" w16cid:durableId="657537576">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4588179">
    <w:abstractNumId w:val="133"/>
  </w:num>
  <w:num w:numId="20" w16cid:durableId="1237472607">
    <w:abstractNumId w:val="83"/>
  </w:num>
  <w:num w:numId="21" w16cid:durableId="1706323664">
    <w:abstractNumId w:val="87"/>
  </w:num>
  <w:num w:numId="22" w16cid:durableId="207843739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1942200">
    <w:abstractNumId w:val="110"/>
  </w:num>
  <w:num w:numId="24" w16cid:durableId="1179344726">
    <w:abstractNumId w:val="96"/>
  </w:num>
  <w:num w:numId="25" w16cid:durableId="1096826960">
    <w:abstractNumId w:val="179"/>
  </w:num>
  <w:num w:numId="26" w16cid:durableId="2107378940">
    <w:abstractNumId w:val="154"/>
  </w:num>
  <w:num w:numId="27" w16cid:durableId="1447963698">
    <w:abstractNumId w:val="49"/>
  </w:num>
  <w:num w:numId="28" w16cid:durableId="1039352791">
    <w:abstractNumId w:val="124"/>
    <w:lvlOverride w:ilvl="0">
      <w:startOverride w:val="1"/>
    </w:lvlOverride>
  </w:num>
  <w:num w:numId="29" w16cid:durableId="1489636246">
    <w:abstractNumId w:val="167"/>
  </w:num>
  <w:num w:numId="30" w16cid:durableId="58877661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845520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1683270">
    <w:abstractNumId w:val="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760247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061638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99507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191775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749550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1403385">
    <w:abstractNumId w:val="1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883308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01293360">
    <w:abstractNumId w:val="109"/>
  </w:num>
  <w:num w:numId="41" w16cid:durableId="1006860578">
    <w:abstractNumId w:val="162"/>
  </w:num>
  <w:num w:numId="42" w16cid:durableId="1882395758">
    <w:abstractNumId w:val="171"/>
  </w:num>
  <w:num w:numId="43" w16cid:durableId="1013412334">
    <w:abstractNumId w:val="181"/>
  </w:num>
  <w:num w:numId="44" w16cid:durableId="335691941">
    <w:abstractNumId w:val="155"/>
  </w:num>
  <w:num w:numId="45" w16cid:durableId="777481247">
    <w:abstractNumId w:val="140"/>
  </w:num>
  <w:num w:numId="46" w16cid:durableId="1044016594">
    <w:abstractNumId w:val="85"/>
  </w:num>
  <w:num w:numId="47" w16cid:durableId="1739552182">
    <w:abstractNumId w:val="86"/>
  </w:num>
  <w:num w:numId="48" w16cid:durableId="13287307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83377724">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5913969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00970969">
    <w:abstractNumId w:val="51"/>
  </w:num>
  <w:num w:numId="52" w16cid:durableId="116530327">
    <w:abstractNumId w:val="153"/>
  </w:num>
  <w:num w:numId="53" w16cid:durableId="198469950">
    <w:abstractNumId w:val="121"/>
  </w:num>
  <w:num w:numId="54" w16cid:durableId="1320964173">
    <w:abstractNumId w:val="146"/>
  </w:num>
  <w:num w:numId="55" w16cid:durableId="1567229526">
    <w:abstractNumId w:val="113"/>
  </w:num>
  <w:num w:numId="56" w16cid:durableId="881211506">
    <w:abstractNumId w:val="58"/>
  </w:num>
  <w:num w:numId="57" w16cid:durableId="495608293">
    <w:abstractNumId w:val="80"/>
  </w:num>
  <w:num w:numId="58" w16cid:durableId="1760977824">
    <w:abstractNumId w:val="60"/>
  </w:num>
  <w:num w:numId="59" w16cid:durableId="746921420">
    <w:abstractNumId w:val="152"/>
  </w:num>
  <w:num w:numId="60" w16cid:durableId="1083994407">
    <w:abstractNumId w:val="59"/>
  </w:num>
  <w:num w:numId="61" w16cid:durableId="596645296">
    <w:abstractNumId w:val="166"/>
  </w:num>
  <w:num w:numId="62" w16cid:durableId="584342401">
    <w:abstractNumId w:val="62"/>
  </w:num>
  <w:num w:numId="63" w16cid:durableId="957107070">
    <w:abstractNumId w:val="138"/>
  </w:num>
  <w:num w:numId="64" w16cid:durableId="708140577">
    <w:abstractNumId w:val="71"/>
  </w:num>
  <w:num w:numId="65" w16cid:durableId="1749762457">
    <w:abstractNumId w:val="77"/>
  </w:num>
  <w:num w:numId="66" w16cid:durableId="1322077201">
    <w:abstractNumId w:val="61"/>
  </w:num>
  <w:num w:numId="67" w16cid:durableId="1668167393">
    <w:abstractNumId w:val="125"/>
  </w:num>
  <w:num w:numId="68" w16cid:durableId="27688544">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2028486">
    <w:abstractNumId w:val="98"/>
  </w:num>
  <w:num w:numId="70" w16cid:durableId="2022313598">
    <w:abstractNumId w:val="147"/>
  </w:num>
  <w:num w:numId="71" w16cid:durableId="543055121">
    <w:abstractNumId w:val="79"/>
  </w:num>
  <w:num w:numId="72" w16cid:durableId="41309165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5774850">
    <w:abstractNumId w:val="100"/>
  </w:num>
  <w:num w:numId="74" w16cid:durableId="1080905644">
    <w:abstractNumId w:val="122"/>
  </w:num>
  <w:num w:numId="75" w16cid:durableId="114990840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348219098">
    <w:abstractNumId w:val="15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7" w16cid:durableId="295332425">
    <w:abstractNumId w:val="161"/>
  </w:num>
  <w:num w:numId="78" w16cid:durableId="775054124">
    <w:abstractNumId w:val="131"/>
  </w:num>
  <w:num w:numId="79" w16cid:durableId="169877550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888304332">
    <w:abstractNumId w:val="81"/>
  </w:num>
  <w:num w:numId="81" w16cid:durableId="1513446493">
    <w:abstractNumId w:val="28"/>
    <w:lvlOverride w:ilvl="0">
      <w:startOverride w:val="1"/>
    </w:lvlOverride>
  </w:num>
  <w:num w:numId="82" w16cid:durableId="44065779">
    <w:abstractNumId w:val="134"/>
  </w:num>
  <w:num w:numId="83" w16cid:durableId="985009797">
    <w:abstractNumId w:val="108"/>
  </w:num>
  <w:num w:numId="84" w16cid:durableId="977956456">
    <w:abstractNumId w:val="159"/>
  </w:num>
  <w:num w:numId="85" w16cid:durableId="1547375057">
    <w:abstractNumId w:val="90"/>
  </w:num>
  <w:num w:numId="86" w16cid:durableId="6031692">
    <w:abstractNumId w:val="182"/>
  </w:num>
  <w:num w:numId="87" w16cid:durableId="176168212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722554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0581555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33371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274387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462264055">
    <w:abstractNumId w:val="5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590653425">
    <w:abstractNumId w:val="18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433988256">
    <w:abstractNumId w:val="75"/>
  </w:num>
  <w:num w:numId="95" w16cid:durableId="735712527">
    <w:abstractNumId w:val="127"/>
  </w:num>
  <w:num w:numId="96" w16cid:durableId="556940527">
    <w:abstractNumId w:val="97"/>
  </w:num>
  <w:num w:numId="97" w16cid:durableId="1394432415">
    <w:abstractNumId w:val="123"/>
  </w:num>
  <w:num w:numId="98" w16cid:durableId="2114326138">
    <w:abstractNumId w:val="163"/>
  </w:num>
  <w:num w:numId="99" w16cid:durableId="210727250">
    <w:abstractNumId w:val="73"/>
  </w:num>
  <w:num w:numId="100" w16cid:durableId="152471161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558398042">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3288602">
    <w:abstractNumId w:val="157"/>
  </w:num>
  <w:num w:numId="103" w16cid:durableId="1002703510">
    <w:abstractNumId w:val="169"/>
  </w:num>
  <w:num w:numId="104" w16cid:durableId="528107797">
    <w:abstractNumId w:val="139"/>
  </w:num>
  <w:num w:numId="105" w16cid:durableId="752901054">
    <w:abstractNumId w:val="106"/>
  </w:num>
  <w:num w:numId="106" w16cid:durableId="1684552308">
    <w:abstractNumId w:val="170"/>
  </w:num>
  <w:num w:numId="107" w16cid:durableId="2111658785">
    <w:abstractNumId w:val="180"/>
  </w:num>
  <w:num w:numId="108" w16cid:durableId="1039473773">
    <w:abstractNumId w:val="5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109" w16cid:durableId="1211458596">
    <w:abstractNumId w:val="184"/>
  </w:num>
  <w:num w:numId="110" w16cid:durableId="1731423308">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333655993">
    <w:abstractNumId w:val="82"/>
    <w:lvlOverride w:ilvl="0">
      <w:startOverride w:val="1"/>
    </w:lvlOverride>
    <w:lvlOverride w:ilvl="1"/>
    <w:lvlOverride w:ilvl="2"/>
    <w:lvlOverride w:ilvl="3"/>
    <w:lvlOverride w:ilvl="4"/>
    <w:lvlOverride w:ilvl="5"/>
    <w:lvlOverride w:ilvl="6"/>
    <w:lvlOverride w:ilvl="7"/>
    <w:lvlOverride w:ilvl="8"/>
  </w:num>
  <w:num w:numId="112" w16cid:durableId="1558782381">
    <w:abstractNumId w:val="119"/>
    <w:lvlOverride w:ilvl="0">
      <w:startOverride w:val="1"/>
    </w:lvlOverride>
    <w:lvlOverride w:ilvl="1"/>
    <w:lvlOverride w:ilvl="2"/>
    <w:lvlOverride w:ilvl="3"/>
    <w:lvlOverride w:ilvl="4"/>
    <w:lvlOverride w:ilvl="5"/>
    <w:lvlOverride w:ilvl="6"/>
    <w:lvlOverride w:ilvl="7"/>
    <w:lvlOverride w:ilvl="8"/>
  </w:num>
  <w:num w:numId="113" w16cid:durableId="19015285">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086458687">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274095472">
    <w:abstractNumId w:val="21"/>
  </w:num>
  <w:num w:numId="116" w16cid:durableId="197231792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94530490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2847325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21643217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25260627">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33872941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93064910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2969622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51946698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04880289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6907982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25448682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941759768">
    <w:abstractNumId w:val="103"/>
  </w:num>
  <w:num w:numId="129" w16cid:durableId="1012991015">
    <w:abstractNumId w:val="156"/>
  </w:num>
  <w:num w:numId="130" w16cid:durableId="1548105496">
    <w:abstractNumId w:val="156"/>
  </w:num>
  <w:num w:numId="131" w16cid:durableId="1577402649">
    <w:abstractNumId w:val="144"/>
  </w:num>
  <w:num w:numId="132" w16cid:durableId="1769690690">
    <w:abstractNumId w:val="104"/>
  </w:num>
  <w:num w:numId="133" w16cid:durableId="105274830">
    <w:abstractNumId w:val="82"/>
  </w:num>
  <w:num w:numId="134" w16cid:durableId="2051344956">
    <w:abstractNumId w:val="50"/>
  </w:num>
  <w:num w:numId="135" w16cid:durableId="89728118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41978875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57039010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024019819">
    <w:abstractNumId w:val="52"/>
  </w:num>
  <w:num w:numId="139" w16cid:durableId="2138912448">
    <w:abstractNumId w:val="172"/>
  </w:num>
  <w:num w:numId="140" w16cid:durableId="1064254225">
    <w:abstractNumId w:val="102"/>
  </w:num>
  <w:num w:numId="141" w16cid:durableId="1740058680">
    <w:abstractNumId w:val="15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42" w16cid:durableId="1794443858">
    <w:abstractNumId w:val="1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766464658">
    <w:abstractNumId w:val="17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965965508">
    <w:abstractNumId w:val="141"/>
  </w:num>
  <w:num w:numId="145" w16cid:durableId="398330269">
    <w:abstractNumId w:val="14"/>
    <w:lvlOverride w:ilvl="0">
      <w:startOverride w:val="1"/>
    </w:lvlOverride>
  </w:num>
  <w:num w:numId="146" w16cid:durableId="623655185">
    <w:abstractNumId w:val="15"/>
    <w:lvlOverride w:ilvl="0">
      <w:startOverride w:val="1"/>
    </w:lvlOverride>
    <w:lvlOverride w:ilvl="1"/>
    <w:lvlOverride w:ilvl="2"/>
    <w:lvlOverride w:ilvl="3"/>
    <w:lvlOverride w:ilvl="4"/>
    <w:lvlOverride w:ilvl="5"/>
    <w:lvlOverride w:ilvl="6"/>
    <w:lvlOverride w:ilvl="7"/>
    <w:lvlOverride w:ilvl="8"/>
  </w:num>
  <w:num w:numId="147" w16cid:durableId="1508015271">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65154419">
    <w:abstractNumId w:val="5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12847388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1216562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1454328834">
    <w:abstractNumId w:val="10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93024229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337923395">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445273931">
    <w:abstractNumId w:val="80"/>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2120446647">
    <w:abstractNumId w:val="12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88812815">
    <w:abstractNumId w:val="9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140655285">
    <w:abstractNumId w:val="95"/>
  </w:num>
  <w:num w:numId="158" w16cid:durableId="1167793415">
    <w:abstractNumId w:val="174"/>
  </w:num>
  <w:num w:numId="159" w16cid:durableId="1335570253">
    <w:abstractNumId w:val="108"/>
  </w:num>
  <w:num w:numId="160" w16cid:durableId="836195332">
    <w:abstractNumId w:val="159"/>
  </w:num>
  <w:num w:numId="161" w16cid:durableId="1009451039">
    <w:abstractNumId w:val="90"/>
  </w:num>
  <w:num w:numId="162" w16cid:durableId="779767167">
    <w:abstractNumId w:val="1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83903610">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0D26"/>
    <w:rsid w:val="0000107D"/>
    <w:rsid w:val="00001A08"/>
    <w:rsid w:val="00002F7B"/>
    <w:rsid w:val="0000347A"/>
    <w:rsid w:val="00003648"/>
    <w:rsid w:val="00003852"/>
    <w:rsid w:val="000041B4"/>
    <w:rsid w:val="000042D1"/>
    <w:rsid w:val="00004818"/>
    <w:rsid w:val="00004913"/>
    <w:rsid w:val="00004ACC"/>
    <w:rsid w:val="000052E0"/>
    <w:rsid w:val="00005400"/>
    <w:rsid w:val="00005D9A"/>
    <w:rsid w:val="00005FC1"/>
    <w:rsid w:val="0000655D"/>
    <w:rsid w:val="00006E00"/>
    <w:rsid w:val="00007B24"/>
    <w:rsid w:val="00007E27"/>
    <w:rsid w:val="00010968"/>
    <w:rsid w:val="00010A49"/>
    <w:rsid w:val="00010D11"/>
    <w:rsid w:val="0001396E"/>
    <w:rsid w:val="000145F5"/>
    <w:rsid w:val="00015023"/>
    <w:rsid w:val="000152D3"/>
    <w:rsid w:val="0001569F"/>
    <w:rsid w:val="00015D8D"/>
    <w:rsid w:val="00016739"/>
    <w:rsid w:val="00016DD5"/>
    <w:rsid w:val="00016EAF"/>
    <w:rsid w:val="0001738F"/>
    <w:rsid w:val="000179FD"/>
    <w:rsid w:val="00017C5E"/>
    <w:rsid w:val="00020695"/>
    <w:rsid w:val="000208DB"/>
    <w:rsid w:val="000208DE"/>
    <w:rsid w:val="00021DF8"/>
    <w:rsid w:val="00022622"/>
    <w:rsid w:val="00022F82"/>
    <w:rsid w:val="00023E84"/>
    <w:rsid w:val="000249E5"/>
    <w:rsid w:val="00024B33"/>
    <w:rsid w:val="00025A93"/>
    <w:rsid w:val="00025D3D"/>
    <w:rsid w:val="000265F4"/>
    <w:rsid w:val="00026D6B"/>
    <w:rsid w:val="000271B4"/>
    <w:rsid w:val="00027737"/>
    <w:rsid w:val="00027A8E"/>
    <w:rsid w:val="00027FB5"/>
    <w:rsid w:val="000307E1"/>
    <w:rsid w:val="0003096B"/>
    <w:rsid w:val="00030EF8"/>
    <w:rsid w:val="00031CEC"/>
    <w:rsid w:val="00031FE6"/>
    <w:rsid w:val="00032013"/>
    <w:rsid w:val="00033167"/>
    <w:rsid w:val="000339AD"/>
    <w:rsid w:val="00033B26"/>
    <w:rsid w:val="000344A2"/>
    <w:rsid w:val="000345AB"/>
    <w:rsid w:val="00034A3F"/>
    <w:rsid w:val="0003522D"/>
    <w:rsid w:val="000367D2"/>
    <w:rsid w:val="0003742C"/>
    <w:rsid w:val="00037706"/>
    <w:rsid w:val="00037B2F"/>
    <w:rsid w:val="00037E68"/>
    <w:rsid w:val="00042E75"/>
    <w:rsid w:val="000434B5"/>
    <w:rsid w:val="00044158"/>
    <w:rsid w:val="000446F0"/>
    <w:rsid w:val="00044F9D"/>
    <w:rsid w:val="0004551C"/>
    <w:rsid w:val="00045F73"/>
    <w:rsid w:val="000460DC"/>
    <w:rsid w:val="00046B05"/>
    <w:rsid w:val="0004722A"/>
    <w:rsid w:val="00047A6C"/>
    <w:rsid w:val="00047F46"/>
    <w:rsid w:val="000503C0"/>
    <w:rsid w:val="000522A6"/>
    <w:rsid w:val="00052DE5"/>
    <w:rsid w:val="00053C3D"/>
    <w:rsid w:val="00053F09"/>
    <w:rsid w:val="00054071"/>
    <w:rsid w:val="00056278"/>
    <w:rsid w:val="00056AC9"/>
    <w:rsid w:val="0006012E"/>
    <w:rsid w:val="00060301"/>
    <w:rsid w:val="00060609"/>
    <w:rsid w:val="00060833"/>
    <w:rsid w:val="000609FF"/>
    <w:rsid w:val="00060EBF"/>
    <w:rsid w:val="00061B78"/>
    <w:rsid w:val="00061FF4"/>
    <w:rsid w:val="00062A6F"/>
    <w:rsid w:val="000632C3"/>
    <w:rsid w:val="0006331C"/>
    <w:rsid w:val="00063816"/>
    <w:rsid w:val="00063981"/>
    <w:rsid w:val="0006509E"/>
    <w:rsid w:val="00066174"/>
    <w:rsid w:val="00066738"/>
    <w:rsid w:val="0006732F"/>
    <w:rsid w:val="00067E4A"/>
    <w:rsid w:val="00067EBA"/>
    <w:rsid w:val="0007075B"/>
    <w:rsid w:val="00070BEE"/>
    <w:rsid w:val="00070D29"/>
    <w:rsid w:val="00073296"/>
    <w:rsid w:val="0007330C"/>
    <w:rsid w:val="000756E5"/>
    <w:rsid w:val="00076D9D"/>
    <w:rsid w:val="00077305"/>
    <w:rsid w:val="00080B4F"/>
    <w:rsid w:val="00081523"/>
    <w:rsid w:val="00081EAF"/>
    <w:rsid w:val="00082265"/>
    <w:rsid w:val="00082C20"/>
    <w:rsid w:val="00082FE8"/>
    <w:rsid w:val="000830FE"/>
    <w:rsid w:val="000833F4"/>
    <w:rsid w:val="0008350F"/>
    <w:rsid w:val="0008355D"/>
    <w:rsid w:val="00083F24"/>
    <w:rsid w:val="0008494E"/>
    <w:rsid w:val="00085369"/>
    <w:rsid w:val="000860AB"/>
    <w:rsid w:val="000867AF"/>
    <w:rsid w:val="000872B1"/>
    <w:rsid w:val="00090716"/>
    <w:rsid w:val="000908B0"/>
    <w:rsid w:val="00090BB4"/>
    <w:rsid w:val="0009148F"/>
    <w:rsid w:val="00091DFA"/>
    <w:rsid w:val="0009289A"/>
    <w:rsid w:val="000934BD"/>
    <w:rsid w:val="000938C6"/>
    <w:rsid w:val="000943CF"/>
    <w:rsid w:val="00094962"/>
    <w:rsid w:val="00094A35"/>
    <w:rsid w:val="00094CC8"/>
    <w:rsid w:val="00094D3E"/>
    <w:rsid w:val="00094F84"/>
    <w:rsid w:val="00094FDA"/>
    <w:rsid w:val="000952EE"/>
    <w:rsid w:val="00095353"/>
    <w:rsid w:val="000954E5"/>
    <w:rsid w:val="00096024"/>
    <w:rsid w:val="00097924"/>
    <w:rsid w:val="0009798C"/>
    <w:rsid w:val="00097A5A"/>
    <w:rsid w:val="00097B30"/>
    <w:rsid w:val="00097D91"/>
    <w:rsid w:val="000A011D"/>
    <w:rsid w:val="000A05A7"/>
    <w:rsid w:val="000A0989"/>
    <w:rsid w:val="000A1325"/>
    <w:rsid w:val="000A13CC"/>
    <w:rsid w:val="000A2476"/>
    <w:rsid w:val="000A248B"/>
    <w:rsid w:val="000A2A4C"/>
    <w:rsid w:val="000A2B35"/>
    <w:rsid w:val="000A2C9B"/>
    <w:rsid w:val="000A2EBB"/>
    <w:rsid w:val="000A31CE"/>
    <w:rsid w:val="000A4B20"/>
    <w:rsid w:val="000A60D9"/>
    <w:rsid w:val="000A64E2"/>
    <w:rsid w:val="000A68C2"/>
    <w:rsid w:val="000A6A3A"/>
    <w:rsid w:val="000A6DA5"/>
    <w:rsid w:val="000A7622"/>
    <w:rsid w:val="000A7EAC"/>
    <w:rsid w:val="000B056C"/>
    <w:rsid w:val="000B05C7"/>
    <w:rsid w:val="000B0696"/>
    <w:rsid w:val="000B0F5B"/>
    <w:rsid w:val="000B1329"/>
    <w:rsid w:val="000B150A"/>
    <w:rsid w:val="000B16D2"/>
    <w:rsid w:val="000B216B"/>
    <w:rsid w:val="000B2683"/>
    <w:rsid w:val="000B282C"/>
    <w:rsid w:val="000B2F1E"/>
    <w:rsid w:val="000B34A1"/>
    <w:rsid w:val="000B352B"/>
    <w:rsid w:val="000B37BE"/>
    <w:rsid w:val="000B3D9A"/>
    <w:rsid w:val="000B4FD7"/>
    <w:rsid w:val="000B523D"/>
    <w:rsid w:val="000B55D8"/>
    <w:rsid w:val="000B6083"/>
    <w:rsid w:val="000B73EA"/>
    <w:rsid w:val="000B787F"/>
    <w:rsid w:val="000B7AE0"/>
    <w:rsid w:val="000C015E"/>
    <w:rsid w:val="000C0C36"/>
    <w:rsid w:val="000C1BAF"/>
    <w:rsid w:val="000C2A94"/>
    <w:rsid w:val="000C4312"/>
    <w:rsid w:val="000C4405"/>
    <w:rsid w:val="000C594D"/>
    <w:rsid w:val="000C63D7"/>
    <w:rsid w:val="000C6751"/>
    <w:rsid w:val="000C6DEA"/>
    <w:rsid w:val="000C6E35"/>
    <w:rsid w:val="000C7657"/>
    <w:rsid w:val="000C7875"/>
    <w:rsid w:val="000C792D"/>
    <w:rsid w:val="000C7BBE"/>
    <w:rsid w:val="000C7BE0"/>
    <w:rsid w:val="000C7C64"/>
    <w:rsid w:val="000D05DE"/>
    <w:rsid w:val="000D0802"/>
    <w:rsid w:val="000D108A"/>
    <w:rsid w:val="000D1B17"/>
    <w:rsid w:val="000D1E85"/>
    <w:rsid w:val="000D224F"/>
    <w:rsid w:val="000D2BD6"/>
    <w:rsid w:val="000D2EB5"/>
    <w:rsid w:val="000D363B"/>
    <w:rsid w:val="000D3814"/>
    <w:rsid w:val="000D4297"/>
    <w:rsid w:val="000D45B5"/>
    <w:rsid w:val="000D48C1"/>
    <w:rsid w:val="000D514B"/>
    <w:rsid w:val="000D5803"/>
    <w:rsid w:val="000D6316"/>
    <w:rsid w:val="000D6447"/>
    <w:rsid w:val="000D6A3E"/>
    <w:rsid w:val="000D70CE"/>
    <w:rsid w:val="000D7FD7"/>
    <w:rsid w:val="000E02F6"/>
    <w:rsid w:val="000E0514"/>
    <w:rsid w:val="000E105A"/>
    <w:rsid w:val="000E1A03"/>
    <w:rsid w:val="000E1B49"/>
    <w:rsid w:val="000E29F7"/>
    <w:rsid w:val="000E3056"/>
    <w:rsid w:val="000E308C"/>
    <w:rsid w:val="000E3C22"/>
    <w:rsid w:val="000E48F8"/>
    <w:rsid w:val="000E4F62"/>
    <w:rsid w:val="000E5DDA"/>
    <w:rsid w:val="000E6ADE"/>
    <w:rsid w:val="000E7032"/>
    <w:rsid w:val="000E7932"/>
    <w:rsid w:val="000E7E7D"/>
    <w:rsid w:val="000E7FD5"/>
    <w:rsid w:val="000F0422"/>
    <w:rsid w:val="000F04D7"/>
    <w:rsid w:val="000F09E5"/>
    <w:rsid w:val="000F0BBE"/>
    <w:rsid w:val="000F117B"/>
    <w:rsid w:val="000F16E2"/>
    <w:rsid w:val="000F1BAA"/>
    <w:rsid w:val="000F1C87"/>
    <w:rsid w:val="000F1FE5"/>
    <w:rsid w:val="000F23C5"/>
    <w:rsid w:val="000F2B81"/>
    <w:rsid w:val="000F652F"/>
    <w:rsid w:val="000F6DFC"/>
    <w:rsid w:val="000F754C"/>
    <w:rsid w:val="000F7A9D"/>
    <w:rsid w:val="000F7F16"/>
    <w:rsid w:val="00100596"/>
    <w:rsid w:val="001008E5"/>
    <w:rsid w:val="00101293"/>
    <w:rsid w:val="001014A3"/>
    <w:rsid w:val="001019BC"/>
    <w:rsid w:val="001023F4"/>
    <w:rsid w:val="00102BB7"/>
    <w:rsid w:val="00102F7C"/>
    <w:rsid w:val="00103023"/>
    <w:rsid w:val="00103C79"/>
    <w:rsid w:val="0010400E"/>
    <w:rsid w:val="001052E3"/>
    <w:rsid w:val="001054AB"/>
    <w:rsid w:val="00105650"/>
    <w:rsid w:val="00105DF3"/>
    <w:rsid w:val="00105E24"/>
    <w:rsid w:val="00106B06"/>
    <w:rsid w:val="001077AB"/>
    <w:rsid w:val="001105F4"/>
    <w:rsid w:val="00110F77"/>
    <w:rsid w:val="0011176D"/>
    <w:rsid w:val="0011277B"/>
    <w:rsid w:val="00113062"/>
    <w:rsid w:val="0011434C"/>
    <w:rsid w:val="00114359"/>
    <w:rsid w:val="00114386"/>
    <w:rsid w:val="001148AC"/>
    <w:rsid w:val="00115703"/>
    <w:rsid w:val="00116239"/>
    <w:rsid w:val="00116524"/>
    <w:rsid w:val="0011668D"/>
    <w:rsid w:val="00117383"/>
    <w:rsid w:val="00120374"/>
    <w:rsid w:val="0012051F"/>
    <w:rsid w:val="00122756"/>
    <w:rsid w:val="0012280B"/>
    <w:rsid w:val="001230B3"/>
    <w:rsid w:val="001231F1"/>
    <w:rsid w:val="00123622"/>
    <w:rsid w:val="0012438A"/>
    <w:rsid w:val="00124A7E"/>
    <w:rsid w:val="00125905"/>
    <w:rsid w:val="00125C64"/>
    <w:rsid w:val="00126241"/>
    <w:rsid w:val="0012671C"/>
    <w:rsid w:val="00130347"/>
    <w:rsid w:val="00131146"/>
    <w:rsid w:val="00131268"/>
    <w:rsid w:val="0013135E"/>
    <w:rsid w:val="00131510"/>
    <w:rsid w:val="00131D94"/>
    <w:rsid w:val="001326B1"/>
    <w:rsid w:val="0013286E"/>
    <w:rsid w:val="001328B4"/>
    <w:rsid w:val="00132F41"/>
    <w:rsid w:val="0013336A"/>
    <w:rsid w:val="00134621"/>
    <w:rsid w:val="00134A30"/>
    <w:rsid w:val="00134B2B"/>
    <w:rsid w:val="00134F35"/>
    <w:rsid w:val="00134FAB"/>
    <w:rsid w:val="0013531A"/>
    <w:rsid w:val="001353B1"/>
    <w:rsid w:val="00135832"/>
    <w:rsid w:val="001358E6"/>
    <w:rsid w:val="00135B5D"/>
    <w:rsid w:val="001362EF"/>
    <w:rsid w:val="00140023"/>
    <w:rsid w:val="001401AF"/>
    <w:rsid w:val="001407DB"/>
    <w:rsid w:val="00140BF4"/>
    <w:rsid w:val="0014158B"/>
    <w:rsid w:val="00141602"/>
    <w:rsid w:val="001421E7"/>
    <w:rsid w:val="001425FA"/>
    <w:rsid w:val="00142A95"/>
    <w:rsid w:val="00143C62"/>
    <w:rsid w:val="00144D1F"/>
    <w:rsid w:val="00145190"/>
    <w:rsid w:val="00145B88"/>
    <w:rsid w:val="00146571"/>
    <w:rsid w:val="0014768A"/>
    <w:rsid w:val="00147926"/>
    <w:rsid w:val="00147FCD"/>
    <w:rsid w:val="001508B0"/>
    <w:rsid w:val="00150C05"/>
    <w:rsid w:val="00150F9B"/>
    <w:rsid w:val="00151228"/>
    <w:rsid w:val="001518CA"/>
    <w:rsid w:val="00151CE6"/>
    <w:rsid w:val="001522FD"/>
    <w:rsid w:val="001523F6"/>
    <w:rsid w:val="00153A93"/>
    <w:rsid w:val="00153F0C"/>
    <w:rsid w:val="00154705"/>
    <w:rsid w:val="0015475C"/>
    <w:rsid w:val="00154E30"/>
    <w:rsid w:val="001563F1"/>
    <w:rsid w:val="001565D5"/>
    <w:rsid w:val="00157A9F"/>
    <w:rsid w:val="00157B8E"/>
    <w:rsid w:val="00157FDB"/>
    <w:rsid w:val="001603A4"/>
    <w:rsid w:val="001619CC"/>
    <w:rsid w:val="00162B8F"/>
    <w:rsid w:val="00163121"/>
    <w:rsid w:val="0016514C"/>
    <w:rsid w:val="00165BF9"/>
    <w:rsid w:val="00166069"/>
    <w:rsid w:val="0016608F"/>
    <w:rsid w:val="00166342"/>
    <w:rsid w:val="00167CBE"/>
    <w:rsid w:val="00167CD1"/>
    <w:rsid w:val="00170E99"/>
    <w:rsid w:val="00171E7B"/>
    <w:rsid w:val="001727AE"/>
    <w:rsid w:val="00173073"/>
    <w:rsid w:val="00173E68"/>
    <w:rsid w:val="00174D0F"/>
    <w:rsid w:val="00174D78"/>
    <w:rsid w:val="00174DBC"/>
    <w:rsid w:val="0017561C"/>
    <w:rsid w:val="001765AD"/>
    <w:rsid w:val="00176A6F"/>
    <w:rsid w:val="00176C5D"/>
    <w:rsid w:val="00176CF3"/>
    <w:rsid w:val="00176FD2"/>
    <w:rsid w:val="00177191"/>
    <w:rsid w:val="00177881"/>
    <w:rsid w:val="00180112"/>
    <w:rsid w:val="0018016A"/>
    <w:rsid w:val="001804E0"/>
    <w:rsid w:val="00180D23"/>
    <w:rsid w:val="001811A2"/>
    <w:rsid w:val="0018241C"/>
    <w:rsid w:val="0018244B"/>
    <w:rsid w:val="001826B9"/>
    <w:rsid w:val="00182BA1"/>
    <w:rsid w:val="00182FF6"/>
    <w:rsid w:val="001836D4"/>
    <w:rsid w:val="00183EE4"/>
    <w:rsid w:val="001845B1"/>
    <w:rsid w:val="00184E2C"/>
    <w:rsid w:val="0018514D"/>
    <w:rsid w:val="00185788"/>
    <w:rsid w:val="00186083"/>
    <w:rsid w:val="0018676C"/>
    <w:rsid w:val="001867E8"/>
    <w:rsid w:val="00186A3A"/>
    <w:rsid w:val="00186B19"/>
    <w:rsid w:val="00186FB4"/>
    <w:rsid w:val="0018757E"/>
    <w:rsid w:val="00187E05"/>
    <w:rsid w:val="001907C2"/>
    <w:rsid w:val="00190BDC"/>
    <w:rsid w:val="00190CE2"/>
    <w:rsid w:val="001911BE"/>
    <w:rsid w:val="0019249E"/>
    <w:rsid w:val="0019284D"/>
    <w:rsid w:val="001934F7"/>
    <w:rsid w:val="00194025"/>
    <w:rsid w:val="00196082"/>
    <w:rsid w:val="00196E0C"/>
    <w:rsid w:val="00197154"/>
    <w:rsid w:val="0019784F"/>
    <w:rsid w:val="00197A00"/>
    <w:rsid w:val="00197A33"/>
    <w:rsid w:val="001A14A5"/>
    <w:rsid w:val="001A196E"/>
    <w:rsid w:val="001A1D97"/>
    <w:rsid w:val="001A25FC"/>
    <w:rsid w:val="001A298D"/>
    <w:rsid w:val="001A3D59"/>
    <w:rsid w:val="001A3FCA"/>
    <w:rsid w:val="001A45E9"/>
    <w:rsid w:val="001A4BB4"/>
    <w:rsid w:val="001A4FE4"/>
    <w:rsid w:val="001A551B"/>
    <w:rsid w:val="001A6053"/>
    <w:rsid w:val="001A6483"/>
    <w:rsid w:val="001A69EE"/>
    <w:rsid w:val="001A737B"/>
    <w:rsid w:val="001A7A05"/>
    <w:rsid w:val="001A7B73"/>
    <w:rsid w:val="001B0159"/>
    <w:rsid w:val="001B0330"/>
    <w:rsid w:val="001B07E4"/>
    <w:rsid w:val="001B133D"/>
    <w:rsid w:val="001B1A85"/>
    <w:rsid w:val="001B1F66"/>
    <w:rsid w:val="001B251F"/>
    <w:rsid w:val="001B308C"/>
    <w:rsid w:val="001B30C1"/>
    <w:rsid w:val="001B3257"/>
    <w:rsid w:val="001B3538"/>
    <w:rsid w:val="001B35E4"/>
    <w:rsid w:val="001B50CC"/>
    <w:rsid w:val="001B663D"/>
    <w:rsid w:val="001B7246"/>
    <w:rsid w:val="001B772C"/>
    <w:rsid w:val="001B7C4F"/>
    <w:rsid w:val="001C0E19"/>
    <w:rsid w:val="001C0E49"/>
    <w:rsid w:val="001C266D"/>
    <w:rsid w:val="001C2B22"/>
    <w:rsid w:val="001C2D95"/>
    <w:rsid w:val="001C3419"/>
    <w:rsid w:val="001C3573"/>
    <w:rsid w:val="001C3D8B"/>
    <w:rsid w:val="001C40D8"/>
    <w:rsid w:val="001C4451"/>
    <w:rsid w:val="001C460F"/>
    <w:rsid w:val="001C4A76"/>
    <w:rsid w:val="001C512D"/>
    <w:rsid w:val="001C5938"/>
    <w:rsid w:val="001C5B91"/>
    <w:rsid w:val="001C73FC"/>
    <w:rsid w:val="001D096D"/>
    <w:rsid w:val="001D0CF6"/>
    <w:rsid w:val="001D101C"/>
    <w:rsid w:val="001D10F3"/>
    <w:rsid w:val="001D1651"/>
    <w:rsid w:val="001D1AA6"/>
    <w:rsid w:val="001D207A"/>
    <w:rsid w:val="001D25AD"/>
    <w:rsid w:val="001D26BA"/>
    <w:rsid w:val="001D2EDB"/>
    <w:rsid w:val="001D2EF0"/>
    <w:rsid w:val="001D2FCA"/>
    <w:rsid w:val="001D301D"/>
    <w:rsid w:val="001D323E"/>
    <w:rsid w:val="001D3E69"/>
    <w:rsid w:val="001D408E"/>
    <w:rsid w:val="001D457D"/>
    <w:rsid w:val="001D4653"/>
    <w:rsid w:val="001D465A"/>
    <w:rsid w:val="001D5B63"/>
    <w:rsid w:val="001D5CFE"/>
    <w:rsid w:val="001D6C3D"/>
    <w:rsid w:val="001D6DD6"/>
    <w:rsid w:val="001D7706"/>
    <w:rsid w:val="001E04D3"/>
    <w:rsid w:val="001E081C"/>
    <w:rsid w:val="001E1603"/>
    <w:rsid w:val="001E2585"/>
    <w:rsid w:val="001E27F6"/>
    <w:rsid w:val="001E2B13"/>
    <w:rsid w:val="001E4007"/>
    <w:rsid w:val="001E4DCD"/>
    <w:rsid w:val="001E62DF"/>
    <w:rsid w:val="001E6AA4"/>
    <w:rsid w:val="001E7A22"/>
    <w:rsid w:val="001F0511"/>
    <w:rsid w:val="001F1CB6"/>
    <w:rsid w:val="001F2175"/>
    <w:rsid w:val="001F28B3"/>
    <w:rsid w:val="001F2B54"/>
    <w:rsid w:val="001F2C33"/>
    <w:rsid w:val="001F2EA2"/>
    <w:rsid w:val="001F3290"/>
    <w:rsid w:val="001F3F98"/>
    <w:rsid w:val="001F434D"/>
    <w:rsid w:val="001F4591"/>
    <w:rsid w:val="001F5BA7"/>
    <w:rsid w:val="001F62EF"/>
    <w:rsid w:val="001F64AB"/>
    <w:rsid w:val="001F79E9"/>
    <w:rsid w:val="001F7D5B"/>
    <w:rsid w:val="001F7E99"/>
    <w:rsid w:val="00200215"/>
    <w:rsid w:val="0020037C"/>
    <w:rsid w:val="00200AEB"/>
    <w:rsid w:val="002015A7"/>
    <w:rsid w:val="0020182C"/>
    <w:rsid w:val="00202289"/>
    <w:rsid w:val="0020252A"/>
    <w:rsid w:val="002030D3"/>
    <w:rsid w:val="002032CD"/>
    <w:rsid w:val="002040FD"/>
    <w:rsid w:val="00204B22"/>
    <w:rsid w:val="00204BC2"/>
    <w:rsid w:val="002069A0"/>
    <w:rsid w:val="00206B32"/>
    <w:rsid w:val="00206F0D"/>
    <w:rsid w:val="00207072"/>
    <w:rsid w:val="00207951"/>
    <w:rsid w:val="00207C4B"/>
    <w:rsid w:val="00211974"/>
    <w:rsid w:val="00211A7C"/>
    <w:rsid w:val="002120FD"/>
    <w:rsid w:val="002124FC"/>
    <w:rsid w:val="00213026"/>
    <w:rsid w:val="00213225"/>
    <w:rsid w:val="00214B0C"/>
    <w:rsid w:val="00214C8B"/>
    <w:rsid w:val="00215BAD"/>
    <w:rsid w:val="00216259"/>
    <w:rsid w:val="0021660B"/>
    <w:rsid w:val="00216969"/>
    <w:rsid w:val="0022002A"/>
    <w:rsid w:val="0022010E"/>
    <w:rsid w:val="00221317"/>
    <w:rsid w:val="00221ADF"/>
    <w:rsid w:val="0022222E"/>
    <w:rsid w:val="00222E7C"/>
    <w:rsid w:val="00223527"/>
    <w:rsid w:val="00224B45"/>
    <w:rsid w:val="00224D0F"/>
    <w:rsid w:val="00225152"/>
    <w:rsid w:val="00225181"/>
    <w:rsid w:val="002257AC"/>
    <w:rsid w:val="0022598D"/>
    <w:rsid w:val="00226A9A"/>
    <w:rsid w:val="0022758A"/>
    <w:rsid w:val="0023006D"/>
    <w:rsid w:val="00231280"/>
    <w:rsid w:val="002313A5"/>
    <w:rsid w:val="002318E3"/>
    <w:rsid w:val="002319E6"/>
    <w:rsid w:val="00232BED"/>
    <w:rsid w:val="0023301D"/>
    <w:rsid w:val="0023307C"/>
    <w:rsid w:val="00233227"/>
    <w:rsid w:val="00233436"/>
    <w:rsid w:val="0023394F"/>
    <w:rsid w:val="00233DDF"/>
    <w:rsid w:val="0023497E"/>
    <w:rsid w:val="002352AD"/>
    <w:rsid w:val="00235B6F"/>
    <w:rsid w:val="00236072"/>
    <w:rsid w:val="00236404"/>
    <w:rsid w:val="00236754"/>
    <w:rsid w:val="00236CA6"/>
    <w:rsid w:val="00236F44"/>
    <w:rsid w:val="002374CB"/>
    <w:rsid w:val="002374F7"/>
    <w:rsid w:val="00237697"/>
    <w:rsid w:val="0023795B"/>
    <w:rsid w:val="0024112D"/>
    <w:rsid w:val="0024187D"/>
    <w:rsid w:val="00241A15"/>
    <w:rsid w:val="0024218D"/>
    <w:rsid w:val="002437AA"/>
    <w:rsid w:val="002452D8"/>
    <w:rsid w:val="00245F90"/>
    <w:rsid w:val="00246178"/>
    <w:rsid w:val="0024693A"/>
    <w:rsid w:val="002508F8"/>
    <w:rsid w:val="002517A4"/>
    <w:rsid w:val="00251A35"/>
    <w:rsid w:val="00251B91"/>
    <w:rsid w:val="00251EEA"/>
    <w:rsid w:val="00252363"/>
    <w:rsid w:val="002527D4"/>
    <w:rsid w:val="002534DE"/>
    <w:rsid w:val="00254083"/>
    <w:rsid w:val="002540AD"/>
    <w:rsid w:val="00254517"/>
    <w:rsid w:val="00254676"/>
    <w:rsid w:val="00254DF8"/>
    <w:rsid w:val="00254F97"/>
    <w:rsid w:val="002560BE"/>
    <w:rsid w:val="00256DF2"/>
    <w:rsid w:val="00256E64"/>
    <w:rsid w:val="0026087A"/>
    <w:rsid w:val="0026092F"/>
    <w:rsid w:val="00260C67"/>
    <w:rsid w:val="00261139"/>
    <w:rsid w:val="002620A5"/>
    <w:rsid w:val="0026227A"/>
    <w:rsid w:val="002629B9"/>
    <w:rsid w:val="00263241"/>
    <w:rsid w:val="00263F3B"/>
    <w:rsid w:val="00264447"/>
    <w:rsid w:val="00264543"/>
    <w:rsid w:val="00264BB8"/>
    <w:rsid w:val="00264E84"/>
    <w:rsid w:val="00264EC2"/>
    <w:rsid w:val="002653DD"/>
    <w:rsid w:val="00265EDD"/>
    <w:rsid w:val="00266B50"/>
    <w:rsid w:val="002670F0"/>
    <w:rsid w:val="002677BD"/>
    <w:rsid w:val="002702FC"/>
    <w:rsid w:val="0027078B"/>
    <w:rsid w:val="00270BEB"/>
    <w:rsid w:val="00270F9C"/>
    <w:rsid w:val="0027136F"/>
    <w:rsid w:val="002725AF"/>
    <w:rsid w:val="00272716"/>
    <w:rsid w:val="0027280E"/>
    <w:rsid w:val="00272AEB"/>
    <w:rsid w:val="00272B03"/>
    <w:rsid w:val="00272BFE"/>
    <w:rsid w:val="0027317A"/>
    <w:rsid w:val="00273344"/>
    <w:rsid w:val="00273892"/>
    <w:rsid w:val="00273A42"/>
    <w:rsid w:val="00273C6E"/>
    <w:rsid w:val="002749F7"/>
    <w:rsid w:val="00274A1C"/>
    <w:rsid w:val="00274EF7"/>
    <w:rsid w:val="0027516A"/>
    <w:rsid w:val="002759BD"/>
    <w:rsid w:val="002761C9"/>
    <w:rsid w:val="0027654C"/>
    <w:rsid w:val="00276DFE"/>
    <w:rsid w:val="00277AC9"/>
    <w:rsid w:val="002802C8"/>
    <w:rsid w:val="00280BD0"/>
    <w:rsid w:val="00281165"/>
    <w:rsid w:val="002814EA"/>
    <w:rsid w:val="002815BE"/>
    <w:rsid w:val="00281907"/>
    <w:rsid w:val="00281FA2"/>
    <w:rsid w:val="00282626"/>
    <w:rsid w:val="00282756"/>
    <w:rsid w:val="002835D6"/>
    <w:rsid w:val="00284579"/>
    <w:rsid w:val="00285989"/>
    <w:rsid w:val="00285FEF"/>
    <w:rsid w:val="00286402"/>
    <w:rsid w:val="00286719"/>
    <w:rsid w:val="00286764"/>
    <w:rsid w:val="0028685C"/>
    <w:rsid w:val="00287434"/>
    <w:rsid w:val="002876A4"/>
    <w:rsid w:val="002912CE"/>
    <w:rsid w:val="002913AD"/>
    <w:rsid w:val="00291571"/>
    <w:rsid w:val="00291DA6"/>
    <w:rsid w:val="00292486"/>
    <w:rsid w:val="00292858"/>
    <w:rsid w:val="00292A38"/>
    <w:rsid w:val="00292E96"/>
    <w:rsid w:val="002932B8"/>
    <w:rsid w:val="00293522"/>
    <w:rsid w:val="0029453C"/>
    <w:rsid w:val="00294E8B"/>
    <w:rsid w:val="00295223"/>
    <w:rsid w:val="002962F5"/>
    <w:rsid w:val="002A04CF"/>
    <w:rsid w:val="002A1173"/>
    <w:rsid w:val="002A157B"/>
    <w:rsid w:val="002A28AF"/>
    <w:rsid w:val="002A2A74"/>
    <w:rsid w:val="002A2C5B"/>
    <w:rsid w:val="002A2E49"/>
    <w:rsid w:val="002A2E92"/>
    <w:rsid w:val="002A33C6"/>
    <w:rsid w:val="002A3475"/>
    <w:rsid w:val="002A3B88"/>
    <w:rsid w:val="002A3E2F"/>
    <w:rsid w:val="002A4296"/>
    <w:rsid w:val="002A45E4"/>
    <w:rsid w:val="002A4C93"/>
    <w:rsid w:val="002A4E64"/>
    <w:rsid w:val="002A5073"/>
    <w:rsid w:val="002A5911"/>
    <w:rsid w:val="002A6016"/>
    <w:rsid w:val="002A6539"/>
    <w:rsid w:val="002A66BB"/>
    <w:rsid w:val="002A79F7"/>
    <w:rsid w:val="002B062D"/>
    <w:rsid w:val="002B072F"/>
    <w:rsid w:val="002B0868"/>
    <w:rsid w:val="002B0E05"/>
    <w:rsid w:val="002B1423"/>
    <w:rsid w:val="002B17AA"/>
    <w:rsid w:val="002B185B"/>
    <w:rsid w:val="002B2512"/>
    <w:rsid w:val="002B2547"/>
    <w:rsid w:val="002B27ED"/>
    <w:rsid w:val="002B2F62"/>
    <w:rsid w:val="002B3DE1"/>
    <w:rsid w:val="002B63F8"/>
    <w:rsid w:val="002B6605"/>
    <w:rsid w:val="002B6742"/>
    <w:rsid w:val="002C02C8"/>
    <w:rsid w:val="002C0391"/>
    <w:rsid w:val="002C0399"/>
    <w:rsid w:val="002C0D2F"/>
    <w:rsid w:val="002C2253"/>
    <w:rsid w:val="002C26DD"/>
    <w:rsid w:val="002C302E"/>
    <w:rsid w:val="002C31F5"/>
    <w:rsid w:val="002C3331"/>
    <w:rsid w:val="002C369B"/>
    <w:rsid w:val="002C4CE9"/>
    <w:rsid w:val="002C535A"/>
    <w:rsid w:val="002C6E2A"/>
    <w:rsid w:val="002C72DD"/>
    <w:rsid w:val="002D0027"/>
    <w:rsid w:val="002D02DD"/>
    <w:rsid w:val="002D0372"/>
    <w:rsid w:val="002D04C9"/>
    <w:rsid w:val="002D1602"/>
    <w:rsid w:val="002D1B13"/>
    <w:rsid w:val="002D260C"/>
    <w:rsid w:val="002D2F61"/>
    <w:rsid w:val="002D3065"/>
    <w:rsid w:val="002D32B5"/>
    <w:rsid w:val="002D391E"/>
    <w:rsid w:val="002D449C"/>
    <w:rsid w:val="002D5AE6"/>
    <w:rsid w:val="002D5E9B"/>
    <w:rsid w:val="002D6BEE"/>
    <w:rsid w:val="002D7036"/>
    <w:rsid w:val="002D70CA"/>
    <w:rsid w:val="002D7AAE"/>
    <w:rsid w:val="002E00F8"/>
    <w:rsid w:val="002E01BC"/>
    <w:rsid w:val="002E0314"/>
    <w:rsid w:val="002E0388"/>
    <w:rsid w:val="002E0D4D"/>
    <w:rsid w:val="002E130A"/>
    <w:rsid w:val="002E1E1F"/>
    <w:rsid w:val="002E1EC6"/>
    <w:rsid w:val="002E2184"/>
    <w:rsid w:val="002E239F"/>
    <w:rsid w:val="002E313B"/>
    <w:rsid w:val="002E33E8"/>
    <w:rsid w:val="002E3943"/>
    <w:rsid w:val="002E4A02"/>
    <w:rsid w:val="002E4D69"/>
    <w:rsid w:val="002E5098"/>
    <w:rsid w:val="002E54BB"/>
    <w:rsid w:val="002E55AE"/>
    <w:rsid w:val="002E55E2"/>
    <w:rsid w:val="002E5CD0"/>
    <w:rsid w:val="002E6570"/>
    <w:rsid w:val="002E6ADB"/>
    <w:rsid w:val="002E6B5C"/>
    <w:rsid w:val="002E6E7B"/>
    <w:rsid w:val="002E72B2"/>
    <w:rsid w:val="002F1144"/>
    <w:rsid w:val="002F1E71"/>
    <w:rsid w:val="002F3754"/>
    <w:rsid w:val="002F3B88"/>
    <w:rsid w:val="002F3F4C"/>
    <w:rsid w:val="002F43BB"/>
    <w:rsid w:val="002F450D"/>
    <w:rsid w:val="002F48DC"/>
    <w:rsid w:val="002F4ED2"/>
    <w:rsid w:val="002F5092"/>
    <w:rsid w:val="002F6289"/>
    <w:rsid w:val="00300003"/>
    <w:rsid w:val="00301DED"/>
    <w:rsid w:val="003021AD"/>
    <w:rsid w:val="00303741"/>
    <w:rsid w:val="00303D13"/>
    <w:rsid w:val="003043EC"/>
    <w:rsid w:val="003046ED"/>
    <w:rsid w:val="00304E53"/>
    <w:rsid w:val="0030602C"/>
    <w:rsid w:val="00306A17"/>
    <w:rsid w:val="00306B99"/>
    <w:rsid w:val="00306ECE"/>
    <w:rsid w:val="003073B7"/>
    <w:rsid w:val="00307CD4"/>
    <w:rsid w:val="00310F10"/>
    <w:rsid w:val="00310F4D"/>
    <w:rsid w:val="003110B5"/>
    <w:rsid w:val="00311DC0"/>
    <w:rsid w:val="00311E7A"/>
    <w:rsid w:val="003122A9"/>
    <w:rsid w:val="0031232D"/>
    <w:rsid w:val="00312588"/>
    <w:rsid w:val="00312701"/>
    <w:rsid w:val="0031341E"/>
    <w:rsid w:val="003136E6"/>
    <w:rsid w:val="00314F58"/>
    <w:rsid w:val="003151EF"/>
    <w:rsid w:val="003152EF"/>
    <w:rsid w:val="0031560F"/>
    <w:rsid w:val="00315C19"/>
    <w:rsid w:val="003164FF"/>
    <w:rsid w:val="00316990"/>
    <w:rsid w:val="00316F85"/>
    <w:rsid w:val="00317BD5"/>
    <w:rsid w:val="00317E8A"/>
    <w:rsid w:val="003202B1"/>
    <w:rsid w:val="0032030D"/>
    <w:rsid w:val="0032041E"/>
    <w:rsid w:val="0032103F"/>
    <w:rsid w:val="0032170E"/>
    <w:rsid w:val="00321821"/>
    <w:rsid w:val="0032185C"/>
    <w:rsid w:val="00321B0A"/>
    <w:rsid w:val="003226E0"/>
    <w:rsid w:val="00324165"/>
    <w:rsid w:val="00324527"/>
    <w:rsid w:val="003247CA"/>
    <w:rsid w:val="00324B50"/>
    <w:rsid w:val="003251DB"/>
    <w:rsid w:val="00325F78"/>
    <w:rsid w:val="00326098"/>
    <w:rsid w:val="00326217"/>
    <w:rsid w:val="0032681F"/>
    <w:rsid w:val="00326B26"/>
    <w:rsid w:val="00327125"/>
    <w:rsid w:val="0032737B"/>
    <w:rsid w:val="00331186"/>
    <w:rsid w:val="003311EF"/>
    <w:rsid w:val="00331B46"/>
    <w:rsid w:val="003323E1"/>
    <w:rsid w:val="00333071"/>
    <w:rsid w:val="00333110"/>
    <w:rsid w:val="0033469B"/>
    <w:rsid w:val="00334721"/>
    <w:rsid w:val="00334AE6"/>
    <w:rsid w:val="00335228"/>
    <w:rsid w:val="00335E65"/>
    <w:rsid w:val="003361FA"/>
    <w:rsid w:val="00336213"/>
    <w:rsid w:val="003373B1"/>
    <w:rsid w:val="003373F5"/>
    <w:rsid w:val="0033744A"/>
    <w:rsid w:val="00340BB6"/>
    <w:rsid w:val="00340C04"/>
    <w:rsid w:val="00340FEF"/>
    <w:rsid w:val="00341378"/>
    <w:rsid w:val="003436C9"/>
    <w:rsid w:val="00343959"/>
    <w:rsid w:val="0034416C"/>
    <w:rsid w:val="003444CE"/>
    <w:rsid w:val="003449DB"/>
    <w:rsid w:val="00344C59"/>
    <w:rsid w:val="00345155"/>
    <w:rsid w:val="00345906"/>
    <w:rsid w:val="003508BC"/>
    <w:rsid w:val="003514D6"/>
    <w:rsid w:val="00352A75"/>
    <w:rsid w:val="00352BF2"/>
    <w:rsid w:val="00352DAE"/>
    <w:rsid w:val="00352F09"/>
    <w:rsid w:val="0035305A"/>
    <w:rsid w:val="003533DA"/>
    <w:rsid w:val="00354056"/>
    <w:rsid w:val="00355330"/>
    <w:rsid w:val="00355916"/>
    <w:rsid w:val="0035631B"/>
    <w:rsid w:val="003566D2"/>
    <w:rsid w:val="00360169"/>
    <w:rsid w:val="00360928"/>
    <w:rsid w:val="0036099B"/>
    <w:rsid w:val="00360B06"/>
    <w:rsid w:val="00360C48"/>
    <w:rsid w:val="0036110B"/>
    <w:rsid w:val="00361510"/>
    <w:rsid w:val="00361772"/>
    <w:rsid w:val="00362E3E"/>
    <w:rsid w:val="0036390D"/>
    <w:rsid w:val="00363D9E"/>
    <w:rsid w:val="003640F2"/>
    <w:rsid w:val="00364708"/>
    <w:rsid w:val="00364806"/>
    <w:rsid w:val="00364878"/>
    <w:rsid w:val="00364F80"/>
    <w:rsid w:val="00365480"/>
    <w:rsid w:val="00365BBE"/>
    <w:rsid w:val="00366A5A"/>
    <w:rsid w:val="003671E1"/>
    <w:rsid w:val="0036725A"/>
    <w:rsid w:val="00367807"/>
    <w:rsid w:val="003703E6"/>
    <w:rsid w:val="00370D61"/>
    <w:rsid w:val="00371158"/>
    <w:rsid w:val="00371936"/>
    <w:rsid w:val="00371F0E"/>
    <w:rsid w:val="0037246D"/>
    <w:rsid w:val="00372487"/>
    <w:rsid w:val="00372BB7"/>
    <w:rsid w:val="0037367E"/>
    <w:rsid w:val="00373C86"/>
    <w:rsid w:val="00373E32"/>
    <w:rsid w:val="00377A70"/>
    <w:rsid w:val="00380754"/>
    <w:rsid w:val="00380E7B"/>
    <w:rsid w:val="00381995"/>
    <w:rsid w:val="00381C91"/>
    <w:rsid w:val="003824DD"/>
    <w:rsid w:val="0038290A"/>
    <w:rsid w:val="0038367F"/>
    <w:rsid w:val="00384B51"/>
    <w:rsid w:val="00385F89"/>
    <w:rsid w:val="00386571"/>
    <w:rsid w:val="00386770"/>
    <w:rsid w:val="00386FD1"/>
    <w:rsid w:val="0038728C"/>
    <w:rsid w:val="0038754E"/>
    <w:rsid w:val="003877C5"/>
    <w:rsid w:val="0038782A"/>
    <w:rsid w:val="00387E4B"/>
    <w:rsid w:val="003912B7"/>
    <w:rsid w:val="00391C6B"/>
    <w:rsid w:val="003922E8"/>
    <w:rsid w:val="00392A12"/>
    <w:rsid w:val="00392D24"/>
    <w:rsid w:val="0039317A"/>
    <w:rsid w:val="00393C46"/>
    <w:rsid w:val="00393CB8"/>
    <w:rsid w:val="00396B1D"/>
    <w:rsid w:val="00397266"/>
    <w:rsid w:val="00397CE1"/>
    <w:rsid w:val="003A0B1A"/>
    <w:rsid w:val="003A12A1"/>
    <w:rsid w:val="003A2767"/>
    <w:rsid w:val="003A27D6"/>
    <w:rsid w:val="003A285A"/>
    <w:rsid w:val="003A34D1"/>
    <w:rsid w:val="003A3872"/>
    <w:rsid w:val="003A3D8B"/>
    <w:rsid w:val="003A4949"/>
    <w:rsid w:val="003A4BD6"/>
    <w:rsid w:val="003A5060"/>
    <w:rsid w:val="003A5324"/>
    <w:rsid w:val="003A553E"/>
    <w:rsid w:val="003A5E77"/>
    <w:rsid w:val="003A5F3F"/>
    <w:rsid w:val="003A61E4"/>
    <w:rsid w:val="003A64B5"/>
    <w:rsid w:val="003A6810"/>
    <w:rsid w:val="003A75A1"/>
    <w:rsid w:val="003A7E5C"/>
    <w:rsid w:val="003B09D9"/>
    <w:rsid w:val="003B22A3"/>
    <w:rsid w:val="003B2749"/>
    <w:rsid w:val="003B2B52"/>
    <w:rsid w:val="003B2CBE"/>
    <w:rsid w:val="003B396E"/>
    <w:rsid w:val="003B4DC5"/>
    <w:rsid w:val="003B4FBC"/>
    <w:rsid w:val="003B5E93"/>
    <w:rsid w:val="003B709A"/>
    <w:rsid w:val="003B7A0F"/>
    <w:rsid w:val="003C0608"/>
    <w:rsid w:val="003C0915"/>
    <w:rsid w:val="003C0AD3"/>
    <w:rsid w:val="003C0FD2"/>
    <w:rsid w:val="003C1580"/>
    <w:rsid w:val="003C28DA"/>
    <w:rsid w:val="003C2D31"/>
    <w:rsid w:val="003C3B0E"/>
    <w:rsid w:val="003C3B24"/>
    <w:rsid w:val="003C3CEC"/>
    <w:rsid w:val="003C444F"/>
    <w:rsid w:val="003C49D6"/>
    <w:rsid w:val="003C4D0D"/>
    <w:rsid w:val="003C4DDF"/>
    <w:rsid w:val="003C51C8"/>
    <w:rsid w:val="003C5344"/>
    <w:rsid w:val="003C742D"/>
    <w:rsid w:val="003C7B1E"/>
    <w:rsid w:val="003C7BA5"/>
    <w:rsid w:val="003D0EDF"/>
    <w:rsid w:val="003D1016"/>
    <w:rsid w:val="003D1510"/>
    <w:rsid w:val="003D153E"/>
    <w:rsid w:val="003D34F2"/>
    <w:rsid w:val="003D367B"/>
    <w:rsid w:val="003D3858"/>
    <w:rsid w:val="003D5438"/>
    <w:rsid w:val="003D5E97"/>
    <w:rsid w:val="003D616F"/>
    <w:rsid w:val="003D6843"/>
    <w:rsid w:val="003E170F"/>
    <w:rsid w:val="003E1F5A"/>
    <w:rsid w:val="003E3D91"/>
    <w:rsid w:val="003E3DD1"/>
    <w:rsid w:val="003E442B"/>
    <w:rsid w:val="003E48A7"/>
    <w:rsid w:val="003E5958"/>
    <w:rsid w:val="003E7186"/>
    <w:rsid w:val="003E7F91"/>
    <w:rsid w:val="003F00B8"/>
    <w:rsid w:val="003F014A"/>
    <w:rsid w:val="003F0351"/>
    <w:rsid w:val="003F062E"/>
    <w:rsid w:val="003F0BD9"/>
    <w:rsid w:val="003F0E41"/>
    <w:rsid w:val="003F0E61"/>
    <w:rsid w:val="003F1770"/>
    <w:rsid w:val="003F19A2"/>
    <w:rsid w:val="003F1E89"/>
    <w:rsid w:val="003F33FF"/>
    <w:rsid w:val="003F37EA"/>
    <w:rsid w:val="003F3FBC"/>
    <w:rsid w:val="003F4A33"/>
    <w:rsid w:val="003F4E70"/>
    <w:rsid w:val="003F53A7"/>
    <w:rsid w:val="003F5C99"/>
    <w:rsid w:val="003F672B"/>
    <w:rsid w:val="003F6B0C"/>
    <w:rsid w:val="003F70A5"/>
    <w:rsid w:val="003F72A9"/>
    <w:rsid w:val="00400510"/>
    <w:rsid w:val="00400CEB"/>
    <w:rsid w:val="00400FBF"/>
    <w:rsid w:val="0040141E"/>
    <w:rsid w:val="00401692"/>
    <w:rsid w:val="00401735"/>
    <w:rsid w:val="00401A46"/>
    <w:rsid w:val="00401D37"/>
    <w:rsid w:val="00402314"/>
    <w:rsid w:val="00403836"/>
    <w:rsid w:val="0040433E"/>
    <w:rsid w:val="004043DD"/>
    <w:rsid w:val="004048E9"/>
    <w:rsid w:val="0040588F"/>
    <w:rsid w:val="00405C15"/>
    <w:rsid w:val="00405CBC"/>
    <w:rsid w:val="004077D1"/>
    <w:rsid w:val="004109DA"/>
    <w:rsid w:val="00410C55"/>
    <w:rsid w:val="00410E86"/>
    <w:rsid w:val="00411527"/>
    <w:rsid w:val="0041419E"/>
    <w:rsid w:val="004142F3"/>
    <w:rsid w:val="004144DF"/>
    <w:rsid w:val="00414976"/>
    <w:rsid w:val="00414C96"/>
    <w:rsid w:val="004163C0"/>
    <w:rsid w:val="00416869"/>
    <w:rsid w:val="00416C8B"/>
    <w:rsid w:val="00417239"/>
    <w:rsid w:val="00420EB4"/>
    <w:rsid w:val="00421384"/>
    <w:rsid w:val="0042150D"/>
    <w:rsid w:val="00421730"/>
    <w:rsid w:val="004229E3"/>
    <w:rsid w:val="00422D0F"/>
    <w:rsid w:val="00423238"/>
    <w:rsid w:val="004239EF"/>
    <w:rsid w:val="00423DA2"/>
    <w:rsid w:val="00424981"/>
    <w:rsid w:val="0042539E"/>
    <w:rsid w:val="00425ADD"/>
    <w:rsid w:val="00425BC5"/>
    <w:rsid w:val="00426BBC"/>
    <w:rsid w:val="004270C1"/>
    <w:rsid w:val="00427123"/>
    <w:rsid w:val="00427777"/>
    <w:rsid w:val="00427AA2"/>
    <w:rsid w:val="00427DC5"/>
    <w:rsid w:val="00430C33"/>
    <w:rsid w:val="004310F3"/>
    <w:rsid w:val="004322BB"/>
    <w:rsid w:val="004325F1"/>
    <w:rsid w:val="00432A6C"/>
    <w:rsid w:val="00432AAD"/>
    <w:rsid w:val="0043381B"/>
    <w:rsid w:val="00433826"/>
    <w:rsid w:val="0043406F"/>
    <w:rsid w:val="0043504C"/>
    <w:rsid w:val="00435E90"/>
    <w:rsid w:val="00436142"/>
    <w:rsid w:val="00436227"/>
    <w:rsid w:val="004368D7"/>
    <w:rsid w:val="00436BCE"/>
    <w:rsid w:val="00437285"/>
    <w:rsid w:val="00437F91"/>
    <w:rsid w:val="00440639"/>
    <w:rsid w:val="00441814"/>
    <w:rsid w:val="004418E5"/>
    <w:rsid w:val="00441B21"/>
    <w:rsid w:val="00441C8D"/>
    <w:rsid w:val="00442718"/>
    <w:rsid w:val="004441D1"/>
    <w:rsid w:val="004445A7"/>
    <w:rsid w:val="00445717"/>
    <w:rsid w:val="00445A54"/>
    <w:rsid w:val="004463B3"/>
    <w:rsid w:val="00446F89"/>
    <w:rsid w:val="00447366"/>
    <w:rsid w:val="00450B34"/>
    <w:rsid w:val="00452F02"/>
    <w:rsid w:val="0045300E"/>
    <w:rsid w:val="00454AF6"/>
    <w:rsid w:val="004555CC"/>
    <w:rsid w:val="004557F0"/>
    <w:rsid w:val="00455B57"/>
    <w:rsid w:val="00456E3D"/>
    <w:rsid w:val="00456F9F"/>
    <w:rsid w:val="0045702B"/>
    <w:rsid w:val="00457225"/>
    <w:rsid w:val="00460376"/>
    <w:rsid w:val="00460DC2"/>
    <w:rsid w:val="004617E2"/>
    <w:rsid w:val="00461BE3"/>
    <w:rsid w:val="00461F3D"/>
    <w:rsid w:val="00462E9D"/>
    <w:rsid w:val="00463275"/>
    <w:rsid w:val="00464641"/>
    <w:rsid w:val="004647C8"/>
    <w:rsid w:val="00464D21"/>
    <w:rsid w:val="00465046"/>
    <w:rsid w:val="0046504D"/>
    <w:rsid w:val="004658DD"/>
    <w:rsid w:val="00465D1D"/>
    <w:rsid w:val="0046603E"/>
    <w:rsid w:val="00466266"/>
    <w:rsid w:val="00467380"/>
    <w:rsid w:val="00467C82"/>
    <w:rsid w:val="004704D6"/>
    <w:rsid w:val="00470A3C"/>
    <w:rsid w:val="00470E3D"/>
    <w:rsid w:val="00471593"/>
    <w:rsid w:val="00471B75"/>
    <w:rsid w:val="00471CE8"/>
    <w:rsid w:val="00472403"/>
    <w:rsid w:val="00472765"/>
    <w:rsid w:val="00472870"/>
    <w:rsid w:val="00473786"/>
    <w:rsid w:val="00473BC1"/>
    <w:rsid w:val="00474E58"/>
    <w:rsid w:val="00474FFA"/>
    <w:rsid w:val="0047550E"/>
    <w:rsid w:val="0047555A"/>
    <w:rsid w:val="004775CC"/>
    <w:rsid w:val="00477776"/>
    <w:rsid w:val="00480018"/>
    <w:rsid w:val="00480CE6"/>
    <w:rsid w:val="004813AA"/>
    <w:rsid w:val="00481698"/>
    <w:rsid w:val="004818CC"/>
    <w:rsid w:val="00481AA4"/>
    <w:rsid w:val="0048201F"/>
    <w:rsid w:val="00482157"/>
    <w:rsid w:val="00482169"/>
    <w:rsid w:val="004824C7"/>
    <w:rsid w:val="0048278F"/>
    <w:rsid w:val="004827F1"/>
    <w:rsid w:val="00482ACE"/>
    <w:rsid w:val="00483C5C"/>
    <w:rsid w:val="00483EC5"/>
    <w:rsid w:val="00484308"/>
    <w:rsid w:val="00484682"/>
    <w:rsid w:val="00485174"/>
    <w:rsid w:val="004900D9"/>
    <w:rsid w:val="00491729"/>
    <w:rsid w:val="00492794"/>
    <w:rsid w:val="0049291C"/>
    <w:rsid w:val="004932FD"/>
    <w:rsid w:val="0049494E"/>
    <w:rsid w:val="00494EF5"/>
    <w:rsid w:val="00495024"/>
    <w:rsid w:val="00495160"/>
    <w:rsid w:val="00495786"/>
    <w:rsid w:val="00495B0A"/>
    <w:rsid w:val="00495B6B"/>
    <w:rsid w:val="0049683F"/>
    <w:rsid w:val="00496D01"/>
    <w:rsid w:val="00496FB6"/>
    <w:rsid w:val="00497135"/>
    <w:rsid w:val="004972D6"/>
    <w:rsid w:val="00497479"/>
    <w:rsid w:val="00497E23"/>
    <w:rsid w:val="004A0CE9"/>
    <w:rsid w:val="004A1171"/>
    <w:rsid w:val="004A14C9"/>
    <w:rsid w:val="004A14F8"/>
    <w:rsid w:val="004A1F0C"/>
    <w:rsid w:val="004A28BC"/>
    <w:rsid w:val="004A39E7"/>
    <w:rsid w:val="004A3BEE"/>
    <w:rsid w:val="004A3DE1"/>
    <w:rsid w:val="004A40A5"/>
    <w:rsid w:val="004A5A88"/>
    <w:rsid w:val="004A5B3E"/>
    <w:rsid w:val="004A5CD6"/>
    <w:rsid w:val="004A645C"/>
    <w:rsid w:val="004A682D"/>
    <w:rsid w:val="004A69AD"/>
    <w:rsid w:val="004A6E28"/>
    <w:rsid w:val="004A6F3A"/>
    <w:rsid w:val="004A7ECB"/>
    <w:rsid w:val="004B0545"/>
    <w:rsid w:val="004B06E2"/>
    <w:rsid w:val="004B0839"/>
    <w:rsid w:val="004B0A9A"/>
    <w:rsid w:val="004B121C"/>
    <w:rsid w:val="004B1473"/>
    <w:rsid w:val="004B16E7"/>
    <w:rsid w:val="004B17CC"/>
    <w:rsid w:val="004B23E0"/>
    <w:rsid w:val="004B2BB3"/>
    <w:rsid w:val="004B3869"/>
    <w:rsid w:val="004B3FE7"/>
    <w:rsid w:val="004B40DE"/>
    <w:rsid w:val="004B49FD"/>
    <w:rsid w:val="004B4D43"/>
    <w:rsid w:val="004B5361"/>
    <w:rsid w:val="004B58D8"/>
    <w:rsid w:val="004B655F"/>
    <w:rsid w:val="004B670D"/>
    <w:rsid w:val="004B7123"/>
    <w:rsid w:val="004B799C"/>
    <w:rsid w:val="004C008B"/>
    <w:rsid w:val="004C155B"/>
    <w:rsid w:val="004C1AA8"/>
    <w:rsid w:val="004C24E9"/>
    <w:rsid w:val="004C289D"/>
    <w:rsid w:val="004C2BAF"/>
    <w:rsid w:val="004C39DD"/>
    <w:rsid w:val="004C3AD4"/>
    <w:rsid w:val="004C4C98"/>
    <w:rsid w:val="004C53D6"/>
    <w:rsid w:val="004C5BCE"/>
    <w:rsid w:val="004C7826"/>
    <w:rsid w:val="004C7925"/>
    <w:rsid w:val="004C79B7"/>
    <w:rsid w:val="004D0F24"/>
    <w:rsid w:val="004D1AE9"/>
    <w:rsid w:val="004D1CF5"/>
    <w:rsid w:val="004D1E9D"/>
    <w:rsid w:val="004D2550"/>
    <w:rsid w:val="004D3631"/>
    <w:rsid w:val="004D3FA6"/>
    <w:rsid w:val="004D40DF"/>
    <w:rsid w:val="004D49B3"/>
    <w:rsid w:val="004D4F94"/>
    <w:rsid w:val="004D5525"/>
    <w:rsid w:val="004D562D"/>
    <w:rsid w:val="004D5D80"/>
    <w:rsid w:val="004D67FF"/>
    <w:rsid w:val="004D69F3"/>
    <w:rsid w:val="004D7253"/>
    <w:rsid w:val="004D76E4"/>
    <w:rsid w:val="004E0011"/>
    <w:rsid w:val="004E0326"/>
    <w:rsid w:val="004E084C"/>
    <w:rsid w:val="004E1938"/>
    <w:rsid w:val="004E1A22"/>
    <w:rsid w:val="004E22A0"/>
    <w:rsid w:val="004E22CF"/>
    <w:rsid w:val="004E2918"/>
    <w:rsid w:val="004E3214"/>
    <w:rsid w:val="004E370D"/>
    <w:rsid w:val="004E3A14"/>
    <w:rsid w:val="004E4390"/>
    <w:rsid w:val="004E44DD"/>
    <w:rsid w:val="004E48A0"/>
    <w:rsid w:val="004E4A11"/>
    <w:rsid w:val="004E4B58"/>
    <w:rsid w:val="004E530E"/>
    <w:rsid w:val="004E5BC1"/>
    <w:rsid w:val="004E67C9"/>
    <w:rsid w:val="004E6B5C"/>
    <w:rsid w:val="004E6BE5"/>
    <w:rsid w:val="004E746E"/>
    <w:rsid w:val="004E7B01"/>
    <w:rsid w:val="004F16C5"/>
    <w:rsid w:val="004F1967"/>
    <w:rsid w:val="004F1C16"/>
    <w:rsid w:val="004F22D3"/>
    <w:rsid w:val="004F2589"/>
    <w:rsid w:val="004F26D2"/>
    <w:rsid w:val="004F2F2A"/>
    <w:rsid w:val="004F304E"/>
    <w:rsid w:val="004F4E7C"/>
    <w:rsid w:val="004F4FB2"/>
    <w:rsid w:val="004F580C"/>
    <w:rsid w:val="004F5EF7"/>
    <w:rsid w:val="004F7B92"/>
    <w:rsid w:val="004F7B9F"/>
    <w:rsid w:val="004F7D26"/>
    <w:rsid w:val="004F7EAD"/>
    <w:rsid w:val="00500ABE"/>
    <w:rsid w:val="00500AC0"/>
    <w:rsid w:val="00500B31"/>
    <w:rsid w:val="0050190F"/>
    <w:rsid w:val="00501A26"/>
    <w:rsid w:val="0050272E"/>
    <w:rsid w:val="0050423C"/>
    <w:rsid w:val="0050431E"/>
    <w:rsid w:val="00504583"/>
    <w:rsid w:val="0050474A"/>
    <w:rsid w:val="005049E0"/>
    <w:rsid w:val="00504AF5"/>
    <w:rsid w:val="0050515E"/>
    <w:rsid w:val="00505D2B"/>
    <w:rsid w:val="00505DC7"/>
    <w:rsid w:val="005062DA"/>
    <w:rsid w:val="00506357"/>
    <w:rsid w:val="00506564"/>
    <w:rsid w:val="00507686"/>
    <w:rsid w:val="00507ACE"/>
    <w:rsid w:val="00510DFD"/>
    <w:rsid w:val="00510FE0"/>
    <w:rsid w:val="00511105"/>
    <w:rsid w:val="00511293"/>
    <w:rsid w:val="005112AC"/>
    <w:rsid w:val="005120F7"/>
    <w:rsid w:val="005123DB"/>
    <w:rsid w:val="0051262A"/>
    <w:rsid w:val="00512C34"/>
    <w:rsid w:val="005135B9"/>
    <w:rsid w:val="0051367F"/>
    <w:rsid w:val="00514230"/>
    <w:rsid w:val="00514633"/>
    <w:rsid w:val="00514E73"/>
    <w:rsid w:val="00516DAA"/>
    <w:rsid w:val="005174C8"/>
    <w:rsid w:val="0051750C"/>
    <w:rsid w:val="005177BE"/>
    <w:rsid w:val="005178EE"/>
    <w:rsid w:val="00517F91"/>
    <w:rsid w:val="0052017B"/>
    <w:rsid w:val="00523063"/>
    <w:rsid w:val="00523664"/>
    <w:rsid w:val="005239B0"/>
    <w:rsid w:val="00523EAC"/>
    <w:rsid w:val="00524084"/>
    <w:rsid w:val="005240A4"/>
    <w:rsid w:val="00524983"/>
    <w:rsid w:val="00524B11"/>
    <w:rsid w:val="005254E3"/>
    <w:rsid w:val="005254F6"/>
    <w:rsid w:val="00525A43"/>
    <w:rsid w:val="00525F73"/>
    <w:rsid w:val="00525F7E"/>
    <w:rsid w:val="00526314"/>
    <w:rsid w:val="00526C03"/>
    <w:rsid w:val="00530832"/>
    <w:rsid w:val="0053200D"/>
    <w:rsid w:val="005329A4"/>
    <w:rsid w:val="00532B95"/>
    <w:rsid w:val="00532F04"/>
    <w:rsid w:val="00533741"/>
    <w:rsid w:val="00533F40"/>
    <w:rsid w:val="00534D8F"/>
    <w:rsid w:val="00534DA4"/>
    <w:rsid w:val="00534F24"/>
    <w:rsid w:val="0053503B"/>
    <w:rsid w:val="00535053"/>
    <w:rsid w:val="005351B1"/>
    <w:rsid w:val="00535647"/>
    <w:rsid w:val="00535913"/>
    <w:rsid w:val="00535F57"/>
    <w:rsid w:val="00535F89"/>
    <w:rsid w:val="005360D0"/>
    <w:rsid w:val="00537160"/>
    <w:rsid w:val="005372E7"/>
    <w:rsid w:val="00537A9B"/>
    <w:rsid w:val="00537E6E"/>
    <w:rsid w:val="00540913"/>
    <w:rsid w:val="00540926"/>
    <w:rsid w:val="00541260"/>
    <w:rsid w:val="005418E4"/>
    <w:rsid w:val="00541926"/>
    <w:rsid w:val="0054383B"/>
    <w:rsid w:val="00544B60"/>
    <w:rsid w:val="00544D1B"/>
    <w:rsid w:val="00544DE0"/>
    <w:rsid w:val="00545A8F"/>
    <w:rsid w:val="00545E4D"/>
    <w:rsid w:val="00546349"/>
    <w:rsid w:val="00550671"/>
    <w:rsid w:val="005508E7"/>
    <w:rsid w:val="0055101D"/>
    <w:rsid w:val="005512DF"/>
    <w:rsid w:val="00551459"/>
    <w:rsid w:val="00551D00"/>
    <w:rsid w:val="00552090"/>
    <w:rsid w:val="005526D5"/>
    <w:rsid w:val="00552917"/>
    <w:rsid w:val="00552A7A"/>
    <w:rsid w:val="00554712"/>
    <w:rsid w:val="00555623"/>
    <w:rsid w:val="005561AF"/>
    <w:rsid w:val="00556357"/>
    <w:rsid w:val="0055695E"/>
    <w:rsid w:val="00557B6B"/>
    <w:rsid w:val="00557DA9"/>
    <w:rsid w:val="005602CF"/>
    <w:rsid w:val="00560412"/>
    <w:rsid w:val="0056080D"/>
    <w:rsid w:val="005608FF"/>
    <w:rsid w:val="00560E59"/>
    <w:rsid w:val="00561CC3"/>
    <w:rsid w:val="00563358"/>
    <w:rsid w:val="005636FB"/>
    <w:rsid w:val="00563B9A"/>
    <w:rsid w:val="005640DA"/>
    <w:rsid w:val="0056429E"/>
    <w:rsid w:val="005643C5"/>
    <w:rsid w:val="00564A94"/>
    <w:rsid w:val="005656F4"/>
    <w:rsid w:val="00566107"/>
    <w:rsid w:val="00566408"/>
    <w:rsid w:val="00567345"/>
    <w:rsid w:val="005675F2"/>
    <w:rsid w:val="00567C69"/>
    <w:rsid w:val="005700C0"/>
    <w:rsid w:val="005706AD"/>
    <w:rsid w:val="00572818"/>
    <w:rsid w:val="00572B77"/>
    <w:rsid w:val="00573538"/>
    <w:rsid w:val="00573732"/>
    <w:rsid w:val="00575467"/>
    <w:rsid w:val="005758BE"/>
    <w:rsid w:val="00575BD8"/>
    <w:rsid w:val="005761F0"/>
    <w:rsid w:val="005768DF"/>
    <w:rsid w:val="00576ABD"/>
    <w:rsid w:val="00576AC2"/>
    <w:rsid w:val="00576D8B"/>
    <w:rsid w:val="00576FF6"/>
    <w:rsid w:val="00577F22"/>
    <w:rsid w:val="005800D8"/>
    <w:rsid w:val="005815B7"/>
    <w:rsid w:val="005823B0"/>
    <w:rsid w:val="00585245"/>
    <w:rsid w:val="0058566A"/>
    <w:rsid w:val="00585756"/>
    <w:rsid w:val="005861CE"/>
    <w:rsid w:val="0058631D"/>
    <w:rsid w:val="005866A8"/>
    <w:rsid w:val="00586BB2"/>
    <w:rsid w:val="005873D7"/>
    <w:rsid w:val="00587601"/>
    <w:rsid w:val="00587702"/>
    <w:rsid w:val="00590218"/>
    <w:rsid w:val="0059030A"/>
    <w:rsid w:val="005918F0"/>
    <w:rsid w:val="00591B27"/>
    <w:rsid w:val="00591E80"/>
    <w:rsid w:val="00592D2D"/>
    <w:rsid w:val="00594525"/>
    <w:rsid w:val="0059578A"/>
    <w:rsid w:val="00595EF4"/>
    <w:rsid w:val="005960AD"/>
    <w:rsid w:val="00596129"/>
    <w:rsid w:val="00596353"/>
    <w:rsid w:val="00596F2E"/>
    <w:rsid w:val="005974FF"/>
    <w:rsid w:val="005976ED"/>
    <w:rsid w:val="005977FA"/>
    <w:rsid w:val="00597912"/>
    <w:rsid w:val="005A0153"/>
    <w:rsid w:val="005A02C0"/>
    <w:rsid w:val="005A0BEB"/>
    <w:rsid w:val="005A0C21"/>
    <w:rsid w:val="005A0FC8"/>
    <w:rsid w:val="005A16F6"/>
    <w:rsid w:val="005A20F1"/>
    <w:rsid w:val="005A2242"/>
    <w:rsid w:val="005A2268"/>
    <w:rsid w:val="005A22C8"/>
    <w:rsid w:val="005A25A4"/>
    <w:rsid w:val="005A26F2"/>
    <w:rsid w:val="005A2E26"/>
    <w:rsid w:val="005A38B0"/>
    <w:rsid w:val="005A3BC9"/>
    <w:rsid w:val="005A3E71"/>
    <w:rsid w:val="005A40C8"/>
    <w:rsid w:val="005A583F"/>
    <w:rsid w:val="005A5A99"/>
    <w:rsid w:val="005A5B14"/>
    <w:rsid w:val="005A5E27"/>
    <w:rsid w:val="005A675A"/>
    <w:rsid w:val="005A767F"/>
    <w:rsid w:val="005A7CF5"/>
    <w:rsid w:val="005B04F4"/>
    <w:rsid w:val="005B0546"/>
    <w:rsid w:val="005B2451"/>
    <w:rsid w:val="005B2884"/>
    <w:rsid w:val="005B3AEE"/>
    <w:rsid w:val="005B3C78"/>
    <w:rsid w:val="005B474E"/>
    <w:rsid w:val="005B54AF"/>
    <w:rsid w:val="005B581B"/>
    <w:rsid w:val="005B5AC7"/>
    <w:rsid w:val="005B61B0"/>
    <w:rsid w:val="005B633D"/>
    <w:rsid w:val="005B6677"/>
    <w:rsid w:val="005B6A96"/>
    <w:rsid w:val="005B6C88"/>
    <w:rsid w:val="005B6E12"/>
    <w:rsid w:val="005B7918"/>
    <w:rsid w:val="005C007A"/>
    <w:rsid w:val="005C0558"/>
    <w:rsid w:val="005C07A8"/>
    <w:rsid w:val="005C0DF0"/>
    <w:rsid w:val="005C167D"/>
    <w:rsid w:val="005C2D1E"/>
    <w:rsid w:val="005C3666"/>
    <w:rsid w:val="005C3A19"/>
    <w:rsid w:val="005C3B80"/>
    <w:rsid w:val="005C3B96"/>
    <w:rsid w:val="005C50A2"/>
    <w:rsid w:val="005C5563"/>
    <w:rsid w:val="005C6F48"/>
    <w:rsid w:val="005C7250"/>
    <w:rsid w:val="005C75FA"/>
    <w:rsid w:val="005C7D41"/>
    <w:rsid w:val="005D0B0A"/>
    <w:rsid w:val="005D0C54"/>
    <w:rsid w:val="005D14E0"/>
    <w:rsid w:val="005D1563"/>
    <w:rsid w:val="005D19A0"/>
    <w:rsid w:val="005D1D89"/>
    <w:rsid w:val="005D2021"/>
    <w:rsid w:val="005D202E"/>
    <w:rsid w:val="005D45D4"/>
    <w:rsid w:val="005D46AC"/>
    <w:rsid w:val="005D4FB6"/>
    <w:rsid w:val="005D572D"/>
    <w:rsid w:val="005D58B9"/>
    <w:rsid w:val="005D5B5C"/>
    <w:rsid w:val="005D6263"/>
    <w:rsid w:val="005D78E3"/>
    <w:rsid w:val="005D78F1"/>
    <w:rsid w:val="005D7F42"/>
    <w:rsid w:val="005E10CB"/>
    <w:rsid w:val="005E1326"/>
    <w:rsid w:val="005E15EE"/>
    <w:rsid w:val="005E18CF"/>
    <w:rsid w:val="005E1C5C"/>
    <w:rsid w:val="005E2826"/>
    <w:rsid w:val="005E2F03"/>
    <w:rsid w:val="005E38FE"/>
    <w:rsid w:val="005E396F"/>
    <w:rsid w:val="005E41A5"/>
    <w:rsid w:val="005E491A"/>
    <w:rsid w:val="005E4BD8"/>
    <w:rsid w:val="005E4FE1"/>
    <w:rsid w:val="005E5144"/>
    <w:rsid w:val="005E52EA"/>
    <w:rsid w:val="005E6572"/>
    <w:rsid w:val="005E6C75"/>
    <w:rsid w:val="005E6F27"/>
    <w:rsid w:val="005E7A0F"/>
    <w:rsid w:val="005F072C"/>
    <w:rsid w:val="005F0DCE"/>
    <w:rsid w:val="005F108A"/>
    <w:rsid w:val="005F1952"/>
    <w:rsid w:val="005F25D4"/>
    <w:rsid w:val="005F25DE"/>
    <w:rsid w:val="005F3237"/>
    <w:rsid w:val="005F39AD"/>
    <w:rsid w:val="005F577B"/>
    <w:rsid w:val="005F5AE4"/>
    <w:rsid w:val="005F6CC9"/>
    <w:rsid w:val="006019AA"/>
    <w:rsid w:val="00601C10"/>
    <w:rsid w:val="00601E05"/>
    <w:rsid w:val="0060279C"/>
    <w:rsid w:val="006027AB"/>
    <w:rsid w:val="00602803"/>
    <w:rsid w:val="00602BCF"/>
    <w:rsid w:val="00602CD6"/>
    <w:rsid w:val="00602D53"/>
    <w:rsid w:val="006034FE"/>
    <w:rsid w:val="00604585"/>
    <w:rsid w:val="00606283"/>
    <w:rsid w:val="00606603"/>
    <w:rsid w:val="0060682A"/>
    <w:rsid w:val="00607CCA"/>
    <w:rsid w:val="00607E59"/>
    <w:rsid w:val="00610BA8"/>
    <w:rsid w:val="00611364"/>
    <w:rsid w:val="006114DE"/>
    <w:rsid w:val="006116E9"/>
    <w:rsid w:val="00612A08"/>
    <w:rsid w:val="006132DA"/>
    <w:rsid w:val="00614057"/>
    <w:rsid w:val="0061493C"/>
    <w:rsid w:val="00616803"/>
    <w:rsid w:val="00616D4B"/>
    <w:rsid w:val="00617347"/>
    <w:rsid w:val="00617C02"/>
    <w:rsid w:val="00617C3E"/>
    <w:rsid w:val="00617ECA"/>
    <w:rsid w:val="006209A0"/>
    <w:rsid w:val="00620EEA"/>
    <w:rsid w:val="006210C8"/>
    <w:rsid w:val="006211D6"/>
    <w:rsid w:val="0062124B"/>
    <w:rsid w:val="0062181F"/>
    <w:rsid w:val="00622301"/>
    <w:rsid w:val="00622D7D"/>
    <w:rsid w:val="00623541"/>
    <w:rsid w:val="00624B39"/>
    <w:rsid w:val="00625566"/>
    <w:rsid w:val="00627929"/>
    <w:rsid w:val="006304CE"/>
    <w:rsid w:val="00630637"/>
    <w:rsid w:val="0063064C"/>
    <w:rsid w:val="00630E57"/>
    <w:rsid w:val="00630F9D"/>
    <w:rsid w:val="006310CF"/>
    <w:rsid w:val="006325CF"/>
    <w:rsid w:val="00635648"/>
    <w:rsid w:val="00636309"/>
    <w:rsid w:val="00636AB4"/>
    <w:rsid w:val="00637608"/>
    <w:rsid w:val="00637943"/>
    <w:rsid w:val="006405DE"/>
    <w:rsid w:val="00640A49"/>
    <w:rsid w:val="00641E46"/>
    <w:rsid w:val="00641E4E"/>
    <w:rsid w:val="006428AC"/>
    <w:rsid w:val="00642A20"/>
    <w:rsid w:val="006431DB"/>
    <w:rsid w:val="006433B4"/>
    <w:rsid w:val="0064378C"/>
    <w:rsid w:val="0064380E"/>
    <w:rsid w:val="00643DCE"/>
    <w:rsid w:val="0064408E"/>
    <w:rsid w:val="00645507"/>
    <w:rsid w:val="0064596E"/>
    <w:rsid w:val="00645EB7"/>
    <w:rsid w:val="00646673"/>
    <w:rsid w:val="00646BCE"/>
    <w:rsid w:val="00647765"/>
    <w:rsid w:val="006504F6"/>
    <w:rsid w:val="00650CAA"/>
    <w:rsid w:val="006519DA"/>
    <w:rsid w:val="00651A49"/>
    <w:rsid w:val="00651B19"/>
    <w:rsid w:val="00652522"/>
    <w:rsid w:val="00652BB6"/>
    <w:rsid w:val="00653B8B"/>
    <w:rsid w:val="00653C10"/>
    <w:rsid w:val="0065552B"/>
    <w:rsid w:val="006566F3"/>
    <w:rsid w:val="00657981"/>
    <w:rsid w:val="00657BCA"/>
    <w:rsid w:val="00660065"/>
    <w:rsid w:val="00660182"/>
    <w:rsid w:val="00661140"/>
    <w:rsid w:val="00661211"/>
    <w:rsid w:val="00661D97"/>
    <w:rsid w:val="00661EC0"/>
    <w:rsid w:val="00662169"/>
    <w:rsid w:val="006621B2"/>
    <w:rsid w:val="00662F58"/>
    <w:rsid w:val="0066387E"/>
    <w:rsid w:val="00664B7F"/>
    <w:rsid w:val="00664BA3"/>
    <w:rsid w:val="00664DD9"/>
    <w:rsid w:val="006659A9"/>
    <w:rsid w:val="00665DD2"/>
    <w:rsid w:val="00665DFD"/>
    <w:rsid w:val="00666524"/>
    <w:rsid w:val="0066653E"/>
    <w:rsid w:val="006667EF"/>
    <w:rsid w:val="006671FB"/>
    <w:rsid w:val="006676E1"/>
    <w:rsid w:val="006706C6"/>
    <w:rsid w:val="00670863"/>
    <w:rsid w:val="006709B5"/>
    <w:rsid w:val="00670D7C"/>
    <w:rsid w:val="006719EE"/>
    <w:rsid w:val="00671B03"/>
    <w:rsid w:val="006734E2"/>
    <w:rsid w:val="006739E6"/>
    <w:rsid w:val="006746EF"/>
    <w:rsid w:val="00674E7F"/>
    <w:rsid w:val="0067596A"/>
    <w:rsid w:val="00675DD6"/>
    <w:rsid w:val="006765DE"/>
    <w:rsid w:val="006768FA"/>
    <w:rsid w:val="00676B56"/>
    <w:rsid w:val="00676CDF"/>
    <w:rsid w:val="00677039"/>
    <w:rsid w:val="006770DC"/>
    <w:rsid w:val="006779E6"/>
    <w:rsid w:val="0068040C"/>
    <w:rsid w:val="00680F55"/>
    <w:rsid w:val="00681F70"/>
    <w:rsid w:val="00682A3B"/>
    <w:rsid w:val="00682BFA"/>
    <w:rsid w:val="00683A03"/>
    <w:rsid w:val="006857CF"/>
    <w:rsid w:val="00685D30"/>
    <w:rsid w:val="0068633B"/>
    <w:rsid w:val="00686F2A"/>
    <w:rsid w:val="006877BD"/>
    <w:rsid w:val="00687B32"/>
    <w:rsid w:val="00687C58"/>
    <w:rsid w:val="0069071E"/>
    <w:rsid w:val="00690B7E"/>
    <w:rsid w:val="0069104A"/>
    <w:rsid w:val="00691D34"/>
    <w:rsid w:val="00692E60"/>
    <w:rsid w:val="00694472"/>
    <w:rsid w:val="006945F8"/>
    <w:rsid w:val="0069469B"/>
    <w:rsid w:val="0069529B"/>
    <w:rsid w:val="006952E3"/>
    <w:rsid w:val="00695A0E"/>
    <w:rsid w:val="00696434"/>
    <w:rsid w:val="00696BAD"/>
    <w:rsid w:val="00696D42"/>
    <w:rsid w:val="00696E3A"/>
    <w:rsid w:val="00696E64"/>
    <w:rsid w:val="00697D83"/>
    <w:rsid w:val="006A0997"/>
    <w:rsid w:val="006A1446"/>
    <w:rsid w:val="006A1DCC"/>
    <w:rsid w:val="006A3DB9"/>
    <w:rsid w:val="006A4808"/>
    <w:rsid w:val="006A5081"/>
    <w:rsid w:val="006A5B53"/>
    <w:rsid w:val="006A631D"/>
    <w:rsid w:val="006A6606"/>
    <w:rsid w:val="006A6E42"/>
    <w:rsid w:val="006A7325"/>
    <w:rsid w:val="006A78E8"/>
    <w:rsid w:val="006A7950"/>
    <w:rsid w:val="006B0739"/>
    <w:rsid w:val="006B1010"/>
    <w:rsid w:val="006B1CD8"/>
    <w:rsid w:val="006B2C87"/>
    <w:rsid w:val="006B2E18"/>
    <w:rsid w:val="006B38BD"/>
    <w:rsid w:val="006B3A00"/>
    <w:rsid w:val="006B3E87"/>
    <w:rsid w:val="006B4381"/>
    <w:rsid w:val="006B48A9"/>
    <w:rsid w:val="006B4C30"/>
    <w:rsid w:val="006B4D53"/>
    <w:rsid w:val="006B509D"/>
    <w:rsid w:val="006B576F"/>
    <w:rsid w:val="006B58A6"/>
    <w:rsid w:val="006B6240"/>
    <w:rsid w:val="006B63D9"/>
    <w:rsid w:val="006B67FE"/>
    <w:rsid w:val="006B6B0E"/>
    <w:rsid w:val="006B6B18"/>
    <w:rsid w:val="006B6E1E"/>
    <w:rsid w:val="006B6F1F"/>
    <w:rsid w:val="006B79FD"/>
    <w:rsid w:val="006B7B12"/>
    <w:rsid w:val="006C1293"/>
    <w:rsid w:val="006C1EDE"/>
    <w:rsid w:val="006C286B"/>
    <w:rsid w:val="006C3127"/>
    <w:rsid w:val="006C34AC"/>
    <w:rsid w:val="006C4666"/>
    <w:rsid w:val="006C4713"/>
    <w:rsid w:val="006C519E"/>
    <w:rsid w:val="006C56DB"/>
    <w:rsid w:val="006C5817"/>
    <w:rsid w:val="006C5ED8"/>
    <w:rsid w:val="006C6188"/>
    <w:rsid w:val="006C7367"/>
    <w:rsid w:val="006C73A0"/>
    <w:rsid w:val="006C77F5"/>
    <w:rsid w:val="006D024B"/>
    <w:rsid w:val="006D0B04"/>
    <w:rsid w:val="006D0B71"/>
    <w:rsid w:val="006D25DF"/>
    <w:rsid w:val="006D29AC"/>
    <w:rsid w:val="006D2CF5"/>
    <w:rsid w:val="006D39B0"/>
    <w:rsid w:val="006D3B9B"/>
    <w:rsid w:val="006D44DC"/>
    <w:rsid w:val="006D50C3"/>
    <w:rsid w:val="006D59A6"/>
    <w:rsid w:val="006D5C20"/>
    <w:rsid w:val="006D6113"/>
    <w:rsid w:val="006D6667"/>
    <w:rsid w:val="006D674B"/>
    <w:rsid w:val="006D724B"/>
    <w:rsid w:val="006E0842"/>
    <w:rsid w:val="006E0EA2"/>
    <w:rsid w:val="006E16A1"/>
    <w:rsid w:val="006E2852"/>
    <w:rsid w:val="006E322B"/>
    <w:rsid w:val="006E4C25"/>
    <w:rsid w:val="006E5A79"/>
    <w:rsid w:val="006E6D26"/>
    <w:rsid w:val="006E7267"/>
    <w:rsid w:val="006E7789"/>
    <w:rsid w:val="006E7B73"/>
    <w:rsid w:val="006F00DA"/>
    <w:rsid w:val="006F0698"/>
    <w:rsid w:val="006F07A1"/>
    <w:rsid w:val="006F0F1B"/>
    <w:rsid w:val="006F166E"/>
    <w:rsid w:val="006F17FF"/>
    <w:rsid w:val="006F1AEF"/>
    <w:rsid w:val="006F1C80"/>
    <w:rsid w:val="006F202E"/>
    <w:rsid w:val="006F27CF"/>
    <w:rsid w:val="006F34B1"/>
    <w:rsid w:val="006F4FD6"/>
    <w:rsid w:val="006F509B"/>
    <w:rsid w:val="006F56C0"/>
    <w:rsid w:val="006F5FF5"/>
    <w:rsid w:val="006F61A2"/>
    <w:rsid w:val="006F65CC"/>
    <w:rsid w:val="006F6C36"/>
    <w:rsid w:val="006F6E4C"/>
    <w:rsid w:val="006F7509"/>
    <w:rsid w:val="006F75F6"/>
    <w:rsid w:val="00700400"/>
    <w:rsid w:val="00701006"/>
    <w:rsid w:val="00701930"/>
    <w:rsid w:val="00701A13"/>
    <w:rsid w:val="00702242"/>
    <w:rsid w:val="007022FE"/>
    <w:rsid w:val="007037F1"/>
    <w:rsid w:val="00703B70"/>
    <w:rsid w:val="00703DFC"/>
    <w:rsid w:val="00703ED4"/>
    <w:rsid w:val="007041BC"/>
    <w:rsid w:val="00704D08"/>
    <w:rsid w:val="00705B2E"/>
    <w:rsid w:val="00705DC0"/>
    <w:rsid w:val="00707C2E"/>
    <w:rsid w:val="00707D61"/>
    <w:rsid w:val="00710037"/>
    <w:rsid w:val="007106AB"/>
    <w:rsid w:val="00711008"/>
    <w:rsid w:val="0071130B"/>
    <w:rsid w:val="007119E6"/>
    <w:rsid w:val="00711A84"/>
    <w:rsid w:val="00712409"/>
    <w:rsid w:val="007128D4"/>
    <w:rsid w:val="007129AC"/>
    <w:rsid w:val="00712A77"/>
    <w:rsid w:val="0071342C"/>
    <w:rsid w:val="00713D2A"/>
    <w:rsid w:val="00714748"/>
    <w:rsid w:val="00714F72"/>
    <w:rsid w:val="0071520A"/>
    <w:rsid w:val="00715534"/>
    <w:rsid w:val="007167A7"/>
    <w:rsid w:val="0071712B"/>
    <w:rsid w:val="00720471"/>
    <w:rsid w:val="007207FF"/>
    <w:rsid w:val="00720DC1"/>
    <w:rsid w:val="00721028"/>
    <w:rsid w:val="00721242"/>
    <w:rsid w:val="007214B4"/>
    <w:rsid w:val="00721FC4"/>
    <w:rsid w:val="007230D8"/>
    <w:rsid w:val="00723F8A"/>
    <w:rsid w:val="00724540"/>
    <w:rsid w:val="007247A9"/>
    <w:rsid w:val="007250B7"/>
    <w:rsid w:val="00727B10"/>
    <w:rsid w:val="00731058"/>
    <w:rsid w:val="007312BE"/>
    <w:rsid w:val="00732A13"/>
    <w:rsid w:val="00732A99"/>
    <w:rsid w:val="00732D3A"/>
    <w:rsid w:val="00733697"/>
    <w:rsid w:val="0073476E"/>
    <w:rsid w:val="0073555A"/>
    <w:rsid w:val="0073654D"/>
    <w:rsid w:val="00736618"/>
    <w:rsid w:val="00736F53"/>
    <w:rsid w:val="00737146"/>
    <w:rsid w:val="0073722C"/>
    <w:rsid w:val="00737621"/>
    <w:rsid w:val="00737C82"/>
    <w:rsid w:val="007409B5"/>
    <w:rsid w:val="007410D7"/>
    <w:rsid w:val="007412EB"/>
    <w:rsid w:val="0074167C"/>
    <w:rsid w:val="00741993"/>
    <w:rsid w:val="007420F2"/>
    <w:rsid w:val="00742E81"/>
    <w:rsid w:val="007431BF"/>
    <w:rsid w:val="0074357C"/>
    <w:rsid w:val="0074398D"/>
    <w:rsid w:val="0074467F"/>
    <w:rsid w:val="00744FE1"/>
    <w:rsid w:val="00745563"/>
    <w:rsid w:val="00745DC8"/>
    <w:rsid w:val="0074717E"/>
    <w:rsid w:val="00747283"/>
    <w:rsid w:val="00747BE5"/>
    <w:rsid w:val="00747F63"/>
    <w:rsid w:val="0075006C"/>
    <w:rsid w:val="00750641"/>
    <w:rsid w:val="00751012"/>
    <w:rsid w:val="007510D3"/>
    <w:rsid w:val="007512DE"/>
    <w:rsid w:val="0075167F"/>
    <w:rsid w:val="007517CB"/>
    <w:rsid w:val="00751A8D"/>
    <w:rsid w:val="00751B8E"/>
    <w:rsid w:val="00752387"/>
    <w:rsid w:val="00753A4E"/>
    <w:rsid w:val="0075544C"/>
    <w:rsid w:val="007564B3"/>
    <w:rsid w:val="0075675A"/>
    <w:rsid w:val="00756ACB"/>
    <w:rsid w:val="00757C55"/>
    <w:rsid w:val="007601D0"/>
    <w:rsid w:val="00760516"/>
    <w:rsid w:val="00760697"/>
    <w:rsid w:val="00760C4B"/>
    <w:rsid w:val="00760E29"/>
    <w:rsid w:val="00760E71"/>
    <w:rsid w:val="0076195B"/>
    <w:rsid w:val="00762091"/>
    <w:rsid w:val="007626E7"/>
    <w:rsid w:val="00763229"/>
    <w:rsid w:val="007635AE"/>
    <w:rsid w:val="00764FF3"/>
    <w:rsid w:val="0076567E"/>
    <w:rsid w:val="00765F3E"/>
    <w:rsid w:val="0076600B"/>
    <w:rsid w:val="007666AE"/>
    <w:rsid w:val="00767396"/>
    <w:rsid w:val="00770873"/>
    <w:rsid w:val="00772032"/>
    <w:rsid w:val="0077218C"/>
    <w:rsid w:val="00772836"/>
    <w:rsid w:val="00772DC3"/>
    <w:rsid w:val="00772E1A"/>
    <w:rsid w:val="007735AF"/>
    <w:rsid w:val="007739AD"/>
    <w:rsid w:val="00773D31"/>
    <w:rsid w:val="007768F1"/>
    <w:rsid w:val="00776E3A"/>
    <w:rsid w:val="007772C3"/>
    <w:rsid w:val="007779F9"/>
    <w:rsid w:val="00777A9E"/>
    <w:rsid w:val="00780A59"/>
    <w:rsid w:val="00780E5C"/>
    <w:rsid w:val="00781DB1"/>
    <w:rsid w:val="00782582"/>
    <w:rsid w:val="007829D9"/>
    <w:rsid w:val="00783383"/>
    <w:rsid w:val="00784200"/>
    <w:rsid w:val="007854C2"/>
    <w:rsid w:val="007855EB"/>
    <w:rsid w:val="0079072E"/>
    <w:rsid w:val="0079164B"/>
    <w:rsid w:val="00791D90"/>
    <w:rsid w:val="007928F6"/>
    <w:rsid w:val="00792C65"/>
    <w:rsid w:val="00793B6F"/>
    <w:rsid w:val="0079485D"/>
    <w:rsid w:val="00794E6A"/>
    <w:rsid w:val="0079552F"/>
    <w:rsid w:val="00795A10"/>
    <w:rsid w:val="007967A9"/>
    <w:rsid w:val="007967D5"/>
    <w:rsid w:val="00796EA4"/>
    <w:rsid w:val="00797261"/>
    <w:rsid w:val="007A0481"/>
    <w:rsid w:val="007A110C"/>
    <w:rsid w:val="007A17E2"/>
    <w:rsid w:val="007A1B7C"/>
    <w:rsid w:val="007A2A77"/>
    <w:rsid w:val="007A2CE2"/>
    <w:rsid w:val="007A43BC"/>
    <w:rsid w:val="007A48EB"/>
    <w:rsid w:val="007A51FC"/>
    <w:rsid w:val="007A58AD"/>
    <w:rsid w:val="007A6859"/>
    <w:rsid w:val="007A6B84"/>
    <w:rsid w:val="007A7919"/>
    <w:rsid w:val="007A7F67"/>
    <w:rsid w:val="007B098F"/>
    <w:rsid w:val="007B0E77"/>
    <w:rsid w:val="007B1905"/>
    <w:rsid w:val="007B1C51"/>
    <w:rsid w:val="007B1FC9"/>
    <w:rsid w:val="007B2B04"/>
    <w:rsid w:val="007B3414"/>
    <w:rsid w:val="007B370E"/>
    <w:rsid w:val="007B45F6"/>
    <w:rsid w:val="007B4D8E"/>
    <w:rsid w:val="007B588F"/>
    <w:rsid w:val="007B5B90"/>
    <w:rsid w:val="007B6C4F"/>
    <w:rsid w:val="007B7BAA"/>
    <w:rsid w:val="007C0C55"/>
    <w:rsid w:val="007C0DA1"/>
    <w:rsid w:val="007C13DC"/>
    <w:rsid w:val="007C181B"/>
    <w:rsid w:val="007C29A0"/>
    <w:rsid w:val="007C2A83"/>
    <w:rsid w:val="007C2DC4"/>
    <w:rsid w:val="007C344C"/>
    <w:rsid w:val="007C3563"/>
    <w:rsid w:val="007C383D"/>
    <w:rsid w:val="007C385A"/>
    <w:rsid w:val="007C3AAB"/>
    <w:rsid w:val="007C3F63"/>
    <w:rsid w:val="007C446A"/>
    <w:rsid w:val="007C4A18"/>
    <w:rsid w:val="007C4A73"/>
    <w:rsid w:val="007C4B73"/>
    <w:rsid w:val="007C4E0A"/>
    <w:rsid w:val="007C4E13"/>
    <w:rsid w:val="007C4ECE"/>
    <w:rsid w:val="007C59AB"/>
    <w:rsid w:val="007C71B8"/>
    <w:rsid w:val="007C7B6B"/>
    <w:rsid w:val="007D05C6"/>
    <w:rsid w:val="007D0ACA"/>
    <w:rsid w:val="007D0FB8"/>
    <w:rsid w:val="007D1269"/>
    <w:rsid w:val="007D13F2"/>
    <w:rsid w:val="007D1F39"/>
    <w:rsid w:val="007D21DD"/>
    <w:rsid w:val="007D24DD"/>
    <w:rsid w:val="007D27A0"/>
    <w:rsid w:val="007D4314"/>
    <w:rsid w:val="007D4409"/>
    <w:rsid w:val="007D4542"/>
    <w:rsid w:val="007D47BA"/>
    <w:rsid w:val="007D4A87"/>
    <w:rsid w:val="007D67E1"/>
    <w:rsid w:val="007D685C"/>
    <w:rsid w:val="007D69E4"/>
    <w:rsid w:val="007D6C2E"/>
    <w:rsid w:val="007D7598"/>
    <w:rsid w:val="007D7CC8"/>
    <w:rsid w:val="007E0426"/>
    <w:rsid w:val="007E11AA"/>
    <w:rsid w:val="007E2C5B"/>
    <w:rsid w:val="007E30E3"/>
    <w:rsid w:val="007E3374"/>
    <w:rsid w:val="007E3540"/>
    <w:rsid w:val="007E37F5"/>
    <w:rsid w:val="007E4892"/>
    <w:rsid w:val="007E48D2"/>
    <w:rsid w:val="007E5AF8"/>
    <w:rsid w:val="007E6A97"/>
    <w:rsid w:val="007E7152"/>
    <w:rsid w:val="007E7CFF"/>
    <w:rsid w:val="007E7F11"/>
    <w:rsid w:val="007E7F73"/>
    <w:rsid w:val="007F0645"/>
    <w:rsid w:val="007F06CB"/>
    <w:rsid w:val="007F1386"/>
    <w:rsid w:val="007F138C"/>
    <w:rsid w:val="007F23DD"/>
    <w:rsid w:val="007F2C53"/>
    <w:rsid w:val="007F3C25"/>
    <w:rsid w:val="007F4808"/>
    <w:rsid w:val="007F4B48"/>
    <w:rsid w:val="007F4C3C"/>
    <w:rsid w:val="007F54A9"/>
    <w:rsid w:val="007F5AB8"/>
    <w:rsid w:val="007F6F55"/>
    <w:rsid w:val="007F747E"/>
    <w:rsid w:val="007F7AAF"/>
    <w:rsid w:val="007F7FA8"/>
    <w:rsid w:val="00800096"/>
    <w:rsid w:val="0080045D"/>
    <w:rsid w:val="00801554"/>
    <w:rsid w:val="00802019"/>
    <w:rsid w:val="008021D7"/>
    <w:rsid w:val="00803112"/>
    <w:rsid w:val="008040C7"/>
    <w:rsid w:val="008042B8"/>
    <w:rsid w:val="00804A7F"/>
    <w:rsid w:val="008067B8"/>
    <w:rsid w:val="008067CA"/>
    <w:rsid w:val="0080718D"/>
    <w:rsid w:val="00807423"/>
    <w:rsid w:val="008076EB"/>
    <w:rsid w:val="00807D14"/>
    <w:rsid w:val="008107B2"/>
    <w:rsid w:val="00810B03"/>
    <w:rsid w:val="00810B41"/>
    <w:rsid w:val="00810BCE"/>
    <w:rsid w:val="00811DAC"/>
    <w:rsid w:val="0081218D"/>
    <w:rsid w:val="00813246"/>
    <w:rsid w:val="00813B4D"/>
    <w:rsid w:val="008144E5"/>
    <w:rsid w:val="00814510"/>
    <w:rsid w:val="0081463E"/>
    <w:rsid w:val="008149C5"/>
    <w:rsid w:val="00815294"/>
    <w:rsid w:val="00815F84"/>
    <w:rsid w:val="00816598"/>
    <w:rsid w:val="00816879"/>
    <w:rsid w:val="00816CF6"/>
    <w:rsid w:val="00817716"/>
    <w:rsid w:val="00820CED"/>
    <w:rsid w:val="0082115D"/>
    <w:rsid w:val="00821534"/>
    <w:rsid w:val="00821870"/>
    <w:rsid w:val="008218E5"/>
    <w:rsid w:val="00821A4E"/>
    <w:rsid w:val="0082250D"/>
    <w:rsid w:val="00822CFE"/>
    <w:rsid w:val="00822E59"/>
    <w:rsid w:val="008236EA"/>
    <w:rsid w:val="00823B04"/>
    <w:rsid w:val="00823DDC"/>
    <w:rsid w:val="00823F90"/>
    <w:rsid w:val="00824BD2"/>
    <w:rsid w:val="00824C0C"/>
    <w:rsid w:val="00824F98"/>
    <w:rsid w:val="0082571E"/>
    <w:rsid w:val="00825951"/>
    <w:rsid w:val="008259D8"/>
    <w:rsid w:val="00825F49"/>
    <w:rsid w:val="0082651C"/>
    <w:rsid w:val="00826A61"/>
    <w:rsid w:val="00830398"/>
    <w:rsid w:val="008305D8"/>
    <w:rsid w:val="00830866"/>
    <w:rsid w:val="008309C2"/>
    <w:rsid w:val="00830D7C"/>
    <w:rsid w:val="00831983"/>
    <w:rsid w:val="008323F3"/>
    <w:rsid w:val="00832585"/>
    <w:rsid w:val="008325C4"/>
    <w:rsid w:val="008343BA"/>
    <w:rsid w:val="00835857"/>
    <w:rsid w:val="0083600F"/>
    <w:rsid w:val="00836071"/>
    <w:rsid w:val="0083704B"/>
    <w:rsid w:val="00837233"/>
    <w:rsid w:val="00837540"/>
    <w:rsid w:val="008378F6"/>
    <w:rsid w:val="00837D51"/>
    <w:rsid w:val="00842AFB"/>
    <w:rsid w:val="0084355F"/>
    <w:rsid w:val="00843779"/>
    <w:rsid w:val="00843826"/>
    <w:rsid w:val="00843866"/>
    <w:rsid w:val="00843912"/>
    <w:rsid w:val="00843B2B"/>
    <w:rsid w:val="00844701"/>
    <w:rsid w:val="008450F4"/>
    <w:rsid w:val="0084531B"/>
    <w:rsid w:val="008453CD"/>
    <w:rsid w:val="00845559"/>
    <w:rsid w:val="00845B82"/>
    <w:rsid w:val="00846BAC"/>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52F4"/>
    <w:rsid w:val="008567EC"/>
    <w:rsid w:val="0085722B"/>
    <w:rsid w:val="00857DF8"/>
    <w:rsid w:val="00860524"/>
    <w:rsid w:val="00860A97"/>
    <w:rsid w:val="008610A5"/>
    <w:rsid w:val="008618A1"/>
    <w:rsid w:val="00861972"/>
    <w:rsid w:val="00861BD7"/>
    <w:rsid w:val="00861C91"/>
    <w:rsid w:val="00861D26"/>
    <w:rsid w:val="00861E40"/>
    <w:rsid w:val="00862406"/>
    <w:rsid w:val="008647F4"/>
    <w:rsid w:val="008648D0"/>
    <w:rsid w:val="00864F4E"/>
    <w:rsid w:val="008655C7"/>
    <w:rsid w:val="008658E4"/>
    <w:rsid w:val="00866039"/>
    <w:rsid w:val="008671C5"/>
    <w:rsid w:val="008672B5"/>
    <w:rsid w:val="00867924"/>
    <w:rsid w:val="00867966"/>
    <w:rsid w:val="00867E22"/>
    <w:rsid w:val="008702EC"/>
    <w:rsid w:val="00870BD7"/>
    <w:rsid w:val="008716D4"/>
    <w:rsid w:val="0087314E"/>
    <w:rsid w:val="008736A5"/>
    <w:rsid w:val="00873717"/>
    <w:rsid w:val="00874A9D"/>
    <w:rsid w:val="0087577A"/>
    <w:rsid w:val="008757F5"/>
    <w:rsid w:val="00875BEE"/>
    <w:rsid w:val="00876902"/>
    <w:rsid w:val="0087715B"/>
    <w:rsid w:val="008771FC"/>
    <w:rsid w:val="00877AA5"/>
    <w:rsid w:val="00877E0B"/>
    <w:rsid w:val="0088008F"/>
    <w:rsid w:val="008816C8"/>
    <w:rsid w:val="0088339B"/>
    <w:rsid w:val="00884967"/>
    <w:rsid w:val="00884979"/>
    <w:rsid w:val="008854F3"/>
    <w:rsid w:val="0088641B"/>
    <w:rsid w:val="00886F99"/>
    <w:rsid w:val="008871BC"/>
    <w:rsid w:val="00887F1F"/>
    <w:rsid w:val="008901AF"/>
    <w:rsid w:val="00890F2D"/>
    <w:rsid w:val="008912A9"/>
    <w:rsid w:val="00891615"/>
    <w:rsid w:val="00892434"/>
    <w:rsid w:val="00892A63"/>
    <w:rsid w:val="00892F95"/>
    <w:rsid w:val="00894D63"/>
    <w:rsid w:val="00894FD5"/>
    <w:rsid w:val="00895364"/>
    <w:rsid w:val="0089785B"/>
    <w:rsid w:val="008A0E47"/>
    <w:rsid w:val="008A1CFC"/>
    <w:rsid w:val="008A29CC"/>
    <w:rsid w:val="008A38A6"/>
    <w:rsid w:val="008A498D"/>
    <w:rsid w:val="008A5074"/>
    <w:rsid w:val="008A5613"/>
    <w:rsid w:val="008A5AFD"/>
    <w:rsid w:val="008B10A9"/>
    <w:rsid w:val="008B23FE"/>
    <w:rsid w:val="008B27F9"/>
    <w:rsid w:val="008B3738"/>
    <w:rsid w:val="008B3B18"/>
    <w:rsid w:val="008B485B"/>
    <w:rsid w:val="008B49BA"/>
    <w:rsid w:val="008B57D0"/>
    <w:rsid w:val="008B58A3"/>
    <w:rsid w:val="008B666E"/>
    <w:rsid w:val="008B722C"/>
    <w:rsid w:val="008C020C"/>
    <w:rsid w:val="008C02B6"/>
    <w:rsid w:val="008C0868"/>
    <w:rsid w:val="008C0D70"/>
    <w:rsid w:val="008C138F"/>
    <w:rsid w:val="008C1E94"/>
    <w:rsid w:val="008C3292"/>
    <w:rsid w:val="008C352D"/>
    <w:rsid w:val="008C3E6F"/>
    <w:rsid w:val="008C4244"/>
    <w:rsid w:val="008C46FB"/>
    <w:rsid w:val="008C54DD"/>
    <w:rsid w:val="008C5E14"/>
    <w:rsid w:val="008C5E62"/>
    <w:rsid w:val="008C6091"/>
    <w:rsid w:val="008C6A20"/>
    <w:rsid w:val="008C6DD3"/>
    <w:rsid w:val="008D0088"/>
    <w:rsid w:val="008D044A"/>
    <w:rsid w:val="008D0D59"/>
    <w:rsid w:val="008D1A39"/>
    <w:rsid w:val="008D2523"/>
    <w:rsid w:val="008D26DE"/>
    <w:rsid w:val="008D2D00"/>
    <w:rsid w:val="008D3324"/>
    <w:rsid w:val="008D349C"/>
    <w:rsid w:val="008D35EF"/>
    <w:rsid w:val="008D39AF"/>
    <w:rsid w:val="008D3E4D"/>
    <w:rsid w:val="008D3F0A"/>
    <w:rsid w:val="008D40B2"/>
    <w:rsid w:val="008D4734"/>
    <w:rsid w:val="008D4A57"/>
    <w:rsid w:val="008D53E5"/>
    <w:rsid w:val="008D54AE"/>
    <w:rsid w:val="008D5FAB"/>
    <w:rsid w:val="008D6ECB"/>
    <w:rsid w:val="008D7683"/>
    <w:rsid w:val="008E0274"/>
    <w:rsid w:val="008E0537"/>
    <w:rsid w:val="008E05D8"/>
    <w:rsid w:val="008E0E19"/>
    <w:rsid w:val="008E1B34"/>
    <w:rsid w:val="008E2C86"/>
    <w:rsid w:val="008E3319"/>
    <w:rsid w:val="008E3828"/>
    <w:rsid w:val="008E3A0C"/>
    <w:rsid w:val="008E4363"/>
    <w:rsid w:val="008E4460"/>
    <w:rsid w:val="008E4F10"/>
    <w:rsid w:val="008E541F"/>
    <w:rsid w:val="008E543C"/>
    <w:rsid w:val="008E599C"/>
    <w:rsid w:val="008E59F1"/>
    <w:rsid w:val="008E6053"/>
    <w:rsid w:val="008E7A38"/>
    <w:rsid w:val="008F0C5F"/>
    <w:rsid w:val="008F11BD"/>
    <w:rsid w:val="008F1477"/>
    <w:rsid w:val="008F1950"/>
    <w:rsid w:val="008F2812"/>
    <w:rsid w:val="008F3334"/>
    <w:rsid w:val="008F33D3"/>
    <w:rsid w:val="008F463A"/>
    <w:rsid w:val="008F4BCF"/>
    <w:rsid w:val="008F54D4"/>
    <w:rsid w:val="008F5C21"/>
    <w:rsid w:val="008F6E09"/>
    <w:rsid w:val="008F7175"/>
    <w:rsid w:val="008F7205"/>
    <w:rsid w:val="00900193"/>
    <w:rsid w:val="00900770"/>
    <w:rsid w:val="00901617"/>
    <w:rsid w:val="00901BA1"/>
    <w:rsid w:val="00901CB3"/>
    <w:rsid w:val="00901D9F"/>
    <w:rsid w:val="00902130"/>
    <w:rsid w:val="00902CA7"/>
    <w:rsid w:val="00902FA8"/>
    <w:rsid w:val="00902FBF"/>
    <w:rsid w:val="009046C3"/>
    <w:rsid w:val="009052C1"/>
    <w:rsid w:val="00905512"/>
    <w:rsid w:val="0090560A"/>
    <w:rsid w:val="00905CA1"/>
    <w:rsid w:val="00906053"/>
    <w:rsid w:val="0090613C"/>
    <w:rsid w:val="009068B5"/>
    <w:rsid w:val="00906F41"/>
    <w:rsid w:val="00907154"/>
    <w:rsid w:val="009078F4"/>
    <w:rsid w:val="00907CBD"/>
    <w:rsid w:val="00910BF4"/>
    <w:rsid w:val="00910EE2"/>
    <w:rsid w:val="009113D0"/>
    <w:rsid w:val="00911565"/>
    <w:rsid w:val="00912726"/>
    <w:rsid w:val="00913099"/>
    <w:rsid w:val="009131AC"/>
    <w:rsid w:val="00913D1A"/>
    <w:rsid w:val="009141A7"/>
    <w:rsid w:val="00915904"/>
    <w:rsid w:val="00915DB7"/>
    <w:rsid w:val="009160A7"/>
    <w:rsid w:val="00916E2B"/>
    <w:rsid w:val="00917158"/>
    <w:rsid w:val="009174A9"/>
    <w:rsid w:val="009175E8"/>
    <w:rsid w:val="00920DAD"/>
    <w:rsid w:val="0092157E"/>
    <w:rsid w:val="00921EC5"/>
    <w:rsid w:val="00922ABC"/>
    <w:rsid w:val="0092330F"/>
    <w:rsid w:val="009237A3"/>
    <w:rsid w:val="009239E9"/>
    <w:rsid w:val="00923AB3"/>
    <w:rsid w:val="00924CD2"/>
    <w:rsid w:val="00925366"/>
    <w:rsid w:val="0092542D"/>
    <w:rsid w:val="009254AE"/>
    <w:rsid w:val="009256BD"/>
    <w:rsid w:val="009266B4"/>
    <w:rsid w:val="00927208"/>
    <w:rsid w:val="00927294"/>
    <w:rsid w:val="00927970"/>
    <w:rsid w:val="00927A25"/>
    <w:rsid w:val="00927A2E"/>
    <w:rsid w:val="00930903"/>
    <w:rsid w:val="00930C1D"/>
    <w:rsid w:val="009313F1"/>
    <w:rsid w:val="009325A5"/>
    <w:rsid w:val="00932861"/>
    <w:rsid w:val="00932EC0"/>
    <w:rsid w:val="00932FD1"/>
    <w:rsid w:val="009343DE"/>
    <w:rsid w:val="0093463D"/>
    <w:rsid w:val="00934871"/>
    <w:rsid w:val="00934E63"/>
    <w:rsid w:val="0093536F"/>
    <w:rsid w:val="00936495"/>
    <w:rsid w:val="0093656D"/>
    <w:rsid w:val="00936689"/>
    <w:rsid w:val="0093682D"/>
    <w:rsid w:val="00936E7D"/>
    <w:rsid w:val="00937050"/>
    <w:rsid w:val="009376E4"/>
    <w:rsid w:val="00937AED"/>
    <w:rsid w:val="0094078D"/>
    <w:rsid w:val="009407A9"/>
    <w:rsid w:val="00940D3A"/>
    <w:rsid w:val="00941AFF"/>
    <w:rsid w:val="00942C75"/>
    <w:rsid w:val="00943B0D"/>
    <w:rsid w:val="009456F9"/>
    <w:rsid w:val="00945EEE"/>
    <w:rsid w:val="00946279"/>
    <w:rsid w:val="009467B7"/>
    <w:rsid w:val="009474E9"/>
    <w:rsid w:val="0094792C"/>
    <w:rsid w:val="00947AD4"/>
    <w:rsid w:val="00950308"/>
    <w:rsid w:val="009510FF"/>
    <w:rsid w:val="00951630"/>
    <w:rsid w:val="00952981"/>
    <w:rsid w:val="00952C99"/>
    <w:rsid w:val="00952F56"/>
    <w:rsid w:val="00953752"/>
    <w:rsid w:val="0095391A"/>
    <w:rsid w:val="009548A5"/>
    <w:rsid w:val="00954AF2"/>
    <w:rsid w:val="00954D9C"/>
    <w:rsid w:val="009551FA"/>
    <w:rsid w:val="0095559E"/>
    <w:rsid w:val="0095562D"/>
    <w:rsid w:val="009567E5"/>
    <w:rsid w:val="00956C9B"/>
    <w:rsid w:val="00956D76"/>
    <w:rsid w:val="00957698"/>
    <w:rsid w:val="00957C01"/>
    <w:rsid w:val="00960399"/>
    <w:rsid w:val="0096093B"/>
    <w:rsid w:val="0096110C"/>
    <w:rsid w:val="00962727"/>
    <w:rsid w:val="00963792"/>
    <w:rsid w:val="00963ABB"/>
    <w:rsid w:val="00963CD9"/>
    <w:rsid w:val="009649A6"/>
    <w:rsid w:val="00964D13"/>
    <w:rsid w:val="00965D81"/>
    <w:rsid w:val="00965ECA"/>
    <w:rsid w:val="009660BB"/>
    <w:rsid w:val="0096677C"/>
    <w:rsid w:val="00966A69"/>
    <w:rsid w:val="00966FC6"/>
    <w:rsid w:val="009679C9"/>
    <w:rsid w:val="0097047F"/>
    <w:rsid w:val="00970B6D"/>
    <w:rsid w:val="00970E46"/>
    <w:rsid w:val="00970EBD"/>
    <w:rsid w:val="00971137"/>
    <w:rsid w:val="009718C1"/>
    <w:rsid w:val="00971A98"/>
    <w:rsid w:val="00972337"/>
    <w:rsid w:val="009723E4"/>
    <w:rsid w:val="00972B08"/>
    <w:rsid w:val="00972CC3"/>
    <w:rsid w:val="009732EF"/>
    <w:rsid w:val="0097338A"/>
    <w:rsid w:val="009734C8"/>
    <w:rsid w:val="009734CF"/>
    <w:rsid w:val="0097359A"/>
    <w:rsid w:val="009740D3"/>
    <w:rsid w:val="0097486D"/>
    <w:rsid w:val="009749CB"/>
    <w:rsid w:val="00974ABC"/>
    <w:rsid w:val="00974F2E"/>
    <w:rsid w:val="00975529"/>
    <w:rsid w:val="00975732"/>
    <w:rsid w:val="00975BC3"/>
    <w:rsid w:val="00975DA0"/>
    <w:rsid w:val="00975E3B"/>
    <w:rsid w:val="00976481"/>
    <w:rsid w:val="009769F9"/>
    <w:rsid w:val="00976FD7"/>
    <w:rsid w:val="00977263"/>
    <w:rsid w:val="00981F42"/>
    <w:rsid w:val="0098274B"/>
    <w:rsid w:val="00983299"/>
    <w:rsid w:val="009839AC"/>
    <w:rsid w:val="0098410D"/>
    <w:rsid w:val="00984342"/>
    <w:rsid w:val="009863D8"/>
    <w:rsid w:val="00986556"/>
    <w:rsid w:val="0098728F"/>
    <w:rsid w:val="00987764"/>
    <w:rsid w:val="00987918"/>
    <w:rsid w:val="00987E8C"/>
    <w:rsid w:val="00990426"/>
    <w:rsid w:val="00990DC6"/>
    <w:rsid w:val="009917C1"/>
    <w:rsid w:val="00991854"/>
    <w:rsid w:val="009918C8"/>
    <w:rsid w:val="00991B02"/>
    <w:rsid w:val="0099228F"/>
    <w:rsid w:val="0099284E"/>
    <w:rsid w:val="00992C23"/>
    <w:rsid w:val="00992DC4"/>
    <w:rsid w:val="00993A36"/>
    <w:rsid w:val="00994120"/>
    <w:rsid w:val="009944EA"/>
    <w:rsid w:val="00994EC7"/>
    <w:rsid w:val="00995994"/>
    <w:rsid w:val="00995B12"/>
    <w:rsid w:val="00995D8D"/>
    <w:rsid w:val="00995F37"/>
    <w:rsid w:val="00995FA2"/>
    <w:rsid w:val="009962DC"/>
    <w:rsid w:val="00996470"/>
    <w:rsid w:val="0099676F"/>
    <w:rsid w:val="0099696E"/>
    <w:rsid w:val="00996B0D"/>
    <w:rsid w:val="00996D4B"/>
    <w:rsid w:val="0099726D"/>
    <w:rsid w:val="0099770F"/>
    <w:rsid w:val="00997813"/>
    <w:rsid w:val="00997BB4"/>
    <w:rsid w:val="009A029E"/>
    <w:rsid w:val="009A0539"/>
    <w:rsid w:val="009A0721"/>
    <w:rsid w:val="009A0944"/>
    <w:rsid w:val="009A1605"/>
    <w:rsid w:val="009A167C"/>
    <w:rsid w:val="009A1EAF"/>
    <w:rsid w:val="009A2EDD"/>
    <w:rsid w:val="009A3C5F"/>
    <w:rsid w:val="009A4A76"/>
    <w:rsid w:val="009A5A36"/>
    <w:rsid w:val="009A5BE4"/>
    <w:rsid w:val="009A5CD1"/>
    <w:rsid w:val="009A6057"/>
    <w:rsid w:val="009A6578"/>
    <w:rsid w:val="009A6BF8"/>
    <w:rsid w:val="009A6CBA"/>
    <w:rsid w:val="009A7A8B"/>
    <w:rsid w:val="009A7F97"/>
    <w:rsid w:val="009B0496"/>
    <w:rsid w:val="009B079E"/>
    <w:rsid w:val="009B0AF7"/>
    <w:rsid w:val="009B1410"/>
    <w:rsid w:val="009B27B0"/>
    <w:rsid w:val="009B462F"/>
    <w:rsid w:val="009B5074"/>
    <w:rsid w:val="009B5652"/>
    <w:rsid w:val="009B648F"/>
    <w:rsid w:val="009B7023"/>
    <w:rsid w:val="009B72A4"/>
    <w:rsid w:val="009B7636"/>
    <w:rsid w:val="009B7815"/>
    <w:rsid w:val="009B7A79"/>
    <w:rsid w:val="009C03F4"/>
    <w:rsid w:val="009C0F58"/>
    <w:rsid w:val="009C1530"/>
    <w:rsid w:val="009C157F"/>
    <w:rsid w:val="009C16A2"/>
    <w:rsid w:val="009C186B"/>
    <w:rsid w:val="009C1AF2"/>
    <w:rsid w:val="009C1FE9"/>
    <w:rsid w:val="009C278E"/>
    <w:rsid w:val="009C2E7F"/>
    <w:rsid w:val="009C3305"/>
    <w:rsid w:val="009C546E"/>
    <w:rsid w:val="009C55C6"/>
    <w:rsid w:val="009C6472"/>
    <w:rsid w:val="009C688F"/>
    <w:rsid w:val="009C6FDA"/>
    <w:rsid w:val="009C720C"/>
    <w:rsid w:val="009C77DA"/>
    <w:rsid w:val="009D09F0"/>
    <w:rsid w:val="009D0DEB"/>
    <w:rsid w:val="009D137F"/>
    <w:rsid w:val="009D1D42"/>
    <w:rsid w:val="009D24BD"/>
    <w:rsid w:val="009D2997"/>
    <w:rsid w:val="009D3EEB"/>
    <w:rsid w:val="009D462B"/>
    <w:rsid w:val="009D4994"/>
    <w:rsid w:val="009D4CDA"/>
    <w:rsid w:val="009D52F5"/>
    <w:rsid w:val="009D5544"/>
    <w:rsid w:val="009D55EB"/>
    <w:rsid w:val="009D6413"/>
    <w:rsid w:val="009D6A4C"/>
    <w:rsid w:val="009D6B01"/>
    <w:rsid w:val="009D71D6"/>
    <w:rsid w:val="009E0A51"/>
    <w:rsid w:val="009E1D09"/>
    <w:rsid w:val="009E28C3"/>
    <w:rsid w:val="009E2C4A"/>
    <w:rsid w:val="009E2F01"/>
    <w:rsid w:val="009E3797"/>
    <w:rsid w:val="009E3F6F"/>
    <w:rsid w:val="009E4DE8"/>
    <w:rsid w:val="009E5040"/>
    <w:rsid w:val="009E5125"/>
    <w:rsid w:val="009E5F87"/>
    <w:rsid w:val="009E6A40"/>
    <w:rsid w:val="009E6A4F"/>
    <w:rsid w:val="009E6E95"/>
    <w:rsid w:val="009E715D"/>
    <w:rsid w:val="009F10A1"/>
    <w:rsid w:val="009F1692"/>
    <w:rsid w:val="009F1802"/>
    <w:rsid w:val="009F197E"/>
    <w:rsid w:val="009F1B3D"/>
    <w:rsid w:val="009F2283"/>
    <w:rsid w:val="009F257A"/>
    <w:rsid w:val="009F3B78"/>
    <w:rsid w:val="009F3D20"/>
    <w:rsid w:val="009F4093"/>
    <w:rsid w:val="009F43B2"/>
    <w:rsid w:val="009F549A"/>
    <w:rsid w:val="009F6198"/>
    <w:rsid w:val="009F6284"/>
    <w:rsid w:val="009F6460"/>
    <w:rsid w:val="009F6818"/>
    <w:rsid w:val="009F6B23"/>
    <w:rsid w:val="00A00B07"/>
    <w:rsid w:val="00A01100"/>
    <w:rsid w:val="00A01798"/>
    <w:rsid w:val="00A01B28"/>
    <w:rsid w:val="00A01D5E"/>
    <w:rsid w:val="00A024E3"/>
    <w:rsid w:val="00A02B3D"/>
    <w:rsid w:val="00A02D6F"/>
    <w:rsid w:val="00A03763"/>
    <w:rsid w:val="00A03FCE"/>
    <w:rsid w:val="00A040AA"/>
    <w:rsid w:val="00A048DA"/>
    <w:rsid w:val="00A04CE3"/>
    <w:rsid w:val="00A05AAD"/>
    <w:rsid w:val="00A0669D"/>
    <w:rsid w:val="00A067B6"/>
    <w:rsid w:val="00A06901"/>
    <w:rsid w:val="00A06AAF"/>
    <w:rsid w:val="00A06AB8"/>
    <w:rsid w:val="00A06D1B"/>
    <w:rsid w:val="00A07874"/>
    <w:rsid w:val="00A07BF9"/>
    <w:rsid w:val="00A10140"/>
    <w:rsid w:val="00A10680"/>
    <w:rsid w:val="00A11168"/>
    <w:rsid w:val="00A112F2"/>
    <w:rsid w:val="00A112FB"/>
    <w:rsid w:val="00A118DA"/>
    <w:rsid w:val="00A11BFB"/>
    <w:rsid w:val="00A12288"/>
    <w:rsid w:val="00A1249A"/>
    <w:rsid w:val="00A132C5"/>
    <w:rsid w:val="00A14452"/>
    <w:rsid w:val="00A14E5A"/>
    <w:rsid w:val="00A156BE"/>
    <w:rsid w:val="00A15856"/>
    <w:rsid w:val="00A15A18"/>
    <w:rsid w:val="00A15A76"/>
    <w:rsid w:val="00A15CDA"/>
    <w:rsid w:val="00A1700F"/>
    <w:rsid w:val="00A1799D"/>
    <w:rsid w:val="00A17DFD"/>
    <w:rsid w:val="00A2002F"/>
    <w:rsid w:val="00A20A5D"/>
    <w:rsid w:val="00A20DBE"/>
    <w:rsid w:val="00A214C1"/>
    <w:rsid w:val="00A215D3"/>
    <w:rsid w:val="00A2170B"/>
    <w:rsid w:val="00A23B66"/>
    <w:rsid w:val="00A23E1B"/>
    <w:rsid w:val="00A243E1"/>
    <w:rsid w:val="00A24CAD"/>
    <w:rsid w:val="00A25056"/>
    <w:rsid w:val="00A250F6"/>
    <w:rsid w:val="00A2570E"/>
    <w:rsid w:val="00A263D0"/>
    <w:rsid w:val="00A27211"/>
    <w:rsid w:val="00A27D61"/>
    <w:rsid w:val="00A27DB6"/>
    <w:rsid w:val="00A27DBC"/>
    <w:rsid w:val="00A27F88"/>
    <w:rsid w:val="00A31059"/>
    <w:rsid w:val="00A3133E"/>
    <w:rsid w:val="00A3147E"/>
    <w:rsid w:val="00A31AD1"/>
    <w:rsid w:val="00A3246A"/>
    <w:rsid w:val="00A32722"/>
    <w:rsid w:val="00A3287E"/>
    <w:rsid w:val="00A35621"/>
    <w:rsid w:val="00A361E9"/>
    <w:rsid w:val="00A36663"/>
    <w:rsid w:val="00A37018"/>
    <w:rsid w:val="00A375FF"/>
    <w:rsid w:val="00A37A21"/>
    <w:rsid w:val="00A37BE8"/>
    <w:rsid w:val="00A40144"/>
    <w:rsid w:val="00A41005"/>
    <w:rsid w:val="00A4255E"/>
    <w:rsid w:val="00A42CB1"/>
    <w:rsid w:val="00A43002"/>
    <w:rsid w:val="00A43BFF"/>
    <w:rsid w:val="00A45533"/>
    <w:rsid w:val="00A45671"/>
    <w:rsid w:val="00A456D5"/>
    <w:rsid w:val="00A45D4A"/>
    <w:rsid w:val="00A45D59"/>
    <w:rsid w:val="00A45FB3"/>
    <w:rsid w:val="00A45FEE"/>
    <w:rsid w:val="00A46651"/>
    <w:rsid w:val="00A46A0E"/>
    <w:rsid w:val="00A46CCB"/>
    <w:rsid w:val="00A46E51"/>
    <w:rsid w:val="00A47286"/>
    <w:rsid w:val="00A477C5"/>
    <w:rsid w:val="00A51210"/>
    <w:rsid w:val="00A54172"/>
    <w:rsid w:val="00A5457C"/>
    <w:rsid w:val="00A55060"/>
    <w:rsid w:val="00A55470"/>
    <w:rsid w:val="00A557C3"/>
    <w:rsid w:val="00A55C8D"/>
    <w:rsid w:val="00A56888"/>
    <w:rsid w:val="00A56DC6"/>
    <w:rsid w:val="00A57A54"/>
    <w:rsid w:val="00A60961"/>
    <w:rsid w:val="00A62347"/>
    <w:rsid w:val="00A62CF4"/>
    <w:rsid w:val="00A64727"/>
    <w:rsid w:val="00A64926"/>
    <w:rsid w:val="00A64E08"/>
    <w:rsid w:val="00A670BE"/>
    <w:rsid w:val="00A67458"/>
    <w:rsid w:val="00A6760E"/>
    <w:rsid w:val="00A700BF"/>
    <w:rsid w:val="00A703C4"/>
    <w:rsid w:val="00A70DFC"/>
    <w:rsid w:val="00A71417"/>
    <w:rsid w:val="00A718DE"/>
    <w:rsid w:val="00A720EB"/>
    <w:rsid w:val="00A723B9"/>
    <w:rsid w:val="00A723DB"/>
    <w:rsid w:val="00A7367D"/>
    <w:rsid w:val="00A736EC"/>
    <w:rsid w:val="00A75253"/>
    <w:rsid w:val="00A75BD5"/>
    <w:rsid w:val="00A76450"/>
    <w:rsid w:val="00A76761"/>
    <w:rsid w:val="00A768E9"/>
    <w:rsid w:val="00A76BD5"/>
    <w:rsid w:val="00A76F9E"/>
    <w:rsid w:val="00A772B5"/>
    <w:rsid w:val="00A774EF"/>
    <w:rsid w:val="00A77798"/>
    <w:rsid w:val="00A804C7"/>
    <w:rsid w:val="00A806F2"/>
    <w:rsid w:val="00A830A2"/>
    <w:rsid w:val="00A83198"/>
    <w:rsid w:val="00A841EF"/>
    <w:rsid w:val="00A847C2"/>
    <w:rsid w:val="00A8556F"/>
    <w:rsid w:val="00A85D52"/>
    <w:rsid w:val="00A86D60"/>
    <w:rsid w:val="00A86D78"/>
    <w:rsid w:val="00A87155"/>
    <w:rsid w:val="00A8770F"/>
    <w:rsid w:val="00A87CE6"/>
    <w:rsid w:val="00A90068"/>
    <w:rsid w:val="00A907D4"/>
    <w:rsid w:val="00A9117B"/>
    <w:rsid w:val="00A91794"/>
    <w:rsid w:val="00A917B7"/>
    <w:rsid w:val="00A9184D"/>
    <w:rsid w:val="00A91A2A"/>
    <w:rsid w:val="00A91B5F"/>
    <w:rsid w:val="00A91B85"/>
    <w:rsid w:val="00A92232"/>
    <w:rsid w:val="00A9223B"/>
    <w:rsid w:val="00A922BC"/>
    <w:rsid w:val="00A9273C"/>
    <w:rsid w:val="00A92947"/>
    <w:rsid w:val="00A92BDC"/>
    <w:rsid w:val="00A9321D"/>
    <w:rsid w:val="00A93892"/>
    <w:rsid w:val="00A93990"/>
    <w:rsid w:val="00A93FEE"/>
    <w:rsid w:val="00A945B0"/>
    <w:rsid w:val="00A94748"/>
    <w:rsid w:val="00A95738"/>
    <w:rsid w:val="00A96649"/>
    <w:rsid w:val="00A96AA9"/>
    <w:rsid w:val="00A96EB4"/>
    <w:rsid w:val="00AA0557"/>
    <w:rsid w:val="00AA0672"/>
    <w:rsid w:val="00AA0FD0"/>
    <w:rsid w:val="00AA1894"/>
    <w:rsid w:val="00AA1A19"/>
    <w:rsid w:val="00AA22D3"/>
    <w:rsid w:val="00AA2F26"/>
    <w:rsid w:val="00AA3866"/>
    <w:rsid w:val="00AA390B"/>
    <w:rsid w:val="00AA4052"/>
    <w:rsid w:val="00AA5690"/>
    <w:rsid w:val="00AA5F95"/>
    <w:rsid w:val="00AA67B1"/>
    <w:rsid w:val="00AA6A0D"/>
    <w:rsid w:val="00AA78CF"/>
    <w:rsid w:val="00AB01CC"/>
    <w:rsid w:val="00AB0634"/>
    <w:rsid w:val="00AB065A"/>
    <w:rsid w:val="00AB0A3F"/>
    <w:rsid w:val="00AB100B"/>
    <w:rsid w:val="00AB119E"/>
    <w:rsid w:val="00AB1BE2"/>
    <w:rsid w:val="00AB1D29"/>
    <w:rsid w:val="00AB2240"/>
    <w:rsid w:val="00AB241D"/>
    <w:rsid w:val="00AB2437"/>
    <w:rsid w:val="00AB2E4A"/>
    <w:rsid w:val="00AB395C"/>
    <w:rsid w:val="00AB39BB"/>
    <w:rsid w:val="00AB3F72"/>
    <w:rsid w:val="00AB4C4C"/>
    <w:rsid w:val="00AB54F9"/>
    <w:rsid w:val="00AB64E1"/>
    <w:rsid w:val="00AB6BA9"/>
    <w:rsid w:val="00AB6DA0"/>
    <w:rsid w:val="00AB7878"/>
    <w:rsid w:val="00AC0223"/>
    <w:rsid w:val="00AC04AB"/>
    <w:rsid w:val="00AC0844"/>
    <w:rsid w:val="00AC1761"/>
    <w:rsid w:val="00AC1F51"/>
    <w:rsid w:val="00AC223B"/>
    <w:rsid w:val="00AC32E2"/>
    <w:rsid w:val="00AC3B9D"/>
    <w:rsid w:val="00AC3BCD"/>
    <w:rsid w:val="00AC54F8"/>
    <w:rsid w:val="00AC5FA1"/>
    <w:rsid w:val="00AC6430"/>
    <w:rsid w:val="00AC6BB8"/>
    <w:rsid w:val="00AC7193"/>
    <w:rsid w:val="00AC7A77"/>
    <w:rsid w:val="00AD0145"/>
    <w:rsid w:val="00AD0149"/>
    <w:rsid w:val="00AD03CF"/>
    <w:rsid w:val="00AD05C0"/>
    <w:rsid w:val="00AD09D4"/>
    <w:rsid w:val="00AD0BE2"/>
    <w:rsid w:val="00AD0C6D"/>
    <w:rsid w:val="00AD203D"/>
    <w:rsid w:val="00AD230A"/>
    <w:rsid w:val="00AD2315"/>
    <w:rsid w:val="00AD3BB2"/>
    <w:rsid w:val="00AD3E5E"/>
    <w:rsid w:val="00AD415B"/>
    <w:rsid w:val="00AD5247"/>
    <w:rsid w:val="00AD55DA"/>
    <w:rsid w:val="00AD5C34"/>
    <w:rsid w:val="00AD6AC7"/>
    <w:rsid w:val="00AD6CEF"/>
    <w:rsid w:val="00AD7682"/>
    <w:rsid w:val="00AD77AE"/>
    <w:rsid w:val="00AD7AED"/>
    <w:rsid w:val="00AD7B19"/>
    <w:rsid w:val="00AD7DA8"/>
    <w:rsid w:val="00AE0321"/>
    <w:rsid w:val="00AE04B1"/>
    <w:rsid w:val="00AE09C4"/>
    <w:rsid w:val="00AE0EB5"/>
    <w:rsid w:val="00AE1110"/>
    <w:rsid w:val="00AE13E5"/>
    <w:rsid w:val="00AE1436"/>
    <w:rsid w:val="00AE278B"/>
    <w:rsid w:val="00AE45F1"/>
    <w:rsid w:val="00AE506A"/>
    <w:rsid w:val="00AE53E9"/>
    <w:rsid w:val="00AE5B3E"/>
    <w:rsid w:val="00AE5F56"/>
    <w:rsid w:val="00AE5F99"/>
    <w:rsid w:val="00AE5FB3"/>
    <w:rsid w:val="00AE702A"/>
    <w:rsid w:val="00AE761E"/>
    <w:rsid w:val="00AE7682"/>
    <w:rsid w:val="00AF1048"/>
    <w:rsid w:val="00AF1871"/>
    <w:rsid w:val="00AF1A09"/>
    <w:rsid w:val="00AF1B62"/>
    <w:rsid w:val="00AF21D7"/>
    <w:rsid w:val="00AF32BE"/>
    <w:rsid w:val="00AF3657"/>
    <w:rsid w:val="00AF369F"/>
    <w:rsid w:val="00AF3720"/>
    <w:rsid w:val="00AF3DBB"/>
    <w:rsid w:val="00AF5126"/>
    <w:rsid w:val="00AF5B84"/>
    <w:rsid w:val="00AF65DB"/>
    <w:rsid w:val="00AF746F"/>
    <w:rsid w:val="00AF7535"/>
    <w:rsid w:val="00B00682"/>
    <w:rsid w:val="00B0094E"/>
    <w:rsid w:val="00B00AA6"/>
    <w:rsid w:val="00B01E2B"/>
    <w:rsid w:val="00B02674"/>
    <w:rsid w:val="00B03667"/>
    <w:rsid w:val="00B036EF"/>
    <w:rsid w:val="00B04395"/>
    <w:rsid w:val="00B04F7F"/>
    <w:rsid w:val="00B0629D"/>
    <w:rsid w:val="00B06583"/>
    <w:rsid w:val="00B0669D"/>
    <w:rsid w:val="00B069A9"/>
    <w:rsid w:val="00B075B2"/>
    <w:rsid w:val="00B078CC"/>
    <w:rsid w:val="00B07B45"/>
    <w:rsid w:val="00B07BD6"/>
    <w:rsid w:val="00B07EC9"/>
    <w:rsid w:val="00B10023"/>
    <w:rsid w:val="00B10D19"/>
    <w:rsid w:val="00B118A2"/>
    <w:rsid w:val="00B11E20"/>
    <w:rsid w:val="00B12FA0"/>
    <w:rsid w:val="00B13106"/>
    <w:rsid w:val="00B131E3"/>
    <w:rsid w:val="00B143BC"/>
    <w:rsid w:val="00B145AC"/>
    <w:rsid w:val="00B148F3"/>
    <w:rsid w:val="00B14CD0"/>
    <w:rsid w:val="00B154A3"/>
    <w:rsid w:val="00B15DF9"/>
    <w:rsid w:val="00B161D0"/>
    <w:rsid w:val="00B1670A"/>
    <w:rsid w:val="00B16A62"/>
    <w:rsid w:val="00B17DB8"/>
    <w:rsid w:val="00B20500"/>
    <w:rsid w:val="00B20BB6"/>
    <w:rsid w:val="00B20E6B"/>
    <w:rsid w:val="00B214A0"/>
    <w:rsid w:val="00B214B1"/>
    <w:rsid w:val="00B217BD"/>
    <w:rsid w:val="00B233C7"/>
    <w:rsid w:val="00B23B43"/>
    <w:rsid w:val="00B247B3"/>
    <w:rsid w:val="00B24A48"/>
    <w:rsid w:val="00B24C0A"/>
    <w:rsid w:val="00B24C0D"/>
    <w:rsid w:val="00B24E0D"/>
    <w:rsid w:val="00B25000"/>
    <w:rsid w:val="00B265E5"/>
    <w:rsid w:val="00B26E4D"/>
    <w:rsid w:val="00B27374"/>
    <w:rsid w:val="00B3042D"/>
    <w:rsid w:val="00B309A4"/>
    <w:rsid w:val="00B313FD"/>
    <w:rsid w:val="00B319A5"/>
    <w:rsid w:val="00B32AC3"/>
    <w:rsid w:val="00B32B00"/>
    <w:rsid w:val="00B33014"/>
    <w:rsid w:val="00B33767"/>
    <w:rsid w:val="00B338E3"/>
    <w:rsid w:val="00B340E7"/>
    <w:rsid w:val="00B34887"/>
    <w:rsid w:val="00B34DEE"/>
    <w:rsid w:val="00B3553C"/>
    <w:rsid w:val="00B36144"/>
    <w:rsid w:val="00B36194"/>
    <w:rsid w:val="00B36E19"/>
    <w:rsid w:val="00B370BB"/>
    <w:rsid w:val="00B377FB"/>
    <w:rsid w:val="00B37CAA"/>
    <w:rsid w:val="00B37CEF"/>
    <w:rsid w:val="00B41305"/>
    <w:rsid w:val="00B4246F"/>
    <w:rsid w:val="00B4337A"/>
    <w:rsid w:val="00B44BCF"/>
    <w:rsid w:val="00B46B2A"/>
    <w:rsid w:val="00B47907"/>
    <w:rsid w:val="00B50F8B"/>
    <w:rsid w:val="00B51B43"/>
    <w:rsid w:val="00B51BAA"/>
    <w:rsid w:val="00B51F7E"/>
    <w:rsid w:val="00B51F8A"/>
    <w:rsid w:val="00B52393"/>
    <w:rsid w:val="00B5344C"/>
    <w:rsid w:val="00B53C19"/>
    <w:rsid w:val="00B54319"/>
    <w:rsid w:val="00B54A75"/>
    <w:rsid w:val="00B55DE7"/>
    <w:rsid w:val="00B55E2A"/>
    <w:rsid w:val="00B55E60"/>
    <w:rsid w:val="00B56447"/>
    <w:rsid w:val="00B56B3C"/>
    <w:rsid w:val="00B57247"/>
    <w:rsid w:val="00B601D2"/>
    <w:rsid w:val="00B6095A"/>
    <w:rsid w:val="00B60EC8"/>
    <w:rsid w:val="00B6118D"/>
    <w:rsid w:val="00B61ECA"/>
    <w:rsid w:val="00B62295"/>
    <w:rsid w:val="00B62711"/>
    <w:rsid w:val="00B64E66"/>
    <w:rsid w:val="00B65A9B"/>
    <w:rsid w:val="00B65F58"/>
    <w:rsid w:val="00B6603F"/>
    <w:rsid w:val="00B6642C"/>
    <w:rsid w:val="00B66B3E"/>
    <w:rsid w:val="00B70BFA"/>
    <w:rsid w:val="00B72312"/>
    <w:rsid w:val="00B72B6E"/>
    <w:rsid w:val="00B738FF"/>
    <w:rsid w:val="00B73C13"/>
    <w:rsid w:val="00B74963"/>
    <w:rsid w:val="00B74F9C"/>
    <w:rsid w:val="00B75100"/>
    <w:rsid w:val="00B75173"/>
    <w:rsid w:val="00B7645E"/>
    <w:rsid w:val="00B76543"/>
    <w:rsid w:val="00B77786"/>
    <w:rsid w:val="00B801FC"/>
    <w:rsid w:val="00B81055"/>
    <w:rsid w:val="00B81749"/>
    <w:rsid w:val="00B819BE"/>
    <w:rsid w:val="00B81DCA"/>
    <w:rsid w:val="00B829ED"/>
    <w:rsid w:val="00B82C5B"/>
    <w:rsid w:val="00B82CD2"/>
    <w:rsid w:val="00B835AD"/>
    <w:rsid w:val="00B83C22"/>
    <w:rsid w:val="00B83E3F"/>
    <w:rsid w:val="00B841D7"/>
    <w:rsid w:val="00B8469A"/>
    <w:rsid w:val="00B84C96"/>
    <w:rsid w:val="00B8500F"/>
    <w:rsid w:val="00B85665"/>
    <w:rsid w:val="00B85DC2"/>
    <w:rsid w:val="00B85F12"/>
    <w:rsid w:val="00B869C7"/>
    <w:rsid w:val="00B86E2C"/>
    <w:rsid w:val="00B87BAF"/>
    <w:rsid w:val="00B87D2D"/>
    <w:rsid w:val="00B902E3"/>
    <w:rsid w:val="00B9043A"/>
    <w:rsid w:val="00B91D55"/>
    <w:rsid w:val="00B92FF3"/>
    <w:rsid w:val="00B93225"/>
    <w:rsid w:val="00B9434D"/>
    <w:rsid w:val="00B94EA0"/>
    <w:rsid w:val="00B967A5"/>
    <w:rsid w:val="00B96818"/>
    <w:rsid w:val="00B9689C"/>
    <w:rsid w:val="00B96E8A"/>
    <w:rsid w:val="00BA0DB1"/>
    <w:rsid w:val="00BA1EC7"/>
    <w:rsid w:val="00BA1F66"/>
    <w:rsid w:val="00BA21FA"/>
    <w:rsid w:val="00BA2FC6"/>
    <w:rsid w:val="00BA3E50"/>
    <w:rsid w:val="00BA44DD"/>
    <w:rsid w:val="00BA4B1A"/>
    <w:rsid w:val="00BA537A"/>
    <w:rsid w:val="00BA649A"/>
    <w:rsid w:val="00BA69EF"/>
    <w:rsid w:val="00BA7977"/>
    <w:rsid w:val="00BB1592"/>
    <w:rsid w:val="00BB286E"/>
    <w:rsid w:val="00BB296C"/>
    <w:rsid w:val="00BB2B64"/>
    <w:rsid w:val="00BB39B0"/>
    <w:rsid w:val="00BB3AE3"/>
    <w:rsid w:val="00BB627E"/>
    <w:rsid w:val="00BB66F8"/>
    <w:rsid w:val="00BB67D3"/>
    <w:rsid w:val="00BB6C45"/>
    <w:rsid w:val="00BB6E00"/>
    <w:rsid w:val="00BB7488"/>
    <w:rsid w:val="00BB7EE7"/>
    <w:rsid w:val="00BB7FF7"/>
    <w:rsid w:val="00BC01D6"/>
    <w:rsid w:val="00BC046F"/>
    <w:rsid w:val="00BC1684"/>
    <w:rsid w:val="00BC2AC6"/>
    <w:rsid w:val="00BC2B9C"/>
    <w:rsid w:val="00BC45C0"/>
    <w:rsid w:val="00BC4ADD"/>
    <w:rsid w:val="00BC4B32"/>
    <w:rsid w:val="00BC4D92"/>
    <w:rsid w:val="00BC5C91"/>
    <w:rsid w:val="00BC671C"/>
    <w:rsid w:val="00BC699C"/>
    <w:rsid w:val="00BC73D2"/>
    <w:rsid w:val="00BC7707"/>
    <w:rsid w:val="00BD10DA"/>
    <w:rsid w:val="00BD1210"/>
    <w:rsid w:val="00BD217E"/>
    <w:rsid w:val="00BD22D0"/>
    <w:rsid w:val="00BD336D"/>
    <w:rsid w:val="00BD3523"/>
    <w:rsid w:val="00BD3C85"/>
    <w:rsid w:val="00BD403E"/>
    <w:rsid w:val="00BD43C2"/>
    <w:rsid w:val="00BD5346"/>
    <w:rsid w:val="00BD5565"/>
    <w:rsid w:val="00BD6717"/>
    <w:rsid w:val="00BD6BE6"/>
    <w:rsid w:val="00BD74BD"/>
    <w:rsid w:val="00BD76AB"/>
    <w:rsid w:val="00BD789F"/>
    <w:rsid w:val="00BD7CBB"/>
    <w:rsid w:val="00BD7D93"/>
    <w:rsid w:val="00BE0A7A"/>
    <w:rsid w:val="00BE0ABA"/>
    <w:rsid w:val="00BE12FF"/>
    <w:rsid w:val="00BE1D0C"/>
    <w:rsid w:val="00BE2507"/>
    <w:rsid w:val="00BE262A"/>
    <w:rsid w:val="00BE3C38"/>
    <w:rsid w:val="00BE414F"/>
    <w:rsid w:val="00BE452E"/>
    <w:rsid w:val="00BE48EC"/>
    <w:rsid w:val="00BE4E4D"/>
    <w:rsid w:val="00BE649D"/>
    <w:rsid w:val="00BE6D1C"/>
    <w:rsid w:val="00BE6DA8"/>
    <w:rsid w:val="00BE757B"/>
    <w:rsid w:val="00BE758D"/>
    <w:rsid w:val="00BE75E8"/>
    <w:rsid w:val="00BE7695"/>
    <w:rsid w:val="00BE7ADE"/>
    <w:rsid w:val="00BF0140"/>
    <w:rsid w:val="00BF0B60"/>
    <w:rsid w:val="00BF181B"/>
    <w:rsid w:val="00BF1C4E"/>
    <w:rsid w:val="00BF228C"/>
    <w:rsid w:val="00BF31FA"/>
    <w:rsid w:val="00BF37D3"/>
    <w:rsid w:val="00BF3B54"/>
    <w:rsid w:val="00BF40BC"/>
    <w:rsid w:val="00BF5148"/>
    <w:rsid w:val="00BF5225"/>
    <w:rsid w:val="00BF5708"/>
    <w:rsid w:val="00BF6734"/>
    <w:rsid w:val="00C0000F"/>
    <w:rsid w:val="00C006E4"/>
    <w:rsid w:val="00C00719"/>
    <w:rsid w:val="00C00CD7"/>
    <w:rsid w:val="00C00D22"/>
    <w:rsid w:val="00C023A6"/>
    <w:rsid w:val="00C02501"/>
    <w:rsid w:val="00C026F1"/>
    <w:rsid w:val="00C030B5"/>
    <w:rsid w:val="00C0477D"/>
    <w:rsid w:val="00C0588D"/>
    <w:rsid w:val="00C06851"/>
    <w:rsid w:val="00C06928"/>
    <w:rsid w:val="00C06F2B"/>
    <w:rsid w:val="00C07D7E"/>
    <w:rsid w:val="00C103FE"/>
    <w:rsid w:val="00C109AD"/>
    <w:rsid w:val="00C10C29"/>
    <w:rsid w:val="00C10C6F"/>
    <w:rsid w:val="00C11368"/>
    <w:rsid w:val="00C11AFF"/>
    <w:rsid w:val="00C11E3D"/>
    <w:rsid w:val="00C11F19"/>
    <w:rsid w:val="00C1254A"/>
    <w:rsid w:val="00C12600"/>
    <w:rsid w:val="00C12BAC"/>
    <w:rsid w:val="00C12CBB"/>
    <w:rsid w:val="00C12CEF"/>
    <w:rsid w:val="00C1328A"/>
    <w:rsid w:val="00C1476B"/>
    <w:rsid w:val="00C14940"/>
    <w:rsid w:val="00C15F3C"/>
    <w:rsid w:val="00C1669B"/>
    <w:rsid w:val="00C1677C"/>
    <w:rsid w:val="00C16911"/>
    <w:rsid w:val="00C16A87"/>
    <w:rsid w:val="00C17910"/>
    <w:rsid w:val="00C17D73"/>
    <w:rsid w:val="00C2091A"/>
    <w:rsid w:val="00C20ECE"/>
    <w:rsid w:val="00C210C5"/>
    <w:rsid w:val="00C212C3"/>
    <w:rsid w:val="00C21DDF"/>
    <w:rsid w:val="00C21F07"/>
    <w:rsid w:val="00C22963"/>
    <w:rsid w:val="00C22E18"/>
    <w:rsid w:val="00C2309D"/>
    <w:rsid w:val="00C234F0"/>
    <w:rsid w:val="00C2392F"/>
    <w:rsid w:val="00C24D57"/>
    <w:rsid w:val="00C252E5"/>
    <w:rsid w:val="00C25378"/>
    <w:rsid w:val="00C26803"/>
    <w:rsid w:val="00C268B0"/>
    <w:rsid w:val="00C300A6"/>
    <w:rsid w:val="00C300D8"/>
    <w:rsid w:val="00C30399"/>
    <w:rsid w:val="00C305B1"/>
    <w:rsid w:val="00C3088D"/>
    <w:rsid w:val="00C32197"/>
    <w:rsid w:val="00C322FD"/>
    <w:rsid w:val="00C324E3"/>
    <w:rsid w:val="00C326D3"/>
    <w:rsid w:val="00C328F9"/>
    <w:rsid w:val="00C32AC2"/>
    <w:rsid w:val="00C334A4"/>
    <w:rsid w:val="00C338E1"/>
    <w:rsid w:val="00C349FA"/>
    <w:rsid w:val="00C34EB6"/>
    <w:rsid w:val="00C361E9"/>
    <w:rsid w:val="00C36AB4"/>
    <w:rsid w:val="00C37337"/>
    <w:rsid w:val="00C4110F"/>
    <w:rsid w:val="00C41192"/>
    <w:rsid w:val="00C4159F"/>
    <w:rsid w:val="00C42140"/>
    <w:rsid w:val="00C424DE"/>
    <w:rsid w:val="00C42DE2"/>
    <w:rsid w:val="00C43819"/>
    <w:rsid w:val="00C43B29"/>
    <w:rsid w:val="00C440DC"/>
    <w:rsid w:val="00C443ED"/>
    <w:rsid w:val="00C465EA"/>
    <w:rsid w:val="00C467A9"/>
    <w:rsid w:val="00C46A0E"/>
    <w:rsid w:val="00C46DAB"/>
    <w:rsid w:val="00C4717D"/>
    <w:rsid w:val="00C47345"/>
    <w:rsid w:val="00C4746B"/>
    <w:rsid w:val="00C50560"/>
    <w:rsid w:val="00C51825"/>
    <w:rsid w:val="00C51BBC"/>
    <w:rsid w:val="00C51ECC"/>
    <w:rsid w:val="00C5251A"/>
    <w:rsid w:val="00C52792"/>
    <w:rsid w:val="00C52B95"/>
    <w:rsid w:val="00C52C1B"/>
    <w:rsid w:val="00C53462"/>
    <w:rsid w:val="00C53628"/>
    <w:rsid w:val="00C5432C"/>
    <w:rsid w:val="00C5467D"/>
    <w:rsid w:val="00C5488A"/>
    <w:rsid w:val="00C550AB"/>
    <w:rsid w:val="00C5543F"/>
    <w:rsid w:val="00C56EF2"/>
    <w:rsid w:val="00C573E1"/>
    <w:rsid w:val="00C57462"/>
    <w:rsid w:val="00C575BA"/>
    <w:rsid w:val="00C6012D"/>
    <w:rsid w:val="00C61298"/>
    <w:rsid w:val="00C61D92"/>
    <w:rsid w:val="00C61E4B"/>
    <w:rsid w:val="00C62577"/>
    <w:rsid w:val="00C625B6"/>
    <w:rsid w:val="00C62DB3"/>
    <w:rsid w:val="00C63C8F"/>
    <w:rsid w:val="00C646BE"/>
    <w:rsid w:val="00C65659"/>
    <w:rsid w:val="00C661F9"/>
    <w:rsid w:val="00C66578"/>
    <w:rsid w:val="00C669C5"/>
    <w:rsid w:val="00C671B1"/>
    <w:rsid w:val="00C6726E"/>
    <w:rsid w:val="00C67669"/>
    <w:rsid w:val="00C70065"/>
    <w:rsid w:val="00C70834"/>
    <w:rsid w:val="00C71B85"/>
    <w:rsid w:val="00C7321B"/>
    <w:rsid w:val="00C73A93"/>
    <w:rsid w:val="00C73E2D"/>
    <w:rsid w:val="00C73F55"/>
    <w:rsid w:val="00C74626"/>
    <w:rsid w:val="00C7484E"/>
    <w:rsid w:val="00C74DBC"/>
    <w:rsid w:val="00C7536F"/>
    <w:rsid w:val="00C75D55"/>
    <w:rsid w:val="00C7698F"/>
    <w:rsid w:val="00C76D0F"/>
    <w:rsid w:val="00C77E8B"/>
    <w:rsid w:val="00C802EC"/>
    <w:rsid w:val="00C80E06"/>
    <w:rsid w:val="00C82936"/>
    <w:rsid w:val="00C82CA4"/>
    <w:rsid w:val="00C843B6"/>
    <w:rsid w:val="00C84580"/>
    <w:rsid w:val="00C8458A"/>
    <w:rsid w:val="00C846FF"/>
    <w:rsid w:val="00C84A9A"/>
    <w:rsid w:val="00C84E16"/>
    <w:rsid w:val="00C8544F"/>
    <w:rsid w:val="00C85DB6"/>
    <w:rsid w:val="00C85E68"/>
    <w:rsid w:val="00C86F23"/>
    <w:rsid w:val="00C872DE"/>
    <w:rsid w:val="00C874ED"/>
    <w:rsid w:val="00C879D3"/>
    <w:rsid w:val="00C87B5F"/>
    <w:rsid w:val="00C90361"/>
    <w:rsid w:val="00C903CE"/>
    <w:rsid w:val="00C9071F"/>
    <w:rsid w:val="00C91135"/>
    <w:rsid w:val="00C91C58"/>
    <w:rsid w:val="00C91F05"/>
    <w:rsid w:val="00C921CC"/>
    <w:rsid w:val="00C92316"/>
    <w:rsid w:val="00C943D8"/>
    <w:rsid w:val="00C944F7"/>
    <w:rsid w:val="00C94907"/>
    <w:rsid w:val="00C94FE8"/>
    <w:rsid w:val="00C95349"/>
    <w:rsid w:val="00C97502"/>
    <w:rsid w:val="00C97D68"/>
    <w:rsid w:val="00CA02D7"/>
    <w:rsid w:val="00CA1DE8"/>
    <w:rsid w:val="00CA1ED1"/>
    <w:rsid w:val="00CA2140"/>
    <w:rsid w:val="00CA30C6"/>
    <w:rsid w:val="00CA41F4"/>
    <w:rsid w:val="00CA43D6"/>
    <w:rsid w:val="00CA4BDD"/>
    <w:rsid w:val="00CA4D11"/>
    <w:rsid w:val="00CA5CB6"/>
    <w:rsid w:val="00CA60D4"/>
    <w:rsid w:val="00CA6FC5"/>
    <w:rsid w:val="00CA7451"/>
    <w:rsid w:val="00CB03A1"/>
    <w:rsid w:val="00CB0520"/>
    <w:rsid w:val="00CB0CD0"/>
    <w:rsid w:val="00CB1435"/>
    <w:rsid w:val="00CB1A02"/>
    <w:rsid w:val="00CB1C60"/>
    <w:rsid w:val="00CB1C91"/>
    <w:rsid w:val="00CB2227"/>
    <w:rsid w:val="00CB2307"/>
    <w:rsid w:val="00CB2433"/>
    <w:rsid w:val="00CB2831"/>
    <w:rsid w:val="00CB2DA4"/>
    <w:rsid w:val="00CB34B0"/>
    <w:rsid w:val="00CB443C"/>
    <w:rsid w:val="00CB4603"/>
    <w:rsid w:val="00CB4F6F"/>
    <w:rsid w:val="00CB6167"/>
    <w:rsid w:val="00CB7E1A"/>
    <w:rsid w:val="00CB7F91"/>
    <w:rsid w:val="00CC0265"/>
    <w:rsid w:val="00CC09E6"/>
    <w:rsid w:val="00CC1618"/>
    <w:rsid w:val="00CC1EA0"/>
    <w:rsid w:val="00CC3A6D"/>
    <w:rsid w:val="00CC49D4"/>
    <w:rsid w:val="00CC4F66"/>
    <w:rsid w:val="00CC51BC"/>
    <w:rsid w:val="00CC6F25"/>
    <w:rsid w:val="00CC7CCE"/>
    <w:rsid w:val="00CD02DB"/>
    <w:rsid w:val="00CD07CE"/>
    <w:rsid w:val="00CD1017"/>
    <w:rsid w:val="00CD160C"/>
    <w:rsid w:val="00CD1804"/>
    <w:rsid w:val="00CD1AE9"/>
    <w:rsid w:val="00CD20EC"/>
    <w:rsid w:val="00CD23BB"/>
    <w:rsid w:val="00CD2A2D"/>
    <w:rsid w:val="00CD2F21"/>
    <w:rsid w:val="00CD32C8"/>
    <w:rsid w:val="00CD360D"/>
    <w:rsid w:val="00CD50F2"/>
    <w:rsid w:val="00CD5E67"/>
    <w:rsid w:val="00CD6C06"/>
    <w:rsid w:val="00CD761E"/>
    <w:rsid w:val="00CD77F2"/>
    <w:rsid w:val="00CD7886"/>
    <w:rsid w:val="00CE24C4"/>
    <w:rsid w:val="00CE2813"/>
    <w:rsid w:val="00CE2818"/>
    <w:rsid w:val="00CE310A"/>
    <w:rsid w:val="00CE3420"/>
    <w:rsid w:val="00CE3F9B"/>
    <w:rsid w:val="00CE4BCF"/>
    <w:rsid w:val="00CE5050"/>
    <w:rsid w:val="00CE5771"/>
    <w:rsid w:val="00CE57BF"/>
    <w:rsid w:val="00CE5B35"/>
    <w:rsid w:val="00CE61AC"/>
    <w:rsid w:val="00CE61F4"/>
    <w:rsid w:val="00CE76B7"/>
    <w:rsid w:val="00CE7FB2"/>
    <w:rsid w:val="00CF055E"/>
    <w:rsid w:val="00CF0AB9"/>
    <w:rsid w:val="00CF0E4F"/>
    <w:rsid w:val="00CF0F9B"/>
    <w:rsid w:val="00CF18BD"/>
    <w:rsid w:val="00CF1C2E"/>
    <w:rsid w:val="00CF27B0"/>
    <w:rsid w:val="00CF3008"/>
    <w:rsid w:val="00CF31A5"/>
    <w:rsid w:val="00CF3F5C"/>
    <w:rsid w:val="00CF3F7C"/>
    <w:rsid w:val="00CF45C6"/>
    <w:rsid w:val="00CF4FA6"/>
    <w:rsid w:val="00CF59B9"/>
    <w:rsid w:val="00CF5E33"/>
    <w:rsid w:val="00CF5E90"/>
    <w:rsid w:val="00CF64E2"/>
    <w:rsid w:val="00CF6B69"/>
    <w:rsid w:val="00CF7CBE"/>
    <w:rsid w:val="00CF7D37"/>
    <w:rsid w:val="00D00A92"/>
    <w:rsid w:val="00D00E75"/>
    <w:rsid w:val="00D01171"/>
    <w:rsid w:val="00D012D3"/>
    <w:rsid w:val="00D012FF"/>
    <w:rsid w:val="00D015E7"/>
    <w:rsid w:val="00D01D56"/>
    <w:rsid w:val="00D0233A"/>
    <w:rsid w:val="00D023BD"/>
    <w:rsid w:val="00D025CE"/>
    <w:rsid w:val="00D02720"/>
    <w:rsid w:val="00D037ED"/>
    <w:rsid w:val="00D03D00"/>
    <w:rsid w:val="00D044D3"/>
    <w:rsid w:val="00D04E7C"/>
    <w:rsid w:val="00D05040"/>
    <w:rsid w:val="00D05BC2"/>
    <w:rsid w:val="00D063D5"/>
    <w:rsid w:val="00D06676"/>
    <w:rsid w:val="00D067C1"/>
    <w:rsid w:val="00D068B7"/>
    <w:rsid w:val="00D06F4D"/>
    <w:rsid w:val="00D073C7"/>
    <w:rsid w:val="00D076E3"/>
    <w:rsid w:val="00D07C6D"/>
    <w:rsid w:val="00D07C98"/>
    <w:rsid w:val="00D1108A"/>
    <w:rsid w:val="00D1198F"/>
    <w:rsid w:val="00D123D8"/>
    <w:rsid w:val="00D13B1B"/>
    <w:rsid w:val="00D13F6A"/>
    <w:rsid w:val="00D1445C"/>
    <w:rsid w:val="00D15044"/>
    <w:rsid w:val="00D158B4"/>
    <w:rsid w:val="00D160C4"/>
    <w:rsid w:val="00D16248"/>
    <w:rsid w:val="00D1648E"/>
    <w:rsid w:val="00D1676D"/>
    <w:rsid w:val="00D167BE"/>
    <w:rsid w:val="00D16B3B"/>
    <w:rsid w:val="00D16D5B"/>
    <w:rsid w:val="00D16D77"/>
    <w:rsid w:val="00D16EDF"/>
    <w:rsid w:val="00D17177"/>
    <w:rsid w:val="00D17E3F"/>
    <w:rsid w:val="00D21C0B"/>
    <w:rsid w:val="00D21DBF"/>
    <w:rsid w:val="00D21E10"/>
    <w:rsid w:val="00D21F69"/>
    <w:rsid w:val="00D22263"/>
    <w:rsid w:val="00D2237A"/>
    <w:rsid w:val="00D22C69"/>
    <w:rsid w:val="00D2307E"/>
    <w:rsid w:val="00D23C9D"/>
    <w:rsid w:val="00D24165"/>
    <w:rsid w:val="00D248AC"/>
    <w:rsid w:val="00D24A99"/>
    <w:rsid w:val="00D25EAC"/>
    <w:rsid w:val="00D25F4A"/>
    <w:rsid w:val="00D2628C"/>
    <w:rsid w:val="00D26379"/>
    <w:rsid w:val="00D265D7"/>
    <w:rsid w:val="00D26854"/>
    <w:rsid w:val="00D26E1E"/>
    <w:rsid w:val="00D273A0"/>
    <w:rsid w:val="00D2745E"/>
    <w:rsid w:val="00D27B97"/>
    <w:rsid w:val="00D31599"/>
    <w:rsid w:val="00D31C02"/>
    <w:rsid w:val="00D32072"/>
    <w:rsid w:val="00D321D0"/>
    <w:rsid w:val="00D32525"/>
    <w:rsid w:val="00D32DFC"/>
    <w:rsid w:val="00D33107"/>
    <w:rsid w:val="00D33E14"/>
    <w:rsid w:val="00D34000"/>
    <w:rsid w:val="00D34A5D"/>
    <w:rsid w:val="00D3506A"/>
    <w:rsid w:val="00D351E4"/>
    <w:rsid w:val="00D35706"/>
    <w:rsid w:val="00D37147"/>
    <w:rsid w:val="00D377D8"/>
    <w:rsid w:val="00D37DD8"/>
    <w:rsid w:val="00D4012C"/>
    <w:rsid w:val="00D40A84"/>
    <w:rsid w:val="00D40D1B"/>
    <w:rsid w:val="00D4116C"/>
    <w:rsid w:val="00D41D38"/>
    <w:rsid w:val="00D41FEA"/>
    <w:rsid w:val="00D42095"/>
    <w:rsid w:val="00D42C9F"/>
    <w:rsid w:val="00D42EE2"/>
    <w:rsid w:val="00D431DF"/>
    <w:rsid w:val="00D437E8"/>
    <w:rsid w:val="00D439D3"/>
    <w:rsid w:val="00D43F54"/>
    <w:rsid w:val="00D44348"/>
    <w:rsid w:val="00D44811"/>
    <w:rsid w:val="00D45BA3"/>
    <w:rsid w:val="00D45EB4"/>
    <w:rsid w:val="00D464CC"/>
    <w:rsid w:val="00D470FA"/>
    <w:rsid w:val="00D476EB"/>
    <w:rsid w:val="00D502A6"/>
    <w:rsid w:val="00D509BF"/>
    <w:rsid w:val="00D50AB1"/>
    <w:rsid w:val="00D514BE"/>
    <w:rsid w:val="00D515F6"/>
    <w:rsid w:val="00D52478"/>
    <w:rsid w:val="00D5250B"/>
    <w:rsid w:val="00D52D53"/>
    <w:rsid w:val="00D539BB"/>
    <w:rsid w:val="00D53F28"/>
    <w:rsid w:val="00D55EFD"/>
    <w:rsid w:val="00D563E5"/>
    <w:rsid w:val="00D5748B"/>
    <w:rsid w:val="00D57966"/>
    <w:rsid w:val="00D57D3F"/>
    <w:rsid w:val="00D604C2"/>
    <w:rsid w:val="00D60A73"/>
    <w:rsid w:val="00D6130E"/>
    <w:rsid w:val="00D620E3"/>
    <w:rsid w:val="00D62321"/>
    <w:rsid w:val="00D62468"/>
    <w:rsid w:val="00D638FD"/>
    <w:rsid w:val="00D64C06"/>
    <w:rsid w:val="00D64CA6"/>
    <w:rsid w:val="00D65082"/>
    <w:rsid w:val="00D65FC3"/>
    <w:rsid w:val="00D65FC4"/>
    <w:rsid w:val="00D6666D"/>
    <w:rsid w:val="00D66CA4"/>
    <w:rsid w:val="00D66FDD"/>
    <w:rsid w:val="00D67637"/>
    <w:rsid w:val="00D676E5"/>
    <w:rsid w:val="00D6788A"/>
    <w:rsid w:val="00D70314"/>
    <w:rsid w:val="00D70B75"/>
    <w:rsid w:val="00D7115A"/>
    <w:rsid w:val="00D71AB6"/>
    <w:rsid w:val="00D7203C"/>
    <w:rsid w:val="00D72536"/>
    <w:rsid w:val="00D73380"/>
    <w:rsid w:val="00D74269"/>
    <w:rsid w:val="00D74416"/>
    <w:rsid w:val="00D744CB"/>
    <w:rsid w:val="00D7492E"/>
    <w:rsid w:val="00D758BE"/>
    <w:rsid w:val="00D7593E"/>
    <w:rsid w:val="00D75E9D"/>
    <w:rsid w:val="00D7645A"/>
    <w:rsid w:val="00D7698A"/>
    <w:rsid w:val="00D80AE1"/>
    <w:rsid w:val="00D81349"/>
    <w:rsid w:val="00D82CCA"/>
    <w:rsid w:val="00D834E5"/>
    <w:rsid w:val="00D83B59"/>
    <w:rsid w:val="00D840E4"/>
    <w:rsid w:val="00D841A8"/>
    <w:rsid w:val="00D846E7"/>
    <w:rsid w:val="00D84FAC"/>
    <w:rsid w:val="00D856F0"/>
    <w:rsid w:val="00D8583D"/>
    <w:rsid w:val="00D85D90"/>
    <w:rsid w:val="00D862BF"/>
    <w:rsid w:val="00D865BB"/>
    <w:rsid w:val="00D869C6"/>
    <w:rsid w:val="00D86F9F"/>
    <w:rsid w:val="00D87FE2"/>
    <w:rsid w:val="00D90769"/>
    <w:rsid w:val="00D90D12"/>
    <w:rsid w:val="00D917D1"/>
    <w:rsid w:val="00D92AD1"/>
    <w:rsid w:val="00D92E2D"/>
    <w:rsid w:val="00D9334B"/>
    <w:rsid w:val="00D93904"/>
    <w:rsid w:val="00D93BD7"/>
    <w:rsid w:val="00D946CB"/>
    <w:rsid w:val="00D951A9"/>
    <w:rsid w:val="00D95A0B"/>
    <w:rsid w:val="00D95B86"/>
    <w:rsid w:val="00D95E3A"/>
    <w:rsid w:val="00D95F66"/>
    <w:rsid w:val="00D9659E"/>
    <w:rsid w:val="00D96B51"/>
    <w:rsid w:val="00DA00EB"/>
    <w:rsid w:val="00DA041B"/>
    <w:rsid w:val="00DA0754"/>
    <w:rsid w:val="00DA0B49"/>
    <w:rsid w:val="00DA0B8F"/>
    <w:rsid w:val="00DA0D2E"/>
    <w:rsid w:val="00DA117A"/>
    <w:rsid w:val="00DA124B"/>
    <w:rsid w:val="00DA17DD"/>
    <w:rsid w:val="00DA1A63"/>
    <w:rsid w:val="00DA1DE6"/>
    <w:rsid w:val="00DA2458"/>
    <w:rsid w:val="00DA286A"/>
    <w:rsid w:val="00DA2E8C"/>
    <w:rsid w:val="00DA3585"/>
    <w:rsid w:val="00DA39A9"/>
    <w:rsid w:val="00DA3C06"/>
    <w:rsid w:val="00DA45AF"/>
    <w:rsid w:val="00DA53C7"/>
    <w:rsid w:val="00DA5B38"/>
    <w:rsid w:val="00DA699E"/>
    <w:rsid w:val="00DA710A"/>
    <w:rsid w:val="00DA7511"/>
    <w:rsid w:val="00DA7C52"/>
    <w:rsid w:val="00DB1462"/>
    <w:rsid w:val="00DB1778"/>
    <w:rsid w:val="00DB189C"/>
    <w:rsid w:val="00DB20B2"/>
    <w:rsid w:val="00DB212A"/>
    <w:rsid w:val="00DB2D47"/>
    <w:rsid w:val="00DB3B9F"/>
    <w:rsid w:val="00DB4B17"/>
    <w:rsid w:val="00DB4B9E"/>
    <w:rsid w:val="00DB58A5"/>
    <w:rsid w:val="00DB59A5"/>
    <w:rsid w:val="00DB5DDA"/>
    <w:rsid w:val="00DB6B76"/>
    <w:rsid w:val="00DC08AD"/>
    <w:rsid w:val="00DC0B8C"/>
    <w:rsid w:val="00DC0E34"/>
    <w:rsid w:val="00DC0E64"/>
    <w:rsid w:val="00DC1930"/>
    <w:rsid w:val="00DC1F34"/>
    <w:rsid w:val="00DC2082"/>
    <w:rsid w:val="00DC215B"/>
    <w:rsid w:val="00DC23C9"/>
    <w:rsid w:val="00DC25FB"/>
    <w:rsid w:val="00DC3A80"/>
    <w:rsid w:val="00DC3A8B"/>
    <w:rsid w:val="00DC3F0B"/>
    <w:rsid w:val="00DC4EE2"/>
    <w:rsid w:val="00DC589A"/>
    <w:rsid w:val="00DC5C13"/>
    <w:rsid w:val="00DC5DD1"/>
    <w:rsid w:val="00DC6179"/>
    <w:rsid w:val="00DC7371"/>
    <w:rsid w:val="00DC778C"/>
    <w:rsid w:val="00DD057E"/>
    <w:rsid w:val="00DD0792"/>
    <w:rsid w:val="00DD0942"/>
    <w:rsid w:val="00DD0C5C"/>
    <w:rsid w:val="00DD11C7"/>
    <w:rsid w:val="00DD336B"/>
    <w:rsid w:val="00DD3865"/>
    <w:rsid w:val="00DD44A5"/>
    <w:rsid w:val="00DD4BB4"/>
    <w:rsid w:val="00DD589E"/>
    <w:rsid w:val="00DD6973"/>
    <w:rsid w:val="00DD6CAA"/>
    <w:rsid w:val="00DD77B6"/>
    <w:rsid w:val="00DD7B4C"/>
    <w:rsid w:val="00DD7FE8"/>
    <w:rsid w:val="00DE04C8"/>
    <w:rsid w:val="00DE0539"/>
    <w:rsid w:val="00DE0C46"/>
    <w:rsid w:val="00DE0D4C"/>
    <w:rsid w:val="00DE12A4"/>
    <w:rsid w:val="00DE161B"/>
    <w:rsid w:val="00DE1E2D"/>
    <w:rsid w:val="00DE22DB"/>
    <w:rsid w:val="00DE2426"/>
    <w:rsid w:val="00DE3187"/>
    <w:rsid w:val="00DE3390"/>
    <w:rsid w:val="00DE3980"/>
    <w:rsid w:val="00DE41C5"/>
    <w:rsid w:val="00DE4F24"/>
    <w:rsid w:val="00DE4FC5"/>
    <w:rsid w:val="00DE5AAC"/>
    <w:rsid w:val="00DE651C"/>
    <w:rsid w:val="00DE659E"/>
    <w:rsid w:val="00DE78BC"/>
    <w:rsid w:val="00DE7F7C"/>
    <w:rsid w:val="00DF079F"/>
    <w:rsid w:val="00DF086D"/>
    <w:rsid w:val="00DF0C91"/>
    <w:rsid w:val="00DF2182"/>
    <w:rsid w:val="00DF288E"/>
    <w:rsid w:val="00DF3049"/>
    <w:rsid w:val="00DF38A4"/>
    <w:rsid w:val="00DF42E3"/>
    <w:rsid w:val="00DF434D"/>
    <w:rsid w:val="00DF4FF4"/>
    <w:rsid w:val="00DF5D19"/>
    <w:rsid w:val="00DF624B"/>
    <w:rsid w:val="00DF6751"/>
    <w:rsid w:val="00DF6CC5"/>
    <w:rsid w:val="00DF6EDF"/>
    <w:rsid w:val="00E00176"/>
    <w:rsid w:val="00E008DC"/>
    <w:rsid w:val="00E00B85"/>
    <w:rsid w:val="00E00ED6"/>
    <w:rsid w:val="00E01151"/>
    <w:rsid w:val="00E017D8"/>
    <w:rsid w:val="00E0182F"/>
    <w:rsid w:val="00E023B9"/>
    <w:rsid w:val="00E0378A"/>
    <w:rsid w:val="00E03C79"/>
    <w:rsid w:val="00E04390"/>
    <w:rsid w:val="00E0449E"/>
    <w:rsid w:val="00E04A72"/>
    <w:rsid w:val="00E05128"/>
    <w:rsid w:val="00E05CBE"/>
    <w:rsid w:val="00E0690D"/>
    <w:rsid w:val="00E06A6E"/>
    <w:rsid w:val="00E06D87"/>
    <w:rsid w:val="00E07833"/>
    <w:rsid w:val="00E07DB3"/>
    <w:rsid w:val="00E07F5D"/>
    <w:rsid w:val="00E101D2"/>
    <w:rsid w:val="00E1089F"/>
    <w:rsid w:val="00E112EB"/>
    <w:rsid w:val="00E11A67"/>
    <w:rsid w:val="00E126DD"/>
    <w:rsid w:val="00E12931"/>
    <w:rsid w:val="00E13083"/>
    <w:rsid w:val="00E13EF8"/>
    <w:rsid w:val="00E147C4"/>
    <w:rsid w:val="00E14D43"/>
    <w:rsid w:val="00E1541A"/>
    <w:rsid w:val="00E1571C"/>
    <w:rsid w:val="00E167D9"/>
    <w:rsid w:val="00E1720F"/>
    <w:rsid w:val="00E175FE"/>
    <w:rsid w:val="00E17BC2"/>
    <w:rsid w:val="00E20092"/>
    <w:rsid w:val="00E20364"/>
    <w:rsid w:val="00E219B5"/>
    <w:rsid w:val="00E21C3F"/>
    <w:rsid w:val="00E21CCB"/>
    <w:rsid w:val="00E22153"/>
    <w:rsid w:val="00E22667"/>
    <w:rsid w:val="00E227A4"/>
    <w:rsid w:val="00E22900"/>
    <w:rsid w:val="00E23448"/>
    <w:rsid w:val="00E236E7"/>
    <w:rsid w:val="00E24D58"/>
    <w:rsid w:val="00E24D5D"/>
    <w:rsid w:val="00E25022"/>
    <w:rsid w:val="00E252D9"/>
    <w:rsid w:val="00E255B7"/>
    <w:rsid w:val="00E25892"/>
    <w:rsid w:val="00E25A40"/>
    <w:rsid w:val="00E2626E"/>
    <w:rsid w:val="00E267EF"/>
    <w:rsid w:val="00E26E14"/>
    <w:rsid w:val="00E271C3"/>
    <w:rsid w:val="00E273E4"/>
    <w:rsid w:val="00E278A1"/>
    <w:rsid w:val="00E27A05"/>
    <w:rsid w:val="00E303D0"/>
    <w:rsid w:val="00E305F6"/>
    <w:rsid w:val="00E32308"/>
    <w:rsid w:val="00E32959"/>
    <w:rsid w:val="00E33100"/>
    <w:rsid w:val="00E347DE"/>
    <w:rsid w:val="00E34CE7"/>
    <w:rsid w:val="00E35012"/>
    <w:rsid w:val="00E355FA"/>
    <w:rsid w:val="00E35A41"/>
    <w:rsid w:val="00E3686E"/>
    <w:rsid w:val="00E376C5"/>
    <w:rsid w:val="00E37875"/>
    <w:rsid w:val="00E4203A"/>
    <w:rsid w:val="00E4223D"/>
    <w:rsid w:val="00E42626"/>
    <w:rsid w:val="00E44142"/>
    <w:rsid w:val="00E44294"/>
    <w:rsid w:val="00E445C1"/>
    <w:rsid w:val="00E449A1"/>
    <w:rsid w:val="00E45300"/>
    <w:rsid w:val="00E45468"/>
    <w:rsid w:val="00E45F16"/>
    <w:rsid w:val="00E4678B"/>
    <w:rsid w:val="00E46E6E"/>
    <w:rsid w:val="00E47566"/>
    <w:rsid w:val="00E475A7"/>
    <w:rsid w:val="00E47CB3"/>
    <w:rsid w:val="00E47D11"/>
    <w:rsid w:val="00E50830"/>
    <w:rsid w:val="00E50A4B"/>
    <w:rsid w:val="00E50C41"/>
    <w:rsid w:val="00E510FB"/>
    <w:rsid w:val="00E51323"/>
    <w:rsid w:val="00E51CD0"/>
    <w:rsid w:val="00E53985"/>
    <w:rsid w:val="00E53B40"/>
    <w:rsid w:val="00E53D7A"/>
    <w:rsid w:val="00E5427F"/>
    <w:rsid w:val="00E54637"/>
    <w:rsid w:val="00E54655"/>
    <w:rsid w:val="00E54B6A"/>
    <w:rsid w:val="00E56461"/>
    <w:rsid w:val="00E567A0"/>
    <w:rsid w:val="00E567CB"/>
    <w:rsid w:val="00E5797E"/>
    <w:rsid w:val="00E616E5"/>
    <w:rsid w:val="00E61729"/>
    <w:rsid w:val="00E61B1E"/>
    <w:rsid w:val="00E61D38"/>
    <w:rsid w:val="00E6342A"/>
    <w:rsid w:val="00E63BDA"/>
    <w:rsid w:val="00E63C36"/>
    <w:rsid w:val="00E64168"/>
    <w:rsid w:val="00E64587"/>
    <w:rsid w:val="00E6464E"/>
    <w:rsid w:val="00E64FC5"/>
    <w:rsid w:val="00E65707"/>
    <w:rsid w:val="00E65F77"/>
    <w:rsid w:val="00E66155"/>
    <w:rsid w:val="00E6622A"/>
    <w:rsid w:val="00E666AF"/>
    <w:rsid w:val="00E66A85"/>
    <w:rsid w:val="00E67A56"/>
    <w:rsid w:val="00E706F8"/>
    <w:rsid w:val="00E70898"/>
    <w:rsid w:val="00E70F56"/>
    <w:rsid w:val="00E7269F"/>
    <w:rsid w:val="00E72FC4"/>
    <w:rsid w:val="00E735A0"/>
    <w:rsid w:val="00E74211"/>
    <w:rsid w:val="00E74B9D"/>
    <w:rsid w:val="00E74FD5"/>
    <w:rsid w:val="00E75532"/>
    <w:rsid w:val="00E75819"/>
    <w:rsid w:val="00E76352"/>
    <w:rsid w:val="00E7702C"/>
    <w:rsid w:val="00E77F45"/>
    <w:rsid w:val="00E80080"/>
    <w:rsid w:val="00E80163"/>
    <w:rsid w:val="00E80276"/>
    <w:rsid w:val="00E8096F"/>
    <w:rsid w:val="00E811CE"/>
    <w:rsid w:val="00E81616"/>
    <w:rsid w:val="00E83B59"/>
    <w:rsid w:val="00E848C0"/>
    <w:rsid w:val="00E8548D"/>
    <w:rsid w:val="00E855C8"/>
    <w:rsid w:val="00E8585B"/>
    <w:rsid w:val="00E86315"/>
    <w:rsid w:val="00E8675F"/>
    <w:rsid w:val="00E87906"/>
    <w:rsid w:val="00E87F6E"/>
    <w:rsid w:val="00E9027C"/>
    <w:rsid w:val="00E90512"/>
    <w:rsid w:val="00E907EE"/>
    <w:rsid w:val="00E913E1"/>
    <w:rsid w:val="00E92136"/>
    <w:rsid w:val="00E93868"/>
    <w:rsid w:val="00E93B08"/>
    <w:rsid w:val="00E93D49"/>
    <w:rsid w:val="00E943C2"/>
    <w:rsid w:val="00E9441F"/>
    <w:rsid w:val="00E95434"/>
    <w:rsid w:val="00E95AB4"/>
    <w:rsid w:val="00E95E1E"/>
    <w:rsid w:val="00E96EF5"/>
    <w:rsid w:val="00E9700A"/>
    <w:rsid w:val="00E97674"/>
    <w:rsid w:val="00E97F27"/>
    <w:rsid w:val="00EA0373"/>
    <w:rsid w:val="00EA06EE"/>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53C"/>
    <w:rsid w:val="00EA7E38"/>
    <w:rsid w:val="00EB04B4"/>
    <w:rsid w:val="00EB052A"/>
    <w:rsid w:val="00EB0E57"/>
    <w:rsid w:val="00EB13AE"/>
    <w:rsid w:val="00EB258D"/>
    <w:rsid w:val="00EB2E86"/>
    <w:rsid w:val="00EB30D0"/>
    <w:rsid w:val="00EB3A06"/>
    <w:rsid w:val="00EB4106"/>
    <w:rsid w:val="00EB4BB0"/>
    <w:rsid w:val="00EB53E4"/>
    <w:rsid w:val="00EB541D"/>
    <w:rsid w:val="00EB6771"/>
    <w:rsid w:val="00EB69EA"/>
    <w:rsid w:val="00EB7AD0"/>
    <w:rsid w:val="00EC0002"/>
    <w:rsid w:val="00EC024F"/>
    <w:rsid w:val="00EC0836"/>
    <w:rsid w:val="00EC0BC4"/>
    <w:rsid w:val="00EC1A8B"/>
    <w:rsid w:val="00EC1DBB"/>
    <w:rsid w:val="00EC205E"/>
    <w:rsid w:val="00EC314C"/>
    <w:rsid w:val="00EC33F2"/>
    <w:rsid w:val="00EC375C"/>
    <w:rsid w:val="00EC4BF0"/>
    <w:rsid w:val="00EC4C5D"/>
    <w:rsid w:val="00EC54C2"/>
    <w:rsid w:val="00EC5D70"/>
    <w:rsid w:val="00EC5E98"/>
    <w:rsid w:val="00EC6050"/>
    <w:rsid w:val="00EC6B2F"/>
    <w:rsid w:val="00EC7ABE"/>
    <w:rsid w:val="00ED0973"/>
    <w:rsid w:val="00ED0C7C"/>
    <w:rsid w:val="00ED0D72"/>
    <w:rsid w:val="00ED0DF4"/>
    <w:rsid w:val="00ED0E41"/>
    <w:rsid w:val="00ED1763"/>
    <w:rsid w:val="00ED1FB1"/>
    <w:rsid w:val="00ED256A"/>
    <w:rsid w:val="00ED2864"/>
    <w:rsid w:val="00ED3C57"/>
    <w:rsid w:val="00ED40D0"/>
    <w:rsid w:val="00ED4927"/>
    <w:rsid w:val="00ED5CAA"/>
    <w:rsid w:val="00ED618E"/>
    <w:rsid w:val="00ED6B9F"/>
    <w:rsid w:val="00ED70EF"/>
    <w:rsid w:val="00ED747A"/>
    <w:rsid w:val="00ED7DA5"/>
    <w:rsid w:val="00EE0069"/>
    <w:rsid w:val="00EE0ADB"/>
    <w:rsid w:val="00EE0EFF"/>
    <w:rsid w:val="00EE1435"/>
    <w:rsid w:val="00EE16BC"/>
    <w:rsid w:val="00EE1A37"/>
    <w:rsid w:val="00EE222B"/>
    <w:rsid w:val="00EE23D6"/>
    <w:rsid w:val="00EE2B37"/>
    <w:rsid w:val="00EE2F3B"/>
    <w:rsid w:val="00EE2F5E"/>
    <w:rsid w:val="00EE31AB"/>
    <w:rsid w:val="00EE35FE"/>
    <w:rsid w:val="00EE4415"/>
    <w:rsid w:val="00EE4F0A"/>
    <w:rsid w:val="00EE5995"/>
    <w:rsid w:val="00EE5E1B"/>
    <w:rsid w:val="00EE5E45"/>
    <w:rsid w:val="00EE6419"/>
    <w:rsid w:val="00EE6954"/>
    <w:rsid w:val="00EE6CDF"/>
    <w:rsid w:val="00EE72D2"/>
    <w:rsid w:val="00EE7742"/>
    <w:rsid w:val="00EE7A67"/>
    <w:rsid w:val="00EF028C"/>
    <w:rsid w:val="00EF03D4"/>
    <w:rsid w:val="00EF0B8E"/>
    <w:rsid w:val="00EF0BF3"/>
    <w:rsid w:val="00EF0DD8"/>
    <w:rsid w:val="00EF14AD"/>
    <w:rsid w:val="00EF1774"/>
    <w:rsid w:val="00EF1B6E"/>
    <w:rsid w:val="00EF2263"/>
    <w:rsid w:val="00EF3CAC"/>
    <w:rsid w:val="00EF3E47"/>
    <w:rsid w:val="00EF4F17"/>
    <w:rsid w:val="00EF5B5A"/>
    <w:rsid w:val="00EF620D"/>
    <w:rsid w:val="00EF69DA"/>
    <w:rsid w:val="00F0074B"/>
    <w:rsid w:val="00F009AB"/>
    <w:rsid w:val="00F00C6F"/>
    <w:rsid w:val="00F0168C"/>
    <w:rsid w:val="00F020B1"/>
    <w:rsid w:val="00F0275C"/>
    <w:rsid w:val="00F039C8"/>
    <w:rsid w:val="00F04A19"/>
    <w:rsid w:val="00F0527A"/>
    <w:rsid w:val="00F0538D"/>
    <w:rsid w:val="00F05561"/>
    <w:rsid w:val="00F057C6"/>
    <w:rsid w:val="00F05C61"/>
    <w:rsid w:val="00F05CC3"/>
    <w:rsid w:val="00F0603E"/>
    <w:rsid w:val="00F06F87"/>
    <w:rsid w:val="00F07BBF"/>
    <w:rsid w:val="00F10202"/>
    <w:rsid w:val="00F10778"/>
    <w:rsid w:val="00F11BF4"/>
    <w:rsid w:val="00F11EFE"/>
    <w:rsid w:val="00F1232B"/>
    <w:rsid w:val="00F12F88"/>
    <w:rsid w:val="00F13533"/>
    <w:rsid w:val="00F14B9C"/>
    <w:rsid w:val="00F14FEC"/>
    <w:rsid w:val="00F150B2"/>
    <w:rsid w:val="00F15868"/>
    <w:rsid w:val="00F15DD6"/>
    <w:rsid w:val="00F15E41"/>
    <w:rsid w:val="00F16FCC"/>
    <w:rsid w:val="00F1718C"/>
    <w:rsid w:val="00F17910"/>
    <w:rsid w:val="00F17D1C"/>
    <w:rsid w:val="00F21035"/>
    <w:rsid w:val="00F212AC"/>
    <w:rsid w:val="00F21342"/>
    <w:rsid w:val="00F2166A"/>
    <w:rsid w:val="00F21931"/>
    <w:rsid w:val="00F2301A"/>
    <w:rsid w:val="00F23850"/>
    <w:rsid w:val="00F2418C"/>
    <w:rsid w:val="00F241F1"/>
    <w:rsid w:val="00F24433"/>
    <w:rsid w:val="00F2493A"/>
    <w:rsid w:val="00F26290"/>
    <w:rsid w:val="00F26FC0"/>
    <w:rsid w:val="00F30451"/>
    <w:rsid w:val="00F31BFA"/>
    <w:rsid w:val="00F3271B"/>
    <w:rsid w:val="00F32B55"/>
    <w:rsid w:val="00F33C35"/>
    <w:rsid w:val="00F33D98"/>
    <w:rsid w:val="00F349DD"/>
    <w:rsid w:val="00F34CF6"/>
    <w:rsid w:val="00F35D35"/>
    <w:rsid w:val="00F36D41"/>
    <w:rsid w:val="00F3743C"/>
    <w:rsid w:val="00F40477"/>
    <w:rsid w:val="00F4081A"/>
    <w:rsid w:val="00F409A4"/>
    <w:rsid w:val="00F415E5"/>
    <w:rsid w:val="00F41C81"/>
    <w:rsid w:val="00F41C83"/>
    <w:rsid w:val="00F41E8D"/>
    <w:rsid w:val="00F4206C"/>
    <w:rsid w:val="00F43A8D"/>
    <w:rsid w:val="00F44B04"/>
    <w:rsid w:val="00F457DE"/>
    <w:rsid w:val="00F45E9A"/>
    <w:rsid w:val="00F4614B"/>
    <w:rsid w:val="00F464A8"/>
    <w:rsid w:val="00F47CDC"/>
    <w:rsid w:val="00F5040E"/>
    <w:rsid w:val="00F50D3A"/>
    <w:rsid w:val="00F50E69"/>
    <w:rsid w:val="00F51021"/>
    <w:rsid w:val="00F51331"/>
    <w:rsid w:val="00F516E1"/>
    <w:rsid w:val="00F51E4D"/>
    <w:rsid w:val="00F51F53"/>
    <w:rsid w:val="00F52C63"/>
    <w:rsid w:val="00F53E0A"/>
    <w:rsid w:val="00F53EAF"/>
    <w:rsid w:val="00F542F2"/>
    <w:rsid w:val="00F54FCB"/>
    <w:rsid w:val="00F554A4"/>
    <w:rsid w:val="00F56583"/>
    <w:rsid w:val="00F565F4"/>
    <w:rsid w:val="00F56D3C"/>
    <w:rsid w:val="00F56EF2"/>
    <w:rsid w:val="00F571F9"/>
    <w:rsid w:val="00F573B9"/>
    <w:rsid w:val="00F5763A"/>
    <w:rsid w:val="00F6007E"/>
    <w:rsid w:val="00F600F5"/>
    <w:rsid w:val="00F60312"/>
    <w:rsid w:val="00F60C90"/>
    <w:rsid w:val="00F60CC2"/>
    <w:rsid w:val="00F60F81"/>
    <w:rsid w:val="00F6104B"/>
    <w:rsid w:val="00F61890"/>
    <w:rsid w:val="00F61999"/>
    <w:rsid w:val="00F629A8"/>
    <w:rsid w:val="00F62DC3"/>
    <w:rsid w:val="00F62F15"/>
    <w:rsid w:val="00F63561"/>
    <w:rsid w:val="00F63853"/>
    <w:rsid w:val="00F6425B"/>
    <w:rsid w:val="00F64260"/>
    <w:rsid w:val="00F64D87"/>
    <w:rsid w:val="00F64D9A"/>
    <w:rsid w:val="00F65027"/>
    <w:rsid w:val="00F65072"/>
    <w:rsid w:val="00F6509D"/>
    <w:rsid w:val="00F65859"/>
    <w:rsid w:val="00F65BB1"/>
    <w:rsid w:val="00F661C0"/>
    <w:rsid w:val="00F6655A"/>
    <w:rsid w:val="00F70029"/>
    <w:rsid w:val="00F708AC"/>
    <w:rsid w:val="00F7105F"/>
    <w:rsid w:val="00F7108D"/>
    <w:rsid w:val="00F7123A"/>
    <w:rsid w:val="00F716F4"/>
    <w:rsid w:val="00F71751"/>
    <w:rsid w:val="00F71A7F"/>
    <w:rsid w:val="00F723EB"/>
    <w:rsid w:val="00F729F2"/>
    <w:rsid w:val="00F735E8"/>
    <w:rsid w:val="00F736F1"/>
    <w:rsid w:val="00F73C17"/>
    <w:rsid w:val="00F74331"/>
    <w:rsid w:val="00F74F72"/>
    <w:rsid w:val="00F7602D"/>
    <w:rsid w:val="00F76504"/>
    <w:rsid w:val="00F766D8"/>
    <w:rsid w:val="00F76835"/>
    <w:rsid w:val="00F773B6"/>
    <w:rsid w:val="00F80EB6"/>
    <w:rsid w:val="00F81836"/>
    <w:rsid w:val="00F8258F"/>
    <w:rsid w:val="00F825E7"/>
    <w:rsid w:val="00F82691"/>
    <w:rsid w:val="00F82695"/>
    <w:rsid w:val="00F829E5"/>
    <w:rsid w:val="00F837DC"/>
    <w:rsid w:val="00F839B6"/>
    <w:rsid w:val="00F83D11"/>
    <w:rsid w:val="00F84396"/>
    <w:rsid w:val="00F854C3"/>
    <w:rsid w:val="00F8568E"/>
    <w:rsid w:val="00F85A7B"/>
    <w:rsid w:val="00F85E2D"/>
    <w:rsid w:val="00F85E6F"/>
    <w:rsid w:val="00F85EEE"/>
    <w:rsid w:val="00F86362"/>
    <w:rsid w:val="00F86FDE"/>
    <w:rsid w:val="00F872A9"/>
    <w:rsid w:val="00F87E20"/>
    <w:rsid w:val="00F90A0B"/>
    <w:rsid w:val="00F91B4C"/>
    <w:rsid w:val="00F91CE2"/>
    <w:rsid w:val="00F940E8"/>
    <w:rsid w:val="00F94341"/>
    <w:rsid w:val="00F94D11"/>
    <w:rsid w:val="00F94E38"/>
    <w:rsid w:val="00F9523C"/>
    <w:rsid w:val="00F952C7"/>
    <w:rsid w:val="00F954E8"/>
    <w:rsid w:val="00F96096"/>
    <w:rsid w:val="00F977E9"/>
    <w:rsid w:val="00FA0471"/>
    <w:rsid w:val="00FA095C"/>
    <w:rsid w:val="00FA16D8"/>
    <w:rsid w:val="00FA16F0"/>
    <w:rsid w:val="00FA1BF6"/>
    <w:rsid w:val="00FA2855"/>
    <w:rsid w:val="00FA2B51"/>
    <w:rsid w:val="00FA38E4"/>
    <w:rsid w:val="00FA3A89"/>
    <w:rsid w:val="00FA6067"/>
    <w:rsid w:val="00FA6C10"/>
    <w:rsid w:val="00FB0706"/>
    <w:rsid w:val="00FB1681"/>
    <w:rsid w:val="00FB1BC0"/>
    <w:rsid w:val="00FB1C78"/>
    <w:rsid w:val="00FB212C"/>
    <w:rsid w:val="00FB4436"/>
    <w:rsid w:val="00FB46A7"/>
    <w:rsid w:val="00FB4791"/>
    <w:rsid w:val="00FB4DE1"/>
    <w:rsid w:val="00FB517C"/>
    <w:rsid w:val="00FB51FC"/>
    <w:rsid w:val="00FB553F"/>
    <w:rsid w:val="00FB5976"/>
    <w:rsid w:val="00FB67CE"/>
    <w:rsid w:val="00FB68A7"/>
    <w:rsid w:val="00FB76A0"/>
    <w:rsid w:val="00FB76E5"/>
    <w:rsid w:val="00FB7C25"/>
    <w:rsid w:val="00FC0A9C"/>
    <w:rsid w:val="00FC1053"/>
    <w:rsid w:val="00FC1645"/>
    <w:rsid w:val="00FC208E"/>
    <w:rsid w:val="00FC2905"/>
    <w:rsid w:val="00FC294D"/>
    <w:rsid w:val="00FC2D02"/>
    <w:rsid w:val="00FC3742"/>
    <w:rsid w:val="00FC4400"/>
    <w:rsid w:val="00FC4DE1"/>
    <w:rsid w:val="00FC5351"/>
    <w:rsid w:val="00FC59FD"/>
    <w:rsid w:val="00FC5A85"/>
    <w:rsid w:val="00FC6237"/>
    <w:rsid w:val="00FC739B"/>
    <w:rsid w:val="00FC740F"/>
    <w:rsid w:val="00FC7870"/>
    <w:rsid w:val="00FD0A03"/>
    <w:rsid w:val="00FD0DBA"/>
    <w:rsid w:val="00FD126C"/>
    <w:rsid w:val="00FD1C2C"/>
    <w:rsid w:val="00FD215E"/>
    <w:rsid w:val="00FD49FF"/>
    <w:rsid w:val="00FD4E3A"/>
    <w:rsid w:val="00FD52E3"/>
    <w:rsid w:val="00FD6209"/>
    <w:rsid w:val="00FD646F"/>
    <w:rsid w:val="00FD6A47"/>
    <w:rsid w:val="00FD75A8"/>
    <w:rsid w:val="00FE00A7"/>
    <w:rsid w:val="00FE103F"/>
    <w:rsid w:val="00FE155D"/>
    <w:rsid w:val="00FE16DA"/>
    <w:rsid w:val="00FE1B5B"/>
    <w:rsid w:val="00FE216D"/>
    <w:rsid w:val="00FE292B"/>
    <w:rsid w:val="00FE2AD3"/>
    <w:rsid w:val="00FE2B73"/>
    <w:rsid w:val="00FE2C6E"/>
    <w:rsid w:val="00FE3941"/>
    <w:rsid w:val="00FE3CEB"/>
    <w:rsid w:val="00FE3F5B"/>
    <w:rsid w:val="00FE447C"/>
    <w:rsid w:val="00FE455D"/>
    <w:rsid w:val="00FE473C"/>
    <w:rsid w:val="00FE4F13"/>
    <w:rsid w:val="00FE5A8A"/>
    <w:rsid w:val="00FE68B6"/>
    <w:rsid w:val="00FE69F3"/>
    <w:rsid w:val="00FE75D7"/>
    <w:rsid w:val="00FE796B"/>
    <w:rsid w:val="00FE7A3F"/>
    <w:rsid w:val="00FF0B76"/>
    <w:rsid w:val="00FF2936"/>
    <w:rsid w:val="00FF2E90"/>
    <w:rsid w:val="00FF3920"/>
    <w:rsid w:val="00FF41D6"/>
    <w:rsid w:val="00FF7075"/>
    <w:rsid w:val="00FF73F1"/>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76497F"/>
  <w15:chartTrackingRefBased/>
  <w15:docId w15:val="{A0619193-9B3E-4478-BBF5-83B35D8B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1FA2"/>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6"/>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uiPriority w:val="99"/>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2"/>
      </w:numPr>
      <w:suppressAutoHyphens w:val="0"/>
    </w:pPr>
    <w:rPr>
      <w:sz w:val="20"/>
      <w:szCs w:val="20"/>
      <w:lang w:eastAsia="pl-PL"/>
    </w:rPr>
  </w:style>
  <w:style w:type="paragraph" w:styleId="Listapunktowana2">
    <w:name w:val="List Bullet 2"/>
    <w:basedOn w:val="Normalny"/>
    <w:autoRedefine/>
    <w:rsid w:val="00060609"/>
    <w:pPr>
      <w:numPr>
        <w:numId w:val="13"/>
      </w:numPr>
      <w:suppressAutoHyphens w:val="0"/>
    </w:pPr>
    <w:rPr>
      <w:sz w:val="20"/>
      <w:szCs w:val="20"/>
      <w:lang w:eastAsia="pl-PL"/>
    </w:rPr>
  </w:style>
  <w:style w:type="paragraph" w:styleId="Listapunktowana3">
    <w:name w:val="List Bullet 3"/>
    <w:basedOn w:val="Normalny"/>
    <w:autoRedefine/>
    <w:rsid w:val="00060609"/>
    <w:pPr>
      <w:numPr>
        <w:numId w:val="14"/>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5"/>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17"/>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17"/>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16"/>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18"/>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19"/>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19"/>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19"/>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19"/>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19"/>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19"/>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0"/>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0"/>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1"/>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2"/>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3"/>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4"/>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27"/>
      </w:numPr>
    </w:pPr>
  </w:style>
  <w:style w:type="character" w:customStyle="1" w:styleId="st1">
    <w:name w:val="st1"/>
    <w:basedOn w:val="Domylnaczcionkaakapitu"/>
    <w:rsid w:val="00060609"/>
  </w:style>
  <w:style w:type="numbering" w:customStyle="1" w:styleId="Styl31">
    <w:name w:val="Styl31"/>
    <w:uiPriority w:val="99"/>
    <w:rsid w:val="00060609"/>
    <w:pPr>
      <w:numPr>
        <w:numId w:val="25"/>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28"/>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26"/>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8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3073">
      <w:bodyDiv w:val="1"/>
      <w:marLeft w:val="0"/>
      <w:marRight w:val="0"/>
      <w:marTop w:val="0"/>
      <w:marBottom w:val="0"/>
      <w:divBdr>
        <w:top w:val="none" w:sz="0" w:space="0" w:color="auto"/>
        <w:left w:val="none" w:sz="0" w:space="0" w:color="auto"/>
        <w:bottom w:val="none" w:sz="0" w:space="0" w:color="auto"/>
        <w:right w:val="none" w:sz="0" w:space="0" w:color="auto"/>
      </w:divBdr>
    </w:div>
    <w:div w:id="7370387">
      <w:bodyDiv w:val="1"/>
      <w:marLeft w:val="0"/>
      <w:marRight w:val="0"/>
      <w:marTop w:val="0"/>
      <w:marBottom w:val="0"/>
      <w:divBdr>
        <w:top w:val="none" w:sz="0" w:space="0" w:color="auto"/>
        <w:left w:val="none" w:sz="0" w:space="0" w:color="auto"/>
        <w:bottom w:val="none" w:sz="0" w:space="0" w:color="auto"/>
        <w:right w:val="none" w:sz="0" w:space="0" w:color="auto"/>
      </w:divBdr>
    </w:div>
    <w:div w:id="21787693">
      <w:bodyDiv w:val="1"/>
      <w:marLeft w:val="0"/>
      <w:marRight w:val="0"/>
      <w:marTop w:val="0"/>
      <w:marBottom w:val="0"/>
      <w:divBdr>
        <w:top w:val="none" w:sz="0" w:space="0" w:color="auto"/>
        <w:left w:val="none" w:sz="0" w:space="0" w:color="auto"/>
        <w:bottom w:val="none" w:sz="0" w:space="0" w:color="auto"/>
        <w:right w:val="none" w:sz="0" w:space="0" w:color="auto"/>
      </w:divBdr>
    </w:div>
    <w:div w:id="28264377">
      <w:bodyDiv w:val="1"/>
      <w:marLeft w:val="0"/>
      <w:marRight w:val="0"/>
      <w:marTop w:val="0"/>
      <w:marBottom w:val="0"/>
      <w:divBdr>
        <w:top w:val="none" w:sz="0" w:space="0" w:color="auto"/>
        <w:left w:val="none" w:sz="0" w:space="0" w:color="auto"/>
        <w:bottom w:val="none" w:sz="0" w:space="0" w:color="auto"/>
        <w:right w:val="none" w:sz="0" w:space="0" w:color="auto"/>
      </w:divBdr>
    </w:div>
    <w:div w:id="30885446">
      <w:bodyDiv w:val="1"/>
      <w:marLeft w:val="0"/>
      <w:marRight w:val="0"/>
      <w:marTop w:val="0"/>
      <w:marBottom w:val="0"/>
      <w:divBdr>
        <w:top w:val="none" w:sz="0" w:space="0" w:color="auto"/>
        <w:left w:val="none" w:sz="0" w:space="0" w:color="auto"/>
        <w:bottom w:val="none" w:sz="0" w:space="0" w:color="auto"/>
        <w:right w:val="none" w:sz="0" w:space="0" w:color="auto"/>
      </w:divBdr>
    </w:div>
    <w:div w:id="34161272">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43528228">
      <w:bodyDiv w:val="1"/>
      <w:marLeft w:val="0"/>
      <w:marRight w:val="0"/>
      <w:marTop w:val="0"/>
      <w:marBottom w:val="0"/>
      <w:divBdr>
        <w:top w:val="none" w:sz="0" w:space="0" w:color="auto"/>
        <w:left w:val="none" w:sz="0" w:space="0" w:color="auto"/>
        <w:bottom w:val="none" w:sz="0" w:space="0" w:color="auto"/>
        <w:right w:val="none" w:sz="0" w:space="0" w:color="auto"/>
      </w:divBdr>
    </w:div>
    <w:div w:id="44255268">
      <w:bodyDiv w:val="1"/>
      <w:marLeft w:val="0"/>
      <w:marRight w:val="0"/>
      <w:marTop w:val="0"/>
      <w:marBottom w:val="0"/>
      <w:divBdr>
        <w:top w:val="none" w:sz="0" w:space="0" w:color="auto"/>
        <w:left w:val="none" w:sz="0" w:space="0" w:color="auto"/>
        <w:bottom w:val="none" w:sz="0" w:space="0" w:color="auto"/>
        <w:right w:val="none" w:sz="0" w:space="0" w:color="auto"/>
      </w:divBdr>
    </w:div>
    <w:div w:id="61222131">
      <w:bodyDiv w:val="1"/>
      <w:marLeft w:val="0"/>
      <w:marRight w:val="0"/>
      <w:marTop w:val="0"/>
      <w:marBottom w:val="0"/>
      <w:divBdr>
        <w:top w:val="none" w:sz="0" w:space="0" w:color="auto"/>
        <w:left w:val="none" w:sz="0" w:space="0" w:color="auto"/>
        <w:bottom w:val="none" w:sz="0" w:space="0" w:color="auto"/>
        <w:right w:val="none" w:sz="0" w:space="0" w:color="auto"/>
      </w:divBdr>
    </w:div>
    <w:div w:id="75370170">
      <w:bodyDiv w:val="1"/>
      <w:marLeft w:val="0"/>
      <w:marRight w:val="0"/>
      <w:marTop w:val="0"/>
      <w:marBottom w:val="0"/>
      <w:divBdr>
        <w:top w:val="none" w:sz="0" w:space="0" w:color="auto"/>
        <w:left w:val="none" w:sz="0" w:space="0" w:color="auto"/>
        <w:bottom w:val="none" w:sz="0" w:space="0" w:color="auto"/>
        <w:right w:val="none" w:sz="0" w:space="0" w:color="auto"/>
      </w:divBdr>
    </w:div>
    <w:div w:id="78142607">
      <w:bodyDiv w:val="1"/>
      <w:marLeft w:val="0"/>
      <w:marRight w:val="0"/>
      <w:marTop w:val="0"/>
      <w:marBottom w:val="0"/>
      <w:divBdr>
        <w:top w:val="none" w:sz="0" w:space="0" w:color="auto"/>
        <w:left w:val="none" w:sz="0" w:space="0" w:color="auto"/>
        <w:bottom w:val="none" w:sz="0" w:space="0" w:color="auto"/>
        <w:right w:val="none" w:sz="0" w:space="0" w:color="auto"/>
      </w:divBdr>
    </w:div>
    <w:div w:id="79451476">
      <w:bodyDiv w:val="1"/>
      <w:marLeft w:val="0"/>
      <w:marRight w:val="0"/>
      <w:marTop w:val="0"/>
      <w:marBottom w:val="0"/>
      <w:divBdr>
        <w:top w:val="none" w:sz="0" w:space="0" w:color="auto"/>
        <w:left w:val="none" w:sz="0" w:space="0" w:color="auto"/>
        <w:bottom w:val="none" w:sz="0" w:space="0" w:color="auto"/>
        <w:right w:val="none" w:sz="0" w:space="0" w:color="auto"/>
      </w:divBdr>
    </w:div>
    <w:div w:id="79766091">
      <w:bodyDiv w:val="1"/>
      <w:marLeft w:val="0"/>
      <w:marRight w:val="0"/>
      <w:marTop w:val="0"/>
      <w:marBottom w:val="0"/>
      <w:divBdr>
        <w:top w:val="none" w:sz="0" w:space="0" w:color="auto"/>
        <w:left w:val="none" w:sz="0" w:space="0" w:color="auto"/>
        <w:bottom w:val="none" w:sz="0" w:space="0" w:color="auto"/>
        <w:right w:val="none" w:sz="0" w:space="0" w:color="auto"/>
      </w:divBdr>
    </w:div>
    <w:div w:id="80417558">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0319081">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6098639">
      <w:bodyDiv w:val="1"/>
      <w:marLeft w:val="0"/>
      <w:marRight w:val="0"/>
      <w:marTop w:val="0"/>
      <w:marBottom w:val="0"/>
      <w:divBdr>
        <w:top w:val="none" w:sz="0" w:space="0" w:color="auto"/>
        <w:left w:val="none" w:sz="0" w:space="0" w:color="auto"/>
        <w:bottom w:val="none" w:sz="0" w:space="0" w:color="auto"/>
        <w:right w:val="none" w:sz="0" w:space="0" w:color="auto"/>
      </w:divBdr>
    </w:div>
    <w:div w:id="103431264">
      <w:bodyDiv w:val="1"/>
      <w:marLeft w:val="0"/>
      <w:marRight w:val="0"/>
      <w:marTop w:val="0"/>
      <w:marBottom w:val="0"/>
      <w:divBdr>
        <w:top w:val="none" w:sz="0" w:space="0" w:color="auto"/>
        <w:left w:val="none" w:sz="0" w:space="0" w:color="auto"/>
        <w:bottom w:val="none" w:sz="0" w:space="0" w:color="auto"/>
        <w:right w:val="none" w:sz="0" w:space="0" w:color="auto"/>
      </w:divBdr>
    </w:div>
    <w:div w:id="103572912">
      <w:bodyDiv w:val="1"/>
      <w:marLeft w:val="0"/>
      <w:marRight w:val="0"/>
      <w:marTop w:val="0"/>
      <w:marBottom w:val="0"/>
      <w:divBdr>
        <w:top w:val="none" w:sz="0" w:space="0" w:color="auto"/>
        <w:left w:val="none" w:sz="0" w:space="0" w:color="auto"/>
        <w:bottom w:val="none" w:sz="0" w:space="0" w:color="auto"/>
        <w:right w:val="none" w:sz="0" w:space="0" w:color="auto"/>
      </w:divBdr>
    </w:div>
    <w:div w:id="105007758">
      <w:bodyDiv w:val="1"/>
      <w:marLeft w:val="0"/>
      <w:marRight w:val="0"/>
      <w:marTop w:val="0"/>
      <w:marBottom w:val="0"/>
      <w:divBdr>
        <w:top w:val="none" w:sz="0" w:space="0" w:color="auto"/>
        <w:left w:val="none" w:sz="0" w:space="0" w:color="auto"/>
        <w:bottom w:val="none" w:sz="0" w:space="0" w:color="auto"/>
        <w:right w:val="none" w:sz="0" w:space="0" w:color="auto"/>
      </w:divBdr>
    </w:div>
    <w:div w:id="117841674">
      <w:bodyDiv w:val="1"/>
      <w:marLeft w:val="0"/>
      <w:marRight w:val="0"/>
      <w:marTop w:val="0"/>
      <w:marBottom w:val="0"/>
      <w:divBdr>
        <w:top w:val="none" w:sz="0" w:space="0" w:color="auto"/>
        <w:left w:val="none" w:sz="0" w:space="0" w:color="auto"/>
        <w:bottom w:val="none" w:sz="0" w:space="0" w:color="auto"/>
        <w:right w:val="none" w:sz="0" w:space="0" w:color="auto"/>
      </w:divBdr>
    </w:div>
    <w:div w:id="127209275">
      <w:bodyDiv w:val="1"/>
      <w:marLeft w:val="0"/>
      <w:marRight w:val="0"/>
      <w:marTop w:val="0"/>
      <w:marBottom w:val="0"/>
      <w:divBdr>
        <w:top w:val="none" w:sz="0" w:space="0" w:color="auto"/>
        <w:left w:val="none" w:sz="0" w:space="0" w:color="auto"/>
        <w:bottom w:val="none" w:sz="0" w:space="0" w:color="auto"/>
        <w:right w:val="none" w:sz="0" w:space="0" w:color="auto"/>
      </w:divBdr>
    </w:div>
    <w:div w:id="130710329">
      <w:bodyDiv w:val="1"/>
      <w:marLeft w:val="0"/>
      <w:marRight w:val="0"/>
      <w:marTop w:val="0"/>
      <w:marBottom w:val="0"/>
      <w:divBdr>
        <w:top w:val="none" w:sz="0" w:space="0" w:color="auto"/>
        <w:left w:val="none" w:sz="0" w:space="0" w:color="auto"/>
        <w:bottom w:val="none" w:sz="0" w:space="0" w:color="auto"/>
        <w:right w:val="none" w:sz="0" w:space="0" w:color="auto"/>
      </w:divBdr>
    </w:div>
    <w:div w:id="145973783">
      <w:bodyDiv w:val="1"/>
      <w:marLeft w:val="0"/>
      <w:marRight w:val="0"/>
      <w:marTop w:val="0"/>
      <w:marBottom w:val="0"/>
      <w:divBdr>
        <w:top w:val="none" w:sz="0" w:space="0" w:color="auto"/>
        <w:left w:val="none" w:sz="0" w:space="0" w:color="auto"/>
        <w:bottom w:val="none" w:sz="0" w:space="0" w:color="auto"/>
        <w:right w:val="none" w:sz="0" w:space="0" w:color="auto"/>
      </w:divBdr>
    </w:div>
    <w:div w:id="149030956">
      <w:bodyDiv w:val="1"/>
      <w:marLeft w:val="0"/>
      <w:marRight w:val="0"/>
      <w:marTop w:val="0"/>
      <w:marBottom w:val="0"/>
      <w:divBdr>
        <w:top w:val="none" w:sz="0" w:space="0" w:color="auto"/>
        <w:left w:val="none" w:sz="0" w:space="0" w:color="auto"/>
        <w:bottom w:val="none" w:sz="0" w:space="0" w:color="auto"/>
        <w:right w:val="none" w:sz="0" w:space="0" w:color="auto"/>
      </w:divBdr>
    </w:div>
    <w:div w:id="163474117">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79635216">
      <w:bodyDiv w:val="1"/>
      <w:marLeft w:val="0"/>
      <w:marRight w:val="0"/>
      <w:marTop w:val="0"/>
      <w:marBottom w:val="0"/>
      <w:divBdr>
        <w:top w:val="none" w:sz="0" w:space="0" w:color="auto"/>
        <w:left w:val="none" w:sz="0" w:space="0" w:color="auto"/>
        <w:bottom w:val="none" w:sz="0" w:space="0" w:color="auto"/>
        <w:right w:val="none" w:sz="0" w:space="0" w:color="auto"/>
      </w:divBdr>
    </w:div>
    <w:div w:id="181170283">
      <w:bodyDiv w:val="1"/>
      <w:marLeft w:val="0"/>
      <w:marRight w:val="0"/>
      <w:marTop w:val="0"/>
      <w:marBottom w:val="0"/>
      <w:divBdr>
        <w:top w:val="none" w:sz="0" w:space="0" w:color="auto"/>
        <w:left w:val="none" w:sz="0" w:space="0" w:color="auto"/>
        <w:bottom w:val="none" w:sz="0" w:space="0" w:color="auto"/>
        <w:right w:val="none" w:sz="0" w:space="0" w:color="auto"/>
      </w:divBdr>
    </w:div>
    <w:div w:id="191385332">
      <w:bodyDiv w:val="1"/>
      <w:marLeft w:val="0"/>
      <w:marRight w:val="0"/>
      <w:marTop w:val="0"/>
      <w:marBottom w:val="0"/>
      <w:divBdr>
        <w:top w:val="none" w:sz="0" w:space="0" w:color="auto"/>
        <w:left w:val="none" w:sz="0" w:space="0" w:color="auto"/>
        <w:bottom w:val="none" w:sz="0" w:space="0" w:color="auto"/>
        <w:right w:val="none" w:sz="0" w:space="0" w:color="auto"/>
      </w:divBdr>
    </w:div>
    <w:div w:id="205876045">
      <w:bodyDiv w:val="1"/>
      <w:marLeft w:val="0"/>
      <w:marRight w:val="0"/>
      <w:marTop w:val="0"/>
      <w:marBottom w:val="0"/>
      <w:divBdr>
        <w:top w:val="none" w:sz="0" w:space="0" w:color="auto"/>
        <w:left w:val="none" w:sz="0" w:space="0" w:color="auto"/>
        <w:bottom w:val="none" w:sz="0" w:space="0" w:color="auto"/>
        <w:right w:val="none" w:sz="0" w:space="0" w:color="auto"/>
      </w:divBdr>
    </w:div>
    <w:div w:id="21878636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24798415">
      <w:bodyDiv w:val="1"/>
      <w:marLeft w:val="0"/>
      <w:marRight w:val="0"/>
      <w:marTop w:val="0"/>
      <w:marBottom w:val="0"/>
      <w:divBdr>
        <w:top w:val="none" w:sz="0" w:space="0" w:color="auto"/>
        <w:left w:val="none" w:sz="0" w:space="0" w:color="auto"/>
        <w:bottom w:val="none" w:sz="0" w:space="0" w:color="auto"/>
        <w:right w:val="none" w:sz="0" w:space="0" w:color="auto"/>
      </w:divBdr>
    </w:div>
    <w:div w:id="244729376">
      <w:bodyDiv w:val="1"/>
      <w:marLeft w:val="0"/>
      <w:marRight w:val="0"/>
      <w:marTop w:val="0"/>
      <w:marBottom w:val="0"/>
      <w:divBdr>
        <w:top w:val="none" w:sz="0" w:space="0" w:color="auto"/>
        <w:left w:val="none" w:sz="0" w:space="0" w:color="auto"/>
        <w:bottom w:val="none" w:sz="0" w:space="0" w:color="auto"/>
        <w:right w:val="none" w:sz="0" w:space="0" w:color="auto"/>
      </w:divBdr>
    </w:div>
    <w:div w:id="251203016">
      <w:bodyDiv w:val="1"/>
      <w:marLeft w:val="0"/>
      <w:marRight w:val="0"/>
      <w:marTop w:val="0"/>
      <w:marBottom w:val="0"/>
      <w:divBdr>
        <w:top w:val="none" w:sz="0" w:space="0" w:color="auto"/>
        <w:left w:val="none" w:sz="0" w:space="0" w:color="auto"/>
        <w:bottom w:val="none" w:sz="0" w:space="0" w:color="auto"/>
        <w:right w:val="none" w:sz="0" w:space="0" w:color="auto"/>
      </w:divBdr>
    </w:div>
    <w:div w:id="255480850">
      <w:bodyDiv w:val="1"/>
      <w:marLeft w:val="0"/>
      <w:marRight w:val="0"/>
      <w:marTop w:val="0"/>
      <w:marBottom w:val="0"/>
      <w:divBdr>
        <w:top w:val="none" w:sz="0" w:space="0" w:color="auto"/>
        <w:left w:val="none" w:sz="0" w:space="0" w:color="auto"/>
        <w:bottom w:val="none" w:sz="0" w:space="0" w:color="auto"/>
        <w:right w:val="none" w:sz="0" w:space="0" w:color="auto"/>
      </w:divBdr>
    </w:div>
    <w:div w:id="255481109">
      <w:bodyDiv w:val="1"/>
      <w:marLeft w:val="0"/>
      <w:marRight w:val="0"/>
      <w:marTop w:val="0"/>
      <w:marBottom w:val="0"/>
      <w:divBdr>
        <w:top w:val="none" w:sz="0" w:space="0" w:color="auto"/>
        <w:left w:val="none" w:sz="0" w:space="0" w:color="auto"/>
        <w:bottom w:val="none" w:sz="0" w:space="0" w:color="auto"/>
        <w:right w:val="none" w:sz="0" w:space="0" w:color="auto"/>
      </w:divBdr>
    </w:div>
    <w:div w:id="279454901">
      <w:bodyDiv w:val="1"/>
      <w:marLeft w:val="0"/>
      <w:marRight w:val="0"/>
      <w:marTop w:val="0"/>
      <w:marBottom w:val="0"/>
      <w:divBdr>
        <w:top w:val="none" w:sz="0" w:space="0" w:color="auto"/>
        <w:left w:val="none" w:sz="0" w:space="0" w:color="auto"/>
        <w:bottom w:val="none" w:sz="0" w:space="0" w:color="auto"/>
        <w:right w:val="none" w:sz="0" w:space="0" w:color="auto"/>
      </w:divBdr>
    </w:div>
    <w:div w:id="283116853">
      <w:bodyDiv w:val="1"/>
      <w:marLeft w:val="0"/>
      <w:marRight w:val="0"/>
      <w:marTop w:val="0"/>
      <w:marBottom w:val="0"/>
      <w:divBdr>
        <w:top w:val="none" w:sz="0" w:space="0" w:color="auto"/>
        <w:left w:val="none" w:sz="0" w:space="0" w:color="auto"/>
        <w:bottom w:val="none" w:sz="0" w:space="0" w:color="auto"/>
        <w:right w:val="none" w:sz="0" w:space="0" w:color="auto"/>
      </w:divBdr>
    </w:div>
    <w:div w:id="286591179">
      <w:bodyDiv w:val="1"/>
      <w:marLeft w:val="0"/>
      <w:marRight w:val="0"/>
      <w:marTop w:val="0"/>
      <w:marBottom w:val="0"/>
      <w:divBdr>
        <w:top w:val="none" w:sz="0" w:space="0" w:color="auto"/>
        <w:left w:val="none" w:sz="0" w:space="0" w:color="auto"/>
        <w:bottom w:val="none" w:sz="0" w:space="0" w:color="auto"/>
        <w:right w:val="none" w:sz="0" w:space="0" w:color="auto"/>
      </w:divBdr>
    </w:div>
    <w:div w:id="287587909">
      <w:bodyDiv w:val="1"/>
      <w:marLeft w:val="0"/>
      <w:marRight w:val="0"/>
      <w:marTop w:val="0"/>
      <w:marBottom w:val="0"/>
      <w:divBdr>
        <w:top w:val="none" w:sz="0" w:space="0" w:color="auto"/>
        <w:left w:val="none" w:sz="0" w:space="0" w:color="auto"/>
        <w:bottom w:val="none" w:sz="0" w:space="0" w:color="auto"/>
        <w:right w:val="none" w:sz="0" w:space="0" w:color="auto"/>
      </w:divBdr>
    </w:div>
    <w:div w:id="293755801">
      <w:bodyDiv w:val="1"/>
      <w:marLeft w:val="0"/>
      <w:marRight w:val="0"/>
      <w:marTop w:val="0"/>
      <w:marBottom w:val="0"/>
      <w:divBdr>
        <w:top w:val="none" w:sz="0" w:space="0" w:color="auto"/>
        <w:left w:val="none" w:sz="0" w:space="0" w:color="auto"/>
        <w:bottom w:val="none" w:sz="0" w:space="0" w:color="auto"/>
        <w:right w:val="none" w:sz="0" w:space="0" w:color="auto"/>
      </w:divBdr>
    </w:div>
    <w:div w:id="298926080">
      <w:bodyDiv w:val="1"/>
      <w:marLeft w:val="0"/>
      <w:marRight w:val="0"/>
      <w:marTop w:val="0"/>
      <w:marBottom w:val="0"/>
      <w:divBdr>
        <w:top w:val="none" w:sz="0" w:space="0" w:color="auto"/>
        <w:left w:val="none" w:sz="0" w:space="0" w:color="auto"/>
        <w:bottom w:val="none" w:sz="0" w:space="0" w:color="auto"/>
        <w:right w:val="none" w:sz="0" w:space="0" w:color="auto"/>
      </w:divBdr>
    </w:div>
    <w:div w:id="299500791">
      <w:bodyDiv w:val="1"/>
      <w:marLeft w:val="0"/>
      <w:marRight w:val="0"/>
      <w:marTop w:val="0"/>
      <w:marBottom w:val="0"/>
      <w:divBdr>
        <w:top w:val="none" w:sz="0" w:space="0" w:color="auto"/>
        <w:left w:val="none" w:sz="0" w:space="0" w:color="auto"/>
        <w:bottom w:val="none" w:sz="0" w:space="0" w:color="auto"/>
        <w:right w:val="none" w:sz="0" w:space="0" w:color="auto"/>
      </w:divBdr>
    </w:div>
    <w:div w:id="323896224">
      <w:bodyDiv w:val="1"/>
      <w:marLeft w:val="0"/>
      <w:marRight w:val="0"/>
      <w:marTop w:val="0"/>
      <w:marBottom w:val="0"/>
      <w:divBdr>
        <w:top w:val="none" w:sz="0" w:space="0" w:color="auto"/>
        <w:left w:val="none" w:sz="0" w:space="0" w:color="auto"/>
        <w:bottom w:val="none" w:sz="0" w:space="0" w:color="auto"/>
        <w:right w:val="none" w:sz="0" w:space="0" w:color="auto"/>
      </w:divBdr>
    </w:div>
    <w:div w:id="324476883">
      <w:bodyDiv w:val="1"/>
      <w:marLeft w:val="0"/>
      <w:marRight w:val="0"/>
      <w:marTop w:val="0"/>
      <w:marBottom w:val="0"/>
      <w:divBdr>
        <w:top w:val="none" w:sz="0" w:space="0" w:color="auto"/>
        <w:left w:val="none" w:sz="0" w:space="0" w:color="auto"/>
        <w:bottom w:val="none" w:sz="0" w:space="0" w:color="auto"/>
        <w:right w:val="none" w:sz="0" w:space="0" w:color="auto"/>
      </w:divBdr>
    </w:div>
    <w:div w:id="325060622">
      <w:bodyDiv w:val="1"/>
      <w:marLeft w:val="0"/>
      <w:marRight w:val="0"/>
      <w:marTop w:val="0"/>
      <w:marBottom w:val="0"/>
      <w:divBdr>
        <w:top w:val="none" w:sz="0" w:space="0" w:color="auto"/>
        <w:left w:val="none" w:sz="0" w:space="0" w:color="auto"/>
        <w:bottom w:val="none" w:sz="0" w:space="0" w:color="auto"/>
        <w:right w:val="none" w:sz="0" w:space="0" w:color="auto"/>
      </w:divBdr>
    </w:div>
    <w:div w:id="334185164">
      <w:bodyDiv w:val="1"/>
      <w:marLeft w:val="0"/>
      <w:marRight w:val="0"/>
      <w:marTop w:val="0"/>
      <w:marBottom w:val="0"/>
      <w:divBdr>
        <w:top w:val="none" w:sz="0" w:space="0" w:color="auto"/>
        <w:left w:val="none" w:sz="0" w:space="0" w:color="auto"/>
        <w:bottom w:val="none" w:sz="0" w:space="0" w:color="auto"/>
        <w:right w:val="none" w:sz="0" w:space="0" w:color="auto"/>
      </w:divBdr>
    </w:div>
    <w:div w:id="337540129">
      <w:bodyDiv w:val="1"/>
      <w:marLeft w:val="0"/>
      <w:marRight w:val="0"/>
      <w:marTop w:val="0"/>
      <w:marBottom w:val="0"/>
      <w:divBdr>
        <w:top w:val="none" w:sz="0" w:space="0" w:color="auto"/>
        <w:left w:val="none" w:sz="0" w:space="0" w:color="auto"/>
        <w:bottom w:val="none" w:sz="0" w:space="0" w:color="auto"/>
        <w:right w:val="none" w:sz="0" w:space="0" w:color="auto"/>
      </w:divBdr>
    </w:div>
    <w:div w:id="354304341">
      <w:bodyDiv w:val="1"/>
      <w:marLeft w:val="0"/>
      <w:marRight w:val="0"/>
      <w:marTop w:val="0"/>
      <w:marBottom w:val="0"/>
      <w:divBdr>
        <w:top w:val="none" w:sz="0" w:space="0" w:color="auto"/>
        <w:left w:val="none" w:sz="0" w:space="0" w:color="auto"/>
        <w:bottom w:val="none" w:sz="0" w:space="0" w:color="auto"/>
        <w:right w:val="none" w:sz="0" w:space="0" w:color="auto"/>
      </w:divBdr>
    </w:div>
    <w:div w:id="35731693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5858926">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85032217">
      <w:bodyDiv w:val="1"/>
      <w:marLeft w:val="0"/>
      <w:marRight w:val="0"/>
      <w:marTop w:val="0"/>
      <w:marBottom w:val="0"/>
      <w:divBdr>
        <w:top w:val="none" w:sz="0" w:space="0" w:color="auto"/>
        <w:left w:val="none" w:sz="0" w:space="0" w:color="auto"/>
        <w:bottom w:val="none" w:sz="0" w:space="0" w:color="auto"/>
        <w:right w:val="none" w:sz="0" w:space="0" w:color="auto"/>
      </w:divBdr>
    </w:div>
    <w:div w:id="388652571">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10810005">
      <w:bodyDiv w:val="1"/>
      <w:marLeft w:val="0"/>
      <w:marRight w:val="0"/>
      <w:marTop w:val="0"/>
      <w:marBottom w:val="0"/>
      <w:divBdr>
        <w:top w:val="none" w:sz="0" w:space="0" w:color="auto"/>
        <w:left w:val="none" w:sz="0" w:space="0" w:color="auto"/>
        <w:bottom w:val="none" w:sz="0" w:space="0" w:color="auto"/>
        <w:right w:val="none" w:sz="0" w:space="0" w:color="auto"/>
      </w:divBdr>
    </w:div>
    <w:div w:id="414253622">
      <w:bodyDiv w:val="1"/>
      <w:marLeft w:val="0"/>
      <w:marRight w:val="0"/>
      <w:marTop w:val="0"/>
      <w:marBottom w:val="0"/>
      <w:divBdr>
        <w:top w:val="none" w:sz="0" w:space="0" w:color="auto"/>
        <w:left w:val="none" w:sz="0" w:space="0" w:color="auto"/>
        <w:bottom w:val="none" w:sz="0" w:space="0" w:color="auto"/>
        <w:right w:val="none" w:sz="0" w:space="0" w:color="auto"/>
      </w:divBdr>
    </w:div>
    <w:div w:id="417874460">
      <w:bodyDiv w:val="1"/>
      <w:marLeft w:val="0"/>
      <w:marRight w:val="0"/>
      <w:marTop w:val="0"/>
      <w:marBottom w:val="0"/>
      <w:divBdr>
        <w:top w:val="none" w:sz="0" w:space="0" w:color="auto"/>
        <w:left w:val="none" w:sz="0" w:space="0" w:color="auto"/>
        <w:bottom w:val="none" w:sz="0" w:space="0" w:color="auto"/>
        <w:right w:val="none" w:sz="0" w:space="0" w:color="auto"/>
      </w:divBdr>
    </w:div>
    <w:div w:id="422994290">
      <w:bodyDiv w:val="1"/>
      <w:marLeft w:val="0"/>
      <w:marRight w:val="0"/>
      <w:marTop w:val="0"/>
      <w:marBottom w:val="0"/>
      <w:divBdr>
        <w:top w:val="none" w:sz="0" w:space="0" w:color="auto"/>
        <w:left w:val="none" w:sz="0" w:space="0" w:color="auto"/>
        <w:bottom w:val="none" w:sz="0" w:space="0" w:color="auto"/>
        <w:right w:val="none" w:sz="0" w:space="0" w:color="auto"/>
      </w:divBdr>
    </w:div>
    <w:div w:id="432675540">
      <w:bodyDiv w:val="1"/>
      <w:marLeft w:val="0"/>
      <w:marRight w:val="0"/>
      <w:marTop w:val="0"/>
      <w:marBottom w:val="0"/>
      <w:divBdr>
        <w:top w:val="none" w:sz="0" w:space="0" w:color="auto"/>
        <w:left w:val="none" w:sz="0" w:space="0" w:color="auto"/>
        <w:bottom w:val="none" w:sz="0" w:space="0" w:color="auto"/>
        <w:right w:val="none" w:sz="0" w:space="0" w:color="auto"/>
      </w:divBdr>
    </w:div>
    <w:div w:id="449281693">
      <w:bodyDiv w:val="1"/>
      <w:marLeft w:val="0"/>
      <w:marRight w:val="0"/>
      <w:marTop w:val="0"/>
      <w:marBottom w:val="0"/>
      <w:divBdr>
        <w:top w:val="none" w:sz="0" w:space="0" w:color="auto"/>
        <w:left w:val="none" w:sz="0" w:space="0" w:color="auto"/>
        <w:bottom w:val="none" w:sz="0" w:space="0" w:color="auto"/>
        <w:right w:val="none" w:sz="0" w:space="0" w:color="auto"/>
      </w:divBdr>
    </w:div>
    <w:div w:id="455415244">
      <w:bodyDiv w:val="1"/>
      <w:marLeft w:val="0"/>
      <w:marRight w:val="0"/>
      <w:marTop w:val="0"/>
      <w:marBottom w:val="0"/>
      <w:divBdr>
        <w:top w:val="none" w:sz="0" w:space="0" w:color="auto"/>
        <w:left w:val="none" w:sz="0" w:space="0" w:color="auto"/>
        <w:bottom w:val="none" w:sz="0" w:space="0" w:color="auto"/>
        <w:right w:val="none" w:sz="0" w:space="0" w:color="auto"/>
      </w:divBdr>
    </w:div>
    <w:div w:id="456992259">
      <w:bodyDiv w:val="1"/>
      <w:marLeft w:val="0"/>
      <w:marRight w:val="0"/>
      <w:marTop w:val="0"/>
      <w:marBottom w:val="0"/>
      <w:divBdr>
        <w:top w:val="none" w:sz="0" w:space="0" w:color="auto"/>
        <w:left w:val="none" w:sz="0" w:space="0" w:color="auto"/>
        <w:bottom w:val="none" w:sz="0" w:space="0" w:color="auto"/>
        <w:right w:val="none" w:sz="0" w:space="0" w:color="auto"/>
      </w:divBdr>
    </w:div>
    <w:div w:id="458572870">
      <w:bodyDiv w:val="1"/>
      <w:marLeft w:val="0"/>
      <w:marRight w:val="0"/>
      <w:marTop w:val="0"/>
      <w:marBottom w:val="0"/>
      <w:divBdr>
        <w:top w:val="none" w:sz="0" w:space="0" w:color="auto"/>
        <w:left w:val="none" w:sz="0" w:space="0" w:color="auto"/>
        <w:bottom w:val="none" w:sz="0" w:space="0" w:color="auto"/>
        <w:right w:val="none" w:sz="0" w:space="0" w:color="auto"/>
      </w:divBdr>
    </w:div>
    <w:div w:id="460926096">
      <w:bodyDiv w:val="1"/>
      <w:marLeft w:val="0"/>
      <w:marRight w:val="0"/>
      <w:marTop w:val="0"/>
      <w:marBottom w:val="0"/>
      <w:divBdr>
        <w:top w:val="none" w:sz="0" w:space="0" w:color="auto"/>
        <w:left w:val="none" w:sz="0" w:space="0" w:color="auto"/>
        <w:bottom w:val="none" w:sz="0" w:space="0" w:color="auto"/>
        <w:right w:val="none" w:sz="0" w:space="0" w:color="auto"/>
      </w:divBdr>
    </w:div>
    <w:div w:id="461507226">
      <w:bodyDiv w:val="1"/>
      <w:marLeft w:val="0"/>
      <w:marRight w:val="0"/>
      <w:marTop w:val="0"/>
      <w:marBottom w:val="0"/>
      <w:divBdr>
        <w:top w:val="none" w:sz="0" w:space="0" w:color="auto"/>
        <w:left w:val="none" w:sz="0" w:space="0" w:color="auto"/>
        <w:bottom w:val="none" w:sz="0" w:space="0" w:color="auto"/>
        <w:right w:val="none" w:sz="0" w:space="0" w:color="auto"/>
      </w:divBdr>
    </w:div>
    <w:div w:id="463039603">
      <w:bodyDiv w:val="1"/>
      <w:marLeft w:val="0"/>
      <w:marRight w:val="0"/>
      <w:marTop w:val="0"/>
      <w:marBottom w:val="0"/>
      <w:divBdr>
        <w:top w:val="none" w:sz="0" w:space="0" w:color="auto"/>
        <w:left w:val="none" w:sz="0" w:space="0" w:color="auto"/>
        <w:bottom w:val="none" w:sz="0" w:space="0" w:color="auto"/>
        <w:right w:val="none" w:sz="0" w:space="0" w:color="auto"/>
      </w:divBdr>
    </w:div>
    <w:div w:id="466246489">
      <w:bodyDiv w:val="1"/>
      <w:marLeft w:val="0"/>
      <w:marRight w:val="0"/>
      <w:marTop w:val="0"/>
      <w:marBottom w:val="0"/>
      <w:divBdr>
        <w:top w:val="none" w:sz="0" w:space="0" w:color="auto"/>
        <w:left w:val="none" w:sz="0" w:space="0" w:color="auto"/>
        <w:bottom w:val="none" w:sz="0" w:space="0" w:color="auto"/>
        <w:right w:val="none" w:sz="0" w:space="0" w:color="auto"/>
      </w:divBdr>
    </w:div>
    <w:div w:id="467742364">
      <w:bodyDiv w:val="1"/>
      <w:marLeft w:val="0"/>
      <w:marRight w:val="0"/>
      <w:marTop w:val="0"/>
      <w:marBottom w:val="0"/>
      <w:divBdr>
        <w:top w:val="none" w:sz="0" w:space="0" w:color="auto"/>
        <w:left w:val="none" w:sz="0" w:space="0" w:color="auto"/>
        <w:bottom w:val="none" w:sz="0" w:space="0" w:color="auto"/>
        <w:right w:val="none" w:sz="0" w:space="0" w:color="auto"/>
      </w:divBdr>
    </w:div>
    <w:div w:id="470710352">
      <w:bodyDiv w:val="1"/>
      <w:marLeft w:val="0"/>
      <w:marRight w:val="0"/>
      <w:marTop w:val="0"/>
      <w:marBottom w:val="0"/>
      <w:divBdr>
        <w:top w:val="none" w:sz="0" w:space="0" w:color="auto"/>
        <w:left w:val="none" w:sz="0" w:space="0" w:color="auto"/>
        <w:bottom w:val="none" w:sz="0" w:space="0" w:color="auto"/>
        <w:right w:val="none" w:sz="0" w:space="0" w:color="auto"/>
      </w:divBdr>
    </w:div>
    <w:div w:id="474687742">
      <w:bodyDiv w:val="1"/>
      <w:marLeft w:val="0"/>
      <w:marRight w:val="0"/>
      <w:marTop w:val="0"/>
      <w:marBottom w:val="0"/>
      <w:divBdr>
        <w:top w:val="none" w:sz="0" w:space="0" w:color="auto"/>
        <w:left w:val="none" w:sz="0" w:space="0" w:color="auto"/>
        <w:bottom w:val="none" w:sz="0" w:space="0" w:color="auto"/>
        <w:right w:val="none" w:sz="0" w:space="0" w:color="auto"/>
      </w:divBdr>
    </w:div>
    <w:div w:id="475294318">
      <w:bodyDiv w:val="1"/>
      <w:marLeft w:val="0"/>
      <w:marRight w:val="0"/>
      <w:marTop w:val="0"/>
      <w:marBottom w:val="0"/>
      <w:divBdr>
        <w:top w:val="none" w:sz="0" w:space="0" w:color="auto"/>
        <w:left w:val="none" w:sz="0" w:space="0" w:color="auto"/>
        <w:bottom w:val="none" w:sz="0" w:space="0" w:color="auto"/>
        <w:right w:val="none" w:sz="0" w:space="0" w:color="auto"/>
      </w:divBdr>
    </w:div>
    <w:div w:id="476190640">
      <w:bodyDiv w:val="1"/>
      <w:marLeft w:val="0"/>
      <w:marRight w:val="0"/>
      <w:marTop w:val="0"/>
      <w:marBottom w:val="0"/>
      <w:divBdr>
        <w:top w:val="none" w:sz="0" w:space="0" w:color="auto"/>
        <w:left w:val="none" w:sz="0" w:space="0" w:color="auto"/>
        <w:bottom w:val="none" w:sz="0" w:space="0" w:color="auto"/>
        <w:right w:val="none" w:sz="0" w:space="0" w:color="auto"/>
      </w:divBdr>
    </w:div>
    <w:div w:id="487747691">
      <w:bodyDiv w:val="1"/>
      <w:marLeft w:val="0"/>
      <w:marRight w:val="0"/>
      <w:marTop w:val="0"/>
      <w:marBottom w:val="0"/>
      <w:divBdr>
        <w:top w:val="none" w:sz="0" w:space="0" w:color="auto"/>
        <w:left w:val="none" w:sz="0" w:space="0" w:color="auto"/>
        <w:bottom w:val="none" w:sz="0" w:space="0" w:color="auto"/>
        <w:right w:val="none" w:sz="0" w:space="0" w:color="auto"/>
      </w:divBdr>
    </w:div>
    <w:div w:id="494882924">
      <w:bodyDiv w:val="1"/>
      <w:marLeft w:val="0"/>
      <w:marRight w:val="0"/>
      <w:marTop w:val="0"/>
      <w:marBottom w:val="0"/>
      <w:divBdr>
        <w:top w:val="none" w:sz="0" w:space="0" w:color="auto"/>
        <w:left w:val="none" w:sz="0" w:space="0" w:color="auto"/>
        <w:bottom w:val="none" w:sz="0" w:space="0" w:color="auto"/>
        <w:right w:val="none" w:sz="0" w:space="0" w:color="auto"/>
      </w:divBdr>
    </w:div>
    <w:div w:id="506284866">
      <w:bodyDiv w:val="1"/>
      <w:marLeft w:val="0"/>
      <w:marRight w:val="0"/>
      <w:marTop w:val="0"/>
      <w:marBottom w:val="0"/>
      <w:divBdr>
        <w:top w:val="none" w:sz="0" w:space="0" w:color="auto"/>
        <w:left w:val="none" w:sz="0" w:space="0" w:color="auto"/>
        <w:bottom w:val="none" w:sz="0" w:space="0" w:color="auto"/>
        <w:right w:val="none" w:sz="0" w:space="0" w:color="auto"/>
      </w:divBdr>
    </w:div>
    <w:div w:id="510220353">
      <w:bodyDiv w:val="1"/>
      <w:marLeft w:val="0"/>
      <w:marRight w:val="0"/>
      <w:marTop w:val="0"/>
      <w:marBottom w:val="0"/>
      <w:divBdr>
        <w:top w:val="none" w:sz="0" w:space="0" w:color="auto"/>
        <w:left w:val="none" w:sz="0" w:space="0" w:color="auto"/>
        <w:bottom w:val="none" w:sz="0" w:space="0" w:color="auto"/>
        <w:right w:val="none" w:sz="0" w:space="0" w:color="auto"/>
      </w:divBdr>
    </w:div>
    <w:div w:id="526790859">
      <w:bodyDiv w:val="1"/>
      <w:marLeft w:val="0"/>
      <w:marRight w:val="0"/>
      <w:marTop w:val="0"/>
      <w:marBottom w:val="0"/>
      <w:divBdr>
        <w:top w:val="none" w:sz="0" w:space="0" w:color="auto"/>
        <w:left w:val="none" w:sz="0" w:space="0" w:color="auto"/>
        <w:bottom w:val="none" w:sz="0" w:space="0" w:color="auto"/>
        <w:right w:val="none" w:sz="0" w:space="0" w:color="auto"/>
      </w:divBdr>
    </w:div>
    <w:div w:id="530849560">
      <w:bodyDiv w:val="1"/>
      <w:marLeft w:val="0"/>
      <w:marRight w:val="0"/>
      <w:marTop w:val="0"/>
      <w:marBottom w:val="0"/>
      <w:divBdr>
        <w:top w:val="none" w:sz="0" w:space="0" w:color="auto"/>
        <w:left w:val="none" w:sz="0" w:space="0" w:color="auto"/>
        <w:bottom w:val="none" w:sz="0" w:space="0" w:color="auto"/>
        <w:right w:val="none" w:sz="0" w:space="0" w:color="auto"/>
      </w:divBdr>
    </w:div>
    <w:div w:id="558782676">
      <w:bodyDiv w:val="1"/>
      <w:marLeft w:val="0"/>
      <w:marRight w:val="0"/>
      <w:marTop w:val="0"/>
      <w:marBottom w:val="0"/>
      <w:divBdr>
        <w:top w:val="none" w:sz="0" w:space="0" w:color="auto"/>
        <w:left w:val="none" w:sz="0" w:space="0" w:color="auto"/>
        <w:bottom w:val="none" w:sz="0" w:space="0" w:color="auto"/>
        <w:right w:val="none" w:sz="0" w:space="0" w:color="auto"/>
      </w:divBdr>
    </w:div>
    <w:div w:id="562063193">
      <w:bodyDiv w:val="1"/>
      <w:marLeft w:val="0"/>
      <w:marRight w:val="0"/>
      <w:marTop w:val="0"/>
      <w:marBottom w:val="0"/>
      <w:divBdr>
        <w:top w:val="none" w:sz="0" w:space="0" w:color="auto"/>
        <w:left w:val="none" w:sz="0" w:space="0" w:color="auto"/>
        <w:bottom w:val="none" w:sz="0" w:space="0" w:color="auto"/>
        <w:right w:val="none" w:sz="0" w:space="0" w:color="auto"/>
      </w:divBdr>
    </w:div>
    <w:div w:id="571240913">
      <w:bodyDiv w:val="1"/>
      <w:marLeft w:val="0"/>
      <w:marRight w:val="0"/>
      <w:marTop w:val="0"/>
      <w:marBottom w:val="0"/>
      <w:divBdr>
        <w:top w:val="none" w:sz="0" w:space="0" w:color="auto"/>
        <w:left w:val="none" w:sz="0" w:space="0" w:color="auto"/>
        <w:bottom w:val="none" w:sz="0" w:space="0" w:color="auto"/>
        <w:right w:val="none" w:sz="0" w:space="0" w:color="auto"/>
      </w:divBdr>
    </w:div>
    <w:div w:id="572661183">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582497008">
      <w:bodyDiv w:val="1"/>
      <w:marLeft w:val="0"/>
      <w:marRight w:val="0"/>
      <w:marTop w:val="0"/>
      <w:marBottom w:val="0"/>
      <w:divBdr>
        <w:top w:val="none" w:sz="0" w:space="0" w:color="auto"/>
        <w:left w:val="none" w:sz="0" w:space="0" w:color="auto"/>
        <w:bottom w:val="none" w:sz="0" w:space="0" w:color="auto"/>
        <w:right w:val="none" w:sz="0" w:space="0" w:color="auto"/>
      </w:divBdr>
    </w:div>
    <w:div w:id="593707753">
      <w:bodyDiv w:val="1"/>
      <w:marLeft w:val="0"/>
      <w:marRight w:val="0"/>
      <w:marTop w:val="0"/>
      <w:marBottom w:val="0"/>
      <w:divBdr>
        <w:top w:val="none" w:sz="0" w:space="0" w:color="auto"/>
        <w:left w:val="none" w:sz="0" w:space="0" w:color="auto"/>
        <w:bottom w:val="none" w:sz="0" w:space="0" w:color="auto"/>
        <w:right w:val="none" w:sz="0" w:space="0" w:color="auto"/>
      </w:divBdr>
    </w:div>
    <w:div w:id="594947137">
      <w:bodyDiv w:val="1"/>
      <w:marLeft w:val="0"/>
      <w:marRight w:val="0"/>
      <w:marTop w:val="0"/>
      <w:marBottom w:val="0"/>
      <w:divBdr>
        <w:top w:val="none" w:sz="0" w:space="0" w:color="auto"/>
        <w:left w:val="none" w:sz="0" w:space="0" w:color="auto"/>
        <w:bottom w:val="none" w:sz="0" w:space="0" w:color="auto"/>
        <w:right w:val="none" w:sz="0" w:space="0" w:color="auto"/>
      </w:divBdr>
    </w:div>
    <w:div w:id="601449294">
      <w:bodyDiv w:val="1"/>
      <w:marLeft w:val="0"/>
      <w:marRight w:val="0"/>
      <w:marTop w:val="0"/>
      <w:marBottom w:val="0"/>
      <w:divBdr>
        <w:top w:val="none" w:sz="0" w:space="0" w:color="auto"/>
        <w:left w:val="none" w:sz="0" w:space="0" w:color="auto"/>
        <w:bottom w:val="none" w:sz="0" w:space="0" w:color="auto"/>
        <w:right w:val="none" w:sz="0" w:space="0" w:color="auto"/>
      </w:divBdr>
    </w:div>
    <w:div w:id="604046278">
      <w:bodyDiv w:val="1"/>
      <w:marLeft w:val="0"/>
      <w:marRight w:val="0"/>
      <w:marTop w:val="0"/>
      <w:marBottom w:val="0"/>
      <w:divBdr>
        <w:top w:val="none" w:sz="0" w:space="0" w:color="auto"/>
        <w:left w:val="none" w:sz="0" w:space="0" w:color="auto"/>
        <w:bottom w:val="none" w:sz="0" w:space="0" w:color="auto"/>
        <w:right w:val="none" w:sz="0" w:space="0" w:color="auto"/>
      </w:divBdr>
    </w:div>
    <w:div w:id="606618921">
      <w:bodyDiv w:val="1"/>
      <w:marLeft w:val="0"/>
      <w:marRight w:val="0"/>
      <w:marTop w:val="0"/>
      <w:marBottom w:val="0"/>
      <w:divBdr>
        <w:top w:val="none" w:sz="0" w:space="0" w:color="auto"/>
        <w:left w:val="none" w:sz="0" w:space="0" w:color="auto"/>
        <w:bottom w:val="none" w:sz="0" w:space="0" w:color="auto"/>
        <w:right w:val="none" w:sz="0" w:space="0" w:color="auto"/>
      </w:divBdr>
    </w:div>
    <w:div w:id="617873605">
      <w:bodyDiv w:val="1"/>
      <w:marLeft w:val="0"/>
      <w:marRight w:val="0"/>
      <w:marTop w:val="0"/>
      <w:marBottom w:val="0"/>
      <w:divBdr>
        <w:top w:val="none" w:sz="0" w:space="0" w:color="auto"/>
        <w:left w:val="none" w:sz="0" w:space="0" w:color="auto"/>
        <w:bottom w:val="none" w:sz="0" w:space="0" w:color="auto"/>
        <w:right w:val="none" w:sz="0" w:space="0" w:color="auto"/>
      </w:divBdr>
    </w:div>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631864264">
      <w:bodyDiv w:val="1"/>
      <w:marLeft w:val="0"/>
      <w:marRight w:val="0"/>
      <w:marTop w:val="0"/>
      <w:marBottom w:val="0"/>
      <w:divBdr>
        <w:top w:val="none" w:sz="0" w:space="0" w:color="auto"/>
        <w:left w:val="none" w:sz="0" w:space="0" w:color="auto"/>
        <w:bottom w:val="none" w:sz="0" w:space="0" w:color="auto"/>
        <w:right w:val="none" w:sz="0" w:space="0" w:color="auto"/>
      </w:divBdr>
    </w:div>
    <w:div w:id="638148604">
      <w:bodyDiv w:val="1"/>
      <w:marLeft w:val="0"/>
      <w:marRight w:val="0"/>
      <w:marTop w:val="0"/>
      <w:marBottom w:val="0"/>
      <w:divBdr>
        <w:top w:val="none" w:sz="0" w:space="0" w:color="auto"/>
        <w:left w:val="none" w:sz="0" w:space="0" w:color="auto"/>
        <w:bottom w:val="none" w:sz="0" w:space="0" w:color="auto"/>
        <w:right w:val="none" w:sz="0" w:space="0" w:color="auto"/>
      </w:divBdr>
    </w:div>
    <w:div w:id="641154625">
      <w:bodyDiv w:val="1"/>
      <w:marLeft w:val="0"/>
      <w:marRight w:val="0"/>
      <w:marTop w:val="0"/>
      <w:marBottom w:val="0"/>
      <w:divBdr>
        <w:top w:val="none" w:sz="0" w:space="0" w:color="auto"/>
        <w:left w:val="none" w:sz="0" w:space="0" w:color="auto"/>
        <w:bottom w:val="none" w:sz="0" w:space="0" w:color="auto"/>
        <w:right w:val="none" w:sz="0" w:space="0" w:color="auto"/>
      </w:divBdr>
    </w:div>
    <w:div w:id="647127332">
      <w:bodyDiv w:val="1"/>
      <w:marLeft w:val="0"/>
      <w:marRight w:val="0"/>
      <w:marTop w:val="0"/>
      <w:marBottom w:val="0"/>
      <w:divBdr>
        <w:top w:val="none" w:sz="0" w:space="0" w:color="auto"/>
        <w:left w:val="none" w:sz="0" w:space="0" w:color="auto"/>
        <w:bottom w:val="none" w:sz="0" w:space="0" w:color="auto"/>
        <w:right w:val="none" w:sz="0" w:space="0" w:color="auto"/>
      </w:divBdr>
    </w:div>
    <w:div w:id="651954425">
      <w:bodyDiv w:val="1"/>
      <w:marLeft w:val="0"/>
      <w:marRight w:val="0"/>
      <w:marTop w:val="0"/>
      <w:marBottom w:val="0"/>
      <w:divBdr>
        <w:top w:val="none" w:sz="0" w:space="0" w:color="auto"/>
        <w:left w:val="none" w:sz="0" w:space="0" w:color="auto"/>
        <w:bottom w:val="none" w:sz="0" w:space="0" w:color="auto"/>
        <w:right w:val="none" w:sz="0" w:space="0" w:color="auto"/>
      </w:divBdr>
    </w:div>
    <w:div w:id="664939077">
      <w:bodyDiv w:val="1"/>
      <w:marLeft w:val="0"/>
      <w:marRight w:val="0"/>
      <w:marTop w:val="0"/>
      <w:marBottom w:val="0"/>
      <w:divBdr>
        <w:top w:val="none" w:sz="0" w:space="0" w:color="auto"/>
        <w:left w:val="none" w:sz="0" w:space="0" w:color="auto"/>
        <w:bottom w:val="none" w:sz="0" w:space="0" w:color="auto"/>
        <w:right w:val="none" w:sz="0" w:space="0" w:color="auto"/>
      </w:divBdr>
    </w:div>
    <w:div w:id="669916269">
      <w:bodyDiv w:val="1"/>
      <w:marLeft w:val="0"/>
      <w:marRight w:val="0"/>
      <w:marTop w:val="0"/>
      <w:marBottom w:val="0"/>
      <w:divBdr>
        <w:top w:val="none" w:sz="0" w:space="0" w:color="auto"/>
        <w:left w:val="none" w:sz="0" w:space="0" w:color="auto"/>
        <w:bottom w:val="none" w:sz="0" w:space="0" w:color="auto"/>
        <w:right w:val="none" w:sz="0" w:space="0" w:color="auto"/>
      </w:divBdr>
    </w:div>
    <w:div w:id="677778905">
      <w:bodyDiv w:val="1"/>
      <w:marLeft w:val="0"/>
      <w:marRight w:val="0"/>
      <w:marTop w:val="0"/>
      <w:marBottom w:val="0"/>
      <w:divBdr>
        <w:top w:val="none" w:sz="0" w:space="0" w:color="auto"/>
        <w:left w:val="none" w:sz="0" w:space="0" w:color="auto"/>
        <w:bottom w:val="none" w:sz="0" w:space="0" w:color="auto"/>
        <w:right w:val="none" w:sz="0" w:space="0" w:color="auto"/>
      </w:divBdr>
    </w:div>
    <w:div w:id="678385108">
      <w:bodyDiv w:val="1"/>
      <w:marLeft w:val="0"/>
      <w:marRight w:val="0"/>
      <w:marTop w:val="0"/>
      <w:marBottom w:val="0"/>
      <w:divBdr>
        <w:top w:val="none" w:sz="0" w:space="0" w:color="auto"/>
        <w:left w:val="none" w:sz="0" w:space="0" w:color="auto"/>
        <w:bottom w:val="none" w:sz="0" w:space="0" w:color="auto"/>
        <w:right w:val="none" w:sz="0" w:space="0" w:color="auto"/>
      </w:divBdr>
    </w:div>
    <w:div w:id="688994276">
      <w:bodyDiv w:val="1"/>
      <w:marLeft w:val="0"/>
      <w:marRight w:val="0"/>
      <w:marTop w:val="0"/>
      <w:marBottom w:val="0"/>
      <w:divBdr>
        <w:top w:val="none" w:sz="0" w:space="0" w:color="auto"/>
        <w:left w:val="none" w:sz="0" w:space="0" w:color="auto"/>
        <w:bottom w:val="none" w:sz="0" w:space="0" w:color="auto"/>
        <w:right w:val="none" w:sz="0" w:space="0" w:color="auto"/>
      </w:divBdr>
    </w:div>
    <w:div w:id="689797342">
      <w:bodyDiv w:val="1"/>
      <w:marLeft w:val="0"/>
      <w:marRight w:val="0"/>
      <w:marTop w:val="0"/>
      <w:marBottom w:val="0"/>
      <w:divBdr>
        <w:top w:val="none" w:sz="0" w:space="0" w:color="auto"/>
        <w:left w:val="none" w:sz="0" w:space="0" w:color="auto"/>
        <w:bottom w:val="none" w:sz="0" w:space="0" w:color="auto"/>
        <w:right w:val="none" w:sz="0" w:space="0" w:color="auto"/>
      </w:divBdr>
    </w:div>
    <w:div w:id="694429670">
      <w:bodyDiv w:val="1"/>
      <w:marLeft w:val="0"/>
      <w:marRight w:val="0"/>
      <w:marTop w:val="0"/>
      <w:marBottom w:val="0"/>
      <w:divBdr>
        <w:top w:val="none" w:sz="0" w:space="0" w:color="auto"/>
        <w:left w:val="none" w:sz="0" w:space="0" w:color="auto"/>
        <w:bottom w:val="none" w:sz="0" w:space="0" w:color="auto"/>
        <w:right w:val="none" w:sz="0" w:space="0" w:color="auto"/>
      </w:divBdr>
    </w:div>
    <w:div w:id="697508577">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3481517">
      <w:bodyDiv w:val="1"/>
      <w:marLeft w:val="0"/>
      <w:marRight w:val="0"/>
      <w:marTop w:val="0"/>
      <w:marBottom w:val="0"/>
      <w:divBdr>
        <w:top w:val="none" w:sz="0" w:space="0" w:color="auto"/>
        <w:left w:val="none" w:sz="0" w:space="0" w:color="auto"/>
        <w:bottom w:val="none" w:sz="0" w:space="0" w:color="auto"/>
        <w:right w:val="none" w:sz="0" w:space="0" w:color="auto"/>
      </w:divBdr>
    </w:div>
    <w:div w:id="70425572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13970508">
      <w:bodyDiv w:val="1"/>
      <w:marLeft w:val="0"/>
      <w:marRight w:val="0"/>
      <w:marTop w:val="0"/>
      <w:marBottom w:val="0"/>
      <w:divBdr>
        <w:top w:val="none" w:sz="0" w:space="0" w:color="auto"/>
        <w:left w:val="none" w:sz="0" w:space="0" w:color="auto"/>
        <w:bottom w:val="none" w:sz="0" w:space="0" w:color="auto"/>
        <w:right w:val="none" w:sz="0" w:space="0" w:color="auto"/>
      </w:divBdr>
    </w:div>
    <w:div w:id="728765784">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6657474">
      <w:bodyDiv w:val="1"/>
      <w:marLeft w:val="0"/>
      <w:marRight w:val="0"/>
      <w:marTop w:val="0"/>
      <w:marBottom w:val="0"/>
      <w:divBdr>
        <w:top w:val="none" w:sz="0" w:space="0" w:color="auto"/>
        <w:left w:val="none" w:sz="0" w:space="0" w:color="auto"/>
        <w:bottom w:val="none" w:sz="0" w:space="0" w:color="auto"/>
        <w:right w:val="none" w:sz="0" w:space="0" w:color="auto"/>
      </w:divBdr>
    </w:div>
    <w:div w:id="750858877">
      <w:bodyDiv w:val="1"/>
      <w:marLeft w:val="0"/>
      <w:marRight w:val="0"/>
      <w:marTop w:val="0"/>
      <w:marBottom w:val="0"/>
      <w:divBdr>
        <w:top w:val="none" w:sz="0" w:space="0" w:color="auto"/>
        <w:left w:val="none" w:sz="0" w:space="0" w:color="auto"/>
        <w:bottom w:val="none" w:sz="0" w:space="0" w:color="auto"/>
        <w:right w:val="none" w:sz="0" w:space="0" w:color="auto"/>
      </w:divBdr>
    </w:div>
    <w:div w:id="752699074">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7796494">
      <w:bodyDiv w:val="1"/>
      <w:marLeft w:val="0"/>
      <w:marRight w:val="0"/>
      <w:marTop w:val="0"/>
      <w:marBottom w:val="0"/>
      <w:divBdr>
        <w:top w:val="none" w:sz="0" w:space="0" w:color="auto"/>
        <w:left w:val="none" w:sz="0" w:space="0" w:color="auto"/>
        <w:bottom w:val="none" w:sz="0" w:space="0" w:color="auto"/>
        <w:right w:val="none" w:sz="0" w:space="0" w:color="auto"/>
      </w:divBdr>
    </w:div>
    <w:div w:id="768113505">
      <w:bodyDiv w:val="1"/>
      <w:marLeft w:val="0"/>
      <w:marRight w:val="0"/>
      <w:marTop w:val="0"/>
      <w:marBottom w:val="0"/>
      <w:divBdr>
        <w:top w:val="none" w:sz="0" w:space="0" w:color="auto"/>
        <w:left w:val="none" w:sz="0" w:space="0" w:color="auto"/>
        <w:bottom w:val="none" w:sz="0" w:space="0" w:color="auto"/>
        <w:right w:val="none" w:sz="0" w:space="0" w:color="auto"/>
      </w:divBdr>
    </w:div>
    <w:div w:id="768500446">
      <w:bodyDiv w:val="1"/>
      <w:marLeft w:val="0"/>
      <w:marRight w:val="0"/>
      <w:marTop w:val="0"/>
      <w:marBottom w:val="0"/>
      <w:divBdr>
        <w:top w:val="none" w:sz="0" w:space="0" w:color="auto"/>
        <w:left w:val="none" w:sz="0" w:space="0" w:color="auto"/>
        <w:bottom w:val="none" w:sz="0" w:space="0" w:color="auto"/>
        <w:right w:val="none" w:sz="0" w:space="0" w:color="auto"/>
      </w:divBdr>
    </w:div>
    <w:div w:id="770202399">
      <w:bodyDiv w:val="1"/>
      <w:marLeft w:val="0"/>
      <w:marRight w:val="0"/>
      <w:marTop w:val="0"/>
      <w:marBottom w:val="0"/>
      <w:divBdr>
        <w:top w:val="none" w:sz="0" w:space="0" w:color="auto"/>
        <w:left w:val="none" w:sz="0" w:space="0" w:color="auto"/>
        <w:bottom w:val="none" w:sz="0" w:space="0" w:color="auto"/>
        <w:right w:val="none" w:sz="0" w:space="0" w:color="auto"/>
      </w:divBdr>
    </w:div>
    <w:div w:id="772021270">
      <w:bodyDiv w:val="1"/>
      <w:marLeft w:val="0"/>
      <w:marRight w:val="0"/>
      <w:marTop w:val="0"/>
      <w:marBottom w:val="0"/>
      <w:divBdr>
        <w:top w:val="none" w:sz="0" w:space="0" w:color="auto"/>
        <w:left w:val="none" w:sz="0" w:space="0" w:color="auto"/>
        <w:bottom w:val="none" w:sz="0" w:space="0" w:color="auto"/>
        <w:right w:val="none" w:sz="0" w:space="0" w:color="auto"/>
      </w:divBdr>
    </w:div>
    <w:div w:id="774405351">
      <w:bodyDiv w:val="1"/>
      <w:marLeft w:val="0"/>
      <w:marRight w:val="0"/>
      <w:marTop w:val="0"/>
      <w:marBottom w:val="0"/>
      <w:divBdr>
        <w:top w:val="none" w:sz="0" w:space="0" w:color="auto"/>
        <w:left w:val="none" w:sz="0" w:space="0" w:color="auto"/>
        <w:bottom w:val="none" w:sz="0" w:space="0" w:color="auto"/>
        <w:right w:val="none" w:sz="0" w:space="0" w:color="auto"/>
      </w:divBdr>
    </w:div>
    <w:div w:id="776174681">
      <w:bodyDiv w:val="1"/>
      <w:marLeft w:val="0"/>
      <w:marRight w:val="0"/>
      <w:marTop w:val="0"/>
      <w:marBottom w:val="0"/>
      <w:divBdr>
        <w:top w:val="none" w:sz="0" w:space="0" w:color="auto"/>
        <w:left w:val="none" w:sz="0" w:space="0" w:color="auto"/>
        <w:bottom w:val="none" w:sz="0" w:space="0" w:color="auto"/>
        <w:right w:val="none" w:sz="0" w:space="0" w:color="auto"/>
      </w:divBdr>
    </w:div>
    <w:div w:id="777027173">
      <w:bodyDiv w:val="1"/>
      <w:marLeft w:val="0"/>
      <w:marRight w:val="0"/>
      <w:marTop w:val="0"/>
      <w:marBottom w:val="0"/>
      <w:divBdr>
        <w:top w:val="none" w:sz="0" w:space="0" w:color="auto"/>
        <w:left w:val="none" w:sz="0" w:space="0" w:color="auto"/>
        <w:bottom w:val="none" w:sz="0" w:space="0" w:color="auto"/>
        <w:right w:val="none" w:sz="0" w:space="0" w:color="auto"/>
      </w:divBdr>
    </w:div>
    <w:div w:id="784539806">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795873740">
      <w:bodyDiv w:val="1"/>
      <w:marLeft w:val="0"/>
      <w:marRight w:val="0"/>
      <w:marTop w:val="0"/>
      <w:marBottom w:val="0"/>
      <w:divBdr>
        <w:top w:val="none" w:sz="0" w:space="0" w:color="auto"/>
        <w:left w:val="none" w:sz="0" w:space="0" w:color="auto"/>
        <w:bottom w:val="none" w:sz="0" w:space="0" w:color="auto"/>
        <w:right w:val="none" w:sz="0" w:space="0" w:color="auto"/>
      </w:divBdr>
    </w:div>
    <w:div w:id="800926991">
      <w:bodyDiv w:val="1"/>
      <w:marLeft w:val="0"/>
      <w:marRight w:val="0"/>
      <w:marTop w:val="0"/>
      <w:marBottom w:val="0"/>
      <w:divBdr>
        <w:top w:val="none" w:sz="0" w:space="0" w:color="auto"/>
        <w:left w:val="none" w:sz="0" w:space="0" w:color="auto"/>
        <w:bottom w:val="none" w:sz="0" w:space="0" w:color="auto"/>
        <w:right w:val="none" w:sz="0" w:space="0" w:color="auto"/>
      </w:divBdr>
    </w:div>
    <w:div w:id="804390911">
      <w:bodyDiv w:val="1"/>
      <w:marLeft w:val="0"/>
      <w:marRight w:val="0"/>
      <w:marTop w:val="0"/>
      <w:marBottom w:val="0"/>
      <w:divBdr>
        <w:top w:val="none" w:sz="0" w:space="0" w:color="auto"/>
        <w:left w:val="none" w:sz="0" w:space="0" w:color="auto"/>
        <w:bottom w:val="none" w:sz="0" w:space="0" w:color="auto"/>
        <w:right w:val="none" w:sz="0" w:space="0" w:color="auto"/>
      </w:divBdr>
    </w:div>
    <w:div w:id="804740281">
      <w:bodyDiv w:val="1"/>
      <w:marLeft w:val="0"/>
      <w:marRight w:val="0"/>
      <w:marTop w:val="0"/>
      <w:marBottom w:val="0"/>
      <w:divBdr>
        <w:top w:val="none" w:sz="0" w:space="0" w:color="auto"/>
        <w:left w:val="none" w:sz="0" w:space="0" w:color="auto"/>
        <w:bottom w:val="none" w:sz="0" w:space="0" w:color="auto"/>
        <w:right w:val="none" w:sz="0" w:space="0" w:color="auto"/>
      </w:divBdr>
    </w:div>
    <w:div w:id="809590152">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5026583">
      <w:bodyDiv w:val="1"/>
      <w:marLeft w:val="0"/>
      <w:marRight w:val="0"/>
      <w:marTop w:val="0"/>
      <w:marBottom w:val="0"/>
      <w:divBdr>
        <w:top w:val="none" w:sz="0" w:space="0" w:color="auto"/>
        <w:left w:val="none" w:sz="0" w:space="0" w:color="auto"/>
        <w:bottom w:val="none" w:sz="0" w:space="0" w:color="auto"/>
        <w:right w:val="none" w:sz="0" w:space="0" w:color="auto"/>
      </w:divBdr>
    </w:div>
    <w:div w:id="838157889">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3207950">
      <w:bodyDiv w:val="1"/>
      <w:marLeft w:val="0"/>
      <w:marRight w:val="0"/>
      <w:marTop w:val="0"/>
      <w:marBottom w:val="0"/>
      <w:divBdr>
        <w:top w:val="none" w:sz="0" w:space="0" w:color="auto"/>
        <w:left w:val="none" w:sz="0" w:space="0" w:color="auto"/>
        <w:bottom w:val="none" w:sz="0" w:space="0" w:color="auto"/>
        <w:right w:val="none" w:sz="0" w:space="0" w:color="auto"/>
      </w:divBdr>
    </w:div>
    <w:div w:id="849178393">
      <w:bodyDiv w:val="1"/>
      <w:marLeft w:val="0"/>
      <w:marRight w:val="0"/>
      <w:marTop w:val="0"/>
      <w:marBottom w:val="0"/>
      <w:divBdr>
        <w:top w:val="none" w:sz="0" w:space="0" w:color="auto"/>
        <w:left w:val="none" w:sz="0" w:space="0" w:color="auto"/>
        <w:bottom w:val="none" w:sz="0" w:space="0" w:color="auto"/>
        <w:right w:val="none" w:sz="0" w:space="0" w:color="auto"/>
      </w:divBdr>
    </w:div>
    <w:div w:id="850491355">
      <w:bodyDiv w:val="1"/>
      <w:marLeft w:val="0"/>
      <w:marRight w:val="0"/>
      <w:marTop w:val="0"/>
      <w:marBottom w:val="0"/>
      <w:divBdr>
        <w:top w:val="none" w:sz="0" w:space="0" w:color="auto"/>
        <w:left w:val="none" w:sz="0" w:space="0" w:color="auto"/>
        <w:bottom w:val="none" w:sz="0" w:space="0" w:color="auto"/>
        <w:right w:val="none" w:sz="0" w:space="0" w:color="auto"/>
      </w:divBdr>
    </w:div>
    <w:div w:id="851996355">
      <w:bodyDiv w:val="1"/>
      <w:marLeft w:val="0"/>
      <w:marRight w:val="0"/>
      <w:marTop w:val="0"/>
      <w:marBottom w:val="0"/>
      <w:divBdr>
        <w:top w:val="none" w:sz="0" w:space="0" w:color="auto"/>
        <w:left w:val="none" w:sz="0" w:space="0" w:color="auto"/>
        <w:bottom w:val="none" w:sz="0" w:space="0" w:color="auto"/>
        <w:right w:val="none" w:sz="0" w:space="0" w:color="auto"/>
      </w:divBdr>
    </w:div>
    <w:div w:id="855004688">
      <w:bodyDiv w:val="1"/>
      <w:marLeft w:val="0"/>
      <w:marRight w:val="0"/>
      <w:marTop w:val="0"/>
      <w:marBottom w:val="0"/>
      <w:divBdr>
        <w:top w:val="none" w:sz="0" w:space="0" w:color="auto"/>
        <w:left w:val="none" w:sz="0" w:space="0" w:color="auto"/>
        <w:bottom w:val="none" w:sz="0" w:space="0" w:color="auto"/>
        <w:right w:val="none" w:sz="0" w:space="0" w:color="auto"/>
      </w:divBdr>
    </w:div>
    <w:div w:id="855190152">
      <w:bodyDiv w:val="1"/>
      <w:marLeft w:val="0"/>
      <w:marRight w:val="0"/>
      <w:marTop w:val="0"/>
      <w:marBottom w:val="0"/>
      <w:divBdr>
        <w:top w:val="none" w:sz="0" w:space="0" w:color="auto"/>
        <w:left w:val="none" w:sz="0" w:space="0" w:color="auto"/>
        <w:bottom w:val="none" w:sz="0" w:space="0" w:color="auto"/>
        <w:right w:val="none" w:sz="0" w:space="0" w:color="auto"/>
      </w:divBdr>
    </w:div>
    <w:div w:id="858398769">
      <w:bodyDiv w:val="1"/>
      <w:marLeft w:val="0"/>
      <w:marRight w:val="0"/>
      <w:marTop w:val="0"/>
      <w:marBottom w:val="0"/>
      <w:divBdr>
        <w:top w:val="none" w:sz="0" w:space="0" w:color="auto"/>
        <w:left w:val="none" w:sz="0" w:space="0" w:color="auto"/>
        <w:bottom w:val="none" w:sz="0" w:space="0" w:color="auto"/>
        <w:right w:val="none" w:sz="0" w:space="0" w:color="auto"/>
      </w:divBdr>
    </w:div>
    <w:div w:id="860514858">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61094408">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887372573">
      <w:bodyDiv w:val="1"/>
      <w:marLeft w:val="0"/>
      <w:marRight w:val="0"/>
      <w:marTop w:val="0"/>
      <w:marBottom w:val="0"/>
      <w:divBdr>
        <w:top w:val="none" w:sz="0" w:space="0" w:color="auto"/>
        <w:left w:val="none" w:sz="0" w:space="0" w:color="auto"/>
        <w:bottom w:val="none" w:sz="0" w:space="0" w:color="auto"/>
        <w:right w:val="none" w:sz="0" w:space="0" w:color="auto"/>
      </w:divBdr>
    </w:div>
    <w:div w:id="897938465">
      <w:bodyDiv w:val="1"/>
      <w:marLeft w:val="0"/>
      <w:marRight w:val="0"/>
      <w:marTop w:val="0"/>
      <w:marBottom w:val="0"/>
      <w:divBdr>
        <w:top w:val="none" w:sz="0" w:space="0" w:color="auto"/>
        <w:left w:val="none" w:sz="0" w:space="0" w:color="auto"/>
        <w:bottom w:val="none" w:sz="0" w:space="0" w:color="auto"/>
        <w:right w:val="none" w:sz="0" w:space="0" w:color="auto"/>
      </w:divBdr>
    </w:div>
    <w:div w:id="898784660">
      <w:bodyDiv w:val="1"/>
      <w:marLeft w:val="0"/>
      <w:marRight w:val="0"/>
      <w:marTop w:val="0"/>
      <w:marBottom w:val="0"/>
      <w:divBdr>
        <w:top w:val="none" w:sz="0" w:space="0" w:color="auto"/>
        <w:left w:val="none" w:sz="0" w:space="0" w:color="auto"/>
        <w:bottom w:val="none" w:sz="0" w:space="0" w:color="auto"/>
        <w:right w:val="none" w:sz="0" w:space="0" w:color="auto"/>
      </w:divBdr>
    </w:div>
    <w:div w:id="899487700">
      <w:bodyDiv w:val="1"/>
      <w:marLeft w:val="0"/>
      <w:marRight w:val="0"/>
      <w:marTop w:val="0"/>
      <w:marBottom w:val="0"/>
      <w:divBdr>
        <w:top w:val="none" w:sz="0" w:space="0" w:color="auto"/>
        <w:left w:val="none" w:sz="0" w:space="0" w:color="auto"/>
        <w:bottom w:val="none" w:sz="0" w:space="0" w:color="auto"/>
        <w:right w:val="none" w:sz="0" w:space="0" w:color="auto"/>
      </w:divBdr>
    </w:div>
    <w:div w:id="899899310">
      <w:bodyDiv w:val="1"/>
      <w:marLeft w:val="0"/>
      <w:marRight w:val="0"/>
      <w:marTop w:val="0"/>
      <w:marBottom w:val="0"/>
      <w:divBdr>
        <w:top w:val="none" w:sz="0" w:space="0" w:color="auto"/>
        <w:left w:val="none" w:sz="0" w:space="0" w:color="auto"/>
        <w:bottom w:val="none" w:sz="0" w:space="0" w:color="auto"/>
        <w:right w:val="none" w:sz="0" w:space="0" w:color="auto"/>
      </w:divBdr>
    </w:div>
    <w:div w:id="905645647">
      <w:bodyDiv w:val="1"/>
      <w:marLeft w:val="0"/>
      <w:marRight w:val="0"/>
      <w:marTop w:val="0"/>
      <w:marBottom w:val="0"/>
      <w:divBdr>
        <w:top w:val="none" w:sz="0" w:space="0" w:color="auto"/>
        <w:left w:val="none" w:sz="0" w:space="0" w:color="auto"/>
        <w:bottom w:val="none" w:sz="0" w:space="0" w:color="auto"/>
        <w:right w:val="none" w:sz="0" w:space="0" w:color="auto"/>
      </w:divBdr>
    </w:div>
    <w:div w:id="910121748">
      <w:bodyDiv w:val="1"/>
      <w:marLeft w:val="0"/>
      <w:marRight w:val="0"/>
      <w:marTop w:val="0"/>
      <w:marBottom w:val="0"/>
      <w:divBdr>
        <w:top w:val="none" w:sz="0" w:space="0" w:color="auto"/>
        <w:left w:val="none" w:sz="0" w:space="0" w:color="auto"/>
        <w:bottom w:val="none" w:sz="0" w:space="0" w:color="auto"/>
        <w:right w:val="none" w:sz="0" w:space="0" w:color="auto"/>
      </w:divBdr>
    </w:div>
    <w:div w:id="911161263">
      <w:bodyDiv w:val="1"/>
      <w:marLeft w:val="0"/>
      <w:marRight w:val="0"/>
      <w:marTop w:val="0"/>
      <w:marBottom w:val="0"/>
      <w:divBdr>
        <w:top w:val="none" w:sz="0" w:space="0" w:color="auto"/>
        <w:left w:val="none" w:sz="0" w:space="0" w:color="auto"/>
        <w:bottom w:val="none" w:sz="0" w:space="0" w:color="auto"/>
        <w:right w:val="none" w:sz="0" w:space="0" w:color="auto"/>
      </w:divBdr>
    </w:div>
    <w:div w:id="913978895">
      <w:bodyDiv w:val="1"/>
      <w:marLeft w:val="0"/>
      <w:marRight w:val="0"/>
      <w:marTop w:val="0"/>
      <w:marBottom w:val="0"/>
      <w:divBdr>
        <w:top w:val="none" w:sz="0" w:space="0" w:color="auto"/>
        <w:left w:val="none" w:sz="0" w:space="0" w:color="auto"/>
        <w:bottom w:val="none" w:sz="0" w:space="0" w:color="auto"/>
        <w:right w:val="none" w:sz="0" w:space="0" w:color="auto"/>
      </w:divBdr>
    </w:div>
    <w:div w:id="922177252">
      <w:bodyDiv w:val="1"/>
      <w:marLeft w:val="0"/>
      <w:marRight w:val="0"/>
      <w:marTop w:val="0"/>
      <w:marBottom w:val="0"/>
      <w:divBdr>
        <w:top w:val="none" w:sz="0" w:space="0" w:color="auto"/>
        <w:left w:val="none" w:sz="0" w:space="0" w:color="auto"/>
        <w:bottom w:val="none" w:sz="0" w:space="0" w:color="auto"/>
        <w:right w:val="none" w:sz="0" w:space="0" w:color="auto"/>
      </w:divBdr>
    </w:div>
    <w:div w:id="924417374">
      <w:bodyDiv w:val="1"/>
      <w:marLeft w:val="0"/>
      <w:marRight w:val="0"/>
      <w:marTop w:val="0"/>
      <w:marBottom w:val="0"/>
      <w:divBdr>
        <w:top w:val="none" w:sz="0" w:space="0" w:color="auto"/>
        <w:left w:val="none" w:sz="0" w:space="0" w:color="auto"/>
        <w:bottom w:val="none" w:sz="0" w:space="0" w:color="auto"/>
        <w:right w:val="none" w:sz="0" w:space="0" w:color="auto"/>
      </w:divBdr>
    </w:div>
    <w:div w:id="931737815">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48774432">
      <w:bodyDiv w:val="1"/>
      <w:marLeft w:val="0"/>
      <w:marRight w:val="0"/>
      <w:marTop w:val="0"/>
      <w:marBottom w:val="0"/>
      <w:divBdr>
        <w:top w:val="none" w:sz="0" w:space="0" w:color="auto"/>
        <w:left w:val="none" w:sz="0" w:space="0" w:color="auto"/>
        <w:bottom w:val="none" w:sz="0" w:space="0" w:color="auto"/>
        <w:right w:val="none" w:sz="0" w:space="0" w:color="auto"/>
      </w:divBdr>
    </w:div>
    <w:div w:id="952175953">
      <w:bodyDiv w:val="1"/>
      <w:marLeft w:val="0"/>
      <w:marRight w:val="0"/>
      <w:marTop w:val="0"/>
      <w:marBottom w:val="0"/>
      <w:divBdr>
        <w:top w:val="none" w:sz="0" w:space="0" w:color="auto"/>
        <w:left w:val="none" w:sz="0" w:space="0" w:color="auto"/>
        <w:bottom w:val="none" w:sz="0" w:space="0" w:color="auto"/>
        <w:right w:val="none" w:sz="0" w:space="0" w:color="auto"/>
      </w:divBdr>
    </w:div>
    <w:div w:id="961039590">
      <w:bodyDiv w:val="1"/>
      <w:marLeft w:val="0"/>
      <w:marRight w:val="0"/>
      <w:marTop w:val="0"/>
      <w:marBottom w:val="0"/>
      <w:divBdr>
        <w:top w:val="none" w:sz="0" w:space="0" w:color="auto"/>
        <w:left w:val="none" w:sz="0" w:space="0" w:color="auto"/>
        <w:bottom w:val="none" w:sz="0" w:space="0" w:color="auto"/>
        <w:right w:val="none" w:sz="0" w:space="0" w:color="auto"/>
      </w:divBdr>
    </w:div>
    <w:div w:id="961426126">
      <w:bodyDiv w:val="1"/>
      <w:marLeft w:val="0"/>
      <w:marRight w:val="0"/>
      <w:marTop w:val="0"/>
      <w:marBottom w:val="0"/>
      <w:divBdr>
        <w:top w:val="none" w:sz="0" w:space="0" w:color="auto"/>
        <w:left w:val="none" w:sz="0" w:space="0" w:color="auto"/>
        <w:bottom w:val="none" w:sz="0" w:space="0" w:color="auto"/>
        <w:right w:val="none" w:sz="0" w:space="0" w:color="auto"/>
      </w:divBdr>
    </w:div>
    <w:div w:id="963343861">
      <w:bodyDiv w:val="1"/>
      <w:marLeft w:val="0"/>
      <w:marRight w:val="0"/>
      <w:marTop w:val="0"/>
      <w:marBottom w:val="0"/>
      <w:divBdr>
        <w:top w:val="none" w:sz="0" w:space="0" w:color="auto"/>
        <w:left w:val="none" w:sz="0" w:space="0" w:color="auto"/>
        <w:bottom w:val="none" w:sz="0" w:space="0" w:color="auto"/>
        <w:right w:val="none" w:sz="0" w:space="0" w:color="auto"/>
      </w:divBdr>
    </w:div>
    <w:div w:id="991328646">
      <w:bodyDiv w:val="1"/>
      <w:marLeft w:val="0"/>
      <w:marRight w:val="0"/>
      <w:marTop w:val="0"/>
      <w:marBottom w:val="0"/>
      <w:divBdr>
        <w:top w:val="none" w:sz="0" w:space="0" w:color="auto"/>
        <w:left w:val="none" w:sz="0" w:space="0" w:color="auto"/>
        <w:bottom w:val="none" w:sz="0" w:space="0" w:color="auto"/>
        <w:right w:val="none" w:sz="0" w:space="0" w:color="auto"/>
      </w:divBdr>
    </w:div>
    <w:div w:id="996150022">
      <w:bodyDiv w:val="1"/>
      <w:marLeft w:val="0"/>
      <w:marRight w:val="0"/>
      <w:marTop w:val="0"/>
      <w:marBottom w:val="0"/>
      <w:divBdr>
        <w:top w:val="none" w:sz="0" w:space="0" w:color="auto"/>
        <w:left w:val="none" w:sz="0" w:space="0" w:color="auto"/>
        <w:bottom w:val="none" w:sz="0" w:space="0" w:color="auto"/>
        <w:right w:val="none" w:sz="0" w:space="0" w:color="auto"/>
      </w:divBdr>
    </w:div>
    <w:div w:id="1012028401">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0398166">
      <w:bodyDiv w:val="1"/>
      <w:marLeft w:val="0"/>
      <w:marRight w:val="0"/>
      <w:marTop w:val="0"/>
      <w:marBottom w:val="0"/>
      <w:divBdr>
        <w:top w:val="none" w:sz="0" w:space="0" w:color="auto"/>
        <w:left w:val="none" w:sz="0" w:space="0" w:color="auto"/>
        <w:bottom w:val="none" w:sz="0" w:space="0" w:color="auto"/>
        <w:right w:val="none" w:sz="0" w:space="0" w:color="auto"/>
      </w:divBdr>
    </w:div>
    <w:div w:id="1020619934">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28066010">
      <w:bodyDiv w:val="1"/>
      <w:marLeft w:val="0"/>
      <w:marRight w:val="0"/>
      <w:marTop w:val="0"/>
      <w:marBottom w:val="0"/>
      <w:divBdr>
        <w:top w:val="none" w:sz="0" w:space="0" w:color="auto"/>
        <w:left w:val="none" w:sz="0" w:space="0" w:color="auto"/>
        <w:bottom w:val="none" w:sz="0" w:space="0" w:color="auto"/>
        <w:right w:val="none" w:sz="0" w:space="0" w:color="auto"/>
      </w:divBdr>
    </w:div>
    <w:div w:id="1039625432">
      <w:bodyDiv w:val="1"/>
      <w:marLeft w:val="0"/>
      <w:marRight w:val="0"/>
      <w:marTop w:val="0"/>
      <w:marBottom w:val="0"/>
      <w:divBdr>
        <w:top w:val="none" w:sz="0" w:space="0" w:color="auto"/>
        <w:left w:val="none" w:sz="0" w:space="0" w:color="auto"/>
        <w:bottom w:val="none" w:sz="0" w:space="0" w:color="auto"/>
        <w:right w:val="none" w:sz="0" w:space="0" w:color="auto"/>
      </w:divBdr>
    </w:div>
    <w:div w:id="1043484760">
      <w:bodyDiv w:val="1"/>
      <w:marLeft w:val="0"/>
      <w:marRight w:val="0"/>
      <w:marTop w:val="0"/>
      <w:marBottom w:val="0"/>
      <w:divBdr>
        <w:top w:val="none" w:sz="0" w:space="0" w:color="auto"/>
        <w:left w:val="none" w:sz="0" w:space="0" w:color="auto"/>
        <w:bottom w:val="none" w:sz="0" w:space="0" w:color="auto"/>
        <w:right w:val="none" w:sz="0" w:space="0" w:color="auto"/>
      </w:divBdr>
    </w:div>
    <w:div w:id="1046219287">
      <w:bodyDiv w:val="1"/>
      <w:marLeft w:val="0"/>
      <w:marRight w:val="0"/>
      <w:marTop w:val="0"/>
      <w:marBottom w:val="0"/>
      <w:divBdr>
        <w:top w:val="none" w:sz="0" w:space="0" w:color="auto"/>
        <w:left w:val="none" w:sz="0" w:space="0" w:color="auto"/>
        <w:bottom w:val="none" w:sz="0" w:space="0" w:color="auto"/>
        <w:right w:val="none" w:sz="0" w:space="0" w:color="auto"/>
      </w:divBdr>
    </w:div>
    <w:div w:id="1057508077">
      <w:bodyDiv w:val="1"/>
      <w:marLeft w:val="0"/>
      <w:marRight w:val="0"/>
      <w:marTop w:val="0"/>
      <w:marBottom w:val="0"/>
      <w:divBdr>
        <w:top w:val="none" w:sz="0" w:space="0" w:color="auto"/>
        <w:left w:val="none" w:sz="0" w:space="0" w:color="auto"/>
        <w:bottom w:val="none" w:sz="0" w:space="0" w:color="auto"/>
        <w:right w:val="none" w:sz="0" w:space="0" w:color="auto"/>
      </w:divBdr>
    </w:div>
    <w:div w:id="1061248811">
      <w:bodyDiv w:val="1"/>
      <w:marLeft w:val="0"/>
      <w:marRight w:val="0"/>
      <w:marTop w:val="0"/>
      <w:marBottom w:val="0"/>
      <w:divBdr>
        <w:top w:val="none" w:sz="0" w:space="0" w:color="auto"/>
        <w:left w:val="none" w:sz="0" w:space="0" w:color="auto"/>
        <w:bottom w:val="none" w:sz="0" w:space="0" w:color="auto"/>
        <w:right w:val="none" w:sz="0" w:space="0" w:color="auto"/>
      </w:divBdr>
    </w:div>
    <w:div w:id="1065034870">
      <w:bodyDiv w:val="1"/>
      <w:marLeft w:val="0"/>
      <w:marRight w:val="0"/>
      <w:marTop w:val="0"/>
      <w:marBottom w:val="0"/>
      <w:divBdr>
        <w:top w:val="none" w:sz="0" w:space="0" w:color="auto"/>
        <w:left w:val="none" w:sz="0" w:space="0" w:color="auto"/>
        <w:bottom w:val="none" w:sz="0" w:space="0" w:color="auto"/>
        <w:right w:val="none" w:sz="0" w:space="0" w:color="auto"/>
      </w:divBdr>
    </w:div>
    <w:div w:id="1066295541">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02719977">
      <w:bodyDiv w:val="1"/>
      <w:marLeft w:val="0"/>
      <w:marRight w:val="0"/>
      <w:marTop w:val="0"/>
      <w:marBottom w:val="0"/>
      <w:divBdr>
        <w:top w:val="none" w:sz="0" w:space="0" w:color="auto"/>
        <w:left w:val="none" w:sz="0" w:space="0" w:color="auto"/>
        <w:bottom w:val="none" w:sz="0" w:space="0" w:color="auto"/>
        <w:right w:val="none" w:sz="0" w:space="0" w:color="auto"/>
      </w:divBdr>
    </w:div>
    <w:div w:id="1114135357">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4228043">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28402288">
      <w:bodyDiv w:val="1"/>
      <w:marLeft w:val="0"/>
      <w:marRight w:val="0"/>
      <w:marTop w:val="0"/>
      <w:marBottom w:val="0"/>
      <w:divBdr>
        <w:top w:val="none" w:sz="0" w:space="0" w:color="auto"/>
        <w:left w:val="none" w:sz="0" w:space="0" w:color="auto"/>
        <w:bottom w:val="none" w:sz="0" w:space="0" w:color="auto"/>
        <w:right w:val="none" w:sz="0" w:space="0" w:color="auto"/>
      </w:divBdr>
    </w:div>
    <w:div w:id="1128663774">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34568720">
      <w:bodyDiv w:val="1"/>
      <w:marLeft w:val="0"/>
      <w:marRight w:val="0"/>
      <w:marTop w:val="0"/>
      <w:marBottom w:val="0"/>
      <w:divBdr>
        <w:top w:val="none" w:sz="0" w:space="0" w:color="auto"/>
        <w:left w:val="none" w:sz="0" w:space="0" w:color="auto"/>
        <w:bottom w:val="none" w:sz="0" w:space="0" w:color="auto"/>
        <w:right w:val="none" w:sz="0" w:space="0" w:color="auto"/>
      </w:divBdr>
    </w:div>
    <w:div w:id="1147864721">
      <w:bodyDiv w:val="1"/>
      <w:marLeft w:val="0"/>
      <w:marRight w:val="0"/>
      <w:marTop w:val="0"/>
      <w:marBottom w:val="0"/>
      <w:divBdr>
        <w:top w:val="none" w:sz="0" w:space="0" w:color="auto"/>
        <w:left w:val="none" w:sz="0" w:space="0" w:color="auto"/>
        <w:bottom w:val="none" w:sz="0" w:space="0" w:color="auto"/>
        <w:right w:val="none" w:sz="0" w:space="0" w:color="auto"/>
      </w:divBdr>
    </w:div>
    <w:div w:id="1151216421">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56189636">
      <w:bodyDiv w:val="1"/>
      <w:marLeft w:val="0"/>
      <w:marRight w:val="0"/>
      <w:marTop w:val="0"/>
      <w:marBottom w:val="0"/>
      <w:divBdr>
        <w:top w:val="none" w:sz="0" w:space="0" w:color="auto"/>
        <w:left w:val="none" w:sz="0" w:space="0" w:color="auto"/>
        <w:bottom w:val="none" w:sz="0" w:space="0" w:color="auto"/>
        <w:right w:val="none" w:sz="0" w:space="0" w:color="auto"/>
      </w:divBdr>
    </w:div>
    <w:div w:id="1171262722">
      <w:bodyDiv w:val="1"/>
      <w:marLeft w:val="0"/>
      <w:marRight w:val="0"/>
      <w:marTop w:val="0"/>
      <w:marBottom w:val="0"/>
      <w:divBdr>
        <w:top w:val="none" w:sz="0" w:space="0" w:color="auto"/>
        <w:left w:val="none" w:sz="0" w:space="0" w:color="auto"/>
        <w:bottom w:val="none" w:sz="0" w:space="0" w:color="auto"/>
        <w:right w:val="none" w:sz="0" w:space="0" w:color="auto"/>
      </w:divBdr>
    </w:div>
    <w:div w:id="1174104078">
      <w:bodyDiv w:val="1"/>
      <w:marLeft w:val="0"/>
      <w:marRight w:val="0"/>
      <w:marTop w:val="0"/>
      <w:marBottom w:val="0"/>
      <w:divBdr>
        <w:top w:val="none" w:sz="0" w:space="0" w:color="auto"/>
        <w:left w:val="none" w:sz="0" w:space="0" w:color="auto"/>
        <w:bottom w:val="none" w:sz="0" w:space="0" w:color="auto"/>
        <w:right w:val="none" w:sz="0" w:space="0" w:color="auto"/>
      </w:divBdr>
    </w:div>
    <w:div w:id="117920077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28767011">
      <w:bodyDiv w:val="1"/>
      <w:marLeft w:val="0"/>
      <w:marRight w:val="0"/>
      <w:marTop w:val="0"/>
      <w:marBottom w:val="0"/>
      <w:divBdr>
        <w:top w:val="none" w:sz="0" w:space="0" w:color="auto"/>
        <w:left w:val="none" w:sz="0" w:space="0" w:color="auto"/>
        <w:bottom w:val="none" w:sz="0" w:space="0" w:color="auto"/>
        <w:right w:val="none" w:sz="0" w:space="0" w:color="auto"/>
      </w:divBdr>
    </w:div>
    <w:div w:id="1236083997">
      <w:bodyDiv w:val="1"/>
      <w:marLeft w:val="0"/>
      <w:marRight w:val="0"/>
      <w:marTop w:val="0"/>
      <w:marBottom w:val="0"/>
      <w:divBdr>
        <w:top w:val="none" w:sz="0" w:space="0" w:color="auto"/>
        <w:left w:val="none" w:sz="0" w:space="0" w:color="auto"/>
        <w:bottom w:val="none" w:sz="0" w:space="0" w:color="auto"/>
        <w:right w:val="none" w:sz="0" w:space="0" w:color="auto"/>
      </w:divBdr>
    </w:div>
    <w:div w:id="1236630271">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44922067">
      <w:bodyDiv w:val="1"/>
      <w:marLeft w:val="0"/>
      <w:marRight w:val="0"/>
      <w:marTop w:val="0"/>
      <w:marBottom w:val="0"/>
      <w:divBdr>
        <w:top w:val="none" w:sz="0" w:space="0" w:color="auto"/>
        <w:left w:val="none" w:sz="0" w:space="0" w:color="auto"/>
        <w:bottom w:val="none" w:sz="0" w:space="0" w:color="auto"/>
        <w:right w:val="none" w:sz="0" w:space="0" w:color="auto"/>
      </w:divBdr>
    </w:div>
    <w:div w:id="1250507968">
      <w:bodyDiv w:val="1"/>
      <w:marLeft w:val="0"/>
      <w:marRight w:val="0"/>
      <w:marTop w:val="0"/>
      <w:marBottom w:val="0"/>
      <w:divBdr>
        <w:top w:val="none" w:sz="0" w:space="0" w:color="auto"/>
        <w:left w:val="none" w:sz="0" w:space="0" w:color="auto"/>
        <w:bottom w:val="none" w:sz="0" w:space="0" w:color="auto"/>
        <w:right w:val="none" w:sz="0" w:space="0" w:color="auto"/>
      </w:divBdr>
    </w:div>
    <w:div w:id="1252082920">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69696943">
      <w:bodyDiv w:val="1"/>
      <w:marLeft w:val="0"/>
      <w:marRight w:val="0"/>
      <w:marTop w:val="0"/>
      <w:marBottom w:val="0"/>
      <w:divBdr>
        <w:top w:val="none" w:sz="0" w:space="0" w:color="auto"/>
        <w:left w:val="none" w:sz="0" w:space="0" w:color="auto"/>
        <w:bottom w:val="none" w:sz="0" w:space="0" w:color="auto"/>
        <w:right w:val="none" w:sz="0" w:space="0" w:color="auto"/>
      </w:divBdr>
    </w:div>
    <w:div w:id="1270820785">
      <w:bodyDiv w:val="1"/>
      <w:marLeft w:val="0"/>
      <w:marRight w:val="0"/>
      <w:marTop w:val="0"/>
      <w:marBottom w:val="0"/>
      <w:divBdr>
        <w:top w:val="none" w:sz="0" w:space="0" w:color="auto"/>
        <w:left w:val="none" w:sz="0" w:space="0" w:color="auto"/>
        <w:bottom w:val="none" w:sz="0" w:space="0" w:color="auto"/>
        <w:right w:val="none" w:sz="0" w:space="0" w:color="auto"/>
      </w:divBdr>
    </w:div>
    <w:div w:id="1274282699">
      <w:bodyDiv w:val="1"/>
      <w:marLeft w:val="0"/>
      <w:marRight w:val="0"/>
      <w:marTop w:val="0"/>
      <w:marBottom w:val="0"/>
      <w:divBdr>
        <w:top w:val="none" w:sz="0" w:space="0" w:color="auto"/>
        <w:left w:val="none" w:sz="0" w:space="0" w:color="auto"/>
        <w:bottom w:val="none" w:sz="0" w:space="0" w:color="auto"/>
        <w:right w:val="none" w:sz="0" w:space="0" w:color="auto"/>
      </w:divBdr>
    </w:div>
    <w:div w:id="1275166453">
      <w:bodyDiv w:val="1"/>
      <w:marLeft w:val="0"/>
      <w:marRight w:val="0"/>
      <w:marTop w:val="0"/>
      <w:marBottom w:val="0"/>
      <w:divBdr>
        <w:top w:val="none" w:sz="0" w:space="0" w:color="auto"/>
        <w:left w:val="none" w:sz="0" w:space="0" w:color="auto"/>
        <w:bottom w:val="none" w:sz="0" w:space="0" w:color="auto"/>
        <w:right w:val="none" w:sz="0" w:space="0" w:color="auto"/>
      </w:divBdr>
    </w:div>
    <w:div w:id="1277444688">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78566483">
      <w:bodyDiv w:val="1"/>
      <w:marLeft w:val="0"/>
      <w:marRight w:val="0"/>
      <w:marTop w:val="0"/>
      <w:marBottom w:val="0"/>
      <w:divBdr>
        <w:top w:val="none" w:sz="0" w:space="0" w:color="auto"/>
        <w:left w:val="none" w:sz="0" w:space="0" w:color="auto"/>
        <w:bottom w:val="none" w:sz="0" w:space="0" w:color="auto"/>
        <w:right w:val="none" w:sz="0" w:space="0" w:color="auto"/>
      </w:divBdr>
    </w:div>
    <w:div w:id="1286693513">
      <w:bodyDiv w:val="1"/>
      <w:marLeft w:val="0"/>
      <w:marRight w:val="0"/>
      <w:marTop w:val="0"/>
      <w:marBottom w:val="0"/>
      <w:divBdr>
        <w:top w:val="none" w:sz="0" w:space="0" w:color="auto"/>
        <w:left w:val="none" w:sz="0" w:space="0" w:color="auto"/>
        <w:bottom w:val="none" w:sz="0" w:space="0" w:color="auto"/>
        <w:right w:val="none" w:sz="0" w:space="0" w:color="auto"/>
      </w:divBdr>
    </w:div>
    <w:div w:id="1291126057">
      <w:bodyDiv w:val="1"/>
      <w:marLeft w:val="0"/>
      <w:marRight w:val="0"/>
      <w:marTop w:val="0"/>
      <w:marBottom w:val="0"/>
      <w:divBdr>
        <w:top w:val="none" w:sz="0" w:space="0" w:color="auto"/>
        <w:left w:val="none" w:sz="0" w:space="0" w:color="auto"/>
        <w:bottom w:val="none" w:sz="0" w:space="0" w:color="auto"/>
        <w:right w:val="none" w:sz="0" w:space="0" w:color="auto"/>
      </w:divBdr>
    </w:div>
    <w:div w:id="1301226000">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12556962">
      <w:bodyDiv w:val="1"/>
      <w:marLeft w:val="0"/>
      <w:marRight w:val="0"/>
      <w:marTop w:val="0"/>
      <w:marBottom w:val="0"/>
      <w:divBdr>
        <w:top w:val="none" w:sz="0" w:space="0" w:color="auto"/>
        <w:left w:val="none" w:sz="0" w:space="0" w:color="auto"/>
        <w:bottom w:val="none" w:sz="0" w:space="0" w:color="auto"/>
        <w:right w:val="none" w:sz="0" w:space="0" w:color="auto"/>
      </w:divBdr>
    </w:div>
    <w:div w:id="1316494087">
      <w:bodyDiv w:val="1"/>
      <w:marLeft w:val="0"/>
      <w:marRight w:val="0"/>
      <w:marTop w:val="0"/>
      <w:marBottom w:val="0"/>
      <w:divBdr>
        <w:top w:val="none" w:sz="0" w:space="0" w:color="auto"/>
        <w:left w:val="none" w:sz="0" w:space="0" w:color="auto"/>
        <w:bottom w:val="none" w:sz="0" w:space="0" w:color="auto"/>
        <w:right w:val="none" w:sz="0" w:space="0" w:color="auto"/>
      </w:divBdr>
    </w:div>
    <w:div w:id="1323002455">
      <w:bodyDiv w:val="1"/>
      <w:marLeft w:val="0"/>
      <w:marRight w:val="0"/>
      <w:marTop w:val="0"/>
      <w:marBottom w:val="0"/>
      <w:divBdr>
        <w:top w:val="none" w:sz="0" w:space="0" w:color="auto"/>
        <w:left w:val="none" w:sz="0" w:space="0" w:color="auto"/>
        <w:bottom w:val="none" w:sz="0" w:space="0" w:color="auto"/>
        <w:right w:val="none" w:sz="0" w:space="0" w:color="auto"/>
      </w:divBdr>
    </w:div>
    <w:div w:id="1328291114">
      <w:bodyDiv w:val="1"/>
      <w:marLeft w:val="0"/>
      <w:marRight w:val="0"/>
      <w:marTop w:val="0"/>
      <w:marBottom w:val="0"/>
      <w:divBdr>
        <w:top w:val="none" w:sz="0" w:space="0" w:color="auto"/>
        <w:left w:val="none" w:sz="0" w:space="0" w:color="auto"/>
        <w:bottom w:val="none" w:sz="0" w:space="0" w:color="auto"/>
        <w:right w:val="none" w:sz="0" w:space="0" w:color="auto"/>
      </w:divBdr>
    </w:div>
    <w:div w:id="1331567224">
      <w:bodyDiv w:val="1"/>
      <w:marLeft w:val="0"/>
      <w:marRight w:val="0"/>
      <w:marTop w:val="0"/>
      <w:marBottom w:val="0"/>
      <w:divBdr>
        <w:top w:val="none" w:sz="0" w:space="0" w:color="auto"/>
        <w:left w:val="none" w:sz="0" w:space="0" w:color="auto"/>
        <w:bottom w:val="none" w:sz="0" w:space="0" w:color="auto"/>
        <w:right w:val="none" w:sz="0" w:space="0" w:color="auto"/>
      </w:divBdr>
    </w:div>
    <w:div w:id="1335718654">
      <w:bodyDiv w:val="1"/>
      <w:marLeft w:val="0"/>
      <w:marRight w:val="0"/>
      <w:marTop w:val="0"/>
      <w:marBottom w:val="0"/>
      <w:divBdr>
        <w:top w:val="none" w:sz="0" w:space="0" w:color="auto"/>
        <w:left w:val="none" w:sz="0" w:space="0" w:color="auto"/>
        <w:bottom w:val="none" w:sz="0" w:space="0" w:color="auto"/>
        <w:right w:val="none" w:sz="0" w:space="0" w:color="auto"/>
      </w:divBdr>
    </w:div>
    <w:div w:id="1340156873">
      <w:bodyDiv w:val="1"/>
      <w:marLeft w:val="0"/>
      <w:marRight w:val="0"/>
      <w:marTop w:val="0"/>
      <w:marBottom w:val="0"/>
      <w:divBdr>
        <w:top w:val="none" w:sz="0" w:space="0" w:color="auto"/>
        <w:left w:val="none" w:sz="0" w:space="0" w:color="auto"/>
        <w:bottom w:val="none" w:sz="0" w:space="0" w:color="auto"/>
        <w:right w:val="none" w:sz="0" w:space="0" w:color="auto"/>
      </w:divBdr>
    </w:div>
    <w:div w:id="1342006238">
      <w:bodyDiv w:val="1"/>
      <w:marLeft w:val="0"/>
      <w:marRight w:val="0"/>
      <w:marTop w:val="0"/>
      <w:marBottom w:val="0"/>
      <w:divBdr>
        <w:top w:val="none" w:sz="0" w:space="0" w:color="auto"/>
        <w:left w:val="none" w:sz="0" w:space="0" w:color="auto"/>
        <w:bottom w:val="none" w:sz="0" w:space="0" w:color="auto"/>
        <w:right w:val="none" w:sz="0" w:space="0" w:color="auto"/>
      </w:divBdr>
    </w:div>
    <w:div w:id="1345092725">
      <w:bodyDiv w:val="1"/>
      <w:marLeft w:val="0"/>
      <w:marRight w:val="0"/>
      <w:marTop w:val="0"/>
      <w:marBottom w:val="0"/>
      <w:divBdr>
        <w:top w:val="none" w:sz="0" w:space="0" w:color="auto"/>
        <w:left w:val="none" w:sz="0" w:space="0" w:color="auto"/>
        <w:bottom w:val="none" w:sz="0" w:space="0" w:color="auto"/>
        <w:right w:val="none" w:sz="0" w:space="0" w:color="auto"/>
      </w:divBdr>
    </w:div>
    <w:div w:id="1346635141">
      <w:bodyDiv w:val="1"/>
      <w:marLeft w:val="0"/>
      <w:marRight w:val="0"/>
      <w:marTop w:val="0"/>
      <w:marBottom w:val="0"/>
      <w:divBdr>
        <w:top w:val="none" w:sz="0" w:space="0" w:color="auto"/>
        <w:left w:val="none" w:sz="0" w:space="0" w:color="auto"/>
        <w:bottom w:val="none" w:sz="0" w:space="0" w:color="auto"/>
        <w:right w:val="none" w:sz="0" w:space="0" w:color="auto"/>
      </w:divBdr>
    </w:div>
    <w:div w:id="1372221971">
      <w:bodyDiv w:val="1"/>
      <w:marLeft w:val="0"/>
      <w:marRight w:val="0"/>
      <w:marTop w:val="0"/>
      <w:marBottom w:val="0"/>
      <w:divBdr>
        <w:top w:val="none" w:sz="0" w:space="0" w:color="auto"/>
        <w:left w:val="none" w:sz="0" w:space="0" w:color="auto"/>
        <w:bottom w:val="none" w:sz="0" w:space="0" w:color="auto"/>
        <w:right w:val="none" w:sz="0" w:space="0" w:color="auto"/>
      </w:divBdr>
    </w:div>
    <w:div w:id="1380591787">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398093546">
      <w:bodyDiv w:val="1"/>
      <w:marLeft w:val="0"/>
      <w:marRight w:val="0"/>
      <w:marTop w:val="0"/>
      <w:marBottom w:val="0"/>
      <w:divBdr>
        <w:top w:val="none" w:sz="0" w:space="0" w:color="auto"/>
        <w:left w:val="none" w:sz="0" w:space="0" w:color="auto"/>
        <w:bottom w:val="none" w:sz="0" w:space="0" w:color="auto"/>
        <w:right w:val="none" w:sz="0" w:space="0" w:color="auto"/>
      </w:divBdr>
    </w:div>
    <w:div w:id="1399131480">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14426724">
      <w:bodyDiv w:val="1"/>
      <w:marLeft w:val="0"/>
      <w:marRight w:val="0"/>
      <w:marTop w:val="0"/>
      <w:marBottom w:val="0"/>
      <w:divBdr>
        <w:top w:val="none" w:sz="0" w:space="0" w:color="auto"/>
        <w:left w:val="none" w:sz="0" w:space="0" w:color="auto"/>
        <w:bottom w:val="none" w:sz="0" w:space="0" w:color="auto"/>
        <w:right w:val="none" w:sz="0" w:space="0" w:color="auto"/>
      </w:divBdr>
    </w:div>
    <w:div w:id="1415280367">
      <w:bodyDiv w:val="1"/>
      <w:marLeft w:val="0"/>
      <w:marRight w:val="0"/>
      <w:marTop w:val="0"/>
      <w:marBottom w:val="0"/>
      <w:divBdr>
        <w:top w:val="none" w:sz="0" w:space="0" w:color="auto"/>
        <w:left w:val="none" w:sz="0" w:space="0" w:color="auto"/>
        <w:bottom w:val="none" w:sz="0" w:space="0" w:color="auto"/>
        <w:right w:val="none" w:sz="0" w:space="0" w:color="auto"/>
      </w:divBdr>
    </w:div>
    <w:div w:id="1420253166">
      <w:bodyDiv w:val="1"/>
      <w:marLeft w:val="0"/>
      <w:marRight w:val="0"/>
      <w:marTop w:val="0"/>
      <w:marBottom w:val="0"/>
      <w:divBdr>
        <w:top w:val="none" w:sz="0" w:space="0" w:color="auto"/>
        <w:left w:val="none" w:sz="0" w:space="0" w:color="auto"/>
        <w:bottom w:val="none" w:sz="0" w:space="0" w:color="auto"/>
        <w:right w:val="none" w:sz="0" w:space="0" w:color="auto"/>
      </w:divBdr>
    </w:div>
    <w:div w:id="1420559257">
      <w:bodyDiv w:val="1"/>
      <w:marLeft w:val="0"/>
      <w:marRight w:val="0"/>
      <w:marTop w:val="0"/>
      <w:marBottom w:val="0"/>
      <w:divBdr>
        <w:top w:val="none" w:sz="0" w:space="0" w:color="auto"/>
        <w:left w:val="none" w:sz="0" w:space="0" w:color="auto"/>
        <w:bottom w:val="none" w:sz="0" w:space="0" w:color="auto"/>
        <w:right w:val="none" w:sz="0" w:space="0" w:color="auto"/>
      </w:divBdr>
    </w:div>
    <w:div w:id="1429161518">
      <w:bodyDiv w:val="1"/>
      <w:marLeft w:val="0"/>
      <w:marRight w:val="0"/>
      <w:marTop w:val="0"/>
      <w:marBottom w:val="0"/>
      <w:divBdr>
        <w:top w:val="none" w:sz="0" w:space="0" w:color="auto"/>
        <w:left w:val="none" w:sz="0" w:space="0" w:color="auto"/>
        <w:bottom w:val="none" w:sz="0" w:space="0" w:color="auto"/>
        <w:right w:val="none" w:sz="0" w:space="0" w:color="auto"/>
      </w:divBdr>
    </w:div>
    <w:div w:id="1429345806">
      <w:bodyDiv w:val="1"/>
      <w:marLeft w:val="0"/>
      <w:marRight w:val="0"/>
      <w:marTop w:val="0"/>
      <w:marBottom w:val="0"/>
      <w:divBdr>
        <w:top w:val="none" w:sz="0" w:space="0" w:color="auto"/>
        <w:left w:val="none" w:sz="0" w:space="0" w:color="auto"/>
        <w:bottom w:val="none" w:sz="0" w:space="0" w:color="auto"/>
        <w:right w:val="none" w:sz="0" w:space="0" w:color="auto"/>
      </w:divBdr>
    </w:div>
    <w:div w:id="1440105095">
      <w:bodyDiv w:val="1"/>
      <w:marLeft w:val="0"/>
      <w:marRight w:val="0"/>
      <w:marTop w:val="0"/>
      <w:marBottom w:val="0"/>
      <w:divBdr>
        <w:top w:val="none" w:sz="0" w:space="0" w:color="auto"/>
        <w:left w:val="none" w:sz="0" w:space="0" w:color="auto"/>
        <w:bottom w:val="none" w:sz="0" w:space="0" w:color="auto"/>
        <w:right w:val="none" w:sz="0" w:space="0" w:color="auto"/>
      </w:divBdr>
    </w:div>
    <w:div w:id="1446002395">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0540723">
      <w:bodyDiv w:val="1"/>
      <w:marLeft w:val="0"/>
      <w:marRight w:val="0"/>
      <w:marTop w:val="0"/>
      <w:marBottom w:val="0"/>
      <w:divBdr>
        <w:top w:val="none" w:sz="0" w:space="0" w:color="auto"/>
        <w:left w:val="none" w:sz="0" w:space="0" w:color="auto"/>
        <w:bottom w:val="none" w:sz="0" w:space="0" w:color="auto"/>
        <w:right w:val="none" w:sz="0" w:space="0" w:color="auto"/>
      </w:divBdr>
    </w:div>
    <w:div w:id="1453788808">
      <w:bodyDiv w:val="1"/>
      <w:marLeft w:val="0"/>
      <w:marRight w:val="0"/>
      <w:marTop w:val="0"/>
      <w:marBottom w:val="0"/>
      <w:divBdr>
        <w:top w:val="none" w:sz="0" w:space="0" w:color="auto"/>
        <w:left w:val="none" w:sz="0" w:space="0" w:color="auto"/>
        <w:bottom w:val="none" w:sz="0" w:space="0" w:color="auto"/>
        <w:right w:val="none" w:sz="0" w:space="0" w:color="auto"/>
      </w:divBdr>
    </w:div>
    <w:div w:id="1456563942">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73208896">
      <w:bodyDiv w:val="1"/>
      <w:marLeft w:val="0"/>
      <w:marRight w:val="0"/>
      <w:marTop w:val="0"/>
      <w:marBottom w:val="0"/>
      <w:divBdr>
        <w:top w:val="none" w:sz="0" w:space="0" w:color="auto"/>
        <w:left w:val="none" w:sz="0" w:space="0" w:color="auto"/>
        <w:bottom w:val="none" w:sz="0" w:space="0" w:color="auto"/>
        <w:right w:val="none" w:sz="0" w:space="0" w:color="auto"/>
      </w:divBdr>
    </w:div>
    <w:div w:id="1475219989">
      <w:bodyDiv w:val="1"/>
      <w:marLeft w:val="0"/>
      <w:marRight w:val="0"/>
      <w:marTop w:val="0"/>
      <w:marBottom w:val="0"/>
      <w:divBdr>
        <w:top w:val="none" w:sz="0" w:space="0" w:color="auto"/>
        <w:left w:val="none" w:sz="0" w:space="0" w:color="auto"/>
        <w:bottom w:val="none" w:sz="0" w:space="0" w:color="auto"/>
        <w:right w:val="none" w:sz="0" w:space="0" w:color="auto"/>
      </w:divBdr>
    </w:div>
    <w:div w:id="1494831686">
      <w:bodyDiv w:val="1"/>
      <w:marLeft w:val="0"/>
      <w:marRight w:val="0"/>
      <w:marTop w:val="0"/>
      <w:marBottom w:val="0"/>
      <w:divBdr>
        <w:top w:val="none" w:sz="0" w:space="0" w:color="auto"/>
        <w:left w:val="none" w:sz="0" w:space="0" w:color="auto"/>
        <w:bottom w:val="none" w:sz="0" w:space="0" w:color="auto"/>
        <w:right w:val="none" w:sz="0" w:space="0" w:color="auto"/>
      </w:divBdr>
    </w:div>
    <w:div w:id="1498808529">
      <w:bodyDiv w:val="1"/>
      <w:marLeft w:val="0"/>
      <w:marRight w:val="0"/>
      <w:marTop w:val="0"/>
      <w:marBottom w:val="0"/>
      <w:divBdr>
        <w:top w:val="none" w:sz="0" w:space="0" w:color="auto"/>
        <w:left w:val="none" w:sz="0" w:space="0" w:color="auto"/>
        <w:bottom w:val="none" w:sz="0" w:space="0" w:color="auto"/>
        <w:right w:val="none" w:sz="0" w:space="0" w:color="auto"/>
      </w:divBdr>
    </w:div>
    <w:div w:id="1505125280">
      <w:bodyDiv w:val="1"/>
      <w:marLeft w:val="0"/>
      <w:marRight w:val="0"/>
      <w:marTop w:val="0"/>
      <w:marBottom w:val="0"/>
      <w:divBdr>
        <w:top w:val="none" w:sz="0" w:space="0" w:color="auto"/>
        <w:left w:val="none" w:sz="0" w:space="0" w:color="auto"/>
        <w:bottom w:val="none" w:sz="0" w:space="0" w:color="auto"/>
        <w:right w:val="none" w:sz="0" w:space="0" w:color="auto"/>
      </w:divBdr>
    </w:div>
    <w:div w:id="1518737181">
      <w:bodyDiv w:val="1"/>
      <w:marLeft w:val="0"/>
      <w:marRight w:val="0"/>
      <w:marTop w:val="0"/>
      <w:marBottom w:val="0"/>
      <w:divBdr>
        <w:top w:val="none" w:sz="0" w:space="0" w:color="auto"/>
        <w:left w:val="none" w:sz="0" w:space="0" w:color="auto"/>
        <w:bottom w:val="none" w:sz="0" w:space="0" w:color="auto"/>
        <w:right w:val="none" w:sz="0" w:space="0" w:color="auto"/>
      </w:divBdr>
    </w:div>
    <w:div w:id="1519000346">
      <w:bodyDiv w:val="1"/>
      <w:marLeft w:val="0"/>
      <w:marRight w:val="0"/>
      <w:marTop w:val="0"/>
      <w:marBottom w:val="0"/>
      <w:divBdr>
        <w:top w:val="none" w:sz="0" w:space="0" w:color="auto"/>
        <w:left w:val="none" w:sz="0" w:space="0" w:color="auto"/>
        <w:bottom w:val="none" w:sz="0" w:space="0" w:color="auto"/>
        <w:right w:val="none" w:sz="0" w:space="0" w:color="auto"/>
      </w:divBdr>
    </w:div>
    <w:div w:id="1527669996">
      <w:bodyDiv w:val="1"/>
      <w:marLeft w:val="0"/>
      <w:marRight w:val="0"/>
      <w:marTop w:val="0"/>
      <w:marBottom w:val="0"/>
      <w:divBdr>
        <w:top w:val="none" w:sz="0" w:space="0" w:color="auto"/>
        <w:left w:val="none" w:sz="0" w:space="0" w:color="auto"/>
        <w:bottom w:val="none" w:sz="0" w:space="0" w:color="auto"/>
        <w:right w:val="none" w:sz="0" w:space="0" w:color="auto"/>
      </w:divBdr>
    </w:div>
    <w:div w:id="1533421614">
      <w:bodyDiv w:val="1"/>
      <w:marLeft w:val="0"/>
      <w:marRight w:val="0"/>
      <w:marTop w:val="0"/>
      <w:marBottom w:val="0"/>
      <w:divBdr>
        <w:top w:val="none" w:sz="0" w:space="0" w:color="auto"/>
        <w:left w:val="none" w:sz="0" w:space="0" w:color="auto"/>
        <w:bottom w:val="none" w:sz="0" w:space="0" w:color="auto"/>
        <w:right w:val="none" w:sz="0" w:space="0" w:color="auto"/>
      </w:divBdr>
    </w:div>
    <w:div w:id="1534924592">
      <w:bodyDiv w:val="1"/>
      <w:marLeft w:val="0"/>
      <w:marRight w:val="0"/>
      <w:marTop w:val="0"/>
      <w:marBottom w:val="0"/>
      <w:divBdr>
        <w:top w:val="none" w:sz="0" w:space="0" w:color="auto"/>
        <w:left w:val="none" w:sz="0" w:space="0" w:color="auto"/>
        <w:bottom w:val="none" w:sz="0" w:space="0" w:color="auto"/>
        <w:right w:val="none" w:sz="0" w:space="0" w:color="auto"/>
      </w:divBdr>
    </w:div>
    <w:div w:id="1539196914">
      <w:bodyDiv w:val="1"/>
      <w:marLeft w:val="0"/>
      <w:marRight w:val="0"/>
      <w:marTop w:val="0"/>
      <w:marBottom w:val="0"/>
      <w:divBdr>
        <w:top w:val="none" w:sz="0" w:space="0" w:color="auto"/>
        <w:left w:val="none" w:sz="0" w:space="0" w:color="auto"/>
        <w:bottom w:val="none" w:sz="0" w:space="0" w:color="auto"/>
        <w:right w:val="none" w:sz="0" w:space="0" w:color="auto"/>
      </w:divBdr>
    </w:div>
    <w:div w:id="1541746025">
      <w:bodyDiv w:val="1"/>
      <w:marLeft w:val="0"/>
      <w:marRight w:val="0"/>
      <w:marTop w:val="0"/>
      <w:marBottom w:val="0"/>
      <w:divBdr>
        <w:top w:val="none" w:sz="0" w:space="0" w:color="auto"/>
        <w:left w:val="none" w:sz="0" w:space="0" w:color="auto"/>
        <w:bottom w:val="none" w:sz="0" w:space="0" w:color="auto"/>
        <w:right w:val="none" w:sz="0" w:space="0" w:color="auto"/>
      </w:divBdr>
    </w:div>
    <w:div w:id="1554735295">
      <w:bodyDiv w:val="1"/>
      <w:marLeft w:val="0"/>
      <w:marRight w:val="0"/>
      <w:marTop w:val="0"/>
      <w:marBottom w:val="0"/>
      <w:divBdr>
        <w:top w:val="none" w:sz="0" w:space="0" w:color="auto"/>
        <w:left w:val="none" w:sz="0" w:space="0" w:color="auto"/>
        <w:bottom w:val="none" w:sz="0" w:space="0" w:color="auto"/>
        <w:right w:val="none" w:sz="0" w:space="0" w:color="auto"/>
      </w:divBdr>
    </w:div>
    <w:div w:id="1562250922">
      <w:bodyDiv w:val="1"/>
      <w:marLeft w:val="0"/>
      <w:marRight w:val="0"/>
      <w:marTop w:val="0"/>
      <w:marBottom w:val="0"/>
      <w:divBdr>
        <w:top w:val="none" w:sz="0" w:space="0" w:color="auto"/>
        <w:left w:val="none" w:sz="0" w:space="0" w:color="auto"/>
        <w:bottom w:val="none" w:sz="0" w:space="0" w:color="auto"/>
        <w:right w:val="none" w:sz="0" w:space="0" w:color="auto"/>
      </w:divBdr>
    </w:div>
    <w:div w:id="1572034265">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595439290">
      <w:bodyDiv w:val="1"/>
      <w:marLeft w:val="0"/>
      <w:marRight w:val="0"/>
      <w:marTop w:val="0"/>
      <w:marBottom w:val="0"/>
      <w:divBdr>
        <w:top w:val="none" w:sz="0" w:space="0" w:color="auto"/>
        <w:left w:val="none" w:sz="0" w:space="0" w:color="auto"/>
        <w:bottom w:val="none" w:sz="0" w:space="0" w:color="auto"/>
        <w:right w:val="none" w:sz="0" w:space="0" w:color="auto"/>
      </w:divBdr>
    </w:div>
    <w:div w:id="1599220178">
      <w:bodyDiv w:val="1"/>
      <w:marLeft w:val="0"/>
      <w:marRight w:val="0"/>
      <w:marTop w:val="0"/>
      <w:marBottom w:val="0"/>
      <w:divBdr>
        <w:top w:val="none" w:sz="0" w:space="0" w:color="auto"/>
        <w:left w:val="none" w:sz="0" w:space="0" w:color="auto"/>
        <w:bottom w:val="none" w:sz="0" w:space="0" w:color="auto"/>
        <w:right w:val="none" w:sz="0" w:space="0" w:color="auto"/>
      </w:divBdr>
    </w:div>
    <w:div w:id="1602565580">
      <w:bodyDiv w:val="1"/>
      <w:marLeft w:val="0"/>
      <w:marRight w:val="0"/>
      <w:marTop w:val="0"/>
      <w:marBottom w:val="0"/>
      <w:divBdr>
        <w:top w:val="none" w:sz="0" w:space="0" w:color="auto"/>
        <w:left w:val="none" w:sz="0" w:space="0" w:color="auto"/>
        <w:bottom w:val="none" w:sz="0" w:space="0" w:color="auto"/>
        <w:right w:val="none" w:sz="0" w:space="0" w:color="auto"/>
      </w:divBdr>
    </w:div>
    <w:div w:id="1607736816">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1276200">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17366434">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1746550">
      <w:bodyDiv w:val="1"/>
      <w:marLeft w:val="0"/>
      <w:marRight w:val="0"/>
      <w:marTop w:val="0"/>
      <w:marBottom w:val="0"/>
      <w:divBdr>
        <w:top w:val="none" w:sz="0" w:space="0" w:color="auto"/>
        <w:left w:val="none" w:sz="0" w:space="0" w:color="auto"/>
        <w:bottom w:val="none" w:sz="0" w:space="0" w:color="auto"/>
        <w:right w:val="none" w:sz="0" w:space="0" w:color="auto"/>
      </w:divBdr>
    </w:div>
    <w:div w:id="1640375676">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0646527">
      <w:bodyDiv w:val="1"/>
      <w:marLeft w:val="0"/>
      <w:marRight w:val="0"/>
      <w:marTop w:val="0"/>
      <w:marBottom w:val="0"/>
      <w:divBdr>
        <w:top w:val="none" w:sz="0" w:space="0" w:color="auto"/>
        <w:left w:val="none" w:sz="0" w:space="0" w:color="auto"/>
        <w:bottom w:val="none" w:sz="0" w:space="0" w:color="auto"/>
        <w:right w:val="none" w:sz="0" w:space="0" w:color="auto"/>
      </w:divBdr>
    </w:div>
    <w:div w:id="1660884199">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67123587">
      <w:bodyDiv w:val="1"/>
      <w:marLeft w:val="0"/>
      <w:marRight w:val="0"/>
      <w:marTop w:val="0"/>
      <w:marBottom w:val="0"/>
      <w:divBdr>
        <w:top w:val="none" w:sz="0" w:space="0" w:color="auto"/>
        <w:left w:val="none" w:sz="0" w:space="0" w:color="auto"/>
        <w:bottom w:val="none" w:sz="0" w:space="0" w:color="auto"/>
        <w:right w:val="none" w:sz="0" w:space="0" w:color="auto"/>
      </w:divBdr>
      <w:divsChild>
        <w:div w:id="655915306">
          <w:marLeft w:val="0"/>
          <w:marRight w:val="0"/>
          <w:marTop w:val="0"/>
          <w:marBottom w:val="0"/>
          <w:divBdr>
            <w:top w:val="none" w:sz="0" w:space="0" w:color="auto"/>
            <w:left w:val="none" w:sz="0" w:space="0" w:color="auto"/>
            <w:bottom w:val="none" w:sz="0" w:space="0" w:color="auto"/>
            <w:right w:val="none" w:sz="0" w:space="0" w:color="auto"/>
          </w:divBdr>
        </w:div>
        <w:div w:id="1964732623">
          <w:marLeft w:val="0"/>
          <w:marRight w:val="0"/>
          <w:marTop w:val="0"/>
          <w:marBottom w:val="0"/>
          <w:divBdr>
            <w:top w:val="none" w:sz="0" w:space="0" w:color="auto"/>
            <w:left w:val="none" w:sz="0" w:space="0" w:color="auto"/>
            <w:bottom w:val="none" w:sz="0" w:space="0" w:color="auto"/>
            <w:right w:val="none" w:sz="0" w:space="0" w:color="auto"/>
          </w:divBdr>
        </w:div>
        <w:div w:id="1657341588">
          <w:marLeft w:val="0"/>
          <w:marRight w:val="0"/>
          <w:marTop w:val="0"/>
          <w:marBottom w:val="0"/>
          <w:divBdr>
            <w:top w:val="none" w:sz="0" w:space="0" w:color="auto"/>
            <w:left w:val="none" w:sz="0" w:space="0" w:color="auto"/>
            <w:bottom w:val="none" w:sz="0" w:space="0" w:color="auto"/>
            <w:right w:val="none" w:sz="0" w:space="0" w:color="auto"/>
          </w:divBdr>
        </w:div>
      </w:divsChild>
    </w:div>
    <w:div w:id="1671248314">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78071375">
      <w:bodyDiv w:val="1"/>
      <w:marLeft w:val="0"/>
      <w:marRight w:val="0"/>
      <w:marTop w:val="0"/>
      <w:marBottom w:val="0"/>
      <w:divBdr>
        <w:top w:val="none" w:sz="0" w:space="0" w:color="auto"/>
        <w:left w:val="none" w:sz="0" w:space="0" w:color="auto"/>
        <w:bottom w:val="none" w:sz="0" w:space="0" w:color="auto"/>
        <w:right w:val="none" w:sz="0" w:space="0" w:color="auto"/>
      </w:divBdr>
    </w:div>
    <w:div w:id="1678117648">
      <w:bodyDiv w:val="1"/>
      <w:marLeft w:val="0"/>
      <w:marRight w:val="0"/>
      <w:marTop w:val="0"/>
      <w:marBottom w:val="0"/>
      <w:divBdr>
        <w:top w:val="none" w:sz="0" w:space="0" w:color="auto"/>
        <w:left w:val="none" w:sz="0" w:space="0" w:color="auto"/>
        <w:bottom w:val="none" w:sz="0" w:space="0" w:color="auto"/>
        <w:right w:val="none" w:sz="0" w:space="0" w:color="auto"/>
      </w:divBdr>
    </w:div>
    <w:div w:id="1680430509">
      <w:bodyDiv w:val="1"/>
      <w:marLeft w:val="0"/>
      <w:marRight w:val="0"/>
      <w:marTop w:val="0"/>
      <w:marBottom w:val="0"/>
      <w:divBdr>
        <w:top w:val="none" w:sz="0" w:space="0" w:color="auto"/>
        <w:left w:val="none" w:sz="0" w:space="0" w:color="auto"/>
        <w:bottom w:val="none" w:sz="0" w:space="0" w:color="auto"/>
        <w:right w:val="none" w:sz="0" w:space="0" w:color="auto"/>
      </w:divBdr>
    </w:div>
    <w:div w:id="1686252779">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692342812">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00935735">
      <w:bodyDiv w:val="1"/>
      <w:marLeft w:val="0"/>
      <w:marRight w:val="0"/>
      <w:marTop w:val="0"/>
      <w:marBottom w:val="0"/>
      <w:divBdr>
        <w:top w:val="none" w:sz="0" w:space="0" w:color="auto"/>
        <w:left w:val="none" w:sz="0" w:space="0" w:color="auto"/>
        <w:bottom w:val="none" w:sz="0" w:space="0" w:color="auto"/>
        <w:right w:val="none" w:sz="0" w:space="0" w:color="auto"/>
      </w:divBdr>
    </w:div>
    <w:div w:id="1703247281">
      <w:bodyDiv w:val="1"/>
      <w:marLeft w:val="0"/>
      <w:marRight w:val="0"/>
      <w:marTop w:val="0"/>
      <w:marBottom w:val="0"/>
      <w:divBdr>
        <w:top w:val="none" w:sz="0" w:space="0" w:color="auto"/>
        <w:left w:val="none" w:sz="0" w:space="0" w:color="auto"/>
        <w:bottom w:val="none" w:sz="0" w:space="0" w:color="auto"/>
        <w:right w:val="none" w:sz="0" w:space="0" w:color="auto"/>
      </w:divBdr>
    </w:div>
    <w:div w:id="1705247658">
      <w:bodyDiv w:val="1"/>
      <w:marLeft w:val="0"/>
      <w:marRight w:val="0"/>
      <w:marTop w:val="0"/>
      <w:marBottom w:val="0"/>
      <w:divBdr>
        <w:top w:val="none" w:sz="0" w:space="0" w:color="auto"/>
        <w:left w:val="none" w:sz="0" w:space="0" w:color="auto"/>
        <w:bottom w:val="none" w:sz="0" w:space="0" w:color="auto"/>
        <w:right w:val="none" w:sz="0" w:space="0" w:color="auto"/>
      </w:divBdr>
    </w:div>
    <w:div w:id="1717006049">
      <w:bodyDiv w:val="1"/>
      <w:marLeft w:val="0"/>
      <w:marRight w:val="0"/>
      <w:marTop w:val="0"/>
      <w:marBottom w:val="0"/>
      <w:divBdr>
        <w:top w:val="none" w:sz="0" w:space="0" w:color="auto"/>
        <w:left w:val="none" w:sz="0" w:space="0" w:color="auto"/>
        <w:bottom w:val="none" w:sz="0" w:space="0" w:color="auto"/>
        <w:right w:val="none" w:sz="0" w:space="0" w:color="auto"/>
      </w:divBdr>
    </w:div>
    <w:div w:id="1720520385">
      <w:bodyDiv w:val="1"/>
      <w:marLeft w:val="0"/>
      <w:marRight w:val="0"/>
      <w:marTop w:val="0"/>
      <w:marBottom w:val="0"/>
      <w:divBdr>
        <w:top w:val="none" w:sz="0" w:space="0" w:color="auto"/>
        <w:left w:val="none" w:sz="0" w:space="0" w:color="auto"/>
        <w:bottom w:val="none" w:sz="0" w:space="0" w:color="auto"/>
        <w:right w:val="none" w:sz="0" w:space="0" w:color="auto"/>
      </w:divBdr>
    </w:div>
    <w:div w:id="1728334772">
      <w:bodyDiv w:val="1"/>
      <w:marLeft w:val="0"/>
      <w:marRight w:val="0"/>
      <w:marTop w:val="0"/>
      <w:marBottom w:val="0"/>
      <w:divBdr>
        <w:top w:val="none" w:sz="0" w:space="0" w:color="auto"/>
        <w:left w:val="none" w:sz="0" w:space="0" w:color="auto"/>
        <w:bottom w:val="none" w:sz="0" w:space="0" w:color="auto"/>
        <w:right w:val="none" w:sz="0" w:space="0" w:color="auto"/>
      </w:divBdr>
    </w:div>
    <w:div w:id="1732000573">
      <w:bodyDiv w:val="1"/>
      <w:marLeft w:val="0"/>
      <w:marRight w:val="0"/>
      <w:marTop w:val="0"/>
      <w:marBottom w:val="0"/>
      <w:divBdr>
        <w:top w:val="none" w:sz="0" w:space="0" w:color="auto"/>
        <w:left w:val="none" w:sz="0" w:space="0" w:color="auto"/>
        <w:bottom w:val="none" w:sz="0" w:space="0" w:color="auto"/>
        <w:right w:val="none" w:sz="0" w:space="0" w:color="auto"/>
      </w:divBdr>
    </w:div>
    <w:div w:id="1734813313">
      <w:bodyDiv w:val="1"/>
      <w:marLeft w:val="0"/>
      <w:marRight w:val="0"/>
      <w:marTop w:val="0"/>
      <w:marBottom w:val="0"/>
      <w:divBdr>
        <w:top w:val="none" w:sz="0" w:space="0" w:color="auto"/>
        <w:left w:val="none" w:sz="0" w:space="0" w:color="auto"/>
        <w:bottom w:val="none" w:sz="0" w:space="0" w:color="auto"/>
        <w:right w:val="none" w:sz="0" w:space="0" w:color="auto"/>
      </w:divBdr>
    </w:div>
    <w:div w:id="1735471280">
      <w:bodyDiv w:val="1"/>
      <w:marLeft w:val="0"/>
      <w:marRight w:val="0"/>
      <w:marTop w:val="0"/>
      <w:marBottom w:val="0"/>
      <w:divBdr>
        <w:top w:val="none" w:sz="0" w:space="0" w:color="auto"/>
        <w:left w:val="none" w:sz="0" w:space="0" w:color="auto"/>
        <w:bottom w:val="none" w:sz="0" w:space="0" w:color="auto"/>
        <w:right w:val="none" w:sz="0" w:space="0" w:color="auto"/>
      </w:divBdr>
    </w:div>
    <w:div w:id="1744597224">
      <w:bodyDiv w:val="1"/>
      <w:marLeft w:val="0"/>
      <w:marRight w:val="0"/>
      <w:marTop w:val="0"/>
      <w:marBottom w:val="0"/>
      <w:divBdr>
        <w:top w:val="none" w:sz="0" w:space="0" w:color="auto"/>
        <w:left w:val="none" w:sz="0" w:space="0" w:color="auto"/>
        <w:bottom w:val="none" w:sz="0" w:space="0" w:color="auto"/>
        <w:right w:val="none" w:sz="0" w:space="0" w:color="auto"/>
      </w:divBdr>
    </w:div>
    <w:div w:id="1746220556">
      <w:bodyDiv w:val="1"/>
      <w:marLeft w:val="0"/>
      <w:marRight w:val="0"/>
      <w:marTop w:val="0"/>
      <w:marBottom w:val="0"/>
      <w:divBdr>
        <w:top w:val="none" w:sz="0" w:space="0" w:color="auto"/>
        <w:left w:val="none" w:sz="0" w:space="0" w:color="auto"/>
        <w:bottom w:val="none" w:sz="0" w:space="0" w:color="auto"/>
        <w:right w:val="none" w:sz="0" w:space="0" w:color="auto"/>
      </w:divBdr>
    </w:div>
    <w:div w:id="1751536979">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5416447">
      <w:bodyDiv w:val="1"/>
      <w:marLeft w:val="0"/>
      <w:marRight w:val="0"/>
      <w:marTop w:val="0"/>
      <w:marBottom w:val="0"/>
      <w:divBdr>
        <w:top w:val="none" w:sz="0" w:space="0" w:color="auto"/>
        <w:left w:val="none" w:sz="0" w:space="0" w:color="auto"/>
        <w:bottom w:val="none" w:sz="0" w:space="0" w:color="auto"/>
        <w:right w:val="none" w:sz="0" w:space="0" w:color="auto"/>
      </w:divBdr>
    </w:div>
    <w:div w:id="1792213235">
      <w:bodyDiv w:val="1"/>
      <w:marLeft w:val="0"/>
      <w:marRight w:val="0"/>
      <w:marTop w:val="0"/>
      <w:marBottom w:val="0"/>
      <w:divBdr>
        <w:top w:val="none" w:sz="0" w:space="0" w:color="auto"/>
        <w:left w:val="none" w:sz="0" w:space="0" w:color="auto"/>
        <w:bottom w:val="none" w:sz="0" w:space="0" w:color="auto"/>
        <w:right w:val="none" w:sz="0" w:space="0" w:color="auto"/>
      </w:divBdr>
    </w:div>
    <w:div w:id="1792477865">
      <w:bodyDiv w:val="1"/>
      <w:marLeft w:val="0"/>
      <w:marRight w:val="0"/>
      <w:marTop w:val="0"/>
      <w:marBottom w:val="0"/>
      <w:divBdr>
        <w:top w:val="none" w:sz="0" w:space="0" w:color="auto"/>
        <w:left w:val="none" w:sz="0" w:space="0" w:color="auto"/>
        <w:bottom w:val="none" w:sz="0" w:space="0" w:color="auto"/>
        <w:right w:val="none" w:sz="0" w:space="0" w:color="auto"/>
      </w:divBdr>
    </w:div>
    <w:div w:id="1808282548">
      <w:bodyDiv w:val="1"/>
      <w:marLeft w:val="0"/>
      <w:marRight w:val="0"/>
      <w:marTop w:val="0"/>
      <w:marBottom w:val="0"/>
      <w:divBdr>
        <w:top w:val="none" w:sz="0" w:space="0" w:color="auto"/>
        <w:left w:val="none" w:sz="0" w:space="0" w:color="auto"/>
        <w:bottom w:val="none" w:sz="0" w:space="0" w:color="auto"/>
        <w:right w:val="none" w:sz="0" w:space="0" w:color="auto"/>
      </w:divBdr>
    </w:div>
    <w:div w:id="1817184693">
      <w:bodyDiv w:val="1"/>
      <w:marLeft w:val="0"/>
      <w:marRight w:val="0"/>
      <w:marTop w:val="0"/>
      <w:marBottom w:val="0"/>
      <w:divBdr>
        <w:top w:val="none" w:sz="0" w:space="0" w:color="auto"/>
        <w:left w:val="none" w:sz="0" w:space="0" w:color="auto"/>
        <w:bottom w:val="none" w:sz="0" w:space="0" w:color="auto"/>
        <w:right w:val="none" w:sz="0" w:space="0" w:color="auto"/>
      </w:divBdr>
    </w:div>
    <w:div w:id="1818836322">
      <w:bodyDiv w:val="1"/>
      <w:marLeft w:val="0"/>
      <w:marRight w:val="0"/>
      <w:marTop w:val="0"/>
      <w:marBottom w:val="0"/>
      <w:divBdr>
        <w:top w:val="none" w:sz="0" w:space="0" w:color="auto"/>
        <w:left w:val="none" w:sz="0" w:space="0" w:color="auto"/>
        <w:bottom w:val="none" w:sz="0" w:space="0" w:color="auto"/>
        <w:right w:val="none" w:sz="0" w:space="0" w:color="auto"/>
      </w:divBdr>
    </w:div>
    <w:div w:id="1825705169">
      <w:bodyDiv w:val="1"/>
      <w:marLeft w:val="0"/>
      <w:marRight w:val="0"/>
      <w:marTop w:val="0"/>
      <w:marBottom w:val="0"/>
      <w:divBdr>
        <w:top w:val="none" w:sz="0" w:space="0" w:color="auto"/>
        <w:left w:val="none" w:sz="0" w:space="0" w:color="auto"/>
        <w:bottom w:val="none" w:sz="0" w:space="0" w:color="auto"/>
        <w:right w:val="none" w:sz="0" w:space="0" w:color="auto"/>
      </w:divBdr>
    </w:div>
    <w:div w:id="1828128016">
      <w:bodyDiv w:val="1"/>
      <w:marLeft w:val="0"/>
      <w:marRight w:val="0"/>
      <w:marTop w:val="0"/>
      <w:marBottom w:val="0"/>
      <w:divBdr>
        <w:top w:val="none" w:sz="0" w:space="0" w:color="auto"/>
        <w:left w:val="none" w:sz="0" w:space="0" w:color="auto"/>
        <w:bottom w:val="none" w:sz="0" w:space="0" w:color="auto"/>
        <w:right w:val="none" w:sz="0" w:space="0" w:color="auto"/>
      </w:divBdr>
    </w:div>
    <w:div w:id="1829978400">
      <w:bodyDiv w:val="1"/>
      <w:marLeft w:val="0"/>
      <w:marRight w:val="0"/>
      <w:marTop w:val="0"/>
      <w:marBottom w:val="0"/>
      <w:divBdr>
        <w:top w:val="none" w:sz="0" w:space="0" w:color="auto"/>
        <w:left w:val="none" w:sz="0" w:space="0" w:color="auto"/>
        <w:bottom w:val="none" w:sz="0" w:space="0" w:color="auto"/>
        <w:right w:val="none" w:sz="0" w:space="0" w:color="auto"/>
      </w:divBdr>
    </w:div>
    <w:div w:id="1840120187">
      <w:bodyDiv w:val="1"/>
      <w:marLeft w:val="0"/>
      <w:marRight w:val="0"/>
      <w:marTop w:val="0"/>
      <w:marBottom w:val="0"/>
      <w:divBdr>
        <w:top w:val="none" w:sz="0" w:space="0" w:color="auto"/>
        <w:left w:val="none" w:sz="0" w:space="0" w:color="auto"/>
        <w:bottom w:val="none" w:sz="0" w:space="0" w:color="auto"/>
        <w:right w:val="none" w:sz="0" w:space="0" w:color="auto"/>
      </w:divBdr>
    </w:div>
    <w:div w:id="1841115717">
      <w:bodyDiv w:val="1"/>
      <w:marLeft w:val="0"/>
      <w:marRight w:val="0"/>
      <w:marTop w:val="0"/>
      <w:marBottom w:val="0"/>
      <w:divBdr>
        <w:top w:val="none" w:sz="0" w:space="0" w:color="auto"/>
        <w:left w:val="none" w:sz="0" w:space="0" w:color="auto"/>
        <w:bottom w:val="none" w:sz="0" w:space="0" w:color="auto"/>
        <w:right w:val="none" w:sz="0" w:space="0" w:color="auto"/>
      </w:divBdr>
    </w:div>
    <w:div w:id="1842507006">
      <w:bodyDiv w:val="1"/>
      <w:marLeft w:val="0"/>
      <w:marRight w:val="0"/>
      <w:marTop w:val="0"/>
      <w:marBottom w:val="0"/>
      <w:divBdr>
        <w:top w:val="none" w:sz="0" w:space="0" w:color="auto"/>
        <w:left w:val="none" w:sz="0" w:space="0" w:color="auto"/>
        <w:bottom w:val="none" w:sz="0" w:space="0" w:color="auto"/>
        <w:right w:val="none" w:sz="0" w:space="0" w:color="auto"/>
      </w:divBdr>
    </w:div>
    <w:div w:id="1844933721">
      <w:bodyDiv w:val="1"/>
      <w:marLeft w:val="0"/>
      <w:marRight w:val="0"/>
      <w:marTop w:val="0"/>
      <w:marBottom w:val="0"/>
      <w:divBdr>
        <w:top w:val="none" w:sz="0" w:space="0" w:color="auto"/>
        <w:left w:val="none" w:sz="0" w:space="0" w:color="auto"/>
        <w:bottom w:val="none" w:sz="0" w:space="0" w:color="auto"/>
        <w:right w:val="none" w:sz="0" w:space="0" w:color="auto"/>
      </w:divBdr>
    </w:div>
    <w:div w:id="1852914384">
      <w:bodyDiv w:val="1"/>
      <w:marLeft w:val="0"/>
      <w:marRight w:val="0"/>
      <w:marTop w:val="0"/>
      <w:marBottom w:val="0"/>
      <w:divBdr>
        <w:top w:val="none" w:sz="0" w:space="0" w:color="auto"/>
        <w:left w:val="none" w:sz="0" w:space="0" w:color="auto"/>
        <w:bottom w:val="none" w:sz="0" w:space="0" w:color="auto"/>
        <w:right w:val="none" w:sz="0" w:space="0" w:color="auto"/>
      </w:divBdr>
    </w:div>
    <w:div w:id="185442047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73613949">
      <w:bodyDiv w:val="1"/>
      <w:marLeft w:val="0"/>
      <w:marRight w:val="0"/>
      <w:marTop w:val="0"/>
      <w:marBottom w:val="0"/>
      <w:divBdr>
        <w:top w:val="none" w:sz="0" w:space="0" w:color="auto"/>
        <w:left w:val="none" w:sz="0" w:space="0" w:color="auto"/>
        <w:bottom w:val="none" w:sz="0" w:space="0" w:color="auto"/>
        <w:right w:val="none" w:sz="0" w:space="0" w:color="auto"/>
      </w:divBdr>
    </w:div>
    <w:div w:id="1873687313">
      <w:bodyDiv w:val="1"/>
      <w:marLeft w:val="0"/>
      <w:marRight w:val="0"/>
      <w:marTop w:val="0"/>
      <w:marBottom w:val="0"/>
      <w:divBdr>
        <w:top w:val="none" w:sz="0" w:space="0" w:color="auto"/>
        <w:left w:val="none" w:sz="0" w:space="0" w:color="auto"/>
        <w:bottom w:val="none" w:sz="0" w:space="0" w:color="auto"/>
        <w:right w:val="none" w:sz="0" w:space="0" w:color="auto"/>
      </w:divBdr>
    </w:div>
    <w:div w:id="1874341431">
      <w:bodyDiv w:val="1"/>
      <w:marLeft w:val="0"/>
      <w:marRight w:val="0"/>
      <w:marTop w:val="0"/>
      <w:marBottom w:val="0"/>
      <w:divBdr>
        <w:top w:val="none" w:sz="0" w:space="0" w:color="auto"/>
        <w:left w:val="none" w:sz="0" w:space="0" w:color="auto"/>
        <w:bottom w:val="none" w:sz="0" w:space="0" w:color="auto"/>
        <w:right w:val="none" w:sz="0" w:space="0" w:color="auto"/>
      </w:divBdr>
    </w:div>
    <w:div w:id="1875191133">
      <w:bodyDiv w:val="1"/>
      <w:marLeft w:val="0"/>
      <w:marRight w:val="0"/>
      <w:marTop w:val="0"/>
      <w:marBottom w:val="0"/>
      <w:divBdr>
        <w:top w:val="none" w:sz="0" w:space="0" w:color="auto"/>
        <w:left w:val="none" w:sz="0" w:space="0" w:color="auto"/>
        <w:bottom w:val="none" w:sz="0" w:space="0" w:color="auto"/>
        <w:right w:val="none" w:sz="0" w:space="0" w:color="auto"/>
      </w:divBdr>
    </w:div>
    <w:div w:id="1875536374">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5167456">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892229899">
      <w:bodyDiv w:val="1"/>
      <w:marLeft w:val="0"/>
      <w:marRight w:val="0"/>
      <w:marTop w:val="0"/>
      <w:marBottom w:val="0"/>
      <w:divBdr>
        <w:top w:val="none" w:sz="0" w:space="0" w:color="auto"/>
        <w:left w:val="none" w:sz="0" w:space="0" w:color="auto"/>
        <w:bottom w:val="none" w:sz="0" w:space="0" w:color="auto"/>
        <w:right w:val="none" w:sz="0" w:space="0" w:color="auto"/>
      </w:divBdr>
    </w:div>
    <w:div w:id="1893535851">
      <w:bodyDiv w:val="1"/>
      <w:marLeft w:val="0"/>
      <w:marRight w:val="0"/>
      <w:marTop w:val="0"/>
      <w:marBottom w:val="0"/>
      <w:divBdr>
        <w:top w:val="none" w:sz="0" w:space="0" w:color="auto"/>
        <w:left w:val="none" w:sz="0" w:space="0" w:color="auto"/>
        <w:bottom w:val="none" w:sz="0" w:space="0" w:color="auto"/>
        <w:right w:val="none" w:sz="0" w:space="0" w:color="auto"/>
      </w:divBdr>
    </w:div>
    <w:div w:id="1898010698">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13389875">
      <w:bodyDiv w:val="1"/>
      <w:marLeft w:val="0"/>
      <w:marRight w:val="0"/>
      <w:marTop w:val="0"/>
      <w:marBottom w:val="0"/>
      <w:divBdr>
        <w:top w:val="none" w:sz="0" w:space="0" w:color="auto"/>
        <w:left w:val="none" w:sz="0" w:space="0" w:color="auto"/>
        <w:bottom w:val="none" w:sz="0" w:space="0" w:color="auto"/>
        <w:right w:val="none" w:sz="0" w:space="0" w:color="auto"/>
      </w:divBdr>
    </w:div>
    <w:div w:id="1918661248">
      <w:bodyDiv w:val="1"/>
      <w:marLeft w:val="0"/>
      <w:marRight w:val="0"/>
      <w:marTop w:val="0"/>
      <w:marBottom w:val="0"/>
      <w:divBdr>
        <w:top w:val="none" w:sz="0" w:space="0" w:color="auto"/>
        <w:left w:val="none" w:sz="0" w:space="0" w:color="auto"/>
        <w:bottom w:val="none" w:sz="0" w:space="0" w:color="auto"/>
        <w:right w:val="none" w:sz="0" w:space="0" w:color="auto"/>
      </w:divBdr>
    </w:div>
    <w:div w:id="1920167347">
      <w:bodyDiv w:val="1"/>
      <w:marLeft w:val="0"/>
      <w:marRight w:val="0"/>
      <w:marTop w:val="0"/>
      <w:marBottom w:val="0"/>
      <w:divBdr>
        <w:top w:val="none" w:sz="0" w:space="0" w:color="auto"/>
        <w:left w:val="none" w:sz="0" w:space="0" w:color="auto"/>
        <w:bottom w:val="none" w:sz="0" w:space="0" w:color="auto"/>
        <w:right w:val="none" w:sz="0" w:space="0" w:color="auto"/>
      </w:divBdr>
    </w:div>
    <w:div w:id="1942177638">
      <w:bodyDiv w:val="1"/>
      <w:marLeft w:val="0"/>
      <w:marRight w:val="0"/>
      <w:marTop w:val="0"/>
      <w:marBottom w:val="0"/>
      <w:divBdr>
        <w:top w:val="none" w:sz="0" w:space="0" w:color="auto"/>
        <w:left w:val="none" w:sz="0" w:space="0" w:color="auto"/>
        <w:bottom w:val="none" w:sz="0" w:space="0" w:color="auto"/>
        <w:right w:val="none" w:sz="0" w:space="0" w:color="auto"/>
      </w:divBdr>
    </w:div>
    <w:div w:id="1952205526">
      <w:bodyDiv w:val="1"/>
      <w:marLeft w:val="0"/>
      <w:marRight w:val="0"/>
      <w:marTop w:val="0"/>
      <w:marBottom w:val="0"/>
      <w:divBdr>
        <w:top w:val="none" w:sz="0" w:space="0" w:color="auto"/>
        <w:left w:val="none" w:sz="0" w:space="0" w:color="auto"/>
        <w:bottom w:val="none" w:sz="0" w:space="0" w:color="auto"/>
        <w:right w:val="none" w:sz="0" w:space="0" w:color="auto"/>
      </w:divBdr>
    </w:div>
    <w:div w:id="1955669397">
      <w:bodyDiv w:val="1"/>
      <w:marLeft w:val="0"/>
      <w:marRight w:val="0"/>
      <w:marTop w:val="0"/>
      <w:marBottom w:val="0"/>
      <w:divBdr>
        <w:top w:val="none" w:sz="0" w:space="0" w:color="auto"/>
        <w:left w:val="none" w:sz="0" w:space="0" w:color="auto"/>
        <w:bottom w:val="none" w:sz="0" w:space="0" w:color="auto"/>
        <w:right w:val="none" w:sz="0" w:space="0" w:color="auto"/>
      </w:divBdr>
    </w:div>
    <w:div w:id="1958296092">
      <w:bodyDiv w:val="1"/>
      <w:marLeft w:val="0"/>
      <w:marRight w:val="0"/>
      <w:marTop w:val="0"/>
      <w:marBottom w:val="0"/>
      <w:divBdr>
        <w:top w:val="none" w:sz="0" w:space="0" w:color="auto"/>
        <w:left w:val="none" w:sz="0" w:space="0" w:color="auto"/>
        <w:bottom w:val="none" w:sz="0" w:space="0" w:color="auto"/>
        <w:right w:val="none" w:sz="0" w:space="0" w:color="auto"/>
      </w:divBdr>
    </w:div>
    <w:div w:id="1962494563">
      <w:bodyDiv w:val="1"/>
      <w:marLeft w:val="0"/>
      <w:marRight w:val="0"/>
      <w:marTop w:val="0"/>
      <w:marBottom w:val="0"/>
      <w:divBdr>
        <w:top w:val="none" w:sz="0" w:space="0" w:color="auto"/>
        <w:left w:val="none" w:sz="0" w:space="0" w:color="auto"/>
        <w:bottom w:val="none" w:sz="0" w:space="0" w:color="auto"/>
        <w:right w:val="none" w:sz="0" w:space="0" w:color="auto"/>
      </w:divBdr>
    </w:div>
    <w:div w:id="1967614969">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1740537">
      <w:bodyDiv w:val="1"/>
      <w:marLeft w:val="0"/>
      <w:marRight w:val="0"/>
      <w:marTop w:val="0"/>
      <w:marBottom w:val="0"/>
      <w:divBdr>
        <w:top w:val="none" w:sz="0" w:space="0" w:color="auto"/>
        <w:left w:val="none" w:sz="0" w:space="0" w:color="auto"/>
        <w:bottom w:val="none" w:sz="0" w:space="0" w:color="auto"/>
        <w:right w:val="none" w:sz="0" w:space="0" w:color="auto"/>
      </w:divBdr>
    </w:div>
    <w:div w:id="1975210658">
      <w:bodyDiv w:val="1"/>
      <w:marLeft w:val="0"/>
      <w:marRight w:val="0"/>
      <w:marTop w:val="0"/>
      <w:marBottom w:val="0"/>
      <w:divBdr>
        <w:top w:val="none" w:sz="0" w:space="0" w:color="auto"/>
        <w:left w:val="none" w:sz="0" w:space="0" w:color="auto"/>
        <w:bottom w:val="none" w:sz="0" w:space="0" w:color="auto"/>
        <w:right w:val="none" w:sz="0" w:space="0" w:color="auto"/>
      </w:divBdr>
    </w:div>
    <w:div w:id="1975719841">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84112884">
      <w:bodyDiv w:val="1"/>
      <w:marLeft w:val="0"/>
      <w:marRight w:val="0"/>
      <w:marTop w:val="0"/>
      <w:marBottom w:val="0"/>
      <w:divBdr>
        <w:top w:val="none" w:sz="0" w:space="0" w:color="auto"/>
        <w:left w:val="none" w:sz="0" w:space="0" w:color="auto"/>
        <w:bottom w:val="none" w:sz="0" w:space="0" w:color="auto"/>
        <w:right w:val="none" w:sz="0" w:space="0" w:color="auto"/>
      </w:divBdr>
    </w:div>
    <w:div w:id="1993293680">
      <w:bodyDiv w:val="1"/>
      <w:marLeft w:val="0"/>
      <w:marRight w:val="0"/>
      <w:marTop w:val="0"/>
      <w:marBottom w:val="0"/>
      <w:divBdr>
        <w:top w:val="none" w:sz="0" w:space="0" w:color="auto"/>
        <w:left w:val="none" w:sz="0" w:space="0" w:color="auto"/>
        <w:bottom w:val="none" w:sz="0" w:space="0" w:color="auto"/>
        <w:right w:val="none" w:sz="0" w:space="0" w:color="auto"/>
      </w:divBdr>
    </w:div>
    <w:div w:id="2014412798">
      <w:bodyDiv w:val="1"/>
      <w:marLeft w:val="0"/>
      <w:marRight w:val="0"/>
      <w:marTop w:val="0"/>
      <w:marBottom w:val="0"/>
      <w:divBdr>
        <w:top w:val="none" w:sz="0" w:space="0" w:color="auto"/>
        <w:left w:val="none" w:sz="0" w:space="0" w:color="auto"/>
        <w:bottom w:val="none" w:sz="0" w:space="0" w:color="auto"/>
        <w:right w:val="none" w:sz="0" w:space="0" w:color="auto"/>
      </w:divBdr>
    </w:div>
    <w:div w:id="2023780975">
      <w:bodyDiv w:val="1"/>
      <w:marLeft w:val="0"/>
      <w:marRight w:val="0"/>
      <w:marTop w:val="0"/>
      <w:marBottom w:val="0"/>
      <w:divBdr>
        <w:top w:val="none" w:sz="0" w:space="0" w:color="auto"/>
        <w:left w:val="none" w:sz="0" w:space="0" w:color="auto"/>
        <w:bottom w:val="none" w:sz="0" w:space="0" w:color="auto"/>
        <w:right w:val="none" w:sz="0" w:space="0" w:color="auto"/>
      </w:divBdr>
    </w:div>
    <w:div w:id="2035419214">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42051368">
      <w:bodyDiv w:val="1"/>
      <w:marLeft w:val="0"/>
      <w:marRight w:val="0"/>
      <w:marTop w:val="0"/>
      <w:marBottom w:val="0"/>
      <w:divBdr>
        <w:top w:val="none" w:sz="0" w:space="0" w:color="auto"/>
        <w:left w:val="none" w:sz="0" w:space="0" w:color="auto"/>
        <w:bottom w:val="none" w:sz="0" w:space="0" w:color="auto"/>
        <w:right w:val="none" w:sz="0" w:space="0" w:color="auto"/>
      </w:divBdr>
    </w:div>
    <w:div w:id="2043167449">
      <w:bodyDiv w:val="1"/>
      <w:marLeft w:val="0"/>
      <w:marRight w:val="0"/>
      <w:marTop w:val="0"/>
      <w:marBottom w:val="0"/>
      <w:divBdr>
        <w:top w:val="none" w:sz="0" w:space="0" w:color="auto"/>
        <w:left w:val="none" w:sz="0" w:space="0" w:color="auto"/>
        <w:bottom w:val="none" w:sz="0" w:space="0" w:color="auto"/>
        <w:right w:val="none" w:sz="0" w:space="0" w:color="auto"/>
      </w:divBdr>
    </w:div>
    <w:div w:id="2043743754">
      <w:bodyDiv w:val="1"/>
      <w:marLeft w:val="0"/>
      <w:marRight w:val="0"/>
      <w:marTop w:val="0"/>
      <w:marBottom w:val="0"/>
      <w:divBdr>
        <w:top w:val="none" w:sz="0" w:space="0" w:color="auto"/>
        <w:left w:val="none" w:sz="0" w:space="0" w:color="auto"/>
        <w:bottom w:val="none" w:sz="0" w:space="0" w:color="auto"/>
        <w:right w:val="none" w:sz="0" w:space="0" w:color="auto"/>
      </w:divBdr>
      <w:divsChild>
        <w:div w:id="2026638169">
          <w:marLeft w:val="0"/>
          <w:marRight w:val="0"/>
          <w:marTop w:val="0"/>
          <w:marBottom w:val="0"/>
          <w:divBdr>
            <w:top w:val="none" w:sz="0" w:space="0" w:color="auto"/>
            <w:left w:val="none" w:sz="0" w:space="0" w:color="auto"/>
            <w:bottom w:val="none" w:sz="0" w:space="0" w:color="auto"/>
            <w:right w:val="none" w:sz="0" w:space="0" w:color="auto"/>
          </w:divBdr>
        </w:div>
        <w:div w:id="1378427752">
          <w:marLeft w:val="0"/>
          <w:marRight w:val="0"/>
          <w:marTop w:val="0"/>
          <w:marBottom w:val="0"/>
          <w:divBdr>
            <w:top w:val="none" w:sz="0" w:space="0" w:color="auto"/>
            <w:left w:val="none" w:sz="0" w:space="0" w:color="auto"/>
            <w:bottom w:val="none" w:sz="0" w:space="0" w:color="auto"/>
            <w:right w:val="none" w:sz="0" w:space="0" w:color="auto"/>
          </w:divBdr>
        </w:div>
        <w:div w:id="1737513997">
          <w:marLeft w:val="0"/>
          <w:marRight w:val="0"/>
          <w:marTop w:val="0"/>
          <w:marBottom w:val="0"/>
          <w:divBdr>
            <w:top w:val="none" w:sz="0" w:space="0" w:color="auto"/>
            <w:left w:val="none" w:sz="0" w:space="0" w:color="auto"/>
            <w:bottom w:val="none" w:sz="0" w:space="0" w:color="auto"/>
            <w:right w:val="none" w:sz="0" w:space="0" w:color="auto"/>
          </w:divBdr>
        </w:div>
      </w:divsChild>
    </w:div>
    <w:div w:id="2054424406">
      <w:bodyDiv w:val="1"/>
      <w:marLeft w:val="0"/>
      <w:marRight w:val="0"/>
      <w:marTop w:val="0"/>
      <w:marBottom w:val="0"/>
      <w:divBdr>
        <w:top w:val="none" w:sz="0" w:space="0" w:color="auto"/>
        <w:left w:val="none" w:sz="0" w:space="0" w:color="auto"/>
        <w:bottom w:val="none" w:sz="0" w:space="0" w:color="auto"/>
        <w:right w:val="none" w:sz="0" w:space="0" w:color="auto"/>
      </w:divBdr>
    </w:div>
    <w:div w:id="2055305629">
      <w:bodyDiv w:val="1"/>
      <w:marLeft w:val="0"/>
      <w:marRight w:val="0"/>
      <w:marTop w:val="0"/>
      <w:marBottom w:val="0"/>
      <w:divBdr>
        <w:top w:val="none" w:sz="0" w:space="0" w:color="auto"/>
        <w:left w:val="none" w:sz="0" w:space="0" w:color="auto"/>
        <w:bottom w:val="none" w:sz="0" w:space="0" w:color="auto"/>
        <w:right w:val="none" w:sz="0" w:space="0" w:color="auto"/>
      </w:divBdr>
    </w:div>
    <w:div w:id="2060205311">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077240532">
      <w:bodyDiv w:val="1"/>
      <w:marLeft w:val="0"/>
      <w:marRight w:val="0"/>
      <w:marTop w:val="0"/>
      <w:marBottom w:val="0"/>
      <w:divBdr>
        <w:top w:val="none" w:sz="0" w:space="0" w:color="auto"/>
        <w:left w:val="none" w:sz="0" w:space="0" w:color="auto"/>
        <w:bottom w:val="none" w:sz="0" w:space="0" w:color="auto"/>
        <w:right w:val="none" w:sz="0" w:space="0" w:color="auto"/>
      </w:divBdr>
    </w:div>
    <w:div w:id="2084793648">
      <w:bodyDiv w:val="1"/>
      <w:marLeft w:val="0"/>
      <w:marRight w:val="0"/>
      <w:marTop w:val="0"/>
      <w:marBottom w:val="0"/>
      <w:divBdr>
        <w:top w:val="none" w:sz="0" w:space="0" w:color="auto"/>
        <w:left w:val="none" w:sz="0" w:space="0" w:color="auto"/>
        <w:bottom w:val="none" w:sz="0" w:space="0" w:color="auto"/>
        <w:right w:val="none" w:sz="0" w:space="0" w:color="auto"/>
      </w:divBdr>
    </w:div>
    <w:div w:id="2085949981">
      <w:bodyDiv w:val="1"/>
      <w:marLeft w:val="0"/>
      <w:marRight w:val="0"/>
      <w:marTop w:val="0"/>
      <w:marBottom w:val="0"/>
      <w:divBdr>
        <w:top w:val="none" w:sz="0" w:space="0" w:color="auto"/>
        <w:left w:val="none" w:sz="0" w:space="0" w:color="auto"/>
        <w:bottom w:val="none" w:sz="0" w:space="0" w:color="auto"/>
        <w:right w:val="none" w:sz="0" w:space="0" w:color="auto"/>
      </w:divBdr>
    </w:div>
    <w:div w:id="2095471574">
      <w:bodyDiv w:val="1"/>
      <w:marLeft w:val="0"/>
      <w:marRight w:val="0"/>
      <w:marTop w:val="0"/>
      <w:marBottom w:val="0"/>
      <w:divBdr>
        <w:top w:val="none" w:sz="0" w:space="0" w:color="auto"/>
        <w:left w:val="none" w:sz="0" w:space="0" w:color="auto"/>
        <w:bottom w:val="none" w:sz="0" w:space="0" w:color="auto"/>
        <w:right w:val="none" w:sz="0" w:space="0" w:color="auto"/>
      </w:divBdr>
    </w:div>
    <w:div w:id="2097045104">
      <w:bodyDiv w:val="1"/>
      <w:marLeft w:val="0"/>
      <w:marRight w:val="0"/>
      <w:marTop w:val="0"/>
      <w:marBottom w:val="0"/>
      <w:divBdr>
        <w:top w:val="none" w:sz="0" w:space="0" w:color="auto"/>
        <w:left w:val="none" w:sz="0" w:space="0" w:color="auto"/>
        <w:bottom w:val="none" w:sz="0" w:space="0" w:color="auto"/>
        <w:right w:val="none" w:sz="0" w:space="0" w:color="auto"/>
      </w:divBdr>
    </w:div>
    <w:div w:id="2104957614">
      <w:bodyDiv w:val="1"/>
      <w:marLeft w:val="0"/>
      <w:marRight w:val="0"/>
      <w:marTop w:val="0"/>
      <w:marBottom w:val="0"/>
      <w:divBdr>
        <w:top w:val="none" w:sz="0" w:space="0" w:color="auto"/>
        <w:left w:val="none" w:sz="0" w:space="0" w:color="auto"/>
        <w:bottom w:val="none" w:sz="0" w:space="0" w:color="auto"/>
        <w:right w:val="none" w:sz="0" w:space="0" w:color="auto"/>
      </w:divBdr>
    </w:div>
    <w:div w:id="2107722579">
      <w:bodyDiv w:val="1"/>
      <w:marLeft w:val="0"/>
      <w:marRight w:val="0"/>
      <w:marTop w:val="0"/>
      <w:marBottom w:val="0"/>
      <w:divBdr>
        <w:top w:val="none" w:sz="0" w:space="0" w:color="auto"/>
        <w:left w:val="none" w:sz="0" w:space="0" w:color="auto"/>
        <w:bottom w:val="none" w:sz="0" w:space="0" w:color="auto"/>
        <w:right w:val="none" w:sz="0" w:space="0" w:color="auto"/>
      </w:divBdr>
    </w:div>
    <w:div w:id="2108424268">
      <w:bodyDiv w:val="1"/>
      <w:marLeft w:val="0"/>
      <w:marRight w:val="0"/>
      <w:marTop w:val="0"/>
      <w:marBottom w:val="0"/>
      <w:divBdr>
        <w:top w:val="none" w:sz="0" w:space="0" w:color="auto"/>
        <w:left w:val="none" w:sz="0" w:space="0" w:color="auto"/>
        <w:bottom w:val="none" w:sz="0" w:space="0" w:color="auto"/>
        <w:right w:val="none" w:sz="0" w:space="0" w:color="auto"/>
      </w:divBdr>
    </w:div>
    <w:div w:id="2109232500">
      <w:bodyDiv w:val="1"/>
      <w:marLeft w:val="0"/>
      <w:marRight w:val="0"/>
      <w:marTop w:val="0"/>
      <w:marBottom w:val="0"/>
      <w:divBdr>
        <w:top w:val="none" w:sz="0" w:space="0" w:color="auto"/>
        <w:left w:val="none" w:sz="0" w:space="0" w:color="auto"/>
        <w:bottom w:val="none" w:sz="0" w:space="0" w:color="auto"/>
        <w:right w:val="none" w:sz="0" w:space="0" w:color="auto"/>
      </w:divBdr>
    </w:div>
    <w:div w:id="2116947718">
      <w:bodyDiv w:val="1"/>
      <w:marLeft w:val="0"/>
      <w:marRight w:val="0"/>
      <w:marTop w:val="0"/>
      <w:marBottom w:val="0"/>
      <w:divBdr>
        <w:top w:val="none" w:sz="0" w:space="0" w:color="auto"/>
        <w:left w:val="none" w:sz="0" w:space="0" w:color="auto"/>
        <w:bottom w:val="none" w:sz="0" w:space="0" w:color="auto"/>
        <w:right w:val="none" w:sz="0" w:space="0" w:color="auto"/>
      </w:divBdr>
    </w:div>
    <w:div w:id="2125297630">
      <w:bodyDiv w:val="1"/>
      <w:marLeft w:val="0"/>
      <w:marRight w:val="0"/>
      <w:marTop w:val="0"/>
      <w:marBottom w:val="0"/>
      <w:divBdr>
        <w:top w:val="none" w:sz="0" w:space="0" w:color="auto"/>
        <w:left w:val="none" w:sz="0" w:space="0" w:color="auto"/>
        <w:bottom w:val="none" w:sz="0" w:space="0" w:color="auto"/>
        <w:right w:val="none" w:sz="0" w:space="0" w:color="auto"/>
      </w:divBdr>
    </w:div>
    <w:div w:id="21364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mailto:zgloszenie@coig.pl" TargetMode="External"/><Relationship Id="rId18" Type="http://schemas.openxmlformats.org/officeDocument/2006/relationships/image" Target="media/image2.emf"/><Relationship Id="rId26" Type="http://schemas.openxmlformats.org/officeDocument/2006/relationships/hyperlink" Target="https://sip.legalis.pl/document-view.seam?documentId=mfrxilrtg4zdaobxgq3taltqmfyc4nzuheztgnbugy&amp;refSource=hyp" TargetMode="External"/><Relationship Id="rId3" Type="http://schemas.openxmlformats.org/officeDocument/2006/relationships/styles" Target="styles.xml"/><Relationship Id="rId21" Type="http://schemas.openxmlformats.org/officeDocument/2006/relationships/hyperlink" Target="https://sip.legalis.pl/document-view.seam?documentId=mfrxilrtg4zdaobxgq3taltqmfyc4obqguztsnzzhe&amp;refSource=hy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image" Target="media/image1.emf"/><Relationship Id="rId25" Type="http://schemas.openxmlformats.org/officeDocument/2006/relationships/hyperlink" Target="https://sip.legalis.pl/document-view.seam?documentId=mfrxilrtg4zdaobxgq3taltqmfyc4obqguztsnzzhe&amp;refSource=hyp"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s://sip.legalis.pl/document-view.seam?documentId=mfrxilrtg4zdaobxgq3taltqmfyc4nzuheztgnbugy&amp;refSource=hyp" TargetMode="External"/><Relationship Id="rId29" Type="http://schemas.openxmlformats.org/officeDocument/2006/relationships/hyperlink" Target="https://sip.legalis.pl/document-view.seam?documentId=mfrxilrtg4zdaobxgq3taltqmfyc4obqguztsnzzhe&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nzuheztgnbugy&amp;refSource=hyp"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m.bogaczyk@weglokokskraj.pl" TargetMode="External"/><Relationship Id="rId23" Type="http://schemas.openxmlformats.org/officeDocument/2006/relationships/hyperlink" Target="https://sip.legalis.pl/document-view.seam?documentId=mfrxilrtg4zdaobxgq3taltqmfyc4obqguztsnzzhe&amp;refSource=hyp" TargetMode="External"/><Relationship Id="rId28" Type="http://schemas.openxmlformats.org/officeDocument/2006/relationships/hyperlink" Target="https://sip.legalis.pl/document-view.seam?documentId=mfrxilrtg4zdaobxgq3taltqmfyc4nzuheztgnbugy&amp;refSource=hyp" TargetMode="External"/><Relationship Id="rId10" Type="http://schemas.openxmlformats.org/officeDocument/2006/relationships/hyperlink" Target="https://efo.coig.biz/" TargetMode="External"/><Relationship Id="rId19" Type="http://schemas.openxmlformats.org/officeDocument/2006/relationships/image" Target="media/image3.emf"/><Relationship Id="rId31" Type="http://schemas.openxmlformats.org/officeDocument/2006/relationships/hyperlink" Target="https://sip.legalis.pl/document-view.seam?documentId=mfrxilrtg4zdaobxgq3taltqmfyc4obqguztsnzzhe&amp;refSource=hyp" TargetMode="External"/><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https://dostawcy-weglokoks.coig.biz/" TargetMode="External"/><Relationship Id="rId22" Type="http://schemas.openxmlformats.org/officeDocument/2006/relationships/hyperlink" Target="https://sip.legalis.pl/document-view.seam?documentId=mfrxilrtg4zdaobxgq3taltqmfyc4nzuheztgnbugy&amp;refSource=hyp" TargetMode="External"/><Relationship Id="rId27" Type="http://schemas.openxmlformats.org/officeDocument/2006/relationships/hyperlink" Target="https://sip.legalis.pl/document-view.seam?documentId=mfrxilrtg4zdaobxgq3taltqmfyc4obqguztsnzzhe&amp;refSource=hyp" TargetMode="External"/><Relationship Id="rId30" Type="http://schemas.openxmlformats.org/officeDocument/2006/relationships/hyperlink" Target="https://sip.legalis.pl/document-view.seam?documentId=mfrxilrtg4zdaobxgq3taltqmfyc4nzuheztgnbugy&amp;refSource=hyp" TargetMode="External"/><Relationship Id="rId35" Type="http://schemas.openxmlformats.org/officeDocument/2006/relationships/theme" Target="theme/theme1.xml"/><Relationship Id="rId8" Type="http://schemas.openxmlformats.org/officeDocument/2006/relationships/hyperlink" Target="http://www.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33</Pages>
  <Words>15442</Words>
  <Characters>92657</Characters>
  <Application>Microsoft Office Word</Application>
  <DocSecurity>0</DocSecurity>
  <Lines>772</Lines>
  <Paragraphs>215</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107884</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3866710</vt:i4>
      </vt:variant>
      <vt:variant>
        <vt:i4>15</vt:i4>
      </vt:variant>
      <vt:variant>
        <vt:i4>0</vt:i4>
      </vt:variant>
      <vt:variant>
        <vt:i4>5</vt:i4>
      </vt:variant>
      <vt:variant>
        <vt:lpwstr>mailto:zgloszenie@gk.wasco.pl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4325419</vt:i4>
      </vt:variant>
      <vt:variant>
        <vt:i4>3</vt:i4>
      </vt:variant>
      <vt:variant>
        <vt:i4>0</vt:i4>
      </vt:variant>
      <vt:variant>
        <vt:i4>5</vt:i4>
      </vt:variant>
      <vt:variant>
        <vt:lpwstr>C:\Users\m.bogaczyk\Desktop\ 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35</cp:revision>
  <cp:lastPrinted>2026-04-09T11:26:00Z</cp:lastPrinted>
  <dcterms:created xsi:type="dcterms:W3CDTF">2026-01-13T11:15:00Z</dcterms:created>
  <dcterms:modified xsi:type="dcterms:W3CDTF">2026-04-09T12:58:00Z</dcterms:modified>
</cp:coreProperties>
</file>