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2C2C3" w14:textId="6FFB229B" w:rsidR="00815394" w:rsidRDefault="004F6716" w:rsidP="00AE1765">
      <w:pPr>
        <w:jc w:val="center"/>
        <w:rPr>
          <w:rFonts w:ascii="Arial" w:hAnsi="Arial" w:cs="Arial"/>
          <w:b/>
          <w:sz w:val="20"/>
          <w:szCs w:val="20"/>
        </w:rPr>
      </w:pPr>
      <w:r>
        <w:rPr>
          <w:rFonts w:ascii="Arial" w:hAnsi="Arial" w:cs="Arial"/>
          <w:b/>
          <w:sz w:val="20"/>
          <w:szCs w:val="20"/>
        </w:rPr>
        <w:t xml:space="preserve"> </w:t>
      </w:r>
      <w:r w:rsidR="00B619A2" w:rsidRPr="00B619A2">
        <w:rPr>
          <w:rFonts w:ascii="Arial" w:hAnsi="Arial" w:cs="Arial"/>
          <w:b/>
          <w:sz w:val="20"/>
          <w:szCs w:val="20"/>
        </w:rPr>
        <w:t>SPECYFIKACJA</w:t>
      </w:r>
      <w:r w:rsidR="00AE1765">
        <w:rPr>
          <w:rFonts w:ascii="Arial" w:hAnsi="Arial" w:cs="Arial"/>
          <w:b/>
          <w:sz w:val="20"/>
          <w:szCs w:val="20"/>
        </w:rPr>
        <w:t xml:space="preserve"> </w:t>
      </w:r>
      <w:r w:rsidR="00B619A2" w:rsidRPr="00B619A2">
        <w:rPr>
          <w:rFonts w:ascii="Arial" w:hAnsi="Arial" w:cs="Arial"/>
          <w:b/>
          <w:sz w:val="20"/>
          <w:szCs w:val="20"/>
        </w:rPr>
        <w:t>WARUNKÓW ZAMÓWIENIA</w:t>
      </w:r>
    </w:p>
    <w:p w14:paraId="715156A5" w14:textId="77777777" w:rsidR="003670DC" w:rsidRDefault="003670DC" w:rsidP="00B619A2">
      <w:pPr>
        <w:tabs>
          <w:tab w:val="left" w:pos="6946"/>
        </w:tabs>
        <w:jc w:val="center"/>
        <w:rPr>
          <w:rFonts w:ascii="Arial" w:hAnsi="Arial" w:cs="Arial"/>
          <w:b/>
          <w:sz w:val="20"/>
          <w:szCs w:val="20"/>
        </w:rPr>
      </w:pPr>
    </w:p>
    <w:p w14:paraId="1CA281FE" w14:textId="77777777" w:rsidR="00277F01" w:rsidRDefault="00277F01"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24DDD4A9"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41-90</w:t>
      </w:r>
      <w:r w:rsidR="00253C4D">
        <w:rPr>
          <w:rFonts w:ascii="Arial" w:hAnsi="Arial" w:cs="Arial"/>
          <w:bCs/>
          <w:sz w:val="20"/>
          <w:szCs w:val="20"/>
        </w:rPr>
        <w:t>5</w:t>
      </w:r>
      <w:r w:rsidRPr="003B444B">
        <w:rPr>
          <w:rFonts w:ascii="Arial" w:hAnsi="Arial" w:cs="Arial"/>
          <w:bCs/>
          <w:sz w:val="20"/>
          <w:szCs w:val="20"/>
        </w:rPr>
        <w:t xml:space="preserve"> </w:t>
      </w:r>
      <w:r w:rsidR="00253C4D">
        <w:rPr>
          <w:rFonts w:ascii="Arial" w:hAnsi="Arial" w:cs="Arial"/>
          <w:bCs/>
          <w:sz w:val="20"/>
          <w:szCs w:val="20"/>
        </w:rPr>
        <w:t>Bytom</w:t>
      </w:r>
      <w:r w:rsidRPr="003B444B">
        <w:rPr>
          <w:rFonts w:ascii="Arial" w:hAnsi="Arial" w:cs="Arial"/>
          <w:bCs/>
          <w:sz w:val="20"/>
          <w:szCs w:val="20"/>
        </w:rPr>
        <w:t xml:space="preserve">, ul. </w:t>
      </w:r>
      <w:r w:rsidR="00253C4D">
        <w:rPr>
          <w:rFonts w:ascii="Arial" w:hAnsi="Arial" w:cs="Arial"/>
          <w:bCs/>
          <w:sz w:val="20"/>
          <w:szCs w:val="20"/>
        </w:rPr>
        <w:t>Konstytucji 76</w:t>
      </w:r>
    </w:p>
    <w:p w14:paraId="39E0B6FC" w14:textId="616FBB3C" w:rsidR="00006B18" w:rsidRPr="003B444B" w:rsidRDefault="00253C4D" w:rsidP="00253C4D">
      <w:pPr>
        <w:spacing w:line="220" w:lineRule="exact"/>
        <w:ind w:left="284"/>
        <w:rPr>
          <w:rFonts w:ascii="Arial" w:hAnsi="Arial" w:cs="Arial"/>
          <w:sz w:val="20"/>
          <w:szCs w:val="20"/>
        </w:rPr>
      </w:pPr>
      <w:r w:rsidRPr="00624D89">
        <w:rPr>
          <w:rFonts w:ascii="Arial" w:hAnsi="Arial" w:cs="Arial"/>
          <w:sz w:val="20"/>
          <w:szCs w:val="20"/>
        </w:rPr>
        <w:t xml:space="preserve">zarejestrowana w Sądzie Rejonowym </w:t>
      </w:r>
      <w:r>
        <w:rPr>
          <w:rFonts w:ascii="Arial" w:hAnsi="Arial" w:cs="Arial"/>
          <w:sz w:val="20"/>
          <w:szCs w:val="20"/>
        </w:rPr>
        <w:t xml:space="preserve">Katowice-Wschód </w:t>
      </w:r>
      <w:r w:rsidRPr="00624D89">
        <w:rPr>
          <w:rFonts w:ascii="Arial" w:hAnsi="Arial" w:cs="Arial"/>
          <w:sz w:val="20"/>
          <w:szCs w:val="20"/>
        </w:rPr>
        <w:t xml:space="preserve">w </w:t>
      </w:r>
      <w:r>
        <w:rPr>
          <w:rFonts w:ascii="Arial" w:hAnsi="Arial" w:cs="Arial"/>
          <w:sz w:val="20"/>
          <w:szCs w:val="20"/>
        </w:rPr>
        <w:t>Katowicach</w:t>
      </w:r>
      <w:r w:rsidRPr="00624D89">
        <w:rPr>
          <w:rFonts w:ascii="Arial" w:hAnsi="Arial" w:cs="Arial"/>
          <w:sz w:val="20"/>
          <w:szCs w:val="20"/>
        </w:rPr>
        <w:t xml:space="preserve">, </w:t>
      </w:r>
      <w:r>
        <w:rPr>
          <w:rFonts w:ascii="Arial" w:hAnsi="Arial" w:cs="Arial"/>
          <w:sz w:val="20"/>
          <w:szCs w:val="20"/>
        </w:rPr>
        <w:t>VIII</w:t>
      </w:r>
      <w:r w:rsidRPr="00624D89">
        <w:rPr>
          <w:rFonts w:ascii="Arial" w:hAnsi="Arial" w:cs="Arial"/>
          <w:sz w:val="20"/>
          <w:szCs w:val="20"/>
        </w:rPr>
        <w:t xml:space="preserve"> Wydział Gospodarczy pod numerem KRS 0000</w:t>
      </w:r>
      <w:r>
        <w:rPr>
          <w:rFonts w:ascii="Arial" w:hAnsi="Arial" w:cs="Arial"/>
          <w:sz w:val="20"/>
          <w:szCs w:val="20"/>
        </w:rPr>
        <w:t>955885</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60FC0E0A"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w:t>
      </w:r>
      <w:r w:rsidR="00221FEF">
        <w:rPr>
          <w:rFonts w:ascii="Arial" w:hAnsi="Arial" w:cs="Arial"/>
          <w:bCs/>
          <w:sz w:val="20"/>
          <w:szCs w:val="20"/>
          <w:lang w:val="pt-PT"/>
        </w:rPr>
        <w:t>ał określony w dalszej części S</w:t>
      </w:r>
      <w:r w:rsidRPr="003B444B">
        <w:rPr>
          <w:rFonts w:ascii="Arial" w:hAnsi="Arial" w:cs="Arial"/>
          <w:bCs/>
          <w:sz w:val="20"/>
          <w:szCs w:val="20"/>
          <w:lang w:val="pt-PT"/>
        </w:rPr>
        <w:t>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684F2DB5"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253C4D">
        <w:rPr>
          <w:rFonts w:ascii="Arial" w:hAnsi="Arial" w:cs="Arial"/>
          <w:b/>
          <w:sz w:val="20"/>
          <w:szCs w:val="20"/>
        </w:rPr>
        <w:t>przetargu nieograniczonego</w:t>
      </w:r>
      <w:r w:rsidRPr="003B444B">
        <w:rPr>
          <w:rFonts w:ascii="Arial" w:hAnsi="Arial" w:cs="Arial"/>
          <w:i/>
          <w:sz w:val="20"/>
          <w:szCs w:val="20"/>
        </w:rPr>
        <w:t>,</w:t>
      </w:r>
      <w:bookmarkEnd w:id="0"/>
      <w:r w:rsidR="00253C4D">
        <w:rPr>
          <w:rFonts w:ascii="Arial" w:hAnsi="Arial" w:cs="Arial"/>
          <w:i/>
          <w:sz w:val="20"/>
          <w:szCs w:val="20"/>
        </w:rPr>
        <w:t xml:space="preserve"> </w:t>
      </w:r>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6C3E9741" w14:textId="19A51FED" w:rsidR="00E07850" w:rsidRPr="009C1214" w:rsidRDefault="005B2A54" w:rsidP="00047194">
      <w:pPr>
        <w:numPr>
          <w:ilvl w:val="0"/>
          <w:numId w:val="2"/>
        </w:numPr>
        <w:tabs>
          <w:tab w:val="clear" w:pos="1060"/>
        </w:tabs>
        <w:suppressAutoHyphens w:val="0"/>
        <w:ind w:left="284" w:hanging="284"/>
        <w:jc w:val="both"/>
        <w:rPr>
          <w:rFonts w:ascii="Arial" w:hAnsi="Arial" w:cs="Arial"/>
          <w:bCs/>
          <w:sz w:val="20"/>
          <w:szCs w:val="20"/>
        </w:rPr>
      </w:pPr>
      <w:r w:rsidRPr="009C1214">
        <w:rPr>
          <w:rFonts w:ascii="Arial" w:hAnsi="Arial" w:cs="Arial"/>
          <w:bCs/>
          <w:sz w:val="20"/>
          <w:szCs w:val="20"/>
        </w:rPr>
        <w:t xml:space="preserve">Zamawiający </w:t>
      </w:r>
      <w:r w:rsidR="009C1214" w:rsidRPr="009C1214">
        <w:rPr>
          <w:rFonts w:ascii="Arial" w:hAnsi="Arial" w:cs="Arial"/>
          <w:bCs/>
          <w:sz w:val="20"/>
          <w:szCs w:val="20"/>
        </w:rPr>
        <w:t xml:space="preserve">nie </w:t>
      </w:r>
      <w:r w:rsidRPr="009C1214">
        <w:rPr>
          <w:rFonts w:ascii="Arial" w:hAnsi="Arial" w:cs="Arial"/>
          <w:bCs/>
          <w:sz w:val="20"/>
          <w:szCs w:val="20"/>
        </w:rPr>
        <w:t xml:space="preserve">dopuszcza </w:t>
      </w:r>
      <w:r w:rsidR="00AE1765" w:rsidRPr="009C1214">
        <w:rPr>
          <w:rFonts w:ascii="Arial" w:hAnsi="Arial" w:cs="Arial"/>
          <w:bCs/>
          <w:sz w:val="20"/>
          <w:szCs w:val="20"/>
        </w:rPr>
        <w:t>możliwoś</w:t>
      </w:r>
      <w:r w:rsidR="009C1214" w:rsidRPr="009C1214">
        <w:rPr>
          <w:rFonts w:ascii="Arial" w:hAnsi="Arial" w:cs="Arial"/>
          <w:bCs/>
          <w:sz w:val="20"/>
          <w:szCs w:val="20"/>
        </w:rPr>
        <w:t>ci</w:t>
      </w:r>
      <w:r w:rsidR="00AE1765" w:rsidRPr="009C1214">
        <w:rPr>
          <w:rFonts w:ascii="Arial" w:hAnsi="Arial" w:cs="Arial"/>
          <w:bCs/>
          <w:sz w:val="20"/>
          <w:szCs w:val="20"/>
        </w:rPr>
        <w:t xml:space="preserve"> </w:t>
      </w:r>
      <w:r w:rsidRPr="009C1214">
        <w:rPr>
          <w:rFonts w:ascii="Arial" w:hAnsi="Arial" w:cs="Arial"/>
          <w:bCs/>
          <w:sz w:val="20"/>
          <w:szCs w:val="20"/>
        </w:rPr>
        <w:t>składani</w:t>
      </w:r>
      <w:r w:rsidR="00AE1765" w:rsidRPr="009C1214">
        <w:rPr>
          <w:rFonts w:ascii="Arial" w:hAnsi="Arial" w:cs="Arial"/>
          <w:bCs/>
          <w:sz w:val="20"/>
          <w:szCs w:val="20"/>
        </w:rPr>
        <w:t>a</w:t>
      </w:r>
      <w:r w:rsidRPr="009C1214">
        <w:rPr>
          <w:rFonts w:ascii="Arial" w:hAnsi="Arial" w:cs="Arial"/>
          <w:bCs/>
          <w:sz w:val="20"/>
          <w:szCs w:val="20"/>
        </w:rPr>
        <w:t xml:space="preserve"> ofert częściowych.</w:t>
      </w:r>
      <w:r w:rsidR="00E07850" w:rsidRPr="009C1214">
        <w:rPr>
          <w:rFonts w:ascii="Arial" w:hAnsi="Arial" w:cs="Arial"/>
          <w:bCs/>
          <w:sz w:val="20"/>
          <w:szCs w:val="20"/>
        </w:rPr>
        <w:t xml:space="preserve"> </w:t>
      </w:r>
    </w:p>
    <w:p w14:paraId="33CD192E" w14:textId="3F5BD9A5" w:rsidR="005B2A54" w:rsidRPr="0049470A" w:rsidRDefault="005B2A54" w:rsidP="0049470A">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r w:rsidR="0049470A">
        <w:rPr>
          <w:rFonts w:ascii="Arial" w:hAnsi="Arial" w:cs="Arial"/>
          <w:bCs/>
          <w:sz w:val="20"/>
          <w:szCs w:val="20"/>
        </w:rPr>
        <w:t xml:space="preserve"> lub równoważnych</w:t>
      </w:r>
      <w:r w:rsidRPr="003B444B">
        <w:rPr>
          <w:rFonts w:ascii="Arial" w:hAnsi="Arial" w:cs="Arial"/>
          <w:bCs/>
          <w:sz w:val="20"/>
          <w:szCs w:val="20"/>
        </w:rPr>
        <w:t>.</w:t>
      </w:r>
    </w:p>
    <w:p w14:paraId="03FA212B" w14:textId="6612150C" w:rsidR="008356F9" w:rsidRPr="0049470A" w:rsidRDefault="005B2A54" w:rsidP="0049470A">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Zamawiaj</w:t>
      </w:r>
      <w:r w:rsidRPr="00FA7076">
        <w:rPr>
          <w:rFonts w:ascii="Arial" w:eastAsia="TimesNewRoman" w:hAnsi="Arial" w:cs="Arial"/>
          <w:sz w:val="20"/>
          <w:szCs w:val="20"/>
        </w:rPr>
        <w:t>ą</w:t>
      </w:r>
      <w:r w:rsidRPr="00FA7076">
        <w:rPr>
          <w:rFonts w:ascii="Arial" w:hAnsi="Arial" w:cs="Arial"/>
          <w:sz w:val="20"/>
          <w:szCs w:val="20"/>
        </w:rPr>
        <w:t>cy</w:t>
      </w:r>
      <w:r w:rsidR="00DF59B2" w:rsidRPr="00FA7076">
        <w:rPr>
          <w:rFonts w:ascii="Arial" w:hAnsi="Arial" w:cs="Arial"/>
          <w:sz w:val="20"/>
          <w:szCs w:val="20"/>
        </w:rPr>
        <w:t xml:space="preserve"> </w:t>
      </w:r>
      <w:r w:rsidRPr="00FA7076">
        <w:rPr>
          <w:rFonts w:ascii="Arial" w:hAnsi="Arial" w:cs="Arial"/>
          <w:sz w:val="20"/>
          <w:szCs w:val="20"/>
        </w:rPr>
        <w:t>dopuszcza mo</w:t>
      </w:r>
      <w:r w:rsidRPr="00FA7076">
        <w:rPr>
          <w:rFonts w:ascii="Arial" w:eastAsia="TimesNewRoman" w:hAnsi="Arial" w:cs="Arial"/>
          <w:sz w:val="20"/>
          <w:szCs w:val="20"/>
        </w:rPr>
        <w:t>ż</w:t>
      </w:r>
      <w:r w:rsidRPr="00FA7076">
        <w:rPr>
          <w:rFonts w:ascii="Arial" w:hAnsi="Arial" w:cs="Arial"/>
          <w:sz w:val="20"/>
          <w:szCs w:val="20"/>
        </w:rPr>
        <w:t>liwo</w:t>
      </w:r>
      <w:r w:rsidRPr="00FA7076">
        <w:rPr>
          <w:rFonts w:ascii="Arial" w:eastAsia="TimesNewRoman" w:hAnsi="Arial" w:cs="Arial"/>
          <w:sz w:val="20"/>
          <w:szCs w:val="20"/>
        </w:rPr>
        <w:t>ś</w:t>
      </w:r>
      <w:r w:rsidR="00841417" w:rsidRPr="00FA7076">
        <w:rPr>
          <w:rFonts w:ascii="Arial" w:eastAsia="TimesNewRoman" w:hAnsi="Arial" w:cs="Arial"/>
          <w:sz w:val="20"/>
          <w:szCs w:val="20"/>
        </w:rPr>
        <w:t>ć</w:t>
      </w:r>
      <w:r w:rsidRPr="00FA7076">
        <w:rPr>
          <w:rFonts w:ascii="Arial" w:eastAsia="TimesNewRoman" w:hAnsi="Arial" w:cs="Arial"/>
          <w:sz w:val="20"/>
          <w:szCs w:val="20"/>
        </w:rPr>
        <w:t xml:space="preserve"> </w:t>
      </w:r>
      <w:r w:rsidRPr="00FA7076">
        <w:rPr>
          <w:rFonts w:ascii="Arial" w:hAnsi="Arial" w:cs="Arial"/>
          <w:sz w:val="20"/>
          <w:szCs w:val="20"/>
        </w:rPr>
        <w:t>powierzenia cz</w:t>
      </w:r>
      <w:r w:rsidRPr="00FA7076">
        <w:rPr>
          <w:rFonts w:ascii="Arial" w:eastAsia="TimesNewRoman" w:hAnsi="Arial" w:cs="Arial"/>
          <w:sz w:val="20"/>
          <w:szCs w:val="20"/>
        </w:rPr>
        <w:t>ęś</w:t>
      </w:r>
      <w:r w:rsidRPr="00FA7076">
        <w:rPr>
          <w:rFonts w:ascii="Arial" w:hAnsi="Arial" w:cs="Arial"/>
          <w:sz w:val="20"/>
          <w:szCs w:val="20"/>
        </w:rPr>
        <w:t>ci zamówienia do wykonania przez</w:t>
      </w:r>
      <w:r w:rsidR="00AE1765">
        <w:rPr>
          <w:rFonts w:ascii="Arial" w:hAnsi="Arial" w:cs="Arial"/>
          <w:sz w:val="20"/>
          <w:szCs w:val="20"/>
        </w:rPr>
        <w:t xml:space="preserve"> </w:t>
      </w:r>
      <w:r w:rsidRPr="00FA7076">
        <w:rPr>
          <w:rFonts w:ascii="Arial" w:hAnsi="Arial" w:cs="Arial"/>
          <w:sz w:val="20"/>
          <w:szCs w:val="20"/>
        </w:rPr>
        <w:t>podwykonawców</w:t>
      </w:r>
      <w:r w:rsidR="00253C4D">
        <w:rPr>
          <w:rFonts w:ascii="Arial" w:hAnsi="Arial" w:cs="Arial"/>
          <w:sz w:val="20"/>
          <w:szCs w:val="20"/>
        </w:rPr>
        <w:t xml:space="preserve"> w zakresie wymagającym odpowiedniego sprzętu i odpowiednich uprawnień/kwalifikacji i żąda wskazania przez Wykonawcę w ofercie części zamówienia, której wykonanie zamierza powierzyć podwykonawcom posiadającym stosowne uprawnienia wynikające z obowiązujących przepisów prawa </w:t>
      </w:r>
      <w:r w:rsidR="004415BE">
        <w:rPr>
          <w:rFonts w:ascii="Arial" w:hAnsi="Arial" w:cs="Arial"/>
          <w:sz w:val="20"/>
          <w:szCs w:val="20"/>
        </w:rPr>
        <w:br/>
      </w:r>
      <w:r w:rsidR="00253C4D">
        <w:rPr>
          <w:rFonts w:ascii="Arial" w:hAnsi="Arial" w:cs="Arial"/>
          <w:sz w:val="20"/>
          <w:szCs w:val="20"/>
        </w:rPr>
        <w:t>z podaniem jej zakresu.</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79FC8A0D" w14:textId="1E392B39" w:rsidR="007764A8" w:rsidRDefault="009C1214" w:rsidP="009C1214">
      <w:pPr>
        <w:ind w:left="284"/>
        <w:jc w:val="both"/>
        <w:rPr>
          <w:rFonts w:ascii="Arial" w:hAnsi="Arial" w:cs="Arial"/>
          <w:b/>
          <w:bCs/>
          <w:sz w:val="20"/>
          <w:szCs w:val="20"/>
        </w:rPr>
      </w:pPr>
      <w:bookmarkStart w:id="1" w:name="_Hlk105659716"/>
      <w:r>
        <w:rPr>
          <w:rFonts w:ascii="Arial" w:hAnsi="Arial" w:cs="Arial"/>
          <w:b/>
          <w:bCs/>
          <w:sz w:val="20"/>
          <w:szCs w:val="20"/>
        </w:rPr>
        <w:t>Wykonanie projektów technicznych likwidacji obiektów budowlanych wraz ze szczegółowym kosztorysem inwestorskim oraz rozbiórka obiektów zlokalizowanych</w:t>
      </w:r>
      <w:r w:rsidR="00253C4D">
        <w:rPr>
          <w:rFonts w:ascii="Arial" w:hAnsi="Arial" w:cs="Arial"/>
          <w:b/>
          <w:bCs/>
          <w:sz w:val="20"/>
          <w:szCs w:val="20"/>
        </w:rPr>
        <w:t xml:space="preserve"> w rejonie szybu „Ignacy”</w:t>
      </w:r>
      <w:r w:rsidR="00A36EF9">
        <w:rPr>
          <w:rFonts w:ascii="Arial" w:hAnsi="Arial" w:cs="Arial"/>
          <w:b/>
          <w:bCs/>
          <w:sz w:val="20"/>
          <w:szCs w:val="20"/>
        </w:rPr>
        <w:t xml:space="preserve"> </w:t>
      </w:r>
      <w:r>
        <w:rPr>
          <w:rFonts w:ascii="Arial" w:hAnsi="Arial" w:cs="Arial"/>
          <w:b/>
          <w:bCs/>
          <w:sz w:val="20"/>
          <w:szCs w:val="20"/>
        </w:rPr>
        <w:br/>
      </w:r>
      <w:r w:rsidR="00A36EF9">
        <w:rPr>
          <w:rFonts w:ascii="Arial" w:hAnsi="Arial" w:cs="Arial"/>
          <w:b/>
          <w:bCs/>
          <w:sz w:val="20"/>
          <w:szCs w:val="20"/>
        </w:rPr>
        <w:t>dla WĘGLOKOKS KRAJ S.A.</w:t>
      </w:r>
      <w:bookmarkEnd w:id="1"/>
      <w:r w:rsidR="00253C4D">
        <w:rPr>
          <w:rFonts w:ascii="Arial" w:hAnsi="Arial" w:cs="Arial"/>
          <w:b/>
          <w:bCs/>
          <w:sz w:val="20"/>
          <w:szCs w:val="20"/>
        </w:rPr>
        <w:t xml:space="preserve"> KWK Bobrek</w:t>
      </w:r>
      <w:r>
        <w:rPr>
          <w:rFonts w:ascii="Arial" w:hAnsi="Arial" w:cs="Arial"/>
          <w:b/>
          <w:bCs/>
          <w:sz w:val="20"/>
          <w:szCs w:val="20"/>
        </w:rPr>
        <w:t>.</w:t>
      </w:r>
    </w:p>
    <w:p w14:paraId="775B688B" w14:textId="6DC027B6" w:rsidR="00CA4CCA" w:rsidRPr="00852510" w:rsidRDefault="00CA4CCA" w:rsidP="0010373B">
      <w:pPr>
        <w:numPr>
          <w:ilvl w:val="0"/>
          <w:numId w:val="1"/>
        </w:numPr>
        <w:tabs>
          <w:tab w:val="clear" w:pos="880"/>
        </w:tabs>
        <w:ind w:left="284" w:hanging="284"/>
        <w:jc w:val="both"/>
        <w:rPr>
          <w:rFonts w:ascii="Arial" w:hAnsi="Arial" w:cs="Arial"/>
          <w:sz w:val="20"/>
          <w:szCs w:val="20"/>
        </w:rPr>
      </w:pPr>
      <w:r w:rsidRPr="00AF375D">
        <w:rPr>
          <w:rFonts w:ascii="Arial" w:hAnsi="Arial" w:cs="Arial"/>
          <w:sz w:val="20"/>
          <w:szCs w:val="20"/>
        </w:rPr>
        <w:t>Szczegółowy zakres zamówienia oraz wymagania prawne i techniczno-użytkowe określono</w:t>
      </w:r>
      <w:r w:rsidR="00A031AC" w:rsidRPr="00AF375D">
        <w:rPr>
          <w:rFonts w:ascii="Arial" w:hAnsi="Arial" w:cs="Arial"/>
          <w:sz w:val="20"/>
          <w:szCs w:val="20"/>
        </w:rPr>
        <w:t xml:space="preserve"> </w:t>
      </w:r>
      <w:r w:rsidRPr="00AF375D">
        <w:rPr>
          <w:rFonts w:ascii="Arial" w:hAnsi="Arial" w:cs="Arial"/>
          <w:sz w:val="20"/>
          <w:szCs w:val="20"/>
        </w:rPr>
        <w:t>w </w:t>
      </w:r>
      <w:r w:rsidRPr="00AF375D">
        <w:rPr>
          <w:rFonts w:ascii="Arial" w:hAnsi="Arial" w:cs="Arial"/>
          <w:b/>
          <w:sz w:val="20"/>
          <w:szCs w:val="20"/>
        </w:rPr>
        <w:t xml:space="preserve">Załączniku </w:t>
      </w:r>
      <w:r w:rsidR="004D637B" w:rsidRPr="00AF375D">
        <w:rPr>
          <w:rFonts w:ascii="Arial" w:hAnsi="Arial" w:cs="Arial"/>
          <w:b/>
          <w:sz w:val="20"/>
          <w:szCs w:val="20"/>
        </w:rPr>
        <w:t>n</w:t>
      </w:r>
      <w:r w:rsidR="00221FEF" w:rsidRPr="00AF375D">
        <w:rPr>
          <w:rFonts w:ascii="Arial" w:hAnsi="Arial" w:cs="Arial"/>
          <w:b/>
          <w:sz w:val="20"/>
          <w:szCs w:val="20"/>
        </w:rPr>
        <w:t>r 1 do S</w:t>
      </w:r>
      <w:r w:rsidRPr="00AF375D">
        <w:rPr>
          <w:rFonts w:ascii="Arial" w:hAnsi="Arial" w:cs="Arial"/>
          <w:b/>
          <w:sz w:val="20"/>
          <w:szCs w:val="20"/>
        </w:rPr>
        <w:t>WZ</w:t>
      </w:r>
      <w:r w:rsidR="005941CD" w:rsidRPr="00AF375D">
        <w:rPr>
          <w:rFonts w:ascii="Arial" w:hAnsi="Arial" w:cs="Arial"/>
          <w:sz w:val="20"/>
          <w:szCs w:val="20"/>
        </w:rPr>
        <w:t>.</w:t>
      </w:r>
      <w:r w:rsidR="005941CD" w:rsidRPr="00AF375D">
        <w:rPr>
          <w:rFonts w:ascii="Arial" w:hAnsi="Arial" w:cs="Arial"/>
          <w:strike/>
          <w:sz w:val="20"/>
          <w:szCs w:val="20"/>
        </w:rPr>
        <w:t xml:space="preserve"> </w:t>
      </w:r>
    </w:p>
    <w:p w14:paraId="02D49E5F" w14:textId="1F689DC1" w:rsidR="00852510" w:rsidRPr="00852510" w:rsidRDefault="00852510" w:rsidP="0010373B">
      <w:pPr>
        <w:numPr>
          <w:ilvl w:val="0"/>
          <w:numId w:val="1"/>
        </w:numPr>
        <w:tabs>
          <w:tab w:val="clear" w:pos="880"/>
        </w:tabs>
        <w:ind w:left="284" w:hanging="284"/>
        <w:jc w:val="both"/>
        <w:rPr>
          <w:rFonts w:ascii="Arial" w:hAnsi="Arial" w:cs="Arial"/>
          <w:sz w:val="20"/>
          <w:szCs w:val="20"/>
        </w:rPr>
      </w:pPr>
      <w:r w:rsidRPr="00852510">
        <w:rPr>
          <w:rFonts w:ascii="Arial" w:hAnsi="Arial" w:cs="Arial"/>
          <w:sz w:val="20"/>
          <w:szCs w:val="20"/>
        </w:rPr>
        <w:t>Kod CPV:</w:t>
      </w:r>
      <w:r>
        <w:rPr>
          <w:rFonts w:ascii="Arial" w:hAnsi="Arial" w:cs="Arial"/>
          <w:sz w:val="20"/>
          <w:szCs w:val="20"/>
        </w:rPr>
        <w:t xml:space="preserve"> 45</w:t>
      </w:r>
      <w:r w:rsidR="009C1214">
        <w:rPr>
          <w:rFonts w:ascii="Arial" w:hAnsi="Arial" w:cs="Arial"/>
          <w:sz w:val="20"/>
          <w:szCs w:val="20"/>
        </w:rPr>
        <w:t>111300</w:t>
      </w:r>
      <w:r>
        <w:rPr>
          <w:rFonts w:ascii="Arial" w:hAnsi="Arial" w:cs="Arial"/>
          <w:sz w:val="20"/>
          <w:szCs w:val="20"/>
        </w:rPr>
        <w:t>-</w:t>
      </w:r>
      <w:r w:rsidR="009C1214">
        <w:rPr>
          <w:rFonts w:ascii="Arial" w:hAnsi="Arial" w:cs="Arial"/>
          <w:sz w:val="20"/>
          <w:szCs w:val="20"/>
        </w:rPr>
        <w:t>1; 71242000-6</w:t>
      </w:r>
      <w:r>
        <w:rPr>
          <w:rFonts w:ascii="Arial" w:hAnsi="Arial" w:cs="Arial"/>
          <w:sz w:val="20"/>
          <w:szCs w:val="20"/>
        </w:rPr>
        <w:t>.</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1B1037EA" w14:textId="77777777" w:rsidR="00606FD7" w:rsidRPr="00606FD7" w:rsidRDefault="00CA4CCA" w:rsidP="00A36EF9">
      <w:pPr>
        <w:pStyle w:val="Akapitzlist"/>
        <w:numPr>
          <w:ilvl w:val="0"/>
          <w:numId w:val="9"/>
        </w:numPr>
        <w:ind w:left="284" w:hanging="284"/>
        <w:jc w:val="both"/>
        <w:rPr>
          <w:rFonts w:ascii="Arial" w:hAnsi="Arial" w:cs="Arial"/>
          <w:sz w:val="16"/>
          <w:szCs w:val="16"/>
        </w:rPr>
      </w:pPr>
      <w:r w:rsidRPr="004D637B">
        <w:rPr>
          <w:rFonts w:ascii="Arial" w:hAnsi="Arial" w:cs="Arial"/>
          <w:sz w:val="20"/>
          <w:szCs w:val="20"/>
        </w:rPr>
        <w:t xml:space="preserve">Wymagany </w:t>
      </w:r>
      <w:r w:rsidR="00F00214">
        <w:rPr>
          <w:rFonts w:ascii="Arial" w:hAnsi="Arial" w:cs="Arial"/>
          <w:sz w:val="20"/>
          <w:szCs w:val="20"/>
        </w:rPr>
        <w:t xml:space="preserve">maksymalny </w:t>
      </w:r>
      <w:r w:rsidRPr="004D637B">
        <w:rPr>
          <w:rFonts w:ascii="Arial" w:hAnsi="Arial" w:cs="Arial"/>
          <w:sz w:val="20"/>
          <w:szCs w:val="20"/>
        </w:rPr>
        <w:t>termin</w:t>
      </w:r>
      <w:bookmarkStart w:id="2" w:name="_Hlk67551896"/>
      <w:r w:rsidR="00CB1AB6" w:rsidRPr="004D637B">
        <w:rPr>
          <w:rFonts w:ascii="Arial" w:hAnsi="Arial" w:cs="Arial"/>
          <w:sz w:val="20"/>
          <w:szCs w:val="20"/>
        </w:rPr>
        <w:t xml:space="preserve"> </w:t>
      </w:r>
      <w:r w:rsidR="006D2619" w:rsidRPr="004D637B">
        <w:rPr>
          <w:rFonts w:ascii="Arial" w:hAnsi="Arial" w:cs="Arial"/>
          <w:sz w:val="20"/>
          <w:szCs w:val="20"/>
        </w:rPr>
        <w:t>realizacji</w:t>
      </w:r>
      <w:r w:rsidR="00CB1AB6" w:rsidRPr="004D637B">
        <w:rPr>
          <w:rFonts w:ascii="Arial" w:hAnsi="Arial" w:cs="Arial"/>
          <w:sz w:val="20"/>
          <w:szCs w:val="20"/>
        </w:rPr>
        <w:t xml:space="preserve"> zamówienia:</w:t>
      </w:r>
    </w:p>
    <w:p w14:paraId="6573F807" w14:textId="5019A7D4" w:rsidR="00606FD7" w:rsidRDefault="009C1214" w:rsidP="0030238B">
      <w:pPr>
        <w:pStyle w:val="Akapitzlist"/>
        <w:numPr>
          <w:ilvl w:val="0"/>
          <w:numId w:val="231"/>
        </w:numPr>
        <w:ind w:left="567" w:hanging="283"/>
        <w:jc w:val="both"/>
        <w:rPr>
          <w:rFonts w:ascii="Arial" w:hAnsi="Arial" w:cs="Arial"/>
          <w:sz w:val="20"/>
          <w:szCs w:val="20"/>
        </w:rPr>
      </w:pPr>
      <w:r>
        <w:rPr>
          <w:rFonts w:ascii="Arial" w:hAnsi="Arial" w:cs="Arial"/>
          <w:sz w:val="20"/>
          <w:szCs w:val="20"/>
        </w:rPr>
        <w:t>Etap I:</w:t>
      </w:r>
      <w:r w:rsidR="00A53DA8">
        <w:rPr>
          <w:rFonts w:ascii="Arial" w:hAnsi="Arial" w:cs="Arial"/>
          <w:sz w:val="20"/>
          <w:szCs w:val="20"/>
        </w:rPr>
        <w:t xml:space="preserve"> </w:t>
      </w:r>
      <w:bookmarkStart w:id="3" w:name="_Hlk70424884"/>
      <w:bookmarkStart w:id="4" w:name="_Hlk103863214"/>
      <w:bookmarkStart w:id="5" w:name="_Hlk69377295"/>
      <w:r w:rsidR="0030238B">
        <w:rPr>
          <w:rFonts w:ascii="Arial" w:hAnsi="Arial" w:cs="Arial"/>
          <w:sz w:val="20"/>
          <w:szCs w:val="20"/>
        </w:rPr>
        <w:t xml:space="preserve">od dnia zwarcia umowy </w:t>
      </w:r>
      <w:r w:rsidR="00C8582B" w:rsidRPr="00A36EF9">
        <w:rPr>
          <w:rFonts w:ascii="Arial" w:hAnsi="Arial" w:cs="Arial"/>
          <w:sz w:val="20"/>
          <w:szCs w:val="20"/>
        </w:rPr>
        <w:t xml:space="preserve">do </w:t>
      </w:r>
      <w:r w:rsidR="00606FD7">
        <w:rPr>
          <w:rFonts w:ascii="Arial" w:hAnsi="Arial" w:cs="Arial"/>
          <w:sz w:val="20"/>
          <w:szCs w:val="20"/>
        </w:rPr>
        <w:t>1</w:t>
      </w:r>
      <w:r>
        <w:rPr>
          <w:rFonts w:ascii="Arial" w:hAnsi="Arial" w:cs="Arial"/>
          <w:sz w:val="20"/>
          <w:szCs w:val="20"/>
        </w:rPr>
        <w:t>5</w:t>
      </w:r>
      <w:r w:rsidR="001F2694">
        <w:rPr>
          <w:rFonts w:ascii="Arial" w:hAnsi="Arial" w:cs="Arial"/>
          <w:sz w:val="20"/>
          <w:szCs w:val="20"/>
        </w:rPr>
        <w:t>.1</w:t>
      </w:r>
      <w:r>
        <w:rPr>
          <w:rFonts w:ascii="Arial" w:hAnsi="Arial" w:cs="Arial"/>
          <w:sz w:val="20"/>
          <w:szCs w:val="20"/>
        </w:rPr>
        <w:t>2</w:t>
      </w:r>
      <w:r w:rsidR="001F2694">
        <w:rPr>
          <w:rFonts w:ascii="Arial" w:hAnsi="Arial" w:cs="Arial"/>
          <w:sz w:val="20"/>
          <w:szCs w:val="20"/>
        </w:rPr>
        <w:t>.2026 r.</w:t>
      </w:r>
      <w:r>
        <w:rPr>
          <w:rFonts w:ascii="Arial" w:hAnsi="Arial" w:cs="Arial"/>
          <w:sz w:val="20"/>
          <w:szCs w:val="20"/>
        </w:rPr>
        <w:t xml:space="preserve"> (tj. wykonanie projektów technicznych likwidacji obiektów budowlanych wraz z kosztorysem inwestorskim oraz uzyskaniem wszystkich niezbędnych pozwoleń do realizacji zadania).</w:t>
      </w:r>
    </w:p>
    <w:p w14:paraId="3377308C" w14:textId="065A72D7" w:rsidR="004D637B" w:rsidRDefault="009C1214" w:rsidP="0030238B">
      <w:pPr>
        <w:pStyle w:val="Akapitzlist"/>
        <w:numPr>
          <w:ilvl w:val="0"/>
          <w:numId w:val="231"/>
        </w:numPr>
        <w:ind w:left="567" w:hanging="283"/>
        <w:jc w:val="both"/>
        <w:rPr>
          <w:rFonts w:ascii="Arial" w:hAnsi="Arial" w:cs="Arial"/>
          <w:sz w:val="20"/>
          <w:szCs w:val="20"/>
        </w:rPr>
      </w:pPr>
      <w:r>
        <w:rPr>
          <w:rFonts w:ascii="Arial" w:hAnsi="Arial" w:cs="Arial"/>
          <w:sz w:val="20"/>
          <w:szCs w:val="20"/>
        </w:rPr>
        <w:t xml:space="preserve">Etap II: </w:t>
      </w:r>
      <w:r w:rsidR="0030238B">
        <w:rPr>
          <w:rFonts w:ascii="Arial" w:hAnsi="Arial" w:cs="Arial"/>
          <w:sz w:val="20"/>
          <w:szCs w:val="20"/>
        </w:rPr>
        <w:t xml:space="preserve">od 02.01.2027 r. </w:t>
      </w:r>
      <w:r>
        <w:rPr>
          <w:rFonts w:ascii="Arial" w:hAnsi="Arial" w:cs="Arial"/>
          <w:sz w:val="20"/>
          <w:szCs w:val="20"/>
        </w:rPr>
        <w:t xml:space="preserve">do 31.05.2027 r. </w:t>
      </w:r>
      <w:bookmarkEnd w:id="3"/>
      <w:bookmarkEnd w:id="4"/>
      <w:r>
        <w:rPr>
          <w:rFonts w:ascii="Arial" w:hAnsi="Arial" w:cs="Arial"/>
          <w:sz w:val="20"/>
          <w:szCs w:val="20"/>
        </w:rPr>
        <w:t>(tj. wyburzenie obiektów budowlanych wraz z utylizacją odpadów</w:t>
      </w:r>
      <w:r w:rsidR="00A605EA">
        <w:rPr>
          <w:rFonts w:ascii="Arial" w:hAnsi="Arial" w:cs="Arial"/>
          <w:sz w:val="20"/>
          <w:szCs w:val="20"/>
        </w:rPr>
        <w:t>)</w:t>
      </w:r>
      <w:r>
        <w:rPr>
          <w:rFonts w:ascii="Arial" w:hAnsi="Arial" w:cs="Arial"/>
          <w:sz w:val="20"/>
          <w:szCs w:val="20"/>
        </w:rPr>
        <w:t>.</w:t>
      </w:r>
    </w:p>
    <w:p w14:paraId="147A1D45" w14:textId="77777777" w:rsidR="00606FD7" w:rsidRPr="00A36EF9" w:rsidRDefault="00606FD7" w:rsidP="00606FD7">
      <w:pPr>
        <w:pStyle w:val="Akapitzlist"/>
        <w:ind w:left="284"/>
        <w:jc w:val="both"/>
        <w:rPr>
          <w:rFonts w:ascii="Arial" w:hAnsi="Arial" w:cs="Arial"/>
          <w:sz w:val="16"/>
          <w:szCs w:val="16"/>
        </w:rPr>
      </w:pPr>
    </w:p>
    <w:bookmarkEnd w:id="2"/>
    <w:bookmarkEnd w:id="5"/>
    <w:p w14:paraId="1FDAB1B0" w14:textId="42C819EB"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A605EA" w:rsidRPr="00A605EA">
        <w:rPr>
          <w:rFonts w:ascii="Arial" w:hAnsi="Arial" w:cs="Arial"/>
          <w:b/>
          <w:bCs/>
          <w:sz w:val="20"/>
          <w:szCs w:val="20"/>
        </w:rPr>
        <w:t>min.</w:t>
      </w:r>
      <w:r w:rsidR="00A605EA">
        <w:rPr>
          <w:rFonts w:ascii="Arial" w:hAnsi="Arial" w:cs="Arial"/>
          <w:sz w:val="20"/>
          <w:szCs w:val="20"/>
        </w:rPr>
        <w:t xml:space="preserve"> </w:t>
      </w:r>
      <w:r w:rsidR="00A605EA">
        <w:rPr>
          <w:rFonts w:ascii="Arial" w:hAnsi="Arial" w:cs="Arial"/>
          <w:b/>
          <w:bCs/>
          <w:sz w:val="20"/>
          <w:szCs w:val="20"/>
        </w:rPr>
        <w:t>24</w:t>
      </w:r>
      <w:r w:rsidR="005D385C" w:rsidRPr="004D637B">
        <w:rPr>
          <w:rFonts w:ascii="Arial" w:hAnsi="Arial" w:cs="Arial"/>
          <w:b/>
          <w:sz w:val="20"/>
          <w:szCs w:val="20"/>
        </w:rPr>
        <w:t xml:space="preserve"> miesi</w:t>
      </w:r>
      <w:r w:rsidR="00A605EA">
        <w:rPr>
          <w:rFonts w:ascii="Arial" w:hAnsi="Arial" w:cs="Arial"/>
          <w:b/>
          <w:sz w:val="20"/>
          <w:szCs w:val="20"/>
        </w:rPr>
        <w:t>ą</w:t>
      </w:r>
      <w:r w:rsidR="003670DC" w:rsidRPr="004D637B">
        <w:rPr>
          <w:rFonts w:ascii="Arial" w:hAnsi="Arial" w:cs="Arial"/>
          <w:b/>
          <w:sz w:val="20"/>
          <w:szCs w:val="20"/>
        </w:rPr>
        <w:t>c</w:t>
      </w:r>
      <w:r w:rsidR="00A605EA">
        <w:rPr>
          <w:rFonts w:ascii="Arial" w:hAnsi="Arial" w:cs="Arial"/>
          <w:b/>
          <w:sz w:val="20"/>
          <w:szCs w:val="20"/>
        </w:rPr>
        <w:t>e</w:t>
      </w:r>
      <w:r w:rsidR="00C8582B">
        <w:rPr>
          <w:rFonts w:ascii="Arial" w:hAnsi="Arial" w:cs="Arial"/>
          <w:b/>
          <w:sz w:val="20"/>
          <w:szCs w:val="20"/>
        </w:rPr>
        <w:t xml:space="preserve"> </w:t>
      </w:r>
      <w:r w:rsidR="00A36EF9">
        <w:rPr>
          <w:rFonts w:ascii="Arial" w:hAnsi="Arial" w:cs="Arial"/>
          <w:b/>
          <w:sz w:val="20"/>
          <w:szCs w:val="20"/>
        </w:rPr>
        <w:t xml:space="preserve">od daty </w:t>
      </w:r>
      <w:r w:rsidR="00221FEF" w:rsidRPr="00221FEF">
        <w:rPr>
          <w:rFonts w:ascii="Arial" w:hAnsi="Arial" w:cs="Arial"/>
          <w:b/>
          <w:sz w:val="20"/>
          <w:szCs w:val="20"/>
        </w:rPr>
        <w:t xml:space="preserve">podpisania protokołu końcowego </w:t>
      </w:r>
      <w:r w:rsidR="003A2BE2">
        <w:rPr>
          <w:rFonts w:ascii="Arial" w:hAnsi="Arial" w:cs="Arial"/>
          <w:b/>
          <w:sz w:val="20"/>
          <w:szCs w:val="20"/>
        </w:rPr>
        <w:t>odbioru</w:t>
      </w:r>
      <w:r w:rsidR="00221FEF" w:rsidRPr="00221FEF">
        <w:rPr>
          <w:rFonts w:ascii="Arial" w:hAnsi="Arial" w:cs="Arial"/>
          <w:b/>
          <w:sz w:val="20"/>
          <w:szCs w:val="20"/>
        </w:rPr>
        <w:t xml:space="preserve"> robót.</w:t>
      </w:r>
    </w:p>
    <w:p w14:paraId="42744C98" w14:textId="04E461FA"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00221FEF">
        <w:rPr>
          <w:rFonts w:ascii="Arial" w:hAnsi="Arial" w:cs="Arial"/>
          <w:b/>
          <w:sz w:val="20"/>
          <w:szCs w:val="20"/>
        </w:rPr>
        <w:t>r 1 do S</w:t>
      </w:r>
      <w:r w:rsidRPr="00CB1AB6">
        <w:rPr>
          <w:rFonts w:ascii="Arial" w:hAnsi="Arial" w:cs="Arial"/>
          <w:b/>
          <w:sz w:val="20"/>
          <w:szCs w:val="20"/>
        </w:rPr>
        <w:t>WZ.</w:t>
      </w:r>
    </w:p>
    <w:p w14:paraId="3004BECA" w14:textId="77777777" w:rsidR="007764A8" w:rsidRDefault="007764A8" w:rsidP="002E2CC5">
      <w:pPr>
        <w:ind w:left="567"/>
        <w:jc w:val="both"/>
        <w:rPr>
          <w:rFonts w:ascii="Arial" w:hAnsi="Arial" w:cs="Arial"/>
          <w:sz w:val="20"/>
          <w:szCs w:val="20"/>
        </w:rPr>
      </w:pPr>
    </w:p>
    <w:p w14:paraId="1C362CA3" w14:textId="77777777" w:rsidR="0030238B" w:rsidRPr="009E3D4C" w:rsidRDefault="0030238B"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lastRenderedPageBreak/>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323451CF"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0A4EC5F8" w14:textId="317B1BD4" w:rsidR="007073B4" w:rsidRPr="00BF012C" w:rsidRDefault="00A45CB0" w:rsidP="003938CD">
      <w:pPr>
        <w:numPr>
          <w:ilvl w:val="0"/>
          <w:numId w:val="26"/>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BF012C">
        <w:rPr>
          <w:rFonts w:ascii="Arial" w:hAnsi="Arial" w:cs="Arial"/>
          <w:b/>
          <w:bCs/>
          <w:color w:val="000000"/>
          <w:sz w:val="20"/>
          <w:szCs w:val="20"/>
          <w:lang w:eastAsia="pl-PL"/>
        </w:rPr>
        <w:t>, to znaczy:</w:t>
      </w:r>
    </w:p>
    <w:p w14:paraId="6AC70C48" w14:textId="4F81E6CF" w:rsidR="00BF012C" w:rsidRPr="00AB2358" w:rsidRDefault="00BF012C" w:rsidP="005A40DE">
      <w:pPr>
        <w:suppressAutoHyphens w:val="0"/>
        <w:spacing w:line="276" w:lineRule="auto"/>
        <w:ind w:left="567"/>
        <w:jc w:val="both"/>
        <w:rPr>
          <w:rFonts w:ascii="Arial" w:hAnsi="Arial" w:cs="Arial"/>
          <w:bCs/>
          <w:sz w:val="20"/>
          <w:szCs w:val="20"/>
        </w:rPr>
      </w:pPr>
      <w:r w:rsidRPr="00BF012C">
        <w:rPr>
          <w:rFonts w:ascii="Arial" w:hAnsi="Arial" w:cs="Arial"/>
          <w:bCs/>
          <w:sz w:val="20"/>
          <w:szCs w:val="20"/>
        </w:rPr>
        <w:t xml:space="preserve">Wykonawca spełni warunek, jeżeli wykaże, że w okresie ostatnich </w:t>
      </w:r>
      <w:r>
        <w:rPr>
          <w:rFonts w:ascii="Arial" w:hAnsi="Arial" w:cs="Arial"/>
          <w:bCs/>
          <w:sz w:val="20"/>
          <w:szCs w:val="20"/>
        </w:rPr>
        <w:t>5</w:t>
      </w:r>
      <w:r w:rsidRPr="00BF012C">
        <w:rPr>
          <w:rFonts w:ascii="Arial" w:hAnsi="Arial" w:cs="Arial"/>
          <w:bCs/>
          <w:sz w:val="20"/>
          <w:szCs w:val="20"/>
        </w:rPr>
        <w:t xml:space="preserve"> lat przed upływem terminu składania ofert, a jeżeli okres prowadzenia działalności jest krótszy – w tym okresie, </w:t>
      </w:r>
      <w:r w:rsidR="005E34BB">
        <w:rPr>
          <w:rFonts w:ascii="Arial" w:hAnsi="Arial" w:cs="Arial"/>
          <w:bCs/>
          <w:sz w:val="20"/>
          <w:szCs w:val="20"/>
        </w:rPr>
        <w:t>zrealizował</w:t>
      </w:r>
      <w:r w:rsidR="00A36EF9">
        <w:rPr>
          <w:rFonts w:ascii="Arial" w:hAnsi="Arial" w:cs="Arial"/>
          <w:bCs/>
          <w:sz w:val="20"/>
          <w:szCs w:val="20"/>
        </w:rPr>
        <w:t xml:space="preserve"> </w:t>
      </w:r>
      <w:r>
        <w:rPr>
          <w:rFonts w:ascii="Arial" w:hAnsi="Arial" w:cs="Arial"/>
          <w:bCs/>
          <w:sz w:val="20"/>
          <w:szCs w:val="20"/>
        </w:rPr>
        <w:t>co najmniej</w:t>
      </w:r>
      <w:r w:rsidR="00423BCA">
        <w:rPr>
          <w:rFonts w:ascii="Arial" w:hAnsi="Arial" w:cs="Arial"/>
          <w:bCs/>
          <w:sz w:val="20"/>
          <w:szCs w:val="20"/>
        </w:rPr>
        <w:t>:</w:t>
      </w:r>
      <w:r w:rsidR="005A40DE">
        <w:rPr>
          <w:rFonts w:ascii="Arial" w:hAnsi="Arial" w:cs="Arial"/>
          <w:bCs/>
          <w:sz w:val="20"/>
          <w:szCs w:val="20"/>
        </w:rPr>
        <w:t xml:space="preserve"> </w:t>
      </w:r>
      <w:r w:rsidR="00423BCA">
        <w:rPr>
          <w:rFonts w:ascii="Arial" w:hAnsi="Arial" w:cs="Arial"/>
          <w:bCs/>
          <w:iCs/>
          <w:sz w:val="20"/>
          <w:szCs w:val="20"/>
        </w:rPr>
        <w:t>trzy</w:t>
      </w:r>
      <w:r w:rsidR="001F2694">
        <w:rPr>
          <w:rFonts w:ascii="Arial" w:hAnsi="Arial" w:cs="Arial"/>
          <w:bCs/>
          <w:iCs/>
          <w:sz w:val="20"/>
          <w:szCs w:val="20"/>
        </w:rPr>
        <w:t xml:space="preserve"> rob</w:t>
      </w:r>
      <w:r w:rsidR="00423BCA">
        <w:rPr>
          <w:rFonts w:ascii="Arial" w:hAnsi="Arial" w:cs="Arial"/>
          <w:bCs/>
          <w:iCs/>
          <w:sz w:val="20"/>
          <w:szCs w:val="20"/>
        </w:rPr>
        <w:t>o</w:t>
      </w:r>
      <w:r w:rsidR="001F2694">
        <w:rPr>
          <w:rFonts w:ascii="Arial" w:hAnsi="Arial" w:cs="Arial"/>
          <w:bCs/>
          <w:iCs/>
          <w:sz w:val="20"/>
          <w:szCs w:val="20"/>
        </w:rPr>
        <w:t>t</w:t>
      </w:r>
      <w:r w:rsidR="00423BCA">
        <w:rPr>
          <w:rFonts w:ascii="Arial" w:hAnsi="Arial" w:cs="Arial"/>
          <w:bCs/>
          <w:iCs/>
          <w:sz w:val="20"/>
          <w:szCs w:val="20"/>
        </w:rPr>
        <w:t>y</w:t>
      </w:r>
      <w:r w:rsidR="001F2694">
        <w:rPr>
          <w:rFonts w:ascii="Arial" w:hAnsi="Arial" w:cs="Arial"/>
          <w:bCs/>
          <w:iCs/>
          <w:sz w:val="20"/>
          <w:szCs w:val="20"/>
        </w:rPr>
        <w:t xml:space="preserve"> budowlan</w:t>
      </w:r>
      <w:r w:rsidR="00423BCA">
        <w:rPr>
          <w:rFonts w:ascii="Arial" w:hAnsi="Arial" w:cs="Arial"/>
          <w:bCs/>
          <w:iCs/>
          <w:sz w:val="20"/>
          <w:szCs w:val="20"/>
        </w:rPr>
        <w:t>e</w:t>
      </w:r>
      <w:r w:rsidR="001F2694">
        <w:rPr>
          <w:rFonts w:ascii="Arial" w:hAnsi="Arial" w:cs="Arial"/>
          <w:bCs/>
          <w:iCs/>
          <w:sz w:val="20"/>
          <w:szCs w:val="20"/>
        </w:rPr>
        <w:t xml:space="preserve"> w zakresie rozbiórki obiektów budowlanych o wartości netto nie mniejszej niż </w:t>
      </w:r>
      <w:r w:rsidR="005A40DE">
        <w:rPr>
          <w:rFonts w:ascii="Arial" w:hAnsi="Arial" w:cs="Arial"/>
          <w:bCs/>
          <w:iCs/>
          <w:sz w:val="20"/>
          <w:szCs w:val="20"/>
        </w:rPr>
        <w:t>5</w:t>
      </w:r>
      <w:r w:rsidR="001F2694">
        <w:rPr>
          <w:rFonts w:ascii="Arial" w:hAnsi="Arial" w:cs="Arial"/>
          <w:bCs/>
          <w:iCs/>
          <w:sz w:val="20"/>
          <w:szCs w:val="20"/>
        </w:rPr>
        <w:t>00.000,00 zł każda</w:t>
      </w:r>
      <w:r w:rsidR="00AB2358">
        <w:rPr>
          <w:rFonts w:ascii="Arial" w:hAnsi="Arial" w:cs="Arial"/>
          <w:bCs/>
          <w:iCs/>
          <w:sz w:val="20"/>
          <w:szCs w:val="20"/>
        </w:rPr>
        <w:t>.</w:t>
      </w:r>
    </w:p>
    <w:p w14:paraId="49F209FF" w14:textId="1EDE3BF3" w:rsidR="00116DCD" w:rsidRPr="003A2BE2" w:rsidRDefault="00A45CB0" w:rsidP="003938CD">
      <w:pPr>
        <w:pStyle w:val="Akapitzlist"/>
        <w:numPr>
          <w:ilvl w:val="0"/>
          <w:numId w:val="26"/>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w:t>
      </w:r>
      <w:bookmarkStart w:id="6" w:name="_Hlk13739988"/>
      <w:bookmarkStart w:id="7" w:name="_Hlk29888763"/>
      <w:bookmarkStart w:id="8" w:name="_Hlk32999602"/>
      <w:r w:rsidR="00BF012C">
        <w:rPr>
          <w:rFonts w:ascii="Arial" w:hAnsi="Arial" w:cs="Arial"/>
          <w:b/>
          <w:sz w:val="20"/>
          <w:szCs w:val="20"/>
        </w:rPr>
        <w:t>i.</w:t>
      </w:r>
    </w:p>
    <w:bookmarkEnd w:id="6"/>
    <w:bookmarkEnd w:id="7"/>
    <w:bookmarkEnd w:id="8"/>
    <w:p w14:paraId="301D024F" w14:textId="69C8AD1F" w:rsidR="0089044B" w:rsidRDefault="00A45CB0" w:rsidP="003938CD">
      <w:pPr>
        <w:numPr>
          <w:ilvl w:val="0"/>
          <w:numId w:val="26"/>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 xml:space="preserve">Dysponowania </w:t>
      </w:r>
      <w:r w:rsidR="0049470A">
        <w:rPr>
          <w:rFonts w:ascii="Arial" w:hAnsi="Arial" w:cs="Arial"/>
          <w:b/>
          <w:bCs/>
          <w:color w:val="000000"/>
          <w:sz w:val="20"/>
          <w:szCs w:val="20"/>
          <w:lang w:eastAsia="pl-PL"/>
        </w:rPr>
        <w:t xml:space="preserve">odpowiednim </w:t>
      </w:r>
      <w:r w:rsidRPr="00055DB3">
        <w:rPr>
          <w:rFonts w:ascii="Arial" w:hAnsi="Arial" w:cs="Arial"/>
          <w:b/>
          <w:bCs/>
          <w:color w:val="000000"/>
          <w:sz w:val="20"/>
          <w:szCs w:val="20"/>
          <w:lang w:eastAsia="pl-PL"/>
        </w:rPr>
        <w:t>potencjałem technicznym i osobami zdolnymi do wykonania zamówienia</w:t>
      </w:r>
      <w:r w:rsidR="0089044B">
        <w:rPr>
          <w:rFonts w:ascii="Arial" w:hAnsi="Arial" w:cs="Arial"/>
          <w:b/>
          <w:bCs/>
          <w:color w:val="000000"/>
          <w:sz w:val="20"/>
          <w:szCs w:val="20"/>
          <w:lang w:eastAsia="pl-PL"/>
        </w:rPr>
        <w:t>, to znaczy:</w:t>
      </w:r>
    </w:p>
    <w:p w14:paraId="5AAAC1EC" w14:textId="4735C03F" w:rsidR="008379BC" w:rsidRPr="005A40DE" w:rsidRDefault="0089044B" w:rsidP="005A40DE">
      <w:pPr>
        <w:suppressAutoHyphens w:val="0"/>
        <w:spacing w:after="60"/>
        <w:ind w:left="568"/>
        <w:jc w:val="both"/>
        <w:rPr>
          <w:rFonts w:ascii="Arial" w:hAnsi="Arial" w:cs="Arial"/>
          <w:sz w:val="20"/>
          <w:szCs w:val="20"/>
        </w:rPr>
      </w:pPr>
      <w:r w:rsidRPr="0089044B">
        <w:rPr>
          <w:rFonts w:ascii="Arial" w:hAnsi="Arial" w:cs="Arial"/>
          <w:sz w:val="20"/>
          <w:szCs w:val="20"/>
        </w:rPr>
        <w:t>Dysponowanie osobami skierowanymi przez Wykonawcę do realizacji zamówienia w szczególności odpowiedzialnymi za świadczenie usług, kontrolę jakości lub kierowanie robotami budowlanymi posiadającymi uprawnienia/kwalifikacj</w:t>
      </w:r>
      <w:r>
        <w:rPr>
          <w:rFonts w:ascii="Arial" w:hAnsi="Arial" w:cs="Arial"/>
          <w:sz w:val="20"/>
          <w:szCs w:val="20"/>
        </w:rPr>
        <w:t>e</w:t>
      </w:r>
      <w:r w:rsidRPr="0089044B">
        <w:rPr>
          <w:rFonts w:ascii="Arial" w:hAnsi="Arial" w:cs="Arial"/>
          <w:sz w:val="20"/>
          <w:szCs w:val="20"/>
        </w:rPr>
        <w:t xml:space="preserve"> w </w:t>
      </w:r>
      <w:r>
        <w:rPr>
          <w:rFonts w:ascii="Arial" w:hAnsi="Arial" w:cs="Arial"/>
          <w:sz w:val="20"/>
          <w:szCs w:val="20"/>
        </w:rPr>
        <w:t>następujący</w:t>
      </w:r>
      <w:r w:rsidR="005745FF">
        <w:rPr>
          <w:rFonts w:ascii="Arial" w:hAnsi="Arial" w:cs="Arial"/>
          <w:sz w:val="20"/>
          <w:szCs w:val="20"/>
        </w:rPr>
        <w:t>ch</w:t>
      </w:r>
      <w:r>
        <w:rPr>
          <w:rFonts w:ascii="Arial" w:hAnsi="Arial" w:cs="Arial"/>
          <w:sz w:val="20"/>
          <w:szCs w:val="20"/>
        </w:rPr>
        <w:t xml:space="preserve"> ilościach i </w:t>
      </w:r>
      <w:r w:rsidRPr="0089044B">
        <w:rPr>
          <w:rFonts w:ascii="Arial" w:hAnsi="Arial" w:cs="Arial"/>
          <w:sz w:val="20"/>
          <w:szCs w:val="20"/>
        </w:rPr>
        <w:t>zakresie:</w:t>
      </w:r>
    </w:p>
    <w:p w14:paraId="42226570" w14:textId="73E7D754" w:rsidR="0089044B" w:rsidRPr="00AA461E" w:rsidRDefault="0089044B" w:rsidP="003938CD">
      <w:pPr>
        <w:numPr>
          <w:ilvl w:val="0"/>
          <w:numId w:val="79"/>
        </w:numPr>
        <w:tabs>
          <w:tab w:val="left" w:pos="284"/>
          <w:tab w:val="left" w:pos="567"/>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w:t>
      </w:r>
      <w:r w:rsidR="005A40DE">
        <w:rPr>
          <w:rFonts w:ascii="Arial" w:hAnsi="Arial" w:cs="Arial"/>
          <w:sz w:val="20"/>
          <w:szCs w:val="20"/>
        </w:rPr>
        <w:t>2</w:t>
      </w:r>
      <w:r w:rsidRPr="00AA461E">
        <w:rPr>
          <w:rFonts w:ascii="Arial" w:hAnsi="Arial" w:cs="Arial"/>
          <w:sz w:val="20"/>
          <w:szCs w:val="20"/>
        </w:rPr>
        <w:t xml:space="preserve"> osob</w:t>
      </w:r>
      <w:r w:rsidR="005A40DE">
        <w:rPr>
          <w:rFonts w:ascii="Arial" w:hAnsi="Arial" w:cs="Arial"/>
          <w:sz w:val="20"/>
          <w:szCs w:val="20"/>
        </w:rPr>
        <w:t>y</w:t>
      </w:r>
      <w:r w:rsidRPr="00AA461E">
        <w:rPr>
          <w:rFonts w:ascii="Arial" w:hAnsi="Arial" w:cs="Arial"/>
          <w:sz w:val="20"/>
          <w:szCs w:val="20"/>
        </w:rPr>
        <w:t xml:space="preserve"> posiadając</w:t>
      </w:r>
      <w:r w:rsidR="005A40DE">
        <w:rPr>
          <w:rFonts w:ascii="Arial" w:hAnsi="Arial" w:cs="Arial"/>
          <w:sz w:val="20"/>
          <w:szCs w:val="20"/>
        </w:rPr>
        <w:t>e</w:t>
      </w:r>
      <w:r>
        <w:rPr>
          <w:rFonts w:ascii="Arial" w:hAnsi="Arial" w:cs="Arial"/>
          <w:sz w:val="20"/>
          <w:szCs w:val="20"/>
        </w:rPr>
        <w:t xml:space="preserve"> </w:t>
      </w:r>
      <w:r w:rsidRPr="00AA461E">
        <w:rPr>
          <w:rFonts w:ascii="Arial" w:hAnsi="Arial" w:cs="Arial"/>
          <w:sz w:val="20"/>
          <w:szCs w:val="20"/>
        </w:rPr>
        <w:t>kwalifikacje</w:t>
      </w:r>
      <w:r>
        <w:rPr>
          <w:rFonts w:ascii="Arial" w:hAnsi="Arial" w:cs="Arial"/>
          <w:sz w:val="20"/>
          <w:szCs w:val="20"/>
        </w:rPr>
        <w:t xml:space="preserve"> </w:t>
      </w:r>
      <w:r w:rsidR="005A40DE">
        <w:rPr>
          <w:rFonts w:ascii="Arial" w:hAnsi="Arial" w:cs="Arial"/>
          <w:sz w:val="20"/>
          <w:szCs w:val="20"/>
        </w:rPr>
        <w:t>spawacza gazowego</w:t>
      </w:r>
      <w:r w:rsidRPr="00AA461E">
        <w:rPr>
          <w:rFonts w:ascii="Arial" w:hAnsi="Arial" w:cs="Arial"/>
          <w:sz w:val="20"/>
          <w:szCs w:val="20"/>
        </w:rPr>
        <w:t>,</w:t>
      </w:r>
    </w:p>
    <w:p w14:paraId="6AFD2E9E" w14:textId="0C5C24F7" w:rsidR="0089044B" w:rsidRPr="00AA461E" w:rsidRDefault="0089044B" w:rsidP="003938CD">
      <w:pPr>
        <w:numPr>
          <w:ilvl w:val="0"/>
          <w:numId w:val="79"/>
        </w:numPr>
        <w:tabs>
          <w:tab w:val="left" w:pos="1418"/>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 xml:space="preserve">minimum 1 osoba posiadająca kwalifikacje osoby dozoru ruchu w zakresie bezpieczeństwo </w:t>
      </w:r>
      <w:r>
        <w:rPr>
          <w:rFonts w:ascii="Arial" w:hAnsi="Arial" w:cs="Arial"/>
          <w:sz w:val="20"/>
          <w:szCs w:val="20"/>
        </w:rPr>
        <w:br/>
      </w:r>
      <w:r w:rsidRPr="00AA461E">
        <w:rPr>
          <w:rFonts w:ascii="Arial" w:hAnsi="Arial" w:cs="Arial"/>
          <w:sz w:val="20"/>
          <w:szCs w:val="20"/>
        </w:rPr>
        <w:t>i higiena pracy lub specjalisty w dziedzinie BHP,</w:t>
      </w:r>
    </w:p>
    <w:p w14:paraId="22A9C7FB" w14:textId="07674E44" w:rsidR="008379BC" w:rsidRPr="005A40DE" w:rsidRDefault="0089044B" w:rsidP="005A40DE">
      <w:pPr>
        <w:numPr>
          <w:ilvl w:val="0"/>
          <w:numId w:val="79"/>
        </w:numPr>
        <w:tabs>
          <w:tab w:val="left" w:pos="284"/>
          <w:tab w:val="left" w:pos="993"/>
        </w:tabs>
        <w:autoSpaceDN w:val="0"/>
        <w:ind w:left="851" w:hanging="284"/>
        <w:contextualSpacing/>
        <w:jc w:val="both"/>
        <w:rPr>
          <w:rFonts w:ascii="Arial" w:eastAsia="Calibri" w:hAnsi="Arial" w:cs="Arial"/>
          <w:iCs/>
          <w:sz w:val="20"/>
          <w:szCs w:val="20"/>
        </w:rPr>
      </w:pPr>
      <w:r w:rsidRPr="00AA461E">
        <w:rPr>
          <w:rFonts w:ascii="Arial" w:hAnsi="Arial" w:cs="Arial"/>
          <w:sz w:val="20"/>
          <w:szCs w:val="20"/>
        </w:rPr>
        <w:t>minimum 1 osob</w:t>
      </w:r>
      <w:r w:rsidR="008379BC">
        <w:rPr>
          <w:rFonts w:ascii="Arial" w:hAnsi="Arial" w:cs="Arial"/>
          <w:sz w:val="20"/>
          <w:szCs w:val="20"/>
        </w:rPr>
        <w:t>a</w:t>
      </w:r>
      <w:r w:rsidRPr="00AA461E">
        <w:rPr>
          <w:rFonts w:ascii="Arial" w:hAnsi="Arial" w:cs="Arial"/>
          <w:sz w:val="20"/>
          <w:szCs w:val="20"/>
        </w:rPr>
        <w:t xml:space="preserve"> posiadając</w:t>
      </w:r>
      <w:r w:rsidR="008379BC">
        <w:rPr>
          <w:rFonts w:ascii="Arial" w:hAnsi="Arial" w:cs="Arial"/>
          <w:sz w:val="20"/>
          <w:szCs w:val="20"/>
        </w:rPr>
        <w:t>a</w:t>
      </w:r>
      <w:r w:rsidRPr="00AA461E">
        <w:rPr>
          <w:rFonts w:ascii="Arial" w:hAnsi="Arial" w:cs="Arial"/>
          <w:sz w:val="20"/>
          <w:szCs w:val="20"/>
        </w:rPr>
        <w:t xml:space="preserve"> uprawienia kierownik</w:t>
      </w:r>
      <w:r w:rsidR="008379BC">
        <w:rPr>
          <w:rFonts w:ascii="Arial" w:hAnsi="Arial" w:cs="Arial"/>
          <w:sz w:val="20"/>
          <w:szCs w:val="20"/>
        </w:rPr>
        <w:t>a</w:t>
      </w:r>
      <w:r w:rsidRPr="00AA461E">
        <w:rPr>
          <w:rFonts w:ascii="Arial" w:hAnsi="Arial" w:cs="Arial"/>
          <w:sz w:val="20"/>
          <w:szCs w:val="20"/>
        </w:rPr>
        <w:t xml:space="preserve"> budowy z uprawnieniami budowlanymi </w:t>
      </w:r>
      <w:r>
        <w:rPr>
          <w:rFonts w:ascii="Arial" w:hAnsi="Arial" w:cs="Arial"/>
          <w:sz w:val="20"/>
          <w:szCs w:val="20"/>
        </w:rPr>
        <w:br/>
      </w:r>
      <w:r w:rsidRPr="00AA461E">
        <w:rPr>
          <w:rFonts w:ascii="Arial" w:hAnsi="Arial" w:cs="Arial"/>
          <w:sz w:val="20"/>
          <w:szCs w:val="20"/>
        </w:rPr>
        <w:t xml:space="preserve">bez ograniczeń w specjalności konstrukcyjno-budowlanej, z aktualnym zaświadczeniem </w:t>
      </w:r>
      <w:r>
        <w:rPr>
          <w:rFonts w:ascii="Arial" w:hAnsi="Arial" w:cs="Arial"/>
          <w:sz w:val="20"/>
          <w:szCs w:val="20"/>
        </w:rPr>
        <w:br/>
      </w:r>
      <w:r w:rsidRPr="00AA461E">
        <w:rPr>
          <w:rFonts w:ascii="Arial" w:hAnsi="Arial" w:cs="Arial"/>
          <w:sz w:val="20"/>
          <w:szCs w:val="20"/>
        </w:rPr>
        <w:t xml:space="preserve">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r w:rsidR="005A40DE">
        <w:rPr>
          <w:rFonts w:ascii="Arial" w:hAnsi="Arial" w:cs="Arial"/>
          <w:sz w:val="20"/>
          <w:szCs w:val="20"/>
        </w:rPr>
        <w:t>,</w:t>
      </w:r>
    </w:p>
    <w:p w14:paraId="1659BB16" w14:textId="77777777" w:rsidR="008379BC" w:rsidRPr="008379BC" w:rsidRDefault="008379BC" w:rsidP="008379BC">
      <w:pPr>
        <w:numPr>
          <w:ilvl w:val="0"/>
          <w:numId w:val="79"/>
        </w:numPr>
        <w:tabs>
          <w:tab w:val="left" w:pos="284"/>
          <w:tab w:val="left" w:pos="993"/>
        </w:tabs>
        <w:autoSpaceDN w:val="0"/>
        <w:ind w:left="851" w:hanging="284"/>
        <w:contextualSpacing/>
        <w:jc w:val="both"/>
        <w:rPr>
          <w:rFonts w:ascii="Arial" w:eastAsia="Calibri" w:hAnsi="Arial" w:cs="Arial"/>
          <w:iCs/>
          <w:sz w:val="20"/>
          <w:szCs w:val="20"/>
        </w:rPr>
      </w:pPr>
      <w:r w:rsidRPr="00894789">
        <w:rPr>
          <w:rFonts w:ascii="Arial" w:hAnsi="Arial" w:cs="Arial"/>
          <w:sz w:val="20"/>
          <w:szCs w:val="20"/>
        </w:rPr>
        <w:t>min 4 osoby z uprawnieniami do obsługi sprzętu budowalnego służącego do rozbiórki.</w:t>
      </w:r>
    </w:p>
    <w:p w14:paraId="31020E4D" w14:textId="77777777" w:rsidR="0089044B" w:rsidRPr="00AB2358" w:rsidRDefault="0089044B" w:rsidP="0089044B">
      <w:pPr>
        <w:suppressAutoHyphens w:val="0"/>
        <w:spacing w:after="60"/>
        <w:ind w:left="568"/>
        <w:jc w:val="both"/>
        <w:rPr>
          <w:rFonts w:ascii="Arial" w:hAnsi="Arial" w:cs="Arial"/>
          <w:b/>
          <w:bCs/>
          <w:color w:val="000000"/>
          <w:sz w:val="20"/>
          <w:szCs w:val="20"/>
          <w:lang w:eastAsia="pl-PL"/>
        </w:rPr>
      </w:pPr>
    </w:p>
    <w:p w14:paraId="42890465" w14:textId="52830C59" w:rsidR="00A45CB0" w:rsidRPr="008655F6" w:rsidRDefault="003A2BE2" w:rsidP="003938CD">
      <w:pPr>
        <w:numPr>
          <w:ilvl w:val="0"/>
          <w:numId w:val="26"/>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Pr>
          <w:rFonts w:ascii="Arial" w:hAnsi="Arial" w:cs="Arial"/>
          <w:b/>
          <w:bCs/>
          <w:color w:val="000000"/>
          <w:sz w:val="20"/>
          <w:szCs w:val="20"/>
          <w:lang w:eastAsia="pl-PL"/>
        </w:rPr>
        <w:t>S</w:t>
      </w:r>
      <w:r w:rsidR="00A45CB0" w:rsidRPr="00006ADC">
        <w:rPr>
          <w:rFonts w:ascii="Arial" w:hAnsi="Arial" w:cs="Arial"/>
          <w:b/>
          <w:bCs/>
          <w:color w:val="000000"/>
          <w:sz w:val="20"/>
          <w:szCs w:val="20"/>
          <w:lang w:eastAsia="pl-PL"/>
        </w:rPr>
        <w:t xml:space="preserve">ytuacji </w:t>
      </w:r>
      <w:r w:rsidR="001128FA" w:rsidRPr="00006ADC">
        <w:rPr>
          <w:rFonts w:ascii="Arial" w:hAnsi="Arial" w:cs="Arial"/>
          <w:b/>
          <w:bCs/>
          <w:color w:val="000000"/>
          <w:sz w:val="20"/>
          <w:szCs w:val="20"/>
          <w:lang w:eastAsia="pl-PL"/>
        </w:rPr>
        <w:t xml:space="preserve">ekonomicznej i </w:t>
      </w:r>
      <w:r w:rsidR="00A45CB0" w:rsidRPr="00006ADC">
        <w:rPr>
          <w:rFonts w:ascii="Arial" w:hAnsi="Arial" w:cs="Arial"/>
          <w:b/>
          <w:bCs/>
          <w:color w:val="000000"/>
          <w:sz w:val="20"/>
          <w:szCs w:val="20"/>
          <w:lang w:eastAsia="pl-PL"/>
        </w:rPr>
        <w:t>finansowej zapewniającej wykonanie zamówienia</w:t>
      </w:r>
      <w:r w:rsidR="008655F6">
        <w:rPr>
          <w:rFonts w:ascii="Arial" w:hAnsi="Arial" w:cs="Arial"/>
          <w:b/>
          <w:bCs/>
          <w:iCs/>
          <w:sz w:val="20"/>
          <w:szCs w:val="20"/>
        </w:rPr>
        <w:t>, to znaczy:</w:t>
      </w:r>
    </w:p>
    <w:p w14:paraId="5285D085" w14:textId="67E91A7F" w:rsidR="008655F6" w:rsidRPr="009016F8" w:rsidRDefault="008655F6" w:rsidP="008655F6">
      <w:pPr>
        <w:suppressAutoHyphens w:val="0"/>
        <w:spacing w:after="60" w:line="276" w:lineRule="auto"/>
        <w:ind w:left="568"/>
        <w:jc w:val="both"/>
        <w:rPr>
          <w:rFonts w:ascii="Arial" w:hAnsi="Arial" w:cs="Arial"/>
          <w:b/>
          <w:bCs/>
          <w:sz w:val="20"/>
          <w:szCs w:val="20"/>
          <w:lang w:eastAsia="pl-PL"/>
        </w:rPr>
      </w:pPr>
      <w:r w:rsidRPr="009016F8">
        <w:rPr>
          <w:rFonts w:ascii="Arial" w:hAnsi="Arial" w:cs="Arial"/>
          <w:bCs/>
          <w:sz w:val="20"/>
          <w:szCs w:val="20"/>
        </w:rPr>
        <w:t xml:space="preserve">Wykonawca spełni warunek, jeżeli wykaże, że jest ubezpieczony od odpowiedzialności cywilnej </w:t>
      </w:r>
      <w:r w:rsidRPr="009016F8">
        <w:rPr>
          <w:rFonts w:ascii="Arial" w:hAnsi="Arial" w:cs="Arial"/>
          <w:bCs/>
          <w:sz w:val="20"/>
          <w:szCs w:val="20"/>
        </w:rPr>
        <w:br/>
        <w:t>w zakresie prowadzonej działalności związanej z przedmiotem zamówienia na sumę gwarancyjną co najmniej 50</w:t>
      </w:r>
      <w:r w:rsidR="006A5F29" w:rsidRPr="009016F8">
        <w:rPr>
          <w:rFonts w:ascii="Arial" w:hAnsi="Arial" w:cs="Arial"/>
          <w:bCs/>
          <w:sz w:val="20"/>
          <w:szCs w:val="20"/>
        </w:rPr>
        <w:t>0</w:t>
      </w:r>
      <w:r w:rsidRPr="009016F8">
        <w:rPr>
          <w:rFonts w:ascii="Arial" w:hAnsi="Arial" w:cs="Arial"/>
          <w:bCs/>
          <w:sz w:val="20"/>
          <w:szCs w:val="20"/>
        </w:rPr>
        <w:t>.000,00 zł.</w:t>
      </w:r>
    </w:p>
    <w:p w14:paraId="7327274E" w14:textId="74AA5732" w:rsidR="00883A88" w:rsidRPr="00E3599E" w:rsidRDefault="00A45CB0" w:rsidP="003938CD">
      <w:pPr>
        <w:numPr>
          <w:ilvl w:val="0"/>
          <w:numId w:val="26"/>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w:t>
      </w:r>
      <w:r w:rsidR="006A5F29">
        <w:rPr>
          <w:rFonts w:ascii="Arial" w:hAnsi="Arial" w:cs="Arial"/>
          <w:sz w:val="20"/>
          <w:szCs w:val="20"/>
          <w:lang w:eastAsia="pl-PL"/>
        </w:rPr>
        <w:t>,</w:t>
      </w:r>
      <w:r w:rsidRPr="00A45CB0">
        <w:rPr>
          <w:rFonts w:ascii="Arial" w:hAnsi="Arial" w:cs="Arial"/>
          <w:sz w:val="20"/>
          <w:szCs w:val="20"/>
          <w:lang w:eastAsia="pl-PL"/>
        </w:rPr>
        <w:t xml:space="preserve"> gdy uzyskali oni przewidziane prawem zwolnienie, odroczenie, rozłożenie na raty zaległych płatności lub wstrzymanie w całości wykonania decyzji właściwego organu.</w:t>
      </w:r>
    </w:p>
    <w:p w14:paraId="438CF00A" w14:textId="1EF225D7" w:rsidR="00006ADC" w:rsidRDefault="00A45CB0" w:rsidP="003938CD">
      <w:pPr>
        <w:numPr>
          <w:ilvl w:val="0"/>
          <w:numId w:val="26"/>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52A66D01" w:rsidR="00006ADC" w:rsidRDefault="00006ADC" w:rsidP="003938CD">
      <w:pPr>
        <w:pStyle w:val="Akapitzlist"/>
        <w:numPr>
          <w:ilvl w:val="0"/>
          <w:numId w:val="43"/>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w:t>
      </w:r>
      <w:r w:rsidR="0049470A">
        <w:rPr>
          <w:rFonts w:ascii="Arial" w:hAnsi="Arial" w:cs="Arial"/>
          <w:sz w:val="20"/>
          <w:szCs w:val="20"/>
        </w:rPr>
        <w:t xml:space="preserve"> </w:t>
      </w:r>
      <w:r w:rsidRPr="00006ADC">
        <w:rPr>
          <w:rFonts w:ascii="Arial" w:hAnsi="Arial" w:cs="Arial"/>
          <w:sz w:val="20"/>
          <w:szCs w:val="20"/>
        </w:rPr>
        <w:t>r. – Prawo restrukturyzacyjne (</w:t>
      </w:r>
      <w:r w:rsidR="00FB19FE">
        <w:rPr>
          <w:rFonts w:ascii="Arial" w:hAnsi="Arial" w:cs="Arial"/>
          <w:sz w:val="20"/>
          <w:szCs w:val="20"/>
        </w:rPr>
        <w:t xml:space="preserve">tj. </w:t>
      </w:r>
      <w:r w:rsidRPr="00006ADC">
        <w:rPr>
          <w:rFonts w:ascii="Arial" w:hAnsi="Arial" w:cs="Arial"/>
          <w:sz w:val="20"/>
          <w:szCs w:val="20"/>
        </w:rPr>
        <w:t>Dz.U. z 202</w:t>
      </w:r>
      <w:r w:rsidR="00841417">
        <w:rPr>
          <w:rFonts w:ascii="Arial" w:hAnsi="Arial" w:cs="Arial"/>
          <w:sz w:val="20"/>
          <w:szCs w:val="20"/>
        </w:rPr>
        <w:t>2</w:t>
      </w:r>
      <w:r w:rsidRPr="00006ADC">
        <w:rPr>
          <w:rFonts w:ascii="Arial" w:hAnsi="Arial" w:cs="Arial"/>
          <w:sz w:val="20"/>
          <w:szCs w:val="20"/>
        </w:rPr>
        <w:t xml:space="preserve"> poz. </w:t>
      </w:r>
      <w:r w:rsidR="00841417">
        <w:rPr>
          <w:rFonts w:ascii="Arial" w:hAnsi="Arial" w:cs="Arial"/>
          <w:sz w:val="20"/>
          <w:szCs w:val="20"/>
        </w:rPr>
        <w:t>2309</w:t>
      </w:r>
      <w:r w:rsidRPr="00006ADC">
        <w:rPr>
          <w:rFonts w:ascii="Arial" w:hAnsi="Arial" w:cs="Arial"/>
          <w:sz w:val="20"/>
          <w:szCs w:val="20"/>
        </w:rPr>
        <w:t>),</w:t>
      </w:r>
    </w:p>
    <w:p w14:paraId="61C8D11B" w14:textId="1ECD7DAF" w:rsidR="00006ADC" w:rsidRDefault="00006ADC" w:rsidP="003938CD">
      <w:pPr>
        <w:pStyle w:val="Akapitzlist"/>
        <w:numPr>
          <w:ilvl w:val="0"/>
          <w:numId w:val="43"/>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w:t>
      </w:r>
      <w:proofErr w:type="gramStart"/>
      <w:r w:rsidRPr="00006ADC">
        <w:rPr>
          <w:rFonts w:ascii="Arial" w:hAnsi="Arial" w:cs="Arial"/>
          <w:sz w:val="20"/>
          <w:szCs w:val="20"/>
        </w:rPr>
        <w:t>za wyjątkiem</w:t>
      </w:r>
      <w:proofErr w:type="gramEnd"/>
      <w:r w:rsidRPr="00006ADC">
        <w:rPr>
          <w:rFonts w:ascii="Arial" w:hAnsi="Arial" w:cs="Arial"/>
          <w:sz w:val="20"/>
          <w:szCs w:val="20"/>
        </w:rPr>
        <w:t xml:space="preserve">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3E6F29E6" w14:textId="588287D0" w:rsidR="009E3D4C" w:rsidRPr="009E3D4C" w:rsidRDefault="009E3D4C" w:rsidP="003938CD">
      <w:pPr>
        <w:numPr>
          <w:ilvl w:val="0"/>
          <w:numId w:val="26"/>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w:t>
      </w:r>
      <w:r w:rsidR="00841417">
        <w:rPr>
          <w:rFonts w:ascii="Arial" w:eastAsia="Calibri" w:hAnsi="Arial" w:cs="Arial"/>
          <w:sz w:val="20"/>
          <w:szCs w:val="20"/>
        </w:rPr>
        <w:t xml:space="preserve">ń </w:t>
      </w:r>
      <w:r w:rsidR="00841417">
        <w:rPr>
          <w:rFonts w:ascii="Arial" w:eastAsia="Calibri" w:hAnsi="Arial" w:cs="Arial"/>
          <w:sz w:val="20"/>
          <w:szCs w:val="20"/>
        </w:rPr>
        <w:br/>
        <w:t>w Węglokoks Kraj S.A. oraz S</w:t>
      </w:r>
      <w:r w:rsidRPr="009E3D4C">
        <w:rPr>
          <w:rFonts w:ascii="Arial" w:eastAsia="Calibri" w:hAnsi="Arial" w:cs="Arial"/>
          <w:sz w:val="20"/>
          <w:szCs w:val="20"/>
        </w:rPr>
        <w:t>WZ, Zamawiający wykluczy z postępowania Wykonawcę:</w:t>
      </w:r>
    </w:p>
    <w:p w14:paraId="464B536B" w14:textId="00AF79AD"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w:t>
      </w:r>
      <w:proofErr w:type="gramStart"/>
      <w:r w:rsidRPr="009E3D4C">
        <w:rPr>
          <w:rFonts w:ascii="Arial" w:eastAsia="Calibri" w:hAnsi="Arial" w:cs="Arial"/>
          <w:sz w:val="20"/>
          <w:szCs w:val="20"/>
        </w:rPr>
        <w:t xml:space="preserve">dnia </w:t>
      </w:r>
      <w:r w:rsidR="00BD0499">
        <w:rPr>
          <w:rFonts w:ascii="Arial" w:eastAsia="Calibri" w:hAnsi="Arial" w:cs="Arial"/>
          <w:sz w:val="20"/>
          <w:szCs w:val="20"/>
        </w:rPr>
        <w:t xml:space="preserve"> </w:t>
      </w:r>
      <w:r w:rsidRPr="009E3D4C">
        <w:rPr>
          <w:rFonts w:ascii="Arial" w:eastAsia="Calibri" w:hAnsi="Arial" w:cs="Arial"/>
          <w:sz w:val="20"/>
          <w:szCs w:val="20"/>
        </w:rPr>
        <w:t>13</w:t>
      </w:r>
      <w:proofErr w:type="gramEnd"/>
      <w:r w:rsidRPr="009E3D4C">
        <w:rPr>
          <w:rFonts w:ascii="Arial" w:eastAsia="Calibri" w:hAnsi="Arial" w:cs="Arial"/>
          <w:sz w:val="20"/>
          <w:szCs w:val="20"/>
        </w:rPr>
        <w:t xml:space="preserve">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6A5F29">
        <w:rPr>
          <w:rFonts w:ascii="Arial" w:eastAsia="Calibri" w:hAnsi="Arial" w:cs="Arial"/>
          <w:sz w:val="20"/>
          <w:szCs w:val="20"/>
        </w:rPr>
        <w:t>5</w:t>
      </w:r>
      <w:r w:rsidRPr="009E3D4C">
        <w:rPr>
          <w:rFonts w:ascii="Arial" w:eastAsia="Calibri" w:hAnsi="Arial" w:cs="Arial"/>
          <w:sz w:val="20"/>
          <w:szCs w:val="20"/>
        </w:rPr>
        <w:t xml:space="preserve"> r. poz.</w:t>
      </w:r>
      <w:r w:rsidR="00F55547">
        <w:rPr>
          <w:rFonts w:ascii="Arial" w:eastAsia="Calibri" w:hAnsi="Arial" w:cs="Arial"/>
          <w:sz w:val="20"/>
          <w:szCs w:val="20"/>
        </w:rPr>
        <w:t xml:space="preserve"> </w:t>
      </w:r>
      <w:r w:rsidR="00812AC4">
        <w:rPr>
          <w:rFonts w:ascii="Arial" w:eastAsia="Calibri" w:hAnsi="Arial" w:cs="Arial"/>
          <w:sz w:val="20"/>
          <w:szCs w:val="20"/>
        </w:rPr>
        <w:t>5</w:t>
      </w:r>
      <w:r w:rsidR="006A5F29">
        <w:rPr>
          <w:rFonts w:ascii="Arial" w:eastAsia="Calibri" w:hAnsi="Arial" w:cs="Arial"/>
          <w:sz w:val="20"/>
          <w:szCs w:val="20"/>
        </w:rPr>
        <w:t>14</w:t>
      </w:r>
      <w:r w:rsidR="00812AC4">
        <w:rPr>
          <w:rFonts w:ascii="Arial" w:eastAsia="Calibri" w:hAnsi="Arial" w:cs="Arial"/>
          <w:sz w:val="20"/>
          <w:szCs w:val="20"/>
        </w:rPr>
        <w:t xml:space="preserve"> </w:t>
      </w:r>
      <w:r w:rsidR="00812AC4">
        <w:rPr>
          <w:rFonts w:ascii="Arial" w:eastAsia="Calibri" w:hAnsi="Arial" w:cs="Arial"/>
          <w:sz w:val="20"/>
          <w:szCs w:val="20"/>
        </w:rPr>
        <w:br/>
        <w:t xml:space="preserve">z </w:t>
      </w:r>
      <w:proofErr w:type="spellStart"/>
      <w:r w:rsidR="00812AC4">
        <w:rPr>
          <w:rFonts w:ascii="Arial" w:eastAsia="Calibri" w:hAnsi="Arial" w:cs="Arial"/>
          <w:sz w:val="20"/>
          <w:szCs w:val="20"/>
        </w:rPr>
        <w:t>późn</w:t>
      </w:r>
      <w:proofErr w:type="spellEnd"/>
      <w:r w:rsidR="00812AC4">
        <w:rPr>
          <w:rFonts w:ascii="Arial" w:eastAsia="Calibri" w:hAnsi="Arial" w:cs="Arial"/>
          <w:sz w:val="20"/>
          <w:szCs w:val="20"/>
        </w:rPr>
        <w:t>. zm.</w:t>
      </w:r>
      <w:r w:rsidRPr="009E3D4C">
        <w:rPr>
          <w:rFonts w:ascii="Arial" w:eastAsia="Calibri" w:hAnsi="Arial" w:cs="Arial"/>
          <w:sz w:val="20"/>
          <w:szCs w:val="20"/>
        </w:rPr>
        <w:t>), dalej zwana „Ustawą” tj.:</w:t>
      </w:r>
    </w:p>
    <w:p w14:paraId="52CC019E" w14:textId="49601312"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lastRenderedPageBreak/>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280A2BB4"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w:t>
      </w:r>
      <w:proofErr w:type="gramStart"/>
      <w:r w:rsidRPr="009E3D4C">
        <w:rPr>
          <w:rFonts w:ascii="Arial" w:eastAsia="Calibri" w:hAnsi="Arial" w:cs="Arial"/>
          <w:sz w:val="20"/>
          <w:szCs w:val="20"/>
        </w:rPr>
        <w:t>przypadku</w:t>
      </w:r>
      <w:proofErr w:type="gramEnd"/>
      <w:r w:rsidRPr="009E3D4C">
        <w:rPr>
          <w:rFonts w:ascii="Arial" w:eastAsia="Calibri" w:hAnsi="Arial" w:cs="Arial"/>
          <w:sz w:val="20"/>
          <w:szCs w:val="20"/>
        </w:rPr>
        <w:t xml:space="preserve">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18CD1DB4"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wobec którego są podejmowane inne prawem przewidziane środki o charakterze sankcyjnym,</w:t>
      </w:r>
      <w:r w:rsidR="006A5F29">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7845618E" w:rsidR="009E3D4C" w:rsidRPr="00BF012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Niezależnie od innych dokumentów wymienionych w</w:t>
      </w:r>
      <w:r w:rsidR="00E167D7">
        <w:rPr>
          <w:rFonts w:ascii="Arial" w:hAnsi="Arial" w:cs="Arial"/>
          <w:sz w:val="20"/>
          <w:szCs w:val="20"/>
        </w:rPr>
        <w:t xml:space="preserve"> S</w:t>
      </w:r>
      <w:r w:rsidRPr="00DD0A09">
        <w:rPr>
          <w:rFonts w:ascii="Arial" w:hAnsi="Arial" w:cs="Arial"/>
          <w:sz w:val="20"/>
          <w:szCs w:val="20"/>
        </w:rPr>
        <w:t xml:space="preserve">WZ Wykonawca zobowiązany jest do złożenia wraz z ofertą </w:t>
      </w:r>
      <w:bookmarkStart w:id="9"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B2358">
        <w:rPr>
          <w:rFonts w:ascii="Arial" w:hAnsi="Arial" w:cs="Arial"/>
          <w:b/>
          <w:bCs/>
          <w:sz w:val="20"/>
          <w:szCs w:val="20"/>
        </w:rPr>
        <w:t>5</w:t>
      </w:r>
      <w:r w:rsidR="00841417">
        <w:rPr>
          <w:rFonts w:ascii="Arial" w:hAnsi="Arial" w:cs="Arial"/>
          <w:b/>
          <w:bCs/>
          <w:sz w:val="20"/>
          <w:szCs w:val="20"/>
        </w:rPr>
        <w:t xml:space="preserve"> do S</w:t>
      </w:r>
      <w:r w:rsidRPr="00DD0A09">
        <w:rPr>
          <w:rFonts w:ascii="Arial" w:hAnsi="Arial" w:cs="Arial"/>
          <w:b/>
          <w:bCs/>
          <w:sz w:val="20"/>
          <w:szCs w:val="20"/>
        </w:rPr>
        <w:t>WZ</w:t>
      </w:r>
      <w:bookmarkEnd w:id="9"/>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BF012C">
        <w:rPr>
          <w:rFonts w:ascii="Arial" w:hAnsi="Arial" w:cs="Arial"/>
          <w:sz w:val="20"/>
          <w:szCs w:val="20"/>
        </w:rPr>
        <w:t>oświadczenie składa każdy z Wykonawców wspólnie ubiegających się o zamówienie.</w:t>
      </w:r>
    </w:p>
    <w:p w14:paraId="6BD2394B" w14:textId="5C4B6DA4" w:rsidR="009E3D4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12985796" w14:textId="1E1F124F" w:rsidR="007E6EC9" w:rsidRPr="007F338E" w:rsidRDefault="007F338E" w:rsidP="007F338E">
      <w:pPr>
        <w:numPr>
          <w:ilvl w:val="0"/>
          <w:numId w:val="3"/>
        </w:numPr>
        <w:suppressAutoHyphens w:val="0"/>
        <w:ind w:left="283" w:hanging="567"/>
        <w:jc w:val="both"/>
        <w:rPr>
          <w:rFonts w:ascii="Arial" w:hAnsi="Arial" w:cs="Arial"/>
          <w:b/>
          <w:bCs/>
          <w:iCs/>
          <w:sz w:val="20"/>
          <w:szCs w:val="20"/>
        </w:rPr>
      </w:pPr>
      <w:bookmarkStart w:id="10" w:name="_Hlk75765871"/>
      <w:r>
        <w:rPr>
          <w:rFonts w:ascii="Arial" w:hAnsi="Arial" w:cs="Arial"/>
          <w:b/>
          <w:bCs/>
          <w:iCs/>
          <w:sz w:val="20"/>
          <w:szCs w:val="20"/>
        </w:rPr>
        <w:t xml:space="preserve">Zamawiający żąda przedłożenia wraz z ofertą od każdego z Wykonawców: </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3938CD">
      <w:pPr>
        <w:pStyle w:val="Akapitzlist"/>
        <w:numPr>
          <w:ilvl w:val="3"/>
          <w:numId w:val="46"/>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1C0819B6" w:rsidR="00A66784" w:rsidRPr="00A66784" w:rsidRDefault="003C730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841417">
        <w:rPr>
          <w:rFonts w:ascii="Arial" w:hAnsi="Arial" w:cs="Arial"/>
          <w:b/>
          <w:sz w:val="20"/>
          <w:szCs w:val="20"/>
          <w:lang w:eastAsia="pl-PL"/>
        </w:rPr>
        <w:t>do S</w:t>
      </w:r>
      <w:r w:rsidR="00BF2231" w:rsidRPr="00BF2231">
        <w:rPr>
          <w:rFonts w:ascii="Arial" w:hAnsi="Arial" w:cs="Arial"/>
          <w:b/>
          <w:sz w:val="20"/>
          <w:szCs w:val="20"/>
          <w:lang w:eastAsia="pl-PL"/>
        </w:rPr>
        <w:t>WZ.</w:t>
      </w:r>
      <w:r w:rsidR="00A66784" w:rsidRPr="00A45CB0">
        <w:rPr>
          <w:rFonts w:ascii="Arial" w:hAnsi="Arial" w:cs="Arial"/>
          <w:sz w:val="20"/>
          <w:szCs w:val="20"/>
          <w:lang w:eastAsia="pl-PL"/>
        </w:rPr>
        <w:t xml:space="preserve"> </w:t>
      </w:r>
    </w:p>
    <w:p w14:paraId="5C057C1C" w14:textId="12A3E90B" w:rsidR="00A25B23" w:rsidRDefault="00A25B2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B2358">
        <w:rPr>
          <w:rFonts w:ascii="Arial" w:hAnsi="Arial" w:cs="Arial"/>
          <w:b/>
          <w:bCs/>
          <w:sz w:val="20"/>
          <w:szCs w:val="20"/>
        </w:rPr>
        <w:t>5</w:t>
      </w:r>
      <w:r w:rsidR="00841417">
        <w:rPr>
          <w:rFonts w:ascii="Arial" w:hAnsi="Arial" w:cs="Arial"/>
          <w:b/>
          <w:bCs/>
          <w:sz w:val="20"/>
          <w:szCs w:val="20"/>
        </w:rPr>
        <w:t xml:space="preserve"> do S</w:t>
      </w:r>
      <w:r w:rsidRPr="00F22778">
        <w:rPr>
          <w:rFonts w:ascii="Arial" w:hAnsi="Arial" w:cs="Arial"/>
          <w:b/>
          <w:bCs/>
          <w:sz w:val="20"/>
          <w:szCs w:val="20"/>
        </w:rPr>
        <w:t>WZ</w:t>
      </w:r>
      <w:r w:rsidR="002C1914">
        <w:rPr>
          <w:rFonts w:ascii="Arial" w:hAnsi="Arial" w:cs="Arial"/>
          <w:sz w:val="20"/>
          <w:szCs w:val="20"/>
        </w:rPr>
        <w:t>.</w:t>
      </w:r>
    </w:p>
    <w:p w14:paraId="5FFD850D" w14:textId="3D40DD09" w:rsidR="000F7E32" w:rsidRDefault="000F7E32" w:rsidP="003938CD">
      <w:pPr>
        <w:pStyle w:val="Akapitzlist"/>
        <w:numPr>
          <w:ilvl w:val="3"/>
          <w:numId w:val="46"/>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W celu wykazania spełnienia warunków udziału w postępowaniu:</w:t>
      </w:r>
    </w:p>
    <w:p w14:paraId="4CA96E1B" w14:textId="2FCD7BE0" w:rsidR="0077050C" w:rsidRPr="007F338E" w:rsidRDefault="0077050C" w:rsidP="0077050C">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7050C">
        <w:rPr>
          <w:rFonts w:ascii="Arial" w:hAnsi="Arial" w:cs="Arial"/>
          <w:iCs/>
          <w:sz w:val="20"/>
          <w:szCs w:val="20"/>
        </w:rPr>
        <w:t>Oświadczenie o spełnieniu warunków udziału w postępowaniu, złożonego na druku Formularza ofertowego</w:t>
      </w:r>
      <w:r w:rsidRPr="0077050C">
        <w:rPr>
          <w:rFonts w:ascii="Arial" w:hAnsi="Arial" w:cs="Arial"/>
          <w:sz w:val="20"/>
          <w:szCs w:val="20"/>
        </w:rPr>
        <w:t xml:space="preserve"> </w:t>
      </w:r>
      <w:r w:rsidRPr="0077050C">
        <w:rPr>
          <w:rFonts w:ascii="Arial" w:hAnsi="Arial" w:cs="Arial"/>
          <w:iCs/>
          <w:sz w:val="20"/>
          <w:szCs w:val="20"/>
        </w:rPr>
        <w:t xml:space="preserve">stanowiącego </w:t>
      </w:r>
      <w:r w:rsidRPr="0077050C">
        <w:rPr>
          <w:rFonts w:ascii="Arial" w:hAnsi="Arial" w:cs="Arial"/>
          <w:b/>
          <w:bCs/>
          <w:iCs/>
          <w:sz w:val="20"/>
          <w:szCs w:val="20"/>
        </w:rPr>
        <w:t xml:space="preserve">Załącznik nr 2 </w:t>
      </w:r>
      <w:r w:rsidRPr="0077050C">
        <w:rPr>
          <w:rFonts w:ascii="Arial" w:hAnsi="Arial" w:cs="Arial"/>
          <w:b/>
          <w:iCs/>
          <w:sz w:val="20"/>
          <w:szCs w:val="20"/>
        </w:rPr>
        <w:t>do SWZ.</w:t>
      </w:r>
    </w:p>
    <w:p w14:paraId="60D51FBF" w14:textId="1DC0F5F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Wykaz</w:t>
      </w:r>
      <w:r w:rsidRPr="007F338E">
        <w:rPr>
          <w:rFonts w:ascii="Arial" w:hAnsi="Arial" w:cs="Arial"/>
          <w:b/>
          <w:sz w:val="20"/>
          <w:szCs w:val="20"/>
        </w:rPr>
        <w:t xml:space="preserve"> </w:t>
      </w:r>
      <w:r w:rsidRPr="007F338E">
        <w:rPr>
          <w:rFonts w:ascii="Arial" w:hAnsi="Arial" w:cs="Arial"/>
          <w:iCs/>
          <w:sz w:val="20"/>
          <w:szCs w:val="20"/>
        </w:rPr>
        <w:t>wykonanych robót w okresie ostatnich 5 lat przed upływem terminu składania ofert, a jeżeli okres prowadzenia działalności jest krótszy – w tym okresie, z podaniem ich wartości, przedmiotu, dat wykonania i odbiorców zgodnie z</w:t>
      </w:r>
      <w:r w:rsidRPr="007F338E">
        <w:rPr>
          <w:rFonts w:ascii="Arial" w:hAnsi="Arial" w:cs="Arial"/>
          <w:b/>
          <w:bCs/>
          <w:iCs/>
          <w:sz w:val="20"/>
          <w:szCs w:val="20"/>
        </w:rPr>
        <w:t xml:space="preserve"> Załącznikiem </w:t>
      </w:r>
      <w:r w:rsidR="005A40DE">
        <w:rPr>
          <w:rFonts w:ascii="Arial" w:hAnsi="Arial" w:cs="Arial"/>
          <w:b/>
          <w:bCs/>
          <w:iCs/>
          <w:sz w:val="20"/>
          <w:szCs w:val="20"/>
        </w:rPr>
        <w:t>n</w:t>
      </w:r>
      <w:r w:rsidRPr="007F338E">
        <w:rPr>
          <w:rFonts w:ascii="Arial" w:hAnsi="Arial" w:cs="Arial"/>
          <w:b/>
          <w:bCs/>
          <w:iCs/>
          <w:sz w:val="20"/>
          <w:szCs w:val="20"/>
        </w:rPr>
        <w:t>r 6 do SWZ</w:t>
      </w:r>
      <w:r w:rsidRPr="007F338E">
        <w:rPr>
          <w:rFonts w:ascii="Arial" w:hAnsi="Arial" w:cs="Arial"/>
          <w:iCs/>
          <w:sz w:val="20"/>
          <w:szCs w:val="20"/>
        </w:rPr>
        <w:t xml:space="preserve"> oraz załączenia dokumentów potwierdzających, że roboty te zostały wykonane należycie.</w:t>
      </w:r>
    </w:p>
    <w:p w14:paraId="6B2FC60A" w14:textId="7B396934"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iCs/>
          <w:sz w:val="20"/>
          <w:szCs w:val="20"/>
        </w:rPr>
        <w:t xml:space="preserve">Oświadczenie, że Wykonawca dysponuje osobami posiadającymi wymagane kwalifikacje/uprawnienia – zgodnie z </w:t>
      </w:r>
      <w:r w:rsidRPr="007F338E">
        <w:rPr>
          <w:rFonts w:ascii="Arial" w:hAnsi="Arial" w:cs="Arial"/>
          <w:b/>
          <w:bCs/>
          <w:iCs/>
          <w:sz w:val="20"/>
          <w:szCs w:val="20"/>
        </w:rPr>
        <w:t xml:space="preserve">Załącznikiem </w:t>
      </w:r>
      <w:r w:rsidR="005A40DE">
        <w:rPr>
          <w:rFonts w:ascii="Arial" w:hAnsi="Arial" w:cs="Arial"/>
          <w:b/>
          <w:bCs/>
          <w:iCs/>
          <w:sz w:val="20"/>
          <w:szCs w:val="20"/>
        </w:rPr>
        <w:t>n</w:t>
      </w:r>
      <w:r w:rsidRPr="007F338E">
        <w:rPr>
          <w:rFonts w:ascii="Arial" w:hAnsi="Arial" w:cs="Arial"/>
          <w:b/>
          <w:bCs/>
          <w:iCs/>
          <w:sz w:val="20"/>
          <w:szCs w:val="20"/>
        </w:rPr>
        <w:t>r 7 do SWZ.</w:t>
      </w:r>
      <w:r w:rsidRPr="007F338E">
        <w:rPr>
          <w:rFonts w:ascii="Arial" w:hAnsi="Arial" w:cs="Arial"/>
          <w:iCs/>
          <w:sz w:val="20"/>
          <w:szCs w:val="20"/>
        </w:rPr>
        <w:t xml:space="preserve"> </w:t>
      </w:r>
    </w:p>
    <w:p w14:paraId="1AF1CEB0" w14:textId="6397275B" w:rsidR="0077050C" w:rsidRPr="008119FB" w:rsidRDefault="007F338E" w:rsidP="008119FB">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lastRenderedPageBreak/>
        <w:t xml:space="preserve">Dokumenty potwierdzające, że Wykonawca, jest ubezpieczony od odpowiedzialności cywilnej </w:t>
      </w:r>
      <w:r w:rsidRPr="007F338E">
        <w:rPr>
          <w:rFonts w:ascii="Arial" w:hAnsi="Arial" w:cs="Arial"/>
          <w:bCs/>
          <w:sz w:val="20"/>
          <w:szCs w:val="20"/>
        </w:rPr>
        <w:br/>
        <w:t>w zakresie prowadzonej działalności związanej z przedmiotem zamówienia na sumę gwarancyjną min. 500.000,00 zł.</w:t>
      </w:r>
    </w:p>
    <w:p w14:paraId="72375640" w14:textId="77777777" w:rsidR="005A40DE" w:rsidRPr="0077050C" w:rsidRDefault="005A40DE" w:rsidP="0077050C">
      <w:pPr>
        <w:pStyle w:val="Akapitzlist"/>
        <w:spacing w:after="60"/>
        <w:ind w:left="426"/>
        <w:jc w:val="both"/>
        <w:rPr>
          <w:rFonts w:ascii="Arial" w:hAnsi="Arial" w:cs="Arial"/>
          <w:iCs/>
          <w:sz w:val="20"/>
          <w:szCs w:val="20"/>
        </w:rPr>
      </w:pPr>
    </w:p>
    <w:p w14:paraId="65DB6D49" w14:textId="3DD109DD" w:rsidR="007F338E" w:rsidRPr="007F338E" w:rsidRDefault="008119FB" w:rsidP="003938CD">
      <w:pPr>
        <w:pStyle w:val="Akapitzlist"/>
        <w:numPr>
          <w:ilvl w:val="0"/>
          <w:numId w:val="109"/>
        </w:numPr>
        <w:spacing w:line="360" w:lineRule="auto"/>
        <w:ind w:left="284" w:hanging="284"/>
        <w:jc w:val="both"/>
        <w:rPr>
          <w:rFonts w:ascii="Arial" w:hAnsi="Arial" w:cs="Arial"/>
          <w:b/>
          <w:bCs/>
          <w:iCs/>
          <w:sz w:val="20"/>
          <w:szCs w:val="20"/>
          <w:u w:val="single"/>
        </w:rPr>
      </w:pPr>
      <w:r>
        <w:rPr>
          <w:rFonts w:ascii="Arial" w:hAnsi="Arial" w:cs="Arial"/>
          <w:b/>
          <w:bCs/>
          <w:iCs/>
          <w:sz w:val="20"/>
          <w:szCs w:val="20"/>
          <w:u w:val="single"/>
        </w:rPr>
        <w:t>Pozostałe</w:t>
      </w:r>
      <w:r w:rsidR="0077050C">
        <w:rPr>
          <w:rFonts w:ascii="Arial" w:hAnsi="Arial" w:cs="Arial"/>
          <w:b/>
          <w:bCs/>
          <w:iCs/>
          <w:sz w:val="20"/>
          <w:szCs w:val="20"/>
          <w:u w:val="single"/>
        </w:rPr>
        <w:t xml:space="preserve"> </w:t>
      </w:r>
      <w:r w:rsidR="0077050C" w:rsidRPr="0044296C">
        <w:rPr>
          <w:rFonts w:ascii="Arial" w:hAnsi="Arial" w:cs="Arial"/>
          <w:b/>
          <w:bCs/>
          <w:sz w:val="20"/>
          <w:szCs w:val="20"/>
          <w:u w:val="single"/>
        </w:rPr>
        <w:t>dokumenty wymagane przez Zamawiającego</w:t>
      </w:r>
      <w:r w:rsidR="007F338E">
        <w:rPr>
          <w:rFonts w:ascii="Arial" w:hAnsi="Arial" w:cs="Arial"/>
          <w:b/>
          <w:bCs/>
          <w:sz w:val="20"/>
          <w:szCs w:val="20"/>
          <w:u w:val="single"/>
        </w:rPr>
        <w:t>:</w:t>
      </w:r>
    </w:p>
    <w:p w14:paraId="28834C9F" w14:textId="769851A5" w:rsidR="007F338E" w:rsidRPr="006A64AF" w:rsidRDefault="007F338E"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Pr>
          <w:rFonts w:ascii="Arial" w:hAnsi="Arial" w:cs="Arial"/>
          <w:b/>
          <w:sz w:val="20"/>
          <w:szCs w:val="20"/>
        </w:rPr>
        <w:t>Pełnomocnictwo</w:t>
      </w:r>
      <w:r w:rsidRPr="007F338E">
        <w:rPr>
          <w:rFonts w:ascii="Arial" w:hAnsi="Arial" w:cs="Arial"/>
          <w:sz w:val="20"/>
          <w:szCs w:val="20"/>
        </w:rPr>
        <w:t xml:space="preserve"> </w:t>
      </w:r>
      <w:r w:rsidRPr="00A45CB0">
        <w:rPr>
          <w:rFonts w:ascii="Arial" w:hAnsi="Arial" w:cs="Arial"/>
          <w:sz w:val="20"/>
          <w:szCs w:val="20"/>
        </w:rPr>
        <w:t>do podpisywania oferty w imieniu Wykonawcy,</w:t>
      </w:r>
      <w:r>
        <w:rPr>
          <w:rFonts w:ascii="Arial" w:hAnsi="Arial" w:cs="Arial"/>
          <w:sz w:val="20"/>
          <w:szCs w:val="20"/>
        </w:rPr>
        <w:t xml:space="preserve"> </w:t>
      </w:r>
      <w:r w:rsidRPr="00A45CB0">
        <w:rPr>
          <w:rFonts w:ascii="Arial" w:hAnsi="Arial" w:cs="Arial"/>
          <w:sz w:val="20"/>
          <w:szCs w:val="20"/>
        </w:rPr>
        <w:t>jeżeli upoważnienie</w:t>
      </w:r>
      <w:r>
        <w:rPr>
          <w:rFonts w:ascii="Arial" w:hAnsi="Arial" w:cs="Arial"/>
          <w:sz w:val="20"/>
          <w:szCs w:val="20"/>
        </w:rPr>
        <w:t xml:space="preserve"> </w:t>
      </w:r>
      <w:r w:rsidRPr="00A45CB0">
        <w:rPr>
          <w:rFonts w:ascii="Arial" w:hAnsi="Arial" w:cs="Arial"/>
          <w:sz w:val="20"/>
          <w:szCs w:val="20"/>
        </w:rPr>
        <w:t xml:space="preserve">do podpisywania oferty nie wynika </w:t>
      </w:r>
      <w:r>
        <w:rPr>
          <w:rFonts w:ascii="Arial" w:hAnsi="Arial" w:cs="Arial"/>
          <w:sz w:val="20"/>
          <w:szCs w:val="20"/>
        </w:rPr>
        <w:t>z</w:t>
      </w:r>
      <w:r w:rsidRPr="00A45CB0">
        <w:rPr>
          <w:rFonts w:ascii="Arial" w:hAnsi="Arial" w:cs="Arial"/>
          <w:sz w:val="20"/>
          <w:szCs w:val="20"/>
        </w:rPr>
        <w:t xml:space="preserve"> dokumentów</w:t>
      </w:r>
      <w:r>
        <w:rPr>
          <w:rFonts w:ascii="Arial" w:hAnsi="Arial" w:cs="Arial"/>
          <w:sz w:val="20"/>
          <w:szCs w:val="20"/>
        </w:rPr>
        <w:t xml:space="preserve"> potwierdzających zasady reprezentacji </w:t>
      </w:r>
      <w:r w:rsidRPr="00E7076B">
        <w:rPr>
          <w:rFonts w:ascii="Arial" w:hAnsi="Arial" w:cs="Arial"/>
          <w:sz w:val="20"/>
          <w:szCs w:val="20"/>
        </w:rPr>
        <w:t>(pełnomocnictwo</w:t>
      </w:r>
      <w:r>
        <w:rPr>
          <w:rFonts w:ascii="Arial" w:hAnsi="Arial" w:cs="Arial"/>
          <w:sz w:val="20"/>
          <w:szCs w:val="20"/>
        </w:rPr>
        <w:t xml:space="preserve"> </w:t>
      </w:r>
      <w:bookmarkStart w:id="11" w:name="_Hlk81904105"/>
      <w:r>
        <w:rPr>
          <w:rFonts w:ascii="Arial" w:hAnsi="Arial" w:cs="Arial"/>
          <w:sz w:val="20"/>
          <w:szCs w:val="20"/>
        </w:rPr>
        <w:t xml:space="preserve">do złożenia oferty musi być pod rygorem nieważności udzielone poprzez opatrzenie go kwalifikowanym podpisem elektronicznym przez mocodawcę) </w:t>
      </w:r>
      <w:bookmarkEnd w:id="11"/>
      <w:r>
        <w:rPr>
          <w:rFonts w:ascii="Arial" w:hAnsi="Arial" w:cs="Arial"/>
          <w:sz w:val="20"/>
          <w:szCs w:val="20"/>
        </w:rPr>
        <w:t>– jeżeli dotyczy.</w:t>
      </w:r>
    </w:p>
    <w:p w14:paraId="36F53B34" w14:textId="532C95A6" w:rsidR="006A64AF" w:rsidRPr="006A64AF" w:rsidRDefault="006A64AF"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6A64AF">
        <w:rPr>
          <w:rFonts w:ascii="Arial" w:hAnsi="Arial" w:cs="Arial"/>
          <w:bCs/>
          <w:sz w:val="20"/>
          <w:szCs w:val="20"/>
        </w:rPr>
        <w:t>Dowód wniesienia wadium.</w:t>
      </w:r>
    </w:p>
    <w:p w14:paraId="7B2DB9E8" w14:textId="0E95F55C"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7F338E">
        <w:rPr>
          <w:rFonts w:ascii="Arial" w:hAnsi="Arial" w:cs="Arial"/>
          <w:bCs/>
          <w:iCs/>
          <w:sz w:val="20"/>
          <w:szCs w:val="20"/>
        </w:rPr>
        <w:t xml:space="preserve">Dokument potwierdzający odbycie wizji lokalnej na terenie miejsca realizacji zamówienia, w związku </w:t>
      </w:r>
      <w:r w:rsidRPr="007F338E">
        <w:rPr>
          <w:rFonts w:ascii="Arial" w:hAnsi="Arial" w:cs="Arial"/>
          <w:bCs/>
          <w:iCs/>
          <w:sz w:val="20"/>
          <w:szCs w:val="20"/>
        </w:rPr>
        <w:br/>
        <w:t>z niniejszym postępowaniem – zgodnie z</w:t>
      </w:r>
      <w:r w:rsidRPr="007F338E">
        <w:rPr>
          <w:rFonts w:ascii="Arial" w:hAnsi="Arial" w:cs="Arial"/>
          <w:b/>
          <w:iCs/>
          <w:sz w:val="20"/>
          <w:szCs w:val="20"/>
        </w:rPr>
        <w:t xml:space="preserve"> Załącznikiem nr 9 do SWZ</w:t>
      </w:r>
      <w:r w:rsidR="00423BCA">
        <w:rPr>
          <w:rFonts w:ascii="Arial" w:hAnsi="Arial" w:cs="Arial"/>
          <w:b/>
          <w:iCs/>
          <w:sz w:val="20"/>
          <w:szCs w:val="20"/>
        </w:rPr>
        <w:t>.</w:t>
      </w:r>
    </w:p>
    <w:p w14:paraId="0A2B9FC2"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Wykonawcy / członka konsorcjum</w:t>
      </w:r>
      <w:r w:rsidRPr="008119FB">
        <w:rPr>
          <w:rFonts w:ascii="Arial" w:hAnsi="Arial" w:cs="Arial"/>
          <w:b/>
          <w:bCs/>
          <w:sz w:val="20"/>
          <w:szCs w:val="20"/>
        </w:rPr>
        <w:t xml:space="preserve"> </w:t>
      </w:r>
      <w:r w:rsidRPr="008119FB">
        <w:rPr>
          <w:rFonts w:ascii="Arial" w:hAnsi="Arial" w:cs="Arial"/>
          <w:sz w:val="20"/>
          <w:szCs w:val="20"/>
        </w:rPr>
        <w:t xml:space="preserve">o posiadaniu statusu M/Ś/D </w:t>
      </w:r>
      <w:r w:rsidRPr="008119FB">
        <w:rPr>
          <w:rFonts w:ascii="Arial" w:hAnsi="Arial" w:cs="Arial"/>
          <w:iCs/>
          <w:sz w:val="20"/>
          <w:szCs w:val="20"/>
        </w:rPr>
        <w:t>przedsiębiorc</w:t>
      </w:r>
      <w:r w:rsidRPr="008119FB">
        <w:rPr>
          <w:rFonts w:ascii="Arial" w:hAnsi="Arial" w:cs="Arial"/>
          <w:sz w:val="20"/>
          <w:szCs w:val="20"/>
        </w:rPr>
        <w:t xml:space="preserve">y, nr NIP </w:t>
      </w:r>
      <w:r w:rsidRPr="008119FB">
        <w:rPr>
          <w:rFonts w:ascii="Arial" w:hAnsi="Arial" w:cs="Arial"/>
          <w:sz w:val="20"/>
          <w:szCs w:val="20"/>
        </w:rPr>
        <w:br/>
        <w:t>i adresu właściwego urzędu skarbowego - zgodnie</w:t>
      </w:r>
      <w:r w:rsidRPr="008119FB">
        <w:rPr>
          <w:rFonts w:ascii="Arial" w:hAnsi="Arial" w:cs="Arial"/>
          <w:b/>
          <w:bCs/>
          <w:sz w:val="20"/>
          <w:szCs w:val="20"/>
        </w:rPr>
        <w:t xml:space="preserve"> z Załącznikiem nr 3 do SWZ.</w:t>
      </w:r>
    </w:p>
    <w:p w14:paraId="469C91CB"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dotyczące podwykonawców – zgodnie</w:t>
      </w:r>
      <w:r w:rsidRPr="008119FB">
        <w:rPr>
          <w:rFonts w:ascii="Arial" w:hAnsi="Arial" w:cs="Arial"/>
          <w:b/>
          <w:bCs/>
          <w:sz w:val="20"/>
          <w:szCs w:val="20"/>
        </w:rPr>
        <w:t xml:space="preserve"> z Załącznikiem nr 8 do SWZ.</w:t>
      </w:r>
    </w:p>
    <w:p w14:paraId="7F91FB0C"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iCs/>
          <w:sz w:val="20"/>
          <w:szCs w:val="20"/>
        </w:rPr>
        <w:t>Oświadczenie Wykonawcy dot. odpłatnych usług świadczonych</w:t>
      </w:r>
      <w:r w:rsidRPr="008119FB">
        <w:rPr>
          <w:rFonts w:ascii="Arial" w:hAnsi="Arial" w:cs="Arial"/>
          <w:b/>
          <w:bCs/>
          <w:iCs/>
          <w:sz w:val="20"/>
          <w:szCs w:val="20"/>
        </w:rPr>
        <w:t xml:space="preserve"> </w:t>
      </w:r>
      <w:r w:rsidRPr="008119FB">
        <w:rPr>
          <w:rFonts w:ascii="Arial" w:hAnsi="Arial" w:cs="Arial"/>
          <w:iCs/>
          <w:sz w:val="20"/>
          <w:szCs w:val="20"/>
        </w:rPr>
        <w:t>przez Zamawiającego na rzecz Wykonawcy w związku z realizacją przedmiotu umowy - zgodnie z</w:t>
      </w:r>
      <w:r w:rsidRPr="008119FB">
        <w:rPr>
          <w:rFonts w:ascii="Arial" w:hAnsi="Arial" w:cs="Arial"/>
          <w:b/>
          <w:bCs/>
          <w:iCs/>
          <w:sz w:val="20"/>
          <w:szCs w:val="20"/>
        </w:rPr>
        <w:t xml:space="preserve"> Załącznikiem nr 10 do SWZ.</w:t>
      </w:r>
    </w:p>
    <w:p w14:paraId="1E59078D"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 xml:space="preserve">Oświadczenie Wykonawcy wymagane przepisami art. 11k ustawy z dnia 7 września 2007 r. </w:t>
      </w:r>
      <w:r w:rsidRPr="008119FB">
        <w:rPr>
          <w:rFonts w:ascii="Arial" w:hAnsi="Arial" w:cs="Arial"/>
          <w:sz w:val="20"/>
          <w:szCs w:val="20"/>
        </w:rPr>
        <w:br/>
        <w:t>o funkcjonowaniu górnictwa węgla kamiennego (</w:t>
      </w:r>
      <w:proofErr w:type="spellStart"/>
      <w:r w:rsidRPr="008119FB">
        <w:rPr>
          <w:rFonts w:ascii="Arial" w:hAnsi="Arial" w:cs="Arial"/>
          <w:sz w:val="20"/>
          <w:szCs w:val="20"/>
        </w:rPr>
        <w:t>t.j</w:t>
      </w:r>
      <w:proofErr w:type="spellEnd"/>
      <w:r w:rsidRPr="008119FB">
        <w:rPr>
          <w:rFonts w:ascii="Arial" w:hAnsi="Arial" w:cs="Arial"/>
          <w:sz w:val="20"/>
          <w:szCs w:val="20"/>
        </w:rPr>
        <w:t xml:space="preserve">. Dz. U. z 2024 r., poz. 1383 z </w:t>
      </w:r>
      <w:proofErr w:type="spellStart"/>
      <w:r w:rsidRPr="008119FB">
        <w:rPr>
          <w:rFonts w:ascii="Arial" w:hAnsi="Arial" w:cs="Arial"/>
          <w:sz w:val="20"/>
          <w:szCs w:val="20"/>
        </w:rPr>
        <w:t>późn</w:t>
      </w:r>
      <w:proofErr w:type="spellEnd"/>
      <w:r w:rsidRPr="008119FB">
        <w:rPr>
          <w:rFonts w:ascii="Arial" w:hAnsi="Arial" w:cs="Arial"/>
          <w:sz w:val="20"/>
          <w:szCs w:val="20"/>
        </w:rPr>
        <w:t xml:space="preserve">. </w:t>
      </w:r>
      <w:proofErr w:type="spellStart"/>
      <w:r w:rsidRPr="008119FB">
        <w:rPr>
          <w:rFonts w:ascii="Arial" w:hAnsi="Arial" w:cs="Arial"/>
          <w:sz w:val="20"/>
          <w:szCs w:val="20"/>
        </w:rPr>
        <w:t>zm</w:t>
      </w:r>
      <w:proofErr w:type="spellEnd"/>
      <w:r w:rsidRPr="008119FB">
        <w:rPr>
          <w:rFonts w:ascii="Arial" w:hAnsi="Arial" w:cs="Arial"/>
          <w:sz w:val="20"/>
          <w:szCs w:val="20"/>
        </w:rPr>
        <w:t xml:space="preserve">) – zgodnie </w:t>
      </w:r>
      <w:r w:rsidRPr="008119FB">
        <w:rPr>
          <w:rFonts w:ascii="Arial" w:hAnsi="Arial" w:cs="Arial"/>
          <w:sz w:val="20"/>
          <w:szCs w:val="20"/>
        </w:rPr>
        <w:br/>
        <w:t xml:space="preserve">z </w:t>
      </w:r>
      <w:r w:rsidRPr="008119FB">
        <w:rPr>
          <w:rFonts w:ascii="Arial" w:hAnsi="Arial" w:cs="Arial"/>
          <w:b/>
          <w:bCs/>
          <w:sz w:val="20"/>
          <w:szCs w:val="20"/>
        </w:rPr>
        <w:t>Załącznikiem nr 11 do SWZ.</w:t>
      </w:r>
    </w:p>
    <w:p w14:paraId="6202C736" w14:textId="77777777" w:rsidR="0077050C" w:rsidRDefault="0077050C" w:rsidP="00183FEF">
      <w:pPr>
        <w:jc w:val="both"/>
        <w:rPr>
          <w:rFonts w:ascii="Arial" w:hAnsi="Arial" w:cs="Arial"/>
          <w:iCs/>
          <w:sz w:val="20"/>
          <w:szCs w:val="20"/>
        </w:rPr>
      </w:pPr>
    </w:p>
    <w:bookmarkEnd w:id="10"/>
    <w:p w14:paraId="192672C8" w14:textId="77777777" w:rsidR="00B235CE" w:rsidRPr="005941CD" w:rsidRDefault="00B235CE" w:rsidP="00DE3181">
      <w:pPr>
        <w:suppressAutoHyphens w:val="0"/>
        <w:spacing w:line="360" w:lineRule="auto"/>
        <w:ind w:left="567" w:hanging="141"/>
        <w:jc w:val="both"/>
        <w:rPr>
          <w:rFonts w:ascii="Arial" w:hAnsi="Arial" w:cs="Arial"/>
          <w:bCs/>
          <w:i/>
          <w:sz w:val="20"/>
          <w:szCs w:val="20"/>
          <w:lang w:eastAsia="pl-PL"/>
        </w:rPr>
      </w:pPr>
      <w:r w:rsidRPr="005941CD">
        <w:rPr>
          <w:rFonts w:ascii="Arial" w:hAnsi="Arial" w:cs="Arial"/>
          <w:bCs/>
          <w:i/>
          <w:sz w:val="20"/>
          <w:szCs w:val="20"/>
          <w:lang w:eastAsia="pl-PL"/>
        </w:rPr>
        <w:t>Uwaga:</w:t>
      </w:r>
    </w:p>
    <w:p w14:paraId="079BEC92" w14:textId="537323E6" w:rsidR="00954D50" w:rsidRDefault="00B235CE" w:rsidP="00DE3181">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B2F8755" w14:textId="77777777" w:rsidR="0055795F" w:rsidRDefault="0055795F" w:rsidP="00DE3181">
      <w:pPr>
        <w:suppressAutoHyphens w:val="0"/>
        <w:ind w:left="426"/>
        <w:jc w:val="both"/>
        <w:rPr>
          <w:rFonts w:ascii="Arial" w:hAnsi="Arial" w:cs="Arial"/>
          <w:i/>
          <w:iCs/>
          <w:sz w:val="20"/>
          <w:szCs w:val="20"/>
          <w:lang w:eastAsia="pl-PL"/>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61FED74D" w:rsidR="00094051" w:rsidRPr="009D307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3938CD">
      <w:pPr>
        <w:pStyle w:val="Akapitzlist"/>
        <w:numPr>
          <w:ilvl w:val="0"/>
          <w:numId w:val="47"/>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8119FB" w:rsidRDefault="009D3071" w:rsidP="003938CD">
      <w:pPr>
        <w:pStyle w:val="Akapitzlist"/>
        <w:numPr>
          <w:ilvl w:val="0"/>
          <w:numId w:val="47"/>
        </w:numPr>
        <w:spacing w:line="276" w:lineRule="auto"/>
        <w:ind w:left="284" w:hanging="284"/>
        <w:jc w:val="both"/>
        <w:rPr>
          <w:rFonts w:ascii="Arial" w:hAnsi="Arial" w:cs="Arial"/>
          <w:sz w:val="20"/>
          <w:szCs w:val="20"/>
        </w:rPr>
      </w:pPr>
      <w:r w:rsidRPr="008119FB">
        <w:rPr>
          <w:rFonts w:ascii="Arial" w:hAnsi="Arial" w:cs="Arial"/>
          <w:sz w:val="20"/>
          <w:szCs w:val="20"/>
        </w:rPr>
        <w:t xml:space="preserve">W przypadku, kiedy kilku Wykonawców składa ofertę wspólnie, do oferty należy załączyć: </w:t>
      </w:r>
    </w:p>
    <w:p w14:paraId="26576071" w14:textId="0D1CE485" w:rsidR="009D3071" w:rsidRDefault="009D3071"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pełnomocnictwo, podpisane przez upoważnionych przedstawicieli wszystkich pozostałych Wykonawców</w:t>
      </w:r>
      <w:r w:rsidR="008119FB">
        <w:rPr>
          <w:rFonts w:ascii="Arial" w:hAnsi="Arial" w:cs="Arial"/>
          <w:sz w:val="20"/>
          <w:szCs w:val="20"/>
        </w:rPr>
        <w:t>,</w:t>
      </w:r>
    </w:p>
    <w:p w14:paraId="0D419824" w14:textId="3FF7D204" w:rsidR="008119FB" w:rsidRDefault="008119FB" w:rsidP="003938CD">
      <w:pPr>
        <w:numPr>
          <w:ilvl w:val="3"/>
          <w:numId w:val="44"/>
        </w:numPr>
        <w:tabs>
          <w:tab w:val="clear" w:pos="1060"/>
        </w:tabs>
        <w:ind w:left="426" w:hanging="284"/>
        <w:jc w:val="both"/>
        <w:rPr>
          <w:rFonts w:ascii="Arial" w:hAnsi="Arial" w:cs="Arial"/>
          <w:sz w:val="20"/>
          <w:szCs w:val="20"/>
        </w:rPr>
      </w:pPr>
      <w:r>
        <w:rPr>
          <w:rFonts w:ascii="Arial" w:hAnsi="Arial" w:cs="Arial"/>
          <w:sz w:val="20"/>
          <w:szCs w:val="20"/>
        </w:rPr>
        <w:t>dokumenty i oświadczenia wymienione w części VI,</w:t>
      </w:r>
    </w:p>
    <w:p w14:paraId="1817BEF5" w14:textId="179EE6C5" w:rsidR="009D3071" w:rsidRPr="008119FB" w:rsidRDefault="006D311D"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 xml:space="preserve">oświadczenie o solidarnej odpowiedzialności za wykonanie przedmiotu </w:t>
      </w:r>
      <w:r w:rsidR="00A031AC" w:rsidRPr="008119FB">
        <w:rPr>
          <w:rFonts w:ascii="Arial" w:hAnsi="Arial" w:cs="Arial"/>
          <w:sz w:val="20"/>
          <w:szCs w:val="20"/>
        </w:rPr>
        <w:t>z</w:t>
      </w:r>
      <w:r w:rsidRPr="008119FB">
        <w:rPr>
          <w:rFonts w:ascii="Arial" w:hAnsi="Arial" w:cs="Arial"/>
          <w:sz w:val="20"/>
          <w:szCs w:val="20"/>
        </w:rPr>
        <w:t xml:space="preserve">amówienia </w:t>
      </w:r>
      <w:r w:rsidR="00A031AC" w:rsidRPr="008119FB">
        <w:rPr>
          <w:rFonts w:ascii="Arial" w:hAnsi="Arial" w:cs="Arial"/>
          <w:sz w:val="20"/>
          <w:szCs w:val="20"/>
        </w:rPr>
        <w:t xml:space="preserve">– zgodnie </w:t>
      </w:r>
      <w:r w:rsidR="00A031AC" w:rsidRPr="008119FB">
        <w:rPr>
          <w:rFonts w:ascii="Arial" w:hAnsi="Arial" w:cs="Arial"/>
          <w:sz w:val="20"/>
          <w:szCs w:val="20"/>
        </w:rPr>
        <w:br/>
        <w:t>z</w:t>
      </w:r>
      <w:r w:rsidRPr="008119FB">
        <w:rPr>
          <w:rFonts w:ascii="Arial" w:hAnsi="Arial" w:cs="Arial"/>
          <w:sz w:val="20"/>
          <w:szCs w:val="20"/>
        </w:rPr>
        <w:t xml:space="preserve"> </w:t>
      </w:r>
      <w:r w:rsidRPr="008119FB">
        <w:rPr>
          <w:rFonts w:ascii="Arial" w:hAnsi="Arial" w:cs="Arial"/>
          <w:b/>
          <w:sz w:val="20"/>
          <w:szCs w:val="20"/>
        </w:rPr>
        <w:t>Załącznik</w:t>
      </w:r>
      <w:r w:rsidR="00A031AC" w:rsidRPr="008119FB">
        <w:rPr>
          <w:rFonts w:ascii="Arial" w:hAnsi="Arial" w:cs="Arial"/>
          <w:b/>
          <w:sz w:val="20"/>
          <w:szCs w:val="20"/>
        </w:rPr>
        <w:t>iem</w:t>
      </w:r>
      <w:r w:rsidRPr="008119FB">
        <w:rPr>
          <w:rFonts w:ascii="Arial" w:hAnsi="Arial" w:cs="Arial"/>
          <w:b/>
          <w:sz w:val="20"/>
          <w:szCs w:val="20"/>
        </w:rPr>
        <w:t xml:space="preserve"> </w:t>
      </w:r>
      <w:r w:rsidR="00A031AC" w:rsidRPr="008119FB">
        <w:rPr>
          <w:rFonts w:ascii="Arial" w:hAnsi="Arial" w:cs="Arial"/>
          <w:b/>
          <w:sz w:val="20"/>
          <w:szCs w:val="20"/>
        </w:rPr>
        <w:t>n</w:t>
      </w:r>
      <w:r w:rsidRPr="008119FB">
        <w:rPr>
          <w:rFonts w:ascii="Arial" w:hAnsi="Arial" w:cs="Arial"/>
          <w:b/>
          <w:sz w:val="20"/>
          <w:szCs w:val="20"/>
        </w:rPr>
        <w:t xml:space="preserve">r </w:t>
      </w:r>
      <w:r w:rsidR="00AB2358" w:rsidRPr="008119FB">
        <w:rPr>
          <w:rFonts w:ascii="Arial" w:hAnsi="Arial" w:cs="Arial"/>
          <w:b/>
          <w:sz w:val="20"/>
          <w:szCs w:val="20"/>
        </w:rPr>
        <w:t>4</w:t>
      </w:r>
      <w:r w:rsidRPr="008119FB">
        <w:rPr>
          <w:rFonts w:ascii="Arial" w:hAnsi="Arial" w:cs="Arial"/>
          <w:b/>
          <w:sz w:val="20"/>
          <w:szCs w:val="20"/>
        </w:rPr>
        <w:t xml:space="preserve"> do</w:t>
      </w:r>
      <w:r w:rsidRPr="008119FB">
        <w:rPr>
          <w:rFonts w:ascii="Arial" w:hAnsi="Arial" w:cs="Arial"/>
          <w:b/>
          <w:i/>
          <w:sz w:val="20"/>
          <w:szCs w:val="20"/>
        </w:rPr>
        <w:t xml:space="preserve"> </w:t>
      </w:r>
      <w:r w:rsidR="00010C15" w:rsidRPr="008119FB">
        <w:rPr>
          <w:rFonts w:ascii="Arial" w:hAnsi="Arial" w:cs="Arial"/>
          <w:b/>
          <w:sz w:val="20"/>
          <w:szCs w:val="20"/>
        </w:rPr>
        <w:t>S</w:t>
      </w:r>
      <w:r w:rsidRPr="008119FB">
        <w:rPr>
          <w:rFonts w:ascii="Arial" w:hAnsi="Arial" w:cs="Arial"/>
          <w:b/>
          <w:sz w:val="20"/>
          <w:szCs w:val="20"/>
        </w:rPr>
        <w:t>WZ</w:t>
      </w:r>
      <w:r w:rsidR="008119FB">
        <w:rPr>
          <w:rFonts w:ascii="Arial" w:hAnsi="Arial" w:cs="Arial"/>
          <w:sz w:val="20"/>
          <w:szCs w:val="20"/>
        </w:rPr>
        <w:t>.</w:t>
      </w:r>
    </w:p>
    <w:p w14:paraId="7CB036C7" w14:textId="6D3D4764" w:rsidR="004B1A48" w:rsidRDefault="00094051" w:rsidP="003938CD">
      <w:pPr>
        <w:pStyle w:val="Akapitzlist"/>
        <w:numPr>
          <w:ilvl w:val="0"/>
          <w:numId w:val="47"/>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41A497C3" w14:textId="0BD74354" w:rsidR="008119FB" w:rsidRPr="002C1914" w:rsidRDefault="008119FB" w:rsidP="003938CD">
      <w:pPr>
        <w:pStyle w:val="Akapitzlist"/>
        <w:numPr>
          <w:ilvl w:val="0"/>
          <w:numId w:val="47"/>
        </w:numPr>
        <w:spacing w:after="120"/>
        <w:ind w:left="284" w:hanging="284"/>
        <w:jc w:val="both"/>
        <w:rPr>
          <w:rFonts w:ascii="Arial" w:hAnsi="Arial" w:cs="Arial"/>
          <w:sz w:val="20"/>
          <w:szCs w:val="20"/>
        </w:rPr>
      </w:pPr>
      <w:r>
        <w:rPr>
          <w:rFonts w:ascii="Arial" w:hAnsi="Arial" w:cs="Arial"/>
          <w:sz w:val="20"/>
          <w:szCs w:val="20"/>
        </w:rPr>
        <w:t>Na wezwanie Zamawiającego Wykonawcy wspólnie ubiegający się o udzielenie zamówienia zobowiązani są do złożenia kopii umowy regulującej współpracę podmiotów (np. umowę konsorcjum).</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7176C641"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oświadczeń i dokumentów</w:t>
      </w:r>
      <w:r w:rsidR="006A5F29">
        <w:rPr>
          <w:rFonts w:ascii="Arial" w:hAnsi="Arial" w:cs="Arial"/>
          <w:sz w:val="20"/>
          <w:szCs w:val="20"/>
        </w:rPr>
        <w:t>,</w:t>
      </w:r>
      <w:r w:rsidRPr="00756051">
        <w:rPr>
          <w:rFonts w:ascii="Arial" w:hAnsi="Arial" w:cs="Arial"/>
          <w:sz w:val="20"/>
          <w:szCs w:val="20"/>
        </w:rPr>
        <w:t xml:space="preserve">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00010C15">
        <w:rPr>
          <w:rFonts w:ascii="Arial" w:hAnsi="Arial" w:cs="Arial"/>
          <w:b/>
          <w:bCs/>
          <w:sz w:val="20"/>
          <w:szCs w:val="20"/>
        </w:rPr>
        <w:t>S</w:t>
      </w:r>
      <w:r w:rsidRPr="00A76E6E">
        <w:rPr>
          <w:rFonts w:ascii="Arial" w:hAnsi="Arial" w:cs="Arial"/>
          <w:b/>
          <w:bCs/>
          <w:sz w:val="20"/>
          <w:szCs w:val="20"/>
        </w:rPr>
        <w:t>WZ</w:t>
      </w:r>
      <w:r w:rsidR="0089074E">
        <w:rPr>
          <w:rFonts w:ascii="Arial" w:hAnsi="Arial" w:cs="Arial"/>
          <w:b/>
          <w:bCs/>
          <w:sz w:val="20"/>
          <w:szCs w:val="20"/>
        </w:rPr>
        <w:t>,</w:t>
      </w:r>
    </w:p>
    <w:p w14:paraId="521DD27D" w14:textId="0D6343E2"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 xml:space="preserve">pełnomocnictwa wskazującego, iż osoba występująca w imieniu Wykonawcy lub Wykonawca występujący w imieniu Wykonawców wspólnie ubiegających się o udzielenie zamówienia, jest do tego </w:t>
      </w:r>
      <w:r w:rsidRPr="00756051">
        <w:rPr>
          <w:rFonts w:ascii="Arial" w:hAnsi="Arial" w:cs="Arial"/>
          <w:sz w:val="20"/>
          <w:szCs w:val="20"/>
        </w:rPr>
        <w:lastRenderedPageBreak/>
        <w:t>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3C2E9CB7"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E167D7">
        <w:rPr>
          <w:rFonts w:ascii="Arial" w:hAnsi="Arial" w:cs="Arial"/>
          <w:sz w:val="20"/>
        </w:rPr>
        <w:t>oferty musi odpowiadać treści S</w:t>
      </w:r>
      <w:r w:rsidR="00B77036" w:rsidRPr="00B77036">
        <w:rPr>
          <w:rFonts w:ascii="Arial" w:hAnsi="Arial" w:cs="Arial"/>
          <w:sz w:val="20"/>
        </w:rPr>
        <w:t>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 kontaktowy dotyczy zgłoszeń problemów związanych m.in. z podpisem elektronicznym).</w:t>
      </w:r>
    </w:p>
    <w:p w14:paraId="631C744A" w14:textId="3958BAED"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w:t>
      </w:r>
      <w:proofErr w:type="gramStart"/>
      <w:r w:rsidRPr="007C4EB9">
        <w:rPr>
          <w:rFonts w:ascii="Arial" w:hAnsi="Arial" w:cs="Arial"/>
          <w:b/>
          <w:bCs/>
          <w:sz w:val="20"/>
          <w:szCs w:val="20"/>
        </w:rPr>
        <w:t xml:space="preserve">elektronicznej </w:t>
      </w:r>
      <w:r w:rsidR="00DA5A2A">
        <w:rPr>
          <w:rFonts w:ascii="Arial" w:hAnsi="Arial" w:cs="Arial"/>
          <w:b/>
          <w:bCs/>
          <w:sz w:val="20"/>
          <w:szCs w:val="20"/>
        </w:rPr>
        <w:t xml:space="preserve"> </w:t>
      </w:r>
      <w:r w:rsidRPr="007C4EB9">
        <w:rPr>
          <w:rFonts w:ascii="Arial" w:hAnsi="Arial" w:cs="Arial"/>
          <w:b/>
          <w:bCs/>
          <w:sz w:val="20"/>
          <w:szCs w:val="20"/>
        </w:rPr>
        <w:t>za</w:t>
      </w:r>
      <w:proofErr w:type="gramEnd"/>
      <w:r w:rsidRPr="007C4EB9">
        <w:rPr>
          <w:rFonts w:ascii="Arial" w:hAnsi="Arial" w:cs="Arial"/>
          <w:b/>
          <w:bCs/>
          <w:sz w:val="20"/>
          <w:szCs w:val="20"/>
        </w:rPr>
        <w:t xml:space="preserve">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F3C7878"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t>Do Formularza Ofertowego złożonego w formie elektronicznej należy dołączyć wymagane załączniki, tj.: dokumenty i oświadczenia wymagane w p</w:t>
      </w:r>
      <w:r w:rsidR="00E167D7">
        <w:rPr>
          <w:rFonts w:ascii="Arial" w:hAnsi="Arial" w:cs="Arial"/>
          <w:sz w:val="20"/>
          <w:szCs w:val="20"/>
        </w:rPr>
        <w:t>ostępowaniu zgodnie z treścią S</w:t>
      </w:r>
      <w:r w:rsidRPr="007C4EB9">
        <w:rPr>
          <w:rFonts w:ascii="Arial" w:hAnsi="Arial" w:cs="Arial"/>
          <w:sz w:val="20"/>
          <w:szCs w:val="20"/>
        </w:rPr>
        <w:t xml:space="preserve">WZ, zapisane w jednym pliku w formacie PDF, o rozmiarze max. 250 MB. </w:t>
      </w:r>
    </w:p>
    <w:p w14:paraId="1F9ED072" w14:textId="77777777" w:rsidR="00620529" w:rsidRDefault="00620529" w:rsidP="000E2723">
      <w:pPr>
        <w:suppressAutoHyphens w:val="0"/>
        <w:ind w:left="567" w:hanging="283"/>
        <w:jc w:val="both"/>
        <w:rPr>
          <w:rFonts w:ascii="Arial" w:hAnsi="Arial" w:cs="Arial"/>
          <w:b/>
          <w:bCs/>
          <w:i/>
          <w:iCs/>
          <w:sz w:val="20"/>
          <w:szCs w:val="20"/>
        </w:rPr>
      </w:pPr>
    </w:p>
    <w:p w14:paraId="4855DDD7" w14:textId="245658F1"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3F6FC0E7"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Formularz ofertowy w wersji elektronicznej dostępny jest po kliknięciu na link zamieszczony                 na stronie internetowej w Profilu Nabywcy. Wymagania techniczne: komputer klasy PC z jednym z następujących systemów operacyjnych: Windows 8, Windows 10</w:t>
      </w:r>
      <w:r w:rsidR="00CC2BDA">
        <w:rPr>
          <w:rFonts w:ascii="Arial" w:hAnsi="Arial" w:cs="Arial"/>
          <w:b/>
          <w:sz w:val="20"/>
          <w:szCs w:val="20"/>
        </w:rPr>
        <w:t>, Windows 11 (bez wsparcia dla Windows 7,</w:t>
      </w:r>
      <w:r w:rsidRPr="00FE53F9">
        <w:rPr>
          <w:rFonts w:ascii="Arial" w:hAnsi="Arial" w:cs="Arial"/>
          <w:b/>
          <w:sz w:val="20"/>
          <w:szCs w:val="20"/>
        </w:rPr>
        <w:t xml:space="preserve"> Windows XP, </w:t>
      </w:r>
      <w:r w:rsidR="00CC2BDA">
        <w:rPr>
          <w:rFonts w:ascii="Arial" w:hAnsi="Arial" w:cs="Arial"/>
          <w:b/>
          <w:sz w:val="20"/>
          <w:szCs w:val="20"/>
        </w:rPr>
        <w:t xml:space="preserve">Windows </w:t>
      </w:r>
      <w:r w:rsidRPr="00FE53F9">
        <w:rPr>
          <w:rFonts w:ascii="Arial" w:hAnsi="Arial" w:cs="Arial"/>
          <w:b/>
          <w:sz w:val="20"/>
          <w:szCs w:val="20"/>
        </w:rPr>
        <w:t>Vista), 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20B17B90"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sidR="005A40DE">
        <w:rPr>
          <w:rFonts w:ascii="Arial" w:hAnsi="Arial" w:cs="Arial"/>
          <w:sz w:val="20"/>
        </w:rPr>
        <w:br/>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2" w:name="_Hlk77235383"/>
      <w:r w:rsidRPr="005C3909">
        <w:rPr>
          <w:rFonts w:ascii="Arial" w:hAnsi="Arial" w:cs="Arial"/>
          <w:sz w:val="20"/>
        </w:rPr>
        <w:t>Strony zawierające informacje nie wymagane przez Zamawiającego (np. prospekty reklamowe                           o firmie, jej działalności itp.) nie podlegają ocenie.</w:t>
      </w:r>
    </w:p>
    <w:bookmarkEnd w:id="12"/>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1E4912C8"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 xml:space="preserve">Cena ofertowa musi być określona w PLN, podana w tabeli Formularza </w:t>
      </w:r>
      <w:r w:rsidR="00117D4D" w:rsidRPr="005C3909">
        <w:rPr>
          <w:rFonts w:ascii="Arial" w:hAnsi="Arial" w:cs="Arial"/>
          <w:sz w:val="20"/>
        </w:rPr>
        <w:t>ofertowego</w:t>
      </w:r>
      <w:r w:rsidRPr="005C3909">
        <w:rPr>
          <w:rFonts w:ascii="Arial" w:hAnsi="Arial" w:cs="Arial"/>
          <w:sz w:val="20"/>
        </w:rPr>
        <w:t xml:space="preserve">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00010C15">
        <w:rPr>
          <w:rFonts w:ascii="Arial" w:hAnsi="Arial" w:cs="Arial"/>
          <w:b/>
          <w:bCs/>
          <w:sz w:val="20"/>
        </w:rPr>
        <w:t>do</w:t>
      </w:r>
      <w:r w:rsidR="002748B0">
        <w:rPr>
          <w:rFonts w:ascii="Arial" w:hAnsi="Arial" w:cs="Arial"/>
          <w:b/>
          <w:bCs/>
          <w:sz w:val="20"/>
        </w:rPr>
        <w:t xml:space="preserve"> </w:t>
      </w:r>
      <w:r w:rsidR="00010C15">
        <w:rPr>
          <w:rFonts w:ascii="Arial" w:hAnsi="Arial" w:cs="Arial"/>
          <w:b/>
          <w:bCs/>
          <w:sz w:val="20"/>
        </w:rPr>
        <w:t>S</w:t>
      </w:r>
      <w:r w:rsidRPr="005C3909">
        <w:rPr>
          <w:rFonts w:ascii="Arial" w:hAnsi="Arial" w:cs="Arial"/>
          <w:b/>
          <w:bCs/>
          <w:sz w:val="20"/>
        </w:rPr>
        <w:t>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475DD44B"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3"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Pr="005C3909">
        <w:rPr>
          <w:rFonts w:ascii="Arial" w:hAnsi="Arial" w:cs="Arial"/>
          <w:sz w:val="20"/>
        </w:rPr>
        <w:t xml:space="preserve"> z ubezpieczeniem na czas transportu oraz koszty opakowania nieprzewidzianego do zwrotu</w:t>
      </w:r>
      <w:r w:rsidR="002C1914">
        <w:rPr>
          <w:rFonts w:ascii="Arial" w:hAnsi="Arial" w:cs="Arial"/>
          <w:sz w:val="20"/>
        </w:rPr>
        <w:t xml:space="preserve"> </w:t>
      </w:r>
      <w:r w:rsidR="0044296C">
        <w:rPr>
          <w:rFonts w:ascii="Arial" w:hAnsi="Arial" w:cs="Arial"/>
          <w:sz w:val="20"/>
        </w:rPr>
        <w:br/>
      </w:r>
      <w:r w:rsidRPr="005C3909">
        <w:rPr>
          <w:rFonts w:ascii="Arial" w:hAnsi="Arial" w:cs="Arial"/>
          <w:sz w:val="20"/>
        </w:rPr>
        <w:t>i oznakowania wyrobów.</w:t>
      </w:r>
    </w:p>
    <w:bookmarkEnd w:id="13"/>
    <w:p w14:paraId="3CF06D2A" w14:textId="02AA2564"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Jeżeli Wykonawca zamierza zamieścić w ofercie informacje będące tajemnicą przedsiębiorstwa w rozumieniu przepisów o zwalczaniu nieuc</w:t>
      </w:r>
      <w:r w:rsidR="005941CD">
        <w:rPr>
          <w:rFonts w:ascii="Arial" w:hAnsi="Arial" w:cs="Arial"/>
          <w:sz w:val="20"/>
        </w:rPr>
        <w:t>zciwej konkurencji (Dz.U. z 2022</w:t>
      </w:r>
      <w:r w:rsidRPr="005C3909">
        <w:rPr>
          <w:rFonts w:ascii="Arial" w:hAnsi="Arial" w:cs="Arial"/>
          <w:sz w:val="20"/>
        </w:rPr>
        <w:t xml:space="preserve"> r. poz. 1</w:t>
      </w:r>
      <w:r w:rsidR="005941CD">
        <w:rPr>
          <w:rFonts w:ascii="Arial" w:hAnsi="Arial" w:cs="Arial"/>
          <w:sz w:val="20"/>
        </w:rPr>
        <w:t>233</w:t>
      </w:r>
      <w:r w:rsidRPr="005C3909">
        <w:rPr>
          <w:rFonts w:ascii="Arial" w:hAnsi="Arial" w:cs="Arial"/>
          <w:sz w:val="20"/>
        </w:rPr>
        <w:t xml:space="preserve"> </w:t>
      </w:r>
      <w:proofErr w:type="spellStart"/>
      <w:r w:rsidRPr="005C3909">
        <w:rPr>
          <w:rFonts w:ascii="Arial" w:hAnsi="Arial" w:cs="Arial"/>
          <w:sz w:val="20"/>
        </w:rPr>
        <w:t>t.j</w:t>
      </w:r>
      <w:proofErr w:type="spellEnd"/>
      <w:r w:rsidRPr="005C3909">
        <w:rPr>
          <w:rFonts w:ascii="Arial" w:hAnsi="Arial" w:cs="Arial"/>
          <w:sz w:val="20"/>
        </w:rPr>
        <w:t xml:space="preserve">.)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w:t>
      </w:r>
      <w:r w:rsidRPr="005C3909">
        <w:rPr>
          <w:rFonts w:ascii="Arial" w:hAnsi="Arial" w:cs="Arial"/>
          <w:sz w:val="20"/>
        </w:rPr>
        <w:lastRenderedPageBreak/>
        <w:t>terminu wykonania zamówienia, okresu gwarancji i warunków płatności. Brak stosownego zastrzeżenia będzie traktowany jako jednoznaczny ze zgodą na włączenie całości przekazanych dokumentów i danych do dokumentacji postępowania.</w:t>
      </w:r>
    </w:p>
    <w:p w14:paraId="6E98B028" w14:textId="1951CEE5" w:rsidR="005C3909" w:rsidRPr="0055795F" w:rsidRDefault="005C3909" w:rsidP="00FB2E7F">
      <w:pPr>
        <w:numPr>
          <w:ilvl w:val="0"/>
          <w:numId w:val="4"/>
        </w:numPr>
        <w:tabs>
          <w:tab w:val="clear" w:pos="1060"/>
        </w:tabs>
        <w:suppressAutoHyphens w:val="0"/>
        <w:ind w:left="284" w:hanging="426"/>
        <w:jc w:val="both"/>
        <w:rPr>
          <w:rFonts w:ascii="Arial" w:hAnsi="Arial" w:cs="Arial"/>
          <w:bCs/>
          <w:sz w:val="20"/>
        </w:rPr>
      </w:pPr>
      <w:r w:rsidRPr="0055795F">
        <w:rPr>
          <w:rFonts w:ascii="Arial" w:hAnsi="Arial" w:cs="Arial"/>
          <w:bCs/>
          <w:sz w:val="20"/>
        </w:rPr>
        <w:t xml:space="preserve">Przystąpienie przez Wykonawcę do udziału w postępowaniu jest równoznaczne z akceptacją przez niego postanowień Regulaminu udzielania zamówień w WĘGLOKOKS KRAJ </w:t>
      </w:r>
      <w:r w:rsidR="00554F19" w:rsidRPr="0055795F">
        <w:rPr>
          <w:rFonts w:ascii="Arial" w:hAnsi="Arial" w:cs="Arial"/>
          <w:bCs/>
          <w:sz w:val="20"/>
        </w:rPr>
        <w:t>S.A</w:t>
      </w:r>
      <w:r w:rsidRPr="0055795F">
        <w:rPr>
          <w:rFonts w:ascii="Arial" w:hAnsi="Arial" w:cs="Arial"/>
          <w:bCs/>
          <w:sz w:val="20"/>
        </w:rPr>
        <w:t xml:space="preserve">. </w:t>
      </w:r>
      <w:r w:rsidR="00010C15" w:rsidRPr="0055795F">
        <w:rPr>
          <w:rFonts w:ascii="Arial" w:hAnsi="Arial" w:cs="Arial"/>
          <w:bCs/>
          <w:sz w:val="20"/>
        </w:rPr>
        <w:t>i treści S</w:t>
      </w:r>
      <w:r w:rsidRPr="0055795F">
        <w:rPr>
          <w:rFonts w:ascii="Arial" w:hAnsi="Arial" w:cs="Arial"/>
          <w:bCs/>
          <w:sz w:val="20"/>
        </w:rPr>
        <w:t xml:space="preserve">WZ, w tym </w:t>
      </w:r>
      <w:r w:rsidR="0055795F">
        <w:rPr>
          <w:rFonts w:ascii="Arial" w:hAnsi="Arial" w:cs="Arial"/>
          <w:bCs/>
          <w:sz w:val="20"/>
        </w:rPr>
        <w:br/>
      </w:r>
      <w:r w:rsidRPr="0055795F">
        <w:rPr>
          <w:rFonts w:ascii="Arial" w:hAnsi="Arial" w:cs="Arial"/>
          <w:bCs/>
          <w:sz w:val="20"/>
        </w:rPr>
        <w:t>w szczególności wszystkich warunków udziału w postępowaniu.</w:t>
      </w:r>
    </w:p>
    <w:p w14:paraId="7E3AD511" w14:textId="77777777" w:rsidR="00BE7547" w:rsidRPr="007308C4" w:rsidRDefault="00BE7547" w:rsidP="00376F24">
      <w:pPr>
        <w:pStyle w:val="Tekstpodstawowy"/>
        <w:suppressAutoHyphens w:val="0"/>
        <w:rPr>
          <w:rFonts w:ascii="Arial" w:hAnsi="Arial" w:cs="Arial"/>
          <w:sz w:val="16"/>
          <w:szCs w:val="16"/>
        </w:rPr>
      </w:pPr>
    </w:p>
    <w:p w14:paraId="6A13DFB3" w14:textId="4AD20462" w:rsidR="007D3399" w:rsidRDefault="007D3399" w:rsidP="007308C4">
      <w:pPr>
        <w:numPr>
          <w:ilvl w:val="0"/>
          <w:numId w:val="3"/>
        </w:numPr>
        <w:suppressAutoHyphens w:val="0"/>
        <w:spacing w:line="276" w:lineRule="auto"/>
        <w:ind w:left="284" w:hanging="568"/>
        <w:jc w:val="both"/>
        <w:rPr>
          <w:rFonts w:ascii="Arial" w:hAnsi="Arial" w:cs="Arial"/>
          <w:b/>
          <w:sz w:val="20"/>
          <w:szCs w:val="20"/>
        </w:rPr>
      </w:pPr>
      <w:r w:rsidRPr="00B2186B">
        <w:rPr>
          <w:rFonts w:ascii="Arial" w:hAnsi="Arial" w:cs="Arial"/>
          <w:b/>
          <w:sz w:val="20"/>
          <w:szCs w:val="20"/>
        </w:rPr>
        <w:t>Wadium</w:t>
      </w:r>
    </w:p>
    <w:p w14:paraId="0AF08B7A" w14:textId="6A59748B" w:rsidR="00423BCA" w:rsidRPr="005A40DE" w:rsidRDefault="00667E12" w:rsidP="005A40DE">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sz w:val="20"/>
          <w:szCs w:val="20"/>
          <w:lang w:eastAsia="ar-SA"/>
        </w:rPr>
        <w:t>Zamawiający żąda od Wykonawców wniesienia wadium w wysokości</w:t>
      </w:r>
      <w:r w:rsidR="00423BCA">
        <w:rPr>
          <w:rFonts w:ascii="Arial" w:hAnsi="Arial" w:cs="Arial"/>
          <w:sz w:val="20"/>
          <w:szCs w:val="20"/>
          <w:lang w:eastAsia="ar-SA"/>
        </w:rPr>
        <w:t>:</w:t>
      </w:r>
      <w:r w:rsidR="005A40DE">
        <w:rPr>
          <w:rFonts w:ascii="Arial" w:hAnsi="Arial" w:cs="Arial"/>
          <w:sz w:val="20"/>
          <w:szCs w:val="20"/>
          <w:lang w:eastAsia="ar-SA"/>
        </w:rPr>
        <w:t xml:space="preserve"> </w:t>
      </w:r>
      <w:r w:rsidR="005A40DE" w:rsidRPr="005A40DE">
        <w:rPr>
          <w:rFonts w:ascii="Arial" w:hAnsi="Arial" w:cs="Arial"/>
          <w:b/>
          <w:bCs/>
          <w:sz w:val="20"/>
          <w:szCs w:val="20"/>
          <w:u w:val="single"/>
        </w:rPr>
        <w:t>4</w:t>
      </w:r>
      <w:r w:rsidR="00423BCA" w:rsidRPr="005A40DE">
        <w:rPr>
          <w:rFonts w:ascii="Arial" w:hAnsi="Arial" w:cs="Arial"/>
          <w:b/>
          <w:bCs/>
          <w:sz w:val="20"/>
          <w:szCs w:val="20"/>
          <w:u w:val="single"/>
        </w:rPr>
        <w:t>0</w:t>
      </w:r>
      <w:r w:rsidRPr="005A40DE">
        <w:rPr>
          <w:rFonts w:ascii="Arial" w:hAnsi="Arial" w:cs="Arial"/>
          <w:b/>
          <w:bCs/>
          <w:sz w:val="20"/>
          <w:szCs w:val="20"/>
          <w:u w:val="single"/>
        </w:rPr>
        <w:t>.000,00 PLN</w:t>
      </w:r>
      <w:r w:rsidR="005A40DE" w:rsidRPr="005A40DE">
        <w:rPr>
          <w:rFonts w:ascii="Arial" w:hAnsi="Arial" w:cs="Arial"/>
          <w:sz w:val="20"/>
          <w:szCs w:val="20"/>
        </w:rPr>
        <w:t xml:space="preserve"> </w:t>
      </w:r>
      <w:r w:rsidRPr="005A40DE">
        <w:rPr>
          <w:rFonts w:ascii="Arial" w:hAnsi="Arial" w:cs="Arial"/>
          <w:sz w:val="20"/>
          <w:szCs w:val="20"/>
        </w:rPr>
        <w:t>(</w:t>
      </w:r>
      <w:r w:rsidR="005A40DE">
        <w:rPr>
          <w:rFonts w:ascii="Arial" w:hAnsi="Arial" w:cs="Arial"/>
          <w:sz w:val="20"/>
          <w:szCs w:val="20"/>
        </w:rPr>
        <w:t>czterdzieści</w:t>
      </w:r>
      <w:r w:rsidRPr="005A40DE">
        <w:rPr>
          <w:rFonts w:ascii="Arial" w:hAnsi="Arial" w:cs="Arial"/>
          <w:sz w:val="20"/>
          <w:szCs w:val="20"/>
        </w:rPr>
        <w:t xml:space="preserve"> tysięcy 00/100PLN)</w:t>
      </w:r>
      <w:r w:rsidR="00423BCA" w:rsidRPr="005A40DE">
        <w:rPr>
          <w:rFonts w:ascii="Arial" w:hAnsi="Arial" w:cs="Arial"/>
          <w:sz w:val="20"/>
          <w:szCs w:val="20"/>
        </w:rPr>
        <w:t>,</w:t>
      </w:r>
    </w:p>
    <w:p w14:paraId="0E1F4405" w14:textId="58D93F52" w:rsidR="00667E12" w:rsidRPr="00667E12" w:rsidRDefault="00667E12" w:rsidP="003938CD">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bCs/>
          <w:sz w:val="20"/>
          <w:szCs w:val="20"/>
        </w:rPr>
        <w:t>Wykonawca wnosi wadium w jednej lub kilku następujących formach:</w:t>
      </w:r>
    </w:p>
    <w:p w14:paraId="60813514" w14:textId="12983A24"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pieniądzu,</w:t>
      </w:r>
    </w:p>
    <w:p w14:paraId="57DE221F" w14:textId="77777777"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poręczeniach lub gwarancjach bankowych,</w:t>
      </w:r>
    </w:p>
    <w:p w14:paraId="7FCFE1A4" w14:textId="77777777"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gwarancjach ubezpieczeniowych,</w:t>
      </w:r>
    </w:p>
    <w:p w14:paraId="65103D5F" w14:textId="74624E08" w:rsid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 xml:space="preserve">poręczeniach udzielanych przez podmioty, o których mowa w art. 6b ust. 5 pkt 2 ustawy z dnia </w:t>
      </w:r>
      <w:r w:rsidR="00117D4D">
        <w:rPr>
          <w:rFonts w:ascii="Arial" w:hAnsi="Arial" w:cs="Arial"/>
          <w:sz w:val="20"/>
          <w:szCs w:val="20"/>
        </w:rPr>
        <w:br/>
      </w:r>
      <w:r w:rsidRPr="00667E12">
        <w:rPr>
          <w:rFonts w:ascii="Arial" w:hAnsi="Arial" w:cs="Arial"/>
          <w:sz w:val="20"/>
          <w:szCs w:val="20"/>
        </w:rPr>
        <w:t>9 listopada 2000 r. o utworzeniu Polskiej Agencji Rozwoju Przedsiębiorczości,</w:t>
      </w:r>
    </w:p>
    <w:p w14:paraId="3B0F5BD3" w14:textId="77777777" w:rsidR="00667E12" w:rsidRPr="00667E12" w:rsidRDefault="00667E12" w:rsidP="003938CD">
      <w:pPr>
        <w:pStyle w:val="Akapitzlist"/>
        <w:numPr>
          <w:ilvl w:val="0"/>
          <w:numId w:val="113"/>
        </w:numPr>
        <w:spacing w:line="264" w:lineRule="auto"/>
        <w:ind w:left="709" w:hanging="283"/>
        <w:jc w:val="both"/>
        <w:rPr>
          <w:rFonts w:ascii="Arial" w:hAnsi="Arial" w:cs="Arial"/>
          <w:sz w:val="20"/>
          <w:szCs w:val="20"/>
        </w:rPr>
      </w:pPr>
      <w:r w:rsidRPr="00667E12">
        <w:rPr>
          <w:rFonts w:ascii="Arial" w:hAnsi="Arial" w:cs="Arial"/>
          <w:sz w:val="20"/>
          <w:szCs w:val="20"/>
        </w:rPr>
        <w:t>w innej formie za zgodą Zarządu WĘGLOKOKS KRAJ S.A.</w:t>
      </w:r>
    </w:p>
    <w:p w14:paraId="57428039"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Termin ważności wadium musi odpowiadać co najmniej terminowi związania ofertą.</w:t>
      </w:r>
    </w:p>
    <w:p w14:paraId="2D3DEAFE" w14:textId="418CB45B"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 innej formie niż pieniądz należy złożyć w postaci elektronicznej opatrzonej kwalifikowanym podpisem elektronicznym przez Wystawcę poręczenia/gwarancji kwalifikowanym podpisem elektronicznym.</w:t>
      </w:r>
    </w:p>
    <w:p w14:paraId="5943ED64" w14:textId="76270D1D"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Wpłaty wadium w pieniądzu należy dokonać na</w:t>
      </w:r>
      <w:r w:rsidRPr="00667E12">
        <w:rPr>
          <w:rFonts w:ascii="Arial" w:hAnsi="Arial" w:cs="Arial"/>
          <w:b/>
          <w:sz w:val="20"/>
          <w:szCs w:val="20"/>
        </w:rPr>
        <w:t xml:space="preserve"> rachunek bankowy WĘGLOKOKS KRAJ S.A. BNP PARIBAS BANK POLSKA </w:t>
      </w:r>
      <w:r w:rsidR="005C3C1C">
        <w:rPr>
          <w:rFonts w:ascii="Arial" w:hAnsi="Arial" w:cs="Arial"/>
          <w:b/>
          <w:sz w:val="20"/>
          <w:szCs w:val="20"/>
        </w:rPr>
        <w:t xml:space="preserve">S.A. </w:t>
      </w:r>
      <w:r w:rsidRPr="00667E12">
        <w:rPr>
          <w:rFonts w:ascii="Arial" w:hAnsi="Arial" w:cs="Arial"/>
          <w:b/>
          <w:sz w:val="20"/>
          <w:szCs w:val="20"/>
        </w:rPr>
        <w:t>nr rachunku: 92 1600 1055 1849 6184 9000 0011</w:t>
      </w:r>
      <w:r w:rsidRPr="00667E12">
        <w:rPr>
          <w:rFonts w:ascii="Arial" w:hAnsi="Arial" w:cs="Arial"/>
          <w:sz w:val="20"/>
          <w:szCs w:val="20"/>
        </w:rPr>
        <w:t xml:space="preserve"> najpóźniej do dnia </w:t>
      </w:r>
      <w:r w:rsidRPr="00667E12">
        <w:rPr>
          <w:rFonts w:ascii="Arial" w:hAnsi="Arial" w:cs="Arial"/>
          <w:sz w:val="20"/>
          <w:szCs w:val="20"/>
        </w:rPr>
        <w:br/>
        <w:t>i godziny składania ofert z wpisaniem na dowodzie wpłaty hasła:</w:t>
      </w:r>
      <w:r w:rsidRPr="00667E12">
        <w:rPr>
          <w:rFonts w:ascii="Arial" w:hAnsi="Arial" w:cs="Arial"/>
          <w:b/>
          <w:sz w:val="20"/>
          <w:szCs w:val="20"/>
        </w:rPr>
        <w:t xml:space="preserve"> </w:t>
      </w:r>
      <w:r w:rsidRPr="00667E12">
        <w:rPr>
          <w:rFonts w:ascii="Arial" w:hAnsi="Arial" w:cs="Arial"/>
          <w:b/>
          <w:iCs/>
          <w:sz w:val="20"/>
          <w:szCs w:val="20"/>
        </w:rPr>
        <w:t>„Wadium na przetarg nr PRZZ/4</w:t>
      </w:r>
      <w:r w:rsidR="00CB6C85">
        <w:rPr>
          <w:rFonts w:ascii="Arial" w:hAnsi="Arial" w:cs="Arial"/>
          <w:b/>
          <w:iCs/>
          <w:sz w:val="20"/>
          <w:szCs w:val="20"/>
        </w:rPr>
        <w:t>2</w:t>
      </w:r>
      <w:r w:rsidR="005A40DE">
        <w:rPr>
          <w:rFonts w:ascii="Arial" w:hAnsi="Arial" w:cs="Arial"/>
          <w:b/>
          <w:iCs/>
          <w:sz w:val="20"/>
          <w:szCs w:val="20"/>
        </w:rPr>
        <w:t>38</w:t>
      </w:r>
      <w:r w:rsidRPr="00667E12">
        <w:rPr>
          <w:rFonts w:ascii="Arial" w:hAnsi="Arial" w:cs="Arial"/>
          <w:b/>
          <w:iCs/>
          <w:sz w:val="20"/>
          <w:szCs w:val="20"/>
        </w:rPr>
        <w:t xml:space="preserve"> pn.: </w:t>
      </w:r>
      <w:r w:rsidR="005A40DE">
        <w:rPr>
          <w:rFonts w:ascii="Arial" w:hAnsi="Arial" w:cs="Arial"/>
          <w:b/>
          <w:bCs/>
          <w:sz w:val="20"/>
          <w:szCs w:val="20"/>
        </w:rPr>
        <w:t>Wykonanie projektów technicznych likwidacji obiektów budowlanych wraz ze szczegółowym kosztorysem inwestorskim oraz rozbiórka obiektów zlokalizowanych w rejonie szybu „Ignacy” dla WĘGLOKOKS KRAJ S.A. KWK Bobrek”.</w:t>
      </w:r>
      <w:r w:rsidRPr="00667E12">
        <w:rPr>
          <w:rFonts w:ascii="Arial" w:hAnsi="Arial" w:cs="Arial"/>
          <w:sz w:val="20"/>
          <w:szCs w:val="20"/>
        </w:rPr>
        <w:t xml:space="preserve"> Koszty prowizji bankowych z tytułu wpłaty wadium ponosi Wykonawca.</w:t>
      </w:r>
    </w:p>
    <w:p w14:paraId="1DF703C6"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21F5CB25"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Zamawiający przechowuje na rachunku bankowym.</w:t>
      </w:r>
    </w:p>
    <w:p w14:paraId="6901D491" w14:textId="179B2E94"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644A734" w14:textId="77777777" w:rsid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zwraca się w tej samej formie, w jakiej zostało wniesione.</w:t>
      </w:r>
    </w:p>
    <w:p w14:paraId="12CF3848" w14:textId="77777777" w:rsidR="00667E12" w:rsidRPr="00667E12"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może zatrzymać wadium wraz z odsetkami, jeżeli:</w:t>
      </w:r>
    </w:p>
    <w:p w14:paraId="32AED316" w14:textId="7A587EC4" w:rsidR="00667E12" w:rsidRPr="00667E12" w:rsidRDefault="00667E12" w:rsidP="003938CD">
      <w:pPr>
        <w:pStyle w:val="Tekstpodstawowy2"/>
        <w:numPr>
          <w:ilvl w:val="0"/>
          <w:numId w:val="114"/>
        </w:numPr>
        <w:suppressAutoHyphens w:val="0"/>
        <w:spacing w:after="0" w:line="240" w:lineRule="auto"/>
        <w:ind w:left="851" w:hanging="425"/>
        <w:jc w:val="both"/>
        <w:rPr>
          <w:rFonts w:ascii="Arial" w:hAnsi="Arial" w:cs="Arial"/>
          <w:bCs/>
          <w:sz w:val="20"/>
          <w:szCs w:val="20"/>
        </w:rPr>
      </w:pPr>
      <w:r w:rsidRPr="00667E12">
        <w:rPr>
          <w:rFonts w:ascii="Arial" w:hAnsi="Arial" w:cs="Arial"/>
          <w:bCs/>
          <w:sz w:val="20"/>
          <w:szCs w:val="20"/>
        </w:rPr>
        <w:t xml:space="preserve">Wykonawca odmówił podpisania umowy w sprawie Zamówienia na warunkach określonych </w:t>
      </w:r>
      <w:r w:rsidR="00117D4D">
        <w:rPr>
          <w:rFonts w:ascii="Arial" w:hAnsi="Arial" w:cs="Arial"/>
          <w:bCs/>
          <w:sz w:val="20"/>
          <w:szCs w:val="20"/>
        </w:rPr>
        <w:br/>
      </w:r>
      <w:r w:rsidRPr="00667E12">
        <w:rPr>
          <w:rFonts w:ascii="Arial" w:hAnsi="Arial" w:cs="Arial"/>
          <w:bCs/>
          <w:sz w:val="20"/>
          <w:szCs w:val="20"/>
        </w:rPr>
        <w:t>w postępowaniu o udzielenie zamówienia</w:t>
      </w:r>
      <w:r w:rsidRPr="00667E12">
        <w:rPr>
          <w:rFonts w:ascii="Arial" w:hAnsi="Arial" w:cs="Arial"/>
          <w:bCs/>
          <w:color w:val="FF0000"/>
          <w:sz w:val="20"/>
          <w:szCs w:val="20"/>
        </w:rPr>
        <w:t xml:space="preserve"> </w:t>
      </w:r>
      <w:r w:rsidRPr="00667E12">
        <w:rPr>
          <w:rFonts w:ascii="Arial" w:hAnsi="Arial" w:cs="Arial"/>
          <w:bCs/>
          <w:sz w:val="20"/>
          <w:szCs w:val="20"/>
        </w:rPr>
        <w:t>(złożonej ofercie).</w:t>
      </w:r>
    </w:p>
    <w:p w14:paraId="77E4BDEB" w14:textId="43CFBFDF" w:rsidR="00667E12" w:rsidRPr="00667E12" w:rsidRDefault="00667E12" w:rsidP="003938CD">
      <w:pPr>
        <w:pStyle w:val="Akapitzlist"/>
        <w:numPr>
          <w:ilvl w:val="0"/>
          <w:numId w:val="114"/>
        </w:numPr>
        <w:adjustRightInd w:val="0"/>
        <w:ind w:left="851" w:right="-23" w:hanging="425"/>
        <w:contextualSpacing w:val="0"/>
        <w:jc w:val="both"/>
        <w:textAlignment w:val="baseline"/>
        <w:rPr>
          <w:rFonts w:ascii="Arial" w:hAnsi="Arial" w:cs="Arial"/>
          <w:sz w:val="20"/>
          <w:szCs w:val="20"/>
        </w:rPr>
      </w:pPr>
      <w:r w:rsidRPr="00667E12">
        <w:rPr>
          <w:rFonts w:ascii="Arial" w:hAnsi="Arial" w:cs="Arial"/>
          <w:sz w:val="20"/>
          <w:szCs w:val="20"/>
        </w:rPr>
        <w:t>Wykonawca nie wniósł zabezpieczenia należytego wykonania umowy, jeżeli żądanie to było objęte Specyfikacją Warunków Zamówienia,</w:t>
      </w:r>
    </w:p>
    <w:p w14:paraId="1D56D2CA"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Zawarcie umowy stało się niemożliwe z przyczyn leżących po stronie Wykonawcy.</w:t>
      </w:r>
    </w:p>
    <w:p w14:paraId="26E150F2" w14:textId="77777777" w:rsid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wycofał ofertę po terminie otwarcia ofert.</w:t>
      </w:r>
    </w:p>
    <w:p w14:paraId="510D22B8" w14:textId="77A75E43" w:rsidR="005A40DE" w:rsidRPr="00667E12" w:rsidRDefault="005A40DE" w:rsidP="003938CD">
      <w:pPr>
        <w:numPr>
          <w:ilvl w:val="0"/>
          <w:numId w:val="114"/>
        </w:numPr>
        <w:suppressAutoHyphens w:val="0"/>
        <w:ind w:left="851" w:hanging="425"/>
        <w:jc w:val="both"/>
        <w:rPr>
          <w:rFonts w:ascii="Arial" w:hAnsi="Arial" w:cs="Arial"/>
          <w:sz w:val="20"/>
          <w:szCs w:val="20"/>
          <w:lang w:eastAsia="pl-PL"/>
        </w:rPr>
      </w:pPr>
      <w:r>
        <w:rPr>
          <w:rFonts w:ascii="Arial" w:hAnsi="Arial" w:cs="Arial"/>
          <w:sz w:val="20"/>
          <w:szCs w:val="20"/>
          <w:lang w:eastAsia="pl-PL"/>
        </w:rPr>
        <w:t xml:space="preserve">Wykonawca </w:t>
      </w:r>
      <w:r w:rsidR="00DD1EF0">
        <w:rPr>
          <w:rFonts w:ascii="Arial" w:hAnsi="Arial" w:cs="Arial"/>
          <w:sz w:val="20"/>
          <w:szCs w:val="20"/>
          <w:lang w:eastAsia="pl-PL"/>
        </w:rPr>
        <w:t>nie uzupełnił dokumentów na wezwanie, o którym mowa w §27 Regulaminu.</w:t>
      </w:r>
    </w:p>
    <w:p w14:paraId="2CEB2B48" w14:textId="77777777" w:rsidR="00667E12" w:rsidRPr="00667E12" w:rsidRDefault="00667E12" w:rsidP="003938CD">
      <w:pPr>
        <w:numPr>
          <w:ilvl w:val="0"/>
          <w:numId w:val="114"/>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zmienił ofertę, przy czym przez zmianę oferty nie należy rozumieć:</w:t>
      </w:r>
    </w:p>
    <w:p w14:paraId="54E83B0D" w14:textId="1FCD73CF"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 xml:space="preserve">zmian - składników stanowiących kryteria oceny ofert - uzyskanych w toku negocjacji/licytacji ustnej/aukcji elektronicznej, z zastrzeżeniem, że nie mogą one być mniej korzystne niż </w:t>
      </w:r>
      <w:r>
        <w:rPr>
          <w:rFonts w:ascii="Arial" w:hAnsi="Arial" w:cs="Arial"/>
          <w:sz w:val="20"/>
          <w:szCs w:val="20"/>
          <w:lang w:eastAsia="pl-PL"/>
        </w:rPr>
        <w:br/>
      </w:r>
      <w:r w:rsidRPr="00667E12">
        <w:rPr>
          <w:rFonts w:ascii="Arial" w:hAnsi="Arial" w:cs="Arial"/>
          <w:sz w:val="20"/>
          <w:szCs w:val="20"/>
          <w:lang w:eastAsia="pl-PL"/>
        </w:rPr>
        <w:t>w złożonej ofercie,</w:t>
      </w:r>
    </w:p>
    <w:p w14:paraId="6C2E5004" w14:textId="77777777"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47C091AE" w14:textId="77777777" w:rsidR="00667E12" w:rsidRPr="00667E12" w:rsidRDefault="00667E12" w:rsidP="003938CD">
      <w:pPr>
        <w:numPr>
          <w:ilvl w:val="2"/>
          <w:numId w:val="115"/>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korzystnych dla Zamawiającego, jeżeli nie dotyczą kryteriów oceny ofert,</w:t>
      </w:r>
    </w:p>
    <w:p w14:paraId="6DB14CA3" w14:textId="540C8174" w:rsidR="00667E12" w:rsidRDefault="00667E12" w:rsidP="003938CD">
      <w:pPr>
        <w:pStyle w:val="Akapitzlist"/>
        <w:numPr>
          <w:ilvl w:val="1"/>
          <w:numId w:val="112"/>
        </w:numPr>
        <w:tabs>
          <w:tab w:val="clear" w:pos="785"/>
          <w:tab w:val="num" w:pos="426"/>
        </w:tabs>
        <w:suppressAutoHyphens/>
        <w:spacing w:line="264" w:lineRule="auto"/>
        <w:ind w:left="426"/>
        <w:contextualSpacing w:val="0"/>
        <w:jc w:val="both"/>
        <w:rPr>
          <w:rFonts w:ascii="Arial" w:hAnsi="Arial" w:cs="Arial"/>
          <w:sz w:val="20"/>
          <w:szCs w:val="20"/>
        </w:rPr>
      </w:pPr>
      <w:r w:rsidRPr="00667E12">
        <w:rPr>
          <w:rFonts w:ascii="Arial" w:hAnsi="Arial" w:cs="Arial"/>
          <w:sz w:val="20"/>
          <w:szCs w:val="20"/>
        </w:rPr>
        <w:t>Po upływie terminu związania ofertą nie przysługuje prawo zatrzymania wadium</w:t>
      </w:r>
      <w:r w:rsidR="003938CD">
        <w:rPr>
          <w:rFonts w:ascii="Arial" w:hAnsi="Arial" w:cs="Arial"/>
          <w:sz w:val="20"/>
          <w:szCs w:val="20"/>
        </w:rPr>
        <w:t>.</w:t>
      </w:r>
    </w:p>
    <w:p w14:paraId="3C20830E" w14:textId="5C159903" w:rsidR="00667E12" w:rsidRPr="003938CD"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667E12">
        <w:rPr>
          <w:rFonts w:ascii="Arial" w:hAnsi="Arial" w:cs="Arial"/>
          <w:bCs/>
          <w:sz w:val="20"/>
          <w:szCs w:val="20"/>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667E12">
        <w:rPr>
          <w:rFonts w:ascii="Arial" w:hAnsi="Arial" w:cs="Arial"/>
          <w:sz w:val="20"/>
          <w:szCs w:val="20"/>
          <w:u w:val="single"/>
        </w:rPr>
        <w:t xml:space="preserve"> </w:t>
      </w:r>
    </w:p>
    <w:p w14:paraId="46507AB7" w14:textId="54D20D4B"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lastRenderedPageBreak/>
        <w:t>Wadium w innej formie niż w pieniądzu musi zawierać bezwzględne i nieodwołalne zobowiązanie podmiotu udzielającego gwarancji/poręczenia do wypłaty kwoty wadium w przypadkach wymienionych w Regulaminie.</w:t>
      </w:r>
    </w:p>
    <w:p w14:paraId="18809506" w14:textId="744E47B8"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 xml:space="preserve">Wykonawca, który złoży ofertę niezabezpieczoną wadium będzie wykluczony przez Zamawiającego, </w:t>
      </w:r>
      <w:r w:rsidR="003938CD">
        <w:rPr>
          <w:rFonts w:ascii="Arial" w:hAnsi="Arial" w:cs="Arial"/>
          <w:sz w:val="20"/>
          <w:szCs w:val="20"/>
        </w:rPr>
        <w:br/>
      </w:r>
      <w:r w:rsidRPr="003938CD">
        <w:rPr>
          <w:rFonts w:ascii="Arial" w:hAnsi="Arial" w:cs="Arial"/>
          <w:sz w:val="20"/>
          <w:szCs w:val="20"/>
        </w:rPr>
        <w:t>a jego oferta będzie odrzucona zgodne z § 29 ust. 5 pkt 1 a) Regulaminu</w:t>
      </w:r>
      <w:r w:rsidR="003938CD">
        <w:rPr>
          <w:rFonts w:ascii="Arial" w:hAnsi="Arial" w:cs="Arial"/>
          <w:sz w:val="20"/>
          <w:szCs w:val="20"/>
        </w:rPr>
        <w:t>.</w:t>
      </w:r>
    </w:p>
    <w:p w14:paraId="17E1D927" w14:textId="77777777" w:rsidR="00667E12"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 przypadku wniesienia wadium w formie innej niż pieniądz Zamawiający uprawniony jest do sprawdzenia prawidłowości jej wystawienia.</w:t>
      </w:r>
    </w:p>
    <w:p w14:paraId="4C8E6840" w14:textId="252871D3" w:rsidR="00DC49FF" w:rsidRPr="00616102" w:rsidRDefault="00DC49FF" w:rsidP="00B2186B">
      <w:pPr>
        <w:widowControl w:val="0"/>
        <w:tabs>
          <w:tab w:val="num" w:pos="1418"/>
        </w:tabs>
        <w:suppressAutoHyphens w:val="0"/>
        <w:adjustRightInd w:val="0"/>
        <w:spacing w:line="220" w:lineRule="exact"/>
        <w:ind w:left="709" w:hanging="425"/>
        <w:jc w:val="both"/>
        <w:textAlignment w:val="baseline"/>
        <w:rPr>
          <w:rFonts w:ascii="Arial" w:hAnsi="Arial" w:cs="Arial"/>
          <w:sz w:val="20"/>
          <w:szCs w:val="20"/>
        </w:rPr>
      </w:pPr>
    </w:p>
    <w:p w14:paraId="1FA9C94E" w14:textId="77777777" w:rsidR="00AC3221" w:rsidRDefault="004977F5" w:rsidP="007308C4">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217B1B5A" w14:textId="77777777" w:rsidR="00DD1EF0" w:rsidRDefault="00DD1EF0" w:rsidP="00196A78">
      <w:pPr>
        <w:suppressAutoHyphens w:val="0"/>
        <w:spacing w:line="276" w:lineRule="auto"/>
        <w:ind w:left="284"/>
        <w:jc w:val="both"/>
        <w:rPr>
          <w:rFonts w:ascii="Arial" w:hAnsi="Arial" w:cs="Arial"/>
          <w:bCs/>
          <w:sz w:val="20"/>
          <w:szCs w:val="20"/>
          <w:lang w:eastAsia="pl-PL"/>
        </w:rPr>
      </w:pPr>
      <w:r w:rsidRPr="00E8698E">
        <w:rPr>
          <w:rFonts w:ascii="Arial" w:hAnsi="Arial" w:cs="Arial"/>
          <w:bCs/>
          <w:sz w:val="20"/>
          <w:szCs w:val="20"/>
          <w:lang w:eastAsia="pl-PL"/>
        </w:rPr>
        <w:t>Zamawiający nie wymaga wniesienia zabezpieczenia należytego wykonania umowy</w:t>
      </w:r>
      <w:r>
        <w:rPr>
          <w:rFonts w:ascii="Arial" w:hAnsi="Arial" w:cs="Arial"/>
          <w:bCs/>
          <w:sz w:val="20"/>
          <w:szCs w:val="20"/>
          <w:lang w:eastAsia="pl-PL"/>
        </w:rPr>
        <w:t>.</w:t>
      </w:r>
    </w:p>
    <w:p w14:paraId="51500FCD" w14:textId="33C180E8" w:rsidR="00651FCC" w:rsidRDefault="004977F5" w:rsidP="00196A78">
      <w:pPr>
        <w:suppressAutoHyphens w:val="0"/>
        <w:spacing w:line="276" w:lineRule="auto"/>
        <w:ind w:left="284"/>
        <w:jc w:val="both"/>
        <w:rPr>
          <w:rFonts w:ascii="Arial" w:hAnsi="Arial" w:cs="Arial"/>
          <w:b/>
          <w:sz w:val="20"/>
          <w:szCs w:val="20"/>
        </w:rPr>
      </w:pPr>
      <w:r w:rsidRPr="004977F5">
        <w:rPr>
          <w:rFonts w:ascii="Arial" w:hAnsi="Arial" w:cs="Arial"/>
          <w:b/>
          <w:sz w:val="20"/>
          <w:szCs w:val="20"/>
        </w:rPr>
        <w:t xml:space="preserve">              </w:t>
      </w: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t>Zasady wyboru najkorzystniejszej oferty z zastosowaniem aukcji elektronicznej.</w:t>
      </w:r>
      <w:r w:rsidRPr="0010373B">
        <w:rPr>
          <w:rFonts w:ascii="Arial" w:hAnsi="Arial" w:cs="Arial"/>
          <w:b/>
          <w:bCs/>
          <w:i/>
          <w:iCs/>
          <w:sz w:val="20"/>
          <w:szCs w:val="20"/>
          <w:lang w:eastAsia="pl-PL"/>
        </w:rPr>
        <w:t xml:space="preserve"> </w:t>
      </w:r>
    </w:p>
    <w:p w14:paraId="7B527396" w14:textId="1239A0A6" w:rsidR="004C0E69" w:rsidRPr="0010373B"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może przeprowadzić aukcję elektroniczną</w:t>
      </w:r>
      <w:r w:rsidR="009016F8">
        <w:rPr>
          <w:rFonts w:ascii="Arial" w:hAnsi="Arial" w:cs="Arial"/>
          <w:sz w:val="20"/>
          <w:szCs w:val="20"/>
        </w:rPr>
        <w:t>,</w:t>
      </w:r>
      <w:r w:rsidR="00D336FE" w:rsidRPr="0010373B">
        <w:rPr>
          <w:rFonts w:ascii="Arial" w:hAnsi="Arial" w:cs="Arial"/>
          <w:sz w:val="20"/>
          <w:szCs w:val="20"/>
        </w:rPr>
        <w:t xml:space="preserve">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w:t>
      </w:r>
      <w:r w:rsidR="00A945F6">
        <w:rPr>
          <w:rFonts w:ascii="Arial" w:hAnsi="Arial" w:cs="Arial"/>
          <w:sz w:val="20"/>
          <w:szCs w:val="20"/>
        </w:rPr>
        <w:t xml:space="preserve"> </w:t>
      </w:r>
      <w:r w:rsidR="00D336FE" w:rsidRPr="0010373B">
        <w:rPr>
          <w:rFonts w:ascii="Arial" w:hAnsi="Arial" w:cs="Arial"/>
          <w:sz w:val="20"/>
          <w:szCs w:val="20"/>
        </w:rPr>
        <w:t>zalogować się pod powyższym adresem w systemie</w:t>
      </w:r>
      <w:r w:rsidRPr="0010373B">
        <w:rPr>
          <w:rFonts w:ascii="Arial" w:hAnsi="Arial" w:cs="Arial"/>
          <w:sz w:val="20"/>
          <w:szCs w:val="20"/>
        </w:rPr>
        <w:t>.</w:t>
      </w:r>
    </w:p>
    <w:p w14:paraId="25293EB3" w14:textId="7C95AEF0"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3938CD">
      <w:pPr>
        <w:widowControl w:val="0"/>
        <w:numPr>
          <w:ilvl w:val="0"/>
          <w:numId w:val="52"/>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4982A8FA"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 aukcji</w:t>
      </w:r>
      <w:r w:rsidR="004C0E69" w:rsidRPr="002C250C">
        <w:rPr>
          <w:rFonts w:ascii="Arial" w:hAnsi="Arial" w:cs="Arial"/>
          <w:sz w:val="20"/>
          <w:szCs w:val="20"/>
          <w:lang w:eastAsia="pl-PL"/>
        </w:rPr>
        <w:t>.</w:t>
      </w:r>
    </w:p>
    <w:p w14:paraId="3121AFEA" w14:textId="47D4CB28"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34996ACB"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207BF98C" w:rsidR="004C0E69" w:rsidRPr="002C250C"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w:t>
      </w:r>
      <w:r w:rsidR="00E167D7">
        <w:rPr>
          <w:rFonts w:ascii="Arial" w:hAnsi="Arial" w:cs="Arial"/>
          <w:bCs/>
          <w:sz w:val="20"/>
          <w:szCs w:val="20"/>
        </w:rPr>
        <w:t>owiadomi w sposób określony w S</w:t>
      </w:r>
      <w:r w:rsidRPr="002C250C">
        <w:rPr>
          <w:rFonts w:ascii="Arial" w:hAnsi="Arial" w:cs="Arial"/>
          <w:bCs/>
          <w:sz w:val="20"/>
          <w:szCs w:val="20"/>
        </w:rPr>
        <w:t>WZ.</w:t>
      </w:r>
    </w:p>
    <w:p w14:paraId="6252F94E" w14:textId="1B053215" w:rsid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77777777" w:rsidR="00BF658F" w:rsidRPr="00D3400E"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3938CD">
      <w:pPr>
        <w:numPr>
          <w:ilvl w:val="0"/>
          <w:numId w:val="67"/>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4826EB74" w:rsidR="00BF658F" w:rsidRPr="00360346"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których oferty odrzuc</w:t>
      </w:r>
      <w:r w:rsidR="00E167D7">
        <w:rPr>
          <w:rFonts w:ascii="Arial" w:hAnsi="Arial" w:cs="Arial"/>
          <w:sz w:val="20"/>
          <w:szCs w:val="20"/>
          <w:lang w:eastAsia="pl-PL"/>
        </w:rPr>
        <w:t>ono (w formie przewidzianej w S</w:t>
      </w:r>
      <w:r w:rsidRPr="00360346">
        <w:rPr>
          <w:rFonts w:ascii="Arial" w:hAnsi="Arial" w:cs="Arial"/>
          <w:sz w:val="20"/>
          <w:szCs w:val="20"/>
          <w:lang w:eastAsia="pl-PL"/>
        </w:rPr>
        <w:t xml:space="preserve">WZ) o tym fakcie, wskazując podstawę wynikającą z Regulaminu oraz uzasadnienie faktyczne. </w:t>
      </w:r>
    </w:p>
    <w:p w14:paraId="51CB4AE6" w14:textId="675A71DE" w:rsidR="00BF658F"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4043CF19" w14:textId="77777777" w:rsidR="0055795F" w:rsidRPr="005F4107" w:rsidRDefault="0055795F" w:rsidP="00AE73FC">
      <w:pPr>
        <w:suppressAutoHyphens w:val="0"/>
        <w:spacing w:line="240" w:lineRule="exact"/>
        <w:ind w:left="284"/>
        <w:jc w:val="both"/>
        <w:rPr>
          <w:rFonts w:ascii="Arial" w:hAnsi="Arial" w:cs="Arial"/>
          <w:sz w:val="20"/>
          <w:szCs w:val="20"/>
        </w:rPr>
      </w:pP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18CC1A1A"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620529">
        <w:rPr>
          <w:rFonts w:ascii="Arial" w:hAnsi="Arial" w:cs="Arial"/>
          <w:b/>
          <w:sz w:val="20"/>
          <w:szCs w:val="20"/>
        </w:rPr>
        <w:t>1</w:t>
      </w:r>
      <w:r w:rsidR="00651FCC">
        <w:rPr>
          <w:rFonts w:ascii="Arial" w:hAnsi="Arial" w:cs="Arial"/>
          <w:b/>
          <w:sz w:val="20"/>
          <w:szCs w:val="20"/>
        </w:rPr>
        <w:t>2</w:t>
      </w:r>
      <w:r w:rsidR="00620529">
        <w:rPr>
          <w:rFonts w:ascii="Arial" w:hAnsi="Arial" w:cs="Arial"/>
          <w:b/>
          <w:sz w:val="20"/>
          <w:szCs w:val="20"/>
        </w:rPr>
        <w:t xml:space="preserve"> </w:t>
      </w:r>
      <w:r w:rsidR="00B2186B">
        <w:rPr>
          <w:rFonts w:ascii="Arial" w:hAnsi="Arial" w:cs="Arial"/>
          <w:b/>
          <w:sz w:val="20"/>
          <w:szCs w:val="20"/>
        </w:rPr>
        <w:t>do S</w:t>
      </w:r>
      <w:r w:rsidRPr="001033E9">
        <w:rPr>
          <w:rFonts w:ascii="Arial" w:hAnsi="Arial" w:cs="Arial"/>
          <w:b/>
          <w:sz w:val="20"/>
          <w:szCs w:val="20"/>
        </w:rPr>
        <w:t>WZ.</w:t>
      </w:r>
    </w:p>
    <w:p w14:paraId="3DFC8BB9" w14:textId="77777777" w:rsidR="00043B0A" w:rsidRDefault="00043B0A" w:rsidP="003D7B22">
      <w:pPr>
        <w:suppressAutoHyphens w:val="0"/>
        <w:spacing w:line="276" w:lineRule="auto"/>
        <w:jc w:val="both"/>
        <w:rPr>
          <w:rFonts w:ascii="Arial" w:hAnsi="Arial" w:cs="Arial"/>
          <w:b/>
          <w:sz w:val="16"/>
          <w:szCs w:val="16"/>
        </w:rPr>
      </w:pPr>
    </w:p>
    <w:p w14:paraId="304EF677" w14:textId="77777777" w:rsidR="00FA67CF" w:rsidRDefault="00FA67CF" w:rsidP="003D7B22">
      <w:pPr>
        <w:suppressAutoHyphens w:val="0"/>
        <w:spacing w:line="276" w:lineRule="auto"/>
        <w:jc w:val="both"/>
        <w:rPr>
          <w:rFonts w:ascii="Arial" w:hAnsi="Arial" w:cs="Arial"/>
          <w:b/>
          <w:sz w:val="16"/>
          <w:szCs w:val="16"/>
        </w:rPr>
      </w:pPr>
    </w:p>
    <w:p w14:paraId="445F5925" w14:textId="77777777" w:rsidR="00FA67CF" w:rsidRPr="007308C4" w:rsidRDefault="00FA67CF" w:rsidP="003D7B22">
      <w:pPr>
        <w:suppressAutoHyphens w:val="0"/>
        <w:spacing w:line="276" w:lineRule="auto"/>
        <w:jc w:val="both"/>
        <w:rPr>
          <w:rFonts w:ascii="Arial" w:hAnsi="Arial" w:cs="Arial"/>
          <w:b/>
          <w:sz w:val="16"/>
          <w:szCs w:val="16"/>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lastRenderedPageBreak/>
        <w:t>Warunki płatności</w:t>
      </w:r>
    </w:p>
    <w:p w14:paraId="3C7DDC26" w14:textId="5DF0C191" w:rsidR="00D2577A" w:rsidRDefault="00470D57" w:rsidP="00470D57">
      <w:pPr>
        <w:pStyle w:val="bullet"/>
        <w:spacing w:before="0" w:after="0" w:line="240" w:lineRule="exact"/>
        <w:ind w:left="284"/>
        <w:jc w:val="both"/>
        <w:rPr>
          <w:rFonts w:ascii="Arial" w:hAnsi="Arial" w:cs="Arial"/>
          <w:sz w:val="20"/>
        </w:rPr>
      </w:pPr>
      <w:r w:rsidRPr="00570ACC">
        <w:rPr>
          <w:rFonts w:ascii="Arial" w:hAnsi="Arial" w:cs="Arial"/>
          <w:sz w:val="20"/>
        </w:rPr>
        <w:t xml:space="preserve">Termin płatności wynosi </w:t>
      </w:r>
      <w:r w:rsidRPr="00570ACC">
        <w:rPr>
          <w:rFonts w:ascii="Arial" w:hAnsi="Arial" w:cs="Arial"/>
          <w:b/>
          <w:sz w:val="20"/>
        </w:rPr>
        <w:t>30</w:t>
      </w:r>
      <w:r w:rsidRPr="00570ACC">
        <w:rPr>
          <w:rFonts w:ascii="Arial" w:hAnsi="Arial" w:cs="Arial"/>
          <w:sz w:val="20"/>
        </w:rPr>
        <w:t xml:space="preserve"> </w:t>
      </w:r>
      <w:r w:rsidRPr="00570ACC">
        <w:rPr>
          <w:rFonts w:ascii="Arial" w:hAnsi="Arial" w:cs="Arial"/>
          <w:b/>
          <w:sz w:val="20"/>
        </w:rPr>
        <w:t xml:space="preserve">dni </w:t>
      </w:r>
      <w:r w:rsidRPr="00570ACC">
        <w:rPr>
          <w:rFonts w:ascii="Arial" w:hAnsi="Arial" w:cs="Arial"/>
          <w:sz w:val="20"/>
        </w:rPr>
        <w:t xml:space="preserve">kalendarzowych od daty wpływu faktury do WĘGLOKOKS KRAJ </w:t>
      </w:r>
      <w:r w:rsidRPr="00570ACC">
        <w:rPr>
          <w:rFonts w:ascii="Arial" w:hAnsi="Arial" w:cs="Arial"/>
          <w:sz w:val="20"/>
        </w:rPr>
        <w:br/>
        <w:t>S.A. wystawionej po wykonaniu</w:t>
      </w:r>
      <w:r w:rsidRPr="000D1DAF">
        <w:rPr>
          <w:rFonts w:ascii="Arial" w:hAnsi="Arial" w:cs="Arial"/>
          <w:sz w:val="20"/>
        </w:rPr>
        <w:t xml:space="preserve"> przedmiotu zamówienia w całości lub w części</w:t>
      </w:r>
      <w:r w:rsidRPr="00570ACC">
        <w:rPr>
          <w:rFonts w:ascii="Arial" w:hAnsi="Arial" w:cs="Arial"/>
          <w:sz w:val="20"/>
        </w:rPr>
        <w:t xml:space="preserve">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w:t>
      </w:r>
      <w:r w:rsidRPr="000D1DAF">
        <w:rPr>
          <w:rFonts w:ascii="Arial" w:hAnsi="Arial" w:cs="Arial"/>
          <w:sz w:val="20"/>
        </w:rPr>
        <w:t>np. protokołu odbioru przedmiotu zamówienia potwierdzonego przez WEGLOKOKS KRAJ S.A. Wyklucza się stosowanie zaliczek i przedpłat.</w:t>
      </w:r>
      <w:r>
        <w:rPr>
          <w:rFonts w:ascii="Arial" w:hAnsi="Arial" w:cs="Arial"/>
          <w:sz w:val="20"/>
        </w:rPr>
        <w:t xml:space="preserve"> Zamawiający dopuszcza fakturowanie częściowe.</w:t>
      </w:r>
    </w:p>
    <w:p w14:paraId="7B644BF3" w14:textId="77777777" w:rsidR="009A6DFA" w:rsidRPr="007308C4" w:rsidRDefault="009A6DFA" w:rsidP="009A6DFA">
      <w:pPr>
        <w:suppressAutoHyphens w:val="0"/>
        <w:spacing w:line="276" w:lineRule="auto"/>
        <w:ind w:left="284"/>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4C920ED0" w14:textId="76D21FD9" w:rsidR="00AE73FC" w:rsidRPr="00AE73F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5DBD9C5D" w14:textId="1CF8378D" w:rsidR="00620529" w:rsidRPr="002C55CD"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4C3C1EAB" w14:textId="77777777" w:rsidR="002C55CD" w:rsidRPr="00651FCC" w:rsidRDefault="002C55CD" w:rsidP="002C55CD">
      <w:pPr>
        <w:suppressAutoHyphens w:val="0"/>
        <w:ind w:left="284"/>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3938CD">
      <w:pPr>
        <w:pStyle w:val="Akapitzlist"/>
        <w:numPr>
          <w:ilvl w:val="0"/>
          <w:numId w:val="53"/>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tcPr>
          <w:p w14:paraId="5A171E47" w14:textId="2D09729A" w:rsidR="005C49A6" w:rsidRPr="005C49A6" w:rsidRDefault="005C49A6" w:rsidP="00A2206F">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w:t>
            </w:r>
            <w:r w:rsidR="0044296C">
              <w:rPr>
                <w:rFonts w:ascii="Arial" w:hAnsi="Arial" w:cs="Arial"/>
                <w:b/>
                <w:sz w:val="20"/>
                <w:szCs w:val="20"/>
                <w:lang w:eastAsia="pl-PL"/>
              </w:rPr>
              <w:t>……………………….</w:t>
            </w:r>
            <w:r w:rsidR="00A2206F">
              <w:rPr>
                <w:rFonts w:ascii="Arial" w:hAnsi="Arial" w:cs="Arial"/>
                <w:b/>
                <w:sz w:val="20"/>
                <w:szCs w:val="20"/>
                <w:lang w:eastAsia="pl-PL"/>
              </w:rPr>
              <w:t xml:space="preserve"> </w:t>
            </w:r>
            <w:r w:rsidR="00BF658F">
              <w:rPr>
                <w:rFonts w:ascii="Arial" w:hAnsi="Arial" w:cs="Arial"/>
                <w:b/>
                <w:sz w:val="20"/>
                <w:szCs w:val="20"/>
                <w:lang w:eastAsia="pl-PL"/>
              </w:rPr>
              <w:t xml:space="preserve"> do godz. </w:t>
            </w:r>
            <w:r w:rsidR="0044296C">
              <w:rPr>
                <w:rFonts w:ascii="Arial" w:hAnsi="Arial" w:cs="Arial"/>
                <w:b/>
                <w:sz w:val="20"/>
                <w:szCs w:val="20"/>
                <w:lang w:eastAsia="pl-PL"/>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7977D2C4"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System Elektronicznego Formularza Ofertowego nie dopuszcza możliwości złożenia oferty po upływie terminu składania ofert.</w:t>
      </w:r>
    </w:p>
    <w:p w14:paraId="496FC097" w14:textId="676A3F0A"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3938CD">
      <w:pPr>
        <w:pStyle w:val="Akapitzlist"/>
        <w:numPr>
          <w:ilvl w:val="0"/>
          <w:numId w:val="53"/>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20D76B58" w:rsidR="00AC4971" w:rsidRPr="00BF658F" w:rsidRDefault="00AC4971" w:rsidP="003938CD">
      <w:pPr>
        <w:numPr>
          <w:ilvl w:val="0"/>
          <w:numId w:val="28"/>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w:t>
      </w:r>
      <w:r w:rsidR="0044296C">
        <w:rPr>
          <w:rFonts w:ascii="Arial" w:hAnsi="Arial" w:cs="Arial"/>
          <w:b/>
          <w:bCs/>
          <w:sz w:val="20"/>
          <w:szCs w:val="20"/>
        </w:rPr>
        <w:t>…………………………</w:t>
      </w:r>
      <w:r w:rsidR="00A2206F">
        <w:rPr>
          <w:rFonts w:ascii="Arial" w:hAnsi="Arial" w:cs="Arial"/>
          <w:b/>
          <w:bCs/>
          <w:sz w:val="20"/>
          <w:szCs w:val="20"/>
        </w:rPr>
        <w:t xml:space="preserve"> </w:t>
      </w:r>
      <w:r w:rsidR="00BF658F" w:rsidRPr="00BF658F">
        <w:rPr>
          <w:rFonts w:ascii="Arial" w:hAnsi="Arial" w:cs="Arial"/>
          <w:b/>
          <w:bCs/>
          <w:sz w:val="20"/>
          <w:szCs w:val="20"/>
        </w:rPr>
        <w:t xml:space="preserve"> o godz. </w:t>
      </w:r>
      <w:r w:rsidR="0044296C">
        <w:rPr>
          <w:rFonts w:ascii="Arial" w:hAnsi="Arial" w:cs="Arial"/>
          <w:b/>
          <w:bCs/>
          <w:sz w:val="20"/>
          <w:szCs w:val="20"/>
        </w:rPr>
        <w:t>…………</w:t>
      </w:r>
      <w:r w:rsidRPr="00BF658F">
        <w:rPr>
          <w:rFonts w:ascii="Arial" w:hAnsi="Arial" w:cs="Arial"/>
          <w:b/>
          <w:bCs/>
          <w:sz w:val="20"/>
          <w:szCs w:val="20"/>
          <w:u w:val="single"/>
        </w:rPr>
        <w:t xml:space="preserve"> </w:t>
      </w:r>
    </w:p>
    <w:p w14:paraId="3291A0BF" w14:textId="77777777" w:rsidR="00AC4971" w:rsidRPr="003F4E52" w:rsidRDefault="00AC4971"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3938CD">
      <w:pPr>
        <w:numPr>
          <w:ilvl w:val="0"/>
          <w:numId w:val="28"/>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3938CD">
      <w:pPr>
        <w:numPr>
          <w:ilvl w:val="0"/>
          <w:numId w:val="28"/>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3938CD">
      <w:pPr>
        <w:numPr>
          <w:ilvl w:val="0"/>
          <w:numId w:val="29"/>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44EDB0E0" w:rsidR="00AC4971" w:rsidRPr="00AC4971" w:rsidRDefault="00B2186B" w:rsidP="003938CD">
      <w:pPr>
        <w:numPr>
          <w:ilvl w:val="0"/>
          <w:numId w:val="31"/>
        </w:numPr>
        <w:tabs>
          <w:tab w:val="clear" w:pos="1495"/>
        </w:tabs>
        <w:suppressAutoHyphens w:val="0"/>
        <w:ind w:left="709" w:hanging="283"/>
        <w:jc w:val="both"/>
        <w:rPr>
          <w:rFonts w:ascii="Arial" w:hAnsi="Arial" w:cs="Arial"/>
          <w:b/>
          <w:sz w:val="20"/>
          <w:szCs w:val="20"/>
        </w:rPr>
      </w:pPr>
      <w:r>
        <w:rPr>
          <w:rFonts w:ascii="Arial" w:hAnsi="Arial" w:cs="Arial"/>
          <w:b/>
          <w:sz w:val="20"/>
          <w:szCs w:val="20"/>
        </w:rPr>
        <w:t>zapytania do S</w:t>
      </w:r>
      <w:r w:rsidR="00AC4971" w:rsidRPr="00AC4971">
        <w:rPr>
          <w:rFonts w:ascii="Arial" w:hAnsi="Arial" w:cs="Arial"/>
          <w:b/>
          <w:sz w:val="20"/>
          <w:szCs w:val="20"/>
        </w:rPr>
        <w:t>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3938CD">
      <w:pPr>
        <w:numPr>
          <w:ilvl w:val="0"/>
          <w:numId w:val="32"/>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13105D8B" w:rsidR="00AC4971" w:rsidRPr="00AC4971" w:rsidRDefault="00AC4971" w:rsidP="003938CD">
      <w:pPr>
        <w:numPr>
          <w:ilvl w:val="0"/>
          <w:numId w:val="32"/>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4" w:name="_Hlk77851205"/>
      <w:r w:rsidR="0044296C">
        <w:rPr>
          <w:rFonts w:ascii="Arial" w:hAnsi="Arial" w:cs="Arial"/>
          <w:sz w:val="20"/>
          <w:szCs w:val="20"/>
        </w:rPr>
        <w:fldChar w:fldCharType="begin"/>
      </w:r>
      <w:r w:rsidR="0044296C">
        <w:rPr>
          <w:rFonts w:ascii="Arial" w:hAnsi="Arial" w:cs="Arial"/>
          <w:sz w:val="20"/>
          <w:szCs w:val="20"/>
        </w:rPr>
        <w:instrText>HYPERLINK "mailto:</w:instrText>
      </w:r>
      <w:r w:rsidR="0044296C" w:rsidRPr="0044296C">
        <w:rPr>
          <w:rFonts w:ascii="Arial" w:hAnsi="Arial" w:cs="Arial"/>
          <w:sz w:val="20"/>
          <w:szCs w:val="20"/>
        </w:rPr>
        <w:instrText>m.fabianczyk@weglokokskraj.pl</w:instrText>
      </w:r>
      <w:r w:rsidR="0044296C">
        <w:rPr>
          <w:rFonts w:ascii="Arial" w:hAnsi="Arial" w:cs="Arial"/>
          <w:sz w:val="20"/>
          <w:szCs w:val="20"/>
        </w:rPr>
        <w:instrText>"</w:instrText>
      </w:r>
      <w:r w:rsidR="0044296C">
        <w:rPr>
          <w:rFonts w:ascii="Arial" w:hAnsi="Arial" w:cs="Arial"/>
          <w:sz w:val="20"/>
          <w:szCs w:val="20"/>
        </w:rPr>
      </w:r>
      <w:r w:rsidR="0044296C">
        <w:rPr>
          <w:rFonts w:ascii="Arial" w:hAnsi="Arial" w:cs="Arial"/>
          <w:sz w:val="20"/>
          <w:szCs w:val="20"/>
        </w:rPr>
        <w:fldChar w:fldCharType="separate"/>
      </w:r>
      <w:r w:rsidR="0044296C" w:rsidRPr="00A745D6">
        <w:rPr>
          <w:rStyle w:val="Hipercze"/>
          <w:rFonts w:ascii="Arial" w:hAnsi="Arial" w:cs="Arial"/>
          <w:sz w:val="20"/>
          <w:szCs w:val="20"/>
        </w:rPr>
        <w:t>m.fabianczyk@weglokokskraj.pl</w:t>
      </w:r>
      <w:r w:rsidR="0044296C">
        <w:rPr>
          <w:rFonts w:ascii="Arial" w:hAnsi="Arial" w:cs="Arial"/>
          <w:sz w:val="20"/>
          <w:szCs w:val="20"/>
        </w:rPr>
        <w:fldChar w:fldCharType="end"/>
      </w:r>
      <w:r w:rsidRPr="00BF658F">
        <w:rPr>
          <w:rFonts w:ascii="Arial" w:hAnsi="Arial" w:cs="Arial"/>
          <w:sz w:val="20"/>
          <w:szCs w:val="20"/>
          <w:u w:val="single"/>
        </w:rPr>
        <w:t xml:space="preserve"> </w:t>
      </w:r>
      <w:bookmarkEnd w:id="14"/>
      <w:r w:rsidRPr="00AC4971">
        <w:rPr>
          <w:rFonts w:ascii="Arial" w:hAnsi="Arial" w:cs="Arial"/>
          <w:sz w:val="20"/>
          <w:szCs w:val="20"/>
        </w:rPr>
        <w:t>,</w:t>
      </w:r>
    </w:p>
    <w:p w14:paraId="6C8D0AFD" w14:textId="4E247879" w:rsidR="00D80193" w:rsidRPr="0055795F" w:rsidRDefault="00AC4971" w:rsidP="003938CD">
      <w:pPr>
        <w:numPr>
          <w:ilvl w:val="0"/>
          <w:numId w:val="31"/>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44296C" w:rsidRPr="00A745D6">
          <w:rPr>
            <w:rStyle w:val="Hipercze"/>
            <w:rFonts w:ascii="Arial" w:hAnsi="Arial" w:cs="Arial"/>
            <w:sz w:val="20"/>
            <w:szCs w:val="20"/>
          </w:rPr>
          <w:t>m.fabianczyk@weglokokskraj.pl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bądź poprzez Platformę EFO na elektroniczne wezwanie 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5CD50E89" w14:textId="77777777" w:rsidR="0055795F" w:rsidRPr="008B6CA0" w:rsidRDefault="0055795F" w:rsidP="0055795F">
      <w:pPr>
        <w:suppressAutoHyphens w:val="0"/>
        <w:jc w:val="both"/>
        <w:rPr>
          <w:rFonts w:ascii="Arial" w:hAnsi="Arial" w:cs="Arial"/>
          <w:b/>
          <w:sz w:val="20"/>
          <w:szCs w:val="20"/>
        </w:rPr>
      </w:pPr>
    </w:p>
    <w:p w14:paraId="77F552F7" w14:textId="44A8B35E" w:rsidR="00D80193" w:rsidRPr="003F4E52" w:rsidRDefault="00D80193" w:rsidP="003938CD">
      <w:pPr>
        <w:numPr>
          <w:ilvl w:val="0"/>
          <w:numId w:val="31"/>
        </w:numPr>
        <w:suppressAutoHyphens w:val="0"/>
        <w:ind w:left="709" w:hanging="283"/>
        <w:jc w:val="both"/>
        <w:rPr>
          <w:rFonts w:ascii="Arial" w:hAnsi="Arial" w:cs="Arial"/>
          <w:b/>
          <w:sz w:val="20"/>
          <w:szCs w:val="20"/>
        </w:rPr>
      </w:pPr>
      <w:r w:rsidRPr="003F4E52">
        <w:rPr>
          <w:rFonts w:ascii="Arial" w:hAnsi="Arial" w:cs="Arial"/>
          <w:b/>
          <w:sz w:val="20"/>
          <w:szCs w:val="20"/>
        </w:rPr>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74B4615F"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44296C" w:rsidRPr="00A745D6">
          <w:rPr>
            <w:rStyle w:val="Hipercze"/>
            <w:rFonts w:ascii="Arial" w:hAnsi="Arial" w:cs="Arial"/>
            <w:sz w:val="20"/>
            <w:szCs w:val="20"/>
          </w:rPr>
          <w:t>m.fabianczyk@weglokokskraj.pl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4ACE485" w14:textId="77777777" w:rsidR="002C55CD" w:rsidRDefault="002C55CD" w:rsidP="003F4E52">
      <w:pPr>
        <w:suppressAutoHyphens w:val="0"/>
        <w:ind w:left="709"/>
        <w:jc w:val="both"/>
        <w:rPr>
          <w:rFonts w:ascii="Arial" w:hAnsi="Arial" w:cs="Arial"/>
          <w:sz w:val="20"/>
          <w:szCs w:val="20"/>
        </w:rPr>
      </w:pP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lastRenderedPageBreak/>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3938CD">
      <w:pPr>
        <w:numPr>
          <w:ilvl w:val="2"/>
          <w:numId w:val="33"/>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3938CD">
      <w:pPr>
        <w:numPr>
          <w:ilvl w:val="0"/>
          <w:numId w:val="34"/>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682E87E1" w:rsidR="00AC4971" w:rsidRPr="00AC4971" w:rsidRDefault="00AC4971" w:rsidP="003938CD">
      <w:pPr>
        <w:numPr>
          <w:ilvl w:val="0"/>
          <w:numId w:val="34"/>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5C1FBF58" w:rsidR="005F4B4E" w:rsidRPr="00FA26F1" w:rsidRDefault="00AC4971" w:rsidP="003938CD">
      <w:pPr>
        <w:numPr>
          <w:ilvl w:val="0"/>
          <w:numId w:val="34"/>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3938CD">
      <w:pPr>
        <w:numPr>
          <w:ilvl w:val="0"/>
          <w:numId w:val="29"/>
        </w:numPr>
        <w:suppressAutoHyphens w:val="0"/>
        <w:spacing w:after="60"/>
        <w:ind w:left="426" w:hanging="284"/>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76614BC2" w14:textId="77777777" w:rsidR="0044296C"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r w:rsidR="0044296C">
        <w:rPr>
          <w:rFonts w:ascii="Arial" w:hAnsi="Arial" w:cs="Arial"/>
          <w:sz w:val="20"/>
          <w:szCs w:val="20"/>
        </w:rPr>
        <w:t xml:space="preserve"> </w:t>
      </w:r>
    </w:p>
    <w:p w14:paraId="1023D4A3" w14:textId="23F12D3D" w:rsidR="0044296C" w:rsidRDefault="0044296C" w:rsidP="0044296C">
      <w:pPr>
        <w:suppressAutoHyphens w:val="0"/>
        <w:ind w:left="426"/>
        <w:jc w:val="both"/>
        <w:rPr>
          <w:rFonts w:ascii="Arial" w:hAnsi="Arial" w:cs="Arial"/>
          <w:sz w:val="20"/>
          <w:szCs w:val="20"/>
        </w:rPr>
      </w:pPr>
      <w:r w:rsidRPr="0044296C">
        <w:rPr>
          <w:rFonts w:ascii="Arial" w:hAnsi="Arial" w:cs="Arial"/>
          <w:sz w:val="20"/>
          <w:szCs w:val="20"/>
        </w:rPr>
        <w:t>Marek Fabiańczyk</w:t>
      </w:r>
      <w:r w:rsidR="00B2186B" w:rsidRPr="0044296C">
        <w:rPr>
          <w:rFonts w:ascii="Arial" w:hAnsi="Arial" w:cs="Arial"/>
          <w:sz w:val="20"/>
          <w:szCs w:val="20"/>
        </w:rPr>
        <w:t xml:space="preserve"> e-mail: </w:t>
      </w:r>
      <w:hyperlink r:id="rId17" w:history="1">
        <w:r w:rsidRPr="0044296C">
          <w:rPr>
            <w:rStyle w:val="Hipercze"/>
            <w:rFonts w:ascii="Arial" w:hAnsi="Arial" w:cs="Arial"/>
            <w:sz w:val="20"/>
            <w:szCs w:val="20"/>
          </w:rPr>
          <w:t>m.fabianczyk@weglokokskraj.pl</w:t>
        </w:r>
      </w:hyperlink>
      <w:r w:rsidRPr="0044296C">
        <w:rPr>
          <w:rFonts w:ascii="Arial" w:hAnsi="Arial" w:cs="Arial"/>
          <w:sz w:val="20"/>
          <w:szCs w:val="20"/>
        </w:rPr>
        <w:t xml:space="preserve"> </w:t>
      </w:r>
    </w:p>
    <w:p w14:paraId="05CD9B6B" w14:textId="4CAC7C27" w:rsidR="00AC4971" w:rsidRDefault="00AC4971" w:rsidP="0044296C">
      <w:pPr>
        <w:suppressAutoHyphens w:val="0"/>
        <w:ind w:left="426"/>
        <w:jc w:val="both"/>
        <w:rPr>
          <w:rFonts w:ascii="Arial" w:hAnsi="Arial" w:cs="Arial"/>
          <w:b/>
          <w:bCs/>
          <w:sz w:val="20"/>
          <w:szCs w:val="20"/>
        </w:rPr>
      </w:pPr>
      <w:r w:rsidRPr="0044296C">
        <w:rPr>
          <w:rFonts w:ascii="Arial" w:hAnsi="Arial" w:cs="Arial"/>
          <w:b/>
          <w:bCs/>
          <w:sz w:val="20"/>
          <w:szCs w:val="20"/>
        </w:rPr>
        <w:t xml:space="preserve">Informacje udzielane są od poniedziałku do piątku w godz. od 07:00 do </w:t>
      </w:r>
      <w:r w:rsidR="0044296C" w:rsidRPr="0044296C">
        <w:rPr>
          <w:rFonts w:ascii="Arial" w:hAnsi="Arial" w:cs="Arial"/>
          <w:b/>
          <w:bCs/>
          <w:sz w:val="20"/>
          <w:szCs w:val="20"/>
        </w:rPr>
        <w:t>14</w:t>
      </w:r>
      <w:r w:rsidRPr="0044296C">
        <w:rPr>
          <w:rFonts w:ascii="Arial" w:hAnsi="Arial" w:cs="Arial"/>
          <w:b/>
          <w:bCs/>
          <w:sz w:val="20"/>
          <w:szCs w:val="20"/>
        </w:rPr>
        <w:t>:</w:t>
      </w:r>
      <w:r w:rsidR="0044296C" w:rsidRPr="0044296C">
        <w:rPr>
          <w:rFonts w:ascii="Arial" w:hAnsi="Arial" w:cs="Arial"/>
          <w:b/>
          <w:bCs/>
          <w:sz w:val="20"/>
          <w:szCs w:val="20"/>
        </w:rPr>
        <w:t>3</w:t>
      </w:r>
      <w:r w:rsidRPr="0044296C">
        <w:rPr>
          <w:rFonts w:ascii="Arial" w:hAnsi="Arial" w:cs="Arial"/>
          <w:b/>
          <w:bCs/>
          <w:sz w:val="20"/>
          <w:szCs w:val="20"/>
        </w:rPr>
        <w:t>0</w:t>
      </w:r>
      <w:r w:rsidR="00FA26F1" w:rsidRPr="0044296C">
        <w:rPr>
          <w:rFonts w:ascii="Arial" w:hAnsi="Arial" w:cs="Arial"/>
          <w:b/>
          <w:bCs/>
          <w:sz w:val="20"/>
          <w:szCs w:val="20"/>
        </w:rPr>
        <w:t>.</w:t>
      </w:r>
    </w:p>
    <w:p w14:paraId="293FBA91" w14:textId="77777777" w:rsidR="002B5F32" w:rsidRPr="0044296C" w:rsidRDefault="002B5F32" w:rsidP="0044296C">
      <w:pPr>
        <w:suppressAutoHyphens w:val="0"/>
        <w:ind w:left="426"/>
        <w:jc w:val="both"/>
        <w:rPr>
          <w:rFonts w:ascii="Arial" w:hAnsi="Arial" w:cs="Arial"/>
          <w:sz w:val="20"/>
          <w:szCs w:val="20"/>
        </w:rPr>
      </w:pP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3A1EC6AC" w14:textId="44ED39D8" w:rsidR="00AC4971" w:rsidRDefault="00AC4971" w:rsidP="003938CD">
      <w:pPr>
        <w:widowControl w:val="0"/>
        <w:numPr>
          <w:ilvl w:val="1"/>
          <w:numId w:val="35"/>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sidR="00B2186B">
        <w:rPr>
          <w:rFonts w:ascii="Arial" w:hAnsi="Arial" w:cs="Arial"/>
          <w:sz w:val="20"/>
          <w:szCs w:val="20"/>
          <w:lang w:eastAsia="pl-PL"/>
        </w:rPr>
        <w:t>e zgodnie z opisem zawartym w S</w:t>
      </w:r>
      <w:r w:rsidRPr="00AC4971">
        <w:rPr>
          <w:rFonts w:ascii="Arial" w:hAnsi="Arial" w:cs="Arial"/>
          <w:sz w:val="20"/>
          <w:szCs w:val="20"/>
          <w:lang w:eastAsia="pl-PL"/>
        </w:rPr>
        <w:t>WZ.</w:t>
      </w:r>
    </w:p>
    <w:p w14:paraId="7AA0BB2E" w14:textId="174BAE59" w:rsidR="00984954" w:rsidRPr="00E57A88"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B2186B">
        <w:rPr>
          <w:rFonts w:ascii="Arial" w:hAnsi="Arial" w:cs="Arial"/>
          <w:sz w:val="20"/>
          <w:szCs w:val="20"/>
          <w:lang w:eastAsia="pl-PL"/>
        </w:rPr>
        <w:t>wyjaśnienie treści S</w:t>
      </w:r>
      <w:r w:rsidR="00E564E8" w:rsidRPr="00E57A88">
        <w:rPr>
          <w:rFonts w:ascii="Arial" w:hAnsi="Arial" w:cs="Arial"/>
          <w:sz w:val="20"/>
          <w:szCs w:val="20"/>
          <w:lang w:eastAsia="pl-PL"/>
        </w:rPr>
        <w:t>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Zamawiający niezwłocznie udzieli wyjaśnień, chyba ż</w:t>
      </w:r>
      <w:r w:rsidR="00B2186B">
        <w:rPr>
          <w:rFonts w:ascii="Arial" w:hAnsi="Arial" w:cs="Arial"/>
          <w:sz w:val="20"/>
          <w:szCs w:val="20"/>
          <w:lang w:eastAsia="pl-PL"/>
        </w:rPr>
        <w:t>e prośba o wyjaśnienie treści S</w:t>
      </w:r>
      <w:r w:rsidR="00E564E8" w:rsidRPr="00E57A88">
        <w:rPr>
          <w:rFonts w:ascii="Arial" w:hAnsi="Arial" w:cs="Arial"/>
          <w:sz w:val="20"/>
          <w:szCs w:val="20"/>
          <w:lang w:eastAsia="pl-PL"/>
        </w:rPr>
        <w:t xml:space="preserve">WZ wpłynęła do Zamawiającego </w:t>
      </w:r>
      <w:r w:rsidR="00E564E8" w:rsidRPr="00FA7076">
        <w:rPr>
          <w:rFonts w:ascii="Arial" w:hAnsi="Arial" w:cs="Arial"/>
          <w:b/>
          <w:sz w:val="20"/>
          <w:szCs w:val="20"/>
          <w:lang w:eastAsia="pl-PL"/>
        </w:rPr>
        <w:t xml:space="preserve">na mniej niż </w:t>
      </w:r>
      <w:r w:rsidR="00620529">
        <w:rPr>
          <w:rFonts w:ascii="Arial" w:hAnsi="Arial" w:cs="Arial"/>
          <w:b/>
          <w:sz w:val="20"/>
          <w:szCs w:val="20"/>
          <w:lang w:eastAsia="pl-PL"/>
        </w:rPr>
        <w:t>6</w:t>
      </w:r>
      <w:r w:rsidR="006D531A" w:rsidRPr="00FA7076">
        <w:rPr>
          <w:rFonts w:ascii="Arial" w:hAnsi="Arial" w:cs="Arial"/>
          <w:b/>
          <w:sz w:val="20"/>
          <w:szCs w:val="20"/>
          <w:lang w:eastAsia="pl-PL"/>
        </w:rPr>
        <w:t xml:space="preserve"> </w:t>
      </w:r>
      <w:r w:rsidR="00E564E8" w:rsidRPr="00FA7076">
        <w:rPr>
          <w:rFonts w:ascii="Arial" w:hAnsi="Arial" w:cs="Arial"/>
          <w:b/>
          <w:sz w:val="20"/>
          <w:szCs w:val="20"/>
          <w:lang w:eastAsia="pl-PL"/>
        </w:rPr>
        <w:t xml:space="preserve">dni </w:t>
      </w:r>
      <w:r w:rsidR="00E564E8" w:rsidRPr="00FA7076">
        <w:rPr>
          <w:rFonts w:ascii="Arial" w:hAnsi="Arial" w:cs="Arial"/>
          <w:b/>
          <w:bCs/>
          <w:sz w:val="20"/>
          <w:szCs w:val="20"/>
          <w:lang w:eastAsia="pl-PL"/>
        </w:rPr>
        <w:t>przed terminem składania ofert</w:t>
      </w:r>
      <w:r w:rsidR="00E564E8" w:rsidRPr="00FA7076">
        <w:rPr>
          <w:rFonts w:ascii="Arial" w:hAnsi="Arial" w:cs="Arial"/>
          <w:sz w:val="20"/>
          <w:szCs w:val="20"/>
          <w:lang w:eastAsia="pl-PL"/>
        </w:rPr>
        <w:t>.</w:t>
      </w:r>
    </w:p>
    <w:p w14:paraId="48FC4F08" w14:textId="1FACDE16" w:rsidR="00AC4971" w:rsidRPr="00AC4971" w:rsidRDefault="00AC4971" w:rsidP="003938CD">
      <w:pPr>
        <w:widowControl w:val="0"/>
        <w:numPr>
          <w:ilvl w:val="1"/>
          <w:numId w:val="35"/>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10D84D42" w:rsidR="00AC4971" w:rsidRPr="00AC4971"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sidR="00B2186B">
        <w:rPr>
          <w:rFonts w:ascii="Arial" w:hAnsi="Arial" w:cs="Arial"/>
          <w:sz w:val="20"/>
          <w:szCs w:val="20"/>
          <w:lang w:eastAsia="pl-PL"/>
        </w:rPr>
        <w:t>ymanie stanowiska zawartego w S</w:t>
      </w:r>
      <w:r w:rsidRPr="00AC4971">
        <w:rPr>
          <w:rFonts w:ascii="Arial" w:hAnsi="Arial" w:cs="Arial"/>
          <w:sz w:val="20"/>
          <w:szCs w:val="20"/>
          <w:lang w:eastAsia="pl-PL"/>
        </w:rPr>
        <w:t>WZ.</w:t>
      </w:r>
    </w:p>
    <w:p w14:paraId="08A72903" w14:textId="328ABA19" w:rsidR="00AC4971" w:rsidRPr="005E1474" w:rsidRDefault="00AC4971" w:rsidP="003938CD">
      <w:pPr>
        <w:widowControl w:val="0"/>
        <w:numPr>
          <w:ilvl w:val="1"/>
          <w:numId w:val="35"/>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sidR="00B2186B">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8" w:history="1">
        <w:r w:rsidRPr="00DC2FFA">
          <w:rPr>
            <w:rFonts w:ascii="Arial" w:hAnsi="Arial" w:cs="Arial"/>
            <w:sz w:val="20"/>
            <w:szCs w:val="20"/>
            <w:u w:val="single"/>
            <w:lang w:eastAsia="pl-PL"/>
          </w:rPr>
          <w:t>https://dostawcy-weglokoks.coig.biz/</w:t>
        </w:r>
      </w:hyperlink>
    </w:p>
    <w:p w14:paraId="2A47ADBD" w14:textId="77008B9C" w:rsidR="005E1474" w:rsidRDefault="005E1474" w:rsidP="003938CD">
      <w:pPr>
        <w:widowControl w:val="0"/>
        <w:numPr>
          <w:ilvl w:val="1"/>
          <w:numId w:val="35"/>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t>
      </w:r>
      <w:r w:rsidR="00F30B9D">
        <w:rPr>
          <w:rFonts w:ascii="Arial" w:hAnsi="Arial" w:cs="Arial"/>
          <w:b/>
          <w:sz w:val="20"/>
          <w:szCs w:val="20"/>
          <w:lang w:val="x-none" w:eastAsia="pl-PL"/>
        </w:rPr>
        <w:br/>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w:t>
      </w:r>
      <w:r w:rsidR="00F30B9D" w:rsidRPr="005E1474">
        <w:rPr>
          <w:rFonts w:ascii="Arial" w:hAnsi="Arial" w:cs="Arial"/>
          <w:b/>
          <w:sz w:val="20"/>
          <w:szCs w:val="20"/>
          <w:lang w:eastAsia="pl-PL"/>
        </w:rPr>
        <w:t>niedokonania</w:t>
      </w:r>
      <w:r w:rsidRPr="005E1474">
        <w:rPr>
          <w:rFonts w:ascii="Arial" w:hAnsi="Arial" w:cs="Arial"/>
          <w:b/>
          <w:sz w:val="20"/>
          <w:szCs w:val="20"/>
          <w:lang w:eastAsia="pl-PL"/>
        </w:rPr>
        <w:t xml:space="preserve">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FDD1A8E" w14:textId="77777777" w:rsidR="00226310" w:rsidRPr="00DC2FFA" w:rsidRDefault="00226310" w:rsidP="003569E3">
      <w:pPr>
        <w:numPr>
          <w:ilvl w:val="0"/>
          <w:numId w:val="3"/>
        </w:numPr>
        <w:suppressAutoHyphens w:val="0"/>
        <w:spacing w:line="276"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0BC3FB7C" w14:textId="77777777" w:rsidR="00C71D36" w:rsidRDefault="00C71D36" w:rsidP="00C71D36">
      <w:pPr>
        <w:suppressAutoHyphens w:val="0"/>
        <w:ind w:left="567"/>
        <w:jc w:val="both"/>
        <w:rPr>
          <w:rFonts w:ascii="Arial" w:hAnsi="Arial" w:cs="Arial"/>
          <w:sz w:val="20"/>
          <w:szCs w:val="20"/>
        </w:rPr>
      </w:pPr>
    </w:p>
    <w:p w14:paraId="0CB49D3F" w14:textId="7A37E2FF" w:rsidR="0044296C" w:rsidRPr="00661931" w:rsidRDefault="0044296C" w:rsidP="0044296C">
      <w:pPr>
        <w:spacing w:line="240" w:lineRule="exact"/>
        <w:ind w:left="284"/>
        <w:jc w:val="both"/>
        <w:rPr>
          <w:rFonts w:ascii="Arial" w:hAnsi="Arial" w:cs="Arial"/>
          <w:sz w:val="20"/>
          <w:szCs w:val="20"/>
        </w:rPr>
      </w:pPr>
      <w:r>
        <w:rPr>
          <w:rFonts w:ascii="Arial" w:hAnsi="Arial" w:cs="Arial"/>
          <w:sz w:val="20"/>
          <w:szCs w:val="20"/>
        </w:rPr>
        <w:t>Realizując obowiązek informacyjny wynikający z</w:t>
      </w:r>
      <w:r w:rsidRPr="00661931">
        <w:rPr>
          <w:rFonts w:ascii="Arial" w:hAnsi="Arial" w:cs="Arial"/>
          <w:sz w:val="20"/>
          <w:szCs w:val="20"/>
        </w:rPr>
        <w:t xml:space="preserve"> art. 13 ust.1 i 2 Rozporządzenia Parlamentu Europejskiego i Rady (UE) 2016/679 z dnia 27 kwietnia 2016 roku w sprawie ochrony osób fizycznych </w:t>
      </w:r>
      <w:r w:rsidR="00AB2358">
        <w:rPr>
          <w:rFonts w:ascii="Arial" w:hAnsi="Arial" w:cs="Arial"/>
          <w:sz w:val="20"/>
          <w:szCs w:val="20"/>
        </w:rPr>
        <w:br/>
      </w:r>
      <w:r w:rsidRPr="00661931">
        <w:rPr>
          <w:rFonts w:ascii="Arial" w:hAnsi="Arial" w:cs="Arial"/>
          <w:sz w:val="20"/>
          <w:szCs w:val="20"/>
        </w:rPr>
        <w:t>w związku z przetwarzaniem danych osobowych i w sprawie swobodnego przepływu takich danych oraz uchylenia dyrektywy 95/46/WE (ogólne rozporządzenie o ochronie danych), (Dz.U.UE.L.2016.119.1)</w:t>
      </w:r>
      <w:r>
        <w:rPr>
          <w:rFonts w:ascii="Arial" w:hAnsi="Arial" w:cs="Arial"/>
          <w:sz w:val="20"/>
          <w:szCs w:val="20"/>
        </w:rPr>
        <w:t xml:space="preserve"> -</w:t>
      </w:r>
      <w:r w:rsidRPr="00661931">
        <w:rPr>
          <w:rFonts w:ascii="Arial" w:hAnsi="Arial" w:cs="Arial"/>
          <w:sz w:val="20"/>
          <w:szCs w:val="20"/>
        </w:rPr>
        <w:t xml:space="preserve"> dalej RODO, Zamawiający informuje, iż:</w:t>
      </w:r>
    </w:p>
    <w:p w14:paraId="08012580" w14:textId="398F4E8D" w:rsidR="0044296C"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Administratorem danych osobowych Wykonawcy jak również osób wskazanych w ust. 4 poniżej jest WĘGLOKOKS KRAJ S.A., z siedzibą w </w:t>
      </w:r>
      <w:r w:rsidR="00651FCC">
        <w:rPr>
          <w:rFonts w:ascii="Arial" w:eastAsia="Calibri" w:hAnsi="Arial" w:cs="Arial"/>
          <w:sz w:val="20"/>
          <w:szCs w:val="20"/>
          <w:lang w:eastAsia="en-US"/>
        </w:rPr>
        <w:t xml:space="preserve">Bytomiu </w:t>
      </w:r>
      <w:r w:rsidRPr="006816A7">
        <w:rPr>
          <w:rFonts w:ascii="Arial" w:eastAsia="Calibri" w:hAnsi="Arial" w:cs="Arial"/>
          <w:sz w:val="20"/>
          <w:szCs w:val="20"/>
          <w:lang w:eastAsia="en-US"/>
        </w:rPr>
        <w:t>(41-90</w:t>
      </w:r>
      <w:r w:rsidR="00651FCC">
        <w:rPr>
          <w:rFonts w:ascii="Arial" w:eastAsia="Calibri" w:hAnsi="Arial" w:cs="Arial"/>
          <w:sz w:val="20"/>
          <w:szCs w:val="20"/>
          <w:lang w:eastAsia="en-US"/>
        </w:rPr>
        <w:t>5</w:t>
      </w:r>
      <w:r w:rsidRPr="006816A7">
        <w:rPr>
          <w:rFonts w:ascii="Arial" w:eastAsia="Calibri" w:hAnsi="Arial" w:cs="Arial"/>
          <w:sz w:val="20"/>
          <w:szCs w:val="20"/>
          <w:lang w:eastAsia="en-US"/>
        </w:rPr>
        <w:t xml:space="preserve">) przy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xml:space="preserve">, wpisana do Rejestru Przedsiębiorców prowadzonego przez Sąd Rejonowy </w:t>
      </w:r>
      <w:r w:rsidR="00651FCC">
        <w:rPr>
          <w:rFonts w:ascii="Arial" w:eastAsia="Calibri" w:hAnsi="Arial" w:cs="Arial"/>
          <w:sz w:val="20"/>
          <w:szCs w:val="20"/>
          <w:lang w:eastAsia="en-US"/>
        </w:rPr>
        <w:t>Katowice-Wschód w Katowicach</w:t>
      </w:r>
      <w:r w:rsidRPr="006816A7">
        <w:rPr>
          <w:rFonts w:ascii="Arial" w:eastAsia="Calibri" w:hAnsi="Arial" w:cs="Arial"/>
          <w:sz w:val="20"/>
          <w:szCs w:val="20"/>
          <w:lang w:eastAsia="en-US"/>
        </w:rPr>
        <w:t xml:space="preserve">, </w:t>
      </w:r>
      <w:r w:rsidR="00651FCC">
        <w:rPr>
          <w:rFonts w:ascii="Arial" w:eastAsia="Calibri" w:hAnsi="Arial" w:cs="Arial"/>
          <w:sz w:val="20"/>
          <w:szCs w:val="20"/>
          <w:lang w:eastAsia="en-US"/>
        </w:rPr>
        <w:br/>
        <w:t>VIII</w:t>
      </w:r>
      <w:r w:rsidRPr="006816A7">
        <w:rPr>
          <w:rFonts w:ascii="Arial" w:eastAsia="Calibri" w:hAnsi="Arial" w:cs="Arial"/>
          <w:sz w:val="20"/>
          <w:szCs w:val="20"/>
          <w:lang w:eastAsia="en-US"/>
        </w:rPr>
        <w:t xml:space="preserve"> Wydział Gospodarczy Krajowego Rejestru Sądowego, KRS 0000955885, kapitał zakładowy 173 321 000,00 zł</w:t>
      </w:r>
      <w:r w:rsidR="00ED619F">
        <w:rPr>
          <w:rFonts w:ascii="Arial" w:eastAsia="Calibri" w:hAnsi="Arial" w:cs="Arial"/>
          <w:sz w:val="20"/>
          <w:szCs w:val="20"/>
          <w:lang w:eastAsia="en-US"/>
        </w:rPr>
        <w:t>otych</w:t>
      </w:r>
      <w:r w:rsidRPr="006816A7">
        <w:rPr>
          <w:rFonts w:ascii="Arial" w:eastAsia="Calibri" w:hAnsi="Arial" w:cs="Arial"/>
          <w:sz w:val="20"/>
          <w:szCs w:val="20"/>
          <w:lang w:eastAsia="en-US"/>
        </w:rPr>
        <w:t xml:space="preserve"> opłacony w całości, będąca podatnikiem od towarów i usług posiadająca numer identyfikacji podatkowej NIP 653-000-48-65, REGON 270034633, BDO 000012274, e-mail: sekretariat@weglokokskraj.pl, www.weglokokskraj.pl, zwaną dalej Administratorem.</w:t>
      </w:r>
    </w:p>
    <w:p w14:paraId="2F08480A" w14:textId="77777777"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kontaktowe do Administratora:</w:t>
      </w:r>
    </w:p>
    <w:p w14:paraId="6BC0655F" w14:textId="4FD2FE43" w:rsidR="0044296C" w:rsidRPr="006816A7" w:rsidRDefault="0044296C" w:rsidP="003938CD">
      <w:pPr>
        <w:widowControl w:val="0"/>
        <w:numPr>
          <w:ilvl w:val="0"/>
          <w:numId w:val="72"/>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adres korespondencyjny: Węglokoks Kraj S.A.,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41-90</w:t>
      </w:r>
      <w:r w:rsidR="00651FCC">
        <w:rPr>
          <w:rFonts w:ascii="Arial" w:eastAsia="Calibri" w:hAnsi="Arial" w:cs="Arial"/>
          <w:sz w:val="20"/>
          <w:szCs w:val="20"/>
          <w:lang w:eastAsia="en-US"/>
        </w:rPr>
        <w:t>5 Bytom</w:t>
      </w:r>
      <w:r w:rsidRPr="006816A7">
        <w:rPr>
          <w:rFonts w:ascii="Arial" w:eastAsia="Calibri" w:hAnsi="Arial" w:cs="Arial"/>
          <w:sz w:val="20"/>
          <w:szCs w:val="20"/>
          <w:lang w:eastAsia="en-US"/>
        </w:rPr>
        <w:t>;</w:t>
      </w:r>
    </w:p>
    <w:p w14:paraId="4EFDE120" w14:textId="77777777" w:rsidR="0044296C" w:rsidRPr="006816A7" w:rsidRDefault="0044296C" w:rsidP="003938CD">
      <w:pPr>
        <w:widowControl w:val="0"/>
        <w:numPr>
          <w:ilvl w:val="0"/>
          <w:numId w:val="72"/>
        </w:numPr>
        <w:tabs>
          <w:tab w:val="left" w:pos="1134"/>
        </w:tabs>
        <w:ind w:left="993" w:hanging="284"/>
        <w:rPr>
          <w:rFonts w:ascii="Arial" w:eastAsia="Calibri" w:hAnsi="Arial" w:cs="Arial"/>
          <w:sz w:val="20"/>
          <w:szCs w:val="20"/>
          <w:lang w:eastAsia="en-US"/>
        </w:rPr>
      </w:pPr>
      <w:r w:rsidRPr="006816A7">
        <w:rPr>
          <w:rFonts w:ascii="Arial" w:eastAsia="Calibri" w:hAnsi="Arial" w:cs="Arial"/>
          <w:sz w:val="20"/>
          <w:szCs w:val="20"/>
          <w:lang w:eastAsia="en-US"/>
        </w:rPr>
        <w:t>adres poczty elektronicznej: przetwarzaniedanych@weglokokskraj.pl, sekretariat@weglokokskraj.pl.</w:t>
      </w:r>
    </w:p>
    <w:p w14:paraId="7CB26CF3" w14:textId="77777777" w:rsidR="0044296C" w:rsidRPr="006816A7" w:rsidRDefault="0044296C" w:rsidP="003938CD">
      <w:pPr>
        <w:widowControl w:val="0"/>
        <w:numPr>
          <w:ilvl w:val="0"/>
          <w:numId w:val="70"/>
        </w:numPr>
        <w:tabs>
          <w:tab w:val="left" w:pos="709"/>
        </w:tabs>
        <w:ind w:left="993" w:hanging="709"/>
        <w:jc w:val="both"/>
        <w:rPr>
          <w:rFonts w:ascii="Arial" w:eastAsia="Calibri" w:hAnsi="Arial" w:cs="Arial"/>
          <w:sz w:val="20"/>
          <w:szCs w:val="20"/>
          <w:lang w:eastAsia="en-US"/>
        </w:rPr>
      </w:pPr>
      <w:r w:rsidRPr="006816A7">
        <w:rPr>
          <w:rFonts w:ascii="Arial" w:eastAsia="Calibri" w:hAnsi="Arial" w:cs="Arial"/>
          <w:sz w:val="20"/>
          <w:szCs w:val="20"/>
          <w:lang w:eastAsia="en-US"/>
        </w:rPr>
        <w:t>Dane Wykonawcy oraz osób wskazanych w ust. 4 poniżej będą przetwarzane w celu:</w:t>
      </w:r>
    </w:p>
    <w:p w14:paraId="640AAECB"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Przeprowadzenia postępowania o udzielenie zamówienia;</w:t>
      </w:r>
    </w:p>
    <w:p w14:paraId="08E0A027"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Wyboru najkorzystniejszej oferty oraz udzielania zamówienia poprzez zawarcie umowy;</w:t>
      </w:r>
    </w:p>
    <w:p w14:paraId="2C6CBC0E" w14:textId="298883E8" w:rsidR="0044296C" w:rsidRPr="009F35B0"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Przechowywania dokumentacji postępowania o udzielenie zamówienia na wypadek</w:t>
      </w:r>
      <w:r w:rsidR="00651FCC">
        <w:rPr>
          <w:rFonts w:ascii="Arial" w:eastAsia="Calibri" w:hAnsi="Arial" w:cs="Arial"/>
          <w:sz w:val="20"/>
          <w:szCs w:val="20"/>
          <w:lang w:eastAsia="en-US"/>
        </w:rPr>
        <w:t xml:space="preserve"> </w:t>
      </w:r>
      <w:r w:rsidRPr="009F35B0">
        <w:rPr>
          <w:rFonts w:ascii="Arial" w:eastAsia="Calibri" w:hAnsi="Arial" w:cs="Arial"/>
          <w:sz w:val="20"/>
          <w:szCs w:val="20"/>
          <w:lang w:eastAsia="en-US"/>
        </w:rPr>
        <w:t>przeprowadzenia kontroli przez uprawnione organy i podmioty;</w:t>
      </w:r>
    </w:p>
    <w:p w14:paraId="62772E4A"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137B87C" w14:textId="5AE1B5FB"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przez Administratora obowiązków wynikających z przepisów prawa w tym np.</w:t>
      </w:r>
      <w:r w:rsidR="00ED619F">
        <w:rPr>
          <w:rFonts w:ascii="Arial" w:eastAsia="Calibri" w:hAnsi="Arial" w:cs="Arial"/>
          <w:sz w:val="20"/>
          <w:szCs w:val="20"/>
          <w:lang w:eastAsia="en-US"/>
        </w:rPr>
        <w:t xml:space="preserve"> </w:t>
      </w:r>
      <w:r w:rsidRPr="006816A7">
        <w:rPr>
          <w:rFonts w:ascii="Arial" w:eastAsia="Calibri" w:hAnsi="Arial" w:cs="Arial"/>
          <w:sz w:val="20"/>
          <w:szCs w:val="20"/>
          <w:lang w:eastAsia="en-US"/>
        </w:rPr>
        <w:t xml:space="preserve">przepisów prawa podatkowego (w szczególności ustawy o podatku od osób prawnych, ustawy </w:t>
      </w:r>
      <w:r w:rsidR="00ED619F">
        <w:rPr>
          <w:rFonts w:ascii="Arial" w:eastAsia="Calibri" w:hAnsi="Arial" w:cs="Arial"/>
          <w:sz w:val="20"/>
          <w:szCs w:val="20"/>
          <w:lang w:eastAsia="en-US"/>
        </w:rPr>
        <w:br/>
      </w:r>
      <w:r w:rsidRPr="006816A7">
        <w:rPr>
          <w:rFonts w:ascii="Arial" w:eastAsia="Calibri" w:hAnsi="Arial" w:cs="Arial"/>
          <w:sz w:val="20"/>
          <w:szCs w:val="20"/>
          <w:lang w:eastAsia="en-US"/>
        </w:rPr>
        <w:t>o podatku od towarów i usług, ustawy o podatku akcyzowym, Ordynacji podatkowej), przepisów ustawy o rachunkowości,</w:t>
      </w:r>
    </w:p>
    <w:p w14:paraId="21AD1A3B" w14:textId="77777777"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Dokonywania analiz rynkowych, opracowywania strategii i prognoz oraz promowania produktów oferowanych przez Administratora. </w:t>
      </w:r>
    </w:p>
    <w:p w14:paraId="08D41138"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Przekazania dokumentacji postępowania o udzielenie zamówienia do archiwum.</w:t>
      </w:r>
    </w:p>
    <w:p w14:paraId="4AA54545"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15F3D2F"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danych osobowych osób wymienionych w ust. 4 powyżej dokonywane będzie na podstawie: </w:t>
      </w:r>
    </w:p>
    <w:p w14:paraId="7DBB1B19" w14:textId="77777777" w:rsidR="0044296C" w:rsidRPr="006816A7" w:rsidRDefault="0044296C" w:rsidP="003938CD">
      <w:pPr>
        <w:widowControl w:val="0"/>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0E0B84EC" w14:textId="437EB5E4"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c RODO tj. przetwarzanie jest niezbędne do wypełnienia obowiązku prawnego ciążącego na administratorze, a wynikającego w szczególności z przepisów prawa podatkowego, ustawy o rachunkowości</w:t>
      </w:r>
      <w:r w:rsidR="00620529">
        <w:rPr>
          <w:rFonts w:ascii="Arial" w:eastAsia="Calibri" w:hAnsi="Arial" w:cs="Arial"/>
          <w:sz w:val="20"/>
          <w:szCs w:val="20"/>
          <w:lang w:eastAsia="en-US"/>
        </w:rPr>
        <w:t xml:space="preserve"> oraz ustawy o funkcjonowaniu górnictwa węgla kamiennego (</w:t>
      </w:r>
      <w:proofErr w:type="spellStart"/>
      <w:r w:rsidR="00620529">
        <w:rPr>
          <w:rFonts w:ascii="Arial" w:eastAsia="Calibri" w:hAnsi="Arial" w:cs="Arial"/>
          <w:sz w:val="20"/>
          <w:szCs w:val="20"/>
          <w:lang w:eastAsia="en-US"/>
        </w:rPr>
        <w:t>t.j</w:t>
      </w:r>
      <w:proofErr w:type="spellEnd"/>
      <w:r w:rsidR="00620529">
        <w:rPr>
          <w:rFonts w:ascii="Arial" w:eastAsia="Calibri" w:hAnsi="Arial" w:cs="Arial"/>
          <w:sz w:val="20"/>
          <w:szCs w:val="20"/>
          <w:lang w:eastAsia="en-US"/>
        </w:rPr>
        <w:t xml:space="preserve">. Dz. U. z 2024 r., poz. 1383 z </w:t>
      </w:r>
      <w:proofErr w:type="spellStart"/>
      <w:r w:rsidR="00620529">
        <w:rPr>
          <w:rFonts w:ascii="Arial" w:eastAsia="Calibri" w:hAnsi="Arial" w:cs="Arial"/>
          <w:sz w:val="20"/>
          <w:szCs w:val="20"/>
          <w:lang w:eastAsia="en-US"/>
        </w:rPr>
        <w:t>późn</w:t>
      </w:r>
      <w:proofErr w:type="spellEnd"/>
      <w:r w:rsidR="00620529">
        <w:rPr>
          <w:rFonts w:ascii="Arial" w:eastAsia="Calibri" w:hAnsi="Arial" w:cs="Arial"/>
          <w:sz w:val="20"/>
          <w:szCs w:val="20"/>
          <w:lang w:eastAsia="en-US"/>
        </w:rPr>
        <w:t>. zm.),</w:t>
      </w:r>
    </w:p>
    <w:p w14:paraId="6AF70881" w14:textId="77777777"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220E349A"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604B59D"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4DB80E51"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Osobom, o których mowa w ust. 4 powyżej przysługują następujące prawa:</w:t>
      </w:r>
    </w:p>
    <w:p w14:paraId="290A21CD" w14:textId="77777777" w:rsidR="0044296C"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4BF904A" w14:textId="455D0EC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40F200E"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134D8345"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1FB19ACD" w14:textId="6F14CEB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ograniczenia przetwarzania – w przypadkach</w:t>
      </w:r>
      <w:r w:rsidR="00620529">
        <w:rPr>
          <w:rFonts w:ascii="Arial" w:eastAsia="Calibri" w:hAnsi="Arial" w:cs="Arial"/>
          <w:sz w:val="20"/>
          <w:szCs w:val="20"/>
          <w:lang w:eastAsia="en-US"/>
        </w:rPr>
        <w:t>,</w:t>
      </w:r>
      <w:r w:rsidRPr="006816A7">
        <w:rPr>
          <w:rFonts w:ascii="Arial" w:eastAsia="Calibri" w:hAnsi="Arial" w:cs="Arial"/>
          <w:sz w:val="20"/>
          <w:szCs w:val="20"/>
          <w:lang w:eastAsia="en-US"/>
        </w:rPr>
        <w:t xml:space="preserve"> o których mowa w art. 18 ust. 1 RODO dana osoba posiada prawo do ograniczenia przetwarzania danych;</w:t>
      </w:r>
    </w:p>
    <w:p w14:paraId="7B8C6ECE" w14:textId="1E0D664E"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5583C7DA"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B96C924" w14:textId="77777777" w:rsidR="0044296C" w:rsidRPr="006816A7" w:rsidRDefault="0044296C" w:rsidP="003938CD">
      <w:pPr>
        <w:widowControl w:val="0"/>
        <w:numPr>
          <w:ilvl w:val="0"/>
          <w:numId w:val="75"/>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22AF46D7"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Dane kontaktowe Urzędu: </w:t>
      </w:r>
    </w:p>
    <w:p w14:paraId="393D7B00"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Urząd Ochrony Danych Osobowych</w:t>
      </w:r>
    </w:p>
    <w:p w14:paraId="06A48120" w14:textId="58896771"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ul. Sta</w:t>
      </w:r>
      <w:r w:rsidR="00651FCC">
        <w:rPr>
          <w:rFonts w:ascii="Arial" w:eastAsia="Calibri" w:hAnsi="Arial" w:cs="Arial"/>
          <w:sz w:val="20"/>
          <w:szCs w:val="20"/>
          <w:lang w:eastAsia="en-US"/>
        </w:rPr>
        <w:t>nisława Moniuszki 1A</w:t>
      </w:r>
      <w:r w:rsidRPr="006816A7">
        <w:rPr>
          <w:rFonts w:ascii="Arial" w:eastAsia="Calibri" w:hAnsi="Arial" w:cs="Arial"/>
          <w:sz w:val="20"/>
          <w:szCs w:val="20"/>
          <w:lang w:eastAsia="en-US"/>
        </w:rPr>
        <w:t>, Warszawa</w:t>
      </w:r>
    </w:p>
    <w:p w14:paraId="6FFA5F18"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email: kancelaria@uodo.gov.pl</w:t>
      </w:r>
    </w:p>
    <w:p w14:paraId="731F1DF1" w14:textId="77777777" w:rsidR="0044296C" w:rsidRPr="006816A7"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BCC9B11" w14:textId="200F3627" w:rsidR="0044296C" w:rsidRPr="00262670"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00ED619F">
        <w:rPr>
          <w:rFonts w:ascii="Arial" w:eastAsia="Calibri" w:hAnsi="Arial" w:cs="Arial"/>
          <w:sz w:val="20"/>
          <w:szCs w:val="20"/>
          <w:lang w:eastAsia="en-US"/>
        </w:rPr>
        <w:br/>
      </w:r>
      <w:r w:rsidRPr="00262670">
        <w:rPr>
          <w:rFonts w:ascii="Arial" w:eastAsia="Calibri" w:hAnsi="Arial" w:cs="Arial"/>
          <w:sz w:val="20"/>
          <w:szCs w:val="20"/>
          <w:lang w:eastAsia="en-US"/>
        </w:rP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262670">
        <w:rPr>
          <w:rFonts w:ascii="Arial" w:eastAsia="Calibri" w:hAnsi="Arial" w:cs="Arial"/>
          <w:i/>
          <w:sz w:val="20"/>
          <w:szCs w:val="20"/>
          <w:lang w:eastAsia="en-US"/>
        </w:rPr>
        <w:t>(jeżeli dotyczy).</w:t>
      </w:r>
    </w:p>
    <w:p w14:paraId="41078BAA" w14:textId="5276053B" w:rsidR="0044296C" w:rsidRDefault="0044296C" w:rsidP="00262670">
      <w:pPr>
        <w:widowControl w:val="0"/>
        <w:spacing w:line="240" w:lineRule="exact"/>
        <w:ind w:left="284"/>
        <w:jc w:val="both"/>
        <w:rPr>
          <w:rFonts w:ascii="Arial" w:hAnsi="Arial" w:cs="Arial"/>
          <w:sz w:val="20"/>
          <w:szCs w:val="20"/>
        </w:rPr>
      </w:pPr>
      <w:r w:rsidRPr="00661931">
        <w:rPr>
          <w:rFonts w:ascii="Arial" w:hAnsi="Arial" w:cs="Arial"/>
          <w:sz w:val="20"/>
          <w:szCs w:val="20"/>
        </w:rPr>
        <w:t xml:space="preserve"> </w:t>
      </w:r>
    </w:p>
    <w:p w14:paraId="3E731D83" w14:textId="4DFC43C3" w:rsidR="00620529" w:rsidRPr="00620529" w:rsidRDefault="00620529" w:rsidP="003938CD">
      <w:pPr>
        <w:pStyle w:val="Akapitzlist"/>
        <w:widowControl w:val="0"/>
        <w:numPr>
          <w:ilvl w:val="0"/>
          <w:numId w:val="110"/>
        </w:numPr>
        <w:tabs>
          <w:tab w:val="clear" w:pos="720"/>
          <w:tab w:val="num" w:pos="284"/>
        </w:tabs>
        <w:spacing w:line="240" w:lineRule="exact"/>
        <w:ind w:left="284" w:hanging="437"/>
        <w:contextualSpacing w:val="0"/>
        <w:jc w:val="both"/>
        <w:rPr>
          <w:rFonts w:ascii="Arial" w:eastAsia="Calibri" w:hAnsi="Arial" w:cs="Arial"/>
          <w:b/>
          <w:bCs/>
          <w:iCs/>
          <w:sz w:val="20"/>
          <w:szCs w:val="20"/>
          <w:lang w:eastAsia="en-US"/>
        </w:rPr>
      </w:pPr>
      <w:r w:rsidRPr="00620529">
        <w:rPr>
          <w:rFonts w:ascii="Arial" w:hAnsi="Arial" w:cs="Arial"/>
          <w:b/>
          <w:sz w:val="20"/>
          <w:szCs w:val="20"/>
        </w:rPr>
        <w:t xml:space="preserve">Obowiązki Wykonawcy w związku z wymaganiami zawartymi w art. 11k ustawy o funkcjonowaniu górnictwa węgla kamiennego </w:t>
      </w:r>
      <w:r w:rsidRPr="00620529">
        <w:rPr>
          <w:rFonts w:ascii="Arial" w:hAnsi="Arial" w:cs="Arial"/>
          <w:b/>
          <w:bCs/>
          <w:sz w:val="20"/>
          <w:szCs w:val="20"/>
        </w:rPr>
        <w:t>(</w:t>
      </w:r>
      <w:proofErr w:type="spellStart"/>
      <w:r w:rsidRPr="00620529">
        <w:rPr>
          <w:rFonts w:ascii="Arial" w:hAnsi="Arial" w:cs="Arial"/>
          <w:b/>
          <w:bCs/>
          <w:sz w:val="20"/>
          <w:szCs w:val="20"/>
        </w:rPr>
        <w:t>t.j</w:t>
      </w:r>
      <w:proofErr w:type="spellEnd"/>
      <w:r w:rsidRPr="00620529">
        <w:rPr>
          <w:rFonts w:ascii="Arial" w:hAnsi="Arial" w:cs="Arial"/>
          <w:b/>
          <w:bCs/>
          <w:sz w:val="20"/>
          <w:szCs w:val="20"/>
        </w:rPr>
        <w:t xml:space="preserve">. Dz. U. z 2024 r., poz. 1383 z </w:t>
      </w:r>
      <w:proofErr w:type="spellStart"/>
      <w:r w:rsidRPr="00620529">
        <w:rPr>
          <w:rFonts w:ascii="Arial" w:hAnsi="Arial" w:cs="Arial"/>
          <w:b/>
          <w:bCs/>
          <w:sz w:val="20"/>
          <w:szCs w:val="20"/>
        </w:rPr>
        <w:t>późn</w:t>
      </w:r>
      <w:proofErr w:type="spellEnd"/>
      <w:r w:rsidRPr="00620529">
        <w:rPr>
          <w:rFonts w:ascii="Arial" w:hAnsi="Arial" w:cs="Arial"/>
          <w:b/>
          <w:bCs/>
          <w:sz w:val="20"/>
          <w:szCs w:val="20"/>
        </w:rPr>
        <w:t xml:space="preserve">. </w:t>
      </w:r>
      <w:proofErr w:type="spellStart"/>
      <w:r w:rsidRPr="00620529">
        <w:rPr>
          <w:rFonts w:ascii="Arial" w:hAnsi="Arial" w:cs="Arial"/>
          <w:b/>
          <w:bCs/>
          <w:sz w:val="20"/>
          <w:szCs w:val="20"/>
        </w:rPr>
        <w:t>zm</w:t>
      </w:r>
      <w:proofErr w:type="spellEnd"/>
      <w:r w:rsidRPr="00620529">
        <w:rPr>
          <w:rFonts w:ascii="Arial" w:hAnsi="Arial" w:cs="Arial"/>
          <w:b/>
          <w:bCs/>
          <w:sz w:val="20"/>
          <w:szCs w:val="20"/>
        </w:rPr>
        <w:t>)</w:t>
      </w:r>
      <w:r>
        <w:rPr>
          <w:rFonts w:ascii="Arial" w:hAnsi="Arial" w:cs="Arial"/>
          <w:b/>
          <w:bCs/>
          <w:sz w:val="20"/>
          <w:szCs w:val="20"/>
        </w:rPr>
        <w:t>.</w:t>
      </w:r>
    </w:p>
    <w:p w14:paraId="613FF6B7" w14:textId="7E7D31CE"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hAnsi="Arial" w:cs="Arial"/>
          <w:bCs/>
          <w:sz w:val="20"/>
          <w:szCs w:val="20"/>
        </w:rPr>
        <w:t>Po wyborze oferty jako najkorzystniejszej, a przed zawarciem umowy, Wykonawca zobowiązany jest przedłożyć wykaz osób, za pomocą których</w:t>
      </w:r>
      <w:r w:rsidRPr="00620529">
        <w:rPr>
          <w:rFonts w:ascii="Arial" w:hAnsi="Arial" w:cs="Arial"/>
          <w:b/>
          <w:sz w:val="20"/>
          <w:szCs w:val="20"/>
        </w:rPr>
        <w:t xml:space="preserve"> </w:t>
      </w:r>
      <w:r w:rsidRPr="00620529">
        <w:rPr>
          <w:rFonts w:ascii="Arial" w:hAnsi="Arial" w:cs="Arial"/>
          <w:bCs/>
          <w:sz w:val="20"/>
          <w:szCs w:val="20"/>
        </w:rPr>
        <w:t>wykonywać</w:t>
      </w:r>
      <w:r w:rsidRPr="00620529">
        <w:rPr>
          <w:rFonts w:ascii="Arial" w:hAnsi="Arial" w:cs="Arial"/>
          <w:b/>
          <w:sz w:val="20"/>
          <w:szCs w:val="20"/>
        </w:rPr>
        <w:t xml:space="preserve"> </w:t>
      </w:r>
      <w:r w:rsidRPr="00620529">
        <w:rPr>
          <w:rFonts w:ascii="Arial" w:hAnsi="Arial" w:cs="Arial"/>
          <w:bCs/>
          <w:sz w:val="20"/>
          <w:szCs w:val="20"/>
        </w:rPr>
        <w:t>będzie przedmiot zamówienia, niezależnie czy osoby te są zatrudnione u Wykonawcy na umowie o pracę czy też na podstawie umowy cywilno-prawnej.</w:t>
      </w:r>
      <w:r w:rsidRPr="00620529">
        <w:rPr>
          <w:rFonts w:ascii="Arial" w:hAnsi="Arial" w:cs="Arial"/>
          <w:b/>
          <w:sz w:val="20"/>
          <w:szCs w:val="20"/>
        </w:rPr>
        <w:t xml:space="preserve"> </w:t>
      </w:r>
      <w:r w:rsidRPr="00620529">
        <w:rPr>
          <w:rFonts w:ascii="Arial" w:hAnsi="Arial" w:cs="Arial"/>
          <w:bCs/>
          <w:sz w:val="20"/>
          <w:szCs w:val="20"/>
        </w:rPr>
        <w:t>Wykaz osób winien zawierać imię i nazwisko</w:t>
      </w:r>
      <w:r w:rsidR="00A22C26">
        <w:rPr>
          <w:rFonts w:ascii="Arial" w:hAnsi="Arial" w:cs="Arial"/>
          <w:bCs/>
          <w:sz w:val="20"/>
          <w:szCs w:val="20"/>
        </w:rPr>
        <w:t xml:space="preserve"> oraz PESEL</w:t>
      </w:r>
      <w:r w:rsidR="00DD1EF0">
        <w:rPr>
          <w:rFonts w:ascii="Arial" w:hAnsi="Arial" w:cs="Arial"/>
          <w:bCs/>
          <w:sz w:val="20"/>
          <w:szCs w:val="20"/>
        </w:rPr>
        <w:t xml:space="preserve"> danej osoby</w:t>
      </w:r>
      <w:r w:rsidRPr="00620529">
        <w:rPr>
          <w:rFonts w:ascii="Arial" w:hAnsi="Arial" w:cs="Arial"/>
          <w:bCs/>
          <w:sz w:val="20"/>
          <w:szCs w:val="20"/>
        </w:rPr>
        <w:t xml:space="preserve">. </w:t>
      </w:r>
    </w:p>
    <w:p w14:paraId="6DE8B94C" w14:textId="77777777"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620529">
        <w:rPr>
          <w:rFonts w:ascii="Arial" w:hAnsi="Arial" w:cs="Arial"/>
          <w:sz w:val="20"/>
          <w:szCs w:val="20"/>
        </w:rPr>
        <w:t>(</w:t>
      </w:r>
      <w:proofErr w:type="spellStart"/>
      <w:r w:rsidRPr="00620529">
        <w:rPr>
          <w:rFonts w:ascii="Arial" w:hAnsi="Arial" w:cs="Arial"/>
          <w:sz w:val="20"/>
          <w:szCs w:val="20"/>
        </w:rPr>
        <w:t>t.j</w:t>
      </w:r>
      <w:proofErr w:type="spellEnd"/>
      <w:r w:rsidRPr="00620529">
        <w:rPr>
          <w:rFonts w:ascii="Arial" w:hAnsi="Arial" w:cs="Arial"/>
          <w:sz w:val="20"/>
          <w:szCs w:val="20"/>
        </w:rPr>
        <w:t xml:space="preserve">. Dz. U. z 2024 r., poz. 1383 z </w:t>
      </w:r>
      <w:proofErr w:type="spellStart"/>
      <w:r w:rsidRPr="00620529">
        <w:rPr>
          <w:rFonts w:ascii="Arial" w:hAnsi="Arial" w:cs="Arial"/>
          <w:sz w:val="20"/>
          <w:szCs w:val="20"/>
        </w:rPr>
        <w:t>późn</w:t>
      </w:r>
      <w:proofErr w:type="spellEnd"/>
      <w:r w:rsidRPr="00620529">
        <w:rPr>
          <w:rFonts w:ascii="Arial" w:hAnsi="Arial" w:cs="Arial"/>
          <w:sz w:val="20"/>
          <w:szCs w:val="20"/>
        </w:rPr>
        <w:t xml:space="preserve">. </w:t>
      </w:r>
      <w:proofErr w:type="spellStart"/>
      <w:r w:rsidRPr="00620529">
        <w:rPr>
          <w:rFonts w:ascii="Arial" w:hAnsi="Arial" w:cs="Arial"/>
          <w:sz w:val="20"/>
          <w:szCs w:val="20"/>
        </w:rPr>
        <w:t>zm</w:t>
      </w:r>
      <w:proofErr w:type="spellEnd"/>
      <w:r w:rsidRPr="00620529">
        <w:rPr>
          <w:rFonts w:ascii="Arial" w:hAnsi="Arial" w:cs="Arial"/>
          <w:sz w:val="20"/>
          <w:szCs w:val="20"/>
        </w:rPr>
        <w:t xml:space="preserve">). </w:t>
      </w:r>
      <w:r w:rsidRPr="00620529">
        <w:rPr>
          <w:rFonts w:ascii="Arial" w:eastAsia="Calibri" w:hAnsi="Arial" w:cs="Arial"/>
          <w:iCs/>
          <w:sz w:val="20"/>
          <w:szCs w:val="20"/>
          <w:lang w:eastAsia="en-US"/>
        </w:rPr>
        <w:t xml:space="preserve"> </w:t>
      </w:r>
    </w:p>
    <w:p w14:paraId="4EFDB1D8" w14:textId="77777777" w:rsidR="00620529" w:rsidRPr="00C71D36" w:rsidRDefault="00620529" w:rsidP="00262670">
      <w:pPr>
        <w:widowControl w:val="0"/>
        <w:spacing w:line="240" w:lineRule="exact"/>
        <w:ind w:left="284"/>
        <w:jc w:val="both"/>
        <w:rPr>
          <w:rFonts w:ascii="Arial" w:hAnsi="Arial" w:cs="Arial"/>
          <w:sz w:val="20"/>
          <w:szCs w:val="20"/>
        </w:rPr>
      </w:pPr>
    </w:p>
    <w:p w14:paraId="78937965" w14:textId="72C907DF" w:rsidR="00C71D36" w:rsidRPr="0081021D" w:rsidRDefault="0081021D" w:rsidP="0081021D">
      <w:pPr>
        <w:spacing w:line="276" w:lineRule="auto"/>
        <w:ind w:left="-142"/>
        <w:jc w:val="both"/>
        <w:rPr>
          <w:rFonts w:ascii="Arial" w:hAnsi="Arial" w:cs="Arial"/>
          <w:b/>
          <w:sz w:val="20"/>
          <w:szCs w:val="20"/>
        </w:rPr>
      </w:pPr>
      <w:r>
        <w:rPr>
          <w:rFonts w:ascii="Arial" w:hAnsi="Arial" w:cs="Arial"/>
          <w:b/>
          <w:sz w:val="20"/>
          <w:szCs w:val="20"/>
        </w:rPr>
        <w:t xml:space="preserve">XXII. </w:t>
      </w:r>
      <w:r w:rsidR="00C71D36" w:rsidRPr="0081021D">
        <w:rPr>
          <w:rFonts w:ascii="Arial" w:hAnsi="Arial" w:cs="Arial"/>
          <w:b/>
          <w:sz w:val="20"/>
          <w:szCs w:val="20"/>
        </w:rPr>
        <w:t>Informacje dodatkowe</w:t>
      </w:r>
    </w:p>
    <w:p w14:paraId="70B5AA6C" w14:textId="4496BD2F"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65E48D50"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8EF8272"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w:t>
      </w:r>
      <w:r w:rsidR="00AB2358">
        <w:rPr>
          <w:rFonts w:ascii="Arial" w:hAnsi="Arial" w:cs="Arial"/>
          <w:sz w:val="20"/>
          <w:szCs w:val="20"/>
          <w:lang w:eastAsia="pl-PL"/>
        </w:rPr>
        <w:t xml:space="preserve"> </w:t>
      </w:r>
      <w:r w:rsidR="00AB2358">
        <w:rPr>
          <w:rFonts w:ascii="Arial" w:hAnsi="Arial" w:cs="Arial"/>
          <w:sz w:val="20"/>
          <w:szCs w:val="20"/>
          <w:lang w:eastAsia="pl-PL"/>
        </w:rPr>
        <w:br/>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3938CD">
      <w:pPr>
        <w:pStyle w:val="Akapitzlist"/>
        <w:numPr>
          <w:ilvl w:val="0"/>
          <w:numId w:val="54"/>
        </w:numPr>
        <w:adjustRightInd w:val="0"/>
        <w:ind w:left="426"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3938CD">
      <w:pPr>
        <w:pStyle w:val="Akapitzlist"/>
        <w:numPr>
          <w:ilvl w:val="0"/>
          <w:numId w:val="54"/>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9A9A168" w:rsidR="00B55D33" w:rsidRPr="00C802F7"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lastRenderedPageBreak/>
        <w:t xml:space="preserve">że oferowane dostawy, usługi lub roboty budowlane potwierdzają spełnianie warunków określonych </w:t>
      </w:r>
      <w:r w:rsidR="00B314C2">
        <w:rPr>
          <w:rFonts w:ascii="Arial" w:hAnsi="Arial" w:cs="Arial"/>
          <w:sz w:val="20"/>
          <w:szCs w:val="20"/>
        </w:rPr>
        <w:t xml:space="preserve">  </w:t>
      </w:r>
      <w:r w:rsidR="00E167D7">
        <w:rPr>
          <w:rFonts w:ascii="Arial" w:hAnsi="Arial" w:cs="Arial"/>
          <w:sz w:val="20"/>
          <w:szCs w:val="20"/>
        </w:rPr>
        <w:t>w S</w:t>
      </w:r>
      <w:r w:rsidRPr="00B55D33">
        <w:rPr>
          <w:rFonts w:ascii="Arial" w:hAnsi="Arial" w:cs="Arial"/>
          <w:sz w:val="20"/>
          <w:szCs w:val="20"/>
        </w:rPr>
        <w:t>WZ na dzień wyznaczony przez Komisję Przetargową, jako dzień złożenia.</w:t>
      </w:r>
    </w:p>
    <w:p w14:paraId="712D8ECB" w14:textId="4D274826"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t>
      </w:r>
      <w:r w:rsidR="00E167D7">
        <w:rPr>
          <w:rFonts w:ascii="Arial" w:hAnsi="Arial" w:cs="Arial"/>
          <w:sz w:val="20"/>
          <w:szCs w:val="20"/>
          <w:lang w:eastAsia="pl-PL"/>
        </w:rPr>
        <w:t>wynikających z Regulaminu lub S</w:t>
      </w:r>
      <w:r w:rsidRPr="00C802F7">
        <w:rPr>
          <w:rFonts w:ascii="Arial" w:hAnsi="Arial" w:cs="Arial"/>
          <w:sz w:val="20"/>
          <w:szCs w:val="20"/>
          <w:lang w:eastAsia="pl-PL"/>
        </w:rPr>
        <w:t>WZ</w:t>
      </w:r>
      <w:r w:rsidR="0081021D">
        <w:rPr>
          <w:rFonts w:ascii="Arial" w:hAnsi="Arial" w:cs="Arial"/>
          <w:sz w:val="20"/>
          <w:szCs w:val="20"/>
          <w:lang w:eastAsia="pl-PL"/>
        </w:rPr>
        <w:t>,</w:t>
      </w:r>
      <w:r w:rsidRPr="00C802F7">
        <w:rPr>
          <w:rFonts w:ascii="Arial" w:hAnsi="Arial" w:cs="Arial"/>
          <w:sz w:val="20"/>
          <w:szCs w:val="20"/>
          <w:lang w:eastAsia="pl-PL"/>
        </w:rPr>
        <w:t xml:space="preserve">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5C3F305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w:t>
      </w:r>
      <w:r w:rsidR="00B2186B">
        <w:rPr>
          <w:rFonts w:ascii="Arial" w:hAnsi="Arial" w:cs="Arial"/>
          <w:sz w:val="20"/>
          <w:szCs w:val="20"/>
          <w:lang w:eastAsia="pl-PL"/>
        </w:rPr>
        <w:t>jące na niezgodności oferty z S</w:t>
      </w:r>
      <w:r w:rsidRPr="00C71D36">
        <w:rPr>
          <w:rFonts w:ascii="Arial" w:hAnsi="Arial" w:cs="Arial"/>
          <w:sz w:val="20"/>
          <w:szCs w:val="20"/>
          <w:lang w:eastAsia="pl-PL"/>
        </w:rPr>
        <w:t xml:space="preserve">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5350B3ED" w:rsidR="00E44412"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 xml:space="preserve">dokumentacja z postępowania podlega udostępnieniu na zasadach określonych w </w:t>
      </w:r>
      <w:r w:rsidR="00763092">
        <w:rPr>
          <w:rFonts w:ascii="Arial" w:hAnsi="Arial" w:cs="Arial"/>
          <w:sz w:val="20"/>
          <w:szCs w:val="20"/>
          <w:lang w:eastAsia="pl-PL"/>
        </w:rPr>
        <w:t>Regulaminie.</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F5D11C" w:rsidR="00E44412" w:rsidRPr="00527A00"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rPr>
        <w:t xml:space="preserve">XXIII. </w:t>
      </w:r>
      <w:r w:rsidR="00E44412" w:rsidRPr="00527A00">
        <w:rPr>
          <w:rFonts w:ascii="Arial" w:hAnsi="Arial" w:cs="Arial"/>
          <w:b/>
          <w:sz w:val="20"/>
          <w:szCs w:val="20"/>
        </w:rPr>
        <w:t>Tryb ogłoszenia wyników postępowania.</w:t>
      </w:r>
    </w:p>
    <w:p w14:paraId="50D55D7C" w14:textId="714658CE" w:rsidR="00E44412" w:rsidRPr="00E44412" w:rsidRDefault="00E44412" w:rsidP="003938CD">
      <w:pPr>
        <w:numPr>
          <w:ilvl w:val="6"/>
          <w:numId w:val="37"/>
        </w:numPr>
        <w:suppressAutoHyphens w:val="0"/>
        <w:ind w:left="284" w:hanging="284"/>
        <w:jc w:val="both"/>
        <w:rPr>
          <w:rFonts w:ascii="Arial" w:hAnsi="Arial" w:cs="Arial"/>
          <w:sz w:val="20"/>
          <w:szCs w:val="20"/>
          <w:lang w:eastAsia="pl-PL"/>
        </w:rPr>
      </w:pPr>
      <w:r w:rsidRPr="00E44412">
        <w:rPr>
          <w:rFonts w:ascii="Arial" w:hAnsi="Arial" w:cs="Arial"/>
          <w:sz w:val="20"/>
          <w:szCs w:val="20"/>
        </w:rPr>
        <w:t>Osoby upoważnione informują Wykonaw</w:t>
      </w:r>
      <w:r w:rsidR="00A27E7B">
        <w:rPr>
          <w:rFonts w:ascii="Arial" w:hAnsi="Arial" w:cs="Arial"/>
          <w:sz w:val="20"/>
          <w:szCs w:val="20"/>
        </w:rPr>
        <w:t>ców, w formie przewidzianej w S</w:t>
      </w:r>
      <w:r w:rsidRPr="00E44412">
        <w:rPr>
          <w:rFonts w:ascii="Arial" w:hAnsi="Arial" w:cs="Arial"/>
          <w:sz w:val="20"/>
          <w:szCs w:val="20"/>
        </w:rPr>
        <w:t xml:space="preserve">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19"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503BB474" w14:textId="0F42B0F2" w:rsidR="00C16BDF" w:rsidRDefault="00C16BDF" w:rsidP="00117D4D">
      <w:pPr>
        <w:suppressAutoHyphens w:val="0"/>
        <w:ind w:left="284"/>
        <w:jc w:val="both"/>
        <w:rPr>
          <w:rFonts w:ascii="Arial" w:hAnsi="Arial" w:cs="Arial"/>
          <w:sz w:val="20"/>
          <w:szCs w:val="20"/>
          <w:lang w:eastAsia="pl-PL"/>
        </w:rPr>
      </w:pPr>
    </w:p>
    <w:p w14:paraId="1DC6CE46" w14:textId="2B56DC3A" w:rsidR="00527A00" w:rsidRPr="00527A00" w:rsidRDefault="00527A00" w:rsidP="003938CD">
      <w:pPr>
        <w:numPr>
          <w:ilvl w:val="6"/>
          <w:numId w:val="37"/>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72867603" w:rsidR="00527A00" w:rsidRPr="00527A00" w:rsidRDefault="00527A00" w:rsidP="003938CD">
      <w:pPr>
        <w:numPr>
          <w:ilvl w:val="1"/>
          <w:numId w:val="56"/>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EC20452" w14:textId="6A26F639" w:rsidR="00527A00" w:rsidRPr="00527A00" w:rsidRDefault="00527A00" w:rsidP="003938CD">
      <w:pPr>
        <w:numPr>
          <w:ilvl w:val="6"/>
          <w:numId w:val="37"/>
        </w:numPr>
        <w:suppressAutoHyphens w:val="0"/>
        <w:spacing w:after="300"/>
        <w:ind w:left="284"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43E4BAE5" w:rsidR="00FA3B3D"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lang w:eastAsia="pl-PL"/>
        </w:rPr>
        <w:t xml:space="preserve">XXIV. </w:t>
      </w:r>
      <w:r w:rsidR="00FA3B3D" w:rsidRPr="00FA3B3D">
        <w:rPr>
          <w:rFonts w:ascii="Arial" w:hAnsi="Arial" w:cs="Arial"/>
          <w:b/>
          <w:sz w:val="20"/>
          <w:szCs w:val="20"/>
          <w:lang w:eastAsia="pl-PL"/>
        </w:rPr>
        <w:t>Postanowienia końcowe.</w:t>
      </w:r>
    </w:p>
    <w:p w14:paraId="107FA338" w14:textId="1439A493" w:rsidR="00262670" w:rsidRPr="00262670" w:rsidRDefault="00262670"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sidRPr="00262670">
        <w:rPr>
          <w:rFonts w:ascii="Arial" w:hAnsi="Arial" w:cs="Arial"/>
          <w:sz w:val="20"/>
          <w:szCs w:val="20"/>
        </w:rPr>
        <w:t>Z tytułu odrzucenia ofert Wykonawcom nie przysługują żadne roszczenia przeciwko Zamawiającemu.</w:t>
      </w:r>
    </w:p>
    <w:p w14:paraId="0BA5665A" w14:textId="7F6B99D2" w:rsidR="00262670"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rPr>
        <w:t>Wszelkie koszty związane ze sporządzeniem, złożeniem oferty oraz uczestnictwem w postępowaniu ponosi Wykonawca niezależnie od wyniku postępowania.</w:t>
      </w:r>
    </w:p>
    <w:p w14:paraId="6354375A" w14:textId="26C14533" w:rsidR="00262670" w:rsidRPr="005B2812"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lang w:eastAsia="pl-PL"/>
        </w:rPr>
        <w:t xml:space="preserve">Dokumentacja postępowania nie jest jawna i nie podlega udostępnianiu na zasadach określonych </w:t>
      </w:r>
      <w:r>
        <w:rPr>
          <w:rFonts w:ascii="Arial" w:hAnsi="Arial" w:cs="Arial"/>
          <w:sz w:val="20"/>
          <w:szCs w:val="20"/>
          <w:lang w:eastAsia="pl-PL"/>
        </w:rPr>
        <w:br/>
      </w:r>
      <w:r w:rsidRPr="00FB0335">
        <w:rPr>
          <w:rFonts w:ascii="Arial" w:hAnsi="Arial" w:cs="Arial"/>
          <w:sz w:val="20"/>
          <w:szCs w:val="20"/>
          <w:lang w:eastAsia="pl-PL"/>
        </w:rPr>
        <w:t>w przepisach o dostępie do informacji publicznej.</w:t>
      </w:r>
      <w:r w:rsidRPr="005B2812">
        <w:rPr>
          <w:rFonts w:ascii="Arial" w:hAnsi="Arial" w:cs="Arial"/>
          <w:sz w:val="20"/>
          <w:szCs w:val="20"/>
        </w:rPr>
        <w:tab/>
      </w:r>
    </w:p>
    <w:p w14:paraId="29E22C11" w14:textId="77777777" w:rsidR="0055795F" w:rsidRDefault="0055795F" w:rsidP="00A37817">
      <w:pPr>
        <w:jc w:val="both"/>
        <w:rPr>
          <w:rFonts w:ascii="Arial" w:hAnsi="Arial" w:cs="Arial"/>
          <w:b/>
          <w:sz w:val="20"/>
          <w:szCs w:val="20"/>
          <w:u w:val="single"/>
        </w:rPr>
      </w:pPr>
    </w:p>
    <w:p w14:paraId="69168DEB" w14:textId="77777777" w:rsidR="0055795F" w:rsidRDefault="0055795F"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2079"/>
        <w:gridCol w:w="425"/>
        <w:gridCol w:w="6667"/>
      </w:tblGrid>
      <w:tr w:rsidR="00A04F4D" w:rsidRPr="00A04F4D" w14:paraId="53630D74" w14:textId="77777777" w:rsidTr="00D5784F">
        <w:trPr>
          <w:trHeight w:val="152"/>
        </w:trPr>
        <w:tc>
          <w:tcPr>
            <w:tcW w:w="468" w:type="dxa"/>
            <w:vAlign w:val="center"/>
          </w:tcPr>
          <w:p w14:paraId="0E462C3E"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5F477512" w14:textId="4C62A00D" w:rsidR="00A04F4D" w:rsidRPr="007308C4" w:rsidRDefault="00DA26D7" w:rsidP="000E1F2A">
            <w:pPr>
              <w:tabs>
                <w:tab w:val="left" w:pos="358"/>
                <w:tab w:val="left" w:pos="1985"/>
                <w:tab w:val="left" w:pos="2268"/>
              </w:tabs>
              <w:jc w:val="both"/>
              <w:rPr>
                <w:sz w:val="20"/>
                <w:szCs w:val="20"/>
              </w:rPr>
            </w:pPr>
            <w:r>
              <w:rPr>
                <w:rFonts w:ascii="Arial" w:hAnsi="Arial" w:cs="Arial"/>
                <w:sz w:val="20"/>
                <w:szCs w:val="20"/>
              </w:rPr>
              <w:t>Zakres rzeczowy</w:t>
            </w:r>
            <w:r w:rsidR="00A04F4D" w:rsidRPr="007308C4">
              <w:rPr>
                <w:rFonts w:ascii="Arial" w:hAnsi="Arial" w:cs="Arial"/>
                <w:sz w:val="20"/>
                <w:szCs w:val="20"/>
              </w:rPr>
              <w:t xml:space="preserve"> przedmiotu zamówienia</w:t>
            </w:r>
          </w:p>
        </w:tc>
      </w:tr>
      <w:tr w:rsidR="00A04F4D" w:rsidRPr="00A04F4D" w14:paraId="4F36D6B6" w14:textId="77777777" w:rsidTr="00D5784F">
        <w:trPr>
          <w:trHeight w:val="127"/>
        </w:trPr>
        <w:tc>
          <w:tcPr>
            <w:tcW w:w="468" w:type="dxa"/>
            <w:vAlign w:val="center"/>
          </w:tcPr>
          <w:p w14:paraId="1A07F3C9"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E2014ED" w14:textId="68E0F8A5"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9D51943" w14:textId="1EC49768" w:rsidR="00A04F4D" w:rsidRPr="007308C4" w:rsidRDefault="00A04F4D" w:rsidP="000E1F2A">
            <w:pPr>
              <w:tabs>
                <w:tab w:val="left" w:pos="358"/>
                <w:tab w:val="left" w:pos="1985"/>
                <w:tab w:val="left" w:pos="2268"/>
              </w:tabs>
              <w:jc w:val="both"/>
              <w:rPr>
                <w:sz w:val="20"/>
                <w:szCs w:val="20"/>
              </w:rPr>
            </w:pPr>
            <w:r w:rsidRPr="007308C4">
              <w:rPr>
                <w:rFonts w:ascii="Arial" w:hAnsi="Arial" w:cs="Arial"/>
                <w:sz w:val="20"/>
                <w:szCs w:val="20"/>
              </w:rPr>
              <w:t>Formularz ofertowy</w:t>
            </w:r>
          </w:p>
        </w:tc>
      </w:tr>
      <w:tr w:rsidR="009E6E49" w:rsidRPr="00A04F4D" w14:paraId="5CB4800A" w14:textId="77777777" w:rsidTr="00D5784F">
        <w:trPr>
          <w:trHeight w:val="127"/>
        </w:trPr>
        <w:tc>
          <w:tcPr>
            <w:tcW w:w="468" w:type="dxa"/>
            <w:vAlign w:val="center"/>
          </w:tcPr>
          <w:p w14:paraId="06335895"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AD9F33D" w14:textId="526C4335"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3</w:t>
            </w:r>
          </w:p>
        </w:tc>
        <w:tc>
          <w:tcPr>
            <w:tcW w:w="425" w:type="dxa"/>
            <w:vAlign w:val="center"/>
          </w:tcPr>
          <w:p w14:paraId="16556452"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4F66CB0" w14:textId="0774EB18"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w:t>
            </w:r>
            <w:r w:rsidR="00D5784F">
              <w:rPr>
                <w:rFonts w:ascii="Arial" w:hAnsi="Arial" w:cs="Arial"/>
                <w:sz w:val="20"/>
                <w:szCs w:val="20"/>
              </w:rPr>
              <w:t xml:space="preserve"> </w:t>
            </w:r>
            <w:r w:rsidRPr="007308C4">
              <w:rPr>
                <w:rFonts w:ascii="Arial" w:hAnsi="Arial" w:cs="Arial"/>
                <w:sz w:val="20"/>
                <w:szCs w:val="20"/>
              </w:rPr>
              <w:t>i adresu właściwego urzędu skarbowego</w:t>
            </w:r>
          </w:p>
        </w:tc>
      </w:tr>
      <w:tr w:rsidR="009E6E49" w:rsidRPr="00A04F4D" w14:paraId="40B2128B" w14:textId="77777777" w:rsidTr="00D5784F">
        <w:trPr>
          <w:trHeight w:val="127"/>
        </w:trPr>
        <w:tc>
          <w:tcPr>
            <w:tcW w:w="468" w:type="dxa"/>
            <w:vAlign w:val="center"/>
          </w:tcPr>
          <w:p w14:paraId="0B4158BE"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4F6307C" w14:textId="2C6DDF6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4</w:t>
            </w:r>
          </w:p>
        </w:tc>
        <w:tc>
          <w:tcPr>
            <w:tcW w:w="425" w:type="dxa"/>
            <w:vAlign w:val="center"/>
          </w:tcPr>
          <w:p w14:paraId="53AEFF7B"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7B8BE3E0" w14:textId="2B6BACFF"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Oświadczenie Wykonawcy wspólnie ubiegającego się o zamówienie</w:t>
            </w:r>
          </w:p>
        </w:tc>
      </w:tr>
      <w:tr w:rsidR="009E6E49" w:rsidRPr="00A04F4D" w14:paraId="26CABCA1" w14:textId="77777777" w:rsidTr="00D5784F">
        <w:trPr>
          <w:trHeight w:val="337"/>
        </w:trPr>
        <w:tc>
          <w:tcPr>
            <w:tcW w:w="468" w:type="dxa"/>
            <w:vAlign w:val="center"/>
          </w:tcPr>
          <w:p w14:paraId="49E12AB1"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5E2FB04D" w14:textId="09A14010"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5</w:t>
            </w:r>
          </w:p>
        </w:tc>
        <w:tc>
          <w:tcPr>
            <w:tcW w:w="425" w:type="dxa"/>
            <w:vAlign w:val="center"/>
          </w:tcPr>
          <w:p w14:paraId="668B584E"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24165A3" w14:textId="54FD5CC2" w:rsidR="009E6E49" w:rsidRDefault="009E6E49" w:rsidP="000E1F2A">
            <w:pPr>
              <w:jc w:val="both"/>
              <w:rPr>
                <w:rFonts w:ascii="Arial" w:hAnsi="Arial" w:cs="Arial"/>
                <w:sz w:val="20"/>
                <w:szCs w:val="20"/>
              </w:rPr>
            </w:pPr>
            <w:r w:rsidRPr="007308C4">
              <w:rPr>
                <w:rFonts w:ascii="Arial" w:hAnsi="Arial" w:cs="Arial"/>
                <w:sz w:val="20"/>
                <w:szCs w:val="20"/>
              </w:rPr>
              <w:t xml:space="preserve">Oświadczenie </w:t>
            </w:r>
            <w:r w:rsidR="00FA26F1">
              <w:rPr>
                <w:rFonts w:ascii="Arial" w:hAnsi="Arial" w:cs="Arial"/>
                <w:sz w:val="20"/>
                <w:szCs w:val="20"/>
              </w:rPr>
              <w:t>Wykonawcy dotyczące sankcji</w:t>
            </w:r>
          </w:p>
          <w:p w14:paraId="0AC79C7A" w14:textId="09A65A6B" w:rsidR="00A27E7B" w:rsidRPr="007308C4" w:rsidRDefault="00A27E7B" w:rsidP="000E1F2A">
            <w:pPr>
              <w:jc w:val="both"/>
              <w:rPr>
                <w:rFonts w:ascii="Arial" w:hAnsi="Arial" w:cs="Arial"/>
                <w:bCs/>
                <w:iCs/>
                <w:sz w:val="20"/>
                <w:szCs w:val="20"/>
              </w:rPr>
            </w:pPr>
          </w:p>
        </w:tc>
      </w:tr>
      <w:tr w:rsidR="009E6E49" w:rsidRPr="00A04F4D" w14:paraId="47304609" w14:textId="77777777" w:rsidTr="00D5784F">
        <w:trPr>
          <w:trHeight w:val="260"/>
        </w:trPr>
        <w:tc>
          <w:tcPr>
            <w:tcW w:w="468" w:type="dxa"/>
            <w:vAlign w:val="center"/>
          </w:tcPr>
          <w:p w14:paraId="0377D61C"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275DADC4" w14:textId="0B52E47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6</w:t>
            </w:r>
          </w:p>
        </w:tc>
        <w:tc>
          <w:tcPr>
            <w:tcW w:w="425" w:type="dxa"/>
            <w:vAlign w:val="center"/>
          </w:tcPr>
          <w:p w14:paraId="4FDFF784"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9EB6938" w14:textId="06F0C902" w:rsidR="009E6E49" w:rsidRPr="007308C4" w:rsidRDefault="00145E09" w:rsidP="000E1F2A">
            <w:pPr>
              <w:tabs>
                <w:tab w:val="left" w:pos="2268"/>
              </w:tabs>
              <w:jc w:val="both"/>
              <w:rPr>
                <w:rFonts w:ascii="Arial" w:hAnsi="Arial" w:cs="Arial"/>
                <w:sz w:val="20"/>
                <w:szCs w:val="20"/>
              </w:rPr>
            </w:pPr>
            <w:r w:rsidRPr="00FA7076">
              <w:rPr>
                <w:rFonts w:ascii="Arial" w:hAnsi="Arial" w:cs="Arial"/>
                <w:sz w:val="20"/>
                <w:szCs w:val="20"/>
              </w:rPr>
              <w:t xml:space="preserve">Wykaz </w:t>
            </w:r>
            <w:r w:rsidR="00DA26D7">
              <w:rPr>
                <w:rFonts w:ascii="Arial" w:hAnsi="Arial" w:cs="Arial"/>
                <w:sz w:val="20"/>
                <w:szCs w:val="20"/>
              </w:rPr>
              <w:t>wykonanych</w:t>
            </w:r>
            <w:r w:rsidRPr="00FA7076">
              <w:rPr>
                <w:rFonts w:ascii="Arial" w:hAnsi="Arial" w:cs="Arial"/>
                <w:sz w:val="20"/>
                <w:szCs w:val="20"/>
              </w:rPr>
              <w:t xml:space="preserve"> robót </w:t>
            </w:r>
          </w:p>
        </w:tc>
      </w:tr>
      <w:tr w:rsidR="005941CD" w:rsidRPr="007308C4" w14:paraId="5E2EA3B9" w14:textId="77777777" w:rsidTr="00D5784F">
        <w:trPr>
          <w:trHeight w:val="260"/>
        </w:trPr>
        <w:tc>
          <w:tcPr>
            <w:tcW w:w="468" w:type="dxa"/>
            <w:vAlign w:val="center"/>
          </w:tcPr>
          <w:p w14:paraId="309CF556"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107CBBC3" w14:textId="36729162"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7</w:t>
            </w:r>
          </w:p>
        </w:tc>
        <w:tc>
          <w:tcPr>
            <w:tcW w:w="425" w:type="dxa"/>
            <w:vAlign w:val="center"/>
          </w:tcPr>
          <w:p w14:paraId="1C3BE150"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403F79C0" w14:textId="1EA8A2FF" w:rsidR="005941CD" w:rsidRPr="00AF375D" w:rsidRDefault="002748B0" w:rsidP="000E1F2A">
            <w:pPr>
              <w:tabs>
                <w:tab w:val="left" w:pos="351"/>
                <w:tab w:val="left" w:pos="2127"/>
                <w:tab w:val="left" w:pos="2268"/>
              </w:tabs>
              <w:jc w:val="both"/>
              <w:rPr>
                <w:rFonts w:ascii="Arial" w:hAnsi="Arial" w:cs="Arial"/>
                <w:sz w:val="20"/>
                <w:szCs w:val="20"/>
              </w:rPr>
            </w:pPr>
            <w:r>
              <w:rPr>
                <w:rFonts w:ascii="Arial" w:hAnsi="Arial" w:cs="Arial"/>
                <w:sz w:val="20"/>
                <w:szCs w:val="20"/>
              </w:rPr>
              <w:t xml:space="preserve">Oświadczenie dotyczące </w:t>
            </w:r>
            <w:r w:rsidR="0081021D">
              <w:rPr>
                <w:rFonts w:ascii="Arial" w:hAnsi="Arial" w:cs="Arial"/>
                <w:sz w:val="20"/>
                <w:szCs w:val="20"/>
              </w:rPr>
              <w:t>osób wyznaczonych do realizacji zamówienia</w:t>
            </w:r>
          </w:p>
        </w:tc>
      </w:tr>
      <w:tr w:rsidR="005941CD" w:rsidRPr="007308C4" w14:paraId="39F2F3A4" w14:textId="77777777" w:rsidTr="00D5784F">
        <w:trPr>
          <w:trHeight w:val="260"/>
        </w:trPr>
        <w:tc>
          <w:tcPr>
            <w:tcW w:w="468" w:type="dxa"/>
            <w:vAlign w:val="center"/>
          </w:tcPr>
          <w:p w14:paraId="3E4BDC67"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7F534058" w14:textId="0D72AA5E"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8</w:t>
            </w:r>
          </w:p>
        </w:tc>
        <w:tc>
          <w:tcPr>
            <w:tcW w:w="425" w:type="dxa"/>
            <w:vAlign w:val="center"/>
          </w:tcPr>
          <w:p w14:paraId="37D86382"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36E4FAB" w14:textId="48A9DEEA" w:rsidR="005941CD" w:rsidRPr="00AF375D" w:rsidRDefault="002748B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Oświadczenie dotyczące podwykonawców</w:t>
            </w:r>
          </w:p>
        </w:tc>
      </w:tr>
      <w:tr w:rsidR="00303B20" w:rsidRPr="007308C4" w14:paraId="0F230E2C" w14:textId="77777777" w:rsidTr="00D5784F">
        <w:trPr>
          <w:trHeight w:val="260"/>
        </w:trPr>
        <w:tc>
          <w:tcPr>
            <w:tcW w:w="468" w:type="dxa"/>
            <w:vAlign w:val="center"/>
          </w:tcPr>
          <w:p w14:paraId="5032B407" w14:textId="77777777" w:rsidR="00303B20" w:rsidRPr="00AF375D" w:rsidRDefault="00303B2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4316189" w14:textId="19012B01" w:rsidR="00303B20" w:rsidRPr="00AF375D" w:rsidRDefault="00303B20" w:rsidP="005941CD">
            <w:pPr>
              <w:tabs>
                <w:tab w:val="left" w:pos="358"/>
                <w:tab w:val="left" w:pos="1985"/>
                <w:tab w:val="left" w:pos="2268"/>
              </w:tabs>
              <w:rPr>
                <w:rFonts w:ascii="Arial" w:hAnsi="Arial" w:cs="Arial"/>
                <w:sz w:val="20"/>
                <w:szCs w:val="20"/>
              </w:rPr>
            </w:pPr>
            <w:r>
              <w:rPr>
                <w:rFonts w:ascii="Arial" w:hAnsi="Arial" w:cs="Arial"/>
                <w:sz w:val="20"/>
                <w:szCs w:val="20"/>
              </w:rPr>
              <w:t>Załącznik nr 9</w:t>
            </w:r>
          </w:p>
        </w:tc>
        <w:tc>
          <w:tcPr>
            <w:tcW w:w="425" w:type="dxa"/>
            <w:vAlign w:val="center"/>
          </w:tcPr>
          <w:p w14:paraId="35779B50" w14:textId="77777777" w:rsidR="00303B20" w:rsidRPr="00AF375D" w:rsidRDefault="00303B2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88E1E09" w14:textId="3EDA7468" w:rsidR="00303B20" w:rsidRDefault="00303B2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Poświadczenie z wizji lokalnej</w:t>
            </w:r>
          </w:p>
        </w:tc>
      </w:tr>
      <w:tr w:rsidR="003822C1" w:rsidRPr="007308C4" w14:paraId="39815FFD" w14:textId="77777777" w:rsidTr="00D5784F">
        <w:trPr>
          <w:trHeight w:val="260"/>
        </w:trPr>
        <w:tc>
          <w:tcPr>
            <w:tcW w:w="468" w:type="dxa"/>
            <w:vAlign w:val="center"/>
          </w:tcPr>
          <w:p w14:paraId="59FE1A83" w14:textId="77777777" w:rsidR="003822C1" w:rsidRPr="00AF375D" w:rsidRDefault="003822C1"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44C057C" w14:textId="6D180638" w:rsidR="003822C1" w:rsidRDefault="003822C1" w:rsidP="005941CD">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303B20">
              <w:rPr>
                <w:rFonts w:ascii="Arial" w:hAnsi="Arial" w:cs="Arial"/>
                <w:sz w:val="20"/>
                <w:szCs w:val="20"/>
              </w:rPr>
              <w:t>10</w:t>
            </w:r>
          </w:p>
        </w:tc>
        <w:tc>
          <w:tcPr>
            <w:tcW w:w="425" w:type="dxa"/>
            <w:vAlign w:val="center"/>
          </w:tcPr>
          <w:p w14:paraId="737B1D1E" w14:textId="77777777" w:rsidR="003822C1" w:rsidRPr="00AF375D" w:rsidRDefault="003822C1"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86296E3" w14:textId="77777777" w:rsidR="007C6BA7" w:rsidRDefault="007C6BA7" w:rsidP="007C6BA7">
            <w:pPr>
              <w:tabs>
                <w:tab w:val="num" w:pos="358"/>
                <w:tab w:val="left" w:pos="1985"/>
                <w:tab w:val="left" w:pos="2268"/>
              </w:tabs>
              <w:jc w:val="both"/>
              <w:rPr>
                <w:rFonts w:ascii="Arial" w:hAnsi="Arial" w:cs="Arial"/>
                <w:sz w:val="20"/>
                <w:szCs w:val="20"/>
              </w:rPr>
            </w:pPr>
            <w:r w:rsidRPr="00954A2E">
              <w:rPr>
                <w:rFonts w:ascii="Arial" w:hAnsi="Arial" w:cs="Arial"/>
                <w:sz w:val="20"/>
                <w:szCs w:val="20"/>
              </w:rPr>
              <w:t>Oświadczenie dotyczące korzystania z odpłatnych usług świadczonych</w:t>
            </w:r>
          </w:p>
          <w:p w14:paraId="5518F525" w14:textId="49433198" w:rsidR="003822C1" w:rsidRPr="00AF375D" w:rsidRDefault="007C6BA7" w:rsidP="007C6BA7">
            <w:pPr>
              <w:tabs>
                <w:tab w:val="left" w:pos="1985"/>
                <w:tab w:val="left" w:pos="2127"/>
                <w:tab w:val="left" w:pos="2268"/>
              </w:tabs>
              <w:ind w:left="1985" w:hanging="1985"/>
              <w:jc w:val="both"/>
              <w:rPr>
                <w:rFonts w:ascii="Arial" w:hAnsi="Arial" w:cs="Arial"/>
                <w:sz w:val="20"/>
                <w:szCs w:val="20"/>
              </w:rPr>
            </w:pPr>
            <w:r w:rsidRPr="00954A2E">
              <w:rPr>
                <w:rFonts w:ascii="Arial" w:hAnsi="Arial" w:cs="Arial"/>
                <w:sz w:val="20"/>
                <w:szCs w:val="20"/>
              </w:rPr>
              <w:t>przez</w:t>
            </w:r>
            <w:r>
              <w:rPr>
                <w:rFonts w:ascii="Arial" w:hAnsi="Arial" w:cs="Arial"/>
                <w:sz w:val="20"/>
                <w:szCs w:val="20"/>
              </w:rPr>
              <w:t xml:space="preserve"> Zamawiającego</w:t>
            </w:r>
          </w:p>
        </w:tc>
      </w:tr>
      <w:tr w:rsidR="0081021D" w:rsidRPr="007308C4" w14:paraId="6E4B0EF9" w14:textId="77777777" w:rsidTr="00D5784F">
        <w:trPr>
          <w:trHeight w:val="260"/>
        </w:trPr>
        <w:tc>
          <w:tcPr>
            <w:tcW w:w="468" w:type="dxa"/>
            <w:vAlign w:val="center"/>
          </w:tcPr>
          <w:p w14:paraId="7A5AF668" w14:textId="77777777" w:rsidR="0081021D" w:rsidRPr="00AF375D" w:rsidRDefault="0081021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EABEC6B" w14:textId="78C8678B" w:rsidR="0081021D" w:rsidRDefault="0081021D" w:rsidP="005941CD">
            <w:pPr>
              <w:tabs>
                <w:tab w:val="left" w:pos="358"/>
                <w:tab w:val="left" w:pos="1985"/>
                <w:tab w:val="left" w:pos="2268"/>
              </w:tabs>
              <w:rPr>
                <w:rFonts w:ascii="Arial" w:hAnsi="Arial" w:cs="Arial"/>
                <w:sz w:val="20"/>
                <w:szCs w:val="20"/>
              </w:rPr>
            </w:pPr>
            <w:r>
              <w:rPr>
                <w:rFonts w:ascii="Arial" w:hAnsi="Arial" w:cs="Arial"/>
                <w:sz w:val="20"/>
                <w:szCs w:val="20"/>
              </w:rPr>
              <w:t>Załącznik nr 1</w:t>
            </w:r>
            <w:r w:rsidR="00303B20">
              <w:rPr>
                <w:rFonts w:ascii="Arial" w:hAnsi="Arial" w:cs="Arial"/>
                <w:sz w:val="20"/>
                <w:szCs w:val="20"/>
              </w:rPr>
              <w:t>1</w:t>
            </w:r>
          </w:p>
        </w:tc>
        <w:tc>
          <w:tcPr>
            <w:tcW w:w="425" w:type="dxa"/>
            <w:vAlign w:val="center"/>
          </w:tcPr>
          <w:p w14:paraId="7499896D" w14:textId="77777777" w:rsidR="0081021D" w:rsidRPr="00AF375D" w:rsidRDefault="0081021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13A2285" w14:textId="3B39343C" w:rsidR="0081021D" w:rsidRPr="00AF375D" w:rsidRDefault="0081021D" w:rsidP="0081021D">
            <w:pPr>
              <w:tabs>
                <w:tab w:val="left" w:pos="0"/>
                <w:tab w:val="left" w:pos="2127"/>
                <w:tab w:val="left" w:pos="2268"/>
              </w:tabs>
              <w:jc w:val="both"/>
              <w:rPr>
                <w:rFonts w:ascii="Arial" w:hAnsi="Arial" w:cs="Arial"/>
                <w:sz w:val="20"/>
                <w:szCs w:val="20"/>
              </w:rPr>
            </w:pPr>
            <w:r>
              <w:rPr>
                <w:rFonts w:ascii="Arial" w:hAnsi="Arial" w:cs="Arial"/>
                <w:sz w:val="20"/>
                <w:szCs w:val="20"/>
              </w:rPr>
              <w:t xml:space="preserve">Oświadczenie Wykonawcy (wymagane zgodnie z art. 11k ust. 2 ustawy </w:t>
            </w:r>
            <w:r w:rsidR="00303B20">
              <w:rPr>
                <w:rFonts w:ascii="Arial" w:hAnsi="Arial" w:cs="Arial"/>
                <w:sz w:val="20"/>
                <w:szCs w:val="20"/>
              </w:rPr>
              <w:br/>
            </w:r>
            <w:r>
              <w:rPr>
                <w:rFonts w:ascii="Arial" w:hAnsi="Arial" w:cs="Arial"/>
                <w:sz w:val="20"/>
                <w:szCs w:val="20"/>
              </w:rPr>
              <w:t>o funkcjonowaniu górnictwa węgla kamiennego)</w:t>
            </w:r>
          </w:p>
        </w:tc>
      </w:tr>
      <w:tr w:rsidR="002748B0" w:rsidRPr="007308C4" w14:paraId="524AC307" w14:textId="77777777" w:rsidTr="00D5784F">
        <w:trPr>
          <w:trHeight w:val="260"/>
        </w:trPr>
        <w:tc>
          <w:tcPr>
            <w:tcW w:w="468" w:type="dxa"/>
            <w:vAlign w:val="center"/>
          </w:tcPr>
          <w:p w14:paraId="53E8F0E0" w14:textId="77777777" w:rsidR="002748B0" w:rsidRPr="00AF375D" w:rsidRDefault="002748B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2A6DAFAC" w14:textId="374C2DE3" w:rsidR="002748B0" w:rsidRPr="00AF375D" w:rsidRDefault="002748B0" w:rsidP="005941CD">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3822C1">
              <w:rPr>
                <w:rFonts w:ascii="Arial" w:hAnsi="Arial" w:cs="Arial"/>
                <w:sz w:val="20"/>
                <w:szCs w:val="20"/>
              </w:rPr>
              <w:t>1</w:t>
            </w:r>
            <w:r w:rsidR="00303B20">
              <w:rPr>
                <w:rFonts w:ascii="Arial" w:hAnsi="Arial" w:cs="Arial"/>
                <w:sz w:val="20"/>
                <w:szCs w:val="20"/>
              </w:rPr>
              <w:t>2</w:t>
            </w:r>
          </w:p>
        </w:tc>
        <w:tc>
          <w:tcPr>
            <w:tcW w:w="425" w:type="dxa"/>
            <w:vAlign w:val="center"/>
          </w:tcPr>
          <w:p w14:paraId="4CF91B59" w14:textId="77777777" w:rsidR="002748B0" w:rsidRPr="00AF375D" w:rsidRDefault="002748B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B9AF236" w14:textId="1E0B49ED" w:rsidR="002748B0" w:rsidRPr="00AF375D" w:rsidRDefault="002748B0" w:rsidP="000E1F2A">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Istotne postanowienia, które zostaną wprowadzone do umowy</w:t>
            </w:r>
          </w:p>
        </w:tc>
      </w:tr>
    </w:tbl>
    <w:p w14:paraId="0FB3F5AE" w14:textId="77777777" w:rsidR="00A27E7B" w:rsidRDefault="00A27E7B" w:rsidP="006C53F8">
      <w:pPr>
        <w:jc w:val="both"/>
        <w:outlineLvl w:val="0"/>
        <w:rPr>
          <w:rFonts w:ascii="Arial" w:hAnsi="Arial" w:cs="Arial"/>
          <w:bCs/>
          <w:sz w:val="20"/>
          <w:szCs w:val="20"/>
        </w:rPr>
      </w:pPr>
    </w:p>
    <w:p w14:paraId="70076E81" w14:textId="7510BCE3" w:rsidR="006C53F8" w:rsidRPr="006C53F8" w:rsidRDefault="006C53F8" w:rsidP="008E4B3B">
      <w:pPr>
        <w:outlineLvl w:val="0"/>
        <w:rPr>
          <w:rFonts w:ascii="Arial" w:hAnsi="Arial" w:cs="Arial"/>
          <w:bCs/>
          <w:iCs/>
          <w:sz w:val="20"/>
          <w:szCs w:val="20"/>
        </w:rPr>
      </w:pPr>
      <w:r w:rsidRPr="006C53F8">
        <w:rPr>
          <w:rFonts w:ascii="Arial" w:hAnsi="Arial" w:cs="Arial"/>
          <w:bCs/>
          <w:sz w:val="20"/>
          <w:szCs w:val="20"/>
        </w:rPr>
        <w:lastRenderedPageBreak/>
        <w:t xml:space="preserve">Bytom, </w:t>
      </w:r>
      <w:r w:rsidRPr="006C53F8">
        <w:rPr>
          <w:rFonts w:ascii="Arial" w:hAnsi="Arial" w:cs="Arial"/>
          <w:bCs/>
          <w:iCs/>
          <w:sz w:val="20"/>
          <w:szCs w:val="20"/>
        </w:rPr>
        <w:t xml:space="preserve">dnia </w:t>
      </w:r>
      <w:r w:rsidR="00195B29">
        <w:rPr>
          <w:rFonts w:ascii="Arial" w:hAnsi="Arial" w:cs="Arial"/>
          <w:bCs/>
          <w:iCs/>
          <w:sz w:val="20"/>
          <w:szCs w:val="20"/>
        </w:rPr>
        <w:t>……………………….</w:t>
      </w:r>
      <w:r w:rsidR="00A55F1F">
        <w:rPr>
          <w:rFonts w:ascii="Arial" w:hAnsi="Arial" w:cs="Arial"/>
          <w:bCs/>
          <w:iCs/>
          <w:sz w:val="20"/>
          <w:szCs w:val="20"/>
        </w:rPr>
        <w:t xml:space="preserve"> </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1C3CB6A9"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00896CA3">
        <w:rPr>
          <w:rFonts w:ascii="Arial" w:hAnsi="Arial" w:cs="Arial"/>
          <w:sz w:val="20"/>
          <w:szCs w:val="20"/>
        </w:rPr>
        <w:t xml:space="preserve">      </w:t>
      </w:r>
      <w:r w:rsidR="009A77D4">
        <w:rPr>
          <w:rFonts w:ascii="Arial" w:hAnsi="Arial" w:cs="Arial"/>
          <w:sz w:val="20"/>
          <w:szCs w:val="20"/>
        </w:rPr>
        <w:t xml:space="preserve">Wojciech </w:t>
      </w:r>
      <w:proofErr w:type="spellStart"/>
      <w:r w:rsidR="009A77D4">
        <w:rPr>
          <w:rFonts w:ascii="Arial" w:hAnsi="Arial" w:cs="Arial"/>
          <w:sz w:val="20"/>
          <w:szCs w:val="20"/>
        </w:rPr>
        <w:t>Niespor</w:t>
      </w:r>
      <w:proofErr w:type="spellEnd"/>
      <w:r w:rsidRPr="00B358EC">
        <w:rPr>
          <w:rFonts w:ascii="Arial" w:eastAsia="Calibri" w:hAnsi="Arial" w:cs="Arial"/>
          <w:sz w:val="20"/>
          <w:szCs w:val="20"/>
          <w:lang w:eastAsia="en-US"/>
        </w:rPr>
        <w:t xml:space="preserve">                </w:t>
      </w:r>
    </w:p>
    <w:p w14:paraId="6B3DEC66" w14:textId="77777777" w:rsidR="00C03D82" w:rsidRPr="000C15A2" w:rsidRDefault="00C03D82" w:rsidP="00C03D82">
      <w:pPr>
        <w:jc w:val="both"/>
        <w:outlineLvl w:val="0"/>
        <w:rPr>
          <w:rFonts w:ascii="Arial" w:hAnsi="Arial" w:cs="Arial"/>
          <w:sz w:val="20"/>
          <w:szCs w:val="20"/>
        </w:rPr>
      </w:pPr>
    </w:p>
    <w:p w14:paraId="41A2E736" w14:textId="77777777" w:rsidR="00C03D82" w:rsidRPr="000C15A2" w:rsidRDefault="00C03D82" w:rsidP="00C03D82">
      <w:pPr>
        <w:rPr>
          <w:rFonts w:ascii="Arial" w:hAnsi="Arial" w:cs="Arial"/>
          <w:sz w:val="20"/>
          <w:szCs w:val="20"/>
        </w:rPr>
      </w:pPr>
    </w:p>
    <w:p w14:paraId="218CE60D" w14:textId="77777777" w:rsidR="00C03D82" w:rsidRPr="00836835" w:rsidRDefault="00C03D82" w:rsidP="00C03D82">
      <w:pPr>
        <w:rPr>
          <w:rFonts w:ascii="Arial" w:hAnsi="Arial" w:cs="Arial"/>
          <w:sz w:val="20"/>
          <w:szCs w:val="20"/>
        </w:rPr>
      </w:pPr>
    </w:p>
    <w:p w14:paraId="3562359F" w14:textId="77777777" w:rsidR="00C03D82" w:rsidRPr="00836835" w:rsidRDefault="00C03D82" w:rsidP="00C03D82">
      <w:pPr>
        <w:rPr>
          <w:rFonts w:ascii="Arial" w:hAnsi="Arial" w:cs="Arial"/>
          <w:sz w:val="20"/>
          <w:szCs w:val="20"/>
        </w:rPr>
      </w:pPr>
    </w:p>
    <w:p w14:paraId="13AFF7BF" w14:textId="1ACA2473" w:rsidR="00C03D82" w:rsidRPr="00A50E90" w:rsidRDefault="00FA26F1" w:rsidP="00C03D82">
      <w:pPr>
        <w:rPr>
          <w:rFonts w:ascii="Arial" w:hAnsi="Arial" w:cs="Arial"/>
          <w:b/>
          <w:bCs/>
          <w:color w:val="FFFFFF" w:themeColor="background1"/>
          <w:sz w:val="20"/>
          <w:szCs w:val="20"/>
        </w:rPr>
      </w:pPr>
      <w:r w:rsidRPr="00A50E90">
        <w:rPr>
          <w:rFonts w:ascii="Arial" w:hAnsi="Arial" w:cs="Arial"/>
          <w:b/>
          <w:bCs/>
          <w:color w:val="FFFFFF" w:themeColor="background1"/>
          <w:sz w:val="20"/>
          <w:szCs w:val="20"/>
        </w:rPr>
        <w:t>Podpisy Członków Komisji</w:t>
      </w:r>
    </w:p>
    <w:p w14:paraId="1D6A550D" w14:textId="77777777" w:rsidR="007060B8" w:rsidRPr="00A50E90" w:rsidRDefault="007060B8" w:rsidP="00C03D82">
      <w:pPr>
        <w:rPr>
          <w:rFonts w:ascii="Arial" w:hAnsi="Arial" w:cs="Arial"/>
          <w:color w:val="FFFFFF" w:themeColor="background1"/>
          <w:sz w:val="20"/>
          <w:szCs w:val="20"/>
        </w:rPr>
      </w:pPr>
    </w:p>
    <w:tbl>
      <w:tblPr>
        <w:tblW w:w="0" w:type="auto"/>
        <w:tblLook w:val="04A0" w:firstRow="1" w:lastRow="0" w:firstColumn="1" w:lastColumn="0" w:noHBand="0" w:noVBand="1"/>
      </w:tblPr>
      <w:tblGrid>
        <w:gridCol w:w="2351"/>
        <w:gridCol w:w="3598"/>
        <w:gridCol w:w="3539"/>
      </w:tblGrid>
      <w:tr w:rsidR="00A50E90" w:rsidRPr="00A50E90" w14:paraId="1E766CEF" w14:textId="77777777" w:rsidTr="00896CA3">
        <w:tc>
          <w:tcPr>
            <w:tcW w:w="2351" w:type="dxa"/>
          </w:tcPr>
          <w:p w14:paraId="1CD2D964" w14:textId="77777777" w:rsidR="00896CA3" w:rsidRPr="00A50E90" w:rsidRDefault="00896CA3" w:rsidP="00D155EF">
            <w:pPr>
              <w:rPr>
                <w:rFonts w:ascii="Arial" w:hAnsi="Arial" w:cs="Arial"/>
                <w:color w:val="FFFFFF" w:themeColor="background1"/>
                <w:sz w:val="20"/>
                <w:szCs w:val="20"/>
              </w:rPr>
            </w:pPr>
            <w:bookmarkStart w:id="15" w:name="_Hlk27742208"/>
            <w:r w:rsidRPr="00A50E90">
              <w:rPr>
                <w:rFonts w:ascii="Arial" w:hAnsi="Arial" w:cs="Arial"/>
                <w:color w:val="FFFFFF" w:themeColor="background1"/>
                <w:sz w:val="20"/>
                <w:szCs w:val="20"/>
              </w:rPr>
              <w:t>Z-ca Przewodniczącego</w:t>
            </w:r>
          </w:p>
        </w:tc>
        <w:tc>
          <w:tcPr>
            <w:tcW w:w="3598" w:type="dxa"/>
          </w:tcPr>
          <w:p w14:paraId="5FEA8254" w14:textId="0F691499"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 xml:space="preserve">- </w:t>
            </w:r>
            <w:r w:rsidR="00456FF5" w:rsidRPr="00A50E90">
              <w:rPr>
                <w:rFonts w:ascii="Arial" w:hAnsi="Arial" w:cs="Arial"/>
                <w:color w:val="FFFFFF" w:themeColor="background1"/>
                <w:sz w:val="20"/>
                <w:szCs w:val="20"/>
              </w:rPr>
              <w:t>Ewa Brzeska</w:t>
            </w:r>
          </w:p>
        </w:tc>
        <w:tc>
          <w:tcPr>
            <w:tcW w:w="3539" w:type="dxa"/>
          </w:tcPr>
          <w:p w14:paraId="4296C8C7" w14:textId="77777777"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w:t>
            </w:r>
          </w:p>
          <w:p w14:paraId="2DA1423A" w14:textId="77777777" w:rsidR="00896CA3" w:rsidRPr="00A50E90" w:rsidRDefault="00896CA3" w:rsidP="00D155EF">
            <w:pPr>
              <w:rPr>
                <w:rFonts w:ascii="Arial" w:hAnsi="Arial" w:cs="Arial"/>
                <w:color w:val="FFFFFF" w:themeColor="background1"/>
                <w:sz w:val="20"/>
                <w:szCs w:val="20"/>
              </w:rPr>
            </w:pPr>
          </w:p>
        </w:tc>
      </w:tr>
      <w:tr w:rsidR="00A50E90" w:rsidRPr="00A50E90" w14:paraId="1A3A7AA7" w14:textId="77777777" w:rsidTr="00896CA3">
        <w:tc>
          <w:tcPr>
            <w:tcW w:w="2351" w:type="dxa"/>
          </w:tcPr>
          <w:p w14:paraId="403DD9B3" w14:textId="77777777"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Sekretarz</w:t>
            </w:r>
          </w:p>
        </w:tc>
        <w:tc>
          <w:tcPr>
            <w:tcW w:w="3598" w:type="dxa"/>
          </w:tcPr>
          <w:p w14:paraId="1FD58FCE" w14:textId="77777777"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 Marek Fabiańczyk</w:t>
            </w:r>
          </w:p>
        </w:tc>
        <w:tc>
          <w:tcPr>
            <w:tcW w:w="3539" w:type="dxa"/>
          </w:tcPr>
          <w:p w14:paraId="5EFA9B44" w14:textId="77777777"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w:t>
            </w:r>
          </w:p>
          <w:p w14:paraId="4F2359D7" w14:textId="77777777" w:rsidR="00896CA3" w:rsidRPr="00A50E90" w:rsidRDefault="00896CA3" w:rsidP="00D155EF">
            <w:pPr>
              <w:rPr>
                <w:rFonts w:ascii="Arial" w:hAnsi="Arial" w:cs="Arial"/>
                <w:color w:val="FFFFFF" w:themeColor="background1"/>
                <w:sz w:val="20"/>
                <w:szCs w:val="20"/>
              </w:rPr>
            </w:pPr>
          </w:p>
        </w:tc>
      </w:tr>
      <w:tr w:rsidR="00A50E90" w:rsidRPr="00A50E90" w14:paraId="5491B770" w14:textId="77777777" w:rsidTr="00896CA3">
        <w:tc>
          <w:tcPr>
            <w:tcW w:w="2351" w:type="dxa"/>
          </w:tcPr>
          <w:p w14:paraId="50802193" w14:textId="77777777"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Członek</w:t>
            </w:r>
          </w:p>
        </w:tc>
        <w:tc>
          <w:tcPr>
            <w:tcW w:w="3598" w:type="dxa"/>
          </w:tcPr>
          <w:p w14:paraId="5E94D420" w14:textId="0C7AA865"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 xml:space="preserve">- </w:t>
            </w:r>
            <w:r w:rsidR="009A77D4" w:rsidRPr="00A50E90">
              <w:rPr>
                <w:rFonts w:ascii="Arial" w:hAnsi="Arial" w:cs="Arial"/>
                <w:color w:val="FFFFFF" w:themeColor="background1"/>
                <w:sz w:val="20"/>
                <w:szCs w:val="20"/>
              </w:rPr>
              <w:t>Adam Sokoła</w:t>
            </w:r>
          </w:p>
        </w:tc>
        <w:tc>
          <w:tcPr>
            <w:tcW w:w="3539" w:type="dxa"/>
          </w:tcPr>
          <w:p w14:paraId="0E9AB3A8" w14:textId="77777777"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w:t>
            </w:r>
          </w:p>
          <w:p w14:paraId="5FEAFA50" w14:textId="77777777" w:rsidR="00896CA3" w:rsidRPr="00A50E90" w:rsidRDefault="00896CA3" w:rsidP="00D155EF">
            <w:pPr>
              <w:rPr>
                <w:rFonts w:ascii="Arial" w:hAnsi="Arial" w:cs="Arial"/>
                <w:color w:val="FFFFFF" w:themeColor="background1"/>
                <w:sz w:val="20"/>
                <w:szCs w:val="20"/>
              </w:rPr>
            </w:pPr>
          </w:p>
        </w:tc>
      </w:tr>
      <w:tr w:rsidR="00A50E90" w:rsidRPr="00A50E90" w14:paraId="233F45AA" w14:textId="77777777" w:rsidTr="00896CA3">
        <w:tc>
          <w:tcPr>
            <w:tcW w:w="2351" w:type="dxa"/>
          </w:tcPr>
          <w:p w14:paraId="59AE1636" w14:textId="66D6A848"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Członek</w:t>
            </w:r>
          </w:p>
        </w:tc>
        <w:tc>
          <w:tcPr>
            <w:tcW w:w="3598" w:type="dxa"/>
          </w:tcPr>
          <w:p w14:paraId="47C52DCD" w14:textId="33CE87F3" w:rsidR="00896CA3" w:rsidRPr="00A50E90" w:rsidRDefault="00896CA3" w:rsidP="00D155EF">
            <w:pPr>
              <w:rPr>
                <w:rFonts w:ascii="Arial" w:hAnsi="Arial" w:cs="Arial"/>
                <w:color w:val="FFFFFF" w:themeColor="background1"/>
                <w:sz w:val="20"/>
                <w:szCs w:val="20"/>
              </w:rPr>
            </w:pPr>
            <w:r w:rsidRPr="00A50E90">
              <w:rPr>
                <w:rFonts w:ascii="Arial" w:hAnsi="Arial" w:cs="Arial"/>
                <w:color w:val="FFFFFF" w:themeColor="background1"/>
                <w:sz w:val="20"/>
                <w:szCs w:val="20"/>
              </w:rPr>
              <w:t xml:space="preserve">- </w:t>
            </w:r>
            <w:r w:rsidR="00DD1EF0" w:rsidRPr="00A50E90">
              <w:rPr>
                <w:rFonts w:ascii="Arial" w:hAnsi="Arial" w:cs="Arial"/>
                <w:color w:val="FFFFFF" w:themeColor="background1"/>
                <w:sz w:val="20"/>
                <w:szCs w:val="20"/>
              </w:rPr>
              <w:t>Sławomir Sobiesiak</w:t>
            </w:r>
          </w:p>
          <w:p w14:paraId="0696F5AE" w14:textId="70DCEF56" w:rsidR="00896CA3" w:rsidRPr="00A50E90" w:rsidRDefault="00896CA3" w:rsidP="00D155EF">
            <w:pPr>
              <w:rPr>
                <w:rFonts w:ascii="Arial" w:hAnsi="Arial" w:cs="Arial"/>
                <w:color w:val="FFFFFF" w:themeColor="background1"/>
                <w:sz w:val="20"/>
                <w:szCs w:val="20"/>
              </w:rPr>
            </w:pPr>
          </w:p>
        </w:tc>
        <w:tc>
          <w:tcPr>
            <w:tcW w:w="3539" w:type="dxa"/>
          </w:tcPr>
          <w:p w14:paraId="6F3ADDE6" w14:textId="77777777" w:rsidR="00896CA3" w:rsidRPr="00A50E90" w:rsidRDefault="00896CA3" w:rsidP="00896CA3">
            <w:pPr>
              <w:rPr>
                <w:rFonts w:ascii="Arial" w:hAnsi="Arial" w:cs="Arial"/>
                <w:color w:val="FFFFFF" w:themeColor="background1"/>
                <w:sz w:val="20"/>
                <w:szCs w:val="20"/>
              </w:rPr>
            </w:pPr>
            <w:r w:rsidRPr="00A50E90">
              <w:rPr>
                <w:rFonts w:ascii="Arial" w:hAnsi="Arial" w:cs="Arial"/>
                <w:color w:val="FFFFFF" w:themeColor="background1"/>
                <w:sz w:val="20"/>
                <w:szCs w:val="20"/>
              </w:rPr>
              <w:t>………………………</w:t>
            </w:r>
          </w:p>
          <w:p w14:paraId="685BC271" w14:textId="77777777" w:rsidR="00896CA3" w:rsidRPr="00A50E90" w:rsidRDefault="00896CA3" w:rsidP="00D155EF">
            <w:pPr>
              <w:rPr>
                <w:rFonts w:ascii="Arial" w:hAnsi="Arial" w:cs="Arial"/>
                <w:color w:val="FFFFFF" w:themeColor="background1"/>
                <w:sz w:val="20"/>
                <w:szCs w:val="20"/>
              </w:rPr>
            </w:pPr>
          </w:p>
        </w:tc>
      </w:tr>
    </w:tbl>
    <w:p w14:paraId="5F33A0B2" w14:textId="77777777" w:rsidR="00C03D82" w:rsidRPr="00F24C65"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15"/>
    <w:p w14:paraId="523234DD" w14:textId="77777777" w:rsidR="00C03D82" w:rsidRPr="00F24C65"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37682CA5" w14:textId="77777777" w:rsidR="0081021D" w:rsidRDefault="0081021D" w:rsidP="007277E7">
      <w:pPr>
        <w:suppressAutoHyphens w:val="0"/>
        <w:rPr>
          <w:rFonts w:ascii="Arial" w:hAnsi="Arial" w:cs="Arial"/>
          <w:b/>
          <w:bCs/>
          <w:iCs/>
          <w:sz w:val="20"/>
          <w:szCs w:val="20"/>
          <w:lang w:eastAsia="pl-PL"/>
        </w:rPr>
      </w:pPr>
    </w:p>
    <w:p w14:paraId="47AAABAF" w14:textId="77777777" w:rsidR="0081021D" w:rsidRDefault="0081021D" w:rsidP="007277E7">
      <w:pPr>
        <w:suppressAutoHyphens w:val="0"/>
        <w:rPr>
          <w:rFonts w:ascii="Arial" w:hAnsi="Arial" w:cs="Arial"/>
          <w:b/>
          <w:bCs/>
          <w:iCs/>
          <w:sz w:val="20"/>
          <w:szCs w:val="20"/>
          <w:lang w:eastAsia="pl-PL"/>
        </w:rPr>
      </w:pPr>
    </w:p>
    <w:p w14:paraId="683B8B7F" w14:textId="77777777" w:rsidR="00F30B9D" w:rsidRDefault="00F30B9D" w:rsidP="007277E7">
      <w:pPr>
        <w:suppressAutoHyphens w:val="0"/>
        <w:rPr>
          <w:rFonts w:ascii="Arial" w:hAnsi="Arial" w:cs="Arial"/>
          <w:b/>
          <w:bCs/>
          <w:iCs/>
          <w:sz w:val="20"/>
          <w:szCs w:val="20"/>
          <w:lang w:eastAsia="pl-PL"/>
        </w:rPr>
      </w:pPr>
    </w:p>
    <w:p w14:paraId="36E77651" w14:textId="77777777" w:rsidR="00F30B9D" w:rsidRDefault="00F30B9D" w:rsidP="007277E7">
      <w:pPr>
        <w:suppressAutoHyphens w:val="0"/>
        <w:rPr>
          <w:rFonts w:ascii="Arial" w:hAnsi="Arial" w:cs="Arial"/>
          <w:b/>
          <w:bCs/>
          <w:iCs/>
          <w:sz w:val="20"/>
          <w:szCs w:val="20"/>
          <w:lang w:eastAsia="pl-PL"/>
        </w:rPr>
      </w:pPr>
    </w:p>
    <w:p w14:paraId="2C98FF28" w14:textId="77777777" w:rsidR="00F30B9D" w:rsidRDefault="00F30B9D" w:rsidP="007277E7">
      <w:pPr>
        <w:suppressAutoHyphens w:val="0"/>
        <w:rPr>
          <w:rFonts w:ascii="Arial" w:hAnsi="Arial" w:cs="Arial"/>
          <w:b/>
          <w:bCs/>
          <w:iCs/>
          <w:sz w:val="20"/>
          <w:szCs w:val="20"/>
          <w:lang w:eastAsia="pl-PL"/>
        </w:rPr>
      </w:pPr>
    </w:p>
    <w:p w14:paraId="767DBC25" w14:textId="77777777" w:rsidR="00F30B9D" w:rsidRDefault="00F30B9D" w:rsidP="007277E7">
      <w:pPr>
        <w:suppressAutoHyphens w:val="0"/>
        <w:rPr>
          <w:rFonts w:ascii="Arial" w:hAnsi="Arial" w:cs="Arial"/>
          <w:b/>
          <w:bCs/>
          <w:iCs/>
          <w:sz w:val="20"/>
          <w:szCs w:val="20"/>
          <w:lang w:eastAsia="pl-PL"/>
        </w:rPr>
      </w:pPr>
    </w:p>
    <w:p w14:paraId="52C65E27" w14:textId="77777777" w:rsidR="00F30B9D" w:rsidRDefault="00F30B9D" w:rsidP="007277E7">
      <w:pPr>
        <w:suppressAutoHyphens w:val="0"/>
        <w:rPr>
          <w:rFonts w:ascii="Arial" w:hAnsi="Arial" w:cs="Arial"/>
          <w:b/>
          <w:bCs/>
          <w:iCs/>
          <w:sz w:val="20"/>
          <w:szCs w:val="20"/>
          <w:lang w:eastAsia="pl-PL"/>
        </w:rPr>
      </w:pPr>
    </w:p>
    <w:p w14:paraId="4ADF7119" w14:textId="77777777" w:rsidR="00F30B9D" w:rsidRDefault="00F30B9D" w:rsidP="007277E7">
      <w:pPr>
        <w:suppressAutoHyphens w:val="0"/>
        <w:rPr>
          <w:rFonts w:ascii="Arial" w:hAnsi="Arial" w:cs="Arial"/>
          <w:b/>
          <w:bCs/>
          <w:iCs/>
          <w:sz w:val="20"/>
          <w:szCs w:val="20"/>
          <w:lang w:eastAsia="pl-PL"/>
        </w:rPr>
      </w:pPr>
    </w:p>
    <w:p w14:paraId="733FDBF3" w14:textId="77777777" w:rsidR="00F30B9D" w:rsidRDefault="00F30B9D" w:rsidP="007277E7">
      <w:pPr>
        <w:suppressAutoHyphens w:val="0"/>
        <w:rPr>
          <w:rFonts w:ascii="Arial" w:hAnsi="Arial" w:cs="Arial"/>
          <w:b/>
          <w:bCs/>
          <w:iCs/>
          <w:sz w:val="20"/>
          <w:szCs w:val="20"/>
          <w:lang w:eastAsia="pl-PL"/>
        </w:rPr>
      </w:pPr>
    </w:p>
    <w:p w14:paraId="57E2FDF7" w14:textId="77777777" w:rsidR="00F30B9D" w:rsidRDefault="00F30B9D" w:rsidP="007277E7">
      <w:pPr>
        <w:suppressAutoHyphens w:val="0"/>
        <w:rPr>
          <w:rFonts w:ascii="Arial" w:hAnsi="Arial" w:cs="Arial"/>
          <w:b/>
          <w:bCs/>
          <w:iCs/>
          <w:sz w:val="20"/>
          <w:szCs w:val="20"/>
          <w:lang w:eastAsia="pl-PL"/>
        </w:rPr>
      </w:pPr>
    </w:p>
    <w:p w14:paraId="3D90CF62" w14:textId="77777777" w:rsidR="00F30B9D" w:rsidRDefault="00F30B9D" w:rsidP="007277E7">
      <w:pPr>
        <w:suppressAutoHyphens w:val="0"/>
        <w:rPr>
          <w:rFonts w:ascii="Arial" w:hAnsi="Arial" w:cs="Arial"/>
          <w:b/>
          <w:bCs/>
          <w:iCs/>
          <w:sz w:val="20"/>
          <w:szCs w:val="20"/>
          <w:lang w:eastAsia="pl-PL"/>
        </w:rPr>
      </w:pPr>
    </w:p>
    <w:p w14:paraId="38A427A0" w14:textId="77777777" w:rsidR="00F30B9D" w:rsidRDefault="00F30B9D" w:rsidP="007277E7">
      <w:pPr>
        <w:suppressAutoHyphens w:val="0"/>
        <w:rPr>
          <w:rFonts w:ascii="Arial" w:hAnsi="Arial" w:cs="Arial"/>
          <w:b/>
          <w:bCs/>
          <w:iCs/>
          <w:sz w:val="20"/>
          <w:szCs w:val="20"/>
          <w:lang w:eastAsia="pl-PL"/>
        </w:rPr>
      </w:pPr>
    </w:p>
    <w:p w14:paraId="7A37668D" w14:textId="77777777" w:rsidR="00F30B9D" w:rsidRDefault="00F30B9D" w:rsidP="007277E7">
      <w:pPr>
        <w:suppressAutoHyphens w:val="0"/>
        <w:rPr>
          <w:rFonts w:ascii="Arial" w:hAnsi="Arial" w:cs="Arial"/>
          <w:b/>
          <w:bCs/>
          <w:iCs/>
          <w:sz w:val="20"/>
          <w:szCs w:val="20"/>
          <w:lang w:eastAsia="pl-PL"/>
        </w:rPr>
      </w:pPr>
    </w:p>
    <w:p w14:paraId="1EDE8400" w14:textId="77777777" w:rsidR="0081021D" w:rsidRDefault="0081021D" w:rsidP="007277E7">
      <w:pPr>
        <w:suppressAutoHyphens w:val="0"/>
        <w:rPr>
          <w:rFonts w:ascii="Arial" w:hAnsi="Arial" w:cs="Arial"/>
          <w:b/>
          <w:bCs/>
          <w:iCs/>
          <w:sz w:val="20"/>
          <w:szCs w:val="20"/>
          <w:lang w:eastAsia="pl-PL"/>
        </w:rPr>
      </w:pPr>
    </w:p>
    <w:p w14:paraId="67211CA1" w14:textId="4E36AAC0" w:rsidR="006C79F9" w:rsidRDefault="00A27E7B" w:rsidP="00096341">
      <w:pPr>
        <w:jc w:val="right"/>
        <w:rPr>
          <w:rFonts w:ascii="Arial" w:hAnsi="Arial" w:cs="Arial"/>
          <w:b/>
          <w:bCs/>
          <w:sz w:val="20"/>
          <w:szCs w:val="20"/>
        </w:rPr>
      </w:pPr>
      <w:r>
        <w:rPr>
          <w:rFonts w:ascii="Arial" w:hAnsi="Arial" w:cs="Arial"/>
          <w:b/>
          <w:bCs/>
          <w:iCs/>
          <w:sz w:val="20"/>
          <w:szCs w:val="20"/>
        </w:rPr>
        <w:lastRenderedPageBreak/>
        <w:t>Załącznik Nr 1 do S</w:t>
      </w:r>
      <w:r w:rsidR="00813824" w:rsidRPr="00787E70">
        <w:rPr>
          <w:rFonts w:ascii="Arial" w:hAnsi="Arial" w:cs="Arial"/>
          <w:b/>
          <w:bCs/>
          <w:iCs/>
          <w:sz w:val="20"/>
          <w:szCs w:val="20"/>
        </w:rPr>
        <w:t>WZ</w:t>
      </w:r>
      <w:r w:rsidR="00813824"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084E52C3" w14:textId="77777777" w:rsidR="00FA67CF" w:rsidRDefault="00FA67CF" w:rsidP="00C77249">
      <w:pPr>
        <w:tabs>
          <w:tab w:val="left" w:pos="540"/>
          <w:tab w:val="center" w:pos="4781"/>
          <w:tab w:val="right" w:pos="9563"/>
        </w:tabs>
        <w:jc w:val="center"/>
        <w:rPr>
          <w:rFonts w:ascii="Arial" w:hAnsi="Arial" w:cs="Arial"/>
          <w:b/>
          <w:bCs/>
          <w:sz w:val="20"/>
          <w:szCs w:val="20"/>
          <w:u w:val="single"/>
        </w:rPr>
      </w:pPr>
    </w:p>
    <w:p w14:paraId="5B52DFB1" w14:textId="77777777" w:rsidR="00FA67CF" w:rsidRPr="00812000" w:rsidRDefault="00FA67CF" w:rsidP="00FA67CF">
      <w:pPr>
        <w:jc w:val="center"/>
        <w:rPr>
          <w:rFonts w:ascii="Arial" w:hAnsi="Arial" w:cs="Arial"/>
          <w:b/>
          <w:bCs/>
          <w:sz w:val="20"/>
          <w:szCs w:val="20"/>
        </w:rPr>
      </w:pPr>
      <w:r w:rsidRPr="00812000">
        <w:rPr>
          <w:rFonts w:ascii="Arial" w:hAnsi="Arial" w:cs="Arial"/>
          <w:b/>
          <w:bCs/>
          <w:sz w:val="20"/>
          <w:szCs w:val="20"/>
        </w:rPr>
        <w:t>ZAKRES RZECZOWY PRZEDMIOTU ZAMÓWIENIA</w:t>
      </w:r>
    </w:p>
    <w:p w14:paraId="155C7EF1" w14:textId="77777777" w:rsidR="00FA67CF" w:rsidRPr="00812000" w:rsidRDefault="00FA67CF" w:rsidP="00FA67CF">
      <w:pPr>
        <w:jc w:val="center"/>
        <w:rPr>
          <w:rFonts w:ascii="Arial" w:hAnsi="Arial" w:cs="Arial"/>
          <w:b/>
          <w:sz w:val="20"/>
          <w:szCs w:val="20"/>
        </w:rPr>
      </w:pPr>
    </w:p>
    <w:p w14:paraId="187E9DC6" w14:textId="77777777" w:rsidR="00FA67CF" w:rsidRPr="00812000" w:rsidRDefault="00FA67CF" w:rsidP="00CC5066">
      <w:pPr>
        <w:numPr>
          <w:ilvl w:val="0"/>
          <w:numId w:val="77"/>
        </w:numPr>
        <w:tabs>
          <w:tab w:val="clear" w:pos="425"/>
          <w:tab w:val="num" w:pos="142"/>
        </w:tabs>
        <w:suppressAutoHyphens w:val="0"/>
        <w:spacing w:line="360" w:lineRule="auto"/>
        <w:jc w:val="both"/>
        <w:rPr>
          <w:rFonts w:ascii="Arial" w:hAnsi="Arial" w:cs="Arial"/>
          <w:b/>
          <w:sz w:val="20"/>
          <w:szCs w:val="20"/>
        </w:rPr>
      </w:pPr>
      <w:r w:rsidRPr="00812000">
        <w:rPr>
          <w:rFonts w:ascii="Arial" w:hAnsi="Arial" w:cs="Arial"/>
          <w:b/>
          <w:sz w:val="20"/>
          <w:szCs w:val="20"/>
        </w:rPr>
        <w:t>Opis przedmiotu zamówienia</w:t>
      </w:r>
      <w:r w:rsidRPr="00812000">
        <w:rPr>
          <w:rFonts w:ascii="Arial" w:hAnsi="Arial" w:cs="Arial"/>
          <w:b/>
          <w:i/>
          <w:sz w:val="20"/>
          <w:szCs w:val="20"/>
        </w:rPr>
        <w:t>:</w:t>
      </w:r>
    </w:p>
    <w:p w14:paraId="2E3CD8FD" w14:textId="15A15C77" w:rsidR="00FA67CF" w:rsidRPr="00FA67CF" w:rsidRDefault="00FA67CF" w:rsidP="00FA44A5">
      <w:pPr>
        <w:ind w:left="142"/>
        <w:jc w:val="both"/>
        <w:rPr>
          <w:rFonts w:ascii="Arial" w:hAnsi="Arial" w:cs="Arial"/>
          <w:b/>
          <w:bCs/>
          <w:sz w:val="20"/>
          <w:szCs w:val="20"/>
        </w:rPr>
      </w:pPr>
      <w:r w:rsidRPr="00812000">
        <w:rPr>
          <w:rFonts w:ascii="Arial" w:hAnsi="Arial" w:cs="Arial"/>
          <w:b/>
          <w:bCs/>
          <w:sz w:val="20"/>
          <w:szCs w:val="20"/>
        </w:rPr>
        <w:t>Wykonanie projektów technicznych likwidacji obiektów budowlanych wraz ze szczegółowym kosztorysem inwestorskim oraz rozbiórka obiektów zlokalizowanych w rejonie szybu „Ignacy” dla Węglokoks Kraj S.A.  KWK Bobrek z podziałem na etapy.</w:t>
      </w:r>
      <w:r w:rsidRPr="00F63A2B">
        <w:rPr>
          <w:rFonts w:ascii="Arial" w:hAnsi="Arial" w:cs="Arial"/>
          <w:sz w:val="20"/>
          <w:szCs w:val="20"/>
        </w:rPr>
        <w:t xml:space="preserve">  </w:t>
      </w:r>
    </w:p>
    <w:p w14:paraId="6F5D239F" w14:textId="77777777" w:rsidR="00FA67CF" w:rsidRPr="00EC27ED" w:rsidRDefault="00FA67CF" w:rsidP="00FA67CF">
      <w:pPr>
        <w:pStyle w:val="Akapitzlist"/>
        <w:autoSpaceDN w:val="0"/>
        <w:ind w:left="0"/>
        <w:jc w:val="both"/>
        <w:rPr>
          <w:rFonts w:ascii="Arial" w:hAnsi="Arial" w:cs="Arial"/>
          <w:color w:val="FF0000"/>
          <w:sz w:val="20"/>
          <w:szCs w:val="20"/>
        </w:rPr>
      </w:pPr>
    </w:p>
    <w:p w14:paraId="632C7010" w14:textId="74841B6B" w:rsidR="00FA67CF" w:rsidRPr="00CC5066" w:rsidRDefault="00FA44A5" w:rsidP="00FA44A5">
      <w:pPr>
        <w:tabs>
          <w:tab w:val="left" w:pos="426"/>
          <w:tab w:val="right" w:leader="dot" w:pos="9638"/>
        </w:tabs>
        <w:suppressAutoHyphens w:val="0"/>
        <w:jc w:val="both"/>
        <w:rPr>
          <w:rFonts w:ascii="Arial" w:hAnsi="Arial" w:cs="Arial"/>
          <w:b/>
          <w:bCs/>
          <w:iCs/>
          <w:sz w:val="20"/>
          <w:szCs w:val="20"/>
        </w:rPr>
      </w:pPr>
      <w:r w:rsidRPr="00CC5066">
        <w:rPr>
          <w:rFonts w:ascii="Arial" w:hAnsi="Arial" w:cs="Arial"/>
          <w:b/>
          <w:bCs/>
          <w:iCs/>
          <w:sz w:val="20"/>
          <w:szCs w:val="20"/>
        </w:rPr>
        <w:t>1.</w:t>
      </w:r>
      <w:r w:rsidR="00FA67CF" w:rsidRPr="00CC5066">
        <w:rPr>
          <w:rFonts w:ascii="Arial" w:hAnsi="Arial" w:cs="Arial"/>
          <w:b/>
          <w:bCs/>
          <w:iCs/>
          <w:sz w:val="20"/>
          <w:szCs w:val="20"/>
        </w:rPr>
        <w:t>Obowiązki i zakres odpowiedzialności Wykonawcy:</w:t>
      </w:r>
    </w:p>
    <w:p w14:paraId="3AD405D5" w14:textId="77777777" w:rsidR="00FA67CF" w:rsidRPr="00FA44A5" w:rsidRDefault="00FA67CF" w:rsidP="00FA67CF">
      <w:pPr>
        <w:spacing w:line="276" w:lineRule="auto"/>
        <w:rPr>
          <w:rFonts w:ascii="Arial" w:hAnsi="Arial" w:cs="Arial"/>
          <w:b/>
          <w:bCs/>
          <w:color w:val="FF0000"/>
          <w:sz w:val="20"/>
          <w:szCs w:val="20"/>
        </w:rPr>
      </w:pPr>
    </w:p>
    <w:p w14:paraId="72F0850E" w14:textId="77777777" w:rsidR="00FA67CF" w:rsidRDefault="00FA67CF" w:rsidP="00686556">
      <w:pPr>
        <w:pStyle w:val="Akapitzlist"/>
        <w:autoSpaceDN w:val="0"/>
        <w:ind w:left="0"/>
        <w:jc w:val="both"/>
        <w:rPr>
          <w:rFonts w:ascii="Arial" w:hAnsi="Arial" w:cs="Arial"/>
          <w:b/>
          <w:bCs/>
          <w:color w:val="FF0000"/>
          <w:sz w:val="20"/>
          <w:szCs w:val="20"/>
        </w:rPr>
      </w:pPr>
      <w:r w:rsidRPr="008D2493">
        <w:rPr>
          <w:rFonts w:ascii="Arial" w:hAnsi="Arial" w:cs="Arial"/>
          <w:b/>
          <w:bCs/>
          <w:sz w:val="20"/>
          <w:szCs w:val="20"/>
        </w:rPr>
        <w:t>Etap I</w:t>
      </w:r>
      <w:r w:rsidRPr="00F63A2B">
        <w:rPr>
          <w:rFonts w:ascii="Arial" w:hAnsi="Arial" w:cs="Arial"/>
          <w:sz w:val="20"/>
          <w:szCs w:val="20"/>
        </w:rPr>
        <w:t xml:space="preserve"> – wykonanie projektów technicznych likwidacji obiektów budowlanych wraz z szczegółowym kosztorysem inwestorskim oraz uzyskaniem wszystkim niezbędnych pozwoleń do realizacji zadani</w:t>
      </w:r>
      <w:r>
        <w:rPr>
          <w:rFonts w:ascii="Arial" w:hAnsi="Arial" w:cs="Arial"/>
          <w:sz w:val="20"/>
          <w:szCs w:val="20"/>
        </w:rPr>
        <w:t>a</w:t>
      </w:r>
      <w:r w:rsidRPr="00F63A2B">
        <w:rPr>
          <w:rFonts w:ascii="Arial" w:hAnsi="Arial" w:cs="Arial"/>
          <w:sz w:val="20"/>
          <w:szCs w:val="20"/>
        </w:rPr>
        <w:t>.</w:t>
      </w:r>
    </w:p>
    <w:p w14:paraId="102D71A2" w14:textId="131C4455" w:rsidR="00FA67CF" w:rsidRPr="008D2493" w:rsidRDefault="00FA67CF" w:rsidP="00686556">
      <w:pPr>
        <w:jc w:val="both"/>
        <w:rPr>
          <w:rFonts w:ascii="Arial" w:hAnsi="Arial" w:cs="Arial"/>
          <w:sz w:val="20"/>
          <w:szCs w:val="20"/>
        </w:rPr>
      </w:pPr>
      <w:r w:rsidRPr="008D2493">
        <w:rPr>
          <w:rFonts w:ascii="Arial" w:hAnsi="Arial" w:cs="Arial"/>
          <w:b/>
          <w:bCs/>
          <w:sz w:val="20"/>
          <w:szCs w:val="20"/>
        </w:rPr>
        <w:t>Etap II</w:t>
      </w:r>
      <w:r w:rsidRPr="00F63A2B">
        <w:rPr>
          <w:rFonts w:ascii="Arial" w:hAnsi="Arial" w:cs="Arial"/>
          <w:sz w:val="20"/>
          <w:szCs w:val="20"/>
        </w:rPr>
        <w:t xml:space="preserve"> – wyburzenie obiektów budowlanych wraz z utylizacją odpadów oprócz złomu (</w:t>
      </w:r>
      <w:r>
        <w:rPr>
          <w:rFonts w:ascii="Arial" w:hAnsi="Arial" w:cs="Arial"/>
          <w:sz w:val="20"/>
          <w:szCs w:val="20"/>
        </w:rPr>
        <w:t>z</w:t>
      </w:r>
      <w:r w:rsidRPr="00F63A2B">
        <w:rPr>
          <w:rFonts w:ascii="Arial" w:hAnsi="Arial" w:cs="Arial"/>
          <w:sz w:val="20"/>
          <w:szCs w:val="20"/>
        </w:rPr>
        <w:t>łom zagospodarowuje Zamawiający)</w:t>
      </w:r>
      <w:r>
        <w:rPr>
          <w:rFonts w:ascii="Arial" w:hAnsi="Arial" w:cs="Arial"/>
          <w:sz w:val="20"/>
          <w:szCs w:val="20"/>
        </w:rPr>
        <w:t>.</w:t>
      </w:r>
    </w:p>
    <w:p w14:paraId="07230C23" w14:textId="77777777" w:rsidR="00FA67CF" w:rsidRPr="008D2493" w:rsidRDefault="00FA67CF" w:rsidP="00FA67CF">
      <w:pPr>
        <w:pStyle w:val="Akapitzlist"/>
        <w:ind w:left="709"/>
        <w:rPr>
          <w:rFonts w:ascii="Arial" w:hAnsi="Arial" w:cs="Arial"/>
          <w:b/>
          <w:bCs/>
          <w:sz w:val="20"/>
          <w:szCs w:val="20"/>
        </w:rPr>
      </w:pPr>
    </w:p>
    <w:p w14:paraId="66953CCE" w14:textId="77777777" w:rsidR="00FA67CF" w:rsidRPr="008D2493" w:rsidRDefault="00FA67CF" w:rsidP="00FA67CF">
      <w:pPr>
        <w:pStyle w:val="Akapitzlist"/>
        <w:ind w:left="0"/>
        <w:rPr>
          <w:rFonts w:ascii="Arial" w:hAnsi="Arial" w:cs="Arial"/>
          <w:b/>
          <w:bCs/>
          <w:sz w:val="20"/>
          <w:szCs w:val="20"/>
        </w:rPr>
      </w:pPr>
      <w:r>
        <w:rPr>
          <w:rFonts w:ascii="Arial" w:hAnsi="Arial" w:cs="Arial"/>
          <w:b/>
          <w:bCs/>
          <w:sz w:val="20"/>
          <w:szCs w:val="20"/>
        </w:rPr>
        <w:t>Obiekty</w:t>
      </w:r>
      <w:r w:rsidRPr="008D2493">
        <w:rPr>
          <w:rFonts w:ascii="Arial" w:hAnsi="Arial" w:cs="Arial"/>
          <w:b/>
          <w:bCs/>
          <w:sz w:val="20"/>
          <w:szCs w:val="20"/>
        </w:rPr>
        <w:t xml:space="preserve"> budowlan</w:t>
      </w:r>
      <w:r>
        <w:rPr>
          <w:rFonts w:ascii="Arial" w:hAnsi="Arial" w:cs="Arial"/>
          <w:b/>
          <w:bCs/>
          <w:sz w:val="20"/>
          <w:szCs w:val="20"/>
        </w:rPr>
        <w:t xml:space="preserve">e </w:t>
      </w:r>
      <w:r w:rsidRPr="008D2493">
        <w:rPr>
          <w:rFonts w:ascii="Arial" w:hAnsi="Arial" w:cs="Arial"/>
          <w:b/>
          <w:bCs/>
          <w:sz w:val="20"/>
          <w:szCs w:val="20"/>
        </w:rPr>
        <w:t>zlokalizowanych w rejonie szybu „Ignacy”</w:t>
      </w:r>
      <w:r>
        <w:rPr>
          <w:rFonts w:ascii="Arial" w:hAnsi="Arial" w:cs="Arial"/>
          <w:b/>
          <w:bCs/>
          <w:sz w:val="20"/>
          <w:szCs w:val="20"/>
        </w:rPr>
        <w:t xml:space="preserve"> przeznaczone do likwidacji</w:t>
      </w:r>
      <w:r w:rsidRPr="008D2493">
        <w:rPr>
          <w:rFonts w:ascii="Arial" w:hAnsi="Arial" w:cs="Arial"/>
          <w:b/>
          <w:bCs/>
          <w:sz w:val="20"/>
          <w:szCs w:val="20"/>
        </w:rPr>
        <w:t>:</w:t>
      </w:r>
    </w:p>
    <w:p w14:paraId="064A9D7B" w14:textId="77777777" w:rsidR="00FA67CF" w:rsidRPr="008D2493" w:rsidRDefault="00FA67CF" w:rsidP="00FA67CF">
      <w:pPr>
        <w:pStyle w:val="Akapitzlist"/>
        <w:ind w:left="709"/>
        <w:rPr>
          <w:rFonts w:ascii="Arial" w:hAnsi="Arial" w:cs="Arial"/>
          <w:sz w:val="20"/>
          <w:szCs w:val="20"/>
        </w:rPr>
      </w:pPr>
    </w:p>
    <w:tbl>
      <w:tblPr>
        <w:tblW w:w="7367" w:type="dxa"/>
        <w:tblInd w:w="496" w:type="dxa"/>
        <w:tblCellMar>
          <w:left w:w="70" w:type="dxa"/>
          <w:right w:w="70" w:type="dxa"/>
        </w:tblCellMar>
        <w:tblLook w:val="04A0" w:firstRow="1" w:lastRow="0" w:firstColumn="1" w:lastColumn="0" w:noHBand="0" w:noVBand="1"/>
      </w:tblPr>
      <w:tblGrid>
        <w:gridCol w:w="7367"/>
      </w:tblGrid>
      <w:tr w:rsidR="00FA67CF" w:rsidRPr="008D2493" w14:paraId="3D685B84" w14:textId="77777777" w:rsidTr="002E0085">
        <w:trPr>
          <w:trHeight w:hRule="exact" w:val="340"/>
        </w:trPr>
        <w:tc>
          <w:tcPr>
            <w:tcW w:w="7367" w:type="dxa"/>
            <w:vAlign w:val="center"/>
            <w:hideMark/>
          </w:tcPr>
          <w:p w14:paraId="778827B6" w14:textId="77777777" w:rsidR="00FA67CF" w:rsidRPr="008D2493" w:rsidRDefault="00FA67CF" w:rsidP="00FA44A5">
            <w:pPr>
              <w:pStyle w:val="Akapitzlist"/>
              <w:numPr>
                <w:ilvl w:val="1"/>
                <w:numId w:val="87"/>
              </w:numPr>
              <w:autoSpaceDN w:val="0"/>
              <w:spacing w:after="200" w:line="276" w:lineRule="auto"/>
              <w:ind w:left="570" w:hanging="425"/>
              <w:jc w:val="both"/>
              <w:rPr>
                <w:rFonts w:ascii="Arial" w:hAnsi="Arial" w:cs="Arial"/>
                <w:sz w:val="20"/>
                <w:szCs w:val="20"/>
              </w:rPr>
            </w:pPr>
            <w:r w:rsidRPr="008D2493">
              <w:rPr>
                <w:rFonts w:ascii="Arial" w:hAnsi="Arial" w:cs="Arial"/>
                <w:sz w:val="20"/>
                <w:szCs w:val="20"/>
              </w:rPr>
              <w:t>Stacja wentylatorów głównych przy # Ignacy.</w:t>
            </w:r>
          </w:p>
        </w:tc>
      </w:tr>
      <w:tr w:rsidR="00FA67CF" w:rsidRPr="008D2493" w14:paraId="74A2B212" w14:textId="77777777" w:rsidTr="002E0085">
        <w:trPr>
          <w:trHeight w:hRule="exact" w:val="340"/>
        </w:trPr>
        <w:tc>
          <w:tcPr>
            <w:tcW w:w="7367" w:type="dxa"/>
            <w:vAlign w:val="center"/>
            <w:hideMark/>
          </w:tcPr>
          <w:p w14:paraId="678BAE18" w14:textId="77777777" w:rsidR="00FA67CF" w:rsidRPr="008D2493" w:rsidRDefault="00FA67CF" w:rsidP="00FA44A5">
            <w:pPr>
              <w:pStyle w:val="Akapitzlist"/>
              <w:numPr>
                <w:ilvl w:val="1"/>
                <w:numId w:val="87"/>
              </w:numPr>
              <w:autoSpaceDN w:val="0"/>
              <w:spacing w:after="200" w:line="276" w:lineRule="auto"/>
              <w:ind w:left="570" w:hanging="425"/>
              <w:jc w:val="both"/>
              <w:rPr>
                <w:rFonts w:ascii="Arial" w:hAnsi="Arial" w:cs="Arial"/>
                <w:sz w:val="20"/>
                <w:szCs w:val="20"/>
              </w:rPr>
            </w:pPr>
            <w:r w:rsidRPr="008D2493">
              <w:rPr>
                <w:rFonts w:ascii="Arial" w:hAnsi="Arial" w:cs="Arial"/>
                <w:sz w:val="20"/>
                <w:szCs w:val="20"/>
              </w:rPr>
              <w:t>Basztowa wieża wyciągowa # Ignacy.</w:t>
            </w:r>
          </w:p>
        </w:tc>
      </w:tr>
      <w:tr w:rsidR="00FA67CF" w:rsidRPr="008D2493" w14:paraId="429C0057" w14:textId="77777777" w:rsidTr="002E0085">
        <w:trPr>
          <w:trHeight w:hRule="exact" w:val="340"/>
        </w:trPr>
        <w:tc>
          <w:tcPr>
            <w:tcW w:w="7367" w:type="dxa"/>
            <w:vAlign w:val="center"/>
            <w:hideMark/>
          </w:tcPr>
          <w:p w14:paraId="20965733" w14:textId="77777777" w:rsidR="00FA67CF" w:rsidRPr="008D2493" w:rsidRDefault="00FA67CF" w:rsidP="00FA44A5">
            <w:pPr>
              <w:pStyle w:val="Akapitzlist"/>
              <w:numPr>
                <w:ilvl w:val="1"/>
                <w:numId w:val="87"/>
              </w:numPr>
              <w:autoSpaceDN w:val="0"/>
              <w:spacing w:after="200" w:line="276" w:lineRule="auto"/>
              <w:ind w:left="570" w:hanging="425"/>
              <w:jc w:val="both"/>
              <w:rPr>
                <w:rFonts w:ascii="Arial" w:hAnsi="Arial" w:cs="Arial"/>
                <w:sz w:val="20"/>
                <w:szCs w:val="20"/>
              </w:rPr>
            </w:pPr>
            <w:r w:rsidRPr="008D2493">
              <w:rPr>
                <w:rFonts w:ascii="Arial" w:hAnsi="Arial" w:cs="Arial"/>
                <w:sz w:val="20"/>
                <w:szCs w:val="20"/>
              </w:rPr>
              <w:t>Dwa zbiorniki wody podsadzkowej w rejonie # Ignacy.</w:t>
            </w:r>
          </w:p>
        </w:tc>
      </w:tr>
      <w:tr w:rsidR="00FA67CF" w:rsidRPr="008D2493" w14:paraId="4462B632" w14:textId="77777777" w:rsidTr="002E0085">
        <w:trPr>
          <w:trHeight w:hRule="exact" w:val="340"/>
        </w:trPr>
        <w:tc>
          <w:tcPr>
            <w:tcW w:w="7367" w:type="dxa"/>
            <w:vAlign w:val="center"/>
            <w:hideMark/>
          </w:tcPr>
          <w:p w14:paraId="75C5E803" w14:textId="77777777" w:rsidR="00FA67CF" w:rsidRPr="008D2493" w:rsidRDefault="00FA67CF" w:rsidP="00FA44A5">
            <w:pPr>
              <w:pStyle w:val="Akapitzlist"/>
              <w:numPr>
                <w:ilvl w:val="1"/>
                <w:numId w:val="87"/>
              </w:numPr>
              <w:autoSpaceDN w:val="0"/>
              <w:spacing w:after="200" w:line="276" w:lineRule="auto"/>
              <w:ind w:left="570" w:hanging="425"/>
              <w:jc w:val="both"/>
              <w:rPr>
                <w:rFonts w:ascii="Arial" w:hAnsi="Arial" w:cs="Arial"/>
                <w:sz w:val="20"/>
                <w:szCs w:val="20"/>
              </w:rPr>
            </w:pPr>
            <w:r w:rsidRPr="008D2493">
              <w:rPr>
                <w:rFonts w:ascii="Arial" w:hAnsi="Arial" w:cs="Arial"/>
                <w:sz w:val="20"/>
                <w:szCs w:val="20"/>
              </w:rPr>
              <w:t>Most samowyładowczy wraz z zbiornikiem piasku w rejonie # Ignacy.</w:t>
            </w:r>
          </w:p>
        </w:tc>
      </w:tr>
      <w:tr w:rsidR="00FA67CF" w:rsidRPr="008D2493" w14:paraId="54E3B911" w14:textId="77777777" w:rsidTr="002E0085">
        <w:trPr>
          <w:trHeight w:hRule="exact" w:val="340"/>
        </w:trPr>
        <w:tc>
          <w:tcPr>
            <w:tcW w:w="7367" w:type="dxa"/>
            <w:vAlign w:val="center"/>
            <w:hideMark/>
          </w:tcPr>
          <w:p w14:paraId="19F486CA" w14:textId="77777777" w:rsidR="00FA67CF" w:rsidRPr="008D2493" w:rsidRDefault="00FA67CF" w:rsidP="00FA44A5">
            <w:pPr>
              <w:pStyle w:val="Akapitzlist"/>
              <w:numPr>
                <w:ilvl w:val="1"/>
                <w:numId w:val="87"/>
              </w:numPr>
              <w:autoSpaceDN w:val="0"/>
              <w:spacing w:after="200" w:line="276" w:lineRule="auto"/>
              <w:ind w:left="570" w:hanging="425"/>
              <w:jc w:val="both"/>
              <w:rPr>
                <w:rFonts w:ascii="Arial" w:hAnsi="Arial" w:cs="Arial"/>
                <w:sz w:val="20"/>
                <w:szCs w:val="20"/>
              </w:rPr>
            </w:pPr>
            <w:r w:rsidRPr="008D2493">
              <w:rPr>
                <w:rFonts w:ascii="Arial" w:hAnsi="Arial" w:cs="Arial"/>
                <w:sz w:val="20"/>
                <w:szCs w:val="20"/>
              </w:rPr>
              <w:t>Budynek wartowni w rejonie # Ignacy.</w:t>
            </w:r>
          </w:p>
        </w:tc>
      </w:tr>
      <w:tr w:rsidR="00FA67CF" w:rsidRPr="008D2493" w14:paraId="05BD7F0B" w14:textId="77777777" w:rsidTr="002E0085">
        <w:trPr>
          <w:trHeight w:hRule="exact" w:val="340"/>
        </w:trPr>
        <w:tc>
          <w:tcPr>
            <w:tcW w:w="7367" w:type="dxa"/>
            <w:vAlign w:val="center"/>
            <w:hideMark/>
          </w:tcPr>
          <w:p w14:paraId="3F3F982B" w14:textId="77777777" w:rsidR="00FA67CF" w:rsidRPr="008D2493" w:rsidRDefault="00FA67CF" w:rsidP="00FA44A5">
            <w:pPr>
              <w:pStyle w:val="Akapitzlist"/>
              <w:numPr>
                <w:ilvl w:val="1"/>
                <w:numId w:val="87"/>
              </w:numPr>
              <w:autoSpaceDN w:val="0"/>
              <w:spacing w:after="200" w:line="276" w:lineRule="auto"/>
              <w:ind w:left="570" w:hanging="425"/>
              <w:jc w:val="both"/>
              <w:rPr>
                <w:rFonts w:ascii="Arial" w:hAnsi="Arial" w:cs="Arial"/>
                <w:sz w:val="20"/>
                <w:szCs w:val="20"/>
              </w:rPr>
            </w:pPr>
            <w:r w:rsidRPr="008D2493">
              <w:rPr>
                <w:rFonts w:ascii="Arial" w:hAnsi="Arial" w:cs="Arial"/>
                <w:sz w:val="20"/>
                <w:szCs w:val="20"/>
              </w:rPr>
              <w:t>Budynek gospodarczy/łaźnia w rejonie # Ignacy.</w:t>
            </w:r>
          </w:p>
        </w:tc>
      </w:tr>
    </w:tbl>
    <w:p w14:paraId="51BF7F2B" w14:textId="77777777" w:rsidR="00FA67CF" w:rsidRPr="008D2493" w:rsidRDefault="00FA67CF" w:rsidP="00FA67CF">
      <w:pPr>
        <w:pStyle w:val="Akapitzlist"/>
        <w:ind w:left="0"/>
        <w:rPr>
          <w:rFonts w:ascii="Arial" w:hAnsi="Arial" w:cs="Arial"/>
          <w:sz w:val="20"/>
          <w:szCs w:val="20"/>
        </w:rPr>
      </w:pPr>
    </w:p>
    <w:p w14:paraId="3A7E7AF9" w14:textId="77777777" w:rsidR="00FA67CF" w:rsidRDefault="00FA67CF" w:rsidP="00FA67CF">
      <w:pPr>
        <w:pStyle w:val="Akapitzlist"/>
        <w:numPr>
          <w:ilvl w:val="0"/>
          <w:numId w:val="92"/>
        </w:numPr>
        <w:tabs>
          <w:tab w:val="clear" w:pos="360"/>
        </w:tabs>
        <w:spacing w:after="200" w:line="276" w:lineRule="auto"/>
        <w:ind w:left="709" w:right="-113" w:hanging="283"/>
        <w:jc w:val="both"/>
        <w:rPr>
          <w:rFonts w:ascii="Arial" w:hAnsi="Arial" w:cs="Arial"/>
          <w:sz w:val="20"/>
          <w:szCs w:val="20"/>
        </w:rPr>
      </w:pPr>
      <w:r w:rsidRPr="008D2493">
        <w:rPr>
          <w:rFonts w:ascii="Arial" w:hAnsi="Arial" w:cs="Arial"/>
          <w:sz w:val="20"/>
          <w:szCs w:val="20"/>
        </w:rPr>
        <w:t>Wykonanie kompletnej dokumentacji projektowej rozbiórki 6 budynków wraz z prawomocnymi decyzjami o pozwoleniu na rozbiórkę wydanymi przez właściwy organ administracji architektoniczno-budowlanej.</w:t>
      </w:r>
    </w:p>
    <w:p w14:paraId="01935CA3" w14:textId="5E0917C2" w:rsidR="002E4524" w:rsidRPr="002E4524" w:rsidRDefault="002E4524" w:rsidP="002E4524">
      <w:pPr>
        <w:pStyle w:val="Akapitzlist"/>
        <w:numPr>
          <w:ilvl w:val="0"/>
          <w:numId w:val="92"/>
        </w:numPr>
        <w:tabs>
          <w:tab w:val="clear" w:pos="360"/>
        </w:tabs>
        <w:spacing w:after="200" w:line="276" w:lineRule="auto"/>
        <w:ind w:left="709" w:right="-113" w:hanging="283"/>
        <w:jc w:val="both"/>
        <w:rPr>
          <w:rFonts w:ascii="Arial" w:hAnsi="Arial" w:cs="Arial"/>
          <w:sz w:val="20"/>
          <w:szCs w:val="20"/>
        </w:rPr>
      </w:pPr>
      <w:r w:rsidRPr="002E4524">
        <w:rPr>
          <w:rFonts w:ascii="Arial" w:hAnsi="Arial" w:cs="Arial"/>
          <w:sz w:val="20"/>
          <w:szCs w:val="20"/>
        </w:rPr>
        <w:t>Wykonanie szczegółowych kosztorysów inwestorskich dotyczących rozbiórki wskazanych obiektów budowlanych.</w:t>
      </w:r>
    </w:p>
    <w:p w14:paraId="214080F2" w14:textId="77777777" w:rsidR="00FA67CF" w:rsidRPr="008D2493" w:rsidRDefault="00FA67CF" w:rsidP="00FA67CF">
      <w:pPr>
        <w:pStyle w:val="Akapitzlist"/>
        <w:numPr>
          <w:ilvl w:val="0"/>
          <w:numId w:val="92"/>
        </w:numPr>
        <w:tabs>
          <w:tab w:val="clear" w:pos="360"/>
          <w:tab w:val="num" w:pos="709"/>
        </w:tabs>
        <w:spacing w:after="200" w:line="276" w:lineRule="auto"/>
        <w:ind w:firstLine="142"/>
        <w:jc w:val="both"/>
        <w:rPr>
          <w:rFonts w:ascii="Arial" w:hAnsi="Arial" w:cs="Arial"/>
          <w:sz w:val="20"/>
          <w:szCs w:val="20"/>
        </w:rPr>
      </w:pPr>
      <w:r w:rsidRPr="008D2493">
        <w:rPr>
          <w:rFonts w:ascii="Arial" w:hAnsi="Arial" w:cs="Arial"/>
          <w:sz w:val="20"/>
          <w:szCs w:val="20"/>
        </w:rPr>
        <w:t xml:space="preserve">Projekt powinien obejmować: </w:t>
      </w:r>
    </w:p>
    <w:p w14:paraId="429F7943" w14:textId="5AA0F5D7" w:rsidR="00FA67CF" w:rsidRPr="008D2493" w:rsidRDefault="00FA67CF" w:rsidP="00686556">
      <w:pPr>
        <w:pStyle w:val="Akapitzlist"/>
        <w:ind w:left="709"/>
        <w:jc w:val="both"/>
        <w:rPr>
          <w:rFonts w:ascii="Arial" w:hAnsi="Arial" w:cs="Arial"/>
          <w:sz w:val="20"/>
          <w:szCs w:val="20"/>
        </w:rPr>
      </w:pPr>
      <w:r w:rsidRPr="008D2493">
        <w:rPr>
          <w:rFonts w:ascii="Arial" w:hAnsi="Arial" w:cs="Arial"/>
          <w:sz w:val="20"/>
          <w:szCs w:val="20"/>
        </w:rPr>
        <w:t xml:space="preserve">a) Opracowanie dokumentacji projektowej budowlano-wykonawczej pn.: „Projekt budowlano – wykonawczy rozbiórki wybranych obiektów budowlanych wraz z prawomocnym pozwoleniem na rozbiórkę”. </w:t>
      </w:r>
    </w:p>
    <w:p w14:paraId="7AFBE5C3" w14:textId="50B0263B" w:rsidR="00FA67CF" w:rsidRPr="008D2493" w:rsidRDefault="00FA67CF" w:rsidP="00686556">
      <w:pPr>
        <w:pStyle w:val="Akapitzlist"/>
        <w:spacing w:after="200" w:line="276" w:lineRule="auto"/>
        <w:jc w:val="both"/>
        <w:rPr>
          <w:rFonts w:ascii="Arial" w:hAnsi="Arial" w:cs="Arial"/>
          <w:sz w:val="20"/>
          <w:szCs w:val="20"/>
        </w:rPr>
      </w:pPr>
      <w:r w:rsidRPr="008D2493">
        <w:rPr>
          <w:rFonts w:ascii="Arial" w:hAnsi="Arial" w:cs="Arial"/>
          <w:sz w:val="20"/>
          <w:szCs w:val="20"/>
        </w:rPr>
        <w:t xml:space="preserve">b) Uzyskanie prawomocnej decyzji o pozwoleniu na rozbiórkę wraz z koniecznymi załącznikami </w:t>
      </w:r>
      <w:r w:rsidR="00686556">
        <w:rPr>
          <w:rFonts w:ascii="Arial" w:hAnsi="Arial" w:cs="Arial"/>
          <w:sz w:val="20"/>
          <w:szCs w:val="20"/>
        </w:rPr>
        <w:br/>
      </w:r>
      <w:r w:rsidRPr="008D2493">
        <w:rPr>
          <w:rFonts w:ascii="Arial" w:hAnsi="Arial" w:cs="Arial"/>
          <w:sz w:val="20"/>
          <w:szCs w:val="20"/>
        </w:rPr>
        <w:t xml:space="preserve">w odpowiednim urzędzie górniczym lub urzędzie miejskim. </w:t>
      </w:r>
    </w:p>
    <w:p w14:paraId="5EB1177E" w14:textId="2F062D35" w:rsidR="00FA44A5" w:rsidRPr="00FA44A5" w:rsidRDefault="00FA67CF" w:rsidP="00FA44A5">
      <w:pPr>
        <w:pStyle w:val="Akapitzlist"/>
        <w:numPr>
          <w:ilvl w:val="0"/>
          <w:numId w:val="92"/>
        </w:numPr>
        <w:tabs>
          <w:tab w:val="clear" w:pos="360"/>
          <w:tab w:val="num" w:pos="709"/>
        </w:tabs>
        <w:spacing w:after="200" w:line="276" w:lineRule="auto"/>
        <w:ind w:left="709" w:hanging="283"/>
        <w:jc w:val="both"/>
        <w:rPr>
          <w:rFonts w:ascii="Arial" w:hAnsi="Arial" w:cs="Arial"/>
          <w:sz w:val="20"/>
          <w:szCs w:val="20"/>
        </w:rPr>
      </w:pPr>
      <w:r w:rsidRPr="00FA44A5">
        <w:rPr>
          <w:rFonts w:ascii="Arial" w:hAnsi="Arial" w:cs="Arial"/>
          <w:sz w:val="20"/>
          <w:szCs w:val="20"/>
        </w:rPr>
        <w:t xml:space="preserve">Dokumentacja projektowa powinna zostać wykonana do każdego obiektu osobno i zawierać opracowanie kompleksowego projektu budowlano – wykonawczego w zakresie rozbiórek obiektów budowlanych: </w:t>
      </w:r>
    </w:p>
    <w:p w14:paraId="227085C6" w14:textId="65808D7D" w:rsidR="00FA67CF" w:rsidRDefault="00FA67CF" w:rsidP="00FA67CF">
      <w:pPr>
        <w:pStyle w:val="Akapitzlist"/>
        <w:numPr>
          <w:ilvl w:val="1"/>
          <w:numId w:val="96"/>
        </w:numPr>
        <w:spacing w:after="200" w:line="276" w:lineRule="auto"/>
        <w:jc w:val="both"/>
        <w:rPr>
          <w:rFonts w:ascii="Arial" w:hAnsi="Arial" w:cs="Arial"/>
          <w:sz w:val="20"/>
          <w:szCs w:val="20"/>
        </w:rPr>
      </w:pPr>
      <w:r w:rsidRPr="008D2493">
        <w:rPr>
          <w:rFonts w:ascii="Arial" w:hAnsi="Arial" w:cs="Arial"/>
          <w:sz w:val="20"/>
          <w:szCs w:val="20"/>
        </w:rPr>
        <w:t>a) szczegółową inwentaryzację obiektów w tym: sporządzenie inwentaryzacji materiałów do odzysku po robotach rozbiórkowych, w tym metalowych elementów złomowych oraz odpadów niebezpiecznych i innych niż niebezpieczne przeznaczonych do</w:t>
      </w:r>
      <w:r>
        <w:rPr>
          <w:rFonts w:ascii="Arial" w:hAnsi="Arial" w:cs="Arial"/>
          <w:sz w:val="20"/>
          <w:szCs w:val="20"/>
        </w:rPr>
        <w:t xml:space="preserve"> </w:t>
      </w:r>
      <w:r w:rsidRPr="008D2493">
        <w:rPr>
          <w:rFonts w:ascii="Arial" w:hAnsi="Arial" w:cs="Arial"/>
          <w:sz w:val="20"/>
          <w:szCs w:val="20"/>
        </w:rPr>
        <w:t>zagospodarowania</w:t>
      </w:r>
      <w:r>
        <w:rPr>
          <w:rFonts w:ascii="Arial" w:hAnsi="Arial" w:cs="Arial"/>
          <w:sz w:val="20"/>
          <w:szCs w:val="20"/>
        </w:rPr>
        <w:t xml:space="preserve"> </w:t>
      </w:r>
      <w:r w:rsidRPr="008D2493">
        <w:rPr>
          <w:rFonts w:ascii="Arial" w:hAnsi="Arial" w:cs="Arial"/>
          <w:sz w:val="20"/>
          <w:szCs w:val="20"/>
        </w:rPr>
        <w:t>/</w:t>
      </w:r>
      <w:r>
        <w:rPr>
          <w:rFonts w:ascii="Arial" w:hAnsi="Arial" w:cs="Arial"/>
          <w:sz w:val="20"/>
          <w:szCs w:val="20"/>
        </w:rPr>
        <w:t xml:space="preserve"> </w:t>
      </w:r>
      <w:r w:rsidRPr="008D2493">
        <w:rPr>
          <w:rFonts w:ascii="Arial" w:hAnsi="Arial" w:cs="Arial"/>
          <w:sz w:val="20"/>
          <w:szCs w:val="20"/>
        </w:rPr>
        <w:t>unieszkodliwienia,</w:t>
      </w:r>
    </w:p>
    <w:p w14:paraId="06916A4E" w14:textId="0B921904" w:rsidR="00FA67CF" w:rsidRDefault="00FA67CF" w:rsidP="00FA67CF">
      <w:pPr>
        <w:pStyle w:val="Akapitzlist"/>
        <w:ind w:left="709"/>
        <w:jc w:val="both"/>
        <w:rPr>
          <w:rFonts w:ascii="Arial" w:hAnsi="Arial" w:cs="Arial"/>
          <w:sz w:val="20"/>
          <w:szCs w:val="20"/>
        </w:rPr>
      </w:pPr>
      <w:r w:rsidRPr="008D2493">
        <w:rPr>
          <w:rFonts w:ascii="Arial" w:hAnsi="Arial" w:cs="Arial"/>
          <w:sz w:val="20"/>
          <w:szCs w:val="20"/>
        </w:rPr>
        <w:t xml:space="preserve">b) projekt budowlany i wykonawczy rozbiórki (lub budowlano-wykonawczy), wraz z opiniami, uzgodnieniami, pozwoleniami, </w:t>
      </w:r>
    </w:p>
    <w:p w14:paraId="7D6EA2EA" w14:textId="77777777" w:rsidR="00FA67CF" w:rsidRDefault="00FA67CF" w:rsidP="00FA67CF">
      <w:pPr>
        <w:pStyle w:val="Akapitzlist"/>
        <w:ind w:left="709"/>
        <w:jc w:val="both"/>
        <w:rPr>
          <w:rFonts w:ascii="Arial" w:hAnsi="Arial" w:cs="Arial"/>
          <w:sz w:val="20"/>
          <w:szCs w:val="20"/>
        </w:rPr>
      </w:pPr>
      <w:r w:rsidRPr="00FA67CF">
        <w:rPr>
          <w:rFonts w:ascii="Arial" w:hAnsi="Arial" w:cs="Arial"/>
          <w:sz w:val="20"/>
          <w:szCs w:val="20"/>
        </w:rPr>
        <w:t>c) wszelkie przebudowy istniejących sieci wodociągowych, kanalizacyjnych, cieplnych, energetycznych i telekomunikacyjnych w obrębie rozbieranych obiektów budowlanych,</w:t>
      </w:r>
    </w:p>
    <w:p w14:paraId="631AE324" w14:textId="77777777" w:rsidR="00FA67CF" w:rsidRDefault="00FA67CF" w:rsidP="00FA67CF">
      <w:pPr>
        <w:pStyle w:val="Akapitzlist"/>
        <w:ind w:left="709"/>
        <w:jc w:val="both"/>
        <w:rPr>
          <w:rFonts w:ascii="Arial" w:hAnsi="Arial" w:cs="Arial"/>
          <w:sz w:val="20"/>
          <w:szCs w:val="20"/>
        </w:rPr>
      </w:pPr>
      <w:r w:rsidRPr="00FA67CF">
        <w:rPr>
          <w:rFonts w:ascii="Arial" w:hAnsi="Arial" w:cs="Arial"/>
          <w:sz w:val="20"/>
          <w:szCs w:val="20"/>
        </w:rPr>
        <w:t xml:space="preserve">d) opracowany planu bezpieczeństwa i ochrony zdrowia, </w:t>
      </w:r>
    </w:p>
    <w:p w14:paraId="33898023" w14:textId="77777777" w:rsidR="00FA67CF" w:rsidRDefault="00FA67CF" w:rsidP="00FA67CF">
      <w:pPr>
        <w:pStyle w:val="Akapitzlist"/>
        <w:ind w:left="709"/>
        <w:jc w:val="both"/>
        <w:rPr>
          <w:rFonts w:ascii="Arial" w:hAnsi="Arial" w:cs="Arial"/>
          <w:sz w:val="20"/>
          <w:szCs w:val="20"/>
        </w:rPr>
      </w:pPr>
      <w:r w:rsidRPr="00FA67CF">
        <w:rPr>
          <w:rFonts w:ascii="Arial" w:hAnsi="Arial" w:cs="Arial"/>
          <w:sz w:val="20"/>
          <w:szCs w:val="20"/>
        </w:rPr>
        <w:t xml:space="preserve">e) technologię wykonania robót rozbiórkowych pod względem BHP, </w:t>
      </w:r>
    </w:p>
    <w:p w14:paraId="0B8649F7" w14:textId="77777777" w:rsidR="00FA67CF" w:rsidRDefault="00FA67CF" w:rsidP="00FA67CF">
      <w:pPr>
        <w:pStyle w:val="Akapitzlist"/>
        <w:ind w:left="709"/>
        <w:jc w:val="both"/>
        <w:rPr>
          <w:rFonts w:ascii="Arial" w:hAnsi="Arial" w:cs="Arial"/>
          <w:sz w:val="20"/>
          <w:szCs w:val="20"/>
        </w:rPr>
      </w:pPr>
      <w:r w:rsidRPr="00FA67CF">
        <w:rPr>
          <w:rFonts w:ascii="Arial" w:hAnsi="Arial" w:cs="Arial"/>
          <w:sz w:val="20"/>
          <w:szCs w:val="20"/>
        </w:rPr>
        <w:t xml:space="preserve">f) prawomocną decyzje pozwolenia na rozbiórki, </w:t>
      </w:r>
    </w:p>
    <w:p w14:paraId="7460FB95" w14:textId="77777777" w:rsidR="00FA67CF" w:rsidRDefault="00FA67CF" w:rsidP="00FA67CF">
      <w:pPr>
        <w:pStyle w:val="Akapitzlist"/>
        <w:ind w:left="709"/>
        <w:jc w:val="both"/>
        <w:rPr>
          <w:rFonts w:ascii="Arial" w:hAnsi="Arial" w:cs="Arial"/>
          <w:sz w:val="20"/>
          <w:szCs w:val="20"/>
        </w:rPr>
      </w:pPr>
      <w:r w:rsidRPr="00FA67CF">
        <w:rPr>
          <w:rFonts w:ascii="Arial" w:hAnsi="Arial" w:cs="Arial"/>
          <w:sz w:val="20"/>
          <w:szCs w:val="20"/>
        </w:rPr>
        <w:t xml:space="preserve">g) komplet oryginałów opinii uzgodnień, </w:t>
      </w:r>
    </w:p>
    <w:p w14:paraId="599B761D" w14:textId="03411F78" w:rsidR="00FA67CF" w:rsidRPr="00FA67CF" w:rsidRDefault="00FA67CF" w:rsidP="00FA67CF">
      <w:pPr>
        <w:pStyle w:val="Akapitzlist"/>
        <w:ind w:left="709"/>
        <w:jc w:val="both"/>
        <w:rPr>
          <w:rFonts w:ascii="Arial" w:hAnsi="Arial" w:cs="Arial"/>
          <w:sz w:val="20"/>
          <w:szCs w:val="20"/>
        </w:rPr>
      </w:pPr>
      <w:r w:rsidRPr="00FA67CF">
        <w:rPr>
          <w:rFonts w:ascii="Arial" w:hAnsi="Arial" w:cs="Arial"/>
          <w:sz w:val="20"/>
          <w:szCs w:val="20"/>
        </w:rPr>
        <w:t xml:space="preserve">h) 4 egzemplarze w formie papierowej oraz dwa egzemplarze dokumentacji na nośniku   elektronicznym typu pendrive, </w:t>
      </w:r>
    </w:p>
    <w:p w14:paraId="3C0F0B5B" w14:textId="7306861F" w:rsidR="00FA67CF" w:rsidRDefault="00FA67CF" w:rsidP="00FA67CF">
      <w:pPr>
        <w:pStyle w:val="Akapitzlist"/>
        <w:ind w:left="709"/>
        <w:jc w:val="both"/>
        <w:rPr>
          <w:rFonts w:ascii="Arial" w:hAnsi="Arial" w:cs="Arial"/>
          <w:sz w:val="20"/>
          <w:szCs w:val="20"/>
        </w:rPr>
      </w:pPr>
      <w:r>
        <w:rPr>
          <w:rFonts w:ascii="Arial" w:hAnsi="Arial" w:cs="Arial"/>
          <w:sz w:val="20"/>
          <w:szCs w:val="20"/>
        </w:rPr>
        <w:t>i</w:t>
      </w:r>
      <w:r w:rsidRPr="008D2493">
        <w:rPr>
          <w:rFonts w:ascii="Arial" w:hAnsi="Arial" w:cs="Arial"/>
          <w:sz w:val="20"/>
          <w:szCs w:val="20"/>
        </w:rPr>
        <w:t>) wersja elektroniczna projektu: tekst dokumentacji w formie elektronicznej powinien być dostarczony w formacie PDF oraz w postaci dokumentu tekstowego Microsoft Word (</w:t>
      </w:r>
      <w:proofErr w:type="spellStart"/>
      <w:r w:rsidRPr="008D2493">
        <w:rPr>
          <w:rFonts w:ascii="Arial" w:hAnsi="Arial" w:cs="Arial"/>
          <w:sz w:val="20"/>
          <w:szCs w:val="20"/>
        </w:rPr>
        <w:t>doc</w:t>
      </w:r>
      <w:proofErr w:type="spellEnd"/>
      <w:r w:rsidRPr="008D2493">
        <w:rPr>
          <w:rFonts w:ascii="Arial" w:hAnsi="Arial" w:cs="Arial"/>
          <w:sz w:val="20"/>
          <w:szCs w:val="20"/>
        </w:rPr>
        <w:t xml:space="preserve"> lub </w:t>
      </w:r>
      <w:proofErr w:type="spellStart"/>
      <w:r w:rsidRPr="008D2493">
        <w:rPr>
          <w:rFonts w:ascii="Arial" w:hAnsi="Arial" w:cs="Arial"/>
          <w:sz w:val="20"/>
          <w:szCs w:val="20"/>
        </w:rPr>
        <w:t>docx</w:t>
      </w:r>
      <w:proofErr w:type="spellEnd"/>
      <w:r w:rsidRPr="008D2493">
        <w:rPr>
          <w:rFonts w:ascii="Arial" w:hAnsi="Arial" w:cs="Arial"/>
          <w:sz w:val="20"/>
          <w:szCs w:val="20"/>
        </w:rPr>
        <w:t xml:space="preserve">); rysunki powinny być dostarczone w formacie PDF oraz formacie edytowalnym (typu </w:t>
      </w:r>
      <w:proofErr w:type="gramStart"/>
      <w:r w:rsidRPr="008D2493">
        <w:rPr>
          <w:rFonts w:ascii="Arial" w:hAnsi="Arial" w:cs="Arial"/>
          <w:sz w:val="20"/>
          <w:szCs w:val="20"/>
        </w:rPr>
        <w:t>AutoCad )</w:t>
      </w:r>
      <w:proofErr w:type="gramEnd"/>
      <w:r w:rsidRPr="008D2493">
        <w:rPr>
          <w:rFonts w:ascii="Arial" w:hAnsi="Arial" w:cs="Arial"/>
          <w:sz w:val="20"/>
          <w:szCs w:val="20"/>
        </w:rPr>
        <w:t>.</w:t>
      </w:r>
    </w:p>
    <w:p w14:paraId="285B01D7" w14:textId="77777777" w:rsidR="00FA67CF" w:rsidRPr="008D2493" w:rsidRDefault="00FA67CF" w:rsidP="00FA67CF">
      <w:pPr>
        <w:pStyle w:val="Akapitzlist"/>
        <w:ind w:left="709"/>
        <w:jc w:val="both"/>
        <w:rPr>
          <w:rFonts w:ascii="Arial" w:hAnsi="Arial" w:cs="Arial"/>
          <w:sz w:val="20"/>
          <w:szCs w:val="20"/>
        </w:rPr>
      </w:pPr>
    </w:p>
    <w:p w14:paraId="027FE9A5" w14:textId="77777777" w:rsidR="00FA44A5"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8D2493">
        <w:rPr>
          <w:rFonts w:ascii="Arial" w:hAnsi="Arial" w:cs="Arial"/>
          <w:sz w:val="20"/>
          <w:szCs w:val="20"/>
        </w:rPr>
        <w:t>Wykonawca realizuje wszelkie warunki narzucone przez organy nadzoru w udzielonych pozwoleniach włącznie z dostarczeniem wymaganej przez urzędy dokumentacji.</w:t>
      </w:r>
    </w:p>
    <w:p w14:paraId="57F19193" w14:textId="0C727A38"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Dokumentacja powinna być sporządzona zgodnie z obowiązującymi przepisami i Polskimi Normami.</w:t>
      </w:r>
    </w:p>
    <w:p w14:paraId="696A8FE3" w14:textId="70EFA0F2"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Wykonawca ponosi pełną odpowiedzialność przed Zamawiającym, organami nadzoru górniczego oraz organami kontrolnymi za ewentualne skutki powstałe w wyniku zaniedbania lub rażącego naruszenia postanowień obowiązujących przepisów oraz zarządzeń i instrukcji obowiązujących przepisów oraz zarządzeń i instrukcji obowiązujących w Węglokoks Kraj S.A.</w:t>
      </w:r>
      <w:r w:rsidR="00FA44A5">
        <w:rPr>
          <w:rFonts w:ascii="Arial" w:hAnsi="Arial" w:cs="Arial"/>
          <w:sz w:val="20"/>
          <w:szCs w:val="20"/>
        </w:rPr>
        <w:t xml:space="preserve"> </w:t>
      </w:r>
      <w:r w:rsidRPr="00FA44A5">
        <w:rPr>
          <w:rFonts w:ascii="Arial" w:hAnsi="Arial" w:cs="Arial"/>
          <w:sz w:val="20"/>
          <w:szCs w:val="20"/>
        </w:rPr>
        <w:t xml:space="preserve">w trakcie prowadzenia prac będących przedmiotem przetargu. </w:t>
      </w:r>
    </w:p>
    <w:p w14:paraId="381EEF5A" w14:textId="17468ADF"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 xml:space="preserve">Wykonawca ponosi pełną odpowiedzialność za ewentualne skutki powstałe w wyniku </w:t>
      </w:r>
      <w:r w:rsidR="00686556" w:rsidRPr="00FA44A5">
        <w:rPr>
          <w:rFonts w:ascii="Arial" w:hAnsi="Arial" w:cs="Arial"/>
          <w:sz w:val="20"/>
          <w:szCs w:val="20"/>
        </w:rPr>
        <w:t>niespełnienia</w:t>
      </w:r>
      <w:r w:rsidRPr="00FA44A5">
        <w:rPr>
          <w:rFonts w:ascii="Arial" w:hAnsi="Arial" w:cs="Arial"/>
          <w:sz w:val="20"/>
          <w:szCs w:val="20"/>
        </w:rPr>
        <w:t xml:space="preserve"> w/w ustaleń oraz wymogów obowiązujących przepisów i norm. </w:t>
      </w:r>
    </w:p>
    <w:p w14:paraId="15D11B27" w14:textId="77777777"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Dokumentacja projektowa powinna zostać wykonana i sprawdzona przez osoby posiadające wymagane uprawnienia budowlane o odpowiedniej specjalności oraz doświadczenie.</w:t>
      </w:r>
    </w:p>
    <w:p w14:paraId="120B5746" w14:textId="084A48CF"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Przedstawione rozwiązania powinny uwzględniać minimalizację kosztów inwestycyjnych, zachowanie wymaganej funkcjonalności oraz spełniać wymogi obowiązujących przepisów i norm.</w:t>
      </w:r>
    </w:p>
    <w:p w14:paraId="581FE36F" w14:textId="7768FF16"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 xml:space="preserve">Projekt budowlany dla obiektu budowlanego, na podstawie których mają zostać wydane decyzje </w:t>
      </w:r>
      <w:r w:rsidR="00FA44A5">
        <w:rPr>
          <w:rFonts w:ascii="Arial" w:hAnsi="Arial" w:cs="Arial"/>
          <w:sz w:val="20"/>
          <w:szCs w:val="20"/>
        </w:rPr>
        <w:br/>
      </w:r>
      <w:r w:rsidRPr="00FA44A5">
        <w:rPr>
          <w:rFonts w:ascii="Arial" w:hAnsi="Arial" w:cs="Arial"/>
          <w:sz w:val="20"/>
          <w:szCs w:val="20"/>
        </w:rPr>
        <w:t xml:space="preserve">o pozwoleniu na rozbiórkę zostaną opracowane w oparciu o Prawo Budowlane, a ich forma </w:t>
      </w:r>
      <w:r w:rsidR="00686556" w:rsidRPr="00FA44A5">
        <w:rPr>
          <w:rFonts w:ascii="Arial" w:hAnsi="Arial" w:cs="Arial"/>
          <w:sz w:val="20"/>
          <w:szCs w:val="20"/>
        </w:rPr>
        <w:br/>
      </w:r>
      <w:r w:rsidRPr="00FA44A5">
        <w:rPr>
          <w:rFonts w:ascii="Arial" w:hAnsi="Arial" w:cs="Arial"/>
          <w:sz w:val="20"/>
          <w:szCs w:val="20"/>
        </w:rPr>
        <w:t xml:space="preserve">i zakres będą zgodne z Rozporządzeniem Ministra Transportu, Budownictwa i Gospodarki Morskiej z dnia 25 kwietnia </w:t>
      </w:r>
      <w:proofErr w:type="gramStart"/>
      <w:r w:rsidRPr="00FA44A5">
        <w:rPr>
          <w:rFonts w:ascii="Arial" w:hAnsi="Arial" w:cs="Arial"/>
          <w:sz w:val="20"/>
          <w:szCs w:val="20"/>
        </w:rPr>
        <w:t>2012r.</w:t>
      </w:r>
      <w:proofErr w:type="gramEnd"/>
      <w:r w:rsidRPr="00FA44A5">
        <w:rPr>
          <w:rFonts w:ascii="Arial" w:hAnsi="Arial" w:cs="Arial"/>
          <w:sz w:val="20"/>
          <w:szCs w:val="20"/>
        </w:rPr>
        <w:t xml:space="preserve"> z </w:t>
      </w:r>
      <w:proofErr w:type="spellStart"/>
      <w:r w:rsidRPr="00FA44A5">
        <w:rPr>
          <w:rFonts w:ascii="Arial" w:hAnsi="Arial" w:cs="Arial"/>
          <w:sz w:val="20"/>
          <w:szCs w:val="20"/>
        </w:rPr>
        <w:t>późn</w:t>
      </w:r>
      <w:proofErr w:type="spellEnd"/>
      <w:r w:rsidRPr="00FA44A5">
        <w:rPr>
          <w:rFonts w:ascii="Arial" w:hAnsi="Arial" w:cs="Arial"/>
          <w:sz w:val="20"/>
          <w:szCs w:val="20"/>
        </w:rPr>
        <w:t>. zm. w sprawie szczegółowego zakresu i formy projektu budowlanego. Zamawiający wymaga, aby oferowany przedmiot zamówienia był wolny od wad prawnych i fizycznych i nie naruszał praw majątkowych i niemajątkowych, znaków handlowych, patentów, praw autorskich osób trzecich.</w:t>
      </w:r>
    </w:p>
    <w:p w14:paraId="5A64EC58" w14:textId="07C2777F"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Zamawiający wraz z odbiorem przedmiotu umowy przejmuje prawo do rozporządzania wszelkimi prawami związanymi z wykonanym przedmiotem zamówienia, w szczególności prawo do udostępniania wykonanej dokumentacji osobom trzecim.</w:t>
      </w:r>
    </w:p>
    <w:p w14:paraId="6CCBCFB2" w14:textId="5401CF51"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Zamawiający zastrzega sobie wgląd do dokumentacji na każdym etapie opracowania oraz możliwość wniesienia swoich uwag i zastrzeżeń.</w:t>
      </w:r>
    </w:p>
    <w:p w14:paraId="61EBD6CC" w14:textId="77777777"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Wykonawca w ramach umowy i w ramach wynagrodzenia przenosi na Zamawiającego wszelkie autorskie prawa majątkowe do pracy stanowiącej przedmiot umowy stworzonej przez Wykonawca lub osoby działające w jego imieniu i na jego zlecenie w trakcie realizacji umowy.</w:t>
      </w:r>
    </w:p>
    <w:p w14:paraId="2F9C491F" w14:textId="1DC6D8E8"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 xml:space="preserve">Wykonawca zobowiązany jest do nieodpłatnego reprezentowania Zamawiającego w procesie uzyskania pozytywnej decyzji właściwego organu administracji oraz do wniesienia stosownych poprawek i uzupełnień. </w:t>
      </w:r>
    </w:p>
    <w:p w14:paraId="19ADEB27" w14:textId="77777777"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 xml:space="preserve">Wykonawca wykona projekt budowlany wraz z niezbędnymi uzgodnieniami i decyzjami administracyjnymi warunkującymi rozpoczęcie prac budowlanych w zakresie objętym projektem. </w:t>
      </w:r>
    </w:p>
    <w:p w14:paraId="4022F62F" w14:textId="77777777"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Prowadzenie robót budowlanych zgodnie z obowiązująca Ustawą - Prawo budowlane oraz wydanymi decyzjami na rozbiórkę.</w:t>
      </w:r>
    </w:p>
    <w:p w14:paraId="184B39B3" w14:textId="77777777" w:rsidR="00FA67CF"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Zgłoszenie do organów nadzoru budowlanego terminu rozpoczęcia robót.</w:t>
      </w:r>
    </w:p>
    <w:p w14:paraId="18F14C97" w14:textId="707C0F00" w:rsidR="00FA67CF" w:rsidRPr="00FA44A5" w:rsidRDefault="00FA67CF" w:rsidP="00FA44A5">
      <w:pPr>
        <w:pStyle w:val="Akapitzlist"/>
        <w:numPr>
          <w:ilvl w:val="0"/>
          <w:numId w:val="92"/>
        </w:numPr>
        <w:tabs>
          <w:tab w:val="clear" w:pos="360"/>
        </w:tabs>
        <w:spacing w:line="276" w:lineRule="auto"/>
        <w:ind w:left="851" w:hanging="425"/>
        <w:jc w:val="both"/>
        <w:rPr>
          <w:rFonts w:ascii="Arial" w:hAnsi="Arial" w:cs="Arial"/>
          <w:sz w:val="20"/>
          <w:szCs w:val="20"/>
        </w:rPr>
      </w:pPr>
      <w:r w:rsidRPr="00FA44A5">
        <w:rPr>
          <w:rFonts w:ascii="Arial" w:hAnsi="Arial" w:cs="Arial"/>
          <w:sz w:val="20"/>
          <w:szCs w:val="20"/>
        </w:rPr>
        <w:t xml:space="preserve">Dysponowanie osobami skierowanymi przez Wykonawcę do realizacji zamówienia </w:t>
      </w:r>
      <w:r w:rsidR="00686556" w:rsidRPr="00FA44A5">
        <w:rPr>
          <w:rFonts w:ascii="Arial" w:hAnsi="Arial" w:cs="Arial"/>
          <w:sz w:val="20"/>
          <w:szCs w:val="20"/>
        </w:rPr>
        <w:br/>
      </w:r>
      <w:r w:rsidRPr="00FA44A5">
        <w:rPr>
          <w:rFonts w:ascii="Arial" w:hAnsi="Arial" w:cs="Arial"/>
          <w:sz w:val="20"/>
          <w:szCs w:val="20"/>
        </w:rPr>
        <w:t xml:space="preserve">w szczególności odpowiedzialnymi za świadczenie usług, kontrolę jakości lub kierowanie robotami budowlanymi posiadającymi uprawnienia/kwalifikacjami w zakresie: </w:t>
      </w:r>
    </w:p>
    <w:p w14:paraId="7C13F80C" w14:textId="4BB43CD1" w:rsidR="00FA67CF" w:rsidRPr="008D2493" w:rsidRDefault="00FA67CF" w:rsidP="00FA44A5">
      <w:pPr>
        <w:numPr>
          <w:ilvl w:val="0"/>
          <w:numId w:val="237"/>
        </w:numPr>
        <w:tabs>
          <w:tab w:val="clear" w:pos="360"/>
          <w:tab w:val="num" w:pos="851"/>
          <w:tab w:val="left" w:pos="1418"/>
        </w:tabs>
        <w:autoSpaceDN w:val="0"/>
        <w:ind w:left="1134" w:hanging="283"/>
        <w:contextualSpacing/>
        <w:jc w:val="both"/>
        <w:rPr>
          <w:rFonts w:ascii="Arial" w:eastAsia="Calibri" w:hAnsi="Arial" w:cs="Arial"/>
          <w:iCs/>
          <w:sz w:val="20"/>
          <w:szCs w:val="20"/>
        </w:rPr>
      </w:pPr>
      <w:r w:rsidRPr="008D2493">
        <w:rPr>
          <w:rFonts w:ascii="Arial" w:hAnsi="Arial" w:cs="Arial"/>
          <w:sz w:val="20"/>
          <w:szCs w:val="20"/>
        </w:rPr>
        <w:t>minimum 1 osoba posiadająca kwalifikacje osoby dozoru ruchu w zakresie bezpieczeństwo i higiena pracy lub specjalisty w dziedzinie BHP,</w:t>
      </w:r>
    </w:p>
    <w:p w14:paraId="251FD13B" w14:textId="77777777" w:rsidR="00FA67CF" w:rsidRPr="008D2493" w:rsidRDefault="00FA67CF" w:rsidP="00FA44A5">
      <w:pPr>
        <w:numPr>
          <w:ilvl w:val="0"/>
          <w:numId w:val="237"/>
        </w:numPr>
        <w:tabs>
          <w:tab w:val="clear" w:pos="360"/>
          <w:tab w:val="left" w:pos="284"/>
          <w:tab w:val="left" w:pos="567"/>
          <w:tab w:val="num" w:pos="851"/>
        </w:tabs>
        <w:autoSpaceDN w:val="0"/>
        <w:ind w:left="1134" w:hanging="283"/>
        <w:contextualSpacing/>
        <w:jc w:val="both"/>
        <w:rPr>
          <w:rFonts w:ascii="Arial" w:eastAsia="Calibri" w:hAnsi="Arial" w:cs="Arial"/>
          <w:iCs/>
          <w:sz w:val="20"/>
          <w:szCs w:val="20"/>
        </w:rPr>
      </w:pPr>
      <w:r w:rsidRPr="008D2493">
        <w:rPr>
          <w:rFonts w:ascii="Arial" w:hAnsi="Arial" w:cs="Arial"/>
          <w:sz w:val="20"/>
          <w:szCs w:val="20"/>
        </w:rPr>
        <w:t>minimum 2 osoby posiadająca kwalifikacje spawacza gazowego,</w:t>
      </w:r>
    </w:p>
    <w:p w14:paraId="50AA9B6D" w14:textId="5C8E0C5E" w:rsidR="00FA67CF" w:rsidRPr="008D2493" w:rsidRDefault="00FA67CF" w:rsidP="00FA44A5">
      <w:pPr>
        <w:numPr>
          <w:ilvl w:val="0"/>
          <w:numId w:val="237"/>
        </w:numPr>
        <w:tabs>
          <w:tab w:val="clear" w:pos="360"/>
          <w:tab w:val="left" w:pos="284"/>
          <w:tab w:val="num" w:pos="851"/>
          <w:tab w:val="left" w:pos="993"/>
        </w:tabs>
        <w:autoSpaceDN w:val="0"/>
        <w:ind w:left="1134" w:hanging="283"/>
        <w:contextualSpacing/>
        <w:jc w:val="both"/>
        <w:rPr>
          <w:rFonts w:ascii="Arial" w:eastAsia="Calibri" w:hAnsi="Arial" w:cs="Arial"/>
          <w:iCs/>
          <w:sz w:val="20"/>
          <w:szCs w:val="20"/>
        </w:rPr>
      </w:pPr>
      <w:r w:rsidRPr="008D2493">
        <w:rPr>
          <w:rFonts w:ascii="Arial" w:hAnsi="Arial" w:cs="Arial"/>
          <w:sz w:val="20"/>
          <w:szCs w:val="20"/>
        </w:rPr>
        <w:t xml:space="preserve">minimum 1 osoby posiadającej uprawienia kierownik budowy z uprawnieniami budowlanymi bez ograniczeń w specjalności konstrukcyjno-budowlanej, z aktualnym zaświadczeniem </w:t>
      </w:r>
      <w:r w:rsidR="00686556">
        <w:rPr>
          <w:rFonts w:ascii="Arial" w:hAnsi="Arial" w:cs="Arial"/>
          <w:sz w:val="20"/>
          <w:szCs w:val="20"/>
        </w:rPr>
        <w:br/>
      </w:r>
      <w:r w:rsidRPr="008D2493">
        <w:rPr>
          <w:rFonts w:ascii="Arial" w:hAnsi="Arial" w:cs="Arial"/>
          <w:sz w:val="20"/>
          <w:szCs w:val="20"/>
        </w:rPr>
        <w:t>o przynależności do Okręgowej Izby Inżynierów Budownictwa oraz zatwierdzeniem osoby dozoru w specjalności budowlanej w podziemnych zakładach górniczych wydobywających węgiel kamienny;</w:t>
      </w:r>
    </w:p>
    <w:p w14:paraId="3C197A04" w14:textId="77777777" w:rsidR="00FA67CF" w:rsidRPr="008D2493" w:rsidRDefault="00FA67CF" w:rsidP="00FA44A5">
      <w:pPr>
        <w:numPr>
          <w:ilvl w:val="0"/>
          <w:numId w:val="237"/>
        </w:numPr>
        <w:tabs>
          <w:tab w:val="clear" w:pos="360"/>
          <w:tab w:val="left" w:pos="284"/>
          <w:tab w:val="num" w:pos="851"/>
          <w:tab w:val="left" w:pos="993"/>
        </w:tabs>
        <w:autoSpaceDN w:val="0"/>
        <w:ind w:left="1134" w:hanging="283"/>
        <w:contextualSpacing/>
        <w:jc w:val="both"/>
        <w:rPr>
          <w:rFonts w:ascii="Arial" w:eastAsia="Calibri" w:hAnsi="Arial" w:cs="Arial"/>
          <w:iCs/>
          <w:sz w:val="20"/>
          <w:szCs w:val="20"/>
        </w:rPr>
      </w:pPr>
      <w:r w:rsidRPr="008D2493">
        <w:rPr>
          <w:rFonts w:ascii="Arial" w:hAnsi="Arial" w:cs="Arial"/>
          <w:sz w:val="20"/>
          <w:szCs w:val="20"/>
        </w:rPr>
        <w:t>min 4 osoby z uprawnieniami do obsługi sprzętu budowalnego służącego do rozbiórki.</w:t>
      </w:r>
    </w:p>
    <w:p w14:paraId="386AC7FE" w14:textId="083C9BF2" w:rsidR="00FA67CF" w:rsidRDefault="00FA67CF" w:rsidP="00FA44A5">
      <w:pPr>
        <w:pStyle w:val="Akapitzlist"/>
        <w:numPr>
          <w:ilvl w:val="0"/>
          <w:numId w:val="92"/>
        </w:numPr>
        <w:spacing w:line="276" w:lineRule="auto"/>
        <w:ind w:left="851" w:hanging="425"/>
        <w:jc w:val="both"/>
        <w:rPr>
          <w:rFonts w:ascii="Arial" w:hAnsi="Arial" w:cs="Arial"/>
          <w:sz w:val="20"/>
          <w:szCs w:val="20"/>
        </w:rPr>
      </w:pPr>
      <w:r w:rsidRPr="00EF3353">
        <w:rPr>
          <w:rFonts w:ascii="Arial" w:hAnsi="Arial" w:cs="Arial"/>
          <w:sz w:val="20"/>
          <w:szCs w:val="20"/>
        </w:rPr>
        <w:t xml:space="preserve">Przed rozpoczęciem robót należy dokonać protokolarnego odbioru sprzętu budowlanego służącego do rozbiórki obiektów na terenie szybu „Ignacy” przez osoby Wykonawcy </w:t>
      </w:r>
      <w:r w:rsidR="00686556" w:rsidRPr="00EF3353">
        <w:rPr>
          <w:rFonts w:ascii="Arial" w:hAnsi="Arial" w:cs="Arial"/>
          <w:sz w:val="20"/>
          <w:szCs w:val="20"/>
        </w:rPr>
        <w:br/>
      </w:r>
      <w:r w:rsidRPr="00EF3353">
        <w:rPr>
          <w:rFonts w:ascii="Arial" w:hAnsi="Arial" w:cs="Arial"/>
          <w:sz w:val="20"/>
          <w:szCs w:val="20"/>
        </w:rPr>
        <w:t>i Zamawiającego.</w:t>
      </w:r>
    </w:p>
    <w:p w14:paraId="73871B42" w14:textId="77777777"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iCs/>
          <w:sz w:val="20"/>
          <w:szCs w:val="20"/>
        </w:rPr>
        <w:t>Prowadzenie dziennika budowy.</w:t>
      </w:r>
    </w:p>
    <w:p w14:paraId="212DB7D4" w14:textId="77777777" w:rsidR="00FA67CF"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Zabezpieczenie, oznakowanie terenu prac rozbiórkowych.</w:t>
      </w:r>
    </w:p>
    <w:p w14:paraId="71F1F570" w14:textId="77777777" w:rsidR="00FA67CF"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lastRenderedPageBreak/>
        <w:t>Zabezpieczenie płyty zamykającej szybu „Ignacy” podczas rozbiórki basztowej wieży wyciągowej.</w:t>
      </w:r>
    </w:p>
    <w:p w14:paraId="6A61B715" w14:textId="77777777"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iCs/>
          <w:sz w:val="20"/>
          <w:szCs w:val="20"/>
        </w:rPr>
        <w:t xml:space="preserve">Wykonawca jest wytwórcą i posiadaczem wszystkich odpadów (z wyłączeniem złomu). </w:t>
      </w:r>
    </w:p>
    <w:p w14:paraId="41B981F6" w14:textId="510CA23D"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 xml:space="preserve">Zasypanie i wyrównanie wykopów po rozebranych obiektach przy pomocy </w:t>
      </w:r>
      <w:proofErr w:type="spellStart"/>
      <w:r w:rsidRPr="00FA44A5">
        <w:rPr>
          <w:rFonts w:ascii="Arial" w:hAnsi="Arial" w:cs="Arial"/>
          <w:sz w:val="20"/>
          <w:szCs w:val="20"/>
        </w:rPr>
        <w:t>przekruszu</w:t>
      </w:r>
      <w:proofErr w:type="spellEnd"/>
      <w:r w:rsidRPr="00FA44A5">
        <w:rPr>
          <w:rFonts w:ascii="Arial" w:hAnsi="Arial" w:cs="Arial"/>
          <w:sz w:val="20"/>
          <w:szCs w:val="20"/>
        </w:rPr>
        <w:t xml:space="preserve"> budowlanego: betonowego, ceglanego o granulacji 0-120 mm lub materiału rodzimego, </w:t>
      </w:r>
      <w:r w:rsidR="00677193" w:rsidRPr="00FA44A5">
        <w:rPr>
          <w:rFonts w:ascii="Arial" w:hAnsi="Arial" w:cs="Arial"/>
          <w:sz w:val="20"/>
          <w:szCs w:val="20"/>
        </w:rPr>
        <w:t>(</w:t>
      </w:r>
      <w:r w:rsidRPr="00FA44A5">
        <w:rPr>
          <w:rFonts w:ascii="Arial" w:hAnsi="Arial" w:cs="Arial"/>
          <w:sz w:val="20"/>
          <w:szCs w:val="20"/>
        </w:rPr>
        <w:t xml:space="preserve">niestanowiących odpadów w rozumieniu ustawy o odpadach) i </w:t>
      </w:r>
      <w:r w:rsidRPr="00FA44A5">
        <w:rPr>
          <w:rFonts w:ascii="Arial" w:hAnsi="Arial" w:cs="Arial"/>
          <w:iCs/>
          <w:sz w:val="20"/>
          <w:szCs w:val="20"/>
        </w:rPr>
        <w:t>min. 10 centymetrową warstwą humusu.</w:t>
      </w:r>
    </w:p>
    <w:p w14:paraId="04BB9256" w14:textId="77777777"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iCs/>
          <w:sz w:val="20"/>
          <w:szCs w:val="20"/>
        </w:rPr>
        <w:t>Fundamenty obiektów budowlanych (z wyjątkiem mostu podsadzkowego) zostaną rozebrane do głębokości fundamentów i wyrównane do poziomu terenu nanosząc min. 10 centymetrową warstwą humusu.</w:t>
      </w:r>
    </w:p>
    <w:p w14:paraId="2AE9AA29" w14:textId="4274B913"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iCs/>
          <w:sz w:val="20"/>
          <w:szCs w:val="20"/>
        </w:rPr>
        <w:t xml:space="preserve">Fundamenty mostu podsadzkowego zostaną rozebrane do głębokości </w:t>
      </w:r>
      <w:r w:rsidR="00EF3353" w:rsidRPr="00FA44A5">
        <w:rPr>
          <w:rFonts w:ascii="Arial" w:hAnsi="Arial" w:cs="Arial"/>
          <w:iCs/>
          <w:sz w:val="20"/>
          <w:szCs w:val="20"/>
        </w:rPr>
        <w:t>3,0</w:t>
      </w:r>
      <w:r w:rsidRPr="00FA44A5">
        <w:rPr>
          <w:rFonts w:ascii="Arial" w:hAnsi="Arial" w:cs="Arial"/>
          <w:iCs/>
          <w:sz w:val="20"/>
          <w:szCs w:val="20"/>
        </w:rPr>
        <w:t xml:space="preserve"> m i wyrównane do poziomu terenu nanosząc min. 10 centymetrową warstwą humusu.</w:t>
      </w:r>
      <w:r w:rsidR="005E2E89" w:rsidRPr="00FA44A5">
        <w:rPr>
          <w:rFonts w:ascii="Arial" w:hAnsi="Arial" w:cs="Arial"/>
          <w:iCs/>
          <w:sz w:val="20"/>
          <w:szCs w:val="20"/>
        </w:rPr>
        <w:t xml:space="preserve"> </w:t>
      </w:r>
    </w:p>
    <w:p w14:paraId="6131B438" w14:textId="77777777"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iCs/>
          <w:sz w:val="20"/>
          <w:szCs w:val="20"/>
        </w:rPr>
        <w:t>Zbiorniki wody podsadzkowej należy rozebrać do głębokości konstrukcji betonowej. Powstałe zagłębienia terenu po rozbiórce należy wyrównać do poziomu terenu nanosząc min. 10 centymetrową warstwą humusu.</w:t>
      </w:r>
    </w:p>
    <w:p w14:paraId="790C3970" w14:textId="77777777" w:rsidR="00FA44A5" w:rsidRPr="00FA44A5" w:rsidRDefault="00710C0C"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iCs/>
          <w:sz w:val="20"/>
          <w:szCs w:val="20"/>
        </w:rPr>
        <w:t xml:space="preserve">W przypadku, w którym w zbiornikach </w:t>
      </w:r>
      <w:proofErr w:type="gramStart"/>
      <w:r w:rsidRPr="00FA44A5">
        <w:rPr>
          <w:rFonts w:ascii="Arial" w:hAnsi="Arial" w:cs="Arial"/>
          <w:iCs/>
          <w:sz w:val="20"/>
          <w:szCs w:val="20"/>
        </w:rPr>
        <w:t>p.poż</w:t>
      </w:r>
      <w:proofErr w:type="gramEnd"/>
      <w:r w:rsidRPr="00FA44A5">
        <w:rPr>
          <w:rFonts w:ascii="Arial" w:hAnsi="Arial" w:cs="Arial"/>
          <w:iCs/>
          <w:sz w:val="20"/>
          <w:szCs w:val="20"/>
        </w:rPr>
        <w:t>. będzie znajdować się woda opadowa jej zagospodarowanie leży po stronie Wykonawcy w zakresie rozbiórki obiektów.</w:t>
      </w:r>
    </w:p>
    <w:p w14:paraId="4ADBB391" w14:textId="1CC13DE2" w:rsidR="00FA67CF" w:rsidRDefault="00710C0C"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iCs/>
          <w:sz w:val="20"/>
          <w:szCs w:val="20"/>
        </w:rPr>
        <w:t xml:space="preserve"> </w:t>
      </w:r>
      <w:r w:rsidR="00FA67CF" w:rsidRPr="00FA44A5">
        <w:rPr>
          <w:rFonts w:ascii="Arial" w:hAnsi="Arial" w:cs="Arial"/>
          <w:sz w:val="20"/>
          <w:szCs w:val="20"/>
        </w:rPr>
        <w:t>Złom odzyskany z demontażu obiektów będących przedmiotem niniejszej umowy pozostaje własnością Zamawiającego. Miejsce składowania zostanie określone przez Strony w dniu przekazania placu</w:t>
      </w:r>
      <w:r w:rsidR="00FA67CF" w:rsidRPr="00FA44A5">
        <w:rPr>
          <w:rFonts w:ascii="Arial" w:hAnsi="Arial" w:cs="Arial"/>
          <w:spacing w:val="-1"/>
          <w:sz w:val="20"/>
          <w:szCs w:val="20"/>
        </w:rPr>
        <w:t xml:space="preserve"> </w:t>
      </w:r>
      <w:r w:rsidR="00FA67CF" w:rsidRPr="00FA44A5">
        <w:rPr>
          <w:rFonts w:ascii="Arial" w:hAnsi="Arial" w:cs="Arial"/>
          <w:sz w:val="20"/>
          <w:szCs w:val="20"/>
        </w:rPr>
        <w:t>budowy. Protokół zdawczo-odbiorczy z przekazania złomu, zawierający dane dotyczące ilości złomu będzie stanowił załącznik do protokołu końcowego odbioru robót.</w:t>
      </w:r>
    </w:p>
    <w:p w14:paraId="698498BE" w14:textId="26550C42" w:rsidR="00FA67CF"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 xml:space="preserve">Złom zostanie przez Wykonawcę pocięty na odcinki transportowe o wymiarach nie większych niż </w:t>
      </w:r>
      <w:r w:rsidR="00EF3353" w:rsidRPr="00FA44A5">
        <w:rPr>
          <w:rFonts w:ascii="Arial" w:hAnsi="Arial" w:cs="Arial"/>
          <w:sz w:val="20"/>
          <w:szCs w:val="20"/>
        </w:rPr>
        <w:t>5</w:t>
      </w:r>
      <w:r w:rsidRPr="00FA44A5">
        <w:rPr>
          <w:rFonts w:ascii="Arial" w:hAnsi="Arial" w:cs="Arial"/>
          <w:sz w:val="20"/>
          <w:szCs w:val="20"/>
        </w:rPr>
        <w:t>,0 m.</w:t>
      </w:r>
    </w:p>
    <w:p w14:paraId="1EE48D6A" w14:textId="6F457650" w:rsidR="00FA67CF"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Porządkowanie terenu pod robotach rozbiórkowych.</w:t>
      </w:r>
    </w:p>
    <w:p w14:paraId="4111CD8F" w14:textId="6CB8D60C" w:rsidR="00FA67CF"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Doprowadzenie terenu w rejonie rozbiórki do stanu zapewniającego prawidłowy sposób korzystania z nieruchomości (usunięcie kolein, zagłębień powstałych podczas prac).</w:t>
      </w:r>
    </w:p>
    <w:p w14:paraId="6307CDAD" w14:textId="1BFB5A9E"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 xml:space="preserve">Wywiezienie odpadów powstałych podczas robót wraz z ich przekazaniem </w:t>
      </w:r>
      <w:r w:rsidRPr="00FA44A5">
        <w:rPr>
          <w:rFonts w:ascii="Arial" w:hAnsi="Arial" w:cs="Arial"/>
          <w:bCs/>
          <w:sz w:val="20"/>
          <w:szCs w:val="20"/>
        </w:rPr>
        <w:t xml:space="preserve">do dalszego zagospodarowania zgodnie z obowiązującymi przepisami prawa, w szczególności ustawy </w:t>
      </w:r>
      <w:r w:rsidR="00FA44A5">
        <w:rPr>
          <w:rFonts w:ascii="Arial" w:hAnsi="Arial" w:cs="Arial"/>
          <w:bCs/>
          <w:sz w:val="20"/>
          <w:szCs w:val="20"/>
        </w:rPr>
        <w:br/>
      </w:r>
      <w:r w:rsidRPr="00FA44A5">
        <w:rPr>
          <w:rFonts w:ascii="Arial" w:hAnsi="Arial" w:cs="Arial"/>
          <w:bCs/>
          <w:sz w:val="20"/>
          <w:szCs w:val="20"/>
        </w:rPr>
        <w:t>o odpadach.</w:t>
      </w:r>
    </w:p>
    <w:p w14:paraId="3D6A40D0" w14:textId="10C94E55" w:rsidR="00FA67CF"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Przygotowanie i przekazanie inwestorowi kompletnych dokumentów organom nadzoru w celu wykreślenia obiektów z ewidencji jak również zgłoszenie zakończenia robót nadzorowi budowlanemu.</w:t>
      </w:r>
    </w:p>
    <w:p w14:paraId="304532AC" w14:textId="15CEC71B" w:rsidR="00FA67CF" w:rsidRPr="00FA44A5" w:rsidRDefault="00FA67CF" w:rsidP="00FA44A5">
      <w:pPr>
        <w:pStyle w:val="Akapitzlist"/>
        <w:numPr>
          <w:ilvl w:val="0"/>
          <w:numId w:val="92"/>
        </w:numPr>
        <w:spacing w:line="276" w:lineRule="auto"/>
        <w:ind w:left="851" w:hanging="425"/>
        <w:jc w:val="both"/>
        <w:rPr>
          <w:rFonts w:ascii="Arial" w:hAnsi="Arial" w:cs="Arial"/>
          <w:sz w:val="20"/>
          <w:szCs w:val="20"/>
        </w:rPr>
      </w:pPr>
      <w:r w:rsidRPr="00FA44A5">
        <w:rPr>
          <w:rFonts w:ascii="Arial" w:hAnsi="Arial" w:cs="Arial"/>
          <w:sz w:val="20"/>
          <w:szCs w:val="20"/>
        </w:rPr>
        <w:t>Dostarczenie Zamawiającemu kompletu dokumentów pozwalających na dokonanie zmian danych objętych ewidencją gruntów i budynków sporządzonych przez uprawnionego geodetę – geodetę zapewnia Wykonawca (wykreślenie budynków z mapy zasadniczej).</w:t>
      </w:r>
    </w:p>
    <w:p w14:paraId="69B5B26B" w14:textId="77777777" w:rsidR="00FA67CF" w:rsidRPr="000C3DB2" w:rsidRDefault="00FA67CF" w:rsidP="00FA67CF">
      <w:pPr>
        <w:pStyle w:val="Akapitzlist"/>
        <w:autoSpaceDN w:val="0"/>
        <w:ind w:left="0"/>
        <w:jc w:val="both"/>
        <w:rPr>
          <w:rFonts w:ascii="Arial" w:hAnsi="Arial" w:cs="Arial"/>
          <w:b/>
          <w:bCs/>
          <w:sz w:val="20"/>
          <w:szCs w:val="20"/>
        </w:rPr>
      </w:pPr>
    </w:p>
    <w:p w14:paraId="7A8AAD13" w14:textId="59F3D65B" w:rsidR="00FA67CF" w:rsidRPr="000C3DB2" w:rsidRDefault="00CC5066" w:rsidP="00FA67CF">
      <w:pPr>
        <w:pStyle w:val="Akapitzlist"/>
        <w:tabs>
          <w:tab w:val="left" w:pos="0"/>
        </w:tabs>
        <w:autoSpaceDN w:val="0"/>
        <w:ind w:left="0"/>
        <w:jc w:val="both"/>
        <w:rPr>
          <w:rFonts w:ascii="Arial" w:hAnsi="Arial" w:cs="Arial"/>
          <w:b/>
          <w:bCs/>
          <w:sz w:val="20"/>
          <w:szCs w:val="20"/>
        </w:rPr>
      </w:pPr>
      <w:r>
        <w:rPr>
          <w:rFonts w:ascii="Arial" w:hAnsi="Arial" w:cs="Arial"/>
          <w:b/>
          <w:bCs/>
          <w:sz w:val="20"/>
          <w:szCs w:val="20"/>
        </w:rPr>
        <w:t xml:space="preserve">2. </w:t>
      </w:r>
      <w:r w:rsidR="00FA67CF" w:rsidRPr="000C3DB2">
        <w:rPr>
          <w:rFonts w:ascii="Arial" w:hAnsi="Arial" w:cs="Arial"/>
          <w:b/>
          <w:bCs/>
          <w:sz w:val="20"/>
          <w:szCs w:val="20"/>
        </w:rPr>
        <w:t xml:space="preserve">Pozostałe obowiązki Wykonawcy: </w:t>
      </w:r>
    </w:p>
    <w:p w14:paraId="351EBBEC" w14:textId="77777777" w:rsidR="00FA67CF" w:rsidRPr="000C3DB2" w:rsidRDefault="00FA67CF" w:rsidP="00FA67CF">
      <w:pPr>
        <w:pStyle w:val="Akapitzlist"/>
        <w:autoSpaceDN w:val="0"/>
        <w:ind w:left="0"/>
        <w:jc w:val="both"/>
        <w:rPr>
          <w:rFonts w:ascii="Arial" w:hAnsi="Arial" w:cs="Arial"/>
          <w:b/>
          <w:bCs/>
          <w:sz w:val="20"/>
          <w:szCs w:val="20"/>
        </w:rPr>
      </w:pPr>
    </w:p>
    <w:p w14:paraId="771C16B0" w14:textId="01C005C4"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0C3DB2">
        <w:rPr>
          <w:rFonts w:ascii="Arial" w:hAnsi="Arial" w:cs="Arial"/>
          <w:sz w:val="20"/>
          <w:szCs w:val="20"/>
        </w:rPr>
        <w:t>Wykonawca</w:t>
      </w:r>
      <w:r w:rsidR="00FA44A5">
        <w:rPr>
          <w:rFonts w:ascii="Arial" w:hAnsi="Arial" w:cs="Arial"/>
          <w:sz w:val="20"/>
          <w:szCs w:val="20"/>
        </w:rPr>
        <w:t>, przed rozpoczęciem robót,</w:t>
      </w:r>
      <w:r w:rsidRPr="000C3DB2">
        <w:rPr>
          <w:rFonts w:ascii="Arial" w:hAnsi="Arial" w:cs="Arial"/>
          <w:sz w:val="20"/>
          <w:szCs w:val="20"/>
        </w:rPr>
        <w:t xml:space="preserve"> zobowiązany jest przedłożyć wykaz osób, za pomocą których</w:t>
      </w:r>
      <w:r w:rsidRPr="000C3DB2">
        <w:rPr>
          <w:rFonts w:ascii="Arial" w:hAnsi="Arial" w:cs="Arial"/>
          <w:b/>
          <w:bCs/>
          <w:sz w:val="20"/>
          <w:szCs w:val="20"/>
        </w:rPr>
        <w:t xml:space="preserve"> </w:t>
      </w:r>
      <w:r w:rsidRPr="000C3DB2">
        <w:rPr>
          <w:rFonts w:ascii="Arial" w:hAnsi="Arial" w:cs="Arial"/>
          <w:sz w:val="20"/>
          <w:szCs w:val="20"/>
        </w:rPr>
        <w:t>wykonywać</w:t>
      </w:r>
      <w:r w:rsidRPr="000C3DB2">
        <w:rPr>
          <w:rFonts w:ascii="Arial" w:hAnsi="Arial" w:cs="Arial"/>
          <w:b/>
          <w:bCs/>
          <w:sz w:val="20"/>
          <w:szCs w:val="20"/>
        </w:rPr>
        <w:t xml:space="preserve"> </w:t>
      </w:r>
      <w:r w:rsidRPr="000C3DB2">
        <w:rPr>
          <w:rFonts w:ascii="Arial" w:hAnsi="Arial" w:cs="Arial"/>
          <w:sz w:val="20"/>
          <w:szCs w:val="20"/>
        </w:rPr>
        <w:t>będzie przedmiot zamówienia, niezależnie czy osoby te są zatrudnione u Wykonawcy na umowie o pracę czy też na podstawie umowy cywilno-prawnej.</w:t>
      </w:r>
      <w:r w:rsidRPr="000C3DB2">
        <w:rPr>
          <w:rFonts w:ascii="Arial" w:hAnsi="Arial" w:cs="Arial"/>
          <w:b/>
          <w:bCs/>
          <w:sz w:val="20"/>
          <w:szCs w:val="20"/>
        </w:rPr>
        <w:t xml:space="preserve"> </w:t>
      </w:r>
      <w:r w:rsidRPr="000C3DB2">
        <w:rPr>
          <w:rFonts w:ascii="Arial" w:hAnsi="Arial" w:cs="Arial"/>
          <w:sz w:val="20"/>
          <w:szCs w:val="20"/>
        </w:rPr>
        <w:t>Wykaz osób winien zawierać imię</w:t>
      </w:r>
      <w:r w:rsidR="00FA44A5">
        <w:rPr>
          <w:rFonts w:ascii="Arial" w:hAnsi="Arial" w:cs="Arial"/>
          <w:sz w:val="20"/>
          <w:szCs w:val="20"/>
        </w:rPr>
        <w:br/>
      </w:r>
      <w:r w:rsidRPr="000C3DB2">
        <w:rPr>
          <w:rFonts w:ascii="Arial" w:hAnsi="Arial" w:cs="Arial"/>
          <w:sz w:val="20"/>
          <w:szCs w:val="20"/>
        </w:rPr>
        <w:t>i nazwisko. Zamawiający dokona weryfikacji wskazanych w wykazie osób zgodnie z przepisami art. 11k ust. 3-4 ustawy o funkcjonowaniu górnictwa węgla kamiennego (</w:t>
      </w:r>
      <w:proofErr w:type="spellStart"/>
      <w:r w:rsidRPr="000C3DB2">
        <w:rPr>
          <w:rFonts w:ascii="Arial" w:hAnsi="Arial" w:cs="Arial"/>
          <w:sz w:val="20"/>
          <w:szCs w:val="20"/>
        </w:rPr>
        <w:t>t.j</w:t>
      </w:r>
      <w:proofErr w:type="spellEnd"/>
      <w:r w:rsidRPr="000C3DB2">
        <w:rPr>
          <w:rFonts w:ascii="Arial" w:hAnsi="Arial" w:cs="Arial"/>
          <w:sz w:val="20"/>
          <w:szCs w:val="20"/>
        </w:rPr>
        <w:t xml:space="preserve">. Dz. U. z 2024 r., poz. 1383 </w:t>
      </w:r>
      <w:r w:rsidR="00CC5066">
        <w:rPr>
          <w:rFonts w:ascii="Arial" w:hAnsi="Arial" w:cs="Arial"/>
          <w:sz w:val="20"/>
          <w:szCs w:val="20"/>
        </w:rPr>
        <w:br/>
      </w:r>
      <w:r w:rsidRPr="000C3DB2">
        <w:rPr>
          <w:rFonts w:ascii="Arial" w:hAnsi="Arial" w:cs="Arial"/>
          <w:sz w:val="20"/>
          <w:szCs w:val="20"/>
        </w:rPr>
        <w:t xml:space="preserve">z </w:t>
      </w:r>
      <w:proofErr w:type="spellStart"/>
      <w:r w:rsidRPr="000C3DB2">
        <w:rPr>
          <w:rFonts w:ascii="Arial" w:hAnsi="Arial" w:cs="Arial"/>
          <w:sz w:val="20"/>
          <w:szCs w:val="20"/>
        </w:rPr>
        <w:t>późn</w:t>
      </w:r>
      <w:proofErr w:type="spellEnd"/>
      <w:r w:rsidRPr="000C3DB2">
        <w:rPr>
          <w:rFonts w:ascii="Arial" w:hAnsi="Arial" w:cs="Arial"/>
          <w:sz w:val="20"/>
          <w:szCs w:val="20"/>
        </w:rPr>
        <w:t xml:space="preserve">. </w:t>
      </w:r>
      <w:proofErr w:type="spellStart"/>
      <w:r w:rsidRPr="000C3DB2">
        <w:rPr>
          <w:rFonts w:ascii="Arial" w:hAnsi="Arial" w:cs="Arial"/>
          <w:sz w:val="20"/>
          <w:szCs w:val="20"/>
        </w:rPr>
        <w:t>zm</w:t>
      </w:r>
      <w:proofErr w:type="spellEnd"/>
      <w:r w:rsidRPr="000C3DB2">
        <w:rPr>
          <w:rFonts w:ascii="Arial" w:hAnsi="Arial" w:cs="Arial"/>
          <w:sz w:val="20"/>
          <w:szCs w:val="20"/>
        </w:rPr>
        <w:t>).</w:t>
      </w:r>
    </w:p>
    <w:p w14:paraId="0B9F427F" w14:textId="38B92170"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Przez określenie pracownik Wykonawcy, strony rozumieją osoby, którymi dysponuje Wykonawca do realizacji przedmiotu zamówienia </w:t>
      </w:r>
      <w:r w:rsidRPr="00CC5066">
        <w:rPr>
          <w:rFonts w:ascii="Arial" w:hAnsi="Arial" w:cs="Arial"/>
          <w:sz w:val="20"/>
          <w:szCs w:val="20"/>
          <w:u w:val="single"/>
        </w:rPr>
        <w:t>niezależnie czy osobę tę łączy stosunek pracy z Wykonawcą, czy umowa cywilnoprawna</w:t>
      </w:r>
      <w:r w:rsidRPr="00CC5066">
        <w:rPr>
          <w:rFonts w:ascii="Arial" w:hAnsi="Arial" w:cs="Arial"/>
          <w:sz w:val="20"/>
          <w:szCs w:val="20"/>
        </w:rPr>
        <w:t>.</w:t>
      </w:r>
    </w:p>
    <w:p w14:paraId="77C6AC9E"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zobowiązuje się do prowadzenia robót zgodnie z obustronnymi ustaleniami na zasadach obowiązujących w „Szczegółowym podziale obowiązków…”.</w:t>
      </w:r>
    </w:p>
    <w:p w14:paraId="1BD9293B" w14:textId="12A1D305"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zapewni świadczenie robót na terenie Węglokoks Kraj KWK Bobrek w sposób zgodny</w:t>
      </w:r>
      <w:r w:rsidR="00677193" w:rsidRPr="00CC5066">
        <w:rPr>
          <w:rFonts w:ascii="Arial" w:hAnsi="Arial" w:cs="Arial"/>
          <w:sz w:val="20"/>
          <w:szCs w:val="20"/>
        </w:rPr>
        <w:t xml:space="preserve"> </w:t>
      </w:r>
      <w:r w:rsidR="00677193" w:rsidRPr="00CC5066">
        <w:rPr>
          <w:rFonts w:ascii="Arial" w:hAnsi="Arial" w:cs="Arial"/>
          <w:sz w:val="20"/>
          <w:szCs w:val="20"/>
        </w:rPr>
        <w:br/>
      </w:r>
      <w:r w:rsidRPr="00CC5066">
        <w:rPr>
          <w:rFonts w:ascii="Arial" w:hAnsi="Arial" w:cs="Arial"/>
          <w:sz w:val="20"/>
          <w:szCs w:val="20"/>
        </w:rPr>
        <w:t xml:space="preserve">z aktualnym poziomem wiedzy technicznej, należytą starannością </w:t>
      </w:r>
      <w:r w:rsidR="00677193" w:rsidRPr="00CC5066">
        <w:rPr>
          <w:rFonts w:ascii="Arial" w:hAnsi="Arial" w:cs="Arial"/>
          <w:sz w:val="20"/>
          <w:szCs w:val="20"/>
        </w:rPr>
        <w:t>i</w:t>
      </w:r>
      <w:r w:rsidRPr="00CC5066">
        <w:rPr>
          <w:rFonts w:ascii="Arial" w:hAnsi="Arial" w:cs="Arial"/>
          <w:sz w:val="20"/>
          <w:szCs w:val="20"/>
        </w:rPr>
        <w:t xml:space="preserve"> zgodnie z obowiązującymi</w:t>
      </w:r>
      <w:r w:rsidRPr="00CC5066">
        <w:rPr>
          <w:rFonts w:ascii="Arial" w:hAnsi="Arial" w:cs="Arial"/>
          <w:spacing w:val="-2"/>
          <w:sz w:val="20"/>
          <w:szCs w:val="20"/>
        </w:rPr>
        <w:t xml:space="preserve"> </w:t>
      </w:r>
      <w:r w:rsidRPr="00CC5066">
        <w:rPr>
          <w:rFonts w:ascii="Arial" w:hAnsi="Arial" w:cs="Arial"/>
          <w:sz w:val="20"/>
          <w:szCs w:val="20"/>
        </w:rPr>
        <w:t>przepisami.</w:t>
      </w:r>
    </w:p>
    <w:p w14:paraId="750F6B69"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zapewni odpowiednią ilości pracowników do terminowego wykonania przedmiotu</w:t>
      </w:r>
      <w:r w:rsidRPr="00CC5066">
        <w:rPr>
          <w:rFonts w:ascii="Arial" w:hAnsi="Arial" w:cs="Arial"/>
          <w:spacing w:val="-1"/>
          <w:sz w:val="20"/>
          <w:szCs w:val="20"/>
        </w:rPr>
        <w:t xml:space="preserve"> </w:t>
      </w:r>
      <w:r w:rsidRPr="00CC5066">
        <w:rPr>
          <w:rFonts w:ascii="Arial" w:hAnsi="Arial" w:cs="Arial"/>
          <w:sz w:val="20"/>
          <w:szCs w:val="20"/>
        </w:rPr>
        <w:t>zamówienia.</w:t>
      </w:r>
    </w:p>
    <w:p w14:paraId="6B989713"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jest ubezpieczony od odpowiedzialności cywilnej w zakresie prowadzonej działalności związanej z przedmiotem zamówienia na sumę gwarancyjną co najmniej 500.000,00 zł.</w:t>
      </w:r>
    </w:p>
    <w:p w14:paraId="57E89E86" w14:textId="6E37FD35" w:rsidR="00FA67CF" w:rsidRPr="00CC5066" w:rsidRDefault="00FA44A5"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eastAsia="Calibri" w:hAnsi="Arial" w:cs="Arial"/>
          <w:bCs/>
          <w:sz w:val="20"/>
          <w:szCs w:val="20"/>
        </w:rPr>
        <w:t>Wykonawca, przed rozpoczęciem robót, p</w:t>
      </w:r>
      <w:r w:rsidR="00FA67CF" w:rsidRPr="00CC5066">
        <w:rPr>
          <w:rFonts w:ascii="Arial" w:eastAsia="Calibri" w:hAnsi="Arial" w:cs="Arial"/>
          <w:bCs/>
          <w:sz w:val="20"/>
          <w:szCs w:val="20"/>
        </w:rPr>
        <w:t xml:space="preserve">rzedstawi </w:t>
      </w:r>
      <w:r w:rsidR="00FA67CF" w:rsidRPr="00CC5066">
        <w:rPr>
          <w:rFonts w:ascii="Arial" w:eastAsia="Calibri" w:hAnsi="Arial" w:cs="Arial"/>
          <w:sz w:val="20"/>
          <w:szCs w:val="20"/>
        </w:rPr>
        <w:t>imienne zakresy czynności osób dozoru ruchu z podaniem:</w:t>
      </w:r>
    </w:p>
    <w:p w14:paraId="3904648F" w14:textId="110919DA" w:rsidR="00CC5066" w:rsidRPr="00CC5066" w:rsidRDefault="00CC5066" w:rsidP="00CC5066">
      <w:pPr>
        <w:pStyle w:val="Akapitzlist"/>
        <w:numPr>
          <w:ilvl w:val="0"/>
          <w:numId w:val="238"/>
        </w:numPr>
        <w:overflowPunct w:val="0"/>
        <w:autoSpaceDE w:val="0"/>
        <w:autoSpaceDN w:val="0"/>
        <w:ind w:left="851" w:right="141" w:hanging="284"/>
        <w:rPr>
          <w:rFonts w:ascii="Arial" w:eastAsia="Calibri" w:hAnsi="Arial" w:cs="Arial"/>
          <w:sz w:val="20"/>
          <w:szCs w:val="20"/>
        </w:rPr>
      </w:pPr>
      <w:r w:rsidRPr="00CC5066">
        <w:rPr>
          <w:rFonts w:ascii="Arial" w:eastAsia="Calibri" w:hAnsi="Arial" w:cs="Arial"/>
          <w:sz w:val="20"/>
          <w:szCs w:val="20"/>
        </w:rPr>
        <w:t>imię i nazwisko,</w:t>
      </w:r>
    </w:p>
    <w:p w14:paraId="78928BC0" w14:textId="49EEF7AA" w:rsidR="00CC5066" w:rsidRPr="00CC5066" w:rsidRDefault="00CC5066" w:rsidP="00CC5066">
      <w:pPr>
        <w:pStyle w:val="Akapitzlist"/>
        <w:numPr>
          <w:ilvl w:val="0"/>
          <w:numId w:val="238"/>
        </w:numPr>
        <w:overflowPunct w:val="0"/>
        <w:autoSpaceDE w:val="0"/>
        <w:autoSpaceDN w:val="0"/>
        <w:ind w:left="851" w:right="29" w:hanging="284"/>
        <w:rPr>
          <w:rFonts w:ascii="Arial" w:eastAsia="Calibri" w:hAnsi="Arial" w:cs="Arial"/>
          <w:sz w:val="20"/>
          <w:szCs w:val="20"/>
        </w:rPr>
      </w:pPr>
      <w:r w:rsidRPr="00CC5066">
        <w:rPr>
          <w:rFonts w:ascii="Arial" w:eastAsia="Calibri" w:hAnsi="Arial" w:cs="Arial"/>
          <w:sz w:val="20"/>
          <w:szCs w:val="20"/>
        </w:rPr>
        <w:lastRenderedPageBreak/>
        <w:t>zajmowane stanowisko,</w:t>
      </w:r>
    </w:p>
    <w:p w14:paraId="0104DC6A" w14:textId="287B34C9" w:rsidR="00CC5066" w:rsidRPr="00CC5066" w:rsidRDefault="00CC5066" w:rsidP="00CC5066">
      <w:pPr>
        <w:pStyle w:val="Akapitzlist"/>
        <w:widowControl w:val="0"/>
        <w:numPr>
          <w:ilvl w:val="0"/>
          <w:numId w:val="238"/>
        </w:numPr>
        <w:tabs>
          <w:tab w:val="left" w:pos="567"/>
        </w:tabs>
        <w:kinsoku w:val="0"/>
        <w:overflowPunct w:val="0"/>
        <w:autoSpaceDE w:val="0"/>
        <w:autoSpaceDN w:val="0"/>
        <w:adjustRightInd w:val="0"/>
        <w:ind w:left="851" w:right="29" w:hanging="284"/>
        <w:jc w:val="both"/>
        <w:rPr>
          <w:rFonts w:ascii="Arial" w:hAnsi="Arial" w:cs="Arial"/>
          <w:sz w:val="20"/>
          <w:szCs w:val="20"/>
        </w:rPr>
      </w:pPr>
      <w:r w:rsidRPr="00CC5066">
        <w:rPr>
          <w:rFonts w:ascii="Arial" w:eastAsia="Calibri" w:hAnsi="Arial" w:cs="Arial"/>
          <w:sz w:val="20"/>
          <w:szCs w:val="20"/>
        </w:rPr>
        <w:t>numeru, daty i charakteru zatwierdzenia przez organ nadzoru górniczego</w:t>
      </w:r>
    </w:p>
    <w:p w14:paraId="14968D53" w14:textId="2CEC2DFF" w:rsidR="00CC5066" w:rsidRDefault="00CC5066"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0C3DB2">
        <w:rPr>
          <w:rFonts w:ascii="Arial" w:hAnsi="Arial" w:cs="Arial"/>
          <w:sz w:val="20"/>
          <w:szCs w:val="20"/>
        </w:rPr>
        <w:t xml:space="preserve">Wszyscy pracownicy Wykonawcy muszą posiadać aktualne badania lekarskie, aktualne szkolenia </w:t>
      </w:r>
      <w:r>
        <w:rPr>
          <w:rFonts w:ascii="Arial" w:hAnsi="Arial" w:cs="Arial"/>
          <w:sz w:val="20"/>
          <w:szCs w:val="20"/>
        </w:rPr>
        <w:br/>
      </w:r>
      <w:r w:rsidRPr="000C3DB2">
        <w:rPr>
          <w:rFonts w:ascii="Arial" w:hAnsi="Arial" w:cs="Arial"/>
          <w:sz w:val="20"/>
          <w:szCs w:val="20"/>
        </w:rPr>
        <w:t xml:space="preserve">w dziedzinie BHP oraz przeszkolenie zgodnie z treścią Rozporządzenia Ministra Energii z dnia 23 listopada 2016 r. w sprawie szczegółowych wymagań dotyczących prowadzenia ruchu podziemnych zakładów górniczych (Dz. U. 2017 poz. 1118 z </w:t>
      </w:r>
      <w:proofErr w:type="spellStart"/>
      <w:r w:rsidRPr="000C3DB2">
        <w:rPr>
          <w:rFonts w:ascii="Arial" w:hAnsi="Arial" w:cs="Arial"/>
          <w:sz w:val="20"/>
          <w:szCs w:val="20"/>
        </w:rPr>
        <w:t>późn</w:t>
      </w:r>
      <w:proofErr w:type="spellEnd"/>
      <w:r w:rsidRPr="000C3DB2">
        <w:rPr>
          <w:rFonts w:ascii="Arial" w:hAnsi="Arial" w:cs="Arial"/>
          <w:sz w:val="20"/>
          <w:szCs w:val="20"/>
        </w:rPr>
        <w:t>.</w:t>
      </w:r>
      <w:r w:rsidRPr="000C3DB2">
        <w:rPr>
          <w:rFonts w:ascii="Arial" w:hAnsi="Arial" w:cs="Arial"/>
          <w:spacing w:val="-13"/>
          <w:sz w:val="20"/>
          <w:szCs w:val="20"/>
        </w:rPr>
        <w:t xml:space="preserve"> </w:t>
      </w:r>
      <w:r w:rsidRPr="000C3DB2">
        <w:rPr>
          <w:rFonts w:ascii="Arial" w:hAnsi="Arial" w:cs="Arial"/>
          <w:sz w:val="20"/>
          <w:szCs w:val="20"/>
        </w:rPr>
        <w:t>zm.)</w:t>
      </w:r>
      <w:r>
        <w:rPr>
          <w:rFonts w:ascii="Arial" w:hAnsi="Arial" w:cs="Arial"/>
          <w:sz w:val="20"/>
          <w:szCs w:val="20"/>
        </w:rPr>
        <w:t>.</w:t>
      </w:r>
    </w:p>
    <w:p w14:paraId="7CFE23C7" w14:textId="45A0ECD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ma obowiązek zatrudnić pracowników o kwalifikacjach i doświadczeniu umożliwiającym wykonanie</w:t>
      </w:r>
      <w:r w:rsidRPr="00CC5066">
        <w:rPr>
          <w:rFonts w:ascii="Arial" w:hAnsi="Arial" w:cs="Arial"/>
          <w:spacing w:val="-1"/>
          <w:sz w:val="20"/>
          <w:szCs w:val="20"/>
        </w:rPr>
        <w:t xml:space="preserve"> </w:t>
      </w:r>
      <w:r w:rsidRPr="00CC5066">
        <w:rPr>
          <w:rFonts w:ascii="Arial" w:hAnsi="Arial" w:cs="Arial"/>
          <w:sz w:val="20"/>
          <w:szCs w:val="20"/>
        </w:rPr>
        <w:t>zadania.</w:t>
      </w:r>
    </w:p>
    <w:p w14:paraId="3CAF7185"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Wykonawca przed przystąpieniem do robót, sporządzi szczegółowy harmonogram rzeczowo-finansowy robót, z określeniem kolejności ich wykonywania i czasu trwania, zapewniający bezpieczeństwo rozbiórki obiektów budowlanych. </w:t>
      </w:r>
    </w:p>
    <w:p w14:paraId="31A2C845" w14:textId="3FBCEC11"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Wykonawca obowiązany jest opracować Technologię robót oraz plan BIOZ i przedstawić ją do zatwierdzenia KRZG Zamawiającego, przed przystąpieniem do realizacji zamówienia. Wykonawca musi uwzględnić w Technologii robót przytoczone w SWZ uwarunkowania i wytyczne zawarte </w:t>
      </w:r>
      <w:r w:rsidR="00342B52" w:rsidRPr="00CC5066">
        <w:rPr>
          <w:rFonts w:ascii="Arial" w:hAnsi="Arial" w:cs="Arial"/>
          <w:sz w:val="20"/>
          <w:szCs w:val="20"/>
        </w:rPr>
        <w:br/>
      </w:r>
      <w:r w:rsidRPr="00CC5066">
        <w:rPr>
          <w:rFonts w:ascii="Arial" w:hAnsi="Arial" w:cs="Arial"/>
          <w:sz w:val="20"/>
          <w:szCs w:val="20"/>
        </w:rPr>
        <w:t>w projekcie oraz wykaz z podaniem rodzajów i typów maszyn, urządzeń, instalacji i materiałów użytych do realizacji przedmiotu zamówienia, a także zasady organizacji pracy i nadzoru</w:t>
      </w:r>
      <w:r w:rsidRPr="00CC5066">
        <w:rPr>
          <w:rFonts w:ascii="Arial" w:hAnsi="Arial" w:cs="Arial"/>
          <w:spacing w:val="-1"/>
          <w:sz w:val="20"/>
          <w:szCs w:val="20"/>
        </w:rPr>
        <w:t xml:space="preserve"> </w:t>
      </w:r>
      <w:r w:rsidRPr="00CC5066">
        <w:rPr>
          <w:rFonts w:ascii="Arial" w:hAnsi="Arial" w:cs="Arial"/>
          <w:sz w:val="20"/>
          <w:szCs w:val="20"/>
        </w:rPr>
        <w:t>robót.</w:t>
      </w:r>
    </w:p>
    <w:p w14:paraId="1C72630B" w14:textId="77777777" w:rsidR="00342B52"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może prowadzić prace związane z realizacją przedmiotu zamówienia na zmianie   A2 i B1 tj. w godzinach 6:30 – 21:30 w dni robocze od poniedziałku do piątku.</w:t>
      </w:r>
    </w:p>
    <w:p w14:paraId="01CB8F98" w14:textId="2E14CE84" w:rsidR="00710C0C" w:rsidRPr="00CC5066" w:rsidRDefault="00710C0C"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eastAsia="Calibri" w:hAnsi="Arial" w:cs="Arial"/>
          <w:sz w:val="20"/>
          <w:szCs w:val="20"/>
          <w:lang w:eastAsia="pl-PL"/>
        </w:rPr>
        <w:t>Roboty mogą być wykonywane w dni świąteczne i wolne od pracy po wcześniejszym powiadomieniu Zamawiającego i uzyskaniu zgody KRZG.</w:t>
      </w:r>
    </w:p>
    <w:p w14:paraId="3F954C16" w14:textId="33806C0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Zamawiający przekaże teren Wykonawcy przed rozpoczęciem robót na podstawie obustronnych ustaleń – protokół przekazania „placu budowy”.</w:t>
      </w:r>
    </w:p>
    <w:p w14:paraId="5D94C281" w14:textId="60D48BE0"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Zamawiający zapewnia odpłatnie Wykonawcy dostęp do usług takich jak: korzystanie z rejestracji RWW, łaźni, itp., zgodnie z obowiązującym cennikiem usług świadczonych przez</w:t>
      </w:r>
      <w:r w:rsidRPr="00CC5066">
        <w:rPr>
          <w:rFonts w:ascii="Arial" w:hAnsi="Arial" w:cs="Arial"/>
          <w:spacing w:val="-2"/>
          <w:sz w:val="20"/>
          <w:szCs w:val="20"/>
        </w:rPr>
        <w:t xml:space="preserve"> </w:t>
      </w:r>
      <w:r w:rsidRPr="00CC5066">
        <w:rPr>
          <w:rFonts w:ascii="Arial" w:hAnsi="Arial" w:cs="Arial"/>
          <w:sz w:val="20"/>
          <w:szCs w:val="20"/>
        </w:rPr>
        <w:t>Zamawiającego</w:t>
      </w:r>
      <w:r w:rsidR="00342B52" w:rsidRPr="00CC5066">
        <w:rPr>
          <w:rFonts w:ascii="Arial" w:hAnsi="Arial" w:cs="Arial"/>
          <w:sz w:val="20"/>
          <w:szCs w:val="20"/>
        </w:rPr>
        <w:t>.</w:t>
      </w:r>
    </w:p>
    <w:p w14:paraId="2EF6B8E3"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Zamawiający dopuszcza możliwość posadowienia na terenie kontenera na zaplecze socjalno-biurowe</w:t>
      </w:r>
      <w:r w:rsidRPr="00CC5066">
        <w:rPr>
          <w:rFonts w:ascii="Arial" w:hAnsi="Arial" w:cs="Arial"/>
          <w:spacing w:val="-3"/>
          <w:sz w:val="20"/>
          <w:szCs w:val="20"/>
        </w:rPr>
        <w:t xml:space="preserve"> </w:t>
      </w:r>
      <w:r w:rsidRPr="00CC5066">
        <w:rPr>
          <w:rFonts w:ascii="Arial" w:hAnsi="Arial" w:cs="Arial"/>
          <w:sz w:val="20"/>
          <w:szCs w:val="20"/>
        </w:rPr>
        <w:t>Wykonawcy.</w:t>
      </w:r>
    </w:p>
    <w:p w14:paraId="4A1FB721"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Do obowiązków Wykonawcy należy zapewnienie dla swoich pracowników</w:t>
      </w:r>
      <w:r w:rsidRPr="00CC5066">
        <w:rPr>
          <w:rFonts w:ascii="Arial" w:hAnsi="Arial" w:cs="Arial"/>
          <w:spacing w:val="42"/>
          <w:sz w:val="20"/>
          <w:szCs w:val="20"/>
        </w:rPr>
        <w:t xml:space="preserve"> </w:t>
      </w:r>
      <w:r w:rsidRPr="00CC5066">
        <w:rPr>
          <w:rFonts w:ascii="Arial" w:hAnsi="Arial" w:cs="Arial"/>
          <w:sz w:val="20"/>
          <w:szCs w:val="20"/>
        </w:rPr>
        <w:t>odzieży roboczej, hełmów, środków ochrony osobistej w tym między innymi rękawic i okularów ochronnych, pokrowców na lampy górnicze. Odzież robocza powinna spełniać obowiązujące w tym zakresie wymagania przepisów.</w:t>
      </w:r>
    </w:p>
    <w:p w14:paraId="3DC13E96" w14:textId="4F08A204"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Wszelkie materiały wsadowe i technologiczne oraz sprzęt wraz z obsługą, narzędzia, przyrządy pomiarowe itp. niezbędne do wykonania przedmiotu zamówienia zapewnia Wykonawca. </w:t>
      </w:r>
      <w:r w:rsidR="00CC5066">
        <w:rPr>
          <w:rFonts w:ascii="Arial" w:hAnsi="Arial" w:cs="Arial"/>
          <w:sz w:val="20"/>
          <w:szCs w:val="20"/>
        </w:rPr>
        <w:br/>
      </w:r>
      <w:r w:rsidRPr="00CC5066">
        <w:rPr>
          <w:rFonts w:ascii="Arial" w:hAnsi="Arial" w:cs="Arial"/>
          <w:sz w:val="20"/>
          <w:szCs w:val="20"/>
        </w:rPr>
        <w:t>Za prawidłowy stan sprzętu i narzędzi użytych do wykonania przedmiotowych robót odpowiada Wykonawca.</w:t>
      </w:r>
    </w:p>
    <w:p w14:paraId="398AD2EA" w14:textId="74C443D3"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Wszystkie instalacje i urządzenia służące do realizacji zadania podlegają komisyjnemu odbiorowi technicznemu oraz zezwoleniu KRZG na oddanie do ruchu zgodnie z obowiązującymi przepisami </w:t>
      </w:r>
      <w:r w:rsidR="00342B52" w:rsidRPr="00CC5066">
        <w:rPr>
          <w:rFonts w:ascii="Arial" w:hAnsi="Arial" w:cs="Arial"/>
          <w:sz w:val="20"/>
          <w:szCs w:val="20"/>
        </w:rPr>
        <w:br/>
      </w:r>
      <w:r w:rsidRPr="00CC5066">
        <w:rPr>
          <w:rFonts w:ascii="Arial" w:hAnsi="Arial" w:cs="Arial"/>
          <w:sz w:val="20"/>
          <w:szCs w:val="20"/>
        </w:rPr>
        <w:t xml:space="preserve">i zarządzeniami. </w:t>
      </w:r>
    </w:p>
    <w:p w14:paraId="1DCA2D5B"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Do dostarczanych i zastosowanych w trakcie prac urządzeń i maszyn budowlanych Wykonawca zobowiązany jest dołączyć odpowiednio zaświadczenia fabryczne, dokumentacje techniczno-ruchowe, świadectwa dopuszczenia, atesty oraz deklaracje zgodności i dostarczyć je Zamawiającemu przed dniem odbioru technicznego maszyny lub</w:t>
      </w:r>
      <w:r w:rsidRPr="00CC5066">
        <w:rPr>
          <w:rFonts w:ascii="Arial" w:hAnsi="Arial" w:cs="Arial"/>
          <w:spacing w:val="-1"/>
          <w:sz w:val="20"/>
          <w:szCs w:val="20"/>
        </w:rPr>
        <w:t xml:space="preserve"> </w:t>
      </w:r>
      <w:r w:rsidRPr="00CC5066">
        <w:rPr>
          <w:rFonts w:ascii="Arial" w:hAnsi="Arial" w:cs="Arial"/>
          <w:sz w:val="20"/>
          <w:szCs w:val="20"/>
        </w:rPr>
        <w:t>urządzenia.</w:t>
      </w:r>
    </w:p>
    <w:p w14:paraId="703AC76F"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będzie usuwać na bieżąco, na własny koszt, wszelkie zanieczyszczenia spowodowane jego pojazdami na drogach publicznych oraz dojazdach do terenu</w:t>
      </w:r>
      <w:r w:rsidRPr="00CC5066">
        <w:rPr>
          <w:rFonts w:ascii="Arial" w:hAnsi="Arial" w:cs="Arial"/>
          <w:spacing w:val="-10"/>
          <w:sz w:val="20"/>
          <w:szCs w:val="20"/>
        </w:rPr>
        <w:t xml:space="preserve"> </w:t>
      </w:r>
      <w:r w:rsidRPr="00CC5066">
        <w:rPr>
          <w:rFonts w:ascii="Arial" w:hAnsi="Arial" w:cs="Arial"/>
          <w:sz w:val="20"/>
          <w:szCs w:val="20"/>
        </w:rPr>
        <w:t>robót.</w:t>
      </w:r>
    </w:p>
    <w:p w14:paraId="05CD5AF4" w14:textId="77777777" w:rsidR="00342B52" w:rsidRPr="00CC5066"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jest wytwórcą i posiadaczem wszystkich odpadów (</w:t>
      </w:r>
      <w:proofErr w:type="gramStart"/>
      <w:r w:rsidRPr="00CC5066">
        <w:rPr>
          <w:rFonts w:ascii="Arial" w:hAnsi="Arial" w:cs="Arial"/>
          <w:sz w:val="20"/>
          <w:szCs w:val="20"/>
        </w:rPr>
        <w:t>za wyjątkiem</w:t>
      </w:r>
      <w:proofErr w:type="gramEnd"/>
      <w:r w:rsidRPr="00CC5066">
        <w:rPr>
          <w:rFonts w:ascii="Arial" w:hAnsi="Arial" w:cs="Arial"/>
          <w:sz w:val="20"/>
          <w:szCs w:val="20"/>
        </w:rPr>
        <w:t xml:space="preserve"> złomu</w:t>
      </w:r>
      <w:r w:rsidRPr="00CC5066">
        <w:rPr>
          <w:rFonts w:ascii="Arial" w:hAnsi="Arial" w:cs="Arial"/>
          <w:iCs/>
          <w:sz w:val="20"/>
          <w:szCs w:val="20"/>
        </w:rPr>
        <w:t>)</w:t>
      </w:r>
      <w:r w:rsidR="00342B52" w:rsidRPr="00CC5066">
        <w:rPr>
          <w:rFonts w:ascii="Arial" w:hAnsi="Arial" w:cs="Arial"/>
          <w:sz w:val="20"/>
          <w:szCs w:val="20"/>
        </w:rPr>
        <w:t xml:space="preserve"> p</w:t>
      </w:r>
      <w:r w:rsidRPr="00CC5066">
        <w:rPr>
          <w:rFonts w:ascii="Arial" w:hAnsi="Arial" w:cs="Arial"/>
          <w:sz w:val="20"/>
          <w:szCs w:val="20"/>
        </w:rPr>
        <w:t xml:space="preserve">owstałych </w:t>
      </w:r>
      <w:r w:rsidR="00342B52" w:rsidRPr="00CC5066">
        <w:rPr>
          <w:rFonts w:ascii="Arial" w:hAnsi="Arial" w:cs="Arial"/>
          <w:sz w:val="20"/>
          <w:szCs w:val="20"/>
        </w:rPr>
        <w:br/>
      </w:r>
      <w:r w:rsidRPr="00CC5066">
        <w:rPr>
          <w:rFonts w:ascii="Arial" w:hAnsi="Arial" w:cs="Arial"/>
          <w:sz w:val="20"/>
          <w:szCs w:val="20"/>
        </w:rPr>
        <w:t xml:space="preserve">w trakcie prowadzenia robót oraz zobowiązany jest zagospodarować odpady na własny koszt </w:t>
      </w:r>
      <w:r w:rsidRPr="00CC5066">
        <w:rPr>
          <w:rFonts w:ascii="Arial" w:hAnsi="Arial" w:cs="Arial"/>
          <w:bCs/>
          <w:iCs/>
          <w:sz w:val="20"/>
          <w:szCs w:val="20"/>
        </w:rPr>
        <w:t>na</w:t>
      </w:r>
      <w:r w:rsidR="00342B52" w:rsidRPr="00CC5066">
        <w:rPr>
          <w:rFonts w:ascii="Arial" w:hAnsi="Arial" w:cs="Arial"/>
          <w:bCs/>
          <w:iCs/>
          <w:sz w:val="20"/>
          <w:szCs w:val="20"/>
        </w:rPr>
        <w:t xml:space="preserve"> </w:t>
      </w:r>
      <w:r w:rsidRPr="00CC5066">
        <w:rPr>
          <w:rFonts w:ascii="Arial" w:hAnsi="Arial" w:cs="Arial"/>
          <w:bCs/>
          <w:iCs/>
          <w:sz w:val="20"/>
          <w:szCs w:val="20"/>
        </w:rPr>
        <w:t>zasadach określonych w ustawie o odpadach, ustawie o utrzymaniu czystości i porządku w gminach oraz ustawy prawo ochrony środowiska i transportu drogowego.</w:t>
      </w:r>
    </w:p>
    <w:p w14:paraId="167B81D5" w14:textId="3950F0A5" w:rsidR="00FA67CF" w:rsidRPr="00CC5066"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bCs/>
          <w:sz w:val="20"/>
          <w:szCs w:val="20"/>
        </w:rPr>
        <w:t>Wykonawca jest zobowiązany do postępowania z powstałymi odpadami zgodnie z obowiązującymi przepisami prawa.</w:t>
      </w:r>
    </w:p>
    <w:p w14:paraId="1B308526" w14:textId="7CCC0721"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bCs/>
          <w:sz w:val="20"/>
          <w:szCs w:val="20"/>
        </w:rPr>
        <w:t xml:space="preserve">Wszystkie odpady powstające w trakcie realizacji usługi, których posiadaczem będzie Wykonawca należy przekazać do dalszego zagospodarowania zgodnie z obowiązującymi przepisami prawa, </w:t>
      </w:r>
      <w:r w:rsidR="00677193" w:rsidRPr="00CC5066">
        <w:rPr>
          <w:rFonts w:ascii="Arial" w:hAnsi="Arial" w:cs="Arial"/>
          <w:bCs/>
          <w:sz w:val="20"/>
          <w:szCs w:val="20"/>
        </w:rPr>
        <w:br/>
      </w:r>
      <w:r w:rsidRPr="00CC5066">
        <w:rPr>
          <w:rFonts w:ascii="Arial" w:hAnsi="Arial" w:cs="Arial"/>
          <w:bCs/>
          <w:sz w:val="20"/>
          <w:szCs w:val="20"/>
        </w:rPr>
        <w:t xml:space="preserve">w szczególności ustawy o odpadach. </w:t>
      </w:r>
      <w:r w:rsidRPr="00CC5066">
        <w:rPr>
          <w:rFonts w:ascii="Arial" w:hAnsi="Arial" w:cs="Arial"/>
          <w:sz w:val="20"/>
          <w:szCs w:val="20"/>
        </w:rPr>
        <w:t>Wykonawca dostarczy Zamawiającemu karty przekazania odpadów powstałych w trakcie prowadzenia</w:t>
      </w:r>
      <w:r w:rsidRPr="00CC5066">
        <w:rPr>
          <w:rFonts w:ascii="Arial" w:hAnsi="Arial" w:cs="Arial"/>
          <w:spacing w:val="-3"/>
          <w:sz w:val="20"/>
          <w:szCs w:val="20"/>
        </w:rPr>
        <w:t xml:space="preserve"> </w:t>
      </w:r>
      <w:r w:rsidRPr="00CC5066">
        <w:rPr>
          <w:rFonts w:ascii="Arial" w:hAnsi="Arial" w:cs="Arial"/>
          <w:sz w:val="20"/>
          <w:szCs w:val="20"/>
        </w:rPr>
        <w:t>robót.</w:t>
      </w:r>
    </w:p>
    <w:p w14:paraId="2F70C232" w14:textId="583090D5"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Wykonawca powinien dysponować osobami zdolnymi do realizacji zadania objętego zamówieniem, </w:t>
      </w:r>
      <w:r w:rsidR="00342B52" w:rsidRPr="00CC5066">
        <w:rPr>
          <w:rFonts w:ascii="Arial" w:hAnsi="Arial" w:cs="Arial"/>
          <w:sz w:val="20"/>
          <w:szCs w:val="20"/>
        </w:rPr>
        <w:br/>
      </w:r>
      <w:r w:rsidRPr="00CC5066">
        <w:rPr>
          <w:rFonts w:ascii="Arial" w:hAnsi="Arial" w:cs="Arial"/>
          <w:sz w:val="20"/>
          <w:szCs w:val="20"/>
        </w:rPr>
        <w:t xml:space="preserve">w każdej fazie jego realizacji zgodnie z charakterem prowadzonych robót oraz zgodnie </w:t>
      </w:r>
      <w:r w:rsidR="00342B52" w:rsidRPr="00CC5066">
        <w:rPr>
          <w:rFonts w:ascii="Arial" w:hAnsi="Arial" w:cs="Arial"/>
          <w:sz w:val="20"/>
          <w:szCs w:val="20"/>
        </w:rPr>
        <w:br/>
      </w:r>
      <w:r w:rsidRPr="00CC5066">
        <w:rPr>
          <w:rFonts w:ascii="Arial" w:hAnsi="Arial" w:cs="Arial"/>
          <w:sz w:val="20"/>
          <w:szCs w:val="20"/>
        </w:rPr>
        <w:t>z obowiązującymi w tym zakresie przepisami.</w:t>
      </w:r>
    </w:p>
    <w:p w14:paraId="13D6C545"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zobowiązany jest do przedsięwzięcia środków ograniczających oraz monitorujących wpływ prowadzonych prac na środowisko naturalne, a w szczególności dotyczących hałasu, zapylenia i gospodarki odpadami kierując się w tym zakresie obowiązującymi przepisami prawa w zakresie ochrony</w:t>
      </w:r>
      <w:r w:rsidRPr="00CC5066">
        <w:rPr>
          <w:rFonts w:ascii="Arial" w:hAnsi="Arial" w:cs="Arial"/>
          <w:spacing w:val="-6"/>
          <w:sz w:val="20"/>
          <w:szCs w:val="20"/>
        </w:rPr>
        <w:t xml:space="preserve"> </w:t>
      </w:r>
      <w:r w:rsidRPr="00CC5066">
        <w:rPr>
          <w:rFonts w:ascii="Arial" w:hAnsi="Arial" w:cs="Arial"/>
          <w:sz w:val="20"/>
          <w:szCs w:val="20"/>
        </w:rPr>
        <w:t>środowiska.</w:t>
      </w:r>
    </w:p>
    <w:p w14:paraId="315A9806" w14:textId="7D4299A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Wykonawca ponosi pełną odpowiedzialność przed Zamawiającym, organami nadzoru górniczego oraz organami kontrolnymi za ewentualne skutki powstałe w wyniku zaniedbania, użycia materiałów, maszyn lub urządzeń niezgodnych z obowiązującymi przepisami oraz technologią wykonania prac lub rażącego naruszenia postanowień obowiązujących przepisów oraz zarządzeń i instrukcji </w:t>
      </w:r>
      <w:r w:rsidRPr="00CC5066">
        <w:rPr>
          <w:rFonts w:ascii="Arial" w:hAnsi="Arial" w:cs="Arial"/>
          <w:sz w:val="20"/>
          <w:szCs w:val="20"/>
        </w:rPr>
        <w:lastRenderedPageBreak/>
        <w:t>obowiązujących w Węglokoks Kraj S.A. KWK Bobrek w trakcie prowadzenia robót będących przedmiotem</w:t>
      </w:r>
      <w:r w:rsidRPr="00CC5066">
        <w:rPr>
          <w:rFonts w:ascii="Arial" w:hAnsi="Arial" w:cs="Arial"/>
          <w:spacing w:val="1"/>
          <w:sz w:val="20"/>
          <w:szCs w:val="20"/>
        </w:rPr>
        <w:t xml:space="preserve"> </w:t>
      </w:r>
      <w:r w:rsidRPr="00CC5066">
        <w:rPr>
          <w:rFonts w:ascii="Arial" w:hAnsi="Arial" w:cs="Arial"/>
          <w:sz w:val="20"/>
          <w:szCs w:val="20"/>
        </w:rPr>
        <w:t>zamówienia.</w:t>
      </w:r>
    </w:p>
    <w:p w14:paraId="7B86DB3E" w14:textId="50CAE592"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przed podjęciem pracy w ruchu zakładu górniczego zobowiązany jest do przeszkolenia, na swój koszt, pracowników własnych w zakresie obowiązujących w zakładzie górniczym</w:t>
      </w:r>
      <w:r w:rsidR="000615D9" w:rsidRPr="00CC5066">
        <w:rPr>
          <w:rFonts w:ascii="Arial" w:hAnsi="Arial" w:cs="Arial"/>
          <w:sz w:val="20"/>
          <w:szCs w:val="20"/>
        </w:rPr>
        <w:t xml:space="preserve"> </w:t>
      </w:r>
      <w:r w:rsidRPr="00CC5066">
        <w:rPr>
          <w:rFonts w:ascii="Arial" w:hAnsi="Arial" w:cs="Arial"/>
          <w:sz w:val="20"/>
          <w:szCs w:val="20"/>
        </w:rPr>
        <w:t>przepisów BHP, porządku i dyscypliny pracy, bezpieczeństwa pożarowego i występujących zagrożeń, zasad łączności i alarmowania, znajomości rejonu prac oraz zgłaszania wypadków przy</w:t>
      </w:r>
      <w:r w:rsidRPr="00CC5066">
        <w:rPr>
          <w:rFonts w:ascii="Arial" w:hAnsi="Arial" w:cs="Arial"/>
          <w:spacing w:val="-1"/>
          <w:sz w:val="20"/>
          <w:szCs w:val="20"/>
        </w:rPr>
        <w:t xml:space="preserve"> </w:t>
      </w:r>
      <w:r w:rsidRPr="00CC5066">
        <w:rPr>
          <w:rFonts w:ascii="Arial" w:hAnsi="Arial" w:cs="Arial"/>
          <w:sz w:val="20"/>
          <w:szCs w:val="20"/>
        </w:rPr>
        <w:t>pracy.</w:t>
      </w:r>
    </w:p>
    <w:p w14:paraId="7F95DB25" w14:textId="09520266"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Wszystkie prace spawalnicze na terenie Węglokoks Kraj S.A. KWK Bobrek muszą być wykonywane zgodnie z aktualnie obowiązującym Zarządzeniem Wewnętrznym KRZG nr 12/KRZG/2025 z dnia 07.04.2025 r. w sprawie szczegółowych zasad organizacji i wykonywania prac spawalniczych na powierzchni zakładu górniczego w Węglokoks Kraj S.A. KWK Bobrek</w:t>
      </w:r>
      <w:r w:rsidR="00CC5066">
        <w:rPr>
          <w:rFonts w:ascii="Arial" w:hAnsi="Arial" w:cs="Arial"/>
          <w:sz w:val="20"/>
          <w:szCs w:val="20"/>
        </w:rPr>
        <w:t>.</w:t>
      </w:r>
    </w:p>
    <w:p w14:paraId="330523F0"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będzie przestrzegał przepisów ochrony</w:t>
      </w:r>
      <w:r w:rsidRPr="00CC5066">
        <w:rPr>
          <w:rFonts w:ascii="Arial" w:hAnsi="Arial" w:cs="Arial"/>
          <w:spacing w:val="-3"/>
          <w:sz w:val="20"/>
          <w:szCs w:val="20"/>
        </w:rPr>
        <w:t xml:space="preserve"> </w:t>
      </w:r>
      <w:r w:rsidRPr="00CC5066">
        <w:rPr>
          <w:rFonts w:ascii="Arial" w:hAnsi="Arial" w:cs="Arial"/>
          <w:sz w:val="20"/>
          <w:szCs w:val="20"/>
        </w:rPr>
        <w:t>przeciwpożarowej.</w:t>
      </w:r>
    </w:p>
    <w:p w14:paraId="67406DA6"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Po podpisaniu protokołu przekazania „placu budowy” obowiązek zabezpieczenia przeciwpożarowego obiektu ciąży na Wykonawcy.</w:t>
      </w:r>
    </w:p>
    <w:p w14:paraId="2DBB73BD" w14:textId="7777777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zabezpieczy i będzie utrzymywał sprawny sprzęt przeciwpożarowy, wymagany przez odpowiednie przepisy. Materiały łatwopalne będą składowane w sposób zgodny z odpowiednimi przepisami i zabezpieczone przed dostępem osób trzecich. Wykonawca będzie odpowiedzialny za wszelkie straty spowodowane pożarem wywołanym, jako rezultat realizacji robót lub też przez personel</w:t>
      </w:r>
      <w:r w:rsidRPr="00CC5066">
        <w:rPr>
          <w:rFonts w:ascii="Arial" w:hAnsi="Arial" w:cs="Arial"/>
          <w:spacing w:val="-4"/>
          <w:sz w:val="20"/>
          <w:szCs w:val="20"/>
        </w:rPr>
        <w:t xml:space="preserve"> </w:t>
      </w:r>
      <w:r w:rsidRPr="00CC5066">
        <w:rPr>
          <w:rFonts w:ascii="Arial" w:hAnsi="Arial" w:cs="Arial"/>
          <w:sz w:val="20"/>
          <w:szCs w:val="20"/>
        </w:rPr>
        <w:t>Wykonawcy.</w:t>
      </w:r>
    </w:p>
    <w:p w14:paraId="0B53EBDC" w14:textId="6E56C5C7"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Wykonawca po zakończeniu prac zobowiązany jest złożyć oświadczenie, że roboty zostały wykonane zgodnie z dokumentacją techniczną, technologią, obowiązującymi przepisami i normami oraz</w:t>
      </w:r>
      <w:r w:rsidR="000615D9" w:rsidRPr="00CC5066">
        <w:rPr>
          <w:rFonts w:ascii="Arial" w:hAnsi="Arial" w:cs="Arial"/>
          <w:sz w:val="20"/>
          <w:szCs w:val="20"/>
        </w:rPr>
        <w:t xml:space="preserve"> </w:t>
      </w:r>
      <w:r w:rsidRPr="00CC5066">
        <w:rPr>
          <w:rFonts w:ascii="Arial" w:hAnsi="Arial" w:cs="Arial"/>
          <w:sz w:val="20"/>
          <w:szCs w:val="20"/>
        </w:rPr>
        <w:t>wymaganiami zawartymi w niniejszym szczegółowym opisie przedmiotu zamówienia.</w:t>
      </w:r>
    </w:p>
    <w:p w14:paraId="2D8C145D" w14:textId="547011F5"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Po wykonaniu przedmiotu zamówienia, przekazaniu Zamawiającemu kompletu dokumentacji </w:t>
      </w:r>
      <w:r w:rsidR="000615D9" w:rsidRPr="00CC5066">
        <w:rPr>
          <w:rFonts w:ascii="Arial" w:hAnsi="Arial" w:cs="Arial"/>
          <w:sz w:val="20"/>
          <w:szCs w:val="20"/>
        </w:rPr>
        <w:br/>
      </w:r>
      <w:r w:rsidRPr="00CC5066">
        <w:rPr>
          <w:rFonts w:ascii="Arial" w:hAnsi="Arial" w:cs="Arial"/>
          <w:sz w:val="20"/>
          <w:szCs w:val="20"/>
        </w:rPr>
        <w:t xml:space="preserve">i dokumentów oraz przynależnych protokołów odbiorów częściowych zostanie przeprowadzony odbiór końcowy prac, z którego zostanie sporządzony protokół podpisany przez przedstawicieli Wykonawcy </w:t>
      </w:r>
      <w:r w:rsidR="00677193" w:rsidRPr="00CC5066">
        <w:rPr>
          <w:rFonts w:ascii="Arial" w:hAnsi="Arial" w:cs="Arial"/>
          <w:sz w:val="20"/>
          <w:szCs w:val="20"/>
        </w:rPr>
        <w:br/>
      </w:r>
      <w:r w:rsidRPr="00CC5066">
        <w:rPr>
          <w:rFonts w:ascii="Arial" w:hAnsi="Arial" w:cs="Arial"/>
          <w:sz w:val="20"/>
          <w:szCs w:val="20"/>
        </w:rPr>
        <w:t xml:space="preserve">i Zamawiającego. Obowiązek sporządzenia protokołu odbioru spoczywa na Wykonawcy, przy czym zawartość merytoryczną jak formę protokołu odbioru Wykonawca jest zobowiązany uzgodnić </w:t>
      </w:r>
      <w:r w:rsidR="00677193" w:rsidRPr="00CC5066">
        <w:rPr>
          <w:rFonts w:ascii="Arial" w:hAnsi="Arial" w:cs="Arial"/>
          <w:sz w:val="20"/>
          <w:szCs w:val="20"/>
        </w:rPr>
        <w:br/>
      </w:r>
      <w:r w:rsidRPr="00CC5066">
        <w:rPr>
          <w:rFonts w:ascii="Arial" w:hAnsi="Arial" w:cs="Arial"/>
          <w:sz w:val="20"/>
          <w:szCs w:val="20"/>
        </w:rPr>
        <w:t>z Zamawiającym.</w:t>
      </w:r>
    </w:p>
    <w:p w14:paraId="71F60B86" w14:textId="58AB6AB1" w:rsidR="00FA67CF" w:rsidRDefault="00CC5066"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Z</w:t>
      </w:r>
      <w:r w:rsidR="00FA67CF" w:rsidRPr="00CC5066">
        <w:rPr>
          <w:rFonts w:ascii="Arial" w:hAnsi="Arial" w:cs="Arial"/>
          <w:sz w:val="20"/>
          <w:szCs w:val="20"/>
        </w:rPr>
        <w:t>amawiający będzie miał prawo do kontroli prowadzonych prac w ramach nadzoru inwestorskiego, szczególnie w istotnych momentach prowadzonych prac wynikających z ustalonego harmonogramu</w:t>
      </w:r>
      <w:r w:rsidR="00FA67CF" w:rsidRPr="00CC5066">
        <w:rPr>
          <w:rFonts w:ascii="Arial" w:hAnsi="Arial" w:cs="Arial"/>
          <w:spacing w:val="-2"/>
          <w:sz w:val="20"/>
          <w:szCs w:val="20"/>
        </w:rPr>
        <w:t xml:space="preserve"> </w:t>
      </w:r>
      <w:r w:rsidR="00FA67CF" w:rsidRPr="00CC5066">
        <w:rPr>
          <w:rFonts w:ascii="Arial" w:hAnsi="Arial" w:cs="Arial"/>
          <w:sz w:val="20"/>
          <w:szCs w:val="20"/>
        </w:rPr>
        <w:t>rzeczowo-finansowego.</w:t>
      </w:r>
    </w:p>
    <w:p w14:paraId="0725086C" w14:textId="52676543" w:rsidR="00FA67CF"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 xml:space="preserve">Wykonawca zobowiązany jest do informowania koordynatora prac o problemach związanych </w:t>
      </w:r>
      <w:r w:rsidR="000615D9" w:rsidRPr="00CC5066">
        <w:rPr>
          <w:rFonts w:ascii="Arial" w:hAnsi="Arial" w:cs="Arial"/>
          <w:sz w:val="20"/>
          <w:szCs w:val="20"/>
        </w:rPr>
        <w:br/>
      </w:r>
      <w:r w:rsidRPr="00CC5066">
        <w:rPr>
          <w:rFonts w:ascii="Arial" w:hAnsi="Arial" w:cs="Arial"/>
          <w:sz w:val="20"/>
          <w:szCs w:val="20"/>
        </w:rPr>
        <w:t>z realizacją</w:t>
      </w:r>
      <w:r w:rsidRPr="00CC5066">
        <w:rPr>
          <w:rFonts w:ascii="Arial" w:hAnsi="Arial" w:cs="Arial"/>
          <w:spacing w:val="-1"/>
          <w:sz w:val="20"/>
          <w:szCs w:val="20"/>
        </w:rPr>
        <w:t xml:space="preserve"> </w:t>
      </w:r>
      <w:r w:rsidRPr="00CC5066">
        <w:rPr>
          <w:rFonts w:ascii="Arial" w:hAnsi="Arial" w:cs="Arial"/>
          <w:sz w:val="20"/>
          <w:szCs w:val="20"/>
        </w:rPr>
        <w:t>zadania.</w:t>
      </w:r>
    </w:p>
    <w:p w14:paraId="32C0CAB6" w14:textId="77777777" w:rsidR="00FA67CF" w:rsidRPr="00CC5066" w:rsidRDefault="00FA67CF" w:rsidP="00CC5066">
      <w:pPr>
        <w:widowControl w:val="0"/>
        <w:numPr>
          <w:ilvl w:val="0"/>
          <w:numId w:val="80"/>
        </w:numPr>
        <w:tabs>
          <w:tab w:val="left" w:pos="567"/>
        </w:tabs>
        <w:suppressAutoHyphens w:val="0"/>
        <w:kinsoku w:val="0"/>
        <w:overflowPunct w:val="0"/>
        <w:autoSpaceDE w:val="0"/>
        <w:autoSpaceDN w:val="0"/>
        <w:adjustRightInd w:val="0"/>
        <w:ind w:left="502" w:right="29" w:hanging="360"/>
        <w:jc w:val="both"/>
        <w:rPr>
          <w:rFonts w:ascii="Arial" w:hAnsi="Arial" w:cs="Arial"/>
          <w:sz w:val="20"/>
          <w:szCs w:val="20"/>
        </w:rPr>
      </w:pPr>
      <w:r w:rsidRPr="00CC5066">
        <w:rPr>
          <w:rFonts w:ascii="Arial" w:hAnsi="Arial" w:cs="Arial"/>
          <w:sz w:val="20"/>
          <w:szCs w:val="20"/>
        </w:rPr>
        <w:t>Osoby realizujące przedmiot umowy powinny być przeszkolone w</w:t>
      </w:r>
      <w:r w:rsidRPr="00CC5066">
        <w:rPr>
          <w:rFonts w:ascii="Arial" w:hAnsi="Arial" w:cs="Arial"/>
          <w:spacing w:val="-5"/>
          <w:sz w:val="20"/>
          <w:szCs w:val="20"/>
        </w:rPr>
        <w:t xml:space="preserve"> </w:t>
      </w:r>
      <w:r w:rsidRPr="00CC5066">
        <w:rPr>
          <w:rFonts w:ascii="Arial" w:hAnsi="Arial" w:cs="Arial"/>
          <w:sz w:val="20"/>
          <w:szCs w:val="20"/>
        </w:rPr>
        <w:t>zakresie:</w:t>
      </w:r>
    </w:p>
    <w:p w14:paraId="15B868D4" w14:textId="77777777" w:rsidR="000615D9" w:rsidRPr="000C3DB2" w:rsidRDefault="000615D9" w:rsidP="00CC5066">
      <w:pPr>
        <w:widowControl w:val="0"/>
        <w:numPr>
          <w:ilvl w:val="1"/>
          <w:numId w:val="239"/>
        </w:numPr>
        <w:tabs>
          <w:tab w:val="left" w:pos="851"/>
        </w:tabs>
        <w:suppressAutoHyphens w:val="0"/>
        <w:kinsoku w:val="0"/>
        <w:overflowPunct w:val="0"/>
        <w:autoSpaceDE w:val="0"/>
        <w:autoSpaceDN w:val="0"/>
        <w:adjustRightInd w:val="0"/>
        <w:spacing w:line="294" w:lineRule="exact"/>
        <w:ind w:left="851" w:right="29" w:hanging="284"/>
        <w:jc w:val="both"/>
        <w:rPr>
          <w:rFonts w:ascii="Arial" w:hAnsi="Arial" w:cs="Arial"/>
          <w:sz w:val="20"/>
          <w:szCs w:val="20"/>
        </w:rPr>
      </w:pPr>
      <w:r w:rsidRPr="000C3DB2">
        <w:rPr>
          <w:rFonts w:ascii="Arial" w:hAnsi="Arial" w:cs="Arial"/>
          <w:sz w:val="20"/>
          <w:szCs w:val="20"/>
        </w:rPr>
        <w:t>dróg ucieczkowych z rejonu wykonywanych</w:t>
      </w:r>
      <w:r w:rsidRPr="000C3DB2">
        <w:rPr>
          <w:rFonts w:ascii="Arial" w:hAnsi="Arial" w:cs="Arial"/>
          <w:spacing w:val="1"/>
          <w:sz w:val="20"/>
          <w:szCs w:val="20"/>
        </w:rPr>
        <w:t xml:space="preserve"> </w:t>
      </w:r>
      <w:r w:rsidRPr="000C3DB2">
        <w:rPr>
          <w:rFonts w:ascii="Arial" w:hAnsi="Arial" w:cs="Arial"/>
          <w:sz w:val="20"/>
          <w:szCs w:val="20"/>
        </w:rPr>
        <w:t>robót,</w:t>
      </w:r>
    </w:p>
    <w:p w14:paraId="5E9A5A7E" w14:textId="1E23750C" w:rsidR="000615D9" w:rsidRDefault="000615D9" w:rsidP="00CC5066">
      <w:pPr>
        <w:widowControl w:val="0"/>
        <w:numPr>
          <w:ilvl w:val="1"/>
          <w:numId w:val="239"/>
        </w:numPr>
        <w:tabs>
          <w:tab w:val="left" w:pos="851"/>
        </w:tabs>
        <w:suppressAutoHyphens w:val="0"/>
        <w:kinsoku w:val="0"/>
        <w:overflowPunct w:val="0"/>
        <w:autoSpaceDE w:val="0"/>
        <w:autoSpaceDN w:val="0"/>
        <w:adjustRightInd w:val="0"/>
        <w:spacing w:line="293" w:lineRule="exact"/>
        <w:ind w:left="851" w:right="29" w:hanging="284"/>
        <w:jc w:val="both"/>
        <w:rPr>
          <w:rFonts w:ascii="Arial" w:hAnsi="Arial" w:cs="Arial"/>
          <w:sz w:val="20"/>
          <w:szCs w:val="20"/>
        </w:rPr>
      </w:pPr>
      <w:r w:rsidRPr="000C3DB2">
        <w:rPr>
          <w:rFonts w:ascii="Arial" w:hAnsi="Arial" w:cs="Arial"/>
          <w:sz w:val="20"/>
          <w:szCs w:val="20"/>
        </w:rPr>
        <w:t>planu ruchu Węglokoks Kraj S.A.</w:t>
      </w:r>
      <w:r w:rsidR="00710C0C">
        <w:rPr>
          <w:rFonts w:ascii="Arial" w:hAnsi="Arial" w:cs="Arial"/>
          <w:sz w:val="20"/>
          <w:szCs w:val="20"/>
        </w:rPr>
        <w:t>,</w:t>
      </w:r>
    </w:p>
    <w:p w14:paraId="3CB5F30C" w14:textId="58766B32" w:rsidR="00710C0C" w:rsidRPr="00710C0C" w:rsidRDefault="00710C0C" w:rsidP="00CC5066">
      <w:pPr>
        <w:widowControl w:val="0"/>
        <w:numPr>
          <w:ilvl w:val="1"/>
          <w:numId w:val="239"/>
        </w:numPr>
        <w:tabs>
          <w:tab w:val="left" w:pos="851"/>
        </w:tabs>
        <w:suppressAutoHyphens w:val="0"/>
        <w:kinsoku w:val="0"/>
        <w:overflowPunct w:val="0"/>
        <w:autoSpaceDE w:val="0"/>
        <w:autoSpaceDN w:val="0"/>
        <w:adjustRightInd w:val="0"/>
        <w:spacing w:line="293" w:lineRule="exact"/>
        <w:ind w:left="851" w:right="29" w:hanging="284"/>
        <w:jc w:val="both"/>
        <w:rPr>
          <w:rFonts w:ascii="Arial" w:hAnsi="Arial" w:cs="Arial"/>
          <w:sz w:val="20"/>
          <w:szCs w:val="20"/>
        </w:rPr>
      </w:pPr>
      <w:r w:rsidRPr="00710C0C">
        <w:rPr>
          <w:rFonts w:ascii="Arial" w:hAnsi="Arial" w:cs="Arial"/>
          <w:sz w:val="20"/>
          <w:szCs w:val="20"/>
        </w:rPr>
        <w:t>planu ratownictwa Węglokoks Kraj S.A. oraz Dokumentem Bezpieczeństwa w stopniu niezbędnym do prowadzenia prac</w:t>
      </w:r>
      <w:r>
        <w:rPr>
          <w:rFonts w:ascii="Arial" w:hAnsi="Arial" w:cs="Arial"/>
          <w:sz w:val="20"/>
          <w:szCs w:val="20"/>
        </w:rPr>
        <w:t>,</w:t>
      </w:r>
    </w:p>
    <w:p w14:paraId="628E7D92" w14:textId="12D6025C" w:rsidR="000615D9" w:rsidRPr="000C3DB2" w:rsidRDefault="000615D9" w:rsidP="00CC5066">
      <w:pPr>
        <w:widowControl w:val="0"/>
        <w:numPr>
          <w:ilvl w:val="1"/>
          <w:numId w:val="239"/>
        </w:numPr>
        <w:tabs>
          <w:tab w:val="left" w:pos="851"/>
        </w:tabs>
        <w:suppressAutoHyphens w:val="0"/>
        <w:kinsoku w:val="0"/>
        <w:overflowPunct w:val="0"/>
        <w:autoSpaceDE w:val="0"/>
        <w:autoSpaceDN w:val="0"/>
        <w:adjustRightInd w:val="0"/>
        <w:spacing w:line="293" w:lineRule="exact"/>
        <w:ind w:left="851" w:hanging="284"/>
        <w:jc w:val="both"/>
        <w:rPr>
          <w:rFonts w:ascii="Arial" w:hAnsi="Arial" w:cs="Arial"/>
          <w:sz w:val="20"/>
          <w:szCs w:val="20"/>
        </w:rPr>
      </w:pPr>
      <w:r w:rsidRPr="000C3DB2">
        <w:rPr>
          <w:rFonts w:ascii="Arial" w:hAnsi="Arial" w:cs="Arial"/>
          <w:sz w:val="20"/>
          <w:szCs w:val="20"/>
        </w:rPr>
        <w:t>planu ratownictwa Węglokoks Kraj S.A.,</w:t>
      </w:r>
    </w:p>
    <w:p w14:paraId="0F74362A" w14:textId="77777777" w:rsidR="000615D9" w:rsidRPr="000C3DB2" w:rsidRDefault="000615D9" w:rsidP="00CC5066">
      <w:pPr>
        <w:widowControl w:val="0"/>
        <w:numPr>
          <w:ilvl w:val="1"/>
          <w:numId w:val="239"/>
        </w:numPr>
        <w:tabs>
          <w:tab w:val="left" w:pos="851"/>
        </w:tabs>
        <w:suppressAutoHyphens w:val="0"/>
        <w:kinsoku w:val="0"/>
        <w:overflowPunct w:val="0"/>
        <w:autoSpaceDE w:val="0"/>
        <w:autoSpaceDN w:val="0"/>
        <w:adjustRightInd w:val="0"/>
        <w:spacing w:line="293" w:lineRule="exact"/>
        <w:ind w:left="851" w:hanging="284"/>
        <w:jc w:val="both"/>
        <w:rPr>
          <w:rFonts w:ascii="Arial" w:hAnsi="Arial" w:cs="Arial"/>
          <w:sz w:val="20"/>
          <w:szCs w:val="20"/>
        </w:rPr>
      </w:pPr>
      <w:r w:rsidRPr="000C3DB2">
        <w:rPr>
          <w:rFonts w:ascii="Arial" w:hAnsi="Arial" w:cs="Arial"/>
          <w:sz w:val="20"/>
          <w:szCs w:val="20"/>
        </w:rPr>
        <w:t>występujących zagrożeń w miejscu</w:t>
      </w:r>
      <w:r w:rsidRPr="000C3DB2">
        <w:rPr>
          <w:rFonts w:ascii="Arial" w:hAnsi="Arial" w:cs="Arial"/>
          <w:spacing w:val="2"/>
          <w:sz w:val="20"/>
          <w:szCs w:val="20"/>
        </w:rPr>
        <w:t xml:space="preserve"> </w:t>
      </w:r>
      <w:r w:rsidRPr="000C3DB2">
        <w:rPr>
          <w:rFonts w:ascii="Arial" w:hAnsi="Arial" w:cs="Arial"/>
          <w:sz w:val="20"/>
          <w:szCs w:val="20"/>
        </w:rPr>
        <w:t>pracy,</w:t>
      </w:r>
    </w:p>
    <w:p w14:paraId="784EA0DA" w14:textId="77777777" w:rsidR="000615D9" w:rsidRPr="000C3DB2" w:rsidRDefault="000615D9" w:rsidP="00CC5066">
      <w:pPr>
        <w:widowControl w:val="0"/>
        <w:numPr>
          <w:ilvl w:val="1"/>
          <w:numId w:val="239"/>
        </w:numPr>
        <w:tabs>
          <w:tab w:val="left" w:pos="851"/>
        </w:tabs>
        <w:suppressAutoHyphens w:val="0"/>
        <w:kinsoku w:val="0"/>
        <w:overflowPunct w:val="0"/>
        <w:autoSpaceDE w:val="0"/>
        <w:autoSpaceDN w:val="0"/>
        <w:adjustRightInd w:val="0"/>
        <w:spacing w:line="293" w:lineRule="exact"/>
        <w:ind w:left="851" w:hanging="284"/>
        <w:jc w:val="both"/>
        <w:rPr>
          <w:rFonts w:ascii="Arial" w:hAnsi="Arial" w:cs="Arial"/>
          <w:sz w:val="20"/>
          <w:szCs w:val="20"/>
        </w:rPr>
      </w:pPr>
      <w:r w:rsidRPr="000C3DB2">
        <w:rPr>
          <w:rFonts w:ascii="Arial" w:hAnsi="Arial" w:cs="Arial"/>
          <w:sz w:val="20"/>
          <w:szCs w:val="20"/>
        </w:rPr>
        <w:t>oceny ryzyka</w:t>
      </w:r>
      <w:r w:rsidRPr="000C3DB2">
        <w:rPr>
          <w:rFonts w:ascii="Arial" w:hAnsi="Arial" w:cs="Arial"/>
          <w:spacing w:val="-1"/>
          <w:sz w:val="20"/>
          <w:szCs w:val="20"/>
        </w:rPr>
        <w:t xml:space="preserve"> </w:t>
      </w:r>
      <w:r w:rsidRPr="000C3DB2">
        <w:rPr>
          <w:rFonts w:ascii="Arial" w:hAnsi="Arial" w:cs="Arial"/>
          <w:sz w:val="20"/>
          <w:szCs w:val="20"/>
        </w:rPr>
        <w:t>zawodowego,</w:t>
      </w:r>
    </w:p>
    <w:p w14:paraId="7B7DC2DA" w14:textId="77777777" w:rsidR="000615D9" w:rsidRPr="000C3DB2" w:rsidRDefault="000615D9" w:rsidP="00CC5066">
      <w:pPr>
        <w:widowControl w:val="0"/>
        <w:numPr>
          <w:ilvl w:val="1"/>
          <w:numId w:val="239"/>
        </w:numPr>
        <w:tabs>
          <w:tab w:val="left" w:pos="851"/>
        </w:tabs>
        <w:suppressAutoHyphens w:val="0"/>
        <w:kinsoku w:val="0"/>
        <w:overflowPunct w:val="0"/>
        <w:autoSpaceDE w:val="0"/>
        <w:autoSpaceDN w:val="0"/>
        <w:adjustRightInd w:val="0"/>
        <w:spacing w:line="293" w:lineRule="exact"/>
        <w:ind w:left="851" w:hanging="284"/>
        <w:jc w:val="both"/>
        <w:rPr>
          <w:rFonts w:ascii="Arial" w:hAnsi="Arial" w:cs="Arial"/>
          <w:sz w:val="20"/>
          <w:szCs w:val="20"/>
        </w:rPr>
      </w:pPr>
      <w:r w:rsidRPr="000C3DB2">
        <w:rPr>
          <w:rFonts w:ascii="Arial" w:hAnsi="Arial" w:cs="Arial"/>
          <w:sz w:val="20"/>
          <w:szCs w:val="20"/>
        </w:rPr>
        <w:t>rozmieszczenia środków łączności w rejonie</w:t>
      </w:r>
      <w:r w:rsidRPr="000C3DB2">
        <w:rPr>
          <w:rFonts w:ascii="Arial" w:hAnsi="Arial" w:cs="Arial"/>
          <w:spacing w:val="1"/>
          <w:sz w:val="20"/>
          <w:szCs w:val="20"/>
        </w:rPr>
        <w:t xml:space="preserve"> </w:t>
      </w:r>
      <w:r w:rsidRPr="000C3DB2">
        <w:rPr>
          <w:rFonts w:ascii="Arial" w:hAnsi="Arial" w:cs="Arial"/>
          <w:sz w:val="20"/>
          <w:szCs w:val="20"/>
        </w:rPr>
        <w:t>prac,</w:t>
      </w:r>
    </w:p>
    <w:p w14:paraId="22A9288C" w14:textId="77777777" w:rsidR="000615D9" w:rsidRPr="000C3DB2" w:rsidRDefault="000615D9" w:rsidP="00CC5066">
      <w:pPr>
        <w:widowControl w:val="0"/>
        <w:numPr>
          <w:ilvl w:val="1"/>
          <w:numId w:val="239"/>
        </w:numPr>
        <w:tabs>
          <w:tab w:val="left" w:pos="851"/>
        </w:tabs>
        <w:suppressAutoHyphens w:val="0"/>
        <w:kinsoku w:val="0"/>
        <w:overflowPunct w:val="0"/>
        <w:autoSpaceDE w:val="0"/>
        <w:autoSpaceDN w:val="0"/>
        <w:adjustRightInd w:val="0"/>
        <w:spacing w:line="293" w:lineRule="exact"/>
        <w:ind w:left="851" w:hanging="284"/>
        <w:jc w:val="both"/>
        <w:rPr>
          <w:rFonts w:ascii="Arial" w:hAnsi="Arial" w:cs="Arial"/>
          <w:sz w:val="20"/>
          <w:szCs w:val="20"/>
        </w:rPr>
      </w:pPr>
      <w:r w:rsidRPr="000C3DB2">
        <w:rPr>
          <w:rFonts w:ascii="Arial" w:hAnsi="Arial" w:cs="Arial"/>
          <w:sz w:val="20"/>
          <w:szCs w:val="20"/>
        </w:rPr>
        <w:t>rozmieszczenia środków gaśniczych,</w:t>
      </w:r>
    </w:p>
    <w:p w14:paraId="70B1F51D" w14:textId="1A5BF362" w:rsidR="000615D9" w:rsidRPr="000615D9" w:rsidRDefault="000615D9" w:rsidP="00CC5066">
      <w:pPr>
        <w:widowControl w:val="0"/>
        <w:numPr>
          <w:ilvl w:val="1"/>
          <w:numId w:val="239"/>
        </w:numPr>
        <w:tabs>
          <w:tab w:val="left" w:pos="851"/>
        </w:tabs>
        <w:suppressAutoHyphens w:val="0"/>
        <w:kinsoku w:val="0"/>
        <w:overflowPunct w:val="0"/>
        <w:autoSpaceDE w:val="0"/>
        <w:autoSpaceDN w:val="0"/>
        <w:adjustRightInd w:val="0"/>
        <w:spacing w:line="294" w:lineRule="exact"/>
        <w:ind w:left="851" w:hanging="284"/>
        <w:jc w:val="both"/>
        <w:rPr>
          <w:rFonts w:ascii="Arial" w:hAnsi="Arial" w:cs="Arial"/>
          <w:sz w:val="20"/>
          <w:szCs w:val="20"/>
        </w:rPr>
      </w:pPr>
      <w:r w:rsidRPr="000C3DB2">
        <w:rPr>
          <w:rFonts w:ascii="Arial" w:hAnsi="Arial" w:cs="Arial"/>
          <w:sz w:val="20"/>
          <w:szCs w:val="20"/>
        </w:rPr>
        <w:t>sposobu zgłoszenia wypadków i alarmowania w przypadku</w:t>
      </w:r>
      <w:r w:rsidRPr="000C3DB2">
        <w:rPr>
          <w:rFonts w:ascii="Arial" w:hAnsi="Arial" w:cs="Arial"/>
          <w:spacing w:val="-3"/>
          <w:sz w:val="20"/>
          <w:szCs w:val="20"/>
        </w:rPr>
        <w:t xml:space="preserve"> </w:t>
      </w:r>
      <w:r w:rsidRPr="000C3DB2">
        <w:rPr>
          <w:rFonts w:ascii="Arial" w:hAnsi="Arial" w:cs="Arial"/>
          <w:sz w:val="20"/>
          <w:szCs w:val="20"/>
        </w:rPr>
        <w:t>zagrożenia.</w:t>
      </w:r>
    </w:p>
    <w:p w14:paraId="2135C970" w14:textId="09C6567B"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 xml:space="preserve">Wykonawca wystąpi do Kierownika Ruchu Zakładu Górniczego Węglokoks Kraj S.A. KWK „Bobrek” </w:t>
      </w:r>
      <w:r w:rsidR="00677193" w:rsidRPr="000615D9">
        <w:rPr>
          <w:rFonts w:ascii="Arial" w:hAnsi="Arial" w:cs="Arial"/>
          <w:sz w:val="20"/>
          <w:szCs w:val="20"/>
        </w:rPr>
        <w:br/>
      </w:r>
      <w:r w:rsidRPr="000615D9">
        <w:rPr>
          <w:rFonts w:ascii="Arial" w:hAnsi="Arial" w:cs="Arial"/>
          <w:sz w:val="20"/>
          <w:szCs w:val="20"/>
        </w:rPr>
        <w:t xml:space="preserve">z wnioskiem o wydanie stosownych upoważnień dla pracowników realizujących zadanie, zgodnie </w:t>
      </w:r>
      <w:r w:rsidR="00677193" w:rsidRPr="000615D9">
        <w:rPr>
          <w:rFonts w:ascii="Arial" w:hAnsi="Arial" w:cs="Arial"/>
          <w:sz w:val="20"/>
          <w:szCs w:val="20"/>
        </w:rPr>
        <w:br/>
      </w:r>
      <w:r w:rsidRPr="000615D9">
        <w:rPr>
          <w:rFonts w:ascii="Arial" w:hAnsi="Arial" w:cs="Arial"/>
          <w:sz w:val="20"/>
          <w:szCs w:val="20"/>
        </w:rPr>
        <w:t>z obowiązującymi w tym zakresie przepisami. Komplet ww. dokumentów wykonawca przedłoży Zamawiającemu przed przystąpieniem do wykonywania zadania.</w:t>
      </w:r>
    </w:p>
    <w:p w14:paraId="277D98AF" w14:textId="77777777"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Zamawiający zastrzega sobie prawo obecności swoich przedstawicieli przy wykonaniu przedmiotu</w:t>
      </w:r>
      <w:r w:rsidRPr="000615D9">
        <w:rPr>
          <w:rFonts w:ascii="Arial" w:hAnsi="Arial" w:cs="Arial"/>
          <w:spacing w:val="-1"/>
          <w:sz w:val="20"/>
          <w:szCs w:val="20"/>
        </w:rPr>
        <w:t xml:space="preserve"> </w:t>
      </w:r>
      <w:r w:rsidRPr="000615D9">
        <w:rPr>
          <w:rFonts w:ascii="Arial" w:hAnsi="Arial" w:cs="Arial"/>
          <w:sz w:val="20"/>
          <w:szCs w:val="20"/>
        </w:rPr>
        <w:t>zamówienia.</w:t>
      </w:r>
    </w:p>
    <w:p w14:paraId="18573559" w14:textId="77777777"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Wykonawca w przypadku uszkodzeń, zdewastowania mienia Zamawiającego zobowiązany jest do odtworzenia zniszczeń.</w:t>
      </w:r>
    </w:p>
    <w:p w14:paraId="64A66944" w14:textId="1B807DDF"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 xml:space="preserve">Koszty wynikłe z usunięcia ewentualnej szkody powstałej podczas prowadzenia prac </w:t>
      </w:r>
      <w:r w:rsidR="000615D9">
        <w:rPr>
          <w:rFonts w:ascii="Arial" w:hAnsi="Arial" w:cs="Arial"/>
          <w:sz w:val="20"/>
          <w:szCs w:val="20"/>
        </w:rPr>
        <w:t>z</w:t>
      </w:r>
      <w:r w:rsidRPr="000615D9">
        <w:rPr>
          <w:rFonts w:ascii="Arial" w:hAnsi="Arial" w:cs="Arial"/>
          <w:sz w:val="20"/>
          <w:szCs w:val="20"/>
        </w:rPr>
        <w:t xml:space="preserve"> winy Wykonawcy ponosi Wykonawca. Wykonawca powinien posiadać na tę okoliczność stosowne</w:t>
      </w:r>
      <w:r w:rsidR="000615D9">
        <w:rPr>
          <w:rFonts w:ascii="Arial" w:hAnsi="Arial" w:cs="Arial"/>
          <w:sz w:val="20"/>
          <w:szCs w:val="20"/>
        </w:rPr>
        <w:t xml:space="preserve"> </w:t>
      </w:r>
      <w:r w:rsidRPr="000615D9">
        <w:rPr>
          <w:rFonts w:ascii="Arial" w:hAnsi="Arial" w:cs="Arial"/>
          <w:sz w:val="20"/>
          <w:szCs w:val="20"/>
        </w:rPr>
        <w:t>ubezpieczenie od odpowiedzialności</w:t>
      </w:r>
      <w:r w:rsidRPr="000615D9">
        <w:rPr>
          <w:rFonts w:ascii="Arial" w:hAnsi="Arial" w:cs="Arial"/>
          <w:spacing w:val="-1"/>
          <w:sz w:val="20"/>
          <w:szCs w:val="20"/>
        </w:rPr>
        <w:t xml:space="preserve"> </w:t>
      </w:r>
      <w:r w:rsidRPr="000615D9">
        <w:rPr>
          <w:rFonts w:ascii="Arial" w:hAnsi="Arial" w:cs="Arial"/>
          <w:sz w:val="20"/>
          <w:szCs w:val="20"/>
        </w:rPr>
        <w:t>cywilnej.</w:t>
      </w:r>
    </w:p>
    <w:p w14:paraId="5F21344C" w14:textId="75A6889F"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 xml:space="preserve">Zamawiający zastrzega sobie możliwość jednostronnego i natychmiastowego zerwania umowy </w:t>
      </w:r>
      <w:r w:rsidR="00677193" w:rsidRPr="000615D9">
        <w:rPr>
          <w:rFonts w:ascii="Arial" w:hAnsi="Arial" w:cs="Arial"/>
          <w:sz w:val="20"/>
          <w:szCs w:val="20"/>
        </w:rPr>
        <w:br/>
      </w:r>
      <w:r w:rsidRPr="000615D9">
        <w:rPr>
          <w:rFonts w:ascii="Arial" w:hAnsi="Arial" w:cs="Arial"/>
          <w:sz w:val="20"/>
          <w:szCs w:val="20"/>
        </w:rPr>
        <w:t>w przypadku naruszenia przepisów bhp lub stworzenia zagrożenia dla ludzi i ruchu zakładu górniczego.</w:t>
      </w:r>
    </w:p>
    <w:p w14:paraId="17E040FF" w14:textId="77777777"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Zamawiający zobowiązuje się udostępnić Wykonawcy do wglądu posiadane dokumentacje techniczne, niezbędne dla realizacji</w:t>
      </w:r>
      <w:r w:rsidRPr="000615D9">
        <w:rPr>
          <w:rFonts w:ascii="Arial" w:hAnsi="Arial" w:cs="Arial"/>
          <w:spacing w:val="-3"/>
          <w:sz w:val="20"/>
          <w:szCs w:val="20"/>
        </w:rPr>
        <w:t xml:space="preserve"> </w:t>
      </w:r>
      <w:r w:rsidRPr="000615D9">
        <w:rPr>
          <w:rFonts w:ascii="Arial" w:hAnsi="Arial" w:cs="Arial"/>
          <w:sz w:val="20"/>
          <w:szCs w:val="20"/>
        </w:rPr>
        <w:t>zamówienia.</w:t>
      </w:r>
    </w:p>
    <w:p w14:paraId="112A3402" w14:textId="480DB9AF"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 xml:space="preserve">Wykonawca zobowiązany jest do dokonania na własny koszt i własnym staraniem wszelkich zmian, uzupełnień oraz uwzględnienia uwag i zaleceń organów nadzoru górniczego zarówno w zakresie </w:t>
      </w:r>
      <w:r w:rsidRPr="000615D9">
        <w:rPr>
          <w:rFonts w:ascii="Arial" w:hAnsi="Arial" w:cs="Arial"/>
          <w:sz w:val="20"/>
          <w:szCs w:val="20"/>
        </w:rPr>
        <w:lastRenderedPageBreak/>
        <w:t>wykonywanych prac jak i opracowanych dokumentów i</w:t>
      </w:r>
      <w:r w:rsidRPr="000615D9">
        <w:rPr>
          <w:rFonts w:ascii="Arial" w:hAnsi="Arial" w:cs="Arial"/>
          <w:spacing w:val="-5"/>
          <w:sz w:val="20"/>
          <w:szCs w:val="20"/>
        </w:rPr>
        <w:t xml:space="preserve"> </w:t>
      </w:r>
      <w:r w:rsidRPr="000615D9">
        <w:rPr>
          <w:rFonts w:ascii="Arial" w:hAnsi="Arial" w:cs="Arial"/>
          <w:sz w:val="20"/>
          <w:szCs w:val="20"/>
        </w:rPr>
        <w:t>dokumentacji.</w:t>
      </w:r>
    </w:p>
    <w:p w14:paraId="1B19DB23" w14:textId="10D43F90"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 xml:space="preserve">Wykonawca ponosi pełną odpowiedzialność materialną oraz zapewnia ochronę maszyn, urządzeń </w:t>
      </w:r>
      <w:r w:rsidR="00677193" w:rsidRPr="000615D9">
        <w:rPr>
          <w:rFonts w:ascii="Arial" w:hAnsi="Arial" w:cs="Arial"/>
          <w:sz w:val="20"/>
          <w:szCs w:val="20"/>
        </w:rPr>
        <w:br/>
      </w:r>
      <w:r w:rsidRPr="000615D9">
        <w:rPr>
          <w:rFonts w:ascii="Arial" w:hAnsi="Arial" w:cs="Arial"/>
          <w:sz w:val="20"/>
          <w:szCs w:val="20"/>
        </w:rPr>
        <w:t>i instalacji oraz materiałów potrzebnych do wykonania zadania, do czasu przeprowadzenia (z wynikiem pozytywnym) odbioru końcowego przedmiotu</w:t>
      </w:r>
      <w:r w:rsidRPr="000615D9">
        <w:rPr>
          <w:rFonts w:ascii="Arial" w:hAnsi="Arial" w:cs="Arial"/>
          <w:spacing w:val="-9"/>
          <w:sz w:val="20"/>
          <w:szCs w:val="20"/>
        </w:rPr>
        <w:t xml:space="preserve"> </w:t>
      </w:r>
      <w:r w:rsidRPr="000615D9">
        <w:rPr>
          <w:rFonts w:ascii="Arial" w:hAnsi="Arial" w:cs="Arial"/>
          <w:sz w:val="20"/>
          <w:szCs w:val="20"/>
        </w:rPr>
        <w:t>zamówienia.</w:t>
      </w:r>
    </w:p>
    <w:p w14:paraId="49F8A036" w14:textId="0E986341"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 xml:space="preserve">Wszystkie zdemontowane w trakcie prac urządzenia i materiały stanowią własność Zamawiającego. Wykonawca zapewni transport zdemontowanych elementów do wskazanego przez </w:t>
      </w:r>
      <w:r w:rsidR="000615D9">
        <w:rPr>
          <w:rFonts w:ascii="Arial" w:hAnsi="Arial" w:cs="Arial"/>
          <w:sz w:val="20"/>
          <w:szCs w:val="20"/>
        </w:rPr>
        <w:t>Z</w:t>
      </w:r>
      <w:r w:rsidRPr="000615D9">
        <w:rPr>
          <w:rFonts w:ascii="Arial" w:hAnsi="Arial" w:cs="Arial"/>
          <w:sz w:val="20"/>
          <w:szCs w:val="20"/>
        </w:rPr>
        <w:t>amawiającego miejsca.</w:t>
      </w:r>
    </w:p>
    <w:p w14:paraId="622710EE" w14:textId="55ABCE55"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 xml:space="preserve">Wykonawca zapewni, aby tymczasowo składowane materiały, do </w:t>
      </w:r>
      <w:r w:rsidR="00677193" w:rsidRPr="000615D9">
        <w:rPr>
          <w:rFonts w:ascii="Arial" w:hAnsi="Arial" w:cs="Arial"/>
          <w:sz w:val="20"/>
          <w:szCs w:val="20"/>
        </w:rPr>
        <w:t>czasu,</w:t>
      </w:r>
      <w:r w:rsidRPr="000615D9">
        <w:rPr>
          <w:rFonts w:ascii="Arial" w:hAnsi="Arial" w:cs="Arial"/>
          <w:sz w:val="20"/>
          <w:szCs w:val="20"/>
        </w:rPr>
        <w:t xml:space="preserve"> gdy nie zostaną wywiezione, były odpowiednio</w:t>
      </w:r>
      <w:r w:rsidRPr="000615D9">
        <w:rPr>
          <w:rFonts w:ascii="Arial" w:hAnsi="Arial" w:cs="Arial"/>
          <w:spacing w:val="-1"/>
          <w:sz w:val="20"/>
          <w:szCs w:val="20"/>
        </w:rPr>
        <w:t xml:space="preserve"> </w:t>
      </w:r>
      <w:r w:rsidRPr="000615D9">
        <w:rPr>
          <w:rFonts w:ascii="Arial" w:hAnsi="Arial" w:cs="Arial"/>
          <w:sz w:val="20"/>
          <w:szCs w:val="20"/>
        </w:rPr>
        <w:t>zabezpieczone.</w:t>
      </w:r>
    </w:p>
    <w:p w14:paraId="0FC16816" w14:textId="0655D30D" w:rsidR="00FA67CF"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szCs w:val="20"/>
        </w:rPr>
        <w:t>Zamawiający nie ponosi odpowiedzialności za zniszczenie lub kradzież maszyn</w:t>
      </w:r>
      <w:r w:rsidR="00677193" w:rsidRPr="000615D9">
        <w:rPr>
          <w:rFonts w:ascii="Arial" w:hAnsi="Arial" w:cs="Arial"/>
          <w:sz w:val="20"/>
          <w:szCs w:val="20"/>
        </w:rPr>
        <w:t xml:space="preserve"> </w:t>
      </w:r>
      <w:r w:rsidRPr="000615D9">
        <w:rPr>
          <w:rFonts w:ascii="Arial" w:hAnsi="Arial" w:cs="Arial"/>
          <w:sz w:val="20"/>
          <w:szCs w:val="20"/>
        </w:rPr>
        <w:t>i urządzeń będących własnością Wykonawcy przez osoby trzecie na terenie</w:t>
      </w:r>
      <w:r w:rsidRPr="000615D9">
        <w:rPr>
          <w:rFonts w:ascii="Arial" w:hAnsi="Arial" w:cs="Arial"/>
          <w:spacing w:val="-5"/>
          <w:sz w:val="20"/>
          <w:szCs w:val="20"/>
        </w:rPr>
        <w:t xml:space="preserve"> </w:t>
      </w:r>
      <w:r w:rsidRPr="000615D9">
        <w:rPr>
          <w:rFonts w:ascii="Arial" w:hAnsi="Arial" w:cs="Arial"/>
          <w:sz w:val="20"/>
          <w:szCs w:val="20"/>
        </w:rPr>
        <w:t>zakładu.</w:t>
      </w:r>
    </w:p>
    <w:p w14:paraId="09C2BD82" w14:textId="13A4F56E" w:rsidR="00FA67CF" w:rsidRPr="000615D9" w:rsidRDefault="00FA67CF" w:rsidP="000615D9">
      <w:pPr>
        <w:widowControl w:val="0"/>
        <w:numPr>
          <w:ilvl w:val="0"/>
          <w:numId w:val="80"/>
        </w:numPr>
        <w:suppressAutoHyphens w:val="0"/>
        <w:kinsoku w:val="0"/>
        <w:overflowPunct w:val="0"/>
        <w:autoSpaceDE w:val="0"/>
        <w:autoSpaceDN w:val="0"/>
        <w:adjustRightInd w:val="0"/>
        <w:ind w:left="502" w:hanging="360"/>
        <w:jc w:val="both"/>
        <w:rPr>
          <w:rFonts w:ascii="Arial" w:hAnsi="Arial" w:cs="Arial"/>
          <w:sz w:val="20"/>
          <w:szCs w:val="20"/>
        </w:rPr>
      </w:pPr>
      <w:r w:rsidRPr="000615D9">
        <w:rPr>
          <w:rFonts w:ascii="Arial" w:hAnsi="Arial" w:cs="Arial"/>
          <w:sz w:val="20"/>
        </w:rPr>
        <w:t>W razie zaistnienia wypadku przy pracy, któremu uległ pracownik Wykonawcy, Wykonawca zobowiązany jest o tym fakcie powiadomić Zamawiającego (służbę BHP</w:t>
      </w:r>
      <w:r w:rsidR="00710C0C">
        <w:rPr>
          <w:rFonts w:ascii="Arial" w:hAnsi="Arial" w:cs="Arial"/>
          <w:sz w:val="20"/>
        </w:rPr>
        <w:t xml:space="preserve">, Dyspozytora </w:t>
      </w:r>
      <w:r w:rsidRPr="000615D9">
        <w:rPr>
          <w:rFonts w:ascii="Arial" w:hAnsi="Arial" w:cs="Arial"/>
          <w:sz w:val="20"/>
        </w:rPr>
        <w:t>i osobę dozoru ruchu Zamawiającego).</w:t>
      </w:r>
      <w:r w:rsidR="00677193" w:rsidRPr="000615D9">
        <w:rPr>
          <w:rFonts w:ascii="Arial" w:hAnsi="Arial" w:cs="Arial"/>
          <w:sz w:val="20"/>
        </w:rPr>
        <w:t xml:space="preserve"> </w:t>
      </w:r>
      <w:r w:rsidRPr="000615D9">
        <w:rPr>
          <w:rFonts w:ascii="Arial" w:hAnsi="Arial" w:cs="Arial"/>
          <w:sz w:val="20"/>
        </w:rPr>
        <w:t>Ustalenie</w:t>
      </w:r>
      <w:r w:rsidR="00677193" w:rsidRPr="000615D9">
        <w:rPr>
          <w:rFonts w:ascii="Arial" w:hAnsi="Arial" w:cs="Arial"/>
          <w:sz w:val="20"/>
        </w:rPr>
        <w:t xml:space="preserve"> </w:t>
      </w:r>
      <w:r w:rsidRPr="000615D9">
        <w:rPr>
          <w:rFonts w:ascii="Arial" w:hAnsi="Arial" w:cs="Arial"/>
          <w:sz w:val="20"/>
        </w:rPr>
        <w:t>okoliczności przyczyn wypadku oraz sporządzenie wymaganej przepisami dokumentacji wypadkowej wykona służba BHP Wykonawcy – stosownie do Rozporządzenia Rady Ministrów z dnia 01 lipca 2009 r. w sprawie ustalenia okoliczności i przyczyn wypadków przy pracy (Dz.U. 2009 r. poz. 105, nr 870). W przypadku powstania na robotach prowadzonych przez Wykonawcę:</w:t>
      </w:r>
    </w:p>
    <w:p w14:paraId="0EECC978" w14:textId="0F30C3CF" w:rsidR="00FA67CF" w:rsidRPr="000C3DB2" w:rsidRDefault="00FA67CF" w:rsidP="000615D9">
      <w:pPr>
        <w:numPr>
          <w:ilvl w:val="0"/>
          <w:numId w:val="86"/>
        </w:numPr>
        <w:ind w:left="851" w:hanging="284"/>
        <w:jc w:val="both"/>
        <w:rPr>
          <w:rFonts w:ascii="Arial" w:hAnsi="Arial" w:cs="Arial"/>
          <w:sz w:val="20"/>
          <w:szCs w:val="20"/>
          <w:lang w:val="x-none"/>
        </w:rPr>
      </w:pPr>
      <w:r w:rsidRPr="000C3DB2">
        <w:rPr>
          <w:rFonts w:ascii="Arial" w:hAnsi="Arial" w:cs="Arial"/>
          <w:sz w:val="20"/>
          <w:szCs w:val="20"/>
          <w:lang w:val="x-none"/>
        </w:rPr>
        <w:t>stanu zagrożenia wymagającego interwencji służb ratownictwa górniczego - Wykonawca zobowiązany jest do działania zgodnie z poleceniami Kierownika Akcji,</w:t>
      </w:r>
    </w:p>
    <w:p w14:paraId="2CF9BEA3" w14:textId="77777777" w:rsidR="00FA67CF" w:rsidRPr="000C3DB2" w:rsidRDefault="00FA67CF" w:rsidP="000615D9">
      <w:pPr>
        <w:numPr>
          <w:ilvl w:val="0"/>
          <w:numId w:val="86"/>
        </w:numPr>
        <w:tabs>
          <w:tab w:val="left" w:pos="1560"/>
        </w:tabs>
        <w:ind w:left="851" w:hanging="284"/>
        <w:jc w:val="both"/>
        <w:rPr>
          <w:rFonts w:ascii="Arial" w:hAnsi="Arial" w:cs="Arial"/>
          <w:sz w:val="20"/>
          <w:szCs w:val="20"/>
          <w:lang w:val="x-none"/>
        </w:rPr>
      </w:pPr>
      <w:r w:rsidRPr="000C3DB2">
        <w:rPr>
          <w:rFonts w:ascii="Arial" w:hAnsi="Arial" w:cs="Arial"/>
          <w:sz w:val="20"/>
          <w:szCs w:val="20"/>
          <w:lang w:val="x-none"/>
        </w:rPr>
        <w:t>stanu zagrożenia dla życia lub zdrowia pracowników, nadzwyczajnego zagrożenia środowiska lub bezpieczeństwa ruchu Zakładu Górniczego - Wykonawca zobowiązany jest natychmiast wstrzymać prowadzenie robót w strefie zagrożenia, wycofać pracowników w bezpieczne miejsce oraz powiadomić o tym fakcie Zamawiającego (dyspozytora, służbę BHP i osobę dozoru ruchu oddziału górniczych wyciągów szybowych).</w:t>
      </w:r>
    </w:p>
    <w:p w14:paraId="041335FB" w14:textId="77777777" w:rsidR="00FA67CF" w:rsidRPr="000C3DB2" w:rsidRDefault="00FA67CF" w:rsidP="00FA67CF">
      <w:pPr>
        <w:tabs>
          <w:tab w:val="left" w:pos="1560"/>
        </w:tabs>
        <w:spacing w:line="276" w:lineRule="auto"/>
        <w:ind w:left="1276"/>
        <w:rPr>
          <w:rFonts w:ascii="Arial" w:hAnsi="Arial" w:cs="Arial"/>
          <w:sz w:val="20"/>
          <w:szCs w:val="20"/>
        </w:rPr>
      </w:pPr>
    </w:p>
    <w:p w14:paraId="700A8B96" w14:textId="0EA8032C" w:rsidR="00FA67CF" w:rsidRPr="00CC5066" w:rsidRDefault="00CC5066" w:rsidP="00CC5066">
      <w:pPr>
        <w:tabs>
          <w:tab w:val="left" w:pos="426"/>
          <w:tab w:val="right" w:leader="dot" w:pos="9638"/>
        </w:tabs>
        <w:suppressAutoHyphens w:val="0"/>
        <w:jc w:val="both"/>
        <w:rPr>
          <w:rFonts w:ascii="Arial" w:hAnsi="Arial" w:cs="Arial"/>
          <w:b/>
          <w:bCs/>
          <w:iCs/>
          <w:sz w:val="20"/>
          <w:szCs w:val="20"/>
        </w:rPr>
      </w:pPr>
      <w:r w:rsidRPr="00CC5066">
        <w:rPr>
          <w:rFonts w:ascii="Arial" w:hAnsi="Arial" w:cs="Arial"/>
          <w:b/>
          <w:bCs/>
          <w:iCs/>
          <w:sz w:val="20"/>
          <w:szCs w:val="20"/>
        </w:rPr>
        <w:t xml:space="preserve">3. </w:t>
      </w:r>
      <w:r w:rsidR="00FA67CF" w:rsidRPr="00CC5066">
        <w:rPr>
          <w:rFonts w:ascii="Arial" w:hAnsi="Arial" w:cs="Arial"/>
          <w:b/>
          <w:bCs/>
          <w:iCs/>
          <w:sz w:val="20"/>
          <w:szCs w:val="20"/>
        </w:rPr>
        <w:t>Obowiązki Zamawiającego:</w:t>
      </w:r>
    </w:p>
    <w:p w14:paraId="5F99FC8A" w14:textId="77777777" w:rsidR="00FA67CF" w:rsidRPr="000C3DB2" w:rsidRDefault="00FA67CF" w:rsidP="00FA67CF">
      <w:pPr>
        <w:tabs>
          <w:tab w:val="left" w:pos="426"/>
          <w:tab w:val="right" w:leader="dot" w:pos="9638"/>
        </w:tabs>
        <w:rPr>
          <w:rFonts w:ascii="Arial" w:hAnsi="Arial" w:cs="Arial"/>
          <w:i/>
          <w:sz w:val="20"/>
          <w:szCs w:val="20"/>
        </w:rPr>
      </w:pPr>
    </w:p>
    <w:p w14:paraId="317A2E7F" w14:textId="77777777" w:rsidR="00FA67CF" w:rsidRDefault="00FA67CF" w:rsidP="000615D9">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sz w:val="20"/>
          <w:szCs w:val="20"/>
        </w:rPr>
      </w:pPr>
      <w:r w:rsidRPr="000C3DB2">
        <w:rPr>
          <w:rFonts w:ascii="Arial" w:hAnsi="Arial" w:cs="Arial"/>
          <w:sz w:val="20"/>
          <w:szCs w:val="20"/>
        </w:rPr>
        <w:t>Zamawiający przekaże teren Wykonawcy przed rozpoczęciem robót na podstawie protokołu przekazania „placu</w:t>
      </w:r>
      <w:r w:rsidRPr="000C3DB2">
        <w:rPr>
          <w:rFonts w:ascii="Arial" w:hAnsi="Arial" w:cs="Arial"/>
          <w:spacing w:val="-2"/>
          <w:sz w:val="20"/>
          <w:szCs w:val="20"/>
        </w:rPr>
        <w:t xml:space="preserve"> </w:t>
      </w:r>
      <w:r w:rsidRPr="000C3DB2">
        <w:rPr>
          <w:rFonts w:ascii="Arial" w:hAnsi="Arial" w:cs="Arial"/>
          <w:sz w:val="20"/>
          <w:szCs w:val="20"/>
        </w:rPr>
        <w:t>budowy”.</w:t>
      </w:r>
    </w:p>
    <w:p w14:paraId="37569B59" w14:textId="77777777" w:rsidR="00FA67CF" w:rsidRPr="000615D9" w:rsidRDefault="00FA67CF" w:rsidP="000615D9">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sz w:val="20"/>
          <w:szCs w:val="20"/>
        </w:rPr>
      </w:pPr>
      <w:r w:rsidRPr="000615D9">
        <w:rPr>
          <w:rFonts w:ascii="Arial" w:eastAsia="Calibri" w:hAnsi="Arial" w:cs="Arial"/>
          <w:sz w:val="20"/>
          <w:szCs w:val="20"/>
          <w:lang w:eastAsia="en-US"/>
        </w:rPr>
        <w:t>Nadzór nad robotami prowadzonymi przez Wykonawcę będzie pełniony zgodnie ze schematem organizacyjnym, zatwierdzonym przez Kierownika Ruchu Zakładu Górniczego.</w:t>
      </w:r>
    </w:p>
    <w:p w14:paraId="10927DAD" w14:textId="77777777" w:rsidR="00FA67CF" w:rsidRDefault="00FA67CF" w:rsidP="000615D9">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sz w:val="20"/>
          <w:szCs w:val="20"/>
        </w:rPr>
      </w:pPr>
      <w:r w:rsidRPr="000615D9">
        <w:rPr>
          <w:rFonts w:ascii="Arial" w:hAnsi="Arial" w:cs="Arial"/>
          <w:sz w:val="20"/>
          <w:szCs w:val="20"/>
        </w:rPr>
        <w:t xml:space="preserve">Zamawiający zobowiązuje się udostępnić Wykonawcy do wglądu posiadane dokumentacje techniczne, niezbędne dla realizacji zadania. </w:t>
      </w:r>
    </w:p>
    <w:p w14:paraId="5EEC0F3E" w14:textId="363F4DA3" w:rsidR="00FA67CF" w:rsidRDefault="00FA67CF" w:rsidP="000615D9">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sz w:val="20"/>
          <w:szCs w:val="20"/>
        </w:rPr>
      </w:pPr>
      <w:r w:rsidRPr="000615D9">
        <w:rPr>
          <w:rFonts w:ascii="Arial" w:hAnsi="Arial" w:cs="Arial"/>
          <w:sz w:val="20"/>
          <w:szCs w:val="20"/>
        </w:rPr>
        <w:t>Zamawiający zapewnia odpłatnie Wykonawcy dostęp do usług takich jak: korzystanie z rejestracji RWW, łaźni, itp., zgodnie z obowiązującym cennikiem usług świadczonych przez</w:t>
      </w:r>
      <w:r w:rsidR="00677193" w:rsidRPr="000615D9">
        <w:rPr>
          <w:rFonts w:ascii="Arial" w:hAnsi="Arial" w:cs="Arial"/>
          <w:spacing w:val="-2"/>
          <w:sz w:val="20"/>
          <w:szCs w:val="20"/>
        </w:rPr>
        <w:t xml:space="preserve"> </w:t>
      </w:r>
      <w:r w:rsidRPr="000615D9">
        <w:rPr>
          <w:rFonts w:ascii="Arial" w:hAnsi="Arial" w:cs="Arial"/>
          <w:sz w:val="20"/>
          <w:szCs w:val="20"/>
        </w:rPr>
        <w:t>Zamawiającego.</w:t>
      </w:r>
    </w:p>
    <w:p w14:paraId="21119C9C" w14:textId="77777777" w:rsidR="00FA67CF" w:rsidRDefault="00FA67CF" w:rsidP="000615D9">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sz w:val="20"/>
          <w:szCs w:val="20"/>
        </w:rPr>
      </w:pPr>
      <w:r w:rsidRPr="000615D9">
        <w:rPr>
          <w:rFonts w:ascii="Arial" w:hAnsi="Arial" w:cs="Arial"/>
          <w:sz w:val="20"/>
          <w:szCs w:val="20"/>
        </w:rPr>
        <w:t>Zamawiający dopuszcza możliwość posadowienia kontenera w rejonie szybu „Ignacy” na zaplecze socjalno-biurowe</w:t>
      </w:r>
      <w:r w:rsidRPr="000615D9">
        <w:rPr>
          <w:rFonts w:ascii="Arial" w:hAnsi="Arial" w:cs="Arial"/>
          <w:spacing w:val="-3"/>
          <w:sz w:val="20"/>
          <w:szCs w:val="20"/>
        </w:rPr>
        <w:t xml:space="preserve"> </w:t>
      </w:r>
      <w:r w:rsidRPr="000615D9">
        <w:rPr>
          <w:rFonts w:ascii="Arial" w:hAnsi="Arial" w:cs="Arial"/>
          <w:sz w:val="20"/>
          <w:szCs w:val="20"/>
        </w:rPr>
        <w:t>Wykonawcy.</w:t>
      </w:r>
    </w:p>
    <w:p w14:paraId="3BB1D368" w14:textId="77777777" w:rsidR="00FA67CF" w:rsidRPr="000615D9" w:rsidRDefault="00FA67CF" w:rsidP="000615D9">
      <w:pPr>
        <w:widowControl w:val="0"/>
        <w:numPr>
          <w:ilvl w:val="1"/>
          <w:numId w:val="91"/>
        </w:numPr>
        <w:tabs>
          <w:tab w:val="left" w:pos="993"/>
        </w:tabs>
        <w:suppressAutoHyphens w:val="0"/>
        <w:kinsoku w:val="0"/>
        <w:overflowPunct w:val="0"/>
        <w:autoSpaceDE w:val="0"/>
        <w:autoSpaceDN w:val="0"/>
        <w:adjustRightInd w:val="0"/>
        <w:ind w:left="993" w:hanging="284"/>
        <w:jc w:val="both"/>
        <w:rPr>
          <w:rFonts w:ascii="Arial" w:hAnsi="Arial" w:cs="Arial"/>
          <w:sz w:val="20"/>
          <w:szCs w:val="20"/>
        </w:rPr>
      </w:pPr>
      <w:r w:rsidRPr="000615D9">
        <w:rPr>
          <w:rFonts w:ascii="Arial" w:hAnsi="Arial" w:cs="Arial"/>
          <w:iCs/>
          <w:sz w:val="20"/>
          <w:szCs w:val="20"/>
        </w:rPr>
        <w:t>Zamawiający zapewni możliwość dojazdu samochodami ciężarowymi Wykonawcy do zrębu szybu, natomiast nie zapewnia rozładunku, przeładunku i transportu specjalistycznego materiałów i sprzętu.</w:t>
      </w:r>
    </w:p>
    <w:p w14:paraId="3008023E" w14:textId="77777777" w:rsidR="00FA67CF" w:rsidRPr="000C3DB2" w:rsidRDefault="00FA67CF" w:rsidP="00FA67CF">
      <w:pPr>
        <w:tabs>
          <w:tab w:val="left" w:pos="426"/>
          <w:tab w:val="right" w:leader="dot" w:pos="9638"/>
        </w:tabs>
        <w:rPr>
          <w:rFonts w:ascii="Arial" w:hAnsi="Arial" w:cs="Arial"/>
          <w:i/>
          <w:sz w:val="20"/>
          <w:szCs w:val="20"/>
        </w:rPr>
      </w:pPr>
    </w:p>
    <w:p w14:paraId="549754E8" w14:textId="77777777" w:rsidR="00CC5066" w:rsidRPr="00CC5066" w:rsidRDefault="00CC5066" w:rsidP="00CC5066">
      <w:pPr>
        <w:suppressAutoHyphens w:val="0"/>
        <w:ind w:left="284" w:hanging="284"/>
        <w:jc w:val="both"/>
        <w:rPr>
          <w:rFonts w:ascii="Arial" w:hAnsi="Arial" w:cs="Arial"/>
          <w:b/>
          <w:bCs/>
          <w:iCs/>
          <w:sz w:val="20"/>
          <w:szCs w:val="20"/>
        </w:rPr>
      </w:pPr>
      <w:r w:rsidRPr="00CC5066">
        <w:rPr>
          <w:rFonts w:ascii="Arial" w:hAnsi="Arial" w:cs="Arial"/>
          <w:b/>
          <w:bCs/>
          <w:iCs/>
          <w:sz w:val="20"/>
          <w:szCs w:val="20"/>
        </w:rPr>
        <w:t>4. Wizja lokalna.</w:t>
      </w:r>
    </w:p>
    <w:p w14:paraId="720D8F08" w14:textId="3109809A" w:rsidR="00FA67CF" w:rsidRPr="002C7E43" w:rsidRDefault="00FA67CF" w:rsidP="00CC5066">
      <w:pPr>
        <w:suppressAutoHyphens w:val="0"/>
        <w:ind w:left="284"/>
        <w:jc w:val="both"/>
        <w:rPr>
          <w:rFonts w:ascii="Arial" w:hAnsi="Arial" w:cs="Arial"/>
          <w:i/>
          <w:sz w:val="20"/>
          <w:szCs w:val="20"/>
        </w:rPr>
      </w:pPr>
      <w:r w:rsidRPr="002C7E43">
        <w:rPr>
          <w:rFonts w:ascii="Arial" w:hAnsi="Arial" w:cs="Arial"/>
          <w:iCs/>
          <w:sz w:val="20"/>
          <w:szCs w:val="20"/>
        </w:rPr>
        <w:t>Zamawiający wymaga przeprowadzenia wizji lokalnej w terminie uzgodnionym z Zamawiającym. W celu ustalenia terminu i miejsca wizji lokalnej należy skontaktować się telefonicznie z przedstawicielem Zamawiającego tj.:</w:t>
      </w:r>
    </w:p>
    <w:p w14:paraId="0D351C39" w14:textId="35B305DF" w:rsidR="00FA67CF" w:rsidRPr="002C7E43" w:rsidRDefault="00CC5066" w:rsidP="00CC5066">
      <w:pPr>
        <w:tabs>
          <w:tab w:val="left" w:pos="426"/>
          <w:tab w:val="right" w:leader="dot" w:pos="9638"/>
        </w:tabs>
        <w:ind w:left="284"/>
        <w:rPr>
          <w:rFonts w:ascii="Arial" w:hAnsi="Arial" w:cs="Arial"/>
          <w:iCs/>
          <w:sz w:val="20"/>
          <w:szCs w:val="20"/>
        </w:rPr>
      </w:pPr>
      <w:r>
        <w:rPr>
          <w:rFonts w:ascii="Arial" w:hAnsi="Arial" w:cs="Arial"/>
          <w:iCs/>
          <w:sz w:val="20"/>
          <w:szCs w:val="20"/>
        </w:rPr>
        <w:t xml:space="preserve">- </w:t>
      </w:r>
      <w:r w:rsidR="00FA67CF" w:rsidRPr="002C7E43">
        <w:rPr>
          <w:rFonts w:ascii="Arial" w:hAnsi="Arial" w:cs="Arial"/>
          <w:iCs/>
          <w:sz w:val="20"/>
          <w:szCs w:val="20"/>
        </w:rPr>
        <w:t>32 / 718 15 51 Adam Sokoła</w:t>
      </w:r>
    </w:p>
    <w:p w14:paraId="498862FD" w14:textId="592D0B2F" w:rsidR="00FA67CF" w:rsidRPr="002C7E43" w:rsidRDefault="00FA67CF" w:rsidP="00CC5066">
      <w:pPr>
        <w:tabs>
          <w:tab w:val="left" w:pos="426"/>
          <w:tab w:val="right" w:leader="dot" w:pos="9638"/>
        </w:tabs>
        <w:ind w:left="284"/>
        <w:rPr>
          <w:rFonts w:ascii="Arial" w:hAnsi="Arial" w:cs="Arial"/>
          <w:iCs/>
          <w:sz w:val="20"/>
          <w:szCs w:val="20"/>
        </w:rPr>
      </w:pPr>
      <w:r w:rsidRPr="002C7E43">
        <w:rPr>
          <w:rFonts w:ascii="Arial" w:hAnsi="Arial" w:cs="Arial"/>
          <w:iCs/>
          <w:sz w:val="20"/>
          <w:szCs w:val="20"/>
        </w:rPr>
        <w:t xml:space="preserve">- </w:t>
      </w:r>
      <w:r w:rsidRPr="002C7E43">
        <w:rPr>
          <w:rFonts w:ascii="Arial" w:hAnsi="Arial" w:cs="Arial"/>
          <w:bCs/>
          <w:sz w:val="20"/>
          <w:szCs w:val="20"/>
        </w:rPr>
        <w:t>32</w:t>
      </w:r>
      <w:r w:rsidR="00677193">
        <w:rPr>
          <w:rFonts w:ascii="Arial" w:hAnsi="Arial" w:cs="Arial"/>
          <w:bCs/>
          <w:sz w:val="20"/>
          <w:szCs w:val="20"/>
        </w:rPr>
        <w:t xml:space="preserve"> /</w:t>
      </w:r>
      <w:r w:rsidRPr="002C7E43">
        <w:rPr>
          <w:rFonts w:ascii="Arial" w:hAnsi="Arial" w:cs="Arial"/>
          <w:bCs/>
          <w:sz w:val="20"/>
          <w:szCs w:val="20"/>
        </w:rPr>
        <w:t xml:space="preserve"> 718 15 48 </w:t>
      </w:r>
      <w:r w:rsidRPr="002C7E43">
        <w:rPr>
          <w:rFonts w:ascii="Arial" w:hAnsi="Arial" w:cs="Arial"/>
          <w:iCs/>
          <w:sz w:val="20"/>
          <w:szCs w:val="20"/>
        </w:rPr>
        <w:t xml:space="preserve">Wojciech </w:t>
      </w:r>
      <w:proofErr w:type="spellStart"/>
      <w:r w:rsidRPr="002C7E43">
        <w:rPr>
          <w:rFonts w:ascii="Arial" w:hAnsi="Arial" w:cs="Arial"/>
          <w:iCs/>
          <w:sz w:val="20"/>
          <w:szCs w:val="20"/>
        </w:rPr>
        <w:t>Niespor</w:t>
      </w:r>
      <w:proofErr w:type="spellEnd"/>
    </w:p>
    <w:p w14:paraId="21B9B2B7" w14:textId="1FE348AA" w:rsidR="000251D6" w:rsidRDefault="00CC5066" w:rsidP="00FA67CF">
      <w:pPr>
        <w:tabs>
          <w:tab w:val="left" w:pos="426"/>
          <w:tab w:val="right" w:leader="dot" w:pos="9638"/>
        </w:tabs>
        <w:rPr>
          <w:rFonts w:ascii="Arial" w:hAnsi="Arial" w:cs="Arial"/>
          <w:i/>
          <w:sz w:val="20"/>
          <w:szCs w:val="20"/>
        </w:rPr>
      </w:pPr>
      <w:r>
        <w:rPr>
          <w:rFonts w:ascii="Arial" w:hAnsi="Arial" w:cs="Arial"/>
          <w:i/>
          <w:sz w:val="20"/>
          <w:szCs w:val="20"/>
        </w:rPr>
        <w:t xml:space="preserve">   </w:t>
      </w:r>
    </w:p>
    <w:p w14:paraId="54EAF30D" w14:textId="4FA1986F" w:rsidR="00FA67CF" w:rsidRPr="00C32960" w:rsidRDefault="00CC5066" w:rsidP="00CC5066">
      <w:pPr>
        <w:suppressAutoHyphens w:val="0"/>
        <w:spacing w:line="360" w:lineRule="auto"/>
        <w:jc w:val="both"/>
        <w:rPr>
          <w:rFonts w:ascii="Arial" w:hAnsi="Arial" w:cs="Arial"/>
          <w:b/>
          <w:sz w:val="20"/>
          <w:szCs w:val="20"/>
        </w:rPr>
      </w:pPr>
      <w:r>
        <w:rPr>
          <w:rFonts w:ascii="Arial" w:hAnsi="Arial" w:cs="Arial"/>
          <w:b/>
          <w:sz w:val="20"/>
          <w:szCs w:val="20"/>
        </w:rPr>
        <w:t xml:space="preserve">II. </w:t>
      </w:r>
      <w:r w:rsidR="00FA67CF" w:rsidRPr="00C32960">
        <w:rPr>
          <w:rFonts w:ascii="Arial" w:hAnsi="Arial" w:cs="Arial"/>
          <w:b/>
          <w:sz w:val="20"/>
          <w:szCs w:val="20"/>
        </w:rPr>
        <w:t>Wymagania prawne i wymagane parametry techniczno-użytkowe</w:t>
      </w:r>
      <w:r w:rsidR="00FA67CF" w:rsidRPr="00C32960">
        <w:rPr>
          <w:rFonts w:ascii="Arial" w:hAnsi="Arial" w:cs="Arial"/>
          <w:b/>
          <w:i/>
          <w:sz w:val="20"/>
          <w:szCs w:val="20"/>
        </w:rPr>
        <w:t>:</w:t>
      </w:r>
    </w:p>
    <w:p w14:paraId="1339AF80" w14:textId="77777777" w:rsidR="00FA67CF" w:rsidRPr="00C32960" w:rsidRDefault="00FA67CF" w:rsidP="00FA67CF">
      <w:pPr>
        <w:widowControl w:val="0"/>
        <w:numPr>
          <w:ilvl w:val="0"/>
          <w:numId w:val="101"/>
        </w:numPr>
        <w:tabs>
          <w:tab w:val="clear" w:pos="425"/>
          <w:tab w:val="left" w:pos="142"/>
        </w:tabs>
        <w:suppressAutoHyphens w:val="0"/>
        <w:kinsoku w:val="0"/>
        <w:overflowPunct w:val="0"/>
        <w:autoSpaceDE w:val="0"/>
        <w:autoSpaceDN w:val="0"/>
        <w:adjustRightInd w:val="0"/>
        <w:spacing w:before="1" w:line="275" w:lineRule="exact"/>
        <w:ind w:left="567" w:hanging="283"/>
        <w:jc w:val="both"/>
        <w:rPr>
          <w:rFonts w:ascii="Arial" w:hAnsi="Arial" w:cs="Arial"/>
          <w:sz w:val="20"/>
          <w:szCs w:val="20"/>
        </w:rPr>
      </w:pPr>
      <w:r w:rsidRPr="00C32960">
        <w:rPr>
          <w:rFonts w:ascii="Arial" w:hAnsi="Arial" w:cs="Arial"/>
          <w:sz w:val="20"/>
          <w:szCs w:val="20"/>
        </w:rPr>
        <w:t>Wszystkie roboty Wykonawca zobowiązany jest wykonywać zgodnie posiadanymi</w:t>
      </w:r>
      <w:r w:rsidRPr="00C32960">
        <w:rPr>
          <w:rFonts w:ascii="Arial" w:hAnsi="Arial" w:cs="Arial"/>
          <w:spacing w:val="-10"/>
          <w:sz w:val="20"/>
          <w:szCs w:val="20"/>
        </w:rPr>
        <w:t xml:space="preserve"> </w:t>
      </w:r>
      <w:r w:rsidRPr="00C32960">
        <w:rPr>
          <w:rFonts w:ascii="Arial" w:hAnsi="Arial" w:cs="Arial"/>
          <w:sz w:val="20"/>
          <w:szCs w:val="20"/>
        </w:rPr>
        <w:t>projektami technicznymi, technologiami, sztuką budowlaną i obowiązującymi w tym zakresie</w:t>
      </w:r>
      <w:r w:rsidRPr="00C32960">
        <w:rPr>
          <w:rFonts w:ascii="Arial" w:hAnsi="Arial" w:cs="Arial"/>
          <w:spacing w:val="-4"/>
          <w:sz w:val="20"/>
          <w:szCs w:val="20"/>
        </w:rPr>
        <w:t xml:space="preserve"> </w:t>
      </w:r>
      <w:r w:rsidRPr="00C32960">
        <w:rPr>
          <w:rFonts w:ascii="Arial" w:hAnsi="Arial" w:cs="Arial"/>
          <w:sz w:val="20"/>
          <w:szCs w:val="20"/>
        </w:rPr>
        <w:t xml:space="preserve">przepisami </w:t>
      </w:r>
      <w:r w:rsidRPr="00C32960">
        <w:rPr>
          <w:rFonts w:ascii="Arial" w:eastAsia="Calibri" w:hAnsi="Arial" w:cs="Arial"/>
          <w:sz w:val="20"/>
          <w:szCs w:val="20"/>
          <w:lang w:eastAsia="en-US"/>
        </w:rPr>
        <w:t>tj.:</w:t>
      </w:r>
    </w:p>
    <w:p w14:paraId="270E8802" w14:textId="77777777" w:rsidR="00FA67CF" w:rsidRPr="00C32960" w:rsidRDefault="00FA67CF" w:rsidP="00FA67CF">
      <w:pPr>
        <w:autoSpaceDN w:val="0"/>
        <w:spacing w:line="276" w:lineRule="auto"/>
        <w:ind w:left="426"/>
        <w:rPr>
          <w:rFonts w:ascii="Arial" w:eastAsia="Calibri" w:hAnsi="Arial" w:cs="Arial"/>
          <w:sz w:val="20"/>
          <w:szCs w:val="20"/>
          <w:lang w:eastAsia="en-US"/>
        </w:rPr>
      </w:pPr>
    </w:p>
    <w:p w14:paraId="73848BA4" w14:textId="289ED27A" w:rsidR="00FA67CF" w:rsidRPr="00C32960" w:rsidRDefault="00FA67CF" w:rsidP="00FA67CF">
      <w:pPr>
        <w:widowControl w:val="0"/>
        <w:numPr>
          <w:ilvl w:val="0"/>
          <w:numId w:val="94"/>
        </w:numPr>
        <w:tabs>
          <w:tab w:val="left" w:pos="1248"/>
        </w:tabs>
        <w:suppressAutoHyphens w:val="0"/>
        <w:kinsoku w:val="0"/>
        <w:overflowPunct w:val="0"/>
        <w:autoSpaceDE w:val="0"/>
        <w:autoSpaceDN w:val="0"/>
        <w:adjustRightInd w:val="0"/>
        <w:jc w:val="both"/>
      </w:pPr>
      <w:r w:rsidRPr="00C32960">
        <w:rPr>
          <w:rFonts w:ascii="Arial" w:hAnsi="Arial" w:cs="Arial"/>
          <w:sz w:val="20"/>
          <w:szCs w:val="20"/>
        </w:rPr>
        <w:t>Ustawa z dnia 7 września 2007 r. o funkcjonowaniu górnictwa węgla kamiennego (</w:t>
      </w:r>
      <w:proofErr w:type="spellStart"/>
      <w:r w:rsidRPr="00C32960">
        <w:rPr>
          <w:rFonts w:ascii="Arial" w:hAnsi="Arial" w:cs="Arial"/>
          <w:sz w:val="20"/>
          <w:szCs w:val="20"/>
        </w:rPr>
        <w:t>t.j</w:t>
      </w:r>
      <w:proofErr w:type="spellEnd"/>
      <w:r w:rsidRPr="00C32960">
        <w:rPr>
          <w:rFonts w:ascii="Arial" w:hAnsi="Arial" w:cs="Arial"/>
          <w:sz w:val="20"/>
          <w:szCs w:val="20"/>
        </w:rPr>
        <w:t xml:space="preserve">. Dz. U. </w:t>
      </w:r>
      <w:r w:rsidR="00677193">
        <w:rPr>
          <w:rFonts w:ascii="Arial" w:hAnsi="Arial" w:cs="Arial"/>
          <w:sz w:val="20"/>
          <w:szCs w:val="20"/>
        </w:rPr>
        <w:br/>
        <w:t>z</w:t>
      </w:r>
      <w:r w:rsidRPr="00C32960">
        <w:rPr>
          <w:rFonts w:ascii="Arial" w:hAnsi="Arial" w:cs="Arial"/>
          <w:sz w:val="20"/>
          <w:szCs w:val="20"/>
        </w:rPr>
        <w:t xml:space="preserve"> 2024 r. poz. 1383 z </w:t>
      </w:r>
      <w:proofErr w:type="spellStart"/>
      <w:r w:rsidRPr="00C32960">
        <w:rPr>
          <w:rFonts w:ascii="Arial" w:hAnsi="Arial" w:cs="Arial"/>
          <w:sz w:val="20"/>
          <w:szCs w:val="20"/>
        </w:rPr>
        <w:t>późn</w:t>
      </w:r>
      <w:proofErr w:type="spellEnd"/>
      <w:r w:rsidRPr="00C32960">
        <w:rPr>
          <w:rFonts w:ascii="Arial" w:hAnsi="Arial" w:cs="Arial"/>
          <w:sz w:val="20"/>
          <w:szCs w:val="20"/>
        </w:rPr>
        <w:t>. zm.</w:t>
      </w:r>
      <w:r w:rsidRPr="00C32960">
        <w:t>)</w:t>
      </w:r>
    </w:p>
    <w:p w14:paraId="3EEE0764" w14:textId="14C6EDEE" w:rsidR="00FA67CF" w:rsidRPr="00C32960" w:rsidRDefault="00FA67CF" w:rsidP="00FA67CF">
      <w:pPr>
        <w:widowControl w:val="0"/>
        <w:numPr>
          <w:ilvl w:val="0"/>
          <w:numId w:val="94"/>
        </w:numPr>
        <w:tabs>
          <w:tab w:val="left" w:pos="1219"/>
          <w:tab w:val="left" w:pos="8364"/>
        </w:tabs>
        <w:suppressAutoHyphens w:val="0"/>
        <w:kinsoku w:val="0"/>
        <w:overflowPunct w:val="0"/>
        <w:autoSpaceDE w:val="0"/>
        <w:autoSpaceDN w:val="0"/>
        <w:adjustRightInd w:val="0"/>
        <w:ind w:hanging="284"/>
        <w:jc w:val="both"/>
        <w:rPr>
          <w:rFonts w:ascii="Arial" w:hAnsi="Arial" w:cs="Arial"/>
          <w:sz w:val="20"/>
          <w:szCs w:val="20"/>
        </w:rPr>
      </w:pPr>
      <w:r w:rsidRPr="00C32960">
        <w:rPr>
          <w:rFonts w:ascii="Arial" w:hAnsi="Arial" w:cs="Arial"/>
          <w:sz w:val="20"/>
          <w:szCs w:val="20"/>
        </w:rPr>
        <w:t xml:space="preserve">Ustawa z dnia 9 czerwca 2011- Prawo Geologiczne i Górnicze (Dz. U. z 2026 r. poz. 69) – wraz z aktualnymi aktami prawnymi wykonawczymi w tym między innymi zgodnie </w:t>
      </w:r>
      <w:r w:rsidR="00677193">
        <w:rPr>
          <w:rFonts w:ascii="Arial" w:hAnsi="Arial" w:cs="Arial"/>
          <w:sz w:val="20"/>
          <w:szCs w:val="20"/>
        </w:rPr>
        <w:br/>
      </w:r>
      <w:r w:rsidRPr="00C32960">
        <w:rPr>
          <w:rFonts w:ascii="Arial" w:hAnsi="Arial" w:cs="Arial"/>
          <w:sz w:val="20"/>
          <w:szCs w:val="20"/>
        </w:rPr>
        <w:t>z Rozporządzeniem Ministra Energii z dnia 23 listopada 2016 r. w sprawie szczegółowych wymagań dotyczących prowadzenia ruchu podziemnych zakładów górniczych (Dz. U. z 2017 r. poz.</w:t>
      </w:r>
      <w:r w:rsidRPr="00C32960">
        <w:rPr>
          <w:rFonts w:ascii="Arial" w:hAnsi="Arial" w:cs="Arial"/>
          <w:spacing w:val="-7"/>
          <w:sz w:val="20"/>
          <w:szCs w:val="20"/>
        </w:rPr>
        <w:t xml:space="preserve"> </w:t>
      </w:r>
      <w:r w:rsidRPr="00C32960">
        <w:rPr>
          <w:rFonts w:ascii="Arial" w:hAnsi="Arial" w:cs="Arial"/>
          <w:sz w:val="20"/>
          <w:szCs w:val="20"/>
        </w:rPr>
        <w:t xml:space="preserve">1118 z </w:t>
      </w:r>
      <w:proofErr w:type="spellStart"/>
      <w:r w:rsidRPr="00C32960">
        <w:rPr>
          <w:rFonts w:ascii="Arial" w:hAnsi="Arial" w:cs="Arial"/>
          <w:sz w:val="20"/>
          <w:szCs w:val="20"/>
        </w:rPr>
        <w:t>późn</w:t>
      </w:r>
      <w:proofErr w:type="spellEnd"/>
      <w:r w:rsidRPr="00C32960">
        <w:rPr>
          <w:rFonts w:ascii="Arial" w:hAnsi="Arial" w:cs="Arial"/>
          <w:sz w:val="20"/>
          <w:szCs w:val="20"/>
        </w:rPr>
        <w:t>. zm.).</w:t>
      </w:r>
    </w:p>
    <w:p w14:paraId="4C9E680F" w14:textId="77777777" w:rsidR="00FA67CF" w:rsidRPr="00C32960"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5"/>
        <w:jc w:val="both"/>
        <w:rPr>
          <w:rFonts w:ascii="Arial" w:hAnsi="Arial" w:cs="Arial"/>
          <w:sz w:val="20"/>
          <w:szCs w:val="20"/>
        </w:rPr>
      </w:pPr>
      <w:r w:rsidRPr="00C32960">
        <w:rPr>
          <w:rFonts w:ascii="Arial" w:hAnsi="Arial" w:cs="Arial"/>
          <w:sz w:val="20"/>
          <w:szCs w:val="20"/>
        </w:rPr>
        <w:lastRenderedPageBreak/>
        <w:t>Ustawa z dnia 7 lipca 1994 r. Prawo budowlane (Dz. U. z 2025 poz.</w:t>
      </w:r>
      <w:r w:rsidRPr="00C32960">
        <w:rPr>
          <w:rFonts w:ascii="Arial" w:hAnsi="Arial" w:cs="Arial"/>
          <w:spacing w:val="-2"/>
          <w:sz w:val="20"/>
          <w:szCs w:val="20"/>
        </w:rPr>
        <w:t xml:space="preserve"> </w:t>
      </w:r>
      <w:r w:rsidRPr="00C32960">
        <w:rPr>
          <w:rFonts w:ascii="Arial" w:hAnsi="Arial" w:cs="Arial"/>
          <w:sz w:val="20"/>
          <w:szCs w:val="20"/>
        </w:rPr>
        <w:t xml:space="preserve">418 </w:t>
      </w:r>
      <w:proofErr w:type="spellStart"/>
      <w:r w:rsidRPr="00C32960">
        <w:rPr>
          <w:rFonts w:ascii="Arial" w:hAnsi="Arial" w:cs="Arial"/>
          <w:sz w:val="20"/>
          <w:szCs w:val="20"/>
        </w:rPr>
        <w:t>t.j</w:t>
      </w:r>
      <w:proofErr w:type="spellEnd"/>
      <w:r w:rsidRPr="00C32960">
        <w:rPr>
          <w:rFonts w:ascii="Arial" w:hAnsi="Arial" w:cs="Arial"/>
          <w:sz w:val="20"/>
          <w:szCs w:val="20"/>
        </w:rPr>
        <w:t>.).</w:t>
      </w:r>
    </w:p>
    <w:p w14:paraId="740AF464" w14:textId="77777777" w:rsidR="00FA67CF" w:rsidRPr="00C32960" w:rsidRDefault="00FA67CF" w:rsidP="00D30736">
      <w:pPr>
        <w:widowControl w:val="0"/>
        <w:numPr>
          <w:ilvl w:val="0"/>
          <w:numId w:val="94"/>
        </w:numPr>
        <w:tabs>
          <w:tab w:val="left" w:pos="1418"/>
        </w:tabs>
        <w:suppressAutoHyphens w:val="0"/>
        <w:kinsoku w:val="0"/>
        <w:overflowPunct w:val="0"/>
        <w:autoSpaceDE w:val="0"/>
        <w:autoSpaceDN w:val="0"/>
        <w:adjustRightInd w:val="0"/>
        <w:ind w:left="1418" w:right="719" w:hanging="455"/>
        <w:jc w:val="both"/>
        <w:rPr>
          <w:rFonts w:ascii="Arial" w:hAnsi="Arial" w:cs="Arial"/>
          <w:sz w:val="20"/>
          <w:szCs w:val="20"/>
        </w:rPr>
      </w:pPr>
      <w:r w:rsidRPr="00C32960">
        <w:rPr>
          <w:rFonts w:ascii="Arial" w:hAnsi="Arial" w:cs="Arial"/>
          <w:sz w:val="20"/>
          <w:szCs w:val="20"/>
        </w:rPr>
        <w:t>Rozporządzenie Ministra Gospodarki z dnia 21 października 2008 r. w sprawie zasadniczych wymagań dla maszyn (Dz. U. 2008 nr 199 poz.</w:t>
      </w:r>
      <w:r w:rsidRPr="00C32960">
        <w:rPr>
          <w:rFonts w:ascii="Arial" w:hAnsi="Arial" w:cs="Arial"/>
          <w:spacing w:val="-3"/>
          <w:sz w:val="20"/>
          <w:szCs w:val="20"/>
        </w:rPr>
        <w:t xml:space="preserve"> </w:t>
      </w:r>
      <w:r w:rsidRPr="00C32960">
        <w:rPr>
          <w:rFonts w:ascii="Arial" w:hAnsi="Arial" w:cs="Arial"/>
          <w:sz w:val="20"/>
          <w:szCs w:val="20"/>
        </w:rPr>
        <w:t>1228).</w:t>
      </w:r>
    </w:p>
    <w:p w14:paraId="634EA493" w14:textId="696EA136" w:rsidR="00FA67CF" w:rsidRPr="00C32960"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5"/>
        <w:jc w:val="both"/>
        <w:rPr>
          <w:rFonts w:ascii="Arial" w:hAnsi="Arial" w:cs="Arial"/>
          <w:sz w:val="20"/>
          <w:szCs w:val="20"/>
        </w:rPr>
      </w:pPr>
      <w:r w:rsidRPr="00C32960">
        <w:rPr>
          <w:rFonts w:ascii="Arial" w:hAnsi="Arial" w:cs="Arial"/>
          <w:sz w:val="20"/>
          <w:szCs w:val="20"/>
        </w:rPr>
        <w:t xml:space="preserve">Rozporządzenie Ministra Pracy i Polityki Socjalnej z dnia 26 września 1997 r. w sprawie ogólnych przepisów bezpieczeństwa i higieny pracy (Dz. U. z 2003 Nr 169 poz. 1650) </w:t>
      </w:r>
      <w:r w:rsidR="00677193">
        <w:rPr>
          <w:rFonts w:ascii="Arial" w:hAnsi="Arial" w:cs="Arial"/>
          <w:sz w:val="20"/>
          <w:szCs w:val="20"/>
        </w:rPr>
        <w:br/>
      </w:r>
      <w:r w:rsidRPr="00C32960">
        <w:rPr>
          <w:rFonts w:ascii="Arial" w:hAnsi="Arial" w:cs="Arial"/>
          <w:sz w:val="20"/>
          <w:szCs w:val="20"/>
        </w:rPr>
        <w:t>z zmianami z dnia 4 listopada 2021 r. (Dz.U. 2021</w:t>
      </w:r>
      <w:r w:rsidRPr="00C32960">
        <w:rPr>
          <w:rFonts w:ascii="Arial" w:hAnsi="Arial" w:cs="Arial"/>
          <w:spacing w:val="-6"/>
          <w:sz w:val="20"/>
          <w:szCs w:val="20"/>
        </w:rPr>
        <w:t xml:space="preserve"> </w:t>
      </w:r>
      <w:r w:rsidRPr="00C32960">
        <w:rPr>
          <w:rFonts w:ascii="Arial" w:hAnsi="Arial" w:cs="Arial"/>
          <w:sz w:val="20"/>
          <w:szCs w:val="20"/>
        </w:rPr>
        <w:t>poz.2088).</w:t>
      </w:r>
    </w:p>
    <w:p w14:paraId="5B0C8C2B" w14:textId="77777777" w:rsidR="00FA67CF" w:rsidRPr="00C32960" w:rsidRDefault="00FA67CF" w:rsidP="00D30736">
      <w:pPr>
        <w:widowControl w:val="0"/>
        <w:numPr>
          <w:ilvl w:val="0"/>
          <w:numId w:val="94"/>
        </w:numPr>
        <w:tabs>
          <w:tab w:val="left" w:pos="1418"/>
        </w:tabs>
        <w:suppressAutoHyphens w:val="0"/>
        <w:kinsoku w:val="0"/>
        <w:overflowPunct w:val="0"/>
        <w:autoSpaceDE w:val="0"/>
        <w:autoSpaceDN w:val="0"/>
        <w:adjustRightInd w:val="0"/>
        <w:spacing w:before="1"/>
        <w:ind w:left="1418" w:hanging="455"/>
        <w:jc w:val="both"/>
        <w:rPr>
          <w:rFonts w:ascii="Arial" w:hAnsi="Arial" w:cs="Arial"/>
          <w:sz w:val="20"/>
          <w:szCs w:val="20"/>
        </w:rPr>
      </w:pPr>
      <w:r w:rsidRPr="00C32960">
        <w:rPr>
          <w:rFonts w:ascii="Arial" w:hAnsi="Arial" w:cs="Arial"/>
          <w:sz w:val="20"/>
          <w:szCs w:val="20"/>
        </w:rPr>
        <w:t>Rozporządzenie Ministra Klimatu i Środowiska z dnia 8 czerwca 2021 r. w sprawie ogłoszenia jednolitego tekstu rozporządzenia Ministra Energii z dnia 28 sierpnia 2019 r. w sprawie bezpieczeństwa i higieny pracy przy urządzeniach energetycznych (Dz. U. 2021 poz.</w:t>
      </w:r>
      <w:r w:rsidRPr="00C32960">
        <w:rPr>
          <w:rFonts w:ascii="Arial" w:hAnsi="Arial" w:cs="Arial"/>
          <w:spacing w:val="-1"/>
          <w:sz w:val="20"/>
          <w:szCs w:val="20"/>
        </w:rPr>
        <w:t xml:space="preserve"> </w:t>
      </w:r>
      <w:r w:rsidRPr="00C32960">
        <w:rPr>
          <w:rFonts w:ascii="Arial" w:hAnsi="Arial" w:cs="Arial"/>
          <w:sz w:val="20"/>
          <w:szCs w:val="20"/>
        </w:rPr>
        <w:t>1210).</w:t>
      </w:r>
    </w:p>
    <w:p w14:paraId="0B6A35A0" w14:textId="7A0BEAF6" w:rsidR="00FA67CF" w:rsidRPr="00C32960" w:rsidRDefault="00FA67CF" w:rsidP="00D30736">
      <w:pPr>
        <w:widowControl w:val="0"/>
        <w:numPr>
          <w:ilvl w:val="0"/>
          <w:numId w:val="94"/>
        </w:numPr>
        <w:tabs>
          <w:tab w:val="left" w:pos="1418"/>
        </w:tabs>
        <w:suppressAutoHyphens w:val="0"/>
        <w:kinsoku w:val="0"/>
        <w:overflowPunct w:val="0"/>
        <w:autoSpaceDE w:val="0"/>
        <w:autoSpaceDN w:val="0"/>
        <w:adjustRightInd w:val="0"/>
        <w:spacing w:before="2" w:line="237" w:lineRule="auto"/>
        <w:ind w:left="1418" w:hanging="455"/>
        <w:jc w:val="both"/>
        <w:rPr>
          <w:rFonts w:ascii="Arial" w:hAnsi="Arial" w:cs="Arial"/>
          <w:sz w:val="20"/>
          <w:szCs w:val="20"/>
        </w:rPr>
      </w:pPr>
      <w:r w:rsidRPr="00C32960">
        <w:rPr>
          <w:rFonts w:ascii="Arial" w:hAnsi="Arial" w:cs="Arial"/>
          <w:sz w:val="20"/>
          <w:szCs w:val="20"/>
        </w:rPr>
        <w:t xml:space="preserve">Rozporządzenia Rady Ministrów z dnia 30 kwietnia 2004 r. (Dz. U. 2004 nr 99, poz. 1003 </w:t>
      </w:r>
      <w:r w:rsidR="000615D9">
        <w:rPr>
          <w:rFonts w:ascii="Arial" w:hAnsi="Arial" w:cs="Arial"/>
          <w:sz w:val="20"/>
          <w:szCs w:val="20"/>
        </w:rPr>
        <w:br/>
      </w:r>
      <w:r w:rsidRPr="00C32960">
        <w:rPr>
          <w:rFonts w:ascii="Arial" w:hAnsi="Arial" w:cs="Arial"/>
          <w:sz w:val="20"/>
          <w:szCs w:val="20"/>
        </w:rPr>
        <w:t xml:space="preserve">z </w:t>
      </w:r>
      <w:proofErr w:type="spellStart"/>
      <w:r w:rsidRPr="00C32960">
        <w:rPr>
          <w:rFonts w:ascii="Arial" w:hAnsi="Arial" w:cs="Arial"/>
          <w:sz w:val="20"/>
          <w:szCs w:val="20"/>
        </w:rPr>
        <w:t>późn</w:t>
      </w:r>
      <w:proofErr w:type="spellEnd"/>
      <w:r w:rsidRPr="00C32960">
        <w:rPr>
          <w:rFonts w:ascii="Arial" w:hAnsi="Arial" w:cs="Arial"/>
          <w:sz w:val="20"/>
          <w:szCs w:val="20"/>
        </w:rPr>
        <w:t>. zm.) w sprawie dopuszczenia wyrobów do stosowania w zakładach</w:t>
      </w:r>
      <w:r w:rsidRPr="00C32960">
        <w:rPr>
          <w:rFonts w:ascii="Arial" w:hAnsi="Arial" w:cs="Arial"/>
          <w:spacing w:val="-12"/>
          <w:sz w:val="20"/>
          <w:szCs w:val="20"/>
        </w:rPr>
        <w:t xml:space="preserve"> </w:t>
      </w:r>
      <w:r w:rsidRPr="00C32960">
        <w:rPr>
          <w:rFonts w:ascii="Arial" w:hAnsi="Arial" w:cs="Arial"/>
          <w:sz w:val="20"/>
          <w:szCs w:val="20"/>
        </w:rPr>
        <w:t>górniczych.</w:t>
      </w:r>
    </w:p>
    <w:p w14:paraId="0497F31A" w14:textId="0E9EB82A" w:rsidR="00FA67CF" w:rsidRPr="00C32960" w:rsidRDefault="00FA67CF" w:rsidP="00D30736">
      <w:pPr>
        <w:widowControl w:val="0"/>
        <w:numPr>
          <w:ilvl w:val="0"/>
          <w:numId w:val="94"/>
        </w:numPr>
        <w:tabs>
          <w:tab w:val="left" w:pos="1418"/>
          <w:tab w:val="left" w:pos="8080"/>
        </w:tabs>
        <w:suppressAutoHyphens w:val="0"/>
        <w:kinsoku w:val="0"/>
        <w:overflowPunct w:val="0"/>
        <w:autoSpaceDE w:val="0"/>
        <w:autoSpaceDN w:val="0"/>
        <w:adjustRightInd w:val="0"/>
        <w:spacing w:before="1"/>
        <w:ind w:left="1418" w:hanging="455"/>
        <w:jc w:val="both"/>
        <w:rPr>
          <w:rFonts w:ascii="Arial" w:hAnsi="Arial" w:cs="Arial"/>
          <w:sz w:val="20"/>
          <w:szCs w:val="20"/>
        </w:rPr>
      </w:pPr>
      <w:r w:rsidRPr="00C32960">
        <w:rPr>
          <w:rFonts w:ascii="Arial" w:hAnsi="Arial" w:cs="Arial"/>
          <w:sz w:val="20"/>
          <w:szCs w:val="20"/>
        </w:rPr>
        <w:t xml:space="preserve">Rozporządzenie Rady Ministrów z dnia 02.09.1997 roku w sprawie służb bezpieczeństwa </w:t>
      </w:r>
      <w:r w:rsidR="000615D9">
        <w:rPr>
          <w:rFonts w:ascii="Arial" w:hAnsi="Arial" w:cs="Arial"/>
          <w:sz w:val="20"/>
          <w:szCs w:val="20"/>
        </w:rPr>
        <w:br/>
      </w:r>
      <w:r w:rsidRPr="00C32960">
        <w:rPr>
          <w:rFonts w:ascii="Arial" w:hAnsi="Arial" w:cs="Arial"/>
          <w:sz w:val="20"/>
          <w:szCs w:val="20"/>
        </w:rPr>
        <w:t xml:space="preserve">i higieny pracy (Dz.U. 1997 nr 109 poz. 704 wraz z </w:t>
      </w:r>
      <w:proofErr w:type="spellStart"/>
      <w:r w:rsidRPr="00C32960">
        <w:rPr>
          <w:rFonts w:ascii="Arial" w:hAnsi="Arial" w:cs="Arial"/>
          <w:sz w:val="20"/>
          <w:szCs w:val="20"/>
        </w:rPr>
        <w:t>późn</w:t>
      </w:r>
      <w:proofErr w:type="spellEnd"/>
      <w:r w:rsidRPr="00C32960">
        <w:rPr>
          <w:rFonts w:ascii="Arial" w:hAnsi="Arial" w:cs="Arial"/>
          <w:sz w:val="20"/>
          <w:szCs w:val="20"/>
        </w:rPr>
        <w:t>.</w:t>
      </w:r>
      <w:r w:rsidRPr="00C32960">
        <w:rPr>
          <w:rFonts w:ascii="Arial" w:hAnsi="Arial" w:cs="Arial"/>
          <w:spacing w:val="-3"/>
          <w:sz w:val="20"/>
          <w:szCs w:val="20"/>
        </w:rPr>
        <w:t xml:space="preserve"> </w:t>
      </w:r>
      <w:r w:rsidRPr="00C32960">
        <w:rPr>
          <w:rFonts w:ascii="Arial" w:hAnsi="Arial" w:cs="Arial"/>
          <w:sz w:val="20"/>
          <w:szCs w:val="20"/>
        </w:rPr>
        <w:t>zmianami).</w:t>
      </w:r>
    </w:p>
    <w:p w14:paraId="77D9FA7C" w14:textId="2E91C6FE" w:rsidR="00CC5066" w:rsidRPr="00D30736" w:rsidRDefault="00FA67CF" w:rsidP="00D30736">
      <w:pPr>
        <w:widowControl w:val="0"/>
        <w:numPr>
          <w:ilvl w:val="0"/>
          <w:numId w:val="94"/>
        </w:numPr>
        <w:tabs>
          <w:tab w:val="left" w:pos="1418"/>
          <w:tab w:val="left" w:pos="8080"/>
        </w:tabs>
        <w:suppressAutoHyphens w:val="0"/>
        <w:kinsoku w:val="0"/>
        <w:overflowPunct w:val="0"/>
        <w:autoSpaceDE w:val="0"/>
        <w:autoSpaceDN w:val="0"/>
        <w:adjustRightInd w:val="0"/>
        <w:ind w:left="1418" w:hanging="455"/>
        <w:jc w:val="both"/>
        <w:rPr>
          <w:rFonts w:ascii="Arial" w:hAnsi="Arial" w:cs="Arial"/>
          <w:sz w:val="20"/>
          <w:szCs w:val="20"/>
        </w:rPr>
      </w:pPr>
      <w:r w:rsidRPr="00C32960">
        <w:rPr>
          <w:rFonts w:ascii="Arial" w:hAnsi="Arial" w:cs="Arial"/>
          <w:sz w:val="20"/>
          <w:szCs w:val="20"/>
        </w:rPr>
        <w:t xml:space="preserve">Rozporządzenie Ministra Gospodarki i Pracy z dnia 27 lipca 2004 roku w sprawie szkolenia </w:t>
      </w:r>
      <w:r w:rsidR="000615D9">
        <w:rPr>
          <w:rFonts w:ascii="Arial" w:hAnsi="Arial" w:cs="Arial"/>
          <w:sz w:val="20"/>
          <w:szCs w:val="20"/>
        </w:rPr>
        <w:br/>
      </w:r>
      <w:r w:rsidRPr="00C32960">
        <w:rPr>
          <w:rFonts w:ascii="Arial" w:hAnsi="Arial" w:cs="Arial"/>
          <w:sz w:val="20"/>
          <w:szCs w:val="20"/>
        </w:rPr>
        <w:t xml:space="preserve">w dziedzinie bezpieczeństwa i higieny pracy (Dz. U. 2004 nr 180, poz. 1860 wraz z </w:t>
      </w:r>
      <w:proofErr w:type="spellStart"/>
      <w:r w:rsidRPr="00C32960">
        <w:rPr>
          <w:rFonts w:ascii="Arial" w:hAnsi="Arial" w:cs="Arial"/>
          <w:sz w:val="20"/>
          <w:szCs w:val="20"/>
        </w:rPr>
        <w:t>późn</w:t>
      </w:r>
      <w:proofErr w:type="spellEnd"/>
      <w:r w:rsidRPr="00C32960">
        <w:rPr>
          <w:rFonts w:ascii="Arial" w:hAnsi="Arial" w:cs="Arial"/>
          <w:sz w:val="20"/>
          <w:szCs w:val="20"/>
        </w:rPr>
        <w:t>. zmianami).</w:t>
      </w:r>
    </w:p>
    <w:p w14:paraId="7BAD6739" w14:textId="12B04048" w:rsidR="00FA67CF"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C32960">
        <w:rPr>
          <w:rFonts w:ascii="Arial" w:hAnsi="Arial" w:cs="Arial"/>
          <w:sz w:val="20"/>
          <w:szCs w:val="20"/>
        </w:rPr>
        <w:t xml:space="preserve">Rozporządzenie Parlamentu Europejskiego i Rady (UE) nr 2016/425 z dnia 9 marca 2016 r. </w:t>
      </w:r>
      <w:r w:rsidR="000615D9">
        <w:rPr>
          <w:rFonts w:ascii="Arial" w:hAnsi="Arial" w:cs="Arial"/>
          <w:sz w:val="20"/>
          <w:szCs w:val="20"/>
        </w:rPr>
        <w:br/>
      </w:r>
      <w:r w:rsidRPr="00C32960">
        <w:rPr>
          <w:rFonts w:ascii="Arial" w:hAnsi="Arial" w:cs="Arial"/>
          <w:sz w:val="20"/>
          <w:szCs w:val="20"/>
        </w:rPr>
        <w:t>w sprawie środków ochrony indywidualnej oraz uchylenia Rady 89.686/EWG z dnia 9 marca 2016 r. (</w:t>
      </w:r>
      <w:proofErr w:type="spellStart"/>
      <w:proofErr w:type="gramStart"/>
      <w:r w:rsidRPr="00C32960">
        <w:rPr>
          <w:rFonts w:ascii="Arial" w:hAnsi="Arial" w:cs="Arial"/>
          <w:sz w:val="20"/>
          <w:szCs w:val="20"/>
        </w:rPr>
        <w:t>Dz.Urz.UE</w:t>
      </w:r>
      <w:proofErr w:type="gramEnd"/>
      <w:r w:rsidRPr="00C32960">
        <w:rPr>
          <w:rFonts w:ascii="Arial" w:hAnsi="Arial" w:cs="Arial"/>
          <w:sz w:val="20"/>
          <w:szCs w:val="20"/>
        </w:rPr>
        <w:t>.L</w:t>
      </w:r>
      <w:proofErr w:type="spellEnd"/>
      <w:r w:rsidRPr="00C32960">
        <w:rPr>
          <w:rFonts w:ascii="Arial" w:hAnsi="Arial" w:cs="Arial"/>
          <w:sz w:val="20"/>
          <w:szCs w:val="20"/>
        </w:rPr>
        <w:t xml:space="preserve"> Nr 81, str. 51).</w:t>
      </w:r>
    </w:p>
    <w:p w14:paraId="465E00C6" w14:textId="4DAC6F24" w:rsidR="00FA67CF"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hAnsi="Arial" w:cs="Arial"/>
          <w:sz w:val="20"/>
          <w:szCs w:val="20"/>
        </w:rPr>
        <w:t>Rozporządzenie Ministra Gospodarki z dnia 30 października 2002 r. w sprawie minimalnych wymagań dotyczących bezpieczeństwa i higieny pracy w zakresie użytkowania maszyn przez pracowników podczas pracy (</w:t>
      </w:r>
      <w:proofErr w:type="gramStart"/>
      <w:r w:rsidRPr="00D30736">
        <w:rPr>
          <w:rFonts w:ascii="Arial" w:hAnsi="Arial" w:cs="Arial"/>
          <w:sz w:val="20"/>
          <w:szCs w:val="20"/>
        </w:rPr>
        <w:t>Dz.U</w:t>
      </w:r>
      <w:proofErr w:type="gramEnd"/>
      <w:r w:rsidRPr="00D30736">
        <w:rPr>
          <w:rFonts w:ascii="Arial" w:hAnsi="Arial" w:cs="Arial"/>
          <w:sz w:val="20"/>
          <w:szCs w:val="20"/>
        </w:rPr>
        <w:t xml:space="preserve"> z 2002 nr 191 poz.</w:t>
      </w:r>
      <w:r w:rsidRPr="00D30736">
        <w:rPr>
          <w:rFonts w:ascii="Arial" w:hAnsi="Arial" w:cs="Arial"/>
          <w:spacing w:val="-9"/>
          <w:sz w:val="20"/>
          <w:szCs w:val="20"/>
        </w:rPr>
        <w:t xml:space="preserve"> </w:t>
      </w:r>
      <w:r w:rsidRPr="00D30736">
        <w:rPr>
          <w:rFonts w:ascii="Arial" w:hAnsi="Arial" w:cs="Arial"/>
          <w:sz w:val="20"/>
          <w:szCs w:val="20"/>
        </w:rPr>
        <w:t>1596).</w:t>
      </w:r>
    </w:p>
    <w:p w14:paraId="1F508A91" w14:textId="63938775" w:rsidR="00FA67CF"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hAnsi="Arial" w:cs="Arial"/>
          <w:sz w:val="20"/>
          <w:szCs w:val="20"/>
        </w:rPr>
        <w:t xml:space="preserve">Rozporządzenie Rady Ministrów z dnia 1 lipca 2009 r. w sprawie ustalania okoliczności </w:t>
      </w:r>
      <w:r w:rsidR="00677193" w:rsidRPr="00D30736">
        <w:rPr>
          <w:rFonts w:ascii="Arial" w:hAnsi="Arial" w:cs="Arial"/>
          <w:sz w:val="20"/>
          <w:szCs w:val="20"/>
        </w:rPr>
        <w:br/>
      </w:r>
      <w:r w:rsidRPr="00D30736">
        <w:rPr>
          <w:rFonts w:ascii="Arial" w:hAnsi="Arial" w:cs="Arial"/>
          <w:sz w:val="20"/>
          <w:szCs w:val="20"/>
        </w:rPr>
        <w:t xml:space="preserve">i przyczyn wypadków przy pracy (Dz. U. z 2009 nr 105, poz. 870 z </w:t>
      </w:r>
      <w:proofErr w:type="spellStart"/>
      <w:r w:rsidRPr="00D30736">
        <w:rPr>
          <w:rFonts w:ascii="Arial" w:hAnsi="Arial" w:cs="Arial"/>
          <w:sz w:val="20"/>
          <w:szCs w:val="20"/>
        </w:rPr>
        <w:t>późn</w:t>
      </w:r>
      <w:proofErr w:type="spellEnd"/>
      <w:r w:rsidRPr="00D30736">
        <w:rPr>
          <w:rFonts w:ascii="Arial" w:hAnsi="Arial" w:cs="Arial"/>
          <w:sz w:val="20"/>
          <w:szCs w:val="20"/>
        </w:rPr>
        <w:t>.</w:t>
      </w:r>
      <w:r w:rsidRPr="00D30736">
        <w:rPr>
          <w:rFonts w:ascii="Arial" w:hAnsi="Arial" w:cs="Arial"/>
          <w:spacing w:val="-6"/>
          <w:sz w:val="20"/>
          <w:szCs w:val="20"/>
        </w:rPr>
        <w:t xml:space="preserve"> </w:t>
      </w:r>
      <w:r w:rsidRPr="00D30736">
        <w:rPr>
          <w:rFonts w:ascii="Arial" w:hAnsi="Arial" w:cs="Arial"/>
          <w:sz w:val="20"/>
          <w:szCs w:val="20"/>
        </w:rPr>
        <w:t>zmianami).</w:t>
      </w:r>
    </w:p>
    <w:p w14:paraId="6FE09FF5" w14:textId="6B309E6E" w:rsidR="00FA67CF"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hAnsi="Arial" w:cs="Arial"/>
          <w:sz w:val="20"/>
          <w:szCs w:val="20"/>
        </w:rPr>
        <w:t>Rozporządzenie Ministra Klimatu i Środowiska z dnia 1 lipca 2022 r. w sprawie szczegółowych zasad stwierdzania posiadania kwalifikacji przez osoby zajmujące się eksploatacją urządzeń, instalacji i sieci (Dz. U. 2022 poz.</w:t>
      </w:r>
      <w:r w:rsidRPr="00D30736">
        <w:rPr>
          <w:rFonts w:ascii="Arial" w:hAnsi="Arial" w:cs="Arial"/>
          <w:spacing w:val="-5"/>
          <w:sz w:val="20"/>
          <w:szCs w:val="20"/>
        </w:rPr>
        <w:t xml:space="preserve"> </w:t>
      </w:r>
      <w:r w:rsidRPr="00D30736">
        <w:rPr>
          <w:rFonts w:ascii="Arial" w:hAnsi="Arial" w:cs="Arial"/>
          <w:sz w:val="20"/>
          <w:szCs w:val="20"/>
        </w:rPr>
        <w:t>1392).</w:t>
      </w:r>
    </w:p>
    <w:p w14:paraId="17657E8E" w14:textId="012A73EC" w:rsidR="00FA67CF"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hAnsi="Arial" w:cs="Arial"/>
          <w:sz w:val="20"/>
          <w:szCs w:val="20"/>
        </w:rPr>
        <w:t>Wymagania określone w odrębnych przepisach i w Polskich</w:t>
      </w:r>
      <w:r w:rsidRPr="00D30736">
        <w:rPr>
          <w:rFonts w:ascii="Arial" w:hAnsi="Arial" w:cs="Arial"/>
          <w:spacing w:val="-4"/>
          <w:sz w:val="20"/>
          <w:szCs w:val="20"/>
        </w:rPr>
        <w:t xml:space="preserve"> </w:t>
      </w:r>
      <w:r w:rsidRPr="00D30736">
        <w:rPr>
          <w:rFonts w:ascii="Arial" w:hAnsi="Arial" w:cs="Arial"/>
          <w:sz w:val="20"/>
          <w:szCs w:val="20"/>
        </w:rPr>
        <w:t>Normach</w:t>
      </w:r>
      <w:r w:rsidR="00D30736">
        <w:rPr>
          <w:rFonts w:ascii="Arial" w:hAnsi="Arial" w:cs="Arial"/>
          <w:sz w:val="20"/>
          <w:szCs w:val="20"/>
        </w:rPr>
        <w:t>.</w:t>
      </w:r>
    </w:p>
    <w:p w14:paraId="2BB4CD80" w14:textId="1C035976" w:rsidR="00FA67CF" w:rsidRPr="00D30736"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eastAsia="Calibri" w:hAnsi="Arial" w:cs="Arial"/>
          <w:sz w:val="20"/>
          <w:szCs w:val="20"/>
        </w:rPr>
        <w:t xml:space="preserve">Zarządzeniem Wewnętrznym Kierownika Ruchu Zakładu Górniczego Nr 20/KRZG/2022 </w:t>
      </w:r>
      <w:r w:rsidR="00D30736">
        <w:rPr>
          <w:rFonts w:ascii="Arial" w:eastAsia="Calibri" w:hAnsi="Arial" w:cs="Arial"/>
          <w:sz w:val="20"/>
          <w:szCs w:val="20"/>
        </w:rPr>
        <w:br/>
      </w:r>
      <w:r w:rsidRPr="00D30736">
        <w:rPr>
          <w:rFonts w:ascii="Arial" w:eastAsia="Calibri" w:hAnsi="Arial" w:cs="Arial"/>
          <w:sz w:val="20"/>
          <w:szCs w:val="20"/>
        </w:rPr>
        <w:t>z dnia 08.07.2022 r. w sprawie realizacji robót na powierzchni zakładu górniczego przez podmioty</w:t>
      </w:r>
      <w:r w:rsidR="00D30736">
        <w:rPr>
          <w:rFonts w:ascii="Arial" w:eastAsia="Calibri" w:hAnsi="Arial" w:cs="Arial"/>
          <w:sz w:val="20"/>
          <w:szCs w:val="20"/>
        </w:rPr>
        <w:t>.</w:t>
      </w:r>
    </w:p>
    <w:p w14:paraId="523C7F04" w14:textId="3FF5B134" w:rsidR="00FA67CF"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hAnsi="Arial" w:cs="Arial"/>
          <w:sz w:val="20"/>
          <w:szCs w:val="20"/>
        </w:rPr>
        <w:t>Zarządzeniem Wewnętrznym KRZG nr 12/KRZG/2025 z dnia 07.04.2025 r. w sprawie szczegółowych zasad organizacji i wykonywania prac spawalniczych na powierzchni zakładu górniczego w Węglokoks Kraj S.A. KWK „Bobrek”.</w:t>
      </w:r>
    </w:p>
    <w:p w14:paraId="75E19C49" w14:textId="38DBB56A" w:rsidR="00FA67CF" w:rsidRPr="00D30736"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eastAsia="Calibri" w:hAnsi="Arial" w:cs="Arial"/>
          <w:sz w:val="20"/>
          <w:szCs w:val="20"/>
        </w:rPr>
        <w:t xml:space="preserve">Zarządzeniem Wewnętrznym Kierownika Ruchu Zakładu Górniczego Nr 28/KRZG/2022 </w:t>
      </w:r>
      <w:r w:rsidR="00D30736">
        <w:rPr>
          <w:rFonts w:ascii="Arial" w:eastAsia="Calibri" w:hAnsi="Arial" w:cs="Arial"/>
          <w:sz w:val="20"/>
          <w:szCs w:val="20"/>
        </w:rPr>
        <w:br/>
      </w:r>
      <w:r w:rsidRPr="00D30736">
        <w:rPr>
          <w:rFonts w:ascii="Arial" w:eastAsia="Calibri" w:hAnsi="Arial" w:cs="Arial"/>
          <w:sz w:val="20"/>
          <w:szCs w:val="20"/>
        </w:rPr>
        <w:t xml:space="preserve">z dnia 26.08.2022 r. w sprawie powołania komisji odbiorów technicznych i wydawania zezwoleń na oddanie do ruchu podstawowych obiektów, robót, maszyn, urządzeń, instalacji </w:t>
      </w:r>
      <w:r w:rsidR="00D30736">
        <w:rPr>
          <w:rFonts w:ascii="Arial" w:eastAsia="Calibri" w:hAnsi="Arial" w:cs="Arial"/>
          <w:sz w:val="20"/>
          <w:szCs w:val="20"/>
        </w:rPr>
        <w:br/>
      </w:r>
      <w:r w:rsidRPr="00D30736">
        <w:rPr>
          <w:rFonts w:ascii="Arial" w:eastAsia="Calibri" w:hAnsi="Arial" w:cs="Arial"/>
          <w:sz w:val="20"/>
          <w:szCs w:val="20"/>
        </w:rPr>
        <w:t>i wyrobisk w Węglokoks Kraj S.A. KWK „Bobrek – Piekary”.</w:t>
      </w:r>
      <w:r w:rsidRPr="00D30736">
        <w:rPr>
          <w:rFonts w:ascii="Arial" w:eastAsia="Calibri" w:hAnsi="Arial" w:cs="Arial"/>
          <w:sz w:val="20"/>
          <w:szCs w:val="20"/>
          <w:shd w:val="clear" w:color="auto" w:fill="FFFF00"/>
        </w:rPr>
        <w:t xml:space="preserve"> </w:t>
      </w:r>
    </w:p>
    <w:p w14:paraId="6B358292" w14:textId="77777777" w:rsidR="00FA67CF" w:rsidRPr="00D30736"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eastAsia="Calibri" w:hAnsi="Arial" w:cs="Arial"/>
          <w:sz w:val="20"/>
          <w:szCs w:val="20"/>
        </w:rPr>
        <w:t>Wymogami BHP, wewnętrznymi poleceniami służbowymi i zarządzeniami Zamawiającego, nakazami organów nadzoru i kontroli oraz zasadami techniki i sztuki górniczej.</w:t>
      </w:r>
    </w:p>
    <w:p w14:paraId="7EDF0429" w14:textId="77777777" w:rsidR="00FA67CF" w:rsidRPr="00D30736" w:rsidRDefault="00FA67CF" w:rsidP="00D30736">
      <w:pPr>
        <w:widowControl w:val="0"/>
        <w:numPr>
          <w:ilvl w:val="0"/>
          <w:numId w:val="94"/>
        </w:numPr>
        <w:tabs>
          <w:tab w:val="left" w:pos="1418"/>
        </w:tabs>
        <w:suppressAutoHyphens w:val="0"/>
        <w:kinsoku w:val="0"/>
        <w:overflowPunct w:val="0"/>
        <w:autoSpaceDE w:val="0"/>
        <w:autoSpaceDN w:val="0"/>
        <w:adjustRightInd w:val="0"/>
        <w:ind w:left="1418" w:hanging="454"/>
        <w:jc w:val="both"/>
        <w:rPr>
          <w:rFonts w:ascii="Arial" w:hAnsi="Arial" w:cs="Arial"/>
          <w:sz w:val="20"/>
          <w:szCs w:val="20"/>
        </w:rPr>
      </w:pPr>
      <w:r w:rsidRPr="00D30736">
        <w:rPr>
          <w:rFonts w:ascii="Arial" w:eastAsia="Calibri" w:hAnsi="Arial" w:cs="Arial"/>
          <w:sz w:val="20"/>
          <w:szCs w:val="20"/>
        </w:rPr>
        <w:t>Ustawa o odpadach z dnia 14 grudnia 2012 r. (Dz.U.</w:t>
      </w:r>
      <w:r w:rsidRPr="00C32960">
        <w:t xml:space="preserve"> </w:t>
      </w:r>
      <w:r w:rsidRPr="00D30736">
        <w:rPr>
          <w:rFonts w:ascii="Arial" w:eastAsia="Calibri" w:hAnsi="Arial" w:cs="Arial"/>
          <w:sz w:val="20"/>
          <w:szCs w:val="20"/>
        </w:rPr>
        <w:t xml:space="preserve">z 2023 r. poz. 1587 </w:t>
      </w:r>
      <w:proofErr w:type="spellStart"/>
      <w:r w:rsidRPr="00D30736">
        <w:rPr>
          <w:rFonts w:ascii="Arial" w:eastAsia="Calibri" w:hAnsi="Arial" w:cs="Arial"/>
          <w:sz w:val="20"/>
          <w:szCs w:val="20"/>
        </w:rPr>
        <w:t>t.j</w:t>
      </w:r>
      <w:proofErr w:type="spellEnd"/>
      <w:r w:rsidRPr="00D30736">
        <w:rPr>
          <w:rFonts w:ascii="Arial" w:eastAsia="Calibri" w:hAnsi="Arial" w:cs="Arial"/>
          <w:sz w:val="20"/>
          <w:szCs w:val="20"/>
        </w:rPr>
        <w:t>.)</w:t>
      </w:r>
    </w:p>
    <w:p w14:paraId="4CAF931A" w14:textId="77777777" w:rsidR="00FA67CF" w:rsidRPr="00C32960" w:rsidRDefault="00FA67CF" w:rsidP="00FA67CF">
      <w:pPr>
        <w:tabs>
          <w:tab w:val="left" w:pos="1248"/>
          <w:tab w:val="left" w:pos="8080"/>
        </w:tabs>
        <w:kinsoku w:val="0"/>
        <w:overflowPunct w:val="0"/>
        <w:autoSpaceDE w:val="0"/>
        <w:autoSpaceDN w:val="0"/>
        <w:ind w:left="1247"/>
        <w:rPr>
          <w:rFonts w:ascii="Arial" w:hAnsi="Arial" w:cs="Arial"/>
          <w:sz w:val="20"/>
          <w:szCs w:val="20"/>
        </w:rPr>
      </w:pPr>
    </w:p>
    <w:p w14:paraId="06AB302E" w14:textId="77777777" w:rsidR="00FA67CF" w:rsidRPr="00EC27ED" w:rsidRDefault="00FA67CF" w:rsidP="00677193">
      <w:pPr>
        <w:tabs>
          <w:tab w:val="left" w:pos="1248"/>
        </w:tabs>
        <w:kinsoku w:val="0"/>
        <w:overflowPunct w:val="0"/>
        <w:autoSpaceDE w:val="0"/>
        <w:autoSpaceDN w:val="0"/>
        <w:jc w:val="both"/>
        <w:rPr>
          <w:rFonts w:ascii="Arial" w:eastAsia="Calibri" w:hAnsi="Arial" w:cs="Arial"/>
          <w:color w:val="FF0000"/>
          <w:sz w:val="20"/>
          <w:szCs w:val="20"/>
          <w:lang w:eastAsia="en-US"/>
        </w:rPr>
      </w:pPr>
      <w:r w:rsidRPr="00C32960">
        <w:rPr>
          <w:rFonts w:ascii="Arial" w:eastAsia="Calibri" w:hAnsi="Arial" w:cs="Arial"/>
          <w:sz w:val="20"/>
          <w:szCs w:val="20"/>
          <w:lang w:eastAsia="en-US"/>
        </w:rPr>
        <w:t>W przypadku zmian aktów prawnych, związanych z realizacją niniejszego postępowania, przedmiot zamówienia musi spełniać uwarunkowania prawne, obowiązujące w całym okresie realizacji umowy</w:t>
      </w:r>
      <w:r w:rsidRPr="00EC27ED">
        <w:rPr>
          <w:rFonts w:ascii="Arial" w:eastAsia="Calibri" w:hAnsi="Arial" w:cs="Arial"/>
          <w:color w:val="FF0000"/>
          <w:sz w:val="20"/>
          <w:szCs w:val="20"/>
          <w:lang w:eastAsia="en-US"/>
        </w:rPr>
        <w:t>.</w:t>
      </w:r>
    </w:p>
    <w:p w14:paraId="555E845D" w14:textId="77777777" w:rsidR="00677193" w:rsidRPr="00EC27ED" w:rsidRDefault="00677193" w:rsidP="00FA67CF">
      <w:pPr>
        <w:rPr>
          <w:rFonts w:ascii="Arial" w:hAnsi="Arial" w:cs="Arial"/>
          <w:b/>
          <w:color w:val="FF0000"/>
          <w:sz w:val="20"/>
          <w:szCs w:val="20"/>
        </w:rPr>
      </w:pPr>
    </w:p>
    <w:p w14:paraId="75E2D6D2" w14:textId="6DE2A6C1" w:rsidR="00FA67CF" w:rsidRPr="00812000" w:rsidRDefault="00D30736" w:rsidP="00D30736">
      <w:pPr>
        <w:tabs>
          <w:tab w:val="left" w:pos="284"/>
        </w:tabs>
        <w:suppressAutoHyphens w:val="0"/>
        <w:spacing w:line="360" w:lineRule="auto"/>
        <w:ind w:right="-569"/>
        <w:jc w:val="both"/>
        <w:rPr>
          <w:rFonts w:ascii="Arial" w:hAnsi="Arial" w:cs="Arial"/>
          <w:b/>
          <w:sz w:val="20"/>
          <w:szCs w:val="20"/>
        </w:rPr>
      </w:pPr>
      <w:r>
        <w:rPr>
          <w:rFonts w:ascii="Arial" w:hAnsi="Arial" w:cs="Arial"/>
          <w:b/>
          <w:sz w:val="20"/>
          <w:szCs w:val="20"/>
        </w:rPr>
        <w:t xml:space="preserve">III. </w:t>
      </w:r>
      <w:r w:rsidR="00FA67CF" w:rsidRPr="00812000">
        <w:rPr>
          <w:rFonts w:ascii="Arial" w:hAnsi="Arial" w:cs="Arial"/>
          <w:b/>
          <w:sz w:val="20"/>
          <w:szCs w:val="20"/>
        </w:rPr>
        <w:t>Wymagane dokumenty, które należy dostarczyć wraz z przedmiotem Zamówienia:</w:t>
      </w:r>
    </w:p>
    <w:p w14:paraId="1A583CB7" w14:textId="53837E7E" w:rsidR="00FA67CF" w:rsidRPr="00812000" w:rsidRDefault="00FA67CF" w:rsidP="00FA67CF">
      <w:pPr>
        <w:numPr>
          <w:ilvl w:val="1"/>
          <w:numId w:val="82"/>
        </w:numPr>
        <w:suppressAutoHyphens w:val="0"/>
        <w:spacing w:line="360" w:lineRule="auto"/>
        <w:ind w:left="851"/>
        <w:jc w:val="both"/>
        <w:rPr>
          <w:rFonts w:ascii="Arial" w:hAnsi="Arial" w:cs="Arial"/>
          <w:b/>
          <w:sz w:val="20"/>
          <w:szCs w:val="20"/>
        </w:rPr>
      </w:pPr>
      <w:r w:rsidRPr="00812000">
        <w:rPr>
          <w:rFonts w:ascii="Arial" w:hAnsi="Arial" w:cs="Arial"/>
          <w:b/>
          <w:sz w:val="20"/>
          <w:szCs w:val="20"/>
        </w:rPr>
        <w:t xml:space="preserve">Przy pierwszej Usłudze/Robocie budowlanej: </w:t>
      </w:r>
    </w:p>
    <w:p w14:paraId="461DE6DC"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projekt organizacji robót wraz z technologią zatwierdzone przez Kierownika Ruchu Zakładu Górniczego,</w:t>
      </w:r>
    </w:p>
    <w:p w14:paraId="042E7079"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 xml:space="preserve">szczegółowy podział obowiązków między osobami kierownictwa i dozoru ruchu zakładu górniczego KWK „Bobrek” </w:t>
      </w:r>
      <w:r w:rsidRPr="00812000">
        <w:rPr>
          <w:rFonts w:ascii="Arial" w:eastAsia="Calibri" w:hAnsi="Arial" w:cs="Arial"/>
          <w:bCs/>
          <w:spacing w:val="3"/>
          <w:sz w:val="20"/>
          <w:szCs w:val="20"/>
        </w:rPr>
        <w:t>a Wykonawcą w celu zapewnienia bezpieczeństwa warunków pracy i koordynacji prac zatwierdzony przez KRZG – karta zgodności prowadzenia robót,</w:t>
      </w:r>
    </w:p>
    <w:p w14:paraId="049D90AD" w14:textId="769880EF"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schemat organizacyjny, określający wzajemną podległość Wykonawcy i Zamawiającego zatwierdzony przez KRZG</w:t>
      </w:r>
    </w:p>
    <w:p w14:paraId="2BC3F199"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hAnsi="Arial" w:cs="Arial"/>
          <w:spacing w:val="3"/>
          <w:sz w:val="20"/>
          <w:szCs w:val="20"/>
        </w:rPr>
        <w:t>opracowany Plan Bezpieczeństwa i Ochrony Zdrowia przez Kierownika Budowy,</w:t>
      </w:r>
    </w:p>
    <w:p w14:paraId="17184FA1" w14:textId="539756DF"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wykaz osób kierownictwa i dozoru ruchu odpowiedzialnych i zatrudnionych przy realizacji przedmiotu zamówienia,</w:t>
      </w:r>
    </w:p>
    <w:p w14:paraId="1AB38D30" w14:textId="5863A7E4"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 xml:space="preserve">zakresy czynności </w:t>
      </w:r>
      <w:r w:rsidR="00710C0C">
        <w:rPr>
          <w:rFonts w:ascii="Arial" w:eastAsia="Calibri" w:hAnsi="Arial" w:cs="Arial"/>
          <w:spacing w:val="3"/>
          <w:sz w:val="20"/>
          <w:szCs w:val="20"/>
        </w:rPr>
        <w:t xml:space="preserve">kierownictwa i </w:t>
      </w:r>
      <w:r w:rsidRPr="00812000">
        <w:rPr>
          <w:rFonts w:ascii="Arial" w:eastAsia="Calibri" w:hAnsi="Arial" w:cs="Arial"/>
          <w:spacing w:val="3"/>
          <w:sz w:val="20"/>
          <w:szCs w:val="20"/>
        </w:rPr>
        <w:t>osób dozoru ruchu odpowiedzialnych za realizację zadania,</w:t>
      </w:r>
    </w:p>
    <w:p w14:paraId="1D8B34BC"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aktualne kwalifikacje pracowników oraz inne wymagane przepisami dokumenty konieczne do realizacji zamówienia,</w:t>
      </w:r>
    </w:p>
    <w:p w14:paraId="0072D742" w14:textId="5F2579B6"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lastRenderedPageBreak/>
        <w:t>wniosek o wydanie kart RWW - wykaz pracowników wykonujących prace na terenie zakładu górniczego zawierający następujące dane personalne: imię, nazwisko, datę urodzenia, PESEL,</w:t>
      </w:r>
    </w:p>
    <w:p w14:paraId="50B8B2FA"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wniosek o zgodę na wjazd pojazdów na teren zakładu celem realizacji zadania,</w:t>
      </w:r>
    </w:p>
    <w:p w14:paraId="58B6FCE8"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 xml:space="preserve">oświadczenia: </w:t>
      </w:r>
    </w:p>
    <w:p w14:paraId="7F113EA6" w14:textId="77777777" w:rsidR="00FA67CF" w:rsidRPr="00812000" w:rsidRDefault="00FA67CF" w:rsidP="00D30736">
      <w:pPr>
        <w:numPr>
          <w:ilvl w:val="3"/>
          <w:numId w:val="240"/>
        </w:numPr>
        <w:shd w:val="clear" w:color="auto" w:fill="FFFFFF"/>
        <w:autoSpaceDE w:val="0"/>
        <w:autoSpaceDN w:val="0"/>
        <w:ind w:left="1418" w:right="6" w:hanging="284"/>
        <w:jc w:val="both"/>
        <w:rPr>
          <w:rFonts w:ascii="Arial" w:eastAsia="Calibri" w:hAnsi="Arial" w:cs="Arial"/>
          <w:spacing w:val="3"/>
          <w:sz w:val="20"/>
          <w:szCs w:val="20"/>
        </w:rPr>
      </w:pPr>
      <w:r w:rsidRPr="00812000">
        <w:rPr>
          <w:rFonts w:ascii="Arial" w:eastAsia="Calibri" w:hAnsi="Arial" w:cs="Arial"/>
          <w:spacing w:val="3"/>
          <w:sz w:val="20"/>
          <w:szCs w:val="20"/>
        </w:rPr>
        <w:t>osób dozoru ruchu o znajomości Dokumentu Bezpieczeństwa, Plan Ratownictwa oraz Planu Ruchu w zakresie dotyczącym przedmiotu zamówienia,</w:t>
      </w:r>
    </w:p>
    <w:p w14:paraId="539D557F" w14:textId="77777777" w:rsidR="00FA67CF" w:rsidRPr="00812000" w:rsidRDefault="00FA67CF" w:rsidP="00D30736">
      <w:pPr>
        <w:numPr>
          <w:ilvl w:val="3"/>
          <w:numId w:val="240"/>
        </w:numPr>
        <w:shd w:val="clear" w:color="auto" w:fill="FFFFFF"/>
        <w:autoSpaceDE w:val="0"/>
        <w:autoSpaceDN w:val="0"/>
        <w:ind w:left="1418" w:right="6" w:hanging="284"/>
        <w:jc w:val="both"/>
        <w:rPr>
          <w:rFonts w:ascii="Arial" w:eastAsia="Calibri" w:hAnsi="Arial" w:cs="Arial"/>
          <w:spacing w:val="3"/>
          <w:sz w:val="20"/>
          <w:szCs w:val="20"/>
        </w:rPr>
      </w:pPr>
      <w:r w:rsidRPr="00812000">
        <w:rPr>
          <w:rFonts w:ascii="Arial" w:eastAsia="Calibri" w:hAnsi="Arial" w:cs="Arial"/>
          <w:bCs/>
          <w:spacing w:val="3"/>
          <w:sz w:val="20"/>
          <w:szCs w:val="20"/>
        </w:rPr>
        <w:t>o posiadaniu stwierdzonych kwalifikacji na wykonywanie prac na stanowisku osoby dozoru ruchu,</w:t>
      </w:r>
    </w:p>
    <w:p w14:paraId="55E5D841" w14:textId="77777777" w:rsidR="00FA67CF" w:rsidRPr="00812000" w:rsidRDefault="00FA67CF" w:rsidP="00D30736">
      <w:pPr>
        <w:numPr>
          <w:ilvl w:val="3"/>
          <w:numId w:val="240"/>
        </w:numPr>
        <w:shd w:val="clear" w:color="auto" w:fill="FFFFFF"/>
        <w:autoSpaceDE w:val="0"/>
        <w:autoSpaceDN w:val="0"/>
        <w:ind w:left="1418" w:right="6" w:hanging="284"/>
        <w:jc w:val="both"/>
        <w:rPr>
          <w:rFonts w:ascii="Arial" w:eastAsia="Calibri" w:hAnsi="Arial" w:cs="Arial"/>
          <w:spacing w:val="3"/>
          <w:sz w:val="20"/>
          <w:szCs w:val="20"/>
        </w:rPr>
      </w:pPr>
      <w:r w:rsidRPr="00812000">
        <w:rPr>
          <w:rFonts w:ascii="Arial" w:eastAsia="Calibri" w:hAnsi="Arial" w:cs="Arial"/>
          <w:bCs/>
          <w:spacing w:val="3"/>
          <w:sz w:val="20"/>
          <w:szCs w:val="20"/>
        </w:rPr>
        <w:t>o posiadaniu przez pracowników pozytywnych badań lekarskich,</w:t>
      </w:r>
    </w:p>
    <w:p w14:paraId="6DA61DC3" w14:textId="77777777" w:rsidR="00FA67CF" w:rsidRPr="00812000" w:rsidRDefault="00FA67CF" w:rsidP="00D30736">
      <w:pPr>
        <w:numPr>
          <w:ilvl w:val="3"/>
          <w:numId w:val="240"/>
        </w:numPr>
        <w:shd w:val="clear" w:color="auto" w:fill="FFFFFF"/>
        <w:autoSpaceDE w:val="0"/>
        <w:autoSpaceDN w:val="0"/>
        <w:ind w:left="1418" w:right="6" w:hanging="284"/>
        <w:jc w:val="both"/>
        <w:rPr>
          <w:rFonts w:ascii="Arial" w:eastAsia="Calibri" w:hAnsi="Arial" w:cs="Arial"/>
          <w:spacing w:val="3"/>
          <w:sz w:val="20"/>
          <w:szCs w:val="20"/>
        </w:rPr>
      </w:pPr>
      <w:r w:rsidRPr="00812000">
        <w:rPr>
          <w:rFonts w:ascii="Arial" w:eastAsia="Calibri" w:hAnsi="Arial" w:cs="Arial"/>
          <w:bCs/>
          <w:spacing w:val="3"/>
          <w:sz w:val="20"/>
          <w:szCs w:val="20"/>
        </w:rPr>
        <w:t>o posiadaniu pozytywnych badań psychofizycznych dla stanowisk pracy, na których jest to wymagane przepisami,</w:t>
      </w:r>
    </w:p>
    <w:p w14:paraId="18D0AE1D" w14:textId="77777777" w:rsidR="00FA67CF" w:rsidRPr="00812000" w:rsidRDefault="00FA67CF" w:rsidP="00D30736">
      <w:pPr>
        <w:numPr>
          <w:ilvl w:val="3"/>
          <w:numId w:val="240"/>
        </w:numPr>
        <w:shd w:val="clear" w:color="auto" w:fill="FFFFFF"/>
        <w:autoSpaceDE w:val="0"/>
        <w:autoSpaceDN w:val="0"/>
        <w:ind w:left="1418" w:right="6" w:hanging="284"/>
        <w:jc w:val="both"/>
        <w:rPr>
          <w:rFonts w:ascii="Arial" w:eastAsia="Calibri" w:hAnsi="Arial" w:cs="Arial"/>
          <w:spacing w:val="3"/>
          <w:sz w:val="20"/>
          <w:szCs w:val="20"/>
        </w:rPr>
      </w:pPr>
      <w:r w:rsidRPr="00812000">
        <w:rPr>
          <w:rFonts w:ascii="Arial" w:eastAsia="Calibri" w:hAnsi="Arial" w:cs="Arial"/>
          <w:bCs/>
          <w:spacing w:val="3"/>
          <w:sz w:val="20"/>
          <w:szCs w:val="20"/>
        </w:rPr>
        <w:t>o posiadaniu kart oceny ryzyka zawodowego dla poszczególnych stanowisk pracy,</w:t>
      </w:r>
    </w:p>
    <w:p w14:paraId="18B45425" w14:textId="77777777" w:rsidR="00FA67CF" w:rsidRPr="00812000" w:rsidRDefault="00FA67CF" w:rsidP="00D30736">
      <w:pPr>
        <w:numPr>
          <w:ilvl w:val="3"/>
          <w:numId w:val="240"/>
        </w:numPr>
        <w:shd w:val="clear" w:color="auto" w:fill="FFFFFF"/>
        <w:autoSpaceDE w:val="0"/>
        <w:autoSpaceDN w:val="0"/>
        <w:ind w:left="1418" w:right="6" w:hanging="284"/>
        <w:jc w:val="both"/>
        <w:rPr>
          <w:rFonts w:ascii="Arial" w:eastAsia="Calibri" w:hAnsi="Arial" w:cs="Arial"/>
          <w:spacing w:val="3"/>
          <w:sz w:val="20"/>
          <w:szCs w:val="20"/>
        </w:rPr>
      </w:pPr>
      <w:r w:rsidRPr="00812000">
        <w:rPr>
          <w:rFonts w:ascii="Arial" w:eastAsia="Calibri" w:hAnsi="Arial" w:cs="Arial"/>
          <w:bCs/>
          <w:spacing w:val="3"/>
          <w:sz w:val="20"/>
          <w:szCs w:val="20"/>
        </w:rPr>
        <w:t xml:space="preserve">o posiadaniu aktualnych szkoleń w zakresie BHP i </w:t>
      </w:r>
      <w:proofErr w:type="gramStart"/>
      <w:r w:rsidRPr="00812000">
        <w:rPr>
          <w:rFonts w:ascii="Arial" w:eastAsia="Calibri" w:hAnsi="Arial" w:cs="Arial"/>
          <w:bCs/>
          <w:spacing w:val="3"/>
          <w:sz w:val="20"/>
          <w:szCs w:val="20"/>
        </w:rPr>
        <w:t>p.poż</w:t>
      </w:r>
      <w:proofErr w:type="gramEnd"/>
      <w:r w:rsidRPr="00812000">
        <w:rPr>
          <w:rFonts w:ascii="Arial" w:eastAsia="Calibri" w:hAnsi="Arial" w:cs="Arial"/>
          <w:bCs/>
          <w:spacing w:val="3"/>
          <w:sz w:val="20"/>
          <w:szCs w:val="20"/>
        </w:rPr>
        <w:t>,</w:t>
      </w:r>
    </w:p>
    <w:p w14:paraId="590CDF77"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z w:val="20"/>
          <w:szCs w:val="20"/>
        </w:rPr>
        <w:t>lista pracowników zapoznanych z:</w:t>
      </w:r>
    </w:p>
    <w:p w14:paraId="5DE5B1C5"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zasadami porządku i dyscypliny pracy obowiązującymi w Węglokoks Kraj S.A. KWK „Bobrek”,</w:t>
      </w:r>
    </w:p>
    <w:p w14:paraId="4FE1AEBA"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zagrożeniami związanymi z ruchem zakładu górniczego,</w:t>
      </w:r>
    </w:p>
    <w:p w14:paraId="1FF8FF72"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rejonem wykonywania robót i drogami dojścia do rejonu,</w:t>
      </w:r>
    </w:p>
    <w:p w14:paraId="2E6C8524"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zasadami łączności i alarmowania,</w:t>
      </w:r>
    </w:p>
    <w:p w14:paraId="143C8FEC"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obowiązkiem zgłaszania wypadków i zagrożeń,</w:t>
      </w:r>
    </w:p>
    <w:p w14:paraId="7269FC0A"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 xml:space="preserve">zasadami współpracy, organizacji i koordynacji robót oraz podziałem </w:t>
      </w:r>
      <w:r w:rsidRPr="00812000">
        <w:rPr>
          <w:rFonts w:ascii="Arial" w:eastAsia="Calibri" w:hAnsi="Arial" w:cs="Arial"/>
          <w:bCs/>
          <w:spacing w:val="3"/>
          <w:sz w:val="20"/>
          <w:szCs w:val="20"/>
        </w:rPr>
        <w:br/>
        <w:t xml:space="preserve">odpowiedzialności pomiędzy firma obcą zwanej dalej Wykonawcą a KWK </w:t>
      </w:r>
      <w:r w:rsidRPr="00812000">
        <w:rPr>
          <w:rFonts w:ascii="Arial" w:eastAsia="Calibri" w:hAnsi="Arial" w:cs="Arial"/>
          <w:bCs/>
          <w:spacing w:val="3"/>
          <w:sz w:val="20"/>
          <w:szCs w:val="20"/>
        </w:rPr>
        <w:br/>
        <w:t>„Bobrek” zwanym dalej Zamawiającym podczas prowadzenia robót na terenie KWK „Bobrek”,</w:t>
      </w:r>
    </w:p>
    <w:p w14:paraId="66F70B62"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oceną ryzyka zawodowego występującego przy pracach związanych z realizacją zadania,</w:t>
      </w:r>
    </w:p>
    <w:p w14:paraId="2E7CA344" w14:textId="77777777" w:rsidR="00FA67CF" w:rsidRPr="00812000" w:rsidRDefault="00FA67CF" w:rsidP="00D30736">
      <w:pPr>
        <w:numPr>
          <w:ilvl w:val="3"/>
          <w:numId w:val="241"/>
        </w:numPr>
        <w:shd w:val="clear" w:color="auto" w:fill="FFFFFF"/>
        <w:autoSpaceDE w:val="0"/>
        <w:autoSpaceDN w:val="0"/>
        <w:ind w:left="1418" w:right="6" w:hanging="284"/>
        <w:jc w:val="both"/>
        <w:rPr>
          <w:rFonts w:ascii="Arial" w:eastAsia="Calibri" w:hAnsi="Arial" w:cs="Arial"/>
          <w:bCs/>
          <w:spacing w:val="3"/>
          <w:sz w:val="20"/>
          <w:szCs w:val="20"/>
        </w:rPr>
      </w:pPr>
      <w:r w:rsidRPr="00812000">
        <w:rPr>
          <w:rFonts w:ascii="Arial" w:eastAsia="Calibri" w:hAnsi="Arial" w:cs="Arial"/>
          <w:bCs/>
          <w:spacing w:val="3"/>
          <w:sz w:val="20"/>
          <w:szCs w:val="20"/>
        </w:rPr>
        <w:t>wymogami ochrony środowiska jakie funkcjonują na terenie KWK „Bobrek”.</w:t>
      </w:r>
    </w:p>
    <w:p w14:paraId="7E903A6C" w14:textId="3BBB2272"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 xml:space="preserve">potwierdzenie odbycia przez pracowników podmiotu szkolenia BHP dopuszczającego do pracy w ruchu zakładu górniczego przez jednostkę prowadzącą działalność szkoleniową, </w:t>
      </w:r>
      <w:r w:rsidR="00F91C58">
        <w:rPr>
          <w:rFonts w:ascii="Arial" w:eastAsia="Calibri" w:hAnsi="Arial" w:cs="Arial"/>
          <w:spacing w:val="3"/>
          <w:sz w:val="20"/>
          <w:szCs w:val="20"/>
        </w:rPr>
        <w:br/>
      </w:r>
      <w:r w:rsidRPr="00812000">
        <w:rPr>
          <w:rFonts w:ascii="Arial" w:eastAsia="Calibri" w:hAnsi="Arial" w:cs="Arial"/>
          <w:spacing w:val="3"/>
          <w:sz w:val="20"/>
          <w:szCs w:val="20"/>
        </w:rPr>
        <w:t>z którą zakład górniczy ma podpisaną umowę,</w:t>
      </w:r>
    </w:p>
    <w:p w14:paraId="7E1E2F73"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wypełnione wnioski wraz z dokumentacją potwierdzającą kwalifikacje spawacza celem dokonania ewidencji oraz wystawienia stosownego upoważnienia: badania lekarskie, szkolenie BHP w zakresie spawacza, książeczka spawacza, świadectwo egzaminu kwalifikacyjnego spawacza wystawione przez Instytut spawalnictwa.</w:t>
      </w:r>
    </w:p>
    <w:p w14:paraId="670F5678"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wypełnione wnioski wraz z dokumentacją potwierdzająca kwalifikacje pracowników obsługujących sprzęt wyburzeniowy celem wystawienia stosownego upoważnienia: badania lekarskie, szkolenie BHP itp.</w:t>
      </w:r>
    </w:p>
    <w:p w14:paraId="527537FF" w14:textId="15253566"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listę osób zapoznanych z projektem organizacji robót i technologią robót, instrukcjami, planem BIOZ</w:t>
      </w:r>
    </w:p>
    <w:p w14:paraId="75F21BE2"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 xml:space="preserve">listę osób kierownictwa i dozoru ruchu zapoznanych ze szczegółowym podziałem </w:t>
      </w:r>
      <w:r w:rsidRPr="00812000">
        <w:rPr>
          <w:rFonts w:ascii="Arial" w:eastAsia="Calibri" w:hAnsi="Arial" w:cs="Arial"/>
          <w:spacing w:val="3"/>
          <w:sz w:val="20"/>
          <w:szCs w:val="20"/>
        </w:rPr>
        <w:br/>
        <w:t>obowiązków między osobami kierownictwa i dozoru ruchu,</w:t>
      </w:r>
    </w:p>
    <w:p w14:paraId="64249CAB" w14:textId="3CCB70E2" w:rsidR="00FA67CF"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harmonogram rzeczowo – finansowy</w:t>
      </w:r>
      <w:r w:rsidR="00F91C58">
        <w:rPr>
          <w:rFonts w:ascii="Arial" w:eastAsia="Calibri" w:hAnsi="Arial" w:cs="Arial"/>
          <w:spacing w:val="3"/>
          <w:sz w:val="20"/>
          <w:szCs w:val="20"/>
        </w:rPr>
        <w:t>,</w:t>
      </w:r>
    </w:p>
    <w:p w14:paraId="3CBDC100" w14:textId="46FF2FE2" w:rsidR="002837F7" w:rsidRPr="002837F7" w:rsidRDefault="002837F7" w:rsidP="002837F7">
      <w:pPr>
        <w:numPr>
          <w:ilvl w:val="0"/>
          <w:numId w:val="83"/>
        </w:numPr>
        <w:shd w:val="clear" w:color="auto" w:fill="FFFFFF"/>
        <w:autoSpaceDE w:val="0"/>
        <w:autoSpaceDN w:val="0"/>
        <w:ind w:right="6"/>
        <w:jc w:val="both"/>
        <w:rPr>
          <w:rFonts w:ascii="Arial" w:eastAsia="Calibri" w:hAnsi="Arial" w:cs="Arial"/>
          <w:spacing w:val="3"/>
          <w:sz w:val="20"/>
          <w:szCs w:val="20"/>
        </w:rPr>
      </w:pPr>
      <w:r w:rsidRPr="002837F7">
        <w:rPr>
          <w:rFonts w:ascii="Arial" w:eastAsia="Calibri" w:hAnsi="Arial" w:cs="Arial"/>
          <w:spacing w:val="3"/>
          <w:sz w:val="20"/>
          <w:szCs w:val="20"/>
        </w:rPr>
        <w:t>harmonogram prowadzenia robót,</w:t>
      </w:r>
    </w:p>
    <w:p w14:paraId="6B9B37CA" w14:textId="77777777" w:rsidR="00FA67CF" w:rsidRPr="00812000" w:rsidRDefault="00FA67CF" w:rsidP="00FA67CF">
      <w:pPr>
        <w:numPr>
          <w:ilvl w:val="0"/>
          <w:numId w:val="83"/>
        </w:numPr>
        <w:shd w:val="clear" w:color="auto" w:fill="FFFFFF"/>
        <w:autoSpaceDE w:val="0"/>
        <w:autoSpaceDN w:val="0"/>
        <w:ind w:right="6"/>
        <w:jc w:val="both"/>
        <w:rPr>
          <w:rFonts w:ascii="Arial" w:eastAsia="Calibri" w:hAnsi="Arial" w:cs="Arial"/>
          <w:spacing w:val="3"/>
          <w:sz w:val="20"/>
          <w:szCs w:val="20"/>
        </w:rPr>
      </w:pPr>
      <w:r w:rsidRPr="00812000">
        <w:rPr>
          <w:rFonts w:ascii="Arial" w:eastAsia="Calibri" w:hAnsi="Arial" w:cs="Arial"/>
          <w:spacing w:val="3"/>
          <w:sz w:val="20"/>
          <w:szCs w:val="20"/>
        </w:rPr>
        <w:t>wypełnione wnioski wraz z dokumentacją potwierdzająca kwalifikacje pracowników obsługujących sprzęt wyburzeniowy celem wystawienia stosownego upoważnienia: badania lekarskie, szkolenie BHP itp.</w:t>
      </w:r>
    </w:p>
    <w:p w14:paraId="4EA6AFF7" w14:textId="77777777" w:rsidR="000251D6" w:rsidRPr="00EC27ED" w:rsidRDefault="000251D6" w:rsidP="00FA67CF">
      <w:pPr>
        <w:shd w:val="clear" w:color="auto" w:fill="FFFFFF"/>
        <w:autoSpaceDE w:val="0"/>
        <w:autoSpaceDN w:val="0"/>
        <w:ind w:right="6"/>
        <w:rPr>
          <w:rFonts w:ascii="Arial" w:eastAsia="Calibri" w:hAnsi="Arial" w:cs="Arial"/>
          <w:color w:val="FF0000"/>
          <w:spacing w:val="3"/>
          <w:sz w:val="20"/>
          <w:szCs w:val="20"/>
        </w:rPr>
      </w:pPr>
    </w:p>
    <w:p w14:paraId="03AC6B01" w14:textId="6B947902" w:rsidR="00FA67CF" w:rsidRPr="00812000" w:rsidRDefault="00FA67CF" w:rsidP="00FA67CF">
      <w:pPr>
        <w:numPr>
          <w:ilvl w:val="1"/>
          <w:numId w:val="82"/>
        </w:numPr>
        <w:suppressAutoHyphens w:val="0"/>
        <w:spacing w:line="360" w:lineRule="auto"/>
        <w:ind w:left="709" w:hanging="425"/>
        <w:jc w:val="both"/>
        <w:rPr>
          <w:rFonts w:ascii="Arial" w:hAnsi="Arial" w:cs="Arial"/>
          <w:b/>
          <w:sz w:val="20"/>
          <w:szCs w:val="20"/>
        </w:rPr>
      </w:pPr>
      <w:r w:rsidRPr="00812000">
        <w:rPr>
          <w:rFonts w:ascii="Arial" w:hAnsi="Arial" w:cs="Arial"/>
          <w:b/>
          <w:sz w:val="20"/>
          <w:szCs w:val="20"/>
        </w:rPr>
        <w:t>Przy każdej Usłudze/Robocie budowlanej:</w:t>
      </w:r>
    </w:p>
    <w:p w14:paraId="0891B9AB" w14:textId="264601B6" w:rsidR="00FA67CF" w:rsidRPr="00FA67CF" w:rsidRDefault="00FA67CF" w:rsidP="00FA67CF">
      <w:pPr>
        <w:pStyle w:val="Akapitzlist"/>
        <w:numPr>
          <w:ilvl w:val="0"/>
          <w:numId w:val="107"/>
        </w:numPr>
        <w:tabs>
          <w:tab w:val="left" w:pos="-11263"/>
        </w:tabs>
        <w:suppressAutoHyphens/>
        <w:autoSpaceDN w:val="0"/>
        <w:ind w:left="993"/>
        <w:contextualSpacing w:val="0"/>
        <w:textAlignment w:val="baseline"/>
        <w:rPr>
          <w:rFonts w:ascii="Arial" w:hAnsi="Arial" w:cs="Arial"/>
          <w:sz w:val="20"/>
          <w:szCs w:val="20"/>
        </w:rPr>
      </w:pPr>
      <w:r w:rsidRPr="00812000">
        <w:rPr>
          <w:rFonts w:ascii="Arial" w:hAnsi="Arial" w:cs="Arial"/>
          <w:iCs/>
          <w:sz w:val="20"/>
          <w:szCs w:val="20"/>
        </w:rPr>
        <w:t>Protokół zdawczo-odbiorczy podpisany przez Zamawiającego i Wykonawcę (przy fakturowaniu częściowym).</w:t>
      </w:r>
    </w:p>
    <w:p w14:paraId="3186C4C7" w14:textId="77777777" w:rsidR="00FA67CF" w:rsidRPr="00812000" w:rsidRDefault="00FA67CF" w:rsidP="00FA67CF">
      <w:pPr>
        <w:pStyle w:val="Akapitzlist"/>
        <w:tabs>
          <w:tab w:val="left" w:pos="-11263"/>
        </w:tabs>
        <w:suppressAutoHyphens/>
        <w:autoSpaceDN w:val="0"/>
        <w:ind w:left="993"/>
        <w:contextualSpacing w:val="0"/>
        <w:textAlignment w:val="baseline"/>
        <w:rPr>
          <w:rFonts w:ascii="Arial" w:hAnsi="Arial" w:cs="Arial"/>
          <w:sz w:val="20"/>
          <w:szCs w:val="20"/>
        </w:rPr>
      </w:pPr>
    </w:p>
    <w:p w14:paraId="598C805A" w14:textId="77777777" w:rsidR="00FA67CF" w:rsidRPr="00812000" w:rsidRDefault="00FA67CF" w:rsidP="00F91C58">
      <w:pPr>
        <w:numPr>
          <w:ilvl w:val="1"/>
          <w:numId w:val="82"/>
        </w:numPr>
        <w:suppressAutoHyphens w:val="0"/>
        <w:spacing w:line="360" w:lineRule="auto"/>
        <w:ind w:left="709" w:hanging="425"/>
        <w:jc w:val="both"/>
        <w:rPr>
          <w:rFonts w:ascii="Arial" w:hAnsi="Arial" w:cs="Arial"/>
          <w:b/>
          <w:sz w:val="20"/>
          <w:szCs w:val="20"/>
        </w:rPr>
      </w:pPr>
      <w:r w:rsidRPr="00812000">
        <w:rPr>
          <w:rFonts w:ascii="Arial" w:hAnsi="Arial" w:cs="Arial"/>
          <w:b/>
          <w:sz w:val="20"/>
          <w:szCs w:val="20"/>
        </w:rPr>
        <w:t>Po zakończeniu realizacji Zamówienia (wraz z odbiorem końcowym):</w:t>
      </w:r>
    </w:p>
    <w:p w14:paraId="7E24F57A" w14:textId="77777777" w:rsidR="00FA67CF" w:rsidRPr="00812000"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sz w:val="20"/>
          <w:szCs w:val="20"/>
        </w:rPr>
      </w:pPr>
      <w:r w:rsidRPr="00812000">
        <w:rPr>
          <w:rFonts w:ascii="Arial" w:hAnsi="Arial" w:cs="Arial"/>
          <w:sz w:val="20"/>
          <w:szCs w:val="20"/>
        </w:rPr>
        <w:t>dziennik przebiegu robót budowalnych,</w:t>
      </w:r>
    </w:p>
    <w:p w14:paraId="6AEA4207" w14:textId="04D7EAE0" w:rsidR="00FA67CF" w:rsidRPr="00812000" w:rsidRDefault="00FA67CF" w:rsidP="00D30736">
      <w:pPr>
        <w:pStyle w:val="Akapitzlist"/>
        <w:numPr>
          <w:ilvl w:val="0"/>
          <w:numId w:val="85"/>
        </w:numPr>
        <w:tabs>
          <w:tab w:val="left" w:pos="-11263"/>
        </w:tabs>
        <w:autoSpaceDN w:val="0"/>
        <w:ind w:left="1134" w:hanging="425"/>
        <w:contextualSpacing w:val="0"/>
        <w:jc w:val="both"/>
        <w:textAlignment w:val="baseline"/>
        <w:rPr>
          <w:sz w:val="20"/>
          <w:szCs w:val="20"/>
        </w:rPr>
      </w:pPr>
      <w:r w:rsidRPr="00812000">
        <w:rPr>
          <w:rFonts w:ascii="Arial" w:hAnsi="Arial" w:cs="Arial"/>
          <w:sz w:val="20"/>
          <w:szCs w:val="20"/>
        </w:rPr>
        <w:t xml:space="preserve">oświadczenie o wykonaniu zakresu rzeczowego zgodnie z zawartą umową i dokumentacją projektową, </w:t>
      </w:r>
    </w:p>
    <w:p w14:paraId="37F3F85C" w14:textId="2B19AC62" w:rsidR="00FA67CF" w:rsidRPr="00812000" w:rsidRDefault="00FA67CF" w:rsidP="00D30736">
      <w:pPr>
        <w:pStyle w:val="Akapitzlist"/>
        <w:numPr>
          <w:ilvl w:val="0"/>
          <w:numId w:val="85"/>
        </w:numPr>
        <w:tabs>
          <w:tab w:val="left" w:pos="-11263"/>
        </w:tabs>
        <w:autoSpaceDN w:val="0"/>
        <w:ind w:left="1134" w:hanging="425"/>
        <w:contextualSpacing w:val="0"/>
        <w:jc w:val="both"/>
        <w:textAlignment w:val="baseline"/>
        <w:rPr>
          <w:sz w:val="20"/>
          <w:szCs w:val="20"/>
        </w:rPr>
      </w:pPr>
      <w:r w:rsidRPr="00812000">
        <w:rPr>
          <w:rFonts w:ascii="Arial" w:hAnsi="Arial" w:cs="Arial"/>
          <w:iCs/>
          <w:sz w:val="20"/>
          <w:szCs w:val="20"/>
        </w:rPr>
        <w:t xml:space="preserve">oświadczenie, że zakres rzeczowy zadania został wykonany zgodnie ze sztuką budowlaną </w:t>
      </w:r>
      <w:r>
        <w:rPr>
          <w:rFonts w:ascii="Arial" w:hAnsi="Arial" w:cs="Arial"/>
          <w:iCs/>
          <w:sz w:val="20"/>
          <w:szCs w:val="20"/>
        </w:rPr>
        <w:br/>
      </w:r>
      <w:r w:rsidRPr="00812000">
        <w:rPr>
          <w:rFonts w:ascii="Arial" w:hAnsi="Arial" w:cs="Arial"/>
          <w:iCs/>
          <w:sz w:val="20"/>
          <w:szCs w:val="20"/>
        </w:rPr>
        <w:t>i przepisami prawa w tym zakresie tj. wymaganiami wynikającymi z Prawa Budowlanego,</w:t>
      </w:r>
    </w:p>
    <w:p w14:paraId="258BB7F7" w14:textId="77777777" w:rsidR="00FA67CF" w:rsidRPr="00812000" w:rsidRDefault="00FA67CF" w:rsidP="00D30736">
      <w:pPr>
        <w:pStyle w:val="Akapitzlist"/>
        <w:numPr>
          <w:ilvl w:val="0"/>
          <w:numId w:val="85"/>
        </w:numPr>
        <w:tabs>
          <w:tab w:val="left" w:pos="-11263"/>
        </w:tabs>
        <w:autoSpaceDN w:val="0"/>
        <w:ind w:left="1134" w:hanging="425"/>
        <w:contextualSpacing w:val="0"/>
        <w:jc w:val="both"/>
        <w:textAlignment w:val="baseline"/>
        <w:rPr>
          <w:sz w:val="20"/>
          <w:szCs w:val="20"/>
        </w:rPr>
      </w:pPr>
      <w:r w:rsidRPr="00812000">
        <w:rPr>
          <w:rFonts w:ascii="Arial" w:hAnsi="Arial" w:cs="Arial"/>
          <w:sz w:val="20"/>
          <w:szCs w:val="20"/>
        </w:rPr>
        <w:t>karty przekazania odpadów powstałych w trakcie prowadzenia</w:t>
      </w:r>
      <w:r w:rsidRPr="00812000">
        <w:rPr>
          <w:rFonts w:ascii="Arial" w:hAnsi="Arial" w:cs="Arial"/>
          <w:spacing w:val="-3"/>
          <w:sz w:val="20"/>
          <w:szCs w:val="20"/>
        </w:rPr>
        <w:t xml:space="preserve"> </w:t>
      </w:r>
      <w:r w:rsidRPr="00812000">
        <w:rPr>
          <w:rFonts w:ascii="Arial" w:hAnsi="Arial" w:cs="Arial"/>
          <w:sz w:val="20"/>
          <w:szCs w:val="20"/>
        </w:rPr>
        <w:t>robót,</w:t>
      </w:r>
    </w:p>
    <w:p w14:paraId="7C1D50B3" w14:textId="77777777" w:rsidR="00FA67CF" w:rsidRPr="00812000"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sz w:val="20"/>
          <w:szCs w:val="20"/>
        </w:rPr>
      </w:pPr>
      <w:r w:rsidRPr="00812000">
        <w:rPr>
          <w:rFonts w:ascii="Arial" w:hAnsi="Arial" w:cs="Arial"/>
          <w:sz w:val="20"/>
          <w:szCs w:val="20"/>
        </w:rPr>
        <w:t>oświadczenie o doprowadzeniu do należytego porządku rejonu robót,</w:t>
      </w:r>
    </w:p>
    <w:p w14:paraId="0BADD84B" w14:textId="7BFFB81F" w:rsidR="00FA67CF" w:rsidRPr="00812000" w:rsidRDefault="00FA67CF" w:rsidP="00D30736">
      <w:pPr>
        <w:pStyle w:val="Akapitzlist"/>
        <w:numPr>
          <w:ilvl w:val="0"/>
          <w:numId w:val="85"/>
        </w:numPr>
        <w:tabs>
          <w:tab w:val="left" w:pos="-11263"/>
        </w:tabs>
        <w:autoSpaceDN w:val="0"/>
        <w:ind w:left="1134" w:hanging="425"/>
        <w:contextualSpacing w:val="0"/>
        <w:jc w:val="both"/>
        <w:textAlignment w:val="baseline"/>
        <w:rPr>
          <w:rFonts w:ascii="Arial" w:hAnsi="Arial" w:cs="Arial"/>
          <w:sz w:val="20"/>
          <w:szCs w:val="20"/>
        </w:rPr>
      </w:pPr>
      <w:r w:rsidRPr="00812000">
        <w:rPr>
          <w:rFonts w:ascii="Arial" w:hAnsi="Arial" w:cs="Arial"/>
          <w:sz w:val="20"/>
          <w:szCs w:val="20"/>
        </w:rPr>
        <w:t xml:space="preserve">świadectwo gwarancji na okres </w:t>
      </w:r>
      <w:r w:rsidR="002837F7">
        <w:rPr>
          <w:rFonts w:ascii="Arial" w:hAnsi="Arial" w:cs="Arial"/>
          <w:sz w:val="20"/>
          <w:szCs w:val="20"/>
        </w:rPr>
        <w:t>min. 24</w:t>
      </w:r>
      <w:r w:rsidRPr="00812000">
        <w:rPr>
          <w:rFonts w:ascii="Arial" w:hAnsi="Arial" w:cs="Arial"/>
          <w:sz w:val="20"/>
          <w:szCs w:val="20"/>
        </w:rPr>
        <w:t xml:space="preserve"> miesięcy od daty odbioru końcowego,</w:t>
      </w:r>
    </w:p>
    <w:p w14:paraId="274F7310" w14:textId="12F6E2D4" w:rsidR="00FA67CF" w:rsidRPr="00812000"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sz w:val="20"/>
          <w:szCs w:val="20"/>
        </w:rPr>
      </w:pPr>
      <w:r w:rsidRPr="00812000">
        <w:rPr>
          <w:rFonts w:ascii="Arial" w:hAnsi="Arial" w:cs="Arial"/>
          <w:sz w:val="20"/>
          <w:szCs w:val="20"/>
        </w:rPr>
        <w:t>protokół przekazania „placu budowy”,</w:t>
      </w:r>
    </w:p>
    <w:p w14:paraId="2DFE0109" w14:textId="40629A6E" w:rsidR="00FA67CF" w:rsidRPr="00812000"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sz w:val="20"/>
          <w:szCs w:val="20"/>
        </w:rPr>
      </w:pPr>
      <w:r w:rsidRPr="00812000">
        <w:rPr>
          <w:rFonts w:ascii="Arial" w:hAnsi="Arial" w:cs="Arial"/>
          <w:iCs/>
          <w:sz w:val="20"/>
          <w:szCs w:val="20"/>
        </w:rPr>
        <w:t>protokół odbior</w:t>
      </w:r>
      <w:r w:rsidR="00902709">
        <w:rPr>
          <w:rFonts w:ascii="Arial" w:hAnsi="Arial" w:cs="Arial"/>
          <w:iCs/>
          <w:sz w:val="20"/>
          <w:szCs w:val="20"/>
        </w:rPr>
        <w:t>u robót</w:t>
      </w:r>
      <w:r w:rsidRPr="00812000">
        <w:rPr>
          <w:rFonts w:ascii="Arial" w:hAnsi="Arial" w:cs="Arial"/>
          <w:iCs/>
          <w:sz w:val="20"/>
          <w:szCs w:val="20"/>
        </w:rPr>
        <w:t xml:space="preserve"> podpisany przez Zamawiającego i Wykonawcę,</w:t>
      </w:r>
    </w:p>
    <w:p w14:paraId="047A700B" w14:textId="4A291455" w:rsidR="00FA67CF"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sz w:val="20"/>
          <w:szCs w:val="20"/>
        </w:rPr>
      </w:pPr>
      <w:r w:rsidRPr="00812000">
        <w:rPr>
          <w:rFonts w:ascii="Arial" w:hAnsi="Arial" w:cs="Arial"/>
          <w:sz w:val="20"/>
          <w:szCs w:val="20"/>
        </w:rPr>
        <w:lastRenderedPageBreak/>
        <w:t>kompletna dokumentacja projektowa obiektów budowlanych</w:t>
      </w:r>
      <w:r w:rsidR="00D30736">
        <w:rPr>
          <w:rFonts w:ascii="Arial" w:hAnsi="Arial" w:cs="Arial"/>
          <w:sz w:val="20"/>
          <w:szCs w:val="20"/>
        </w:rPr>
        <w:t>,</w:t>
      </w:r>
    </w:p>
    <w:p w14:paraId="099F55A8" w14:textId="77777777" w:rsidR="00FA67CF" w:rsidRPr="00D30736"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sz w:val="20"/>
          <w:szCs w:val="20"/>
        </w:rPr>
      </w:pPr>
      <w:r w:rsidRPr="00D30736">
        <w:rPr>
          <w:rFonts w:ascii="Arial" w:hAnsi="Arial" w:cs="Arial"/>
          <w:iCs/>
          <w:sz w:val="20"/>
          <w:szCs w:val="20"/>
        </w:rPr>
        <w:t>deklaracje zgodności lub certyfikaty zgodności z Polską Normą materiałów użytych przy realizacji zadania,</w:t>
      </w:r>
    </w:p>
    <w:p w14:paraId="34F727A1" w14:textId="5AC33ACA" w:rsidR="00FA67CF" w:rsidRPr="00812000"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iCs/>
          <w:sz w:val="20"/>
          <w:szCs w:val="20"/>
        </w:rPr>
      </w:pPr>
      <w:r w:rsidRPr="00812000">
        <w:rPr>
          <w:rFonts w:ascii="Arial" w:hAnsi="Arial" w:cs="Arial"/>
          <w:iCs/>
          <w:sz w:val="20"/>
          <w:szCs w:val="20"/>
        </w:rPr>
        <w:t>wymaganą dokumentację wskazaną w stosownych pozwoleniach i decyzjach wydanych przez urzędy i organy nadzoru</w:t>
      </w:r>
      <w:r w:rsidR="00F91C58">
        <w:rPr>
          <w:rFonts w:ascii="Arial" w:hAnsi="Arial" w:cs="Arial"/>
          <w:iCs/>
          <w:sz w:val="20"/>
          <w:szCs w:val="20"/>
        </w:rPr>
        <w:t>,</w:t>
      </w:r>
    </w:p>
    <w:p w14:paraId="08B812F9" w14:textId="1C477CCB" w:rsidR="00FA67CF" w:rsidRPr="00812000" w:rsidRDefault="00FA67CF" w:rsidP="00D30736">
      <w:pPr>
        <w:pStyle w:val="Akapitzlist"/>
        <w:numPr>
          <w:ilvl w:val="0"/>
          <w:numId w:val="85"/>
        </w:numPr>
        <w:tabs>
          <w:tab w:val="left" w:pos="-11263"/>
        </w:tabs>
        <w:suppressAutoHyphens/>
        <w:autoSpaceDN w:val="0"/>
        <w:ind w:left="1134" w:hanging="425"/>
        <w:contextualSpacing w:val="0"/>
        <w:textAlignment w:val="baseline"/>
        <w:rPr>
          <w:rFonts w:ascii="Arial" w:hAnsi="Arial" w:cs="Arial"/>
          <w:iCs/>
          <w:sz w:val="20"/>
          <w:szCs w:val="20"/>
        </w:rPr>
      </w:pPr>
      <w:r w:rsidRPr="00812000">
        <w:rPr>
          <w:rFonts w:ascii="Arial" w:hAnsi="Arial" w:cs="Arial"/>
          <w:iCs/>
          <w:sz w:val="20"/>
          <w:szCs w:val="20"/>
        </w:rPr>
        <w:t xml:space="preserve">komplet dokumentów pozwalających na dokonanie zmian danych objętych ewidencją gruntów </w:t>
      </w:r>
      <w:r w:rsidR="002837F7">
        <w:rPr>
          <w:rFonts w:ascii="Arial" w:hAnsi="Arial" w:cs="Arial"/>
          <w:iCs/>
          <w:sz w:val="20"/>
          <w:szCs w:val="20"/>
        </w:rPr>
        <w:br/>
      </w:r>
      <w:r w:rsidRPr="00812000">
        <w:rPr>
          <w:rFonts w:ascii="Arial" w:hAnsi="Arial" w:cs="Arial"/>
          <w:iCs/>
          <w:sz w:val="20"/>
          <w:szCs w:val="20"/>
        </w:rPr>
        <w:t>i budynków sporządzonych przez uprawnionego geodetę – (wykreślenie budynków z mapy zasadniczej)</w:t>
      </w:r>
      <w:r w:rsidR="00F91C58">
        <w:rPr>
          <w:rFonts w:ascii="Arial" w:hAnsi="Arial" w:cs="Arial"/>
          <w:iCs/>
          <w:sz w:val="20"/>
          <w:szCs w:val="20"/>
        </w:rPr>
        <w:t>.</w:t>
      </w:r>
    </w:p>
    <w:p w14:paraId="1641889E" w14:textId="77777777" w:rsidR="00FA67CF" w:rsidRPr="00EC27ED" w:rsidRDefault="00FA67CF" w:rsidP="00FA67CF">
      <w:pPr>
        <w:pStyle w:val="Akapitzlist"/>
        <w:tabs>
          <w:tab w:val="left" w:pos="-11263"/>
        </w:tabs>
        <w:suppressAutoHyphens/>
        <w:autoSpaceDN w:val="0"/>
        <w:contextualSpacing w:val="0"/>
        <w:textAlignment w:val="baseline"/>
        <w:rPr>
          <w:rFonts w:ascii="Arial" w:hAnsi="Arial" w:cs="Arial"/>
          <w:b/>
          <w:bCs/>
          <w:iCs/>
          <w:color w:val="FF0000"/>
          <w:sz w:val="20"/>
          <w:szCs w:val="20"/>
        </w:rPr>
      </w:pPr>
    </w:p>
    <w:p w14:paraId="6B22D490" w14:textId="0AA569C6" w:rsidR="00FA67CF" w:rsidRPr="00640E93" w:rsidRDefault="00D30736" w:rsidP="00D30736">
      <w:pPr>
        <w:suppressAutoHyphens w:val="0"/>
        <w:spacing w:line="360" w:lineRule="auto"/>
        <w:jc w:val="both"/>
        <w:rPr>
          <w:rFonts w:ascii="Arial" w:hAnsi="Arial" w:cs="Arial"/>
          <w:b/>
          <w:sz w:val="20"/>
          <w:szCs w:val="20"/>
        </w:rPr>
      </w:pPr>
      <w:r>
        <w:rPr>
          <w:rFonts w:ascii="Arial" w:hAnsi="Arial" w:cs="Arial"/>
          <w:b/>
          <w:sz w:val="20"/>
          <w:szCs w:val="20"/>
        </w:rPr>
        <w:t xml:space="preserve">IV. </w:t>
      </w:r>
      <w:r w:rsidR="00FA67CF" w:rsidRPr="00640E93">
        <w:rPr>
          <w:rFonts w:ascii="Arial" w:hAnsi="Arial" w:cs="Arial"/>
          <w:b/>
          <w:sz w:val="20"/>
          <w:szCs w:val="20"/>
        </w:rPr>
        <w:t>Wymagania dotyczące okresu gwarancji i rękojmi za wady</w:t>
      </w:r>
      <w:r w:rsidR="00FA67CF" w:rsidRPr="00640E93">
        <w:rPr>
          <w:rFonts w:ascii="Arial" w:hAnsi="Arial" w:cs="Arial"/>
          <w:b/>
          <w:i/>
          <w:sz w:val="20"/>
          <w:szCs w:val="20"/>
        </w:rPr>
        <w:t>:</w:t>
      </w:r>
      <w:r w:rsidR="00FA67CF" w:rsidRPr="00640E93">
        <w:rPr>
          <w:rFonts w:ascii="Arial" w:hAnsi="Arial" w:cs="Arial"/>
          <w:b/>
          <w:sz w:val="20"/>
          <w:szCs w:val="20"/>
        </w:rPr>
        <w:t xml:space="preserve"> </w:t>
      </w:r>
    </w:p>
    <w:p w14:paraId="2DF0C759" w14:textId="5EC0BDF5" w:rsidR="00FA67CF" w:rsidRPr="00640E93" w:rsidRDefault="00FA67CF" w:rsidP="00FA67CF">
      <w:pPr>
        <w:autoSpaceDE w:val="0"/>
        <w:autoSpaceDN w:val="0"/>
        <w:ind w:left="426"/>
        <w:rPr>
          <w:rFonts w:ascii="Arial" w:hAnsi="Arial" w:cs="Arial"/>
          <w:bCs/>
          <w:sz w:val="20"/>
          <w:szCs w:val="20"/>
        </w:rPr>
      </w:pPr>
      <w:r w:rsidRPr="00640E93">
        <w:rPr>
          <w:rFonts w:ascii="Arial" w:hAnsi="Arial" w:cs="Arial"/>
          <w:bCs/>
          <w:sz w:val="20"/>
          <w:szCs w:val="20"/>
        </w:rPr>
        <w:t xml:space="preserve">      </w:t>
      </w:r>
    </w:p>
    <w:p w14:paraId="253DD231" w14:textId="77777777" w:rsidR="00FA67CF" w:rsidRPr="00640E93" w:rsidRDefault="00FA67CF" w:rsidP="00FA67CF">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40E93">
        <w:rPr>
          <w:rFonts w:ascii="Arial" w:hAnsi="Arial" w:cs="Arial"/>
          <w:sz w:val="20"/>
          <w:szCs w:val="20"/>
        </w:rPr>
        <w:t xml:space="preserve">Wykonawca udzieli Zamawiającemu gwarancji na wykonanie przedmiotu zamówienia.  Okres gwarancji przedmiotu umowy wynosi </w:t>
      </w:r>
      <w:r w:rsidRPr="00640E93">
        <w:rPr>
          <w:rFonts w:ascii="Arial" w:hAnsi="Arial" w:cs="Arial"/>
          <w:b/>
          <w:bCs/>
          <w:sz w:val="20"/>
          <w:szCs w:val="20"/>
        </w:rPr>
        <w:t xml:space="preserve">min. 24 miesiące </w:t>
      </w:r>
      <w:r w:rsidRPr="00640E93">
        <w:rPr>
          <w:rFonts w:ascii="Arial" w:hAnsi="Arial" w:cs="Arial"/>
          <w:sz w:val="20"/>
          <w:szCs w:val="20"/>
        </w:rPr>
        <w:t>od daty dokonania odbioru</w:t>
      </w:r>
      <w:r w:rsidRPr="00640E93">
        <w:rPr>
          <w:rFonts w:ascii="Arial" w:hAnsi="Arial" w:cs="Arial"/>
          <w:spacing w:val="-1"/>
          <w:sz w:val="20"/>
          <w:szCs w:val="20"/>
        </w:rPr>
        <w:t xml:space="preserve"> </w:t>
      </w:r>
      <w:r w:rsidRPr="00640E93">
        <w:rPr>
          <w:rFonts w:ascii="Arial" w:hAnsi="Arial" w:cs="Arial"/>
          <w:sz w:val="20"/>
          <w:szCs w:val="20"/>
        </w:rPr>
        <w:t>końcowego.</w:t>
      </w:r>
    </w:p>
    <w:p w14:paraId="4FB56CF4" w14:textId="77777777" w:rsidR="00FA67CF" w:rsidRPr="00640E93" w:rsidRDefault="00FA67CF" w:rsidP="00FA67CF">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40E93">
        <w:rPr>
          <w:rFonts w:ascii="Arial" w:eastAsia="Calibri" w:hAnsi="Arial" w:cs="Arial"/>
          <w:sz w:val="20"/>
          <w:szCs w:val="20"/>
        </w:rPr>
        <w:t>Przyjęcie   lub   odbiór   przedmiotu   umowy   w   żadnym   przypadku   nie   zwalnia   Wykonawcy od odpowiedzialności za wady lub inne uchybienia w spełnieniu wymagań określonych przez Zamawiającego.</w:t>
      </w:r>
    </w:p>
    <w:p w14:paraId="7E21AD98" w14:textId="77777777" w:rsidR="00FA67CF" w:rsidRPr="00640E93" w:rsidRDefault="00FA67CF" w:rsidP="00FA67CF">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40E93">
        <w:rPr>
          <w:rFonts w:ascii="Arial" w:eastAsia="Calibri" w:hAnsi="Arial" w:cs="Arial"/>
          <w:sz w:val="20"/>
          <w:szCs w:val="20"/>
        </w:rPr>
        <w:t xml:space="preserve">Jeżeli umowa i dokument gwarancyjny nie stanowią inaczej, odpowiedzialność </w:t>
      </w:r>
      <w:r w:rsidRPr="00640E93">
        <w:rPr>
          <w:rFonts w:ascii="Arial" w:eastAsia="Calibri" w:hAnsi="Arial" w:cs="Arial"/>
          <w:i/>
          <w:iCs/>
          <w:sz w:val="20"/>
          <w:szCs w:val="20"/>
        </w:rPr>
        <w:t xml:space="preserve">z </w:t>
      </w:r>
      <w:r w:rsidRPr="00640E93">
        <w:rPr>
          <w:rFonts w:ascii="Arial" w:eastAsia="Calibri" w:hAnsi="Arial" w:cs="Arial"/>
          <w:sz w:val="20"/>
          <w:szCs w:val="20"/>
        </w:rPr>
        <w:t>tytułu gwarancji jakości obejmuje zarówno wady powstałe z przyczyn, które w chwili przyjęcia lub odbioru tkwiły w przedmiocie zamówienia, jak i wszelkie inne wady fizyczne, powstałe lub ujawnione przed upływem terminu obowiązywania gwarancji.</w:t>
      </w:r>
    </w:p>
    <w:p w14:paraId="6D0DA211" w14:textId="68E62CDA" w:rsidR="00FA67CF" w:rsidRPr="00640E93" w:rsidRDefault="00FA67CF" w:rsidP="00FA67CF">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40E93">
        <w:rPr>
          <w:rFonts w:ascii="Arial" w:eastAsia="Calibri" w:hAnsi="Arial" w:cs="Arial"/>
          <w:bCs/>
          <w:sz w:val="20"/>
          <w:szCs w:val="20"/>
        </w:rPr>
        <w:t xml:space="preserve">Jeżeli Wykonawca, po wezwaniu do usunięcia wad z tytułu gwarancji nie dopełni </w:t>
      </w:r>
      <w:r w:rsidRPr="00640E93">
        <w:rPr>
          <w:rFonts w:ascii="Arial" w:eastAsia="Calibri" w:hAnsi="Arial" w:cs="Arial"/>
          <w:bCs/>
          <w:sz w:val="20"/>
          <w:szCs w:val="20"/>
        </w:rPr>
        <w:br/>
        <w:t xml:space="preserve">obowiązków wynikających z gwarancji, Zamawiający uprawniony będzie do usunięcia wad na koszt i ryzyko Wykonawcy, zachowując przy tym inne uprawnienia wynikające zarówno </w:t>
      </w:r>
      <w:r w:rsidR="00F91C58">
        <w:rPr>
          <w:rFonts w:ascii="Arial" w:eastAsia="Calibri" w:hAnsi="Arial" w:cs="Arial"/>
          <w:bCs/>
          <w:sz w:val="20"/>
          <w:szCs w:val="20"/>
        </w:rPr>
        <w:br/>
      </w:r>
      <w:r w:rsidRPr="00640E93">
        <w:rPr>
          <w:rFonts w:ascii="Arial" w:eastAsia="Calibri" w:hAnsi="Arial" w:cs="Arial"/>
          <w:bCs/>
          <w:sz w:val="20"/>
          <w:szCs w:val="20"/>
        </w:rPr>
        <w:t xml:space="preserve">z SWZ; umowy jak i rękojmi. </w:t>
      </w:r>
    </w:p>
    <w:p w14:paraId="3F0F5E23" w14:textId="77777777" w:rsidR="00FA67CF" w:rsidRPr="00640E93" w:rsidRDefault="00FA67CF" w:rsidP="00FA67CF">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40E93">
        <w:rPr>
          <w:rFonts w:ascii="Arial" w:eastAsia="Calibri" w:hAnsi="Arial" w:cs="Arial"/>
          <w:sz w:val="20"/>
          <w:szCs w:val="20"/>
        </w:rPr>
        <w:t xml:space="preserve">W przypadku rozbieżności stanowisk, co do uznania reklamacji, Zamawiający może </w:t>
      </w:r>
      <w:r w:rsidRPr="00640E93">
        <w:rPr>
          <w:rFonts w:ascii="Arial" w:eastAsia="Calibri" w:hAnsi="Arial" w:cs="Arial"/>
          <w:sz w:val="20"/>
          <w:szCs w:val="20"/>
        </w:rPr>
        <w:br/>
        <w:t>zlecić wykonanie badań niezależnemu ekspertowi wskazanemu przez Zamawiającego.</w:t>
      </w:r>
    </w:p>
    <w:p w14:paraId="4B9B3736" w14:textId="77777777" w:rsidR="00FA67CF" w:rsidRPr="00D30736" w:rsidRDefault="00FA67CF" w:rsidP="00FA67CF">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640E93">
        <w:rPr>
          <w:rFonts w:ascii="Arial" w:eastAsia="Calibri" w:hAnsi="Arial" w:cs="Arial"/>
          <w:sz w:val="20"/>
          <w:szCs w:val="20"/>
        </w:rPr>
        <w:t xml:space="preserve">Gwarancja nie wyłącza uprawnień Zamawiającego </w:t>
      </w:r>
      <w:r w:rsidRPr="00640E93">
        <w:rPr>
          <w:rFonts w:ascii="Arial" w:eastAsia="Calibri" w:hAnsi="Arial" w:cs="Arial"/>
          <w:i/>
          <w:iCs/>
          <w:sz w:val="20"/>
          <w:szCs w:val="20"/>
        </w:rPr>
        <w:t xml:space="preserve">z </w:t>
      </w:r>
      <w:r w:rsidRPr="00640E93">
        <w:rPr>
          <w:rFonts w:ascii="Arial" w:eastAsia="Calibri" w:hAnsi="Arial" w:cs="Arial"/>
          <w:sz w:val="20"/>
          <w:szCs w:val="20"/>
        </w:rPr>
        <w:t>tytułu rękojmi za wady fizyczne lub prawne przedmiotu umowy.</w:t>
      </w:r>
    </w:p>
    <w:p w14:paraId="08AAD752" w14:textId="61F4B744" w:rsidR="00D30736" w:rsidRDefault="00FA67CF" w:rsidP="00D30736">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D30736">
        <w:rPr>
          <w:rFonts w:ascii="Arial" w:hAnsi="Arial" w:cs="Arial"/>
          <w:sz w:val="20"/>
          <w:szCs w:val="20"/>
        </w:rPr>
        <w:t xml:space="preserve">Wykonawca winien realizować zadanie zgodnie z obowiązującymi przepisami prawa </w:t>
      </w:r>
      <w:r w:rsidR="00D30736" w:rsidRPr="00D30736">
        <w:rPr>
          <w:rFonts w:ascii="Arial" w:hAnsi="Arial" w:cs="Arial"/>
          <w:sz w:val="20"/>
          <w:szCs w:val="20"/>
        </w:rPr>
        <w:br/>
      </w:r>
      <w:r w:rsidRPr="00D30736">
        <w:rPr>
          <w:rFonts w:ascii="Arial" w:hAnsi="Arial" w:cs="Arial"/>
          <w:sz w:val="20"/>
          <w:szCs w:val="20"/>
        </w:rPr>
        <w:t>w zakresie dotyczącym przedsięwzięcia środków ograniczających oraz monitorujących wpływ prowadzonych prac na środowisko naturalne, w tym w szczególności dotyczących hałasu, zapylenia oraz ustawy z dnia 14 grudnia 2012</w:t>
      </w:r>
      <w:r w:rsidR="00F91C58" w:rsidRPr="00D30736">
        <w:rPr>
          <w:rFonts w:ascii="Arial" w:hAnsi="Arial" w:cs="Arial"/>
          <w:sz w:val="20"/>
          <w:szCs w:val="20"/>
        </w:rPr>
        <w:t xml:space="preserve"> </w:t>
      </w:r>
      <w:r w:rsidRPr="00D30736">
        <w:rPr>
          <w:rFonts w:ascii="Arial" w:hAnsi="Arial" w:cs="Arial"/>
          <w:sz w:val="20"/>
          <w:szCs w:val="20"/>
        </w:rPr>
        <w:t>r. o odpadach. W szczególności Wykonawca zobowiązany jest wypełnić obowiązki spoczywające na posiadaczu odpadów, o których mowa w art. 33 ustawy o odpadach oraz ustawy z dnia 16 kwietnia 2004 r. o ochronie przyrody.</w:t>
      </w:r>
    </w:p>
    <w:p w14:paraId="54DF7AD6" w14:textId="2D6AD680" w:rsidR="00D30736" w:rsidRPr="00D30736" w:rsidRDefault="00D30736" w:rsidP="00D30736">
      <w:pPr>
        <w:widowControl w:val="0"/>
        <w:numPr>
          <w:ilvl w:val="0"/>
          <w:numId w:val="99"/>
        </w:numPr>
        <w:suppressAutoHyphens w:val="0"/>
        <w:kinsoku w:val="0"/>
        <w:overflowPunct w:val="0"/>
        <w:autoSpaceDE w:val="0"/>
        <w:autoSpaceDN w:val="0"/>
        <w:adjustRightInd w:val="0"/>
        <w:ind w:left="1134" w:right="141" w:hanging="284"/>
        <w:jc w:val="both"/>
        <w:rPr>
          <w:rFonts w:ascii="Arial" w:hAnsi="Arial" w:cs="Arial"/>
          <w:sz w:val="20"/>
          <w:szCs w:val="20"/>
        </w:rPr>
      </w:pPr>
      <w:r w:rsidRPr="00D30736">
        <w:rPr>
          <w:rFonts w:ascii="Arial" w:hAnsi="Arial" w:cs="Arial"/>
          <w:sz w:val="20"/>
          <w:szCs w:val="20"/>
        </w:rPr>
        <w:t>Rękojmia za wady: min. 24 miesiące.</w:t>
      </w:r>
    </w:p>
    <w:p w14:paraId="396389A3" w14:textId="77777777" w:rsidR="00FA67CF" w:rsidRPr="00640E93" w:rsidRDefault="00FA67CF" w:rsidP="00FA67CF">
      <w:pPr>
        <w:spacing w:line="360" w:lineRule="auto"/>
        <w:ind w:left="426" w:right="-569"/>
        <w:rPr>
          <w:rFonts w:ascii="Arial" w:hAnsi="Arial" w:cs="Arial"/>
          <w:b/>
          <w:sz w:val="20"/>
          <w:szCs w:val="20"/>
        </w:rPr>
      </w:pPr>
    </w:p>
    <w:p w14:paraId="3AA3F4FA" w14:textId="658D8190" w:rsidR="00FA67CF" w:rsidRPr="00640E93" w:rsidRDefault="00D30736" w:rsidP="00D30736">
      <w:pPr>
        <w:tabs>
          <w:tab w:val="left" w:pos="426"/>
        </w:tabs>
        <w:suppressAutoHyphens w:val="0"/>
        <w:spacing w:line="360" w:lineRule="auto"/>
        <w:ind w:left="284" w:right="-569" w:hanging="284"/>
        <w:rPr>
          <w:rFonts w:ascii="Arial" w:hAnsi="Arial" w:cs="Arial"/>
          <w:b/>
          <w:i/>
          <w:sz w:val="20"/>
          <w:szCs w:val="20"/>
        </w:rPr>
      </w:pPr>
      <w:r>
        <w:rPr>
          <w:rFonts w:ascii="Arial" w:hAnsi="Arial" w:cs="Arial"/>
          <w:b/>
          <w:sz w:val="20"/>
          <w:szCs w:val="20"/>
        </w:rPr>
        <w:t xml:space="preserve">V. </w:t>
      </w:r>
      <w:r w:rsidR="00FA67CF" w:rsidRPr="00640E93">
        <w:rPr>
          <w:rFonts w:ascii="Arial" w:hAnsi="Arial" w:cs="Arial"/>
          <w:b/>
          <w:sz w:val="20"/>
          <w:szCs w:val="20"/>
        </w:rPr>
        <w:t xml:space="preserve">Informacja na temat odpłatnych usług świadczonych przez Zamawiającego na rzecz Wykonawcy </w:t>
      </w:r>
      <w:r w:rsidR="00F91C58">
        <w:rPr>
          <w:rFonts w:ascii="Arial" w:hAnsi="Arial" w:cs="Arial"/>
          <w:b/>
          <w:sz w:val="20"/>
          <w:szCs w:val="20"/>
        </w:rPr>
        <w:br/>
      </w:r>
      <w:r w:rsidR="00FA67CF" w:rsidRPr="00640E93">
        <w:rPr>
          <w:rFonts w:ascii="Arial" w:hAnsi="Arial" w:cs="Arial"/>
          <w:b/>
          <w:sz w:val="20"/>
          <w:szCs w:val="20"/>
        </w:rPr>
        <w:t xml:space="preserve">w ramach realizacji przedmiotu zamówienia:  </w:t>
      </w:r>
    </w:p>
    <w:tbl>
      <w:tblPr>
        <w:tblW w:w="888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8"/>
        <w:gridCol w:w="1550"/>
        <w:gridCol w:w="1427"/>
        <w:gridCol w:w="1701"/>
      </w:tblGrid>
      <w:tr w:rsidR="00FA67CF" w:rsidRPr="00640E93" w14:paraId="3F41703D" w14:textId="77777777" w:rsidTr="002E0085">
        <w:trPr>
          <w:trHeight w:val="595"/>
        </w:trPr>
        <w:tc>
          <w:tcPr>
            <w:tcW w:w="4208" w:type="dxa"/>
            <w:vAlign w:val="center"/>
          </w:tcPr>
          <w:p w14:paraId="3EF9EE97" w14:textId="77777777" w:rsidR="00FA67CF" w:rsidRPr="00640E93" w:rsidRDefault="00FA67CF" w:rsidP="002E0085">
            <w:pPr>
              <w:pStyle w:val="Akapitzlist"/>
              <w:ind w:left="0"/>
              <w:jc w:val="center"/>
              <w:rPr>
                <w:rFonts w:ascii="Arial" w:hAnsi="Arial" w:cs="Arial"/>
                <w:b/>
                <w:sz w:val="18"/>
                <w:szCs w:val="18"/>
              </w:rPr>
            </w:pPr>
            <w:r w:rsidRPr="00640E93">
              <w:rPr>
                <w:rFonts w:ascii="Arial" w:hAnsi="Arial" w:cs="Arial"/>
                <w:b/>
                <w:sz w:val="18"/>
                <w:szCs w:val="18"/>
              </w:rPr>
              <w:t>Wyszczególnienie</w:t>
            </w:r>
          </w:p>
        </w:tc>
        <w:tc>
          <w:tcPr>
            <w:tcW w:w="1550" w:type="dxa"/>
            <w:vAlign w:val="center"/>
          </w:tcPr>
          <w:p w14:paraId="1542F38B" w14:textId="77777777" w:rsidR="00FA67CF" w:rsidRPr="00640E93" w:rsidRDefault="00FA67CF" w:rsidP="002E0085">
            <w:pPr>
              <w:pStyle w:val="Akapitzlist"/>
              <w:ind w:left="0"/>
              <w:jc w:val="center"/>
              <w:rPr>
                <w:rFonts w:ascii="Arial" w:hAnsi="Arial" w:cs="Arial"/>
                <w:b/>
                <w:sz w:val="18"/>
                <w:szCs w:val="18"/>
              </w:rPr>
            </w:pPr>
            <w:r w:rsidRPr="00640E93">
              <w:rPr>
                <w:rFonts w:ascii="Arial" w:hAnsi="Arial" w:cs="Arial"/>
                <w:b/>
                <w:sz w:val="18"/>
                <w:szCs w:val="18"/>
              </w:rPr>
              <w:t xml:space="preserve">Obligatoryjnie </w:t>
            </w:r>
          </w:p>
          <w:p w14:paraId="4485E96C" w14:textId="77777777" w:rsidR="00FA67CF" w:rsidRPr="00640E93" w:rsidRDefault="00FA67CF" w:rsidP="002E0085">
            <w:pPr>
              <w:pStyle w:val="Akapitzlist"/>
              <w:ind w:left="0"/>
              <w:jc w:val="center"/>
              <w:rPr>
                <w:rFonts w:ascii="Arial" w:hAnsi="Arial" w:cs="Arial"/>
                <w:b/>
                <w:sz w:val="18"/>
                <w:szCs w:val="18"/>
              </w:rPr>
            </w:pPr>
            <w:r w:rsidRPr="00640E93">
              <w:rPr>
                <w:rFonts w:ascii="Arial" w:hAnsi="Arial" w:cs="Arial"/>
                <w:b/>
                <w:sz w:val="18"/>
                <w:szCs w:val="18"/>
              </w:rPr>
              <w:t>TAK</w:t>
            </w:r>
          </w:p>
        </w:tc>
        <w:tc>
          <w:tcPr>
            <w:tcW w:w="1427" w:type="dxa"/>
            <w:vAlign w:val="center"/>
          </w:tcPr>
          <w:p w14:paraId="6058AA7A" w14:textId="77777777" w:rsidR="00FA67CF" w:rsidRPr="00640E93" w:rsidRDefault="00FA67CF" w:rsidP="002E0085">
            <w:pPr>
              <w:pStyle w:val="Akapitzlist"/>
              <w:ind w:left="0"/>
              <w:jc w:val="center"/>
              <w:rPr>
                <w:rFonts w:ascii="Arial" w:hAnsi="Arial" w:cs="Arial"/>
                <w:b/>
                <w:sz w:val="18"/>
                <w:szCs w:val="18"/>
              </w:rPr>
            </w:pPr>
            <w:r w:rsidRPr="00640E93">
              <w:rPr>
                <w:rFonts w:ascii="Arial" w:hAnsi="Arial" w:cs="Arial"/>
                <w:b/>
                <w:sz w:val="18"/>
                <w:szCs w:val="18"/>
              </w:rPr>
              <w:t xml:space="preserve">Obligatoryjnie </w:t>
            </w:r>
          </w:p>
          <w:p w14:paraId="4490E6C8" w14:textId="77777777" w:rsidR="00FA67CF" w:rsidRPr="00640E93" w:rsidRDefault="00FA67CF" w:rsidP="002E0085">
            <w:pPr>
              <w:pStyle w:val="Akapitzlist"/>
              <w:ind w:left="0"/>
              <w:jc w:val="center"/>
              <w:rPr>
                <w:rFonts w:ascii="Arial" w:hAnsi="Arial" w:cs="Arial"/>
                <w:b/>
                <w:sz w:val="18"/>
                <w:szCs w:val="18"/>
              </w:rPr>
            </w:pPr>
            <w:r w:rsidRPr="00640E93">
              <w:rPr>
                <w:rFonts w:ascii="Arial" w:hAnsi="Arial" w:cs="Arial"/>
                <w:b/>
                <w:sz w:val="18"/>
                <w:szCs w:val="18"/>
              </w:rPr>
              <w:t>NIE</w:t>
            </w:r>
          </w:p>
        </w:tc>
        <w:tc>
          <w:tcPr>
            <w:tcW w:w="1701" w:type="dxa"/>
            <w:vAlign w:val="center"/>
          </w:tcPr>
          <w:p w14:paraId="05F2660B" w14:textId="77777777" w:rsidR="00FA67CF" w:rsidRPr="00640E93" w:rsidRDefault="00FA67CF" w:rsidP="002E0085">
            <w:pPr>
              <w:pStyle w:val="Akapitzlist"/>
              <w:ind w:left="0"/>
              <w:jc w:val="center"/>
              <w:rPr>
                <w:rFonts w:ascii="Arial" w:hAnsi="Arial" w:cs="Arial"/>
                <w:b/>
                <w:sz w:val="18"/>
                <w:szCs w:val="18"/>
              </w:rPr>
            </w:pPr>
            <w:r w:rsidRPr="00640E93">
              <w:rPr>
                <w:rFonts w:ascii="Arial" w:hAnsi="Arial" w:cs="Arial"/>
                <w:b/>
                <w:sz w:val="18"/>
                <w:szCs w:val="18"/>
              </w:rPr>
              <w:t xml:space="preserve">Do uzgodnienia </w:t>
            </w:r>
            <w:r w:rsidRPr="00640E93">
              <w:rPr>
                <w:rFonts w:ascii="Arial" w:hAnsi="Arial" w:cs="Arial"/>
                <w:b/>
                <w:sz w:val="18"/>
                <w:szCs w:val="18"/>
              </w:rPr>
              <w:br/>
              <w:t>w trakcie negocjacji</w:t>
            </w:r>
          </w:p>
        </w:tc>
      </w:tr>
      <w:tr w:rsidR="00FA67CF" w:rsidRPr="00640E93" w14:paraId="18E03015" w14:textId="77777777" w:rsidTr="002E0085">
        <w:tc>
          <w:tcPr>
            <w:tcW w:w="4208" w:type="dxa"/>
          </w:tcPr>
          <w:p w14:paraId="4C7BAF7F" w14:textId="77777777" w:rsidR="00FA67CF" w:rsidRPr="00640E93" w:rsidRDefault="00FA67CF" w:rsidP="002E0085">
            <w:pPr>
              <w:rPr>
                <w:rFonts w:ascii="Arial" w:hAnsi="Arial" w:cs="Arial"/>
                <w:sz w:val="18"/>
                <w:szCs w:val="18"/>
              </w:rPr>
            </w:pPr>
            <w:r w:rsidRPr="00640E93">
              <w:rPr>
                <w:rFonts w:ascii="Arial" w:hAnsi="Arial" w:cs="Arial"/>
                <w:sz w:val="18"/>
                <w:szCs w:val="18"/>
              </w:rPr>
              <w:t>Rejestracja wejść i wyjść z terenu zakładu pracy</w:t>
            </w:r>
          </w:p>
        </w:tc>
        <w:tc>
          <w:tcPr>
            <w:tcW w:w="1550" w:type="dxa"/>
          </w:tcPr>
          <w:p w14:paraId="40088516"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427" w:type="dxa"/>
          </w:tcPr>
          <w:p w14:paraId="21E670B0" w14:textId="77777777" w:rsidR="00FA67CF" w:rsidRPr="0058542F" w:rsidRDefault="00FA67CF" w:rsidP="002E0085">
            <w:pPr>
              <w:jc w:val="center"/>
              <w:rPr>
                <w:rFonts w:ascii="Arial" w:hAnsi="Arial" w:cs="Arial"/>
                <w:sz w:val="18"/>
                <w:szCs w:val="18"/>
              </w:rPr>
            </w:pPr>
          </w:p>
        </w:tc>
        <w:tc>
          <w:tcPr>
            <w:tcW w:w="1701" w:type="dxa"/>
          </w:tcPr>
          <w:p w14:paraId="207DE5A8" w14:textId="77777777" w:rsidR="00FA67CF" w:rsidRPr="00640E93" w:rsidRDefault="00FA67CF" w:rsidP="002E0085">
            <w:pPr>
              <w:jc w:val="center"/>
            </w:pPr>
          </w:p>
        </w:tc>
      </w:tr>
      <w:tr w:rsidR="00FA67CF" w:rsidRPr="00640E93" w14:paraId="2B44AE14" w14:textId="77777777" w:rsidTr="002E0085">
        <w:tc>
          <w:tcPr>
            <w:tcW w:w="4208" w:type="dxa"/>
          </w:tcPr>
          <w:p w14:paraId="6BA14522" w14:textId="77777777" w:rsidR="00FA67CF" w:rsidRPr="00640E93" w:rsidRDefault="00FA67CF" w:rsidP="002E0085">
            <w:pPr>
              <w:rPr>
                <w:rFonts w:ascii="Arial" w:hAnsi="Arial" w:cs="Arial"/>
                <w:sz w:val="18"/>
                <w:szCs w:val="18"/>
              </w:rPr>
            </w:pPr>
            <w:r w:rsidRPr="00640E93">
              <w:rPr>
                <w:rFonts w:ascii="Arial" w:hAnsi="Arial" w:cs="Arial"/>
                <w:sz w:val="18"/>
                <w:szCs w:val="18"/>
              </w:rPr>
              <w:t>Korzystanie z łaźni</w:t>
            </w:r>
          </w:p>
        </w:tc>
        <w:tc>
          <w:tcPr>
            <w:tcW w:w="1550" w:type="dxa"/>
          </w:tcPr>
          <w:p w14:paraId="24E60956" w14:textId="77777777" w:rsidR="00FA67CF" w:rsidRPr="0058542F" w:rsidRDefault="00FA67CF" w:rsidP="002E0085">
            <w:pPr>
              <w:jc w:val="center"/>
              <w:rPr>
                <w:rFonts w:ascii="Arial" w:hAnsi="Arial" w:cs="Arial"/>
                <w:sz w:val="18"/>
                <w:szCs w:val="18"/>
              </w:rPr>
            </w:pPr>
          </w:p>
        </w:tc>
        <w:tc>
          <w:tcPr>
            <w:tcW w:w="1427" w:type="dxa"/>
          </w:tcPr>
          <w:p w14:paraId="2800F5F2"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47E80640" w14:textId="77777777" w:rsidR="00FA67CF" w:rsidRPr="00640E93" w:rsidRDefault="00FA67CF" w:rsidP="002E0085">
            <w:pPr>
              <w:jc w:val="center"/>
            </w:pPr>
          </w:p>
        </w:tc>
      </w:tr>
      <w:tr w:rsidR="00FA67CF" w:rsidRPr="00640E93" w14:paraId="593E6696" w14:textId="77777777" w:rsidTr="002E0085">
        <w:tc>
          <w:tcPr>
            <w:tcW w:w="4208" w:type="dxa"/>
          </w:tcPr>
          <w:p w14:paraId="04D6ED2B" w14:textId="77777777" w:rsidR="00FA67CF" w:rsidRPr="00640E93" w:rsidRDefault="00FA67CF" w:rsidP="002E0085">
            <w:pPr>
              <w:rPr>
                <w:rFonts w:ascii="Arial" w:hAnsi="Arial" w:cs="Arial"/>
                <w:sz w:val="18"/>
                <w:szCs w:val="18"/>
              </w:rPr>
            </w:pPr>
            <w:r w:rsidRPr="00640E93">
              <w:rPr>
                <w:rFonts w:ascii="Arial" w:hAnsi="Arial" w:cs="Arial"/>
                <w:sz w:val="18"/>
                <w:szCs w:val="18"/>
              </w:rPr>
              <w:t>Korzystanie z lampowni, pochłaniaczy</w:t>
            </w:r>
          </w:p>
        </w:tc>
        <w:tc>
          <w:tcPr>
            <w:tcW w:w="1550" w:type="dxa"/>
          </w:tcPr>
          <w:p w14:paraId="44552B11" w14:textId="77777777" w:rsidR="00FA67CF" w:rsidRPr="0058542F" w:rsidRDefault="00FA67CF" w:rsidP="002E0085">
            <w:pPr>
              <w:jc w:val="center"/>
              <w:rPr>
                <w:rFonts w:ascii="Arial" w:hAnsi="Arial" w:cs="Arial"/>
                <w:sz w:val="18"/>
                <w:szCs w:val="18"/>
              </w:rPr>
            </w:pPr>
          </w:p>
        </w:tc>
        <w:tc>
          <w:tcPr>
            <w:tcW w:w="1427" w:type="dxa"/>
          </w:tcPr>
          <w:p w14:paraId="1261F79B"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5364B346" w14:textId="77777777" w:rsidR="00FA67CF" w:rsidRPr="00640E93" w:rsidRDefault="00FA67CF" w:rsidP="002E0085">
            <w:pPr>
              <w:jc w:val="center"/>
            </w:pPr>
          </w:p>
        </w:tc>
      </w:tr>
      <w:tr w:rsidR="00FA67CF" w:rsidRPr="00640E93" w14:paraId="4593C95E" w14:textId="77777777" w:rsidTr="002E0085">
        <w:tc>
          <w:tcPr>
            <w:tcW w:w="4208" w:type="dxa"/>
          </w:tcPr>
          <w:p w14:paraId="49F26062" w14:textId="77777777" w:rsidR="00FA67CF" w:rsidRPr="00640E93" w:rsidRDefault="00FA67CF" w:rsidP="002E0085">
            <w:pPr>
              <w:rPr>
                <w:rFonts w:ascii="Arial" w:hAnsi="Arial" w:cs="Arial"/>
                <w:sz w:val="18"/>
                <w:szCs w:val="18"/>
              </w:rPr>
            </w:pPr>
            <w:r w:rsidRPr="00640E93">
              <w:rPr>
                <w:rFonts w:ascii="Arial" w:hAnsi="Arial" w:cs="Arial"/>
                <w:sz w:val="18"/>
                <w:szCs w:val="18"/>
              </w:rPr>
              <w:t>Szkolenie BHP</w:t>
            </w:r>
          </w:p>
        </w:tc>
        <w:tc>
          <w:tcPr>
            <w:tcW w:w="1550" w:type="dxa"/>
          </w:tcPr>
          <w:p w14:paraId="72686BE9" w14:textId="77777777" w:rsidR="00FA67CF" w:rsidRPr="0058542F" w:rsidRDefault="00FA67CF" w:rsidP="002E0085">
            <w:pPr>
              <w:jc w:val="center"/>
              <w:rPr>
                <w:rFonts w:ascii="Arial" w:hAnsi="Arial" w:cs="Arial"/>
                <w:sz w:val="18"/>
                <w:szCs w:val="18"/>
              </w:rPr>
            </w:pPr>
          </w:p>
        </w:tc>
        <w:tc>
          <w:tcPr>
            <w:tcW w:w="1427" w:type="dxa"/>
          </w:tcPr>
          <w:p w14:paraId="2B00C175"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570A6A10" w14:textId="77777777" w:rsidR="00FA67CF" w:rsidRPr="00640E93" w:rsidRDefault="00FA67CF" w:rsidP="002E0085">
            <w:pPr>
              <w:jc w:val="center"/>
            </w:pPr>
          </w:p>
        </w:tc>
      </w:tr>
      <w:tr w:rsidR="00FA67CF" w:rsidRPr="00640E93" w14:paraId="7103CBF9" w14:textId="77777777" w:rsidTr="002E0085">
        <w:tc>
          <w:tcPr>
            <w:tcW w:w="4208" w:type="dxa"/>
          </w:tcPr>
          <w:p w14:paraId="51A10805" w14:textId="77777777" w:rsidR="00FA67CF" w:rsidRPr="00640E93" w:rsidRDefault="00FA67CF" w:rsidP="002E0085">
            <w:pPr>
              <w:rPr>
                <w:rFonts w:ascii="Arial" w:hAnsi="Arial" w:cs="Arial"/>
                <w:sz w:val="18"/>
                <w:szCs w:val="18"/>
              </w:rPr>
            </w:pPr>
            <w:r w:rsidRPr="00640E93">
              <w:rPr>
                <w:rFonts w:ascii="Arial" w:hAnsi="Arial" w:cs="Arial"/>
                <w:sz w:val="18"/>
                <w:szCs w:val="18"/>
              </w:rPr>
              <w:t>Pranie, szycie, suszenie ubrań roboczych</w:t>
            </w:r>
          </w:p>
        </w:tc>
        <w:tc>
          <w:tcPr>
            <w:tcW w:w="1550" w:type="dxa"/>
          </w:tcPr>
          <w:p w14:paraId="29BD7EBC" w14:textId="77777777" w:rsidR="00FA67CF" w:rsidRPr="0058542F" w:rsidRDefault="00FA67CF" w:rsidP="002E0085">
            <w:pPr>
              <w:jc w:val="center"/>
              <w:rPr>
                <w:rFonts w:ascii="Arial" w:hAnsi="Arial" w:cs="Arial"/>
                <w:sz w:val="18"/>
                <w:szCs w:val="18"/>
              </w:rPr>
            </w:pPr>
          </w:p>
        </w:tc>
        <w:tc>
          <w:tcPr>
            <w:tcW w:w="1427" w:type="dxa"/>
          </w:tcPr>
          <w:p w14:paraId="65B3C0BF"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3BF6400B" w14:textId="77777777" w:rsidR="00FA67CF" w:rsidRPr="00640E93" w:rsidRDefault="00FA67CF" w:rsidP="002E0085">
            <w:pPr>
              <w:jc w:val="center"/>
            </w:pPr>
          </w:p>
        </w:tc>
      </w:tr>
      <w:tr w:rsidR="00FA67CF" w:rsidRPr="00640E93" w14:paraId="48E5CCB5" w14:textId="77777777" w:rsidTr="002E0085">
        <w:tc>
          <w:tcPr>
            <w:tcW w:w="4208" w:type="dxa"/>
          </w:tcPr>
          <w:p w14:paraId="39B4F177" w14:textId="77777777" w:rsidR="00FA67CF" w:rsidRPr="00640E93" w:rsidRDefault="00FA67CF" w:rsidP="002E0085">
            <w:pPr>
              <w:rPr>
                <w:rFonts w:ascii="Arial" w:hAnsi="Arial" w:cs="Arial"/>
                <w:sz w:val="18"/>
                <w:szCs w:val="18"/>
              </w:rPr>
            </w:pPr>
            <w:r w:rsidRPr="00640E93">
              <w:rPr>
                <w:rFonts w:ascii="Arial" w:hAnsi="Arial" w:cs="Arial"/>
                <w:sz w:val="18"/>
                <w:szCs w:val="18"/>
              </w:rPr>
              <w:t>Najem pomieszczeń magazynowych, socjalno-bytowych</w:t>
            </w:r>
          </w:p>
        </w:tc>
        <w:tc>
          <w:tcPr>
            <w:tcW w:w="1550" w:type="dxa"/>
          </w:tcPr>
          <w:p w14:paraId="6DA02C2F" w14:textId="77777777" w:rsidR="00FA67CF" w:rsidRPr="0058542F" w:rsidRDefault="00FA67CF" w:rsidP="002E0085">
            <w:pPr>
              <w:jc w:val="center"/>
              <w:rPr>
                <w:rFonts w:ascii="Arial" w:hAnsi="Arial" w:cs="Arial"/>
                <w:sz w:val="18"/>
                <w:szCs w:val="18"/>
              </w:rPr>
            </w:pPr>
          </w:p>
        </w:tc>
        <w:tc>
          <w:tcPr>
            <w:tcW w:w="1427" w:type="dxa"/>
          </w:tcPr>
          <w:p w14:paraId="34CBEBA1"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0E1B5057" w14:textId="77777777" w:rsidR="00FA67CF" w:rsidRPr="00640E93" w:rsidRDefault="00FA67CF" w:rsidP="002E0085">
            <w:pPr>
              <w:jc w:val="center"/>
            </w:pPr>
          </w:p>
        </w:tc>
      </w:tr>
      <w:tr w:rsidR="00FA67CF" w:rsidRPr="00640E93" w14:paraId="6BFFCEC8" w14:textId="77777777" w:rsidTr="002E0085">
        <w:tc>
          <w:tcPr>
            <w:tcW w:w="4208" w:type="dxa"/>
          </w:tcPr>
          <w:p w14:paraId="32EB10F3" w14:textId="77777777" w:rsidR="00FA67CF" w:rsidRPr="00640E93" w:rsidRDefault="00FA67CF" w:rsidP="002E0085">
            <w:pPr>
              <w:rPr>
                <w:rFonts w:ascii="Arial" w:hAnsi="Arial" w:cs="Arial"/>
                <w:sz w:val="18"/>
                <w:szCs w:val="18"/>
              </w:rPr>
            </w:pPr>
            <w:r w:rsidRPr="00640E93">
              <w:rPr>
                <w:rFonts w:ascii="Arial" w:hAnsi="Arial" w:cs="Arial"/>
                <w:sz w:val="18"/>
                <w:szCs w:val="18"/>
              </w:rPr>
              <w:t>Najem pomieszczeń usługowych</w:t>
            </w:r>
          </w:p>
        </w:tc>
        <w:tc>
          <w:tcPr>
            <w:tcW w:w="1550" w:type="dxa"/>
          </w:tcPr>
          <w:p w14:paraId="7EF601E8" w14:textId="77777777" w:rsidR="00FA67CF" w:rsidRPr="0058542F" w:rsidRDefault="00FA67CF" w:rsidP="002E0085">
            <w:pPr>
              <w:jc w:val="center"/>
              <w:rPr>
                <w:rFonts w:ascii="Arial" w:hAnsi="Arial" w:cs="Arial"/>
                <w:sz w:val="18"/>
                <w:szCs w:val="18"/>
              </w:rPr>
            </w:pPr>
          </w:p>
        </w:tc>
        <w:tc>
          <w:tcPr>
            <w:tcW w:w="1427" w:type="dxa"/>
          </w:tcPr>
          <w:p w14:paraId="3EB413FF"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1D6FFB13" w14:textId="77777777" w:rsidR="00FA67CF" w:rsidRPr="00640E93" w:rsidRDefault="00FA67CF" w:rsidP="002E0085">
            <w:pPr>
              <w:jc w:val="center"/>
            </w:pPr>
          </w:p>
        </w:tc>
      </w:tr>
      <w:tr w:rsidR="00FA67CF" w:rsidRPr="00640E93" w14:paraId="6667AAC6" w14:textId="77777777" w:rsidTr="002E0085">
        <w:tc>
          <w:tcPr>
            <w:tcW w:w="4208" w:type="dxa"/>
          </w:tcPr>
          <w:p w14:paraId="4FACC86A" w14:textId="77777777" w:rsidR="00FA67CF" w:rsidRPr="00640E93" w:rsidRDefault="00FA67CF" w:rsidP="002E0085">
            <w:pPr>
              <w:rPr>
                <w:rFonts w:ascii="Arial" w:hAnsi="Arial" w:cs="Arial"/>
                <w:sz w:val="18"/>
                <w:szCs w:val="18"/>
              </w:rPr>
            </w:pPr>
            <w:r w:rsidRPr="00640E93">
              <w:rPr>
                <w:rFonts w:ascii="Arial" w:hAnsi="Arial" w:cs="Arial"/>
                <w:sz w:val="18"/>
                <w:szCs w:val="18"/>
              </w:rPr>
              <w:t>Napoje (zimne + ciepłe)</w:t>
            </w:r>
          </w:p>
        </w:tc>
        <w:tc>
          <w:tcPr>
            <w:tcW w:w="1550" w:type="dxa"/>
          </w:tcPr>
          <w:p w14:paraId="32916ACB" w14:textId="77777777" w:rsidR="00FA67CF" w:rsidRPr="0058542F" w:rsidRDefault="00FA67CF" w:rsidP="002E0085">
            <w:pPr>
              <w:jc w:val="center"/>
              <w:rPr>
                <w:rFonts w:ascii="Arial" w:hAnsi="Arial" w:cs="Arial"/>
                <w:sz w:val="18"/>
                <w:szCs w:val="18"/>
              </w:rPr>
            </w:pPr>
          </w:p>
        </w:tc>
        <w:tc>
          <w:tcPr>
            <w:tcW w:w="1427" w:type="dxa"/>
          </w:tcPr>
          <w:p w14:paraId="0FBAB0E3"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08209E5A" w14:textId="77777777" w:rsidR="00FA67CF" w:rsidRPr="00640E93" w:rsidRDefault="00FA67CF" w:rsidP="002E0085">
            <w:pPr>
              <w:jc w:val="center"/>
            </w:pPr>
          </w:p>
        </w:tc>
      </w:tr>
      <w:tr w:rsidR="00FA67CF" w:rsidRPr="00640E93" w14:paraId="414C2B03" w14:textId="77777777" w:rsidTr="002E0085">
        <w:tc>
          <w:tcPr>
            <w:tcW w:w="4208" w:type="dxa"/>
          </w:tcPr>
          <w:p w14:paraId="320F6418" w14:textId="77777777" w:rsidR="00FA67CF" w:rsidRPr="00640E93" w:rsidRDefault="00FA67CF" w:rsidP="002E0085">
            <w:pPr>
              <w:rPr>
                <w:rFonts w:ascii="Arial" w:hAnsi="Arial" w:cs="Arial"/>
                <w:sz w:val="18"/>
                <w:szCs w:val="18"/>
              </w:rPr>
            </w:pPr>
            <w:r w:rsidRPr="00640E93">
              <w:rPr>
                <w:rFonts w:ascii="Arial" w:hAnsi="Arial" w:cs="Arial"/>
                <w:sz w:val="18"/>
                <w:szCs w:val="18"/>
              </w:rPr>
              <w:t>Odpady komunalne</w:t>
            </w:r>
          </w:p>
        </w:tc>
        <w:tc>
          <w:tcPr>
            <w:tcW w:w="1550" w:type="dxa"/>
          </w:tcPr>
          <w:p w14:paraId="137FB15B" w14:textId="77777777" w:rsidR="00FA67CF" w:rsidRPr="0058542F" w:rsidRDefault="00FA67CF" w:rsidP="002E0085">
            <w:pPr>
              <w:jc w:val="center"/>
              <w:rPr>
                <w:rFonts w:ascii="Arial" w:hAnsi="Arial" w:cs="Arial"/>
                <w:sz w:val="18"/>
                <w:szCs w:val="18"/>
              </w:rPr>
            </w:pPr>
          </w:p>
        </w:tc>
        <w:tc>
          <w:tcPr>
            <w:tcW w:w="1427" w:type="dxa"/>
          </w:tcPr>
          <w:p w14:paraId="24C3B239"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0298F719" w14:textId="77777777" w:rsidR="00FA67CF" w:rsidRPr="00640E93" w:rsidRDefault="00FA67CF" w:rsidP="002E0085">
            <w:pPr>
              <w:jc w:val="center"/>
            </w:pPr>
          </w:p>
        </w:tc>
      </w:tr>
      <w:tr w:rsidR="00FA67CF" w:rsidRPr="00640E93" w14:paraId="5F7B51C4" w14:textId="77777777" w:rsidTr="002E0085">
        <w:tc>
          <w:tcPr>
            <w:tcW w:w="4208" w:type="dxa"/>
          </w:tcPr>
          <w:p w14:paraId="221ADD06" w14:textId="77777777" w:rsidR="00FA67CF" w:rsidRPr="00640E93" w:rsidRDefault="00FA67CF" w:rsidP="002E0085">
            <w:pPr>
              <w:rPr>
                <w:rFonts w:ascii="Arial" w:hAnsi="Arial" w:cs="Arial"/>
                <w:sz w:val="18"/>
                <w:szCs w:val="18"/>
              </w:rPr>
            </w:pPr>
            <w:proofErr w:type="spellStart"/>
            <w:r w:rsidRPr="00640E93">
              <w:rPr>
                <w:rFonts w:ascii="Arial" w:hAnsi="Arial" w:cs="Arial"/>
                <w:sz w:val="18"/>
                <w:szCs w:val="18"/>
              </w:rPr>
              <w:t>Wod</w:t>
            </w:r>
            <w:proofErr w:type="spellEnd"/>
            <w:r w:rsidRPr="00640E93">
              <w:rPr>
                <w:rFonts w:ascii="Arial" w:hAnsi="Arial" w:cs="Arial"/>
                <w:sz w:val="18"/>
                <w:szCs w:val="18"/>
              </w:rPr>
              <w:t xml:space="preserve"> - </w:t>
            </w:r>
            <w:proofErr w:type="spellStart"/>
            <w:r w:rsidRPr="00640E93">
              <w:rPr>
                <w:rFonts w:ascii="Arial" w:hAnsi="Arial" w:cs="Arial"/>
                <w:sz w:val="18"/>
                <w:szCs w:val="18"/>
              </w:rPr>
              <w:t>kan</w:t>
            </w:r>
            <w:proofErr w:type="spellEnd"/>
          </w:p>
        </w:tc>
        <w:tc>
          <w:tcPr>
            <w:tcW w:w="1550" w:type="dxa"/>
          </w:tcPr>
          <w:p w14:paraId="7B9DEBDE" w14:textId="77777777" w:rsidR="00FA67CF" w:rsidRPr="0058542F" w:rsidRDefault="00FA67CF" w:rsidP="002E0085">
            <w:pPr>
              <w:jc w:val="center"/>
              <w:rPr>
                <w:rFonts w:ascii="Arial" w:hAnsi="Arial" w:cs="Arial"/>
                <w:sz w:val="18"/>
                <w:szCs w:val="18"/>
              </w:rPr>
            </w:pPr>
          </w:p>
        </w:tc>
        <w:tc>
          <w:tcPr>
            <w:tcW w:w="1427" w:type="dxa"/>
          </w:tcPr>
          <w:p w14:paraId="746EA8CB"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544E6B68" w14:textId="77777777" w:rsidR="00FA67CF" w:rsidRPr="00640E93" w:rsidRDefault="00FA67CF" w:rsidP="002E0085">
            <w:pPr>
              <w:jc w:val="center"/>
            </w:pPr>
          </w:p>
        </w:tc>
      </w:tr>
      <w:tr w:rsidR="00FA67CF" w:rsidRPr="00640E93" w14:paraId="00197C47" w14:textId="77777777" w:rsidTr="002E0085">
        <w:tc>
          <w:tcPr>
            <w:tcW w:w="4208" w:type="dxa"/>
          </w:tcPr>
          <w:p w14:paraId="18FCB601" w14:textId="77777777" w:rsidR="00FA67CF" w:rsidRPr="00640E93" w:rsidRDefault="00FA67CF" w:rsidP="002E0085">
            <w:pPr>
              <w:rPr>
                <w:rFonts w:ascii="Arial" w:hAnsi="Arial" w:cs="Arial"/>
                <w:sz w:val="18"/>
                <w:szCs w:val="18"/>
              </w:rPr>
            </w:pPr>
            <w:r w:rsidRPr="00640E93">
              <w:rPr>
                <w:rFonts w:ascii="Arial" w:hAnsi="Arial" w:cs="Arial"/>
                <w:sz w:val="18"/>
                <w:szCs w:val="18"/>
              </w:rPr>
              <w:t>Energia elektryczna</w:t>
            </w:r>
          </w:p>
        </w:tc>
        <w:tc>
          <w:tcPr>
            <w:tcW w:w="1550" w:type="dxa"/>
          </w:tcPr>
          <w:p w14:paraId="31DF0A1F" w14:textId="77777777" w:rsidR="00FA67CF" w:rsidRPr="0058542F" w:rsidRDefault="00FA67CF" w:rsidP="002E0085">
            <w:pPr>
              <w:jc w:val="center"/>
              <w:rPr>
                <w:rFonts w:ascii="Arial" w:hAnsi="Arial" w:cs="Arial"/>
                <w:sz w:val="18"/>
                <w:szCs w:val="18"/>
              </w:rPr>
            </w:pPr>
          </w:p>
        </w:tc>
        <w:tc>
          <w:tcPr>
            <w:tcW w:w="1427" w:type="dxa"/>
          </w:tcPr>
          <w:p w14:paraId="54942539"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5264CD01" w14:textId="77777777" w:rsidR="00FA67CF" w:rsidRPr="00640E93" w:rsidRDefault="00FA67CF" w:rsidP="002E0085">
            <w:pPr>
              <w:jc w:val="center"/>
            </w:pPr>
          </w:p>
        </w:tc>
      </w:tr>
      <w:tr w:rsidR="00FA67CF" w:rsidRPr="00640E93" w14:paraId="1A482D32" w14:textId="77777777" w:rsidTr="002E0085">
        <w:tc>
          <w:tcPr>
            <w:tcW w:w="4208" w:type="dxa"/>
          </w:tcPr>
          <w:p w14:paraId="6CC16C42" w14:textId="77777777" w:rsidR="00FA67CF" w:rsidRPr="00640E93" w:rsidRDefault="00FA67CF" w:rsidP="002E0085">
            <w:pPr>
              <w:rPr>
                <w:rFonts w:ascii="Arial" w:hAnsi="Arial" w:cs="Arial"/>
                <w:sz w:val="18"/>
                <w:szCs w:val="18"/>
              </w:rPr>
            </w:pPr>
            <w:r w:rsidRPr="00640E93">
              <w:rPr>
                <w:rFonts w:ascii="Arial" w:hAnsi="Arial" w:cs="Arial"/>
                <w:sz w:val="18"/>
                <w:szCs w:val="18"/>
              </w:rPr>
              <w:t>Energia cieplna</w:t>
            </w:r>
          </w:p>
        </w:tc>
        <w:tc>
          <w:tcPr>
            <w:tcW w:w="1550" w:type="dxa"/>
          </w:tcPr>
          <w:p w14:paraId="53631038" w14:textId="77777777" w:rsidR="00FA67CF" w:rsidRPr="0058542F" w:rsidRDefault="00FA67CF" w:rsidP="002E0085">
            <w:pPr>
              <w:jc w:val="center"/>
              <w:rPr>
                <w:rFonts w:ascii="Arial" w:hAnsi="Arial" w:cs="Arial"/>
                <w:sz w:val="18"/>
                <w:szCs w:val="18"/>
              </w:rPr>
            </w:pPr>
          </w:p>
        </w:tc>
        <w:tc>
          <w:tcPr>
            <w:tcW w:w="1427" w:type="dxa"/>
          </w:tcPr>
          <w:p w14:paraId="1A721FB8"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2737947C" w14:textId="77777777" w:rsidR="00FA67CF" w:rsidRPr="00640E93" w:rsidRDefault="00FA67CF" w:rsidP="002E0085">
            <w:pPr>
              <w:jc w:val="center"/>
            </w:pPr>
          </w:p>
        </w:tc>
      </w:tr>
      <w:tr w:rsidR="00FA67CF" w:rsidRPr="00640E93" w14:paraId="727FE844" w14:textId="77777777" w:rsidTr="002E0085">
        <w:tc>
          <w:tcPr>
            <w:tcW w:w="4208" w:type="dxa"/>
          </w:tcPr>
          <w:p w14:paraId="5DFA89F7" w14:textId="77777777" w:rsidR="00FA67CF" w:rsidRPr="00640E93" w:rsidRDefault="00FA67CF" w:rsidP="002E0085">
            <w:pPr>
              <w:rPr>
                <w:rFonts w:ascii="Arial" w:hAnsi="Arial" w:cs="Arial"/>
                <w:sz w:val="18"/>
                <w:szCs w:val="18"/>
              </w:rPr>
            </w:pPr>
            <w:r w:rsidRPr="00640E93">
              <w:rPr>
                <w:rFonts w:ascii="Arial" w:hAnsi="Arial" w:cs="Arial"/>
                <w:sz w:val="18"/>
                <w:szCs w:val="18"/>
              </w:rPr>
              <w:t>Korzystanie z telefonów</w:t>
            </w:r>
          </w:p>
        </w:tc>
        <w:tc>
          <w:tcPr>
            <w:tcW w:w="1550" w:type="dxa"/>
          </w:tcPr>
          <w:p w14:paraId="6F8BA869" w14:textId="77777777" w:rsidR="00FA67CF" w:rsidRPr="0058542F" w:rsidRDefault="00FA67CF" w:rsidP="002E0085">
            <w:pPr>
              <w:jc w:val="center"/>
              <w:rPr>
                <w:rFonts w:ascii="Arial" w:hAnsi="Arial" w:cs="Arial"/>
                <w:sz w:val="18"/>
                <w:szCs w:val="18"/>
              </w:rPr>
            </w:pPr>
          </w:p>
        </w:tc>
        <w:tc>
          <w:tcPr>
            <w:tcW w:w="1427" w:type="dxa"/>
          </w:tcPr>
          <w:p w14:paraId="5BC8C29F"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3FDF3EFB" w14:textId="77777777" w:rsidR="00FA67CF" w:rsidRPr="00640E93" w:rsidRDefault="00FA67CF" w:rsidP="002E0085">
            <w:pPr>
              <w:jc w:val="center"/>
            </w:pPr>
          </w:p>
        </w:tc>
      </w:tr>
      <w:tr w:rsidR="00FA67CF" w:rsidRPr="00640E93" w14:paraId="086386AF" w14:textId="77777777" w:rsidTr="002E0085">
        <w:tc>
          <w:tcPr>
            <w:tcW w:w="4208" w:type="dxa"/>
          </w:tcPr>
          <w:p w14:paraId="2FFE64AD" w14:textId="77777777" w:rsidR="00FA67CF" w:rsidRPr="00640E93" w:rsidRDefault="00FA67CF" w:rsidP="002E0085">
            <w:pPr>
              <w:rPr>
                <w:rFonts w:ascii="Arial" w:hAnsi="Arial" w:cs="Arial"/>
                <w:sz w:val="18"/>
                <w:szCs w:val="18"/>
              </w:rPr>
            </w:pPr>
            <w:r w:rsidRPr="00640E93">
              <w:rPr>
                <w:rFonts w:ascii="Arial" w:hAnsi="Arial" w:cs="Arial"/>
                <w:sz w:val="18"/>
                <w:szCs w:val="18"/>
              </w:rPr>
              <w:t>Dzierżawa nieruchomości niezabudowanych</w:t>
            </w:r>
          </w:p>
        </w:tc>
        <w:tc>
          <w:tcPr>
            <w:tcW w:w="1550" w:type="dxa"/>
          </w:tcPr>
          <w:p w14:paraId="4D6910F2" w14:textId="77777777" w:rsidR="00FA67CF" w:rsidRPr="0058542F" w:rsidRDefault="00FA67CF" w:rsidP="002E0085">
            <w:pPr>
              <w:jc w:val="center"/>
              <w:rPr>
                <w:rFonts w:ascii="Arial" w:hAnsi="Arial" w:cs="Arial"/>
                <w:sz w:val="18"/>
                <w:szCs w:val="18"/>
              </w:rPr>
            </w:pPr>
          </w:p>
        </w:tc>
        <w:tc>
          <w:tcPr>
            <w:tcW w:w="1427" w:type="dxa"/>
          </w:tcPr>
          <w:p w14:paraId="52BBF46C"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0F9CAB47" w14:textId="77777777" w:rsidR="00FA67CF" w:rsidRPr="00640E93" w:rsidRDefault="00FA67CF" w:rsidP="002E0085">
            <w:pPr>
              <w:jc w:val="center"/>
            </w:pPr>
          </w:p>
        </w:tc>
      </w:tr>
      <w:tr w:rsidR="00FA67CF" w:rsidRPr="00640E93" w14:paraId="03AC5B66" w14:textId="77777777" w:rsidTr="002E0085">
        <w:tc>
          <w:tcPr>
            <w:tcW w:w="4208" w:type="dxa"/>
          </w:tcPr>
          <w:p w14:paraId="6D328A6A" w14:textId="77777777" w:rsidR="00FA67CF" w:rsidRPr="00640E93" w:rsidRDefault="00FA67CF" w:rsidP="002E0085">
            <w:pPr>
              <w:rPr>
                <w:rFonts w:ascii="Arial" w:hAnsi="Arial" w:cs="Arial"/>
                <w:sz w:val="18"/>
                <w:szCs w:val="18"/>
              </w:rPr>
            </w:pPr>
            <w:r w:rsidRPr="00640E93">
              <w:rPr>
                <w:rFonts w:ascii="Arial" w:hAnsi="Arial" w:cs="Arial"/>
                <w:sz w:val="18"/>
                <w:szCs w:val="18"/>
              </w:rPr>
              <w:t>Inne (wskazać jakie)</w:t>
            </w:r>
          </w:p>
        </w:tc>
        <w:tc>
          <w:tcPr>
            <w:tcW w:w="1550" w:type="dxa"/>
          </w:tcPr>
          <w:p w14:paraId="46F4F01B" w14:textId="77777777" w:rsidR="00FA67CF" w:rsidRPr="0058542F" w:rsidRDefault="00FA67CF" w:rsidP="002E0085">
            <w:pPr>
              <w:jc w:val="center"/>
              <w:rPr>
                <w:rFonts w:ascii="Arial" w:hAnsi="Arial" w:cs="Arial"/>
                <w:sz w:val="18"/>
                <w:szCs w:val="18"/>
              </w:rPr>
            </w:pPr>
          </w:p>
        </w:tc>
        <w:tc>
          <w:tcPr>
            <w:tcW w:w="1427" w:type="dxa"/>
          </w:tcPr>
          <w:p w14:paraId="3DAC0F5B" w14:textId="77777777" w:rsidR="00FA67CF" w:rsidRPr="0058542F" w:rsidRDefault="00FA67CF" w:rsidP="002E0085">
            <w:pPr>
              <w:jc w:val="center"/>
              <w:rPr>
                <w:rFonts w:ascii="Arial" w:hAnsi="Arial" w:cs="Arial"/>
                <w:sz w:val="18"/>
                <w:szCs w:val="18"/>
              </w:rPr>
            </w:pPr>
            <w:r w:rsidRPr="0058542F">
              <w:rPr>
                <w:rFonts w:ascii="Arial" w:hAnsi="Arial" w:cs="Arial"/>
                <w:sz w:val="18"/>
                <w:szCs w:val="18"/>
              </w:rPr>
              <w:t>X</w:t>
            </w:r>
          </w:p>
        </w:tc>
        <w:tc>
          <w:tcPr>
            <w:tcW w:w="1701" w:type="dxa"/>
          </w:tcPr>
          <w:p w14:paraId="0CD5DDD8" w14:textId="77777777" w:rsidR="00FA67CF" w:rsidRPr="00640E93" w:rsidRDefault="00FA67CF" w:rsidP="002E0085">
            <w:pPr>
              <w:jc w:val="center"/>
            </w:pPr>
          </w:p>
        </w:tc>
      </w:tr>
    </w:tbl>
    <w:p w14:paraId="2CF40F10" w14:textId="7D75AB0D" w:rsidR="00FA67CF" w:rsidRPr="00640E93" w:rsidRDefault="00D30736" w:rsidP="00D30736">
      <w:pPr>
        <w:tabs>
          <w:tab w:val="left" w:pos="426"/>
        </w:tabs>
        <w:spacing w:line="360" w:lineRule="auto"/>
        <w:ind w:right="-569"/>
        <w:rPr>
          <w:rFonts w:ascii="Arial" w:hAnsi="Arial" w:cs="Arial"/>
          <w:b/>
          <w:sz w:val="20"/>
          <w:szCs w:val="20"/>
        </w:rPr>
      </w:pPr>
      <w:r>
        <w:rPr>
          <w:rFonts w:ascii="Arial" w:hAnsi="Arial" w:cs="Arial"/>
          <w:b/>
          <w:sz w:val="20"/>
          <w:szCs w:val="20"/>
        </w:rPr>
        <w:lastRenderedPageBreak/>
        <w:t xml:space="preserve">VI. </w:t>
      </w:r>
      <w:r w:rsidR="00FA67CF" w:rsidRPr="00640E93">
        <w:rPr>
          <w:rFonts w:ascii="Arial" w:hAnsi="Arial" w:cs="Arial"/>
          <w:b/>
          <w:sz w:val="20"/>
          <w:szCs w:val="20"/>
        </w:rPr>
        <w:t>Nadzór wynikający z zarządzania środowiskowego:</w:t>
      </w:r>
    </w:p>
    <w:p w14:paraId="29F2A70A" w14:textId="77777777" w:rsidR="00FA67CF" w:rsidRPr="00640E93" w:rsidRDefault="00FA67CF" w:rsidP="00FA67CF">
      <w:pPr>
        <w:tabs>
          <w:tab w:val="left" w:pos="284"/>
          <w:tab w:val="left" w:pos="426"/>
        </w:tabs>
        <w:spacing w:line="288" w:lineRule="auto"/>
        <w:ind w:left="426" w:right="-569" w:hanging="426"/>
        <w:rPr>
          <w:rFonts w:ascii="Arial" w:hAnsi="Arial" w:cs="Arial"/>
          <w:sz w:val="20"/>
          <w:szCs w:val="20"/>
        </w:rPr>
      </w:pPr>
      <w:r w:rsidRPr="00640E93">
        <w:rPr>
          <w:rFonts w:ascii="Arial" w:hAnsi="Arial" w:cs="Arial"/>
          <w:sz w:val="20"/>
          <w:szCs w:val="20"/>
        </w:rPr>
        <w:sym w:font="Wingdings" w:char="F0A8"/>
      </w:r>
      <w:r w:rsidRPr="00640E93">
        <w:rPr>
          <w:rFonts w:ascii="Arial" w:hAnsi="Arial" w:cs="Arial"/>
          <w:sz w:val="20"/>
          <w:szCs w:val="20"/>
        </w:rPr>
        <w:tab/>
        <w:t>-</w:t>
      </w:r>
      <w:r w:rsidRPr="00640E93">
        <w:rPr>
          <w:rFonts w:ascii="Arial" w:hAnsi="Arial" w:cs="Arial"/>
          <w:sz w:val="20"/>
          <w:szCs w:val="20"/>
        </w:rPr>
        <w:tab/>
        <w:t>w żadnej postaci nie zachodzi negatywne oddziaływanie na środowisko</w:t>
      </w:r>
    </w:p>
    <w:p w14:paraId="5CFEF662" w14:textId="77777777" w:rsidR="00FA67CF" w:rsidRPr="00640E93" w:rsidRDefault="00FA67CF" w:rsidP="00FA67CF">
      <w:pPr>
        <w:tabs>
          <w:tab w:val="left" w:pos="284"/>
          <w:tab w:val="left" w:pos="426"/>
        </w:tabs>
        <w:spacing w:line="288" w:lineRule="auto"/>
        <w:ind w:left="426" w:right="-569" w:hanging="426"/>
        <w:rPr>
          <w:rFonts w:ascii="Arial" w:hAnsi="Arial" w:cs="Arial"/>
          <w:b/>
          <w:bCs/>
          <w:sz w:val="20"/>
          <w:szCs w:val="20"/>
        </w:rPr>
      </w:pPr>
      <w:r w:rsidRPr="00640E93">
        <w:rPr>
          <w:rFonts w:ascii="Arial" w:hAnsi="Arial" w:cs="Arial"/>
          <w:sz w:val="20"/>
          <w:szCs w:val="20"/>
        </w:rPr>
        <w:sym w:font="Wingdings" w:char="F0A8"/>
      </w:r>
      <w:r w:rsidRPr="00640E93">
        <w:rPr>
          <w:rFonts w:ascii="Arial" w:hAnsi="Arial" w:cs="Arial"/>
          <w:sz w:val="20"/>
          <w:szCs w:val="20"/>
        </w:rPr>
        <w:tab/>
        <w:t>-</w:t>
      </w:r>
      <w:r w:rsidRPr="00640E93">
        <w:rPr>
          <w:rFonts w:ascii="Arial" w:hAnsi="Arial" w:cs="Arial"/>
          <w:sz w:val="20"/>
          <w:szCs w:val="20"/>
        </w:rPr>
        <w:tab/>
        <w:t>w trakcie realizowania umowy powstają odpady u Zamawiającego, jednak nie powstają odpady, które zagospodarowuje Zamawiający</w:t>
      </w:r>
    </w:p>
    <w:p w14:paraId="3C3EFFF1" w14:textId="77777777" w:rsidR="00FA67CF" w:rsidRPr="00640E93" w:rsidRDefault="00FA67CF" w:rsidP="00FA67CF">
      <w:pPr>
        <w:tabs>
          <w:tab w:val="left" w:pos="284"/>
          <w:tab w:val="left" w:pos="426"/>
        </w:tabs>
        <w:spacing w:line="288" w:lineRule="auto"/>
        <w:ind w:left="426" w:right="-569" w:hanging="426"/>
        <w:rPr>
          <w:rFonts w:ascii="Arial" w:hAnsi="Arial" w:cs="Arial"/>
          <w:sz w:val="20"/>
          <w:szCs w:val="20"/>
        </w:rPr>
      </w:pPr>
      <w:bookmarkStart w:id="16" w:name="_Hlk143858661"/>
      <w:r w:rsidRPr="00640E93">
        <w:rPr>
          <w:rFonts w:ascii="Wingdings" w:eastAsia="Wingdings" w:hAnsi="Wingdings" w:cs="Wingdings"/>
          <w:sz w:val="20"/>
          <w:szCs w:val="20"/>
        </w:rPr>
        <w:t></w:t>
      </w:r>
      <w:bookmarkEnd w:id="16"/>
      <w:r w:rsidRPr="00640E93">
        <w:rPr>
          <w:rFonts w:ascii="Arial" w:hAnsi="Arial" w:cs="Arial"/>
          <w:sz w:val="20"/>
          <w:szCs w:val="20"/>
        </w:rPr>
        <w:tab/>
        <w:t>-</w:t>
      </w:r>
      <w:r w:rsidRPr="00640E93">
        <w:rPr>
          <w:rFonts w:ascii="Arial" w:hAnsi="Arial" w:cs="Arial"/>
          <w:sz w:val="20"/>
          <w:szCs w:val="20"/>
        </w:rPr>
        <w:tab/>
        <w:t>w trakcie realizowania umowy powstają odpady u Zamawiającego, w tym powstają odpady, które zagospodarowuje Zamawiający, tj.: złom</w:t>
      </w:r>
    </w:p>
    <w:p w14:paraId="5256F3D8" w14:textId="77777777" w:rsidR="00FA67CF" w:rsidRPr="00640E93" w:rsidRDefault="00FA67CF" w:rsidP="00FA67CF">
      <w:pPr>
        <w:tabs>
          <w:tab w:val="left" w:pos="284"/>
          <w:tab w:val="left" w:pos="426"/>
        </w:tabs>
        <w:spacing w:line="288" w:lineRule="auto"/>
        <w:ind w:left="426" w:right="-569" w:hanging="426"/>
        <w:rPr>
          <w:rFonts w:ascii="Arial" w:hAnsi="Arial" w:cs="Arial"/>
          <w:sz w:val="20"/>
          <w:szCs w:val="20"/>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073"/>
        <w:gridCol w:w="6007"/>
      </w:tblGrid>
      <w:tr w:rsidR="00FA67CF" w:rsidRPr="00640E93" w14:paraId="2B3FA488" w14:textId="77777777" w:rsidTr="002E0085">
        <w:tc>
          <w:tcPr>
            <w:tcW w:w="709" w:type="dxa"/>
          </w:tcPr>
          <w:p w14:paraId="6CD57B1C"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w:t>
            </w:r>
          </w:p>
        </w:tc>
        <w:tc>
          <w:tcPr>
            <w:tcW w:w="2073" w:type="dxa"/>
          </w:tcPr>
          <w:p w14:paraId="54E0D29D" w14:textId="77777777" w:rsidR="00FA67CF" w:rsidRPr="00640E93" w:rsidRDefault="00FA67CF" w:rsidP="002E0085">
            <w:pPr>
              <w:spacing w:line="288" w:lineRule="auto"/>
              <w:ind w:left="-101" w:right="37"/>
              <w:jc w:val="center"/>
              <w:rPr>
                <w:rFonts w:ascii="Arial" w:hAnsi="Arial" w:cs="Arial"/>
                <w:b/>
                <w:bCs/>
                <w:sz w:val="18"/>
                <w:szCs w:val="18"/>
              </w:rPr>
            </w:pPr>
            <w:r w:rsidRPr="00640E93">
              <w:rPr>
                <w:rFonts w:ascii="Arial" w:hAnsi="Arial" w:cs="Arial"/>
                <w:b/>
                <w:bCs/>
                <w:sz w:val="18"/>
                <w:szCs w:val="18"/>
              </w:rPr>
              <w:t>KOD</w:t>
            </w:r>
          </w:p>
        </w:tc>
        <w:tc>
          <w:tcPr>
            <w:tcW w:w="6007" w:type="dxa"/>
          </w:tcPr>
          <w:p w14:paraId="4FFCAB2C" w14:textId="77777777" w:rsidR="00FA67CF" w:rsidRPr="00640E93" w:rsidRDefault="00FA67CF" w:rsidP="002E0085">
            <w:pPr>
              <w:spacing w:line="288" w:lineRule="auto"/>
              <w:ind w:right="-569"/>
              <w:jc w:val="center"/>
              <w:rPr>
                <w:rFonts w:ascii="Arial" w:hAnsi="Arial" w:cs="Arial"/>
                <w:b/>
                <w:bCs/>
                <w:sz w:val="18"/>
                <w:szCs w:val="18"/>
              </w:rPr>
            </w:pPr>
            <w:r w:rsidRPr="00640E93">
              <w:rPr>
                <w:rFonts w:ascii="Arial" w:hAnsi="Arial" w:cs="Arial"/>
                <w:b/>
                <w:bCs/>
                <w:sz w:val="18"/>
                <w:szCs w:val="18"/>
              </w:rPr>
              <w:t>RODZAJ ODPADU</w:t>
            </w:r>
          </w:p>
        </w:tc>
      </w:tr>
      <w:tr w:rsidR="00FA67CF" w:rsidRPr="00640E93" w14:paraId="1D9BB202" w14:textId="77777777" w:rsidTr="002E0085">
        <w:tc>
          <w:tcPr>
            <w:tcW w:w="709" w:type="dxa"/>
          </w:tcPr>
          <w:p w14:paraId="4397BE50"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Arial" w:hAnsi="Arial" w:cs="Arial"/>
                <w:sz w:val="22"/>
                <w:szCs w:val="22"/>
              </w:rPr>
              <w:sym w:font="Wingdings" w:char="F0A8"/>
            </w:r>
          </w:p>
        </w:tc>
        <w:tc>
          <w:tcPr>
            <w:tcW w:w="2073" w:type="dxa"/>
          </w:tcPr>
          <w:p w14:paraId="2F6CD2CA"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17 02 01</w:t>
            </w:r>
            <w:proofErr w:type="gramEnd"/>
            <w:r w:rsidRPr="00640E93">
              <w:rPr>
                <w:rFonts w:ascii="Arial" w:hAnsi="Arial" w:cs="Arial"/>
                <w:sz w:val="20"/>
                <w:szCs w:val="20"/>
              </w:rPr>
              <w:t xml:space="preserve"> </w:t>
            </w:r>
          </w:p>
        </w:tc>
        <w:tc>
          <w:tcPr>
            <w:tcW w:w="6007" w:type="dxa"/>
          </w:tcPr>
          <w:p w14:paraId="7CDF4D0C" w14:textId="77777777" w:rsidR="00FA67CF" w:rsidRPr="00640E93" w:rsidRDefault="00FA67CF" w:rsidP="002E0085">
            <w:pPr>
              <w:tabs>
                <w:tab w:val="left" w:pos="284"/>
              </w:tabs>
              <w:spacing w:line="288" w:lineRule="auto"/>
              <w:ind w:right="-569"/>
              <w:rPr>
                <w:rFonts w:ascii="Arial" w:hAnsi="Arial" w:cs="Arial"/>
                <w:sz w:val="20"/>
                <w:szCs w:val="20"/>
              </w:rPr>
            </w:pPr>
            <w:r w:rsidRPr="00640E93">
              <w:rPr>
                <w:rFonts w:ascii="Arial" w:hAnsi="Arial" w:cs="Arial"/>
                <w:sz w:val="20"/>
                <w:szCs w:val="20"/>
              </w:rPr>
              <w:t>Drewno</w:t>
            </w:r>
          </w:p>
        </w:tc>
      </w:tr>
      <w:tr w:rsidR="00FA67CF" w:rsidRPr="00640E93" w14:paraId="37A0561A" w14:textId="77777777" w:rsidTr="002E0085">
        <w:tc>
          <w:tcPr>
            <w:tcW w:w="709" w:type="dxa"/>
          </w:tcPr>
          <w:p w14:paraId="7908B8E3"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5EA9C537"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17 04 01</w:t>
            </w:r>
            <w:proofErr w:type="gramEnd"/>
            <w:r w:rsidRPr="00640E93">
              <w:rPr>
                <w:rFonts w:ascii="Arial" w:hAnsi="Arial" w:cs="Arial"/>
                <w:sz w:val="20"/>
                <w:szCs w:val="20"/>
              </w:rPr>
              <w:t xml:space="preserve"> </w:t>
            </w:r>
          </w:p>
        </w:tc>
        <w:tc>
          <w:tcPr>
            <w:tcW w:w="6007" w:type="dxa"/>
          </w:tcPr>
          <w:p w14:paraId="31FFA66C"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Miedź, brąz, mosiądz</w:t>
            </w:r>
          </w:p>
        </w:tc>
      </w:tr>
      <w:tr w:rsidR="00FA67CF" w:rsidRPr="00640E93" w14:paraId="6AF91A69" w14:textId="77777777" w:rsidTr="002E0085">
        <w:tc>
          <w:tcPr>
            <w:tcW w:w="709" w:type="dxa"/>
          </w:tcPr>
          <w:p w14:paraId="1D13E742"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1F9B9137"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17 04 02</w:t>
            </w:r>
            <w:proofErr w:type="gramEnd"/>
          </w:p>
        </w:tc>
        <w:tc>
          <w:tcPr>
            <w:tcW w:w="6007" w:type="dxa"/>
          </w:tcPr>
          <w:p w14:paraId="2E1EB456"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aluminium</w:t>
            </w:r>
          </w:p>
        </w:tc>
      </w:tr>
      <w:tr w:rsidR="00FA67CF" w:rsidRPr="00640E93" w14:paraId="77862DC3" w14:textId="77777777" w:rsidTr="002E0085">
        <w:tc>
          <w:tcPr>
            <w:tcW w:w="709" w:type="dxa"/>
          </w:tcPr>
          <w:p w14:paraId="71771FCF"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020C372C"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17 04 03</w:t>
            </w:r>
            <w:proofErr w:type="gramEnd"/>
          </w:p>
        </w:tc>
        <w:tc>
          <w:tcPr>
            <w:tcW w:w="6007" w:type="dxa"/>
          </w:tcPr>
          <w:p w14:paraId="29AD46E9"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Ołów</w:t>
            </w:r>
          </w:p>
        </w:tc>
      </w:tr>
      <w:tr w:rsidR="00FA67CF" w:rsidRPr="00640E93" w14:paraId="10324B97" w14:textId="77777777" w:rsidTr="002E0085">
        <w:tc>
          <w:tcPr>
            <w:tcW w:w="709" w:type="dxa"/>
          </w:tcPr>
          <w:p w14:paraId="71968FDE"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381A2592"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17 04 04</w:t>
            </w:r>
            <w:proofErr w:type="gramEnd"/>
            <w:r w:rsidRPr="00640E93">
              <w:rPr>
                <w:rFonts w:ascii="Arial" w:hAnsi="Arial" w:cs="Arial"/>
                <w:sz w:val="20"/>
                <w:szCs w:val="20"/>
              </w:rPr>
              <w:t xml:space="preserve"> </w:t>
            </w:r>
          </w:p>
        </w:tc>
        <w:tc>
          <w:tcPr>
            <w:tcW w:w="6007" w:type="dxa"/>
          </w:tcPr>
          <w:p w14:paraId="5E20177F"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Cynk</w:t>
            </w:r>
          </w:p>
        </w:tc>
      </w:tr>
      <w:tr w:rsidR="00FA67CF" w:rsidRPr="00640E93" w14:paraId="28A4B9C1" w14:textId="77777777" w:rsidTr="002E0085">
        <w:tc>
          <w:tcPr>
            <w:tcW w:w="709" w:type="dxa"/>
          </w:tcPr>
          <w:p w14:paraId="748A9B45"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0473A7D9" w14:textId="77777777" w:rsidR="00FA67CF" w:rsidRPr="00640E93" w:rsidRDefault="00FA67CF" w:rsidP="002E0085">
            <w:pPr>
              <w:tabs>
                <w:tab w:val="left" w:pos="284"/>
              </w:tabs>
              <w:spacing w:line="288" w:lineRule="auto"/>
              <w:ind w:right="-569"/>
              <w:rPr>
                <w:rFonts w:ascii="Arial" w:hAnsi="Arial" w:cs="Arial"/>
                <w:sz w:val="20"/>
                <w:szCs w:val="20"/>
              </w:rPr>
            </w:pPr>
            <w:proofErr w:type="gramStart"/>
            <w:r w:rsidRPr="00640E93">
              <w:rPr>
                <w:rFonts w:ascii="Arial" w:hAnsi="Arial" w:cs="Arial"/>
                <w:sz w:val="20"/>
                <w:szCs w:val="20"/>
              </w:rPr>
              <w:t>17 04 05</w:t>
            </w:r>
            <w:proofErr w:type="gramEnd"/>
          </w:p>
        </w:tc>
        <w:tc>
          <w:tcPr>
            <w:tcW w:w="6007" w:type="dxa"/>
          </w:tcPr>
          <w:p w14:paraId="63FAD405"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Żelazo</w:t>
            </w:r>
          </w:p>
        </w:tc>
      </w:tr>
      <w:tr w:rsidR="00FA67CF" w:rsidRPr="00640E93" w14:paraId="08C3183B" w14:textId="77777777" w:rsidTr="002E0085">
        <w:tc>
          <w:tcPr>
            <w:tcW w:w="709" w:type="dxa"/>
          </w:tcPr>
          <w:p w14:paraId="5276F735"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38F67AC8"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17 04 06</w:t>
            </w:r>
            <w:proofErr w:type="gramEnd"/>
          </w:p>
        </w:tc>
        <w:tc>
          <w:tcPr>
            <w:tcW w:w="6007" w:type="dxa"/>
          </w:tcPr>
          <w:p w14:paraId="62D10BEB"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Cyna</w:t>
            </w:r>
          </w:p>
        </w:tc>
      </w:tr>
      <w:tr w:rsidR="00FA67CF" w:rsidRPr="00640E93" w14:paraId="3A144958" w14:textId="77777777" w:rsidTr="002E0085">
        <w:tc>
          <w:tcPr>
            <w:tcW w:w="709" w:type="dxa"/>
          </w:tcPr>
          <w:p w14:paraId="3F854B74"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77AC6792"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17 04 07</w:t>
            </w:r>
            <w:proofErr w:type="gramEnd"/>
          </w:p>
        </w:tc>
        <w:tc>
          <w:tcPr>
            <w:tcW w:w="6007" w:type="dxa"/>
          </w:tcPr>
          <w:p w14:paraId="2C0E425A"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Mieszaniny metali</w:t>
            </w:r>
          </w:p>
        </w:tc>
      </w:tr>
      <w:tr w:rsidR="00FA67CF" w:rsidRPr="00640E93" w14:paraId="68A06A1F" w14:textId="77777777" w:rsidTr="002E0085">
        <w:tc>
          <w:tcPr>
            <w:tcW w:w="709" w:type="dxa"/>
          </w:tcPr>
          <w:p w14:paraId="374E75DC" w14:textId="77777777" w:rsidR="00FA67CF" w:rsidRPr="00640E93" w:rsidRDefault="00FA67CF" w:rsidP="002E0085">
            <w:pPr>
              <w:tabs>
                <w:tab w:val="left" w:pos="284"/>
                <w:tab w:val="left" w:pos="426"/>
              </w:tabs>
              <w:spacing w:line="288" w:lineRule="auto"/>
              <w:ind w:right="-569"/>
              <w:rPr>
                <w:rFonts w:ascii="Arial" w:hAnsi="Arial" w:cs="Arial"/>
                <w:sz w:val="22"/>
                <w:szCs w:val="22"/>
              </w:rPr>
            </w:pPr>
            <w:r w:rsidRPr="00640E93">
              <w:rPr>
                <w:rFonts w:ascii="Wingdings" w:eastAsia="Wingdings" w:hAnsi="Wingdings" w:cs="Wingdings"/>
                <w:sz w:val="20"/>
                <w:szCs w:val="20"/>
              </w:rPr>
              <w:t></w:t>
            </w:r>
          </w:p>
        </w:tc>
        <w:tc>
          <w:tcPr>
            <w:tcW w:w="2073" w:type="dxa"/>
          </w:tcPr>
          <w:p w14:paraId="580C37EF" w14:textId="77777777" w:rsidR="00FA67CF" w:rsidRPr="00640E93" w:rsidRDefault="00FA67CF" w:rsidP="002E0085">
            <w:pPr>
              <w:tabs>
                <w:tab w:val="left" w:pos="284"/>
                <w:tab w:val="left" w:pos="426"/>
              </w:tabs>
              <w:spacing w:line="288" w:lineRule="auto"/>
              <w:ind w:right="-569"/>
              <w:rPr>
                <w:rFonts w:ascii="Arial" w:hAnsi="Arial" w:cs="Arial"/>
                <w:sz w:val="20"/>
                <w:szCs w:val="20"/>
              </w:rPr>
            </w:pPr>
            <w:proofErr w:type="gramStart"/>
            <w:r w:rsidRPr="00640E93">
              <w:rPr>
                <w:rFonts w:ascii="Arial" w:hAnsi="Arial" w:cs="Arial"/>
                <w:sz w:val="20"/>
                <w:szCs w:val="20"/>
              </w:rPr>
              <w:t>17 04 11</w:t>
            </w:r>
            <w:proofErr w:type="gramEnd"/>
          </w:p>
        </w:tc>
        <w:tc>
          <w:tcPr>
            <w:tcW w:w="6007" w:type="dxa"/>
          </w:tcPr>
          <w:p w14:paraId="67CAC2CF" w14:textId="77777777" w:rsidR="00FA67CF" w:rsidRPr="00640E93" w:rsidRDefault="00FA67CF" w:rsidP="002E0085">
            <w:pPr>
              <w:tabs>
                <w:tab w:val="left" w:pos="284"/>
                <w:tab w:val="left" w:pos="426"/>
              </w:tabs>
              <w:spacing w:line="288" w:lineRule="auto"/>
              <w:ind w:right="-569"/>
              <w:rPr>
                <w:rFonts w:ascii="Arial" w:hAnsi="Arial" w:cs="Arial"/>
                <w:sz w:val="20"/>
                <w:szCs w:val="20"/>
              </w:rPr>
            </w:pPr>
            <w:r w:rsidRPr="00640E93">
              <w:rPr>
                <w:rFonts w:ascii="Arial" w:hAnsi="Arial" w:cs="Arial"/>
                <w:sz w:val="20"/>
                <w:szCs w:val="20"/>
              </w:rPr>
              <w:t xml:space="preserve">Kable inne niż wymienione w </w:t>
            </w:r>
            <w:proofErr w:type="gramStart"/>
            <w:r w:rsidRPr="00640E93">
              <w:rPr>
                <w:rFonts w:ascii="Arial" w:hAnsi="Arial" w:cs="Arial"/>
                <w:sz w:val="20"/>
                <w:szCs w:val="20"/>
              </w:rPr>
              <w:t>17 04 10</w:t>
            </w:r>
            <w:proofErr w:type="gramEnd"/>
          </w:p>
        </w:tc>
      </w:tr>
      <w:tr w:rsidR="00FA67CF" w:rsidRPr="00640E93" w14:paraId="7357BBD2" w14:textId="77777777" w:rsidTr="002E0085">
        <w:tc>
          <w:tcPr>
            <w:tcW w:w="709" w:type="dxa"/>
          </w:tcPr>
          <w:p w14:paraId="6D1408D1" w14:textId="77777777" w:rsidR="00FA67CF" w:rsidRPr="00332988" w:rsidRDefault="00FA67CF" w:rsidP="002E0085">
            <w:pPr>
              <w:tabs>
                <w:tab w:val="left" w:pos="284"/>
                <w:tab w:val="left" w:pos="426"/>
              </w:tabs>
              <w:spacing w:line="288" w:lineRule="auto"/>
              <w:ind w:right="-569"/>
              <w:rPr>
                <w:rFonts w:ascii="Arial" w:hAnsi="Arial" w:cs="Arial"/>
                <w:sz w:val="22"/>
                <w:szCs w:val="22"/>
              </w:rPr>
            </w:pPr>
            <w:r w:rsidRPr="00332988">
              <w:rPr>
                <w:rFonts w:ascii="Arial" w:hAnsi="Arial" w:cs="Arial"/>
                <w:sz w:val="22"/>
                <w:szCs w:val="22"/>
              </w:rPr>
              <w:sym w:font="Wingdings" w:char="F0A8"/>
            </w:r>
          </w:p>
        </w:tc>
        <w:tc>
          <w:tcPr>
            <w:tcW w:w="2073" w:type="dxa"/>
          </w:tcPr>
          <w:p w14:paraId="34A326CC" w14:textId="77777777" w:rsidR="00FA67CF" w:rsidRPr="00332988" w:rsidRDefault="00FA67CF" w:rsidP="002E0085">
            <w:pPr>
              <w:tabs>
                <w:tab w:val="left" w:pos="284"/>
                <w:tab w:val="left" w:pos="426"/>
              </w:tabs>
              <w:spacing w:line="288" w:lineRule="auto"/>
              <w:ind w:right="-569"/>
              <w:rPr>
                <w:rFonts w:ascii="Arial" w:hAnsi="Arial" w:cs="Arial"/>
                <w:sz w:val="20"/>
                <w:szCs w:val="20"/>
              </w:rPr>
            </w:pPr>
            <w:r w:rsidRPr="00332988">
              <w:rPr>
                <w:rFonts w:ascii="Arial" w:hAnsi="Arial" w:cs="Arial"/>
                <w:sz w:val="20"/>
                <w:szCs w:val="20"/>
              </w:rPr>
              <w:t>opakowania</w:t>
            </w:r>
          </w:p>
        </w:tc>
        <w:tc>
          <w:tcPr>
            <w:tcW w:w="6007" w:type="dxa"/>
          </w:tcPr>
          <w:p w14:paraId="72143719" w14:textId="77777777" w:rsidR="00FA67CF" w:rsidRPr="00332988" w:rsidRDefault="00FA67CF" w:rsidP="002E0085">
            <w:pPr>
              <w:tabs>
                <w:tab w:val="left" w:pos="284"/>
                <w:tab w:val="left" w:pos="426"/>
              </w:tabs>
              <w:spacing w:before="120" w:line="288" w:lineRule="auto"/>
              <w:ind w:right="-567"/>
              <w:rPr>
                <w:rFonts w:ascii="Arial" w:hAnsi="Arial" w:cs="Arial"/>
                <w:sz w:val="20"/>
                <w:szCs w:val="20"/>
              </w:rPr>
            </w:pPr>
            <w:r w:rsidRPr="00332988">
              <w:rPr>
                <w:rFonts w:ascii="Arial" w:hAnsi="Arial" w:cs="Arial"/>
                <w:sz w:val="20"/>
                <w:szCs w:val="20"/>
              </w:rPr>
              <w:t>……………………………………………………………………..…….</w:t>
            </w:r>
          </w:p>
          <w:p w14:paraId="0C92B5DE" w14:textId="77777777" w:rsidR="00FA67CF" w:rsidRPr="00332988" w:rsidRDefault="00FA67CF" w:rsidP="002E0085">
            <w:pPr>
              <w:tabs>
                <w:tab w:val="left" w:pos="284"/>
                <w:tab w:val="left" w:pos="426"/>
              </w:tabs>
              <w:spacing w:line="288" w:lineRule="auto"/>
              <w:ind w:right="-569"/>
              <w:rPr>
                <w:rFonts w:ascii="Arial" w:hAnsi="Arial" w:cs="Arial"/>
                <w:i/>
                <w:iCs/>
                <w:sz w:val="20"/>
                <w:szCs w:val="20"/>
              </w:rPr>
            </w:pPr>
            <w:r w:rsidRPr="00332988">
              <w:rPr>
                <w:rFonts w:ascii="Arial" w:hAnsi="Arial" w:cs="Arial"/>
                <w:i/>
                <w:iCs/>
                <w:sz w:val="16"/>
                <w:szCs w:val="16"/>
              </w:rPr>
              <w:t>(określić formę i rodzaj materiału opakowania)</w:t>
            </w:r>
          </w:p>
        </w:tc>
      </w:tr>
      <w:tr w:rsidR="00FA67CF" w:rsidRPr="00EC27ED" w14:paraId="15996EE4" w14:textId="77777777" w:rsidTr="002E0085">
        <w:tc>
          <w:tcPr>
            <w:tcW w:w="709" w:type="dxa"/>
          </w:tcPr>
          <w:p w14:paraId="07CD4DA5" w14:textId="77777777" w:rsidR="00FA67CF" w:rsidRPr="00332988" w:rsidRDefault="00FA67CF" w:rsidP="002E0085">
            <w:pPr>
              <w:tabs>
                <w:tab w:val="left" w:pos="284"/>
                <w:tab w:val="left" w:pos="426"/>
              </w:tabs>
              <w:spacing w:line="288" w:lineRule="auto"/>
              <w:ind w:right="-569"/>
              <w:rPr>
                <w:rFonts w:ascii="Arial" w:hAnsi="Arial" w:cs="Arial"/>
                <w:sz w:val="22"/>
                <w:szCs w:val="22"/>
              </w:rPr>
            </w:pPr>
            <w:r w:rsidRPr="00332988">
              <w:rPr>
                <w:rFonts w:ascii="Arial" w:hAnsi="Arial" w:cs="Arial"/>
                <w:sz w:val="22"/>
                <w:szCs w:val="22"/>
              </w:rPr>
              <w:sym w:font="Wingdings" w:char="F0A8"/>
            </w:r>
          </w:p>
        </w:tc>
        <w:tc>
          <w:tcPr>
            <w:tcW w:w="2073" w:type="dxa"/>
          </w:tcPr>
          <w:p w14:paraId="6A286B36" w14:textId="77777777" w:rsidR="00FA67CF" w:rsidRPr="00332988" w:rsidRDefault="00FA67CF" w:rsidP="002E0085">
            <w:pPr>
              <w:tabs>
                <w:tab w:val="left" w:pos="284"/>
                <w:tab w:val="left" w:pos="426"/>
              </w:tabs>
              <w:spacing w:line="288" w:lineRule="auto"/>
              <w:ind w:right="-569"/>
              <w:rPr>
                <w:rFonts w:ascii="Arial" w:hAnsi="Arial" w:cs="Arial"/>
                <w:sz w:val="20"/>
                <w:szCs w:val="20"/>
              </w:rPr>
            </w:pPr>
            <w:proofErr w:type="gramStart"/>
            <w:r w:rsidRPr="00332988">
              <w:rPr>
                <w:rFonts w:ascii="Arial" w:hAnsi="Arial" w:cs="Arial"/>
                <w:iCs/>
                <w:sz w:val="20"/>
                <w:szCs w:val="20"/>
              </w:rPr>
              <w:t>17 01 07</w:t>
            </w:r>
            <w:proofErr w:type="gramEnd"/>
            <w:r w:rsidRPr="00332988">
              <w:rPr>
                <w:rFonts w:ascii="Arial" w:hAnsi="Arial" w:cs="Arial"/>
                <w:sz w:val="20"/>
                <w:szCs w:val="20"/>
              </w:rPr>
              <w:t>*</w:t>
            </w:r>
          </w:p>
        </w:tc>
        <w:tc>
          <w:tcPr>
            <w:tcW w:w="6007" w:type="dxa"/>
          </w:tcPr>
          <w:p w14:paraId="2BA5E045" w14:textId="77777777" w:rsidR="00FA67CF" w:rsidRPr="00332988" w:rsidRDefault="00FA67CF" w:rsidP="002E0085">
            <w:pPr>
              <w:tabs>
                <w:tab w:val="left" w:pos="284"/>
                <w:tab w:val="left" w:pos="426"/>
              </w:tabs>
              <w:ind w:right="-567"/>
              <w:rPr>
                <w:rFonts w:ascii="Arial" w:hAnsi="Arial" w:cs="Arial"/>
                <w:sz w:val="20"/>
                <w:szCs w:val="20"/>
              </w:rPr>
            </w:pPr>
            <w:r w:rsidRPr="00332988">
              <w:rPr>
                <w:rFonts w:ascii="Arial" w:hAnsi="Arial" w:cs="Arial"/>
                <w:sz w:val="20"/>
                <w:szCs w:val="20"/>
              </w:rPr>
              <w:t>gruz</w:t>
            </w:r>
          </w:p>
        </w:tc>
      </w:tr>
    </w:tbl>
    <w:p w14:paraId="3A3FE0AB" w14:textId="77777777" w:rsidR="00FA67CF" w:rsidRPr="00640E93" w:rsidRDefault="00FA67CF" w:rsidP="00FA67CF">
      <w:pPr>
        <w:tabs>
          <w:tab w:val="left" w:pos="1615"/>
        </w:tabs>
        <w:spacing w:line="288" w:lineRule="auto"/>
        <w:ind w:left="426" w:right="-569" w:hanging="426"/>
        <w:rPr>
          <w:rFonts w:ascii="Arial" w:hAnsi="Arial" w:cs="Arial"/>
          <w:i/>
          <w:iCs/>
          <w:sz w:val="18"/>
          <w:szCs w:val="18"/>
        </w:rPr>
      </w:pPr>
      <w:r w:rsidRPr="00640E93">
        <w:rPr>
          <w:rFonts w:ascii="Arial" w:hAnsi="Arial" w:cs="Arial"/>
          <w:sz w:val="20"/>
          <w:szCs w:val="20"/>
        </w:rPr>
        <w:tab/>
        <w:t xml:space="preserve">    * </w:t>
      </w:r>
      <w:r w:rsidRPr="00640E93">
        <w:rPr>
          <w:rFonts w:ascii="Arial" w:hAnsi="Arial" w:cs="Arial"/>
          <w:i/>
          <w:iCs/>
          <w:sz w:val="18"/>
          <w:szCs w:val="18"/>
        </w:rPr>
        <w:t>właściwe zaznaczyć</w:t>
      </w:r>
    </w:p>
    <w:p w14:paraId="3F9AD0AB" w14:textId="77777777" w:rsidR="00FA67CF" w:rsidRPr="00640E93" w:rsidRDefault="00FA67CF" w:rsidP="00FA67CF">
      <w:pPr>
        <w:pStyle w:val="Standard"/>
        <w:spacing w:before="240" w:after="240"/>
        <w:ind w:left="567" w:right="-567" w:hanging="567"/>
        <w:jc w:val="left"/>
        <w:rPr>
          <w:rFonts w:ascii="Arial" w:hAnsi="Arial" w:cs="Arial"/>
          <w:b/>
          <w:bCs/>
          <w:sz w:val="20"/>
          <w:szCs w:val="20"/>
        </w:rPr>
      </w:pPr>
      <w:r w:rsidRPr="00640E93">
        <w:rPr>
          <w:rFonts w:ascii="Arial" w:hAnsi="Arial" w:cs="Arial"/>
          <w:b/>
          <w:bCs/>
          <w:i/>
          <w:iCs/>
          <w:sz w:val="20"/>
          <w:szCs w:val="20"/>
        </w:rPr>
        <w:t xml:space="preserve">Opinia Działu Ochrony Środowiska </w:t>
      </w:r>
      <w:bookmarkStart w:id="17" w:name="_Hlk97186167"/>
      <w:r w:rsidRPr="00640E93">
        <w:rPr>
          <w:rFonts w:ascii="Arial" w:hAnsi="Arial" w:cs="Arial"/>
          <w:b/>
          <w:bCs/>
          <w:i/>
          <w:iCs/>
          <w:sz w:val="20"/>
          <w:szCs w:val="20"/>
        </w:rPr>
        <w:t>(w przypadku powstawania odpadów)</w:t>
      </w:r>
      <w:r w:rsidRPr="00640E93">
        <w:rPr>
          <w:rFonts w:ascii="Arial" w:hAnsi="Arial" w:cs="Arial"/>
          <w:b/>
          <w:bCs/>
          <w:sz w:val="20"/>
          <w:szCs w:val="20"/>
        </w:rPr>
        <w:t xml:space="preserve">:  </w:t>
      </w:r>
      <w:bookmarkEnd w:id="17"/>
    </w:p>
    <w:p w14:paraId="31441414" w14:textId="77777777" w:rsidR="00FA67CF" w:rsidRPr="00640E93" w:rsidRDefault="00FA67CF" w:rsidP="00FA67CF">
      <w:pPr>
        <w:pStyle w:val="Standard"/>
        <w:spacing w:before="240" w:after="240"/>
        <w:rPr>
          <w:rFonts w:ascii="Arial" w:hAnsi="Arial" w:cs="Arial"/>
          <w:sz w:val="20"/>
          <w:szCs w:val="20"/>
        </w:rPr>
      </w:pPr>
      <w:r w:rsidRPr="00640E93">
        <w:rPr>
          <w:rFonts w:ascii="Arial" w:hAnsi="Arial" w:cs="Arial"/>
          <w:sz w:val="20"/>
          <w:szCs w:val="20"/>
        </w:rPr>
        <w:t xml:space="preserve">Wykonawca jest zobowiązany do zagospodarowania odpadów powstałych w trakcie realizacji usługi zgodnie z obowiązującymi przepisami. Odpady o kodzie </w:t>
      </w:r>
      <w:proofErr w:type="gramStart"/>
      <w:r w:rsidRPr="00640E93">
        <w:rPr>
          <w:rFonts w:ascii="Arial" w:hAnsi="Arial" w:cs="Arial"/>
          <w:sz w:val="20"/>
          <w:szCs w:val="20"/>
        </w:rPr>
        <w:t>17 04 01</w:t>
      </w:r>
      <w:proofErr w:type="gramEnd"/>
      <w:r w:rsidRPr="00640E93">
        <w:rPr>
          <w:rFonts w:ascii="Arial" w:hAnsi="Arial" w:cs="Arial"/>
          <w:sz w:val="20"/>
          <w:szCs w:val="20"/>
        </w:rPr>
        <w:t xml:space="preserve">, </w:t>
      </w:r>
      <w:proofErr w:type="gramStart"/>
      <w:r w:rsidRPr="00640E93">
        <w:rPr>
          <w:rFonts w:ascii="Arial" w:hAnsi="Arial" w:cs="Arial"/>
          <w:sz w:val="20"/>
          <w:szCs w:val="20"/>
        </w:rPr>
        <w:t>17 04 02</w:t>
      </w:r>
      <w:proofErr w:type="gramEnd"/>
      <w:r w:rsidRPr="00640E93">
        <w:rPr>
          <w:rFonts w:ascii="Arial" w:hAnsi="Arial" w:cs="Arial"/>
          <w:sz w:val="20"/>
          <w:szCs w:val="20"/>
        </w:rPr>
        <w:t xml:space="preserve">, </w:t>
      </w:r>
      <w:proofErr w:type="gramStart"/>
      <w:r w:rsidRPr="00640E93">
        <w:rPr>
          <w:rFonts w:ascii="Arial" w:hAnsi="Arial" w:cs="Arial"/>
          <w:sz w:val="20"/>
          <w:szCs w:val="20"/>
        </w:rPr>
        <w:t>17 04 03</w:t>
      </w:r>
      <w:proofErr w:type="gramEnd"/>
      <w:r w:rsidRPr="00640E93">
        <w:rPr>
          <w:rFonts w:ascii="Arial" w:hAnsi="Arial" w:cs="Arial"/>
          <w:sz w:val="20"/>
          <w:szCs w:val="20"/>
        </w:rPr>
        <w:t xml:space="preserve">, </w:t>
      </w:r>
      <w:proofErr w:type="gramStart"/>
      <w:r w:rsidRPr="00640E93">
        <w:rPr>
          <w:rFonts w:ascii="Arial" w:hAnsi="Arial" w:cs="Arial"/>
          <w:sz w:val="20"/>
          <w:szCs w:val="20"/>
        </w:rPr>
        <w:t>17 04 04</w:t>
      </w:r>
      <w:proofErr w:type="gramEnd"/>
      <w:r w:rsidRPr="00640E93">
        <w:rPr>
          <w:rFonts w:ascii="Arial" w:hAnsi="Arial" w:cs="Arial"/>
          <w:sz w:val="20"/>
          <w:szCs w:val="20"/>
        </w:rPr>
        <w:t xml:space="preserve">, </w:t>
      </w:r>
      <w:proofErr w:type="gramStart"/>
      <w:r w:rsidRPr="00640E93">
        <w:rPr>
          <w:rFonts w:ascii="Arial" w:hAnsi="Arial" w:cs="Arial"/>
          <w:sz w:val="20"/>
          <w:szCs w:val="20"/>
        </w:rPr>
        <w:t>17 04 05</w:t>
      </w:r>
      <w:proofErr w:type="gramEnd"/>
      <w:r w:rsidRPr="00640E93">
        <w:rPr>
          <w:rFonts w:ascii="Arial" w:hAnsi="Arial" w:cs="Arial"/>
          <w:sz w:val="20"/>
          <w:szCs w:val="20"/>
        </w:rPr>
        <w:t xml:space="preserve">, </w:t>
      </w:r>
      <w:proofErr w:type="gramStart"/>
      <w:r w:rsidRPr="00640E93">
        <w:rPr>
          <w:rFonts w:ascii="Arial" w:hAnsi="Arial" w:cs="Arial"/>
          <w:sz w:val="20"/>
          <w:szCs w:val="20"/>
        </w:rPr>
        <w:t>17 04 06</w:t>
      </w:r>
      <w:proofErr w:type="gramEnd"/>
      <w:r w:rsidRPr="00640E93">
        <w:rPr>
          <w:rFonts w:ascii="Arial" w:hAnsi="Arial" w:cs="Arial"/>
          <w:sz w:val="20"/>
          <w:szCs w:val="20"/>
        </w:rPr>
        <w:t xml:space="preserve">, </w:t>
      </w:r>
      <w:proofErr w:type="gramStart"/>
      <w:r w:rsidRPr="00640E93">
        <w:rPr>
          <w:rFonts w:ascii="Arial" w:hAnsi="Arial" w:cs="Arial"/>
          <w:sz w:val="20"/>
          <w:szCs w:val="20"/>
        </w:rPr>
        <w:t>17 04 07</w:t>
      </w:r>
      <w:proofErr w:type="gramEnd"/>
      <w:r w:rsidRPr="00640E93">
        <w:rPr>
          <w:rFonts w:ascii="Arial" w:hAnsi="Arial" w:cs="Arial"/>
          <w:sz w:val="20"/>
          <w:szCs w:val="20"/>
        </w:rPr>
        <w:t xml:space="preserve">, </w:t>
      </w:r>
      <w:proofErr w:type="gramStart"/>
      <w:r w:rsidRPr="00640E93">
        <w:rPr>
          <w:rFonts w:ascii="Arial" w:hAnsi="Arial" w:cs="Arial"/>
          <w:sz w:val="20"/>
          <w:szCs w:val="20"/>
        </w:rPr>
        <w:t>17 04 11</w:t>
      </w:r>
      <w:proofErr w:type="gramEnd"/>
      <w:r w:rsidRPr="00640E93">
        <w:rPr>
          <w:rFonts w:ascii="Arial" w:hAnsi="Arial" w:cs="Arial"/>
          <w:sz w:val="20"/>
          <w:szCs w:val="20"/>
        </w:rPr>
        <w:t xml:space="preserve"> są własnością Zamawiającego i należy je zagospodarować zgodnie z obowiązującym „Regulaminem gospodarowania odpadami w WĘGLOKOKS KRAJ S.A.”</w:t>
      </w:r>
    </w:p>
    <w:p w14:paraId="22993B1D" w14:textId="77777777" w:rsidR="00AE73FC" w:rsidRDefault="00AE73FC" w:rsidP="00970770">
      <w:pPr>
        <w:jc w:val="right"/>
        <w:rPr>
          <w:rFonts w:ascii="Arial" w:hAnsi="Arial" w:cs="Arial"/>
          <w:b/>
          <w:sz w:val="20"/>
        </w:rPr>
      </w:pPr>
    </w:p>
    <w:p w14:paraId="430A750A" w14:textId="77777777" w:rsidR="00F91C58" w:rsidRDefault="00F91C58" w:rsidP="00970770">
      <w:pPr>
        <w:jc w:val="right"/>
        <w:rPr>
          <w:rFonts w:ascii="Arial" w:hAnsi="Arial" w:cs="Arial"/>
          <w:b/>
          <w:sz w:val="20"/>
        </w:rPr>
      </w:pPr>
    </w:p>
    <w:p w14:paraId="7328929B" w14:textId="77777777" w:rsidR="000615D9" w:rsidRDefault="000615D9" w:rsidP="00970770">
      <w:pPr>
        <w:jc w:val="right"/>
        <w:rPr>
          <w:rFonts w:ascii="Arial" w:hAnsi="Arial" w:cs="Arial"/>
          <w:b/>
          <w:sz w:val="20"/>
        </w:rPr>
      </w:pPr>
    </w:p>
    <w:p w14:paraId="213D0D5C" w14:textId="77777777" w:rsidR="000615D9" w:rsidRDefault="000615D9" w:rsidP="00970770">
      <w:pPr>
        <w:jc w:val="right"/>
        <w:rPr>
          <w:rFonts w:ascii="Arial" w:hAnsi="Arial" w:cs="Arial"/>
          <w:b/>
          <w:sz w:val="20"/>
        </w:rPr>
      </w:pPr>
    </w:p>
    <w:p w14:paraId="4514184F" w14:textId="77777777" w:rsidR="000615D9" w:rsidRDefault="000615D9" w:rsidP="00970770">
      <w:pPr>
        <w:jc w:val="right"/>
        <w:rPr>
          <w:rFonts w:ascii="Arial" w:hAnsi="Arial" w:cs="Arial"/>
          <w:b/>
          <w:sz w:val="20"/>
        </w:rPr>
      </w:pPr>
    </w:p>
    <w:p w14:paraId="14FAE75D" w14:textId="77777777" w:rsidR="000615D9" w:rsidRDefault="000615D9" w:rsidP="00970770">
      <w:pPr>
        <w:jc w:val="right"/>
        <w:rPr>
          <w:rFonts w:ascii="Arial" w:hAnsi="Arial" w:cs="Arial"/>
          <w:b/>
          <w:sz w:val="20"/>
        </w:rPr>
      </w:pPr>
    </w:p>
    <w:p w14:paraId="77A5A4D1" w14:textId="77777777" w:rsidR="000615D9" w:rsidRDefault="000615D9" w:rsidP="00970770">
      <w:pPr>
        <w:jc w:val="right"/>
        <w:rPr>
          <w:rFonts w:ascii="Arial" w:hAnsi="Arial" w:cs="Arial"/>
          <w:b/>
          <w:sz w:val="20"/>
        </w:rPr>
      </w:pPr>
    </w:p>
    <w:p w14:paraId="25A74FAB" w14:textId="77777777" w:rsidR="000615D9" w:rsidRDefault="000615D9" w:rsidP="00970770">
      <w:pPr>
        <w:jc w:val="right"/>
        <w:rPr>
          <w:rFonts w:ascii="Arial" w:hAnsi="Arial" w:cs="Arial"/>
          <w:b/>
          <w:sz w:val="20"/>
        </w:rPr>
      </w:pPr>
    </w:p>
    <w:p w14:paraId="48024D6A" w14:textId="77777777" w:rsidR="00D30736" w:rsidRDefault="00D30736" w:rsidP="00970770">
      <w:pPr>
        <w:jc w:val="right"/>
        <w:rPr>
          <w:rFonts w:ascii="Arial" w:hAnsi="Arial" w:cs="Arial"/>
          <w:b/>
          <w:sz w:val="20"/>
        </w:rPr>
      </w:pPr>
    </w:p>
    <w:p w14:paraId="66621CCA" w14:textId="77777777" w:rsidR="00D30736" w:rsidRDefault="00D30736" w:rsidP="00970770">
      <w:pPr>
        <w:jc w:val="right"/>
        <w:rPr>
          <w:rFonts w:ascii="Arial" w:hAnsi="Arial" w:cs="Arial"/>
          <w:b/>
          <w:sz w:val="20"/>
        </w:rPr>
      </w:pPr>
    </w:p>
    <w:p w14:paraId="187D5F51" w14:textId="77777777" w:rsidR="00D30736" w:rsidRDefault="00D30736" w:rsidP="00970770">
      <w:pPr>
        <w:jc w:val="right"/>
        <w:rPr>
          <w:rFonts w:ascii="Arial" w:hAnsi="Arial" w:cs="Arial"/>
          <w:b/>
          <w:sz w:val="20"/>
        </w:rPr>
      </w:pPr>
    </w:p>
    <w:p w14:paraId="517137B7" w14:textId="77777777" w:rsidR="00D30736" w:rsidRDefault="00D30736" w:rsidP="00970770">
      <w:pPr>
        <w:jc w:val="right"/>
        <w:rPr>
          <w:rFonts w:ascii="Arial" w:hAnsi="Arial" w:cs="Arial"/>
          <w:b/>
          <w:sz w:val="20"/>
        </w:rPr>
      </w:pPr>
    </w:p>
    <w:p w14:paraId="01F72B7A" w14:textId="77777777" w:rsidR="00D30736" w:rsidRDefault="00D30736" w:rsidP="00970770">
      <w:pPr>
        <w:jc w:val="right"/>
        <w:rPr>
          <w:rFonts w:ascii="Arial" w:hAnsi="Arial" w:cs="Arial"/>
          <w:b/>
          <w:sz w:val="20"/>
        </w:rPr>
      </w:pPr>
    </w:p>
    <w:p w14:paraId="283C6445" w14:textId="77777777" w:rsidR="00D30736" w:rsidRDefault="00D30736" w:rsidP="00970770">
      <w:pPr>
        <w:jc w:val="right"/>
        <w:rPr>
          <w:rFonts w:ascii="Arial" w:hAnsi="Arial" w:cs="Arial"/>
          <w:b/>
          <w:sz w:val="20"/>
        </w:rPr>
      </w:pPr>
    </w:p>
    <w:p w14:paraId="2AC9D52B" w14:textId="77777777" w:rsidR="00D30736" w:rsidRDefault="00D30736" w:rsidP="00970770">
      <w:pPr>
        <w:jc w:val="right"/>
        <w:rPr>
          <w:rFonts w:ascii="Arial" w:hAnsi="Arial" w:cs="Arial"/>
          <w:b/>
          <w:sz w:val="20"/>
        </w:rPr>
      </w:pPr>
    </w:p>
    <w:p w14:paraId="509503B9" w14:textId="77777777" w:rsidR="00D30736" w:rsidRDefault="00D30736" w:rsidP="00970770">
      <w:pPr>
        <w:jc w:val="right"/>
        <w:rPr>
          <w:rFonts w:ascii="Arial" w:hAnsi="Arial" w:cs="Arial"/>
          <w:b/>
          <w:sz w:val="20"/>
        </w:rPr>
      </w:pPr>
    </w:p>
    <w:p w14:paraId="06EADC78" w14:textId="77777777" w:rsidR="00D30736" w:rsidRDefault="00D30736" w:rsidP="00970770">
      <w:pPr>
        <w:jc w:val="right"/>
        <w:rPr>
          <w:rFonts w:ascii="Arial" w:hAnsi="Arial" w:cs="Arial"/>
          <w:b/>
          <w:sz w:val="20"/>
        </w:rPr>
      </w:pPr>
    </w:p>
    <w:p w14:paraId="7C96F576" w14:textId="77777777" w:rsidR="00D30736" w:rsidRDefault="00D30736" w:rsidP="00970770">
      <w:pPr>
        <w:jc w:val="right"/>
        <w:rPr>
          <w:rFonts w:ascii="Arial" w:hAnsi="Arial" w:cs="Arial"/>
          <w:b/>
          <w:sz w:val="20"/>
        </w:rPr>
      </w:pPr>
    </w:p>
    <w:p w14:paraId="153461AA" w14:textId="77777777" w:rsidR="00D30736" w:rsidRDefault="00D30736" w:rsidP="00970770">
      <w:pPr>
        <w:jc w:val="right"/>
        <w:rPr>
          <w:rFonts w:ascii="Arial" w:hAnsi="Arial" w:cs="Arial"/>
          <w:b/>
          <w:sz w:val="20"/>
        </w:rPr>
      </w:pPr>
    </w:p>
    <w:p w14:paraId="5767430A" w14:textId="77777777" w:rsidR="00D30736" w:rsidRDefault="00D30736" w:rsidP="00970770">
      <w:pPr>
        <w:jc w:val="right"/>
        <w:rPr>
          <w:rFonts w:ascii="Arial" w:hAnsi="Arial" w:cs="Arial"/>
          <w:b/>
          <w:sz w:val="20"/>
        </w:rPr>
      </w:pPr>
    </w:p>
    <w:p w14:paraId="6C85A790" w14:textId="77777777" w:rsidR="00D30736" w:rsidRDefault="00D30736" w:rsidP="00970770">
      <w:pPr>
        <w:jc w:val="right"/>
        <w:rPr>
          <w:rFonts w:ascii="Arial" w:hAnsi="Arial" w:cs="Arial"/>
          <w:b/>
          <w:sz w:val="20"/>
        </w:rPr>
      </w:pPr>
    </w:p>
    <w:p w14:paraId="1109321E" w14:textId="77777777" w:rsidR="00D30736" w:rsidRDefault="00D30736" w:rsidP="00970770">
      <w:pPr>
        <w:jc w:val="right"/>
        <w:rPr>
          <w:rFonts w:ascii="Arial" w:hAnsi="Arial" w:cs="Arial"/>
          <w:b/>
          <w:sz w:val="20"/>
        </w:rPr>
      </w:pPr>
    </w:p>
    <w:p w14:paraId="7658BB80" w14:textId="77777777" w:rsidR="00D30736" w:rsidRDefault="00D30736" w:rsidP="00970770">
      <w:pPr>
        <w:jc w:val="right"/>
        <w:rPr>
          <w:rFonts w:ascii="Arial" w:hAnsi="Arial" w:cs="Arial"/>
          <w:b/>
          <w:sz w:val="20"/>
        </w:rPr>
      </w:pPr>
    </w:p>
    <w:p w14:paraId="2E3E4162" w14:textId="77777777" w:rsidR="00D30736" w:rsidRDefault="00D30736" w:rsidP="00970770">
      <w:pPr>
        <w:jc w:val="right"/>
        <w:rPr>
          <w:rFonts w:ascii="Arial" w:hAnsi="Arial" w:cs="Arial"/>
          <w:b/>
          <w:sz w:val="20"/>
        </w:rPr>
      </w:pPr>
    </w:p>
    <w:p w14:paraId="4EA02B3B" w14:textId="77777777" w:rsidR="00D30736" w:rsidRDefault="00D30736" w:rsidP="00970770">
      <w:pPr>
        <w:jc w:val="right"/>
        <w:rPr>
          <w:rFonts w:ascii="Arial" w:hAnsi="Arial" w:cs="Arial"/>
          <w:b/>
          <w:sz w:val="20"/>
        </w:rPr>
      </w:pPr>
    </w:p>
    <w:p w14:paraId="3B40B948" w14:textId="77777777" w:rsidR="00D30736" w:rsidRDefault="00D30736" w:rsidP="00970770">
      <w:pPr>
        <w:jc w:val="right"/>
        <w:rPr>
          <w:rFonts w:ascii="Arial" w:hAnsi="Arial" w:cs="Arial"/>
          <w:b/>
          <w:sz w:val="20"/>
        </w:rPr>
      </w:pPr>
    </w:p>
    <w:p w14:paraId="31A9EF61" w14:textId="77777777" w:rsidR="000615D9" w:rsidRDefault="000615D9" w:rsidP="00970770">
      <w:pPr>
        <w:jc w:val="right"/>
        <w:rPr>
          <w:rFonts w:ascii="Arial" w:hAnsi="Arial" w:cs="Arial"/>
          <w:b/>
          <w:sz w:val="20"/>
        </w:rPr>
      </w:pPr>
    </w:p>
    <w:p w14:paraId="4A94436D" w14:textId="77777777" w:rsidR="000615D9" w:rsidRDefault="000615D9" w:rsidP="00970770">
      <w:pPr>
        <w:jc w:val="right"/>
        <w:rPr>
          <w:rFonts w:ascii="Arial" w:hAnsi="Arial" w:cs="Arial"/>
          <w:b/>
          <w:sz w:val="20"/>
        </w:rPr>
      </w:pPr>
    </w:p>
    <w:p w14:paraId="6305C1BD" w14:textId="4D55CA35" w:rsidR="00970770" w:rsidRDefault="00860F58" w:rsidP="00970770">
      <w:pPr>
        <w:jc w:val="right"/>
        <w:rPr>
          <w:rFonts w:ascii="Arial" w:hAnsi="Arial" w:cs="Arial"/>
          <w:b/>
          <w:sz w:val="20"/>
        </w:rPr>
      </w:pPr>
      <w:r w:rsidRPr="000D193E">
        <w:rPr>
          <w:rFonts w:ascii="Arial" w:hAnsi="Arial" w:cs="Arial"/>
          <w:b/>
          <w:sz w:val="20"/>
        </w:rPr>
        <w:lastRenderedPageBreak/>
        <w:t>Załącznik Nr 2</w:t>
      </w:r>
      <w:r w:rsidR="00F9250D">
        <w:rPr>
          <w:rFonts w:ascii="Arial" w:hAnsi="Arial" w:cs="Arial"/>
          <w:b/>
          <w:sz w:val="20"/>
        </w:rPr>
        <w:t xml:space="preserve"> do S</w:t>
      </w:r>
      <w:r w:rsidR="008E7A0A" w:rsidRPr="000D193E">
        <w:rPr>
          <w:rFonts w:ascii="Arial" w:hAnsi="Arial" w:cs="Arial"/>
          <w:b/>
          <w:sz w:val="20"/>
        </w:rPr>
        <w:t>WZ</w:t>
      </w:r>
    </w:p>
    <w:p w14:paraId="49C8F7B3" w14:textId="66E78B9C" w:rsidR="00615608" w:rsidRDefault="00615608" w:rsidP="00970770">
      <w:pPr>
        <w:jc w:val="right"/>
        <w:rPr>
          <w:rFonts w:ascii="Arial" w:hAnsi="Arial" w:cs="Arial"/>
          <w:b/>
          <w:sz w:val="20"/>
        </w:rPr>
      </w:pPr>
    </w:p>
    <w:p w14:paraId="10658C55" w14:textId="3FEFDC49" w:rsidR="00615608" w:rsidRDefault="0046741A" w:rsidP="00970770">
      <w:pPr>
        <w:jc w:val="right"/>
        <w:rPr>
          <w:rFonts w:ascii="Arial" w:hAnsi="Arial" w:cs="Arial"/>
          <w:b/>
          <w:sz w:val="20"/>
        </w:rPr>
      </w:pPr>
      <w:r w:rsidRPr="0046741A">
        <w:rPr>
          <w:rFonts w:ascii="Arial" w:hAnsi="Arial" w:cs="Arial"/>
          <w:b/>
          <w:noProof/>
          <w:sz w:val="20"/>
        </w:rPr>
        <w:drawing>
          <wp:inline distT="0" distB="0" distL="0" distR="0" wp14:anchorId="438BFB02" wp14:editId="3583BB07">
            <wp:extent cx="6031230" cy="7757795"/>
            <wp:effectExtent l="0" t="0" r="7620" b="0"/>
            <wp:docPr id="6100684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7757795"/>
                    </a:xfrm>
                    <a:prstGeom prst="rect">
                      <a:avLst/>
                    </a:prstGeom>
                    <a:noFill/>
                    <a:ln>
                      <a:noFill/>
                    </a:ln>
                  </pic:spPr>
                </pic:pic>
              </a:graphicData>
            </a:graphic>
          </wp:inline>
        </w:drawing>
      </w:r>
    </w:p>
    <w:p w14:paraId="06A1AA23" w14:textId="0B103732" w:rsidR="00615608" w:rsidRDefault="00615608" w:rsidP="00970770">
      <w:pPr>
        <w:jc w:val="right"/>
        <w:rPr>
          <w:rFonts w:ascii="Arial" w:hAnsi="Arial" w:cs="Arial"/>
          <w:b/>
          <w:sz w:val="20"/>
        </w:rPr>
      </w:pPr>
    </w:p>
    <w:p w14:paraId="02E3CBB9" w14:textId="317839A9" w:rsidR="00615608" w:rsidRDefault="00615608" w:rsidP="00970770">
      <w:pPr>
        <w:jc w:val="right"/>
        <w:rPr>
          <w:rFonts w:ascii="Arial" w:hAnsi="Arial" w:cs="Arial"/>
          <w:b/>
          <w:sz w:val="20"/>
        </w:rPr>
      </w:pPr>
    </w:p>
    <w:p w14:paraId="5F4FE47A" w14:textId="7F1E73C1" w:rsidR="00615608" w:rsidRDefault="00615608" w:rsidP="00970770">
      <w:pPr>
        <w:jc w:val="right"/>
        <w:rPr>
          <w:rFonts w:ascii="Arial" w:hAnsi="Arial" w:cs="Arial"/>
          <w:b/>
          <w:noProof/>
          <w:sz w:val="20"/>
        </w:rPr>
      </w:pPr>
    </w:p>
    <w:p w14:paraId="4E4BAFDE" w14:textId="727010D7" w:rsidR="0010373B" w:rsidRDefault="0010373B" w:rsidP="00970770">
      <w:pPr>
        <w:jc w:val="right"/>
        <w:rPr>
          <w:rFonts w:ascii="Arial" w:hAnsi="Arial" w:cs="Arial"/>
          <w:b/>
          <w:noProof/>
          <w:sz w:val="20"/>
        </w:rPr>
      </w:pPr>
    </w:p>
    <w:p w14:paraId="7E4CE80D" w14:textId="6CF447EB"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08222BF8" w:rsidR="0010373B" w:rsidRDefault="0010373B" w:rsidP="00970770">
      <w:pPr>
        <w:jc w:val="right"/>
        <w:rPr>
          <w:rFonts w:ascii="Arial" w:hAnsi="Arial" w:cs="Arial"/>
          <w:b/>
          <w:noProof/>
          <w:sz w:val="20"/>
        </w:rPr>
      </w:pPr>
    </w:p>
    <w:p w14:paraId="1C17DDD8" w14:textId="02FDE786" w:rsidR="00581D1B" w:rsidRDefault="00581D1B" w:rsidP="00970770">
      <w:pPr>
        <w:jc w:val="right"/>
        <w:rPr>
          <w:rFonts w:ascii="Arial" w:hAnsi="Arial" w:cs="Arial"/>
          <w:b/>
          <w:noProof/>
          <w:sz w:val="20"/>
        </w:rPr>
      </w:pPr>
    </w:p>
    <w:p w14:paraId="6909925D" w14:textId="41044923" w:rsidR="00581D1B" w:rsidRDefault="00614C69" w:rsidP="00970770">
      <w:pPr>
        <w:jc w:val="right"/>
        <w:rPr>
          <w:rFonts w:ascii="Arial" w:hAnsi="Arial" w:cs="Arial"/>
          <w:b/>
          <w:noProof/>
          <w:sz w:val="20"/>
        </w:rPr>
      </w:pPr>
      <w:r w:rsidRPr="00614C69">
        <w:rPr>
          <w:rFonts w:ascii="Arial" w:hAnsi="Arial" w:cs="Arial"/>
          <w:b/>
          <w:noProof/>
          <w:sz w:val="20"/>
        </w:rPr>
        <w:lastRenderedPageBreak/>
        <w:drawing>
          <wp:inline distT="0" distB="0" distL="0" distR="0" wp14:anchorId="7CB25722" wp14:editId="77BB78F0">
            <wp:extent cx="6031230" cy="2584450"/>
            <wp:effectExtent l="0" t="0" r="7620" b="6350"/>
            <wp:docPr id="7955939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2584450"/>
                    </a:xfrm>
                    <a:prstGeom prst="rect">
                      <a:avLst/>
                    </a:prstGeom>
                    <a:noFill/>
                    <a:ln>
                      <a:noFill/>
                    </a:ln>
                  </pic:spPr>
                </pic:pic>
              </a:graphicData>
            </a:graphic>
          </wp:inline>
        </w:drawing>
      </w:r>
    </w:p>
    <w:p w14:paraId="65C6EA00" w14:textId="5775B9FE" w:rsidR="00581D1B" w:rsidRDefault="00581D1B" w:rsidP="00970770">
      <w:pPr>
        <w:jc w:val="right"/>
        <w:rPr>
          <w:rFonts w:ascii="Arial" w:hAnsi="Arial" w:cs="Arial"/>
          <w:b/>
          <w:noProof/>
          <w:sz w:val="20"/>
        </w:rPr>
      </w:pPr>
    </w:p>
    <w:p w14:paraId="34EBAB84" w14:textId="00AF41E0" w:rsidR="00581D1B" w:rsidRDefault="00581D1B" w:rsidP="00970770">
      <w:pPr>
        <w:jc w:val="right"/>
        <w:rPr>
          <w:rFonts w:ascii="Arial" w:hAnsi="Arial" w:cs="Arial"/>
          <w:b/>
          <w:noProof/>
          <w:sz w:val="20"/>
        </w:rPr>
      </w:pPr>
    </w:p>
    <w:p w14:paraId="69B325C4" w14:textId="1A9574A0" w:rsidR="00581D1B" w:rsidRDefault="0046741A" w:rsidP="00970770">
      <w:pPr>
        <w:jc w:val="right"/>
        <w:rPr>
          <w:rFonts w:ascii="Arial" w:hAnsi="Arial" w:cs="Arial"/>
          <w:b/>
          <w:noProof/>
          <w:sz w:val="20"/>
          <w:lang w:eastAsia="pl-PL"/>
        </w:rPr>
      </w:pPr>
      <w:r w:rsidRPr="0046741A">
        <w:rPr>
          <w:rFonts w:ascii="Arial" w:hAnsi="Arial" w:cs="Arial"/>
          <w:b/>
          <w:noProof/>
          <w:sz w:val="20"/>
          <w:lang w:eastAsia="pl-PL"/>
        </w:rPr>
        <w:drawing>
          <wp:inline distT="0" distB="0" distL="0" distR="0" wp14:anchorId="25B4266C" wp14:editId="1E78022C">
            <wp:extent cx="6031230" cy="4067810"/>
            <wp:effectExtent l="0" t="0" r="7620" b="8890"/>
            <wp:docPr id="17386466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4067810"/>
                    </a:xfrm>
                    <a:prstGeom prst="rect">
                      <a:avLst/>
                    </a:prstGeom>
                    <a:noFill/>
                    <a:ln>
                      <a:noFill/>
                    </a:ln>
                  </pic:spPr>
                </pic:pic>
              </a:graphicData>
            </a:graphic>
          </wp:inline>
        </w:drawing>
      </w:r>
    </w:p>
    <w:p w14:paraId="67F0E565" w14:textId="77777777" w:rsidR="00BD3624" w:rsidRDefault="00BD3624" w:rsidP="00970770">
      <w:pPr>
        <w:jc w:val="right"/>
        <w:rPr>
          <w:rFonts w:ascii="Arial" w:hAnsi="Arial" w:cs="Arial"/>
          <w:b/>
          <w:noProof/>
          <w:sz w:val="20"/>
          <w:lang w:eastAsia="pl-PL"/>
        </w:rPr>
      </w:pPr>
    </w:p>
    <w:p w14:paraId="6B1CB95B" w14:textId="77777777" w:rsidR="00BD3624" w:rsidRDefault="00BD3624" w:rsidP="00970770">
      <w:pPr>
        <w:jc w:val="right"/>
        <w:rPr>
          <w:rFonts w:ascii="Arial" w:hAnsi="Arial" w:cs="Arial"/>
          <w:b/>
          <w:noProof/>
          <w:sz w:val="20"/>
          <w:lang w:eastAsia="pl-PL"/>
        </w:rPr>
      </w:pPr>
    </w:p>
    <w:p w14:paraId="3D5D50FC" w14:textId="5E7EEF09" w:rsidR="00BD3624" w:rsidRDefault="00BD3624" w:rsidP="00970770">
      <w:pPr>
        <w:jc w:val="right"/>
        <w:rPr>
          <w:noProof/>
        </w:rPr>
      </w:pPr>
    </w:p>
    <w:p w14:paraId="4840AB42" w14:textId="77777777" w:rsidR="00DD1EF0" w:rsidRDefault="00DD1EF0" w:rsidP="00970770">
      <w:pPr>
        <w:jc w:val="right"/>
        <w:rPr>
          <w:noProof/>
        </w:rPr>
      </w:pPr>
    </w:p>
    <w:p w14:paraId="01526367" w14:textId="77777777" w:rsidR="00DD1EF0" w:rsidRDefault="00DD1EF0" w:rsidP="00970770">
      <w:pPr>
        <w:jc w:val="right"/>
        <w:rPr>
          <w:noProof/>
        </w:rPr>
      </w:pPr>
    </w:p>
    <w:p w14:paraId="5C81E91F" w14:textId="77777777" w:rsidR="00DD1EF0" w:rsidRDefault="00DD1EF0" w:rsidP="00970770">
      <w:pPr>
        <w:jc w:val="right"/>
        <w:rPr>
          <w:noProof/>
        </w:rPr>
      </w:pPr>
    </w:p>
    <w:p w14:paraId="6B872866" w14:textId="77777777" w:rsidR="00DD1EF0" w:rsidRDefault="00DD1EF0" w:rsidP="00970770">
      <w:pPr>
        <w:jc w:val="right"/>
        <w:rPr>
          <w:noProof/>
        </w:rPr>
      </w:pPr>
    </w:p>
    <w:p w14:paraId="3352B450" w14:textId="77777777" w:rsidR="00DD1EF0" w:rsidRDefault="00DD1EF0" w:rsidP="00970770">
      <w:pPr>
        <w:jc w:val="right"/>
        <w:rPr>
          <w:noProof/>
        </w:rPr>
      </w:pPr>
    </w:p>
    <w:p w14:paraId="4887B034" w14:textId="77777777" w:rsidR="00DD1EF0" w:rsidRDefault="00DD1EF0" w:rsidP="00970770">
      <w:pPr>
        <w:jc w:val="right"/>
        <w:rPr>
          <w:noProof/>
        </w:rPr>
      </w:pPr>
    </w:p>
    <w:p w14:paraId="72347332" w14:textId="77777777" w:rsidR="00DD1EF0" w:rsidRDefault="00DD1EF0" w:rsidP="00970770">
      <w:pPr>
        <w:jc w:val="right"/>
        <w:rPr>
          <w:noProof/>
        </w:rPr>
      </w:pPr>
    </w:p>
    <w:p w14:paraId="2D5E9895" w14:textId="77777777" w:rsidR="00DD1EF0" w:rsidRDefault="00DD1EF0" w:rsidP="00970770">
      <w:pPr>
        <w:jc w:val="right"/>
        <w:rPr>
          <w:noProof/>
        </w:rPr>
      </w:pPr>
    </w:p>
    <w:p w14:paraId="33E76DF8" w14:textId="77777777" w:rsidR="00DD1EF0" w:rsidRDefault="00DD1EF0" w:rsidP="00970770">
      <w:pPr>
        <w:jc w:val="right"/>
        <w:rPr>
          <w:noProof/>
        </w:rPr>
      </w:pPr>
    </w:p>
    <w:p w14:paraId="31E07559" w14:textId="77777777" w:rsidR="00BF12CF" w:rsidRDefault="00BF12CF" w:rsidP="00970770">
      <w:pPr>
        <w:jc w:val="right"/>
        <w:rPr>
          <w:noProof/>
        </w:rPr>
      </w:pPr>
    </w:p>
    <w:p w14:paraId="77E0C29F" w14:textId="77777777" w:rsidR="00BF12CF" w:rsidRDefault="00BF12CF" w:rsidP="00970770">
      <w:pPr>
        <w:jc w:val="right"/>
        <w:rPr>
          <w:noProof/>
        </w:rPr>
      </w:pPr>
    </w:p>
    <w:p w14:paraId="2AF1A0C4" w14:textId="4E1AAEF9" w:rsidR="00E61DAD" w:rsidRPr="00A76092" w:rsidRDefault="002A6F0E" w:rsidP="002A6F0E">
      <w:pPr>
        <w:tabs>
          <w:tab w:val="left" w:pos="6855"/>
          <w:tab w:val="right" w:pos="9422"/>
        </w:tabs>
        <w:jc w:val="right"/>
        <w:rPr>
          <w:rFonts w:ascii="Arial" w:hAnsi="Arial" w:cs="Arial"/>
          <w:b/>
          <w:sz w:val="20"/>
          <w:szCs w:val="20"/>
        </w:rPr>
      </w:pPr>
      <w:bookmarkStart w:id="18" w:name="_Hlk105415965"/>
      <w:r>
        <w:rPr>
          <w:rFonts w:ascii="Arial" w:hAnsi="Arial" w:cs="Arial"/>
          <w:b/>
          <w:sz w:val="20"/>
          <w:szCs w:val="20"/>
        </w:rPr>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AB2358">
        <w:rPr>
          <w:rFonts w:ascii="Arial" w:hAnsi="Arial" w:cs="Arial"/>
          <w:b/>
          <w:sz w:val="20"/>
          <w:szCs w:val="20"/>
        </w:rPr>
        <w:t>3</w:t>
      </w:r>
      <w:r w:rsidR="00E61DAD">
        <w:rPr>
          <w:rFonts w:ascii="Arial" w:hAnsi="Arial" w:cs="Arial"/>
          <w:b/>
          <w:sz w:val="20"/>
          <w:szCs w:val="20"/>
        </w:rPr>
        <w:t xml:space="preserve"> </w:t>
      </w:r>
      <w:r w:rsidR="00E167D7">
        <w:rPr>
          <w:rFonts w:ascii="Arial" w:hAnsi="Arial" w:cs="Arial"/>
          <w:b/>
          <w:sz w:val="20"/>
          <w:szCs w:val="20"/>
        </w:rPr>
        <w:t>do S</w:t>
      </w:r>
      <w:r w:rsidR="00E61DAD" w:rsidRPr="0032158B">
        <w:rPr>
          <w:rFonts w:ascii="Arial" w:hAnsi="Arial" w:cs="Arial"/>
          <w:b/>
          <w:sz w:val="20"/>
          <w:szCs w:val="20"/>
        </w:rPr>
        <w:t>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19" w:name="_Hlk76384063"/>
      <w:bookmarkStart w:id="20"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18"/>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3938CD">
      <w:pPr>
        <w:numPr>
          <w:ilvl w:val="0"/>
          <w:numId w:val="38"/>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o numerze identyfikacyjnym                                  NIP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xml:space="preserve">.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3938CD">
      <w:pPr>
        <w:numPr>
          <w:ilvl w:val="0"/>
          <w:numId w:val="38"/>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76E1C0A3"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przedsiębiorcy w rozumieniu ustawy z dnia 8 marca 2013 r. o przeciwdziałaniu nadmiernym opóźnieniom w transakcjach handlowych (</w:t>
      </w:r>
      <w:proofErr w:type="spellStart"/>
      <w:r w:rsidR="008E4B3B">
        <w:rPr>
          <w:rFonts w:ascii="Arial" w:hAnsi="Arial" w:cs="Arial"/>
          <w:color w:val="000000"/>
          <w:sz w:val="20"/>
          <w:szCs w:val="20"/>
          <w:lang w:eastAsia="pl-PL"/>
        </w:rPr>
        <w:t>t.j</w:t>
      </w:r>
      <w:proofErr w:type="spellEnd"/>
      <w:r w:rsidR="008E4B3B">
        <w:rPr>
          <w:rFonts w:ascii="Arial" w:hAnsi="Arial" w:cs="Arial"/>
          <w:color w:val="000000"/>
          <w:sz w:val="20"/>
          <w:szCs w:val="20"/>
          <w:lang w:eastAsia="pl-PL"/>
        </w:rPr>
        <w:t xml:space="preserve">. </w:t>
      </w:r>
      <w:r w:rsidRPr="004630B7">
        <w:rPr>
          <w:rFonts w:ascii="Arial" w:hAnsi="Arial" w:cs="Arial"/>
          <w:color w:val="000000"/>
          <w:sz w:val="20"/>
          <w:szCs w:val="20"/>
          <w:lang w:eastAsia="pl-PL"/>
        </w:rPr>
        <w:t>Dz.U. z 202</w:t>
      </w:r>
      <w:r w:rsidR="00AC3221">
        <w:rPr>
          <w:rFonts w:ascii="Arial" w:hAnsi="Arial" w:cs="Arial"/>
          <w:color w:val="000000"/>
          <w:sz w:val="20"/>
          <w:szCs w:val="20"/>
          <w:lang w:eastAsia="pl-PL"/>
        </w:rPr>
        <w:t>3</w:t>
      </w:r>
      <w:r w:rsidRPr="004630B7">
        <w:rPr>
          <w:rFonts w:ascii="Arial" w:hAnsi="Arial" w:cs="Arial"/>
          <w:color w:val="000000"/>
          <w:sz w:val="20"/>
          <w:szCs w:val="20"/>
          <w:lang w:eastAsia="pl-PL"/>
        </w:rPr>
        <w:t xml:space="preserve"> r. poz. </w:t>
      </w:r>
      <w:r w:rsidR="00AC3221">
        <w:rPr>
          <w:rFonts w:ascii="Arial" w:hAnsi="Arial" w:cs="Arial"/>
          <w:color w:val="000000"/>
          <w:sz w:val="20"/>
          <w:szCs w:val="20"/>
          <w:lang w:eastAsia="pl-PL"/>
        </w:rPr>
        <w:t xml:space="preserve">1790 z </w:t>
      </w:r>
      <w:proofErr w:type="spellStart"/>
      <w:r w:rsidR="00AC3221">
        <w:rPr>
          <w:rFonts w:ascii="Arial" w:hAnsi="Arial" w:cs="Arial"/>
          <w:color w:val="000000"/>
          <w:sz w:val="20"/>
          <w:szCs w:val="20"/>
          <w:lang w:eastAsia="pl-PL"/>
        </w:rPr>
        <w:t>późn</w:t>
      </w:r>
      <w:proofErr w:type="spellEnd"/>
      <w:r w:rsidR="00AC3221">
        <w:rPr>
          <w:rFonts w:ascii="Arial" w:hAnsi="Arial" w:cs="Arial"/>
          <w:color w:val="000000"/>
          <w:sz w:val="20"/>
          <w:szCs w:val="20"/>
          <w:lang w:eastAsia="pl-PL"/>
        </w:rPr>
        <w:t>. zm.</w:t>
      </w:r>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bookmarkStart w:id="21"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21"/>
      <w:r w:rsidRPr="004630B7">
        <w:rPr>
          <w:rFonts w:ascii="Arial" w:hAnsi="Arial" w:cs="Arial"/>
          <w:b/>
          <w:color w:val="000000"/>
          <w:sz w:val="20"/>
          <w:szCs w:val="20"/>
          <w:lang w:eastAsia="pl-PL"/>
        </w:rPr>
        <w:t xml:space="preserve">jego właściwym urzędem skarbowym </w:t>
      </w:r>
      <w:proofErr w:type="gramStart"/>
      <w:r w:rsidRPr="004630B7">
        <w:rPr>
          <w:rFonts w:ascii="Arial" w:hAnsi="Arial" w:cs="Arial"/>
          <w:b/>
          <w:color w:val="000000"/>
          <w:sz w:val="20"/>
          <w:szCs w:val="20"/>
          <w:lang w:eastAsia="pl-PL"/>
        </w:rPr>
        <w:t>jest :</w:t>
      </w:r>
      <w:proofErr w:type="gramEnd"/>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19"/>
    <w:bookmarkEnd w:id="20"/>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676AF101" w14:textId="77777777" w:rsidR="004415BE" w:rsidRDefault="004415BE" w:rsidP="00BE5EF7">
      <w:pPr>
        <w:tabs>
          <w:tab w:val="left" w:pos="6855"/>
          <w:tab w:val="right" w:pos="9422"/>
        </w:tabs>
        <w:rPr>
          <w:rFonts w:ascii="Arial" w:hAnsi="Arial" w:cs="Arial"/>
          <w:b/>
          <w:sz w:val="20"/>
          <w:szCs w:val="20"/>
        </w:rPr>
      </w:pPr>
    </w:p>
    <w:p w14:paraId="589CB168" w14:textId="77777777" w:rsidR="004415BE" w:rsidRDefault="004415BE" w:rsidP="00BE5EF7">
      <w:pPr>
        <w:tabs>
          <w:tab w:val="left" w:pos="6855"/>
          <w:tab w:val="right" w:pos="9422"/>
        </w:tabs>
        <w:rPr>
          <w:rFonts w:ascii="Arial" w:hAnsi="Arial" w:cs="Arial"/>
          <w:b/>
          <w:sz w:val="20"/>
          <w:szCs w:val="20"/>
        </w:rPr>
      </w:pPr>
    </w:p>
    <w:p w14:paraId="5AB0A17D" w14:textId="45693B9E"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AB2358">
        <w:rPr>
          <w:rFonts w:ascii="Arial" w:hAnsi="Arial" w:cs="Arial"/>
          <w:b/>
          <w:sz w:val="20"/>
          <w:szCs w:val="20"/>
        </w:rPr>
        <w:t>4</w:t>
      </w:r>
      <w:r w:rsidR="001D180A">
        <w:rPr>
          <w:rFonts w:ascii="Arial" w:hAnsi="Arial" w:cs="Arial"/>
          <w:b/>
          <w:sz w:val="20"/>
          <w:szCs w:val="20"/>
        </w:rPr>
        <w:t xml:space="preserve"> </w:t>
      </w:r>
      <w:r w:rsidR="00E167D7">
        <w:rPr>
          <w:rFonts w:ascii="Arial" w:hAnsi="Arial" w:cs="Arial"/>
          <w:b/>
          <w:sz w:val="20"/>
          <w:szCs w:val="20"/>
        </w:rPr>
        <w:t>do S</w:t>
      </w:r>
      <w:r w:rsidR="00CA5490" w:rsidRPr="0032158B">
        <w:rPr>
          <w:rFonts w:ascii="Arial" w:hAnsi="Arial" w:cs="Arial"/>
          <w:b/>
          <w:sz w:val="20"/>
          <w:szCs w:val="20"/>
        </w:rPr>
        <w:t>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3CC405E5" w14:textId="358C1299" w:rsidR="002F2480" w:rsidRDefault="005D28F5" w:rsidP="008E4B3B">
      <w:pPr>
        <w:tabs>
          <w:tab w:val="left" w:pos="6855"/>
          <w:tab w:val="right" w:pos="9422"/>
        </w:tabs>
        <w:rPr>
          <w:rFonts w:ascii="Arial" w:hAnsi="Arial" w:cs="Arial"/>
          <w:b/>
          <w:sz w:val="20"/>
          <w:szCs w:val="20"/>
        </w:rPr>
      </w:pPr>
      <w:r w:rsidRPr="004630B7">
        <w:rPr>
          <w:rFonts w:ascii="Arial" w:hAnsi="Arial" w:cs="Arial"/>
          <w:b/>
          <w:sz w:val="20"/>
          <w:szCs w:val="20"/>
        </w:rPr>
        <w:lastRenderedPageBreak/>
        <w:t xml:space="preserve">                                                                            </w:t>
      </w:r>
    </w:p>
    <w:p w14:paraId="2C4CF2D8" w14:textId="40EDAA60"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170A57">
        <w:rPr>
          <w:rFonts w:ascii="Arial" w:hAnsi="Arial" w:cs="Arial"/>
          <w:b/>
          <w:sz w:val="20"/>
          <w:szCs w:val="20"/>
        </w:rPr>
        <w:t>5</w:t>
      </w:r>
      <w:r w:rsidR="00F9250D">
        <w:rPr>
          <w:rFonts w:ascii="Arial" w:hAnsi="Arial" w:cs="Arial"/>
          <w:b/>
          <w:sz w:val="20"/>
          <w:szCs w:val="20"/>
        </w:rPr>
        <w:t xml:space="preserve"> do S</w:t>
      </w:r>
      <w:r w:rsidRPr="004630B7">
        <w:rPr>
          <w:rFonts w:ascii="Arial" w:hAnsi="Arial" w:cs="Arial"/>
          <w:b/>
          <w:sz w:val="20"/>
          <w:szCs w:val="20"/>
        </w:rPr>
        <w:t xml:space="preserve">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9863218"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w:t>
      </w:r>
      <w:r w:rsidR="00981D87">
        <w:rPr>
          <w:rFonts w:ascii="Arial" w:hAnsi="Arial" w:cs="Arial"/>
          <w:sz w:val="20"/>
          <w:szCs w:val="20"/>
        </w:rPr>
        <w:t>5</w:t>
      </w:r>
      <w:r>
        <w:rPr>
          <w:rFonts w:ascii="Arial" w:hAnsi="Arial" w:cs="Arial"/>
          <w:sz w:val="20"/>
          <w:szCs w:val="20"/>
        </w:rPr>
        <w:t xml:space="preserve"> r. poz. </w:t>
      </w:r>
      <w:r w:rsidR="00AC3221">
        <w:rPr>
          <w:rFonts w:ascii="Arial" w:hAnsi="Arial" w:cs="Arial"/>
          <w:sz w:val="20"/>
          <w:szCs w:val="20"/>
        </w:rPr>
        <w:t>5</w:t>
      </w:r>
      <w:r w:rsidR="00981D87">
        <w:rPr>
          <w:rFonts w:ascii="Arial" w:hAnsi="Arial" w:cs="Arial"/>
          <w:sz w:val="20"/>
          <w:szCs w:val="20"/>
        </w:rPr>
        <w:t>14</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1E5CE804" w14:textId="77777777" w:rsidR="00AC3221" w:rsidRDefault="00AC3221"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450322F8" w14:textId="77777777" w:rsidR="00B57F5F" w:rsidRDefault="00B57F5F"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245A975E" w14:textId="38EC6AE1" w:rsidR="00A27E7B" w:rsidRDefault="00A27E7B" w:rsidP="00A27E7B">
      <w:pPr>
        <w:jc w:val="right"/>
        <w:rPr>
          <w:rFonts w:ascii="Arial" w:hAnsi="Arial" w:cs="Arial"/>
          <w:b/>
          <w:bCs/>
          <w:sz w:val="20"/>
          <w:szCs w:val="20"/>
        </w:rPr>
      </w:pPr>
      <w:r w:rsidRPr="00EF06E0">
        <w:rPr>
          <w:rFonts w:ascii="Arial" w:hAnsi="Arial" w:cs="Arial"/>
          <w:b/>
          <w:bCs/>
          <w:sz w:val="20"/>
          <w:szCs w:val="20"/>
        </w:rPr>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6</w:t>
      </w:r>
      <w:r>
        <w:rPr>
          <w:rFonts w:ascii="Arial" w:hAnsi="Arial" w:cs="Arial"/>
          <w:b/>
          <w:bCs/>
          <w:sz w:val="20"/>
          <w:szCs w:val="20"/>
        </w:rPr>
        <w:t xml:space="preserve"> do S</w:t>
      </w:r>
      <w:r w:rsidRPr="00EF06E0">
        <w:rPr>
          <w:rFonts w:ascii="Arial" w:hAnsi="Arial" w:cs="Arial"/>
          <w:b/>
          <w:bCs/>
          <w:sz w:val="20"/>
          <w:szCs w:val="20"/>
        </w:rPr>
        <w:t>WZ</w:t>
      </w:r>
    </w:p>
    <w:p w14:paraId="47D30B59" w14:textId="77777777" w:rsidR="00F9250D" w:rsidRDefault="00F9250D" w:rsidP="00A27E7B">
      <w:pPr>
        <w:jc w:val="right"/>
        <w:rPr>
          <w:rFonts w:ascii="Arial" w:hAnsi="Arial" w:cs="Arial"/>
          <w:b/>
          <w:bCs/>
          <w:sz w:val="20"/>
          <w:szCs w:val="20"/>
        </w:rPr>
      </w:pPr>
    </w:p>
    <w:p w14:paraId="13F55123" w14:textId="77777777" w:rsidR="00F96E45" w:rsidRDefault="00F96E45" w:rsidP="00F96E45">
      <w:pPr>
        <w:jc w:val="right"/>
        <w:rPr>
          <w:rFonts w:ascii="Arial" w:hAnsi="Arial" w:cs="Arial"/>
          <w:b/>
          <w:bCs/>
          <w:sz w:val="20"/>
          <w:szCs w:val="20"/>
        </w:rPr>
      </w:pPr>
    </w:p>
    <w:p w14:paraId="45367299" w14:textId="77777777" w:rsidR="00F96E45" w:rsidRDefault="00F96E45" w:rsidP="00F96E45">
      <w:pPr>
        <w:jc w:val="right"/>
        <w:rPr>
          <w:rFonts w:ascii="Arial" w:hAnsi="Arial" w:cs="Arial"/>
          <w:b/>
          <w:sz w:val="20"/>
          <w:szCs w:val="20"/>
        </w:rPr>
      </w:pPr>
    </w:p>
    <w:p w14:paraId="54D72AFA" w14:textId="77777777" w:rsidR="00F96E45" w:rsidRDefault="00F96E45" w:rsidP="00F96E45">
      <w:pPr>
        <w:jc w:val="center"/>
        <w:rPr>
          <w:rFonts w:ascii="Arial" w:hAnsi="Arial" w:cs="Arial"/>
          <w:b/>
          <w:sz w:val="20"/>
          <w:szCs w:val="20"/>
        </w:rPr>
      </w:pPr>
    </w:p>
    <w:p w14:paraId="5D989907" w14:textId="559CD22C" w:rsidR="00F96E45" w:rsidRDefault="00F96E45" w:rsidP="00F96E45">
      <w:pPr>
        <w:jc w:val="center"/>
        <w:rPr>
          <w:rFonts w:ascii="Arial" w:hAnsi="Arial" w:cs="Arial"/>
          <w:b/>
          <w:sz w:val="20"/>
          <w:szCs w:val="20"/>
        </w:rPr>
      </w:pPr>
      <w:r>
        <w:rPr>
          <w:rFonts w:ascii="Arial" w:hAnsi="Arial" w:cs="Arial"/>
          <w:b/>
          <w:sz w:val="20"/>
          <w:szCs w:val="20"/>
        </w:rPr>
        <w:t xml:space="preserve">WYKAZ WYKONANYCH ROBÓT </w:t>
      </w:r>
    </w:p>
    <w:p w14:paraId="42338413" w14:textId="59D777A2" w:rsidR="00F96E45" w:rsidRDefault="00F96E45" w:rsidP="00F96E45">
      <w:pPr>
        <w:jc w:val="center"/>
        <w:rPr>
          <w:rFonts w:ascii="Arial" w:hAnsi="Arial" w:cs="Arial"/>
          <w:b/>
          <w:sz w:val="20"/>
          <w:szCs w:val="20"/>
        </w:rPr>
      </w:pPr>
      <w:r>
        <w:rPr>
          <w:rFonts w:ascii="Arial" w:hAnsi="Arial" w:cs="Arial"/>
          <w:b/>
          <w:sz w:val="20"/>
          <w:szCs w:val="20"/>
        </w:rPr>
        <w:t xml:space="preserve">w okresie ostatnich </w:t>
      </w:r>
      <w:r w:rsidR="0071135B">
        <w:rPr>
          <w:rFonts w:ascii="Arial" w:hAnsi="Arial" w:cs="Arial"/>
          <w:b/>
          <w:sz w:val="20"/>
          <w:szCs w:val="20"/>
        </w:rPr>
        <w:t>pięciu</w:t>
      </w:r>
      <w:r>
        <w:rPr>
          <w:rFonts w:ascii="Arial" w:hAnsi="Arial" w:cs="Arial"/>
          <w:b/>
          <w:sz w:val="20"/>
          <w:szCs w:val="20"/>
        </w:rPr>
        <w:t xml:space="preserve"> lat</w:t>
      </w:r>
      <w:r>
        <w:rPr>
          <w:rFonts w:ascii="Arial" w:hAnsi="Arial" w:cs="Arial"/>
          <w:sz w:val="20"/>
          <w:szCs w:val="20"/>
        </w:rPr>
        <w:t xml:space="preserve"> </w:t>
      </w:r>
      <w:r>
        <w:rPr>
          <w:rFonts w:ascii="Arial" w:hAnsi="Arial" w:cs="Arial"/>
          <w:b/>
          <w:sz w:val="20"/>
          <w:szCs w:val="20"/>
        </w:rPr>
        <w:t>przed upływem terminu składania ofert</w:t>
      </w:r>
    </w:p>
    <w:p w14:paraId="4D5EA145" w14:textId="77777777" w:rsidR="00F96E45" w:rsidRDefault="00F96E45" w:rsidP="00F96E45">
      <w:pPr>
        <w:jc w:val="center"/>
        <w:rPr>
          <w:rFonts w:ascii="Arial" w:hAnsi="Arial" w:cs="Arial"/>
          <w:b/>
          <w:sz w:val="20"/>
          <w:szCs w:val="20"/>
        </w:rPr>
      </w:pPr>
      <w:r>
        <w:rPr>
          <w:rFonts w:ascii="Arial" w:hAnsi="Arial" w:cs="Arial"/>
          <w:b/>
          <w:sz w:val="20"/>
          <w:szCs w:val="20"/>
        </w:rPr>
        <w:t>w zakresie niezbędnym do wykazania spełnienia warunku wiedzy i doświadczenia</w:t>
      </w:r>
    </w:p>
    <w:p w14:paraId="425DC223" w14:textId="77777777" w:rsidR="00F96E45" w:rsidRDefault="00F96E45" w:rsidP="00F96E45">
      <w:pPr>
        <w:tabs>
          <w:tab w:val="left" w:pos="851"/>
        </w:tabs>
        <w:jc w:val="both"/>
        <w:rPr>
          <w:rFonts w:ascii="Arial" w:hAnsi="Arial" w:cs="Arial"/>
          <w:sz w:val="20"/>
          <w:szCs w:val="20"/>
          <w:lang w:val="x-none"/>
        </w:rPr>
      </w:pPr>
    </w:p>
    <w:p w14:paraId="21ED8C0A" w14:textId="77777777" w:rsidR="00F96E45" w:rsidRDefault="00F96E45" w:rsidP="00F96E45">
      <w:pPr>
        <w:tabs>
          <w:tab w:val="left" w:pos="851"/>
        </w:tabs>
        <w:jc w:val="both"/>
        <w:rPr>
          <w:rFonts w:ascii="Arial" w:hAnsi="Arial" w:cs="Arial"/>
          <w:sz w:val="20"/>
          <w:szCs w:val="20"/>
          <w:lang w:val="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2043"/>
        <w:gridCol w:w="1407"/>
        <w:gridCol w:w="1405"/>
        <w:gridCol w:w="2989"/>
        <w:gridCol w:w="1274"/>
      </w:tblGrid>
      <w:tr w:rsidR="00F96E45" w14:paraId="0DB825D9" w14:textId="77777777" w:rsidTr="00F96E45">
        <w:tc>
          <w:tcPr>
            <w:tcW w:w="191" w:type="pct"/>
            <w:tcBorders>
              <w:top w:val="single" w:sz="4" w:space="0" w:color="auto"/>
              <w:left w:val="single" w:sz="4" w:space="0" w:color="auto"/>
              <w:bottom w:val="single" w:sz="4" w:space="0" w:color="auto"/>
              <w:right w:val="single" w:sz="4" w:space="0" w:color="auto"/>
            </w:tcBorders>
            <w:vAlign w:val="center"/>
            <w:hideMark/>
          </w:tcPr>
          <w:p w14:paraId="31220E83" w14:textId="77777777" w:rsidR="00F96E45" w:rsidRDefault="00F96E45">
            <w:pPr>
              <w:tabs>
                <w:tab w:val="left" w:pos="851"/>
              </w:tabs>
              <w:ind w:left="-70"/>
              <w:jc w:val="center"/>
              <w:rPr>
                <w:rFonts w:ascii="Arial" w:hAnsi="Arial" w:cs="Arial"/>
                <w:b/>
                <w:sz w:val="20"/>
                <w:szCs w:val="20"/>
              </w:rPr>
            </w:pPr>
            <w:r>
              <w:rPr>
                <w:rFonts w:ascii="Arial" w:hAnsi="Arial" w:cs="Arial"/>
                <w:b/>
                <w:sz w:val="20"/>
                <w:szCs w:val="20"/>
              </w:rPr>
              <w:t>Lp.</w:t>
            </w:r>
          </w:p>
        </w:tc>
        <w:tc>
          <w:tcPr>
            <w:tcW w:w="1119" w:type="pct"/>
            <w:tcBorders>
              <w:top w:val="single" w:sz="4" w:space="0" w:color="auto"/>
              <w:left w:val="single" w:sz="4" w:space="0" w:color="auto"/>
              <w:bottom w:val="single" w:sz="4" w:space="0" w:color="auto"/>
              <w:right w:val="single" w:sz="4" w:space="0" w:color="auto"/>
            </w:tcBorders>
            <w:vAlign w:val="center"/>
            <w:hideMark/>
          </w:tcPr>
          <w:p w14:paraId="029377E2" w14:textId="77777777" w:rsidR="00F96E45" w:rsidRDefault="00F96E45">
            <w:pPr>
              <w:tabs>
                <w:tab w:val="left" w:pos="851"/>
              </w:tabs>
              <w:jc w:val="center"/>
              <w:rPr>
                <w:rFonts w:ascii="Arial" w:hAnsi="Arial" w:cs="Arial"/>
                <w:b/>
                <w:sz w:val="20"/>
                <w:szCs w:val="20"/>
              </w:rPr>
            </w:pPr>
            <w:r>
              <w:rPr>
                <w:rFonts w:ascii="Arial" w:hAnsi="Arial" w:cs="Arial"/>
                <w:b/>
                <w:sz w:val="20"/>
                <w:szCs w:val="20"/>
              </w:rPr>
              <w:t>Przedmiot zamówienia</w:t>
            </w:r>
          </w:p>
        </w:tc>
        <w:tc>
          <w:tcPr>
            <w:tcW w:w="783" w:type="pct"/>
            <w:tcBorders>
              <w:top w:val="single" w:sz="4" w:space="0" w:color="auto"/>
              <w:left w:val="single" w:sz="4" w:space="0" w:color="auto"/>
              <w:bottom w:val="single" w:sz="4" w:space="0" w:color="auto"/>
              <w:right w:val="single" w:sz="4" w:space="0" w:color="auto"/>
            </w:tcBorders>
            <w:vAlign w:val="center"/>
            <w:hideMark/>
          </w:tcPr>
          <w:p w14:paraId="6E6AC6BB" w14:textId="689B1C45" w:rsidR="00F96E45" w:rsidRDefault="00F96E45">
            <w:pPr>
              <w:tabs>
                <w:tab w:val="left" w:pos="851"/>
              </w:tabs>
              <w:jc w:val="center"/>
              <w:rPr>
                <w:rFonts w:ascii="Arial" w:hAnsi="Arial" w:cs="Arial"/>
                <w:b/>
                <w:sz w:val="20"/>
                <w:szCs w:val="20"/>
              </w:rPr>
            </w:pPr>
            <w:r>
              <w:rPr>
                <w:rFonts w:ascii="Arial" w:hAnsi="Arial" w:cs="Arial"/>
                <w:b/>
                <w:sz w:val="20"/>
                <w:szCs w:val="20"/>
              </w:rPr>
              <w:t>Wartość zamówienia netto (PLN)</w:t>
            </w:r>
          </w:p>
        </w:tc>
        <w:tc>
          <w:tcPr>
            <w:tcW w:w="782" w:type="pct"/>
            <w:tcBorders>
              <w:top w:val="single" w:sz="4" w:space="0" w:color="auto"/>
              <w:left w:val="single" w:sz="4" w:space="0" w:color="auto"/>
              <w:bottom w:val="single" w:sz="4" w:space="0" w:color="auto"/>
              <w:right w:val="single" w:sz="4" w:space="0" w:color="auto"/>
            </w:tcBorders>
            <w:vAlign w:val="center"/>
            <w:hideMark/>
          </w:tcPr>
          <w:p w14:paraId="1156E588" w14:textId="07BB66D5" w:rsidR="00F96E45" w:rsidRDefault="00F96E45">
            <w:pPr>
              <w:tabs>
                <w:tab w:val="left" w:pos="851"/>
              </w:tabs>
              <w:jc w:val="center"/>
              <w:rPr>
                <w:rFonts w:ascii="Arial" w:hAnsi="Arial" w:cs="Arial"/>
                <w:b/>
                <w:sz w:val="20"/>
                <w:szCs w:val="20"/>
              </w:rPr>
            </w:pPr>
            <w:r>
              <w:rPr>
                <w:rFonts w:ascii="Arial" w:hAnsi="Arial" w:cs="Arial"/>
                <w:b/>
                <w:sz w:val="20"/>
                <w:szCs w:val="20"/>
              </w:rPr>
              <w:t>Data wykonania</w:t>
            </w:r>
          </w:p>
          <w:p w14:paraId="4DB044AF" w14:textId="77777777" w:rsidR="00F96E45" w:rsidRDefault="00F96E45">
            <w:pPr>
              <w:tabs>
                <w:tab w:val="left" w:pos="851"/>
              </w:tabs>
              <w:jc w:val="center"/>
              <w:rPr>
                <w:rFonts w:ascii="Arial" w:hAnsi="Arial" w:cs="Arial"/>
                <w:sz w:val="20"/>
                <w:szCs w:val="20"/>
              </w:rPr>
            </w:pPr>
            <w:r>
              <w:rPr>
                <w:rFonts w:ascii="Arial" w:hAnsi="Arial" w:cs="Arial"/>
                <w:sz w:val="18"/>
                <w:szCs w:val="20"/>
              </w:rPr>
              <w:t xml:space="preserve">(należy podać: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lub okres od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do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w:t>
            </w:r>
          </w:p>
        </w:tc>
        <w:tc>
          <w:tcPr>
            <w:tcW w:w="1617" w:type="pct"/>
            <w:tcBorders>
              <w:top w:val="single" w:sz="4" w:space="0" w:color="auto"/>
              <w:left w:val="single" w:sz="4" w:space="0" w:color="auto"/>
              <w:bottom w:val="single" w:sz="4" w:space="0" w:color="auto"/>
              <w:right w:val="single" w:sz="4" w:space="0" w:color="auto"/>
            </w:tcBorders>
            <w:vAlign w:val="center"/>
            <w:hideMark/>
          </w:tcPr>
          <w:p w14:paraId="7E47C2D7" w14:textId="77777777" w:rsidR="00F96E45" w:rsidRDefault="00F96E45">
            <w:pPr>
              <w:tabs>
                <w:tab w:val="left" w:pos="851"/>
              </w:tabs>
              <w:jc w:val="center"/>
              <w:rPr>
                <w:rFonts w:ascii="Arial" w:hAnsi="Arial" w:cs="Arial"/>
                <w:b/>
                <w:sz w:val="20"/>
                <w:szCs w:val="20"/>
              </w:rPr>
            </w:pPr>
            <w:r>
              <w:rPr>
                <w:rFonts w:ascii="Arial" w:hAnsi="Arial" w:cs="Arial"/>
                <w:b/>
                <w:sz w:val="20"/>
                <w:szCs w:val="20"/>
              </w:rPr>
              <w:t>Pełna nazwa Odbiorcy</w:t>
            </w:r>
          </w:p>
        </w:tc>
        <w:tc>
          <w:tcPr>
            <w:tcW w:w="509" w:type="pct"/>
            <w:tcBorders>
              <w:top w:val="single" w:sz="4" w:space="0" w:color="auto"/>
              <w:left w:val="single" w:sz="4" w:space="0" w:color="auto"/>
              <w:bottom w:val="single" w:sz="4" w:space="0" w:color="auto"/>
              <w:right w:val="single" w:sz="4" w:space="0" w:color="auto"/>
            </w:tcBorders>
            <w:vAlign w:val="center"/>
            <w:hideMark/>
          </w:tcPr>
          <w:p w14:paraId="220AA712" w14:textId="77777777" w:rsidR="00F96E45" w:rsidRDefault="00F96E45">
            <w:pPr>
              <w:tabs>
                <w:tab w:val="left" w:pos="851"/>
              </w:tabs>
              <w:jc w:val="center"/>
              <w:rPr>
                <w:rFonts w:ascii="Arial" w:hAnsi="Arial" w:cs="Arial"/>
                <w:b/>
                <w:color w:val="FF0000"/>
                <w:sz w:val="20"/>
                <w:szCs w:val="20"/>
              </w:rPr>
            </w:pPr>
            <w:r>
              <w:rPr>
                <w:rFonts w:ascii="Arial" w:hAnsi="Arial" w:cs="Arial"/>
                <w:b/>
                <w:bCs/>
                <w:sz w:val="20"/>
                <w:szCs w:val="20"/>
                <w:lang w:val="x-none"/>
              </w:rPr>
              <w:t>Podmiot wykonujący zamówienie</w:t>
            </w:r>
          </w:p>
        </w:tc>
      </w:tr>
      <w:tr w:rsidR="00F96E45" w14:paraId="00D4A6A6" w14:textId="77777777" w:rsidTr="00F96E45">
        <w:trPr>
          <w:cantSplit/>
          <w:trHeight w:val="615"/>
        </w:trPr>
        <w:tc>
          <w:tcPr>
            <w:tcW w:w="191" w:type="pct"/>
            <w:tcBorders>
              <w:top w:val="single" w:sz="4" w:space="0" w:color="auto"/>
              <w:left w:val="single" w:sz="4" w:space="0" w:color="auto"/>
              <w:bottom w:val="single" w:sz="4" w:space="0" w:color="auto"/>
              <w:right w:val="single" w:sz="4" w:space="0" w:color="auto"/>
            </w:tcBorders>
          </w:tcPr>
          <w:p w14:paraId="6C90B42C"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65CDA9F" w14:textId="77777777" w:rsidR="00F96E45" w:rsidRDefault="00F96E45">
            <w:pPr>
              <w:tabs>
                <w:tab w:val="left" w:pos="851"/>
              </w:tabs>
              <w:jc w:val="both"/>
              <w:rPr>
                <w:rFonts w:ascii="Arial" w:hAnsi="Arial" w:cs="Arial"/>
                <w:sz w:val="20"/>
                <w:szCs w:val="20"/>
              </w:rPr>
            </w:pPr>
          </w:p>
          <w:p w14:paraId="333BC920"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179F8F6B"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F4DB796"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388ECC7"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6F06EB9" w14:textId="77777777" w:rsidR="00F96E45" w:rsidRDefault="00F96E45">
            <w:pPr>
              <w:tabs>
                <w:tab w:val="left" w:pos="851"/>
              </w:tabs>
              <w:jc w:val="both"/>
              <w:rPr>
                <w:rFonts w:ascii="Arial" w:hAnsi="Arial" w:cs="Arial"/>
                <w:b/>
                <w:sz w:val="20"/>
                <w:szCs w:val="20"/>
              </w:rPr>
            </w:pPr>
          </w:p>
        </w:tc>
      </w:tr>
      <w:tr w:rsidR="00F96E45" w14:paraId="1B7D578F" w14:textId="77777777" w:rsidTr="00F96E45">
        <w:trPr>
          <w:cantSplit/>
          <w:trHeight w:val="735"/>
        </w:trPr>
        <w:tc>
          <w:tcPr>
            <w:tcW w:w="191" w:type="pct"/>
            <w:tcBorders>
              <w:top w:val="single" w:sz="4" w:space="0" w:color="auto"/>
              <w:left w:val="single" w:sz="4" w:space="0" w:color="auto"/>
              <w:bottom w:val="single" w:sz="4" w:space="0" w:color="auto"/>
              <w:right w:val="single" w:sz="4" w:space="0" w:color="auto"/>
            </w:tcBorders>
          </w:tcPr>
          <w:p w14:paraId="7909D018"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88125DB" w14:textId="77777777" w:rsidR="00F96E45" w:rsidRDefault="00F96E45">
            <w:pPr>
              <w:tabs>
                <w:tab w:val="left" w:pos="851"/>
              </w:tabs>
              <w:jc w:val="both"/>
              <w:rPr>
                <w:rFonts w:ascii="Arial" w:hAnsi="Arial" w:cs="Arial"/>
                <w:sz w:val="20"/>
                <w:szCs w:val="20"/>
              </w:rPr>
            </w:pPr>
          </w:p>
          <w:p w14:paraId="5D95E83F"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FBA0BC"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02524310"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28E36C78"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C4FF27" w14:textId="77777777" w:rsidR="00F96E45" w:rsidRDefault="00F96E45">
            <w:pPr>
              <w:tabs>
                <w:tab w:val="left" w:pos="851"/>
              </w:tabs>
              <w:jc w:val="both"/>
              <w:rPr>
                <w:rFonts w:ascii="Arial" w:hAnsi="Arial" w:cs="Arial"/>
                <w:b/>
                <w:sz w:val="20"/>
                <w:szCs w:val="20"/>
              </w:rPr>
            </w:pPr>
          </w:p>
        </w:tc>
      </w:tr>
      <w:tr w:rsidR="00F96E45" w14:paraId="22912ED2" w14:textId="77777777" w:rsidTr="00F96E45">
        <w:trPr>
          <w:cantSplit/>
          <w:trHeight w:val="690"/>
        </w:trPr>
        <w:tc>
          <w:tcPr>
            <w:tcW w:w="191" w:type="pct"/>
            <w:tcBorders>
              <w:top w:val="single" w:sz="4" w:space="0" w:color="auto"/>
              <w:left w:val="single" w:sz="4" w:space="0" w:color="auto"/>
              <w:bottom w:val="single" w:sz="4" w:space="0" w:color="auto"/>
              <w:right w:val="single" w:sz="4" w:space="0" w:color="auto"/>
            </w:tcBorders>
          </w:tcPr>
          <w:p w14:paraId="3294BB01"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ED6D5BB" w14:textId="77777777" w:rsidR="00F96E45" w:rsidRDefault="00F96E45">
            <w:pPr>
              <w:tabs>
                <w:tab w:val="left" w:pos="851"/>
              </w:tabs>
              <w:jc w:val="both"/>
              <w:rPr>
                <w:rFonts w:ascii="Arial" w:hAnsi="Arial" w:cs="Arial"/>
                <w:sz w:val="20"/>
                <w:szCs w:val="20"/>
              </w:rPr>
            </w:pPr>
          </w:p>
          <w:p w14:paraId="62D21B88" w14:textId="77777777" w:rsidR="00F96E45" w:rsidRDefault="00F96E45">
            <w:pPr>
              <w:tabs>
                <w:tab w:val="left" w:pos="851"/>
              </w:tabs>
              <w:jc w:val="both"/>
              <w:rPr>
                <w:rFonts w:ascii="Arial" w:hAnsi="Arial" w:cs="Arial"/>
                <w:sz w:val="20"/>
                <w:szCs w:val="20"/>
              </w:rPr>
            </w:pPr>
          </w:p>
          <w:p w14:paraId="31771DE1"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41C202AD"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ED7AB1"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1388BBF5"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F9F6FCE" w14:textId="77777777" w:rsidR="00F96E45" w:rsidRDefault="00F96E45">
            <w:pPr>
              <w:tabs>
                <w:tab w:val="left" w:pos="851"/>
              </w:tabs>
              <w:jc w:val="both"/>
              <w:rPr>
                <w:rFonts w:ascii="Arial" w:hAnsi="Arial" w:cs="Arial"/>
                <w:b/>
                <w:sz w:val="20"/>
                <w:szCs w:val="20"/>
              </w:rPr>
            </w:pPr>
          </w:p>
        </w:tc>
      </w:tr>
      <w:tr w:rsidR="00F96E45" w14:paraId="31731368" w14:textId="77777777" w:rsidTr="00F96E45">
        <w:trPr>
          <w:cantSplit/>
          <w:trHeight w:val="645"/>
        </w:trPr>
        <w:tc>
          <w:tcPr>
            <w:tcW w:w="191" w:type="pct"/>
            <w:tcBorders>
              <w:top w:val="single" w:sz="4" w:space="0" w:color="auto"/>
              <w:left w:val="single" w:sz="4" w:space="0" w:color="auto"/>
              <w:bottom w:val="single" w:sz="4" w:space="0" w:color="auto"/>
              <w:right w:val="single" w:sz="4" w:space="0" w:color="auto"/>
            </w:tcBorders>
          </w:tcPr>
          <w:p w14:paraId="36BDE0D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D686F6E" w14:textId="77777777" w:rsidR="00F96E45" w:rsidRDefault="00F96E45">
            <w:pPr>
              <w:tabs>
                <w:tab w:val="left" w:pos="851"/>
              </w:tabs>
              <w:jc w:val="both"/>
              <w:rPr>
                <w:rFonts w:ascii="Arial" w:hAnsi="Arial" w:cs="Arial"/>
                <w:sz w:val="20"/>
                <w:szCs w:val="20"/>
              </w:rPr>
            </w:pPr>
          </w:p>
          <w:p w14:paraId="1A878D14"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3C01FE"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256349"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F5EC494"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01A85289" w14:textId="77777777" w:rsidR="00F96E45" w:rsidRDefault="00F96E45">
            <w:pPr>
              <w:tabs>
                <w:tab w:val="left" w:pos="851"/>
              </w:tabs>
              <w:jc w:val="both"/>
              <w:rPr>
                <w:rFonts w:ascii="Arial" w:hAnsi="Arial" w:cs="Arial"/>
                <w:b/>
                <w:sz w:val="20"/>
                <w:szCs w:val="20"/>
              </w:rPr>
            </w:pPr>
          </w:p>
        </w:tc>
      </w:tr>
      <w:tr w:rsidR="00F96E45" w14:paraId="6C22C439" w14:textId="77777777" w:rsidTr="00F96E45">
        <w:trPr>
          <w:cantSplit/>
          <w:trHeight w:val="765"/>
        </w:trPr>
        <w:tc>
          <w:tcPr>
            <w:tcW w:w="191" w:type="pct"/>
            <w:tcBorders>
              <w:top w:val="single" w:sz="4" w:space="0" w:color="auto"/>
              <w:left w:val="single" w:sz="4" w:space="0" w:color="auto"/>
              <w:bottom w:val="single" w:sz="4" w:space="0" w:color="auto"/>
              <w:right w:val="single" w:sz="4" w:space="0" w:color="auto"/>
            </w:tcBorders>
          </w:tcPr>
          <w:p w14:paraId="26BC5B1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300672D" w14:textId="77777777" w:rsidR="00F96E45" w:rsidRDefault="00F96E45">
            <w:pPr>
              <w:tabs>
                <w:tab w:val="left" w:pos="851"/>
              </w:tabs>
              <w:jc w:val="both"/>
              <w:rPr>
                <w:rFonts w:ascii="Arial" w:hAnsi="Arial" w:cs="Arial"/>
                <w:sz w:val="20"/>
                <w:szCs w:val="20"/>
              </w:rPr>
            </w:pPr>
          </w:p>
          <w:p w14:paraId="6183004D"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AF6F16"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A4590BB"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39CE4BF2"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A445FFA" w14:textId="77777777" w:rsidR="00F96E45" w:rsidRDefault="00F96E45">
            <w:pPr>
              <w:tabs>
                <w:tab w:val="left" w:pos="851"/>
              </w:tabs>
              <w:jc w:val="both"/>
              <w:rPr>
                <w:rFonts w:ascii="Arial" w:hAnsi="Arial" w:cs="Arial"/>
                <w:b/>
                <w:sz w:val="20"/>
                <w:szCs w:val="20"/>
              </w:rPr>
            </w:pPr>
          </w:p>
        </w:tc>
      </w:tr>
    </w:tbl>
    <w:p w14:paraId="0CCEA6B6" w14:textId="77777777" w:rsidR="00F96E45" w:rsidRDefault="00F96E45" w:rsidP="00F96E45">
      <w:pPr>
        <w:jc w:val="both"/>
        <w:rPr>
          <w:rFonts w:ascii="Arial" w:hAnsi="Arial" w:cs="Arial"/>
          <w:b/>
          <w:sz w:val="20"/>
          <w:szCs w:val="20"/>
          <w:lang w:val="x-none"/>
        </w:rPr>
      </w:pPr>
    </w:p>
    <w:p w14:paraId="6EDE4C16" w14:textId="77777777" w:rsidR="00F96E45" w:rsidRDefault="00F96E45" w:rsidP="00F96E45">
      <w:pPr>
        <w:jc w:val="both"/>
        <w:rPr>
          <w:rFonts w:ascii="Arial" w:hAnsi="Arial" w:cs="Arial"/>
          <w:b/>
          <w:sz w:val="20"/>
          <w:szCs w:val="20"/>
          <w:lang w:val="x-none"/>
        </w:rPr>
      </w:pPr>
    </w:p>
    <w:p w14:paraId="6119DC21" w14:textId="77777777" w:rsidR="00F96E45" w:rsidRDefault="00F96E45" w:rsidP="00F96E45">
      <w:pPr>
        <w:jc w:val="both"/>
        <w:rPr>
          <w:rFonts w:ascii="Arial" w:hAnsi="Arial" w:cs="Arial"/>
          <w:b/>
          <w:sz w:val="20"/>
          <w:szCs w:val="20"/>
          <w:lang w:val="x-none"/>
        </w:rPr>
      </w:pPr>
      <w:r>
        <w:rPr>
          <w:rFonts w:ascii="Arial" w:hAnsi="Arial" w:cs="Arial"/>
          <w:b/>
          <w:sz w:val="20"/>
          <w:szCs w:val="20"/>
          <w:lang w:val="x-none"/>
        </w:rPr>
        <w:t>Uwaga!</w:t>
      </w:r>
    </w:p>
    <w:p w14:paraId="381ECCCF" w14:textId="77777777" w:rsidR="00F96E45" w:rsidRDefault="00F96E45" w:rsidP="003938CD">
      <w:pPr>
        <w:numPr>
          <w:ilvl w:val="0"/>
          <w:numId w:val="68"/>
        </w:numPr>
        <w:tabs>
          <w:tab w:val="num" w:pos="0"/>
          <w:tab w:val="num" w:pos="540"/>
        </w:tabs>
        <w:suppressAutoHyphens w:val="0"/>
        <w:ind w:left="0" w:firstLine="0"/>
        <w:jc w:val="both"/>
        <w:rPr>
          <w:rFonts w:ascii="Arial" w:hAnsi="Arial" w:cs="Arial"/>
          <w:sz w:val="20"/>
          <w:szCs w:val="20"/>
          <w:lang w:val="x-none"/>
        </w:rPr>
      </w:pPr>
      <w:r>
        <w:rPr>
          <w:rFonts w:ascii="Arial" w:hAnsi="Arial" w:cs="Arial"/>
          <w:sz w:val="20"/>
          <w:szCs w:val="20"/>
          <w:lang w:val="x-none"/>
        </w:rPr>
        <w:t>Przez wykonanie zamówienia należy rozumieć jego odbiór.</w:t>
      </w:r>
    </w:p>
    <w:p w14:paraId="7BDA37B6" w14:textId="1FF3201F" w:rsidR="00F96E45" w:rsidRDefault="00F96E45" w:rsidP="003938CD">
      <w:pPr>
        <w:numPr>
          <w:ilvl w:val="0"/>
          <w:numId w:val="68"/>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Do wykazu należy dołączyć dokumenty (</w:t>
      </w:r>
      <w:r w:rsidR="00A54B45">
        <w:rPr>
          <w:rFonts w:ascii="Arial" w:hAnsi="Arial" w:cs="Arial"/>
          <w:sz w:val="20"/>
          <w:szCs w:val="20"/>
          <w:lang w:val="x-none"/>
        </w:rPr>
        <w:t xml:space="preserve">np. </w:t>
      </w:r>
      <w:r>
        <w:rPr>
          <w:rFonts w:ascii="Arial" w:hAnsi="Arial" w:cs="Arial"/>
          <w:sz w:val="20"/>
          <w:szCs w:val="20"/>
          <w:lang w:val="x-none"/>
        </w:rPr>
        <w:t xml:space="preserve">referencje) </w:t>
      </w:r>
      <w:r>
        <w:rPr>
          <w:rFonts w:ascii="Arial" w:hAnsi="Arial" w:cs="Arial"/>
          <w:sz w:val="20"/>
          <w:szCs w:val="20"/>
          <w:u w:val="single"/>
          <w:lang w:val="x-none"/>
        </w:rPr>
        <w:t>potwierdzające,</w:t>
      </w:r>
      <w:r>
        <w:rPr>
          <w:rFonts w:ascii="Arial" w:hAnsi="Arial" w:cs="Arial"/>
          <w:sz w:val="20"/>
          <w:szCs w:val="20"/>
          <w:lang w:val="x-none"/>
        </w:rPr>
        <w:t xml:space="preserve"> że te </w:t>
      </w:r>
      <w:r>
        <w:rPr>
          <w:rFonts w:ascii="Arial" w:hAnsi="Arial" w:cs="Arial"/>
          <w:sz w:val="20"/>
          <w:szCs w:val="20"/>
        </w:rPr>
        <w:t>roboty</w:t>
      </w:r>
      <w:r>
        <w:rPr>
          <w:rFonts w:ascii="Arial" w:hAnsi="Arial" w:cs="Arial"/>
          <w:sz w:val="20"/>
          <w:szCs w:val="20"/>
          <w:lang w:val="x-none"/>
        </w:rPr>
        <w:t xml:space="preserve"> zostały wykonane</w:t>
      </w:r>
      <w:r w:rsidR="005E34BB">
        <w:rPr>
          <w:rFonts w:ascii="Arial" w:hAnsi="Arial" w:cs="Arial"/>
          <w:sz w:val="20"/>
          <w:szCs w:val="20"/>
          <w:lang w:val="x-none"/>
        </w:rPr>
        <w:t xml:space="preserve"> należycie</w:t>
      </w:r>
      <w:r>
        <w:rPr>
          <w:rFonts w:ascii="Arial" w:hAnsi="Arial" w:cs="Arial"/>
          <w:sz w:val="20"/>
          <w:szCs w:val="20"/>
          <w:lang w:val="x-none"/>
        </w:rPr>
        <w:t xml:space="preserve"> oraz dokumenty potwierdzające spójność zakresu wykonanych prac z tematem referencji.</w:t>
      </w:r>
    </w:p>
    <w:p w14:paraId="7D982B83" w14:textId="77777777" w:rsidR="00F96E45" w:rsidRDefault="00F96E45" w:rsidP="00F96E45">
      <w:pPr>
        <w:tabs>
          <w:tab w:val="num" w:pos="1440"/>
        </w:tabs>
        <w:ind w:left="360"/>
        <w:jc w:val="both"/>
        <w:rPr>
          <w:rFonts w:ascii="Arial" w:hAnsi="Arial" w:cs="Arial"/>
          <w:sz w:val="20"/>
          <w:szCs w:val="20"/>
          <w:lang w:val="x-none"/>
        </w:rPr>
      </w:pPr>
    </w:p>
    <w:p w14:paraId="51CA3E18" w14:textId="77777777" w:rsidR="00F96E45" w:rsidRDefault="00F96E45" w:rsidP="00F96E45">
      <w:pPr>
        <w:autoSpaceDE w:val="0"/>
        <w:autoSpaceDN w:val="0"/>
        <w:adjustRightInd w:val="0"/>
        <w:jc w:val="both"/>
        <w:rPr>
          <w:rFonts w:ascii="Arial" w:hAnsi="Arial" w:cs="Arial"/>
          <w:sz w:val="20"/>
          <w:szCs w:val="20"/>
        </w:rPr>
      </w:pPr>
    </w:p>
    <w:p w14:paraId="56BD0226" w14:textId="77777777" w:rsidR="00F96E45" w:rsidRDefault="00F96E45" w:rsidP="00F96E45">
      <w:pPr>
        <w:ind w:left="720"/>
        <w:jc w:val="both"/>
        <w:rPr>
          <w:rFonts w:ascii="Arial" w:hAnsi="Arial" w:cs="Arial"/>
          <w:b/>
          <w:sz w:val="20"/>
          <w:szCs w:val="20"/>
          <w:lang w:val="x-none"/>
        </w:rPr>
      </w:pPr>
    </w:p>
    <w:p w14:paraId="2C084712" w14:textId="77777777" w:rsidR="00F96E45" w:rsidRDefault="00F96E45" w:rsidP="00F96E45">
      <w:pPr>
        <w:ind w:left="360"/>
        <w:jc w:val="both"/>
        <w:rPr>
          <w:rFonts w:ascii="Arial" w:hAnsi="Arial" w:cs="Arial"/>
          <w:b/>
          <w:sz w:val="20"/>
          <w:szCs w:val="20"/>
          <w:lang w:val="x-none"/>
        </w:rPr>
      </w:pPr>
      <w:r>
        <w:rPr>
          <w:rFonts w:ascii="Arial" w:hAnsi="Arial" w:cs="Arial"/>
          <w:sz w:val="20"/>
          <w:szCs w:val="20"/>
          <w:lang w:val="x-none"/>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49B3A28" w14:textId="77777777" w:rsidR="00F96E45" w:rsidRDefault="00F96E45" w:rsidP="00F96E45">
      <w:pPr>
        <w:rPr>
          <w:rFonts w:ascii="Arial" w:hAnsi="Arial" w:cs="Arial"/>
          <w:b/>
          <w:sz w:val="20"/>
          <w:szCs w:val="20"/>
        </w:rPr>
      </w:pPr>
    </w:p>
    <w:p w14:paraId="06672715" w14:textId="77777777" w:rsidR="00F9250D" w:rsidRDefault="00F9250D" w:rsidP="00A27E7B">
      <w:pPr>
        <w:jc w:val="right"/>
        <w:rPr>
          <w:rFonts w:ascii="Arial" w:hAnsi="Arial" w:cs="Arial"/>
          <w:b/>
          <w:bCs/>
          <w:sz w:val="20"/>
          <w:szCs w:val="20"/>
        </w:rPr>
      </w:pPr>
    </w:p>
    <w:p w14:paraId="1948C009" w14:textId="77777777" w:rsidR="00F96E45" w:rsidRDefault="00F96E45" w:rsidP="00A27E7B">
      <w:pPr>
        <w:jc w:val="right"/>
        <w:rPr>
          <w:rFonts w:ascii="Arial" w:hAnsi="Arial" w:cs="Arial"/>
          <w:b/>
          <w:bCs/>
          <w:sz w:val="20"/>
          <w:szCs w:val="20"/>
        </w:rPr>
      </w:pPr>
    </w:p>
    <w:p w14:paraId="16FBD271" w14:textId="77777777" w:rsidR="00F96E45" w:rsidRDefault="00F96E45" w:rsidP="00A27E7B">
      <w:pPr>
        <w:jc w:val="right"/>
        <w:rPr>
          <w:rFonts w:ascii="Arial" w:hAnsi="Arial" w:cs="Arial"/>
          <w:b/>
          <w:bCs/>
          <w:sz w:val="20"/>
          <w:szCs w:val="20"/>
        </w:rPr>
      </w:pPr>
    </w:p>
    <w:p w14:paraId="55C5033B" w14:textId="77777777" w:rsidR="00F96E45" w:rsidRDefault="00F96E45" w:rsidP="00A27E7B">
      <w:pPr>
        <w:jc w:val="right"/>
        <w:rPr>
          <w:rFonts w:ascii="Arial" w:hAnsi="Arial" w:cs="Arial"/>
          <w:b/>
          <w:bCs/>
          <w:sz w:val="20"/>
          <w:szCs w:val="20"/>
        </w:rPr>
      </w:pPr>
    </w:p>
    <w:p w14:paraId="0219C188" w14:textId="77777777" w:rsidR="00F96E45" w:rsidRDefault="00F96E45" w:rsidP="00A27E7B">
      <w:pPr>
        <w:jc w:val="right"/>
        <w:rPr>
          <w:rFonts w:ascii="Arial" w:hAnsi="Arial" w:cs="Arial"/>
          <w:b/>
          <w:bCs/>
          <w:sz w:val="20"/>
          <w:szCs w:val="20"/>
        </w:rPr>
      </w:pPr>
    </w:p>
    <w:p w14:paraId="312242BE" w14:textId="77777777" w:rsidR="00F96E45" w:rsidRDefault="00F96E45" w:rsidP="00A27E7B">
      <w:pPr>
        <w:jc w:val="right"/>
        <w:rPr>
          <w:rFonts w:ascii="Arial" w:hAnsi="Arial" w:cs="Arial"/>
          <w:b/>
          <w:bCs/>
          <w:sz w:val="20"/>
          <w:szCs w:val="20"/>
        </w:rPr>
      </w:pPr>
    </w:p>
    <w:p w14:paraId="0A673FAE" w14:textId="77777777" w:rsidR="00F96E45" w:rsidRDefault="00F96E45" w:rsidP="00A27E7B">
      <w:pPr>
        <w:jc w:val="right"/>
        <w:rPr>
          <w:rFonts w:ascii="Arial" w:hAnsi="Arial" w:cs="Arial"/>
          <w:b/>
          <w:bCs/>
          <w:sz w:val="20"/>
          <w:szCs w:val="20"/>
        </w:rPr>
      </w:pPr>
    </w:p>
    <w:p w14:paraId="59D333CF" w14:textId="77777777" w:rsidR="008E4B3B" w:rsidRDefault="008E4B3B" w:rsidP="00A27E7B">
      <w:pPr>
        <w:jc w:val="right"/>
        <w:rPr>
          <w:rFonts w:ascii="Arial" w:hAnsi="Arial" w:cs="Arial"/>
          <w:b/>
          <w:bCs/>
          <w:sz w:val="20"/>
          <w:szCs w:val="20"/>
        </w:rPr>
      </w:pPr>
    </w:p>
    <w:p w14:paraId="3602B9B9" w14:textId="77777777" w:rsidR="00F96E45" w:rsidRDefault="00F96E45" w:rsidP="00A27E7B">
      <w:pPr>
        <w:jc w:val="right"/>
        <w:rPr>
          <w:rFonts w:ascii="Arial" w:hAnsi="Arial" w:cs="Arial"/>
          <w:b/>
          <w:bCs/>
          <w:sz w:val="20"/>
          <w:szCs w:val="20"/>
        </w:rPr>
      </w:pPr>
    </w:p>
    <w:p w14:paraId="0194DAAC" w14:textId="77777777" w:rsidR="005E34BB" w:rsidRDefault="005E34BB" w:rsidP="00A27E7B">
      <w:pPr>
        <w:jc w:val="right"/>
        <w:rPr>
          <w:rFonts w:ascii="Arial" w:hAnsi="Arial" w:cs="Arial"/>
          <w:b/>
          <w:bCs/>
          <w:sz w:val="20"/>
          <w:szCs w:val="20"/>
        </w:rPr>
      </w:pPr>
    </w:p>
    <w:p w14:paraId="77AAC5C3" w14:textId="77777777" w:rsidR="005E34BB" w:rsidRDefault="005E34BB" w:rsidP="00A27E7B">
      <w:pPr>
        <w:jc w:val="right"/>
        <w:rPr>
          <w:rFonts w:ascii="Arial" w:hAnsi="Arial" w:cs="Arial"/>
          <w:b/>
          <w:bCs/>
          <w:sz w:val="20"/>
          <w:szCs w:val="20"/>
        </w:rPr>
      </w:pPr>
    </w:p>
    <w:p w14:paraId="5DE8610C" w14:textId="77777777" w:rsidR="005E34BB" w:rsidRDefault="005E34BB" w:rsidP="00A27E7B">
      <w:pPr>
        <w:jc w:val="right"/>
        <w:rPr>
          <w:rFonts w:ascii="Arial" w:hAnsi="Arial" w:cs="Arial"/>
          <w:b/>
          <w:bCs/>
          <w:sz w:val="20"/>
          <w:szCs w:val="20"/>
        </w:rPr>
      </w:pPr>
    </w:p>
    <w:p w14:paraId="219BBAF0" w14:textId="77777777" w:rsidR="00F96E45" w:rsidRDefault="00F96E45" w:rsidP="00A27E7B">
      <w:pPr>
        <w:jc w:val="right"/>
        <w:rPr>
          <w:rFonts w:ascii="Arial" w:hAnsi="Arial" w:cs="Arial"/>
          <w:b/>
          <w:bCs/>
          <w:sz w:val="20"/>
          <w:szCs w:val="20"/>
        </w:rPr>
      </w:pPr>
    </w:p>
    <w:p w14:paraId="6E5F3CA9" w14:textId="77777777" w:rsidR="00F96E45" w:rsidRDefault="00F96E45" w:rsidP="00A27E7B">
      <w:pPr>
        <w:jc w:val="right"/>
        <w:rPr>
          <w:rFonts w:ascii="Arial" w:hAnsi="Arial" w:cs="Arial"/>
          <w:b/>
          <w:bCs/>
          <w:sz w:val="20"/>
          <w:szCs w:val="20"/>
        </w:rPr>
      </w:pPr>
    </w:p>
    <w:p w14:paraId="56A7176E" w14:textId="77777777" w:rsidR="00F96E45" w:rsidRDefault="00F96E45" w:rsidP="00A27E7B">
      <w:pPr>
        <w:jc w:val="right"/>
        <w:rPr>
          <w:rFonts w:ascii="Arial" w:hAnsi="Arial" w:cs="Arial"/>
          <w:b/>
          <w:bCs/>
          <w:sz w:val="20"/>
          <w:szCs w:val="20"/>
        </w:rPr>
      </w:pPr>
    </w:p>
    <w:p w14:paraId="52055F8B" w14:textId="77777777" w:rsidR="004415BE" w:rsidRDefault="004415BE" w:rsidP="00A27E7B">
      <w:pPr>
        <w:jc w:val="right"/>
        <w:rPr>
          <w:rFonts w:ascii="Arial" w:hAnsi="Arial" w:cs="Arial"/>
          <w:b/>
          <w:bCs/>
          <w:sz w:val="20"/>
          <w:szCs w:val="20"/>
        </w:rPr>
      </w:pPr>
    </w:p>
    <w:p w14:paraId="662347DF" w14:textId="34473F87" w:rsidR="009A77D4" w:rsidRDefault="009A77D4" w:rsidP="009A77D4">
      <w:pPr>
        <w:jc w:val="right"/>
        <w:rPr>
          <w:rFonts w:ascii="Arial" w:hAnsi="Arial" w:cs="Arial"/>
          <w:b/>
          <w:sz w:val="20"/>
          <w:szCs w:val="20"/>
        </w:rPr>
      </w:pPr>
      <w:bookmarkStart w:id="22" w:name="_Hlk76713066"/>
      <w:r>
        <w:rPr>
          <w:rFonts w:ascii="Arial" w:hAnsi="Arial" w:cs="Arial"/>
          <w:b/>
          <w:sz w:val="20"/>
          <w:szCs w:val="20"/>
        </w:rPr>
        <w:t xml:space="preserve">Załącznik nr </w:t>
      </w:r>
      <w:r w:rsidR="00303B20">
        <w:rPr>
          <w:rFonts w:ascii="Arial" w:hAnsi="Arial" w:cs="Arial"/>
          <w:b/>
          <w:sz w:val="20"/>
          <w:szCs w:val="20"/>
        </w:rPr>
        <w:t>7</w:t>
      </w:r>
      <w:r>
        <w:rPr>
          <w:rFonts w:ascii="Arial" w:hAnsi="Arial" w:cs="Arial"/>
          <w:b/>
          <w:sz w:val="20"/>
          <w:szCs w:val="20"/>
        </w:rPr>
        <w:t xml:space="preserve"> do SWZ</w:t>
      </w:r>
    </w:p>
    <w:p w14:paraId="728930F7" w14:textId="77777777" w:rsidR="009A77D4" w:rsidRDefault="009A77D4" w:rsidP="009A77D4">
      <w:pPr>
        <w:jc w:val="right"/>
        <w:rPr>
          <w:rFonts w:ascii="Arial" w:hAnsi="Arial" w:cs="Arial"/>
          <w:b/>
          <w:sz w:val="20"/>
          <w:szCs w:val="20"/>
        </w:rPr>
      </w:pPr>
    </w:p>
    <w:p w14:paraId="142876B5" w14:textId="77777777" w:rsidR="009A77D4" w:rsidRDefault="009A77D4" w:rsidP="009A77D4">
      <w:pPr>
        <w:spacing w:after="200" w:line="276" w:lineRule="auto"/>
        <w:ind w:left="426" w:hanging="426"/>
        <w:rPr>
          <w:rFonts w:ascii="Arial" w:eastAsia="Calibri" w:hAnsi="Arial" w:cs="Arial"/>
          <w:b/>
          <w:bCs/>
          <w:sz w:val="20"/>
          <w:szCs w:val="20"/>
          <w:lang w:eastAsia="en-US"/>
        </w:rPr>
      </w:pPr>
    </w:p>
    <w:p w14:paraId="6F5EC4B5" w14:textId="746EC9EE" w:rsidR="009A77D4" w:rsidRPr="00037407" w:rsidRDefault="009A77D4" w:rsidP="009A77D4">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1AD547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118ECEE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2EA4FE37" w14:textId="77777777" w:rsidR="009A77D4" w:rsidRPr="00037407" w:rsidRDefault="009A77D4" w:rsidP="009A77D4">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AB94C97" w14:textId="77777777" w:rsidR="009A77D4" w:rsidRDefault="009A77D4" w:rsidP="009A77D4">
      <w:pPr>
        <w:rPr>
          <w:rFonts w:ascii="Arial" w:hAnsi="Arial" w:cs="Arial"/>
          <w:b/>
          <w:sz w:val="20"/>
          <w:szCs w:val="20"/>
        </w:rPr>
      </w:pPr>
    </w:p>
    <w:p w14:paraId="01BBF0B6" w14:textId="77777777" w:rsidR="009A77D4" w:rsidRDefault="009A77D4" w:rsidP="009A77D4">
      <w:pPr>
        <w:jc w:val="center"/>
        <w:rPr>
          <w:rFonts w:ascii="Arial" w:hAnsi="Arial" w:cs="Arial"/>
          <w:b/>
          <w:sz w:val="20"/>
          <w:szCs w:val="20"/>
        </w:rPr>
      </w:pPr>
    </w:p>
    <w:p w14:paraId="220E1DE8" w14:textId="77777777" w:rsidR="009A77D4" w:rsidRDefault="009A77D4" w:rsidP="009A77D4">
      <w:pPr>
        <w:jc w:val="center"/>
        <w:rPr>
          <w:rFonts w:ascii="Arial" w:hAnsi="Arial" w:cs="Arial"/>
          <w:b/>
          <w:sz w:val="20"/>
          <w:szCs w:val="20"/>
        </w:rPr>
      </w:pPr>
    </w:p>
    <w:p w14:paraId="129E1212" w14:textId="77777777" w:rsidR="009A77D4" w:rsidRDefault="009A77D4" w:rsidP="009A77D4">
      <w:pPr>
        <w:jc w:val="center"/>
        <w:rPr>
          <w:rFonts w:ascii="Arial" w:hAnsi="Arial" w:cs="Arial"/>
          <w:b/>
          <w:sz w:val="20"/>
          <w:szCs w:val="20"/>
        </w:rPr>
      </w:pPr>
    </w:p>
    <w:p w14:paraId="5527FD47" w14:textId="77777777" w:rsidR="009A77D4" w:rsidRDefault="009A77D4" w:rsidP="009A77D4">
      <w:pPr>
        <w:jc w:val="center"/>
        <w:rPr>
          <w:rFonts w:ascii="Arial" w:hAnsi="Arial" w:cs="Arial"/>
          <w:b/>
          <w:sz w:val="20"/>
          <w:szCs w:val="20"/>
        </w:rPr>
      </w:pPr>
      <w:r>
        <w:rPr>
          <w:rFonts w:ascii="Arial" w:hAnsi="Arial" w:cs="Arial"/>
          <w:b/>
          <w:sz w:val="20"/>
          <w:szCs w:val="20"/>
        </w:rPr>
        <w:t>OŚWIADCZENIE WYKONAWCY</w:t>
      </w:r>
    </w:p>
    <w:p w14:paraId="7A2C643B" w14:textId="77777777" w:rsidR="009A77D4" w:rsidRDefault="009A77D4" w:rsidP="009A77D4">
      <w:pPr>
        <w:rPr>
          <w:rFonts w:ascii="Arial" w:hAnsi="Arial" w:cs="Arial"/>
          <w:b/>
          <w:sz w:val="20"/>
          <w:szCs w:val="20"/>
        </w:rPr>
      </w:pPr>
    </w:p>
    <w:p w14:paraId="140E2AAA" w14:textId="77777777" w:rsidR="009A77D4" w:rsidRDefault="009A77D4" w:rsidP="009A77D4">
      <w:pPr>
        <w:rPr>
          <w:rFonts w:ascii="Arial" w:hAnsi="Arial" w:cs="Arial"/>
          <w:b/>
          <w:sz w:val="20"/>
          <w:szCs w:val="20"/>
        </w:rPr>
      </w:pPr>
    </w:p>
    <w:p w14:paraId="7E877FB7" w14:textId="77777777" w:rsidR="009A77D4" w:rsidRDefault="009A77D4" w:rsidP="009A77D4">
      <w:pPr>
        <w:rPr>
          <w:rFonts w:ascii="Arial" w:hAnsi="Arial" w:cs="Arial"/>
          <w:b/>
          <w:sz w:val="20"/>
          <w:szCs w:val="20"/>
        </w:rPr>
      </w:pPr>
    </w:p>
    <w:p w14:paraId="2F3B8605" w14:textId="77777777" w:rsidR="009A77D4" w:rsidRPr="000C45AD" w:rsidRDefault="009A77D4" w:rsidP="009A77D4">
      <w:pPr>
        <w:tabs>
          <w:tab w:val="left" w:pos="180"/>
          <w:tab w:val="left" w:pos="1418"/>
          <w:tab w:val="left" w:pos="1560"/>
        </w:tabs>
        <w:suppressAutoHyphens w:val="0"/>
        <w:jc w:val="both"/>
        <w:rPr>
          <w:rFonts w:ascii="Arial" w:hAnsi="Arial" w:cs="Arial"/>
          <w:bCs/>
          <w:sz w:val="20"/>
          <w:szCs w:val="20"/>
        </w:rPr>
      </w:pPr>
      <w:r>
        <w:rPr>
          <w:rFonts w:ascii="Arial" w:hAnsi="Arial" w:cs="Arial"/>
          <w:bCs/>
          <w:sz w:val="20"/>
          <w:szCs w:val="20"/>
        </w:rPr>
        <w:t xml:space="preserve">Oświadczam, iż w trakcie realizacji zamówienia będę </w:t>
      </w:r>
      <w:r w:rsidRPr="000C45AD">
        <w:rPr>
          <w:rFonts w:ascii="Arial" w:hAnsi="Arial" w:cs="Arial"/>
          <w:bCs/>
          <w:sz w:val="20"/>
          <w:szCs w:val="20"/>
        </w:rPr>
        <w:t>dysponowa</w:t>
      </w:r>
      <w:r>
        <w:rPr>
          <w:rFonts w:ascii="Arial" w:hAnsi="Arial" w:cs="Arial"/>
          <w:bCs/>
          <w:sz w:val="20"/>
          <w:szCs w:val="20"/>
        </w:rPr>
        <w:t>ł</w:t>
      </w:r>
      <w:r w:rsidRPr="000C45AD">
        <w:rPr>
          <w:rFonts w:ascii="Arial" w:hAnsi="Arial" w:cs="Arial"/>
          <w:bCs/>
          <w:sz w:val="20"/>
          <w:szCs w:val="20"/>
        </w:rPr>
        <w:t xml:space="preserve"> osobami zdolnymi do wykonania zamówienia, posiadającymi następujące kwalifikacje/uprawnienia:</w:t>
      </w:r>
    </w:p>
    <w:p w14:paraId="21E292EC" w14:textId="77777777" w:rsidR="002C526B" w:rsidRDefault="002C526B" w:rsidP="009A77D4">
      <w:pPr>
        <w:rPr>
          <w:rFonts w:ascii="Arial" w:hAnsi="Arial" w:cs="Arial"/>
          <w:b/>
          <w:sz w:val="20"/>
          <w:szCs w:val="20"/>
        </w:rPr>
      </w:pPr>
    </w:p>
    <w:p w14:paraId="2D1F26E2" w14:textId="77777777" w:rsidR="00DD1EF0" w:rsidRPr="00AA461E" w:rsidRDefault="00DD1EF0" w:rsidP="00EC57B1">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 xml:space="preserve">minimum </w:t>
      </w:r>
      <w:r>
        <w:rPr>
          <w:rFonts w:ascii="Arial" w:hAnsi="Arial" w:cs="Arial"/>
          <w:sz w:val="20"/>
          <w:szCs w:val="20"/>
        </w:rPr>
        <w:t>2</w:t>
      </w:r>
      <w:r w:rsidRPr="00AA461E">
        <w:rPr>
          <w:rFonts w:ascii="Arial" w:hAnsi="Arial" w:cs="Arial"/>
          <w:sz w:val="20"/>
          <w:szCs w:val="20"/>
        </w:rPr>
        <w:t xml:space="preserve"> osob</w:t>
      </w:r>
      <w:r>
        <w:rPr>
          <w:rFonts w:ascii="Arial" w:hAnsi="Arial" w:cs="Arial"/>
          <w:sz w:val="20"/>
          <w:szCs w:val="20"/>
        </w:rPr>
        <w:t>y</w:t>
      </w:r>
      <w:r w:rsidRPr="00AA461E">
        <w:rPr>
          <w:rFonts w:ascii="Arial" w:hAnsi="Arial" w:cs="Arial"/>
          <w:sz w:val="20"/>
          <w:szCs w:val="20"/>
        </w:rPr>
        <w:t xml:space="preserve"> posiadając</w:t>
      </w:r>
      <w:r>
        <w:rPr>
          <w:rFonts w:ascii="Arial" w:hAnsi="Arial" w:cs="Arial"/>
          <w:sz w:val="20"/>
          <w:szCs w:val="20"/>
        </w:rPr>
        <w:t xml:space="preserve">e </w:t>
      </w:r>
      <w:r w:rsidRPr="00AA461E">
        <w:rPr>
          <w:rFonts w:ascii="Arial" w:hAnsi="Arial" w:cs="Arial"/>
          <w:sz w:val="20"/>
          <w:szCs w:val="20"/>
        </w:rPr>
        <w:t>kwalifikacje</w:t>
      </w:r>
      <w:r>
        <w:rPr>
          <w:rFonts w:ascii="Arial" w:hAnsi="Arial" w:cs="Arial"/>
          <w:sz w:val="20"/>
          <w:szCs w:val="20"/>
        </w:rPr>
        <w:t xml:space="preserve"> spawacza gazowego</w:t>
      </w:r>
      <w:r w:rsidRPr="00AA461E">
        <w:rPr>
          <w:rFonts w:ascii="Arial" w:hAnsi="Arial" w:cs="Arial"/>
          <w:sz w:val="20"/>
          <w:szCs w:val="20"/>
        </w:rPr>
        <w:t>,</w:t>
      </w:r>
    </w:p>
    <w:p w14:paraId="1F237EF9" w14:textId="3C51056F" w:rsidR="00DD1EF0" w:rsidRPr="00AA461E" w:rsidRDefault="00DD1EF0" w:rsidP="00EC57B1">
      <w:pPr>
        <w:numPr>
          <w:ilvl w:val="0"/>
          <w:numId w:val="79"/>
        </w:numPr>
        <w:tabs>
          <w:tab w:val="left" w:pos="1418"/>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osoba posiadająca kwalifikacje osoby dozoru ruchu w zakresie bezpieczeństwo i higiena pracy lub specjalisty w dziedzinie BHP,</w:t>
      </w:r>
    </w:p>
    <w:p w14:paraId="2FCAEC40" w14:textId="0B4A5662" w:rsidR="00DD1EF0" w:rsidRPr="005A40DE" w:rsidRDefault="00DD1EF0" w:rsidP="00EC57B1">
      <w:pPr>
        <w:numPr>
          <w:ilvl w:val="0"/>
          <w:numId w:val="79"/>
        </w:numPr>
        <w:tabs>
          <w:tab w:val="left" w:pos="284"/>
          <w:tab w:val="left" w:pos="993"/>
        </w:tabs>
        <w:autoSpaceDN w:val="0"/>
        <w:ind w:left="284" w:hanging="284"/>
        <w:contextualSpacing/>
        <w:jc w:val="both"/>
        <w:rPr>
          <w:rFonts w:ascii="Arial" w:eastAsia="Calibri" w:hAnsi="Arial" w:cs="Arial"/>
          <w:iCs/>
          <w:sz w:val="20"/>
          <w:szCs w:val="20"/>
        </w:rPr>
      </w:pPr>
      <w:r w:rsidRPr="00AA461E">
        <w:rPr>
          <w:rFonts w:ascii="Arial" w:hAnsi="Arial" w:cs="Arial"/>
          <w:sz w:val="20"/>
          <w:szCs w:val="20"/>
        </w:rPr>
        <w:t>minimum 1 osob</w:t>
      </w:r>
      <w:r>
        <w:rPr>
          <w:rFonts w:ascii="Arial" w:hAnsi="Arial" w:cs="Arial"/>
          <w:sz w:val="20"/>
          <w:szCs w:val="20"/>
        </w:rPr>
        <w:t>a</w:t>
      </w:r>
      <w:r w:rsidRPr="00AA461E">
        <w:rPr>
          <w:rFonts w:ascii="Arial" w:hAnsi="Arial" w:cs="Arial"/>
          <w:sz w:val="20"/>
          <w:szCs w:val="20"/>
        </w:rPr>
        <w:t xml:space="preserve"> posiadając</w:t>
      </w:r>
      <w:r>
        <w:rPr>
          <w:rFonts w:ascii="Arial" w:hAnsi="Arial" w:cs="Arial"/>
          <w:sz w:val="20"/>
          <w:szCs w:val="20"/>
        </w:rPr>
        <w:t>a</w:t>
      </w:r>
      <w:r w:rsidRPr="00AA461E">
        <w:rPr>
          <w:rFonts w:ascii="Arial" w:hAnsi="Arial" w:cs="Arial"/>
          <w:sz w:val="20"/>
          <w:szCs w:val="20"/>
        </w:rPr>
        <w:t xml:space="preserve"> uprawienia kierownik</w:t>
      </w:r>
      <w:r>
        <w:rPr>
          <w:rFonts w:ascii="Arial" w:hAnsi="Arial" w:cs="Arial"/>
          <w:sz w:val="20"/>
          <w:szCs w:val="20"/>
        </w:rPr>
        <w:t>a</w:t>
      </w:r>
      <w:r w:rsidRPr="00AA461E">
        <w:rPr>
          <w:rFonts w:ascii="Arial" w:hAnsi="Arial" w:cs="Arial"/>
          <w:sz w:val="20"/>
          <w:szCs w:val="20"/>
        </w:rPr>
        <w:t xml:space="preserve"> budowy z uprawnieniami budowlanymi bez ograniczeń w specjalności konstrukcyjno-budowlanej, z aktualnym zaświadczeniem o przynależności do Okręgowej Izby Inżynierów Budownictwa oraz </w:t>
      </w:r>
      <w:r w:rsidRPr="00894789">
        <w:rPr>
          <w:rFonts w:ascii="Arial" w:hAnsi="Arial" w:cs="Arial"/>
          <w:sz w:val="20"/>
          <w:szCs w:val="20"/>
        </w:rPr>
        <w:t>zatwierdzeniem osoby dozoru w specjalności budowlanej w podziemnych zakładach górniczych wydobywających węgiel kamienny</w:t>
      </w:r>
      <w:r>
        <w:rPr>
          <w:rFonts w:ascii="Arial" w:hAnsi="Arial" w:cs="Arial"/>
          <w:sz w:val="20"/>
          <w:szCs w:val="20"/>
        </w:rPr>
        <w:t>,</w:t>
      </w:r>
    </w:p>
    <w:p w14:paraId="16D62C45" w14:textId="77777777" w:rsidR="00DD1EF0" w:rsidRPr="008379BC" w:rsidRDefault="00DD1EF0" w:rsidP="00EC57B1">
      <w:pPr>
        <w:numPr>
          <w:ilvl w:val="0"/>
          <w:numId w:val="79"/>
        </w:numPr>
        <w:tabs>
          <w:tab w:val="left" w:pos="284"/>
          <w:tab w:val="left" w:pos="993"/>
        </w:tabs>
        <w:autoSpaceDN w:val="0"/>
        <w:ind w:left="284" w:hanging="284"/>
        <w:contextualSpacing/>
        <w:jc w:val="both"/>
        <w:rPr>
          <w:rFonts w:ascii="Arial" w:eastAsia="Calibri" w:hAnsi="Arial" w:cs="Arial"/>
          <w:iCs/>
          <w:sz w:val="20"/>
          <w:szCs w:val="20"/>
        </w:rPr>
      </w:pPr>
      <w:r w:rsidRPr="00894789">
        <w:rPr>
          <w:rFonts w:ascii="Arial" w:hAnsi="Arial" w:cs="Arial"/>
          <w:sz w:val="20"/>
          <w:szCs w:val="20"/>
        </w:rPr>
        <w:t>min 4 osoby z uprawnieniami do obsługi sprzętu budowalnego służącego do rozbiórki.</w:t>
      </w:r>
    </w:p>
    <w:p w14:paraId="5E860EA6" w14:textId="77777777" w:rsidR="009A77D4" w:rsidRDefault="009A77D4" w:rsidP="009A77D4">
      <w:pPr>
        <w:rPr>
          <w:rFonts w:ascii="Arial" w:hAnsi="Arial" w:cs="Arial"/>
          <w:b/>
          <w:sz w:val="20"/>
          <w:szCs w:val="20"/>
        </w:rPr>
      </w:pPr>
    </w:p>
    <w:p w14:paraId="57ECD430" w14:textId="77777777" w:rsidR="009A77D4" w:rsidRDefault="009A77D4" w:rsidP="009A77D4">
      <w:pPr>
        <w:rPr>
          <w:rFonts w:ascii="Arial" w:hAnsi="Arial" w:cs="Arial"/>
          <w:b/>
          <w:sz w:val="20"/>
          <w:szCs w:val="20"/>
        </w:rPr>
      </w:pPr>
    </w:p>
    <w:p w14:paraId="33952621" w14:textId="77777777" w:rsidR="009A77D4" w:rsidRDefault="009A77D4" w:rsidP="009A77D4">
      <w:pPr>
        <w:rPr>
          <w:rFonts w:ascii="Arial" w:hAnsi="Arial" w:cs="Arial"/>
          <w:b/>
          <w:sz w:val="20"/>
          <w:szCs w:val="20"/>
        </w:rPr>
      </w:pPr>
    </w:p>
    <w:p w14:paraId="7BE4A104" w14:textId="77777777" w:rsidR="009A77D4" w:rsidRDefault="009A77D4" w:rsidP="009A77D4">
      <w:pPr>
        <w:rPr>
          <w:rFonts w:ascii="Arial" w:hAnsi="Arial" w:cs="Arial"/>
          <w:b/>
          <w:sz w:val="20"/>
          <w:szCs w:val="20"/>
        </w:rPr>
      </w:pPr>
    </w:p>
    <w:p w14:paraId="0D021F47" w14:textId="77777777" w:rsidR="009A77D4" w:rsidRDefault="009A77D4" w:rsidP="009A77D4">
      <w:pPr>
        <w:rPr>
          <w:rFonts w:ascii="Arial" w:hAnsi="Arial" w:cs="Arial"/>
          <w:b/>
          <w:sz w:val="20"/>
          <w:szCs w:val="20"/>
        </w:rPr>
      </w:pPr>
    </w:p>
    <w:p w14:paraId="0D240F3F" w14:textId="77777777" w:rsidR="009A77D4" w:rsidRDefault="009A77D4" w:rsidP="000E1F2A">
      <w:pPr>
        <w:jc w:val="right"/>
        <w:rPr>
          <w:rFonts w:ascii="Arial" w:hAnsi="Arial" w:cs="Arial"/>
          <w:b/>
          <w:sz w:val="20"/>
          <w:szCs w:val="20"/>
        </w:rPr>
      </w:pPr>
    </w:p>
    <w:p w14:paraId="5CA71F0B" w14:textId="77777777" w:rsidR="009A77D4" w:rsidRDefault="009A77D4" w:rsidP="000E1F2A">
      <w:pPr>
        <w:jc w:val="right"/>
        <w:rPr>
          <w:rFonts w:ascii="Arial" w:hAnsi="Arial" w:cs="Arial"/>
          <w:b/>
          <w:sz w:val="20"/>
          <w:szCs w:val="20"/>
        </w:rPr>
      </w:pPr>
    </w:p>
    <w:p w14:paraId="592E945C" w14:textId="77777777" w:rsidR="009A77D4" w:rsidRDefault="009A77D4" w:rsidP="000E1F2A">
      <w:pPr>
        <w:jc w:val="right"/>
        <w:rPr>
          <w:rFonts w:ascii="Arial" w:hAnsi="Arial" w:cs="Arial"/>
          <w:b/>
          <w:sz w:val="20"/>
          <w:szCs w:val="20"/>
        </w:rPr>
      </w:pPr>
    </w:p>
    <w:p w14:paraId="3F7E27F9" w14:textId="77777777" w:rsidR="009A77D4" w:rsidRDefault="009A77D4" w:rsidP="000E1F2A">
      <w:pPr>
        <w:jc w:val="right"/>
        <w:rPr>
          <w:rFonts w:ascii="Arial" w:hAnsi="Arial" w:cs="Arial"/>
          <w:b/>
          <w:sz w:val="20"/>
          <w:szCs w:val="20"/>
        </w:rPr>
      </w:pPr>
    </w:p>
    <w:p w14:paraId="059B8851" w14:textId="77777777" w:rsidR="009A77D4" w:rsidRDefault="009A77D4" w:rsidP="000E1F2A">
      <w:pPr>
        <w:jc w:val="right"/>
        <w:rPr>
          <w:rFonts w:ascii="Arial" w:hAnsi="Arial" w:cs="Arial"/>
          <w:b/>
          <w:sz w:val="20"/>
          <w:szCs w:val="20"/>
        </w:rPr>
      </w:pPr>
    </w:p>
    <w:p w14:paraId="57B81BFB" w14:textId="77777777" w:rsidR="009A77D4" w:rsidRDefault="009A77D4" w:rsidP="000E1F2A">
      <w:pPr>
        <w:jc w:val="right"/>
        <w:rPr>
          <w:rFonts w:ascii="Arial" w:hAnsi="Arial" w:cs="Arial"/>
          <w:b/>
          <w:sz w:val="20"/>
          <w:szCs w:val="20"/>
        </w:rPr>
      </w:pPr>
    </w:p>
    <w:p w14:paraId="6EAAF642" w14:textId="77777777" w:rsidR="009A77D4" w:rsidRDefault="009A77D4" w:rsidP="000E1F2A">
      <w:pPr>
        <w:jc w:val="right"/>
        <w:rPr>
          <w:rFonts w:ascii="Arial" w:hAnsi="Arial" w:cs="Arial"/>
          <w:b/>
          <w:sz w:val="20"/>
          <w:szCs w:val="20"/>
        </w:rPr>
      </w:pPr>
    </w:p>
    <w:p w14:paraId="6E4E0566" w14:textId="77777777" w:rsidR="00EC57B1" w:rsidRDefault="00EC57B1" w:rsidP="000E1F2A">
      <w:pPr>
        <w:jc w:val="right"/>
        <w:rPr>
          <w:rFonts w:ascii="Arial" w:hAnsi="Arial" w:cs="Arial"/>
          <w:b/>
          <w:sz w:val="20"/>
          <w:szCs w:val="20"/>
        </w:rPr>
      </w:pPr>
    </w:p>
    <w:p w14:paraId="1690AE73" w14:textId="77777777" w:rsidR="00EC57B1" w:rsidRDefault="00EC57B1" w:rsidP="000E1F2A">
      <w:pPr>
        <w:jc w:val="right"/>
        <w:rPr>
          <w:rFonts w:ascii="Arial" w:hAnsi="Arial" w:cs="Arial"/>
          <w:b/>
          <w:sz w:val="20"/>
          <w:szCs w:val="20"/>
        </w:rPr>
      </w:pPr>
    </w:p>
    <w:p w14:paraId="44D76E3C" w14:textId="77777777" w:rsidR="00EC57B1" w:rsidRDefault="00EC57B1" w:rsidP="000E1F2A">
      <w:pPr>
        <w:jc w:val="right"/>
        <w:rPr>
          <w:rFonts w:ascii="Arial" w:hAnsi="Arial" w:cs="Arial"/>
          <w:b/>
          <w:sz w:val="20"/>
          <w:szCs w:val="20"/>
        </w:rPr>
      </w:pPr>
    </w:p>
    <w:p w14:paraId="5DBDFC57" w14:textId="77777777" w:rsidR="00EC57B1" w:rsidRDefault="00EC57B1" w:rsidP="000E1F2A">
      <w:pPr>
        <w:jc w:val="right"/>
        <w:rPr>
          <w:rFonts w:ascii="Arial" w:hAnsi="Arial" w:cs="Arial"/>
          <w:b/>
          <w:sz w:val="20"/>
          <w:szCs w:val="20"/>
        </w:rPr>
      </w:pPr>
    </w:p>
    <w:p w14:paraId="2D0C52F9" w14:textId="77777777" w:rsidR="00EC57B1" w:rsidRDefault="00EC57B1" w:rsidP="000E1F2A">
      <w:pPr>
        <w:jc w:val="right"/>
        <w:rPr>
          <w:rFonts w:ascii="Arial" w:hAnsi="Arial" w:cs="Arial"/>
          <w:b/>
          <w:sz w:val="20"/>
          <w:szCs w:val="20"/>
        </w:rPr>
      </w:pPr>
    </w:p>
    <w:p w14:paraId="1439B3FB" w14:textId="77777777" w:rsidR="00EC57B1" w:rsidRDefault="00EC57B1" w:rsidP="000E1F2A">
      <w:pPr>
        <w:jc w:val="right"/>
        <w:rPr>
          <w:rFonts w:ascii="Arial" w:hAnsi="Arial" w:cs="Arial"/>
          <w:b/>
          <w:sz w:val="20"/>
          <w:szCs w:val="20"/>
        </w:rPr>
      </w:pPr>
    </w:p>
    <w:p w14:paraId="7F1D3965" w14:textId="77777777" w:rsidR="00EC57B1" w:rsidRDefault="00EC57B1" w:rsidP="000E1F2A">
      <w:pPr>
        <w:jc w:val="right"/>
        <w:rPr>
          <w:rFonts w:ascii="Arial" w:hAnsi="Arial" w:cs="Arial"/>
          <w:b/>
          <w:sz w:val="20"/>
          <w:szCs w:val="20"/>
        </w:rPr>
      </w:pPr>
    </w:p>
    <w:p w14:paraId="08B9A688" w14:textId="77777777" w:rsidR="00EC57B1" w:rsidRDefault="00EC57B1" w:rsidP="000E1F2A">
      <w:pPr>
        <w:jc w:val="right"/>
        <w:rPr>
          <w:rFonts w:ascii="Arial" w:hAnsi="Arial" w:cs="Arial"/>
          <w:b/>
          <w:sz w:val="20"/>
          <w:szCs w:val="20"/>
        </w:rPr>
      </w:pPr>
    </w:p>
    <w:p w14:paraId="238D5D7D" w14:textId="77777777" w:rsidR="00EC57B1" w:rsidRDefault="00EC57B1" w:rsidP="000E1F2A">
      <w:pPr>
        <w:jc w:val="right"/>
        <w:rPr>
          <w:rFonts w:ascii="Arial" w:hAnsi="Arial" w:cs="Arial"/>
          <w:b/>
          <w:sz w:val="20"/>
          <w:szCs w:val="20"/>
        </w:rPr>
      </w:pPr>
    </w:p>
    <w:p w14:paraId="4F157D47" w14:textId="77777777" w:rsidR="00EC57B1" w:rsidRDefault="00EC57B1" w:rsidP="000E1F2A">
      <w:pPr>
        <w:jc w:val="right"/>
        <w:rPr>
          <w:rFonts w:ascii="Arial" w:hAnsi="Arial" w:cs="Arial"/>
          <w:b/>
          <w:sz w:val="20"/>
          <w:szCs w:val="20"/>
        </w:rPr>
      </w:pPr>
    </w:p>
    <w:p w14:paraId="26E257CF" w14:textId="77777777" w:rsidR="00EC57B1" w:rsidRDefault="00EC57B1" w:rsidP="000E1F2A">
      <w:pPr>
        <w:jc w:val="right"/>
        <w:rPr>
          <w:rFonts w:ascii="Arial" w:hAnsi="Arial" w:cs="Arial"/>
          <w:b/>
          <w:sz w:val="20"/>
          <w:szCs w:val="20"/>
        </w:rPr>
      </w:pPr>
    </w:p>
    <w:p w14:paraId="05D07CEA" w14:textId="77777777" w:rsidR="00EC57B1" w:rsidRDefault="00EC57B1" w:rsidP="000E1F2A">
      <w:pPr>
        <w:jc w:val="right"/>
        <w:rPr>
          <w:rFonts w:ascii="Arial" w:hAnsi="Arial" w:cs="Arial"/>
          <w:b/>
          <w:sz w:val="20"/>
          <w:szCs w:val="20"/>
        </w:rPr>
      </w:pPr>
    </w:p>
    <w:p w14:paraId="144A65A7" w14:textId="77777777" w:rsidR="00EC57B1" w:rsidRDefault="00EC57B1" w:rsidP="000E1F2A">
      <w:pPr>
        <w:jc w:val="right"/>
        <w:rPr>
          <w:rFonts w:ascii="Arial" w:hAnsi="Arial" w:cs="Arial"/>
          <w:b/>
          <w:sz w:val="20"/>
          <w:szCs w:val="20"/>
        </w:rPr>
      </w:pPr>
    </w:p>
    <w:p w14:paraId="464388CA" w14:textId="77777777" w:rsidR="00EC57B1" w:rsidRDefault="00EC57B1" w:rsidP="000E1F2A">
      <w:pPr>
        <w:jc w:val="right"/>
        <w:rPr>
          <w:rFonts w:ascii="Arial" w:hAnsi="Arial" w:cs="Arial"/>
          <w:b/>
          <w:sz w:val="20"/>
          <w:szCs w:val="20"/>
        </w:rPr>
      </w:pPr>
    </w:p>
    <w:p w14:paraId="5BFE8773" w14:textId="77777777" w:rsidR="00EC57B1" w:rsidRDefault="00EC57B1" w:rsidP="000E1F2A">
      <w:pPr>
        <w:jc w:val="right"/>
        <w:rPr>
          <w:rFonts w:ascii="Arial" w:hAnsi="Arial" w:cs="Arial"/>
          <w:b/>
          <w:sz w:val="20"/>
          <w:szCs w:val="20"/>
        </w:rPr>
      </w:pPr>
    </w:p>
    <w:p w14:paraId="4D50B56D" w14:textId="77777777" w:rsidR="00EC57B1" w:rsidRDefault="00EC57B1" w:rsidP="000E1F2A">
      <w:pPr>
        <w:jc w:val="right"/>
        <w:rPr>
          <w:rFonts w:ascii="Arial" w:hAnsi="Arial" w:cs="Arial"/>
          <w:b/>
          <w:sz w:val="20"/>
          <w:szCs w:val="20"/>
        </w:rPr>
      </w:pPr>
    </w:p>
    <w:p w14:paraId="20FB2FFB" w14:textId="77777777" w:rsidR="00EC57B1" w:rsidRDefault="00EC57B1" w:rsidP="000E1F2A">
      <w:pPr>
        <w:jc w:val="right"/>
        <w:rPr>
          <w:rFonts w:ascii="Arial" w:hAnsi="Arial" w:cs="Arial"/>
          <w:b/>
          <w:sz w:val="20"/>
          <w:szCs w:val="20"/>
        </w:rPr>
      </w:pPr>
    </w:p>
    <w:p w14:paraId="5CA55727" w14:textId="77777777" w:rsidR="00EC57B1" w:rsidRDefault="00EC57B1" w:rsidP="000E1F2A">
      <w:pPr>
        <w:jc w:val="right"/>
        <w:rPr>
          <w:rFonts w:ascii="Arial" w:hAnsi="Arial" w:cs="Arial"/>
          <w:b/>
          <w:sz w:val="20"/>
          <w:szCs w:val="20"/>
        </w:rPr>
      </w:pPr>
    </w:p>
    <w:p w14:paraId="6EC61D9A" w14:textId="77777777" w:rsidR="00EC57B1" w:rsidRDefault="00EC57B1" w:rsidP="000E1F2A">
      <w:pPr>
        <w:jc w:val="right"/>
        <w:rPr>
          <w:rFonts w:ascii="Arial" w:hAnsi="Arial" w:cs="Arial"/>
          <w:b/>
          <w:sz w:val="20"/>
          <w:szCs w:val="20"/>
        </w:rPr>
      </w:pPr>
    </w:p>
    <w:p w14:paraId="32F042FC" w14:textId="77777777" w:rsidR="00EC57B1" w:rsidRDefault="00EC57B1" w:rsidP="000E1F2A">
      <w:pPr>
        <w:jc w:val="right"/>
        <w:rPr>
          <w:rFonts w:ascii="Arial" w:hAnsi="Arial" w:cs="Arial"/>
          <w:b/>
          <w:sz w:val="20"/>
          <w:szCs w:val="20"/>
        </w:rPr>
      </w:pPr>
    </w:p>
    <w:p w14:paraId="18AF963E" w14:textId="77777777" w:rsidR="00EC57B1" w:rsidRDefault="00EC57B1" w:rsidP="000E1F2A">
      <w:pPr>
        <w:jc w:val="right"/>
        <w:rPr>
          <w:rFonts w:ascii="Arial" w:hAnsi="Arial" w:cs="Arial"/>
          <w:b/>
          <w:sz w:val="20"/>
          <w:szCs w:val="20"/>
        </w:rPr>
      </w:pPr>
    </w:p>
    <w:p w14:paraId="227B87A2" w14:textId="77777777" w:rsidR="00EC57B1" w:rsidRDefault="00EC57B1" w:rsidP="000E1F2A">
      <w:pPr>
        <w:jc w:val="right"/>
        <w:rPr>
          <w:rFonts w:ascii="Arial" w:hAnsi="Arial" w:cs="Arial"/>
          <w:b/>
          <w:sz w:val="20"/>
          <w:szCs w:val="20"/>
        </w:rPr>
      </w:pPr>
    </w:p>
    <w:p w14:paraId="5CB1F9D5" w14:textId="77777777" w:rsidR="009A77D4" w:rsidRDefault="009A77D4" w:rsidP="000E1F2A">
      <w:pPr>
        <w:jc w:val="right"/>
        <w:rPr>
          <w:rFonts w:ascii="Arial" w:hAnsi="Arial" w:cs="Arial"/>
          <w:b/>
          <w:sz w:val="20"/>
          <w:szCs w:val="20"/>
        </w:rPr>
      </w:pPr>
    </w:p>
    <w:p w14:paraId="1742E8CA" w14:textId="77777777" w:rsidR="009A77D4" w:rsidRDefault="009A77D4" w:rsidP="000E1F2A">
      <w:pPr>
        <w:jc w:val="right"/>
        <w:rPr>
          <w:rFonts w:ascii="Arial" w:hAnsi="Arial" w:cs="Arial"/>
          <w:b/>
          <w:sz w:val="20"/>
          <w:szCs w:val="20"/>
        </w:rPr>
      </w:pPr>
    </w:p>
    <w:p w14:paraId="27AE42CC" w14:textId="04A17628" w:rsidR="000E1F2A" w:rsidRPr="00E779D0" w:rsidRDefault="000E1F2A" w:rsidP="000E1F2A">
      <w:pPr>
        <w:jc w:val="right"/>
        <w:rPr>
          <w:rFonts w:ascii="Arial" w:hAnsi="Arial" w:cs="Arial"/>
          <w:sz w:val="20"/>
          <w:szCs w:val="20"/>
        </w:rPr>
      </w:pPr>
      <w:r w:rsidRPr="00E779D0">
        <w:rPr>
          <w:rFonts w:ascii="Arial" w:hAnsi="Arial" w:cs="Arial"/>
          <w:b/>
          <w:sz w:val="20"/>
          <w:szCs w:val="20"/>
        </w:rPr>
        <w:t xml:space="preserve">Załącznik Nr </w:t>
      </w:r>
      <w:r w:rsidR="00303B20">
        <w:rPr>
          <w:rFonts w:ascii="Arial" w:hAnsi="Arial" w:cs="Arial"/>
          <w:b/>
          <w:sz w:val="20"/>
          <w:szCs w:val="20"/>
        </w:rPr>
        <w:t>8</w:t>
      </w:r>
      <w:r w:rsidRPr="00E779D0">
        <w:rPr>
          <w:rFonts w:ascii="Arial" w:hAnsi="Arial" w:cs="Arial"/>
          <w:b/>
          <w:sz w:val="20"/>
          <w:szCs w:val="20"/>
        </w:rPr>
        <w:t xml:space="preserve"> do SWZ</w:t>
      </w:r>
    </w:p>
    <w:p w14:paraId="63455922" w14:textId="77777777" w:rsidR="000E1F2A" w:rsidRPr="00E779D0" w:rsidRDefault="000E1F2A" w:rsidP="000E1F2A">
      <w:pPr>
        <w:jc w:val="right"/>
        <w:rPr>
          <w:rFonts w:ascii="Arial" w:hAnsi="Arial" w:cs="Arial"/>
          <w:b/>
          <w:sz w:val="20"/>
          <w:szCs w:val="20"/>
        </w:rPr>
      </w:pPr>
    </w:p>
    <w:bookmarkEnd w:id="22"/>
    <w:p w14:paraId="0374FA9E" w14:textId="77777777" w:rsidR="008E4B3B" w:rsidRDefault="008E4B3B" w:rsidP="008E4B3B">
      <w:pPr>
        <w:rPr>
          <w:rFonts w:ascii="Arial" w:hAnsi="Arial" w:cs="Arial"/>
          <w:sz w:val="20"/>
          <w:szCs w:val="20"/>
        </w:rPr>
      </w:pPr>
    </w:p>
    <w:p w14:paraId="39BF3CC4" w14:textId="09C3A837" w:rsidR="008E4B3B" w:rsidRPr="00037407" w:rsidRDefault="008E4B3B" w:rsidP="008E4B3B">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sidR="009A77D4">
        <w:rPr>
          <w:rFonts w:ascii="Arial" w:hAnsi="Arial" w:cs="Arial"/>
          <w:sz w:val="20"/>
          <w:szCs w:val="20"/>
        </w:rPr>
        <w:t>6</w:t>
      </w:r>
      <w:r w:rsidRPr="00037407">
        <w:rPr>
          <w:rFonts w:ascii="Arial" w:hAnsi="Arial" w:cs="Arial"/>
          <w:sz w:val="20"/>
          <w:szCs w:val="20"/>
        </w:rPr>
        <w:t xml:space="preserve"> r.</w:t>
      </w:r>
    </w:p>
    <w:p w14:paraId="788AFBF9"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06F17852"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78A194D0" w14:textId="77777777" w:rsidR="008E4B3B" w:rsidRPr="00037407" w:rsidRDefault="008E4B3B" w:rsidP="008E4B3B">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69D6E426" w14:textId="77777777" w:rsidR="008E4B3B" w:rsidRDefault="008E4B3B" w:rsidP="008E4B3B">
      <w:pPr>
        <w:jc w:val="right"/>
        <w:rPr>
          <w:rFonts w:ascii="Arial" w:hAnsi="Arial" w:cs="Arial"/>
          <w:b/>
          <w:bCs/>
          <w:sz w:val="20"/>
          <w:szCs w:val="20"/>
        </w:rPr>
      </w:pPr>
    </w:p>
    <w:p w14:paraId="73FB77EB" w14:textId="77777777" w:rsidR="008E4B3B" w:rsidRDefault="008E4B3B" w:rsidP="008E4B3B">
      <w:pPr>
        <w:jc w:val="right"/>
        <w:rPr>
          <w:rFonts w:ascii="Arial" w:hAnsi="Arial" w:cs="Arial"/>
          <w:b/>
          <w:bCs/>
          <w:sz w:val="20"/>
          <w:szCs w:val="20"/>
        </w:rPr>
      </w:pPr>
    </w:p>
    <w:p w14:paraId="113464B7" w14:textId="77777777" w:rsidR="008E4B3B" w:rsidRDefault="008E4B3B" w:rsidP="008E4B3B">
      <w:pPr>
        <w:jc w:val="right"/>
        <w:rPr>
          <w:rFonts w:ascii="Arial" w:hAnsi="Arial" w:cs="Arial"/>
          <w:b/>
          <w:bCs/>
          <w:sz w:val="20"/>
          <w:szCs w:val="20"/>
        </w:rPr>
      </w:pPr>
    </w:p>
    <w:p w14:paraId="22087B27" w14:textId="77777777" w:rsidR="008E4B3B" w:rsidRDefault="008E4B3B" w:rsidP="008E4B3B">
      <w:pPr>
        <w:jc w:val="right"/>
        <w:rPr>
          <w:rFonts w:ascii="Arial" w:hAnsi="Arial" w:cs="Arial"/>
          <w:b/>
          <w:bCs/>
          <w:sz w:val="20"/>
          <w:szCs w:val="20"/>
        </w:rPr>
      </w:pPr>
    </w:p>
    <w:p w14:paraId="3A694343" w14:textId="77777777" w:rsidR="008E4B3B" w:rsidRDefault="008E4B3B" w:rsidP="008E4B3B">
      <w:pPr>
        <w:jc w:val="right"/>
        <w:rPr>
          <w:rFonts w:ascii="Arial" w:hAnsi="Arial" w:cs="Arial"/>
          <w:b/>
          <w:bCs/>
          <w:sz w:val="20"/>
          <w:szCs w:val="20"/>
        </w:rPr>
      </w:pPr>
    </w:p>
    <w:p w14:paraId="73462EBD" w14:textId="77777777" w:rsidR="008E4B3B" w:rsidRDefault="008E4B3B" w:rsidP="008E4B3B">
      <w:pPr>
        <w:jc w:val="right"/>
        <w:rPr>
          <w:rFonts w:ascii="Arial" w:hAnsi="Arial" w:cs="Arial"/>
          <w:b/>
          <w:bCs/>
          <w:sz w:val="20"/>
          <w:szCs w:val="20"/>
        </w:rPr>
      </w:pPr>
    </w:p>
    <w:p w14:paraId="667BFAD9" w14:textId="77777777" w:rsidR="008E4B3B" w:rsidRDefault="008E4B3B" w:rsidP="008E4B3B">
      <w:pPr>
        <w:jc w:val="center"/>
        <w:rPr>
          <w:rFonts w:ascii="Arial" w:hAnsi="Arial" w:cs="Arial"/>
          <w:b/>
          <w:bCs/>
          <w:sz w:val="20"/>
          <w:szCs w:val="20"/>
        </w:rPr>
      </w:pPr>
    </w:p>
    <w:p w14:paraId="3D535024" w14:textId="77777777" w:rsidR="008E4B3B" w:rsidRDefault="008E4B3B" w:rsidP="008E4B3B">
      <w:pPr>
        <w:jc w:val="center"/>
        <w:rPr>
          <w:rFonts w:ascii="Arial" w:hAnsi="Arial" w:cs="Arial"/>
          <w:b/>
          <w:bCs/>
          <w:sz w:val="20"/>
          <w:szCs w:val="20"/>
        </w:rPr>
      </w:pPr>
      <w:r>
        <w:rPr>
          <w:rFonts w:ascii="Arial" w:hAnsi="Arial" w:cs="Arial"/>
          <w:b/>
          <w:bCs/>
          <w:sz w:val="20"/>
          <w:szCs w:val="20"/>
        </w:rPr>
        <w:t>OŚWIADCZENIE DOTYCZĄCE PODWYKONAWCÓW</w:t>
      </w:r>
    </w:p>
    <w:p w14:paraId="403651D7" w14:textId="77777777" w:rsidR="008E4B3B" w:rsidRDefault="008E4B3B" w:rsidP="008E4B3B">
      <w:pPr>
        <w:jc w:val="center"/>
        <w:rPr>
          <w:rFonts w:ascii="Arial" w:hAnsi="Arial" w:cs="Arial"/>
          <w:b/>
          <w:bCs/>
          <w:sz w:val="20"/>
          <w:szCs w:val="20"/>
        </w:rPr>
      </w:pPr>
    </w:p>
    <w:p w14:paraId="7EEE79FF" w14:textId="77777777" w:rsidR="008E4B3B" w:rsidRDefault="008E4B3B" w:rsidP="008E4B3B">
      <w:pPr>
        <w:jc w:val="center"/>
        <w:rPr>
          <w:rFonts w:ascii="Arial" w:hAnsi="Arial" w:cs="Arial"/>
          <w:b/>
          <w:bCs/>
          <w:sz w:val="20"/>
          <w:szCs w:val="20"/>
        </w:rPr>
      </w:pPr>
    </w:p>
    <w:p w14:paraId="1DCB2420" w14:textId="77777777" w:rsidR="008E4B3B" w:rsidRDefault="008E4B3B" w:rsidP="008E4B3B">
      <w:pPr>
        <w:jc w:val="both"/>
        <w:rPr>
          <w:rFonts w:ascii="Arial" w:hAnsi="Arial" w:cs="Arial"/>
          <w:sz w:val="20"/>
          <w:szCs w:val="20"/>
        </w:rPr>
      </w:pPr>
      <w:r w:rsidRPr="00F00817">
        <w:rPr>
          <w:rFonts w:ascii="Arial" w:hAnsi="Arial" w:cs="Arial"/>
          <w:sz w:val="20"/>
          <w:szCs w:val="20"/>
        </w:rPr>
        <w:t>Oświadczamy, że prace objęte zamówieniem wykonamy</w:t>
      </w:r>
      <w:r>
        <w:rPr>
          <w:rFonts w:ascii="Arial" w:hAnsi="Arial" w:cs="Arial"/>
          <w:sz w:val="20"/>
          <w:szCs w:val="20"/>
        </w:rPr>
        <w:t xml:space="preserve"> sami / zamierzamy zlecić Podwykonawcom* (niepotrzebne skreślić) w następującym zakresie:</w:t>
      </w:r>
    </w:p>
    <w:p w14:paraId="1535961A" w14:textId="77777777" w:rsidR="008E4B3B" w:rsidRDefault="008E4B3B" w:rsidP="008E4B3B">
      <w:pPr>
        <w:rPr>
          <w:rFonts w:ascii="Arial" w:hAnsi="Arial" w:cs="Arial"/>
          <w:sz w:val="20"/>
          <w:szCs w:val="20"/>
        </w:rPr>
      </w:pPr>
    </w:p>
    <w:p w14:paraId="43CC18F2"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07E5C9EB"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157FF339" w14:textId="77777777" w:rsidR="008E4B3B" w:rsidRDefault="008E4B3B" w:rsidP="008E4B3B">
      <w:pPr>
        <w:ind w:left="426"/>
        <w:rPr>
          <w:rFonts w:ascii="Arial" w:hAnsi="Arial" w:cs="Arial"/>
          <w:sz w:val="20"/>
          <w:szCs w:val="20"/>
        </w:rPr>
      </w:pPr>
    </w:p>
    <w:p w14:paraId="68A283AF"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3DA2B055"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25538BF7" w14:textId="77777777" w:rsidR="008E4B3B" w:rsidRDefault="008E4B3B" w:rsidP="008E4B3B">
      <w:pPr>
        <w:rPr>
          <w:rFonts w:ascii="Arial" w:hAnsi="Arial" w:cs="Arial"/>
          <w:sz w:val="20"/>
          <w:szCs w:val="20"/>
        </w:rPr>
      </w:pPr>
    </w:p>
    <w:p w14:paraId="112D4977" w14:textId="77777777" w:rsidR="008E4B3B" w:rsidRDefault="008E4B3B" w:rsidP="008E4B3B">
      <w:pPr>
        <w:rPr>
          <w:rFonts w:ascii="Arial" w:hAnsi="Arial" w:cs="Arial"/>
          <w:sz w:val="20"/>
          <w:szCs w:val="20"/>
        </w:rPr>
      </w:pPr>
    </w:p>
    <w:p w14:paraId="11681FB1" w14:textId="77777777" w:rsidR="008E4B3B" w:rsidRPr="004F668C" w:rsidRDefault="008E4B3B" w:rsidP="008E4B3B">
      <w:pPr>
        <w:rPr>
          <w:rFonts w:ascii="Arial" w:hAnsi="Arial" w:cs="Arial"/>
          <w:sz w:val="20"/>
          <w:szCs w:val="20"/>
        </w:rPr>
      </w:pPr>
      <w:r w:rsidRPr="004F668C">
        <w:rPr>
          <w:rFonts w:ascii="Arial" w:hAnsi="Arial" w:cs="Arial"/>
          <w:sz w:val="20"/>
          <w:szCs w:val="20"/>
        </w:rPr>
        <w:t>UWAGA:</w:t>
      </w:r>
    </w:p>
    <w:p w14:paraId="62948B63" w14:textId="2ED4FE42" w:rsidR="008E4B3B" w:rsidRPr="004F668C" w:rsidRDefault="008E4B3B" w:rsidP="008E4B3B">
      <w:pPr>
        <w:jc w:val="both"/>
        <w:rPr>
          <w:rFonts w:ascii="Arial" w:hAnsi="Arial" w:cs="Arial"/>
          <w:sz w:val="20"/>
          <w:szCs w:val="20"/>
        </w:rPr>
      </w:pPr>
      <w:r w:rsidRPr="004F668C">
        <w:rPr>
          <w:rFonts w:ascii="Arial" w:hAnsi="Arial" w:cs="Arial"/>
          <w:sz w:val="20"/>
          <w:szCs w:val="20"/>
        </w:rPr>
        <w:t>W wykazie należy podać zakres zamówienia, który zostanie powierzony podwykonawc</w:t>
      </w:r>
      <w:r>
        <w:rPr>
          <w:rFonts w:ascii="Arial" w:hAnsi="Arial" w:cs="Arial"/>
          <w:sz w:val="20"/>
          <w:szCs w:val="20"/>
        </w:rPr>
        <w:t>om</w:t>
      </w:r>
      <w:r w:rsidRPr="004F668C">
        <w:rPr>
          <w:rFonts w:ascii="Arial" w:hAnsi="Arial" w:cs="Arial"/>
          <w:sz w:val="20"/>
          <w:szCs w:val="20"/>
        </w:rPr>
        <w:t xml:space="preserve"> oraz nazwę </w:t>
      </w:r>
      <w:r w:rsidR="00AC3221">
        <w:rPr>
          <w:rFonts w:ascii="Arial" w:hAnsi="Arial" w:cs="Arial"/>
          <w:sz w:val="20"/>
          <w:szCs w:val="20"/>
        </w:rPr>
        <w:br/>
      </w:r>
      <w:r w:rsidRPr="004F668C">
        <w:rPr>
          <w:rFonts w:ascii="Arial" w:hAnsi="Arial" w:cs="Arial"/>
          <w:sz w:val="20"/>
          <w:szCs w:val="20"/>
        </w:rPr>
        <w:t>i adres ewentualnych podwykonawców, jeżeli są już znani.</w:t>
      </w:r>
    </w:p>
    <w:p w14:paraId="59220574" w14:textId="77777777" w:rsidR="000E1F2A" w:rsidRDefault="000E1F2A" w:rsidP="00F9250D">
      <w:pPr>
        <w:jc w:val="right"/>
        <w:rPr>
          <w:rFonts w:ascii="Arial" w:hAnsi="Arial" w:cs="Arial"/>
          <w:b/>
          <w:bCs/>
          <w:sz w:val="20"/>
          <w:szCs w:val="20"/>
        </w:rPr>
      </w:pPr>
    </w:p>
    <w:p w14:paraId="09380C9C" w14:textId="77777777" w:rsidR="000E1F2A" w:rsidRDefault="000E1F2A" w:rsidP="00F9250D">
      <w:pPr>
        <w:jc w:val="right"/>
        <w:rPr>
          <w:rFonts w:ascii="Arial" w:hAnsi="Arial" w:cs="Arial"/>
          <w:b/>
          <w:bCs/>
          <w:sz w:val="20"/>
          <w:szCs w:val="20"/>
        </w:rPr>
      </w:pPr>
    </w:p>
    <w:p w14:paraId="46486B81" w14:textId="77777777" w:rsidR="000E1F2A" w:rsidRDefault="000E1F2A" w:rsidP="00F9250D">
      <w:pPr>
        <w:jc w:val="right"/>
        <w:rPr>
          <w:rFonts w:ascii="Arial" w:hAnsi="Arial" w:cs="Arial"/>
          <w:b/>
          <w:bCs/>
          <w:sz w:val="20"/>
          <w:szCs w:val="20"/>
        </w:rPr>
      </w:pPr>
    </w:p>
    <w:p w14:paraId="6350FB7E" w14:textId="77777777" w:rsidR="000E1F2A" w:rsidRDefault="000E1F2A" w:rsidP="00F9250D">
      <w:pPr>
        <w:jc w:val="right"/>
        <w:rPr>
          <w:rFonts w:ascii="Arial" w:hAnsi="Arial" w:cs="Arial"/>
          <w:b/>
          <w:bCs/>
          <w:sz w:val="20"/>
          <w:szCs w:val="20"/>
        </w:rPr>
      </w:pPr>
    </w:p>
    <w:p w14:paraId="34CD037D" w14:textId="77777777" w:rsidR="000E1F2A" w:rsidRDefault="000E1F2A" w:rsidP="00F9250D">
      <w:pPr>
        <w:jc w:val="right"/>
        <w:rPr>
          <w:rFonts w:ascii="Arial" w:hAnsi="Arial" w:cs="Arial"/>
          <w:b/>
          <w:bCs/>
          <w:sz w:val="20"/>
          <w:szCs w:val="20"/>
        </w:rPr>
      </w:pPr>
    </w:p>
    <w:p w14:paraId="05B54663" w14:textId="77777777" w:rsidR="002748B0" w:rsidRDefault="002748B0" w:rsidP="00F9250D">
      <w:pPr>
        <w:jc w:val="right"/>
        <w:rPr>
          <w:rFonts w:ascii="Arial" w:hAnsi="Arial" w:cs="Arial"/>
          <w:b/>
          <w:bCs/>
          <w:sz w:val="20"/>
          <w:szCs w:val="20"/>
        </w:rPr>
      </w:pPr>
    </w:p>
    <w:p w14:paraId="12AA906B" w14:textId="77777777" w:rsidR="002748B0" w:rsidRDefault="002748B0" w:rsidP="00F9250D">
      <w:pPr>
        <w:jc w:val="right"/>
        <w:rPr>
          <w:rFonts w:ascii="Arial" w:hAnsi="Arial" w:cs="Arial"/>
          <w:b/>
          <w:bCs/>
          <w:sz w:val="20"/>
          <w:szCs w:val="20"/>
        </w:rPr>
      </w:pPr>
    </w:p>
    <w:p w14:paraId="3DB0385D" w14:textId="77777777" w:rsidR="002748B0" w:rsidRDefault="002748B0" w:rsidP="00F9250D">
      <w:pPr>
        <w:jc w:val="right"/>
        <w:rPr>
          <w:rFonts w:ascii="Arial" w:hAnsi="Arial" w:cs="Arial"/>
          <w:b/>
          <w:bCs/>
          <w:sz w:val="20"/>
          <w:szCs w:val="20"/>
        </w:rPr>
      </w:pPr>
    </w:p>
    <w:p w14:paraId="40413396" w14:textId="77777777" w:rsidR="002748B0" w:rsidRDefault="002748B0" w:rsidP="00F9250D">
      <w:pPr>
        <w:jc w:val="right"/>
        <w:rPr>
          <w:rFonts w:ascii="Arial" w:hAnsi="Arial" w:cs="Arial"/>
          <w:b/>
          <w:bCs/>
          <w:sz w:val="20"/>
          <w:szCs w:val="20"/>
        </w:rPr>
      </w:pPr>
    </w:p>
    <w:p w14:paraId="5A6144FA" w14:textId="77777777" w:rsidR="002748B0" w:rsidRDefault="002748B0" w:rsidP="00F9250D">
      <w:pPr>
        <w:jc w:val="right"/>
        <w:rPr>
          <w:rFonts w:ascii="Arial" w:hAnsi="Arial" w:cs="Arial"/>
          <w:b/>
          <w:bCs/>
          <w:sz w:val="20"/>
          <w:szCs w:val="20"/>
        </w:rPr>
      </w:pPr>
    </w:p>
    <w:p w14:paraId="793272C8" w14:textId="77777777" w:rsidR="002748B0" w:rsidRDefault="002748B0" w:rsidP="00F9250D">
      <w:pPr>
        <w:jc w:val="right"/>
        <w:rPr>
          <w:rFonts w:ascii="Arial" w:hAnsi="Arial" w:cs="Arial"/>
          <w:b/>
          <w:bCs/>
          <w:sz w:val="20"/>
          <w:szCs w:val="20"/>
        </w:rPr>
      </w:pPr>
    </w:p>
    <w:p w14:paraId="507916FE" w14:textId="77777777" w:rsidR="002748B0" w:rsidRDefault="002748B0" w:rsidP="00F9250D">
      <w:pPr>
        <w:jc w:val="right"/>
        <w:rPr>
          <w:rFonts w:ascii="Arial" w:hAnsi="Arial" w:cs="Arial"/>
          <w:b/>
          <w:bCs/>
          <w:sz w:val="20"/>
          <w:szCs w:val="20"/>
        </w:rPr>
      </w:pPr>
    </w:p>
    <w:p w14:paraId="0D4E27AA" w14:textId="77777777" w:rsidR="002748B0" w:rsidRDefault="002748B0" w:rsidP="00F9250D">
      <w:pPr>
        <w:jc w:val="right"/>
        <w:rPr>
          <w:rFonts w:ascii="Arial" w:hAnsi="Arial" w:cs="Arial"/>
          <w:b/>
          <w:bCs/>
          <w:sz w:val="20"/>
          <w:szCs w:val="20"/>
        </w:rPr>
      </w:pPr>
    </w:p>
    <w:p w14:paraId="5EC17EE0" w14:textId="77777777" w:rsidR="002748B0" w:rsidRDefault="002748B0" w:rsidP="00F9250D">
      <w:pPr>
        <w:jc w:val="right"/>
        <w:rPr>
          <w:rFonts w:ascii="Arial" w:hAnsi="Arial" w:cs="Arial"/>
          <w:b/>
          <w:bCs/>
          <w:sz w:val="20"/>
          <w:szCs w:val="20"/>
        </w:rPr>
      </w:pPr>
    </w:p>
    <w:p w14:paraId="23412013" w14:textId="77777777" w:rsidR="002748B0" w:rsidRDefault="002748B0" w:rsidP="00F9250D">
      <w:pPr>
        <w:jc w:val="right"/>
        <w:rPr>
          <w:rFonts w:ascii="Arial" w:hAnsi="Arial" w:cs="Arial"/>
          <w:b/>
          <w:bCs/>
          <w:sz w:val="20"/>
          <w:szCs w:val="20"/>
        </w:rPr>
      </w:pPr>
    </w:p>
    <w:p w14:paraId="62B8667C" w14:textId="77777777" w:rsidR="002748B0" w:rsidRDefault="002748B0" w:rsidP="00F9250D">
      <w:pPr>
        <w:jc w:val="right"/>
        <w:rPr>
          <w:rFonts w:ascii="Arial" w:hAnsi="Arial" w:cs="Arial"/>
          <w:b/>
          <w:bCs/>
          <w:sz w:val="20"/>
          <w:szCs w:val="20"/>
        </w:rPr>
      </w:pPr>
    </w:p>
    <w:p w14:paraId="6200AB3F" w14:textId="77777777" w:rsidR="002748B0" w:rsidRDefault="002748B0" w:rsidP="00F9250D">
      <w:pPr>
        <w:jc w:val="right"/>
        <w:rPr>
          <w:rFonts w:ascii="Arial" w:hAnsi="Arial" w:cs="Arial"/>
          <w:b/>
          <w:bCs/>
          <w:sz w:val="20"/>
          <w:szCs w:val="20"/>
        </w:rPr>
      </w:pPr>
    </w:p>
    <w:p w14:paraId="46DD77EC" w14:textId="77777777" w:rsidR="002748B0" w:rsidRDefault="002748B0" w:rsidP="00F9250D">
      <w:pPr>
        <w:jc w:val="right"/>
        <w:rPr>
          <w:rFonts w:ascii="Arial" w:hAnsi="Arial" w:cs="Arial"/>
          <w:b/>
          <w:bCs/>
          <w:sz w:val="20"/>
          <w:szCs w:val="20"/>
        </w:rPr>
      </w:pPr>
    </w:p>
    <w:p w14:paraId="13C4899A" w14:textId="77777777" w:rsidR="002748B0" w:rsidRDefault="002748B0" w:rsidP="00F9250D">
      <w:pPr>
        <w:jc w:val="right"/>
        <w:rPr>
          <w:rFonts w:ascii="Arial" w:hAnsi="Arial" w:cs="Arial"/>
          <w:b/>
          <w:bCs/>
          <w:sz w:val="20"/>
          <w:szCs w:val="20"/>
        </w:rPr>
      </w:pPr>
    </w:p>
    <w:p w14:paraId="1B1B086B" w14:textId="77777777" w:rsidR="002748B0" w:rsidRDefault="002748B0" w:rsidP="00F9250D">
      <w:pPr>
        <w:jc w:val="right"/>
        <w:rPr>
          <w:rFonts w:ascii="Arial" w:hAnsi="Arial" w:cs="Arial"/>
          <w:b/>
          <w:bCs/>
          <w:sz w:val="20"/>
          <w:szCs w:val="20"/>
        </w:rPr>
      </w:pPr>
    </w:p>
    <w:p w14:paraId="70BE5788" w14:textId="77777777" w:rsidR="002748B0" w:rsidRDefault="002748B0" w:rsidP="00F9250D">
      <w:pPr>
        <w:jc w:val="right"/>
        <w:rPr>
          <w:rFonts w:ascii="Arial" w:hAnsi="Arial" w:cs="Arial"/>
          <w:b/>
          <w:bCs/>
          <w:sz w:val="20"/>
          <w:szCs w:val="20"/>
        </w:rPr>
      </w:pPr>
    </w:p>
    <w:p w14:paraId="5D975298" w14:textId="77777777" w:rsidR="002748B0" w:rsidRDefault="002748B0" w:rsidP="00F9250D">
      <w:pPr>
        <w:jc w:val="right"/>
        <w:rPr>
          <w:rFonts w:ascii="Arial" w:hAnsi="Arial" w:cs="Arial"/>
          <w:b/>
          <w:bCs/>
          <w:sz w:val="20"/>
          <w:szCs w:val="20"/>
        </w:rPr>
      </w:pPr>
    </w:p>
    <w:p w14:paraId="21D594E9" w14:textId="77777777" w:rsidR="002748B0" w:rsidRDefault="002748B0" w:rsidP="00F9250D">
      <w:pPr>
        <w:jc w:val="right"/>
        <w:rPr>
          <w:rFonts w:ascii="Arial" w:hAnsi="Arial" w:cs="Arial"/>
          <w:b/>
          <w:bCs/>
          <w:sz w:val="20"/>
          <w:szCs w:val="20"/>
        </w:rPr>
      </w:pPr>
    </w:p>
    <w:p w14:paraId="37907364" w14:textId="77777777" w:rsidR="002748B0" w:rsidRDefault="002748B0" w:rsidP="00F9250D">
      <w:pPr>
        <w:jc w:val="right"/>
        <w:rPr>
          <w:rFonts w:ascii="Arial" w:hAnsi="Arial" w:cs="Arial"/>
          <w:b/>
          <w:bCs/>
          <w:sz w:val="20"/>
          <w:szCs w:val="20"/>
        </w:rPr>
      </w:pPr>
    </w:p>
    <w:p w14:paraId="28706A5B" w14:textId="77777777" w:rsidR="002748B0" w:rsidRDefault="002748B0" w:rsidP="00F9250D">
      <w:pPr>
        <w:jc w:val="right"/>
        <w:rPr>
          <w:rFonts w:ascii="Arial" w:hAnsi="Arial" w:cs="Arial"/>
          <w:b/>
          <w:bCs/>
          <w:sz w:val="20"/>
          <w:szCs w:val="20"/>
        </w:rPr>
      </w:pPr>
    </w:p>
    <w:p w14:paraId="3326987C" w14:textId="77777777" w:rsidR="002748B0" w:rsidRDefault="002748B0" w:rsidP="00F9250D">
      <w:pPr>
        <w:jc w:val="right"/>
        <w:rPr>
          <w:rFonts w:ascii="Arial" w:hAnsi="Arial" w:cs="Arial"/>
          <w:b/>
          <w:bCs/>
          <w:sz w:val="20"/>
          <w:szCs w:val="20"/>
        </w:rPr>
      </w:pPr>
    </w:p>
    <w:p w14:paraId="2B2ED548" w14:textId="77777777" w:rsidR="002748B0" w:rsidRDefault="002748B0" w:rsidP="00F9250D">
      <w:pPr>
        <w:jc w:val="right"/>
        <w:rPr>
          <w:rFonts w:ascii="Arial" w:hAnsi="Arial" w:cs="Arial"/>
          <w:b/>
          <w:bCs/>
          <w:sz w:val="20"/>
          <w:szCs w:val="20"/>
        </w:rPr>
      </w:pPr>
    </w:p>
    <w:p w14:paraId="59E7C8FB" w14:textId="77777777" w:rsidR="002748B0" w:rsidRDefault="002748B0" w:rsidP="00F9250D">
      <w:pPr>
        <w:jc w:val="right"/>
        <w:rPr>
          <w:rFonts w:ascii="Arial" w:hAnsi="Arial" w:cs="Arial"/>
          <w:b/>
          <w:bCs/>
          <w:sz w:val="20"/>
          <w:szCs w:val="20"/>
        </w:rPr>
      </w:pPr>
    </w:p>
    <w:p w14:paraId="6AA7D8B5" w14:textId="77777777" w:rsidR="002748B0" w:rsidRDefault="002748B0" w:rsidP="00F9250D">
      <w:pPr>
        <w:jc w:val="right"/>
        <w:rPr>
          <w:rFonts w:ascii="Arial" w:hAnsi="Arial" w:cs="Arial"/>
          <w:b/>
          <w:bCs/>
          <w:sz w:val="20"/>
          <w:szCs w:val="20"/>
        </w:rPr>
      </w:pPr>
    </w:p>
    <w:p w14:paraId="3B7D3C40" w14:textId="77777777" w:rsidR="002748B0" w:rsidRDefault="002748B0" w:rsidP="00F9250D">
      <w:pPr>
        <w:jc w:val="right"/>
        <w:rPr>
          <w:rFonts w:ascii="Arial" w:hAnsi="Arial" w:cs="Arial"/>
          <w:b/>
          <w:bCs/>
          <w:sz w:val="20"/>
          <w:szCs w:val="20"/>
        </w:rPr>
      </w:pPr>
    </w:p>
    <w:p w14:paraId="322814DC" w14:textId="77777777" w:rsidR="002748B0" w:rsidRDefault="002748B0" w:rsidP="00F9250D">
      <w:pPr>
        <w:jc w:val="right"/>
        <w:rPr>
          <w:rFonts w:ascii="Arial" w:hAnsi="Arial" w:cs="Arial"/>
          <w:b/>
          <w:bCs/>
          <w:sz w:val="20"/>
          <w:szCs w:val="20"/>
        </w:rPr>
      </w:pPr>
    </w:p>
    <w:p w14:paraId="2C7DE699" w14:textId="77777777" w:rsidR="002748B0" w:rsidRDefault="002748B0" w:rsidP="00F9250D">
      <w:pPr>
        <w:jc w:val="right"/>
        <w:rPr>
          <w:rFonts w:ascii="Arial" w:hAnsi="Arial" w:cs="Arial"/>
          <w:b/>
          <w:bCs/>
          <w:sz w:val="20"/>
          <w:szCs w:val="20"/>
        </w:rPr>
      </w:pPr>
    </w:p>
    <w:p w14:paraId="3CE82E1E" w14:textId="77777777" w:rsidR="004415BE" w:rsidRDefault="004415BE" w:rsidP="00F9250D">
      <w:pPr>
        <w:jc w:val="right"/>
        <w:rPr>
          <w:rFonts w:ascii="Arial" w:hAnsi="Arial" w:cs="Arial"/>
          <w:b/>
          <w:bCs/>
          <w:sz w:val="20"/>
          <w:szCs w:val="20"/>
        </w:rPr>
      </w:pPr>
    </w:p>
    <w:p w14:paraId="0920F1F1" w14:textId="1AB1112C" w:rsidR="002748B0" w:rsidRDefault="002748B0" w:rsidP="002748B0">
      <w:pPr>
        <w:jc w:val="right"/>
        <w:rPr>
          <w:rFonts w:ascii="Arial" w:hAnsi="Arial" w:cs="Arial"/>
          <w:b/>
          <w:bCs/>
          <w:sz w:val="20"/>
          <w:szCs w:val="20"/>
        </w:rPr>
      </w:pPr>
      <w:r w:rsidRPr="00EF06E0">
        <w:rPr>
          <w:rFonts w:ascii="Arial" w:hAnsi="Arial" w:cs="Arial"/>
          <w:b/>
          <w:bCs/>
          <w:sz w:val="20"/>
          <w:szCs w:val="20"/>
        </w:rPr>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9</w:t>
      </w:r>
      <w:r>
        <w:rPr>
          <w:rFonts w:ascii="Arial" w:hAnsi="Arial" w:cs="Arial"/>
          <w:b/>
          <w:bCs/>
          <w:sz w:val="20"/>
          <w:szCs w:val="20"/>
        </w:rPr>
        <w:t xml:space="preserve"> do S</w:t>
      </w:r>
      <w:r w:rsidRPr="00EF06E0">
        <w:rPr>
          <w:rFonts w:ascii="Arial" w:hAnsi="Arial" w:cs="Arial"/>
          <w:b/>
          <w:bCs/>
          <w:sz w:val="20"/>
          <w:szCs w:val="20"/>
        </w:rPr>
        <w:t>WZ</w:t>
      </w:r>
    </w:p>
    <w:p w14:paraId="4FEE6EE2" w14:textId="77777777" w:rsidR="002748B0" w:rsidRDefault="002748B0" w:rsidP="002748B0">
      <w:pPr>
        <w:jc w:val="right"/>
        <w:rPr>
          <w:rFonts w:ascii="Arial" w:hAnsi="Arial" w:cs="Arial"/>
          <w:b/>
          <w:bCs/>
          <w:sz w:val="20"/>
          <w:szCs w:val="20"/>
        </w:rPr>
      </w:pPr>
    </w:p>
    <w:p w14:paraId="0920C71F" w14:textId="77777777" w:rsidR="002748B0" w:rsidRDefault="002748B0" w:rsidP="002748B0">
      <w:pPr>
        <w:jc w:val="right"/>
        <w:rPr>
          <w:rFonts w:ascii="Arial" w:hAnsi="Arial" w:cs="Arial"/>
          <w:b/>
          <w:bCs/>
          <w:sz w:val="20"/>
          <w:szCs w:val="20"/>
        </w:rPr>
      </w:pPr>
    </w:p>
    <w:p w14:paraId="49839CC5" w14:textId="77777777" w:rsidR="002748B0" w:rsidRDefault="002748B0" w:rsidP="002748B0">
      <w:pPr>
        <w:jc w:val="right"/>
        <w:rPr>
          <w:rFonts w:ascii="Arial" w:hAnsi="Arial" w:cs="Arial"/>
          <w:b/>
          <w:sz w:val="20"/>
          <w:szCs w:val="20"/>
        </w:rPr>
      </w:pPr>
    </w:p>
    <w:p w14:paraId="5922075C" w14:textId="77777777" w:rsidR="002748B0" w:rsidRDefault="002748B0" w:rsidP="002748B0">
      <w:pPr>
        <w:jc w:val="center"/>
        <w:rPr>
          <w:rFonts w:ascii="Arial" w:hAnsi="Arial" w:cs="Arial"/>
          <w:b/>
          <w:sz w:val="20"/>
          <w:szCs w:val="20"/>
        </w:rPr>
      </w:pPr>
    </w:p>
    <w:p w14:paraId="09812D71" w14:textId="77777777" w:rsidR="002748B0" w:rsidRDefault="002748B0" w:rsidP="002748B0">
      <w:pPr>
        <w:autoSpaceDE w:val="0"/>
        <w:autoSpaceDN w:val="0"/>
        <w:adjustRightInd w:val="0"/>
        <w:jc w:val="center"/>
        <w:rPr>
          <w:rFonts w:ascii="Arial" w:hAnsi="Arial" w:cs="Arial"/>
          <w:b/>
          <w:bCs/>
          <w:color w:val="000000"/>
          <w:sz w:val="20"/>
          <w:szCs w:val="20"/>
        </w:rPr>
      </w:pPr>
    </w:p>
    <w:p w14:paraId="3BB8F36F" w14:textId="77777777" w:rsidR="002748B0" w:rsidRPr="00466987" w:rsidRDefault="002748B0" w:rsidP="002748B0">
      <w:pPr>
        <w:autoSpaceDE w:val="0"/>
        <w:autoSpaceDN w:val="0"/>
        <w:adjustRightInd w:val="0"/>
        <w:jc w:val="center"/>
        <w:rPr>
          <w:rFonts w:ascii="Arial" w:hAnsi="Arial" w:cs="Arial"/>
          <w:b/>
          <w:bCs/>
          <w:color w:val="000000"/>
          <w:sz w:val="20"/>
          <w:szCs w:val="20"/>
        </w:rPr>
      </w:pPr>
      <w:r w:rsidRPr="00466987">
        <w:rPr>
          <w:rFonts w:ascii="Arial" w:hAnsi="Arial" w:cs="Arial"/>
          <w:b/>
          <w:bCs/>
          <w:color w:val="000000"/>
          <w:sz w:val="20"/>
          <w:szCs w:val="20"/>
        </w:rPr>
        <w:t>P</w:t>
      </w:r>
      <w:r>
        <w:rPr>
          <w:rFonts w:ascii="Arial" w:hAnsi="Arial" w:cs="Arial"/>
          <w:b/>
          <w:bCs/>
          <w:color w:val="000000"/>
          <w:sz w:val="20"/>
          <w:szCs w:val="20"/>
        </w:rPr>
        <w:t>OŚWIADCZENIE</w:t>
      </w:r>
      <w:r w:rsidRPr="00466987">
        <w:rPr>
          <w:rFonts w:ascii="Arial" w:hAnsi="Arial" w:cs="Arial"/>
          <w:b/>
          <w:bCs/>
          <w:color w:val="000000"/>
          <w:sz w:val="20"/>
          <w:szCs w:val="20"/>
        </w:rPr>
        <w:t xml:space="preserve"> </w:t>
      </w:r>
      <w:r>
        <w:rPr>
          <w:rFonts w:ascii="Arial" w:hAnsi="Arial" w:cs="Arial"/>
          <w:b/>
          <w:bCs/>
          <w:color w:val="000000"/>
          <w:sz w:val="20"/>
          <w:szCs w:val="20"/>
        </w:rPr>
        <w:t>Z</w:t>
      </w:r>
      <w:r w:rsidRPr="00466987">
        <w:rPr>
          <w:rFonts w:ascii="Arial" w:hAnsi="Arial" w:cs="Arial"/>
          <w:b/>
          <w:bCs/>
          <w:color w:val="000000"/>
          <w:sz w:val="20"/>
          <w:szCs w:val="20"/>
        </w:rPr>
        <w:t xml:space="preserve"> </w:t>
      </w:r>
      <w:r>
        <w:rPr>
          <w:rFonts w:ascii="Arial" w:hAnsi="Arial" w:cs="Arial"/>
          <w:b/>
          <w:bCs/>
          <w:color w:val="000000"/>
          <w:sz w:val="20"/>
          <w:szCs w:val="20"/>
        </w:rPr>
        <w:t>WIZJI</w:t>
      </w:r>
      <w:r w:rsidRPr="00466987">
        <w:rPr>
          <w:rFonts w:ascii="Arial" w:hAnsi="Arial" w:cs="Arial"/>
          <w:b/>
          <w:bCs/>
          <w:color w:val="000000"/>
          <w:sz w:val="20"/>
          <w:szCs w:val="20"/>
        </w:rPr>
        <w:t xml:space="preserve"> </w:t>
      </w:r>
      <w:r>
        <w:rPr>
          <w:rFonts w:ascii="Arial" w:hAnsi="Arial" w:cs="Arial"/>
          <w:b/>
          <w:bCs/>
          <w:color w:val="000000"/>
          <w:sz w:val="20"/>
          <w:szCs w:val="20"/>
        </w:rPr>
        <w:t>LOKALNEJ</w:t>
      </w:r>
      <w:r w:rsidRPr="00466987">
        <w:rPr>
          <w:rFonts w:ascii="Arial" w:hAnsi="Arial" w:cs="Arial"/>
          <w:b/>
          <w:bCs/>
          <w:color w:val="000000"/>
          <w:sz w:val="20"/>
          <w:szCs w:val="20"/>
        </w:rPr>
        <w:t xml:space="preserve"> </w:t>
      </w:r>
    </w:p>
    <w:p w14:paraId="415FC9AF" w14:textId="77777777" w:rsidR="002748B0" w:rsidRPr="00466987" w:rsidRDefault="002748B0" w:rsidP="002748B0">
      <w:pPr>
        <w:autoSpaceDE w:val="0"/>
        <w:autoSpaceDN w:val="0"/>
        <w:adjustRightInd w:val="0"/>
        <w:rPr>
          <w:rFonts w:ascii="Arial" w:hAnsi="Arial" w:cs="Arial"/>
          <w:color w:val="000000"/>
          <w:sz w:val="20"/>
          <w:szCs w:val="20"/>
        </w:rPr>
      </w:pPr>
    </w:p>
    <w:p w14:paraId="12C908AE" w14:textId="77777777" w:rsidR="002748B0" w:rsidRPr="00466987" w:rsidRDefault="002748B0" w:rsidP="002748B0">
      <w:pPr>
        <w:autoSpaceDE w:val="0"/>
        <w:autoSpaceDN w:val="0"/>
        <w:adjustRightInd w:val="0"/>
        <w:rPr>
          <w:rFonts w:ascii="Arial" w:hAnsi="Arial" w:cs="Arial"/>
          <w:color w:val="000000"/>
          <w:sz w:val="20"/>
          <w:szCs w:val="20"/>
        </w:rPr>
      </w:pPr>
    </w:p>
    <w:p w14:paraId="455EC757" w14:textId="77777777" w:rsidR="002748B0" w:rsidRPr="00941753" w:rsidRDefault="002748B0" w:rsidP="002748B0">
      <w:pPr>
        <w:autoSpaceDE w:val="0"/>
        <w:rPr>
          <w:rFonts w:ascii="Arial" w:hAnsi="Arial" w:cs="Arial"/>
          <w:sz w:val="20"/>
          <w:szCs w:val="20"/>
        </w:rPr>
      </w:pPr>
    </w:p>
    <w:p w14:paraId="60121D0F" w14:textId="77777777" w:rsidR="002748B0" w:rsidRDefault="002748B0" w:rsidP="002748B0">
      <w:pPr>
        <w:autoSpaceDE w:val="0"/>
        <w:rPr>
          <w:rFonts w:ascii="Arial" w:hAnsi="Arial" w:cs="Arial"/>
          <w:sz w:val="20"/>
          <w:szCs w:val="20"/>
        </w:rPr>
      </w:pPr>
    </w:p>
    <w:p w14:paraId="31F1BB17" w14:textId="77777777" w:rsidR="002748B0" w:rsidRPr="00941753" w:rsidRDefault="002748B0" w:rsidP="002748B0">
      <w:pPr>
        <w:autoSpaceDE w:val="0"/>
        <w:rPr>
          <w:rFonts w:ascii="Arial" w:hAnsi="Arial" w:cs="Arial"/>
          <w:sz w:val="20"/>
          <w:szCs w:val="20"/>
        </w:rPr>
      </w:pPr>
    </w:p>
    <w:p w14:paraId="21A337C0" w14:textId="77777777" w:rsidR="002748B0" w:rsidRPr="00941753" w:rsidRDefault="002748B0" w:rsidP="002748B0">
      <w:pPr>
        <w:autoSpaceDE w:val="0"/>
        <w:rPr>
          <w:rFonts w:ascii="Arial" w:hAnsi="Arial" w:cs="Arial"/>
          <w:sz w:val="20"/>
          <w:szCs w:val="20"/>
        </w:rPr>
      </w:pPr>
    </w:p>
    <w:p w14:paraId="0D9E84CA"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Niniejszym potwierdza się, że przedstawiciel firmy: </w:t>
      </w:r>
    </w:p>
    <w:p w14:paraId="1558EA2A" w14:textId="77777777" w:rsidR="002748B0" w:rsidRPr="00941753" w:rsidRDefault="002748B0" w:rsidP="002748B0">
      <w:pPr>
        <w:autoSpaceDE w:val="0"/>
        <w:rPr>
          <w:rFonts w:ascii="Arial" w:hAnsi="Arial" w:cs="Arial"/>
          <w:sz w:val="20"/>
          <w:szCs w:val="20"/>
        </w:rPr>
      </w:pPr>
    </w:p>
    <w:p w14:paraId="0F1C0A41" w14:textId="77777777" w:rsidR="002748B0" w:rsidRPr="00941753" w:rsidRDefault="002748B0" w:rsidP="002748B0">
      <w:pPr>
        <w:autoSpaceDE w:val="0"/>
        <w:rPr>
          <w:rFonts w:ascii="Arial" w:hAnsi="Arial" w:cs="Arial"/>
          <w:sz w:val="20"/>
          <w:szCs w:val="20"/>
        </w:rPr>
      </w:pPr>
    </w:p>
    <w:p w14:paraId="41C20D8B"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__________________________________________________________________________</w:t>
      </w:r>
      <w:r>
        <w:rPr>
          <w:rFonts w:ascii="Arial" w:hAnsi="Arial" w:cs="Arial"/>
          <w:sz w:val="20"/>
          <w:szCs w:val="20"/>
        </w:rPr>
        <w:t xml:space="preserve"> </w:t>
      </w:r>
      <w:r w:rsidRPr="00941753">
        <w:rPr>
          <w:rFonts w:ascii="Arial" w:hAnsi="Arial" w:cs="Arial"/>
          <w:sz w:val="20"/>
          <w:szCs w:val="20"/>
        </w:rPr>
        <w:t xml:space="preserve"> </w:t>
      </w:r>
    </w:p>
    <w:p w14:paraId="4C8E7499"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Nazwa </w:t>
      </w:r>
    </w:p>
    <w:p w14:paraId="101BE907" w14:textId="77777777" w:rsidR="002748B0" w:rsidRPr="00941753" w:rsidRDefault="002748B0" w:rsidP="002748B0">
      <w:pPr>
        <w:autoSpaceDE w:val="0"/>
        <w:rPr>
          <w:rFonts w:ascii="Arial" w:hAnsi="Arial" w:cs="Arial"/>
          <w:sz w:val="20"/>
          <w:szCs w:val="20"/>
        </w:rPr>
      </w:pPr>
    </w:p>
    <w:p w14:paraId="19C7640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__________________________________________________________________________ </w:t>
      </w:r>
    </w:p>
    <w:p w14:paraId="1155E42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Adres </w:t>
      </w:r>
    </w:p>
    <w:p w14:paraId="271F2E39" w14:textId="77777777" w:rsidR="002748B0" w:rsidRPr="00941753" w:rsidRDefault="002748B0" w:rsidP="002748B0">
      <w:pPr>
        <w:autoSpaceDE w:val="0"/>
        <w:rPr>
          <w:rFonts w:ascii="Arial" w:hAnsi="Arial" w:cs="Arial"/>
          <w:sz w:val="20"/>
          <w:szCs w:val="20"/>
        </w:rPr>
      </w:pPr>
    </w:p>
    <w:p w14:paraId="723D0A0F" w14:textId="77777777" w:rsidR="002748B0" w:rsidRPr="00941753" w:rsidRDefault="002748B0" w:rsidP="002748B0">
      <w:pPr>
        <w:spacing w:line="360" w:lineRule="auto"/>
        <w:jc w:val="both"/>
        <w:rPr>
          <w:rFonts w:ascii="Arial" w:hAnsi="Arial" w:cs="Arial"/>
          <w:sz w:val="20"/>
          <w:szCs w:val="20"/>
        </w:rPr>
      </w:pPr>
    </w:p>
    <w:p w14:paraId="2AB7DAFC" w14:textId="7A747E16" w:rsidR="002748B0" w:rsidRPr="00313A6B" w:rsidRDefault="002748B0" w:rsidP="002748B0">
      <w:pPr>
        <w:suppressAutoHyphens w:val="0"/>
        <w:spacing w:line="360" w:lineRule="auto"/>
        <w:jc w:val="both"/>
        <w:rPr>
          <w:rFonts w:ascii="Arial" w:hAnsi="Arial" w:cs="Arial"/>
          <w:b/>
          <w:bCs/>
          <w:sz w:val="20"/>
          <w:szCs w:val="20"/>
        </w:rPr>
      </w:pPr>
      <w:r w:rsidRPr="004453A2">
        <w:rPr>
          <w:rFonts w:ascii="Arial" w:hAnsi="Arial" w:cs="Arial"/>
          <w:sz w:val="20"/>
          <w:szCs w:val="20"/>
        </w:rPr>
        <w:t xml:space="preserve">w dniu </w:t>
      </w:r>
      <w:r>
        <w:rPr>
          <w:rFonts w:ascii="Arial" w:hAnsi="Arial" w:cs="Arial"/>
          <w:sz w:val="20"/>
          <w:szCs w:val="20"/>
        </w:rPr>
        <w:t>…………</w:t>
      </w:r>
      <w:r w:rsidRPr="004453A2">
        <w:rPr>
          <w:rFonts w:ascii="Arial" w:hAnsi="Arial" w:cs="Arial"/>
          <w:sz w:val="20"/>
          <w:szCs w:val="20"/>
        </w:rPr>
        <w:t>………………</w:t>
      </w:r>
      <w:proofErr w:type="gramStart"/>
      <w:r w:rsidRPr="004453A2">
        <w:rPr>
          <w:rFonts w:ascii="Arial" w:hAnsi="Arial" w:cs="Arial"/>
          <w:sz w:val="20"/>
          <w:szCs w:val="20"/>
        </w:rPr>
        <w:t>…….</w:t>
      </w:r>
      <w:proofErr w:type="gramEnd"/>
      <w:r w:rsidRPr="004453A2">
        <w:rPr>
          <w:rFonts w:ascii="Arial" w:hAnsi="Arial" w:cs="Arial"/>
          <w:sz w:val="20"/>
          <w:szCs w:val="20"/>
        </w:rPr>
        <w:t xml:space="preserve">. w obecności przedstawiciela Zamawiającego dokonał wizji lokalnej </w:t>
      </w:r>
      <w:r>
        <w:rPr>
          <w:rFonts w:ascii="Arial" w:hAnsi="Arial" w:cs="Arial"/>
          <w:sz w:val="20"/>
          <w:szCs w:val="20"/>
        </w:rPr>
        <w:br/>
      </w:r>
      <w:r>
        <w:rPr>
          <w:rFonts w:ascii="Arial" w:hAnsi="Arial" w:cs="Arial"/>
          <w:bCs/>
          <w:iCs/>
          <w:sz w:val="20"/>
          <w:szCs w:val="20"/>
        </w:rPr>
        <w:t>w ramach</w:t>
      </w:r>
      <w:r w:rsidRPr="004453A2">
        <w:rPr>
          <w:rFonts w:ascii="Arial" w:hAnsi="Arial" w:cs="Arial"/>
          <w:sz w:val="20"/>
          <w:szCs w:val="20"/>
        </w:rPr>
        <w:t xml:space="preserve"> postępowania pn.</w:t>
      </w:r>
      <w:r>
        <w:rPr>
          <w:rFonts w:ascii="Arial" w:hAnsi="Arial" w:cs="Arial"/>
          <w:sz w:val="20"/>
          <w:szCs w:val="20"/>
        </w:rPr>
        <w:t>:</w:t>
      </w:r>
      <w:bookmarkStart w:id="23" w:name="_Hlk105660528"/>
      <w:r>
        <w:rPr>
          <w:rFonts w:ascii="Arial" w:hAnsi="Arial" w:cs="Arial"/>
          <w:sz w:val="20"/>
          <w:szCs w:val="20"/>
        </w:rPr>
        <w:t xml:space="preserve"> </w:t>
      </w:r>
      <w:r w:rsidR="00EC57B1">
        <w:rPr>
          <w:rFonts w:ascii="Arial" w:hAnsi="Arial" w:cs="Arial"/>
          <w:b/>
          <w:bCs/>
          <w:sz w:val="20"/>
          <w:szCs w:val="20"/>
        </w:rPr>
        <w:t xml:space="preserve">Wykonanie projektów technicznych likwidacji obiektów budowlanych wraz ze szczegółowym kosztorysem inwestorskim oraz rozbiórka obiektów zlokalizowanych </w:t>
      </w:r>
      <w:r w:rsidR="00EC57B1">
        <w:rPr>
          <w:rFonts w:ascii="Arial" w:hAnsi="Arial" w:cs="Arial"/>
          <w:b/>
          <w:bCs/>
          <w:sz w:val="20"/>
          <w:szCs w:val="20"/>
        </w:rPr>
        <w:br/>
        <w:t>w rejonie szybu „Ignacy” dla WĘGLOKOKS KRAJ S.A. KWK Bobrek.</w:t>
      </w:r>
    </w:p>
    <w:p w14:paraId="6A58C0FF" w14:textId="77777777" w:rsidR="002748B0" w:rsidRPr="00784C67" w:rsidRDefault="002748B0" w:rsidP="002748B0">
      <w:pPr>
        <w:tabs>
          <w:tab w:val="right" w:leader="dot" w:pos="9072"/>
          <w:tab w:val="right" w:leader="dot" w:pos="9968"/>
        </w:tabs>
        <w:spacing w:after="120" w:line="360" w:lineRule="auto"/>
        <w:ind w:right="-74"/>
        <w:jc w:val="both"/>
        <w:rPr>
          <w:rFonts w:ascii="Arial" w:hAnsi="Arial" w:cs="Arial"/>
          <w:b/>
          <w:bCs/>
          <w:sz w:val="20"/>
          <w:szCs w:val="20"/>
        </w:rPr>
      </w:pPr>
      <w:r w:rsidRPr="00784C67">
        <w:rPr>
          <w:rFonts w:ascii="Arial" w:hAnsi="Arial" w:cs="Arial"/>
          <w:b/>
          <w:bCs/>
          <w:sz w:val="20"/>
          <w:szCs w:val="20"/>
        </w:rPr>
        <w:t xml:space="preserve"> </w:t>
      </w:r>
    </w:p>
    <w:bookmarkEnd w:id="23"/>
    <w:p w14:paraId="69F0F377" w14:textId="77777777" w:rsidR="002748B0" w:rsidRDefault="002748B0" w:rsidP="002748B0">
      <w:pPr>
        <w:jc w:val="right"/>
        <w:rPr>
          <w:rFonts w:ascii="Arial" w:hAnsi="Arial" w:cs="Arial"/>
          <w:b/>
          <w:bCs/>
          <w:sz w:val="20"/>
          <w:szCs w:val="20"/>
        </w:rPr>
      </w:pPr>
    </w:p>
    <w:p w14:paraId="5BB90D98" w14:textId="77777777" w:rsidR="002748B0" w:rsidRDefault="002748B0" w:rsidP="002748B0">
      <w:pPr>
        <w:jc w:val="right"/>
        <w:rPr>
          <w:rFonts w:ascii="Arial" w:hAnsi="Arial" w:cs="Arial"/>
          <w:b/>
          <w:bCs/>
          <w:sz w:val="20"/>
          <w:szCs w:val="20"/>
        </w:rPr>
      </w:pPr>
    </w:p>
    <w:p w14:paraId="654B799A" w14:textId="77777777" w:rsidR="002748B0" w:rsidRDefault="002748B0" w:rsidP="002748B0">
      <w:pPr>
        <w:jc w:val="right"/>
        <w:rPr>
          <w:rFonts w:ascii="Arial" w:hAnsi="Arial" w:cs="Arial"/>
          <w:b/>
          <w:bCs/>
          <w:sz w:val="20"/>
          <w:szCs w:val="20"/>
        </w:rPr>
      </w:pPr>
    </w:p>
    <w:p w14:paraId="1B84ECAD" w14:textId="77777777" w:rsidR="002748B0" w:rsidRDefault="002748B0" w:rsidP="002748B0">
      <w:pPr>
        <w:jc w:val="right"/>
        <w:rPr>
          <w:rFonts w:ascii="Arial" w:hAnsi="Arial" w:cs="Arial"/>
          <w:b/>
          <w:bCs/>
          <w:sz w:val="20"/>
          <w:szCs w:val="20"/>
        </w:rPr>
      </w:pPr>
    </w:p>
    <w:p w14:paraId="5578799F" w14:textId="77777777" w:rsidR="002748B0" w:rsidRDefault="002748B0" w:rsidP="002748B0">
      <w:pPr>
        <w:jc w:val="right"/>
        <w:rPr>
          <w:rFonts w:ascii="Arial" w:hAnsi="Arial" w:cs="Arial"/>
          <w:b/>
          <w:bCs/>
          <w:sz w:val="20"/>
          <w:szCs w:val="20"/>
        </w:rPr>
      </w:pPr>
    </w:p>
    <w:p w14:paraId="09DE9B43" w14:textId="77777777" w:rsidR="002748B0" w:rsidRDefault="002748B0" w:rsidP="002748B0">
      <w:pPr>
        <w:jc w:val="right"/>
        <w:rPr>
          <w:rFonts w:ascii="Arial" w:hAnsi="Arial" w:cs="Arial"/>
          <w:b/>
          <w:bCs/>
          <w:sz w:val="20"/>
          <w:szCs w:val="20"/>
        </w:rPr>
      </w:pPr>
    </w:p>
    <w:p w14:paraId="3BF70C4B" w14:textId="77777777" w:rsidR="002748B0" w:rsidRDefault="002748B0" w:rsidP="002748B0">
      <w:pPr>
        <w:jc w:val="right"/>
        <w:rPr>
          <w:rFonts w:ascii="Arial" w:hAnsi="Arial" w:cs="Arial"/>
          <w:b/>
          <w:bCs/>
          <w:sz w:val="20"/>
          <w:szCs w:val="20"/>
        </w:rPr>
      </w:pPr>
    </w:p>
    <w:p w14:paraId="0F9F6082" w14:textId="77777777" w:rsidR="002748B0" w:rsidRDefault="002748B0" w:rsidP="002748B0">
      <w:pPr>
        <w:jc w:val="right"/>
        <w:rPr>
          <w:rFonts w:ascii="Arial" w:hAnsi="Arial" w:cs="Arial"/>
          <w:b/>
          <w:bCs/>
          <w:sz w:val="20"/>
          <w:szCs w:val="20"/>
        </w:rPr>
      </w:pPr>
    </w:p>
    <w:p w14:paraId="704604BC" w14:textId="77777777" w:rsidR="002748B0" w:rsidRPr="00466987" w:rsidRDefault="002748B0" w:rsidP="002748B0">
      <w:pPr>
        <w:ind w:left="4248"/>
        <w:jc w:val="center"/>
        <w:rPr>
          <w:rFonts w:ascii="Arial" w:hAnsi="Arial" w:cs="Arial"/>
          <w:bCs/>
          <w:color w:val="000000"/>
          <w:sz w:val="20"/>
          <w:szCs w:val="20"/>
        </w:rPr>
      </w:pPr>
      <w:r w:rsidRPr="00466987">
        <w:rPr>
          <w:rFonts w:ascii="Arial" w:hAnsi="Arial" w:cs="Arial"/>
          <w:bCs/>
          <w:color w:val="000000"/>
          <w:sz w:val="20"/>
          <w:szCs w:val="20"/>
        </w:rPr>
        <w:t>……………………………………</w:t>
      </w:r>
    </w:p>
    <w:p w14:paraId="49309243" w14:textId="77777777" w:rsidR="002748B0" w:rsidRPr="00C91F14" w:rsidRDefault="002748B0" w:rsidP="002748B0">
      <w:pPr>
        <w:jc w:val="center"/>
        <w:rPr>
          <w:rFonts w:ascii="Arial" w:hAnsi="Arial" w:cs="Arial"/>
          <w:i/>
          <w:sz w:val="16"/>
          <w:szCs w:val="16"/>
        </w:rPr>
      </w:pPr>
      <w:r w:rsidRPr="00C91F14">
        <w:rPr>
          <w:rFonts w:ascii="Arial" w:hAnsi="Arial" w:cs="Arial"/>
          <w:i/>
          <w:sz w:val="16"/>
          <w:szCs w:val="16"/>
        </w:rPr>
        <w:t xml:space="preserve">                                                                       </w:t>
      </w:r>
      <w:r>
        <w:rPr>
          <w:rFonts w:ascii="Arial" w:hAnsi="Arial" w:cs="Arial"/>
          <w:i/>
          <w:sz w:val="16"/>
          <w:szCs w:val="16"/>
        </w:rPr>
        <w:t xml:space="preserve">                                 </w:t>
      </w:r>
      <w:r w:rsidRPr="00C91F14">
        <w:rPr>
          <w:rFonts w:ascii="Arial" w:hAnsi="Arial" w:cs="Arial"/>
          <w:i/>
          <w:sz w:val="16"/>
          <w:szCs w:val="16"/>
        </w:rPr>
        <w:t xml:space="preserve">   (pieczęć i podpis/y osoby/osób ze strony Zamawiającego)</w:t>
      </w:r>
    </w:p>
    <w:p w14:paraId="6767F8D1" w14:textId="77777777" w:rsidR="002748B0" w:rsidRPr="002E21CF" w:rsidRDefault="002748B0" w:rsidP="002748B0">
      <w:pPr>
        <w:jc w:val="center"/>
        <w:rPr>
          <w:b/>
          <w:bCs/>
          <w:sz w:val="22"/>
          <w:szCs w:val="22"/>
        </w:rPr>
      </w:pPr>
    </w:p>
    <w:p w14:paraId="1AC15A05" w14:textId="77777777" w:rsidR="002748B0" w:rsidRDefault="002748B0" w:rsidP="002748B0">
      <w:pPr>
        <w:jc w:val="right"/>
        <w:rPr>
          <w:rFonts w:ascii="Arial" w:hAnsi="Arial" w:cs="Arial"/>
          <w:b/>
          <w:bCs/>
          <w:sz w:val="20"/>
          <w:szCs w:val="20"/>
        </w:rPr>
      </w:pPr>
    </w:p>
    <w:p w14:paraId="06A74178" w14:textId="77777777" w:rsidR="002748B0" w:rsidRDefault="002748B0" w:rsidP="002748B0">
      <w:pPr>
        <w:jc w:val="right"/>
        <w:rPr>
          <w:rFonts w:ascii="Arial" w:hAnsi="Arial" w:cs="Arial"/>
          <w:b/>
          <w:bCs/>
          <w:sz w:val="20"/>
          <w:szCs w:val="20"/>
        </w:rPr>
      </w:pPr>
    </w:p>
    <w:p w14:paraId="59874F4A" w14:textId="77777777" w:rsidR="002748B0" w:rsidRDefault="002748B0" w:rsidP="002748B0">
      <w:pPr>
        <w:jc w:val="right"/>
        <w:rPr>
          <w:rFonts w:ascii="Arial" w:hAnsi="Arial" w:cs="Arial"/>
          <w:b/>
          <w:bCs/>
          <w:sz w:val="20"/>
          <w:szCs w:val="20"/>
        </w:rPr>
      </w:pPr>
    </w:p>
    <w:p w14:paraId="36F9BAA7" w14:textId="77777777" w:rsidR="002748B0" w:rsidRDefault="002748B0" w:rsidP="002748B0">
      <w:pPr>
        <w:jc w:val="right"/>
        <w:rPr>
          <w:rFonts w:ascii="Arial" w:hAnsi="Arial" w:cs="Arial"/>
          <w:b/>
          <w:bCs/>
          <w:sz w:val="20"/>
          <w:szCs w:val="20"/>
        </w:rPr>
      </w:pPr>
    </w:p>
    <w:p w14:paraId="5BB9FCB7" w14:textId="77777777" w:rsidR="002748B0" w:rsidRDefault="002748B0" w:rsidP="00F9250D">
      <w:pPr>
        <w:jc w:val="right"/>
        <w:rPr>
          <w:rFonts w:ascii="Arial" w:hAnsi="Arial" w:cs="Arial"/>
          <w:b/>
          <w:bCs/>
          <w:sz w:val="20"/>
          <w:szCs w:val="20"/>
        </w:rPr>
      </w:pPr>
    </w:p>
    <w:p w14:paraId="380BAFC6" w14:textId="77777777" w:rsidR="000E1F2A" w:rsidRDefault="000E1F2A" w:rsidP="00F9250D">
      <w:pPr>
        <w:jc w:val="right"/>
        <w:rPr>
          <w:rFonts w:ascii="Arial" w:hAnsi="Arial" w:cs="Arial"/>
          <w:b/>
          <w:bCs/>
          <w:sz w:val="20"/>
          <w:szCs w:val="20"/>
        </w:rPr>
      </w:pPr>
    </w:p>
    <w:p w14:paraId="3362FED8" w14:textId="77777777" w:rsidR="000E1F2A" w:rsidRDefault="000E1F2A" w:rsidP="00F9250D">
      <w:pPr>
        <w:jc w:val="right"/>
        <w:rPr>
          <w:rFonts w:ascii="Arial" w:hAnsi="Arial" w:cs="Arial"/>
          <w:b/>
          <w:bCs/>
          <w:sz w:val="20"/>
          <w:szCs w:val="20"/>
        </w:rPr>
      </w:pPr>
    </w:p>
    <w:p w14:paraId="77D77BFB" w14:textId="77777777" w:rsidR="000E1F2A" w:rsidRDefault="000E1F2A" w:rsidP="00F9250D">
      <w:pPr>
        <w:jc w:val="right"/>
        <w:rPr>
          <w:rFonts w:ascii="Arial" w:hAnsi="Arial" w:cs="Arial"/>
          <w:b/>
          <w:bCs/>
          <w:sz w:val="20"/>
          <w:szCs w:val="20"/>
        </w:rPr>
      </w:pPr>
    </w:p>
    <w:p w14:paraId="20BC5262" w14:textId="77777777" w:rsidR="000E1F2A" w:rsidRDefault="000E1F2A" w:rsidP="00F9250D">
      <w:pPr>
        <w:jc w:val="right"/>
        <w:rPr>
          <w:rFonts w:ascii="Arial" w:hAnsi="Arial" w:cs="Arial"/>
          <w:b/>
          <w:bCs/>
          <w:sz w:val="20"/>
          <w:szCs w:val="20"/>
        </w:rPr>
      </w:pPr>
    </w:p>
    <w:p w14:paraId="73B1395D" w14:textId="77777777" w:rsidR="000E1F2A" w:rsidRDefault="000E1F2A" w:rsidP="00F9250D">
      <w:pPr>
        <w:jc w:val="right"/>
        <w:rPr>
          <w:rFonts w:ascii="Arial" w:hAnsi="Arial" w:cs="Arial"/>
          <w:b/>
          <w:bCs/>
          <w:sz w:val="20"/>
          <w:szCs w:val="20"/>
        </w:rPr>
      </w:pPr>
    </w:p>
    <w:p w14:paraId="70F294BA" w14:textId="77777777" w:rsidR="000E1F2A" w:rsidRDefault="000E1F2A" w:rsidP="00F9250D">
      <w:pPr>
        <w:jc w:val="right"/>
        <w:rPr>
          <w:rFonts w:ascii="Arial" w:hAnsi="Arial" w:cs="Arial"/>
          <w:b/>
          <w:bCs/>
          <w:sz w:val="20"/>
          <w:szCs w:val="20"/>
        </w:rPr>
      </w:pPr>
    </w:p>
    <w:p w14:paraId="24C00CA1" w14:textId="77777777" w:rsidR="008E4B3B" w:rsidRDefault="008E4B3B" w:rsidP="00F9250D">
      <w:pPr>
        <w:jc w:val="right"/>
        <w:rPr>
          <w:rFonts w:ascii="Arial" w:hAnsi="Arial" w:cs="Arial"/>
          <w:b/>
          <w:bCs/>
          <w:sz w:val="20"/>
          <w:szCs w:val="20"/>
        </w:rPr>
      </w:pPr>
    </w:p>
    <w:p w14:paraId="085BAA75" w14:textId="77777777" w:rsidR="008E4B3B" w:rsidRDefault="008E4B3B" w:rsidP="00F9250D">
      <w:pPr>
        <w:jc w:val="right"/>
        <w:rPr>
          <w:rFonts w:ascii="Arial" w:hAnsi="Arial" w:cs="Arial"/>
          <w:b/>
          <w:bCs/>
          <w:sz w:val="20"/>
          <w:szCs w:val="20"/>
        </w:rPr>
      </w:pPr>
    </w:p>
    <w:p w14:paraId="066FC095" w14:textId="77777777" w:rsidR="008E4B3B" w:rsidRDefault="008E4B3B" w:rsidP="00F9250D">
      <w:pPr>
        <w:jc w:val="right"/>
        <w:rPr>
          <w:rFonts w:ascii="Arial" w:hAnsi="Arial" w:cs="Arial"/>
          <w:b/>
          <w:bCs/>
          <w:sz w:val="20"/>
          <w:szCs w:val="20"/>
        </w:rPr>
      </w:pPr>
    </w:p>
    <w:p w14:paraId="7665ADFF" w14:textId="77777777" w:rsidR="008E4B3B" w:rsidRDefault="008E4B3B" w:rsidP="00F9250D">
      <w:pPr>
        <w:jc w:val="right"/>
        <w:rPr>
          <w:rFonts w:ascii="Arial" w:hAnsi="Arial" w:cs="Arial"/>
          <w:b/>
          <w:bCs/>
          <w:sz w:val="20"/>
          <w:szCs w:val="20"/>
        </w:rPr>
      </w:pPr>
    </w:p>
    <w:p w14:paraId="30FA759C" w14:textId="77777777" w:rsidR="008E4B3B" w:rsidRDefault="008E4B3B" w:rsidP="00F9250D">
      <w:pPr>
        <w:jc w:val="right"/>
        <w:rPr>
          <w:rFonts w:ascii="Arial" w:hAnsi="Arial" w:cs="Arial"/>
          <w:b/>
          <w:bCs/>
          <w:sz w:val="20"/>
          <w:szCs w:val="20"/>
        </w:rPr>
      </w:pPr>
    </w:p>
    <w:p w14:paraId="00CF780D" w14:textId="77777777" w:rsidR="008E4B3B" w:rsidRDefault="008E4B3B" w:rsidP="00F9250D">
      <w:pPr>
        <w:jc w:val="right"/>
        <w:rPr>
          <w:rFonts w:ascii="Arial" w:hAnsi="Arial" w:cs="Arial"/>
          <w:b/>
          <w:bCs/>
          <w:sz w:val="20"/>
          <w:szCs w:val="20"/>
        </w:rPr>
      </w:pPr>
    </w:p>
    <w:p w14:paraId="6FAAFD2D" w14:textId="77777777" w:rsidR="008E4B3B" w:rsidRDefault="008E4B3B" w:rsidP="00F9250D">
      <w:pPr>
        <w:jc w:val="right"/>
        <w:rPr>
          <w:rFonts w:ascii="Arial" w:hAnsi="Arial" w:cs="Arial"/>
          <w:b/>
          <w:bCs/>
          <w:sz w:val="20"/>
          <w:szCs w:val="20"/>
        </w:rPr>
      </w:pPr>
    </w:p>
    <w:p w14:paraId="127817ED" w14:textId="77777777" w:rsidR="003822C1" w:rsidRDefault="003822C1" w:rsidP="00F9250D">
      <w:pPr>
        <w:jc w:val="right"/>
        <w:rPr>
          <w:rFonts w:ascii="Arial" w:hAnsi="Arial" w:cs="Arial"/>
          <w:b/>
          <w:bCs/>
          <w:sz w:val="20"/>
          <w:szCs w:val="20"/>
        </w:rPr>
      </w:pPr>
    </w:p>
    <w:p w14:paraId="62A734BF" w14:textId="77777777" w:rsidR="0081021D" w:rsidRDefault="0081021D" w:rsidP="00F9250D">
      <w:pPr>
        <w:jc w:val="right"/>
        <w:rPr>
          <w:rFonts w:ascii="Arial" w:hAnsi="Arial" w:cs="Arial"/>
          <w:b/>
          <w:bCs/>
          <w:sz w:val="20"/>
          <w:szCs w:val="20"/>
        </w:rPr>
      </w:pPr>
    </w:p>
    <w:p w14:paraId="48330915" w14:textId="1B96CFBA" w:rsidR="003822C1" w:rsidRDefault="003822C1" w:rsidP="003822C1">
      <w:pPr>
        <w:jc w:val="right"/>
        <w:rPr>
          <w:rFonts w:ascii="Arial" w:hAnsi="Arial" w:cs="Arial"/>
          <w:b/>
          <w:sz w:val="20"/>
          <w:szCs w:val="20"/>
        </w:rPr>
      </w:pPr>
      <w:r>
        <w:rPr>
          <w:rFonts w:ascii="Arial" w:hAnsi="Arial" w:cs="Arial"/>
          <w:b/>
          <w:sz w:val="20"/>
          <w:szCs w:val="20"/>
        </w:rPr>
        <w:t xml:space="preserve">Załącznik nr </w:t>
      </w:r>
      <w:r w:rsidR="00303B20">
        <w:rPr>
          <w:rFonts w:ascii="Arial" w:hAnsi="Arial" w:cs="Arial"/>
          <w:b/>
          <w:sz w:val="20"/>
          <w:szCs w:val="20"/>
        </w:rPr>
        <w:t>10</w:t>
      </w:r>
      <w:r>
        <w:rPr>
          <w:rFonts w:ascii="Arial" w:hAnsi="Arial" w:cs="Arial"/>
          <w:b/>
          <w:sz w:val="20"/>
          <w:szCs w:val="20"/>
        </w:rPr>
        <w:t xml:space="preserve"> do SWZ</w:t>
      </w:r>
    </w:p>
    <w:p w14:paraId="68F03DA6" w14:textId="77777777" w:rsidR="003822C1" w:rsidRDefault="003822C1" w:rsidP="003822C1">
      <w:pPr>
        <w:autoSpaceDE w:val="0"/>
        <w:jc w:val="both"/>
        <w:rPr>
          <w:rFonts w:ascii="Arial" w:hAnsi="Arial" w:cs="Arial"/>
          <w:sz w:val="20"/>
          <w:szCs w:val="20"/>
        </w:rPr>
      </w:pPr>
    </w:p>
    <w:p w14:paraId="6379ED08" w14:textId="77777777" w:rsidR="003822C1" w:rsidRPr="00313A6B" w:rsidRDefault="003822C1" w:rsidP="003822C1">
      <w:pPr>
        <w:suppressAutoHyphens w:val="0"/>
        <w:rPr>
          <w:rFonts w:ascii="Arial" w:hAnsi="Arial" w:cs="Arial"/>
          <w:bCs/>
          <w:sz w:val="20"/>
          <w:szCs w:val="20"/>
        </w:rPr>
      </w:pPr>
    </w:p>
    <w:p w14:paraId="5787430B" w14:textId="5BB93D2F" w:rsidR="003822C1" w:rsidRPr="00037407" w:rsidRDefault="003822C1" w:rsidP="003822C1">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7B23CF7D"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27DBEE17"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3B49AF9D" w14:textId="77777777" w:rsidR="003822C1" w:rsidRPr="00037407" w:rsidRDefault="003822C1" w:rsidP="003822C1">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14E2E9E9" w14:textId="77777777" w:rsidR="003822C1" w:rsidRDefault="003822C1" w:rsidP="003822C1">
      <w:pPr>
        <w:jc w:val="center"/>
        <w:rPr>
          <w:rFonts w:ascii="Arial" w:hAnsi="Arial" w:cs="Arial"/>
          <w:b/>
        </w:rPr>
      </w:pPr>
    </w:p>
    <w:p w14:paraId="60345B3F" w14:textId="77777777" w:rsidR="003822C1" w:rsidRDefault="003822C1" w:rsidP="003822C1">
      <w:pPr>
        <w:jc w:val="center"/>
        <w:rPr>
          <w:rFonts w:ascii="Arial" w:hAnsi="Arial" w:cs="Arial"/>
          <w:b/>
        </w:rPr>
      </w:pPr>
      <w:r>
        <w:rPr>
          <w:rFonts w:ascii="Arial" w:hAnsi="Arial" w:cs="Arial"/>
          <w:b/>
        </w:rPr>
        <w:t xml:space="preserve">OŚWIADCZENIE  </w:t>
      </w:r>
    </w:p>
    <w:p w14:paraId="539D644A" w14:textId="77777777" w:rsidR="003822C1" w:rsidRDefault="003822C1" w:rsidP="003822C1">
      <w:pPr>
        <w:jc w:val="center"/>
        <w:rPr>
          <w:rFonts w:ascii="Arial" w:hAnsi="Arial" w:cs="Arial"/>
          <w:b/>
          <w:sz w:val="20"/>
          <w:szCs w:val="20"/>
        </w:rPr>
      </w:pPr>
    </w:p>
    <w:p w14:paraId="581D5402" w14:textId="77777777" w:rsidR="003822C1" w:rsidRDefault="003822C1" w:rsidP="003822C1">
      <w:pPr>
        <w:suppressAutoHyphens w:val="0"/>
        <w:ind w:left="284"/>
        <w:jc w:val="both"/>
        <w:rPr>
          <w:rFonts w:ascii="Arial" w:hAnsi="Arial" w:cs="Arial"/>
          <w:sz w:val="20"/>
          <w:szCs w:val="20"/>
        </w:rPr>
      </w:pPr>
      <w:r>
        <w:rPr>
          <w:rFonts w:ascii="Arial" w:hAnsi="Arial" w:cs="Arial"/>
          <w:sz w:val="20"/>
          <w:szCs w:val="20"/>
        </w:rPr>
        <w:t>Oświadczam, że w okresie realizacji zamówienia pod nazwą:</w:t>
      </w:r>
    </w:p>
    <w:p w14:paraId="782CA47E" w14:textId="77777777" w:rsidR="003822C1" w:rsidRDefault="003822C1" w:rsidP="003822C1">
      <w:pPr>
        <w:suppressAutoHyphens w:val="0"/>
        <w:ind w:left="284"/>
        <w:jc w:val="both"/>
        <w:rPr>
          <w:rFonts w:ascii="Arial" w:hAnsi="Arial" w:cs="Arial"/>
          <w:sz w:val="20"/>
          <w:szCs w:val="20"/>
        </w:rPr>
      </w:pPr>
    </w:p>
    <w:p w14:paraId="5DBB04A7" w14:textId="364B6A9A" w:rsidR="003822C1" w:rsidRDefault="009956E4" w:rsidP="009956E4">
      <w:pPr>
        <w:suppressAutoHyphens w:val="0"/>
        <w:jc w:val="center"/>
        <w:rPr>
          <w:rFonts w:ascii="Arial" w:hAnsi="Arial" w:cs="Arial"/>
          <w:b/>
          <w:bCs/>
          <w:sz w:val="20"/>
          <w:szCs w:val="20"/>
        </w:rPr>
      </w:pPr>
      <w:r>
        <w:rPr>
          <w:rFonts w:ascii="Arial" w:hAnsi="Arial" w:cs="Arial"/>
          <w:b/>
          <w:bCs/>
          <w:sz w:val="20"/>
          <w:szCs w:val="20"/>
        </w:rPr>
        <w:t>Wykonanie projektów technicznych likwidacji obiektów budowlanych wraz ze szczegółowym kosztorysem inwestorskim oraz rozbiórka obiektów zlokalizowanych w rejonie szybu „Ignacy” dla WĘGLOKOKS KRAJ S.A. KWK Bobrek</w:t>
      </w:r>
    </w:p>
    <w:p w14:paraId="2F03F908" w14:textId="77777777" w:rsidR="009956E4" w:rsidRDefault="009956E4" w:rsidP="009956E4">
      <w:pPr>
        <w:suppressAutoHyphens w:val="0"/>
        <w:jc w:val="center"/>
        <w:rPr>
          <w:rFonts w:ascii="Arial" w:hAnsi="Arial" w:cs="Arial"/>
          <w:sz w:val="20"/>
          <w:szCs w:val="20"/>
        </w:rPr>
      </w:pPr>
    </w:p>
    <w:p w14:paraId="6AAE57E0" w14:textId="77777777" w:rsidR="003822C1" w:rsidRDefault="003822C1" w:rsidP="003822C1">
      <w:pPr>
        <w:suppressAutoHyphens w:val="0"/>
        <w:jc w:val="both"/>
        <w:rPr>
          <w:rFonts w:ascii="Arial" w:hAnsi="Arial" w:cs="Arial"/>
          <w:sz w:val="20"/>
          <w:szCs w:val="20"/>
        </w:rPr>
      </w:pPr>
      <w:r>
        <w:rPr>
          <w:rFonts w:ascii="Arial" w:hAnsi="Arial" w:cs="Arial"/>
          <w:sz w:val="20"/>
          <w:szCs w:val="20"/>
        </w:rPr>
        <w:t xml:space="preserve">     będę korzystać z następujących odpłatnych usług świadczonych przez Zamawiającego: </w:t>
      </w:r>
    </w:p>
    <w:p w14:paraId="3D6E2B14" w14:textId="77777777" w:rsidR="003822C1" w:rsidRDefault="003822C1" w:rsidP="003822C1">
      <w:pPr>
        <w:suppressAutoHyphens w:val="0"/>
        <w:jc w:val="both"/>
        <w:rPr>
          <w:rFonts w:ascii="Arial" w:hAnsi="Arial" w:cs="Arial"/>
          <w:color w:val="FF0000"/>
          <w:sz w:val="20"/>
          <w:szCs w:val="20"/>
        </w:rPr>
      </w:pPr>
    </w:p>
    <w:tbl>
      <w:tblPr>
        <w:tblW w:w="996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16"/>
        <w:gridCol w:w="4885"/>
        <w:gridCol w:w="898"/>
        <w:gridCol w:w="820"/>
        <w:gridCol w:w="2842"/>
      </w:tblGrid>
      <w:tr w:rsidR="003822C1" w14:paraId="57011B6A" w14:textId="77777777" w:rsidTr="00F97BED">
        <w:trPr>
          <w:trHeight w:val="554"/>
          <w:jc w:val="center"/>
        </w:trPr>
        <w:tc>
          <w:tcPr>
            <w:tcW w:w="51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6777E06" w14:textId="77777777" w:rsidR="003822C1" w:rsidRDefault="003822C1" w:rsidP="00F97BED">
            <w:pPr>
              <w:ind w:left="284"/>
              <w:contextualSpacing/>
              <w:jc w:val="center"/>
              <w:rPr>
                <w:rFonts w:ascii="Arial" w:eastAsia="Calibri" w:hAnsi="Arial" w:cs="Arial"/>
                <w:b/>
                <w:sz w:val="20"/>
                <w:szCs w:val="20"/>
                <w:lang w:eastAsia="en-US"/>
              </w:rPr>
            </w:pPr>
          </w:p>
          <w:p w14:paraId="712A8B43"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Lp.</w:t>
            </w:r>
          </w:p>
        </w:tc>
        <w:tc>
          <w:tcPr>
            <w:tcW w:w="488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82D7670" w14:textId="77777777" w:rsidR="003822C1" w:rsidRDefault="003822C1" w:rsidP="00F97BED">
            <w:pPr>
              <w:jc w:val="center"/>
              <w:rPr>
                <w:rFonts w:ascii="Arial" w:eastAsia="Calibri" w:hAnsi="Arial" w:cs="Arial"/>
                <w:b/>
                <w:sz w:val="20"/>
                <w:szCs w:val="20"/>
                <w:lang w:eastAsia="en-US"/>
              </w:rPr>
            </w:pPr>
          </w:p>
          <w:p w14:paraId="53256C25"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Wyszczególnienie</w:t>
            </w:r>
          </w:p>
        </w:tc>
        <w:tc>
          <w:tcPr>
            <w:tcW w:w="89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DB2AFE4" w14:textId="77777777" w:rsidR="003822C1" w:rsidRDefault="003822C1" w:rsidP="00F97BED">
            <w:pPr>
              <w:jc w:val="center"/>
              <w:rPr>
                <w:rFonts w:ascii="Arial" w:eastAsia="Calibri" w:hAnsi="Arial" w:cs="Arial"/>
                <w:b/>
                <w:sz w:val="20"/>
                <w:szCs w:val="20"/>
                <w:lang w:eastAsia="en-US"/>
              </w:rPr>
            </w:pPr>
          </w:p>
          <w:p w14:paraId="2B129F9C"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TAK</w:t>
            </w:r>
          </w:p>
        </w:tc>
        <w:tc>
          <w:tcPr>
            <w:tcW w:w="82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481FF17" w14:textId="77777777" w:rsidR="003822C1" w:rsidRDefault="003822C1" w:rsidP="00F97BED">
            <w:pPr>
              <w:ind w:left="284"/>
              <w:contextualSpacing/>
              <w:jc w:val="center"/>
              <w:rPr>
                <w:rFonts w:ascii="Arial" w:eastAsia="Calibri" w:hAnsi="Arial" w:cs="Arial"/>
                <w:b/>
                <w:sz w:val="20"/>
                <w:szCs w:val="20"/>
                <w:lang w:eastAsia="en-US"/>
              </w:rPr>
            </w:pPr>
          </w:p>
          <w:p w14:paraId="0A23B98D"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NIE</w:t>
            </w:r>
          </w:p>
        </w:tc>
        <w:tc>
          <w:tcPr>
            <w:tcW w:w="2842" w:type="dxa"/>
            <w:tcBorders>
              <w:top w:val="single" w:sz="4" w:space="0" w:color="00000A"/>
              <w:left w:val="single" w:sz="4" w:space="0" w:color="00000A"/>
              <w:bottom w:val="single" w:sz="4" w:space="0" w:color="00000A"/>
              <w:right w:val="single" w:sz="4" w:space="0" w:color="00000A"/>
            </w:tcBorders>
            <w:shd w:val="clear" w:color="auto" w:fill="F2F2F2"/>
            <w:vAlign w:val="center"/>
            <w:hideMark/>
          </w:tcPr>
          <w:p w14:paraId="1791FF70" w14:textId="77777777" w:rsidR="003822C1" w:rsidRDefault="003822C1" w:rsidP="00F97BED">
            <w:pPr>
              <w:ind w:left="284"/>
              <w:contextualSpacing/>
              <w:jc w:val="center"/>
              <w:rPr>
                <w:rFonts w:ascii="Arial" w:eastAsia="Calibri" w:hAnsi="Arial" w:cs="Arial"/>
                <w:b/>
                <w:sz w:val="20"/>
                <w:szCs w:val="20"/>
                <w:lang w:eastAsia="en-US"/>
              </w:rPr>
            </w:pPr>
            <w:r>
              <w:rPr>
                <w:rFonts w:ascii="Arial" w:eastAsia="Calibri" w:hAnsi="Arial" w:cs="Arial"/>
                <w:b/>
                <w:sz w:val="20"/>
                <w:szCs w:val="20"/>
                <w:lang w:eastAsia="en-US"/>
              </w:rPr>
              <w:t>Wysokość stawki minimalnej netto</w:t>
            </w:r>
          </w:p>
        </w:tc>
      </w:tr>
      <w:tr w:rsidR="003822C1" w14:paraId="367823EC"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085A665" w14:textId="77777777" w:rsidR="003822C1" w:rsidRDefault="003822C1" w:rsidP="00F97BED">
            <w:pPr>
              <w:jc w:val="center"/>
              <w:rPr>
                <w:rFonts w:ascii="Arial" w:hAnsi="Arial" w:cs="Arial"/>
                <w:sz w:val="20"/>
                <w:szCs w:val="20"/>
              </w:rPr>
            </w:pPr>
            <w:r>
              <w:rPr>
                <w:rFonts w:ascii="Arial" w:hAnsi="Arial" w:cs="Arial"/>
                <w:sz w:val="20"/>
                <w:szCs w:val="20"/>
              </w:rPr>
              <w:t>1</w:t>
            </w:r>
          </w:p>
        </w:tc>
        <w:tc>
          <w:tcPr>
            <w:tcW w:w="4885" w:type="dxa"/>
            <w:tcBorders>
              <w:top w:val="single" w:sz="4" w:space="0" w:color="00000A"/>
              <w:left w:val="single" w:sz="4" w:space="0" w:color="00000A"/>
              <w:bottom w:val="single" w:sz="4" w:space="0" w:color="00000A"/>
              <w:right w:val="single" w:sz="4" w:space="0" w:color="00000A"/>
            </w:tcBorders>
            <w:hideMark/>
          </w:tcPr>
          <w:p w14:paraId="024D5852" w14:textId="77777777" w:rsidR="003822C1" w:rsidRDefault="003822C1" w:rsidP="00F97BED">
            <w:pPr>
              <w:rPr>
                <w:rFonts w:ascii="Arial" w:hAnsi="Arial" w:cs="Arial"/>
                <w:sz w:val="20"/>
                <w:szCs w:val="20"/>
              </w:rPr>
            </w:pPr>
            <w:r>
              <w:rPr>
                <w:rFonts w:ascii="Arial" w:hAnsi="Arial" w:cs="Arial"/>
                <w:sz w:val="20"/>
                <w:szCs w:val="20"/>
              </w:rPr>
              <w:t>Rejestracja wejść i wyjść z terenu zakładu pracy</w:t>
            </w:r>
          </w:p>
        </w:tc>
        <w:tc>
          <w:tcPr>
            <w:tcW w:w="898" w:type="dxa"/>
            <w:tcBorders>
              <w:top w:val="single" w:sz="4" w:space="0" w:color="00000A"/>
              <w:left w:val="single" w:sz="4" w:space="0" w:color="00000A"/>
              <w:bottom w:val="single" w:sz="4" w:space="0" w:color="00000A"/>
              <w:right w:val="single" w:sz="4" w:space="0" w:color="00000A"/>
            </w:tcBorders>
          </w:tcPr>
          <w:p w14:paraId="6C41FD4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A9E958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DBAC91" w14:textId="7D570D26" w:rsidR="003822C1" w:rsidRDefault="00EC57B1" w:rsidP="00F97BED">
            <w:pPr>
              <w:ind w:left="284"/>
              <w:jc w:val="center"/>
              <w:rPr>
                <w:rFonts w:ascii="Arial" w:hAnsi="Arial" w:cs="Arial"/>
                <w:sz w:val="20"/>
                <w:szCs w:val="20"/>
              </w:rPr>
            </w:pPr>
            <w:r>
              <w:rPr>
                <w:rFonts w:ascii="Arial" w:hAnsi="Arial" w:cs="Arial"/>
                <w:sz w:val="20"/>
                <w:szCs w:val="20"/>
              </w:rPr>
              <w:t>3</w:t>
            </w:r>
            <w:r w:rsidR="003822C1">
              <w:rPr>
                <w:rFonts w:ascii="Arial" w:hAnsi="Arial" w:cs="Arial"/>
                <w:sz w:val="20"/>
                <w:szCs w:val="20"/>
              </w:rPr>
              <w:t>,</w:t>
            </w:r>
            <w:r>
              <w:rPr>
                <w:rFonts w:ascii="Arial" w:hAnsi="Arial" w:cs="Arial"/>
                <w:sz w:val="20"/>
                <w:szCs w:val="20"/>
              </w:rPr>
              <w:t>3</w:t>
            </w:r>
            <w:r w:rsidR="003822C1">
              <w:rPr>
                <w:rFonts w:ascii="Arial" w:hAnsi="Arial" w:cs="Arial"/>
                <w:sz w:val="20"/>
                <w:szCs w:val="20"/>
              </w:rPr>
              <w:t>0 zł/dn.</w:t>
            </w:r>
          </w:p>
        </w:tc>
      </w:tr>
      <w:tr w:rsidR="003822C1" w14:paraId="6656D2F4"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A06E848" w14:textId="77777777" w:rsidR="003822C1" w:rsidRDefault="003822C1" w:rsidP="00F97BED">
            <w:pPr>
              <w:jc w:val="center"/>
              <w:rPr>
                <w:rFonts w:ascii="Arial" w:hAnsi="Arial" w:cs="Arial"/>
                <w:sz w:val="20"/>
                <w:szCs w:val="20"/>
              </w:rPr>
            </w:pPr>
            <w:r>
              <w:rPr>
                <w:rFonts w:ascii="Arial" w:hAnsi="Arial" w:cs="Arial"/>
                <w:sz w:val="20"/>
                <w:szCs w:val="20"/>
              </w:rPr>
              <w:t>2</w:t>
            </w:r>
          </w:p>
        </w:tc>
        <w:tc>
          <w:tcPr>
            <w:tcW w:w="4885" w:type="dxa"/>
            <w:tcBorders>
              <w:top w:val="single" w:sz="4" w:space="0" w:color="00000A"/>
              <w:left w:val="single" w:sz="4" w:space="0" w:color="00000A"/>
              <w:bottom w:val="single" w:sz="4" w:space="0" w:color="00000A"/>
              <w:right w:val="single" w:sz="4" w:space="0" w:color="00000A"/>
            </w:tcBorders>
            <w:hideMark/>
          </w:tcPr>
          <w:p w14:paraId="3609D9F0" w14:textId="77777777" w:rsidR="003822C1" w:rsidRDefault="003822C1" w:rsidP="00F97BED">
            <w:pPr>
              <w:rPr>
                <w:rFonts w:ascii="Arial" w:hAnsi="Arial" w:cs="Arial"/>
                <w:sz w:val="20"/>
                <w:szCs w:val="20"/>
              </w:rPr>
            </w:pPr>
            <w:r>
              <w:rPr>
                <w:rFonts w:ascii="Arial" w:hAnsi="Arial" w:cs="Arial"/>
                <w:sz w:val="20"/>
                <w:szCs w:val="20"/>
              </w:rPr>
              <w:t>Korzystanie z łaźni</w:t>
            </w:r>
          </w:p>
        </w:tc>
        <w:tc>
          <w:tcPr>
            <w:tcW w:w="898" w:type="dxa"/>
            <w:tcBorders>
              <w:top w:val="single" w:sz="4" w:space="0" w:color="00000A"/>
              <w:left w:val="single" w:sz="4" w:space="0" w:color="00000A"/>
              <w:bottom w:val="single" w:sz="4" w:space="0" w:color="00000A"/>
              <w:right w:val="single" w:sz="4" w:space="0" w:color="00000A"/>
            </w:tcBorders>
          </w:tcPr>
          <w:p w14:paraId="32FAA67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4D16B70"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1138EB8" w14:textId="1530C057"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8</w:t>
            </w:r>
            <w:r>
              <w:rPr>
                <w:rFonts w:ascii="Arial" w:hAnsi="Arial" w:cs="Arial"/>
                <w:sz w:val="20"/>
                <w:szCs w:val="20"/>
              </w:rPr>
              <w:t>,</w:t>
            </w:r>
            <w:r w:rsidR="00EC57B1">
              <w:rPr>
                <w:rFonts w:ascii="Arial" w:hAnsi="Arial" w:cs="Arial"/>
                <w:sz w:val="20"/>
                <w:szCs w:val="20"/>
              </w:rPr>
              <w:t>8</w:t>
            </w:r>
            <w:r>
              <w:rPr>
                <w:rFonts w:ascii="Arial" w:hAnsi="Arial" w:cs="Arial"/>
                <w:sz w:val="20"/>
                <w:szCs w:val="20"/>
              </w:rPr>
              <w:t>0 zł/dn.</w:t>
            </w:r>
          </w:p>
        </w:tc>
      </w:tr>
      <w:tr w:rsidR="003822C1" w14:paraId="68EA106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BE7B7A1" w14:textId="77777777" w:rsidR="003822C1" w:rsidRDefault="003822C1" w:rsidP="00F97BED">
            <w:pPr>
              <w:jc w:val="center"/>
              <w:rPr>
                <w:rFonts w:ascii="Arial" w:hAnsi="Arial" w:cs="Arial"/>
                <w:sz w:val="20"/>
                <w:szCs w:val="20"/>
              </w:rPr>
            </w:pPr>
            <w:r>
              <w:rPr>
                <w:rFonts w:ascii="Arial" w:hAnsi="Arial" w:cs="Arial"/>
                <w:sz w:val="20"/>
                <w:szCs w:val="20"/>
              </w:rPr>
              <w:t>3</w:t>
            </w:r>
          </w:p>
        </w:tc>
        <w:tc>
          <w:tcPr>
            <w:tcW w:w="4885" w:type="dxa"/>
            <w:tcBorders>
              <w:top w:val="single" w:sz="4" w:space="0" w:color="00000A"/>
              <w:left w:val="single" w:sz="4" w:space="0" w:color="00000A"/>
              <w:bottom w:val="single" w:sz="4" w:space="0" w:color="00000A"/>
              <w:right w:val="single" w:sz="4" w:space="0" w:color="00000A"/>
            </w:tcBorders>
            <w:hideMark/>
          </w:tcPr>
          <w:p w14:paraId="737C6A63" w14:textId="77777777" w:rsidR="003822C1" w:rsidRDefault="003822C1" w:rsidP="00F97BED">
            <w:pPr>
              <w:rPr>
                <w:rFonts w:ascii="Arial" w:hAnsi="Arial" w:cs="Arial"/>
                <w:sz w:val="20"/>
                <w:szCs w:val="20"/>
              </w:rPr>
            </w:pPr>
            <w:r>
              <w:rPr>
                <w:rFonts w:ascii="Arial" w:hAnsi="Arial" w:cs="Arial"/>
                <w:sz w:val="20"/>
                <w:szCs w:val="20"/>
              </w:rPr>
              <w:t>Korzystanie z lampowni i pochłaniaczy</w:t>
            </w:r>
          </w:p>
        </w:tc>
        <w:tc>
          <w:tcPr>
            <w:tcW w:w="898" w:type="dxa"/>
            <w:tcBorders>
              <w:top w:val="single" w:sz="4" w:space="0" w:color="00000A"/>
              <w:left w:val="single" w:sz="4" w:space="0" w:color="00000A"/>
              <w:bottom w:val="single" w:sz="4" w:space="0" w:color="00000A"/>
              <w:right w:val="single" w:sz="4" w:space="0" w:color="00000A"/>
            </w:tcBorders>
          </w:tcPr>
          <w:p w14:paraId="070A3C13"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EAF4BC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5FB68A4" w14:textId="5A9DDEC3" w:rsidR="003822C1" w:rsidRDefault="003822C1" w:rsidP="00F97BED">
            <w:pPr>
              <w:ind w:left="284"/>
              <w:jc w:val="center"/>
              <w:rPr>
                <w:rFonts w:ascii="Arial" w:hAnsi="Arial" w:cs="Arial"/>
                <w:sz w:val="20"/>
                <w:szCs w:val="20"/>
              </w:rPr>
            </w:pPr>
            <w:r>
              <w:rPr>
                <w:rFonts w:ascii="Arial" w:hAnsi="Arial" w:cs="Arial"/>
                <w:sz w:val="20"/>
                <w:szCs w:val="20"/>
              </w:rPr>
              <w:t>1</w:t>
            </w:r>
            <w:r w:rsidR="00EC57B1">
              <w:rPr>
                <w:rFonts w:ascii="Arial" w:hAnsi="Arial" w:cs="Arial"/>
                <w:sz w:val="20"/>
                <w:szCs w:val="20"/>
              </w:rPr>
              <w:t>5</w:t>
            </w:r>
            <w:r>
              <w:rPr>
                <w:rFonts w:ascii="Arial" w:hAnsi="Arial" w:cs="Arial"/>
                <w:sz w:val="20"/>
                <w:szCs w:val="20"/>
              </w:rPr>
              <w:t>,</w:t>
            </w:r>
            <w:r w:rsidR="00EC57B1">
              <w:rPr>
                <w:rFonts w:ascii="Arial" w:hAnsi="Arial" w:cs="Arial"/>
                <w:sz w:val="20"/>
                <w:szCs w:val="20"/>
              </w:rPr>
              <w:t>7</w:t>
            </w:r>
            <w:r>
              <w:rPr>
                <w:rFonts w:ascii="Arial" w:hAnsi="Arial" w:cs="Arial"/>
                <w:sz w:val="20"/>
                <w:szCs w:val="20"/>
              </w:rPr>
              <w:t>0 zł/dn.</w:t>
            </w:r>
          </w:p>
        </w:tc>
      </w:tr>
      <w:tr w:rsidR="003822C1" w14:paraId="3BF1B399"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76841B6D" w14:textId="77777777" w:rsidR="003822C1" w:rsidRDefault="003822C1" w:rsidP="00F97BED">
            <w:pPr>
              <w:jc w:val="center"/>
              <w:rPr>
                <w:rFonts w:ascii="Arial" w:hAnsi="Arial" w:cs="Arial"/>
                <w:sz w:val="20"/>
                <w:szCs w:val="20"/>
              </w:rPr>
            </w:pPr>
            <w:r>
              <w:rPr>
                <w:rFonts w:ascii="Arial" w:hAnsi="Arial" w:cs="Arial"/>
                <w:sz w:val="20"/>
                <w:szCs w:val="20"/>
              </w:rPr>
              <w:t>4</w:t>
            </w:r>
          </w:p>
        </w:tc>
        <w:tc>
          <w:tcPr>
            <w:tcW w:w="4885" w:type="dxa"/>
            <w:tcBorders>
              <w:top w:val="single" w:sz="4" w:space="0" w:color="00000A"/>
              <w:left w:val="single" w:sz="4" w:space="0" w:color="00000A"/>
              <w:bottom w:val="single" w:sz="4" w:space="0" w:color="00000A"/>
              <w:right w:val="single" w:sz="4" w:space="0" w:color="00000A"/>
            </w:tcBorders>
            <w:hideMark/>
          </w:tcPr>
          <w:p w14:paraId="451D26E6" w14:textId="77777777" w:rsidR="003822C1" w:rsidRDefault="003822C1" w:rsidP="00F97BED">
            <w:pPr>
              <w:rPr>
                <w:rFonts w:ascii="Arial" w:hAnsi="Arial" w:cs="Arial"/>
                <w:sz w:val="20"/>
                <w:szCs w:val="20"/>
              </w:rPr>
            </w:pPr>
            <w:r>
              <w:rPr>
                <w:rFonts w:ascii="Arial" w:hAnsi="Arial" w:cs="Arial"/>
                <w:sz w:val="20"/>
                <w:szCs w:val="20"/>
              </w:rPr>
              <w:t>Duplikat karty identyfikacyjnej do systemu RWW wraz z etui (w przypadku zgubienia, zniszczenia lub utraty funkcjonalności karty)</w:t>
            </w:r>
          </w:p>
        </w:tc>
        <w:tc>
          <w:tcPr>
            <w:tcW w:w="898" w:type="dxa"/>
            <w:tcBorders>
              <w:top w:val="single" w:sz="4" w:space="0" w:color="00000A"/>
              <w:left w:val="single" w:sz="4" w:space="0" w:color="00000A"/>
              <w:bottom w:val="single" w:sz="4" w:space="0" w:color="00000A"/>
              <w:right w:val="single" w:sz="4" w:space="0" w:color="00000A"/>
            </w:tcBorders>
          </w:tcPr>
          <w:p w14:paraId="0A6A1A9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38B3FA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0154B2C" w14:textId="77777777" w:rsidR="003822C1" w:rsidRDefault="003822C1" w:rsidP="00F97BED">
            <w:pPr>
              <w:ind w:left="284"/>
              <w:jc w:val="center"/>
              <w:rPr>
                <w:rFonts w:ascii="Arial" w:hAnsi="Arial" w:cs="Arial"/>
                <w:sz w:val="20"/>
                <w:szCs w:val="20"/>
              </w:rPr>
            </w:pPr>
            <w:r>
              <w:rPr>
                <w:rFonts w:ascii="Arial" w:hAnsi="Arial" w:cs="Arial"/>
                <w:sz w:val="20"/>
                <w:szCs w:val="20"/>
              </w:rPr>
              <w:t>50,00 zł/szt.</w:t>
            </w:r>
          </w:p>
        </w:tc>
      </w:tr>
      <w:tr w:rsidR="003822C1" w14:paraId="31B7829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283BB8A" w14:textId="77777777" w:rsidR="003822C1" w:rsidRDefault="003822C1" w:rsidP="00F97BED">
            <w:pPr>
              <w:jc w:val="center"/>
              <w:rPr>
                <w:rFonts w:ascii="Arial" w:hAnsi="Arial" w:cs="Arial"/>
                <w:sz w:val="20"/>
                <w:szCs w:val="20"/>
              </w:rPr>
            </w:pPr>
            <w:r>
              <w:rPr>
                <w:rFonts w:ascii="Arial" w:hAnsi="Arial" w:cs="Arial"/>
                <w:sz w:val="20"/>
                <w:szCs w:val="20"/>
              </w:rPr>
              <w:t>5</w:t>
            </w:r>
          </w:p>
        </w:tc>
        <w:tc>
          <w:tcPr>
            <w:tcW w:w="4885" w:type="dxa"/>
            <w:tcBorders>
              <w:top w:val="single" w:sz="4" w:space="0" w:color="00000A"/>
              <w:left w:val="single" w:sz="4" w:space="0" w:color="00000A"/>
              <w:bottom w:val="single" w:sz="4" w:space="0" w:color="00000A"/>
              <w:right w:val="single" w:sz="4" w:space="0" w:color="00000A"/>
            </w:tcBorders>
            <w:hideMark/>
          </w:tcPr>
          <w:p w14:paraId="52BE777F" w14:textId="77777777" w:rsidR="003822C1" w:rsidRDefault="003822C1" w:rsidP="00F97BED">
            <w:pPr>
              <w:rPr>
                <w:rFonts w:ascii="Arial" w:hAnsi="Arial" w:cs="Arial"/>
                <w:sz w:val="20"/>
                <w:szCs w:val="20"/>
              </w:rPr>
            </w:pPr>
            <w:r>
              <w:rPr>
                <w:rFonts w:ascii="Arial" w:hAnsi="Arial" w:cs="Arial"/>
                <w:sz w:val="20"/>
                <w:szCs w:val="20"/>
              </w:rPr>
              <w:t>Pranie, szycie, suszenie ubrań roboczych</w:t>
            </w:r>
          </w:p>
        </w:tc>
        <w:tc>
          <w:tcPr>
            <w:tcW w:w="898" w:type="dxa"/>
            <w:tcBorders>
              <w:top w:val="single" w:sz="4" w:space="0" w:color="00000A"/>
              <w:left w:val="single" w:sz="4" w:space="0" w:color="00000A"/>
              <w:bottom w:val="single" w:sz="4" w:space="0" w:color="00000A"/>
              <w:right w:val="single" w:sz="4" w:space="0" w:color="00000A"/>
            </w:tcBorders>
          </w:tcPr>
          <w:p w14:paraId="6FFB1F39"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FE9B09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32947E3" w14:textId="1330A083" w:rsidR="003822C1" w:rsidRDefault="003822C1" w:rsidP="00F97BED">
            <w:pPr>
              <w:ind w:left="284"/>
              <w:jc w:val="center"/>
              <w:rPr>
                <w:rFonts w:ascii="Arial" w:hAnsi="Arial" w:cs="Arial"/>
                <w:sz w:val="20"/>
                <w:szCs w:val="20"/>
              </w:rPr>
            </w:pPr>
            <w:r>
              <w:rPr>
                <w:rFonts w:ascii="Arial" w:hAnsi="Arial" w:cs="Arial"/>
                <w:sz w:val="20"/>
                <w:szCs w:val="20"/>
              </w:rPr>
              <w:t>1</w:t>
            </w:r>
            <w:r w:rsidR="00EC57B1">
              <w:rPr>
                <w:rFonts w:ascii="Arial" w:hAnsi="Arial" w:cs="Arial"/>
                <w:sz w:val="20"/>
                <w:szCs w:val="20"/>
              </w:rPr>
              <w:t>6</w:t>
            </w:r>
            <w:r>
              <w:rPr>
                <w:rFonts w:ascii="Arial" w:hAnsi="Arial" w:cs="Arial"/>
                <w:sz w:val="20"/>
                <w:szCs w:val="20"/>
              </w:rPr>
              <w:t>,</w:t>
            </w:r>
            <w:r w:rsidR="00EC57B1">
              <w:rPr>
                <w:rFonts w:ascii="Arial" w:hAnsi="Arial" w:cs="Arial"/>
                <w:sz w:val="20"/>
                <w:szCs w:val="20"/>
              </w:rPr>
              <w:t>70</w:t>
            </w:r>
            <w:r>
              <w:rPr>
                <w:rFonts w:ascii="Arial" w:hAnsi="Arial" w:cs="Arial"/>
                <w:sz w:val="20"/>
                <w:szCs w:val="20"/>
              </w:rPr>
              <w:t xml:space="preserve"> zł/kg</w:t>
            </w:r>
          </w:p>
        </w:tc>
      </w:tr>
      <w:tr w:rsidR="003822C1" w14:paraId="4CEFE10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818C9DE" w14:textId="77777777" w:rsidR="003822C1" w:rsidRDefault="003822C1" w:rsidP="00F97BED">
            <w:pPr>
              <w:jc w:val="center"/>
              <w:rPr>
                <w:rFonts w:ascii="Arial" w:hAnsi="Arial" w:cs="Arial"/>
                <w:sz w:val="20"/>
                <w:szCs w:val="20"/>
              </w:rPr>
            </w:pPr>
            <w:r>
              <w:rPr>
                <w:rFonts w:ascii="Arial" w:hAnsi="Arial" w:cs="Arial"/>
                <w:sz w:val="20"/>
                <w:szCs w:val="20"/>
              </w:rPr>
              <w:t>6</w:t>
            </w:r>
          </w:p>
        </w:tc>
        <w:tc>
          <w:tcPr>
            <w:tcW w:w="4885" w:type="dxa"/>
            <w:tcBorders>
              <w:top w:val="single" w:sz="4" w:space="0" w:color="00000A"/>
              <w:left w:val="single" w:sz="4" w:space="0" w:color="00000A"/>
              <w:bottom w:val="single" w:sz="4" w:space="0" w:color="00000A"/>
              <w:right w:val="single" w:sz="4" w:space="0" w:color="00000A"/>
            </w:tcBorders>
            <w:hideMark/>
          </w:tcPr>
          <w:p w14:paraId="1A0537A5" w14:textId="77777777" w:rsidR="003822C1" w:rsidRDefault="003822C1" w:rsidP="00F97BED">
            <w:pPr>
              <w:rPr>
                <w:rFonts w:ascii="Arial" w:hAnsi="Arial" w:cs="Arial"/>
                <w:sz w:val="20"/>
                <w:szCs w:val="20"/>
              </w:rPr>
            </w:pPr>
            <w:r>
              <w:rPr>
                <w:rFonts w:ascii="Arial" w:hAnsi="Arial" w:cs="Arial"/>
                <w:sz w:val="20"/>
                <w:szCs w:val="20"/>
              </w:rPr>
              <w:t>Najem pomieszczeń biurowych i usługowych</w:t>
            </w:r>
          </w:p>
        </w:tc>
        <w:tc>
          <w:tcPr>
            <w:tcW w:w="898" w:type="dxa"/>
            <w:tcBorders>
              <w:top w:val="single" w:sz="4" w:space="0" w:color="00000A"/>
              <w:left w:val="single" w:sz="4" w:space="0" w:color="00000A"/>
              <w:bottom w:val="single" w:sz="4" w:space="0" w:color="00000A"/>
              <w:right w:val="single" w:sz="4" w:space="0" w:color="00000A"/>
            </w:tcBorders>
          </w:tcPr>
          <w:p w14:paraId="5534814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A50F79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37DB95" w14:textId="77A3B67A"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6</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079B06C3"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97E990" w14:textId="77777777" w:rsidR="003822C1" w:rsidRDefault="003822C1" w:rsidP="00F97BED">
            <w:pPr>
              <w:jc w:val="center"/>
              <w:rPr>
                <w:rFonts w:ascii="Arial" w:hAnsi="Arial" w:cs="Arial"/>
                <w:sz w:val="20"/>
                <w:szCs w:val="20"/>
              </w:rPr>
            </w:pPr>
            <w:r>
              <w:rPr>
                <w:rFonts w:ascii="Arial" w:hAnsi="Arial" w:cs="Arial"/>
                <w:sz w:val="20"/>
                <w:szCs w:val="20"/>
              </w:rPr>
              <w:t>7</w:t>
            </w:r>
          </w:p>
        </w:tc>
        <w:tc>
          <w:tcPr>
            <w:tcW w:w="4885" w:type="dxa"/>
            <w:tcBorders>
              <w:top w:val="single" w:sz="4" w:space="0" w:color="00000A"/>
              <w:left w:val="single" w:sz="4" w:space="0" w:color="00000A"/>
              <w:bottom w:val="single" w:sz="4" w:space="0" w:color="00000A"/>
              <w:right w:val="single" w:sz="4" w:space="0" w:color="00000A"/>
            </w:tcBorders>
            <w:hideMark/>
          </w:tcPr>
          <w:p w14:paraId="43E7F900" w14:textId="77777777" w:rsidR="003822C1" w:rsidRDefault="003822C1" w:rsidP="00F97BED">
            <w:pPr>
              <w:rPr>
                <w:rFonts w:ascii="Arial" w:hAnsi="Arial" w:cs="Arial"/>
                <w:sz w:val="20"/>
                <w:szCs w:val="20"/>
              </w:rPr>
            </w:pPr>
            <w:r>
              <w:rPr>
                <w:rFonts w:ascii="Arial" w:hAnsi="Arial" w:cs="Arial"/>
                <w:sz w:val="20"/>
                <w:szCs w:val="20"/>
              </w:rPr>
              <w:t>Najem pomieszczeń socjalno-bytowych</w:t>
            </w:r>
          </w:p>
        </w:tc>
        <w:tc>
          <w:tcPr>
            <w:tcW w:w="898" w:type="dxa"/>
            <w:tcBorders>
              <w:top w:val="single" w:sz="4" w:space="0" w:color="00000A"/>
              <w:left w:val="single" w:sz="4" w:space="0" w:color="00000A"/>
              <w:bottom w:val="single" w:sz="4" w:space="0" w:color="00000A"/>
              <w:right w:val="single" w:sz="4" w:space="0" w:color="00000A"/>
            </w:tcBorders>
          </w:tcPr>
          <w:p w14:paraId="35485DF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44A05A8"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6C7BC99" w14:textId="31832F83"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2</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5028D3B0"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15F1DC3" w14:textId="77777777" w:rsidR="003822C1" w:rsidRDefault="003822C1" w:rsidP="00F97BED">
            <w:pPr>
              <w:jc w:val="center"/>
              <w:rPr>
                <w:rFonts w:ascii="Arial" w:hAnsi="Arial" w:cs="Arial"/>
                <w:sz w:val="20"/>
                <w:szCs w:val="20"/>
              </w:rPr>
            </w:pPr>
            <w:r>
              <w:rPr>
                <w:rFonts w:ascii="Arial" w:hAnsi="Arial" w:cs="Arial"/>
                <w:sz w:val="20"/>
                <w:szCs w:val="20"/>
              </w:rPr>
              <w:t>8</w:t>
            </w:r>
          </w:p>
        </w:tc>
        <w:tc>
          <w:tcPr>
            <w:tcW w:w="4885" w:type="dxa"/>
            <w:tcBorders>
              <w:top w:val="single" w:sz="4" w:space="0" w:color="00000A"/>
              <w:left w:val="single" w:sz="4" w:space="0" w:color="00000A"/>
              <w:bottom w:val="single" w:sz="4" w:space="0" w:color="00000A"/>
              <w:right w:val="single" w:sz="4" w:space="0" w:color="00000A"/>
            </w:tcBorders>
            <w:hideMark/>
          </w:tcPr>
          <w:p w14:paraId="1905A127" w14:textId="77777777" w:rsidR="003822C1" w:rsidRDefault="003822C1" w:rsidP="00F97BED">
            <w:pPr>
              <w:rPr>
                <w:rFonts w:ascii="Arial" w:hAnsi="Arial" w:cs="Arial"/>
                <w:sz w:val="20"/>
                <w:szCs w:val="20"/>
              </w:rPr>
            </w:pPr>
            <w:r>
              <w:rPr>
                <w:rFonts w:ascii="Arial" w:hAnsi="Arial" w:cs="Arial"/>
                <w:sz w:val="20"/>
                <w:szCs w:val="20"/>
              </w:rPr>
              <w:t xml:space="preserve">Najem pomieszczeń produkcyjnych </w:t>
            </w:r>
            <w:r>
              <w:rPr>
                <w:rFonts w:ascii="Arial" w:hAnsi="Arial" w:cs="Arial"/>
                <w:sz w:val="20"/>
                <w:szCs w:val="20"/>
              </w:rPr>
              <w:br/>
              <w:t>i magazynowych</w:t>
            </w:r>
          </w:p>
        </w:tc>
        <w:tc>
          <w:tcPr>
            <w:tcW w:w="898" w:type="dxa"/>
            <w:tcBorders>
              <w:top w:val="single" w:sz="4" w:space="0" w:color="00000A"/>
              <w:left w:val="single" w:sz="4" w:space="0" w:color="00000A"/>
              <w:bottom w:val="single" w:sz="4" w:space="0" w:color="00000A"/>
              <w:right w:val="single" w:sz="4" w:space="0" w:color="00000A"/>
            </w:tcBorders>
          </w:tcPr>
          <w:p w14:paraId="08040A72"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1E117083"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E1614CE" w14:textId="6E303452" w:rsidR="003822C1" w:rsidRDefault="004415BE" w:rsidP="00F97BED">
            <w:pPr>
              <w:ind w:left="284"/>
              <w:jc w:val="center"/>
              <w:rPr>
                <w:rFonts w:ascii="Arial" w:hAnsi="Arial" w:cs="Arial"/>
                <w:sz w:val="20"/>
                <w:szCs w:val="20"/>
              </w:rPr>
            </w:pPr>
            <w:r>
              <w:rPr>
                <w:rFonts w:ascii="Arial" w:hAnsi="Arial" w:cs="Arial"/>
                <w:sz w:val="20"/>
                <w:szCs w:val="20"/>
              </w:rPr>
              <w:t>10</w:t>
            </w:r>
            <w:r w:rsidR="003822C1">
              <w:rPr>
                <w:rFonts w:ascii="Arial" w:hAnsi="Arial" w:cs="Arial"/>
                <w:sz w:val="20"/>
                <w:szCs w:val="20"/>
              </w:rPr>
              <w:t>,00 zł/m</w:t>
            </w:r>
            <w:r w:rsidR="003822C1">
              <w:rPr>
                <w:rFonts w:ascii="Arial" w:hAnsi="Arial" w:cs="Arial"/>
                <w:sz w:val="20"/>
                <w:szCs w:val="20"/>
                <w:vertAlign w:val="superscript"/>
              </w:rPr>
              <w:t>2</w:t>
            </w:r>
            <w:r w:rsidR="003822C1">
              <w:rPr>
                <w:rFonts w:ascii="Arial" w:hAnsi="Arial" w:cs="Arial"/>
                <w:sz w:val="20"/>
                <w:szCs w:val="20"/>
              </w:rPr>
              <w:t>/mc</w:t>
            </w:r>
          </w:p>
        </w:tc>
      </w:tr>
      <w:tr w:rsidR="003822C1" w14:paraId="71AAB0A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94DF143" w14:textId="77777777" w:rsidR="003822C1" w:rsidRDefault="003822C1" w:rsidP="00F97BED">
            <w:pPr>
              <w:jc w:val="center"/>
              <w:rPr>
                <w:rFonts w:ascii="Arial" w:hAnsi="Arial" w:cs="Arial"/>
                <w:sz w:val="20"/>
                <w:szCs w:val="20"/>
              </w:rPr>
            </w:pPr>
            <w:r>
              <w:rPr>
                <w:rFonts w:ascii="Arial" w:hAnsi="Arial" w:cs="Arial"/>
                <w:sz w:val="20"/>
                <w:szCs w:val="20"/>
              </w:rPr>
              <w:t>9</w:t>
            </w:r>
          </w:p>
        </w:tc>
        <w:tc>
          <w:tcPr>
            <w:tcW w:w="4885" w:type="dxa"/>
            <w:tcBorders>
              <w:top w:val="single" w:sz="4" w:space="0" w:color="00000A"/>
              <w:left w:val="single" w:sz="4" w:space="0" w:color="00000A"/>
              <w:bottom w:val="single" w:sz="4" w:space="0" w:color="00000A"/>
              <w:right w:val="single" w:sz="4" w:space="0" w:color="00000A"/>
            </w:tcBorders>
            <w:hideMark/>
          </w:tcPr>
          <w:p w14:paraId="4E2D6783" w14:textId="77777777" w:rsidR="003822C1" w:rsidRDefault="003822C1" w:rsidP="00F97BED">
            <w:pPr>
              <w:rPr>
                <w:rFonts w:ascii="Arial" w:hAnsi="Arial" w:cs="Arial"/>
                <w:sz w:val="20"/>
                <w:szCs w:val="20"/>
              </w:rPr>
            </w:pPr>
            <w:r>
              <w:rPr>
                <w:rFonts w:ascii="Arial" w:hAnsi="Arial" w:cs="Arial"/>
                <w:sz w:val="20"/>
                <w:szCs w:val="20"/>
              </w:rPr>
              <w:t>Odpady komunalne – opłata miesięczna</w:t>
            </w:r>
          </w:p>
        </w:tc>
        <w:tc>
          <w:tcPr>
            <w:tcW w:w="898" w:type="dxa"/>
            <w:tcBorders>
              <w:top w:val="single" w:sz="4" w:space="0" w:color="00000A"/>
              <w:left w:val="single" w:sz="4" w:space="0" w:color="00000A"/>
              <w:bottom w:val="single" w:sz="4" w:space="0" w:color="00000A"/>
              <w:right w:val="single" w:sz="4" w:space="0" w:color="00000A"/>
            </w:tcBorders>
          </w:tcPr>
          <w:p w14:paraId="3EE8F411"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9E80419"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4F1F758" w14:textId="1A9E81D5"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9</w:t>
            </w:r>
            <w:r>
              <w:rPr>
                <w:rFonts w:ascii="Arial" w:hAnsi="Arial" w:cs="Arial"/>
                <w:sz w:val="20"/>
                <w:szCs w:val="20"/>
              </w:rPr>
              <w:t>,0</w:t>
            </w:r>
            <w:r w:rsidR="004415BE">
              <w:rPr>
                <w:rFonts w:ascii="Arial" w:hAnsi="Arial" w:cs="Arial"/>
                <w:sz w:val="20"/>
                <w:szCs w:val="20"/>
              </w:rPr>
              <w:t>5</w:t>
            </w:r>
            <w:r>
              <w:rPr>
                <w:rFonts w:ascii="Arial" w:hAnsi="Arial" w:cs="Arial"/>
                <w:sz w:val="20"/>
                <w:szCs w:val="20"/>
              </w:rPr>
              <w:t xml:space="preserve"> zł/os./mc</w:t>
            </w:r>
          </w:p>
        </w:tc>
      </w:tr>
      <w:tr w:rsidR="003822C1" w14:paraId="6AC93E2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C47CDA9" w14:textId="77777777" w:rsidR="003822C1" w:rsidRDefault="003822C1" w:rsidP="00F97BED">
            <w:pPr>
              <w:jc w:val="center"/>
              <w:rPr>
                <w:rFonts w:ascii="Arial" w:hAnsi="Arial" w:cs="Arial"/>
                <w:sz w:val="20"/>
                <w:szCs w:val="20"/>
              </w:rPr>
            </w:pPr>
            <w:r>
              <w:rPr>
                <w:rFonts w:ascii="Arial" w:hAnsi="Arial" w:cs="Arial"/>
                <w:sz w:val="20"/>
                <w:szCs w:val="20"/>
              </w:rPr>
              <w:t>10</w:t>
            </w:r>
          </w:p>
        </w:tc>
        <w:tc>
          <w:tcPr>
            <w:tcW w:w="4885" w:type="dxa"/>
            <w:tcBorders>
              <w:top w:val="single" w:sz="4" w:space="0" w:color="00000A"/>
              <w:left w:val="single" w:sz="4" w:space="0" w:color="00000A"/>
              <w:bottom w:val="single" w:sz="4" w:space="0" w:color="00000A"/>
              <w:right w:val="single" w:sz="4" w:space="0" w:color="00000A"/>
            </w:tcBorders>
            <w:hideMark/>
          </w:tcPr>
          <w:p w14:paraId="29A9A1E4" w14:textId="77777777" w:rsidR="003822C1" w:rsidRDefault="003822C1" w:rsidP="00F97BED">
            <w:pPr>
              <w:rPr>
                <w:rFonts w:ascii="Arial" w:hAnsi="Arial" w:cs="Arial"/>
                <w:sz w:val="20"/>
                <w:szCs w:val="20"/>
              </w:rPr>
            </w:pPr>
            <w:r>
              <w:rPr>
                <w:rFonts w:ascii="Arial" w:hAnsi="Arial" w:cs="Arial"/>
                <w:sz w:val="20"/>
                <w:szCs w:val="20"/>
              </w:rPr>
              <w:t xml:space="preserve">Dostawa wody </w:t>
            </w:r>
          </w:p>
        </w:tc>
        <w:tc>
          <w:tcPr>
            <w:tcW w:w="898" w:type="dxa"/>
            <w:tcBorders>
              <w:top w:val="single" w:sz="4" w:space="0" w:color="00000A"/>
              <w:left w:val="single" w:sz="4" w:space="0" w:color="00000A"/>
              <w:bottom w:val="single" w:sz="4" w:space="0" w:color="00000A"/>
              <w:right w:val="single" w:sz="4" w:space="0" w:color="00000A"/>
            </w:tcBorders>
          </w:tcPr>
          <w:p w14:paraId="6BB464F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292605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44862F16" w14:textId="481B1C61" w:rsidR="003822C1" w:rsidRDefault="003822C1" w:rsidP="00F97BED">
            <w:pPr>
              <w:ind w:left="284"/>
              <w:jc w:val="center"/>
              <w:rPr>
                <w:rFonts w:ascii="Arial" w:hAnsi="Arial" w:cs="Arial"/>
                <w:sz w:val="20"/>
                <w:szCs w:val="20"/>
              </w:rPr>
            </w:pPr>
            <w:r>
              <w:rPr>
                <w:rFonts w:ascii="Arial" w:hAnsi="Arial" w:cs="Arial"/>
                <w:sz w:val="20"/>
                <w:szCs w:val="20"/>
              </w:rPr>
              <w:t>7,</w:t>
            </w:r>
            <w:r w:rsidR="00EC57B1">
              <w:rPr>
                <w:rFonts w:ascii="Arial" w:hAnsi="Arial" w:cs="Arial"/>
                <w:sz w:val="20"/>
                <w:szCs w:val="20"/>
              </w:rPr>
              <w:t>83</w:t>
            </w:r>
            <w:r>
              <w:rPr>
                <w:rFonts w:ascii="Arial" w:hAnsi="Arial" w:cs="Arial"/>
                <w:sz w:val="20"/>
                <w:szCs w:val="20"/>
              </w:rPr>
              <w:t xml:space="preserve"> zł/m</w:t>
            </w:r>
            <w:r>
              <w:rPr>
                <w:rFonts w:ascii="Arial" w:hAnsi="Arial" w:cs="Arial"/>
                <w:sz w:val="20"/>
                <w:szCs w:val="20"/>
                <w:vertAlign w:val="superscript"/>
              </w:rPr>
              <w:t>3</w:t>
            </w:r>
          </w:p>
        </w:tc>
      </w:tr>
      <w:tr w:rsidR="003822C1" w14:paraId="4FB32C4A"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56242DF" w14:textId="77777777" w:rsidR="003822C1" w:rsidRDefault="003822C1" w:rsidP="00F97BED">
            <w:pPr>
              <w:jc w:val="center"/>
              <w:rPr>
                <w:rFonts w:ascii="Arial" w:hAnsi="Arial" w:cs="Arial"/>
                <w:sz w:val="20"/>
                <w:szCs w:val="20"/>
              </w:rPr>
            </w:pPr>
            <w:r>
              <w:rPr>
                <w:rFonts w:ascii="Arial" w:hAnsi="Arial" w:cs="Arial"/>
                <w:sz w:val="20"/>
                <w:szCs w:val="20"/>
              </w:rPr>
              <w:t>11</w:t>
            </w:r>
          </w:p>
        </w:tc>
        <w:tc>
          <w:tcPr>
            <w:tcW w:w="4885" w:type="dxa"/>
            <w:tcBorders>
              <w:top w:val="single" w:sz="4" w:space="0" w:color="00000A"/>
              <w:left w:val="single" w:sz="4" w:space="0" w:color="00000A"/>
              <w:bottom w:val="single" w:sz="4" w:space="0" w:color="00000A"/>
              <w:right w:val="single" w:sz="4" w:space="0" w:color="00000A"/>
            </w:tcBorders>
            <w:hideMark/>
          </w:tcPr>
          <w:p w14:paraId="65AC43A5" w14:textId="77777777" w:rsidR="003822C1" w:rsidRDefault="003822C1" w:rsidP="00F97BED">
            <w:pPr>
              <w:rPr>
                <w:rFonts w:ascii="Arial" w:hAnsi="Arial" w:cs="Arial"/>
                <w:sz w:val="20"/>
                <w:szCs w:val="20"/>
              </w:rPr>
            </w:pPr>
            <w:r>
              <w:rPr>
                <w:rFonts w:ascii="Arial" w:hAnsi="Arial" w:cs="Arial"/>
                <w:sz w:val="20"/>
                <w:szCs w:val="20"/>
              </w:rPr>
              <w:t xml:space="preserve">Odprowadzenie ścieków </w:t>
            </w:r>
          </w:p>
        </w:tc>
        <w:tc>
          <w:tcPr>
            <w:tcW w:w="898" w:type="dxa"/>
            <w:tcBorders>
              <w:top w:val="single" w:sz="4" w:space="0" w:color="00000A"/>
              <w:left w:val="single" w:sz="4" w:space="0" w:color="00000A"/>
              <w:bottom w:val="single" w:sz="4" w:space="0" w:color="00000A"/>
              <w:right w:val="single" w:sz="4" w:space="0" w:color="00000A"/>
            </w:tcBorders>
          </w:tcPr>
          <w:p w14:paraId="1CABFA9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CB9510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C66D2D6" w14:textId="0A89F9DB" w:rsidR="003822C1" w:rsidRDefault="003822C1" w:rsidP="00F97BED">
            <w:pPr>
              <w:ind w:left="284"/>
              <w:jc w:val="center"/>
              <w:rPr>
                <w:rFonts w:ascii="Arial" w:hAnsi="Arial" w:cs="Arial"/>
                <w:sz w:val="20"/>
                <w:szCs w:val="20"/>
                <w:vertAlign w:val="superscript"/>
              </w:rPr>
            </w:pPr>
            <w:r>
              <w:rPr>
                <w:rFonts w:ascii="Arial" w:hAnsi="Arial" w:cs="Arial"/>
                <w:sz w:val="20"/>
                <w:szCs w:val="20"/>
              </w:rPr>
              <w:t>11,</w:t>
            </w:r>
            <w:r w:rsidR="004415BE">
              <w:rPr>
                <w:rFonts w:ascii="Arial" w:hAnsi="Arial" w:cs="Arial"/>
                <w:sz w:val="20"/>
                <w:szCs w:val="20"/>
              </w:rPr>
              <w:t>9</w:t>
            </w:r>
            <w:r w:rsidR="00EC57B1">
              <w:rPr>
                <w:rFonts w:ascii="Arial" w:hAnsi="Arial" w:cs="Arial"/>
                <w:sz w:val="20"/>
                <w:szCs w:val="20"/>
              </w:rPr>
              <w:t>4</w:t>
            </w:r>
            <w:r>
              <w:rPr>
                <w:rFonts w:ascii="Arial" w:hAnsi="Arial" w:cs="Arial"/>
                <w:sz w:val="20"/>
                <w:szCs w:val="20"/>
              </w:rPr>
              <w:t xml:space="preserve"> zł/m</w:t>
            </w:r>
            <w:r>
              <w:rPr>
                <w:rFonts w:ascii="Arial" w:hAnsi="Arial" w:cs="Arial"/>
                <w:sz w:val="20"/>
                <w:szCs w:val="20"/>
                <w:vertAlign w:val="superscript"/>
              </w:rPr>
              <w:t>3</w:t>
            </w:r>
          </w:p>
        </w:tc>
      </w:tr>
      <w:tr w:rsidR="003822C1" w14:paraId="043B2085"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7B6F6D7" w14:textId="77777777" w:rsidR="003822C1" w:rsidRDefault="003822C1" w:rsidP="00F97BED">
            <w:pPr>
              <w:jc w:val="center"/>
              <w:rPr>
                <w:rFonts w:ascii="Arial" w:hAnsi="Arial" w:cs="Arial"/>
                <w:sz w:val="20"/>
                <w:szCs w:val="20"/>
              </w:rPr>
            </w:pPr>
            <w:r>
              <w:rPr>
                <w:rFonts w:ascii="Arial" w:hAnsi="Arial" w:cs="Arial"/>
                <w:sz w:val="20"/>
                <w:szCs w:val="20"/>
              </w:rPr>
              <w:t>12</w:t>
            </w:r>
          </w:p>
        </w:tc>
        <w:tc>
          <w:tcPr>
            <w:tcW w:w="4885" w:type="dxa"/>
            <w:tcBorders>
              <w:top w:val="single" w:sz="4" w:space="0" w:color="00000A"/>
              <w:left w:val="single" w:sz="4" w:space="0" w:color="00000A"/>
              <w:bottom w:val="single" w:sz="4" w:space="0" w:color="00000A"/>
              <w:right w:val="single" w:sz="4" w:space="0" w:color="00000A"/>
            </w:tcBorders>
            <w:hideMark/>
          </w:tcPr>
          <w:p w14:paraId="3128556C" w14:textId="77777777" w:rsidR="003822C1" w:rsidRDefault="003822C1" w:rsidP="00F97BED">
            <w:pPr>
              <w:rPr>
                <w:rFonts w:ascii="Arial" w:hAnsi="Arial" w:cs="Arial"/>
                <w:sz w:val="20"/>
                <w:szCs w:val="20"/>
              </w:rPr>
            </w:pPr>
            <w:r>
              <w:rPr>
                <w:rFonts w:ascii="Arial" w:hAnsi="Arial" w:cs="Arial"/>
                <w:sz w:val="20"/>
                <w:szCs w:val="20"/>
              </w:rPr>
              <w:t>Energia elektryczna</w:t>
            </w:r>
          </w:p>
        </w:tc>
        <w:tc>
          <w:tcPr>
            <w:tcW w:w="898" w:type="dxa"/>
            <w:tcBorders>
              <w:top w:val="single" w:sz="4" w:space="0" w:color="00000A"/>
              <w:left w:val="single" w:sz="4" w:space="0" w:color="00000A"/>
              <w:bottom w:val="single" w:sz="4" w:space="0" w:color="00000A"/>
              <w:right w:val="single" w:sz="4" w:space="0" w:color="00000A"/>
            </w:tcBorders>
          </w:tcPr>
          <w:p w14:paraId="7361D6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B69AE97"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5B939F"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B9FAA1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B5B3534" w14:textId="77777777" w:rsidR="003822C1" w:rsidRDefault="003822C1" w:rsidP="00F97BED">
            <w:pPr>
              <w:jc w:val="center"/>
              <w:rPr>
                <w:rFonts w:ascii="Arial" w:hAnsi="Arial" w:cs="Arial"/>
                <w:sz w:val="20"/>
                <w:szCs w:val="20"/>
              </w:rPr>
            </w:pPr>
            <w:r>
              <w:rPr>
                <w:rFonts w:ascii="Arial" w:hAnsi="Arial" w:cs="Arial"/>
                <w:sz w:val="20"/>
                <w:szCs w:val="20"/>
              </w:rPr>
              <w:t>13</w:t>
            </w:r>
          </w:p>
        </w:tc>
        <w:tc>
          <w:tcPr>
            <w:tcW w:w="4885" w:type="dxa"/>
            <w:tcBorders>
              <w:top w:val="single" w:sz="4" w:space="0" w:color="00000A"/>
              <w:left w:val="single" w:sz="4" w:space="0" w:color="00000A"/>
              <w:bottom w:val="single" w:sz="4" w:space="0" w:color="00000A"/>
              <w:right w:val="single" w:sz="4" w:space="0" w:color="00000A"/>
            </w:tcBorders>
            <w:hideMark/>
          </w:tcPr>
          <w:p w14:paraId="2514F026" w14:textId="77777777" w:rsidR="003822C1" w:rsidRDefault="003822C1" w:rsidP="00F97BED">
            <w:pPr>
              <w:rPr>
                <w:rFonts w:ascii="Arial" w:hAnsi="Arial" w:cs="Arial"/>
                <w:sz w:val="20"/>
                <w:szCs w:val="20"/>
              </w:rPr>
            </w:pPr>
            <w:r>
              <w:rPr>
                <w:rFonts w:ascii="Arial" w:hAnsi="Arial" w:cs="Arial"/>
                <w:sz w:val="20"/>
                <w:szCs w:val="20"/>
              </w:rPr>
              <w:t>Energia cieplna</w:t>
            </w:r>
          </w:p>
        </w:tc>
        <w:tc>
          <w:tcPr>
            <w:tcW w:w="898" w:type="dxa"/>
            <w:tcBorders>
              <w:top w:val="single" w:sz="4" w:space="0" w:color="00000A"/>
              <w:left w:val="single" w:sz="4" w:space="0" w:color="00000A"/>
              <w:bottom w:val="single" w:sz="4" w:space="0" w:color="00000A"/>
              <w:right w:val="single" w:sz="4" w:space="0" w:color="00000A"/>
            </w:tcBorders>
          </w:tcPr>
          <w:p w14:paraId="2F4D96C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E9E3A3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72D3038"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CE6F258"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074BF9DD" w14:textId="77777777" w:rsidR="003822C1" w:rsidRDefault="003822C1" w:rsidP="00F97BED">
            <w:pPr>
              <w:jc w:val="center"/>
              <w:rPr>
                <w:rFonts w:ascii="Arial" w:hAnsi="Arial" w:cs="Arial"/>
                <w:sz w:val="20"/>
                <w:szCs w:val="20"/>
              </w:rPr>
            </w:pPr>
            <w:r>
              <w:rPr>
                <w:rFonts w:ascii="Arial" w:hAnsi="Arial" w:cs="Arial"/>
                <w:sz w:val="20"/>
                <w:szCs w:val="20"/>
              </w:rPr>
              <w:t>14</w:t>
            </w:r>
          </w:p>
        </w:tc>
        <w:tc>
          <w:tcPr>
            <w:tcW w:w="4885" w:type="dxa"/>
            <w:tcBorders>
              <w:top w:val="single" w:sz="4" w:space="0" w:color="00000A"/>
              <w:left w:val="single" w:sz="4" w:space="0" w:color="00000A"/>
              <w:bottom w:val="single" w:sz="4" w:space="0" w:color="00000A"/>
              <w:right w:val="single" w:sz="4" w:space="0" w:color="00000A"/>
            </w:tcBorders>
            <w:hideMark/>
          </w:tcPr>
          <w:p w14:paraId="08BD42CB" w14:textId="77777777" w:rsidR="003822C1" w:rsidRDefault="003822C1" w:rsidP="00F97BED">
            <w:pPr>
              <w:rPr>
                <w:rFonts w:ascii="Arial" w:hAnsi="Arial" w:cs="Arial"/>
                <w:sz w:val="20"/>
                <w:szCs w:val="20"/>
              </w:rPr>
            </w:pPr>
            <w:r>
              <w:rPr>
                <w:rFonts w:ascii="Arial" w:hAnsi="Arial" w:cs="Arial"/>
                <w:sz w:val="20"/>
                <w:szCs w:val="20"/>
              </w:rPr>
              <w:t>Korzystanie z telefonów</w:t>
            </w:r>
          </w:p>
        </w:tc>
        <w:tc>
          <w:tcPr>
            <w:tcW w:w="898" w:type="dxa"/>
            <w:tcBorders>
              <w:top w:val="single" w:sz="4" w:space="0" w:color="00000A"/>
              <w:left w:val="single" w:sz="4" w:space="0" w:color="00000A"/>
              <w:bottom w:val="single" w:sz="4" w:space="0" w:color="00000A"/>
              <w:right w:val="single" w:sz="4" w:space="0" w:color="00000A"/>
            </w:tcBorders>
          </w:tcPr>
          <w:p w14:paraId="5FB81F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59826C6"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9145AAA" w14:textId="77777777" w:rsidR="003822C1" w:rsidRDefault="003822C1" w:rsidP="00F97BED">
            <w:pPr>
              <w:ind w:left="284"/>
              <w:jc w:val="center"/>
              <w:rPr>
                <w:rFonts w:ascii="Arial" w:hAnsi="Arial" w:cs="Arial"/>
                <w:sz w:val="20"/>
                <w:szCs w:val="20"/>
              </w:rPr>
            </w:pPr>
            <w:r>
              <w:rPr>
                <w:rFonts w:ascii="Arial" w:hAnsi="Arial" w:cs="Arial"/>
                <w:sz w:val="20"/>
                <w:szCs w:val="20"/>
              </w:rPr>
              <w:t>Wg cennika dostawcy</w:t>
            </w:r>
          </w:p>
        </w:tc>
      </w:tr>
      <w:tr w:rsidR="003822C1" w14:paraId="55DD666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12EBD17E" w14:textId="77777777" w:rsidR="003822C1" w:rsidRDefault="003822C1" w:rsidP="00F97BED">
            <w:pPr>
              <w:jc w:val="center"/>
              <w:rPr>
                <w:rFonts w:ascii="Arial" w:hAnsi="Arial" w:cs="Arial"/>
                <w:sz w:val="20"/>
                <w:szCs w:val="20"/>
              </w:rPr>
            </w:pPr>
            <w:r>
              <w:rPr>
                <w:rFonts w:ascii="Arial" w:hAnsi="Arial" w:cs="Arial"/>
                <w:sz w:val="20"/>
                <w:szCs w:val="20"/>
              </w:rPr>
              <w:t>15</w:t>
            </w:r>
          </w:p>
        </w:tc>
        <w:tc>
          <w:tcPr>
            <w:tcW w:w="4885" w:type="dxa"/>
            <w:tcBorders>
              <w:top w:val="single" w:sz="4" w:space="0" w:color="00000A"/>
              <w:left w:val="single" w:sz="4" w:space="0" w:color="00000A"/>
              <w:bottom w:val="single" w:sz="4" w:space="0" w:color="00000A"/>
              <w:right w:val="single" w:sz="4" w:space="0" w:color="00000A"/>
            </w:tcBorders>
            <w:hideMark/>
          </w:tcPr>
          <w:p w14:paraId="7BD09919" w14:textId="77777777" w:rsidR="003822C1" w:rsidRDefault="003822C1" w:rsidP="00F97BED">
            <w:pPr>
              <w:rPr>
                <w:rFonts w:ascii="Arial" w:hAnsi="Arial" w:cs="Arial"/>
                <w:sz w:val="20"/>
                <w:szCs w:val="20"/>
              </w:rPr>
            </w:pPr>
            <w:r>
              <w:rPr>
                <w:rFonts w:ascii="Arial" w:hAnsi="Arial" w:cs="Arial"/>
                <w:sz w:val="20"/>
                <w:szCs w:val="20"/>
              </w:rPr>
              <w:t>Dzierżawa nieruchomości niezabudowanych</w:t>
            </w:r>
          </w:p>
        </w:tc>
        <w:tc>
          <w:tcPr>
            <w:tcW w:w="898" w:type="dxa"/>
            <w:tcBorders>
              <w:top w:val="single" w:sz="4" w:space="0" w:color="00000A"/>
              <w:left w:val="single" w:sz="4" w:space="0" w:color="00000A"/>
              <w:bottom w:val="single" w:sz="4" w:space="0" w:color="00000A"/>
              <w:right w:val="single" w:sz="4" w:space="0" w:color="00000A"/>
            </w:tcBorders>
          </w:tcPr>
          <w:p w14:paraId="0C8E5B7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C5839D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B03490" w14:textId="77777777" w:rsidR="003822C1" w:rsidRDefault="003822C1" w:rsidP="00F97BED">
            <w:pPr>
              <w:ind w:left="284"/>
              <w:jc w:val="center"/>
              <w:rPr>
                <w:rFonts w:ascii="Arial" w:hAnsi="Arial" w:cs="Arial"/>
                <w:sz w:val="20"/>
                <w:szCs w:val="20"/>
              </w:rPr>
            </w:pPr>
            <w:r>
              <w:rPr>
                <w:rFonts w:ascii="Arial" w:hAnsi="Arial" w:cs="Arial"/>
                <w:sz w:val="20"/>
                <w:szCs w:val="20"/>
              </w:rPr>
              <w:t>2,50 zł/m</w:t>
            </w:r>
            <w:r>
              <w:rPr>
                <w:rFonts w:ascii="Arial" w:hAnsi="Arial" w:cs="Arial"/>
                <w:sz w:val="20"/>
                <w:szCs w:val="20"/>
                <w:vertAlign w:val="superscript"/>
              </w:rPr>
              <w:t>2</w:t>
            </w:r>
            <w:r>
              <w:rPr>
                <w:rFonts w:ascii="Arial" w:hAnsi="Arial" w:cs="Arial"/>
                <w:sz w:val="20"/>
                <w:szCs w:val="20"/>
              </w:rPr>
              <w:t>/mc</w:t>
            </w:r>
          </w:p>
        </w:tc>
      </w:tr>
      <w:tr w:rsidR="003822C1" w14:paraId="3F2E22F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AD9100" w14:textId="77777777" w:rsidR="003822C1" w:rsidRDefault="003822C1" w:rsidP="00F97BED">
            <w:pPr>
              <w:jc w:val="center"/>
              <w:rPr>
                <w:rFonts w:ascii="Arial" w:hAnsi="Arial" w:cs="Arial"/>
                <w:sz w:val="20"/>
                <w:szCs w:val="20"/>
              </w:rPr>
            </w:pPr>
            <w:r>
              <w:rPr>
                <w:rFonts w:ascii="Arial" w:hAnsi="Arial" w:cs="Arial"/>
                <w:sz w:val="20"/>
                <w:szCs w:val="20"/>
              </w:rPr>
              <w:t>16</w:t>
            </w:r>
          </w:p>
        </w:tc>
        <w:tc>
          <w:tcPr>
            <w:tcW w:w="4885" w:type="dxa"/>
            <w:tcBorders>
              <w:top w:val="single" w:sz="4" w:space="0" w:color="00000A"/>
              <w:left w:val="single" w:sz="4" w:space="0" w:color="00000A"/>
              <w:bottom w:val="single" w:sz="4" w:space="0" w:color="00000A"/>
              <w:right w:val="single" w:sz="4" w:space="0" w:color="00000A"/>
            </w:tcBorders>
            <w:hideMark/>
          </w:tcPr>
          <w:p w14:paraId="02A066D9" w14:textId="77777777" w:rsidR="003822C1" w:rsidRDefault="003822C1" w:rsidP="00F97BED">
            <w:pPr>
              <w:rPr>
                <w:rFonts w:ascii="Arial" w:hAnsi="Arial" w:cs="Arial"/>
                <w:sz w:val="20"/>
                <w:szCs w:val="20"/>
              </w:rPr>
            </w:pPr>
            <w:r>
              <w:rPr>
                <w:rFonts w:ascii="Arial" w:hAnsi="Arial" w:cs="Arial"/>
                <w:sz w:val="20"/>
                <w:szCs w:val="20"/>
              </w:rPr>
              <w:t>Inne (m.in. najem lub dzierżawa maszyn, urządzeń, narzędzi, pow. reklamowe itp.)</w:t>
            </w:r>
          </w:p>
        </w:tc>
        <w:tc>
          <w:tcPr>
            <w:tcW w:w="898" w:type="dxa"/>
            <w:tcBorders>
              <w:top w:val="single" w:sz="4" w:space="0" w:color="00000A"/>
              <w:left w:val="single" w:sz="4" w:space="0" w:color="00000A"/>
              <w:bottom w:val="single" w:sz="4" w:space="0" w:color="00000A"/>
              <w:right w:val="single" w:sz="4" w:space="0" w:color="00000A"/>
            </w:tcBorders>
          </w:tcPr>
          <w:p w14:paraId="5E964EFF"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761875F"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393263A" w14:textId="77777777" w:rsidR="003822C1" w:rsidRDefault="003822C1" w:rsidP="00F97BED">
            <w:pPr>
              <w:ind w:left="284"/>
              <w:jc w:val="center"/>
              <w:rPr>
                <w:rFonts w:ascii="Arial" w:hAnsi="Arial" w:cs="Arial"/>
                <w:sz w:val="20"/>
                <w:szCs w:val="20"/>
              </w:rPr>
            </w:pPr>
            <w:r>
              <w:rPr>
                <w:rFonts w:ascii="Arial" w:hAnsi="Arial" w:cs="Arial"/>
                <w:sz w:val="20"/>
                <w:szCs w:val="20"/>
              </w:rPr>
              <w:t>Wg odrębnych kalkulacji</w:t>
            </w:r>
          </w:p>
        </w:tc>
      </w:tr>
    </w:tbl>
    <w:p w14:paraId="6800116E" w14:textId="77777777" w:rsidR="003822C1" w:rsidRDefault="003822C1" w:rsidP="003822C1">
      <w:pPr>
        <w:autoSpaceDE w:val="0"/>
        <w:ind w:left="284"/>
        <w:jc w:val="both"/>
        <w:rPr>
          <w:rFonts w:ascii="Arial" w:hAnsi="Arial" w:cs="Arial"/>
          <w:b/>
          <w:bCs/>
          <w:sz w:val="20"/>
        </w:rPr>
      </w:pPr>
    </w:p>
    <w:p w14:paraId="65A98F89" w14:textId="77777777" w:rsidR="003822C1" w:rsidRDefault="003822C1" w:rsidP="003822C1">
      <w:pPr>
        <w:autoSpaceDE w:val="0"/>
        <w:ind w:left="284"/>
        <w:jc w:val="both"/>
        <w:rPr>
          <w:rFonts w:ascii="Arial" w:hAnsi="Arial" w:cs="Arial"/>
          <w:sz w:val="20"/>
          <w:szCs w:val="20"/>
        </w:rPr>
      </w:pPr>
      <w:r>
        <w:rPr>
          <w:rFonts w:ascii="Arial" w:hAnsi="Arial" w:cs="Arial"/>
          <w:b/>
          <w:bCs/>
          <w:sz w:val="20"/>
        </w:rPr>
        <w:t xml:space="preserve">Oświadczam, że zapoznałem się z obowiązującym </w:t>
      </w:r>
      <w:r>
        <w:rPr>
          <w:rFonts w:ascii="Arial" w:hAnsi="Arial" w:cs="Arial"/>
          <w:b/>
          <w:bCs/>
          <w:i/>
          <w:sz w:val="20"/>
        </w:rPr>
        <w:t>Cennikiem za świadczenie odpłatnych usług przez WĘGLOKOKS KRAJ S.A. na rzecz Wykonawcy</w:t>
      </w:r>
      <w:r>
        <w:rPr>
          <w:rFonts w:ascii="Arial" w:hAnsi="Arial" w:cs="Arial"/>
          <w:b/>
          <w:bCs/>
          <w:sz w:val="20"/>
        </w:rPr>
        <w:t>.</w:t>
      </w:r>
    </w:p>
    <w:p w14:paraId="34F46E29" w14:textId="77777777" w:rsidR="003822C1" w:rsidRDefault="003822C1" w:rsidP="003822C1">
      <w:pPr>
        <w:jc w:val="right"/>
        <w:rPr>
          <w:rFonts w:ascii="Arial" w:hAnsi="Arial" w:cs="Arial"/>
          <w:b/>
          <w:sz w:val="20"/>
          <w:szCs w:val="20"/>
        </w:rPr>
      </w:pPr>
    </w:p>
    <w:p w14:paraId="2032EA3F" w14:textId="77777777" w:rsidR="003822C1" w:rsidRDefault="003822C1" w:rsidP="003822C1">
      <w:pPr>
        <w:rPr>
          <w:rFonts w:ascii="Arial" w:hAnsi="Arial" w:cs="Arial"/>
          <w:b/>
          <w:sz w:val="20"/>
          <w:szCs w:val="20"/>
        </w:rPr>
      </w:pPr>
    </w:p>
    <w:p w14:paraId="5C513413" w14:textId="77777777" w:rsidR="003822C1" w:rsidRDefault="003822C1" w:rsidP="003822C1">
      <w:pPr>
        <w:jc w:val="right"/>
        <w:rPr>
          <w:rFonts w:ascii="Arial" w:hAnsi="Arial" w:cs="Arial"/>
          <w:b/>
          <w:bCs/>
          <w:sz w:val="20"/>
          <w:szCs w:val="20"/>
        </w:rPr>
      </w:pPr>
    </w:p>
    <w:p w14:paraId="324797CB" w14:textId="77777777" w:rsidR="003822C1" w:rsidRDefault="003822C1" w:rsidP="003822C1">
      <w:pPr>
        <w:jc w:val="right"/>
        <w:rPr>
          <w:rFonts w:ascii="Arial" w:hAnsi="Arial" w:cs="Arial"/>
          <w:b/>
          <w:bCs/>
          <w:sz w:val="20"/>
          <w:szCs w:val="20"/>
        </w:rPr>
      </w:pPr>
    </w:p>
    <w:p w14:paraId="7F9706E2" w14:textId="77777777" w:rsidR="003822C1" w:rsidRDefault="003822C1" w:rsidP="003822C1">
      <w:pPr>
        <w:jc w:val="right"/>
        <w:rPr>
          <w:rFonts w:ascii="Arial" w:hAnsi="Arial" w:cs="Arial"/>
          <w:b/>
          <w:bCs/>
          <w:sz w:val="20"/>
          <w:szCs w:val="20"/>
        </w:rPr>
      </w:pPr>
    </w:p>
    <w:p w14:paraId="5FEFF885" w14:textId="77777777" w:rsidR="003822C1" w:rsidRDefault="003822C1" w:rsidP="003822C1">
      <w:pPr>
        <w:jc w:val="right"/>
        <w:rPr>
          <w:rFonts w:ascii="Arial" w:hAnsi="Arial" w:cs="Arial"/>
          <w:b/>
          <w:bCs/>
          <w:sz w:val="20"/>
          <w:szCs w:val="20"/>
        </w:rPr>
      </w:pPr>
    </w:p>
    <w:p w14:paraId="3701F331" w14:textId="77777777" w:rsidR="0081021D" w:rsidRDefault="0081021D" w:rsidP="003822C1">
      <w:pPr>
        <w:jc w:val="right"/>
        <w:rPr>
          <w:rFonts w:ascii="Arial" w:hAnsi="Arial" w:cs="Arial"/>
          <w:b/>
          <w:bCs/>
          <w:sz w:val="20"/>
          <w:szCs w:val="20"/>
        </w:rPr>
      </w:pPr>
    </w:p>
    <w:p w14:paraId="5EBB7CBB" w14:textId="77777777" w:rsidR="0081021D" w:rsidRDefault="0081021D" w:rsidP="003822C1">
      <w:pPr>
        <w:jc w:val="right"/>
        <w:rPr>
          <w:rFonts w:ascii="Arial" w:hAnsi="Arial" w:cs="Arial"/>
          <w:b/>
          <w:bCs/>
          <w:sz w:val="20"/>
          <w:szCs w:val="20"/>
        </w:rPr>
      </w:pPr>
    </w:p>
    <w:p w14:paraId="5D13F79D" w14:textId="77777777" w:rsidR="0081021D" w:rsidRDefault="0081021D" w:rsidP="003822C1">
      <w:pPr>
        <w:jc w:val="right"/>
        <w:rPr>
          <w:rFonts w:ascii="Arial" w:hAnsi="Arial" w:cs="Arial"/>
          <w:b/>
          <w:bCs/>
          <w:sz w:val="20"/>
          <w:szCs w:val="20"/>
        </w:rPr>
      </w:pPr>
    </w:p>
    <w:p w14:paraId="7A342075" w14:textId="77777777" w:rsidR="0081021D" w:rsidRDefault="0081021D" w:rsidP="003822C1">
      <w:pPr>
        <w:jc w:val="right"/>
        <w:rPr>
          <w:rFonts w:ascii="Arial" w:hAnsi="Arial" w:cs="Arial"/>
          <w:b/>
          <w:bCs/>
          <w:sz w:val="20"/>
          <w:szCs w:val="20"/>
        </w:rPr>
      </w:pPr>
    </w:p>
    <w:p w14:paraId="486A62A0" w14:textId="77777777" w:rsidR="0081021D" w:rsidRDefault="0081021D" w:rsidP="003822C1">
      <w:pPr>
        <w:jc w:val="right"/>
        <w:rPr>
          <w:rFonts w:ascii="Arial" w:hAnsi="Arial" w:cs="Arial"/>
          <w:b/>
          <w:bCs/>
          <w:sz w:val="20"/>
          <w:szCs w:val="20"/>
        </w:rPr>
      </w:pPr>
    </w:p>
    <w:p w14:paraId="74AB388B" w14:textId="77777777" w:rsidR="0081021D" w:rsidRDefault="0081021D" w:rsidP="003822C1">
      <w:pPr>
        <w:jc w:val="right"/>
        <w:rPr>
          <w:rFonts w:ascii="Arial" w:hAnsi="Arial" w:cs="Arial"/>
          <w:b/>
          <w:bCs/>
          <w:sz w:val="20"/>
          <w:szCs w:val="20"/>
        </w:rPr>
      </w:pPr>
    </w:p>
    <w:p w14:paraId="76114268" w14:textId="77777777" w:rsidR="0081021D" w:rsidRDefault="0081021D" w:rsidP="009956E4">
      <w:pPr>
        <w:rPr>
          <w:rFonts w:ascii="Arial" w:hAnsi="Arial" w:cs="Arial"/>
          <w:b/>
          <w:bCs/>
          <w:sz w:val="20"/>
          <w:szCs w:val="20"/>
        </w:rPr>
      </w:pPr>
    </w:p>
    <w:p w14:paraId="3E35216E" w14:textId="714C5B58" w:rsidR="0081021D" w:rsidRPr="0081021D" w:rsidRDefault="0081021D" w:rsidP="0081021D">
      <w:pPr>
        <w:jc w:val="right"/>
        <w:rPr>
          <w:rFonts w:ascii="Arial" w:hAnsi="Arial" w:cs="Arial"/>
          <w:b/>
          <w:sz w:val="20"/>
          <w:szCs w:val="20"/>
        </w:rPr>
      </w:pPr>
      <w:r w:rsidRPr="0081021D">
        <w:rPr>
          <w:rFonts w:ascii="Arial" w:hAnsi="Arial" w:cs="Arial"/>
          <w:b/>
          <w:sz w:val="20"/>
          <w:szCs w:val="20"/>
        </w:rPr>
        <w:lastRenderedPageBreak/>
        <w:t>Załącznik Nr 1</w:t>
      </w:r>
      <w:r w:rsidR="00303B20">
        <w:rPr>
          <w:rFonts w:ascii="Arial" w:hAnsi="Arial" w:cs="Arial"/>
          <w:b/>
          <w:sz w:val="20"/>
          <w:szCs w:val="20"/>
        </w:rPr>
        <w:t>1</w:t>
      </w:r>
      <w:r w:rsidRPr="0081021D">
        <w:rPr>
          <w:rFonts w:ascii="Arial" w:hAnsi="Arial" w:cs="Arial"/>
          <w:b/>
          <w:sz w:val="20"/>
          <w:szCs w:val="20"/>
        </w:rPr>
        <w:t xml:space="preserve"> do SWZ</w:t>
      </w:r>
    </w:p>
    <w:p w14:paraId="1750574D" w14:textId="77777777" w:rsidR="0081021D" w:rsidRPr="00903681" w:rsidRDefault="0081021D" w:rsidP="0081021D">
      <w:pPr>
        <w:rPr>
          <w:rFonts w:ascii="Arial" w:hAnsi="Arial" w:cs="Arial"/>
          <w:b/>
          <w:color w:val="FF0000"/>
          <w:sz w:val="20"/>
          <w:szCs w:val="20"/>
        </w:rPr>
      </w:pPr>
    </w:p>
    <w:p w14:paraId="5232143D" w14:textId="77777777" w:rsidR="0081021D" w:rsidRPr="00313A6B" w:rsidRDefault="0081021D" w:rsidP="0081021D">
      <w:pPr>
        <w:suppressAutoHyphens w:val="0"/>
        <w:rPr>
          <w:rFonts w:ascii="Arial" w:hAnsi="Arial" w:cs="Arial"/>
          <w:bCs/>
          <w:sz w:val="20"/>
          <w:szCs w:val="20"/>
        </w:rPr>
      </w:pPr>
    </w:p>
    <w:p w14:paraId="663F406C" w14:textId="77777777" w:rsidR="0081021D" w:rsidRPr="00037407" w:rsidRDefault="0081021D" w:rsidP="0081021D">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3976E64"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0372AF2D"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61B6F157" w14:textId="77777777" w:rsidR="0081021D" w:rsidRPr="00037407" w:rsidRDefault="0081021D" w:rsidP="0081021D">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031E364" w14:textId="77777777" w:rsidR="0081021D" w:rsidRPr="00903681" w:rsidRDefault="0081021D" w:rsidP="0081021D">
      <w:pPr>
        <w:rPr>
          <w:rFonts w:ascii="Arial" w:hAnsi="Arial" w:cs="Arial"/>
          <w:b/>
          <w:color w:val="FF0000"/>
          <w:sz w:val="20"/>
          <w:szCs w:val="20"/>
        </w:rPr>
      </w:pPr>
    </w:p>
    <w:p w14:paraId="14ED3292" w14:textId="77777777" w:rsidR="0081021D" w:rsidRPr="00EA2B72" w:rsidRDefault="0081021D" w:rsidP="0081021D">
      <w:pPr>
        <w:rPr>
          <w:rFonts w:ascii="Arial" w:hAnsi="Arial" w:cs="Arial"/>
          <w:b/>
          <w:color w:val="FF0000"/>
          <w:sz w:val="20"/>
          <w:szCs w:val="20"/>
        </w:rPr>
      </w:pPr>
    </w:p>
    <w:p w14:paraId="4CF0E3A6" w14:textId="77777777" w:rsidR="0081021D" w:rsidRDefault="0081021D" w:rsidP="0081021D">
      <w:pPr>
        <w:rPr>
          <w:rFonts w:ascii="Arial" w:hAnsi="Arial" w:cs="Arial"/>
          <w:b/>
          <w:color w:val="FF0000"/>
          <w:sz w:val="20"/>
          <w:szCs w:val="20"/>
        </w:rPr>
      </w:pPr>
    </w:p>
    <w:p w14:paraId="505A30C5" w14:textId="77777777" w:rsidR="0081021D" w:rsidRPr="00903681" w:rsidRDefault="0081021D" w:rsidP="0081021D">
      <w:pPr>
        <w:spacing w:line="360" w:lineRule="auto"/>
        <w:rPr>
          <w:rFonts w:ascii="Arial" w:hAnsi="Arial" w:cs="Arial"/>
          <w:b/>
          <w:color w:val="FF0000"/>
          <w:sz w:val="20"/>
          <w:szCs w:val="20"/>
        </w:rPr>
      </w:pPr>
    </w:p>
    <w:p w14:paraId="2F0DCAC3" w14:textId="77777777"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OŚWIADCZENIE WYKONAWCY </w:t>
      </w:r>
    </w:p>
    <w:p w14:paraId="3F286279" w14:textId="453B9900"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(wymagane zgodnie z art. 11k ust. 2 ustawy o funkcjonowaniu górnictwa węgla kamiennego </w:t>
      </w:r>
      <w:r>
        <w:rPr>
          <w:rFonts w:ascii="Arial" w:hAnsi="Arial" w:cs="Arial"/>
          <w:b/>
          <w:sz w:val="20"/>
          <w:szCs w:val="20"/>
        </w:rPr>
        <w:br/>
      </w:r>
      <w:r w:rsidRPr="0081021D">
        <w:rPr>
          <w:rFonts w:ascii="Arial" w:hAnsi="Arial" w:cs="Arial"/>
          <w:b/>
          <w:bCs/>
          <w:sz w:val="20"/>
          <w:szCs w:val="20"/>
        </w:rPr>
        <w:t>(</w:t>
      </w:r>
      <w:proofErr w:type="spellStart"/>
      <w:r w:rsidRPr="0081021D">
        <w:rPr>
          <w:rFonts w:ascii="Arial" w:hAnsi="Arial" w:cs="Arial"/>
          <w:b/>
          <w:bCs/>
          <w:sz w:val="20"/>
          <w:szCs w:val="20"/>
        </w:rPr>
        <w:t>t.j</w:t>
      </w:r>
      <w:proofErr w:type="spellEnd"/>
      <w:r w:rsidRPr="0081021D">
        <w:rPr>
          <w:rFonts w:ascii="Arial" w:hAnsi="Arial" w:cs="Arial"/>
          <w:b/>
          <w:bCs/>
          <w:sz w:val="20"/>
          <w:szCs w:val="20"/>
        </w:rPr>
        <w:t xml:space="preserve">. Dz. U. z 2024 r., poz. 1383 z </w:t>
      </w:r>
      <w:proofErr w:type="spellStart"/>
      <w:r w:rsidRPr="0081021D">
        <w:rPr>
          <w:rFonts w:ascii="Arial" w:hAnsi="Arial" w:cs="Arial"/>
          <w:b/>
          <w:bCs/>
          <w:sz w:val="20"/>
          <w:szCs w:val="20"/>
        </w:rPr>
        <w:t>późn</w:t>
      </w:r>
      <w:proofErr w:type="spellEnd"/>
      <w:r w:rsidRPr="0081021D">
        <w:rPr>
          <w:rFonts w:ascii="Arial" w:hAnsi="Arial" w:cs="Arial"/>
          <w:b/>
          <w:bCs/>
          <w:sz w:val="20"/>
          <w:szCs w:val="20"/>
        </w:rPr>
        <w:t>. zm</w:t>
      </w:r>
      <w:r>
        <w:rPr>
          <w:rFonts w:ascii="Arial" w:hAnsi="Arial" w:cs="Arial"/>
          <w:b/>
          <w:bCs/>
          <w:sz w:val="20"/>
          <w:szCs w:val="20"/>
        </w:rPr>
        <w:t>.</w:t>
      </w:r>
      <w:r w:rsidRPr="0081021D">
        <w:rPr>
          <w:rFonts w:ascii="Arial" w:hAnsi="Arial" w:cs="Arial"/>
          <w:b/>
          <w:bCs/>
          <w:sz w:val="20"/>
          <w:szCs w:val="20"/>
        </w:rPr>
        <w:t>))</w:t>
      </w:r>
    </w:p>
    <w:p w14:paraId="0B568850" w14:textId="77777777" w:rsidR="0081021D" w:rsidRPr="0081021D" w:rsidRDefault="0081021D" w:rsidP="0081021D">
      <w:pPr>
        <w:spacing w:line="360" w:lineRule="auto"/>
        <w:jc w:val="both"/>
        <w:rPr>
          <w:rFonts w:ascii="Arial" w:hAnsi="Arial" w:cs="Arial"/>
          <w:b/>
          <w:sz w:val="20"/>
          <w:szCs w:val="20"/>
        </w:rPr>
      </w:pPr>
    </w:p>
    <w:p w14:paraId="11B81C10" w14:textId="58100BA0"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Oświadczam, że nie będę realizował przedmiotu zamówienia przy pomocy osoby zatrudnionej na podstawie umowy o pracę lub zatrudnionej na innej podstawie niż stosunek pracy, której przyznano uprawnienia </w:t>
      </w:r>
      <w:r>
        <w:rPr>
          <w:rFonts w:ascii="Arial" w:hAnsi="Arial" w:cs="Arial"/>
          <w:bCs/>
          <w:sz w:val="20"/>
          <w:szCs w:val="20"/>
        </w:rPr>
        <w:br/>
      </w:r>
      <w:r w:rsidRPr="0081021D">
        <w:rPr>
          <w:rFonts w:ascii="Arial" w:hAnsi="Arial" w:cs="Arial"/>
          <w:bCs/>
          <w:sz w:val="20"/>
          <w:szCs w:val="20"/>
        </w:rPr>
        <w:t>o których mowa w </w:t>
      </w:r>
      <w:hyperlink r:id="rId23"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4"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 xml:space="preserve">). </w:t>
      </w:r>
      <w:r w:rsidRPr="0081021D">
        <w:rPr>
          <w:rFonts w:ascii="Arial" w:eastAsia="Calibri" w:hAnsi="Arial" w:cs="Arial"/>
          <w:sz w:val="20"/>
          <w:szCs w:val="20"/>
          <w:lang w:eastAsia="en-US"/>
        </w:rPr>
        <w:t xml:space="preserve"> </w:t>
      </w:r>
    </w:p>
    <w:p w14:paraId="5F1951BA" w14:textId="77777777"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lub </w:t>
      </w:r>
    </w:p>
    <w:p w14:paraId="69612416" w14:textId="430E579C"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Oświadcza</w:t>
      </w:r>
      <w:r>
        <w:rPr>
          <w:rFonts w:ascii="Arial" w:hAnsi="Arial" w:cs="Arial"/>
          <w:bCs/>
          <w:sz w:val="20"/>
          <w:szCs w:val="20"/>
        </w:rPr>
        <w:t>m</w:t>
      </w:r>
      <w:r w:rsidRPr="0081021D">
        <w:rPr>
          <w:rFonts w:ascii="Arial" w:hAnsi="Arial" w:cs="Arial"/>
          <w:bCs/>
          <w:sz w:val="20"/>
          <w:szCs w:val="20"/>
        </w:rPr>
        <w:t>, że ani mnie, ani osobie/osobom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przeze mnie na podstawie umowy o pracę lub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25"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6"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w:t>
      </w:r>
      <w:r w:rsidRPr="0081021D">
        <w:rPr>
          <w:rFonts w:ascii="Arial" w:hAnsi="Arial" w:cs="Arial"/>
          <w:bCs/>
          <w:i/>
          <w:iCs/>
          <w:sz w:val="20"/>
          <w:szCs w:val="20"/>
        </w:rPr>
        <w:t xml:space="preserve"> (oświadczenie, dla wykonawcy prowadzącego działalność gospodarczą w tym jednoosobową).</w:t>
      </w:r>
      <w:r w:rsidRPr="0081021D">
        <w:rPr>
          <w:rFonts w:ascii="Arial" w:hAnsi="Arial" w:cs="Arial"/>
          <w:bCs/>
          <w:sz w:val="20"/>
          <w:szCs w:val="20"/>
        </w:rPr>
        <w:t xml:space="preserve"> </w:t>
      </w:r>
    </w:p>
    <w:p w14:paraId="4EB23FD3" w14:textId="77777777" w:rsidR="0081021D" w:rsidRPr="0081021D" w:rsidRDefault="0081021D" w:rsidP="0081021D">
      <w:pPr>
        <w:spacing w:line="360" w:lineRule="auto"/>
        <w:jc w:val="both"/>
        <w:rPr>
          <w:rFonts w:ascii="Arial" w:hAnsi="Arial" w:cs="Arial"/>
          <w:bCs/>
          <w:sz w:val="20"/>
          <w:szCs w:val="20"/>
        </w:rPr>
      </w:pPr>
    </w:p>
    <w:p w14:paraId="141E003A" w14:textId="77777777" w:rsidR="003822C1" w:rsidRPr="0081021D" w:rsidRDefault="003822C1" w:rsidP="003822C1">
      <w:pPr>
        <w:jc w:val="right"/>
        <w:rPr>
          <w:rFonts w:ascii="Arial" w:hAnsi="Arial" w:cs="Arial"/>
          <w:b/>
          <w:bCs/>
          <w:sz w:val="20"/>
          <w:szCs w:val="20"/>
        </w:rPr>
      </w:pPr>
    </w:p>
    <w:p w14:paraId="7624426D" w14:textId="77777777" w:rsidR="003822C1" w:rsidRDefault="003822C1" w:rsidP="00F9250D">
      <w:pPr>
        <w:jc w:val="right"/>
        <w:rPr>
          <w:rFonts w:ascii="Arial" w:hAnsi="Arial" w:cs="Arial"/>
          <w:b/>
          <w:bCs/>
          <w:sz w:val="20"/>
          <w:szCs w:val="20"/>
        </w:rPr>
      </w:pPr>
    </w:p>
    <w:p w14:paraId="117B81A3" w14:textId="77777777" w:rsidR="003822C1" w:rsidRDefault="003822C1" w:rsidP="00F9250D">
      <w:pPr>
        <w:jc w:val="right"/>
        <w:rPr>
          <w:rFonts w:ascii="Arial" w:hAnsi="Arial" w:cs="Arial"/>
          <w:b/>
          <w:bCs/>
          <w:sz w:val="20"/>
          <w:szCs w:val="20"/>
        </w:rPr>
      </w:pPr>
    </w:p>
    <w:p w14:paraId="24AFBD69" w14:textId="77777777" w:rsidR="003822C1" w:rsidRDefault="003822C1" w:rsidP="00F9250D">
      <w:pPr>
        <w:jc w:val="right"/>
        <w:rPr>
          <w:rFonts w:ascii="Arial" w:hAnsi="Arial" w:cs="Arial"/>
          <w:b/>
          <w:bCs/>
          <w:sz w:val="20"/>
          <w:szCs w:val="20"/>
        </w:rPr>
      </w:pPr>
    </w:p>
    <w:p w14:paraId="3F099FD1" w14:textId="77777777" w:rsidR="003822C1" w:rsidRDefault="003822C1" w:rsidP="00F9250D">
      <w:pPr>
        <w:jc w:val="right"/>
        <w:rPr>
          <w:rFonts w:ascii="Arial" w:hAnsi="Arial" w:cs="Arial"/>
          <w:b/>
          <w:bCs/>
          <w:sz w:val="20"/>
          <w:szCs w:val="20"/>
        </w:rPr>
      </w:pPr>
    </w:p>
    <w:p w14:paraId="44C4AD24" w14:textId="77777777" w:rsidR="003822C1" w:rsidRDefault="003822C1" w:rsidP="00F9250D">
      <w:pPr>
        <w:jc w:val="right"/>
        <w:rPr>
          <w:rFonts w:ascii="Arial" w:hAnsi="Arial" w:cs="Arial"/>
          <w:b/>
          <w:bCs/>
          <w:sz w:val="20"/>
          <w:szCs w:val="20"/>
        </w:rPr>
      </w:pPr>
    </w:p>
    <w:p w14:paraId="47932974" w14:textId="77777777" w:rsidR="0081021D" w:rsidRDefault="0081021D" w:rsidP="00F9250D">
      <w:pPr>
        <w:jc w:val="right"/>
        <w:rPr>
          <w:rFonts w:ascii="Arial" w:hAnsi="Arial" w:cs="Arial"/>
          <w:b/>
          <w:bCs/>
          <w:sz w:val="20"/>
          <w:szCs w:val="20"/>
        </w:rPr>
      </w:pPr>
    </w:p>
    <w:p w14:paraId="609D9068" w14:textId="77777777" w:rsidR="0081021D" w:rsidRDefault="0081021D" w:rsidP="00F9250D">
      <w:pPr>
        <w:jc w:val="right"/>
        <w:rPr>
          <w:rFonts w:ascii="Arial" w:hAnsi="Arial" w:cs="Arial"/>
          <w:b/>
          <w:bCs/>
          <w:sz w:val="20"/>
          <w:szCs w:val="20"/>
        </w:rPr>
      </w:pPr>
    </w:p>
    <w:p w14:paraId="4D96F5CF" w14:textId="77777777" w:rsidR="0081021D" w:rsidRDefault="0081021D" w:rsidP="00F9250D">
      <w:pPr>
        <w:jc w:val="right"/>
        <w:rPr>
          <w:rFonts w:ascii="Arial" w:hAnsi="Arial" w:cs="Arial"/>
          <w:b/>
          <w:bCs/>
          <w:sz w:val="20"/>
          <w:szCs w:val="20"/>
        </w:rPr>
      </w:pPr>
    </w:p>
    <w:p w14:paraId="297C4EE8" w14:textId="77777777" w:rsidR="0081021D" w:rsidRDefault="0081021D" w:rsidP="00F9250D">
      <w:pPr>
        <w:jc w:val="right"/>
        <w:rPr>
          <w:rFonts w:ascii="Arial" w:hAnsi="Arial" w:cs="Arial"/>
          <w:b/>
          <w:bCs/>
          <w:sz w:val="20"/>
          <w:szCs w:val="20"/>
        </w:rPr>
      </w:pPr>
    </w:p>
    <w:p w14:paraId="13A2C1BC" w14:textId="77777777" w:rsidR="0081021D" w:rsidRDefault="0081021D" w:rsidP="00F9250D">
      <w:pPr>
        <w:jc w:val="right"/>
        <w:rPr>
          <w:rFonts w:ascii="Arial" w:hAnsi="Arial" w:cs="Arial"/>
          <w:b/>
          <w:bCs/>
          <w:sz w:val="20"/>
          <w:szCs w:val="20"/>
        </w:rPr>
      </w:pPr>
    </w:p>
    <w:p w14:paraId="1DA03B61" w14:textId="77777777" w:rsidR="0081021D" w:rsidRDefault="0081021D" w:rsidP="00F9250D">
      <w:pPr>
        <w:jc w:val="right"/>
        <w:rPr>
          <w:rFonts w:ascii="Arial" w:hAnsi="Arial" w:cs="Arial"/>
          <w:b/>
          <w:bCs/>
          <w:sz w:val="20"/>
          <w:szCs w:val="20"/>
        </w:rPr>
      </w:pPr>
    </w:p>
    <w:p w14:paraId="134F51C6" w14:textId="77777777" w:rsidR="0081021D" w:rsidRDefault="0081021D" w:rsidP="00F9250D">
      <w:pPr>
        <w:jc w:val="right"/>
        <w:rPr>
          <w:rFonts w:ascii="Arial" w:hAnsi="Arial" w:cs="Arial"/>
          <w:b/>
          <w:bCs/>
          <w:sz w:val="20"/>
          <w:szCs w:val="20"/>
        </w:rPr>
      </w:pPr>
    </w:p>
    <w:p w14:paraId="6DC22004" w14:textId="77777777" w:rsidR="0081021D" w:rsidRDefault="0081021D" w:rsidP="00F9250D">
      <w:pPr>
        <w:jc w:val="right"/>
        <w:rPr>
          <w:rFonts w:ascii="Arial" w:hAnsi="Arial" w:cs="Arial"/>
          <w:b/>
          <w:bCs/>
          <w:sz w:val="20"/>
          <w:szCs w:val="20"/>
        </w:rPr>
      </w:pPr>
    </w:p>
    <w:p w14:paraId="50485143" w14:textId="77777777" w:rsidR="0081021D" w:rsidRDefault="0081021D" w:rsidP="00F9250D">
      <w:pPr>
        <w:jc w:val="right"/>
        <w:rPr>
          <w:rFonts w:ascii="Arial" w:hAnsi="Arial" w:cs="Arial"/>
          <w:b/>
          <w:bCs/>
          <w:sz w:val="20"/>
          <w:szCs w:val="20"/>
        </w:rPr>
      </w:pPr>
    </w:p>
    <w:p w14:paraId="379F978B" w14:textId="77777777" w:rsidR="0081021D" w:rsidRDefault="0081021D" w:rsidP="00F9250D">
      <w:pPr>
        <w:jc w:val="right"/>
        <w:rPr>
          <w:rFonts w:ascii="Arial" w:hAnsi="Arial" w:cs="Arial"/>
          <w:b/>
          <w:bCs/>
          <w:sz w:val="20"/>
          <w:szCs w:val="20"/>
        </w:rPr>
      </w:pPr>
    </w:p>
    <w:p w14:paraId="1B7D01B4" w14:textId="77777777" w:rsidR="0081021D" w:rsidRDefault="0081021D" w:rsidP="00F9250D">
      <w:pPr>
        <w:jc w:val="right"/>
        <w:rPr>
          <w:rFonts w:ascii="Arial" w:hAnsi="Arial" w:cs="Arial"/>
          <w:b/>
          <w:bCs/>
          <w:sz w:val="20"/>
          <w:szCs w:val="20"/>
        </w:rPr>
      </w:pPr>
    </w:p>
    <w:p w14:paraId="02BBA998" w14:textId="77777777" w:rsidR="0081021D" w:rsidRDefault="0081021D" w:rsidP="00F9250D">
      <w:pPr>
        <w:jc w:val="right"/>
        <w:rPr>
          <w:rFonts w:ascii="Arial" w:hAnsi="Arial" w:cs="Arial"/>
          <w:b/>
          <w:bCs/>
          <w:sz w:val="20"/>
          <w:szCs w:val="20"/>
        </w:rPr>
      </w:pPr>
    </w:p>
    <w:p w14:paraId="018035A6" w14:textId="77777777" w:rsidR="0081021D" w:rsidRDefault="0081021D" w:rsidP="00F9250D">
      <w:pPr>
        <w:jc w:val="right"/>
        <w:rPr>
          <w:rFonts w:ascii="Arial" w:hAnsi="Arial" w:cs="Arial"/>
          <w:b/>
          <w:bCs/>
          <w:sz w:val="20"/>
          <w:szCs w:val="20"/>
        </w:rPr>
      </w:pPr>
    </w:p>
    <w:p w14:paraId="6848F28A" w14:textId="77777777" w:rsidR="0081021D" w:rsidRDefault="0081021D" w:rsidP="00F9250D">
      <w:pPr>
        <w:jc w:val="right"/>
        <w:rPr>
          <w:rFonts w:ascii="Arial" w:hAnsi="Arial" w:cs="Arial"/>
          <w:b/>
          <w:bCs/>
          <w:sz w:val="20"/>
          <w:szCs w:val="20"/>
        </w:rPr>
      </w:pPr>
    </w:p>
    <w:p w14:paraId="3C7526EB" w14:textId="77777777" w:rsidR="0081021D" w:rsidRDefault="0081021D" w:rsidP="00F9250D">
      <w:pPr>
        <w:jc w:val="right"/>
        <w:rPr>
          <w:rFonts w:ascii="Arial" w:hAnsi="Arial" w:cs="Arial"/>
          <w:b/>
          <w:bCs/>
          <w:sz w:val="20"/>
          <w:szCs w:val="20"/>
        </w:rPr>
      </w:pPr>
    </w:p>
    <w:p w14:paraId="6CBDF06D" w14:textId="77777777" w:rsidR="0081021D" w:rsidRDefault="0081021D" w:rsidP="00F9250D">
      <w:pPr>
        <w:jc w:val="right"/>
        <w:rPr>
          <w:rFonts w:ascii="Arial" w:hAnsi="Arial" w:cs="Arial"/>
          <w:b/>
          <w:bCs/>
          <w:sz w:val="20"/>
          <w:szCs w:val="20"/>
        </w:rPr>
      </w:pPr>
    </w:p>
    <w:p w14:paraId="5A21D8C1" w14:textId="77777777" w:rsidR="00CB6C85" w:rsidRDefault="00CB6C85" w:rsidP="00F9250D">
      <w:pPr>
        <w:jc w:val="right"/>
        <w:rPr>
          <w:rFonts w:ascii="Arial" w:hAnsi="Arial" w:cs="Arial"/>
          <w:b/>
          <w:bCs/>
          <w:sz w:val="20"/>
          <w:szCs w:val="20"/>
        </w:rPr>
      </w:pPr>
    </w:p>
    <w:p w14:paraId="17A6344C" w14:textId="77777777" w:rsidR="00CB6C85" w:rsidRDefault="00CB6C85" w:rsidP="00F9250D">
      <w:pPr>
        <w:jc w:val="right"/>
        <w:rPr>
          <w:rFonts w:ascii="Arial" w:hAnsi="Arial" w:cs="Arial"/>
          <w:b/>
          <w:bCs/>
          <w:sz w:val="20"/>
          <w:szCs w:val="20"/>
        </w:rPr>
      </w:pPr>
    </w:p>
    <w:p w14:paraId="1759D576" w14:textId="77777777" w:rsidR="00CB6C85" w:rsidRDefault="00CB6C85" w:rsidP="00F9250D">
      <w:pPr>
        <w:jc w:val="right"/>
        <w:rPr>
          <w:rFonts w:ascii="Arial" w:hAnsi="Arial" w:cs="Arial"/>
          <w:b/>
          <w:bCs/>
          <w:sz w:val="20"/>
          <w:szCs w:val="20"/>
        </w:rPr>
      </w:pPr>
    </w:p>
    <w:p w14:paraId="0C28053F" w14:textId="77777777" w:rsidR="00CB6C85" w:rsidRDefault="00CB6C85" w:rsidP="00F9250D">
      <w:pPr>
        <w:jc w:val="right"/>
        <w:rPr>
          <w:rFonts w:ascii="Arial" w:hAnsi="Arial" w:cs="Arial"/>
          <w:b/>
          <w:bCs/>
          <w:sz w:val="20"/>
          <w:szCs w:val="20"/>
        </w:rPr>
      </w:pPr>
    </w:p>
    <w:p w14:paraId="0CE2CABD" w14:textId="77777777" w:rsidR="00CB6C85" w:rsidRDefault="00CB6C85" w:rsidP="00F9250D">
      <w:pPr>
        <w:jc w:val="right"/>
        <w:rPr>
          <w:rFonts w:ascii="Arial" w:hAnsi="Arial" w:cs="Arial"/>
          <w:b/>
          <w:bCs/>
          <w:sz w:val="20"/>
          <w:szCs w:val="20"/>
        </w:rPr>
      </w:pPr>
    </w:p>
    <w:p w14:paraId="708EBB0F" w14:textId="1099E425" w:rsidR="00F9250D" w:rsidRDefault="00F9250D" w:rsidP="00F9250D">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9A77D4">
        <w:rPr>
          <w:rFonts w:ascii="Arial" w:hAnsi="Arial" w:cs="Arial"/>
          <w:b/>
          <w:bCs/>
          <w:sz w:val="20"/>
          <w:szCs w:val="20"/>
        </w:rPr>
        <w:t>1</w:t>
      </w:r>
      <w:r w:rsidR="00303B20">
        <w:rPr>
          <w:rFonts w:ascii="Arial" w:hAnsi="Arial" w:cs="Arial"/>
          <w:b/>
          <w:bCs/>
          <w:sz w:val="20"/>
          <w:szCs w:val="20"/>
        </w:rPr>
        <w:t>2</w:t>
      </w:r>
      <w:r>
        <w:rPr>
          <w:rFonts w:ascii="Arial" w:hAnsi="Arial" w:cs="Arial"/>
          <w:b/>
          <w:bCs/>
          <w:sz w:val="20"/>
          <w:szCs w:val="20"/>
        </w:rPr>
        <w:t xml:space="preserve"> do S</w:t>
      </w:r>
      <w:r w:rsidRPr="00EF06E0">
        <w:rPr>
          <w:rFonts w:ascii="Arial" w:hAnsi="Arial" w:cs="Arial"/>
          <w:b/>
          <w:bCs/>
          <w:sz w:val="20"/>
          <w:szCs w:val="20"/>
        </w:rPr>
        <w:t>WZ</w:t>
      </w:r>
    </w:p>
    <w:p w14:paraId="7203D8C8" w14:textId="77777777" w:rsidR="00C25C6E" w:rsidRPr="00C25C6E" w:rsidRDefault="00C25C6E" w:rsidP="00080551">
      <w:pPr>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3E97EFBB" w14:textId="77777777" w:rsidR="0072721B" w:rsidRDefault="0072721B" w:rsidP="00A73243">
      <w:pPr>
        <w:tabs>
          <w:tab w:val="left" w:pos="851"/>
        </w:tabs>
        <w:jc w:val="center"/>
        <w:rPr>
          <w:rFonts w:ascii="Arial" w:hAnsi="Arial" w:cs="Arial"/>
          <w:b/>
          <w:sz w:val="20"/>
          <w:szCs w:val="20"/>
        </w:rPr>
      </w:pP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6AFA7DC0" w:rsidR="00B1539A" w:rsidRPr="00EB12C5" w:rsidRDefault="00B1539A" w:rsidP="003938CD">
      <w:pPr>
        <w:pStyle w:val="Akapitzlist"/>
        <w:numPr>
          <w:ilvl w:val="0"/>
          <w:numId w:val="66"/>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325EB0">
        <w:rPr>
          <w:rFonts w:ascii="Arial" w:hAnsi="Arial" w:cs="Arial"/>
          <w:sz w:val="20"/>
          <w:szCs w:val="20"/>
        </w:rPr>
        <w:t>przetargu nieograniczonego</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EC57B1">
        <w:rPr>
          <w:rFonts w:ascii="Arial" w:hAnsi="Arial" w:cs="Arial"/>
          <w:b/>
          <w:bCs/>
          <w:sz w:val="20"/>
          <w:szCs w:val="20"/>
        </w:rPr>
        <w:t>Wykonanie projektów technicznych likwidacji obiektów budowlanych wraz ze szczegółowym kosztorysem inwestorskim oraz rozbiórka obiektów zlokalizowanych w rejonie szybu „Ignacy” dla WĘGLOKOKS KRAJ S.A. KWK Bobrek</w:t>
      </w:r>
      <w:r w:rsidR="00170A57">
        <w:rPr>
          <w:rFonts w:ascii="Arial" w:hAnsi="Arial" w:cs="Arial"/>
          <w:b/>
          <w:iCs/>
          <w:sz w:val="20"/>
          <w:szCs w:val="20"/>
        </w:rPr>
        <w:t xml:space="preserve">, </w:t>
      </w:r>
      <w:r w:rsidRPr="00EB12C5">
        <w:rPr>
          <w:rFonts w:ascii="Arial" w:hAnsi="Arial" w:cs="Arial"/>
          <w:bCs/>
          <w:sz w:val="20"/>
          <w:szCs w:val="20"/>
        </w:rPr>
        <w:t>nr sprawy PRZZ/</w:t>
      </w:r>
      <w:r w:rsidR="00325EB0">
        <w:rPr>
          <w:rFonts w:ascii="Arial" w:hAnsi="Arial" w:cs="Arial"/>
          <w:bCs/>
          <w:sz w:val="20"/>
          <w:szCs w:val="20"/>
        </w:rPr>
        <w:t>4</w:t>
      </w:r>
      <w:r w:rsidR="00CB6C85">
        <w:rPr>
          <w:rFonts w:ascii="Arial" w:hAnsi="Arial" w:cs="Arial"/>
          <w:bCs/>
          <w:sz w:val="20"/>
          <w:szCs w:val="20"/>
        </w:rPr>
        <w:t>2</w:t>
      </w:r>
      <w:r w:rsidR="00B07104">
        <w:rPr>
          <w:rFonts w:ascii="Arial" w:hAnsi="Arial" w:cs="Arial"/>
          <w:bCs/>
          <w:sz w:val="20"/>
          <w:szCs w:val="20"/>
        </w:rPr>
        <w:t>38.</w:t>
      </w:r>
    </w:p>
    <w:p w14:paraId="187E79BD" w14:textId="5FB299B2" w:rsidR="00B1539A" w:rsidRPr="004453A2"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Specyfikacja Warunków Zamówienia.</w:t>
      </w:r>
    </w:p>
    <w:p w14:paraId="4710F6DD" w14:textId="1B7FC2BB" w:rsidR="00B1539A" w:rsidRPr="00AF375D"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613E9054" w14:textId="77777777" w:rsidR="00AF375D" w:rsidRPr="004453A2" w:rsidRDefault="00AF375D" w:rsidP="00AF375D">
      <w:pPr>
        <w:pStyle w:val="Akapitzlist"/>
        <w:ind w:left="284"/>
        <w:jc w:val="both"/>
        <w:rPr>
          <w:rFonts w:ascii="Arial" w:hAnsi="Arial" w:cs="Arial"/>
          <w:b/>
          <w:sz w:val="22"/>
          <w:szCs w:val="22"/>
        </w:rPr>
      </w:pP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202B29C0" w:rsidR="00065A00" w:rsidRPr="00FF4155" w:rsidRDefault="00B1539A" w:rsidP="00262670">
      <w:pPr>
        <w:pStyle w:val="Akapitzlist"/>
        <w:numPr>
          <w:ilvl w:val="0"/>
          <w:numId w:val="25"/>
        </w:numPr>
        <w:ind w:right="-76"/>
        <w:jc w:val="both"/>
        <w:rPr>
          <w:rFonts w:ascii="Arial" w:hAnsi="Arial" w:cs="Arial"/>
          <w:iCs/>
          <w:sz w:val="20"/>
          <w:szCs w:val="20"/>
        </w:rPr>
      </w:pPr>
      <w:r w:rsidRPr="00FF4155">
        <w:rPr>
          <w:rFonts w:ascii="Arial" w:hAnsi="Arial" w:cs="Arial"/>
          <w:sz w:val="20"/>
          <w:szCs w:val="20"/>
        </w:rPr>
        <w:t xml:space="preserve">Przedmiotem Umowy jest </w:t>
      </w:r>
      <w:r w:rsidR="00EC57B1">
        <w:rPr>
          <w:rFonts w:ascii="Arial" w:hAnsi="Arial" w:cs="Arial"/>
          <w:b/>
          <w:bCs/>
          <w:sz w:val="20"/>
          <w:szCs w:val="20"/>
        </w:rPr>
        <w:t xml:space="preserve">Wykonanie projektów technicznych likwidacji obiektów budowlanych wraz ze szczegółowym kosztorysem inwestorskim oraz rozbiórka obiektów zlokalizowanych w rejonie szybu „Ignacy” dla WĘGLOKOKS KRAJ S.A. KWK Bobrek </w:t>
      </w:r>
      <w:r w:rsidR="00170A57" w:rsidRPr="00172412">
        <w:rPr>
          <w:rFonts w:ascii="Arial" w:hAnsi="Arial" w:cs="Arial"/>
          <w:bCs/>
          <w:iCs/>
          <w:sz w:val="20"/>
          <w:szCs w:val="20"/>
        </w:rPr>
        <w:t>n</w:t>
      </w:r>
      <w:r w:rsidRPr="00FF4155">
        <w:rPr>
          <w:rFonts w:ascii="Arial" w:hAnsi="Arial" w:cs="Arial"/>
          <w:sz w:val="20"/>
          <w:szCs w:val="20"/>
        </w:rPr>
        <w:t>a warunkach określonych w niniejszej Umowie.</w:t>
      </w:r>
    </w:p>
    <w:p w14:paraId="3E4C773D" w14:textId="5DFDC395" w:rsidR="00130CB8" w:rsidRPr="00445435" w:rsidRDefault="00130CB8"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Załącznika nr 1</w:t>
      </w:r>
      <w:r w:rsidR="00C91F14">
        <w:rPr>
          <w:rFonts w:ascii="Arial" w:hAnsi="Arial" w:cs="Arial"/>
          <w:sz w:val="20"/>
          <w:szCs w:val="20"/>
        </w:rPr>
        <w:t xml:space="preserve"> </w:t>
      </w:r>
      <w:r w:rsidR="00F96E45">
        <w:rPr>
          <w:rFonts w:ascii="Arial" w:hAnsi="Arial" w:cs="Arial"/>
          <w:sz w:val="20"/>
          <w:szCs w:val="20"/>
        </w:rPr>
        <w:t>do S</w:t>
      </w:r>
      <w:r w:rsidR="005102C7" w:rsidRPr="001E40A0">
        <w:rPr>
          <w:rFonts w:ascii="Arial" w:hAnsi="Arial" w:cs="Arial"/>
          <w:sz w:val="20"/>
          <w:szCs w:val="20"/>
        </w:rPr>
        <w:t>WZ</w:t>
      </w:r>
      <w:r w:rsidRPr="001E40A0">
        <w:rPr>
          <w:rFonts w:ascii="Arial" w:hAnsi="Arial" w:cs="Arial"/>
          <w:sz w:val="20"/>
          <w:szCs w:val="20"/>
        </w:rPr>
        <w:t>.</w:t>
      </w:r>
    </w:p>
    <w:p w14:paraId="168742BE" w14:textId="019191C7" w:rsidR="00445435" w:rsidRPr="009252D4" w:rsidRDefault="00445435"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0780C47B" w:rsidR="000652D9" w:rsidRPr="0006209D"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Pr="00A20D31" w:rsidRDefault="00C91F14" w:rsidP="00A20D31">
      <w:pPr>
        <w:pStyle w:val="Akapitzlist"/>
        <w:tabs>
          <w:tab w:val="right" w:leader="dot" w:pos="9072"/>
          <w:tab w:val="right" w:leader="dot" w:pos="9968"/>
        </w:tabs>
        <w:ind w:left="295" w:right="-76"/>
        <w:jc w:val="both"/>
        <w:rPr>
          <w:rFonts w:ascii="Arial" w:hAnsi="Arial" w:cs="Arial"/>
          <w:iCs/>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r w:rsidR="00DE6814">
        <w:rPr>
          <w:rFonts w:ascii="Arial" w:hAnsi="Arial" w:cs="Arial"/>
          <w:b/>
          <w:sz w:val="20"/>
          <w:szCs w:val="20"/>
        </w:rPr>
        <w:t xml:space="preserve"> </w:t>
      </w:r>
    </w:p>
    <w:p w14:paraId="39B3F7B0" w14:textId="4F434272" w:rsidR="00AF375D" w:rsidRDefault="00B1539A" w:rsidP="00AC3221">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42FBF545" w14:textId="77777777" w:rsidR="00AC3221" w:rsidRDefault="00AC3221" w:rsidP="00AC3221">
      <w:pPr>
        <w:keepNext/>
        <w:jc w:val="center"/>
        <w:outlineLvl w:val="0"/>
        <w:rPr>
          <w:rFonts w:ascii="Arial" w:hAnsi="Arial" w:cs="Arial"/>
          <w:b/>
          <w:sz w:val="20"/>
          <w:szCs w:val="20"/>
          <w:u w:val="single"/>
        </w:rPr>
      </w:pPr>
    </w:p>
    <w:p w14:paraId="718AAA8C" w14:textId="77777777" w:rsidR="00375E4D" w:rsidRDefault="006B25F0" w:rsidP="003938CD">
      <w:pPr>
        <w:pStyle w:val="Tekstpodstawowy"/>
        <w:numPr>
          <w:ilvl w:val="6"/>
          <w:numId w:val="39"/>
        </w:numPr>
        <w:tabs>
          <w:tab w:val="clear" w:pos="2520"/>
          <w:tab w:val="num" w:pos="3371"/>
        </w:tabs>
        <w:spacing w:line="276" w:lineRule="auto"/>
        <w:ind w:left="284" w:hanging="284"/>
        <w:rPr>
          <w:rFonts w:ascii="Arial" w:hAnsi="Arial" w:cs="Arial"/>
          <w:sz w:val="20"/>
        </w:rPr>
      </w:pPr>
      <w:r>
        <w:rPr>
          <w:rFonts w:ascii="Arial" w:hAnsi="Arial" w:cs="Arial"/>
          <w:sz w:val="20"/>
        </w:rPr>
        <w:t xml:space="preserve">Wynagrodzenie </w:t>
      </w:r>
      <w:r w:rsidR="00325EB0">
        <w:rPr>
          <w:rFonts w:ascii="Arial" w:hAnsi="Arial" w:cs="Arial"/>
          <w:sz w:val="20"/>
        </w:rPr>
        <w:t xml:space="preserve">ryczałtowe </w:t>
      </w:r>
      <w:r>
        <w:rPr>
          <w:rFonts w:ascii="Arial" w:hAnsi="Arial" w:cs="Arial"/>
          <w:sz w:val="20"/>
        </w:rPr>
        <w:t xml:space="preserve">Wykonawcy za wykonanie przedmiotu umowy </w:t>
      </w:r>
      <w:r w:rsidR="00325EB0">
        <w:rPr>
          <w:rFonts w:ascii="Arial" w:hAnsi="Arial" w:cs="Arial"/>
          <w:sz w:val="20"/>
        </w:rPr>
        <w:t>wynosi</w:t>
      </w:r>
      <w:r w:rsidR="00AC3221">
        <w:rPr>
          <w:rFonts w:ascii="Arial" w:hAnsi="Arial" w:cs="Arial"/>
          <w:sz w:val="20"/>
        </w:rPr>
        <w:t>:</w:t>
      </w:r>
    </w:p>
    <w:p w14:paraId="63D98C85" w14:textId="599C9378" w:rsidR="00375E4D" w:rsidRDefault="00375E4D" w:rsidP="00375E4D">
      <w:pPr>
        <w:pStyle w:val="Tekstpodstawowy"/>
        <w:spacing w:line="276" w:lineRule="auto"/>
        <w:ind w:left="284"/>
        <w:rPr>
          <w:rFonts w:ascii="Arial" w:hAnsi="Arial" w:cs="Arial"/>
          <w:bCs/>
          <w:sz w:val="20"/>
        </w:rPr>
      </w:pPr>
      <w:r>
        <w:rPr>
          <w:rFonts w:ascii="Arial" w:hAnsi="Arial" w:cs="Arial"/>
          <w:sz w:val="20"/>
        </w:rPr>
        <w:t xml:space="preserve">1) </w:t>
      </w:r>
      <w:r w:rsidRPr="00375E4D">
        <w:rPr>
          <w:rFonts w:ascii="Arial" w:hAnsi="Arial" w:cs="Arial"/>
          <w:b/>
          <w:sz w:val="20"/>
        </w:rPr>
        <w:t>……………… zł netto</w:t>
      </w:r>
      <w:r w:rsidRPr="00375E4D">
        <w:rPr>
          <w:rFonts w:ascii="Arial" w:hAnsi="Arial" w:cs="Arial"/>
          <w:bCs/>
          <w:sz w:val="20"/>
        </w:rPr>
        <w:t xml:space="preserve"> (słownie: ……………</w:t>
      </w:r>
      <w:proofErr w:type="gramStart"/>
      <w:r w:rsidRPr="00375E4D">
        <w:rPr>
          <w:rFonts w:ascii="Arial" w:hAnsi="Arial" w:cs="Arial"/>
          <w:bCs/>
          <w:sz w:val="20"/>
        </w:rPr>
        <w:t>…….</w:t>
      </w:r>
      <w:proofErr w:type="gramEnd"/>
      <w:r w:rsidRPr="00375E4D">
        <w:rPr>
          <w:rFonts w:ascii="Arial" w:hAnsi="Arial" w:cs="Arial"/>
          <w:bCs/>
          <w:sz w:val="20"/>
        </w:rPr>
        <w:t>),</w:t>
      </w:r>
    </w:p>
    <w:p w14:paraId="5BE4F375" w14:textId="33E2BE9B" w:rsidR="00EC57B1" w:rsidRDefault="00EC57B1" w:rsidP="00375E4D">
      <w:pPr>
        <w:pStyle w:val="Tekstpodstawowy"/>
        <w:spacing w:line="276" w:lineRule="auto"/>
        <w:ind w:left="284"/>
        <w:rPr>
          <w:rFonts w:ascii="Arial" w:hAnsi="Arial" w:cs="Arial"/>
          <w:bCs/>
          <w:sz w:val="20"/>
        </w:rPr>
      </w:pPr>
      <w:r w:rsidRPr="00EC57B1">
        <w:rPr>
          <w:rFonts w:ascii="Arial" w:hAnsi="Arial" w:cs="Arial"/>
          <w:bCs/>
          <w:sz w:val="20"/>
        </w:rPr>
        <w:t>w tym:</w:t>
      </w:r>
    </w:p>
    <w:p w14:paraId="331A8787" w14:textId="78884A87" w:rsidR="00EC57B1" w:rsidRDefault="00EC57B1" w:rsidP="00EC57B1">
      <w:pPr>
        <w:pStyle w:val="Tekstpodstawowy"/>
        <w:numPr>
          <w:ilvl w:val="0"/>
          <w:numId w:val="229"/>
        </w:numPr>
        <w:spacing w:line="276" w:lineRule="auto"/>
        <w:ind w:left="567" w:hanging="283"/>
        <w:rPr>
          <w:rFonts w:ascii="Arial" w:hAnsi="Arial" w:cs="Arial"/>
          <w:bCs/>
          <w:sz w:val="20"/>
        </w:rPr>
      </w:pPr>
      <w:r>
        <w:rPr>
          <w:rFonts w:ascii="Arial" w:hAnsi="Arial" w:cs="Arial"/>
          <w:bCs/>
          <w:sz w:val="20"/>
        </w:rPr>
        <w:t xml:space="preserve">wynagrodzenie za etap I (wykonanie projektów technicznych likwidacji obiektów budowlanych wraz </w:t>
      </w:r>
      <w:r>
        <w:rPr>
          <w:rFonts w:ascii="Arial" w:hAnsi="Arial" w:cs="Arial"/>
          <w:bCs/>
          <w:sz w:val="20"/>
        </w:rPr>
        <w:br/>
        <w:t xml:space="preserve">z szczegółowym kosztorysem inwestorskim oraz uzyskaniem wszystkich niezbędnych pozwoleń </w:t>
      </w:r>
      <w:r>
        <w:rPr>
          <w:rFonts w:ascii="Arial" w:hAnsi="Arial" w:cs="Arial"/>
          <w:bCs/>
          <w:sz w:val="20"/>
        </w:rPr>
        <w:br/>
        <w:t>do realizacji zamówienia) wynosi: ………………. zł netto;</w:t>
      </w:r>
    </w:p>
    <w:p w14:paraId="1A7FDA17" w14:textId="5B957D97" w:rsidR="00EC57B1" w:rsidRPr="00EC57B1" w:rsidRDefault="00EC57B1" w:rsidP="00EC57B1">
      <w:pPr>
        <w:pStyle w:val="Tekstpodstawowy"/>
        <w:numPr>
          <w:ilvl w:val="0"/>
          <w:numId w:val="229"/>
        </w:numPr>
        <w:spacing w:line="276" w:lineRule="auto"/>
        <w:ind w:left="567" w:hanging="283"/>
        <w:rPr>
          <w:rFonts w:ascii="Arial" w:hAnsi="Arial" w:cs="Arial"/>
          <w:bCs/>
          <w:sz w:val="20"/>
        </w:rPr>
      </w:pPr>
      <w:r>
        <w:rPr>
          <w:rFonts w:ascii="Arial" w:hAnsi="Arial" w:cs="Arial"/>
          <w:bCs/>
          <w:sz w:val="20"/>
        </w:rPr>
        <w:t>wynagrodzenie za etap II (wyburzenie obiektów budowlanych wraz z utylizacją odpadów oprócz złomu) wynosi: ……………… zł netto;</w:t>
      </w:r>
    </w:p>
    <w:p w14:paraId="2BF0AB80" w14:textId="244E1F3A" w:rsidR="00375E4D" w:rsidRPr="00F7789F" w:rsidRDefault="00375E4D" w:rsidP="00375E4D">
      <w:pPr>
        <w:pStyle w:val="Tekstpodstawowy"/>
        <w:spacing w:line="276" w:lineRule="auto"/>
        <w:ind w:left="284"/>
        <w:rPr>
          <w:rFonts w:ascii="Arial" w:hAnsi="Arial" w:cs="Arial"/>
          <w:sz w:val="20"/>
        </w:rPr>
      </w:pPr>
      <w:r>
        <w:rPr>
          <w:rFonts w:ascii="Arial" w:hAnsi="Arial" w:cs="Arial"/>
          <w:sz w:val="20"/>
        </w:rPr>
        <w:t xml:space="preserve">2) </w:t>
      </w:r>
      <w:r w:rsidRPr="00225842">
        <w:rPr>
          <w:rFonts w:ascii="Arial" w:hAnsi="Arial" w:cs="Arial"/>
          <w:sz w:val="20"/>
        </w:rPr>
        <w:t>stawka podatku VAT: zgodnie z obowiązującymi przepisami w okresie realizacji Umowy.</w:t>
      </w:r>
    </w:p>
    <w:p w14:paraId="63C86EE3" w14:textId="77777777" w:rsidR="00375E4D" w:rsidRDefault="00375E4D" w:rsidP="00375E4D">
      <w:pPr>
        <w:pStyle w:val="Tekstpodstawowy"/>
        <w:spacing w:line="276" w:lineRule="auto"/>
        <w:ind w:left="284"/>
        <w:rPr>
          <w:rFonts w:ascii="Arial" w:hAnsi="Arial" w:cs="Arial"/>
          <w:sz w:val="20"/>
        </w:rPr>
      </w:pPr>
    </w:p>
    <w:p w14:paraId="10DD0947" w14:textId="45307B33" w:rsidR="00375E4D" w:rsidRPr="009F08EF" w:rsidRDefault="00375E4D"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 xml:space="preserve">Wynagrodzenie ryczałtowe, o którym w ust. 1 powyżej, pokrywa wszelkie należności Wykonawcy za wszystkie czynności niezbędne dla właściwego wykonania Umowy, w tym za realizację warunków </w:t>
      </w:r>
      <w:r w:rsidRPr="009F08EF">
        <w:rPr>
          <w:rFonts w:ascii="Arial" w:hAnsi="Arial" w:cs="Arial"/>
          <w:color w:val="000000"/>
          <w:sz w:val="20"/>
        </w:rPr>
        <w:br/>
        <w:t>i wytycznych Zamawiającego, odnoszących się̨ do przedmiotu Umowy oraz obejmuje ryzyko Wykonawcy z tytułu oszacowania wszelkich kosztów związanych z realizacją przedmiotu Umowy.</w:t>
      </w:r>
    </w:p>
    <w:p w14:paraId="2E2CF116" w14:textId="033597F3" w:rsidR="00325EB0" w:rsidRPr="009F08EF" w:rsidRDefault="00325EB0"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Wykonawcy</w:t>
      </w:r>
      <w:r w:rsidRPr="009F08EF">
        <w:rPr>
          <w:rFonts w:ascii="Arial" w:hAnsi="Arial" w:cs="Arial"/>
          <w:b/>
          <w:bCs/>
          <w:color w:val="000000"/>
          <w:sz w:val="20"/>
        </w:rPr>
        <w:t xml:space="preserve"> </w:t>
      </w:r>
      <w:r w:rsidRPr="009F08EF">
        <w:rPr>
          <w:rFonts w:ascii="Arial" w:hAnsi="Arial" w:cs="Arial"/>
          <w:color w:val="000000"/>
          <w:sz w:val="20"/>
        </w:rPr>
        <w:t>nie przysługuje prawo podwyższenia wynagrodzenia z tytułu poniesienia dodatkowych kosztów związanych z wykonywaniem przedmiotu umowy i objętych umową.</w:t>
      </w:r>
    </w:p>
    <w:p w14:paraId="29ECBE36"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sz w:val="20"/>
        </w:rPr>
        <w:t xml:space="preserve">Przedmiotem odbioru końcowego będzie przedmiot umowy wykonany zgodnie z warunkami określonymi w </w:t>
      </w:r>
      <w:r w:rsidRPr="00AD49D0">
        <w:rPr>
          <w:rFonts w:ascii="Arial" w:hAnsi="Arial" w:cs="Arial"/>
          <w:bCs/>
          <w:sz w:val="20"/>
        </w:rPr>
        <w:t>§1 i 2 niniejszej umowy.</w:t>
      </w:r>
    </w:p>
    <w:p w14:paraId="7A49F20F"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lastRenderedPageBreak/>
        <w:t>Zamawiający przystąpi do odbioru końcowego w ciągu 7 dni roboczych od momentu zgłoszenia przez Wykonawcę zakończenia realizacji przedmiotu umowy.</w:t>
      </w:r>
    </w:p>
    <w:p w14:paraId="01D81E7E"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 czynności odbioru Strony spiszą protokół odbioru robót, w którym zawarte zostaną w szczególności:</w:t>
      </w:r>
    </w:p>
    <w:p w14:paraId="5B1670C2" w14:textId="77777777" w:rsidR="00AC3221" w:rsidRPr="00AD49D0" w:rsidRDefault="00AC3221" w:rsidP="00AC3221">
      <w:pPr>
        <w:pStyle w:val="Tekstpodstawowy"/>
        <w:spacing w:line="220" w:lineRule="exact"/>
        <w:ind w:left="284"/>
        <w:rPr>
          <w:rFonts w:ascii="Arial" w:hAnsi="Arial" w:cs="Arial"/>
          <w:bCs/>
          <w:sz w:val="20"/>
        </w:rPr>
      </w:pPr>
      <w:r w:rsidRPr="00AD49D0">
        <w:rPr>
          <w:rFonts w:ascii="Arial" w:hAnsi="Arial" w:cs="Arial"/>
          <w:bCs/>
          <w:sz w:val="20"/>
        </w:rPr>
        <w:t>1)  informacje o jakości wykonanych robót,</w:t>
      </w:r>
    </w:p>
    <w:p w14:paraId="06F0AA09" w14:textId="77777777" w:rsidR="00AC3221" w:rsidRPr="00AD49D0" w:rsidRDefault="00AC3221" w:rsidP="00AC3221">
      <w:pPr>
        <w:pStyle w:val="Tekstpodstawowy"/>
        <w:spacing w:line="220" w:lineRule="exact"/>
        <w:ind w:left="567" w:hanging="283"/>
        <w:rPr>
          <w:rFonts w:ascii="Arial" w:hAnsi="Arial" w:cs="Arial"/>
          <w:sz w:val="20"/>
        </w:rPr>
      </w:pPr>
      <w:r w:rsidRPr="00AD49D0">
        <w:rPr>
          <w:rFonts w:ascii="Arial" w:hAnsi="Arial" w:cs="Arial"/>
          <w:bCs/>
          <w:sz w:val="20"/>
        </w:rPr>
        <w:t>2)  ewentualny wykaz wszystkich wad ujawnionych w trakcie odbioru wraz z terminami ich usunięcia lub oświadczeniem Zamawiającego o wyborze innego uprawnienia przysługującego mu z tytułu odpowiedzialności Wykonawcy za wady ujawnione przy odbiorze.</w:t>
      </w:r>
    </w:p>
    <w:p w14:paraId="59B7C06F" w14:textId="612B15AF" w:rsidR="00AC3221" w:rsidRPr="00375E4D"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 xml:space="preserve">Protokół odbioru, o którym mowa w ust. </w:t>
      </w:r>
      <w:r w:rsidR="00AA3DC3">
        <w:rPr>
          <w:rFonts w:ascii="Arial" w:hAnsi="Arial" w:cs="Arial"/>
          <w:bCs/>
          <w:sz w:val="20"/>
        </w:rPr>
        <w:t>6</w:t>
      </w:r>
      <w:r w:rsidRPr="00AD49D0">
        <w:rPr>
          <w:rFonts w:ascii="Arial" w:hAnsi="Arial" w:cs="Arial"/>
          <w:bCs/>
          <w:sz w:val="20"/>
        </w:rPr>
        <w:t xml:space="preserve"> stanowi podstawę do wystawienia przez Wykonawcę faktury.</w:t>
      </w:r>
    </w:p>
    <w:p w14:paraId="2FEFD4E2" w14:textId="7D359247" w:rsidR="00D44F3B" w:rsidRPr="00375E4D" w:rsidRDefault="00D44F3B"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375E4D">
        <w:rPr>
          <w:rFonts w:ascii="Arial" w:hAnsi="Arial" w:cs="Arial"/>
          <w:bCs/>
          <w:sz w:val="20"/>
        </w:rPr>
        <w:t xml:space="preserve">Zamawiający dopuszcza fakturowanie częściowe na podstawie Protokołu </w:t>
      </w:r>
      <w:r w:rsidR="00902709">
        <w:rPr>
          <w:rFonts w:ascii="Arial" w:hAnsi="Arial" w:cs="Arial"/>
          <w:bCs/>
          <w:sz w:val="20"/>
        </w:rPr>
        <w:t>zdawczo-</w:t>
      </w:r>
      <w:r w:rsidRPr="00375E4D">
        <w:rPr>
          <w:rFonts w:ascii="Arial" w:hAnsi="Arial" w:cs="Arial"/>
          <w:bCs/>
          <w:sz w:val="20"/>
        </w:rPr>
        <w:t>odbior</w:t>
      </w:r>
      <w:r w:rsidR="00902709">
        <w:rPr>
          <w:rFonts w:ascii="Arial" w:hAnsi="Arial" w:cs="Arial"/>
          <w:bCs/>
          <w:sz w:val="20"/>
        </w:rPr>
        <w:t>czego</w:t>
      </w:r>
      <w:r w:rsidRPr="00375E4D">
        <w:rPr>
          <w:rFonts w:ascii="Arial" w:hAnsi="Arial" w:cs="Arial"/>
          <w:bCs/>
          <w:sz w:val="20"/>
        </w:rPr>
        <w:t xml:space="preserve">, sporządzonego zgodnie z zapisami ust. </w:t>
      </w:r>
      <w:r w:rsidR="00375E4D">
        <w:rPr>
          <w:rFonts w:ascii="Arial" w:hAnsi="Arial" w:cs="Arial"/>
          <w:bCs/>
          <w:sz w:val="20"/>
        </w:rPr>
        <w:t>6</w:t>
      </w:r>
      <w:r w:rsidRPr="00375E4D">
        <w:rPr>
          <w:rFonts w:ascii="Arial" w:hAnsi="Arial" w:cs="Arial"/>
          <w:bCs/>
          <w:sz w:val="20"/>
        </w:rPr>
        <w:t>, zatwierdzonego przez upoważnionych przedstawicieli Zamawiającego.</w:t>
      </w:r>
    </w:p>
    <w:p w14:paraId="2FC0E2B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64666B">
        <w:rPr>
          <w:rFonts w:ascii="Arial" w:hAnsi="Arial" w:cs="Arial"/>
          <w:sz w:val="20"/>
        </w:rPr>
        <w:t>W przypadku, gdy z realizacją zamówienia wiążą się obowiązki celne (w tym związane z formalnościami celnymi i zapłatą cła), obowiązki te spoczywają na Wykonawcy</w:t>
      </w:r>
      <w:r>
        <w:rPr>
          <w:rFonts w:ascii="Arial" w:hAnsi="Arial" w:cs="Arial"/>
          <w:sz w:val="20"/>
        </w:rPr>
        <w:t>.</w:t>
      </w:r>
    </w:p>
    <w:p w14:paraId="15C6A6C1" w14:textId="77777777" w:rsidR="00AC3221" w:rsidRPr="00A10FE9"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A10FE9">
        <w:rPr>
          <w:rFonts w:ascii="Arial" w:hAnsi="Arial" w:cs="Arial"/>
          <w:sz w:val="20"/>
        </w:rPr>
        <w:t>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z zapisami Umowy.</w:t>
      </w:r>
    </w:p>
    <w:p w14:paraId="00F801E6"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456D887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05503323" w14:textId="77777777" w:rsidR="0010491C" w:rsidRDefault="0010491C" w:rsidP="0010491C">
      <w:pPr>
        <w:pStyle w:val="Tekstpodstawowy"/>
        <w:numPr>
          <w:ilvl w:val="6"/>
          <w:numId w:val="39"/>
        </w:numPr>
        <w:tabs>
          <w:tab w:val="clear" w:pos="2520"/>
          <w:tab w:val="num" w:pos="3371"/>
        </w:tabs>
        <w:spacing w:line="220" w:lineRule="exact"/>
        <w:ind w:left="284" w:hanging="426"/>
        <w:rPr>
          <w:rFonts w:ascii="Arial" w:hAnsi="Arial" w:cs="Arial"/>
          <w:sz w:val="20"/>
        </w:rPr>
      </w:pPr>
      <w:r w:rsidRPr="0010491C">
        <w:rPr>
          <w:rFonts w:ascii="Arial" w:hAnsi="Arial" w:cs="Arial"/>
          <w:sz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0D7CBC4B" w14:textId="7501EAAC" w:rsidR="0010491C" w:rsidRPr="0010491C" w:rsidRDefault="0010491C" w:rsidP="0010491C">
      <w:pPr>
        <w:pStyle w:val="Tekstpodstawowy"/>
        <w:numPr>
          <w:ilvl w:val="6"/>
          <w:numId w:val="39"/>
        </w:numPr>
        <w:tabs>
          <w:tab w:val="clear" w:pos="2520"/>
          <w:tab w:val="num" w:pos="3371"/>
        </w:tabs>
        <w:spacing w:line="220" w:lineRule="exact"/>
        <w:ind w:left="284" w:hanging="426"/>
        <w:rPr>
          <w:rFonts w:ascii="Arial" w:hAnsi="Arial" w:cs="Arial"/>
          <w:sz w:val="20"/>
        </w:rPr>
      </w:pPr>
      <w:r w:rsidRPr="0010491C">
        <w:rPr>
          <w:rFonts w:ascii="Arial" w:hAnsi="Arial" w:cs="Arial"/>
          <w:sz w:val="20"/>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10491C">
        <w:rPr>
          <w:rFonts w:ascii="Arial" w:hAnsi="Arial" w:cs="Arial"/>
          <w:sz w:val="20"/>
        </w:rPr>
        <w:t>tj</w:t>
      </w:r>
      <w:proofErr w:type="spellEnd"/>
      <w:r w:rsidRPr="0010491C">
        <w:rPr>
          <w:rFonts w:ascii="Arial" w:hAnsi="Arial" w:cs="Arial"/>
          <w:sz w:val="20"/>
        </w:rPr>
        <w:t>……………………………. Rozliczenia pomiędzy członkami konsorcjum z tytułu realizacji Umowy odbywać się będą w ramach ich wewnętrznych uzgodnień, bez udziału Zamawiającego</w:t>
      </w:r>
      <w:r w:rsidRPr="0010491C">
        <w:rPr>
          <w:rFonts w:ascii="Arial" w:hAnsi="Arial" w:cs="Arial"/>
          <w:i/>
          <w:sz w:val="20"/>
        </w:rPr>
        <w:t xml:space="preserve"> </w:t>
      </w:r>
      <w:r w:rsidRPr="0010491C">
        <w:rPr>
          <w:rFonts w:ascii="Arial" w:hAnsi="Arial" w:cs="Arial"/>
          <w:iCs/>
          <w:sz w:val="20"/>
        </w:rPr>
        <w:t xml:space="preserve">a zapłata dokonana przez Zamawiającego na rzecz lidera konsorcjum wyczerpuje roszczenia pozostałych członków konsorcjum z tytułu należnego wynagrodzenia za realizację przedmiotu Umowy. </w:t>
      </w:r>
    </w:p>
    <w:p w14:paraId="1619ABCE" w14:textId="66037E8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Fakturę należy wystawić na adres:</w:t>
      </w:r>
    </w:p>
    <w:p w14:paraId="71E0C9F6" w14:textId="26D21F32" w:rsidR="00AC3221" w:rsidRPr="009F08EF" w:rsidRDefault="00AC3221" w:rsidP="00AC3221">
      <w:pPr>
        <w:pStyle w:val="Tekstpodstawowy"/>
        <w:spacing w:line="220" w:lineRule="exact"/>
        <w:ind w:left="284"/>
        <w:rPr>
          <w:rFonts w:ascii="Arial" w:hAnsi="Arial" w:cs="Arial"/>
          <w:b/>
          <w:bCs/>
          <w:sz w:val="20"/>
        </w:rPr>
      </w:pPr>
      <w:r w:rsidRPr="009F08EF">
        <w:rPr>
          <w:rFonts w:ascii="Arial" w:hAnsi="Arial" w:cs="Arial"/>
          <w:b/>
          <w:bCs/>
          <w:sz w:val="20"/>
        </w:rPr>
        <w:t>WĘGLOKOKS KRAJ S.A., 41-90</w:t>
      </w:r>
      <w:r w:rsidR="009F08EF" w:rsidRPr="009F08EF">
        <w:rPr>
          <w:rFonts w:ascii="Arial" w:hAnsi="Arial" w:cs="Arial"/>
          <w:b/>
          <w:bCs/>
          <w:sz w:val="20"/>
        </w:rPr>
        <w:t>5</w:t>
      </w:r>
      <w:r w:rsidRPr="009F08EF">
        <w:rPr>
          <w:rFonts w:ascii="Arial" w:hAnsi="Arial" w:cs="Arial"/>
          <w:b/>
          <w:bCs/>
          <w:sz w:val="20"/>
        </w:rPr>
        <w:t xml:space="preserve"> </w:t>
      </w:r>
      <w:r w:rsidR="009F08EF" w:rsidRPr="009F08EF">
        <w:rPr>
          <w:rFonts w:ascii="Arial" w:hAnsi="Arial" w:cs="Arial"/>
          <w:b/>
          <w:bCs/>
          <w:sz w:val="20"/>
        </w:rPr>
        <w:t>Bytom</w:t>
      </w:r>
      <w:r w:rsidRPr="009F08EF">
        <w:rPr>
          <w:rFonts w:ascii="Arial" w:hAnsi="Arial" w:cs="Arial"/>
          <w:b/>
          <w:bCs/>
          <w:sz w:val="20"/>
        </w:rPr>
        <w:t xml:space="preserve">, ul. </w:t>
      </w:r>
      <w:r w:rsidR="009F08EF" w:rsidRPr="009F08EF">
        <w:rPr>
          <w:rFonts w:ascii="Arial" w:hAnsi="Arial" w:cs="Arial"/>
          <w:b/>
          <w:bCs/>
          <w:sz w:val="20"/>
        </w:rPr>
        <w:t>Konstytucji 76</w:t>
      </w:r>
    </w:p>
    <w:p w14:paraId="3555EACA" w14:textId="3F9ACE8C" w:rsidR="00AC3221" w:rsidRPr="0085324F" w:rsidRDefault="00AC3221" w:rsidP="0085324F">
      <w:pPr>
        <w:pStyle w:val="Tekstpodstawowy"/>
        <w:spacing w:line="220" w:lineRule="exact"/>
        <w:ind w:left="284"/>
        <w:rPr>
          <w:rFonts w:ascii="Arial" w:hAnsi="Arial" w:cs="Arial"/>
          <w:b/>
          <w:sz w:val="20"/>
        </w:rPr>
      </w:pPr>
      <w:r w:rsidRPr="009F08EF">
        <w:rPr>
          <w:rFonts w:ascii="Arial" w:hAnsi="Arial" w:cs="Arial"/>
          <w:b/>
          <w:bCs/>
          <w:sz w:val="20"/>
        </w:rPr>
        <w:t>z dopiskiem w treści – dot. KWK Bobrek</w:t>
      </w:r>
    </w:p>
    <w:p w14:paraId="7C21E534" w14:textId="3B630310" w:rsidR="0085324F" w:rsidRDefault="0085324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D000FB">
        <w:rPr>
          <w:rFonts w:ascii="Arial" w:hAnsi="Arial" w:cs="Arial"/>
          <w:sz w:val="20"/>
        </w:rPr>
        <w:t xml:space="preserve">W przypadku wystawienia faktury za pośrednictwem Krajowego Systemu e-Faktur, Wykonawca wystawi tę fakturę zgodnie z obowiązującymi przepisami prawa w tym zakresie.  </w:t>
      </w:r>
    </w:p>
    <w:p w14:paraId="3C1D24BE" w14:textId="4AAA238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4517734D" w14:textId="0E771E81"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jest zobowiązany do dołączenia do wystawionej faktury kopi</w:t>
      </w:r>
      <w:r>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sidR="00AA3DC3">
        <w:rPr>
          <w:rFonts w:ascii="Arial" w:hAnsi="Arial" w:cs="Arial"/>
          <w:sz w:val="20"/>
        </w:rPr>
        <w:t>6</w:t>
      </w:r>
      <w:r w:rsidRPr="00252B45">
        <w:rPr>
          <w:rFonts w:ascii="Arial" w:hAnsi="Arial" w:cs="Arial"/>
          <w:sz w:val="20"/>
        </w:rPr>
        <w:t>, a na podstawie którego została wystawiona faktura.</w:t>
      </w:r>
    </w:p>
    <w:p w14:paraId="32228F8A" w14:textId="0F6120FA" w:rsidR="002377AA" w:rsidRPr="002377AA" w:rsidRDefault="002377AA"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377AA">
        <w:rPr>
          <w:rFonts w:ascii="Arial" w:hAnsi="Arial" w:cs="Arial"/>
          <w:sz w:val="20"/>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2FAF287D"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B1233E"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47883803" w14:textId="2C5A740A" w:rsidR="00E84E0F" w:rsidRPr="00E84E0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Pr>
          <w:rFonts w:ascii="Arial" w:hAnsi="Arial" w:cs="Arial"/>
          <w:sz w:val="20"/>
        </w:rPr>
        <w:t xml:space="preserve"> </w:t>
      </w:r>
      <w:r w:rsidRPr="002A6F0E">
        <w:rPr>
          <w:rFonts w:ascii="Arial" w:hAnsi="Arial" w:cs="Arial"/>
          <w:b/>
          <w:bCs/>
          <w:sz w:val="20"/>
        </w:rPr>
        <w:t>3</w:t>
      </w:r>
      <w:r w:rsidRPr="00252B45">
        <w:rPr>
          <w:rFonts w:ascii="Arial" w:hAnsi="Arial" w:cs="Arial"/>
          <w:b/>
          <w:sz w:val="20"/>
        </w:rPr>
        <w:t>0</w:t>
      </w:r>
      <w:r>
        <w:rPr>
          <w:rFonts w:ascii="Arial" w:hAnsi="Arial" w:cs="Arial"/>
          <w:b/>
          <w:sz w:val="20"/>
        </w:rPr>
        <w:t xml:space="preserve"> </w:t>
      </w:r>
      <w:r w:rsidRPr="00252B45">
        <w:rPr>
          <w:rFonts w:ascii="Arial" w:hAnsi="Arial" w:cs="Arial"/>
          <w:b/>
          <w:sz w:val="20"/>
        </w:rPr>
        <w:t>dni</w:t>
      </w:r>
      <w:r>
        <w:rPr>
          <w:rFonts w:ascii="Arial" w:hAnsi="Arial" w:cs="Arial"/>
          <w:b/>
          <w:sz w:val="20"/>
        </w:rPr>
        <w:t xml:space="preserve"> </w:t>
      </w:r>
      <w:r w:rsidRPr="00252B45">
        <w:rPr>
          <w:rFonts w:ascii="Arial" w:hAnsi="Arial" w:cs="Arial"/>
          <w:sz w:val="20"/>
        </w:rPr>
        <w:t xml:space="preserve">kalendarzowych od daty wpływu faktury do WĘGLOKOKS KRAJ </w:t>
      </w:r>
      <w:r w:rsidRPr="00DC3B7A">
        <w:rPr>
          <w:rFonts w:ascii="Arial" w:hAnsi="Arial" w:cs="Arial"/>
          <w:bCs/>
          <w:sz w:val="20"/>
        </w:rPr>
        <w:t>S.A.</w:t>
      </w:r>
      <w:r>
        <w:rPr>
          <w:rFonts w:ascii="Arial" w:hAnsi="Arial" w:cs="Arial"/>
          <w:b/>
          <w:sz w:val="20"/>
        </w:rPr>
        <w:t xml:space="preserve"> </w:t>
      </w:r>
      <w:r w:rsidRPr="00252B45">
        <w:rPr>
          <w:rFonts w:ascii="Arial" w:hAnsi="Arial" w:cs="Arial"/>
          <w:sz w:val="20"/>
        </w:rPr>
        <w:t>wystawionej po wykonaniu przedmiotu zamówienia w całości lub części</w:t>
      </w:r>
      <w:r w:rsidR="002377AA">
        <w:rPr>
          <w:rFonts w:ascii="Arial" w:hAnsi="Arial" w:cs="Arial"/>
          <w:sz w:val="20"/>
        </w:rPr>
        <w:t xml:space="preserve"> lub w przypadku faktury ustrukturyzowanej za pośrednictwem Krajowego Systemu e-Faktur wynosi 30 dni od momentu przydzielenia jej numeru w Krajowym Systemie e-Faktur - </w:t>
      </w:r>
      <w:r w:rsidRPr="00252B45">
        <w:rPr>
          <w:rFonts w:ascii="Arial" w:hAnsi="Arial" w:cs="Arial"/>
          <w:sz w:val="20"/>
        </w:rPr>
        <w:t xml:space="preserve">na podstawie dokumentu potwierdzającego należyte wykonanie przedmiotu zamówienia w całości lub w części np. protokołu odbioru potwierdzonego przez WĘGLOKOKS KRAJ </w:t>
      </w:r>
      <w:r w:rsidRPr="00DC3B7A">
        <w:rPr>
          <w:rFonts w:ascii="Arial" w:hAnsi="Arial" w:cs="Arial"/>
          <w:bCs/>
          <w:sz w:val="20"/>
        </w:rPr>
        <w:t>S.A.</w:t>
      </w:r>
    </w:p>
    <w:p w14:paraId="4FD9B915"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w przypadku, gdy termin realizacji Umowy przypada w grudniu danego roku kalendarzowego płatność na rzecz Wykonawcy będzie następować na następujących zasadach:</w:t>
      </w:r>
    </w:p>
    <w:p w14:paraId="51D7140B" w14:textId="493B7CA0" w:rsid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a) </w:t>
      </w:r>
      <w:r w:rsidRPr="00E84E0F">
        <w:rPr>
          <w:rFonts w:ascii="Arial" w:hAnsi="Arial" w:cs="Arial"/>
          <w:sz w:val="20"/>
          <w:szCs w:val="20"/>
        </w:rPr>
        <w:t>za realizację Umowy za okres od 1 grudnia do 2</w:t>
      </w:r>
      <w:r w:rsidR="00EC57B1">
        <w:rPr>
          <w:rFonts w:ascii="Arial" w:hAnsi="Arial" w:cs="Arial"/>
          <w:sz w:val="20"/>
          <w:szCs w:val="20"/>
        </w:rPr>
        <w:t>8</w:t>
      </w:r>
      <w:r w:rsidRPr="00E84E0F">
        <w:rPr>
          <w:rFonts w:ascii="Arial" w:hAnsi="Arial" w:cs="Arial"/>
          <w:sz w:val="20"/>
          <w:szCs w:val="20"/>
        </w:rPr>
        <w:t xml:space="preserve"> grudnia danego roku, Wykonawca zobowiązany będzie do sporządzenia do dnia 2</w:t>
      </w:r>
      <w:r w:rsidR="00EC57B1">
        <w:rPr>
          <w:rFonts w:ascii="Arial" w:hAnsi="Arial" w:cs="Arial"/>
          <w:sz w:val="20"/>
          <w:szCs w:val="20"/>
        </w:rPr>
        <w:t>9</w:t>
      </w:r>
      <w:r w:rsidRPr="00E84E0F">
        <w:rPr>
          <w:rFonts w:ascii="Arial" w:hAnsi="Arial" w:cs="Arial"/>
          <w:sz w:val="20"/>
          <w:szCs w:val="20"/>
        </w:rPr>
        <w:t xml:space="preserve"> grudnia danego roku protokołu odbioru przedmiotu Umowy, </w:t>
      </w:r>
      <w:r w:rsidRPr="00E84E0F">
        <w:rPr>
          <w:rFonts w:ascii="Arial" w:hAnsi="Arial" w:cs="Arial"/>
          <w:sz w:val="20"/>
          <w:szCs w:val="20"/>
        </w:rPr>
        <w:br/>
        <w:t>a następnie wystawienia i doręczenia w tym terminie faktury z tytułu realizacji przedmiotu Umowy za wskazany okres. W przypadku wypełnienia powyższych zobowiązań przez Wykonawcę - płatność faktury nastąpi do dnia 31 grudnia danego roku;</w:t>
      </w:r>
    </w:p>
    <w:p w14:paraId="1DE769EB" w14:textId="5BDA4746" w:rsidR="00E84E0F" w:rsidRPr="00E84E0F" w:rsidRDefault="00E84E0F" w:rsidP="00E84E0F">
      <w:pPr>
        <w:pStyle w:val="Akapitzlist"/>
        <w:ind w:left="567" w:hanging="283"/>
        <w:jc w:val="both"/>
        <w:rPr>
          <w:rFonts w:ascii="Arial" w:hAnsi="Arial" w:cs="Arial"/>
          <w:sz w:val="20"/>
          <w:szCs w:val="20"/>
        </w:rPr>
      </w:pPr>
      <w:r>
        <w:rPr>
          <w:rFonts w:ascii="Arial" w:hAnsi="Arial" w:cs="Arial"/>
          <w:sz w:val="20"/>
          <w:szCs w:val="20"/>
        </w:rPr>
        <w:lastRenderedPageBreak/>
        <w:t xml:space="preserve">b) </w:t>
      </w:r>
      <w:r w:rsidRPr="0096403E">
        <w:rPr>
          <w:rFonts w:ascii="Arial" w:hAnsi="Arial" w:cs="Arial"/>
          <w:sz w:val="20"/>
          <w:szCs w:val="20"/>
        </w:rPr>
        <w:t>za realizację Umowy za okres od 2</w:t>
      </w:r>
      <w:r w:rsidR="00EC57B1">
        <w:rPr>
          <w:rFonts w:ascii="Arial" w:hAnsi="Arial" w:cs="Arial"/>
          <w:sz w:val="20"/>
          <w:szCs w:val="20"/>
        </w:rPr>
        <w:t>9</w:t>
      </w:r>
      <w:r w:rsidRPr="0096403E">
        <w:rPr>
          <w:rFonts w:ascii="Arial" w:hAnsi="Arial" w:cs="Arial"/>
          <w:sz w:val="20"/>
          <w:szCs w:val="20"/>
        </w:rPr>
        <w:t xml:space="preserve"> grudnia do 31 grudnia danego roku, Wykonawca zobowiązany będzie do sporządzenia protokołu oraz wystawienia i doręczenia faktury, a Zamawiający do zapłaty faktury zgodnie z dotychczas obowiązującymi postanowieniami Umowy. </w:t>
      </w:r>
    </w:p>
    <w:p w14:paraId="7DA1AAF0" w14:textId="2DCB179B"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dokonanie zapłaty przez Zamawiającego w terminie określonym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 stanowi jego uprawnienie, a nie zobowiązanie. W przypadku braku możliwości skorzystania przez Zamawiającego z tego uprawnienia w całości lub skorzystania z niego wyłącznie w części zapłata za wykonanie przedmiotu Umowy za okres wskazany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 następować będzie odpowiednio </w:t>
      </w:r>
      <w:r w:rsidRPr="00E84E0F">
        <w:rPr>
          <w:rFonts w:ascii="Arial" w:hAnsi="Arial" w:cs="Arial"/>
          <w:sz w:val="20"/>
        </w:rPr>
        <w:br/>
        <w:t>w całości lub nieuregulowanej wysokości w terminie wynikającym z Umowy.</w:t>
      </w:r>
    </w:p>
    <w:p w14:paraId="3E27C501" w14:textId="349EA26F"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odbiór przedmiotu Umowy w grudniu danego roku kalendarzowego dokonywany będzie niezależnie za okres od dnia 1 do dnia 2</w:t>
      </w:r>
      <w:r w:rsidR="00EC57B1">
        <w:rPr>
          <w:rFonts w:ascii="Arial" w:hAnsi="Arial" w:cs="Arial"/>
          <w:sz w:val="20"/>
        </w:rPr>
        <w:t>8</w:t>
      </w:r>
      <w:r w:rsidRPr="00E84E0F">
        <w:rPr>
          <w:rFonts w:ascii="Arial" w:hAnsi="Arial" w:cs="Arial"/>
          <w:sz w:val="20"/>
        </w:rPr>
        <w:t xml:space="preserve"> grudnia oraz za okres od dnia 2</w:t>
      </w:r>
      <w:r w:rsidR="00EC57B1">
        <w:rPr>
          <w:rFonts w:ascii="Arial" w:hAnsi="Arial" w:cs="Arial"/>
          <w:sz w:val="20"/>
        </w:rPr>
        <w:t>9</w:t>
      </w:r>
      <w:r w:rsidRPr="00E84E0F">
        <w:rPr>
          <w:rFonts w:ascii="Arial" w:hAnsi="Arial" w:cs="Arial"/>
          <w:sz w:val="20"/>
        </w:rPr>
        <w:t xml:space="preserve"> do dnia 31 grudnia. </w:t>
      </w:r>
    </w:p>
    <w:p w14:paraId="3FA1E793" w14:textId="3B6A9AA0" w:rsidR="00AC3221" w:rsidRP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Wykonawca zobowiązany jest wykonać wszystkie czynności określone w Umowie w zakresie odbioru przedmiotu Umowy za okres od dnia 1 do dnia 2</w:t>
      </w:r>
      <w:r w:rsidR="00EC57B1">
        <w:rPr>
          <w:rFonts w:ascii="Arial" w:hAnsi="Arial" w:cs="Arial"/>
          <w:sz w:val="20"/>
        </w:rPr>
        <w:t>8</w:t>
      </w:r>
      <w:r w:rsidRPr="00E84E0F">
        <w:rPr>
          <w:rFonts w:ascii="Arial" w:hAnsi="Arial" w:cs="Arial"/>
          <w:sz w:val="20"/>
        </w:rPr>
        <w:t xml:space="preserve"> grudnia, aby możliwe było wystawienie i doręczenie Zamawiającemu faktury potwierdzającej wykonanie przedmiotu Umowy za ten okres w terminie określonym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w:t>
      </w:r>
    </w:p>
    <w:p w14:paraId="413DDB87"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Wyklucza się stosowanie zaliczek i przedpłat.</w:t>
      </w:r>
    </w:p>
    <w:p w14:paraId="7D1B9DCF"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278211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w:t>
      </w:r>
      <w:proofErr w:type="gramStart"/>
      <w:r w:rsidRPr="00252B45">
        <w:rPr>
          <w:rFonts w:ascii="Arial" w:hAnsi="Arial" w:cs="Arial"/>
          <w:sz w:val="20"/>
        </w:rPr>
        <w:t>tylko i wyłącznie</w:t>
      </w:r>
      <w:proofErr w:type="gramEnd"/>
      <w:r w:rsidRPr="00252B45">
        <w:rPr>
          <w:rFonts w:ascii="Arial" w:hAnsi="Arial" w:cs="Arial"/>
          <w:sz w:val="20"/>
        </w:rPr>
        <w:t xml:space="preserve"> </w:t>
      </w:r>
      <w:r>
        <w:rPr>
          <w:rFonts w:ascii="Arial" w:hAnsi="Arial" w:cs="Arial"/>
          <w:sz w:val="20"/>
        </w:rPr>
        <w:t xml:space="preserve">                 </w:t>
      </w:r>
      <w:r w:rsidRPr="00252B45">
        <w:rPr>
          <w:rFonts w:ascii="Arial" w:hAnsi="Arial" w:cs="Arial"/>
          <w:sz w:val="20"/>
        </w:rPr>
        <w:t>na fakturach.</w:t>
      </w:r>
    </w:p>
    <w:p w14:paraId="43DC92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Zmiana numeru rachunku rozliczeniowego Wykonawcy umieszczonego na złożonej u Zamawiającego fakturze nie stanowi zmiany umowy i jest możliwa </w:t>
      </w:r>
      <w:proofErr w:type="gramStart"/>
      <w:r w:rsidRPr="00252B45">
        <w:rPr>
          <w:rFonts w:ascii="Arial" w:hAnsi="Arial" w:cs="Arial"/>
          <w:sz w:val="20"/>
        </w:rPr>
        <w:t>tylko i wyłącznie</w:t>
      </w:r>
      <w:proofErr w:type="gramEnd"/>
      <w:r w:rsidRPr="00252B45">
        <w:rPr>
          <w:rFonts w:ascii="Arial" w:hAnsi="Arial" w:cs="Arial"/>
          <w:sz w:val="20"/>
        </w:rPr>
        <w:t xml:space="preserve"> poprzez złożenie Zamawiającemu faktury korygującej.</w:t>
      </w:r>
    </w:p>
    <w:p w14:paraId="7FE37E75" w14:textId="6D6FE796"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5774D3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5CD9CA16" w14:textId="35A7846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Pr>
          <w:rFonts w:ascii="Arial" w:hAnsi="Arial" w:cs="Arial"/>
          <w:sz w:val="20"/>
        </w:rPr>
        <w:t xml:space="preserve">                          </w:t>
      </w:r>
      <w:r w:rsidRPr="00252B45">
        <w:rPr>
          <w:rFonts w:ascii="Arial" w:hAnsi="Arial" w:cs="Arial"/>
          <w:sz w:val="20"/>
        </w:rPr>
        <w:t>do Zamawiającego</w:t>
      </w:r>
      <w:r w:rsidR="002377AA">
        <w:rPr>
          <w:rFonts w:ascii="Arial" w:hAnsi="Arial" w:cs="Arial"/>
          <w:sz w:val="20"/>
        </w:rPr>
        <w:t xml:space="preserve"> lub w przypadku wystawienia faktury ustrukturyzowanej za pośrednictwem Krajowego Systemu e-Faktur wynosi 30 dni od momentu przydzielenia jej numeru w Krajowym Systemie e-Faktur</w:t>
      </w:r>
      <w:r w:rsidRPr="00252B45">
        <w:rPr>
          <w:rFonts w:ascii="Arial" w:hAnsi="Arial" w:cs="Arial"/>
          <w:sz w:val="20"/>
        </w:rPr>
        <w:t>, jednak nie wcześniej niż w terminie płatności faktury pierwotnej.</w:t>
      </w:r>
    </w:p>
    <w:p w14:paraId="2A2A940C"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3E7E52F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0F41E04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6D465BCF" w14:textId="63EEB3BC"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Pr>
          <w:rFonts w:ascii="Arial" w:hAnsi="Arial" w:cs="Arial"/>
          <w:sz w:val="20"/>
        </w:rPr>
        <w:t xml:space="preserve">tj. </w:t>
      </w:r>
      <w:r w:rsidRPr="00C00EB1">
        <w:rPr>
          <w:rFonts w:ascii="Arial" w:hAnsi="Arial" w:cs="Arial"/>
          <w:sz w:val="20"/>
        </w:rPr>
        <w:t>Dz. U.</w:t>
      </w:r>
      <w:r>
        <w:rPr>
          <w:rFonts w:ascii="Arial" w:hAnsi="Arial" w:cs="Arial"/>
          <w:sz w:val="20"/>
        </w:rPr>
        <w:t xml:space="preserve"> </w:t>
      </w:r>
      <w:r w:rsidRPr="00C00EB1">
        <w:rPr>
          <w:rFonts w:ascii="Arial" w:hAnsi="Arial" w:cs="Arial"/>
          <w:sz w:val="20"/>
        </w:rPr>
        <w:t>z 202</w:t>
      </w:r>
      <w:r w:rsidR="00A569C1">
        <w:rPr>
          <w:rFonts w:ascii="Arial" w:hAnsi="Arial" w:cs="Arial"/>
          <w:sz w:val="20"/>
        </w:rPr>
        <w:t>6</w:t>
      </w:r>
      <w:r w:rsidRPr="00C00EB1">
        <w:rPr>
          <w:rFonts w:ascii="Arial" w:hAnsi="Arial" w:cs="Arial"/>
          <w:sz w:val="20"/>
        </w:rPr>
        <w:t xml:space="preserve"> r. poz. </w:t>
      </w:r>
      <w:r w:rsidR="00A569C1">
        <w:rPr>
          <w:rFonts w:ascii="Arial" w:hAnsi="Arial" w:cs="Arial"/>
          <w:sz w:val="20"/>
        </w:rPr>
        <w:t>38</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Pr>
          <w:rFonts w:ascii="Arial" w:hAnsi="Arial" w:cs="Arial"/>
          <w:sz w:val="20"/>
        </w:rPr>
        <w:t>)</w:t>
      </w:r>
      <w:r w:rsidRPr="00C00EB1">
        <w:rPr>
          <w:rFonts w:ascii="Arial" w:hAnsi="Arial" w:cs="Arial"/>
          <w:sz w:val="20"/>
        </w:rPr>
        <w:t xml:space="preserve"> prowadzony jest rachunek VAT.</w:t>
      </w:r>
    </w:p>
    <w:p w14:paraId="3F3D07BD" w14:textId="4EC8E2F9"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Pr>
          <w:rFonts w:ascii="Arial" w:hAnsi="Arial" w:cs="Arial"/>
          <w:sz w:val="20"/>
        </w:rPr>
        <w:t xml:space="preserve">tj. </w:t>
      </w:r>
      <w:r w:rsidRPr="00C00EB1">
        <w:rPr>
          <w:rFonts w:ascii="Arial" w:hAnsi="Arial" w:cs="Arial"/>
          <w:sz w:val="20"/>
        </w:rPr>
        <w:t>Dz. U. z 202</w:t>
      </w:r>
      <w:r w:rsidR="00EC57B1">
        <w:rPr>
          <w:rFonts w:ascii="Arial" w:hAnsi="Arial" w:cs="Arial"/>
          <w:sz w:val="20"/>
        </w:rPr>
        <w:t>6</w:t>
      </w:r>
      <w:r w:rsidRPr="00C00EB1">
        <w:rPr>
          <w:rFonts w:ascii="Arial" w:hAnsi="Arial" w:cs="Arial"/>
          <w:sz w:val="20"/>
        </w:rPr>
        <w:t xml:space="preserve"> r. poz. </w:t>
      </w:r>
      <w:r w:rsidR="00EC57B1">
        <w:rPr>
          <w:rFonts w:ascii="Arial" w:hAnsi="Arial" w:cs="Arial"/>
          <w:sz w:val="20"/>
        </w:rPr>
        <w:t>622</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sidRPr="00C00EB1">
        <w:rPr>
          <w:rFonts w:ascii="Arial" w:hAnsi="Arial" w:cs="Arial"/>
          <w:sz w:val="20"/>
        </w:rPr>
        <w:t>).</w:t>
      </w:r>
    </w:p>
    <w:p w14:paraId="235EBB1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Pr>
          <w:rFonts w:ascii="Arial" w:hAnsi="Arial" w:cs="Arial"/>
          <w:sz w:val="20"/>
        </w:rPr>
        <w:t>numerze</w:t>
      </w:r>
      <w:r w:rsidRPr="00C00EB1">
        <w:rPr>
          <w:rFonts w:ascii="Arial" w:hAnsi="Arial" w:cs="Arial"/>
          <w:sz w:val="20"/>
        </w:rPr>
        <w:t xml:space="preserve"> </w:t>
      </w:r>
      <w:r>
        <w:rPr>
          <w:rFonts w:ascii="Arial" w:hAnsi="Arial" w:cs="Arial"/>
          <w:sz w:val="20"/>
        </w:rPr>
        <w:br/>
      </w:r>
      <w:r w:rsidRPr="00C00EB1">
        <w:rPr>
          <w:rFonts w:ascii="Arial" w:hAnsi="Arial" w:cs="Arial"/>
          <w:sz w:val="20"/>
        </w:rPr>
        <w:t>NIP 653</w:t>
      </w:r>
      <w:r>
        <w:rPr>
          <w:rFonts w:ascii="Arial" w:hAnsi="Arial" w:cs="Arial"/>
          <w:sz w:val="20"/>
        </w:rPr>
        <w:t>-</w:t>
      </w:r>
      <w:r w:rsidRPr="00C00EB1">
        <w:rPr>
          <w:rFonts w:ascii="Arial" w:hAnsi="Arial" w:cs="Arial"/>
          <w:sz w:val="20"/>
        </w:rPr>
        <w:t>000</w:t>
      </w:r>
      <w:r>
        <w:rPr>
          <w:rFonts w:ascii="Arial" w:hAnsi="Arial" w:cs="Arial"/>
          <w:sz w:val="20"/>
        </w:rPr>
        <w:t>-</w:t>
      </w:r>
      <w:r w:rsidRPr="00C00EB1">
        <w:rPr>
          <w:rFonts w:ascii="Arial" w:hAnsi="Arial" w:cs="Arial"/>
          <w:sz w:val="20"/>
        </w:rPr>
        <w:t>48</w:t>
      </w:r>
      <w:r>
        <w:rPr>
          <w:rFonts w:ascii="Arial" w:hAnsi="Arial" w:cs="Arial"/>
          <w:sz w:val="20"/>
        </w:rPr>
        <w:t>-</w:t>
      </w:r>
      <w:r w:rsidRPr="00C00EB1">
        <w:rPr>
          <w:rFonts w:ascii="Arial" w:hAnsi="Arial" w:cs="Arial"/>
          <w:sz w:val="20"/>
        </w:rPr>
        <w:t xml:space="preserve">65. </w:t>
      </w:r>
    </w:p>
    <w:p w14:paraId="43C0463F" w14:textId="3742B03A" w:rsidR="0036352F" w:rsidRPr="0036352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36352F">
        <w:rPr>
          <w:rFonts w:ascii="Arial" w:hAnsi="Arial" w:cs="Arial"/>
          <w:sz w:val="20"/>
        </w:rPr>
        <w:t xml:space="preserve">Wykonawca oświadcza, że jest </w:t>
      </w:r>
      <w:r w:rsidR="0036352F" w:rsidRPr="0036352F">
        <w:rPr>
          <w:rFonts w:ascii="Arial" w:hAnsi="Arial" w:cs="Arial"/>
          <w:sz w:val="20"/>
        </w:rPr>
        <w:t xml:space="preserve">czynnym </w:t>
      </w:r>
      <w:r w:rsidRPr="0036352F">
        <w:rPr>
          <w:rFonts w:ascii="Arial" w:hAnsi="Arial" w:cs="Arial"/>
          <w:sz w:val="20"/>
        </w:rPr>
        <w:t xml:space="preserve">podatnikiem podatku od towarów i usług o numerze NIP </w:t>
      </w:r>
      <w:r w:rsidRPr="0036352F">
        <w:rPr>
          <w:rFonts w:ascii="Arial" w:hAnsi="Arial" w:cs="Arial"/>
          <w:sz w:val="20"/>
        </w:rPr>
        <w:br/>
      </w:r>
      <w:r w:rsidR="0036352F" w:rsidRPr="0036352F">
        <w:rPr>
          <w:rFonts w:ascii="Arial" w:hAnsi="Arial" w:cs="Arial"/>
          <w:sz w:val="20"/>
        </w:rPr>
        <w:t>……………….</w:t>
      </w:r>
      <w:r w:rsidRPr="0036352F">
        <w:rPr>
          <w:rFonts w:ascii="Arial" w:hAnsi="Arial" w:cs="Arial"/>
          <w:sz w:val="20"/>
        </w:rPr>
        <w:t xml:space="preserve"> i jest uprawnionym do wystawiania faktur</w:t>
      </w:r>
      <w:r w:rsidR="0036352F" w:rsidRPr="0036352F">
        <w:rPr>
          <w:rFonts w:ascii="Arial" w:hAnsi="Arial" w:cs="Arial"/>
          <w:sz w:val="20"/>
        </w:rPr>
        <w:t xml:space="preserve"> </w:t>
      </w:r>
      <w:r w:rsidR="0036352F">
        <w:rPr>
          <w:rFonts w:ascii="Arial" w:hAnsi="Arial" w:cs="Arial"/>
          <w:sz w:val="20"/>
        </w:rPr>
        <w:t>l</w:t>
      </w:r>
      <w:r w:rsidR="0036352F" w:rsidRPr="0036352F">
        <w:rPr>
          <w:rFonts w:ascii="Arial" w:hAnsi="Arial" w:cs="Arial"/>
          <w:sz w:val="20"/>
        </w:rPr>
        <w:t>ub jest zwolnionym podatnikiem podatku od towarów i usług</w:t>
      </w:r>
      <w:r w:rsidR="0036352F">
        <w:rPr>
          <w:rFonts w:ascii="Arial" w:hAnsi="Arial" w:cs="Arial"/>
          <w:sz w:val="20"/>
        </w:rPr>
        <w:t>.</w:t>
      </w:r>
    </w:p>
    <w:p w14:paraId="1E5FFB21"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6331DAD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AA4FFEA" w14:textId="2DD27E7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Wykonawca oświadcza, że jego właściwym urzędem skarbowym jest </w:t>
      </w:r>
      <w:r w:rsidR="0036352F">
        <w:rPr>
          <w:rFonts w:ascii="Arial" w:hAnsi="Arial" w:cs="Arial"/>
          <w:sz w:val="20"/>
        </w:rPr>
        <w:t>…………………</w:t>
      </w:r>
    </w:p>
    <w:p w14:paraId="76FA6203"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7E8EFB28" w14:textId="4A804520"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w:t>
      </w:r>
      <w:r w:rsidR="0036352F">
        <w:rPr>
          <w:rFonts w:ascii="Arial" w:hAnsi="Arial" w:cs="Arial"/>
          <w:sz w:val="20"/>
        </w:rPr>
        <w:t xml:space="preserve"> </w:t>
      </w:r>
      <w:r w:rsidRPr="008340D0">
        <w:rPr>
          <w:rFonts w:ascii="Arial" w:hAnsi="Arial" w:cs="Arial"/>
          <w:sz w:val="20"/>
        </w:rPr>
        <w:t>r. o przeciwdziałaniu nadmiernym opóźnieniom w transakcjach handlowych</w:t>
      </w:r>
      <w:r w:rsidRPr="00C00EB1">
        <w:rPr>
          <w:rFonts w:ascii="Arial" w:hAnsi="Arial" w:cs="Arial"/>
          <w:sz w:val="20"/>
        </w:rPr>
        <w:t>.</w:t>
      </w:r>
    </w:p>
    <w:p w14:paraId="4E46274A" w14:textId="1FCC11BE"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Wykonawca oświadcza, że posiada status </w:t>
      </w:r>
      <w:r w:rsidR="0010491C">
        <w:rPr>
          <w:rFonts w:ascii="Arial" w:hAnsi="Arial" w:cs="Arial"/>
          <w:sz w:val="20"/>
        </w:rPr>
        <w:t>……….</w:t>
      </w:r>
      <w:r>
        <w:rPr>
          <w:rFonts w:ascii="Arial" w:hAnsi="Arial" w:cs="Arial"/>
          <w:sz w:val="20"/>
        </w:rPr>
        <w:t xml:space="preserve"> p</w:t>
      </w:r>
      <w:r w:rsidRPr="008340D0">
        <w:rPr>
          <w:rFonts w:ascii="Arial" w:hAnsi="Arial" w:cs="Arial"/>
          <w:sz w:val="20"/>
        </w:rPr>
        <w:t>rzedsiębiorcy w rozumieniu ustawy z dnia 8 marca 2013 r. o przeciwdziałaniu nadmiernym opóźnieniom w transakcjach handlowych</w:t>
      </w:r>
      <w:r w:rsidR="00170A57">
        <w:rPr>
          <w:rFonts w:ascii="Arial" w:hAnsi="Arial" w:cs="Arial"/>
          <w:sz w:val="20"/>
        </w:rPr>
        <w:t>.</w:t>
      </w:r>
    </w:p>
    <w:p w14:paraId="745E222A" w14:textId="2267DC1E" w:rsidR="00AC3221" w:rsidRPr="001C039D"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E84E0F">
        <w:rPr>
          <w:rFonts w:ascii="Arial" w:hAnsi="Arial" w:cs="Arial"/>
          <w:sz w:val="20"/>
        </w:rPr>
        <w:t>4</w:t>
      </w:r>
      <w:r w:rsidR="0010491C">
        <w:rPr>
          <w:rFonts w:ascii="Arial" w:hAnsi="Arial" w:cs="Arial"/>
          <w:sz w:val="20"/>
        </w:rPr>
        <w:t>5</w:t>
      </w:r>
      <w:r w:rsidRPr="008340D0">
        <w:rPr>
          <w:rFonts w:ascii="Arial" w:hAnsi="Arial" w:cs="Arial"/>
          <w:sz w:val="20"/>
        </w:rPr>
        <w:t xml:space="preserve"> i </w:t>
      </w:r>
      <w:r>
        <w:rPr>
          <w:rFonts w:ascii="Arial" w:hAnsi="Arial" w:cs="Arial"/>
          <w:sz w:val="20"/>
        </w:rPr>
        <w:t>4</w:t>
      </w:r>
      <w:r w:rsidR="0010491C">
        <w:rPr>
          <w:rFonts w:ascii="Arial" w:hAnsi="Arial" w:cs="Arial"/>
          <w:sz w:val="20"/>
        </w:rPr>
        <w:t>6</w:t>
      </w:r>
      <w:r w:rsidRPr="008340D0">
        <w:rPr>
          <w:rFonts w:ascii="Arial" w:hAnsi="Arial" w:cs="Arial"/>
          <w:sz w:val="20"/>
        </w:rPr>
        <w:t xml:space="preserve"> powyżej.</w:t>
      </w:r>
    </w:p>
    <w:p w14:paraId="09210FE2" w14:textId="77777777" w:rsidR="00AC3221" w:rsidRPr="00AC3221" w:rsidRDefault="00AC3221" w:rsidP="00AC3221">
      <w:pPr>
        <w:keepNext/>
        <w:jc w:val="center"/>
        <w:outlineLvl w:val="0"/>
        <w:rPr>
          <w:rFonts w:ascii="Arial" w:hAnsi="Arial" w:cs="Arial"/>
          <w:b/>
          <w:sz w:val="20"/>
          <w:szCs w:val="20"/>
          <w:u w:val="single"/>
        </w:rPr>
      </w:pPr>
    </w:p>
    <w:p w14:paraId="66601E47" w14:textId="77777777" w:rsidR="0010491C" w:rsidRDefault="0010491C" w:rsidP="00762135">
      <w:pPr>
        <w:jc w:val="center"/>
        <w:rPr>
          <w:rFonts w:ascii="Arial" w:hAnsi="Arial" w:cs="Arial"/>
          <w:b/>
          <w:sz w:val="20"/>
          <w:szCs w:val="20"/>
        </w:rPr>
      </w:pPr>
    </w:p>
    <w:p w14:paraId="0FD66898" w14:textId="72D166C2" w:rsidR="00323702" w:rsidRDefault="00B1539A" w:rsidP="00762135">
      <w:pPr>
        <w:jc w:val="center"/>
        <w:rPr>
          <w:rFonts w:ascii="Arial" w:hAnsi="Arial" w:cs="Arial"/>
          <w:b/>
          <w:sz w:val="20"/>
          <w:szCs w:val="20"/>
        </w:rPr>
      </w:pPr>
      <w:r w:rsidRPr="00EA1FC0">
        <w:rPr>
          <w:rFonts w:ascii="Arial" w:hAnsi="Arial" w:cs="Arial"/>
          <w:b/>
          <w:sz w:val="20"/>
          <w:szCs w:val="20"/>
        </w:rPr>
        <w:lastRenderedPageBreak/>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41B76F05" w14:textId="529227D8" w:rsidR="000843F3" w:rsidRPr="004759A6" w:rsidRDefault="000C6B32" w:rsidP="004759A6">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T</w:t>
      </w:r>
      <w:r w:rsidR="0061251C" w:rsidRPr="009F6EDC">
        <w:rPr>
          <w:rFonts w:ascii="Arial" w:hAnsi="Arial" w:cs="Arial"/>
          <w:sz w:val="20"/>
          <w:szCs w:val="20"/>
        </w:rPr>
        <w:t>ermin wykonania zamówienia</w:t>
      </w:r>
      <w:r w:rsidR="00080551" w:rsidRPr="009F6EDC">
        <w:rPr>
          <w:rFonts w:ascii="Arial" w:hAnsi="Arial" w:cs="Arial"/>
          <w:sz w:val="20"/>
          <w:szCs w:val="20"/>
        </w:rPr>
        <w:t>:</w:t>
      </w:r>
      <w:r w:rsidR="000F139A" w:rsidRPr="009F6EDC">
        <w:rPr>
          <w:rFonts w:ascii="Arial" w:hAnsi="Arial" w:cs="Arial"/>
          <w:sz w:val="20"/>
          <w:szCs w:val="20"/>
        </w:rPr>
        <w:t xml:space="preserve"> </w:t>
      </w:r>
      <w:r w:rsidR="000843F3" w:rsidRPr="000843F3">
        <w:rPr>
          <w:rFonts w:ascii="Arial" w:hAnsi="Arial" w:cs="Arial"/>
          <w:b/>
          <w:bCs/>
          <w:i/>
          <w:iCs/>
          <w:sz w:val="20"/>
          <w:szCs w:val="20"/>
        </w:rPr>
        <w:t xml:space="preserve"> </w:t>
      </w:r>
    </w:p>
    <w:p w14:paraId="63B65AB6" w14:textId="73F6EE9C" w:rsidR="004759A6" w:rsidRDefault="004759A6" w:rsidP="004759A6">
      <w:pPr>
        <w:pStyle w:val="Akapitzlist"/>
        <w:numPr>
          <w:ilvl w:val="0"/>
          <w:numId w:val="230"/>
        </w:numPr>
        <w:jc w:val="both"/>
        <w:rPr>
          <w:rFonts w:ascii="Arial" w:hAnsi="Arial" w:cs="Arial"/>
          <w:sz w:val="20"/>
          <w:szCs w:val="20"/>
        </w:rPr>
      </w:pPr>
      <w:r w:rsidRPr="004759A6">
        <w:rPr>
          <w:rFonts w:ascii="Arial" w:hAnsi="Arial" w:cs="Arial"/>
          <w:b/>
          <w:bCs/>
          <w:sz w:val="20"/>
          <w:szCs w:val="20"/>
        </w:rPr>
        <w:t>Etap I: od dnia zawarcia umowy do 15.12.2026 r.</w:t>
      </w:r>
      <w:r>
        <w:rPr>
          <w:rFonts w:ascii="Arial" w:hAnsi="Arial" w:cs="Arial"/>
          <w:sz w:val="20"/>
          <w:szCs w:val="20"/>
        </w:rPr>
        <w:t xml:space="preserve"> (tj. wykonanie projektów technicznych likwidacji obiektów budowlanych wraz z kosztorysem inwestorskim oraz uzyskaniem wszystkich niezbędnych pozwoleń do realizacji zadania).</w:t>
      </w:r>
    </w:p>
    <w:p w14:paraId="1FD7974B" w14:textId="4A6FDECB" w:rsidR="004759A6" w:rsidRDefault="004759A6" w:rsidP="004759A6">
      <w:pPr>
        <w:pStyle w:val="Akapitzlist"/>
        <w:numPr>
          <w:ilvl w:val="0"/>
          <w:numId w:val="230"/>
        </w:numPr>
        <w:jc w:val="both"/>
        <w:rPr>
          <w:rFonts w:ascii="Arial" w:hAnsi="Arial" w:cs="Arial"/>
          <w:sz w:val="20"/>
          <w:szCs w:val="20"/>
        </w:rPr>
      </w:pPr>
      <w:r w:rsidRPr="004759A6">
        <w:rPr>
          <w:rFonts w:ascii="Arial" w:hAnsi="Arial" w:cs="Arial"/>
          <w:b/>
          <w:bCs/>
          <w:sz w:val="20"/>
          <w:szCs w:val="20"/>
        </w:rPr>
        <w:t>Etap II: od 02.01.2027 r. do 31.05.2027 r.</w:t>
      </w:r>
      <w:r>
        <w:rPr>
          <w:rFonts w:ascii="Arial" w:hAnsi="Arial" w:cs="Arial"/>
          <w:sz w:val="20"/>
          <w:szCs w:val="20"/>
        </w:rPr>
        <w:t xml:space="preserve"> (tj. wyburzenie obiektów budowlanych wraz z utylizacją odpadów).</w:t>
      </w:r>
    </w:p>
    <w:p w14:paraId="00C091F1" w14:textId="24DFB3FD" w:rsidR="009F6EDC" w:rsidRPr="009F6EDC" w:rsidRDefault="009F6EDC" w:rsidP="003938CD">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 xml:space="preserve">Wykonawca zobowiązany jest do posiadania ubezpieczenia od odpowiedzialności cywilnej w zakresie prowadzonej działalności związanej z przedmiotem umowy na kwotę </w:t>
      </w:r>
      <w:r>
        <w:rPr>
          <w:rFonts w:ascii="Arial" w:hAnsi="Arial" w:cs="Arial"/>
          <w:sz w:val="20"/>
          <w:szCs w:val="20"/>
        </w:rPr>
        <w:t>5</w:t>
      </w:r>
      <w:r w:rsidRPr="009F6EDC">
        <w:rPr>
          <w:rFonts w:ascii="Arial" w:hAnsi="Arial" w:cs="Arial"/>
          <w:sz w:val="20"/>
          <w:szCs w:val="20"/>
        </w:rPr>
        <w:t>0</w:t>
      </w:r>
      <w:r w:rsidR="00491496">
        <w:rPr>
          <w:rFonts w:ascii="Arial" w:hAnsi="Arial" w:cs="Arial"/>
          <w:sz w:val="20"/>
          <w:szCs w:val="20"/>
        </w:rPr>
        <w:t>0</w:t>
      </w:r>
      <w:r w:rsidRPr="009F6EDC">
        <w:rPr>
          <w:rFonts w:ascii="Arial" w:hAnsi="Arial" w:cs="Arial"/>
          <w:sz w:val="20"/>
          <w:szCs w:val="20"/>
        </w:rPr>
        <w:t>.000,00 zł obowiązującej przez cały okres trwania umowy. W przypadku zakończenia okresu obowiązywania dotychczasowej polisy, Wykonawca zobowiązany jest dostarczyć Zamawiającemu kopię opłaconej nowej polisy.</w:t>
      </w:r>
    </w:p>
    <w:p w14:paraId="29CA3F66" w14:textId="77777777" w:rsidR="0072721B" w:rsidRDefault="0072721B" w:rsidP="009F6EDC">
      <w:pPr>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Pr="00170A57" w:rsidRDefault="00B1539A" w:rsidP="00170A57">
      <w:pPr>
        <w:widowControl w:val="0"/>
        <w:shd w:val="clear" w:color="auto" w:fill="FFFFFF"/>
        <w:adjustRightInd w:val="0"/>
        <w:jc w:val="both"/>
        <w:textAlignment w:val="baseline"/>
        <w:rPr>
          <w:rFonts w:ascii="Arial" w:hAnsi="Arial" w:cs="Arial"/>
          <w:color w:val="000000"/>
          <w:sz w:val="20"/>
          <w:szCs w:val="20"/>
        </w:rPr>
      </w:pPr>
      <w:r w:rsidRPr="00170A57">
        <w:rPr>
          <w:rFonts w:ascii="Arial" w:hAnsi="Arial" w:cs="Arial"/>
          <w:noProof/>
          <w:sz w:val="20"/>
          <w:szCs w:val="20"/>
        </w:rPr>
        <w:t xml:space="preserve">Zakres rzeczowy oraz obowiązki stron </w:t>
      </w:r>
      <w:r w:rsidRPr="00170A57">
        <w:rPr>
          <w:rFonts w:ascii="Arial" w:hAnsi="Arial" w:cs="Arial"/>
          <w:sz w:val="20"/>
          <w:szCs w:val="20"/>
        </w:rPr>
        <w:t xml:space="preserve">określa </w:t>
      </w:r>
      <w:r w:rsidRPr="00170A57">
        <w:rPr>
          <w:rFonts w:ascii="Arial" w:hAnsi="Arial" w:cs="Arial"/>
          <w:b/>
          <w:sz w:val="20"/>
          <w:szCs w:val="20"/>
        </w:rPr>
        <w:t>Załącznik nr 1 do Umowy</w:t>
      </w:r>
      <w:r w:rsidRPr="00170A57">
        <w:rPr>
          <w:rFonts w:ascii="Arial" w:hAnsi="Arial" w:cs="Arial"/>
          <w:sz w:val="20"/>
          <w:szCs w:val="20"/>
        </w:rPr>
        <w:t xml:space="preserve"> (</w:t>
      </w:r>
      <w:r w:rsidR="000D1D96" w:rsidRPr="00170A57">
        <w:rPr>
          <w:rFonts w:ascii="Arial" w:hAnsi="Arial" w:cs="Arial"/>
          <w:sz w:val="20"/>
          <w:szCs w:val="20"/>
        </w:rPr>
        <w:t>Zakres rzeczowy</w:t>
      </w:r>
      <w:r w:rsidR="000F139A" w:rsidRPr="00170A57">
        <w:rPr>
          <w:rFonts w:ascii="Arial" w:hAnsi="Arial" w:cs="Arial"/>
          <w:sz w:val="20"/>
          <w:szCs w:val="20"/>
        </w:rPr>
        <w:t xml:space="preserve"> przedmiotu zamówienia</w:t>
      </w:r>
      <w:r w:rsidRPr="00170A57">
        <w:rPr>
          <w:rFonts w:ascii="Arial" w:hAnsi="Arial" w:cs="Arial"/>
          <w:color w:val="000000"/>
          <w:sz w:val="20"/>
          <w:szCs w:val="20"/>
        </w:rPr>
        <w:t xml:space="preserve">). </w:t>
      </w:r>
    </w:p>
    <w:p w14:paraId="095F1200" w14:textId="77777777" w:rsidR="00C20BE5" w:rsidRDefault="00C20BE5" w:rsidP="00762135">
      <w:pPr>
        <w:shd w:val="clear" w:color="auto" w:fill="FFFFFF"/>
        <w:ind w:left="426" w:hanging="426"/>
        <w:jc w:val="center"/>
        <w:rPr>
          <w:rFonts w:ascii="Arial" w:hAnsi="Arial" w:cs="Arial"/>
          <w:b/>
          <w:sz w:val="20"/>
          <w:szCs w:val="20"/>
        </w:rPr>
      </w:pPr>
    </w:p>
    <w:p w14:paraId="14E5EF28" w14:textId="5CA741C4"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35D1B556"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36352F">
        <w:rPr>
          <w:rFonts w:ascii="Arial" w:hAnsi="Arial" w:cs="Arial"/>
          <w:iCs/>
          <w:sz w:val="20"/>
          <w:szCs w:val="20"/>
        </w:rPr>
        <w:t>Protokołów</w:t>
      </w:r>
      <w:r w:rsidR="005147C4" w:rsidRPr="0036352F">
        <w:rPr>
          <w:rFonts w:ascii="Arial" w:hAnsi="Arial" w:cs="Arial"/>
          <w:iCs/>
          <w:sz w:val="20"/>
          <w:szCs w:val="20"/>
        </w:rPr>
        <w:t xml:space="preserve"> odbioru</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37493EE8" w14:textId="492667D4"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36352F">
        <w:rPr>
          <w:rFonts w:ascii="Arial" w:hAnsi="Arial" w:cs="Arial"/>
          <w:iCs/>
          <w:sz w:val="20"/>
          <w:szCs w:val="20"/>
        </w:rPr>
        <w:t>Protokołów odbioru</w:t>
      </w:r>
      <w:r w:rsidR="005147C4" w:rsidRPr="00C431C4">
        <w:rPr>
          <w:rFonts w:ascii="Arial" w:hAnsi="Arial" w:cs="Arial"/>
          <w:iCs/>
          <w:sz w:val="20"/>
          <w:szCs w:val="20"/>
        </w:rPr>
        <w:t xml:space="preserve"> </w:t>
      </w:r>
      <w:r w:rsidRPr="00C431C4">
        <w:rPr>
          <w:rFonts w:ascii="Arial" w:hAnsi="Arial" w:cs="Arial"/>
          <w:iCs/>
          <w:sz w:val="20"/>
          <w:szCs w:val="20"/>
        </w:rPr>
        <w:t>wynikających</w:t>
      </w:r>
      <w:r w:rsidRPr="00BA3504">
        <w:rPr>
          <w:rFonts w:ascii="Arial" w:hAnsi="Arial" w:cs="Arial"/>
          <w:sz w:val="20"/>
          <w:szCs w:val="20"/>
        </w:rPr>
        <w:t xml:space="preserve">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E3B0D80" w14:textId="0B39AF1F" w:rsidR="005147C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nie wymaga </w:t>
      </w:r>
      <w:r w:rsidR="005147C4" w:rsidRPr="00BA3504">
        <w:rPr>
          <w:rFonts w:ascii="Arial" w:hAnsi="Arial" w:cs="Arial"/>
          <w:sz w:val="20"/>
          <w:szCs w:val="20"/>
        </w:rPr>
        <w:t xml:space="preserve">formy aneksu. O przeprowadzonej zmianie </w:t>
      </w:r>
      <w:r w:rsidR="008D54B4">
        <w:rPr>
          <w:rFonts w:ascii="Arial" w:hAnsi="Arial" w:cs="Arial"/>
          <w:sz w:val="20"/>
          <w:szCs w:val="20"/>
        </w:rPr>
        <w:br/>
      </w:r>
      <w:r w:rsidR="005147C4" w:rsidRPr="00BA3504">
        <w:rPr>
          <w:rFonts w:ascii="Arial" w:hAnsi="Arial" w:cs="Arial"/>
          <w:sz w:val="20"/>
          <w:szCs w:val="20"/>
        </w:rPr>
        <w:t xml:space="preserve">w zakresie osób odpowiedzialnych za realizację Umowy, wymagane jest powiadomienie drugiej Strony Umowy.    </w:t>
      </w:r>
    </w:p>
    <w:p w14:paraId="3833E3B9" w14:textId="77777777" w:rsidR="00AF375D" w:rsidRPr="00BA3504" w:rsidRDefault="00AF375D" w:rsidP="00AF375D">
      <w:pPr>
        <w:suppressAutoHyphens w:val="0"/>
        <w:ind w:left="284"/>
        <w:jc w:val="both"/>
        <w:rPr>
          <w:rFonts w:ascii="Arial" w:hAnsi="Arial" w:cs="Arial"/>
          <w:sz w:val="20"/>
          <w:szCs w:val="20"/>
        </w:rPr>
      </w:pP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1B0C243C"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w:t>
      </w:r>
      <w:r w:rsidR="00571239">
        <w:rPr>
          <w:rFonts w:ascii="Arial" w:hAnsi="Arial" w:cs="Arial"/>
          <w:noProof/>
          <w:sz w:val="20"/>
          <w:szCs w:val="20"/>
        </w:rPr>
        <w:t>30</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58504C2B" w:rsidR="004E75BF"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jest nieprzydatny do konkretnych celów planowanych przez Zamawiającego</w:t>
      </w:r>
      <w:r w:rsidR="00571239">
        <w:rPr>
          <w:rFonts w:ascii="Arial" w:hAnsi="Arial" w:cs="Arial"/>
          <w:noProof/>
          <w:sz w:val="20"/>
          <w:szCs w:val="20"/>
        </w:rPr>
        <w:t>,</w:t>
      </w:r>
    </w:p>
    <w:p w14:paraId="24898797" w14:textId="2C295BE4" w:rsidR="00571239" w:rsidRPr="00801D26" w:rsidRDefault="00571239" w:rsidP="0010373B">
      <w:pPr>
        <w:pStyle w:val="Tekstpodstawowy2"/>
        <w:spacing w:after="0" w:line="240" w:lineRule="auto"/>
        <w:ind w:left="567" w:hanging="141"/>
        <w:jc w:val="both"/>
        <w:rPr>
          <w:rFonts w:ascii="Arial" w:hAnsi="Arial" w:cs="Arial"/>
          <w:noProof/>
          <w:sz w:val="20"/>
          <w:szCs w:val="20"/>
        </w:rPr>
      </w:pPr>
      <w:r>
        <w:rPr>
          <w:rFonts w:ascii="Arial" w:hAnsi="Arial" w:cs="Arial"/>
          <w:noProof/>
          <w:sz w:val="20"/>
          <w:szCs w:val="20"/>
        </w:rPr>
        <w:lastRenderedPageBreak/>
        <w:t xml:space="preserve">- nienależyte wykonywanie zamówienia rozumie się trzykrotne stwierdzenie przez Zamawiającego naruszenia obowiązku, o którym mowa w </w:t>
      </w:r>
      <w:r w:rsidRPr="00571239">
        <w:rPr>
          <w:rFonts w:ascii="Arial" w:hAnsi="Arial" w:cs="Arial"/>
          <w:bCs/>
          <w:sz w:val="20"/>
          <w:szCs w:val="20"/>
        </w:rPr>
        <w:t>§1</w:t>
      </w:r>
      <w:r w:rsidR="00A569C1">
        <w:rPr>
          <w:rFonts w:ascii="Arial" w:hAnsi="Arial" w:cs="Arial"/>
          <w:bCs/>
          <w:sz w:val="20"/>
          <w:szCs w:val="20"/>
        </w:rPr>
        <w:t>8</w:t>
      </w:r>
      <w:r w:rsidRPr="00571239">
        <w:rPr>
          <w:rFonts w:ascii="Arial" w:hAnsi="Arial" w:cs="Arial"/>
          <w:bCs/>
          <w:sz w:val="20"/>
          <w:szCs w:val="20"/>
        </w:rPr>
        <w:t xml:space="preserve"> ust. 1 Umowy.</w:t>
      </w:r>
    </w:p>
    <w:p w14:paraId="0FEAAD2A" w14:textId="407F14B7" w:rsidR="00BB320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66936F10" w14:textId="301CEBB9" w:rsidR="00AE6687" w:rsidRDefault="00AE6687" w:rsidP="00B22CD4">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Zamawiającemu przysługuje prawo do odstąpienia od Umowy, z zachowaniem okresu wypowiedzenia wynoszącego 60 dni, w przypadku przejęcia przez inny podmiot.</w:t>
      </w:r>
    </w:p>
    <w:p w14:paraId="5F750C5A" w14:textId="1DB45C9E" w:rsidR="0036352F" w:rsidRPr="00B22CD4" w:rsidRDefault="0036352F" w:rsidP="00B22CD4">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Strony mogą w każdej chwili rozwiązać Umowę na mocy porozumienia Stron</w:t>
      </w:r>
    </w:p>
    <w:p w14:paraId="4831FFB7" w14:textId="77777777" w:rsidR="00AF375D" w:rsidRDefault="00AF375D" w:rsidP="00E763F5">
      <w:pPr>
        <w:jc w:val="center"/>
        <w:rPr>
          <w:rFonts w:ascii="Arial" w:hAnsi="Arial" w:cs="Arial"/>
          <w:b/>
          <w:sz w:val="20"/>
          <w:szCs w:val="20"/>
        </w:rPr>
      </w:pP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4028C311"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r w:rsidR="00571239">
        <w:rPr>
          <w:rFonts w:ascii="Arial" w:hAnsi="Arial" w:cs="Arial"/>
          <w:noProof/>
          <w:sz w:val="20"/>
          <w:szCs w:val="20"/>
        </w:rPr>
        <w:t>,</w:t>
      </w:r>
    </w:p>
    <w:p w14:paraId="6E9F6B20" w14:textId="3017793A" w:rsid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r w:rsidR="00571239">
        <w:rPr>
          <w:rFonts w:ascii="Arial" w:hAnsi="Arial" w:cs="Arial"/>
          <w:sz w:val="20"/>
          <w:szCs w:val="20"/>
        </w:rPr>
        <w:t>,</w:t>
      </w:r>
    </w:p>
    <w:p w14:paraId="003C7699" w14:textId="505D003C" w:rsidR="00571239" w:rsidRPr="00370B78" w:rsidRDefault="00571239" w:rsidP="004E404A">
      <w:pPr>
        <w:pStyle w:val="Tekstpodstawowy3"/>
        <w:numPr>
          <w:ilvl w:val="0"/>
          <w:numId w:val="15"/>
        </w:numPr>
        <w:suppressAutoHyphens w:val="0"/>
        <w:spacing w:after="0"/>
        <w:ind w:left="567" w:hanging="284"/>
        <w:jc w:val="both"/>
        <w:rPr>
          <w:rFonts w:ascii="Arial" w:hAnsi="Arial" w:cs="Arial"/>
          <w:sz w:val="20"/>
          <w:szCs w:val="20"/>
        </w:rPr>
      </w:pPr>
      <w:r>
        <w:rPr>
          <w:rFonts w:ascii="Arial" w:hAnsi="Arial" w:cs="Arial"/>
          <w:sz w:val="20"/>
          <w:szCs w:val="20"/>
        </w:rPr>
        <w:t xml:space="preserve">za każde stwierdzenie przez Zamawiającego wykonywania przedmiotu Umowy przez pracownika, któremu przyznano uprawnienia, o których mowa w art. 11a ust. 1 lub art. 11aa ust.1 ustawy z dnia </w:t>
      </w:r>
      <w:r>
        <w:rPr>
          <w:rFonts w:ascii="Arial" w:hAnsi="Arial" w:cs="Arial"/>
          <w:sz w:val="20"/>
          <w:szCs w:val="20"/>
        </w:rPr>
        <w:br/>
        <w:t>7 września 2007 r. o funkcjonowaniu górnictwa węgla kamiennego – w wysokości</w:t>
      </w:r>
      <w:r w:rsidR="00525618">
        <w:rPr>
          <w:rFonts w:ascii="Arial" w:hAnsi="Arial" w:cs="Arial"/>
          <w:sz w:val="20"/>
          <w:szCs w:val="20"/>
        </w:rPr>
        <w:t xml:space="preserve"> 5.000,00 zł za każdy stwierdzony taki przypadek.</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0B71C443" w:rsidR="00374C3C" w:rsidRDefault="00370B78"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nieprzystąpienia przez Wykonawcę w danym dniu do realizacji zamówionych usług</w:t>
      </w:r>
      <w:r w:rsidR="00374C3C" w:rsidRPr="00325EB0">
        <w:rPr>
          <w:rFonts w:ascii="Arial" w:hAnsi="Arial" w:cs="Arial"/>
          <w:sz w:val="20"/>
          <w:szCs w:val="20"/>
        </w:rPr>
        <w:t>,</w:t>
      </w:r>
    </w:p>
    <w:p w14:paraId="7E938FFD" w14:textId="77777777" w:rsidR="00325EB0" w:rsidRDefault="004E75BF"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odstąpienia od Umowy z winy Wykonawcy</w:t>
      </w:r>
      <w:r w:rsidR="002E1599" w:rsidRPr="00325EB0">
        <w:rPr>
          <w:rFonts w:ascii="Arial" w:hAnsi="Arial" w:cs="Arial"/>
          <w:sz w:val="20"/>
          <w:szCs w:val="20"/>
        </w:rPr>
        <w:t>.</w:t>
      </w:r>
      <w:r w:rsidR="00325EB0" w:rsidRPr="00325EB0">
        <w:rPr>
          <w:rFonts w:ascii="Arial" w:hAnsi="Arial" w:cs="Arial"/>
          <w:sz w:val="20"/>
          <w:szCs w:val="20"/>
        </w:rPr>
        <w:t xml:space="preserve"> </w:t>
      </w:r>
    </w:p>
    <w:p w14:paraId="4E42FB02" w14:textId="745EBF57" w:rsidR="001119F3" w:rsidRPr="00325EB0" w:rsidRDefault="004E75BF" w:rsidP="00325EB0">
      <w:pPr>
        <w:pStyle w:val="Akapitzlist"/>
        <w:ind w:left="284" w:right="181"/>
        <w:jc w:val="both"/>
        <w:rPr>
          <w:rFonts w:ascii="Arial" w:hAnsi="Arial" w:cs="Arial"/>
          <w:sz w:val="20"/>
          <w:szCs w:val="20"/>
        </w:rPr>
      </w:pPr>
      <w:r w:rsidRPr="00325EB0">
        <w:rPr>
          <w:rFonts w:ascii="Arial" w:hAnsi="Arial" w:cs="Arial"/>
          <w:sz w:val="20"/>
          <w:szCs w:val="20"/>
        </w:rPr>
        <w:t xml:space="preserve">Wykonawca jest zobowiązany do pokrycia ewentualnej różnicy pomiędzy kosztami </w:t>
      </w:r>
      <w:r w:rsidR="00DB5BD5" w:rsidRPr="00325EB0">
        <w:rPr>
          <w:rFonts w:ascii="Arial" w:hAnsi="Arial" w:cs="Arial"/>
          <w:sz w:val="20"/>
          <w:szCs w:val="20"/>
        </w:rPr>
        <w:t>dostawy</w:t>
      </w:r>
      <w:r w:rsidRPr="00325EB0">
        <w:rPr>
          <w:rFonts w:ascii="Arial" w:hAnsi="Arial" w:cs="Arial"/>
          <w:sz w:val="20"/>
          <w:szCs w:val="20"/>
        </w:rPr>
        <w:t xml:space="preserve"> </w:t>
      </w:r>
      <w:r w:rsidR="00EF6FAA" w:rsidRPr="00325EB0">
        <w:rPr>
          <w:rFonts w:ascii="Arial" w:hAnsi="Arial" w:cs="Arial"/>
          <w:sz w:val="20"/>
          <w:szCs w:val="20"/>
        </w:rPr>
        <w:t xml:space="preserve"> </w:t>
      </w:r>
      <w:r w:rsidR="00EF6FAA" w:rsidRPr="00325EB0">
        <w:rPr>
          <w:rFonts w:ascii="Arial" w:hAnsi="Arial" w:cs="Arial"/>
          <w:sz w:val="20"/>
          <w:szCs w:val="20"/>
        </w:rPr>
        <w:br/>
      </w:r>
      <w:r w:rsidRPr="00325EB0">
        <w:rPr>
          <w:rFonts w:ascii="Arial" w:hAnsi="Arial" w:cs="Arial"/>
          <w:sz w:val="20"/>
          <w:szCs w:val="20"/>
        </w:rPr>
        <w:t xml:space="preserve">zamówionej przez Zamawiającego u innego Wykonawcy, a kosztami </w:t>
      </w:r>
      <w:r w:rsidR="00370B78" w:rsidRPr="00325EB0">
        <w:rPr>
          <w:rFonts w:ascii="Arial" w:hAnsi="Arial" w:cs="Arial"/>
          <w:sz w:val="20"/>
          <w:szCs w:val="20"/>
        </w:rPr>
        <w:t>usługi</w:t>
      </w:r>
      <w:r w:rsidR="00DB5BD5" w:rsidRPr="00325EB0">
        <w:rPr>
          <w:rFonts w:ascii="Arial" w:hAnsi="Arial" w:cs="Arial"/>
          <w:sz w:val="20"/>
          <w:szCs w:val="20"/>
        </w:rPr>
        <w:t xml:space="preserve"> </w:t>
      </w:r>
      <w:r w:rsidRPr="00325EB0">
        <w:rPr>
          <w:rFonts w:ascii="Arial" w:hAnsi="Arial" w:cs="Arial"/>
          <w:sz w:val="20"/>
          <w:szCs w:val="20"/>
        </w:rPr>
        <w:t>wynikającymi</w:t>
      </w:r>
      <w:r w:rsidR="00325EB0">
        <w:rPr>
          <w:rFonts w:ascii="Arial" w:hAnsi="Arial" w:cs="Arial"/>
          <w:sz w:val="20"/>
          <w:szCs w:val="20"/>
        </w:rPr>
        <w:t xml:space="preserve"> </w:t>
      </w:r>
      <w:r w:rsidR="00325EB0" w:rsidRPr="00325EB0">
        <w:rPr>
          <w:rFonts w:ascii="Arial" w:hAnsi="Arial" w:cs="Arial"/>
          <w:sz w:val="20"/>
          <w:szCs w:val="20"/>
        </w:rPr>
        <w:t>z</w:t>
      </w:r>
      <w:r w:rsidRPr="00325EB0">
        <w:rPr>
          <w:rFonts w:ascii="Arial" w:hAnsi="Arial" w:cs="Arial"/>
          <w:sz w:val="20"/>
          <w:szCs w:val="20"/>
        </w:rPr>
        <w:t> przedmiotowej Umowy.</w:t>
      </w:r>
    </w:p>
    <w:p w14:paraId="4E660C28" w14:textId="77777777" w:rsidR="00AF375D" w:rsidRPr="00885968" w:rsidRDefault="00AF375D" w:rsidP="00EF6FAA">
      <w:pPr>
        <w:ind w:left="426" w:right="181" w:hanging="143"/>
        <w:jc w:val="both"/>
        <w:rPr>
          <w:rFonts w:ascii="Arial" w:hAnsi="Arial" w:cs="Arial"/>
          <w:sz w:val="20"/>
          <w:szCs w:val="20"/>
        </w:rPr>
      </w:pPr>
    </w:p>
    <w:p w14:paraId="071BE561" w14:textId="77777777" w:rsidR="000E1F2A" w:rsidRPr="00E779D0" w:rsidRDefault="000E1F2A" w:rsidP="000E1F2A">
      <w:pPr>
        <w:jc w:val="center"/>
        <w:rPr>
          <w:rFonts w:ascii="Arial" w:hAnsi="Arial" w:cs="Arial"/>
          <w:b/>
          <w:bCs/>
          <w:sz w:val="20"/>
          <w:szCs w:val="20"/>
        </w:rPr>
      </w:pPr>
      <w:r w:rsidRPr="00E779D0">
        <w:rPr>
          <w:rFonts w:ascii="Arial" w:hAnsi="Arial" w:cs="Arial"/>
          <w:b/>
          <w:bCs/>
          <w:sz w:val="20"/>
          <w:szCs w:val="20"/>
        </w:rPr>
        <w:t>§ 9</w:t>
      </w:r>
    </w:p>
    <w:p w14:paraId="543B8012" w14:textId="77777777" w:rsidR="000E1F2A" w:rsidRPr="00E779D0" w:rsidRDefault="000E1F2A" w:rsidP="000E1F2A">
      <w:pPr>
        <w:jc w:val="center"/>
        <w:rPr>
          <w:rFonts w:ascii="Arial" w:hAnsi="Arial" w:cs="Arial"/>
          <w:sz w:val="20"/>
          <w:szCs w:val="20"/>
        </w:rPr>
      </w:pPr>
      <w:r w:rsidRPr="00E779D0">
        <w:rPr>
          <w:rFonts w:ascii="Arial" w:hAnsi="Arial" w:cs="Arial"/>
          <w:b/>
          <w:bCs/>
          <w:sz w:val="20"/>
          <w:szCs w:val="20"/>
          <w:u w:val="single"/>
        </w:rPr>
        <w:t xml:space="preserve"> Podwykonawstwo </w:t>
      </w:r>
    </w:p>
    <w:p w14:paraId="09AD1779"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w:t>
      </w:r>
      <w:proofErr w:type="gramStart"/>
      <w:r w:rsidRPr="00E779D0">
        <w:rPr>
          <w:rFonts w:ascii="Arial" w:hAnsi="Arial" w:cs="Arial"/>
          <w:sz w:val="20"/>
          <w:szCs w:val="20"/>
        </w:rPr>
        <w:t>..............….</w:t>
      </w:r>
      <w:proofErr w:type="gramEnd"/>
      <w:r w:rsidRPr="00E779D0">
        <w:rPr>
          <w:rFonts w:ascii="Arial" w:hAnsi="Arial" w:cs="Arial"/>
          <w:sz w:val="20"/>
          <w:szCs w:val="20"/>
        </w:rPr>
        <w:t>. (dalej jako: „</w:t>
      </w:r>
      <w:r w:rsidRPr="00E779D0">
        <w:rPr>
          <w:rFonts w:ascii="Arial" w:hAnsi="Arial" w:cs="Arial"/>
          <w:b/>
          <w:sz w:val="20"/>
          <w:szCs w:val="20"/>
        </w:rPr>
        <w:t>Podwykonawca</w:t>
      </w:r>
      <w:r w:rsidRPr="00E779D0">
        <w:rPr>
          <w:rFonts w:ascii="Arial" w:hAnsi="Arial" w:cs="Arial"/>
          <w:sz w:val="20"/>
          <w:szCs w:val="20"/>
        </w:rPr>
        <w:t>”).</w:t>
      </w:r>
    </w:p>
    <w:p w14:paraId="506A23C5"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pracowników/osób występujących u Podwykonawcy.</w:t>
      </w:r>
    </w:p>
    <w:p w14:paraId="12EB19DB"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604B9F81"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 xml:space="preserve">Wykonawca obowiązany jest do przekazania informacji zawierającej nazwę i adres Podwykonawcy, zakres </w:t>
      </w:r>
      <w:r>
        <w:rPr>
          <w:rFonts w:ascii="Arial" w:hAnsi="Arial" w:cs="Arial"/>
          <w:sz w:val="20"/>
          <w:szCs w:val="20"/>
        </w:rPr>
        <w:t>usług</w:t>
      </w:r>
      <w:r w:rsidRPr="00E779D0">
        <w:rPr>
          <w:rFonts w:ascii="Arial" w:hAnsi="Arial" w:cs="Arial"/>
          <w:sz w:val="20"/>
          <w:szCs w:val="20"/>
        </w:rPr>
        <w:t xml:space="preserve"> podlegających zleceniu oraz kopie dokumentów, świadectw uprawnień, jeżeli takie są wymagane przy realizacji Umowy, na minimum 7 dni przed planowanym przystąpieniem Podwykonawcy do </w:t>
      </w:r>
      <w:r>
        <w:rPr>
          <w:rFonts w:ascii="Arial" w:hAnsi="Arial" w:cs="Arial"/>
          <w:sz w:val="20"/>
          <w:szCs w:val="20"/>
        </w:rPr>
        <w:t>świadczenia usług</w:t>
      </w:r>
      <w:r w:rsidRPr="00E779D0">
        <w:rPr>
          <w:rFonts w:ascii="Arial" w:hAnsi="Arial" w:cs="Arial"/>
          <w:sz w:val="20"/>
          <w:szCs w:val="20"/>
        </w:rPr>
        <w:t>.</w:t>
      </w:r>
    </w:p>
    <w:p w14:paraId="5032F380"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w:t>
      </w:r>
      <w:r>
        <w:rPr>
          <w:rFonts w:ascii="Arial" w:hAnsi="Arial" w:cs="Arial"/>
          <w:sz w:val="20"/>
          <w:szCs w:val="20"/>
        </w:rPr>
        <w:t>usług</w:t>
      </w:r>
      <w:r w:rsidRPr="00E779D0">
        <w:rPr>
          <w:rFonts w:ascii="Arial" w:hAnsi="Arial" w:cs="Arial"/>
          <w:sz w:val="20"/>
          <w:szCs w:val="20"/>
        </w:rPr>
        <w:t xml:space="preserve"> objętych Umową, jeżeli Podwykonawca nie gwarantuje należytego wykonania powierzonych mu prac, </w:t>
      </w:r>
      <w:r w:rsidRPr="00E779D0">
        <w:rPr>
          <w:rFonts w:ascii="Arial" w:hAnsi="Arial" w:cs="Arial"/>
          <w:sz w:val="20"/>
          <w:szCs w:val="20"/>
        </w:rPr>
        <w:br/>
        <w:t xml:space="preserve">w </w:t>
      </w:r>
      <w:proofErr w:type="gramStart"/>
      <w:r w:rsidRPr="00E779D0">
        <w:rPr>
          <w:rFonts w:ascii="Arial" w:hAnsi="Arial" w:cs="Arial"/>
          <w:sz w:val="20"/>
          <w:szCs w:val="20"/>
        </w:rPr>
        <w:t>szczególności</w:t>
      </w:r>
      <w:proofErr w:type="gramEnd"/>
      <w:r w:rsidRPr="00E779D0">
        <w:rPr>
          <w:rFonts w:ascii="Arial" w:hAnsi="Arial" w:cs="Arial"/>
          <w:sz w:val="20"/>
          <w:szCs w:val="20"/>
        </w:rPr>
        <w:t xml:space="preserve"> jeżeli Zamawiający poweźmie </w:t>
      </w:r>
      <w:proofErr w:type="gramStart"/>
      <w:r w:rsidRPr="00E779D0">
        <w:rPr>
          <w:rFonts w:ascii="Arial" w:hAnsi="Arial" w:cs="Arial"/>
          <w:sz w:val="20"/>
          <w:szCs w:val="20"/>
        </w:rPr>
        <w:t>wiadomość</w:t>
      </w:r>
      <w:proofErr w:type="gramEnd"/>
      <w:r w:rsidRPr="00E779D0">
        <w:rPr>
          <w:rFonts w:ascii="Arial" w:hAnsi="Arial" w:cs="Arial"/>
          <w:sz w:val="20"/>
          <w:szCs w:val="20"/>
        </w:rPr>
        <w:t xml:space="preserve"> iż:</w:t>
      </w:r>
    </w:p>
    <w:p w14:paraId="4DB454F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A2C249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znajduje się w sytuacji finansowej </w:t>
      </w:r>
      <w:proofErr w:type="gramStart"/>
      <w:r w:rsidRPr="00E779D0">
        <w:rPr>
          <w:rFonts w:ascii="Arial" w:hAnsi="Arial" w:cs="Arial"/>
          <w:sz w:val="20"/>
          <w:szCs w:val="20"/>
        </w:rPr>
        <w:t>nie gwarantującej</w:t>
      </w:r>
      <w:proofErr w:type="gramEnd"/>
      <w:r w:rsidRPr="00E779D0">
        <w:rPr>
          <w:rFonts w:ascii="Arial" w:hAnsi="Arial" w:cs="Arial"/>
          <w:sz w:val="20"/>
          <w:szCs w:val="20"/>
        </w:rPr>
        <w:t xml:space="preserve"> należytego wykonania powierzonych mu zadań (np. nie wypłaca terminowo wynagrodzeń pracownikom, nie reguluje zobowiązań publicznych lub zobowiązań na rzecz innych podmiotów),</w:t>
      </w:r>
    </w:p>
    <w:p w14:paraId="2A8418FC"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28BF3F82" w14:textId="6A8AF259" w:rsidR="000E1F2A" w:rsidRDefault="0036352F" w:rsidP="0036352F">
      <w:pPr>
        <w:tabs>
          <w:tab w:val="left" w:pos="851"/>
        </w:tabs>
        <w:spacing w:line="220" w:lineRule="exact"/>
        <w:ind w:left="360" w:hanging="360"/>
        <w:jc w:val="both"/>
        <w:rPr>
          <w:rFonts w:ascii="Arial" w:hAnsi="Arial" w:cs="Arial"/>
          <w:sz w:val="20"/>
          <w:szCs w:val="20"/>
        </w:rPr>
      </w:pPr>
      <w:r w:rsidRPr="0036352F">
        <w:rPr>
          <w:rFonts w:ascii="Arial" w:hAnsi="Arial" w:cs="Arial"/>
          <w:sz w:val="20"/>
          <w:szCs w:val="20"/>
        </w:rPr>
        <w:lastRenderedPageBreak/>
        <w:t>6.</w:t>
      </w:r>
      <w:r>
        <w:rPr>
          <w:rFonts w:ascii="Arial" w:hAnsi="Arial" w:cs="Arial"/>
          <w:sz w:val="20"/>
          <w:szCs w:val="20"/>
        </w:rPr>
        <w:tab/>
      </w:r>
      <w:r w:rsidR="000E1F2A" w:rsidRPr="0036352F">
        <w:rPr>
          <w:rFonts w:ascii="Arial" w:hAnsi="Arial" w:cs="Arial"/>
          <w:sz w:val="20"/>
          <w:szCs w:val="20"/>
        </w:rPr>
        <w:t>Do zawarcia przez Podwykonawcę Umowy z dalszym Podwykonawcą jest wymagana zgoda Zamawiającego i Wykonawcy. Przepisy ust. 2 - 6 w tym przypadku stosuje się odpowiednio.</w:t>
      </w:r>
    </w:p>
    <w:p w14:paraId="4BF42E66" w14:textId="60ECA09F" w:rsidR="000E1F2A" w:rsidRDefault="0036352F" w:rsidP="0036352F">
      <w:pPr>
        <w:tabs>
          <w:tab w:val="left" w:pos="851"/>
        </w:tabs>
        <w:spacing w:line="220" w:lineRule="exact"/>
        <w:ind w:left="360" w:hanging="360"/>
        <w:jc w:val="both"/>
        <w:rPr>
          <w:rFonts w:ascii="Arial" w:hAnsi="Arial" w:cs="Arial"/>
          <w:sz w:val="20"/>
          <w:szCs w:val="20"/>
        </w:rPr>
      </w:pPr>
      <w:r>
        <w:rPr>
          <w:rFonts w:ascii="Arial" w:hAnsi="Arial" w:cs="Arial"/>
          <w:sz w:val="20"/>
          <w:szCs w:val="20"/>
        </w:rPr>
        <w:t xml:space="preserve">7. </w:t>
      </w:r>
      <w:r w:rsidR="000E1F2A" w:rsidRPr="00E779D0">
        <w:rPr>
          <w:rFonts w:ascii="Arial" w:hAnsi="Arial" w:cs="Arial"/>
          <w:sz w:val="20"/>
          <w:szCs w:val="20"/>
        </w:rPr>
        <w:t>Rozliczenia pomiędzy Wykonawcą i Podwykonawcą będą dokonywane według ich uregulowań. Wykonawca zobowiązany jest dokonywać terminowo wszelkich rozliczeń z Podwykonawcami.</w:t>
      </w:r>
    </w:p>
    <w:p w14:paraId="59BCC962" w14:textId="77777777" w:rsidR="00196A78" w:rsidRDefault="00196A78" w:rsidP="00147C75">
      <w:pPr>
        <w:jc w:val="center"/>
        <w:rPr>
          <w:rFonts w:ascii="Arial" w:hAnsi="Arial" w:cs="Arial"/>
          <w:b/>
          <w:sz w:val="20"/>
          <w:szCs w:val="20"/>
        </w:rPr>
      </w:pPr>
    </w:p>
    <w:p w14:paraId="26480A92" w14:textId="242FFA45"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0179CB">
        <w:rPr>
          <w:rFonts w:ascii="Arial" w:hAnsi="Arial" w:cs="Arial"/>
          <w:b/>
          <w:sz w:val="20"/>
          <w:szCs w:val="20"/>
        </w:rPr>
        <w:t>1</w:t>
      </w:r>
      <w:r w:rsidR="0030238B">
        <w:rPr>
          <w:rFonts w:ascii="Arial" w:hAnsi="Arial" w:cs="Arial"/>
          <w:b/>
          <w:sz w:val="20"/>
          <w:szCs w:val="20"/>
        </w:rPr>
        <w:t>0</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3A33A6EB" w:rsidR="00596E00" w:rsidRDefault="004E75BF" w:rsidP="00C033C1">
      <w:pPr>
        <w:jc w:val="center"/>
        <w:rPr>
          <w:rFonts w:ascii="Arial" w:hAnsi="Arial" w:cs="Arial"/>
          <w:b/>
          <w:sz w:val="20"/>
          <w:szCs w:val="20"/>
        </w:rPr>
      </w:pPr>
      <w:r w:rsidRPr="00C033C1">
        <w:rPr>
          <w:rFonts w:ascii="Arial" w:hAnsi="Arial" w:cs="Arial"/>
          <w:b/>
          <w:sz w:val="20"/>
          <w:szCs w:val="20"/>
        </w:rPr>
        <w:t>§ 1</w:t>
      </w:r>
      <w:r w:rsidR="0030238B">
        <w:rPr>
          <w:rFonts w:ascii="Arial" w:hAnsi="Arial" w:cs="Arial"/>
          <w:b/>
          <w:sz w:val="20"/>
          <w:szCs w:val="20"/>
        </w:rPr>
        <w:t>1</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4A1E63F5" w:rsidR="00010F7B" w:rsidRDefault="004E75BF" w:rsidP="00420C95">
      <w:pPr>
        <w:jc w:val="center"/>
        <w:rPr>
          <w:rFonts w:ascii="Arial" w:hAnsi="Arial" w:cs="Arial"/>
          <w:b/>
          <w:sz w:val="20"/>
          <w:szCs w:val="20"/>
        </w:rPr>
      </w:pPr>
      <w:r w:rsidRPr="00420C95">
        <w:rPr>
          <w:rFonts w:ascii="Arial" w:hAnsi="Arial" w:cs="Arial"/>
          <w:b/>
          <w:sz w:val="20"/>
          <w:szCs w:val="20"/>
        </w:rPr>
        <w:t>§ 1</w:t>
      </w:r>
      <w:r w:rsidR="0030238B">
        <w:rPr>
          <w:rFonts w:ascii="Arial" w:hAnsi="Arial" w:cs="Arial"/>
          <w:b/>
          <w:sz w:val="20"/>
          <w:szCs w:val="20"/>
        </w:rPr>
        <w:t>2</w:t>
      </w:r>
    </w:p>
    <w:p w14:paraId="0EB20493" w14:textId="6EE08AA3" w:rsidR="00080551" w:rsidRDefault="00080551" w:rsidP="00080551">
      <w:pPr>
        <w:spacing w:line="220" w:lineRule="exact"/>
        <w:jc w:val="center"/>
        <w:rPr>
          <w:rFonts w:ascii="Arial" w:hAnsi="Arial" w:cs="Arial"/>
          <w:b/>
          <w:sz w:val="20"/>
          <w:szCs w:val="20"/>
          <w:u w:val="single"/>
        </w:rPr>
      </w:pPr>
      <w:r>
        <w:rPr>
          <w:rFonts w:ascii="Arial" w:hAnsi="Arial" w:cs="Arial"/>
          <w:b/>
          <w:sz w:val="20"/>
          <w:szCs w:val="20"/>
          <w:u w:val="single"/>
        </w:rPr>
        <w:t xml:space="preserve">Przetwarzanie </w:t>
      </w:r>
      <w:r w:rsidR="0036352F">
        <w:rPr>
          <w:rFonts w:ascii="Arial" w:hAnsi="Arial" w:cs="Arial"/>
          <w:b/>
          <w:sz w:val="20"/>
          <w:szCs w:val="20"/>
          <w:u w:val="single"/>
        </w:rPr>
        <w:t xml:space="preserve">i ochrona </w:t>
      </w:r>
      <w:r>
        <w:rPr>
          <w:rFonts w:ascii="Arial" w:hAnsi="Arial" w:cs="Arial"/>
          <w:b/>
          <w:sz w:val="20"/>
          <w:szCs w:val="20"/>
          <w:u w:val="single"/>
        </w:rPr>
        <w:t>danych osobowych</w:t>
      </w:r>
    </w:p>
    <w:p w14:paraId="2F3AE09C" w14:textId="59ABA9D6" w:rsidR="0036352F" w:rsidRPr="00920459"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w:t>
      </w:r>
      <w:r w:rsidR="00196A78">
        <w:rPr>
          <w:rFonts w:ascii="Arial" w:hAnsi="Arial" w:cs="Arial"/>
          <w:sz w:val="20"/>
          <w:szCs w:val="20"/>
          <w:lang w:eastAsia="pl-PL"/>
        </w:rPr>
        <w:br/>
      </w:r>
      <w:r w:rsidRPr="00087618">
        <w:rPr>
          <w:rFonts w:ascii="Arial" w:hAnsi="Arial" w:cs="Arial"/>
          <w:sz w:val="20"/>
          <w:szCs w:val="20"/>
          <w:lang w:eastAsia="pl-PL"/>
        </w:rPr>
        <w:t>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r>
        <w:rPr>
          <w:rFonts w:ascii="Arial" w:hAnsi="Arial" w:cs="Arial"/>
          <w:sz w:val="20"/>
          <w:szCs w:val="20"/>
          <w:lang w:eastAsia="pl-PL"/>
        </w:rPr>
        <w:t xml:space="preserve"> (dalej jako RODO).</w:t>
      </w:r>
    </w:p>
    <w:p w14:paraId="00C78F47" w14:textId="77777777" w:rsidR="0036352F" w:rsidRPr="00087618"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02D038AA" w14:textId="77777777" w:rsidR="0036352F" w:rsidRPr="00087618" w:rsidRDefault="0036352F" w:rsidP="003938CD">
      <w:pPr>
        <w:numPr>
          <w:ilvl w:val="0"/>
          <w:numId w:val="78"/>
        </w:numPr>
        <w:suppressAutoHyphens w:val="0"/>
        <w:autoSpaceDN w:val="0"/>
        <w:spacing w:line="220" w:lineRule="exact"/>
        <w:ind w:left="426" w:hanging="426"/>
        <w:jc w:val="both"/>
        <w:rPr>
          <w:color w:val="000000"/>
          <w:sz w:val="20"/>
          <w:szCs w:val="20"/>
          <w:lang w:eastAsia="pl-PL"/>
        </w:rPr>
      </w:pPr>
      <w:r w:rsidRPr="00087618">
        <w:rPr>
          <w:rFonts w:ascii="Arial" w:hAnsi="Arial" w:cs="Arial"/>
          <w:sz w:val="20"/>
          <w:szCs w:val="20"/>
          <w:lang w:eastAsia="pl-PL"/>
        </w:rPr>
        <w:t xml:space="preserve">Strony oświadczają, że </w:t>
      </w:r>
      <w:r>
        <w:rPr>
          <w:rFonts w:ascii="Arial" w:hAnsi="Arial" w:cs="Arial"/>
          <w:sz w:val="20"/>
          <w:szCs w:val="20"/>
          <w:lang w:eastAsia="pl-PL"/>
        </w:rPr>
        <w:t xml:space="preserve">ich </w:t>
      </w:r>
      <w:r w:rsidRPr="00087618">
        <w:rPr>
          <w:rFonts w:ascii="Arial" w:hAnsi="Arial" w:cs="Arial"/>
          <w:sz w:val="20"/>
          <w:szCs w:val="20"/>
          <w:lang w:eastAsia="pl-PL"/>
        </w:rPr>
        <w:t xml:space="preserve">pracownicy </w:t>
      </w:r>
      <w:r>
        <w:rPr>
          <w:rFonts w:ascii="Arial" w:hAnsi="Arial" w:cs="Arial"/>
          <w:sz w:val="20"/>
          <w:szCs w:val="20"/>
          <w:lang w:eastAsia="pl-PL"/>
        </w:rPr>
        <w:t xml:space="preserve">lub inne osoby </w:t>
      </w:r>
      <w:r w:rsidRPr="00087618">
        <w:rPr>
          <w:rFonts w:ascii="Arial" w:hAnsi="Arial" w:cs="Arial"/>
          <w:sz w:val="20"/>
          <w:szCs w:val="20"/>
          <w:lang w:eastAsia="pl-PL"/>
        </w:rPr>
        <w:t>posiadając</w:t>
      </w:r>
      <w:r>
        <w:rPr>
          <w:rFonts w:ascii="Arial" w:hAnsi="Arial" w:cs="Arial"/>
          <w:sz w:val="20"/>
          <w:szCs w:val="20"/>
          <w:lang w:eastAsia="pl-PL"/>
        </w:rPr>
        <w:t>e</w:t>
      </w:r>
      <w:r w:rsidRPr="00087618">
        <w:rPr>
          <w:rFonts w:ascii="Arial" w:hAnsi="Arial" w:cs="Arial"/>
          <w:sz w:val="20"/>
          <w:szCs w:val="20"/>
          <w:lang w:eastAsia="pl-PL"/>
        </w:rPr>
        <w:t xml:space="preserve"> dostęp do danych osobowych </w:t>
      </w:r>
      <w:r>
        <w:rPr>
          <w:rFonts w:ascii="Arial" w:hAnsi="Arial" w:cs="Arial"/>
          <w:sz w:val="20"/>
          <w:szCs w:val="20"/>
          <w:lang w:eastAsia="pl-PL"/>
        </w:rPr>
        <w:t xml:space="preserve">zawartych w niniejszej umowie znają przepisy dotyczące </w:t>
      </w:r>
      <w:r w:rsidRPr="00087618">
        <w:rPr>
          <w:rFonts w:ascii="Arial" w:hAnsi="Arial" w:cs="Arial"/>
          <w:sz w:val="20"/>
          <w:szCs w:val="20"/>
          <w:lang w:eastAsia="pl-PL"/>
        </w:rPr>
        <w:t xml:space="preserve">ochrony danych osobowych oraz posiadają stosowne upoważnienia uprawniające do przetwarzania danych </w:t>
      </w:r>
      <w:r w:rsidRPr="00087618">
        <w:rPr>
          <w:rFonts w:ascii="Arial" w:hAnsi="Arial" w:cs="Arial"/>
          <w:color w:val="000000"/>
          <w:sz w:val="20"/>
          <w:szCs w:val="20"/>
          <w:lang w:eastAsia="pl-PL"/>
        </w:rPr>
        <w:t>osobowych.</w:t>
      </w:r>
    </w:p>
    <w:p w14:paraId="091A8922"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087618">
        <w:rPr>
          <w:rFonts w:ascii="Arial" w:hAnsi="Arial" w:cs="Arial"/>
          <w:color w:val="000000"/>
          <w:sz w:val="20"/>
          <w:szCs w:val="20"/>
        </w:rPr>
        <w:t xml:space="preserve">Strony </w:t>
      </w:r>
      <w:r>
        <w:rPr>
          <w:rFonts w:ascii="Arial" w:hAnsi="Arial" w:cs="Arial"/>
          <w:color w:val="000000"/>
          <w:sz w:val="20"/>
          <w:szCs w:val="20"/>
        </w:rPr>
        <w:t>wzajemnie ustalają, iż podstaw</w:t>
      </w:r>
      <w:r>
        <w:rPr>
          <w:rFonts w:ascii="Arial" w:hAnsi="Arial" w:cs="Arial"/>
          <w:color w:val="000000"/>
          <w:sz w:val="20"/>
          <w:szCs w:val="20"/>
        </w:rPr>
        <w:fldChar w:fldCharType="begin"/>
      </w:r>
      <w:r>
        <w:rPr>
          <w:rFonts w:ascii="Arial" w:hAnsi="Arial" w:cs="Arial"/>
          <w:color w:val="000000"/>
          <w:sz w:val="20"/>
          <w:szCs w:val="20"/>
        </w:rPr>
        <w:instrText xml:space="preserve"> LISTNUM </w:instrText>
      </w:r>
      <w:r>
        <w:rPr>
          <w:rFonts w:ascii="Arial" w:hAnsi="Arial" w:cs="Arial"/>
          <w:color w:val="000000"/>
          <w:sz w:val="20"/>
          <w:szCs w:val="20"/>
        </w:rPr>
        <w:fldChar w:fldCharType="end"/>
      </w:r>
      <w:r>
        <w:rPr>
          <w:rFonts w:ascii="Arial" w:hAnsi="Arial" w:cs="Arial"/>
          <w:color w:val="000000"/>
          <w:sz w:val="20"/>
          <w:szCs w:val="20"/>
        </w:rPr>
        <w:t xml:space="preserve">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5A0BA53E"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9F35B0">
        <w:rPr>
          <w:rFonts w:ascii="Arial" w:hAnsi="Arial" w:cs="Arial"/>
          <w:color w:val="000000"/>
          <w:sz w:val="20"/>
          <w:szCs w:val="20"/>
        </w:rPr>
        <w:t xml:space="preserve">Klauzula </w:t>
      </w:r>
      <w:r w:rsidRPr="009F35B0">
        <w:rPr>
          <w:rFonts w:ascii="Arial" w:hAnsi="Arial" w:cs="Arial"/>
          <w:sz w:val="20"/>
          <w:szCs w:val="20"/>
          <w:lang w:eastAsia="pl-PL"/>
        </w:rPr>
        <w:t xml:space="preserve">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Pr>
          <w:rFonts w:ascii="Arial" w:hAnsi="Arial" w:cs="Arial"/>
          <w:sz w:val="20"/>
          <w:szCs w:val="20"/>
          <w:lang w:eastAsia="pl-PL"/>
        </w:rPr>
        <w:t xml:space="preserve">Wykonawca </w:t>
      </w:r>
      <w:r w:rsidRPr="009F35B0">
        <w:rPr>
          <w:rFonts w:ascii="Arial" w:hAnsi="Arial" w:cs="Arial"/>
          <w:sz w:val="20"/>
          <w:szCs w:val="20"/>
          <w:lang w:eastAsia="pl-PL"/>
        </w:rPr>
        <w:t xml:space="preserve">zobowiązuje się zapoznać z treścią klauzuli, </w:t>
      </w:r>
      <w:r>
        <w:rPr>
          <w:rFonts w:ascii="Arial" w:hAnsi="Arial" w:cs="Arial"/>
          <w:sz w:val="20"/>
          <w:szCs w:val="20"/>
          <w:lang w:eastAsia="pl-PL"/>
        </w:rPr>
        <w:br/>
      </w:r>
      <w:r w:rsidRPr="009F35B0">
        <w:rPr>
          <w:rFonts w:ascii="Arial" w:hAnsi="Arial" w:cs="Arial"/>
          <w:sz w:val="20"/>
          <w:szCs w:val="20"/>
          <w:lang w:eastAsia="pl-PL"/>
        </w:rPr>
        <w:t>o</w:t>
      </w:r>
      <w:r>
        <w:rPr>
          <w:rFonts w:ascii="Arial" w:hAnsi="Arial" w:cs="Arial"/>
          <w:sz w:val="20"/>
          <w:szCs w:val="20"/>
          <w:lang w:eastAsia="pl-PL"/>
        </w:rPr>
        <w:t xml:space="preserve"> </w:t>
      </w:r>
      <w:r w:rsidRPr="009F35B0">
        <w:rPr>
          <w:rFonts w:ascii="Arial" w:hAnsi="Arial" w:cs="Arial"/>
          <w:sz w:val="20"/>
          <w:szCs w:val="20"/>
          <w:lang w:eastAsia="pl-PL"/>
        </w:rPr>
        <w:t>której mowa w zdaniu poprzednim osoby, o których mowa w ust. 4 powyżej, a w przypadku zmiany tych osób również te osoby.</w:t>
      </w:r>
    </w:p>
    <w:p w14:paraId="0BCF1C75" w14:textId="55453804"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Pr>
          <w:rFonts w:ascii="Arial" w:hAnsi="Arial" w:cs="Arial"/>
          <w:sz w:val="20"/>
          <w:szCs w:val="20"/>
          <w:lang w:eastAsia="pl-PL"/>
        </w:rPr>
        <w:t>W</w:t>
      </w:r>
      <w:r w:rsidRPr="009F35B0">
        <w:rPr>
          <w:rFonts w:ascii="Arial" w:hAnsi="Arial" w:cs="Arial"/>
          <w:sz w:val="20"/>
          <w:szCs w:val="20"/>
          <w:lang w:eastAsia="pl-PL"/>
        </w:rPr>
        <w:t xml:space="preserve">szelkie istotne informacje o zasadach przetwarzania przez Strony danych osobowych osób, wskazanych w niniejszej umowie oraz o przysługujących tym osobom prawach w związku </w:t>
      </w:r>
      <w:r w:rsidR="00196A78">
        <w:rPr>
          <w:rFonts w:ascii="Arial" w:hAnsi="Arial" w:cs="Arial"/>
          <w:sz w:val="20"/>
          <w:szCs w:val="20"/>
          <w:lang w:eastAsia="pl-PL"/>
        </w:rPr>
        <w:br/>
      </w:r>
      <w:r w:rsidRPr="009F35B0">
        <w:rPr>
          <w:rFonts w:ascii="Arial" w:hAnsi="Arial" w:cs="Arial"/>
          <w:sz w:val="20"/>
          <w:szCs w:val="20"/>
          <w:lang w:eastAsia="pl-PL"/>
        </w:rPr>
        <w:t>z przetwarzaniem ich danych osobowych dostępne są na stronie: https://weglokokskraj.pl w zakładce RODO oraz …………………</w:t>
      </w:r>
      <w:proofErr w:type="gramStart"/>
      <w:r w:rsidRPr="009F35B0">
        <w:rPr>
          <w:rFonts w:ascii="Arial" w:hAnsi="Arial" w:cs="Arial"/>
          <w:sz w:val="20"/>
          <w:szCs w:val="20"/>
          <w:lang w:eastAsia="pl-PL"/>
        </w:rPr>
        <w:t>…….</w:t>
      </w:r>
      <w:proofErr w:type="gramEnd"/>
      <w:r w:rsidRPr="009F35B0">
        <w:rPr>
          <w:rFonts w:ascii="Arial" w:hAnsi="Arial" w:cs="Arial"/>
          <w:sz w:val="20"/>
          <w:szCs w:val="20"/>
          <w:lang w:eastAsia="pl-PL"/>
        </w:rPr>
        <w:t xml:space="preserve">. </w:t>
      </w:r>
    </w:p>
    <w:p w14:paraId="74778465" w14:textId="77777777" w:rsidR="000179CB" w:rsidRDefault="000179CB" w:rsidP="00B42BBF">
      <w:pPr>
        <w:jc w:val="center"/>
        <w:rPr>
          <w:rFonts w:ascii="Arial" w:hAnsi="Arial" w:cs="Arial"/>
          <w:b/>
          <w:sz w:val="20"/>
          <w:szCs w:val="20"/>
        </w:rPr>
      </w:pPr>
    </w:p>
    <w:p w14:paraId="2168EB9B" w14:textId="5378F28C" w:rsidR="0093653D" w:rsidRDefault="004E75BF" w:rsidP="00B42BBF">
      <w:pPr>
        <w:jc w:val="center"/>
        <w:rPr>
          <w:rFonts w:ascii="Arial" w:hAnsi="Arial" w:cs="Arial"/>
          <w:b/>
          <w:sz w:val="20"/>
          <w:szCs w:val="20"/>
        </w:rPr>
      </w:pPr>
      <w:r w:rsidRPr="00B42BBF">
        <w:rPr>
          <w:rFonts w:ascii="Arial" w:hAnsi="Arial" w:cs="Arial"/>
          <w:b/>
          <w:sz w:val="20"/>
          <w:szCs w:val="20"/>
        </w:rPr>
        <w:t>§ 1</w:t>
      </w:r>
      <w:r w:rsidR="0030238B">
        <w:rPr>
          <w:rFonts w:ascii="Arial" w:hAnsi="Arial" w:cs="Arial"/>
          <w:b/>
          <w:sz w:val="20"/>
          <w:szCs w:val="20"/>
        </w:rPr>
        <w:t>3</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2B4F024A"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w:t>
      </w:r>
      <w:r w:rsidRPr="00B42BBF">
        <w:rPr>
          <w:rFonts w:ascii="Arial" w:hAnsi="Arial" w:cs="Arial"/>
          <w:sz w:val="20"/>
          <w:szCs w:val="20"/>
        </w:rPr>
        <w:lastRenderedPageBreak/>
        <w:t xml:space="preserve">obowiązywania lub po rozwiązaniu niniejszej Umowy. Wykonawca przyjmuje do wiadomości, 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54504B99"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124AA2B2"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7E478174" w14:textId="77777777" w:rsidR="00C431C4" w:rsidRDefault="00C431C4" w:rsidP="00B6552D">
      <w:pPr>
        <w:rPr>
          <w:rFonts w:ascii="Arial" w:hAnsi="Arial" w:cs="Arial"/>
          <w:b/>
          <w:sz w:val="20"/>
          <w:szCs w:val="20"/>
        </w:rPr>
      </w:pPr>
    </w:p>
    <w:p w14:paraId="32300E76" w14:textId="6104EE1E" w:rsidR="00A976B2" w:rsidRDefault="004E75BF" w:rsidP="00D37F11">
      <w:pPr>
        <w:jc w:val="center"/>
        <w:rPr>
          <w:rFonts w:ascii="Arial" w:hAnsi="Arial" w:cs="Arial"/>
          <w:b/>
          <w:sz w:val="20"/>
          <w:szCs w:val="20"/>
        </w:rPr>
      </w:pPr>
      <w:r w:rsidRPr="00D37F11">
        <w:rPr>
          <w:rFonts w:ascii="Arial" w:hAnsi="Arial" w:cs="Arial"/>
          <w:b/>
          <w:sz w:val="20"/>
          <w:szCs w:val="20"/>
        </w:rPr>
        <w:t>§ 1</w:t>
      </w:r>
      <w:r w:rsidR="0030238B">
        <w:rPr>
          <w:rFonts w:ascii="Arial" w:hAnsi="Arial" w:cs="Arial"/>
          <w:b/>
          <w:sz w:val="20"/>
          <w:szCs w:val="20"/>
        </w:rPr>
        <w:t>4</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14000F97"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proofErr w:type="spellStart"/>
      <w:r w:rsidR="00272538">
        <w:rPr>
          <w:rFonts w:ascii="Arial" w:hAnsi="Arial" w:cs="Arial"/>
          <w:sz w:val="20"/>
          <w:szCs w:val="20"/>
        </w:rPr>
        <w:t>t.j</w:t>
      </w:r>
      <w:proofErr w:type="spellEnd"/>
      <w:r w:rsidR="00272538">
        <w:rPr>
          <w:rFonts w:ascii="Arial" w:hAnsi="Arial" w:cs="Arial"/>
          <w:sz w:val="20"/>
          <w:szCs w:val="20"/>
        </w:rPr>
        <w:t>.</w:t>
      </w:r>
      <w:r w:rsidR="0012560A">
        <w:rPr>
          <w:rFonts w:ascii="Arial" w:hAnsi="Arial" w:cs="Arial"/>
          <w:sz w:val="20"/>
          <w:szCs w:val="20"/>
        </w:rPr>
        <w:t xml:space="preserve"> </w:t>
      </w:r>
      <w:r w:rsidR="0019637F">
        <w:rPr>
          <w:rFonts w:ascii="Arial" w:hAnsi="Arial" w:cs="Arial"/>
          <w:sz w:val="20"/>
          <w:szCs w:val="20"/>
        </w:rPr>
        <w:t>Dz.U.</w:t>
      </w:r>
      <w:r w:rsidR="0012560A">
        <w:rPr>
          <w:rFonts w:ascii="Arial" w:hAnsi="Arial" w:cs="Arial"/>
          <w:sz w:val="20"/>
          <w:szCs w:val="20"/>
        </w:rPr>
        <w:t xml:space="preserve"> </w:t>
      </w:r>
      <w:r w:rsidR="0019637F">
        <w:rPr>
          <w:rFonts w:ascii="Arial" w:hAnsi="Arial" w:cs="Arial"/>
          <w:sz w:val="20"/>
          <w:szCs w:val="20"/>
        </w:rPr>
        <w:t>20</w:t>
      </w:r>
      <w:r w:rsidR="0012560A">
        <w:rPr>
          <w:rFonts w:ascii="Arial" w:hAnsi="Arial" w:cs="Arial"/>
          <w:sz w:val="20"/>
          <w:szCs w:val="20"/>
        </w:rPr>
        <w:t>2</w:t>
      </w:r>
      <w:r w:rsidR="00840D3A">
        <w:rPr>
          <w:rFonts w:ascii="Arial" w:hAnsi="Arial" w:cs="Arial"/>
          <w:sz w:val="20"/>
          <w:szCs w:val="20"/>
        </w:rPr>
        <w:t>4</w:t>
      </w:r>
      <w:r w:rsidR="00A976B2">
        <w:rPr>
          <w:rFonts w:ascii="Arial" w:hAnsi="Arial" w:cs="Arial"/>
          <w:sz w:val="20"/>
          <w:szCs w:val="20"/>
        </w:rPr>
        <w:t xml:space="preserve"> </w:t>
      </w:r>
      <w:r w:rsidR="00D73A66">
        <w:rPr>
          <w:rFonts w:ascii="Arial" w:hAnsi="Arial" w:cs="Arial"/>
          <w:sz w:val="20"/>
          <w:szCs w:val="20"/>
        </w:rPr>
        <w:t>r. poz.</w:t>
      </w:r>
      <w:r w:rsidR="0012560A">
        <w:rPr>
          <w:rFonts w:ascii="Arial" w:hAnsi="Arial" w:cs="Arial"/>
          <w:sz w:val="20"/>
          <w:szCs w:val="20"/>
        </w:rPr>
        <w:t xml:space="preserve"> </w:t>
      </w:r>
      <w:proofErr w:type="gramStart"/>
      <w:r w:rsidR="0012560A">
        <w:rPr>
          <w:rFonts w:ascii="Arial" w:hAnsi="Arial" w:cs="Arial"/>
          <w:sz w:val="20"/>
          <w:szCs w:val="20"/>
        </w:rPr>
        <w:t>6</w:t>
      </w:r>
      <w:r w:rsidR="00840D3A">
        <w:rPr>
          <w:rFonts w:ascii="Arial" w:hAnsi="Arial" w:cs="Arial"/>
          <w:sz w:val="20"/>
          <w:szCs w:val="20"/>
        </w:rPr>
        <w:t>32</w:t>
      </w:r>
      <w:r w:rsidR="0019637F">
        <w:rPr>
          <w:rFonts w:ascii="Arial" w:hAnsi="Arial" w:cs="Arial"/>
          <w:sz w:val="20"/>
          <w:szCs w:val="20"/>
        </w:rPr>
        <w:t xml:space="preserve"> )</w:t>
      </w:r>
      <w:proofErr w:type="gramEnd"/>
      <w:r w:rsidR="0019637F">
        <w:rPr>
          <w:rFonts w:ascii="Arial" w:hAnsi="Arial" w:cs="Arial"/>
          <w:sz w:val="20"/>
          <w:szCs w:val="20"/>
        </w:rPr>
        <w:t xml:space="preserve">.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678809E8" w:rsidR="00A976B2" w:rsidRDefault="004E75BF" w:rsidP="00D37F11">
      <w:pPr>
        <w:jc w:val="center"/>
        <w:rPr>
          <w:rFonts w:ascii="Arial" w:hAnsi="Arial" w:cs="Arial"/>
          <w:b/>
          <w:sz w:val="20"/>
          <w:szCs w:val="20"/>
        </w:rPr>
      </w:pPr>
      <w:r w:rsidRPr="00D37F11">
        <w:rPr>
          <w:rFonts w:ascii="Arial" w:hAnsi="Arial" w:cs="Arial"/>
          <w:b/>
          <w:sz w:val="20"/>
          <w:szCs w:val="20"/>
        </w:rPr>
        <w:t>§ 1</w:t>
      </w:r>
      <w:r w:rsidR="0030238B">
        <w:rPr>
          <w:rFonts w:ascii="Arial" w:hAnsi="Arial" w:cs="Arial"/>
          <w:b/>
          <w:sz w:val="20"/>
          <w:szCs w:val="20"/>
        </w:rPr>
        <w:t>5</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3E5C6B05"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popełnienia przestępstw określonych w art. 16 ustawy z dnia 28 października 2002</w:t>
      </w:r>
      <w:r w:rsidR="00C431C4">
        <w:rPr>
          <w:rFonts w:ascii="Arial" w:hAnsi="Arial" w:cs="Arial"/>
          <w:sz w:val="20"/>
          <w:szCs w:val="20"/>
        </w:rPr>
        <w:t xml:space="preserve"> </w:t>
      </w:r>
      <w:r w:rsidRPr="00D37F11">
        <w:rPr>
          <w:rFonts w:ascii="Arial" w:hAnsi="Arial" w:cs="Arial"/>
          <w:sz w:val="20"/>
          <w:szCs w:val="20"/>
        </w:rPr>
        <w:t>r</w:t>
      </w:r>
      <w:r w:rsidR="00C431C4">
        <w:rPr>
          <w:rFonts w:ascii="Arial" w:hAnsi="Arial" w:cs="Arial"/>
          <w:sz w:val="20"/>
          <w:szCs w:val="20"/>
        </w:rPr>
        <w:t xml:space="preserve">. </w:t>
      </w:r>
      <w:r w:rsidR="00C431C4">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w:t>
      </w:r>
      <w:r w:rsidR="0012560A">
        <w:rPr>
          <w:rFonts w:ascii="Arial" w:hAnsi="Arial" w:cs="Arial"/>
          <w:sz w:val="20"/>
          <w:szCs w:val="20"/>
          <w:lang w:eastAsia="pl-PL"/>
        </w:rPr>
        <w:t>23</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w:t>
      </w:r>
      <w:r w:rsidR="0012560A">
        <w:rPr>
          <w:rFonts w:ascii="Arial" w:hAnsi="Arial" w:cs="Arial"/>
          <w:sz w:val="20"/>
          <w:szCs w:val="20"/>
          <w:lang w:eastAsia="pl-PL"/>
        </w:rPr>
        <w:t>59</w:t>
      </w:r>
      <w:r w:rsidR="00321504">
        <w:rPr>
          <w:rFonts w:ascii="Arial" w:hAnsi="Arial" w:cs="Arial"/>
          <w:sz w:val="20"/>
          <w:szCs w:val="20"/>
          <w:lang w:eastAsia="pl-PL"/>
        </w:rPr>
        <w:t>);</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271E977"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w:t>
      </w:r>
      <w:r w:rsidR="0012560A">
        <w:rPr>
          <w:rFonts w:ascii="Arial" w:hAnsi="Arial" w:cs="Arial"/>
          <w:sz w:val="20"/>
          <w:szCs w:val="20"/>
        </w:rPr>
        <w:t>2</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12560A">
        <w:rPr>
          <w:rFonts w:ascii="Arial" w:hAnsi="Arial" w:cs="Arial"/>
          <w:sz w:val="20"/>
          <w:szCs w:val="20"/>
        </w:rPr>
        <w:t>23</w:t>
      </w:r>
      <w:r w:rsidR="00980944">
        <w:rPr>
          <w:rFonts w:ascii="Arial" w:hAnsi="Arial" w:cs="Arial"/>
          <w:sz w:val="20"/>
          <w:szCs w:val="20"/>
        </w:rPr>
        <w:t>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238FEB22" w14:textId="77777777" w:rsidR="00E67D02" w:rsidRDefault="00E67D02" w:rsidP="00AF375D">
      <w:pPr>
        <w:rPr>
          <w:rFonts w:ascii="Arial" w:hAnsi="Arial" w:cs="Arial"/>
          <w:b/>
          <w:sz w:val="20"/>
          <w:szCs w:val="20"/>
        </w:rPr>
      </w:pPr>
    </w:p>
    <w:p w14:paraId="7156449C" w14:textId="77777777" w:rsidR="00AE6687" w:rsidRDefault="00AE6687" w:rsidP="00AF375D">
      <w:pPr>
        <w:rPr>
          <w:rFonts w:ascii="Arial" w:hAnsi="Arial" w:cs="Arial"/>
          <w:b/>
          <w:sz w:val="20"/>
          <w:szCs w:val="20"/>
        </w:rPr>
      </w:pPr>
    </w:p>
    <w:p w14:paraId="45051906" w14:textId="77777777" w:rsidR="00AE6687" w:rsidRDefault="00AE6687" w:rsidP="00AF375D">
      <w:pPr>
        <w:rPr>
          <w:rFonts w:ascii="Arial" w:hAnsi="Arial" w:cs="Arial"/>
          <w:b/>
          <w:sz w:val="20"/>
          <w:szCs w:val="20"/>
        </w:rPr>
      </w:pPr>
    </w:p>
    <w:p w14:paraId="148C17CB" w14:textId="77777777" w:rsidR="00AE6687" w:rsidRDefault="00AE6687" w:rsidP="00AF375D">
      <w:pPr>
        <w:rPr>
          <w:rFonts w:ascii="Arial" w:hAnsi="Arial" w:cs="Arial"/>
          <w:b/>
          <w:sz w:val="20"/>
          <w:szCs w:val="20"/>
        </w:rPr>
      </w:pPr>
    </w:p>
    <w:p w14:paraId="1A975442" w14:textId="77777777" w:rsidR="00AE6687" w:rsidRDefault="00AE6687" w:rsidP="00AF375D">
      <w:pPr>
        <w:rPr>
          <w:rFonts w:ascii="Arial" w:hAnsi="Arial" w:cs="Arial"/>
          <w:b/>
          <w:sz w:val="20"/>
          <w:szCs w:val="20"/>
        </w:rPr>
      </w:pPr>
    </w:p>
    <w:p w14:paraId="11D91F7A" w14:textId="7E42B70A" w:rsidR="00B83596" w:rsidRDefault="004E75BF" w:rsidP="00762135">
      <w:pPr>
        <w:jc w:val="center"/>
        <w:rPr>
          <w:rFonts w:ascii="Arial" w:hAnsi="Arial" w:cs="Arial"/>
          <w:b/>
          <w:sz w:val="20"/>
          <w:szCs w:val="20"/>
        </w:rPr>
      </w:pPr>
      <w:r w:rsidRPr="00CA196F">
        <w:rPr>
          <w:rFonts w:ascii="Arial" w:hAnsi="Arial" w:cs="Arial"/>
          <w:b/>
          <w:sz w:val="20"/>
          <w:szCs w:val="20"/>
        </w:rPr>
        <w:lastRenderedPageBreak/>
        <w:t>§ 1</w:t>
      </w:r>
      <w:r w:rsidR="0030238B">
        <w:rPr>
          <w:rFonts w:ascii="Arial" w:hAnsi="Arial" w:cs="Arial"/>
          <w:b/>
          <w:sz w:val="20"/>
          <w:szCs w:val="20"/>
        </w:rPr>
        <w:t>6</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10768919"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4DE66326"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10491C">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1A767875"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w:t>
      </w:r>
      <w:proofErr w:type="gramStart"/>
      <w:r w:rsidRPr="00CA196F">
        <w:rPr>
          <w:rFonts w:ascii="Arial" w:hAnsi="Arial" w:cs="Arial"/>
          <w:sz w:val="20"/>
          <w:szCs w:val="20"/>
        </w:rPr>
        <w:t>piątku  z</w:t>
      </w:r>
      <w:proofErr w:type="gramEnd"/>
      <w:r w:rsidRPr="00CA196F">
        <w:rPr>
          <w:rFonts w:ascii="Arial" w:hAnsi="Arial" w:cs="Arial"/>
          <w:sz w:val="20"/>
          <w:szCs w:val="20"/>
        </w:rPr>
        <w:t xml:space="preserve">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3807B04C"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Zamawiający powiadomi Wykonawcę o przewidywanym terminie przeprowadzenia audytu</w:t>
      </w:r>
      <w:r w:rsidR="005343D0">
        <w:rPr>
          <w:rFonts w:ascii="Arial" w:hAnsi="Arial" w:cs="Arial"/>
          <w:sz w:val="20"/>
          <w:szCs w:val="20"/>
        </w:rPr>
        <w:t xml:space="preserve"> </w:t>
      </w:r>
      <w:r w:rsidR="0010491C">
        <w:rPr>
          <w:rFonts w:ascii="Arial" w:hAnsi="Arial" w:cs="Arial"/>
          <w:sz w:val="20"/>
          <w:szCs w:val="20"/>
        </w:rPr>
        <w:br/>
      </w:r>
      <w:r w:rsidRPr="00CA196F">
        <w:rPr>
          <w:rFonts w:ascii="Arial" w:hAnsi="Arial" w:cs="Arial"/>
          <w:sz w:val="20"/>
          <w:szCs w:val="20"/>
        </w:rP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02A25740"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6268CDA6" w14:textId="28F9DC10"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wniesienia przez Wykonawcę uwag Zamawiający w terminie do 7 dni roboczych 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0F0911BA"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termin przeprowadzenia audytu uznaje się za </w:t>
      </w:r>
      <w:r w:rsidR="0003278B" w:rsidRPr="00CA196F">
        <w:rPr>
          <w:rFonts w:ascii="Arial" w:hAnsi="Arial" w:cs="Arial"/>
          <w:sz w:val="20"/>
          <w:szCs w:val="20"/>
        </w:rPr>
        <w:t>ustalony,</w:t>
      </w:r>
      <w:r w:rsidRPr="00CA196F">
        <w:rPr>
          <w:rFonts w:ascii="Arial" w:hAnsi="Arial" w:cs="Arial"/>
          <w:sz w:val="20"/>
          <w:szCs w:val="20"/>
        </w:rPr>
        <w:t xml:space="preserve">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 xml:space="preserve">Audyt przeprowadzany jest w obecności przedstawiciela Wykonawcy. Niestawienie się przedstawiciela wykonawcy nie wstrzymuje wykonywania czynności w ramach audytu. Przedstawiciel wykonawcy </w:t>
      </w:r>
      <w:r w:rsidRPr="00CA196F">
        <w:rPr>
          <w:rFonts w:ascii="Arial" w:hAnsi="Arial" w:cs="Arial"/>
          <w:sz w:val="20"/>
          <w:szCs w:val="20"/>
        </w:rPr>
        <w:lastRenderedPageBreak/>
        <w:t>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7A28F601" w14:textId="76EEF904" w:rsidR="00571239" w:rsidRDefault="00571239" w:rsidP="00571239">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0238B">
        <w:rPr>
          <w:rFonts w:ascii="Arial" w:hAnsi="Arial" w:cs="Arial"/>
          <w:b/>
          <w:sz w:val="20"/>
          <w:szCs w:val="20"/>
        </w:rPr>
        <w:t>7</w:t>
      </w:r>
    </w:p>
    <w:p w14:paraId="0F09893C" w14:textId="19F29C61" w:rsidR="00571239" w:rsidRPr="00571239" w:rsidRDefault="00571239" w:rsidP="00571239">
      <w:pPr>
        <w:widowControl w:val="0"/>
        <w:suppressAutoHyphens w:val="0"/>
        <w:adjustRightInd w:val="0"/>
        <w:ind w:left="426" w:hanging="426"/>
        <w:jc w:val="center"/>
        <w:textAlignment w:val="baseline"/>
        <w:rPr>
          <w:rFonts w:ascii="Arial" w:hAnsi="Arial" w:cs="Arial"/>
          <w:b/>
          <w:bCs/>
          <w:sz w:val="20"/>
          <w:szCs w:val="20"/>
          <w:u w:val="single"/>
        </w:rPr>
      </w:pPr>
      <w:r>
        <w:rPr>
          <w:rFonts w:ascii="Arial" w:hAnsi="Arial" w:cs="Arial"/>
          <w:b/>
          <w:sz w:val="20"/>
          <w:szCs w:val="20"/>
        </w:rPr>
        <w:t xml:space="preserve"> </w:t>
      </w:r>
      <w:r w:rsidRPr="00571239">
        <w:rPr>
          <w:rFonts w:ascii="Arial" w:hAnsi="Arial" w:cs="Arial"/>
          <w:b/>
          <w:bCs/>
          <w:sz w:val="20"/>
          <w:szCs w:val="20"/>
          <w:u w:val="single"/>
        </w:rPr>
        <w:t>Postanowienia dotyczące zatrudniania pracowników</w:t>
      </w:r>
    </w:p>
    <w:p w14:paraId="7BE27824" w14:textId="77777777" w:rsidR="00571239" w:rsidRPr="00571239" w:rsidRDefault="00571239" w:rsidP="00571239">
      <w:pPr>
        <w:suppressAutoHyphens w:val="0"/>
        <w:jc w:val="both"/>
        <w:rPr>
          <w:rFonts w:ascii="Arial" w:hAnsi="Arial" w:cs="Arial"/>
          <w:sz w:val="20"/>
          <w:szCs w:val="20"/>
        </w:rPr>
      </w:pPr>
    </w:p>
    <w:p w14:paraId="3A2809D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oświadcza, że </w:t>
      </w:r>
      <w:r w:rsidRPr="00571239">
        <w:rPr>
          <w:rFonts w:ascii="Arial" w:hAnsi="Arial" w:cs="Arial"/>
          <w:bCs/>
          <w:sz w:val="20"/>
          <w:szCs w:val="20"/>
        </w:rPr>
        <w:t>nie będzie realizował przedmiotu zamówienia przy pomocy osoby zatrudnionej na podstawie umowy o pracę lub zatrudnionej na innej podstawie niż stosunek pracy, której przyznano uprawnienia o których mowa w </w:t>
      </w:r>
      <w:hyperlink r:id="rId27" w:history="1">
        <w:r w:rsidRPr="00571239">
          <w:rPr>
            <w:rStyle w:val="Hipercze"/>
            <w:rFonts w:ascii="Arial" w:hAnsi="Arial" w:cs="Arial"/>
            <w:bCs/>
            <w:color w:val="auto"/>
            <w:sz w:val="20"/>
            <w:szCs w:val="20"/>
            <w:u w:val="none"/>
          </w:rPr>
          <w:t>art. 11a ust. 1</w:t>
        </w:r>
      </w:hyperlink>
      <w:r w:rsidRPr="00571239">
        <w:rPr>
          <w:rFonts w:ascii="Arial" w:hAnsi="Arial" w:cs="Arial"/>
          <w:bCs/>
          <w:sz w:val="20"/>
          <w:szCs w:val="20"/>
        </w:rPr>
        <w:t> lub </w:t>
      </w:r>
      <w:hyperlink r:id="rId28" w:history="1">
        <w:r w:rsidRPr="00571239">
          <w:rPr>
            <w:rStyle w:val="Hipercze"/>
            <w:rFonts w:ascii="Arial" w:hAnsi="Arial" w:cs="Arial"/>
            <w:bCs/>
            <w:color w:val="auto"/>
            <w:sz w:val="20"/>
            <w:szCs w:val="20"/>
            <w:u w:val="none"/>
          </w:rPr>
          <w:t>art. 11aa ust. 1</w:t>
        </w:r>
      </w:hyperlink>
      <w:r w:rsidRPr="00571239">
        <w:rPr>
          <w:rFonts w:ascii="Arial" w:hAnsi="Arial" w:cs="Arial"/>
          <w:bCs/>
          <w:sz w:val="20"/>
          <w:szCs w:val="20"/>
        </w:rPr>
        <w:t xml:space="preserve"> ustawy z dnia 7 września 2007 r. </w:t>
      </w:r>
      <w:r w:rsidRPr="00571239">
        <w:rPr>
          <w:rFonts w:ascii="Arial" w:hAnsi="Arial" w:cs="Arial"/>
          <w:bCs/>
          <w:i/>
          <w:iCs/>
          <w:sz w:val="20"/>
          <w:szCs w:val="20"/>
        </w:rPr>
        <w:t xml:space="preserve">o funkcjonowaniu górnictwa węgla kamiennego </w:t>
      </w:r>
      <w:r w:rsidRPr="00571239">
        <w:rPr>
          <w:rFonts w:ascii="Arial" w:hAnsi="Arial" w:cs="Arial"/>
          <w:sz w:val="20"/>
          <w:szCs w:val="20"/>
        </w:rPr>
        <w:t>(</w:t>
      </w:r>
      <w:proofErr w:type="spellStart"/>
      <w:r w:rsidRPr="00571239">
        <w:rPr>
          <w:rFonts w:ascii="Arial" w:hAnsi="Arial" w:cs="Arial"/>
          <w:sz w:val="20"/>
          <w:szCs w:val="20"/>
        </w:rPr>
        <w:t>t.j</w:t>
      </w:r>
      <w:proofErr w:type="spellEnd"/>
      <w:r w:rsidRPr="00571239">
        <w:rPr>
          <w:rFonts w:ascii="Arial" w:hAnsi="Arial" w:cs="Arial"/>
          <w:sz w:val="20"/>
          <w:szCs w:val="20"/>
        </w:rPr>
        <w:t xml:space="preserve">. Dz. U. z 2024 r., poz. 1383 z </w:t>
      </w:r>
      <w:proofErr w:type="spellStart"/>
      <w:r w:rsidRPr="00571239">
        <w:rPr>
          <w:rFonts w:ascii="Arial" w:hAnsi="Arial" w:cs="Arial"/>
          <w:sz w:val="20"/>
          <w:szCs w:val="20"/>
        </w:rPr>
        <w:t>późn</w:t>
      </w:r>
      <w:proofErr w:type="spellEnd"/>
      <w:r w:rsidRPr="00571239">
        <w:rPr>
          <w:rFonts w:ascii="Arial" w:hAnsi="Arial" w:cs="Arial"/>
          <w:sz w:val="20"/>
          <w:szCs w:val="20"/>
        </w:rPr>
        <w:t xml:space="preserve">. </w:t>
      </w:r>
      <w:proofErr w:type="spellStart"/>
      <w:r w:rsidRPr="00571239">
        <w:rPr>
          <w:rFonts w:ascii="Arial" w:hAnsi="Arial" w:cs="Arial"/>
          <w:sz w:val="20"/>
          <w:szCs w:val="20"/>
        </w:rPr>
        <w:t>zm</w:t>
      </w:r>
      <w:proofErr w:type="spellEnd"/>
      <w:r w:rsidRPr="00571239">
        <w:rPr>
          <w:rFonts w:ascii="Arial" w:hAnsi="Arial" w:cs="Arial"/>
          <w:sz w:val="20"/>
          <w:szCs w:val="20"/>
        </w:rPr>
        <w:t xml:space="preserve">). </w:t>
      </w:r>
      <w:r w:rsidRPr="00571239">
        <w:rPr>
          <w:rFonts w:ascii="Arial" w:eastAsia="Calibri" w:hAnsi="Arial" w:cs="Arial"/>
          <w:iCs/>
          <w:sz w:val="20"/>
          <w:szCs w:val="20"/>
          <w:lang w:eastAsia="en-US"/>
        </w:rPr>
        <w:t xml:space="preserve"> </w:t>
      </w:r>
    </w:p>
    <w:p w14:paraId="2D0F6F2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zobowiązany jest przed przystąpieniem do realizacji zadania dostarczyć </w:t>
      </w:r>
      <w:r w:rsidRPr="00571239">
        <w:rPr>
          <w:rFonts w:ascii="Arial" w:hAnsi="Arial" w:cs="Arial"/>
          <w:iCs/>
          <w:sz w:val="20"/>
          <w:szCs w:val="20"/>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4428EFE8"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w:t>
      </w:r>
      <w:hyperlink r:id="rId29"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0"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w:t>
      </w:r>
    </w:p>
    <w:p w14:paraId="718879F6" w14:textId="2A5E25F2"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W przypadku gdy wskutek weryfikacji okaże się, że pracownikowi wskazanemu przez Wykonawcę przy</w:t>
      </w:r>
      <w:r>
        <w:rPr>
          <w:rFonts w:ascii="Arial" w:hAnsi="Arial" w:cs="Arial"/>
          <w:iCs/>
          <w:sz w:val="20"/>
          <w:szCs w:val="20"/>
        </w:rPr>
        <w:t>znano</w:t>
      </w:r>
      <w:r w:rsidRPr="00571239">
        <w:rPr>
          <w:rFonts w:ascii="Arial" w:hAnsi="Arial" w:cs="Arial"/>
          <w:iCs/>
          <w:sz w:val="20"/>
          <w:szCs w:val="20"/>
        </w:rPr>
        <w:t xml:space="preserve"> uprawnienie, o których mowa w </w:t>
      </w:r>
      <w:hyperlink r:id="rId31"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2"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1BBBB4AD" w14:textId="78E28E60" w:rsidR="00571239" w:rsidRPr="00571239" w:rsidRDefault="00571239" w:rsidP="003938CD">
      <w:pPr>
        <w:pStyle w:val="Akapitzlist"/>
        <w:numPr>
          <w:ilvl w:val="6"/>
          <w:numId w:val="111"/>
        </w:numPr>
        <w:ind w:left="426" w:hanging="426"/>
        <w:contextualSpacing w:val="0"/>
        <w:jc w:val="both"/>
        <w:rPr>
          <w:rFonts w:ascii="Arial" w:hAnsi="Arial" w:cs="Arial"/>
          <w:iCs/>
          <w:sz w:val="20"/>
          <w:szCs w:val="20"/>
        </w:rPr>
      </w:pPr>
      <w:r w:rsidRPr="00571239">
        <w:rPr>
          <w:rFonts w:ascii="Arial" w:hAnsi="Arial" w:cs="Arial"/>
          <w:iCs/>
          <w:sz w:val="20"/>
          <w:szCs w:val="20"/>
        </w:rPr>
        <w:t xml:space="preserve">Wykonawca zobowiązany jest do bieżącej aktualizacji wykazu pracowników i niezwłocznego powiadamiania Zamawiającego o zmianach w składzie pracowników. Zmiana wykazu nie wymaga formy aneksu. Każdy nowy pracownik wskazany przez Wykonawcę podlega procedurze weryfikacji, </w:t>
      </w:r>
      <w:r>
        <w:rPr>
          <w:rFonts w:ascii="Arial" w:hAnsi="Arial" w:cs="Arial"/>
          <w:iCs/>
          <w:sz w:val="20"/>
          <w:szCs w:val="20"/>
        </w:rPr>
        <w:br/>
      </w:r>
      <w:r w:rsidRPr="00571239">
        <w:rPr>
          <w:rFonts w:ascii="Arial" w:hAnsi="Arial" w:cs="Arial"/>
          <w:iCs/>
          <w:sz w:val="20"/>
          <w:szCs w:val="20"/>
        </w:rPr>
        <w:t>o której mowa w ust. 3 i 4.</w:t>
      </w:r>
    </w:p>
    <w:p w14:paraId="0DB8B3C3" w14:textId="77777777" w:rsidR="00571239" w:rsidRDefault="00571239" w:rsidP="00BF2C04">
      <w:pPr>
        <w:widowControl w:val="0"/>
        <w:suppressAutoHyphens w:val="0"/>
        <w:adjustRightInd w:val="0"/>
        <w:ind w:left="426" w:hanging="426"/>
        <w:jc w:val="center"/>
        <w:textAlignment w:val="baseline"/>
        <w:rPr>
          <w:rFonts w:ascii="Arial" w:hAnsi="Arial" w:cs="Arial"/>
          <w:b/>
          <w:sz w:val="20"/>
          <w:szCs w:val="20"/>
        </w:rPr>
      </w:pPr>
    </w:p>
    <w:p w14:paraId="38BDCE3F" w14:textId="0B6B2789"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0238B">
        <w:rPr>
          <w:rFonts w:ascii="Arial" w:hAnsi="Arial" w:cs="Arial"/>
          <w:b/>
          <w:sz w:val="20"/>
          <w:szCs w:val="20"/>
        </w:rPr>
        <w:t>8</w:t>
      </w:r>
      <w:r>
        <w:rPr>
          <w:rFonts w:ascii="Arial" w:hAnsi="Arial" w:cs="Arial"/>
          <w:b/>
          <w:sz w:val="20"/>
          <w:szCs w:val="20"/>
        </w:rPr>
        <w:t xml:space="preserve">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13AE7047"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w:t>
      </w:r>
      <w:r w:rsidR="009E50E3">
        <w:rPr>
          <w:rFonts w:ascii="Arial" w:eastAsia="Calibri" w:hAnsi="Arial" w:cs="Arial"/>
          <w:sz w:val="20"/>
          <w:szCs w:val="20"/>
          <w:lang w:eastAsia="pl-PL"/>
        </w:rPr>
        <w:t xml:space="preserve"> </w:t>
      </w:r>
      <w:r w:rsidR="009E50E3">
        <w:rPr>
          <w:rFonts w:ascii="Arial" w:eastAsia="Calibri" w:hAnsi="Arial" w:cs="Arial"/>
          <w:sz w:val="20"/>
          <w:szCs w:val="20"/>
          <w:lang w:eastAsia="pl-PL"/>
        </w:rPr>
        <w:br/>
      </w:r>
      <w:r w:rsidRPr="00580EEC">
        <w:rPr>
          <w:rFonts w:ascii="Arial" w:eastAsia="Calibri" w:hAnsi="Arial" w:cs="Arial"/>
          <w:sz w:val="20"/>
          <w:szCs w:val="20"/>
          <w:lang w:eastAsia="pl-PL"/>
        </w:rPr>
        <w:t>a</w:t>
      </w:r>
      <w:r w:rsidR="009E50E3">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w zakresie, który jest objęty sankcjami. Nadto Wykonawca oświadcza, że ani on sam, ani żaden członek jego zarządu, ani też jego beneficjenci rzeczywiści nie są objęci sankcjami. W szczególności Wykonawca oświadcza,</w:t>
      </w:r>
      <w:r w:rsidR="00A13774">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52E545DA"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ustawy z dnia 13 kwietnia </w:t>
      </w:r>
      <w:proofErr w:type="gramStart"/>
      <w:r w:rsidRPr="00580EEC">
        <w:rPr>
          <w:rFonts w:ascii="Arial" w:eastAsia="Calibri" w:hAnsi="Arial" w:cs="Arial"/>
          <w:sz w:val="20"/>
          <w:szCs w:val="20"/>
          <w:lang w:eastAsia="pl-PL"/>
        </w:rPr>
        <w:t>2022r.</w:t>
      </w:r>
      <w:proofErr w:type="gramEnd"/>
      <w:r w:rsidRPr="00580EEC">
        <w:rPr>
          <w:rFonts w:ascii="Arial" w:eastAsia="Calibri" w:hAnsi="Arial" w:cs="Arial"/>
          <w:sz w:val="20"/>
          <w:szCs w:val="20"/>
          <w:lang w:eastAsia="pl-PL"/>
        </w:rPr>
        <w:t xml:space="preserve">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0BA8183F"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7055472C" w:rsidR="00BF2C04" w:rsidRPr="00580EEC" w:rsidRDefault="00BF2C04" w:rsidP="003938CD">
      <w:pPr>
        <w:numPr>
          <w:ilvl w:val="0"/>
          <w:numId w:val="64"/>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4C819046"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62A935F3"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wchodzące w zakres przedmiotu Umowy (zamówienia) wyroby</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nie pochodzą̨,</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ani nie zostały wywiezione z Białorusi lub Federacji Rosyjskiej. </w:t>
      </w:r>
    </w:p>
    <w:p w14:paraId="68B99B43" w14:textId="76DE3A58"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Wykonawca oświadcza, że nie są podejmowane wobec niego inne prawem przewidziane środki</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30C118B7" w:rsidR="00BF2C04"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00575655">
        <w:rPr>
          <w:rFonts w:ascii="Arial" w:eastAsia="Calibri" w:hAnsi="Arial" w:cs="Arial"/>
          <w:sz w:val="20"/>
          <w:szCs w:val="20"/>
          <w:lang w:eastAsia="pl-PL"/>
        </w:rPr>
        <w:t xml:space="preserve">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001CD678"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wchodzące w zakres przedmiotu Umowy (zamówienia) wyroby pochodzą lub zostały wywiezione</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z Białorusi lub Federacji Rosyjskiej;</w:t>
      </w:r>
    </w:p>
    <w:p w14:paraId="1732A617" w14:textId="5386D4DF"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6C09FFB2" w:rsidR="00BF2C04" w:rsidRDefault="00BF2C04" w:rsidP="003938CD">
      <w:pPr>
        <w:numPr>
          <w:ilvl w:val="0"/>
          <w:numId w:val="63"/>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325EB0">
        <w:rPr>
          <w:rFonts w:ascii="Arial" w:eastAsia="Calibri" w:hAnsi="Arial" w:cs="Arial"/>
          <w:sz w:val="20"/>
          <w:szCs w:val="20"/>
          <w:lang w:eastAsia="pl-PL"/>
        </w:rPr>
        <w:t>30</w:t>
      </w:r>
      <w:r w:rsidR="00C431C4">
        <w:rPr>
          <w:rFonts w:ascii="Arial" w:eastAsia="Calibri" w:hAnsi="Arial" w:cs="Arial"/>
          <w:sz w:val="20"/>
          <w:szCs w:val="20"/>
          <w:lang w:eastAsia="pl-PL"/>
        </w:rPr>
        <w:t xml:space="preserve"> dni kalendarzowych</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774C6981" w14:textId="77777777" w:rsidR="00AF375D" w:rsidRPr="00BF2C04" w:rsidRDefault="00AF375D" w:rsidP="00AF375D">
      <w:pPr>
        <w:suppressAutoHyphens w:val="0"/>
        <w:ind w:left="284"/>
        <w:jc w:val="both"/>
        <w:rPr>
          <w:rFonts w:ascii="Arial" w:eastAsia="Calibri" w:hAnsi="Arial" w:cs="Arial"/>
          <w:sz w:val="20"/>
          <w:szCs w:val="20"/>
          <w:lang w:eastAsia="pl-PL"/>
        </w:rPr>
      </w:pPr>
    </w:p>
    <w:p w14:paraId="34A5120B" w14:textId="510780A3" w:rsidR="003D1D81" w:rsidRDefault="004E75BF" w:rsidP="00EF4637">
      <w:pPr>
        <w:jc w:val="center"/>
        <w:rPr>
          <w:rFonts w:ascii="Arial" w:hAnsi="Arial" w:cs="Arial"/>
          <w:b/>
          <w:sz w:val="20"/>
          <w:szCs w:val="20"/>
        </w:rPr>
      </w:pPr>
      <w:r w:rsidRPr="00EF4637">
        <w:rPr>
          <w:rFonts w:ascii="Arial" w:hAnsi="Arial" w:cs="Arial"/>
          <w:b/>
          <w:sz w:val="20"/>
          <w:szCs w:val="20"/>
        </w:rPr>
        <w:t xml:space="preserve">§ </w:t>
      </w:r>
      <w:r w:rsidR="0030238B">
        <w:rPr>
          <w:rFonts w:ascii="Arial" w:hAnsi="Arial" w:cs="Arial"/>
          <w:b/>
          <w:sz w:val="20"/>
          <w:szCs w:val="20"/>
        </w:rPr>
        <w:t>19</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5EB60A64"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16810311"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Wszelkie zmiany i uzupełnienia Umowy wymagają formy pisemnej w postaci aneksu do umowy,</w:t>
      </w:r>
      <w:r w:rsidR="00325EB0">
        <w:rPr>
          <w:rFonts w:ascii="Arial" w:hAnsi="Arial" w:cs="Arial"/>
          <w:sz w:val="20"/>
          <w:szCs w:val="20"/>
        </w:rPr>
        <w:t xml:space="preserve"> </w:t>
      </w:r>
      <w:r w:rsidRPr="00EF4637">
        <w:rPr>
          <w:rFonts w:ascii="Arial" w:hAnsi="Arial" w:cs="Arial"/>
          <w:sz w:val="20"/>
          <w:szCs w:val="20"/>
        </w:rPr>
        <w:t>pod rygorem nieważności.</w:t>
      </w:r>
    </w:p>
    <w:p w14:paraId="64D89336" w14:textId="5D1A9436"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w:t>
      </w:r>
      <w:r w:rsidR="00325EB0">
        <w:rPr>
          <w:rFonts w:ascii="Arial" w:hAnsi="Arial" w:cs="Arial"/>
          <w:sz w:val="20"/>
          <w:szCs w:val="20"/>
        </w:rPr>
        <w:t xml:space="preserve"> </w:t>
      </w:r>
      <w:r w:rsidRPr="00EF4637">
        <w:rPr>
          <w:rFonts w:ascii="Arial" w:hAnsi="Arial" w:cs="Arial"/>
          <w:sz w:val="20"/>
          <w:szCs w:val="20"/>
        </w:rPr>
        <w:t>spór poddany będzie do rozstrzygnięcia przez sąd właściwy rzeczowo i miejscowo</w:t>
      </w:r>
      <w:r w:rsidR="00E757C1">
        <w:rPr>
          <w:rFonts w:ascii="Arial" w:hAnsi="Arial" w:cs="Arial"/>
          <w:sz w:val="20"/>
          <w:szCs w:val="20"/>
        </w:rPr>
        <w:t xml:space="preserve"> </w:t>
      </w:r>
      <w:r w:rsidRPr="00EF4637">
        <w:rPr>
          <w:rFonts w:ascii="Arial" w:hAnsi="Arial" w:cs="Arial"/>
          <w:sz w:val="20"/>
          <w:szCs w:val="20"/>
        </w:rPr>
        <w:t>dla Zamawiającego.</w:t>
      </w:r>
    </w:p>
    <w:p w14:paraId="6394692A" w14:textId="6D5C7742"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Umowę sporządzono w dwóch jednobrzmiących egzemplarzach, po jednym egzemplarzu dla każdej 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22E09A85" w:rsidR="000017A5" w:rsidRDefault="00C94629" w:rsidP="00D77CDA">
      <w:pPr>
        <w:rPr>
          <w:rFonts w:ascii="Arial" w:hAnsi="Arial" w:cs="Arial"/>
          <w:sz w:val="20"/>
          <w:szCs w:val="20"/>
        </w:rPr>
      </w:pPr>
      <w:bookmarkStart w:id="24" w:name="_Hlk42499360"/>
      <w:r w:rsidRPr="00376349">
        <w:rPr>
          <w:rFonts w:ascii="Arial" w:hAnsi="Arial" w:cs="Arial"/>
          <w:bCs/>
          <w:sz w:val="20"/>
          <w:szCs w:val="20"/>
        </w:rPr>
        <w:t>Załącznik nr 1</w:t>
      </w:r>
      <w:r w:rsidR="00FD7F3F">
        <w:rPr>
          <w:rFonts w:ascii="Arial" w:hAnsi="Arial" w:cs="Arial"/>
          <w:bCs/>
          <w:sz w:val="20"/>
          <w:szCs w:val="20"/>
        </w:rPr>
        <w:t xml:space="preserve"> – </w:t>
      </w:r>
      <w:bookmarkStart w:id="25" w:name="_Hlk70676921"/>
      <w:bookmarkEnd w:id="24"/>
      <w:r w:rsidR="000D1D96">
        <w:rPr>
          <w:rFonts w:ascii="Arial" w:hAnsi="Arial" w:cs="Arial"/>
          <w:bCs/>
          <w:sz w:val="20"/>
          <w:szCs w:val="20"/>
        </w:rPr>
        <w:t>Zakres</w:t>
      </w:r>
      <w:r w:rsidR="00FD7F3F">
        <w:rPr>
          <w:rFonts w:ascii="Arial" w:hAnsi="Arial" w:cs="Arial"/>
          <w:bCs/>
          <w:sz w:val="20"/>
          <w:szCs w:val="20"/>
        </w:rPr>
        <w:t xml:space="preserve"> </w:t>
      </w:r>
      <w:r w:rsidR="000D1D96">
        <w:rPr>
          <w:rFonts w:ascii="Arial" w:hAnsi="Arial" w:cs="Arial"/>
          <w:bCs/>
          <w:sz w:val="20"/>
          <w:szCs w:val="20"/>
        </w:rPr>
        <w:t>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w:t>
      </w:r>
      <w:r w:rsidR="00E757C1">
        <w:rPr>
          <w:rFonts w:ascii="Arial" w:hAnsi="Arial" w:cs="Arial"/>
          <w:sz w:val="20"/>
          <w:szCs w:val="20"/>
        </w:rPr>
        <w:t>Z</w:t>
      </w:r>
      <w:r w:rsidR="000F139A">
        <w:rPr>
          <w:rFonts w:ascii="Arial" w:hAnsi="Arial" w:cs="Arial"/>
          <w:sz w:val="20"/>
          <w:szCs w:val="20"/>
        </w:rPr>
        <w:t xml:space="preserve">ałącznikiem nr 1 </w:t>
      </w:r>
      <w:r w:rsidR="00E167D7">
        <w:rPr>
          <w:rFonts w:ascii="Arial" w:hAnsi="Arial" w:cs="Arial"/>
          <w:sz w:val="20"/>
          <w:szCs w:val="20"/>
        </w:rPr>
        <w:t>do S</w:t>
      </w:r>
      <w:r w:rsidRPr="00376349">
        <w:rPr>
          <w:rFonts w:ascii="Arial" w:hAnsi="Arial" w:cs="Arial"/>
          <w:sz w:val="20"/>
          <w:szCs w:val="20"/>
        </w:rPr>
        <w:t>WZ)</w:t>
      </w:r>
      <w:r w:rsidR="00EF2227">
        <w:rPr>
          <w:rFonts w:ascii="Arial" w:hAnsi="Arial" w:cs="Arial"/>
          <w:sz w:val="20"/>
          <w:szCs w:val="20"/>
        </w:rPr>
        <w:t>.</w:t>
      </w:r>
    </w:p>
    <w:p w14:paraId="09F28AE0" w14:textId="68C66EC9" w:rsidR="001E50B8" w:rsidRDefault="001E50B8" w:rsidP="00D77CDA">
      <w:pPr>
        <w:rPr>
          <w:rFonts w:ascii="Arial" w:hAnsi="Arial" w:cs="Arial"/>
          <w:sz w:val="20"/>
          <w:szCs w:val="20"/>
        </w:rPr>
      </w:pPr>
      <w:r>
        <w:rPr>
          <w:rFonts w:ascii="Arial" w:hAnsi="Arial" w:cs="Arial"/>
          <w:sz w:val="20"/>
          <w:szCs w:val="20"/>
        </w:rPr>
        <w:t>Załącznik nr</w:t>
      </w:r>
      <w:r w:rsidR="00325EB0">
        <w:rPr>
          <w:rFonts w:ascii="Arial" w:hAnsi="Arial" w:cs="Arial"/>
          <w:sz w:val="20"/>
          <w:szCs w:val="20"/>
        </w:rPr>
        <w:t xml:space="preserve"> 2 – Cennik usług odpłatnych świadczonych przez Zamawiającego na rzecz Wykonawcy.</w:t>
      </w:r>
    </w:p>
    <w:bookmarkEnd w:id="25"/>
    <w:p w14:paraId="283A38D7" w14:textId="007BC8E8" w:rsidR="00BB3204" w:rsidRPr="00F27603" w:rsidRDefault="00BB3204" w:rsidP="00F27603">
      <w:pPr>
        <w:tabs>
          <w:tab w:val="left" w:pos="5567"/>
        </w:tabs>
        <w:autoSpaceDE w:val="0"/>
        <w:autoSpaceDN w:val="0"/>
        <w:adjustRightInd w:val="0"/>
        <w:rPr>
          <w:rFonts w:ascii="Arial" w:hAnsi="Arial" w:cs="Arial"/>
          <w:b/>
          <w:bCs/>
          <w:color w:val="FFFFFF" w:themeColor="background1"/>
          <w:sz w:val="22"/>
          <w:szCs w:val="22"/>
        </w:rPr>
      </w:pPr>
    </w:p>
    <w:sectPr w:rsidR="00BB3204" w:rsidRPr="00F27603" w:rsidSect="005F4107">
      <w:headerReference w:type="default" r:id="rId33"/>
      <w:footerReference w:type="even" r:id="rId34"/>
      <w:footerReference w:type="default" r:id="rId35"/>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0A2CA" w14:textId="77777777" w:rsidR="00455AB8" w:rsidRDefault="00455AB8">
      <w:r>
        <w:separator/>
      </w:r>
    </w:p>
  </w:endnote>
  <w:endnote w:type="continuationSeparator" w:id="0">
    <w:p w14:paraId="425E80A0" w14:textId="77777777" w:rsidR="00455AB8" w:rsidRDefault="00455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IDFont+F3">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C05C" w14:textId="77777777" w:rsidR="00AF375D" w:rsidRDefault="00AF375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AF375D" w:rsidRDefault="00AF375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198D" w14:textId="1784C24C" w:rsidR="00AF375D" w:rsidRPr="00902F3C" w:rsidRDefault="00AF375D"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sidR="00FD7F3F">
          <w:rPr>
            <w:rFonts w:ascii="Arial" w:hAnsi="Arial" w:cs="Arial"/>
            <w:sz w:val="18"/>
            <w:szCs w:val="18"/>
          </w:rPr>
          <w:t>M</w:t>
        </w:r>
        <w:r>
          <w:rPr>
            <w:rFonts w:ascii="Arial" w:hAnsi="Arial" w:cs="Arial"/>
            <w:sz w:val="18"/>
            <w:szCs w:val="18"/>
          </w:rPr>
          <w:t xml:space="preserve">F                                </w:t>
        </w:r>
        <w:r w:rsidRPr="00902F3C">
          <w:rPr>
            <w:rFonts w:ascii="Arial" w:hAnsi="Arial" w:cs="Arial"/>
            <w:sz w:val="18"/>
            <w:szCs w:val="18"/>
          </w:rPr>
          <w:t xml:space="preserve"> </w:t>
        </w:r>
        <w:r>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00A55F1F">
          <w:rPr>
            <w:rFonts w:ascii="Arial" w:hAnsi="Arial" w:cs="Arial"/>
            <w:noProof/>
            <w:sz w:val="18"/>
            <w:szCs w:val="18"/>
          </w:rPr>
          <w:t>26</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90386" w14:textId="77777777" w:rsidR="00455AB8" w:rsidRDefault="00455AB8">
      <w:r>
        <w:separator/>
      </w:r>
    </w:p>
  </w:footnote>
  <w:footnote w:type="continuationSeparator" w:id="0">
    <w:p w14:paraId="0A600D50" w14:textId="77777777" w:rsidR="00455AB8" w:rsidRDefault="00455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4CFE" w14:textId="56612D77" w:rsidR="00AF375D" w:rsidRPr="007F4560" w:rsidRDefault="00AF375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w:t>
    </w:r>
    <w:r w:rsidR="00253C4D">
      <w:rPr>
        <w:rFonts w:ascii="Arial" w:hAnsi="Arial" w:cs="Arial"/>
        <w:b/>
        <w:sz w:val="18"/>
        <w:szCs w:val="18"/>
      </w:rPr>
      <w:t>4</w:t>
    </w:r>
    <w:r w:rsidR="00CB6C85">
      <w:rPr>
        <w:rFonts w:ascii="Arial" w:hAnsi="Arial" w:cs="Arial"/>
        <w:b/>
        <w:sz w:val="18"/>
        <w:szCs w:val="18"/>
      </w:rPr>
      <w:t>2</w:t>
    </w:r>
    <w:r w:rsidR="009C1214">
      <w:rPr>
        <w:rFonts w:ascii="Arial" w:hAnsi="Arial" w:cs="Arial"/>
        <w:b/>
        <w:sz w:val="18"/>
        <w:szCs w:val="18"/>
      </w:rPr>
      <w:t>38</w:t>
    </w:r>
    <w:r w:rsidRPr="007F4560">
      <w:rPr>
        <w:rFonts w:ascii="Arial" w:hAnsi="Arial" w:cs="Arial"/>
        <w:b/>
        <w:sz w:val="18"/>
        <w:szCs w:val="18"/>
      </w:rPr>
      <w:t xml:space="preserve">                                                                                    </w:t>
    </w:r>
    <w:r>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0A942B"/>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81537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9"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0"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1"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2"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4"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7"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9"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20"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1"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2"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3"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0000406"/>
    <w:multiLevelType w:val="multilevel"/>
    <w:tmpl w:val="FFFFFFFF"/>
    <w:lvl w:ilvl="0">
      <w:start w:val="1"/>
      <w:numFmt w:val="decimal"/>
      <w:lvlText w:val="%1)"/>
      <w:lvlJc w:val="left"/>
      <w:pPr>
        <w:ind w:left="1814" w:hanging="425"/>
      </w:pPr>
      <w:rPr>
        <w:rFonts w:ascii="Times New Roman" w:hAnsi="Times New Roman" w:cs="Times New Roman"/>
        <w:b w:val="0"/>
        <w:bCs w:val="0"/>
        <w:spacing w:val="-28"/>
        <w:w w:val="99"/>
        <w:sz w:val="24"/>
        <w:szCs w:val="24"/>
      </w:rPr>
    </w:lvl>
    <w:lvl w:ilvl="1">
      <w:start w:val="1"/>
      <w:numFmt w:val="decimal"/>
      <w:lvlText w:val="%2."/>
      <w:lvlJc w:val="left"/>
      <w:pPr>
        <w:ind w:left="2099" w:hanging="286"/>
      </w:pPr>
      <w:rPr>
        <w:rFonts w:ascii="Times New Roman" w:hAnsi="Times New Roman" w:cs="Times New Roman"/>
        <w:b w:val="0"/>
        <w:bCs w:val="0"/>
        <w:spacing w:val="-29"/>
        <w:w w:val="100"/>
        <w:sz w:val="24"/>
        <w:szCs w:val="24"/>
      </w:rPr>
    </w:lvl>
    <w:lvl w:ilvl="2">
      <w:numFmt w:val="bullet"/>
      <w:lvlText w:val=""/>
      <w:lvlJc w:val="left"/>
      <w:pPr>
        <w:ind w:left="2666" w:hanging="425"/>
      </w:pPr>
      <w:rPr>
        <w:rFonts w:ascii="Symbol" w:hAnsi="Symbol"/>
        <w:b w:val="0"/>
        <w:w w:val="100"/>
        <w:sz w:val="24"/>
      </w:rPr>
    </w:lvl>
    <w:lvl w:ilvl="3">
      <w:numFmt w:val="bullet"/>
      <w:lvlText w:val="•"/>
      <w:lvlJc w:val="left"/>
      <w:pPr>
        <w:ind w:left="3685" w:hanging="425"/>
      </w:pPr>
    </w:lvl>
    <w:lvl w:ilvl="4">
      <w:numFmt w:val="bullet"/>
      <w:lvlText w:val="•"/>
      <w:lvlJc w:val="left"/>
      <w:pPr>
        <w:ind w:left="4711" w:hanging="425"/>
      </w:pPr>
    </w:lvl>
    <w:lvl w:ilvl="5">
      <w:numFmt w:val="bullet"/>
      <w:lvlText w:val="•"/>
      <w:lvlJc w:val="left"/>
      <w:pPr>
        <w:ind w:left="5737" w:hanging="425"/>
      </w:pPr>
    </w:lvl>
    <w:lvl w:ilvl="6">
      <w:numFmt w:val="bullet"/>
      <w:lvlText w:val="•"/>
      <w:lvlJc w:val="left"/>
      <w:pPr>
        <w:ind w:left="6763" w:hanging="425"/>
      </w:pPr>
    </w:lvl>
    <w:lvl w:ilvl="7">
      <w:numFmt w:val="bullet"/>
      <w:lvlText w:val="•"/>
      <w:lvlJc w:val="left"/>
      <w:pPr>
        <w:ind w:left="7789" w:hanging="425"/>
      </w:pPr>
    </w:lvl>
    <w:lvl w:ilvl="8">
      <w:numFmt w:val="bullet"/>
      <w:lvlText w:val="•"/>
      <w:lvlJc w:val="left"/>
      <w:pPr>
        <w:ind w:left="8814" w:hanging="425"/>
      </w:pPr>
    </w:lvl>
  </w:abstractNum>
  <w:abstractNum w:abstractNumId="26" w15:restartNumberingAfterBreak="0">
    <w:nsid w:val="00000410"/>
    <w:multiLevelType w:val="multilevel"/>
    <w:tmpl w:val="FFFFFFFF"/>
    <w:lvl w:ilvl="0">
      <w:start w:val="1"/>
      <w:numFmt w:val="upperRoman"/>
      <w:lvlText w:val="%1."/>
      <w:lvlJc w:val="left"/>
      <w:pPr>
        <w:ind w:left="964" w:hanging="284"/>
      </w:pPr>
      <w:rPr>
        <w:rFonts w:ascii="Times New Roman" w:hAnsi="Times New Roman" w:cs="Times New Roman"/>
        <w:b/>
        <w:bCs/>
        <w:w w:val="99"/>
        <w:sz w:val="24"/>
        <w:szCs w:val="24"/>
      </w:rPr>
    </w:lvl>
    <w:lvl w:ilvl="1">
      <w:start w:val="1"/>
      <w:numFmt w:val="decimal"/>
      <w:lvlText w:val="%2."/>
      <w:lvlJc w:val="left"/>
      <w:pPr>
        <w:ind w:left="1324" w:hanging="360"/>
      </w:pPr>
      <w:rPr>
        <w:rFonts w:ascii="Times New Roman" w:hAnsi="Times New Roman" w:cs="Times New Roman"/>
        <w:b/>
        <w:bCs/>
        <w:spacing w:val="-1"/>
        <w:w w:val="100"/>
        <w:sz w:val="24"/>
        <w:szCs w:val="24"/>
      </w:rPr>
    </w:lvl>
    <w:lvl w:ilvl="2">
      <w:start w:val="1"/>
      <w:numFmt w:val="decimal"/>
      <w:lvlText w:val="%2.%3."/>
      <w:lvlJc w:val="left"/>
      <w:pPr>
        <w:ind w:left="2099" w:hanging="1059"/>
      </w:pPr>
      <w:rPr>
        <w:rFonts w:ascii="Times New Roman" w:hAnsi="Times New Roman" w:cs="Times New Roman"/>
        <w:b/>
        <w:bCs/>
        <w:spacing w:val="-2"/>
        <w:w w:val="99"/>
        <w:sz w:val="24"/>
        <w:szCs w:val="24"/>
      </w:rPr>
    </w:lvl>
    <w:lvl w:ilvl="3">
      <w:start w:val="1"/>
      <w:numFmt w:val="decimal"/>
      <w:lvlText w:val="%2.%3.%4."/>
      <w:lvlJc w:val="left"/>
      <w:pPr>
        <w:ind w:left="1761" w:hanging="720"/>
      </w:pPr>
      <w:rPr>
        <w:rFonts w:ascii="Times New Roman" w:hAnsi="Times New Roman" w:cs="Times New Roman"/>
        <w:b/>
        <w:bCs/>
        <w:spacing w:val="-3"/>
        <w:w w:val="99"/>
        <w:sz w:val="24"/>
        <w:szCs w:val="24"/>
      </w:rPr>
    </w:lvl>
    <w:lvl w:ilvl="4">
      <w:start w:val="1"/>
      <w:numFmt w:val="decimal"/>
      <w:lvlText w:val="%2.%3.%4.%5."/>
      <w:lvlJc w:val="left"/>
      <w:pPr>
        <w:ind w:left="2807" w:hanging="1133"/>
      </w:pPr>
      <w:rPr>
        <w:rFonts w:ascii="Times New Roman" w:hAnsi="Times New Roman" w:cs="Times New Roman"/>
        <w:b/>
        <w:bCs/>
        <w:spacing w:val="-1"/>
        <w:w w:val="99"/>
        <w:sz w:val="24"/>
        <w:szCs w:val="24"/>
      </w:rPr>
    </w:lvl>
    <w:lvl w:ilvl="5">
      <w:numFmt w:val="bullet"/>
      <w:lvlText w:val="•"/>
      <w:lvlJc w:val="left"/>
      <w:pPr>
        <w:ind w:left="2800" w:hanging="1133"/>
      </w:pPr>
    </w:lvl>
    <w:lvl w:ilvl="6">
      <w:numFmt w:val="bullet"/>
      <w:lvlText w:val="•"/>
      <w:lvlJc w:val="left"/>
      <w:pPr>
        <w:ind w:left="4413" w:hanging="1133"/>
      </w:pPr>
    </w:lvl>
    <w:lvl w:ilvl="7">
      <w:numFmt w:val="bullet"/>
      <w:lvlText w:val="•"/>
      <w:lvlJc w:val="left"/>
      <w:pPr>
        <w:ind w:left="6026" w:hanging="1133"/>
      </w:pPr>
    </w:lvl>
    <w:lvl w:ilvl="8">
      <w:numFmt w:val="bullet"/>
      <w:lvlText w:val="•"/>
      <w:lvlJc w:val="left"/>
      <w:pPr>
        <w:ind w:left="7639" w:hanging="1133"/>
      </w:pPr>
    </w:lvl>
  </w:abstractNum>
  <w:abstractNum w:abstractNumId="27" w15:restartNumberingAfterBreak="0">
    <w:nsid w:val="00000415"/>
    <w:multiLevelType w:val="multilevel"/>
    <w:tmpl w:val="FFFFFFFF"/>
    <w:lvl w:ilvl="0">
      <w:start w:val="1"/>
      <w:numFmt w:val="upperLetter"/>
      <w:lvlText w:val="%1."/>
      <w:lvlJc w:val="left"/>
      <w:pPr>
        <w:ind w:left="974" w:hanging="294"/>
      </w:pPr>
      <w:rPr>
        <w:rFonts w:ascii="Times New Roman" w:hAnsi="Times New Roman" w:cs="Times New Roman"/>
        <w:b/>
        <w:bCs/>
        <w:spacing w:val="-1"/>
        <w:w w:val="100"/>
        <w:sz w:val="24"/>
        <w:szCs w:val="24"/>
      </w:rPr>
    </w:lvl>
    <w:lvl w:ilvl="1">
      <w:numFmt w:val="bullet"/>
      <w:lvlText w:val=""/>
      <w:lvlJc w:val="left"/>
      <w:pPr>
        <w:ind w:left="1389" w:hanging="348"/>
      </w:pPr>
      <w:rPr>
        <w:rFonts w:ascii="Symbol" w:hAnsi="Symbol"/>
        <w:b w:val="0"/>
        <w:w w:val="100"/>
        <w:position w:val="2"/>
        <w:sz w:val="24"/>
      </w:rPr>
    </w:lvl>
    <w:lvl w:ilvl="2">
      <w:numFmt w:val="bullet"/>
      <w:lvlText w:val="•"/>
      <w:lvlJc w:val="left"/>
      <w:pPr>
        <w:ind w:left="2434" w:hanging="348"/>
      </w:pPr>
    </w:lvl>
    <w:lvl w:ilvl="3">
      <w:numFmt w:val="bullet"/>
      <w:lvlText w:val="•"/>
      <w:lvlJc w:val="left"/>
      <w:pPr>
        <w:ind w:left="3488" w:hanging="348"/>
      </w:pPr>
    </w:lvl>
    <w:lvl w:ilvl="4">
      <w:numFmt w:val="bullet"/>
      <w:lvlText w:val="•"/>
      <w:lvlJc w:val="left"/>
      <w:pPr>
        <w:ind w:left="4542" w:hanging="348"/>
      </w:pPr>
    </w:lvl>
    <w:lvl w:ilvl="5">
      <w:numFmt w:val="bullet"/>
      <w:lvlText w:val="•"/>
      <w:lvlJc w:val="left"/>
      <w:pPr>
        <w:ind w:left="5596" w:hanging="348"/>
      </w:pPr>
    </w:lvl>
    <w:lvl w:ilvl="6">
      <w:numFmt w:val="bullet"/>
      <w:lvlText w:val="•"/>
      <w:lvlJc w:val="left"/>
      <w:pPr>
        <w:ind w:left="6650" w:hanging="348"/>
      </w:pPr>
    </w:lvl>
    <w:lvl w:ilvl="7">
      <w:numFmt w:val="bullet"/>
      <w:lvlText w:val="•"/>
      <w:lvlJc w:val="left"/>
      <w:pPr>
        <w:ind w:left="7704" w:hanging="348"/>
      </w:pPr>
    </w:lvl>
    <w:lvl w:ilvl="8">
      <w:numFmt w:val="bullet"/>
      <w:lvlText w:val="•"/>
      <w:lvlJc w:val="left"/>
      <w:pPr>
        <w:ind w:left="8758" w:hanging="348"/>
      </w:pPr>
    </w:lvl>
  </w:abstractNum>
  <w:abstractNum w:abstractNumId="28" w15:restartNumberingAfterBreak="0">
    <w:nsid w:val="00000416"/>
    <w:multiLevelType w:val="multilevel"/>
    <w:tmpl w:val="5C965EB6"/>
    <w:lvl w:ilvl="0">
      <w:start w:val="1"/>
      <w:numFmt w:val="lowerLetter"/>
      <w:lvlText w:val="%1)"/>
      <w:lvlJc w:val="left"/>
      <w:pPr>
        <w:ind w:left="1108" w:hanging="428"/>
      </w:pPr>
      <w:rPr>
        <w:rFonts w:ascii="Arial" w:hAnsi="Arial" w:cs="Arial" w:hint="default"/>
        <w:b w:val="0"/>
        <w:bCs w:val="0"/>
        <w:spacing w:val="-30"/>
        <w:w w:val="99"/>
        <w:sz w:val="20"/>
        <w:szCs w:val="20"/>
      </w:rPr>
    </w:lvl>
    <w:lvl w:ilvl="1">
      <w:start w:val="1"/>
      <w:numFmt w:val="decimal"/>
      <w:lvlText w:val="%2."/>
      <w:lvlJc w:val="left"/>
      <w:pPr>
        <w:ind w:left="1040" w:hanging="360"/>
      </w:pPr>
    </w:lvl>
    <w:lvl w:ilvl="2">
      <w:numFmt w:val="bullet"/>
      <w:lvlText w:val=""/>
      <w:lvlJc w:val="left"/>
      <w:pPr>
        <w:ind w:left="2807" w:hanging="1560"/>
      </w:pPr>
      <w:rPr>
        <w:rFonts w:ascii="Symbol" w:hAnsi="Symbol"/>
        <w:b w:val="0"/>
        <w:w w:val="100"/>
        <w:sz w:val="24"/>
      </w:rPr>
    </w:lvl>
    <w:lvl w:ilvl="3">
      <w:numFmt w:val="bullet"/>
      <w:lvlText w:val="•"/>
      <w:lvlJc w:val="left"/>
      <w:pPr>
        <w:ind w:left="3808" w:hanging="1560"/>
      </w:pPr>
    </w:lvl>
    <w:lvl w:ilvl="4">
      <w:numFmt w:val="bullet"/>
      <w:lvlText w:val="•"/>
      <w:lvlJc w:val="left"/>
      <w:pPr>
        <w:ind w:left="4816" w:hanging="1560"/>
      </w:pPr>
    </w:lvl>
    <w:lvl w:ilvl="5">
      <w:numFmt w:val="bullet"/>
      <w:lvlText w:val="•"/>
      <w:lvlJc w:val="left"/>
      <w:pPr>
        <w:ind w:left="5824" w:hanging="1560"/>
      </w:pPr>
    </w:lvl>
    <w:lvl w:ilvl="6">
      <w:numFmt w:val="bullet"/>
      <w:lvlText w:val="•"/>
      <w:lvlJc w:val="left"/>
      <w:pPr>
        <w:ind w:left="6833" w:hanging="1560"/>
      </w:pPr>
    </w:lvl>
    <w:lvl w:ilvl="7">
      <w:numFmt w:val="bullet"/>
      <w:lvlText w:val="•"/>
      <w:lvlJc w:val="left"/>
      <w:pPr>
        <w:ind w:left="7841" w:hanging="1560"/>
      </w:pPr>
    </w:lvl>
    <w:lvl w:ilvl="8">
      <w:numFmt w:val="bullet"/>
      <w:lvlText w:val="•"/>
      <w:lvlJc w:val="left"/>
      <w:pPr>
        <w:ind w:left="8849" w:hanging="1560"/>
      </w:pPr>
    </w:lvl>
  </w:abstractNum>
  <w:abstractNum w:abstractNumId="29" w15:restartNumberingAfterBreak="0">
    <w:nsid w:val="00000418"/>
    <w:multiLevelType w:val="multilevel"/>
    <w:tmpl w:val="1C3ECA30"/>
    <w:lvl w:ilvl="0">
      <w:start w:val="1"/>
      <w:numFmt w:val="decimal"/>
      <w:lvlText w:val="%1)"/>
      <w:lvlJc w:val="left"/>
      <w:pPr>
        <w:ind w:left="4681" w:hanging="428"/>
      </w:pPr>
      <w:rPr>
        <w:rFonts w:hint="default"/>
        <w:b w:val="0"/>
        <w:bCs w:val="0"/>
        <w:spacing w:val="-2"/>
        <w:w w:val="100"/>
        <w:sz w:val="20"/>
        <w:szCs w:val="20"/>
      </w:rPr>
    </w:lvl>
    <w:lvl w:ilvl="1">
      <w:start w:val="1"/>
      <w:numFmt w:val="lowerLetter"/>
      <w:lvlText w:val="%2."/>
      <w:lvlJc w:val="left"/>
      <w:pPr>
        <w:ind w:left="4962" w:hanging="281"/>
      </w:pPr>
      <w:rPr>
        <w:rFonts w:ascii="Times New Roman" w:hAnsi="Times New Roman" w:cs="Times New Roman"/>
        <w:b w:val="0"/>
        <w:bCs w:val="0"/>
        <w:spacing w:val="-5"/>
        <w:w w:val="100"/>
        <w:sz w:val="24"/>
        <w:szCs w:val="24"/>
      </w:rPr>
    </w:lvl>
    <w:lvl w:ilvl="2">
      <w:numFmt w:val="bullet"/>
      <w:lvlText w:val="•"/>
      <w:lvlJc w:val="left"/>
      <w:pPr>
        <w:ind w:left="6007" w:hanging="281"/>
      </w:pPr>
    </w:lvl>
    <w:lvl w:ilvl="3">
      <w:numFmt w:val="bullet"/>
      <w:lvlText w:val="•"/>
      <w:lvlJc w:val="left"/>
      <w:pPr>
        <w:ind w:left="7061" w:hanging="281"/>
      </w:pPr>
    </w:lvl>
    <w:lvl w:ilvl="4">
      <w:numFmt w:val="bullet"/>
      <w:lvlText w:val="•"/>
      <w:lvlJc w:val="left"/>
      <w:pPr>
        <w:ind w:left="8115" w:hanging="281"/>
      </w:pPr>
    </w:lvl>
    <w:lvl w:ilvl="5">
      <w:numFmt w:val="bullet"/>
      <w:lvlText w:val="•"/>
      <w:lvlJc w:val="left"/>
      <w:pPr>
        <w:ind w:left="9169" w:hanging="281"/>
      </w:pPr>
    </w:lvl>
    <w:lvl w:ilvl="6">
      <w:numFmt w:val="bullet"/>
      <w:lvlText w:val="•"/>
      <w:lvlJc w:val="left"/>
      <w:pPr>
        <w:ind w:left="10223" w:hanging="281"/>
      </w:pPr>
    </w:lvl>
    <w:lvl w:ilvl="7">
      <w:numFmt w:val="bullet"/>
      <w:lvlText w:val="•"/>
      <w:lvlJc w:val="left"/>
      <w:pPr>
        <w:ind w:left="11277" w:hanging="281"/>
      </w:pPr>
    </w:lvl>
    <w:lvl w:ilvl="8">
      <w:numFmt w:val="bullet"/>
      <w:lvlText w:val="•"/>
      <w:lvlJc w:val="left"/>
      <w:pPr>
        <w:ind w:left="12331" w:hanging="281"/>
      </w:pPr>
    </w:lvl>
  </w:abstractNum>
  <w:abstractNum w:abstractNumId="30" w15:restartNumberingAfterBreak="0">
    <w:nsid w:val="00000419"/>
    <w:multiLevelType w:val="multilevel"/>
    <w:tmpl w:val="98DCBF12"/>
    <w:lvl w:ilvl="0">
      <w:start w:val="1"/>
      <w:numFmt w:val="decimal"/>
      <w:lvlText w:val="%1)"/>
      <w:lvlJc w:val="left"/>
      <w:pPr>
        <w:ind w:left="1247" w:hanging="255"/>
      </w:pPr>
      <w:rPr>
        <w:rFonts w:ascii="Arial" w:hAnsi="Arial" w:cs="Arial" w:hint="default"/>
        <w:b w:val="0"/>
        <w:bCs w:val="0"/>
        <w:spacing w:val="-1"/>
        <w:w w:val="100"/>
        <w:sz w:val="20"/>
        <w:szCs w:val="20"/>
      </w:rPr>
    </w:lvl>
    <w:lvl w:ilvl="1">
      <w:numFmt w:val="bullet"/>
      <w:lvlText w:val="•"/>
      <w:lvlJc w:val="left"/>
      <w:pPr>
        <w:ind w:left="2202" w:hanging="255"/>
      </w:pPr>
    </w:lvl>
    <w:lvl w:ilvl="2">
      <w:numFmt w:val="bullet"/>
      <w:lvlText w:val="•"/>
      <w:lvlJc w:val="left"/>
      <w:pPr>
        <w:ind w:left="3165" w:hanging="255"/>
      </w:pPr>
    </w:lvl>
    <w:lvl w:ilvl="3">
      <w:numFmt w:val="bullet"/>
      <w:lvlText w:val="•"/>
      <w:lvlJc w:val="left"/>
      <w:pPr>
        <w:ind w:left="4127" w:hanging="255"/>
      </w:pPr>
    </w:lvl>
    <w:lvl w:ilvl="4">
      <w:numFmt w:val="bullet"/>
      <w:lvlText w:val="•"/>
      <w:lvlJc w:val="left"/>
      <w:pPr>
        <w:ind w:left="5090" w:hanging="255"/>
      </w:pPr>
    </w:lvl>
    <w:lvl w:ilvl="5">
      <w:numFmt w:val="bullet"/>
      <w:lvlText w:val="•"/>
      <w:lvlJc w:val="left"/>
      <w:pPr>
        <w:ind w:left="6053" w:hanging="255"/>
      </w:pPr>
    </w:lvl>
    <w:lvl w:ilvl="6">
      <w:numFmt w:val="bullet"/>
      <w:lvlText w:val="•"/>
      <w:lvlJc w:val="left"/>
      <w:pPr>
        <w:ind w:left="7015" w:hanging="255"/>
      </w:pPr>
    </w:lvl>
    <w:lvl w:ilvl="7">
      <w:numFmt w:val="bullet"/>
      <w:lvlText w:val="•"/>
      <w:lvlJc w:val="left"/>
      <w:pPr>
        <w:ind w:left="7978" w:hanging="255"/>
      </w:pPr>
    </w:lvl>
    <w:lvl w:ilvl="8">
      <w:numFmt w:val="bullet"/>
      <w:lvlText w:val="•"/>
      <w:lvlJc w:val="left"/>
      <w:pPr>
        <w:ind w:left="8941" w:hanging="255"/>
      </w:pPr>
    </w:lvl>
  </w:abstractNum>
  <w:abstractNum w:abstractNumId="31" w15:restartNumberingAfterBreak="0">
    <w:nsid w:val="0000041A"/>
    <w:multiLevelType w:val="multilevel"/>
    <w:tmpl w:val="FFFFFFFF"/>
    <w:lvl w:ilvl="0">
      <w:numFmt w:val="bullet"/>
      <w:lvlText w:val="-"/>
      <w:lvlJc w:val="left"/>
      <w:pPr>
        <w:ind w:left="1108" w:hanging="178"/>
      </w:pPr>
      <w:rPr>
        <w:rFonts w:ascii="Times New Roman" w:hAnsi="Times New Roman"/>
        <w:b w:val="0"/>
        <w:spacing w:val="-23"/>
        <w:w w:val="99"/>
        <w:sz w:val="24"/>
      </w:rPr>
    </w:lvl>
    <w:lvl w:ilvl="1">
      <w:numFmt w:val="bullet"/>
      <w:lvlText w:val="•"/>
      <w:lvlJc w:val="left"/>
      <w:pPr>
        <w:ind w:left="2076" w:hanging="178"/>
      </w:pPr>
    </w:lvl>
    <w:lvl w:ilvl="2">
      <w:numFmt w:val="bullet"/>
      <w:lvlText w:val="•"/>
      <w:lvlJc w:val="left"/>
      <w:pPr>
        <w:ind w:left="3053" w:hanging="178"/>
      </w:pPr>
    </w:lvl>
    <w:lvl w:ilvl="3">
      <w:numFmt w:val="bullet"/>
      <w:lvlText w:val="•"/>
      <w:lvlJc w:val="left"/>
      <w:pPr>
        <w:ind w:left="4029" w:hanging="178"/>
      </w:pPr>
    </w:lvl>
    <w:lvl w:ilvl="4">
      <w:numFmt w:val="bullet"/>
      <w:lvlText w:val="•"/>
      <w:lvlJc w:val="left"/>
      <w:pPr>
        <w:ind w:left="5006" w:hanging="178"/>
      </w:pPr>
    </w:lvl>
    <w:lvl w:ilvl="5">
      <w:numFmt w:val="bullet"/>
      <w:lvlText w:val="•"/>
      <w:lvlJc w:val="left"/>
      <w:pPr>
        <w:ind w:left="5983" w:hanging="178"/>
      </w:pPr>
    </w:lvl>
    <w:lvl w:ilvl="6">
      <w:numFmt w:val="bullet"/>
      <w:lvlText w:val="•"/>
      <w:lvlJc w:val="left"/>
      <w:pPr>
        <w:ind w:left="6959" w:hanging="178"/>
      </w:pPr>
    </w:lvl>
    <w:lvl w:ilvl="7">
      <w:numFmt w:val="bullet"/>
      <w:lvlText w:val="•"/>
      <w:lvlJc w:val="left"/>
      <w:pPr>
        <w:ind w:left="7936" w:hanging="178"/>
      </w:pPr>
    </w:lvl>
    <w:lvl w:ilvl="8">
      <w:numFmt w:val="bullet"/>
      <w:lvlText w:val="•"/>
      <w:lvlJc w:val="left"/>
      <w:pPr>
        <w:ind w:left="8913" w:hanging="178"/>
      </w:pPr>
    </w:lvl>
  </w:abstractNum>
  <w:abstractNum w:abstractNumId="32" w15:restartNumberingAfterBreak="0">
    <w:nsid w:val="0000041B"/>
    <w:multiLevelType w:val="multilevel"/>
    <w:tmpl w:val="24286AE2"/>
    <w:lvl w:ilvl="0">
      <w:start w:val="31"/>
      <w:numFmt w:val="decimal"/>
      <w:lvlText w:val="%1."/>
      <w:lvlJc w:val="left"/>
      <w:pPr>
        <w:ind w:left="1108" w:hanging="428"/>
      </w:pPr>
      <w:rPr>
        <w:rFonts w:ascii="Arial" w:hAnsi="Arial" w:cs="Arial" w:hint="default"/>
        <w:b w:val="0"/>
        <w:bCs w:val="0"/>
        <w:spacing w:val="-28"/>
        <w:w w:val="99"/>
        <w:sz w:val="20"/>
        <w:szCs w:val="20"/>
      </w:rPr>
    </w:lvl>
    <w:lvl w:ilvl="1">
      <w:numFmt w:val="bullet"/>
      <w:lvlText w:val=""/>
      <w:lvlJc w:val="left"/>
      <w:pPr>
        <w:ind w:left="1389" w:hanging="281"/>
      </w:pPr>
      <w:rPr>
        <w:rFonts w:ascii="Symbol" w:hAnsi="Symbol"/>
        <w:b w:val="0"/>
        <w:w w:val="100"/>
        <w:sz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33" w15:restartNumberingAfterBreak="0">
    <w:nsid w:val="0000041D"/>
    <w:multiLevelType w:val="multilevel"/>
    <w:tmpl w:val="616A8A98"/>
    <w:lvl w:ilvl="0">
      <w:start w:val="1"/>
      <w:numFmt w:val="decimal"/>
      <w:lvlText w:val="%1."/>
      <w:lvlJc w:val="left"/>
      <w:pPr>
        <w:ind w:left="1389" w:hanging="425"/>
      </w:pPr>
      <w:rPr>
        <w:rFonts w:ascii="Arial" w:hAnsi="Arial" w:cs="Arial" w:hint="default"/>
        <w:b w:val="0"/>
        <w:bCs w:val="0"/>
        <w:spacing w:val="-24"/>
        <w:w w:val="99"/>
        <w:sz w:val="20"/>
        <w:szCs w:val="20"/>
      </w:rPr>
    </w:lvl>
    <w:lvl w:ilvl="1">
      <w:numFmt w:val="bullet"/>
      <w:lvlText w:val="•"/>
      <w:lvlJc w:val="left"/>
      <w:pPr>
        <w:ind w:left="4300" w:hanging="425"/>
      </w:pPr>
    </w:lvl>
    <w:lvl w:ilvl="2">
      <w:numFmt w:val="bullet"/>
      <w:lvlText w:val="•"/>
      <w:lvlJc w:val="left"/>
      <w:pPr>
        <w:ind w:left="5029" w:hanging="425"/>
      </w:pPr>
    </w:lvl>
    <w:lvl w:ilvl="3">
      <w:numFmt w:val="bullet"/>
      <w:lvlText w:val="•"/>
      <w:lvlJc w:val="left"/>
      <w:pPr>
        <w:ind w:left="5759" w:hanging="425"/>
      </w:pPr>
    </w:lvl>
    <w:lvl w:ilvl="4">
      <w:numFmt w:val="bullet"/>
      <w:lvlText w:val="•"/>
      <w:lvlJc w:val="left"/>
      <w:pPr>
        <w:ind w:left="6488" w:hanging="425"/>
      </w:pPr>
    </w:lvl>
    <w:lvl w:ilvl="5">
      <w:numFmt w:val="bullet"/>
      <w:lvlText w:val="•"/>
      <w:lvlJc w:val="left"/>
      <w:pPr>
        <w:ind w:left="7218" w:hanging="425"/>
      </w:pPr>
    </w:lvl>
    <w:lvl w:ilvl="6">
      <w:numFmt w:val="bullet"/>
      <w:lvlText w:val="•"/>
      <w:lvlJc w:val="left"/>
      <w:pPr>
        <w:ind w:left="7948" w:hanging="425"/>
      </w:pPr>
    </w:lvl>
    <w:lvl w:ilvl="7">
      <w:numFmt w:val="bullet"/>
      <w:lvlText w:val="•"/>
      <w:lvlJc w:val="left"/>
      <w:pPr>
        <w:ind w:left="8677" w:hanging="425"/>
      </w:pPr>
    </w:lvl>
    <w:lvl w:ilvl="8">
      <w:numFmt w:val="bullet"/>
      <w:lvlText w:val="•"/>
      <w:lvlJc w:val="left"/>
      <w:pPr>
        <w:ind w:left="9407" w:hanging="425"/>
      </w:pPr>
    </w:lvl>
  </w:abstractNum>
  <w:abstractNum w:abstractNumId="34" w15:restartNumberingAfterBreak="0">
    <w:nsid w:val="00000425"/>
    <w:multiLevelType w:val="multilevel"/>
    <w:tmpl w:val="FFFFFFFF"/>
    <w:lvl w:ilvl="0">
      <w:start w:val="1"/>
      <w:numFmt w:val="lowerLetter"/>
      <w:lvlText w:val="%1)"/>
      <w:lvlJc w:val="left"/>
      <w:pPr>
        <w:ind w:left="1828" w:hanging="360"/>
      </w:pPr>
      <w:rPr>
        <w:rFonts w:ascii="Times New Roman" w:hAnsi="Times New Roman" w:cs="Times New Roman"/>
        <w:b w:val="0"/>
        <w:bCs w:val="0"/>
        <w:spacing w:val="-6"/>
        <w:w w:val="99"/>
        <w:sz w:val="24"/>
        <w:szCs w:val="24"/>
      </w:rPr>
    </w:lvl>
    <w:lvl w:ilvl="1">
      <w:numFmt w:val="bullet"/>
      <w:lvlText w:val="•"/>
      <w:lvlJc w:val="left"/>
      <w:pPr>
        <w:ind w:left="2724" w:hanging="360"/>
      </w:pPr>
    </w:lvl>
    <w:lvl w:ilvl="2">
      <w:numFmt w:val="bullet"/>
      <w:lvlText w:val="•"/>
      <w:lvlJc w:val="left"/>
      <w:pPr>
        <w:ind w:left="3629" w:hanging="360"/>
      </w:pPr>
    </w:lvl>
    <w:lvl w:ilvl="3">
      <w:numFmt w:val="bullet"/>
      <w:lvlText w:val="•"/>
      <w:lvlJc w:val="left"/>
      <w:pPr>
        <w:ind w:left="4533" w:hanging="360"/>
      </w:pPr>
    </w:lvl>
    <w:lvl w:ilvl="4">
      <w:numFmt w:val="bullet"/>
      <w:lvlText w:val="•"/>
      <w:lvlJc w:val="left"/>
      <w:pPr>
        <w:ind w:left="5438" w:hanging="360"/>
      </w:pPr>
    </w:lvl>
    <w:lvl w:ilvl="5">
      <w:numFmt w:val="bullet"/>
      <w:lvlText w:val="•"/>
      <w:lvlJc w:val="left"/>
      <w:pPr>
        <w:ind w:left="6343" w:hanging="360"/>
      </w:pPr>
    </w:lvl>
    <w:lvl w:ilvl="6">
      <w:numFmt w:val="bullet"/>
      <w:lvlText w:val="•"/>
      <w:lvlJc w:val="left"/>
      <w:pPr>
        <w:ind w:left="7247" w:hanging="360"/>
      </w:pPr>
    </w:lvl>
    <w:lvl w:ilvl="7">
      <w:numFmt w:val="bullet"/>
      <w:lvlText w:val="•"/>
      <w:lvlJc w:val="left"/>
      <w:pPr>
        <w:ind w:left="8152" w:hanging="360"/>
      </w:pPr>
    </w:lvl>
    <w:lvl w:ilvl="8">
      <w:numFmt w:val="bullet"/>
      <w:lvlText w:val="•"/>
      <w:lvlJc w:val="left"/>
      <w:pPr>
        <w:ind w:left="9057" w:hanging="360"/>
      </w:pPr>
    </w:lvl>
  </w:abstractNum>
  <w:abstractNum w:abstractNumId="35" w15:restartNumberingAfterBreak="0">
    <w:nsid w:val="00044D7B"/>
    <w:multiLevelType w:val="hybridMultilevel"/>
    <w:tmpl w:val="17F6940A"/>
    <w:lvl w:ilvl="0" w:tplc="22E4D59A">
      <w:start w:val="1"/>
      <w:numFmt w:val="decimal"/>
      <w:lvlText w:val="%1."/>
      <w:lvlJc w:val="left"/>
      <w:pPr>
        <w:tabs>
          <w:tab w:val="num" w:pos="0"/>
        </w:tabs>
        <w:ind w:left="0" w:firstLine="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15:restartNumberingAfterBreak="0">
    <w:nsid w:val="00380487"/>
    <w:multiLevelType w:val="hybridMultilevel"/>
    <w:tmpl w:val="B762DC74"/>
    <w:lvl w:ilvl="0" w:tplc="F2961170">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38" w15:restartNumberingAfterBreak="0">
    <w:nsid w:val="008B133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0" w15:restartNumberingAfterBreak="0">
    <w:nsid w:val="02D2654E"/>
    <w:multiLevelType w:val="multilevel"/>
    <w:tmpl w:val="9390697A"/>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sz w:val="20"/>
        <w:szCs w:val="18"/>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1" w15:restartNumberingAfterBreak="0">
    <w:nsid w:val="032A7E8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4" w15:restartNumberingAfterBreak="0">
    <w:nsid w:val="04270BDA"/>
    <w:multiLevelType w:val="hybridMultilevel"/>
    <w:tmpl w:val="BC660CD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45"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6" w15:restartNumberingAfterBreak="0">
    <w:nsid w:val="04F152ED"/>
    <w:multiLevelType w:val="multilevel"/>
    <w:tmpl w:val="4F2A85F8"/>
    <w:lvl w:ilvl="0">
      <w:start w:val="1"/>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7"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9390A8E"/>
    <w:multiLevelType w:val="hybridMultilevel"/>
    <w:tmpl w:val="AD087A3E"/>
    <w:lvl w:ilvl="0" w:tplc="212E360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17">
      <w:start w:val="1"/>
      <w:numFmt w:val="lowerLetter"/>
      <w:lvlText w:val="%7)"/>
      <w:lvlJc w:val="left"/>
      <w:pPr>
        <w:ind w:left="5040" w:hanging="360"/>
      </w:pPr>
      <w:rPr>
        <w:rFonts w:hint="default"/>
      </w:rPr>
    </w:lvl>
    <w:lvl w:ilvl="7" w:tplc="04150001">
      <w:start w:val="1"/>
      <w:numFmt w:val="bullet"/>
      <w:lvlText w:val=""/>
      <w:lvlJc w:val="left"/>
      <w:pPr>
        <w:ind w:left="5760" w:hanging="360"/>
      </w:pPr>
      <w:rPr>
        <w:rFonts w:ascii="Symbol" w:hAnsi="Symbol" w:hint="default"/>
      </w:rPr>
    </w:lvl>
    <w:lvl w:ilvl="8" w:tplc="0A525D02">
      <w:start w:val="2"/>
      <w:numFmt w:val="decimal"/>
      <w:lvlText w:val="%9)"/>
      <w:lvlJc w:val="left"/>
      <w:pPr>
        <w:ind w:left="6480" w:hanging="360"/>
      </w:pPr>
      <w:rPr>
        <w:rFonts w:hint="default"/>
      </w:rPr>
    </w:lvl>
  </w:abstractNum>
  <w:abstractNum w:abstractNumId="50" w15:restartNumberingAfterBreak="0">
    <w:nsid w:val="0A5B01E7"/>
    <w:multiLevelType w:val="multilevel"/>
    <w:tmpl w:val="DDE096AA"/>
    <w:lvl w:ilvl="0">
      <w:start w:val="1"/>
      <w:numFmt w:val="lowerLetter"/>
      <w:lvlText w:val="%1)"/>
      <w:lvlJc w:val="left"/>
      <w:pPr>
        <w:ind w:left="1428" w:hanging="360"/>
      </w:pPr>
      <w:rPr>
        <w:rFonts w:ascii="Arial" w:hAnsi="Arial" w:cs="Arial"/>
        <w:sz w:val="20"/>
        <w:szCs w:val="2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1" w15:restartNumberingAfterBreak="0">
    <w:nsid w:val="0B4A594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0BA56211"/>
    <w:multiLevelType w:val="multilevel"/>
    <w:tmpl w:val="DDB2B5C8"/>
    <w:lvl w:ilvl="0">
      <w:start w:val="1"/>
      <w:numFmt w:val="decimal"/>
      <w:lvlText w:val="%1."/>
      <w:lvlJc w:val="left"/>
      <w:pPr>
        <w:ind w:left="644" w:hanging="360"/>
      </w:pPr>
      <w:rPr>
        <w:rFonts w:ascii="Arial" w:hAnsi="Arial" w:cs="Arial"/>
        <w:i w:val="0"/>
        <w:color w:val="auto"/>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3" w15:restartNumberingAfterBreak="0">
    <w:nsid w:val="0C3C04CF"/>
    <w:multiLevelType w:val="hybridMultilevel"/>
    <w:tmpl w:val="3C68C7AE"/>
    <w:lvl w:ilvl="0" w:tplc="FDB22FA0">
      <w:start w:val="4"/>
      <w:numFmt w:val="decimal"/>
      <w:lvlText w:val="%1)"/>
      <w:lvlJc w:val="left"/>
      <w:pPr>
        <w:ind w:left="157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EA86EF5"/>
    <w:multiLevelType w:val="multilevel"/>
    <w:tmpl w:val="0D700406"/>
    <w:lvl w:ilvl="0">
      <w:start w:val="1"/>
      <w:numFmt w:val="decimal"/>
      <w:lvlText w:val="%1)"/>
      <w:lvlJc w:val="left"/>
      <w:pPr>
        <w:ind w:left="786" w:hanging="360"/>
      </w:pPr>
      <w:rPr>
        <w:rFonts w:ascii="Arial" w:hAnsi="Arial" w:cs="Arial"/>
        <w:b/>
        <w:color w:val="auto"/>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5" w15:restartNumberingAfterBreak="0">
    <w:nsid w:val="0EC978DF"/>
    <w:multiLevelType w:val="multilevel"/>
    <w:tmpl w:val="41ACB1C6"/>
    <w:lvl w:ilvl="0">
      <w:start w:val="1"/>
      <w:numFmt w:val="decimal"/>
      <w:lvlText w:val="%1)"/>
      <w:lvlJc w:val="left"/>
      <w:pPr>
        <w:ind w:left="1108" w:hanging="428"/>
      </w:pPr>
      <w:rPr>
        <w:rFonts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56" w15:restartNumberingAfterBreak="0">
    <w:nsid w:val="0F236F45"/>
    <w:multiLevelType w:val="hybridMultilevel"/>
    <w:tmpl w:val="F57ACAE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15:restartNumberingAfterBreak="0">
    <w:nsid w:val="113C4C69"/>
    <w:multiLevelType w:val="multilevel"/>
    <w:tmpl w:val="4C2A3C24"/>
    <w:lvl w:ilvl="0">
      <w:start w:val="1"/>
      <w:numFmt w:val="decimal"/>
      <w:lvlText w:val="%1."/>
      <w:lvlJc w:val="left"/>
      <w:pPr>
        <w:ind w:left="6528" w:hanging="360"/>
      </w:pPr>
      <w:rPr>
        <w:rFonts w:ascii="Arial" w:hAnsi="Arial" w:cs="Arial"/>
        <w:color w:val="auto"/>
        <w:sz w:val="20"/>
        <w:szCs w:val="20"/>
      </w:rPr>
    </w:lvl>
    <w:lvl w:ilvl="1">
      <w:start w:val="1"/>
      <w:numFmt w:val="lowerLetter"/>
      <w:lvlText w:val="%2."/>
      <w:lvlJc w:val="left"/>
      <w:pPr>
        <w:ind w:left="7248" w:hanging="360"/>
      </w:pPr>
    </w:lvl>
    <w:lvl w:ilvl="2">
      <w:start w:val="1"/>
      <w:numFmt w:val="lowerRoman"/>
      <w:lvlText w:val="%3."/>
      <w:lvlJc w:val="right"/>
      <w:pPr>
        <w:ind w:left="7968" w:hanging="180"/>
      </w:pPr>
    </w:lvl>
    <w:lvl w:ilvl="3">
      <w:start w:val="1"/>
      <w:numFmt w:val="decimal"/>
      <w:lvlText w:val="%4."/>
      <w:lvlJc w:val="left"/>
      <w:pPr>
        <w:ind w:left="8688" w:hanging="360"/>
      </w:pPr>
    </w:lvl>
    <w:lvl w:ilvl="4">
      <w:start w:val="1"/>
      <w:numFmt w:val="lowerLetter"/>
      <w:lvlText w:val="%5."/>
      <w:lvlJc w:val="left"/>
      <w:pPr>
        <w:ind w:left="9408" w:hanging="360"/>
      </w:pPr>
    </w:lvl>
    <w:lvl w:ilvl="5">
      <w:start w:val="1"/>
      <w:numFmt w:val="lowerRoman"/>
      <w:lvlText w:val="%6."/>
      <w:lvlJc w:val="right"/>
      <w:pPr>
        <w:ind w:left="10128" w:hanging="180"/>
      </w:pPr>
    </w:lvl>
    <w:lvl w:ilvl="6">
      <w:start w:val="1"/>
      <w:numFmt w:val="decimal"/>
      <w:lvlText w:val="%7."/>
      <w:lvlJc w:val="left"/>
      <w:pPr>
        <w:ind w:left="10848" w:hanging="360"/>
      </w:pPr>
    </w:lvl>
    <w:lvl w:ilvl="7">
      <w:start w:val="1"/>
      <w:numFmt w:val="lowerLetter"/>
      <w:lvlText w:val="%8."/>
      <w:lvlJc w:val="left"/>
      <w:pPr>
        <w:ind w:left="11568" w:hanging="360"/>
      </w:pPr>
    </w:lvl>
    <w:lvl w:ilvl="8">
      <w:start w:val="1"/>
      <w:numFmt w:val="lowerRoman"/>
      <w:lvlText w:val="%9."/>
      <w:lvlJc w:val="right"/>
      <w:pPr>
        <w:ind w:left="12288" w:hanging="180"/>
      </w:pPr>
    </w:lvl>
  </w:abstractNum>
  <w:abstractNum w:abstractNumId="58"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59"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0" w15:restartNumberingAfterBreak="0">
    <w:nsid w:val="124D4722"/>
    <w:multiLevelType w:val="hybridMultilevel"/>
    <w:tmpl w:val="C1DE08E2"/>
    <w:lvl w:ilvl="0" w:tplc="5B60E708">
      <w:start w:val="1"/>
      <w:numFmt w:val="lowerLetter"/>
      <w:lvlText w:val="%1)"/>
      <w:lvlJc w:val="left"/>
      <w:pPr>
        <w:tabs>
          <w:tab w:val="num" w:pos="644"/>
        </w:tabs>
        <w:ind w:left="644" w:hanging="284"/>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132822F2"/>
    <w:multiLevelType w:val="multilevel"/>
    <w:tmpl w:val="921CD69E"/>
    <w:lvl w:ilvl="0">
      <w:start w:val="1"/>
      <w:numFmt w:val="decimal"/>
      <w:lvlText w:val="%1."/>
      <w:lvlJc w:val="left"/>
      <w:pPr>
        <w:ind w:left="360" w:hanging="360"/>
      </w:pPr>
      <w:rPr>
        <w:rFonts w:ascii="Arial" w:hAnsi="Arial" w:cs="Arial"/>
      </w:rPr>
    </w:lvl>
    <w:lvl w:ilvl="1">
      <w:numFmt w:val="bullet"/>
      <w:lvlText w:val="-"/>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13571CBA"/>
    <w:multiLevelType w:val="multilevel"/>
    <w:tmpl w:val="5572647C"/>
    <w:lvl w:ilvl="0">
      <w:start w:val="1"/>
      <w:numFmt w:val="decimal"/>
      <w:lvlText w:val="%1."/>
      <w:lvlJc w:val="left"/>
      <w:pPr>
        <w:tabs>
          <w:tab w:val="num" w:pos="425"/>
        </w:tabs>
        <w:ind w:left="425" w:hanging="425"/>
      </w:pPr>
      <w:rPr>
        <w:rFonts w:hint="default"/>
        <w:i w:val="0"/>
        <w:iCs/>
      </w:rPr>
    </w:lvl>
    <w:lvl w:ilvl="1">
      <w:start w:val="1"/>
      <w:numFmt w:val="decimal"/>
      <w:lvlText w:val="%2."/>
      <w:lvlJc w:val="left"/>
      <w:pPr>
        <w:ind w:left="2154"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3"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3D5015A"/>
    <w:multiLevelType w:val="multilevel"/>
    <w:tmpl w:val="329008F8"/>
    <w:lvl w:ilvl="0">
      <w:start w:val="1"/>
      <w:numFmt w:val="lowerLetter"/>
      <w:lvlText w:val="%1)"/>
      <w:lvlJc w:val="left"/>
      <w:pPr>
        <w:ind w:left="1316" w:hanging="360"/>
      </w:pPr>
      <w:rPr>
        <w:rFonts w:ascii="Arial" w:hAnsi="Arial" w:cs="Arial"/>
        <w:sz w:val="20"/>
        <w:szCs w:val="20"/>
      </w:rPr>
    </w:lvl>
    <w:lvl w:ilvl="1">
      <w:start w:val="1"/>
      <w:numFmt w:val="lowerLetter"/>
      <w:lvlText w:val="%2."/>
      <w:lvlJc w:val="left"/>
      <w:pPr>
        <w:ind w:left="2036" w:hanging="360"/>
      </w:pPr>
    </w:lvl>
    <w:lvl w:ilvl="2">
      <w:start w:val="1"/>
      <w:numFmt w:val="lowerRoman"/>
      <w:lvlText w:val="%3."/>
      <w:lvlJc w:val="right"/>
      <w:pPr>
        <w:ind w:left="2756" w:hanging="180"/>
      </w:pPr>
    </w:lvl>
    <w:lvl w:ilvl="3">
      <w:start w:val="1"/>
      <w:numFmt w:val="decimal"/>
      <w:lvlText w:val="%4."/>
      <w:lvlJc w:val="left"/>
      <w:pPr>
        <w:ind w:left="3476" w:hanging="360"/>
      </w:pPr>
    </w:lvl>
    <w:lvl w:ilvl="4">
      <w:start w:val="1"/>
      <w:numFmt w:val="lowerLetter"/>
      <w:lvlText w:val="%5."/>
      <w:lvlJc w:val="left"/>
      <w:pPr>
        <w:ind w:left="4196" w:hanging="360"/>
      </w:pPr>
    </w:lvl>
    <w:lvl w:ilvl="5">
      <w:start w:val="1"/>
      <w:numFmt w:val="lowerRoman"/>
      <w:lvlText w:val="%6."/>
      <w:lvlJc w:val="right"/>
      <w:pPr>
        <w:ind w:left="4916" w:hanging="180"/>
      </w:pPr>
    </w:lvl>
    <w:lvl w:ilvl="6">
      <w:start w:val="1"/>
      <w:numFmt w:val="decimal"/>
      <w:lvlText w:val="%7."/>
      <w:lvlJc w:val="left"/>
      <w:pPr>
        <w:ind w:left="5636" w:hanging="360"/>
      </w:pPr>
    </w:lvl>
    <w:lvl w:ilvl="7">
      <w:start w:val="1"/>
      <w:numFmt w:val="lowerLetter"/>
      <w:lvlText w:val="%8."/>
      <w:lvlJc w:val="left"/>
      <w:pPr>
        <w:ind w:left="6356" w:hanging="360"/>
      </w:pPr>
    </w:lvl>
    <w:lvl w:ilvl="8">
      <w:start w:val="1"/>
      <w:numFmt w:val="lowerRoman"/>
      <w:lvlText w:val="%9."/>
      <w:lvlJc w:val="right"/>
      <w:pPr>
        <w:ind w:left="7076" w:hanging="180"/>
      </w:pPr>
    </w:lvl>
  </w:abstractNum>
  <w:abstractNum w:abstractNumId="65" w15:restartNumberingAfterBreak="0">
    <w:nsid w:val="13E851C1"/>
    <w:multiLevelType w:val="hybridMultilevel"/>
    <w:tmpl w:val="FE42D25C"/>
    <w:lvl w:ilvl="0" w:tplc="4A0E80C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68"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150C311B"/>
    <w:multiLevelType w:val="hybridMultilevel"/>
    <w:tmpl w:val="B3BCA706"/>
    <w:lvl w:ilvl="0" w:tplc="2A5C702A">
      <w:start w:val="1"/>
      <w:numFmt w:val="decimal"/>
      <w:lvlText w:val="%1)"/>
      <w:lvlJc w:val="left"/>
      <w:pPr>
        <w:ind w:left="644"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0" w15:restartNumberingAfterBreak="0">
    <w:nsid w:val="15365E3B"/>
    <w:multiLevelType w:val="multilevel"/>
    <w:tmpl w:val="FAA66A8A"/>
    <w:lvl w:ilvl="0">
      <w:start w:val="1"/>
      <w:numFmt w:val="decimal"/>
      <w:lvlText w:val="%1)"/>
      <w:lvlJc w:val="left"/>
      <w:pPr>
        <w:ind w:left="2360" w:hanging="360"/>
      </w:pPr>
      <w:rPr>
        <w:rFonts w:hint="default"/>
        <w:i w:val="0"/>
        <w:color w:val="auto"/>
        <w:sz w:val="20"/>
        <w:szCs w:val="20"/>
      </w:rPr>
    </w:lvl>
    <w:lvl w:ilvl="1">
      <w:start w:val="1"/>
      <w:numFmt w:val="decimal"/>
      <w:lvlText w:val="%2)"/>
      <w:lvlJc w:val="left"/>
      <w:pPr>
        <w:ind w:left="308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71" w15:restartNumberingAfterBreak="0">
    <w:nsid w:val="15644ED7"/>
    <w:multiLevelType w:val="hybridMultilevel"/>
    <w:tmpl w:val="A4A844F2"/>
    <w:lvl w:ilvl="0" w:tplc="806E7C84">
      <w:start w:val="1"/>
      <w:numFmt w:val="lowerLetter"/>
      <w:lvlText w:val="%1)"/>
      <w:lvlJc w:val="left"/>
      <w:pPr>
        <w:ind w:left="1625" w:hanging="360"/>
      </w:pPr>
      <w:rPr>
        <w:rFonts w:ascii="Arial" w:eastAsia="Times New Roman" w:hAnsi="Arial" w:cs="Arial" w:hint="default"/>
        <w:b w:val="0"/>
        <w:i w:val="0"/>
        <w:caps w:val="0"/>
        <w:strike w:val="0"/>
        <w:dstrike w:val="0"/>
        <w:vanish w:val="0"/>
        <w:spacing w:val="0"/>
        <w:u w:val="none"/>
        <w:vertAlign w:val="baseline"/>
      </w:rPr>
    </w:lvl>
    <w:lvl w:ilvl="1" w:tplc="04150019" w:tentative="1">
      <w:start w:val="1"/>
      <w:numFmt w:val="lowerLetter"/>
      <w:lvlText w:val="%2."/>
      <w:lvlJc w:val="left"/>
      <w:pPr>
        <w:ind w:left="2345" w:hanging="360"/>
      </w:pPr>
    </w:lvl>
    <w:lvl w:ilvl="2" w:tplc="0415001B" w:tentative="1">
      <w:start w:val="1"/>
      <w:numFmt w:val="lowerRoman"/>
      <w:lvlText w:val="%3."/>
      <w:lvlJc w:val="right"/>
      <w:pPr>
        <w:ind w:left="3065" w:hanging="180"/>
      </w:pPr>
    </w:lvl>
    <w:lvl w:ilvl="3" w:tplc="0415000F" w:tentative="1">
      <w:start w:val="1"/>
      <w:numFmt w:val="decimal"/>
      <w:lvlText w:val="%4."/>
      <w:lvlJc w:val="left"/>
      <w:pPr>
        <w:ind w:left="3785" w:hanging="360"/>
      </w:pPr>
    </w:lvl>
    <w:lvl w:ilvl="4" w:tplc="04150019" w:tentative="1">
      <w:start w:val="1"/>
      <w:numFmt w:val="lowerLetter"/>
      <w:lvlText w:val="%5."/>
      <w:lvlJc w:val="left"/>
      <w:pPr>
        <w:ind w:left="4505" w:hanging="360"/>
      </w:pPr>
    </w:lvl>
    <w:lvl w:ilvl="5" w:tplc="0415001B" w:tentative="1">
      <w:start w:val="1"/>
      <w:numFmt w:val="lowerRoman"/>
      <w:lvlText w:val="%6."/>
      <w:lvlJc w:val="right"/>
      <w:pPr>
        <w:ind w:left="5225" w:hanging="180"/>
      </w:pPr>
    </w:lvl>
    <w:lvl w:ilvl="6" w:tplc="0415000F" w:tentative="1">
      <w:start w:val="1"/>
      <w:numFmt w:val="decimal"/>
      <w:lvlText w:val="%7."/>
      <w:lvlJc w:val="left"/>
      <w:pPr>
        <w:ind w:left="5945" w:hanging="360"/>
      </w:pPr>
    </w:lvl>
    <w:lvl w:ilvl="7" w:tplc="04150019" w:tentative="1">
      <w:start w:val="1"/>
      <w:numFmt w:val="lowerLetter"/>
      <w:lvlText w:val="%8."/>
      <w:lvlJc w:val="left"/>
      <w:pPr>
        <w:ind w:left="6665" w:hanging="360"/>
      </w:pPr>
    </w:lvl>
    <w:lvl w:ilvl="8" w:tplc="0415001B" w:tentative="1">
      <w:start w:val="1"/>
      <w:numFmt w:val="lowerRoman"/>
      <w:lvlText w:val="%9."/>
      <w:lvlJc w:val="right"/>
      <w:pPr>
        <w:ind w:left="7385" w:hanging="180"/>
      </w:pPr>
    </w:lvl>
  </w:abstractNum>
  <w:abstractNum w:abstractNumId="72" w15:restartNumberingAfterBreak="0">
    <w:nsid w:val="16A55ED4"/>
    <w:multiLevelType w:val="multilevel"/>
    <w:tmpl w:val="6BF078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16C701AB"/>
    <w:multiLevelType w:val="hybridMultilevel"/>
    <w:tmpl w:val="57E0B1E6"/>
    <w:lvl w:ilvl="0" w:tplc="04150011">
      <w:start w:val="1"/>
      <w:numFmt w:val="decimal"/>
      <w:lvlText w:val="%1)"/>
      <w:lvlJc w:val="left"/>
      <w:pPr>
        <w:ind w:left="2430" w:hanging="360"/>
      </w:pPr>
    </w:lvl>
    <w:lvl w:ilvl="1" w:tplc="04150019">
      <w:start w:val="1"/>
      <w:numFmt w:val="lowerLetter"/>
      <w:lvlText w:val="%2."/>
      <w:lvlJc w:val="left"/>
      <w:pPr>
        <w:ind w:left="3150" w:hanging="360"/>
      </w:pPr>
    </w:lvl>
    <w:lvl w:ilvl="2" w:tplc="0415001B">
      <w:start w:val="1"/>
      <w:numFmt w:val="lowerRoman"/>
      <w:lvlText w:val="%3."/>
      <w:lvlJc w:val="right"/>
      <w:pPr>
        <w:ind w:left="3870" w:hanging="180"/>
      </w:pPr>
    </w:lvl>
    <w:lvl w:ilvl="3" w:tplc="0415000F">
      <w:start w:val="1"/>
      <w:numFmt w:val="decimal"/>
      <w:lvlText w:val="%4."/>
      <w:lvlJc w:val="left"/>
      <w:pPr>
        <w:ind w:left="4590" w:hanging="360"/>
      </w:pPr>
    </w:lvl>
    <w:lvl w:ilvl="4" w:tplc="04150019">
      <w:start w:val="1"/>
      <w:numFmt w:val="lowerLetter"/>
      <w:lvlText w:val="%5."/>
      <w:lvlJc w:val="left"/>
      <w:pPr>
        <w:ind w:left="5310" w:hanging="360"/>
      </w:pPr>
    </w:lvl>
    <w:lvl w:ilvl="5" w:tplc="0415001B">
      <w:start w:val="1"/>
      <w:numFmt w:val="lowerRoman"/>
      <w:lvlText w:val="%6."/>
      <w:lvlJc w:val="right"/>
      <w:pPr>
        <w:ind w:left="6030" w:hanging="180"/>
      </w:pPr>
    </w:lvl>
    <w:lvl w:ilvl="6" w:tplc="0415000F">
      <w:start w:val="1"/>
      <w:numFmt w:val="decimal"/>
      <w:lvlText w:val="%7."/>
      <w:lvlJc w:val="left"/>
      <w:pPr>
        <w:ind w:left="6750" w:hanging="360"/>
      </w:pPr>
    </w:lvl>
    <w:lvl w:ilvl="7" w:tplc="04150019">
      <w:start w:val="1"/>
      <w:numFmt w:val="lowerLetter"/>
      <w:lvlText w:val="%8."/>
      <w:lvlJc w:val="left"/>
      <w:pPr>
        <w:ind w:left="7470" w:hanging="360"/>
      </w:pPr>
    </w:lvl>
    <w:lvl w:ilvl="8" w:tplc="0415001B">
      <w:start w:val="1"/>
      <w:numFmt w:val="lowerRoman"/>
      <w:lvlText w:val="%9."/>
      <w:lvlJc w:val="right"/>
      <w:pPr>
        <w:ind w:left="8190" w:hanging="180"/>
      </w:pPr>
    </w:lvl>
  </w:abstractNum>
  <w:abstractNum w:abstractNumId="74" w15:restartNumberingAfterBreak="0">
    <w:nsid w:val="170138B5"/>
    <w:multiLevelType w:val="hybridMultilevel"/>
    <w:tmpl w:val="7668162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17F13D50"/>
    <w:multiLevelType w:val="hybridMultilevel"/>
    <w:tmpl w:val="23FA83DC"/>
    <w:lvl w:ilvl="0" w:tplc="30882A12">
      <w:start w:val="1"/>
      <w:numFmt w:val="lowerLetter"/>
      <w:lvlText w:val="%1)"/>
      <w:lvlJc w:val="left"/>
      <w:pPr>
        <w:ind w:left="1571" w:hanging="360"/>
      </w:pPr>
      <w:rPr>
        <w:rFonts w:ascii="Calibri" w:eastAsia="Times New Roman" w:hAnsi="Calibri" w:cs="Times New Roman" w:hint="default"/>
        <w:b w:val="0"/>
        <w:i w:val="0"/>
        <w:caps w:val="0"/>
        <w:strike w:val="0"/>
        <w:dstrike w:val="0"/>
        <w:vanish w:val="0"/>
        <w:spacing w:val="0"/>
        <w:u w:val="none"/>
        <w:vertAlign w:val="baseline"/>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7"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8" w15:restartNumberingAfterBreak="0">
    <w:nsid w:val="18C626D3"/>
    <w:multiLevelType w:val="hybridMultilevel"/>
    <w:tmpl w:val="72129C66"/>
    <w:lvl w:ilvl="0" w:tplc="04150011">
      <w:start w:val="1"/>
      <w:numFmt w:val="decimal"/>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79" w15:restartNumberingAfterBreak="0">
    <w:nsid w:val="194F1534"/>
    <w:multiLevelType w:val="multilevel"/>
    <w:tmpl w:val="C7545D24"/>
    <w:lvl w:ilvl="0">
      <w:start w:val="1"/>
      <w:numFmt w:val="upperRoman"/>
      <w:lvlText w:val="%1."/>
      <w:lvlJc w:val="left"/>
      <w:pPr>
        <w:tabs>
          <w:tab w:val="num" w:pos="425"/>
        </w:tabs>
        <w:ind w:left="425" w:hanging="425"/>
      </w:pPr>
    </w:lvl>
    <w:lvl w:ilvl="1">
      <w:start w:val="1"/>
      <w:numFmt w:val="decimal"/>
      <w:lvlText w:val="%2."/>
      <w:lvlJc w:val="left"/>
      <w:pPr>
        <w:tabs>
          <w:tab w:val="num" w:pos="851"/>
        </w:tabs>
        <w:ind w:left="851" w:hanging="426"/>
      </w:pPr>
      <w:rPr>
        <w:sz w:val="20"/>
        <w:szCs w:val="18"/>
      </w:rPr>
    </w:lvl>
    <w:lvl w:ilvl="2">
      <w:start w:val="1"/>
      <w:numFmt w:val="decimal"/>
      <w:lvlText w:val="%3."/>
      <w:lvlJc w:val="left"/>
      <w:pPr>
        <w:ind w:left="5040" w:hanging="360"/>
      </w:pPr>
    </w:lvl>
    <w:lvl w:ilvl="3">
      <w:start w:val="1"/>
      <w:numFmt w:val="decimal"/>
      <w:lvlText w:val="%4)"/>
      <w:lvlJc w:val="left"/>
      <w:pPr>
        <w:tabs>
          <w:tab w:val="num" w:pos="1276"/>
        </w:tabs>
        <w:ind w:left="1701" w:hanging="425"/>
      </w:pPr>
    </w:lvl>
    <w:lvl w:ilvl="4">
      <w:numFmt w:val="decimal"/>
      <w:lvlText w:val=""/>
      <w:lvlJc w:val="left"/>
      <w:pPr>
        <w:tabs>
          <w:tab w:val="num" w:pos="2126"/>
        </w:tabs>
        <w:ind w:left="2126" w:hanging="425"/>
      </w:pPr>
      <w:rPr>
        <w:rFonts w:ascii="Symbol" w:hAnsi="Symbol" w:hint="default"/>
      </w:rPr>
    </w:lvl>
    <w:lvl w:ilvl="5">
      <w:numFmt w:val="decimal"/>
      <w:lvlText w:val=""/>
      <w:lvlJc w:val="left"/>
      <w:pPr>
        <w:tabs>
          <w:tab w:val="num" w:pos="2552"/>
        </w:tabs>
        <w:ind w:left="2552" w:hanging="426"/>
      </w:pPr>
      <w:rPr>
        <w:rFonts w:ascii="Symbol" w:hAnsi="Symbol" w:hint="default"/>
      </w:rPr>
    </w:lvl>
    <w:lvl w:ilvl="6">
      <w:numFmt w:val="decimal"/>
      <w:lvlText w:val=""/>
      <w:lvlJc w:val="left"/>
      <w:pPr>
        <w:tabs>
          <w:tab w:val="num" w:pos="2977"/>
        </w:tabs>
        <w:ind w:left="2977" w:hanging="425"/>
      </w:pPr>
      <w:rPr>
        <w:rFonts w:ascii="Wingdings" w:hAnsi="Wingdings" w:hint="default"/>
      </w:rPr>
    </w:lvl>
    <w:lvl w:ilvl="7">
      <w:numFmt w:val="decimal"/>
      <w:lvlText w:val=""/>
      <w:lvlJc w:val="left"/>
      <w:pPr>
        <w:tabs>
          <w:tab w:val="num" w:pos="2880"/>
        </w:tabs>
        <w:ind w:left="2880" w:hanging="360"/>
      </w:pPr>
      <w:rPr>
        <w:rFonts w:ascii="Symbol" w:hAnsi="Symbol" w:hint="default"/>
      </w:rPr>
    </w:lvl>
    <w:lvl w:ilvl="8">
      <w:numFmt w:val="decimal"/>
      <w:lvlText w:val=""/>
      <w:lvlJc w:val="left"/>
      <w:pPr>
        <w:tabs>
          <w:tab w:val="num" w:pos="3240"/>
        </w:tabs>
        <w:ind w:left="3240" w:hanging="360"/>
      </w:pPr>
      <w:rPr>
        <w:rFonts w:ascii="Symbol" w:hAnsi="Symbol" w:hint="default"/>
      </w:rPr>
    </w:lvl>
  </w:abstractNum>
  <w:abstractNum w:abstractNumId="80" w15:restartNumberingAfterBreak="0">
    <w:nsid w:val="1B2E753B"/>
    <w:multiLevelType w:val="multilevel"/>
    <w:tmpl w:val="92925080"/>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1" w15:restartNumberingAfterBreak="0">
    <w:nsid w:val="1B6479D2"/>
    <w:multiLevelType w:val="multilevel"/>
    <w:tmpl w:val="7AB01DB2"/>
    <w:lvl w:ilvl="0">
      <w:start w:val="1"/>
      <w:numFmt w:val="decimal"/>
      <w:lvlText w:val="%1"/>
      <w:lvlJc w:val="left"/>
      <w:pPr>
        <w:ind w:left="360" w:hanging="360"/>
      </w:pPr>
      <w:rPr>
        <w:rFonts w:eastAsia="CIDFont+F3" w:hint="default"/>
        <w:color w:val="auto"/>
      </w:rPr>
    </w:lvl>
    <w:lvl w:ilvl="1">
      <w:start w:val="1"/>
      <w:numFmt w:val="decimal"/>
      <w:lvlText w:val="%1.%2"/>
      <w:lvlJc w:val="left"/>
      <w:pPr>
        <w:ind w:left="786" w:hanging="360"/>
      </w:pPr>
      <w:rPr>
        <w:rFonts w:eastAsia="CIDFont+F3" w:hint="default"/>
        <w:color w:val="auto"/>
      </w:rPr>
    </w:lvl>
    <w:lvl w:ilvl="2">
      <w:start w:val="1"/>
      <w:numFmt w:val="decimal"/>
      <w:lvlText w:val="%1.%2.%3"/>
      <w:lvlJc w:val="left"/>
      <w:pPr>
        <w:ind w:left="1572" w:hanging="720"/>
      </w:pPr>
      <w:rPr>
        <w:rFonts w:eastAsia="CIDFont+F3" w:hint="default"/>
        <w:color w:val="auto"/>
      </w:rPr>
    </w:lvl>
    <w:lvl w:ilvl="3">
      <w:start w:val="1"/>
      <w:numFmt w:val="decimal"/>
      <w:lvlText w:val="%1.%2.%3.%4"/>
      <w:lvlJc w:val="left"/>
      <w:pPr>
        <w:ind w:left="1998" w:hanging="720"/>
      </w:pPr>
      <w:rPr>
        <w:rFonts w:eastAsia="CIDFont+F3" w:hint="default"/>
        <w:color w:val="auto"/>
      </w:rPr>
    </w:lvl>
    <w:lvl w:ilvl="4">
      <w:start w:val="1"/>
      <w:numFmt w:val="decimal"/>
      <w:lvlText w:val="%1.%2.%3.%4.%5"/>
      <w:lvlJc w:val="left"/>
      <w:pPr>
        <w:ind w:left="2784" w:hanging="1080"/>
      </w:pPr>
      <w:rPr>
        <w:rFonts w:eastAsia="CIDFont+F3" w:hint="default"/>
        <w:color w:val="auto"/>
      </w:rPr>
    </w:lvl>
    <w:lvl w:ilvl="5">
      <w:start w:val="1"/>
      <w:numFmt w:val="decimal"/>
      <w:lvlText w:val="%1.%2.%3.%4.%5.%6"/>
      <w:lvlJc w:val="left"/>
      <w:pPr>
        <w:ind w:left="3210" w:hanging="1080"/>
      </w:pPr>
      <w:rPr>
        <w:rFonts w:eastAsia="CIDFont+F3" w:hint="default"/>
        <w:color w:val="auto"/>
      </w:rPr>
    </w:lvl>
    <w:lvl w:ilvl="6">
      <w:start w:val="1"/>
      <w:numFmt w:val="decimal"/>
      <w:lvlText w:val="%1.%2.%3.%4.%5.%6.%7"/>
      <w:lvlJc w:val="left"/>
      <w:pPr>
        <w:ind w:left="3996" w:hanging="1440"/>
      </w:pPr>
      <w:rPr>
        <w:rFonts w:eastAsia="CIDFont+F3" w:hint="default"/>
        <w:color w:val="auto"/>
      </w:rPr>
    </w:lvl>
    <w:lvl w:ilvl="7">
      <w:start w:val="1"/>
      <w:numFmt w:val="decimal"/>
      <w:lvlText w:val="%1.%2.%3.%4.%5.%6.%7.%8"/>
      <w:lvlJc w:val="left"/>
      <w:pPr>
        <w:ind w:left="4422" w:hanging="1440"/>
      </w:pPr>
      <w:rPr>
        <w:rFonts w:eastAsia="CIDFont+F3" w:hint="default"/>
        <w:color w:val="auto"/>
      </w:rPr>
    </w:lvl>
    <w:lvl w:ilvl="8">
      <w:start w:val="1"/>
      <w:numFmt w:val="decimal"/>
      <w:lvlText w:val="%1.%2.%3.%4.%5.%6.%7.%8.%9"/>
      <w:lvlJc w:val="left"/>
      <w:pPr>
        <w:ind w:left="5208" w:hanging="1800"/>
      </w:pPr>
      <w:rPr>
        <w:rFonts w:eastAsia="CIDFont+F3" w:hint="default"/>
        <w:color w:val="auto"/>
      </w:rPr>
    </w:lvl>
  </w:abstractNum>
  <w:abstractNum w:abstractNumId="82"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83" w15:restartNumberingAfterBreak="0">
    <w:nsid w:val="1C8C6307"/>
    <w:multiLevelType w:val="multilevel"/>
    <w:tmpl w:val="99A2621C"/>
    <w:lvl w:ilvl="0">
      <w:start w:val="1"/>
      <w:numFmt w:val="decimal"/>
      <w:lvlText w:val="%1."/>
      <w:lvlJc w:val="left"/>
      <w:pPr>
        <w:ind w:left="1428" w:hanging="360"/>
      </w:pPr>
      <w:rPr>
        <w:rFonts w:ascii="Arial" w:hAnsi="Arial" w:cs="Arial"/>
        <w:sz w:val="20"/>
        <w:szCs w:val="20"/>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84" w15:restartNumberingAfterBreak="0">
    <w:nsid w:val="201D27AC"/>
    <w:multiLevelType w:val="hybridMultilevel"/>
    <w:tmpl w:val="ACB07E5C"/>
    <w:lvl w:ilvl="0" w:tplc="04150017">
      <w:start w:val="1"/>
      <w:numFmt w:val="lowerLetter"/>
      <w:lvlText w:val="%1)"/>
      <w:lvlJc w:val="left"/>
      <w:pPr>
        <w:ind w:left="1068" w:hanging="360"/>
      </w:pPr>
    </w:lvl>
    <w:lvl w:ilvl="1" w:tplc="04150019">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85" w15:restartNumberingAfterBreak="0">
    <w:nsid w:val="20CF56FA"/>
    <w:multiLevelType w:val="hybridMultilevel"/>
    <w:tmpl w:val="F0544FCC"/>
    <w:lvl w:ilvl="0" w:tplc="9DDEC9CC">
      <w:start w:val="1"/>
      <w:numFmt w:val="bullet"/>
      <w:lvlText w:val="-"/>
      <w:lvlJc w:val="left"/>
      <w:pPr>
        <w:tabs>
          <w:tab w:val="num" w:pos="1189"/>
        </w:tabs>
        <w:ind w:left="1189" w:hanging="360"/>
      </w:pPr>
      <w:rPr>
        <w:rFonts w:ascii="Times New Roman" w:hAnsi="Times New Roman" w:cs="Times New Roman" w:hint="default"/>
      </w:rPr>
    </w:lvl>
    <w:lvl w:ilvl="1" w:tplc="04150003" w:tentative="1">
      <w:start w:val="1"/>
      <w:numFmt w:val="bullet"/>
      <w:lvlText w:val="o"/>
      <w:lvlJc w:val="left"/>
      <w:pPr>
        <w:tabs>
          <w:tab w:val="num" w:pos="1730"/>
        </w:tabs>
        <w:ind w:left="1730" w:hanging="360"/>
      </w:pPr>
      <w:rPr>
        <w:rFonts w:ascii="Courier New" w:hAnsi="Courier New" w:hint="default"/>
      </w:rPr>
    </w:lvl>
    <w:lvl w:ilvl="2" w:tplc="04150005" w:tentative="1">
      <w:start w:val="1"/>
      <w:numFmt w:val="bullet"/>
      <w:lvlText w:val=""/>
      <w:lvlJc w:val="left"/>
      <w:pPr>
        <w:tabs>
          <w:tab w:val="num" w:pos="2450"/>
        </w:tabs>
        <w:ind w:left="2450" w:hanging="360"/>
      </w:pPr>
      <w:rPr>
        <w:rFonts w:ascii="Wingdings" w:hAnsi="Wingdings" w:hint="default"/>
      </w:rPr>
    </w:lvl>
    <w:lvl w:ilvl="3" w:tplc="04150001" w:tentative="1">
      <w:start w:val="1"/>
      <w:numFmt w:val="bullet"/>
      <w:lvlText w:val=""/>
      <w:lvlJc w:val="left"/>
      <w:pPr>
        <w:tabs>
          <w:tab w:val="num" w:pos="3170"/>
        </w:tabs>
        <w:ind w:left="3170" w:hanging="360"/>
      </w:pPr>
      <w:rPr>
        <w:rFonts w:ascii="Symbol" w:hAnsi="Symbol" w:hint="default"/>
      </w:rPr>
    </w:lvl>
    <w:lvl w:ilvl="4" w:tplc="04150003" w:tentative="1">
      <w:start w:val="1"/>
      <w:numFmt w:val="bullet"/>
      <w:lvlText w:val="o"/>
      <w:lvlJc w:val="left"/>
      <w:pPr>
        <w:tabs>
          <w:tab w:val="num" w:pos="3890"/>
        </w:tabs>
        <w:ind w:left="3890" w:hanging="360"/>
      </w:pPr>
      <w:rPr>
        <w:rFonts w:ascii="Courier New" w:hAnsi="Courier New" w:hint="default"/>
      </w:rPr>
    </w:lvl>
    <w:lvl w:ilvl="5" w:tplc="04150005" w:tentative="1">
      <w:start w:val="1"/>
      <w:numFmt w:val="bullet"/>
      <w:lvlText w:val=""/>
      <w:lvlJc w:val="left"/>
      <w:pPr>
        <w:tabs>
          <w:tab w:val="num" w:pos="4610"/>
        </w:tabs>
        <w:ind w:left="4610" w:hanging="360"/>
      </w:pPr>
      <w:rPr>
        <w:rFonts w:ascii="Wingdings" w:hAnsi="Wingdings" w:hint="default"/>
      </w:rPr>
    </w:lvl>
    <w:lvl w:ilvl="6" w:tplc="04150001" w:tentative="1">
      <w:start w:val="1"/>
      <w:numFmt w:val="bullet"/>
      <w:lvlText w:val=""/>
      <w:lvlJc w:val="left"/>
      <w:pPr>
        <w:tabs>
          <w:tab w:val="num" w:pos="5330"/>
        </w:tabs>
        <w:ind w:left="5330" w:hanging="360"/>
      </w:pPr>
      <w:rPr>
        <w:rFonts w:ascii="Symbol" w:hAnsi="Symbol" w:hint="default"/>
      </w:rPr>
    </w:lvl>
    <w:lvl w:ilvl="7" w:tplc="04150003" w:tentative="1">
      <w:start w:val="1"/>
      <w:numFmt w:val="bullet"/>
      <w:lvlText w:val="o"/>
      <w:lvlJc w:val="left"/>
      <w:pPr>
        <w:tabs>
          <w:tab w:val="num" w:pos="6050"/>
        </w:tabs>
        <w:ind w:left="6050" w:hanging="360"/>
      </w:pPr>
      <w:rPr>
        <w:rFonts w:ascii="Courier New" w:hAnsi="Courier New" w:hint="default"/>
      </w:rPr>
    </w:lvl>
    <w:lvl w:ilvl="8" w:tplc="04150005" w:tentative="1">
      <w:start w:val="1"/>
      <w:numFmt w:val="bullet"/>
      <w:lvlText w:val=""/>
      <w:lvlJc w:val="left"/>
      <w:pPr>
        <w:tabs>
          <w:tab w:val="num" w:pos="6770"/>
        </w:tabs>
        <w:ind w:left="6770" w:hanging="360"/>
      </w:pPr>
      <w:rPr>
        <w:rFonts w:ascii="Wingdings" w:hAnsi="Wingdings" w:hint="default"/>
      </w:rPr>
    </w:lvl>
  </w:abstractNum>
  <w:abstractNum w:abstractNumId="86" w15:restartNumberingAfterBreak="0">
    <w:nsid w:val="213C378B"/>
    <w:multiLevelType w:val="hybridMultilevel"/>
    <w:tmpl w:val="13DC32F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15:restartNumberingAfterBreak="0">
    <w:nsid w:val="225E22C4"/>
    <w:multiLevelType w:val="hybridMultilevel"/>
    <w:tmpl w:val="6052B1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90" w15:restartNumberingAfterBreak="0">
    <w:nsid w:val="239551A7"/>
    <w:multiLevelType w:val="multilevel"/>
    <w:tmpl w:val="1ABE5C84"/>
    <w:lvl w:ilvl="0">
      <w:numFmt w:val="bullet"/>
      <w:lvlText w:val=""/>
      <w:lvlJc w:val="left"/>
      <w:pPr>
        <w:ind w:left="1080" w:hanging="360"/>
      </w:pPr>
      <w:rPr>
        <w:rFonts w:ascii="Symbol" w:hAnsi="Symbol"/>
        <w:color w:val="auto"/>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1"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25F268D8"/>
    <w:multiLevelType w:val="multilevel"/>
    <w:tmpl w:val="53D8D612"/>
    <w:lvl w:ilvl="0">
      <w:start w:val="2"/>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3"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5" w15:restartNumberingAfterBreak="0">
    <w:nsid w:val="2939263A"/>
    <w:multiLevelType w:val="hybridMultilevel"/>
    <w:tmpl w:val="ACB07E5C"/>
    <w:lvl w:ilvl="0" w:tplc="FFFFFFFF">
      <w:start w:val="1"/>
      <w:numFmt w:val="lowerLetter"/>
      <w:lvlText w:val="%1)"/>
      <w:lvlJc w:val="left"/>
      <w:pPr>
        <w:ind w:left="900" w:hanging="360"/>
      </w:pPr>
    </w:lvl>
    <w:lvl w:ilvl="1" w:tplc="FFFFFFFF">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96"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97" w15:restartNumberingAfterBreak="0">
    <w:nsid w:val="2ACE4EA5"/>
    <w:multiLevelType w:val="multilevel"/>
    <w:tmpl w:val="D944AA8E"/>
    <w:lvl w:ilvl="0">
      <w:start w:val="1"/>
      <w:numFmt w:val="decimal"/>
      <w:lvlText w:val="%1."/>
      <w:lvlJc w:val="left"/>
      <w:pPr>
        <w:ind w:left="4681" w:hanging="428"/>
      </w:pPr>
      <w:rPr>
        <w:rFonts w:ascii="Arial" w:hAnsi="Arial" w:cs="Arial" w:hint="default"/>
        <w:b w:val="0"/>
        <w:bCs w:val="0"/>
        <w:spacing w:val="-2"/>
        <w:w w:val="100"/>
        <w:sz w:val="20"/>
        <w:szCs w:val="20"/>
      </w:rPr>
    </w:lvl>
    <w:lvl w:ilvl="1">
      <w:start w:val="1"/>
      <w:numFmt w:val="bullet"/>
      <w:lvlText w:val=""/>
      <w:lvlJc w:val="left"/>
      <w:pPr>
        <w:ind w:left="5041" w:hanging="360"/>
      </w:pPr>
      <w:rPr>
        <w:rFonts w:ascii="Symbol" w:hAnsi="Symbol" w:hint="default"/>
      </w:rPr>
    </w:lvl>
    <w:lvl w:ilvl="2">
      <w:numFmt w:val="bullet"/>
      <w:lvlText w:val="•"/>
      <w:lvlJc w:val="left"/>
      <w:pPr>
        <w:ind w:left="6007" w:hanging="281"/>
      </w:pPr>
    </w:lvl>
    <w:lvl w:ilvl="3">
      <w:numFmt w:val="bullet"/>
      <w:lvlText w:val="•"/>
      <w:lvlJc w:val="left"/>
      <w:pPr>
        <w:ind w:left="7061" w:hanging="281"/>
      </w:pPr>
    </w:lvl>
    <w:lvl w:ilvl="4">
      <w:numFmt w:val="bullet"/>
      <w:lvlText w:val="•"/>
      <w:lvlJc w:val="left"/>
      <w:pPr>
        <w:ind w:left="8115" w:hanging="281"/>
      </w:pPr>
    </w:lvl>
    <w:lvl w:ilvl="5">
      <w:numFmt w:val="bullet"/>
      <w:lvlText w:val="•"/>
      <w:lvlJc w:val="left"/>
      <w:pPr>
        <w:ind w:left="9169" w:hanging="281"/>
      </w:pPr>
    </w:lvl>
    <w:lvl w:ilvl="6">
      <w:numFmt w:val="bullet"/>
      <w:lvlText w:val="•"/>
      <w:lvlJc w:val="left"/>
      <w:pPr>
        <w:ind w:left="10223" w:hanging="281"/>
      </w:pPr>
    </w:lvl>
    <w:lvl w:ilvl="7">
      <w:numFmt w:val="bullet"/>
      <w:lvlText w:val="•"/>
      <w:lvlJc w:val="left"/>
      <w:pPr>
        <w:ind w:left="11277" w:hanging="281"/>
      </w:pPr>
    </w:lvl>
    <w:lvl w:ilvl="8">
      <w:numFmt w:val="bullet"/>
      <w:lvlText w:val="•"/>
      <w:lvlJc w:val="left"/>
      <w:pPr>
        <w:ind w:left="12331" w:hanging="281"/>
      </w:pPr>
    </w:lvl>
  </w:abstractNum>
  <w:abstractNum w:abstractNumId="98" w15:restartNumberingAfterBreak="0">
    <w:nsid w:val="2ADB560D"/>
    <w:multiLevelType w:val="multilevel"/>
    <w:tmpl w:val="41ACB1C6"/>
    <w:lvl w:ilvl="0">
      <w:start w:val="1"/>
      <w:numFmt w:val="decimal"/>
      <w:lvlText w:val="%1)"/>
      <w:lvlJc w:val="left"/>
      <w:pPr>
        <w:ind w:left="1108" w:hanging="428"/>
      </w:pPr>
      <w:rPr>
        <w:rFonts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99"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100" w15:restartNumberingAfterBreak="0">
    <w:nsid w:val="2BCA14C7"/>
    <w:multiLevelType w:val="hybridMultilevel"/>
    <w:tmpl w:val="7E783F20"/>
    <w:lvl w:ilvl="0" w:tplc="38B4BD14">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1" w15:restartNumberingAfterBreak="0">
    <w:nsid w:val="2C266EC3"/>
    <w:multiLevelType w:val="multilevel"/>
    <w:tmpl w:val="C144E940"/>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val="0"/>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102"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2DB121DB"/>
    <w:multiLevelType w:val="multilevel"/>
    <w:tmpl w:val="E8D833B2"/>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05" w15:restartNumberingAfterBreak="0">
    <w:nsid w:val="2E1F1AD9"/>
    <w:multiLevelType w:val="hybridMultilevel"/>
    <w:tmpl w:val="EEF6E0B6"/>
    <w:lvl w:ilvl="0" w:tplc="56F4412C">
      <w:start w:val="1"/>
      <w:numFmt w:val="decimal"/>
      <w:lvlText w:val="%1."/>
      <w:lvlJc w:val="left"/>
      <w:pPr>
        <w:ind w:left="340" w:hanging="340"/>
      </w:pPr>
      <w:rPr>
        <w:b w:val="0"/>
      </w:rPr>
    </w:lvl>
    <w:lvl w:ilvl="1" w:tplc="23E09C4E">
      <w:start w:val="7"/>
      <w:numFmt w:val="lowerLetter"/>
      <w:lvlText w:val="%2)"/>
      <w:lvlJc w:val="left"/>
      <w:pPr>
        <w:tabs>
          <w:tab w:val="num" w:pos="1440"/>
        </w:tabs>
        <w:ind w:left="1440" w:hanging="360"/>
      </w:pPr>
    </w:lvl>
    <w:lvl w:ilvl="2" w:tplc="0415000F">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2E360B71"/>
    <w:multiLevelType w:val="hybridMultilevel"/>
    <w:tmpl w:val="296EB370"/>
    <w:lvl w:ilvl="0" w:tplc="F2961170">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7" w15:restartNumberingAfterBreak="0">
    <w:nsid w:val="2E4F4C32"/>
    <w:multiLevelType w:val="multilevel"/>
    <w:tmpl w:val="410CEDE4"/>
    <w:lvl w:ilvl="0">
      <w:start w:val="28"/>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8"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09"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2F5E629D"/>
    <w:multiLevelType w:val="hybridMultilevel"/>
    <w:tmpl w:val="14A8C202"/>
    <w:lvl w:ilvl="0" w:tplc="548C08A2">
      <w:start w:val="1"/>
      <w:numFmt w:val="decimal"/>
      <w:lvlText w:val="%1."/>
      <w:lvlJc w:val="left"/>
      <w:pPr>
        <w:ind w:left="720"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09E65D1"/>
    <w:multiLevelType w:val="hybridMultilevel"/>
    <w:tmpl w:val="7AF8D772"/>
    <w:lvl w:ilvl="0" w:tplc="A71C7F2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1025DE5"/>
    <w:multiLevelType w:val="multilevel"/>
    <w:tmpl w:val="5A4C8DE2"/>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3"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14"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2970504"/>
    <w:multiLevelType w:val="multilevel"/>
    <w:tmpl w:val="48647984"/>
    <w:lvl w:ilvl="0">
      <w:start w:val="1"/>
      <w:numFmt w:val="decimal"/>
      <w:lvlText w:val="%1."/>
      <w:lvlJc w:val="left"/>
      <w:pPr>
        <w:ind w:left="928" w:hanging="360"/>
      </w:pPr>
      <w:rPr>
        <w:rFonts w:ascii="Arial" w:hAnsi="Arial" w:cs="Arial"/>
      </w:rPr>
    </w:lvl>
    <w:lvl w:ilvl="1">
      <w:start w:val="1"/>
      <w:numFmt w:val="lowerLetter"/>
      <w:lvlText w:val="%2."/>
      <w:lvlJc w:val="left"/>
      <w:pPr>
        <w:ind w:left="360" w:hanging="360"/>
      </w:pPr>
    </w:lvl>
    <w:lvl w:ilvl="2">
      <w:start w:val="1"/>
      <w:numFmt w:val="lowerRoman"/>
      <w:lvlText w:val="%3."/>
      <w:lvlJc w:val="right"/>
      <w:pPr>
        <w:ind w:left="180" w:hanging="180"/>
      </w:pPr>
    </w:lvl>
    <w:lvl w:ilvl="3">
      <w:start w:val="1"/>
      <w:numFmt w:val="decimal"/>
      <w:lvlText w:val="%4."/>
      <w:lvlJc w:val="left"/>
      <w:pPr>
        <w:ind w:left="682" w:hanging="360"/>
      </w:pPr>
    </w:lvl>
    <w:lvl w:ilvl="4">
      <w:start w:val="1"/>
      <w:numFmt w:val="lowerLetter"/>
      <w:lvlText w:val="%5."/>
      <w:lvlJc w:val="left"/>
      <w:pPr>
        <w:ind w:left="1402" w:hanging="360"/>
      </w:pPr>
    </w:lvl>
    <w:lvl w:ilvl="5">
      <w:start w:val="1"/>
      <w:numFmt w:val="lowerRoman"/>
      <w:lvlText w:val="%6."/>
      <w:lvlJc w:val="right"/>
      <w:pPr>
        <w:ind w:left="2122" w:hanging="180"/>
      </w:pPr>
    </w:lvl>
    <w:lvl w:ilvl="6">
      <w:start w:val="1"/>
      <w:numFmt w:val="decimal"/>
      <w:lvlText w:val="%7."/>
      <w:lvlJc w:val="left"/>
      <w:pPr>
        <w:ind w:left="2842" w:hanging="360"/>
      </w:pPr>
    </w:lvl>
    <w:lvl w:ilvl="7">
      <w:start w:val="1"/>
      <w:numFmt w:val="lowerLetter"/>
      <w:lvlText w:val="%8."/>
      <w:lvlJc w:val="left"/>
      <w:pPr>
        <w:ind w:left="3562" w:hanging="360"/>
      </w:pPr>
    </w:lvl>
    <w:lvl w:ilvl="8">
      <w:start w:val="1"/>
      <w:numFmt w:val="lowerRoman"/>
      <w:lvlText w:val="%9."/>
      <w:lvlJc w:val="right"/>
      <w:pPr>
        <w:ind w:left="4282" w:hanging="180"/>
      </w:pPr>
    </w:lvl>
  </w:abstractNum>
  <w:abstractNum w:abstractNumId="116" w15:restartNumberingAfterBreak="0">
    <w:nsid w:val="32A23D6D"/>
    <w:multiLevelType w:val="multilevel"/>
    <w:tmpl w:val="33D6F678"/>
    <w:lvl w:ilvl="0">
      <w:start w:val="35"/>
      <w:numFmt w:val="decimal"/>
      <w:lvlText w:val="%1)"/>
      <w:lvlJc w:val="left"/>
      <w:pPr>
        <w:ind w:left="1108" w:hanging="428"/>
      </w:pPr>
      <w:rPr>
        <w:rFonts w:hint="default"/>
        <w:b w:val="0"/>
        <w:bCs w:val="0"/>
        <w:spacing w:val="-28"/>
        <w:w w:val="99"/>
        <w:sz w:val="20"/>
        <w:szCs w:val="20"/>
      </w:rPr>
    </w:lvl>
    <w:lvl w:ilvl="1">
      <w:numFmt w:val="bullet"/>
      <w:lvlText w:val=""/>
      <w:lvlJc w:val="left"/>
      <w:pPr>
        <w:ind w:left="1389" w:hanging="281"/>
      </w:pPr>
      <w:rPr>
        <w:rFonts w:ascii="Symbol" w:hAnsi="Symbol" w:hint="default"/>
        <w:b w:val="0"/>
        <w:w w:val="100"/>
        <w:sz w:val="24"/>
      </w:rPr>
    </w:lvl>
    <w:lvl w:ilvl="2">
      <w:numFmt w:val="bullet"/>
      <w:lvlText w:val="•"/>
      <w:lvlJc w:val="left"/>
      <w:pPr>
        <w:ind w:left="2434" w:hanging="281"/>
      </w:pPr>
      <w:rPr>
        <w:rFonts w:hint="default"/>
      </w:rPr>
    </w:lvl>
    <w:lvl w:ilvl="3">
      <w:numFmt w:val="bullet"/>
      <w:lvlText w:val="•"/>
      <w:lvlJc w:val="left"/>
      <w:pPr>
        <w:ind w:left="3488" w:hanging="281"/>
      </w:pPr>
      <w:rPr>
        <w:rFonts w:hint="default"/>
      </w:rPr>
    </w:lvl>
    <w:lvl w:ilvl="4">
      <w:numFmt w:val="bullet"/>
      <w:lvlText w:val="•"/>
      <w:lvlJc w:val="left"/>
      <w:pPr>
        <w:ind w:left="4542" w:hanging="281"/>
      </w:pPr>
      <w:rPr>
        <w:rFonts w:hint="default"/>
      </w:rPr>
    </w:lvl>
    <w:lvl w:ilvl="5">
      <w:numFmt w:val="bullet"/>
      <w:lvlText w:val="•"/>
      <w:lvlJc w:val="left"/>
      <w:pPr>
        <w:ind w:left="5596" w:hanging="281"/>
      </w:pPr>
      <w:rPr>
        <w:rFonts w:hint="default"/>
      </w:rPr>
    </w:lvl>
    <w:lvl w:ilvl="6">
      <w:numFmt w:val="bullet"/>
      <w:lvlText w:val="•"/>
      <w:lvlJc w:val="left"/>
      <w:pPr>
        <w:ind w:left="6650" w:hanging="281"/>
      </w:pPr>
      <w:rPr>
        <w:rFonts w:hint="default"/>
      </w:rPr>
    </w:lvl>
    <w:lvl w:ilvl="7">
      <w:numFmt w:val="bullet"/>
      <w:lvlText w:val="•"/>
      <w:lvlJc w:val="left"/>
      <w:pPr>
        <w:ind w:left="7704" w:hanging="281"/>
      </w:pPr>
      <w:rPr>
        <w:rFonts w:hint="default"/>
      </w:rPr>
    </w:lvl>
    <w:lvl w:ilvl="8">
      <w:numFmt w:val="bullet"/>
      <w:lvlText w:val="•"/>
      <w:lvlJc w:val="left"/>
      <w:pPr>
        <w:ind w:left="8758" w:hanging="281"/>
      </w:pPr>
      <w:rPr>
        <w:rFonts w:hint="default"/>
      </w:rPr>
    </w:lvl>
  </w:abstractNum>
  <w:abstractNum w:abstractNumId="117"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18" w15:restartNumberingAfterBreak="0">
    <w:nsid w:val="345A1D35"/>
    <w:multiLevelType w:val="multilevel"/>
    <w:tmpl w:val="56D242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34A72D1A"/>
    <w:multiLevelType w:val="multilevel"/>
    <w:tmpl w:val="209EC326"/>
    <w:lvl w:ilvl="0">
      <w:start w:val="1"/>
      <w:numFmt w:val="decimal"/>
      <w:lvlText w:val="%1."/>
      <w:lvlJc w:val="left"/>
      <w:pPr>
        <w:tabs>
          <w:tab w:val="num" w:pos="425"/>
        </w:tabs>
        <w:ind w:left="0" w:firstLine="0"/>
      </w:pPr>
      <w:rPr>
        <w:rFonts w:ascii="Arial" w:hAnsi="Arial" w:cs="Arial" w:hint="default"/>
        <w:b w:val="0"/>
        <w:i w:val="0"/>
        <w:color w:val="auto"/>
        <w:sz w:val="20"/>
        <w:szCs w:val="20"/>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strike w:val="0"/>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120" w15:restartNumberingAfterBreak="0">
    <w:nsid w:val="34C9320D"/>
    <w:multiLevelType w:val="hybridMultilevel"/>
    <w:tmpl w:val="012C54B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1" w15:restartNumberingAfterBreak="0">
    <w:nsid w:val="360216A9"/>
    <w:multiLevelType w:val="hybridMultilevel"/>
    <w:tmpl w:val="83445E9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3"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124"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5"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6" w15:restartNumberingAfterBreak="0">
    <w:nsid w:val="3A2D019C"/>
    <w:multiLevelType w:val="multilevel"/>
    <w:tmpl w:val="92CE60BE"/>
    <w:lvl w:ilvl="0">
      <w:start w:val="3"/>
      <w:numFmt w:val="decimal"/>
      <w:lvlText w:val="%1."/>
      <w:lvlJc w:val="left"/>
      <w:pPr>
        <w:ind w:left="2360" w:hanging="360"/>
      </w:pPr>
      <w:rPr>
        <w:rFonts w:ascii="Arial" w:hAnsi="Arial" w:cs="Arial" w:hint="default"/>
        <w:i w:val="0"/>
        <w:color w:val="auto"/>
        <w:sz w:val="20"/>
        <w:szCs w:val="20"/>
      </w:rPr>
    </w:lvl>
    <w:lvl w:ilvl="1">
      <w:start w:val="1"/>
      <w:numFmt w:val="decimal"/>
      <w:lvlText w:val="%2."/>
      <w:lvlJc w:val="left"/>
      <w:pPr>
        <w:ind w:left="504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127" w15:restartNumberingAfterBreak="0">
    <w:nsid w:val="3A366D26"/>
    <w:multiLevelType w:val="multilevel"/>
    <w:tmpl w:val="AE987554"/>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3A9B7F8A"/>
    <w:multiLevelType w:val="multilevel"/>
    <w:tmpl w:val="ACD2966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9" w15:restartNumberingAfterBreak="0">
    <w:nsid w:val="3AB74644"/>
    <w:multiLevelType w:val="hybridMultilevel"/>
    <w:tmpl w:val="C32AB624"/>
    <w:lvl w:ilvl="0" w:tplc="27846EEE">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1" w15:restartNumberingAfterBreak="0">
    <w:nsid w:val="3AEC1CA6"/>
    <w:multiLevelType w:val="multilevel"/>
    <w:tmpl w:val="28384256"/>
    <w:lvl w:ilvl="0">
      <w:start w:val="1"/>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2" w15:restartNumberingAfterBreak="0">
    <w:nsid w:val="3AF47338"/>
    <w:multiLevelType w:val="hybridMultilevel"/>
    <w:tmpl w:val="C0A4D276"/>
    <w:lvl w:ilvl="0" w:tplc="FFFFFFFF">
      <w:start w:val="1"/>
      <w:numFmt w:val="lowerLetter"/>
      <w:lvlText w:val="%1)"/>
      <w:lvlJc w:val="left"/>
      <w:pPr>
        <w:ind w:left="1605" w:hanging="360"/>
      </w:pPr>
    </w:lvl>
    <w:lvl w:ilvl="1" w:tplc="FFFFFFFF" w:tentative="1">
      <w:start w:val="1"/>
      <w:numFmt w:val="lowerLetter"/>
      <w:lvlText w:val="%2."/>
      <w:lvlJc w:val="left"/>
      <w:pPr>
        <w:ind w:left="2325" w:hanging="360"/>
      </w:pPr>
    </w:lvl>
    <w:lvl w:ilvl="2" w:tplc="FFFFFFFF" w:tentative="1">
      <w:start w:val="1"/>
      <w:numFmt w:val="lowerRoman"/>
      <w:lvlText w:val="%3."/>
      <w:lvlJc w:val="right"/>
      <w:pPr>
        <w:ind w:left="3045" w:hanging="180"/>
      </w:pPr>
    </w:lvl>
    <w:lvl w:ilvl="3" w:tplc="FFFFFFFF" w:tentative="1">
      <w:start w:val="1"/>
      <w:numFmt w:val="decimal"/>
      <w:lvlText w:val="%4."/>
      <w:lvlJc w:val="left"/>
      <w:pPr>
        <w:ind w:left="3765" w:hanging="360"/>
      </w:pPr>
    </w:lvl>
    <w:lvl w:ilvl="4" w:tplc="FFFFFFFF" w:tentative="1">
      <w:start w:val="1"/>
      <w:numFmt w:val="lowerLetter"/>
      <w:lvlText w:val="%5."/>
      <w:lvlJc w:val="left"/>
      <w:pPr>
        <w:ind w:left="4485" w:hanging="360"/>
      </w:pPr>
    </w:lvl>
    <w:lvl w:ilvl="5" w:tplc="FFFFFFFF" w:tentative="1">
      <w:start w:val="1"/>
      <w:numFmt w:val="lowerRoman"/>
      <w:lvlText w:val="%6."/>
      <w:lvlJc w:val="right"/>
      <w:pPr>
        <w:ind w:left="5205" w:hanging="180"/>
      </w:pPr>
    </w:lvl>
    <w:lvl w:ilvl="6" w:tplc="FFFFFFFF" w:tentative="1">
      <w:start w:val="1"/>
      <w:numFmt w:val="decimal"/>
      <w:lvlText w:val="%7."/>
      <w:lvlJc w:val="left"/>
      <w:pPr>
        <w:ind w:left="5925" w:hanging="360"/>
      </w:pPr>
    </w:lvl>
    <w:lvl w:ilvl="7" w:tplc="FFFFFFFF" w:tentative="1">
      <w:start w:val="1"/>
      <w:numFmt w:val="lowerLetter"/>
      <w:lvlText w:val="%8."/>
      <w:lvlJc w:val="left"/>
      <w:pPr>
        <w:ind w:left="6645" w:hanging="360"/>
      </w:pPr>
    </w:lvl>
    <w:lvl w:ilvl="8" w:tplc="FFFFFFFF" w:tentative="1">
      <w:start w:val="1"/>
      <w:numFmt w:val="lowerRoman"/>
      <w:lvlText w:val="%9."/>
      <w:lvlJc w:val="right"/>
      <w:pPr>
        <w:ind w:left="7365" w:hanging="180"/>
      </w:pPr>
    </w:lvl>
  </w:abstractNum>
  <w:abstractNum w:abstractNumId="133"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34" w15:restartNumberingAfterBreak="0">
    <w:nsid w:val="3B446CFA"/>
    <w:multiLevelType w:val="multilevel"/>
    <w:tmpl w:val="FE7439A6"/>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start w:val="1"/>
      <w:numFmt w:val="lowerLetter"/>
      <w:lvlText w:val="%4)"/>
      <w:lvlJc w:val="left"/>
      <w:pPr>
        <w:ind w:left="720" w:hanging="360"/>
      </w:p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35" w15:restartNumberingAfterBreak="0">
    <w:nsid w:val="3BC066EC"/>
    <w:multiLevelType w:val="multilevel"/>
    <w:tmpl w:val="6D76B0F0"/>
    <w:lvl w:ilvl="0">
      <w:start w:val="2"/>
      <w:numFmt w:val="decimal"/>
      <w:lvlText w:val="%1."/>
      <w:lvlJc w:val="left"/>
      <w:pPr>
        <w:ind w:left="284" w:hanging="284"/>
      </w:pPr>
      <w:rPr>
        <w:b w:val="0"/>
        <w:i w:val="0"/>
        <w:sz w:val="22"/>
        <w:szCs w:val="22"/>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lowerLetter"/>
      <w:lvlText w:val="%4)"/>
      <w:lvlJc w:val="left"/>
      <w:pPr>
        <w:ind w:left="2520" w:hanging="360"/>
      </w:pPr>
      <w:rPr>
        <w:rFonts w:ascii="Arial" w:hAnsi="Arial" w:cs="Arial"/>
        <w:sz w:val="20"/>
        <w:szCs w:val="2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6" w15:restartNumberingAfterBreak="0">
    <w:nsid w:val="3C386357"/>
    <w:multiLevelType w:val="multilevel"/>
    <w:tmpl w:val="058C2924"/>
    <w:lvl w:ilvl="0">
      <w:start w:val="1"/>
      <w:numFmt w:val="decimal"/>
      <w:lvlText w:val="%1."/>
      <w:lvlJc w:val="left"/>
      <w:pPr>
        <w:ind w:left="2154" w:hanging="360"/>
      </w:pPr>
      <w:rPr>
        <w:rFonts w:hint="default"/>
        <w:b/>
        <w:bCs/>
        <w:color w:val="auto"/>
      </w:rPr>
    </w:lvl>
    <w:lvl w:ilvl="1">
      <w:start w:val="2"/>
      <w:numFmt w:val="decimal"/>
      <w:isLgl/>
      <w:lvlText w:val="%1.%2."/>
      <w:lvlJc w:val="left"/>
      <w:pPr>
        <w:ind w:left="2154" w:hanging="360"/>
      </w:pPr>
      <w:rPr>
        <w:rFonts w:hint="default"/>
      </w:rPr>
    </w:lvl>
    <w:lvl w:ilvl="2">
      <w:start w:val="1"/>
      <w:numFmt w:val="decimal"/>
      <w:isLgl/>
      <w:lvlText w:val="%1.%2.%3."/>
      <w:lvlJc w:val="left"/>
      <w:pPr>
        <w:ind w:left="2514" w:hanging="720"/>
      </w:pPr>
      <w:rPr>
        <w:rFonts w:hint="default"/>
      </w:rPr>
    </w:lvl>
    <w:lvl w:ilvl="3">
      <w:start w:val="1"/>
      <w:numFmt w:val="decimal"/>
      <w:isLgl/>
      <w:lvlText w:val="%1.%2.%3.%4."/>
      <w:lvlJc w:val="left"/>
      <w:pPr>
        <w:ind w:left="2514" w:hanging="720"/>
      </w:pPr>
      <w:rPr>
        <w:rFonts w:hint="default"/>
      </w:rPr>
    </w:lvl>
    <w:lvl w:ilvl="4">
      <w:start w:val="1"/>
      <w:numFmt w:val="decimal"/>
      <w:isLgl/>
      <w:lvlText w:val="%1.%2.%3.%4.%5."/>
      <w:lvlJc w:val="left"/>
      <w:pPr>
        <w:ind w:left="2874" w:hanging="1080"/>
      </w:pPr>
      <w:rPr>
        <w:rFonts w:hint="default"/>
      </w:rPr>
    </w:lvl>
    <w:lvl w:ilvl="5">
      <w:start w:val="1"/>
      <w:numFmt w:val="decimal"/>
      <w:isLgl/>
      <w:lvlText w:val="%1.%2.%3.%4.%5.%6."/>
      <w:lvlJc w:val="left"/>
      <w:pPr>
        <w:ind w:left="2874" w:hanging="1080"/>
      </w:pPr>
      <w:rPr>
        <w:rFonts w:hint="default"/>
      </w:rPr>
    </w:lvl>
    <w:lvl w:ilvl="6">
      <w:start w:val="1"/>
      <w:numFmt w:val="decimal"/>
      <w:isLgl/>
      <w:lvlText w:val="%1.%2.%3.%4.%5.%6.%7."/>
      <w:lvlJc w:val="left"/>
      <w:pPr>
        <w:ind w:left="3234" w:hanging="1440"/>
      </w:pPr>
      <w:rPr>
        <w:rFonts w:hint="default"/>
      </w:rPr>
    </w:lvl>
    <w:lvl w:ilvl="7">
      <w:start w:val="1"/>
      <w:numFmt w:val="decimal"/>
      <w:isLgl/>
      <w:lvlText w:val="%1.%2.%3.%4.%5.%6.%7.%8."/>
      <w:lvlJc w:val="left"/>
      <w:pPr>
        <w:ind w:left="3234" w:hanging="1440"/>
      </w:pPr>
      <w:rPr>
        <w:rFonts w:hint="default"/>
      </w:rPr>
    </w:lvl>
    <w:lvl w:ilvl="8">
      <w:start w:val="1"/>
      <w:numFmt w:val="decimal"/>
      <w:isLgl/>
      <w:lvlText w:val="%1.%2.%3.%4.%5.%6.%7.%8.%9."/>
      <w:lvlJc w:val="left"/>
      <w:pPr>
        <w:ind w:left="3594" w:hanging="1800"/>
      </w:pPr>
      <w:rPr>
        <w:rFonts w:hint="default"/>
      </w:rPr>
    </w:lvl>
  </w:abstractNum>
  <w:abstractNum w:abstractNumId="137"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38"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39"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3E197D8F"/>
    <w:multiLevelType w:val="multilevel"/>
    <w:tmpl w:val="3FDE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EB157FA"/>
    <w:multiLevelType w:val="hybridMultilevel"/>
    <w:tmpl w:val="715424B0"/>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2" w15:restartNumberingAfterBreak="0">
    <w:nsid w:val="3F3646F5"/>
    <w:multiLevelType w:val="multilevel"/>
    <w:tmpl w:val="D8748E2C"/>
    <w:lvl w:ilvl="0">
      <w:start w:val="1"/>
      <w:numFmt w:val="decimal"/>
      <w:lvlText w:val="%1."/>
      <w:lvlJc w:val="left"/>
      <w:pPr>
        <w:ind w:left="720" w:hanging="360"/>
      </w:pPr>
      <w:rPr>
        <w:rFonts w:ascii="Calibri" w:eastAsia="Calibri" w:hAnsi="Calibri"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3F957615"/>
    <w:multiLevelType w:val="hybridMultilevel"/>
    <w:tmpl w:val="646E272C"/>
    <w:lvl w:ilvl="0" w:tplc="FFFFFFFF">
      <w:start w:val="1"/>
      <w:numFmt w:val="lowerLetter"/>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4" w15:restartNumberingAfterBreak="0">
    <w:nsid w:val="3FB7202E"/>
    <w:multiLevelType w:val="hybridMultilevel"/>
    <w:tmpl w:val="860628FA"/>
    <w:lvl w:ilvl="0" w:tplc="359C2A56">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5"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6"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7"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8" w15:restartNumberingAfterBreak="0">
    <w:nsid w:val="42B551D9"/>
    <w:multiLevelType w:val="hybridMultilevel"/>
    <w:tmpl w:val="6A3A91A6"/>
    <w:lvl w:ilvl="0" w:tplc="0415000F">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49"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0" w15:restartNumberingAfterBreak="0">
    <w:nsid w:val="43427901"/>
    <w:multiLevelType w:val="hybridMultilevel"/>
    <w:tmpl w:val="D9E0E71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1" w15:restartNumberingAfterBreak="0">
    <w:nsid w:val="43A02680"/>
    <w:multiLevelType w:val="hybridMultilevel"/>
    <w:tmpl w:val="56FEC1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441770B2"/>
    <w:multiLevelType w:val="multilevel"/>
    <w:tmpl w:val="F0C08D46"/>
    <w:lvl w:ilvl="0">
      <w:start w:val="1"/>
      <w:numFmt w:val="decimal"/>
      <w:lvlText w:val="%1."/>
      <w:lvlJc w:val="left"/>
      <w:pPr>
        <w:tabs>
          <w:tab w:val="num" w:pos="360"/>
        </w:tabs>
        <w:ind w:left="284" w:hanging="284"/>
      </w:pPr>
      <w:rPr>
        <w:rFonts w:hint="default"/>
        <w:b w:val="0"/>
        <w:i w:val="0"/>
      </w:rPr>
    </w:lvl>
    <w:lvl w:ilvl="1">
      <w:start w:val="1"/>
      <w:numFmt w:val="lowerLetter"/>
      <w:lvlText w:val="%2)"/>
      <w:lvlJc w:val="left"/>
      <w:pPr>
        <w:ind w:left="1571"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3" w15:restartNumberingAfterBreak="0">
    <w:nsid w:val="45064A16"/>
    <w:multiLevelType w:val="multilevel"/>
    <w:tmpl w:val="28B885EA"/>
    <w:lvl w:ilvl="0">
      <w:start w:val="27"/>
      <w:numFmt w:val="decimal"/>
      <w:lvlText w:val="%1."/>
      <w:lvlJc w:val="left"/>
      <w:pPr>
        <w:ind w:left="1108" w:hanging="428"/>
      </w:pPr>
      <w:rPr>
        <w:rFonts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hint="default"/>
        <w:b w:val="0"/>
        <w:bCs w:val="0"/>
        <w:spacing w:val="-5"/>
        <w:w w:val="100"/>
        <w:sz w:val="24"/>
        <w:szCs w:val="24"/>
      </w:rPr>
    </w:lvl>
    <w:lvl w:ilvl="2">
      <w:numFmt w:val="bullet"/>
      <w:lvlText w:val="•"/>
      <w:lvlJc w:val="left"/>
      <w:pPr>
        <w:ind w:left="2434" w:hanging="281"/>
      </w:pPr>
      <w:rPr>
        <w:rFonts w:hint="default"/>
      </w:rPr>
    </w:lvl>
    <w:lvl w:ilvl="3">
      <w:numFmt w:val="bullet"/>
      <w:lvlText w:val="•"/>
      <w:lvlJc w:val="left"/>
      <w:pPr>
        <w:ind w:left="3488" w:hanging="281"/>
      </w:pPr>
      <w:rPr>
        <w:rFonts w:hint="default"/>
      </w:rPr>
    </w:lvl>
    <w:lvl w:ilvl="4">
      <w:numFmt w:val="bullet"/>
      <w:lvlText w:val="•"/>
      <w:lvlJc w:val="left"/>
      <w:pPr>
        <w:ind w:left="4542" w:hanging="281"/>
      </w:pPr>
      <w:rPr>
        <w:rFonts w:hint="default"/>
      </w:rPr>
    </w:lvl>
    <w:lvl w:ilvl="5">
      <w:numFmt w:val="bullet"/>
      <w:lvlText w:val="•"/>
      <w:lvlJc w:val="left"/>
      <w:pPr>
        <w:ind w:left="5596" w:hanging="281"/>
      </w:pPr>
      <w:rPr>
        <w:rFonts w:hint="default"/>
      </w:rPr>
    </w:lvl>
    <w:lvl w:ilvl="6">
      <w:numFmt w:val="bullet"/>
      <w:lvlText w:val="•"/>
      <w:lvlJc w:val="left"/>
      <w:pPr>
        <w:ind w:left="6650" w:hanging="281"/>
      </w:pPr>
      <w:rPr>
        <w:rFonts w:hint="default"/>
      </w:rPr>
    </w:lvl>
    <w:lvl w:ilvl="7">
      <w:numFmt w:val="bullet"/>
      <w:lvlText w:val="•"/>
      <w:lvlJc w:val="left"/>
      <w:pPr>
        <w:ind w:left="7704" w:hanging="281"/>
      </w:pPr>
      <w:rPr>
        <w:rFonts w:hint="default"/>
      </w:rPr>
    </w:lvl>
    <w:lvl w:ilvl="8">
      <w:numFmt w:val="bullet"/>
      <w:lvlText w:val="•"/>
      <w:lvlJc w:val="left"/>
      <w:pPr>
        <w:ind w:left="8758" w:hanging="281"/>
      </w:pPr>
      <w:rPr>
        <w:rFonts w:hint="default"/>
      </w:rPr>
    </w:lvl>
  </w:abstractNum>
  <w:abstractNum w:abstractNumId="154"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5" w15:restartNumberingAfterBreak="0">
    <w:nsid w:val="452A265B"/>
    <w:multiLevelType w:val="multilevel"/>
    <w:tmpl w:val="734CBAF4"/>
    <w:lvl w:ilvl="0">
      <w:start w:val="1"/>
      <w:numFmt w:val="decimal"/>
      <w:lvlText w:val="%1."/>
      <w:lvlJc w:val="left"/>
      <w:pPr>
        <w:ind w:left="425" w:hanging="425"/>
      </w:pPr>
    </w:lvl>
    <w:lvl w:ilvl="1">
      <w:start w:val="3"/>
      <w:numFmt w:val="decimal"/>
      <w:lvlText w:val="%2)"/>
      <w:lvlJc w:val="left"/>
      <w:pPr>
        <w:ind w:left="851" w:hanging="426"/>
      </w:pPr>
      <w:rPr>
        <w:rFonts w:ascii="Arial" w:hAnsi="Arial" w:cs="Arial"/>
        <w:b/>
        <w:sz w:val="20"/>
        <w:szCs w:val="20"/>
      </w:r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56" w15:restartNumberingAfterBreak="0">
    <w:nsid w:val="455105CE"/>
    <w:multiLevelType w:val="hybridMultilevel"/>
    <w:tmpl w:val="7F2066A4"/>
    <w:lvl w:ilvl="0" w:tplc="A71C7F26">
      <w:start w:val="1"/>
      <w:numFmt w:val="decimal"/>
      <w:lvlText w:val="%1)"/>
      <w:lvlJc w:val="left"/>
      <w:pPr>
        <w:ind w:left="2154" w:hanging="360"/>
      </w:pPr>
      <w:rPr>
        <w:rFonts w:cs="Times New Roman"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45FF141D"/>
    <w:multiLevelType w:val="multilevel"/>
    <w:tmpl w:val="1488096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8" w15:restartNumberingAfterBreak="0">
    <w:nsid w:val="464E5735"/>
    <w:multiLevelType w:val="multilevel"/>
    <w:tmpl w:val="B47A5182"/>
    <w:lvl w:ilvl="0">
      <w:start w:val="1"/>
      <w:numFmt w:val="decimal"/>
      <w:lvlText w:val="%1."/>
      <w:lvlJc w:val="left"/>
      <w:pPr>
        <w:ind w:left="644" w:hanging="360"/>
      </w:pPr>
      <w:rPr>
        <w:rFonts w:ascii="Arial" w:hAnsi="Arial" w:cs="Arial"/>
        <w:i w:val="0"/>
        <w:color w:val="auto"/>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9" w15:restartNumberingAfterBreak="0">
    <w:nsid w:val="46AF704B"/>
    <w:multiLevelType w:val="hybridMultilevel"/>
    <w:tmpl w:val="2FCE381C"/>
    <w:lvl w:ilvl="0" w:tplc="E22C4B0A">
      <w:start w:val="1"/>
      <w:numFmt w:val="bullet"/>
      <w:lvlText w:val=""/>
      <w:lvlJc w:val="left"/>
      <w:pPr>
        <w:ind w:left="2280" w:hanging="360"/>
      </w:pPr>
      <w:rPr>
        <w:rFonts w:ascii="Symbol" w:hAnsi="Symbol" w:hint="default"/>
        <w:color w:val="auto"/>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60"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161"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62" w15:restartNumberingAfterBreak="0">
    <w:nsid w:val="4A1D0A0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3"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4" w15:restartNumberingAfterBreak="0">
    <w:nsid w:val="4A64212E"/>
    <w:multiLevelType w:val="multilevel"/>
    <w:tmpl w:val="921E140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15:restartNumberingAfterBreak="0">
    <w:nsid w:val="4ABB3D3C"/>
    <w:multiLevelType w:val="hybridMultilevel"/>
    <w:tmpl w:val="CAA8231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6" w15:restartNumberingAfterBreak="0">
    <w:nsid w:val="4B071513"/>
    <w:multiLevelType w:val="hybridMultilevel"/>
    <w:tmpl w:val="76C01E32"/>
    <w:lvl w:ilvl="0" w:tplc="9DDEC9CC">
      <w:start w:val="1"/>
      <w:numFmt w:val="bullet"/>
      <w:lvlText w:val="-"/>
      <w:lvlJc w:val="left"/>
      <w:pPr>
        <w:tabs>
          <w:tab w:val="num" w:pos="1549"/>
        </w:tabs>
        <w:ind w:left="1549" w:hanging="360"/>
      </w:pPr>
      <w:rPr>
        <w:rFonts w:ascii="Times New Roman" w:hAnsi="Times New Roman" w:cs="Times New Roman" w:hint="default"/>
      </w:rPr>
    </w:lvl>
    <w:lvl w:ilvl="1" w:tplc="04150003" w:tentative="1">
      <w:start w:val="1"/>
      <w:numFmt w:val="bullet"/>
      <w:lvlText w:val="o"/>
      <w:lvlJc w:val="left"/>
      <w:pPr>
        <w:tabs>
          <w:tab w:val="num" w:pos="2090"/>
        </w:tabs>
        <w:ind w:left="2090" w:hanging="360"/>
      </w:pPr>
      <w:rPr>
        <w:rFonts w:ascii="Courier New" w:hAnsi="Courier New" w:hint="default"/>
      </w:rPr>
    </w:lvl>
    <w:lvl w:ilvl="2" w:tplc="04150005" w:tentative="1">
      <w:start w:val="1"/>
      <w:numFmt w:val="bullet"/>
      <w:lvlText w:val=""/>
      <w:lvlJc w:val="left"/>
      <w:pPr>
        <w:tabs>
          <w:tab w:val="num" w:pos="2810"/>
        </w:tabs>
        <w:ind w:left="2810" w:hanging="360"/>
      </w:pPr>
      <w:rPr>
        <w:rFonts w:ascii="Wingdings" w:hAnsi="Wingdings" w:hint="default"/>
      </w:rPr>
    </w:lvl>
    <w:lvl w:ilvl="3" w:tplc="04150001" w:tentative="1">
      <w:start w:val="1"/>
      <w:numFmt w:val="bullet"/>
      <w:lvlText w:val=""/>
      <w:lvlJc w:val="left"/>
      <w:pPr>
        <w:tabs>
          <w:tab w:val="num" w:pos="3530"/>
        </w:tabs>
        <w:ind w:left="3530" w:hanging="360"/>
      </w:pPr>
      <w:rPr>
        <w:rFonts w:ascii="Symbol" w:hAnsi="Symbol" w:hint="default"/>
      </w:rPr>
    </w:lvl>
    <w:lvl w:ilvl="4" w:tplc="04150003" w:tentative="1">
      <w:start w:val="1"/>
      <w:numFmt w:val="bullet"/>
      <w:lvlText w:val="o"/>
      <w:lvlJc w:val="left"/>
      <w:pPr>
        <w:tabs>
          <w:tab w:val="num" w:pos="4250"/>
        </w:tabs>
        <w:ind w:left="4250" w:hanging="360"/>
      </w:pPr>
      <w:rPr>
        <w:rFonts w:ascii="Courier New" w:hAnsi="Courier New" w:hint="default"/>
      </w:rPr>
    </w:lvl>
    <w:lvl w:ilvl="5" w:tplc="04150005" w:tentative="1">
      <w:start w:val="1"/>
      <w:numFmt w:val="bullet"/>
      <w:lvlText w:val=""/>
      <w:lvlJc w:val="left"/>
      <w:pPr>
        <w:tabs>
          <w:tab w:val="num" w:pos="4970"/>
        </w:tabs>
        <w:ind w:left="4970" w:hanging="360"/>
      </w:pPr>
      <w:rPr>
        <w:rFonts w:ascii="Wingdings" w:hAnsi="Wingdings" w:hint="default"/>
      </w:rPr>
    </w:lvl>
    <w:lvl w:ilvl="6" w:tplc="04150001" w:tentative="1">
      <w:start w:val="1"/>
      <w:numFmt w:val="bullet"/>
      <w:lvlText w:val=""/>
      <w:lvlJc w:val="left"/>
      <w:pPr>
        <w:tabs>
          <w:tab w:val="num" w:pos="5690"/>
        </w:tabs>
        <w:ind w:left="5690" w:hanging="360"/>
      </w:pPr>
      <w:rPr>
        <w:rFonts w:ascii="Symbol" w:hAnsi="Symbol" w:hint="default"/>
      </w:rPr>
    </w:lvl>
    <w:lvl w:ilvl="7" w:tplc="04150003" w:tentative="1">
      <w:start w:val="1"/>
      <w:numFmt w:val="bullet"/>
      <w:lvlText w:val="o"/>
      <w:lvlJc w:val="left"/>
      <w:pPr>
        <w:tabs>
          <w:tab w:val="num" w:pos="6410"/>
        </w:tabs>
        <w:ind w:left="6410" w:hanging="360"/>
      </w:pPr>
      <w:rPr>
        <w:rFonts w:ascii="Courier New" w:hAnsi="Courier New" w:hint="default"/>
      </w:rPr>
    </w:lvl>
    <w:lvl w:ilvl="8" w:tplc="04150005" w:tentative="1">
      <w:start w:val="1"/>
      <w:numFmt w:val="bullet"/>
      <w:lvlText w:val=""/>
      <w:lvlJc w:val="left"/>
      <w:pPr>
        <w:tabs>
          <w:tab w:val="num" w:pos="7130"/>
        </w:tabs>
        <w:ind w:left="7130" w:hanging="360"/>
      </w:pPr>
      <w:rPr>
        <w:rFonts w:ascii="Wingdings" w:hAnsi="Wingdings" w:hint="default"/>
      </w:rPr>
    </w:lvl>
  </w:abstractNum>
  <w:abstractNum w:abstractNumId="167"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8"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69" w15:restartNumberingAfterBreak="0">
    <w:nsid w:val="4D01584D"/>
    <w:multiLevelType w:val="multilevel"/>
    <w:tmpl w:val="A392B972"/>
    <w:lvl w:ilvl="0">
      <w:start w:val="1"/>
      <w:numFmt w:val="lowerLetter"/>
      <w:lvlText w:val="%1)"/>
      <w:lvlJc w:val="left"/>
      <w:pPr>
        <w:ind w:left="1145" w:hanging="360"/>
      </w:pPr>
      <w:rPr>
        <w:rFonts w:ascii="Arial" w:hAnsi="Arial" w:cs="Arial"/>
        <w:sz w:val="20"/>
        <w:szCs w:val="2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70"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1" w15:restartNumberingAfterBreak="0">
    <w:nsid w:val="4DE05CF1"/>
    <w:multiLevelType w:val="multilevel"/>
    <w:tmpl w:val="D7A42DB8"/>
    <w:lvl w:ilvl="0">
      <w:start w:val="1"/>
      <w:numFmt w:val="decimal"/>
      <w:lvlText w:val="%1)"/>
      <w:lvlJc w:val="left"/>
      <w:pPr>
        <w:tabs>
          <w:tab w:val="num" w:pos="425"/>
        </w:tabs>
        <w:ind w:left="425" w:hanging="425"/>
      </w:pPr>
      <w:rPr>
        <w:b w:val="0"/>
        <w:i w:val="0"/>
      </w:rPr>
    </w:lvl>
    <w:lvl w:ilvl="1">
      <w:start w:val="1"/>
      <w:numFmt w:val="decimal"/>
      <w:lvlText w:val="%2)"/>
      <w:lvlJc w:val="left"/>
      <w:pPr>
        <w:tabs>
          <w:tab w:val="num" w:pos="851"/>
        </w:tabs>
        <w:ind w:left="851" w:hanging="426"/>
      </w:pPr>
      <w:rPr>
        <w:i/>
        <w:color w:val="333399"/>
      </w:rPr>
    </w:lvl>
    <w:lvl w:ilvl="2">
      <w:start w:val="1"/>
      <w:numFmt w:val="decimal"/>
      <w:lvlText w:val="%3)"/>
      <w:lvlJc w:val="left"/>
      <w:pPr>
        <w:tabs>
          <w:tab w:val="num" w:pos="57"/>
        </w:tabs>
        <w:ind w:left="1191" w:hanging="340"/>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2" w15:restartNumberingAfterBreak="0">
    <w:nsid w:val="4DE87216"/>
    <w:multiLevelType w:val="multilevel"/>
    <w:tmpl w:val="0F8230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15:restartNumberingAfterBreak="0">
    <w:nsid w:val="4E5254E7"/>
    <w:multiLevelType w:val="hybridMultilevel"/>
    <w:tmpl w:val="EF90F39C"/>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174"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75" w15:restartNumberingAfterBreak="0">
    <w:nsid w:val="4F3C04BD"/>
    <w:multiLevelType w:val="multilevel"/>
    <w:tmpl w:val="FFFFFFFF"/>
    <w:lvl w:ilvl="0">
      <w:start w:val="1"/>
      <w:numFmt w:val="decimal"/>
      <w:lvlText w:val="%1."/>
      <w:lvlJc w:val="left"/>
      <w:pPr>
        <w:ind w:left="1389" w:hanging="425"/>
      </w:pPr>
      <w:rPr>
        <w:rFonts w:ascii="Times New Roman" w:hAnsi="Times New Roman" w:cs="Times New Roman"/>
        <w:b w:val="0"/>
        <w:bCs w:val="0"/>
        <w:spacing w:val="-24"/>
        <w:w w:val="99"/>
        <w:sz w:val="24"/>
        <w:szCs w:val="24"/>
      </w:rPr>
    </w:lvl>
    <w:lvl w:ilvl="1">
      <w:numFmt w:val="bullet"/>
      <w:lvlText w:val="•"/>
      <w:lvlJc w:val="left"/>
      <w:pPr>
        <w:ind w:left="4300" w:hanging="425"/>
      </w:pPr>
    </w:lvl>
    <w:lvl w:ilvl="2">
      <w:numFmt w:val="bullet"/>
      <w:lvlText w:val="•"/>
      <w:lvlJc w:val="left"/>
      <w:pPr>
        <w:ind w:left="5029" w:hanging="425"/>
      </w:pPr>
    </w:lvl>
    <w:lvl w:ilvl="3">
      <w:numFmt w:val="bullet"/>
      <w:lvlText w:val="•"/>
      <w:lvlJc w:val="left"/>
      <w:pPr>
        <w:ind w:left="5759" w:hanging="425"/>
      </w:pPr>
    </w:lvl>
    <w:lvl w:ilvl="4">
      <w:numFmt w:val="bullet"/>
      <w:lvlText w:val="•"/>
      <w:lvlJc w:val="left"/>
      <w:pPr>
        <w:ind w:left="6488" w:hanging="425"/>
      </w:pPr>
    </w:lvl>
    <w:lvl w:ilvl="5">
      <w:numFmt w:val="bullet"/>
      <w:lvlText w:val="•"/>
      <w:lvlJc w:val="left"/>
      <w:pPr>
        <w:ind w:left="7218" w:hanging="425"/>
      </w:pPr>
    </w:lvl>
    <w:lvl w:ilvl="6">
      <w:numFmt w:val="bullet"/>
      <w:lvlText w:val="•"/>
      <w:lvlJc w:val="left"/>
      <w:pPr>
        <w:ind w:left="7948" w:hanging="425"/>
      </w:pPr>
    </w:lvl>
    <w:lvl w:ilvl="7">
      <w:numFmt w:val="bullet"/>
      <w:lvlText w:val="•"/>
      <w:lvlJc w:val="left"/>
      <w:pPr>
        <w:ind w:left="8677" w:hanging="425"/>
      </w:pPr>
    </w:lvl>
    <w:lvl w:ilvl="8">
      <w:numFmt w:val="bullet"/>
      <w:lvlText w:val="•"/>
      <w:lvlJc w:val="left"/>
      <w:pPr>
        <w:ind w:left="9407" w:hanging="425"/>
      </w:pPr>
    </w:lvl>
  </w:abstractNum>
  <w:abstractNum w:abstractNumId="176" w15:restartNumberingAfterBreak="0">
    <w:nsid w:val="4FAC4F5C"/>
    <w:multiLevelType w:val="multilevel"/>
    <w:tmpl w:val="8B2C7EE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7"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8"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9" w15:restartNumberingAfterBreak="0">
    <w:nsid w:val="5199236A"/>
    <w:multiLevelType w:val="multilevel"/>
    <w:tmpl w:val="837CCA0E"/>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0" w15:restartNumberingAfterBreak="0">
    <w:nsid w:val="52251A04"/>
    <w:multiLevelType w:val="multilevel"/>
    <w:tmpl w:val="26142878"/>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1"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82"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83" w15:restartNumberingAfterBreak="0">
    <w:nsid w:val="542E3BF5"/>
    <w:multiLevelType w:val="multilevel"/>
    <w:tmpl w:val="EE12E614"/>
    <w:lvl w:ilvl="0">
      <w:start w:val="1"/>
      <w:numFmt w:val="lowerLetter"/>
      <w:lvlText w:val="%1)"/>
      <w:lvlJc w:val="left"/>
      <w:pPr>
        <w:ind w:left="1200" w:hanging="360"/>
      </w:pPr>
      <w:rPr>
        <w:b w:val="0"/>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184"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55DC32CA"/>
    <w:multiLevelType w:val="hybridMultilevel"/>
    <w:tmpl w:val="ACC6C2D4"/>
    <w:lvl w:ilvl="0" w:tplc="1CC2908C">
      <w:start w:val="1"/>
      <w:numFmt w:val="decimal"/>
      <w:lvlText w:val="%1."/>
      <w:lvlJc w:val="left"/>
      <w:pPr>
        <w:tabs>
          <w:tab w:val="num" w:pos="0"/>
        </w:tabs>
        <w:ind w:left="0" w:firstLine="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6" w15:restartNumberingAfterBreak="0">
    <w:nsid w:val="55F31D9C"/>
    <w:multiLevelType w:val="multilevel"/>
    <w:tmpl w:val="0FA8E91C"/>
    <w:lvl w:ilvl="0">
      <w:start w:val="5"/>
      <w:numFmt w:val="decimal"/>
      <w:lvlText w:val="%1."/>
      <w:lvlJc w:val="left"/>
      <w:pPr>
        <w:tabs>
          <w:tab w:val="num" w:pos="425"/>
        </w:tabs>
        <w:ind w:left="425" w:hanging="425"/>
      </w:pPr>
      <w:rPr>
        <w:rFonts w:cs="Times New Roman" w:hint="default"/>
        <w:b w:val="0"/>
        <w:i w:val="0"/>
        <w:sz w:val="20"/>
        <w:szCs w:val="20"/>
      </w:rPr>
    </w:lvl>
    <w:lvl w:ilvl="1">
      <w:start w:val="1"/>
      <w:numFmt w:val="decimal"/>
      <w:lvlText w:val="%2."/>
      <w:lvlJc w:val="left"/>
      <w:pPr>
        <w:tabs>
          <w:tab w:val="num" w:pos="1060"/>
        </w:tabs>
        <w:ind w:left="1060" w:hanging="340"/>
      </w:pPr>
      <w:rPr>
        <w:rFonts w:ascii="Arial" w:hAnsi="Arial" w:cs="Arial" w:hint="default"/>
        <w:b w:val="0"/>
        <w:i w:val="0"/>
        <w:sz w:val="22"/>
        <w:szCs w:val="22"/>
      </w:rPr>
    </w:lvl>
    <w:lvl w:ilvl="2">
      <w:start w:val="1"/>
      <w:numFmt w:val="bullet"/>
      <w:lvlText w:val="-"/>
      <w:lvlJc w:val="left"/>
      <w:pPr>
        <w:ind w:left="1211" w:hanging="360"/>
      </w:pPr>
      <w:rPr>
        <w:rFonts w:ascii="Times New Roman" w:hAnsi="Times New Roman"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7" w15:restartNumberingAfterBreak="0">
    <w:nsid w:val="568C71BB"/>
    <w:multiLevelType w:val="multilevel"/>
    <w:tmpl w:val="8EEEABB2"/>
    <w:lvl w:ilvl="0">
      <w:start w:val="1"/>
      <w:numFmt w:val="decimal"/>
      <w:lvlText w:val="%1."/>
      <w:lvlJc w:val="left"/>
      <w:pPr>
        <w:ind w:left="4681" w:hanging="428"/>
      </w:pPr>
      <w:rPr>
        <w:rFonts w:ascii="Arial" w:hAnsi="Arial" w:cs="Arial" w:hint="default"/>
        <w:b w:val="0"/>
        <w:bCs w:val="0"/>
        <w:spacing w:val="-2"/>
        <w:w w:val="100"/>
        <w:sz w:val="20"/>
        <w:szCs w:val="20"/>
      </w:rPr>
    </w:lvl>
    <w:lvl w:ilvl="1">
      <w:start w:val="1"/>
      <w:numFmt w:val="lowerLetter"/>
      <w:lvlText w:val="%2)"/>
      <w:lvlJc w:val="left"/>
      <w:pPr>
        <w:ind w:left="720" w:hanging="360"/>
      </w:pPr>
    </w:lvl>
    <w:lvl w:ilvl="2">
      <w:numFmt w:val="bullet"/>
      <w:lvlText w:val="•"/>
      <w:lvlJc w:val="left"/>
      <w:pPr>
        <w:ind w:left="6007" w:hanging="281"/>
      </w:pPr>
    </w:lvl>
    <w:lvl w:ilvl="3">
      <w:numFmt w:val="bullet"/>
      <w:lvlText w:val="•"/>
      <w:lvlJc w:val="left"/>
      <w:pPr>
        <w:ind w:left="7061" w:hanging="281"/>
      </w:pPr>
    </w:lvl>
    <w:lvl w:ilvl="4">
      <w:numFmt w:val="bullet"/>
      <w:lvlText w:val="•"/>
      <w:lvlJc w:val="left"/>
      <w:pPr>
        <w:ind w:left="8115" w:hanging="281"/>
      </w:pPr>
    </w:lvl>
    <w:lvl w:ilvl="5">
      <w:numFmt w:val="bullet"/>
      <w:lvlText w:val="•"/>
      <w:lvlJc w:val="left"/>
      <w:pPr>
        <w:ind w:left="9169" w:hanging="281"/>
      </w:pPr>
    </w:lvl>
    <w:lvl w:ilvl="6">
      <w:numFmt w:val="bullet"/>
      <w:lvlText w:val="•"/>
      <w:lvlJc w:val="left"/>
      <w:pPr>
        <w:ind w:left="10223" w:hanging="281"/>
      </w:pPr>
    </w:lvl>
    <w:lvl w:ilvl="7">
      <w:numFmt w:val="bullet"/>
      <w:lvlText w:val="•"/>
      <w:lvlJc w:val="left"/>
      <w:pPr>
        <w:ind w:left="11277" w:hanging="281"/>
      </w:pPr>
    </w:lvl>
    <w:lvl w:ilvl="8">
      <w:numFmt w:val="bullet"/>
      <w:lvlText w:val="•"/>
      <w:lvlJc w:val="left"/>
      <w:pPr>
        <w:ind w:left="12331" w:hanging="281"/>
      </w:pPr>
    </w:lvl>
  </w:abstractNum>
  <w:abstractNum w:abstractNumId="188" w15:restartNumberingAfterBreak="0">
    <w:nsid w:val="572D1CF4"/>
    <w:multiLevelType w:val="multilevel"/>
    <w:tmpl w:val="92925080"/>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9" w15:restartNumberingAfterBreak="0">
    <w:nsid w:val="58336796"/>
    <w:multiLevelType w:val="hybridMultilevel"/>
    <w:tmpl w:val="488C943E"/>
    <w:lvl w:ilvl="0" w:tplc="268632AC">
      <w:start w:val="1"/>
      <w:numFmt w:val="bullet"/>
      <w:suff w:val="nothing"/>
      <w:lvlText w:val=""/>
      <w:lvlJc w:val="left"/>
      <w:pPr>
        <w:ind w:left="4100" w:hanging="2268"/>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190"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1" w15:restartNumberingAfterBreak="0">
    <w:nsid w:val="58770666"/>
    <w:multiLevelType w:val="multilevel"/>
    <w:tmpl w:val="043AA49E"/>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3" w15:restartNumberingAfterBreak="0">
    <w:nsid w:val="590F6A03"/>
    <w:multiLevelType w:val="hybridMultilevel"/>
    <w:tmpl w:val="00041720"/>
    <w:lvl w:ilvl="0" w:tplc="0415000F">
      <w:start w:val="1"/>
      <w:numFmt w:val="decimal"/>
      <w:lvlText w:val="%1."/>
      <w:lvlJc w:val="left"/>
      <w:pPr>
        <w:tabs>
          <w:tab w:val="num" w:pos="360"/>
        </w:tabs>
        <w:ind w:left="360" w:hanging="360"/>
      </w:pPr>
      <w:rPr>
        <w:rFonts w:hint="default"/>
      </w:rPr>
    </w:lvl>
    <w:lvl w:ilvl="1" w:tplc="77765DC6">
      <w:start w:val="1"/>
      <w:numFmt w:val="bullet"/>
      <w:lvlText w:val="-"/>
      <w:lvlJc w:val="left"/>
      <w:pPr>
        <w:tabs>
          <w:tab w:val="num" w:pos="1440"/>
        </w:tabs>
        <w:ind w:left="1440" w:hanging="360"/>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59107FD2"/>
    <w:multiLevelType w:val="multilevel"/>
    <w:tmpl w:val="956270A4"/>
    <w:lvl w:ilvl="0">
      <w:start w:val="33"/>
      <w:numFmt w:val="decimal"/>
      <w:lvlText w:val="%1)"/>
      <w:lvlJc w:val="left"/>
      <w:pPr>
        <w:tabs>
          <w:tab w:val="num" w:pos="425"/>
        </w:tabs>
        <w:ind w:left="425" w:hanging="425"/>
      </w:pPr>
      <w:rPr>
        <w:rFonts w:ascii="Arial" w:hAnsi="Arial" w:cs="Arial" w:hint="default"/>
        <w:i w:val="0"/>
        <w:iCs/>
        <w:sz w:val="20"/>
        <w:szCs w:val="20"/>
      </w:rPr>
    </w:lvl>
    <w:lvl w:ilvl="1">
      <w:start w:val="1"/>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5"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97" w15:restartNumberingAfterBreak="0">
    <w:nsid w:val="5A152135"/>
    <w:multiLevelType w:val="hybridMultilevel"/>
    <w:tmpl w:val="FECA154A"/>
    <w:lvl w:ilvl="0" w:tplc="1A70A94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99"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200" w15:restartNumberingAfterBreak="0">
    <w:nsid w:val="5AB524D9"/>
    <w:multiLevelType w:val="multilevel"/>
    <w:tmpl w:val="9C40CBFE"/>
    <w:lvl w:ilvl="0">
      <w:start w:val="1"/>
      <w:numFmt w:val="decimal"/>
      <w:lvlText w:val="%1."/>
      <w:lvlJc w:val="left"/>
      <w:pPr>
        <w:ind w:left="418" w:hanging="418"/>
      </w:pPr>
      <w:rPr>
        <w:rFonts w:ascii="Arial" w:hAnsi="Arial" w:cs="Arial"/>
        <w:sz w:val="20"/>
        <w:szCs w:val="2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15:restartNumberingAfterBreak="0">
    <w:nsid w:val="5B3F53AD"/>
    <w:multiLevelType w:val="multilevel"/>
    <w:tmpl w:val="52226354"/>
    <w:lvl w:ilvl="0">
      <w:start w:val="1"/>
      <w:numFmt w:val="lowerLetter"/>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2" w15:restartNumberingAfterBreak="0">
    <w:nsid w:val="5B435AF3"/>
    <w:multiLevelType w:val="multilevel"/>
    <w:tmpl w:val="172655BA"/>
    <w:lvl w:ilvl="0">
      <w:start w:val="1"/>
      <w:numFmt w:val="decimal"/>
      <w:lvlText w:val="%1)"/>
      <w:lvlJc w:val="left"/>
      <w:pPr>
        <w:ind w:left="1108" w:hanging="428"/>
      </w:pPr>
      <w:rPr>
        <w:rFonts w:hint="default"/>
        <w:b w:val="0"/>
        <w:bCs w:val="0"/>
        <w:spacing w:val="-2"/>
        <w:w w:val="100"/>
        <w:sz w:val="20"/>
        <w:szCs w:val="20"/>
      </w:rPr>
    </w:lvl>
    <w:lvl w:ilvl="1">
      <w:start w:val="1"/>
      <w:numFmt w:val="decimal"/>
      <w:lvlText w:val="%2)"/>
      <w:lvlJc w:val="left"/>
      <w:pPr>
        <w:ind w:left="1440" w:hanging="360"/>
      </w:p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203" w15:restartNumberingAfterBreak="0">
    <w:nsid w:val="5B517519"/>
    <w:multiLevelType w:val="multilevel"/>
    <w:tmpl w:val="6088D086"/>
    <w:lvl w:ilvl="0">
      <w:start w:val="1"/>
      <w:numFmt w:val="upperRoman"/>
      <w:lvlText w:val="%1."/>
      <w:lvlJc w:val="right"/>
      <w:pPr>
        <w:tabs>
          <w:tab w:val="num" w:pos="425"/>
        </w:tabs>
        <w:ind w:left="425" w:hanging="425"/>
      </w:pPr>
      <w:rPr>
        <w:i w:val="0"/>
        <w:iCs/>
      </w:rPr>
    </w:lvl>
    <w:lvl w:ilvl="1">
      <w:start w:val="1"/>
      <w:numFmt w:val="decimal"/>
      <w:lvlText w:val="%2)"/>
      <w:lvlJc w:val="left"/>
      <w:pPr>
        <w:tabs>
          <w:tab w:val="num" w:pos="851"/>
        </w:tabs>
        <w:ind w:left="851" w:hanging="426"/>
      </w:pPr>
      <w:rPr>
        <w:b/>
        <w:bCs w:val="0"/>
        <w:i w:val="0"/>
        <w:iCs/>
      </w:rPr>
    </w:lvl>
    <w:lvl w:ilvl="2">
      <w:start w:val="1"/>
      <w:numFmt w:val="decimal"/>
      <w:lvlText w:val="%3)"/>
      <w:lvlJc w:val="left"/>
      <w:pPr>
        <w:tabs>
          <w:tab w:val="num" w:pos="1276"/>
        </w:tabs>
        <w:ind w:left="1276" w:hanging="425"/>
      </w:pPr>
      <w:rPr>
        <w:i w:val="0"/>
        <w:iCs/>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4"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5C6135CF"/>
    <w:multiLevelType w:val="hybridMultilevel"/>
    <w:tmpl w:val="55C83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5C8814BC"/>
    <w:multiLevelType w:val="hybridMultilevel"/>
    <w:tmpl w:val="2E388B40"/>
    <w:lvl w:ilvl="0" w:tplc="D250D6BA">
      <w:start w:val="5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5CA9092B"/>
    <w:multiLevelType w:val="hybridMultilevel"/>
    <w:tmpl w:val="C0A4D276"/>
    <w:lvl w:ilvl="0" w:tplc="04150017">
      <w:start w:val="1"/>
      <w:numFmt w:val="lowerLetter"/>
      <w:lvlText w:val="%1)"/>
      <w:lvlJc w:val="left"/>
      <w:pPr>
        <w:ind w:left="1605" w:hanging="360"/>
      </w:pPr>
    </w:lvl>
    <w:lvl w:ilvl="1" w:tplc="04150019" w:tentative="1">
      <w:start w:val="1"/>
      <w:numFmt w:val="lowerLetter"/>
      <w:lvlText w:val="%2."/>
      <w:lvlJc w:val="left"/>
      <w:pPr>
        <w:ind w:left="2325" w:hanging="360"/>
      </w:pPr>
    </w:lvl>
    <w:lvl w:ilvl="2" w:tplc="0415001B" w:tentative="1">
      <w:start w:val="1"/>
      <w:numFmt w:val="lowerRoman"/>
      <w:lvlText w:val="%3."/>
      <w:lvlJc w:val="right"/>
      <w:pPr>
        <w:ind w:left="3045" w:hanging="180"/>
      </w:pPr>
    </w:lvl>
    <w:lvl w:ilvl="3" w:tplc="0415000F" w:tentative="1">
      <w:start w:val="1"/>
      <w:numFmt w:val="decimal"/>
      <w:lvlText w:val="%4."/>
      <w:lvlJc w:val="left"/>
      <w:pPr>
        <w:ind w:left="3765" w:hanging="360"/>
      </w:pPr>
    </w:lvl>
    <w:lvl w:ilvl="4" w:tplc="04150019" w:tentative="1">
      <w:start w:val="1"/>
      <w:numFmt w:val="lowerLetter"/>
      <w:lvlText w:val="%5."/>
      <w:lvlJc w:val="left"/>
      <w:pPr>
        <w:ind w:left="4485" w:hanging="360"/>
      </w:pPr>
    </w:lvl>
    <w:lvl w:ilvl="5" w:tplc="0415001B" w:tentative="1">
      <w:start w:val="1"/>
      <w:numFmt w:val="lowerRoman"/>
      <w:lvlText w:val="%6."/>
      <w:lvlJc w:val="right"/>
      <w:pPr>
        <w:ind w:left="5205" w:hanging="180"/>
      </w:pPr>
    </w:lvl>
    <w:lvl w:ilvl="6" w:tplc="0415000F" w:tentative="1">
      <w:start w:val="1"/>
      <w:numFmt w:val="decimal"/>
      <w:lvlText w:val="%7."/>
      <w:lvlJc w:val="left"/>
      <w:pPr>
        <w:ind w:left="5925" w:hanging="360"/>
      </w:pPr>
    </w:lvl>
    <w:lvl w:ilvl="7" w:tplc="04150019" w:tentative="1">
      <w:start w:val="1"/>
      <w:numFmt w:val="lowerLetter"/>
      <w:lvlText w:val="%8."/>
      <w:lvlJc w:val="left"/>
      <w:pPr>
        <w:ind w:left="6645" w:hanging="360"/>
      </w:pPr>
    </w:lvl>
    <w:lvl w:ilvl="8" w:tplc="0415001B" w:tentative="1">
      <w:start w:val="1"/>
      <w:numFmt w:val="lowerRoman"/>
      <w:lvlText w:val="%9."/>
      <w:lvlJc w:val="right"/>
      <w:pPr>
        <w:ind w:left="7365" w:hanging="180"/>
      </w:pPr>
    </w:lvl>
  </w:abstractNum>
  <w:abstractNum w:abstractNumId="208"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209" w15:restartNumberingAfterBreak="0">
    <w:nsid w:val="5CF14660"/>
    <w:multiLevelType w:val="multilevel"/>
    <w:tmpl w:val="425894E8"/>
    <w:lvl w:ilvl="0">
      <w:start w:val="3"/>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0" w15:restartNumberingAfterBreak="0">
    <w:nsid w:val="5D1C38F2"/>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1" w15:restartNumberingAfterBreak="0">
    <w:nsid w:val="5E941FB7"/>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2" w15:restartNumberingAfterBreak="0">
    <w:nsid w:val="5EF35229"/>
    <w:multiLevelType w:val="multilevel"/>
    <w:tmpl w:val="1CC873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3"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4"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15" w15:restartNumberingAfterBreak="0">
    <w:nsid w:val="6012563A"/>
    <w:multiLevelType w:val="hybridMultilevel"/>
    <w:tmpl w:val="A5AC24FE"/>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6"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217"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8" w15:restartNumberingAfterBreak="0">
    <w:nsid w:val="60A444C1"/>
    <w:multiLevelType w:val="multilevel"/>
    <w:tmpl w:val="D6840FE6"/>
    <w:lvl w:ilvl="0">
      <w:start w:val="37"/>
      <w:numFmt w:val="decimal"/>
      <w:lvlText w:val="%1."/>
      <w:lvlJc w:val="left"/>
      <w:pPr>
        <w:ind w:left="1108" w:hanging="428"/>
      </w:pPr>
      <w:rPr>
        <w:rFonts w:ascii="Arial" w:hAnsi="Arial" w:cs="Arial" w:hint="default"/>
        <w:b w:val="0"/>
        <w:bCs w:val="0"/>
        <w:spacing w:val="-28"/>
        <w:w w:val="99"/>
        <w:sz w:val="20"/>
        <w:szCs w:val="20"/>
      </w:rPr>
    </w:lvl>
    <w:lvl w:ilvl="1">
      <w:numFmt w:val="bullet"/>
      <w:lvlText w:val=""/>
      <w:lvlJc w:val="left"/>
      <w:pPr>
        <w:ind w:left="1389" w:hanging="281"/>
      </w:pPr>
      <w:rPr>
        <w:rFonts w:ascii="Symbol" w:hAnsi="Symbol" w:hint="default"/>
        <w:b w:val="0"/>
        <w:w w:val="100"/>
        <w:sz w:val="24"/>
      </w:rPr>
    </w:lvl>
    <w:lvl w:ilvl="2">
      <w:numFmt w:val="bullet"/>
      <w:lvlText w:val="•"/>
      <w:lvlJc w:val="left"/>
      <w:pPr>
        <w:ind w:left="2434" w:hanging="281"/>
      </w:pPr>
      <w:rPr>
        <w:rFonts w:hint="default"/>
      </w:rPr>
    </w:lvl>
    <w:lvl w:ilvl="3">
      <w:numFmt w:val="bullet"/>
      <w:lvlText w:val="•"/>
      <w:lvlJc w:val="left"/>
      <w:pPr>
        <w:ind w:left="3488" w:hanging="281"/>
      </w:pPr>
      <w:rPr>
        <w:rFonts w:hint="default"/>
      </w:rPr>
    </w:lvl>
    <w:lvl w:ilvl="4">
      <w:numFmt w:val="bullet"/>
      <w:lvlText w:val="•"/>
      <w:lvlJc w:val="left"/>
      <w:pPr>
        <w:ind w:left="4542" w:hanging="281"/>
      </w:pPr>
      <w:rPr>
        <w:rFonts w:hint="default"/>
      </w:rPr>
    </w:lvl>
    <w:lvl w:ilvl="5">
      <w:numFmt w:val="bullet"/>
      <w:lvlText w:val="•"/>
      <w:lvlJc w:val="left"/>
      <w:pPr>
        <w:ind w:left="5596" w:hanging="281"/>
      </w:pPr>
      <w:rPr>
        <w:rFonts w:hint="default"/>
      </w:rPr>
    </w:lvl>
    <w:lvl w:ilvl="6">
      <w:numFmt w:val="bullet"/>
      <w:lvlText w:val="•"/>
      <w:lvlJc w:val="left"/>
      <w:pPr>
        <w:ind w:left="6650" w:hanging="281"/>
      </w:pPr>
      <w:rPr>
        <w:rFonts w:hint="default"/>
      </w:rPr>
    </w:lvl>
    <w:lvl w:ilvl="7">
      <w:numFmt w:val="bullet"/>
      <w:lvlText w:val="•"/>
      <w:lvlJc w:val="left"/>
      <w:pPr>
        <w:ind w:left="7704" w:hanging="281"/>
      </w:pPr>
      <w:rPr>
        <w:rFonts w:hint="default"/>
      </w:rPr>
    </w:lvl>
    <w:lvl w:ilvl="8">
      <w:numFmt w:val="bullet"/>
      <w:lvlText w:val="•"/>
      <w:lvlJc w:val="left"/>
      <w:pPr>
        <w:ind w:left="8758" w:hanging="281"/>
      </w:pPr>
      <w:rPr>
        <w:rFonts w:hint="default"/>
      </w:rPr>
    </w:lvl>
  </w:abstractNum>
  <w:abstractNum w:abstractNumId="219" w15:restartNumberingAfterBreak="0">
    <w:nsid w:val="60C24E32"/>
    <w:multiLevelType w:val="hybridMultilevel"/>
    <w:tmpl w:val="50C04A46"/>
    <w:lvl w:ilvl="0" w:tplc="62EA0326">
      <w:start w:val="3"/>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6198485C"/>
    <w:multiLevelType w:val="multilevel"/>
    <w:tmpl w:val="8EA6F6D6"/>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21" w15:restartNumberingAfterBreak="0">
    <w:nsid w:val="61E67D31"/>
    <w:multiLevelType w:val="multilevel"/>
    <w:tmpl w:val="4DF6253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2" w15:restartNumberingAfterBreak="0">
    <w:nsid w:val="62B16994"/>
    <w:multiLevelType w:val="hybridMultilevel"/>
    <w:tmpl w:val="4C12D3A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23"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4"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6509453E"/>
    <w:multiLevelType w:val="hybridMultilevel"/>
    <w:tmpl w:val="415A63BC"/>
    <w:lvl w:ilvl="0" w:tplc="F29611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15:restartNumberingAfterBreak="0">
    <w:nsid w:val="668F3735"/>
    <w:multiLevelType w:val="multilevel"/>
    <w:tmpl w:val="5D446A42"/>
    <w:lvl w:ilvl="0">
      <w:start w:val="1"/>
      <w:numFmt w:val="decimal"/>
      <w:lvlText w:val="%1."/>
      <w:lvlJc w:val="left"/>
      <w:pPr>
        <w:ind w:left="6528" w:hanging="360"/>
      </w:pPr>
      <w:rPr>
        <w:rFonts w:ascii="Arial" w:hAnsi="Arial" w:cs="Arial"/>
        <w:color w:val="auto"/>
      </w:rPr>
    </w:lvl>
    <w:lvl w:ilvl="1">
      <w:start w:val="1"/>
      <w:numFmt w:val="lowerLetter"/>
      <w:lvlText w:val="%2."/>
      <w:lvlJc w:val="left"/>
      <w:pPr>
        <w:ind w:left="7248" w:hanging="360"/>
      </w:pPr>
    </w:lvl>
    <w:lvl w:ilvl="2">
      <w:start w:val="1"/>
      <w:numFmt w:val="lowerRoman"/>
      <w:lvlText w:val="%3."/>
      <w:lvlJc w:val="right"/>
      <w:pPr>
        <w:ind w:left="7968" w:hanging="180"/>
      </w:pPr>
    </w:lvl>
    <w:lvl w:ilvl="3">
      <w:start w:val="1"/>
      <w:numFmt w:val="decimal"/>
      <w:lvlText w:val="%4."/>
      <w:lvlJc w:val="left"/>
      <w:pPr>
        <w:ind w:left="8688" w:hanging="360"/>
      </w:pPr>
    </w:lvl>
    <w:lvl w:ilvl="4">
      <w:start w:val="1"/>
      <w:numFmt w:val="lowerLetter"/>
      <w:lvlText w:val="%5."/>
      <w:lvlJc w:val="left"/>
      <w:pPr>
        <w:ind w:left="9408" w:hanging="360"/>
      </w:pPr>
    </w:lvl>
    <w:lvl w:ilvl="5">
      <w:start w:val="1"/>
      <w:numFmt w:val="lowerRoman"/>
      <w:lvlText w:val="%6."/>
      <w:lvlJc w:val="right"/>
      <w:pPr>
        <w:ind w:left="10128" w:hanging="180"/>
      </w:pPr>
    </w:lvl>
    <w:lvl w:ilvl="6">
      <w:start w:val="1"/>
      <w:numFmt w:val="decimal"/>
      <w:lvlText w:val="%7."/>
      <w:lvlJc w:val="left"/>
      <w:pPr>
        <w:ind w:left="10848" w:hanging="360"/>
      </w:pPr>
    </w:lvl>
    <w:lvl w:ilvl="7">
      <w:start w:val="1"/>
      <w:numFmt w:val="lowerLetter"/>
      <w:lvlText w:val="%8."/>
      <w:lvlJc w:val="left"/>
      <w:pPr>
        <w:ind w:left="11568" w:hanging="360"/>
      </w:pPr>
    </w:lvl>
    <w:lvl w:ilvl="8">
      <w:start w:val="1"/>
      <w:numFmt w:val="lowerRoman"/>
      <w:lvlText w:val="%9."/>
      <w:lvlJc w:val="right"/>
      <w:pPr>
        <w:ind w:left="12288" w:hanging="180"/>
      </w:pPr>
    </w:lvl>
  </w:abstractNum>
  <w:abstractNum w:abstractNumId="227" w15:restartNumberingAfterBreak="0">
    <w:nsid w:val="669A0196"/>
    <w:multiLevelType w:val="hybridMultilevel"/>
    <w:tmpl w:val="25C208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66C14F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9"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0"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1" w15:restartNumberingAfterBreak="0">
    <w:nsid w:val="697F0CC3"/>
    <w:multiLevelType w:val="multilevel"/>
    <w:tmpl w:val="6D8E4CCA"/>
    <w:lvl w:ilvl="0">
      <w:start w:val="4"/>
      <w:numFmt w:val="lowerLetter"/>
      <w:lvlText w:val="%1)"/>
      <w:lvlJc w:val="left"/>
      <w:pPr>
        <w:ind w:left="120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15:restartNumberingAfterBreak="0">
    <w:nsid w:val="69EE0F52"/>
    <w:multiLevelType w:val="multilevel"/>
    <w:tmpl w:val="9746E866"/>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start w:val="1"/>
      <w:numFmt w:val="lowerLetter"/>
      <w:lvlText w:val="%4)"/>
      <w:lvlJc w:val="left"/>
      <w:pPr>
        <w:ind w:left="720" w:hanging="360"/>
      </w:p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33" w15:restartNumberingAfterBreak="0">
    <w:nsid w:val="6A3DAF6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4" w15:restartNumberingAfterBreak="0">
    <w:nsid w:val="6BAB3CC2"/>
    <w:multiLevelType w:val="hybridMultilevel"/>
    <w:tmpl w:val="183E6D76"/>
    <w:lvl w:ilvl="0" w:tplc="04150017">
      <w:start w:val="1"/>
      <w:numFmt w:val="lowerLetter"/>
      <w:lvlText w:val="%1)"/>
      <w:lvlJc w:val="left"/>
      <w:pPr>
        <w:ind w:left="1484" w:hanging="360"/>
      </w:pPr>
    </w:lvl>
    <w:lvl w:ilvl="1" w:tplc="04150019" w:tentative="1">
      <w:start w:val="1"/>
      <w:numFmt w:val="lowerLetter"/>
      <w:lvlText w:val="%2."/>
      <w:lvlJc w:val="left"/>
      <w:pPr>
        <w:ind w:left="2204" w:hanging="360"/>
      </w:pPr>
    </w:lvl>
    <w:lvl w:ilvl="2" w:tplc="0415001B" w:tentative="1">
      <w:start w:val="1"/>
      <w:numFmt w:val="lowerRoman"/>
      <w:lvlText w:val="%3."/>
      <w:lvlJc w:val="right"/>
      <w:pPr>
        <w:ind w:left="2924" w:hanging="180"/>
      </w:pPr>
    </w:lvl>
    <w:lvl w:ilvl="3" w:tplc="0415000F" w:tentative="1">
      <w:start w:val="1"/>
      <w:numFmt w:val="decimal"/>
      <w:lvlText w:val="%4."/>
      <w:lvlJc w:val="left"/>
      <w:pPr>
        <w:ind w:left="3644" w:hanging="360"/>
      </w:pPr>
    </w:lvl>
    <w:lvl w:ilvl="4" w:tplc="04150019" w:tentative="1">
      <w:start w:val="1"/>
      <w:numFmt w:val="lowerLetter"/>
      <w:lvlText w:val="%5."/>
      <w:lvlJc w:val="left"/>
      <w:pPr>
        <w:ind w:left="4364" w:hanging="360"/>
      </w:pPr>
    </w:lvl>
    <w:lvl w:ilvl="5" w:tplc="0415001B" w:tentative="1">
      <w:start w:val="1"/>
      <w:numFmt w:val="lowerRoman"/>
      <w:lvlText w:val="%6."/>
      <w:lvlJc w:val="right"/>
      <w:pPr>
        <w:ind w:left="5084" w:hanging="180"/>
      </w:pPr>
    </w:lvl>
    <w:lvl w:ilvl="6" w:tplc="0415000F" w:tentative="1">
      <w:start w:val="1"/>
      <w:numFmt w:val="decimal"/>
      <w:lvlText w:val="%7."/>
      <w:lvlJc w:val="left"/>
      <w:pPr>
        <w:ind w:left="5804" w:hanging="360"/>
      </w:pPr>
    </w:lvl>
    <w:lvl w:ilvl="7" w:tplc="04150019" w:tentative="1">
      <w:start w:val="1"/>
      <w:numFmt w:val="lowerLetter"/>
      <w:lvlText w:val="%8."/>
      <w:lvlJc w:val="left"/>
      <w:pPr>
        <w:ind w:left="6524" w:hanging="360"/>
      </w:pPr>
    </w:lvl>
    <w:lvl w:ilvl="8" w:tplc="0415001B" w:tentative="1">
      <w:start w:val="1"/>
      <w:numFmt w:val="lowerRoman"/>
      <w:lvlText w:val="%9."/>
      <w:lvlJc w:val="right"/>
      <w:pPr>
        <w:ind w:left="7244" w:hanging="180"/>
      </w:pPr>
    </w:lvl>
  </w:abstractNum>
  <w:abstractNum w:abstractNumId="235"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36" w15:restartNumberingAfterBreak="0">
    <w:nsid w:val="6E1F652C"/>
    <w:multiLevelType w:val="multilevel"/>
    <w:tmpl w:val="A9FCBA0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lowerLetter"/>
      <w:lvlText w:val="%3)"/>
      <w:lvlJc w:val="left"/>
      <w:pPr>
        <w:ind w:left="1211" w:hanging="360"/>
      </w:pPr>
      <w:rPr>
        <w:rFonts w:hint="default"/>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237" w15:restartNumberingAfterBreak="0">
    <w:nsid w:val="6E3B1CD9"/>
    <w:multiLevelType w:val="hybridMultilevel"/>
    <w:tmpl w:val="4D2A9500"/>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38" w15:restartNumberingAfterBreak="0">
    <w:nsid w:val="6E4D4FC8"/>
    <w:multiLevelType w:val="hybridMultilevel"/>
    <w:tmpl w:val="2BFEF29E"/>
    <w:lvl w:ilvl="0" w:tplc="DFC8A1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6F9B6F17"/>
    <w:multiLevelType w:val="hybridMultilevel"/>
    <w:tmpl w:val="0F64C580"/>
    <w:lvl w:ilvl="0" w:tplc="FFFFFFFF">
      <w:start w:val="1"/>
      <w:numFmt w:val="bullet"/>
      <w:lvlText w:val="-"/>
      <w:lvlJc w:val="left"/>
      <w:pPr>
        <w:tabs>
          <w:tab w:val="num" w:pos="1189"/>
        </w:tabs>
        <w:ind w:left="1189" w:hanging="360"/>
      </w:pPr>
      <w:rPr>
        <w:rFonts w:ascii="Times New Roman" w:hAnsi="Times New Roman" w:cs="Times New Roman" w:hint="default"/>
      </w:rPr>
    </w:lvl>
    <w:lvl w:ilvl="1" w:tplc="04150019">
      <w:start w:val="1"/>
      <w:numFmt w:val="decimal"/>
      <w:lvlText w:val="%2."/>
      <w:lvlJc w:val="left"/>
      <w:pPr>
        <w:tabs>
          <w:tab w:val="num" w:pos="1730"/>
        </w:tabs>
        <w:ind w:left="1730" w:hanging="360"/>
      </w:pPr>
    </w:lvl>
    <w:lvl w:ilvl="2" w:tplc="0415001B" w:tentative="1">
      <w:start w:val="1"/>
      <w:numFmt w:val="bullet"/>
      <w:lvlText w:val=""/>
      <w:lvlJc w:val="left"/>
      <w:pPr>
        <w:tabs>
          <w:tab w:val="num" w:pos="2450"/>
        </w:tabs>
        <w:ind w:left="2450" w:hanging="360"/>
      </w:pPr>
      <w:rPr>
        <w:rFonts w:ascii="Wingdings" w:hAnsi="Wingdings" w:hint="default"/>
      </w:rPr>
    </w:lvl>
    <w:lvl w:ilvl="3" w:tplc="0415000F" w:tentative="1">
      <w:start w:val="1"/>
      <w:numFmt w:val="bullet"/>
      <w:lvlText w:val=""/>
      <w:lvlJc w:val="left"/>
      <w:pPr>
        <w:tabs>
          <w:tab w:val="num" w:pos="3170"/>
        </w:tabs>
        <w:ind w:left="3170" w:hanging="360"/>
      </w:pPr>
      <w:rPr>
        <w:rFonts w:ascii="Symbol" w:hAnsi="Symbol" w:hint="default"/>
      </w:rPr>
    </w:lvl>
    <w:lvl w:ilvl="4" w:tplc="04150019" w:tentative="1">
      <w:start w:val="1"/>
      <w:numFmt w:val="bullet"/>
      <w:lvlText w:val="o"/>
      <w:lvlJc w:val="left"/>
      <w:pPr>
        <w:tabs>
          <w:tab w:val="num" w:pos="3890"/>
        </w:tabs>
        <w:ind w:left="3890" w:hanging="360"/>
      </w:pPr>
      <w:rPr>
        <w:rFonts w:ascii="Courier New" w:hAnsi="Courier New" w:hint="default"/>
      </w:rPr>
    </w:lvl>
    <w:lvl w:ilvl="5" w:tplc="0415001B" w:tentative="1">
      <w:start w:val="1"/>
      <w:numFmt w:val="bullet"/>
      <w:lvlText w:val=""/>
      <w:lvlJc w:val="left"/>
      <w:pPr>
        <w:tabs>
          <w:tab w:val="num" w:pos="4610"/>
        </w:tabs>
        <w:ind w:left="4610" w:hanging="360"/>
      </w:pPr>
      <w:rPr>
        <w:rFonts w:ascii="Wingdings" w:hAnsi="Wingdings" w:hint="default"/>
      </w:rPr>
    </w:lvl>
    <w:lvl w:ilvl="6" w:tplc="0415000F" w:tentative="1">
      <w:start w:val="1"/>
      <w:numFmt w:val="bullet"/>
      <w:lvlText w:val=""/>
      <w:lvlJc w:val="left"/>
      <w:pPr>
        <w:tabs>
          <w:tab w:val="num" w:pos="5330"/>
        </w:tabs>
        <w:ind w:left="5330" w:hanging="360"/>
      </w:pPr>
      <w:rPr>
        <w:rFonts w:ascii="Symbol" w:hAnsi="Symbol" w:hint="default"/>
      </w:rPr>
    </w:lvl>
    <w:lvl w:ilvl="7" w:tplc="04150019" w:tentative="1">
      <w:start w:val="1"/>
      <w:numFmt w:val="bullet"/>
      <w:lvlText w:val="o"/>
      <w:lvlJc w:val="left"/>
      <w:pPr>
        <w:tabs>
          <w:tab w:val="num" w:pos="6050"/>
        </w:tabs>
        <w:ind w:left="6050" w:hanging="360"/>
      </w:pPr>
      <w:rPr>
        <w:rFonts w:ascii="Courier New" w:hAnsi="Courier New" w:hint="default"/>
      </w:rPr>
    </w:lvl>
    <w:lvl w:ilvl="8" w:tplc="0415001B" w:tentative="1">
      <w:start w:val="1"/>
      <w:numFmt w:val="bullet"/>
      <w:lvlText w:val=""/>
      <w:lvlJc w:val="left"/>
      <w:pPr>
        <w:tabs>
          <w:tab w:val="num" w:pos="6770"/>
        </w:tabs>
        <w:ind w:left="6770" w:hanging="360"/>
      </w:pPr>
      <w:rPr>
        <w:rFonts w:ascii="Wingdings" w:hAnsi="Wingdings" w:hint="default"/>
      </w:rPr>
    </w:lvl>
  </w:abstractNum>
  <w:abstractNum w:abstractNumId="240" w15:restartNumberingAfterBreak="0">
    <w:nsid w:val="730D0C5F"/>
    <w:multiLevelType w:val="hybridMultilevel"/>
    <w:tmpl w:val="8D4415D4"/>
    <w:lvl w:ilvl="0" w:tplc="212E360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1" w15:restartNumberingAfterBreak="0">
    <w:nsid w:val="73136B0C"/>
    <w:multiLevelType w:val="multilevel"/>
    <w:tmpl w:val="A9025746"/>
    <w:lvl w:ilvl="0">
      <w:start w:val="1"/>
      <w:numFmt w:val="decimal"/>
      <w:lvlText w:val="%1)"/>
      <w:lvlJc w:val="left"/>
      <w:pPr>
        <w:ind w:left="1080" w:hanging="360"/>
      </w:pPr>
      <w:rPr>
        <w:color w:val="auto"/>
      </w:rPr>
    </w:lvl>
    <w:lvl w:ilvl="1">
      <w:start w:val="1"/>
      <w:numFmt w:val="lowerLetter"/>
      <w:lvlText w:val="%2."/>
      <w:lvlJc w:val="left"/>
      <w:pPr>
        <w:ind w:left="5270" w:hanging="360"/>
      </w:pPr>
    </w:lvl>
    <w:lvl w:ilvl="2">
      <w:start w:val="1"/>
      <w:numFmt w:val="lowerRoman"/>
      <w:lvlText w:val="%3."/>
      <w:lvlJc w:val="right"/>
      <w:pPr>
        <w:ind w:left="5990" w:hanging="180"/>
      </w:pPr>
    </w:lvl>
    <w:lvl w:ilvl="3">
      <w:start w:val="1"/>
      <w:numFmt w:val="decimal"/>
      <w:lvlText w:val="%4."/>
      <w:lvlJc w:val="left"/>
      <w:pPr>
        <w:ind w:left="6710" w:hanging="360"/>
      </w:pPr>
    </w:lvl>
    <w:lvl w:ilvl="4">
      <w:start w:val="1"/>
      <w:numFmt w:val="lowerLetter"/>
      <w:lvlText w:val="%5."/>
      <w:lvlJc w:val="left"/>
      <w:pPr>
        <w:ind w:left="7430" w:hanging="360"/>
      </w:pPr>
    </w:lvl>
    <w:lvl w:ilvl="5">
      <w:start w:val="1"/>
      <w:numFmt w:val="lowerRoman"/>
      <w:lvlText w:val="%6."/>
      <w:lvlJc w:val="right"/>
      <w:pPr>
        <w:ind w:left="8150" w:hanging="180"/>
      </w:pPr>
    </w:lvl>
    <w:lvl w:ilvl="6">
      <w:start w:val="1"/>
      <w:numFmt w:val="decimal"/>
      <w:lvlText w:val="%7."/>
      <w:lvlJc w:val="left"/>
      <w:pPr>
        <w:ind w:left="8870" w:hanging="360"/>
      </w:pPr>
    </w:lvl>
    <w:lvl w:ilvl="7">
      <w:start w:val="1"/>
      <w:numFmt w:val="lowerLetter"/>
      <w:lvlText w:val="%8."/>
      <w:lvlJc w:val="left"/>
      <w:pPr>
        <w:ind w:left="9590" w:hanging="360"/>
      </w:pPr>
    </w:lvl>
    <w:lvl w:ilvl="8">
      <w:start w:val="1"/>
      <w:numFmt w:val="lowerRoman"/>
      <w:lvlText w:val="%9."/>
      <w:lvlJc w:val="right"/>
      <w:pPr>
        <w:ind w:left="10310" w:hanging="180"/>
      </w:pPr>
    </w:lvl>
  </w:abstractNum>
  <w:abstractNum w:abstractNumId="242"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3" w15:restartNumberingAfterBreak="0">
    <w:nsid w:val="73960CA6"/>
    <w:multiLevelType w:val="hybridMultilevel"/>
    <w:tmpl w:val="CC7668A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4" w15:restartNumberingAfterBreak="0">
    <w:nsid w:val="73C469E9"/>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5" w15:restartNumberingAfterBreak="0">
    <w:nsid w:val="741E6A11"/>
    <w:multiLevelType w:val="multilevel"/>
    <w:tmpl w:val="D7544FD0"/>
    <w:lvl w:ilvl="0">
      <w:start w:val="1"/>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6"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7" w15:restartNumberingAfterBreak="0">
    <w:nsid w:val="760C7210"/>
    <w:multiLevelType w:val="multilevel"/>
    <w:tmpl w:val="F3AA7ACE"/>
    <w:lvl w:ilvl="0">
      <w:start w:val="1"/>
      <w:numFmt w:val="lowerLetter"/>
      <w:lvlText w:val="%1)"/>
      <w:lvlJc w:val="left"/>
      <w:pPr>
        <w:ind w:left="1080" w:hanging="360"/>
      </w:pPr>
      <w:rPr>
        <w:rFonts w:ascii="Arial" w:hAnsi="Arial" w:cs="Arial"/>
        <w:color w:val="auto"/>
      </w:rPr>
    </w:lvl>
    <w:lvl w:ilvl="1">
      <w:start w:val="1"/>
      <w:numFmt w:val="lowerLetter"/>
      <w:lvlText w:val="%2."/>
      <w:lvlJc w:val="left"/>
      <w:pPr>
        <w:ind w:left="5270" w:hanging="360"/>
      </w:pPr>
    </w:lvl>
    <w:lvl w:ilvl="2">
      <w:start w:val="1"/>
      <w:numFmt w:val="lowerRoman"/>
      <w:lvlText w:val="%3."/>
      <w:lvlJc w:val="right"/>
      <w:pPr>
        <w:ind w:left="5990" w:hanging="180"/>
      </w:pPr>
    </w:lvl>
    <w:lvl w:ilvl="3">
      <w:start w:val="1"/>
      <w:numFmt w:val="decimal"/>
      <w:lvlText w:val="%4."/>
      <w:lvlJc w:val="left"/>
      <w:pPr>
        <w:ind w:left="6710" w:hanging="360"/>
      </w:pPr>
    </w:lvl>
    <w:lvl w:ilvl="4">
      <w:start w:val="1"/>
      <w:numFmt w:val="lowerLetter"/>
      <w:lvlText w:val="%5."/>
      <w:lvlJc w:val="left"/>
      <w:pPr>
        <w:ind w:left="7430" w:hanging="360"/>
      </w:pPr>
    </w:lvl>
    <w:lvl w:ilvl="5">
      <w:start w:val="1"/>
      <w:numFmt w:val="lowerRoman"/>
      <w:lvlText w:val="%6."/>
      <w:lvlJc w:val="right"/>
      <w:pPr>
        <w:ind w:left="8150" w:hanging="180"/>
      </w:pPr>
    </w:lvl>
    <w:lvl w:ilvl="6">
      <w:start w:val="1"/>
      <w:numFmt w:val="decimal"/>
      <w:lvlText w:val="%7."/>
      <w:lvlJc w:val="left"/>
      <w:pPr>
        <w:ind w:left="8870" w:hanging="360"/>
      </w:pPr>
    </w:lvl>
    <w:lvl w:ilvl="7">
      <w:start w:val="1"/>
      <w:numFmt w:val="lowerLetter"/>
      <w:lvlText w:val="%8."/>
      <w:lvlJc w:val="left"/>
      <w:pPr>
        <w:ind w:left="9590" w:hanging="360"/>
      </w:pPr>
    </w:lvl>
    <w:lvl w:ilvl="8">
      <w:start w:val="1"/>
      <w:numFmt w:val="lowerRoman"/>
      <w:lvlText w:val="%9."/>
      <w:lvlJc w:val="right"/>
      <w:pPr>
        <w:ind w:left="10310" w:hanging="180"/>
      </w:pPr>
    </w:lvl>
  </w:abstractNum>
  <w:abstractNum w:abstractNumId="248" w15:restartNumberingAfterBreak="0">
    <w:nsid w:val="76BB2F54"/>
    <w:multiLevelType w:val="multilevel"/>
    <w:tmpl w:val="ECD096CC"/>
    <w:lvl w:ilvl="0">
      <w:start w:val="1"/>
      <w:numFmt w:val="decimal"/>
      <w:lvlText w:val="%1."/>
      <w:lvlJc w:val="left"/>
      <w:pPr>
        <w:ind w:left="1108" w:hanging="428"/>
      </w:pPr>
      <w:rPr>
        <w:rFonts w:ascii="Arial" w:hAnsi="Arial" w:cs="Arial" w:hint="default"/>
        <w:b w:val="0"/>
        <w:bCs w:val="0"/>
        <w:spacing w:val="-2"/>
        <w:w w:val="100"/>
        <w:sz w:val="18"/>
        <w:szCs w:val="18"/>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249" w15:restartNumberingAfterBreak="0">
    <w:nsid w:val="78E77DA7"/>
    <w:multiLevelType w:val="multilevel"/>
    <w:tmpl w:val="043AA49E"/>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0"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51" w15:restartNumberingAfterBreak="0">
    <w:nsid w:val="7CBB5C09"/>
    <w:multiLevelType w:val="hybridMultilevel"/>
    <w:tmpl w:val="98B4BB5E"/>
    <w:lvl w:ilvl="0" w:tplc="D26023F6">
      <w:start w:val="1"/>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7CD82B7C"/>
    <w:multiLevelType w:val="multilevel"/>
    <w:tmpl w:val="50A405B6"/>
    <w:lvl w:ilvl="0">
      <w:start w:val="2"/>
      <w:numFmt w:val="decimal"/>
      <w:lvlText w:val="%1)"/>
      <w:lvlJc w:val="left"/>
      <w:pPr>
        <w:ind w:left="284" w:hanging="284"/>
      </w:pPr>
      <w:rPr>
        <w:rFonts w:hint="default"/>
        <w:b w:val="0"/>
        <w:i w:val="0"/>
      </w:rPr>
    </w:lvl>
    <w:lvl w:ilvl="1">
      <w:start w:val="1"/>
      <w:numFmt w:val="decimal"/>
      <w:lvlText w:val="%2."/>
      <w:lvlJc w:val="left"/>
      <w:pPr>
        <w:ind w:left="1080" w:hanging="360"/>
      </w:pPr>
      <w:rPr>
        <w:rFonts w:hint="default"/>
        <w:b/>
        <w:i w:val="0"/>
        <w:color w:val="auto"/>
      </w:rPr>
    </w:lvl>
    <w:lvl w:ilvl="2">
      <w:start w:val="1"/>
      <w:numFmt w:val="lowerRoman"/>
      <w:lvlText w:val="%3."/>
      <w:lvlJc w:val="right"/>
      <w:pPr>
        <w:ind w:left="1800" w:hanging="180"/>
      </w:pPr>
      <w:rPr>
        <w:rFonts w:hint="default"/>
      </w:rPr>
    </w:lvl>
    <w:lvl w:ilvl="3">
      <w:start w:val="1"/>
      <w:numFmt w:val="lowerLetter"/>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3"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254" w15:restartNumberingAfterBreak="0">
    <w:nsid w:val="7D991A53"/>
    <w:multiLevelType w:val="multilevel"/>
    <w:tmpl w:val="39805CC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5" w15:restartNumberingAfterBreak="0">
    <w:nsid w:val="7D993163"/>
    <w:multiLevelType w:val="hybridMultilevel"/>
    <w:tmpl w:val="E5A48BE8"/>
    <w:lvl w:ilvl="0" w:tplc="7FDCA268">
      <w:start w:val="16"/>
      <w:numFmt w:val="decimal"/>
      <w:lvlText w:val="%1)"/>
      <w:lvlJc w:val="left"/>
      <w:pPr>
        <w:ind w:left="1146" w:hanging="360"/>
      </w:pPr>
      <w:rPr>
        <w:rFonts w:hint="default"/>
        <w:b w:val="0"/>
        <w:i w:val="0"/>
        <w:sz w:val="20"/>
        <w:szCs w:val="20"/>
        <w:u w:color="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7DEB030C"/>
    <w:multiLevelType w:val="multilevel"/>
    <w:tmpl w:val="05DE95C2"/>
    <w:lvl w:ilvl="0">
      <w:start w:val="1"/>
      <w:numFmt w:val="decimal"/>
      <w:lvlText w:val="%1)"/>
      <w:lvlJc w:val="left"/>
      <w:pPr>
        <w:ind w:left="927" w:hanging="360"/>
      </w:pPr>
      <w:rPr>
        <w:rFonts w:ascii="Arial" w:hAnsi="Arial" w:cs="Arial" w:hint="default"/>
        <w:sz w:val="20"/>
        <w:szCs w:val="20"/>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257"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58" w15:restartNumberingAfterBreak="0">
    <w:nsid w:val="7F7340A4"/>
    <w:multiLevelType w:val="hybridMultilevel"/>
    <w:tmpl w:val="1CEE4C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9"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7664970">
    <w:abstractNumId w:val="4"/>
  </w:num>
  <w:num w:numId="2" w16cid:durableId="700597179">
    <w:abstractNumId w:val="138"/>
  </w:num>
  <w:num w:numId="3" w16cid:durableId="1917476137">
    <w:abstractNumId w:val="102"/>
  </w:num>
  <w:num w:numId="4" w16cid:durableId="1588689646">
    <w:abstractNumId w:val="149"/>
  </w:num>
  <w:num w:numId="5" w16cid:durableId="1842744589">
    <w:abstractNumId w:val="137"/>
  </w:num>
  <w:num w:numId="6" w16cid:durableId="1360668023">
    <w:abstractNumId w:val="199"/>
  </w:num>
  <w:num w:numId="7" w16cid:durableId="1054933606">
    <w:abstractNumId w:val="196"/>
  </w:num>
  <w:num w:numId="8" w16cid:durableId="1100834624">
    <w:abstractNumId w:val="163"/>
  </w:num>
  <w:num w:numId="9" w16cid:durableId="863398619">
    <w:abstractNumId w:val="204"/>
  </w:num>
  <w:num w:numId="10" w16cid:durableId="461851780">
    <w:abstractNumId w:val="114"/>
  </w:num>
  <w:num w:numId="11" w16cid:durableId="368726005">
    <w:abstractNumId w:val="253"/>
  </w:num>
  <w:num w:numId="12" w16cid:durableId="973095398">
    <w:abstractNumId w:val="223"/>
  </w:num>
  <w:num w:numId="13" w16cid:durableId="1989703060">
    <w:abstractNumId w:val="87"/>
  </w:num>
  <w:num w:numId="14" w16cid:durableId="251092711">
    <w:abstractNumId w:val="160"/>
  </w:num>
  <w:num w:numId="15" w16cid:durableId="34621720">
    <w:abstractNumId w:val="82"/>
  </w:num>
  <w:num w:numId="16" w16cid:durableId="819275502">
    <w:abstractNumId w:val="76"/>
  </w:num>
  <w:num w:numId="17" w16cid:durableId="1459060251">
    <w:abstractNumId w:val="67"/>
  </w:num>
  <w:num w:numId="18" w16cid:durableId="68701266">
    <w:abstractNumId w:val="59"/>
  </w:num>
  <w:num w:numId="19" w16cid:durableId="2086758318">
    <w:abstractNumId w:val="161"/>
  </w:num>
  <w:num w:numId="20" w16cid:durableId="1365322959">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9609117">
    <w:abstractNumId w:val="100"/>
  </w:num>
  <w:num w:numId="22" w16cid:durableId="75428098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778865">
    <w:abstractNumId w:val="184"/>
  </w:num>
  <w:num w:numId="24" w16cid:durableId="851577446">
    <w:abstractNumId w:val="96"/>
  </w:num>
  <w:num w:numId="25" w16cid:durableId="1964386648">
    <w:abstractNumId w:val="168"/>
  </w:num>
  <w:num w:numId="26" w16cid:durableId="1047339982">
    <w:abstractNumId w:val="47"/>
  </w:num>
  <w:num w:numId="27" w16cid:durableId="1052195242">
    <w:abstractNumId w:val="230"/>
  </w:num>
  <w:num w:numId="28" w16cid:durableId="194996897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2403101">
    <w:abstractNumId w:val="109"/>
  </w:num>
  <w:num w:numId="30" w16cid:durableId="349070140">
    <w:abstractNumId w:val="147"/>
  </w:num>
  <w:num w:numId="31" w16cid:durableId="1626230815">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1309088">
    <w:abstractNumId w:val="123"/>
  </w:num>
  <w:num w:numId="33" w16cid:durableId="1117722361">
    <w:abstractNumId w:val="21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566190190">
    <w:abstractNumId w:val="89"/>
  </w:num>
  <w:num w:numId="35" w16cid:durableId="768936245">
    <w:abstractNumId w:val="45"/>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6" w16cid:durableId="1302153217">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8002675">
    <w:abstractNumId w:val="91"/>
  </w:num>
  <w:num w:numId="38" w16cid:durableId="1612544061">
    <w:abstractNumId w:val="213"/>
  </w:num>
  <w:num w:numId="39" w16cid:durableId="73893903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9337108">
    <w:abstractNumId w:val="10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360188">
    <w:abstractNumId w:val="19"/>
    <w:lvlOverride w:ilvl="0">
      <w:startOverride w:val="1"/>
    </w:lvlOverride>
  </w:num>
  <w:num w:numId="42" w16cid:durableId="386494629">
    <w:abstractNumId w:val="13"/>
  </w:num>
  <w:num w:numId="43" w16cid:durableId="550727100">
    <w:abstractNumId w:val="122"/>
  </w:num>
  <w:num w:numId="44" w16cid:durableId="499002812">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5197647">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8426950">
    <w:abstractNumId w:val="58"/>
  </w:num>
  <w:num w:numId="47" w16cid:durableId="1102723990">
    <w:abstractNumId w:val="77"/>
  </w:num>
  <w:num w:numId="48" w16cid:durableId="1306544305">
    <w:abstractNumId w:val="99"/>
  </w:num>
  <w:num w:numId="49" w16cid:durableId="962004130">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48807215">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1192986">
    <w:abstractNumId w:val="216"/>
  </w:num>
  <w:num w:numId="52" w16cid:durableId="921178471">
    <w:abstractNumId w:val="2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61728656">
    <w:abstractNumId w:val="145"/>
  </w:num>
  <w:num w:numId="54" w16cid:durableId="1891721990">
    <w:abstractNumId w:val="250"/>
  </w:num>
  <w:num w:numId="55" w16cid:durableId="1645305792">
    <w:abstractNumId w:val="177"/>
  </w:num>
  <w:num w:numId="56" w16cid:durableId="712196477">
    <w:abstractNumId w:val="12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7" w16cid:durableId="1021666060">
    <w:abstractNumId w:val="69"/>
  </w:num>
  <w:num w:numId="58" w16cid:durableId="12610736">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4412925">
    <w:abstractNumId w:val="66"/>
  </w:num>
  <w:num w:numId="60" w16cid:durableId="17695026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4506026">
    <w:abstractNumId w:val="146"/>
  </w:num>
  <w:num w:numId="62" w16cid:durableId="2046632859">
    <w:abstractNumId w:val="208"/>
  </w:num>
  <w:num w:numId="63" w16cid:durableId="738869704">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86888060">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8410881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53176356">
    <w:abstractNumId w:val="224"/>
  </w:num>
  <w:num w:numId="67" w16cid:durableId="997878939">
    <w:abstractNumId w:val="167"/>
  </w:num>
  <w:num w:numId="68" w16cid:durableId="1476099640">
    <w:abstractNumId w:val="121"/>
  </w:num>
  <w:num w:numId="69" w16cid:durableId="1303195143">
    <w:abstractNumId w:val="22"/>
  </w:num>
  <w:num w:numId="70" w16cid:durableId="557713799">
    <w:abstractNumId w:val="139"/>
  </w:num>
  <w:num w:numId="71" w16cid:durableId="191042494">
    <w:abstractNumId w:val="63"/>
  </w:num>
  <w:num w:numId="72" w16cid:durableId="145247926">
    <w:abstractNumId w:val="124"/>
  </w:num>
  <w:num w:numId="73" w16cid:durableId="1777599105">
    <w:abstractNumId w:val="37"/>
  </w:num>
  <w:num w:numId="74" w16cid:durableId="1238327334">
    <w:abstractNumId w:val="42"/>
  </w:num>
  <w:num w:numId="75" w16cid:durableId="1451512257">
    <w:abstractNumId w:val="48"/>
  </w:num>
  <w:num w:numId="76" w16cid:durableId="399595956">
    <w:abstractNumId w:val="259"/>
  </w:num>
  <w:num w:numId="77" w16cid:durableId="1760714424">
    <w:abstractNumId w:val="203"/>
  </w:num>
  <w:num w:numId="78" w16cid:durableId="1731685817">
    <w:abstractNumId w:val="103"/>
  </w:num>
  <w:num w:numId="79" w16cid:durableId="1718554709">
    <w:abstractNumId w:val="159"/>
  </w:num>
  <w:num w:numId="80" w16cid:durableId="1585844070">
    <w:abstractNumId w:val="29"/>
  </w:num>
  <w:num w:numId="81" w16cid:durableId="435447017">
    <w:abstractNumId w:val="192"/>
  </w:num>
  <w:num w:numId="82" w16cid:durableId="455875276">
    <w:abstractNumId w:val="126"/>
  </w:num>
  <w:num w:numId="83" w16cid:durableId="400251390">
    <w:abstractNumId w:val="241"/>
  </w:num>
  <w:num w:numId="84" w16cid:durableId="888035328">
    <w:abstractNumId w:val="220"/>
  </w:num>
  <w:num w:numId="85" w16cid:durableId="1392577413">
    <w:abstractNumId w:val="197"/>
  </w:num>
  <w:num w:numId="86" w16cid:durableId="324673513">
    <w:abstractNumId w:val="238"/>
  </w:num>
  <w:num w:numId="87" w16cid:durableId="1569917010">
    <w:abstractNumId w:val="152"/>
  </w:num>
  <w:num w:numId="88" w16cid:durableId="682707863">
    <w:abstractNumId w:val="234"/>
  </w:num>
  <w:num w:numId="89" w16cid:durableId="230122962">
    <w:abstractNumId w:val="28"/>
  </w:num>
  <w:num w:numId="90" w16cid:durableId="1991011003">
    <w:abstractNumId w:val="31"/>
  </w:num>
  <w:num w:numId="91" w16cid:durableId="234434009">
    <w:abstractNumId w:val="202"/>
  </w:num>
  <w:num w:numId="92" w16cid:durableId="417870306">
    <w:abstractNumId w:val="80"/>
  </w:num>
  <w:num w:numId="93" w16cid:durableId="1954744671">
    <w:abstractNumId w:val="32"/>
  </w:num>
  <w:num w:numId="94" w16cid:durableId="403454035">
    <w:abstractNumId w:val="30"/>
  </w:num>
  <w:num w:numId="95" w16cid:durableId="1805081659">
    <w:abstractNumId w:val="107"/>
  </w:num>
  <w:num w:numId="96" w16cid:durableId="1594707766">
    <w:abstractNumId w:val="233"/>
  </w:num>
  <w:num w:numId="97" w16cid:durableId="1443113123">
    <w:abstractNumId w:val="209"/>
  </w:num>
  <w:num w:numId="98" w16cid:durableId="1890338711">
    <w:abstractNumId w:val="156"/>
  </w:num>
  <w:num w:numId="99" w16cid:durableId="1317146447">
    <w:abstractNumId w:val="33"/>
  </w:num>
  <w:num w:numId="100" w16cid:durableId="1833527245">
    <w:abstractNumId w:val="92"/>
  </w:num>
  <w:num w:numId="101" w16cid:durableId="1797527726">
    <w:abstractNumId w:val="131"/>
  </w:num>
  <w:num w:numId="102" w16cid:durableId="1919319100">
    <w:abstractNumId w:val="140"/>
  </w:num>
  <w:num w:numId="103" w16cid:durableId="878661222">
    <w:abstractNumId w:val="46"/>
  </w:num>
  <w:num w:numId="104" w16cid:durableId="1784576229">
    <w:abstractNumId w:val="245"/>
  </w:num>
  <w:num w:numId="105" w16cid:durableId="750153410">
    <w:abstractNumId w:val="38"/>
  </w:num>
  <w:num w:numId="106" w16cid:durableId="1567914486">
    <w:abstractNumId w:val="228"/>
  </w:num>
  <w:num w:numId="107" w16cid:durableId="2105294998">
    <w:abstractNumId w:val="70"/>
  </w:num>
  <w:num w:numId="108" w16cid:durableId="245189903">
    <w:abstractNumId w:val="240"/>
  </w:num>
  <w:num w:numId="109" w16cid:durableId="1179466427">
    <w:abstractNumId w:val="219"/>
  </w:num>
  <w:num w:numId="110" w16cid:durableId="665668644">
    <w:abstractNumId w:val="236"/>
  </w:num>
  <w:num w:numId="111" w16cid:durableId="187566552">
    <w:abstractNumId w:val="19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053046369">
    <w:abstractNumId w:val="128"/>
  </w:num>
  <w:num w:numId="113" w16cid:durableId="1914855097">
    <w:abstractNumId w:val="251"/>
  </w:num>
  <w:num w:numId="114" w16cid:durableId="2071881835">
    <w:abstractNumId w:val="141"/>
  </w:num>
  <w:num w:numId="115" w16cid:durableId="1992058267">
    <w:abstractNumId w:val="235"/>
  </w:num>
  <w:num w:numId="116" w16cid:durableId="59940850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6657407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53523607">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79809795">
    <w:abstractNumId w:val="10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908921166">
    <w:abstractNumId w:val="191"/>
  </w:num>
  <w:num w:numId="121" w16cid:durableId="450785415">
    <w:abstractNumId w:val="249"/>
  </w:num>
  <w:num w:numId="122" w16cid:durableId="829709486">
    <w:abstractNumId w:val="239"/>
  </w:num>
  <w:num w:numId="123" w16cid:durableId="912473469">
    <w:abstractNumId w:val="85"/>
  </w:num>
  <w:num w:numId="124" w16cid:durableId="622075559">
    <w:abstractNumId w:val="166"/>
  </w:num>
  <w:num w:numId="125" w16cid:durableId="633371497">
    <w:abstractNumId w:val="193"/>
  </w:num>
  <w:num w:numId="126" w16cid:durableId="1013727560">
    <w:abstractNumId w:val="210"/>
  </w:num>
  <w:num w:numId="127" w16cid:durableId="864833836">
    <w:abstractNumId w:val="221"/>
  </w:num>
  <w:num w:numId="128" w16cid:durableId="1838500222">
    <w:abstractNumId w:val="60"/>
  </w:num>
  <w:num w:numId="129" w16cid:durableId="526915069">
    <w:abstractNumId w:val="40"/>
  </w:num>
  <w:num w:numId="130" w16cid:durableId="1192575276">
    <w:abstractNumId w:val="71"/>
  </w:num>
  <w:num w:numId="131" w16cid:durableId="1981032479">
    <w:abstractNumId w:val="75"/>
  </w:num>
  <w:num w:numId="132" w16cid:durableId="2013488111">
    <w:abstractNumId w:val="86"/>
  </w:num>
  <w:num w:numId="133" w16cid:durableId="607855700">
    <w:abstractNumId w:val="127"/>
  </w:num>
  <w:num w:numId="134" w16cid:durableId="1902324375">
    <w:abstractNumId w:val="129"/>
  </w:num>
  <w:num w:numId="135" w16cid:durableId="377977925">
    <w:abstractNumId w:val="2"/>
  </w:num>
  <w:num w:numId="136" w16cid:durableId="1163279421">
    <w:abstractNumId w:val="205"/>
  </w:num>
  <w:num w:numId="137" w16cid:durableId="827983142">
    <w:abstractNumId w:val="158"/>
  </w:num>
  <w:num w:numId="138" w16cid:durableId="765882862">
    <w:abstractNumId w:val="155"/>
  </w:num>
  <w:num w:numId="139" w16cid:durableId="336082086">
    <w:abstractNumId w:val="52"/>
  </w:num>
  <w:num w:numId="140" w16cid:durableId="293827797">
    <w:abstractNumId w:val="54"/>
  </w:num>
  <w:num w:numId="141" w16cid:durableId="1647781843">
    <w:abstractNumId w:val="83"/>
  </w:num>
  <w:num w:numId="142" w16cid:durableId="297226680">
    <w:abstractNumId w:val="57"/>
  </w:num>
  <w:num w:numId="143" w16cid:durableId="1275290697">
    <w:abstractNumId w:val="104"/>
  </w:num>
  <w:num w:numId="144" w16cid:durableId="554241335">
    <w:abstractNumId w:val="226"/>
    <w:lvlOverride w:ilvl="0">
      <w:startOverride w:val="1"/>
    </w:lvlOverride>
  </w:num>
  <w:num w:numId="145" w16cid:durableId="641885393">
    <w:abstractNumId w:val="200"/>
  </w:num>
  <w:num w:numId="146" w16cid:durableId="1871216062">
    <w:abstractNumId w:val="135"/>
  </w:num>
  <w:num w:numId="147" w16cid:durableId="1072700669">
    <w:abstractNumId w:val="172"/>
  </w:num>
  <w:num w:numId="148" w16cid:durableId="1601914844">
    <w:abstractNumId w:val="176"/>
  </w:num>
  <w:num w:numId="149" w16cid:durableId="361906531">
    <w:abstractNumId w:val="173"/>
  </w:num>
  <w:num w:numId="150" w16cid:durableId="887304248">
    <w:abstractNumId w:val="56"/>
  </w:num>
  <w:num w:numId="151" w16cid:durableId="427503408">
    <w:abstractNumId w:val="49"/>
  </w:num>
  <w:num w:numId="152" w16cid:durableId="2003581630">
    <w:abstractNumId w:val="35"/>
  </w:num>
  <w:num w:numId="153" w16cid:durableId="1545754226">
    <w:abstractNumId w:val="64"/>
  </w:num>
  <w:num w:numId="154" w16cid:durableId="405492362">
    <w:abstractNumId w:val="169"/>
  </w:num>
  <w:num w:numId="155" w16cid:durableId="973679362">
    <w:abstractNumId w:val="183"/>
  </w:num>
  <w:num w:numId="156" w16cid:durableId="572397763">
    <w:abstractNumId w:val="231"/>
  </w:num>
  <w:num w:numId="157" w16cid:durableId="1136873270">
    <w:abstractNumId w:val="50"/>
  </w:num>
  <w:num w:numId="158" w16cid:durableId="2142993902">
    <w:abstractNumId w:val="185"/>
  </w:num>
  <w:num w:numId="159" w16cid:durableId="1851796369">
    <w:abstractNumId w:val="189"/>
  </w:num>
  <w:num w:numId="160" w16cid:durableId="333651669">
    <w:abstractNumId w:val="252"/>
  </w:num>
  <w:num w:numId="161" w16cid:durableId="1982689307">
    <w:abstractNumId w:val="256"/>
  </w:num>
  <w:num w:numId="162" w16cid:durableId="244993253">
    <w:abstractNumId w:val="207"/>
  </w:num>
  <w:num w:numId="163" w16cid:durableId="656038885">
    <w:abstractNumId w:val="132"/>
  </w:num>
  <w:num w:numId="164" w16cid:durableId="1012419295">
    <w:abstractNumId w:val="110"/>
  </w:num>
  <w:num w:numId="165" w16cid:durableId="381566519">
    <w:abstractNumId w:val="254"/>
  </w:num>
  <w:num w:numId="166" w16cid:durableId="159851241">
    <w:abstractNumId w:val="90"/>
  </w:num>
  <w:num w:numId="167" w16cid:durableId="12288679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723523124">
    <w:abstractNumId w:val="157"/>
  </w:num>
  <w:num w:numId="169" w16cid:durableId="1862862762">
    <w:abstractNumId w:val="243"/>
  </w:num>
  <w:num w:numId="170" w16cid:durableId="1026753350">
    <w:abstractNumId w:val="84"/>
  </w:num>
  <w:num w:numId="171" w16cid:durableId="1887182438">
    <w:abstractNumId w:val="88"/>
  </w:num>
  <w:num w:numId="172" w16cid:durableId="1663464027">
    <w:abstractNumId w:val="237"/>
  </w:num>
  <w:num w:numId="173" w16cid:durableId="1744183663">
    <w:abstractNumId w:val="150"/>
  </w:num>
  <w:num w:numId="174" w16cid:durableId="1593002653">
    <w:abstractNumId w:val="61"/>
  </w:num>
  <w:num w:numId="175" w16cid:durableId="767504358">
    <w:abstractNumId w:val="215"/>
  </w:num>
  <w:num w:numId="176" w16cid:durableId="1092509233">
    <w:abstractNumId w:val="142"/>
  </w:num>
  <w:num w:numId="177" w16cid:durableId="140615152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66193273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240452780">
    <w:abstractNumId w:val="186"/>
  </w:num>
  <w:num w:numId="180" w16cid:durableId="1617566727">
    <w:abstractNumId w:val="144"/>
  </w:num>
  <w:num w:numId="181" w16cid:durableId="1904634062">
    <w:abstractNumId w:val="255"/>
  </w:num>
  <w:num w:numId="182" w16cid:durableId="1644113417">
    <w:abstractNumId w:val="143"/>
  </w:num>
  <w:num w:numId="183" w16cid:durableId="1485858666">
    <w:abstractNumId w:val="51"/>
  </w:num>
  <w:num w:numId="184" w16cid:durableId="1606575496">
    <w:abstractNumId w:val="164"/>
  </w:num>
  <w:num w:numId="185" w16cid:durableId="1414473967">
    <w:abstractNumId w:val="211"/>
  </w:num>
  <w:num w:numId="186" w16cid:durableId="237792761">
    <w:abstractNumId w:val="244"/>
  </w:num>
  <w:num w:numId="187" w16cid:durableId="992952550">
    <w:abstractNumId w:val="41"/>
  </w:num>
  <w:num w:numId="188" w16cid:durableId="171569703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16cid:durableId="2027242702">
    <w:abstractNumId w:val="212"/>
  </w:num>
  <w:num w:numId="190" w16cid:durableId="1742016818">
    <w:abstractNumId w:val="78"/>
  </w:num>
  <w:num w:numId="191" w16cid:durableId="1351183250">
    <w:abstractNumId w:val="136"/>
  </w:num>
  <w:num w:numId="192" w16cid:durableId="1278634129">
    <w:abstractNumId w:val="27"/>
  </w:num>
  <w:num w:numId="193" w16cid:durableId="1965887087">
    <w:abstractNumId w:val="26"/>
  </w:num>
  <w:num w:numId="194" w16cid:durableId="1719626613">
    <w:abstractNumId w:val="25"/>
  </w:num>
  <w:num w:numId="195" w16cid:durableId="1746806463">
    <w:abstractNumId w:val="55"/>
  </w:num>
  <w:num w:numId="196" w16cid:durableId="695619928">
    <w:abstractNumId w:val="98"/>
  </w:num>
  <w:num w:numId="197" w16cid:durableId="237373342">
    <w:abstractNumId w:val="115"/>
  </w:num>
  <w:num w:numId="198" w16cid:durableId="1645550932">
    <w:abstractNumId w:val="112"/>
  </w:num>
  <w:num w:numId="199" w16cid:durableId="1166479322">
    <w:abstractNumId w:val="194"/>
  </w:num>
  <w:num w:numId="200" w16cid:durableId="1469936159">
    <w:abstractNumId w:val="62"/>
  </w:num>
  <w:num w:numId="201" w16cid:durableId="1501576277">
    <w:abstractNumId w:val="258"/>
  </w:num>
  <w:num w:numId="202" w16cid:durableId="1235893803">
    <w:abstractNumId w:val="0"/>
  </w:num>
  <w:num w:numId="203" w16cid:durableId="1358970819">
    <w:abstractNumId w:val="1"/>
  </w:num>
  <w:num w:numId="204" w16cid:durableId="1452361842">
    <w:abstractNumId w:val="180"/>
  </w:num>
  <w:num w:numId="205" w16cid:durableId="299001517">
    <w:abstractNumId w:val="116"/>
  </w:num>
  <w:num w:numId="206" w16cid:durableId="1476682980">
    <w:abstractNumId w:val="74"/>
  </w:num>
  <w:num w:numId="207" w16cid:durableId="1732341535">
    <w:abstractNumId w:val="153"/>
  </w:num>
  <w:num w:numId="208" w16cid:durableId="918447293">
    <w:abstractNumId w:val="148"/>
  </w:num>
  <w:num w:numId="209" w16cid:durableId="1862737326">
    <w:abstractNumId w:val="206"/>
  </w:num>
  <w:num w:numId="210" w16cid:durableId="964236074">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16cid:durableId="1848134033">
    <w:abstractNumId w:val="218"/>
  </w:num>
  <w:num w:numId="212" w16cid:durableId="1875463645">
    <w:abstractNumId w:val="81"/>
  </w:num>
  <w:num w:numId="213" w16cid:durableId="1629773960">
    <w:abstractNumId w:val="72"/>
  </w:num>
  <w:num w:numId="214" w16cid:durableId="140003532">
    <w:abstractNumId w:val="179"/>
  </w:num>
  <w:num w:numId="215" w16cid:durableId="949555968">
    <w:abstractNumId w:val="7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16" w16cid:durableId="64057371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16cid:durableId="693312360">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16cid:durableId="639723949">
    <w:abstractNumId w:val="73"/>
  </w:num>
  <w:num w:numId="219" w16cid:durableId="1157695358">
    <w:abstractNumId w:val="34"/>
  </w:num>
  <w:num w:numId="220" w16cid:durableId="409154628">
    <w:abstractNumId w:val="248"/>
  </w:num>
  <w:num w:numId="221" w16cid:durableId="1291209562">
    <w:abstractNumId w:val="162"/>
  </w:num>
  <w:num w:numId="222" w16cid:durableId="272716540">
    <w:abstractNumId w:val="120"/>
  </w:num>
  <w:num w:numId="223" w16cid:durableId="1312249061">
    <w:abstractNumId w:val="165"/>
  </w:num>
  <w:num w:numId="224" w16cid:durableId="185754357">
    <w:abstractNumId w:val="95"/>
  </w:num>
  <w:num w:numId="225" w16cid:durableId="531312075">
    <w:abstractNumId w:val="247"/>
  </w:num>
  <w:num w:numId="226" w16cid:durableId="1941260563">
    <w:abstractNumId w:val="151"/>
  </w:num>
  <w:num w:numId="227" w16cid:durableId="771899877">
    <w:abstractNumId w:val="175"/>
  </w:num>
  <w:num w:numId="228" w16cid:durableId="1739552223">
    <w:abstractNumId w:val="68"/>
  </w:num>
  <w:num w:numId="229" w16cid:durableId="186331809">
    <w:abstractNumId w:val="36"/>
  </w:num>
  <w:num w:numId="230" w16cid:durableId="798962493">
    <w:abstractNumId w:val="225"/>
  </w:num>
  <w:num w:numId="231" w16cid:durableId="1542324825">
    <w:abstractNumId w:val="106"/>
  </w:num>
  <w:num w:numId="232" w16cid:durableId="1614435034">
    <w:abstractNumId w:val="53"/>
  </w:num>
  <w:num w:numId="233" w16cid:durableId="1027172277">
    <w:abstractNumId w:val="101"/>
  </w:num>
  <w:num w:numId="234" w16cid:durableId="1541749709">
    <w:abstractNumId w:val="97"/>
  </w:num>
  <w:num w:numId="235" w16cid:durableId="320810394">
    <w:abstractNumId w:val="111"/>
  </w:num>
  <w:num w:numId="236" w16cid:durableId="481048107">
    <w:abstractNumId w:val="188"/>
  </w:num>
  <w:num w:numId="237" w16cid:durableId="1796824441">
    <w:abstractNumId w:val="201"/>
  </w:num>
  <w:num w:numId="238" w16cid:durableId="1317219786">
    <w:abstractNumId w:val="227"/>
  </w:num>
  <w:num w:numId="239" w16cid:durableId="1969050837">
    <w:abstractNumId w:val="187"/>
  </w:num>
  <w:num w:numId="240" w16cid:durableId="1959407573">
    <w:abstractNumId w:val="232"/>
  </w:num>
  <w:num w:numId="241" w16cid:durableId="108398845">
    <w:abstractNumId w:val="134"/>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57E"/>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C15"/>
    <w:rsid w:val="00010D91"/>
    <w:rsid w:val="00010F7B"/>
    <w:rsid w:val="00010FD1"/>
    <w:rsid w:val="00011129"/>
    <w:rsid w:val="0001136E"/>
    <w:rsid w:val="000114E0"/>
    <w:rsid w:val="00011500"/>
    <w:rsid w:val="00011897"/>
    <w:rsid w:val="0001296D"/>
    <w:rsid w:val="0001331C"/>
    <w:rsid w:val="000135C2"/>
    <w:rsid w:val="00013A73"/>
    <w:rsid w:val="00013B22"/>
    <w:rsid w:val="00013C91"/>
    <w:rsid w:val="00013FBD"/>
    <w:rsid w:val="000142C6"/>
    <w:rsid w:val="0001474D"/>
    <w:rsid w:val="00014CC8"/>
    <w:rsid w:val="00015FA0"/>
    <w:rsid w:val="0001668F"/>
    <w:rsid w:val="0001679A"/>
    <w:rsid w:val="000169FC"/>
    <w:rsid w:val="000179CB"/>
    <w:rsid w:val="000200BE"/>
    <w:rsid w:val="00020CD2"/>
    <w:rsid w:val="00021393"/>
    <w:rsid w:val="0002161B"/>
    <w:rsid w:val="00021856"/>
    <w:rsid w:val="0002238D"/>
    <w:rsid w:val="000229EC"/>
    <w:rsid w:val="00022D35"/>
    <w:rsid w:val="00023146"/>
    <w:rsid w:val="000234B9"/>
    <w:rsid w:val="00023744"/>
    <w:rsid w:val="0002397E"/>
    <w:rsid w:val="000239CB"/>
    <w:rsid w:val="0002475D"/>
    <w:rsid w:val="00024CC5"/>
    <w:rsid w:val="000251D6"/>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78B"/>
    <w:rsid w:val="00032822"/>
    <w:rsid w:val="00032959"/>
    <w:rsid w:val="00032F50"/>
    <w:rsid w:val="0003345E"/>
    <w:rsid w:val="000334B4"/>
    <w:rsid w:val="00033D7F"/>
    <w:rsid w:val="00034112"/>
    <w:rsid w:val="00034400"/>
    <w:rsid w:val="0003506D"/>
    <w:rsid w:val="0003668F"/>
    <w:rsid w:val="000372D1"/>
    <w:rsid w:val="00041417"/>
    <w:rsid w:val="0004272C"/>
    <w:rsid w:val="00042902"/>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003"/>
    <w:rsid w:val="0005671C"/>
    <w:rsid w:val="00057235"/>
    <w:rsid w:val="00057381"/>
    <w:rsid w:val="00057415"/>
    <w:rsid w:val="000575E7"/>
    <w:rsid w:val="000578D5"/>
    <w:rsid w:val="000615D9"/>
    <w:rsid w:val="00061CF9"/>
    <w:rsid w:val="00061EA5"/>
    <w:rsid w:val="0006209D"/>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6DE"/>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551"/>
    <w:rsid w:val="000809D7"/>
    <w:rsid w:val="0008173C"/>
    <w:rsid w:val="000821E7"/>
    <w:rsid w:val="00082626"/>
    <w:rsid w:val="00082803"/>
    <w:rsid w:val="00083745"/>
    <w:rsid w:val="00083985"/>
    <w:rsid w:val="00083ADE"/>
    <w:rsid w:val="000843F3"/>
    <w:rsid w:val="000848D9"/>
    <w:rsid w:val="00084A18"/>
    <w:rsid w:val="00084FB3"/>
    <w:rsid w:val="000852AA"/>
    <w:rsid w:val="00085873"/>
    <w:rsid w:val="00085B51"/>
    <w:rsid w:val="000861F9"/>
    <w:rsid w:val="00086564"/>
    <w:rsid w:val="0008675B"/>
    <w:rsid w:val="00086BE6"/>
    <w:rsid w:val="00086E23"/>
    <w:rsid w:val="0008749D"/>
    <w:rsid w:val="00087556"/>
    <w:rsid w:val="00087E8D"/>
    <w:rsid w:val="000904F2"/>
    <w:rsid w:val="00090C83"/>
    <w:rsid w:val="000910B5"/>
    <w:rsid w:val="000911F4"/>
    <w:rsid w:val="000911FA"/>
    <w:rsid w:val="00091615"/>
    <w:rsid w:val="00091AC9"/>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6C"/>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5A2"/>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F4C"/>
    <w:rsid w:val="000D1013"/>
    <w:rsid w:val="000D10B3"/>
    <w:rsid w:val="000D132F"/>
    <w:rsid w:val="000D133A"/>
    <w:rsid w:val="000D1380"/>
    <w:rsid w:val="000D14E1"/>
    <w:rsid w:val="000D193E"/>
    <w:rsid w:val="000D1C6F"/>
    <w:rsid w:val="000D1D96"/>
    <w:rsid w:val="000D229E"/>
    <w:rsid w:val="000D2807"/>
    <w:rsid w:val="000D3A68"/>
    <w:rsid w:val="000D41D3"/>
    <w:rsid w:val="000D4975"/>
    <w:rsid w:val="000D4AAA"/>
    <w:rsid w:val="000D4AB8"/>
    <w:rsid w:val="000D5139"/>
    <w:rsid w:val="000D595D"/>
    <w:rsid w:val="000D5CB9"/>
    <w:rsid w:val="000D6744"/>
    <w:rsid w:val="000D6ECC"/>
    <w:rsid w:val="000D78CF"/>
    <w:rsid w:val="000E0354"/>
    <w:rsid w:val="000E09C0"/>
    <w:rsid w:val="000E0BFC"/>
    <w:rsid w:val="000E166E"/>
    <w:rsid w:val="000E16EB"/>
    <w:rsid w:val="000E1A02"/>
    <w:rsid w:val="000E1F2A"/>
    <w:rsid w:val="000E237A"/>
    <w:rsid w:val="000E2723"/>
    <w:rsid w:val="000E299F"/>
    <w:rsid w:val="000E2A4C"/>
    <w:rsid w:val="000E3356"/>
    <w:rsid w:val="000E38AC"/>
    <w:rsid w:val="000E38F4"/>
    <w:rsid w:val="000E5A80"/>
    <w:rsid w:val="000E5C8C"/>
    <w:rsid w:val="000E74FA"/>
    <w:rsid w:val="000F0853"/>
    <w:rsid w:val="000F0C56"/>
    <w:rsid w:val="000F0D46"/>
    <w:rsid w:val="000F12A6"/>
    <w:rsid w:val="000F12EB"/>
    <w:rsid w:val="000F139A"/>
    <w:rsid w:val="000F149F"/>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73B"/>
    <w:rsid w:val="00103F5F"/>
    <w:rsid w:val="0010404E"/>
    <w:rsid w:val="0010491C"/>
    <w:rsid w:val="001049C4"/>
    <w:rsid w:val="00104D2B"/>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9B0"/>
    <w:rsid w:val="00116DCD"/>
    <w:rsid w:val="001170F1"/>
    <w:rsid w:val="0011732F"/>
    <w:rsid w:val="00117727"/>
    <w:rsid w:val="00117825"/>
    <w:rsid w:val="00117D4D"/>
    <w:rsid w:val="00120332"/>
    <w:rsid w:val="00120BA6"/>
    <w:rsid w:val="001212E0"/>
    <w:rsid w:val="00121313"/>
    <w:rsid w:val="001217BE"/>
    <w:rsid w:val="00121B70"/>
    <w:rsid w:val="00122389"/>
    <w:rsid w:val="0012292F"/>
    <w:rsid w:val="00123063"/>
    <w:rsid w:val="00123070"/>
    <w:rsid w:val="00123541"/>
    <w:rsid w:val="00124534"/>
    <w:rsid w:val="00124AF1"/>
    <w:rsid w:val="001255F1"/>
    <w:rsid w:val="0012560A"/>
    <w:rsid w:val="001259E8"/>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527"/>
    <w:rsid w:val="001316BD"/>
    <w:rsid w:val="00131D4E"/>
    <w:rsid w:val="00131F4B"/>
    <w:rsid w:val="0013256D"/>
    <w:rsid w:val="001327E1"/>
    <w:rsid w:val="00132839"/>
    <w:rsid w:val="00132F2B"/>
    <w:rsid w:val="00132F41"/>
    <w:rsid w:val="00133226"/>
    <w:rsid w:val="001332A8"/>
    <w:rsid w:val="00133BCC"/>
    <w:rsid w:val="00133D60"/>
    <w:rsid w:val="00134DB9"/>
    <w:rsid w:val="001350F2"/>
    <w:rsid w:val="001356A1"/>
    <w:rsid w:val="001362C3"/>
    <w:rsid w:val="00136412"/>
    <w:rsid w:val="00136BD1"/>
    <w:rsid w:val="00137791"/>
    <w:rsid w:val="00137908"/>
    <w:rsid w:val="00141163"/>
    <w:rsid w:val="00141AC5"/>
    <w:rsid w:val="00142291"/>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09"/>
    <w:rsid w:val="00145E19"/>
    <w:rsid w:val="001462E6"/>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087C"/>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A57"/>
    <w:rsid w:val="00170F49"/>
    <w:rsid w:val="00171553"/>
    <w:rsid w:val="001719C8"/>
    <w:rsid w:val="00171DF5"/>
    <w:rsid w:val="00171EC8"/>
    <w:rsid w:val="00172412"/>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8EF"/>
    <w:rsid w:val="00183735"/>
    <w:rsid w:val="00183BE6"/>
    <w:rsid w:val="00183D62"/>
    <w:rsid w:val="00183FEF"/>
    <w:rsid w:val="00184397"/>
    <w:rsid w:val="0018446D"/>
    <w:rsid w:val="0018469E"/>
    <w:rsid w:val="001852A2"/>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5B29"/>
    <w:rsid w:val="001962BD"/>
    <w:rsid w:val="0019637F"/>
    <w:rsid w:val="001967BA"/>
    <w:rsid w:val="00196A78"/>
    <w:rsid w:val="00197729"/>
    <w:rsid w:val="00197A11"/>
    <w:rsid w:val="001A0747"/>
    <w:rsid w:val="001A0874"/>
    <w:rsid w:val="001A0E99"/>
    <w:rsid w:val="001A15B3"/>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0C82"/>
    <w:rsid w:val="001B1588"/>
    <w:rsid w:val="001B1B32"/>
    <w:rsid w:val="001B29CB"/>
    <w:rsid w:val="001B35F2"/>
    <w:rsid w:val="001B3AD6"/>
    <w:rsid w:val="001B3AF1"/>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62"/>
    <w:rsid w:val="001E1B9D"/>
    <w:rsid w:val="001E2131"/>
    <w:rsid w:val="001E28C6"/>
    <w:rsid w:val="001E3757"/>
    <w:rsid w:val="001E392E"/>
    <w:rsid w:val="001E39B0"/>
    <w:rsid w:val="001E40A0"/>
    <w:rsid w:val="001E4175"/>
    <w:rsid w:val="001E50B8"/>
    <w:rsid w:val="001E51EE"/>
    <w:rsid w:val="001E55B1"/>
    <w:rsid w:val="001E5A0C"/>
    <w:rsid w:val="001E633F"/>
    <w:rsid w:val="001E6894"/>
    <w:rsid w:val="001E7B53"/>
    <w:rsid w:val="001F1B85"/>
    <w:rsid w:val="001F1E2B"/>
    <w:rsid w:val="001F2156"/>
    <w:rsid w:val="001F23CA"/>
    <w:rsid w:val="001F23D9"/>
    <w:rsid w:val="001F2620"/>
    <w:rsid w:val="001F2694"/>
    <w:rsid w:val="001F30B4"/>
    <w:rsid w:val="001F4044"/>
    <w:rsid w:val="001F47D9"/>
    <w:rsid w:val="001F48B8"/>
    <w:rsid w:val="001F5835"/>
    <w:rsid w:val="001F5EA1"/>
    <w:rsid w:val="001F5FBF"/>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18F9"/>
    <w:rsid w:val="00212605"/>
    <w:rsid w:val="0021262E"/>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184"/>
    <w:rsid w:val="002217B7"/>
    <w:rsid w:val="00221C94"/>
    <w:rsid w:val="00221FEF"/>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8BF"/>
    <w:rsid w:val="00226C96"/>
    <w:rsid w:val="00226DEE"/>
    <w:rsid w:val="00227AEE"/>
    <w:rsid w:val="0023007E"/>
    <w:rsid w:val="002307F2"/>
    <w:rsid w:val="002314EB"/>
    <w:rsid w:val="00232F9A"/>
    <w:rsid w:val="00233317"/>
    <w:rsid w:val="0023399E"/>
    <w:rsid w:val="002339C7"/>
    <w:rsid w:val="00235017"/>
    <w:rsid w:val="00235060"/>
    <w:rsid w:val="002359AC"/>
    <w:rsid w:val="00235C51"/>
    <w:rsid w:val="00235CFE"/>
    <w:rsid w:val="002364DF"/>
    <w:rsid w:val="002372BE"/>
    <w:rsid w:val="00237441"/>
    <w:rsid w:val="002377AA"/>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F7C"/>
    <w:rsid w:val="002504A4"/>
    <w:rsid w:val="00250F78"/>
    <w:rsid w:val="00251945"/>
    <w:rsid w:val="002519A7"/>
    <w:rsid w:val="002524DD"/>
    <w:rsid w:val="002526CA"/>
    <w:rsid w:val="00252B45"/>
    <w:rsid w:val="0025314C"/>
    <w:rsid w:val="00253967"/>
    <w:rsid w:val="00253975"/>
    <w:rsid w:val="00253C4D"/>
    <w:rsid w:val="00253C5F"/>
    <w:rsid w:val="002542FC"/>
    <w:rsid w:val="0025486C"/>
    <w:rsid w:val="002549DB"/>
    <w:rsid w:val="00254D7C"/>
    <w:rsid w:val="00254DED"/>
    <w:rsid w:val="00254E3A"/>
    <w:rsid w:val="00254F44"/>
    <w:rsid w:val="00255508"/>
    <w:rsid w:val="00255524"/>
    <w:rsid w:val="00255600"/>
    <w:rsid w:val="0025566F"/>
    <w:rsid w:val="00255DCB"/>
    <w:rsid w:val="0025655C"/>
    <w:rsid w:val="0025696A"/>
    <w:rsid w:val="00256B30"/>
    <w:rsid w:val="00256B47"/>
    <w:rsid w:val="002572AD"/>
    <w:rsid w:val="00257601"/>
    <w:rsid w:val="0025764B"/>
    <w:rsid w:val="002577BC"/>
    <w:rsid w:val="00257C97"/>
    <w:rsid w:val="002603C5"/>
    <w:rsid w:val="00260FE7"/>
    <w:rsid w:val="00261FE4"/>
    <w:rsid w:val="00262427"/>
    <w:rsid w:val="00262670"/>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8B0"/>
    <w:rsid w:val="00274E9D"/>
    <w:rsid w:val="00275389"/>
    <w:rsid w:val="00275971"/>
    <w:rsid w:val="00275ECF"/>
    <w:rsid w:val="00276A8A"/>
    <w:rsid w:val="00276E2A"/>
    <w:rsid w:val="0027704B"/>
    <w:rsid w:val="002770F8"/>
    <w:rsid w:val="00277510"/>
    <w:rsid w:val="00277533"/>
    <w:rsid w:val="002778E9"/>
    <w:rsid w:val="00277AE4"/>
    <w:rsid w:val="00277F01"/>
    <w:rsid w:val="0028034C"/>
    <w:rsid w:val="00280442"/>
    <w:rsid w:val="00281463"/>
    <w:rsid w:val="0028217F"/>
    <w:rsid w:val="0028286C"/>
    <w:rsid w:val="00282973"/>
    <w:rsid w:val="002836F3"/>
    <w:rsid w:val="002837F7"/>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149E"/>
    <w:rsid w:val="002A1522"/>
    <w:rsid w:val="002A186C"/>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3B1"/>
    <w:rsid w:val="002B55F7"/>
    <w:rsid w:val="002B5AD2"/>
    <w:rsid w:val="002B5F32"/>
    <w:rsid w:val="002B6078"/>
    <w:rsid w:val="002B638C"/>
    <w:rsid w:val="002B6679"/>
    <w:rsid w:val="002B73A9"/>
    <w:rsid w:val="002B756E"/>
    <w:rsid w:val="002B7768"/>
    <w:rsid w:val="002B7B9C"/>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415B"/>
    <w:rsid w:val="002C42F1"/>
    <w:rsid w:val="002C4409"/>
    <w:rsid w:val="002C4642"/>
    <w:rsid w:val="002C47F4"/>
    <w:rsid w:val="002C485E"/>
    <w:rsid w:val="002C494C"/>
    <w:rsid w:val="002C4E19"/>
    <w:rsid w:val="002C51C2"/>
    <w:rsid w:val="002C526B"/>
    <w:rsid w:val="002C55CD"/>
    <w:rsid w:val="002C59DB"/>
    <w:rsid w:val="002C5EBE"/>
    <w:rsid w:val="002C66C7"/>
    <w:rsid w:val="002C7800"/>
    <w:rsid w:val="002D0345"/>
    <w:rsid w:val="002D0533"/>
    <w:rsid w:val="002D067E"/>
    <w:rsid w:val="002D13AB"/>
    <w:rsid w:val="002D328D"/>
    <w:rsid w:val="002D3749"/>
    <w:rsid w:val="002D4665"/>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524"/>
    <w:rsid w:val="002E49E2"/>
    <w:rsid w:val="002E4B52"/>
    <w:rsid w:val="002E5411"/>
    <w:rsid w:val="002E5529"/>
    <w:rsid w:val="002E5722"/>
    <w:rsid w:val="002E5A9C"/>
    <w:rsid w:val="002E5AED"/>
    <w:rsid w:val="002E5E08"/>
    <w:rsid w:val="002E64A7"/>
    <w:rsid w:val="002E650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5C83"/>
    <w:rsid w:val="002F61D1"/>
    <w:rsid w:val="002F62FD"/>
    <w:rsid w:val="002F67DB"/>
    <w:rsid w:val="002F6F31"/>
    <w:rsid w:val="002F73CF"/>
    <w:rsid w:val="002F74CD"/>
    <w:rsid w:val="002F780A"/>
    <w:rsid w:val="002F7AB6"/>
    <w:rsid w:val="002F7DA9"/>
    <w:rsid w:val="002F7F1C"/>
    <w:rsid w:val="00300948"/>
    <w:rsid w:val="0030095F"/>
    <w:rsid w:val="00300B6C"/>
    <w:rsid w:val="003017C1"/>
    <w:rsid w:val="00301C61"/>
    <w:rsid w:val="00301FFE"/>
    <w:rsid w:val="00302345"/>
    <w:rsid w:val="0030238B"/>
    <w:rsid w:val="00302C4C"/>
    <w:rsid w:val="00303212"/>
    <w:rsid w:val="003035F5"/>
    <w:rsid w:val="00303A3A"/>
    <w:rsid w:val="00303A7F"/>
    <w:rsid w:val="00303B20"/>
    <w:rsid w:val="00303C64"/>
    <w:rsid w:val="0030409E"/>
    <w:rsid w:val="003047A4"/>
    <w:rsid w:val="00304F8C"/>
    <w:rsid w:val="003051C6"/>
    <w:rsid w:val="003053E1"/>
    <w:rsid w:val="00305466"/>
    <w:rsid w:val="0030682E"/>
    <w:rsid w:val="00306B9F"/>
    <w:rsid w:val="00306BB2"/>
    <w:rsid w:val="00306E1E"/>
    <w:rsid w:val="00307985"/>
    <w:rsid w:val="00310667"/>
    <w:rsid w:val="00310861"/>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3D0A"/>
    <w:rsid w:val="00324203"/>
    <w:rsid w:val="0032525D"/>
    <w:rsid w:val="00325407"/>
    <w:rsid w:val="00325508"/>
    <w:rsid w:val="00325532"/>
    <w:rsid w:val="003255EA"/>
    <w:rsid w:val="00325EB0"/>
    <w:rsid w:val="00325FC2"/>
    <w:rsid w:val="003260B8"/>
    <w:rsid w:val="003262D8"/>
    <w:rsid w:val="00326BCE"/>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7C97"/>
    <w:rsid w:val="0034009A"/>
    <w:rsid w:val="0034102B"/>
    <w:rsid w:val="00341644"/>
    <w:rsid w:val="00341B04"/>
    <w:rsid w:val="00341BB5"/>
    <w:rsid w:val="0034275D"/>
    <w:rsid w:val="00342B52"/>
    <w:rsid w:val="00342E7A"/>
    <w:rsid w:val="00343534"/>
    <w:rsid w:val="00343EAE"/>
    <w:rsid w:val="00343FB9"/>
    <w:rsid w:val="003443F4"/>
    <w:rsid w:val="003447DF"/>
    <w:rsid w:val="003449DB"/>
    <w:rsid w:val="00344E19"/>
    <w:rsid w:val="00344FDB"/>
    <w:rsid w:val="003451C8"/>
    <w:rsid w:val="0034544F"/>
    <w:rsid w:val="00345977"/>
    <w:rsid w:val="00346039"/>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28"/>
    <w:rsid w:val="003578C1"/>
    <w:rsid w:val="00357CB6"/>
    <w:rsid w:val="0036046D"/>
    <w:rsid w:val="003609D9"/>
    <w:rsid w:val="00360A29"/>
    <w:rsid w:val="00361008"/>
    <w:rsid w:val="00361377"/>
    <w:rsid w:val="00361388"/>
    <w:rsid w:val="003614CB"/>
    <w:rsid w:val="00361FE1"/>
    <w:rsid w:val="0036218F"/>
    <w:rsid w:val="0036255B"/>
    <w:rsid w:val="0036273C"/>
    <w:rsid w:val="0036352F"/>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887"/>
    <w:rsid w:val="00370B78"/>
    <w:rsid w:val="00370EE5"/>
    <w:rsid w:val="00371745"/>
    <w:rsid w:val="00371F50"/>
    <w:rsid w:val="0037207C"/>
    <w:rsid w:val="00372D6B"/>
    <w:rsid w:val="00373380"/>
    <w:rsid w:val="0037340D"/>
    <w:rsid w:val="0037357A"/>
    <w:rsid w:val="0037378C"/>
    <w:rsid w:val="0037444F"/>
    <w:rsid w:val="003748F6"/>
    <w:rsid w:val="00374C3C"/>
    <w:rsid w:val="00374E78"/>
    <w:rsid w:val="00375073"/>
    <w:rsid w:val="00375127"/>
    <w:rsid w:val="0037531D"/>
    <w:rsid w:val="003754E4"/>
    <w:rsid w:val="003756AA"/>
    <w:rsid w:val="003757C8"/>
    <w:rsid w:val="00375CC7"/>
    <w:rsid w:val="00375E4D"/>
    <w:rsid w:val="00375EAC"/>
    <w:rsid w:val="003762F1"/>
    <w:rsid w:val="00376349"/>
    <w:rsid w:val="0037691D"/>
    <w:rsid w:val="00376C3B"/>
    <w:rsid w:val="00376C4C"/>
    <w:rsid w:val="00376F24"/>
    <w:rsid w:val="0037786C"/>
    <w:rsid w:val="00380BC3"/>
    <w:rsid w:val="0038129B"/>
    <w:rsid w:val="003818E4"/>
    <w:rsid w:val="00381E75"/>
    <w:rsid w:val="003822C1"/>
    <w:rsid w:val="003826B2"/>
    <w:rsid w:val="00382723"/>
    <w:rsid w:val="00382F99"/>
    <w:rsid w:val="003832F2"/>
    <w:rsid w:val="003838F3"/>
    <w:rsid w:val="00383FBE"/>
    <w:rsid w:val="00384945"/>
    <w:rsid w:val="00384E53"/>
    <w:rsid w:val="00385261"/>
    <w:rsid w:val="00385283"/>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8CD"/>
    <w:rsid w:val="00393A47"/>
    <w:rsid w:val="0039440B"/>
    <w:rsid w:val="0039477F"/>
    <w:rsid w:val="00394D02"/>
    <w:rsid w:val="00395925"/>
    <w:rsid w:val="00396468"/>
    <w:rsid w:val="003972F8"/>
    <w:rsid w:val="003A01FB"/>
    <w:rsid w:val="003A07E9"/>
    <w:rsid w:val="003A11D9"/>
    <w:rsid w:val="003A126B"/>
    <w:rsid w:val="003A1675"/>
    <w:rsid w:val="003A2041"/>
    <w:rsid w:val="003A2B1C"/>
    <w:rsid w:val="003A2BE2"/>
    <w:rsid w:val="003A30E2"/>
    <w:rsid w:val="003A3875"/>
    <w:rsid w:val="003A3E8F"/>
    <w:rsid w:val="003A4771"/>
    <w:rsid w:val="003A4957"/>
    <w:rsid w:val="003A4E62"/>
    <w:rsid w:val="003A5670"/>
    <w:rsid w:val="003A5E05"/>
    <w:rsid w:val="003A6C8A"/>
    <w:rsid w:val="003A6D87"/>
    <w:rsid w:val="003A7439"/>
    <w:rsid w:val="003A7812"/>
    <w:rsid w:val="003B0A2D"/>
    <w:rsid w:val="003B0CAA"/>
    <w:rsid w:val="003B0CEF"/>
    <w:rsid w:val="003B0FEB"/>
    <w:rsid w:val="003B1703"/>
    <w:rsid w:val="003B190A"/>
    <w:rsid w:val="003B19A4"/>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1AC"/>
    <w:rsid w:val="003C387A"/>
    <w:rsid w:val="003C38C9"/>
    <w:rsid w:val="003C39FE"/>
    <w:rsid w:val="003C54E4"/>
    <w:rsid w:val="003C5887"/>
    <w:rsid w:val="003C5AAC"/>
    <w:rsid w:val="003C5B25"/>
    <w:rsid w:val="003C61B5"/>
    <w:rsid w:val="003C7252"/>
    <w:rsid w:val="003C7303"/>
    <w:rsid w:val="003D015B"/>
    <w:rsid w:val="003D0581"/>
    <w:rsid w:val="003D08FF"/>
    <w:rsid w:val="003D093A"/>
    <w:rsid w:val="003D1054"/>
    <w:rsid w:val="003D1595"/>
    <w:rsid w:val="003D16CA"/>
    <w:rsid w:val="003D1BF3"/>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14"/>
    <w:rsid w:val="003E1A72"/>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E7747"/>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246"/>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08"/>
    <w:rsid w:val="00417E12"/>
    <w:rsid w:val="004207A5"/>
    <w:rsid w:val="00420B5A"/>
    <w:rsid w:val="00420C95"/>
    <w:rsid w:val="00420D26"/>
    <w:rsid w:val="004213AE"/>
    <w:rsid w:val="004214A2"/>
    <w:rsid w:val="00421DA5"/>
    <w:rsid w:val="00421FB6"/>
    <w:rsid w:val="004223E5"/>
    <w:rsid w:val="004224C3"/>
    <w:rsid w:val="0042270D"/>
    <w:rsid w:val="0042292E"/>
    <w:rsid w:val="00422B45"/>
    <w:rsid w:val="00422F1F"/>
    <w:rsid w:val="00422FC6"/>
    <w:rsid w:val="004232E4"/>
    <w:rsid w:val="00423BCA"/>
    <w:rsid w:val="004249BA"/>
    <w:rsid w:val="00425EC4"/>
    <w:rsid w:val="00425FEF"/>
    <w:rsid w:val="00426261"/>
    <w:rsid w:val="0042647C"/>
    <w:rsid w:val="00426B9B"/>
    <w:rsid w:val="0042781C"/>
    <w:rsid w:val="0043042A"/>
    <w:rsid w:val="00430ADC"/>
    <w:rsid w:val="00430CF7"/>
    <w:rsid w:val="00430E82"/>
    <w:rsid w:val="00431D86"/>
    <w:rsid w:val="00432D2D"/>
    <w:rsid w:val="00432FB3"/>
    <w:rsid w:val="00433527"/>
    <w:rsid w:val="00433600"/>
    <w:rsid w:val="004339CD"/>
    <w:rsid w:val="0043622B"/>
    <w:rsid w:val="00436562"/>
    <w:rsid w:val="00436B27"/>
    <w:rsid w:val="00436BD0"/>
    <w:rsid w:val="00436EE9"/>
    <w:rsid w:val="00437421"/>
    <w:rsid w:val="00437661"/>
    <w:rsid w:val="00437C87"/>
    <w:rsid w:val="00437E33"/>
    <w:rsid w:val="00440084"/>
    <w:rsid w:val="004408DD"/>
    <w:rsid w:val="004415BE"/>
    <w:rsid w:val="004419B9"/>
    <w:rsid w:val="00441EDB"/>
    <w:rsid w:val="0044296C"/>
    <w:rsid w:val="00443234"/>
    <w:rsid w:val="00444B45"/>
    <w:rsid w:val="004453A2"/>
    <w:rsid w:val="00445435"/>
    <w:rsid w:val="00445AB3"/>
    <w:rsid w:val="00445AB4"/>
    <w:rsid w:val="00446C9A"/>
    <w:rsid w:val="00450362"/>
    <w:rsid w:val="00450F01"/>
    <w:rsid w:val="004523DF"/>
    <w:rsid w:val="00452530"/>
    <w:rsid w:val="00452E76"/>
    <w:rsid w:val="004532B9"/>
    <w:rsid w:val="00453996"/>
    <w:rsid w:val="00454589"/>
    <w:rsid w:val="004547F1"/>
    <w:rsid w:val="00454E63"/>
    <w:rsid w:val="00454E85"/>
    <w:rsid w:val="00455068"/>
    <w:rsid w:val="00455686"/>
    <w:rsid w:val="00455AB8"/>
    <w:rsid w:val="00455B03"/>
    <w:rsid w:val="00455BB6"/>
    <w:rsid w:val="00455FA2"/>
    <w:rsid w:val="004569C5"/>
    <w:rsid w:val="00456FF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41A"/>
    <w:rsid w:val="004675FE"/>
    <w:rsid w:val="00467CC4"/>
    <w:rsid w:val="004701B2"/>
    <w:rsid w:val="00470293"/>
    <w:rsid w:val="00470A21"/>
    <w:rsid w:val="00470D57"/>
    <w:rsid w:val="004711DB"/>
    <w:rsid w:val="00471655"/>
    <w:rsid w:val="004717B5"/>
    <w:rsid w:val="00471F5E"/>
    <w:rsid w:val="0047204E"/>
    <w:rsid w:val="0047381F"/>
    <w:rsid w:val="004738AC"/>
    <w:rsid w:val="00473EDD"/>
    <w:rsid w:val="004759A6"/>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5E62"/>
    <w:rsid w:val="004868A3"/>
    <w:rsid w:val="00486EE1"/>
    <w:rsid w:val="00487523"/>
    <w:rsid w:val="00487A1A"/>
    <w:rsid w:val="0049087A"/>
    <w:rsid w:val="004908A6"/>
    <w:rsid w:val="00491496"/>
    <w:rsid w:val="004918C4"/>
    <w:rsid w:val="00491D88"/>
    <w:rsid w:val="0049207D"/>
    <w:rsid w:val="0049329E"/>
    <w:rsid w:val="0049470A"/>
    <w:rsid w:val="00494B06"/>
    <w:rsid w:val="0049515A"/>
    <w:rsid w:val="00495694"/>
    <w:rsid w:val="00496047"/>
    <w:rsid w:val="00496473"/>
    <w:rsid w:val="004964AA"/>
    <w:rsid w:val="00496B48"/>
    <w:rsid w:val="004977F5"/>
    <w:rsid w:val="004A09D5"/>
    <w:rsid w:val="004A1283"/>
    <w:rsid w:val="004A1D3F"/>
    <w:rsid w:val="004A1EB3"/>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B78B1"/>
    <w:rsid w:val="004C00C7"/>
    <w:rsid w:val="004C09CC"/>
    <w:rsid w:val="004C0A41"/>
    <w:rsid w:val="004C0E69"/>
    <w:rsid w:val="004C1438"/>
    <w:rsid w:val="004C186C"/>
    <w:rsid w:val="004C2248"/>
    <w:rsid w:val="004C26FD"/>
    <w:rsid w:val="004C2B1B"/>
    <w:rsid w:val="004C2D09"/>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D7DA9"/>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8"/>
    <w:rsid w:val="004F48A5"/>
    <w:rsid w:val="004F4E11"/>
    <w:rsid w:val="004F5839"/>
    <w:rsid w:val="004F5C31"/>
    <w:rsid w:val="004F5E6F"/>
    <w:rsid w:val="004F5F35"/>
    <w:rsid w:val="004F6219"/>
    <w:rsid w:val="004F624F"/>
    <w:rsid w:val="004F6716"/>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112"/>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618"/>
    <w:rsid w:val="00525789"/>
    <w:rsid w:val="00525F30"/>
    <w:rsid w:val="00525F31"/>
    <w:rsid w:val="00526586"/>
    <w:rsid w:val="00527596"/>
    <w:rsid w:val="00527A00"/>
    <w:rsid w:val="005306CB"/>
    <w:rsid w:val="00530C6E"/>
    <w:rsid w:val="00530DAF"/>
    <w:rsid w:val="00530FFC"/>
    <w:rsid w:val="00531205"/>
    <w:rsid w:val="00531517"/>
    <w:rsid w:val="005324DA"/>
    <w:rsid w:val="00534279"/>
    <w:rsid w:val="005343D0"/>
    <w:rsid w:val="0053461E"/>
    <w:rsid w:val="00534A08"/>
    <w:rsid w:val="00534FCB"/>
    <w:rsid w:val="00535A2E"/>
    <w:rsid w:val="00535E79"/>
    <w:rsid w:val="00536549"/>
    <w:rsid w:val="00536C11"/>
    <w:rsid w:val="00537AC5"/>
    <w:rsid w:val="00542C38"/>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95F"/>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7054"/>
    <w:rsid w:val="0056730E"/>
    <w:rsid w:val="00570097"/>
    <w:rsid w:val="0057086F"/>
    <w:rsid w:val="00571239"/>
    <w:rsid w:val="005714F0"/>
    <w:rsid w:val="00571625"/>
    <w:rsid w:val="00571EFC"/>
    <w:rsid w:val="00571FBF"/>
    <w:rsid w:val="0057206C"/>
    <w:rsid w:val="005722AC"/>
    <w:rsid w:val="0057263D"/>
    <w:rsid w:val="00572824"/>
    <w:rsid w:val="00572BCE"/>
    <w:rsid w:val="0057397E"/>
    <w:rsid w:val="00573B1E"/>
    <w:rsid w:val="005741AA"/>
    <w:rsid w:val="005745FF"/>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1DBB"/>
    <w:rsid w:val="005831E8"/>
    <w:rsid w:val="005831F7"/>
    <w:rsid w:val="005833B8"/>
    <w:rsid w:val="005839D2"/>
    <w:rsid w:val="00583D69"/>
    <w:rsid w:val="005844BB"/>
    <w:rsid w:val="00584868"/>
    <w:rsid w:val="005853DC"/>
    <w:rsid w:val="0058542F"/>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1CD"/>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137"/>
    <w:rsid w:val="005A243F"/>
    <w:rsid w:val="005A27B9"/>
    <w:rsid w:val="005A27BC"/>
    <w:rsid w:val="005A3301"/>
    <w:rsid w:val="005A40CA"/>
    <w:rsid w:val="005A40DE"/>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3BE"/>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C1C"/>
    <w:rsid w:val="005C3FD7"/>
    <w:rsid w:val="005C4425"/>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D87"/>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2E89"/>
    <w:rsid w:val="005E32B1"/>
    <w:rsid w:val="005E34BB"/>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107"/>
    <w:rsid w:val="005F4542"/>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84A"/>
    <w:rsid w:val="00603F72"/>
    <w:rsid w:val="0060471E"/>
    <w:rsid w:val="00605F2A"/>
    <w:rsid w:val="006063BB"/>
    <w:rsid w:val="006064D3"/>
    <w:rsid w:val="00606FD7"/>
    <w:rsid w:val="006077A9"/>
    <w:rsid w:val="00607950"/>
    <w:rsid w:val="006101CE"/>
    <w:rsid w:val="00610CA7"/>
    <w:rsid w:val="00610DC0"/>
    <w:rsid w:val="00611C09"/>
    <w:rsid w:val="00611D37"/>
    <w:rsid w:val="00611E6A"/>
    <w:rsid w:val="00611FBA"/>
    <w:rsid w:val="0061251C"/>
    <w:rsid w:val="00612732"/>
    <w:rsid w:val="00612C18"/>
    <w:rsid w:val="00613708"/>
    <w:rsid w:val="00614037"/>
    <w:rsid w:val="006141D0"/>
    <w:rsid w:val="0061496A"/>
    <w:rsid w:val="0061499C"/>
    <w:rsid w:val="00614C40"/>
    <w:rsid w:val="00614C69"/>
    <w:rsid w:val="00614E36"/>
    <w:rsid w:val="00614E46"/>
    <w:rsid w:val="0061510A"/>
    <w:rsid w:val="0061534A"/>
    <w:rsid w:val="00615561"/>
    <w:rsid w:val="00615608"/>
    <w:rsid w:val="00615D57"/>
    <w:rsid w:val="00616102"/>
    <w:rsid w:val="0061634C"/>
    <w:rsid w:val="00616C2A"/>
    <w:rsid w:val="00616EEA"/>
    <w:rsid w:val="00616F43"/>
    <w:rsid w:val="00620529"/>
    <w:rsid w:val="00621421"/>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6A9"/>
    <w:rsid w:val="00642CA1"/>
    <w:rsid w:val="00642CDC"/>
    <w:rsid w:val="00642CEE"/>
    <w:rsid w:val="006438C6"/>
    <w:rsid w:val="006438CF"/>
    <w:rsid w:val="00643BB3"/>
    <w:rsid w:val="00643C82"/>
    <w:rsid w:val="00643DB1"/>
    <w:rsid w:val="006444BA"/>
    <w:rsid w:val="00645AFB"/>
    <w:rsid w:val="0064666B"/>
    <w:rsid w:val="006472EE"/>
    <w:rsid w:val="0064740D"/>
    <w:rsid w:val="00651971"/>
    <w:rsid w:val="00651AEC"/>
    <w:rsid w:val="00651FCC"/>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67E12"/>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193"/>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5732"/>
    <w:rsid w:val="00686468"/>
    <w:rsid w:val="00686556"/>
    <w:rsid w:val="00686B81"/>
    <w:rsid w:val="0068798B"/>
    <w:rsid w:val="00687C5E"/>
    <w:rsid w:val="00687D5F"/>
    <w:rsid w:val="0069038B"/>
    <w:rsid w:val="00690650"/>
    <w:rsid w:val="006908E5"/>
    <w:rsid w:val="00691028"/>
    <w:rsid w:val="006934F3"/>
    <w:rsid w:val="00693737"/>
    <w:rsid w:val="0069382F"/>
    <w:rsid w:val="0069390B"/>
    <w:rsid w:val="00693E00"/>
    <w:rsid w:val="00693E04"/>
    <w:rsid w:val="00694E90"/>
    <w:rsid w:val="0069692F"/>
    <w:rsid w:val="00696AB0"/>
    <w:rsid w:val="006971B3"/>
    <w:rsid w:val="006973E5"/>
    <w:rsid w:val="00697BB6"/>
    <w:rsid w:val="006A033B"/>
    <w:rsid w:val="006A049F"/>
    <w:rsid w:val="006A065E"/>
    <w:rsid w:val="006A068D"/>
    <w:rsid w:val="006A0870"/>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5B04"/>
    <w:rsid w:val="006A5F29"/>
    <w:rsid w:val="006A64AF"/>
    <w:rsid w:val="006A66C5"/>
    <w:rsid w:val="006A66CD"/>
    <w:rsid w:val="006A6DFD"/>
    <w:rsid w:val="006A705F"/>
    <w:rsid w:val="006A70AD"/>
    <w:rsid w:val="006B030D"/>
    <w:rsid w:val="006B0740"/>
    <w:rsid w:val="006B09BE"/>
    <w:rsid w:val="006B0FB1"/>
    <w:rsid w:val="006B25F0"/>
    <w:rsid w:val="006B27B3"/>
    <w:rsid w:val="006B28DC"/>
    <w:rsid w:val="006B2F5F"/>
    <w:rsid w:val="006B3528"/>
    <w:rsid w:val="006B38EB"/>
    <w:rsid w:val="006B5698"/>
    <w:rsid w:val="006B5B42"/>
    <w:rsid w:val="006B5FD1"/>
    <w:rsid w:val="006B6194"/>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31A"/>
    <w:rsid w:val="006D59CE"/>
    <w:rsid w:val="006D5EA4"/>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8A9"/>
    <w:rsid w:val="006F5BF3"/>
    <w:rsid w:val="006F5DE7"/>
    <w:rsid w:val="006F65FE"/>
    <w:rsid w:val="006F79C4"/>
    <w:rsid w:val="0070039A"/>
    <w:rsid w:val="007004B7"/>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0C0C"/>
    <w:rsid w:val="007111DC"/>
    <w:rsid w:val="00711286"/>
    <w:rsid w:val="0071135B"/>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271"/>
    <w:rsid w:val="0072067B"/>
    <w:rsid w:val="00720B79"/>
    <w:rsid w:val="00721AB1"/>
    <w:rsid w:val="00723604"/>
    <w:rsid w:val="00723AD1"/>
    <w:rsid w:val="00724922"/>
    <w:rsid w:val="00725B05"/>
    <w:rsid w:val="00725F0A"/>
    <w:rsid w:val="00725F8B"/>
    <w:rsid w:val="00726716"/>
    <w:rsid w:val="00726A2D"/>
    <w:rsid w:val="0072721B"/>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1CAA"/>
    <w:rsid w:val="00752064"/>
    <w:rsid w:val="0075462F"/>
    <w:rsid w:val="00754C1B"/>
    <w:rsid w:val="0075559E"/>
    <w:rsid w:val="00756051"/>
    <w:rsid w:val="00756D65"/>
    <w:rsid w:val="00756F8D"/>
    <w:rsid w:val="00757531"/>
    <w:rsid w:val="0076015E"/>
    <w:rsid w:val="007609F3"/>
    <w:rsid w:val="00761070"/>
    <w:rsid w:val="00761F50"/>
    <w:rsid w:val="00762135"/>
    <w:rsid w:val="0076268F"/>
    <w:rsid w:val="007629C2"/>
    <w:rsid w:val="00762D1C"/>
    <w:rsid w:val="00762E44"/>
    <w:rsid w:val="00762FBD"/>
    <w:rsid w:val="00763092"/>
    <w:rsid w:val="007632E7"/>
    <w:rsid w:val="007635A9"/>
    <w:rsid w:val="00763DD0"/>
    <w:rsid w:val="00764131"/>
    <w:rsid w:val="00764377"/>
    <w:rsid w:val="00764681"/>
    <w:rsid w:val="007646D6"/>
    <w:rsid w:val="0076490A"/>
    <w:rsid w:val="00764FF9"/>
    <w:rsid w:val="007651EE"/>
    <w:rsid w:val="0076616C"/>
    <w:rsid w:val="00766668"/>
    <w:rsid w:val="00767E8C"/>
    <w:rsid w:val="00770261"/>
    <w:rsid w:val="0077050C"/>
    <w:rsid w:val="00771E15"/>
    <w:rsid w:val="00772293"/>
    <w:rsid w:val="0077235F"/>
    <w:rsid w:val="00772A49"/>
    <w:rsid w:val="007737A6"/>
    <w:rsid w:val="00773A4D"/>
    <w:rsid w:val="00773EDE"/>
    <w:rsid w:val="007744E3"/>
    <w:rsid w:val="00774E09"/>
    <w:rsid w:val="00775C14"/>
    <w:rsid w:val="00775F99"/>
    <w:rsid w:val="00776248"/>
    <w:rsid w:val="007764A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4288"/>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1F71"/>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12F"/>
    <w:rsid w:val="007B3371"/>
    <w:rsid w:val="007B3DD6"/>
    <w:rsid w:val="007B4018"/>
    <w:rsid w:val="007B4DFA"/>
    <w:rsid w:val="007B4E81"/>
    <w:rsid w:val="007B6261"/>
    <w:rsid w:val="007B6945"/>
    <w:rsid w:val="007B73ED"/>
    <w:rsid w:val="007B7AAE"/>
    <w:rsid w:val="007B7C70"/>
    <w:rsid w:val="007C01F9"/>
    <w:rsid w:val="007C06C0"/>
    <w:rsid w:val="007C09C2"/>
    <w:rsid w:val="007C13D2"/>
    <w:rsid w:val="007C270F"/>
    <w:rsid w:val="007C2EB8"/>
    <w:rsid w:val="007C314C"/>
    <w:rsid w:val="007C33DD"/>
    <w:rsid w:val="007C34A3"/>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BA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338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3017"/>
    <w:rsid w:val="0080307E"/>
    <w:rsid w:val="00803263"/>
    <w:rsid w:val="008032CE"/>
    <w:rsid w:val="0080415D"/>
    <w:rsid w:val="008046D5"/>
    <w:rsid w:val="0080474C"/>
    <w:rsid w:val="008047BB"/>
    <w:rsid w:val="00804A3F"/>
    <w:rsid w:val="00804AB2"/>
    <w:rsid w:val="008053CC"/>
    <w:rsid w:val="00805452"/>
    <w:rsid w:val="0081021D"/>
    <w:rsid w:val="00810296"/>
    <w:rsid w:val="00810380"/>
    <w:rsid w:val="0081045E"/>
    <w:rsid w:val="0081048C"/>
    <w:rsid w:val="0081116C"/>
    <w:rsid w:val="00811180"/>
    <w:rsid w:val="008119FB"/>
    <w:rsid w:val="00811FA6"/>
    <w:rsid w:val="00812ABF"/>
    <w:rsid w:val="00812AC4"/>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6688"/>
    <w:rsid w:val="00836835"/>
    <w:rsid w:val="008375C3"/>
    <w:rsid w:val="008379BC"/>
    <w:rsid w:val="00837C14"/>
    <w:rsid w:val="00837F7C"/>
    <w:rsid w:val="00837FB6"/>
    <w:rsid w:val="008404FC"/>
    <w:rsid w:val="00840A66"/>
    <w:rsid w:val="00840D3A"/>
    <w:rsid w:val="00840ECE"/>
    <w:rsid w:val="008410C5"/>
    <w:rsid w:val="008411E2"/>
    <w:rsid w:val="00841417"/>
    <w:rsid w:val="0084206C"/>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2510"/>
    <w:rsid w:val="0085324F"/>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55F6"/>
    <w:rsid w:val="008662E4"/>
    <w:rsid w:val="008674EE"/>
    <w:rsid w:val="00867CB9"/>
    <w:rsid w:val="00870483"/>
    <w:rsid w:val="0087067A"/>
    <w:rsid w:val="008707CE"/>
    <w:rsid w:val="00871201"/>
    <w:rsid w:val="008718C7"/>
    <w:rsid w:val="00872467"/>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5CB4"/>
    <w:rsid w:val="0088651B"/>
    <w:rsid w:val="0088697F"/>
    <w:rsid w:val="00887C0A"/>
    <w:rsid w:val="00887D53"/>
    <w:rsid w:val="00887EA2"/>
    <w:rsid w:val="0089044B"/>
    <w:rsid w:val="00890742"/>
    <w:rsid w:val="0089074E"/>
    <w:rsid w:val="00890E4E"/>
    <w:rsid w:val="00891A64"/>
    <w:rsid w:val="00892228"/>
    <w:rsid w:val="0089233C"/>
    <w:rsid w:val="00892466"/>
    <w:rsid w:val="00894455"/>
    <w:rsid w:val="00894481"/>
    <w:rsid w:val="00894505"/>
    <w:rsid w:val="00894729"/>
    <w:rsid w:val="008951F5"/>
    <w:rsid w:val="0089548D"/>
    <w:rsid w:val="00896C0F"/>
    <w:rsid w:val="00896C74"/>
    <w:rsid w:val="00896CA3"/>
    <w:rsid w:val="00896F8D"/>
    <w:rsid w:val="00897334"/>
    <w:rsid w:val="00897568"/>
    <w:rsid w:val="008A05C2"/>
    <w:rsid w:val="008A0BFA"/>
    <w:rsid w:val="008A1792"/>
    <w:rsid w:val="008A19A4"/>
    <w:rsid w:val="008A19C2"/>
    <w:rsid w:val="008A1A44"/>
    <w:rsid w:val="008A2C74"/>
    <w:rsid w:val="008A2D15"/>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5184"/>
    <w:rsid w:val="008B5407"/>
    <w:rsid w:val="008B5C29"/>
    <w:rsid w:val="008B5D2F"/>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0A5"/>
    <w:rsid w:val="008D466C"/>
    <w:rsid w:val="008D4893"/>
    <w:rsid w:val="008D5096"/>
    <w:rsid w:val="008D5488"/>
    <w:rsid w:val="008D54B4"/>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3CAC"/>
    <w:rsid w:val="008E41A0"/>
    <w:rsid w:val="008E474F"/>
    <w:rsid w:val="008E48F7"/>
    <w:rsid w:val="008E4B3B"/>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0502"/>
    <w:rsid w:val="00900E88"/>
    <w:rsid w:val="0090161F"/>
    <w:rsid w:val="009016F8"/>
    <w:rsid w:val="00901827"/>
    <w:rsid w:val="00901B16"/>
    <w:rsid w:val="00902709"/>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49"/>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0E5"/>
    <w:rsid w:val="009432A9"/>
    <w:rsid w:val="00943CAB"/>
    <w:rsid w:val="0094427F"/>
    <w:rsid w:val="009445CA"/>
    <w:rsid w:val="00945931"/>
    <w:rsid w:val="00945CA4"/>
    <w:rsid w:val="00945F0A"/>
    <w:rsid w:val="00946156"/>
    <w:rsid w:val="009465C7"/>
    <w:rsid w:val="00946800"/>
    <w:rsid w:val="00946B90"/>
    <w:rsid w:val="00947A87"/>
    <w:rsid w:val="00950BDC"/>
    <w:rsid w:val="0095112B"/>
    <w:rsid w:val="00952998"/>
    <w:rsid w:val="00952FF4"/>
    <w:rsid w:val="009532F4"/>
    <w:rsid w:val="00953420"/>
    <w:rsid w:val="00954231"/>
    <w:rsid w:val="00954A2B"/>
    <w:rsid w:val="00954D50"/>
    <w:rsid w:val="009554FA"/>
    <w:rsid w:val="00955C8C"/>
    <w:rsid w:val="00955EF9"/>
    <w:rsid w:val="00955F94"/>
    <w:rsid w:val="00956179"/>
    <w:rsid w:val="0095618A"/>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9DE"/>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0BB"/>
    <w:rsid w:val="0097367A"/>
    <w:rsid w:val="00973904"/>
    <w:rsid w:val="009740FA"/>
    <w:rsid w:val="00974530"/>
    <w:rsid w:val="00975735"/>
    <w:rsid w:val="0097581D"/>
    <w:rsid w:val="009759FB"/>
    <w:rsid w:val="00975E29"/>
    <w:rsid w:val="00976E61"/>
    <w:rsid w:val="0097794D"/>
    <w:rsid w:val="00977CFD"/>
    <w:rsid w:val="00980182"/>
    <w:rsid w:val="00980443"/>
    <w:rsid w:val="00980944"/>
    <w:rsid w:val="00980DC3"/>
    <w:rsid w:val="00981702"/>
    <w:rsid w:val="00981D87"/>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6E4"/>
    <w:rsid w:val="00995B8C"/>
    <w:rsid w:val="009966EC"/>
    <w:rsid w:val="00996799"/>
    <w:rsid w:val="009974ED"/>
    <w:rsid w:val="009979C5"/>
    <w:rsid w:val="00997E8F"/>
    <w:rsid w:val="009A0376"/>
    <w:rsid w:val="009A0459"/>
    <w:rsid w:val="009A05C1"/>
    <w:rsid w:val="009A0C76"/>
    <w:rsid w:val="009A1306"/>
    <w:rsid w:val="009A18EE"/>
    <w:rsid w:val="009A2667"/>
    <w:rsid w:val="009A32F6"/>
    <w:rsid w:val="009A3ACA"/>
    <w:rsid w:val="009A4A21"/>
    <w:rsid w:val="009A59BA"/>
    <w:rsid w:val="009A5DF2"/>
    <w:rsid w:val="009A5EC2"/>
    <w:rsid w:val="009A5EF8"/>
    <w:rsid w:val="009A6828"/>
    <w:rsid w:val="009A6B29"/>
    <w:rsid w:val="009A6CE8"/>
    <w:rsid w:val="009A6DFA"/>
    <w:rsid w:val="009A7195"/>
    <w:rsid w:val="009A726E"/>
    <w:rsid w:val="009A77D4"/>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94F"/>
    <w:rsid w:val="009B6AA6"/>
    <w:rsid w:val="009B6DC2"/>
    <w:rsid w:val="009B70A7"/>
    <w:rsid w:val="009B77D7"/>
    <w:rsid w:val="009B7914"/>
    <w:rsid w:val="009B79E9"/>
    <w:rsid w:val="009B7FF1"/>
    <w:rsid w:val="009C03AE"/>
    <w:rsid w:val="009C053E"/>
    <w:rsid w:val="009C0B28"/>
    <w:rsid w:val="009C0CB4"/>
    <w:rsid w:val="009C0FCC"/>
    <w:rsid w:val="009C1214"/>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0E9A"/>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0E3"/>
    <w:rsid w:val="009E53D9"/>
    <w:rsid w:val="009E6289"/>
    <w:rsid w:val="009E68CA"/>
    <w:rsid w:val="009E6DE2"/>
    <w:rsid w:val="009E6E49"/>
    <w:rsid w:val="009E70C4"/>
    <w:rsid w:val="009E7162"/>
    <w:rsid w:val="009E75EA"/>
    <w:rsid w:val="009E7E0A"/>
    <w:rsid w:val="009F08EF"/>
    <w:rsid w:val="009F13DB"/>
    <w:rsid w:val="009F1A3B"/>
    <w:rsid w:val="009F24E0"/>
    <w:rsid w:val="009F3086"/>
    <w:rsid w:val="009F3D25"/>
    <w:rsid w:val="009F46E6"/>
    <w:rsid w:val="009F51BA"/>
    <w:rsid w:val="009F5654"/>
    <w:rsid w:val="009F684E"/>
    <w:rsid w:val="009F6C85"/>
    <w:rsid w:val="009F6EDC"/>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149"/>
    <w:rsid w:val="00A0682E"/>
    <w:rsid w:val="00A06BFF"/>
    <w:rsid w:val="00A075AC"/>
    <w:rsid w:val="00A1090C"/>
    <w:rsid w:val="00A10FE9"/>
    <w:rsid w:val="00A115E4"/>
    <w:rsid w:val="00A118F6"/>
    <w:rsid w:val="00A11EC8"/>
    <w:rsid w:val="00A13190"/>
    <w:rsid w:val="00A131BA"/>
    <w:rsid w:val="00A13220"/>
    <w:rsid w:val="00A1361B"/>
    <w:rsid w:val="00A13652"/>
    <w:rsid w:val="00A13774"/>
    <w:rsid w:val="00A13B0D"/>
    <w:rsid w:val="00A14E50"/>
    <w:rsid w:val="00A14E7E"/>
    <w:rsid w:val="00A14EAF"/>
    <w:rsid w:val="00A150D1"/>
    <w:rsid w:val="00A1566B"/>
    <w:rsid w:val="00A15EA1"/>
    <w:rsid w:val="00A16E24"/>
    <w:rsid w:val="00A17E88"/>
    <w:rsid w:val="00A17F51"/>
    <w:rsid w:val="00A20BA5"/>
    <w:rsid w:val="00A20D31"/>
    <w:rsid w:val="00A20F2E"/>
    <w:rsid w:val="00A21020"/>
    <w:rsid w:val="00A210A0"/>
    <w:rsid w:val="00A2169B"/>
    <w:rsid w:val="00A21874"/>
    <w:rsid w:val="00A2206F"/>
    <w:rsid w:val="00A228A9"/>
    <w:rsid w:val="00A22C26"/>
    <w:rsid w:val="00A23356"/>
    <w:rsid w:val="00A2358B"/>
    <w:rsid w:val="00A237FD"/>
    <w:rsid w:val="00A240A1"/>
    <w:rsid w:val="00A2520C"/>
    <w:rsid w:val="00A2561B"/>
    <w:rsid w:val="00A25B23"/>
    <w:rsid w:val="00A25B41"/>
    <w:rsid w:val="00A25BB2"/>
    <w:rsid w:val="00A262B4"/>
    <w:rsid w:val="00A26304"/>
    <w:rsid w:val="00A27E2B"/>
    <w:rsid w:val="00A27E7B"/>
    <w:rsid w:val="00A27FD8"/>
    <w:rsid w:val="00A316DA"/>
    <w:rsid w:val="00A32507"/>
    <w:rsid w:val="00A32528"/>
    <w:rsid w:val="00A328CA"/>
    <w:rsid w:val="00A32F03"/>
    <w:rsid w:val="00A333E7"/>
    <w:rsid w:val="00A3380F"/>
    <w:rsid w:val="00A3497F"/>
    <w:rsid w:val="00A3518F"/>
    <w:rsid w:val="00A3522C"/>
    <w:rsid w:val="00A36935"/>
    <w:rsid w:val="00A36EF9"/>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0E90"/>
    <w:rsid w:val="00A51B0F"/>
    <w:rsid w:val="00A52089"/>
    <w:rsid w:val="00A521F4"/>
    <w:rsid w:val="00A526B3"/>
    <w:rsid w:val="00A52C09"/>
    <w:rsid w:val="00A532A6"/>
    <w:rsid w:val="00A53DA8"/>
    <w:rsid w:val="00A54056"/>
    <w:rsid w:val="00A54B45"/>
    <w:rsid w:val="00A54F66"/>
    <w:rsid w:val="00A55654"/>
    <w:rsid w:val="00A5591C"/>
    <w:rsid w:val="00A55E25"/>
    <w:rsid w:val="00A55F1F"/>
    <w:rsid w:val="00A55FC9"/>
    <w:rsid w:val="00A5616A"/>
    <w:rsid w:val="00A569C1"/>
    <w:rsid w:val="00A56A66"/>
    <w:rsid w:val="00A56D83"/>
    <w:rsid w:val="00A6016E"/>
    <w:rsid w:val="00A602C8"/>
    <w:rsid w:val="00A6057B"/>
    <w:rsid w:val="00A605EA"/>
    <w:rsid w:val="00A60987"/>
    <w:rsid w:val="00A60F45"/>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375F"/>
    <w:rsid w:val="00A93D34"/>
    <w:rsid w:val="00A945F6"/>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3DC3"/>
    <w:rsid w:val="00AA4AAD"/>
    <w:rsid w:val="00AA509C"/>
    <w:rsid w:val="00AA51F7"/>
    <w:rsid w:val="00AA6A87"/>
    <w:rsid w:val="00AA6AC2"/>
    <w:rsid w:val="00AA719F"/>
    <w:rsid w:val="00AA77E4"/>
    <w:rsid w:val="00AA7802"/>
    <w:rsid w:val="00AA7897"/>
    <w:rsid w:val="00AB00B0"/>
    <w:rsid w:val="00AB0110"/>
    <w:rsid w:val="00AB1733"/>
    <w:rsid w:val="00AB1D0E"/>
    <w:rsid w:val="00AB2358"/>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9DB"/>
    <w:rsid w:val="00AC0BED"/>
    <w:rsid w:val="00AC1BA8"/>
    <w:rsid w:val="00AC1BB5"/>
    <w:rsid w:val="00AC1FE1"/>
    <w:rsid w:val="00AC260A"/>
    <w:rsid w:val="00AC3087"/>
    <w:rsid w:val="00AC30D6"/>
    <w:rsid w:val="00AC3221"/>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4E6"/>
    <w:rsid w:val="00AD39C0"/>
    <w:rsid w:val="00AD3A8C"/>
    <w:rsid w:val="00AD49D0"/>
    <w:rsid w:val="00AD5327"/>
    <w:rsid w:val="00AD5822"/>
    <w:rsid w:val="00AD5AB1"/>
    <w:rsid w:val="00AD6388"/>
    <w:rsid w:val="00AD682A"/>
    <w:rsid w:val="00AD6D49"/>
    <w:rsid w:val="00AD6F08"/>
    <w:rsid w:val="00AD7974"/>
    <w:rsid w:val="00AE0014"/>
    <w:rsid w:val="00AE0AB4"/>
    <w:rsid w:val="00AE0D57"/>
    <w:rsid w:val="00AE1099"/>
    <w:rsid w:val="00AE1765"/>
    <w:rsid w:val="00AE1A54"/>
    <w:rsid w:val="00AE1E84"/>
    <w:rsid w:val="00AE2308"/>
    <w:rsid w:val="00AE2D83"/>
    <w:rsid w:val="00AE2F8F"/>
    <w:rsid w:val="00AE33C7"/>
    <w:rsid w:val="00AE340D"/>
    <w:rsid w:val="00AE4CA3"/>
    <w:rsid w:val="00AE57BB"/>
    <w:rsid w:val="00AE58C6"/>
    <w:rsid w:val="00AE5E0A"/>
    <w:rsid w:val="00AE6687"/>
    <w:rsid w:val="00AE72A9"/>
    <w:rsid w:val="00AE73FC"/>
    <w:rsid w:val="00AE7858"/>
    <w:rsid w:val="00AF03BE"/>
    <w:rsid w:val="00AF0653"/>
    <w:rsid w:val="00AF0EBA"/>
    <w:rsid w:val="00AF16B6"/>
    <w:rsid w:val="00AF2ED5"/>
    <w:rsid w:val="00AF34AE"/>
    <w:rsid w:val="00AF375D"/>
    <w:rsid w:val="00AF40EC"/>
    <w:rsid w:val="00AF4300"/>
    <w:rsid w:val="00AF4AE9"/>
    <w:rsid w:val="00AF4D69"/>
    <w:rsid w:val="00AF5054"/>
    <w:rsid w:val="00AF542B"/>
    <w:rsid w:val="00AF59BA"/>
    <w:rsid w:val="00AF5BD7"/>
    <w:rsid w:val="00AF6953"/>
    <w:rsid w:val="00AF709D"/>
    <w:rsid w:val="00AF79A9"/>
    <w:rsid w:val="00AF7F5C"/>
    <w:rsid w:val="00B00080"/>
    <w:rsid w:val="00B002AB"/>
    <w:rsid w:val="00B005B1"/>
    <w:rsid w:val="00B0080C"/>
    <w:rsid w:val="00B020C4"/>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104"/>
    <w:rsid w:val="00B072E2"/>
    <w:rsid w:val="00B073D3"/>
    <w:rsid w:val="00B073E0"/>
    <w:rsid w:val="00B07BC4"/>
    <w:rsid w:val="00B10135"/>
    <w:rsid w:val="00B101F3"/>
    <w:rsid w:val="00B10332"/>
    <w:rsid w:val="00B103AA"/>
    <w:rsid w:val="00B104B1"/>
    <w:rsid w:val="00B10F6A"/>
    <w:rsid w:val="00B11ADE"/>
    <w:rsid w:val="00B12746"/>
    <w:rsid w:val="00B12813"/>
    <w:rsid w:val="00B12865"/>
    <w:rsid w:val="00B12B07"/>
    <w:rsid w:val="00B12F34"/>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86B"/>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1F18"/>
    <w:rsid w:val="00B421AB"/>
    <w:rsid w:val="00B423A4"/>
    <w:rsid w:val="00B4252A"/>
    <w:rsid w:val="00B4276F"/>
    <w:rsid w:val="00B428F6"/>
    <w:rsid w:val="00B42960"/>
    <w:rsid w:val="00B42BBF"/>
    <w:rsid w:val="00B4335E"/>
    <w:rsid w:val="00B43A16"/>
    <w:rsid w:val="00B43D36"/>
    <w:rsid w:val="00B4432C"/>
    <w:rsid w:val="00B4461E"/>
    <w:rsid w:val="00B44CCE"/>
    <w:rsid w:val="00B45334"/>
    <w:rsid w:val="00B45680"/>
    <w:rsid w:val="00B4572B"/>
    <w:rsid w:val="00B4616F"/>
    <w:rsid w:val="00B4629C"/>
    <w:rsid w:val="00B4672E"/>
    <w:rsid w:val="00B46786"/>
    <w:rsid w:val="00B46CA0"/>
    <w:rsid w:val="00B47A9F"/>
    <w:rsid w:val="00B5006B"/>
    <w:rsid w:val="00B50801"/>
    <w:rsid w:val="00B50B8B"/>
    <w:rsid w:val="00B51022"/>
    <w:rsid w:val="00B51615"/>
    <w:rsid w:val="00B520FA"/>
    <w:rsid w:val="00B52CD7"/>
    <w:rsid w:val="00B52EE6"/>
    <w:rsid w:val="00B52F3A"/>
    <w:rsid w:val="00B5391D"/>
    <w:rsid w:val="00B53991"/>
    <w:rsid w:val="00B53E6C"/>
    <w:rsid w:val="00B54EDF"/>
    <w:rsid w:val="00B5567F"/>
    <w:rsid w:val="00B55D33"/>
    <w:rsid w:val="00B5700F"/>
    <w:rsid w:val="00B57F5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69"/>
    <w:rsid w:val="00B80CD1"/>
    <w:rsid w:val="00B80FC7"/>
    <w:rsid w:val="00B812E8"/>
    <w:rsid w:val="00B81810"/>
    <w:rsid w:val="00B81CD0"/>
    <w:rsid w:val="00B82D6E"/>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486"/>
    <w:rsid w:val="00B926BA"/>
    <w:rsid w:val="00B92A70"/>
    <w:rsid w:val="00B92B19"/>
    <w:rsid w:val="00B931A7"/>
    <w:rsid w:val="00B93213"/>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BC5"/>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35BB"/>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4F61"/>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624"/>
    <w:rsid w:val="00BD385C"/>
    <w:rsid w:val="00BD4158"/>
    <w:rsid w:val="00BD49C5"/>
    <w:rsid w:val="00BD5222"/>
    <w:rsid w:val="00BD5D44"/>
    <w:rsid w:val="00BD5F2D"/>
    <w:rsid w:val="00BD63D2"/>
    <w:rsid w:val="00BD6870"/>
    <w:rsid w:val="00BD7857"/>
    <w:rsid w:val="00BD7B6E"/>
    <w:rsid w:val="00BE0236"/>
    <w:rsid w:val="00BE0F10"/>
    <w:rsid w:val="00BE2970"/>
    <w:rsid w:val="00BE2D52"/>
    <w:rsid w:val="00BE3D98"/>
    <w:rsid w:val="00BE40BE"/>
    <w:rsid w:val="00BE494A"/>
    <w:rsid w:val="00BE4CA7"/>
    <w:rsid w:val="00BE5ADD"/>
    <w:rsid w:val="00BE5EE8"/>
    <w:rsid w:val="00BE5EF7"/>
    <w:rsid w:val="00BE66FF"/>
    <w:rsid w:val="00BE6C67"/>
    <w:rsid w:val="00BE70F7"/>
    <w:rsid w:val="00BE7215"/>
    <w:rsid w:val="00BE7490"/>
    <w:rsid w:val="00BE7547"/>
    <w:rsid w:val="00BE7B4D"/>
    <w:rsid w:val="00BF012C"/>
    <w:rsid w:val="00BF07BD"/>
    <w:rsid w:val="00BF0807"/>
    <w:rsid w:val="00BF1279"/>
    <w:rsid w:val="00BF12CF"/>
    <w:rsid w:val="00BF2231"/>
    <w:rsid w:val="00BF2710"/>
    <w:rsid w:val="00BF2A56"/>
    <w:rsid w:val="00BF2AB8"/>
    <w:rsid w:val="00BF2C04"/>
    <w:rsid w:val="00BF2F60"/>
    <w:rsid w:val="00BF3698"/>
    <w:rsid w:val="00BF3BB0"/>
    <w:rsid w:val="00BF3E24"/>
    <w:rsid w:val="00BF5787"/>
    <w:rsid w:val="00BF585E"/>
    <w:rsid w:val="00BF658F"/>
    <w:rsid w:val="00BF66B2"/>
    <w:rsid w:val="00BF6DD4"/>
    <w:rsid w:val="00BF7026"/>
    <w:rsid w:val="00BF72F5"/>
    <w:rsid w:val="00BF73DF"/>
    <w:rsid w:val="00BF782F"/>
    <w:rsid w:val="00BF7AA4"/>
    <w:rsid w:val="00BF7EA8"/>
    <w:rsid w:val="00C00EB1"/>
    <w:rsid w:val="00C01497"/>
    <w:rsid w:val="00C0201E"/>
    <w:rsid w:val="00C0230A"/>
    <w:rsid w:val="00C024F4"/>
    <w:rsid w:val="00C02F18"/>
    <w:rsid w:val="00C0311F"/>
    <w:rsid w:val="00C033C1"/>
    <w:rsid w:val="00C03474"/>
    <w:rsid w:val="00C034B7"/>
    <w:rsid w:val="00C03602"/>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5C5A"/>
    <w:rsid w:val="00C163CD"/>
    <w:rsid w:val="00C16777"/>
    <w:rsid w:val="00C16BDF"/>
    <w:rsid w:val="00C20AEB"/>
    <w:rsid w:val="00C20BE5"/>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542"/>
    <w:rsid w:val="00C31F8F"/>
    <w:rsid w:val="00C325F6"/>
    <w:rsid w:val="00C329D4"/>
    <w:rsid w:val="00C330D2"/>
    <w:rsid w:val="00C33B04"/>
    <w:rsid w:val="00C34170"/>
    <w:rsid w:val="00C3440E"/>
    <w:rsid w:val="00C348A1"/>
    <w:rsid w:val="00C348F0"/>
    <w:rsid w:val="00C35410"/>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31C4"/>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329"/>
    <w:rsid w:val="00C52475"/>
    <w:rsid w:val="00C5266A"/>
    <w:rsid w:val="00C527FA"/>
    <w:rsid w:val="00C538BE"/>
    <w:rsid w:val="00C539EE"/>
    <w:rsid w:val="00C5421B"/>
    <w:rsid w:val="00C54AB4"/>
    <w:rsid w:val="00C55797"/>
    <w:rsid w:val="00C55C50"/>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49F7"/>
    <w:rsid w:val="00C755D1"/>
    <w:rsid w:val="00C76B51"/>
    <w:rsid w:val="00C76D01"/>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582B"/>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6C85"/>
    <w:rsid w:val="00CB75DE"/>
    <w:rsid w:val="00CB7634"/>
    <w:rsid w:val="00CB76A6"/>
    <w:rsid w:val="00CB7C72"/>
    <w:rsid w:val="00CB7E93"/>
    <w:rsid w:val="00CC07F0"/>
    <w:rsid w:val="00CC081A"/>
    <w:rsid w:val="00CC0C91"/>
    <w:rsid w:val="00CC26D3"/>
    <w:rsid w:val="00CC281D"/>
    <w:rsid w:val="00CC2B2D"/>
    <w:rsid w:val="00CC2BDA"/>
    <w:rsid w:val="00CC2EEB"/>
    <w:rsid w:val="00CC3156"/>
    <w:rsid w:val="00CC3426"/>
    <w:rsid w:val="00CC3B0B"/>
    <w:rsid w:val="00CC3D21"/>
    <w:rsid w:val="00CC408C"/>
    <w:rsid w:val="00CC48E1"/>
    <w:rsid w:val="00CC4C3A"/>
    <w:rsid w:val="00CC5066"/>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82"/>
    <w:rsid w:val="00CD3A99"/>
    <w:rsid w:val="00CD42B8"/>
    <w:rsid w:val="00CD4E9F"/>
    <w:rsid w:val="00CD50DE"/>
    <w:rsid w:val="00CD5ADE"/>
    <w:rsid w:val="00CD5BC7"/>
    <w:rsid w:val="00CD6276"/>
    <w:rsid w:val="00CD6B65"/>
    <w:rsid w:val="00CD6FCA"/>
    <w:rsid w:val="00CE01FC"/>
    <w:rsid w:val="00CE0FC9"/>
    <w:rsid w:val="00CE1182"/>
    <w:rsid w:val="00CE1234"/>
    <w:rsid w:val="00CE131F"/>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50F"/>
    <w:rsid w:val="00CF117B"/>
    <w:rsid w:val="00CF1F05"/>
    <w:rsid w:val="00CF2263"/>
    <w:rsid w:val="00CF2322"/>
    <w:rsid w:val="00CF2735"/>
    <w:rsid w:val="00CF2B12"/>
    <w:rsid w:val="00CF2BF5"/>
    <w:rsid w:val="00CF2FC4"/>
    <w:rsid w:val="00CF3577"/>
    <w:rsid w:val="00CF35F3"/>
    <w:rsid w:val="00CF4161"/>
    <w:rsid w:val="00CF4206"/>
    <w:rsid w:val="00CF42D4"/>
    <w:rsid w:val="00CF536C"/>
    <w:rsid w:val="00CF54DE"/>
    <w:rsid w:val="00CF5D75"/>
    <w:rsid w:val="00CF6A8F"/>
    <w:rsid w:val="00CF74C1"/>
    <w:rsid w:val="00CF7B6D"/>
    <w:rsid w:val="00CF7DE1"/>
    <w:rsid w:val="00D0080A"/>
    <w:rsid w:val="00D00994"/>
    <w:rsid w:val="00D00E7C"/>
    <w:rsid w:val="00D00FC5"/>
    <w:rsid w:val="00D01C15"/>
    <w:rsid w:val="00D01FBA"/>
    <w:rsid w:val="00D03360"/>
    <w:rsid w:val="00D04A4C"/>
    <w:rsid w:val="00D04D61"/>
    <w:rsid w:val="00D0525C"/>
    <w:rsid w:val="00D055D9"/>
    <w:rsid w:val="00D058D9"/>
    <w:rsid w:val="00D06110"/>
    <w:rsid w:val="00D06124"/>
    <w:rsid w:val="00D06C45"/>
    <w:rsid w:val="00D072F0"/>
    <w:rsid w:val="00D0784F"/>
    <w:rsid w:val="00D1071F"/>
    <w:rsid w:val="00D107FF"/>
    <w:rsid w:val="00D1095D"/>
    <w:rsid w:val="00D10BF8"/>
    <w:rsid w:val="00D10DE4"/>
    <w:rsid w:val="00D10E16"/>
    <w:rsid w:val="00D118C8"/>
    <w:rsid w:val="00D12446"/>
    <w:rsid w:val="00D127A9"/>
    <w:rsid w:val="00D154B3"/>
    <w:rsid w:val="00D15D77"/>
    <w:rsid w:val="00D163BB"/>
    <w:rsid w:val="00D16440"/>
    <w:rsid w:val="00D164CD"/>
    <w:rsid w:val="00D166B3"/>
    <w:rsid w:val="00D1749A"/>
    <w:rsid w:val="00D2015B"/>
    <w:rsid w:val="00D2033C"/>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77A"/>
    <w:rsid w:val="00D25A10"/>
    <w:rsid w:val="00D25F04"/>
    <w:rsid w:val="00D2600B"/>
    <w:rsid w:val="00D264DA"/>
    <w:rsid w:val="00D265D5"/>
    <w:rsid w:val="00D26B86"/>
    <w:rsid w:val="00D27399"/>
    <w:rsid w:val="00D277EB"/>
    <w:rsid w:val="00D27CC6"/>
    <w:rsid w:val="00D306BF"/>
    <w:rsid w:val="00D30736"/>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4F3B"/>
    <w:rsid w:val="00D46FA8"/>
    <w:rsid w:val="00D476DE"/>
    <w:rsid w:val="00D47C58"/>
    <w:rsid w:val="00D47DAB"/>
    <w:rsid w:val="00D50AA3"/>
    <w:rsid w:val="00D50E04"/>
    <w:rsid w:val="00D511BA"/>
    <w:rsid w:val="00D51840"/>
    <w:rsid w:val="00D51B31"/>
    <w:rsid w:val="00D52C1C"/>
    <w:rsid w:val="00D52CC0"/>
    <w:rsid w:val="00D549D1"/>
    <w:rsid w:val="00D56D2F"/>
    <w:rsid w:val="00D56D49"/>
    <w:rsid w:val="00D5708E"/>
    <w:rsid w:val="00D5784F"/>
    <w:rsid w:val="00D57FAA"/>
    <w:rsid w:val="00D60319"/>
    <w:rsid w:val="00D60A92"/>
    <w:rsid w:val="00D60F48"/>
    <w:rsid w:val="00D62ACC"/>
    <w:rsid w:val="00D62CB8"/>
    <w:rsid w:val="00D62E6D"/>
    <w:rsid w:val="00D63342"/>
    <w:rsid w:val="00D63617"/>
    <w:rsid w:val="00D63A04"/>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AB"/>
    <w:rsid w:val="00D750F6"/>
    <w:rsid w:val="00D75366"/>
    <w:rsid w:val="00D75A70"/>
    <w:rsid w:val="00D75BC8"/>
    <w:rsid w:val="00D760DD"/>
    <w:rsid w:val="00D76502"/>
    <w:rsid w:val="00D76D72"/>
    <w:rsid w:val="00D77110"/>
    <w:rsid w:val="00D7723C"/>
    <w:rsid w:val="00D77CDA"/>
    <w:rsid w:val="00D80193"/>
    <w:rsid w:val="00D80549"/>
    <w:rsid w:val="00D80EAB"/>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878C6"/>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97A03"/>
    <w:rsid w:val="00DA007D"/>
    <w:rsid w:val="00DA02B9"/>
    <w:rsid w:val="00DA0328"/>
    <w:rsid w:val="00DA0759"/>
    <w:rsid w:val="00DA080A"/>
    <w:rsid w:val="00DA0B3F"/>
    <w:rsid w:val="00DA11AB"/>
    <w:rsid w:val="00DA263B"/>
    <w:rsid w:val="00DA26D7"/>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1EF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6CD5"/>
    <w:rsid w:val="00DF79F5"/>
    <w:rsid w:val="00E00265"/>
    <w:rsid w:val="00E00903"/>
    <w:rsid w:val="00E00C36"/>
    <w:rsid w:val="00E011EF"/>
    <w:rsid w:val="00E0122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07850"/>
    <w:rsid w:val="00E10C95"/>
    <w:rsid w:val="00E11078"/>
    <w:rsid w:val="00E115C6"/>
    <w:rsid w:val="00E11664"/>
    <w:rsid w:val="00E119CF"/>
    <w:rsid w:val="00E124CB"/>
    <w:rsid w:val="00E12F33"/>
    <w:rsid w:val="00E13727"/>
    <w:rsid w:val="00E1399F"/>
    <w:rsid w:val="00E13ABC"/>
    <w:rsid w:val="00E14197"/>
    <w:rsid w:val="00E1482E"/>
    <w:rsid w:val="00E14F14"/>
    <w:rsid w:val="00E15073"/>
    <w:rsid w:val="00E155DA"/>
    <w:rsid w:val="00E1563B"/>
    <w:rsid w:val="00E15784"/>
    <w:rsid w:val="00E15FAA"/>
    <w:rsid w:val="00E167D7"/>
    <w:rsid w:val="00E17F1E"/>
    <w:rsid w:val="00E20134"/>
    <w:rsid w:val="00E20559"/>
    <w:rsid w:val="00E2059B"/>
    <w:rsid w:val="00E20A76"/>
    <w:rsid w:val="00E21C32"/>
    <w:rsid w:val="00E21F5C"/>
    <w:rsid w:val="00E2343E"/>
    <w:rsid w:val="00E25F59"/>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2E8B"/>
    <w:rsid w:val="00E4348A"/>
    <w:rsid w:val="00E44412"/>
    <w:rsid w:val="00E44441"/>
    <w:rsid w:val="00E4452E"/>
    <w:rsid w:val="00E44B5E"/>
    <w:rsid w:val="00E4588F"/>
    <w:rsid w:val="00E45FB1"/>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69C5"/>
    <w:rsid w:val="00E56EE9"/>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5BE"/>
    <w:rsid w:val="00E7076B"/>
    <w:rsid w:val="00E70D3B"/>
    <w:rsid w:val="00E71C73"/>
    <w:rsid w:val="00E723A1"/>
    <w:rsid w:val="00E72BA6"/>
    <w:rsid w:val="00E72FA8"/>
    <w:rsid w:val="00E734D0"/>
    <w:rsid w:val="00E73769"/>
    <w:rsid w:val="00E73CCE"/>
    <w:rsid w:val="00E73DFF"/>
    <w:rsid w:val="00E74572"/>
    <w:rsid w:val="00E748FD"/>
    <w:rsid w:val="00E7495E"/>
    <w:rsid w:val="00E75241"/>
    <w:rsid w:val="00E75363"/>
    <w:rsid w:val="00E7540E"/>
    <w:rsid w:val="00E757C1"/>
    <w:rsid w:val="00E757E6"/>
    <w:rsid w:val="00E75FF5"/>
    <w:rsid w:val="00E763F5"/>
    <w:rsid w:val="00E76CD3"/>
    <w:rsid w:val="00E776F8"/>
    <w:rsid w:val="00E77C0E"/>
    <w:rsid w:val="00E77C61"/>
    <w:rsid w:val="00E77EB6"/>
    <w:rsid w:val="00E77F0A"/>
    <w:rsid w:val="00E77F7F"/>
    <w:rsid w:val="00E802BB"/>
    <w:rsid w:val="00E80AFA"/>
    <w:rsid w:val="00E814B9"/>
    <w:rsid w:val="00E81E00"/>
    <w:rsid w:val="00E81FAC"/>
    <w:rsid w:val="00E820FD"/>
    <w:rsid w:val="00E82418"/>
    <w:rsid w:val="00E82419"/>
    <w:rsid w:val="00E82DB3"/>
    <w:rsid w:val="00E82DB7"/>
    <w:rsid w:val="00E834EA"/>
    <w:rsid w:val="00E838E3"/>
    <w:rsid w:val="00E8403E"/>
    <w:rsid w:val="00E84BD0"/>
    <w:rsid w:val="00E84E0F"/>
    <w:rsid w:val="00E84FA8"/>
    <w:rsid w:val="00E85138"/>
    <w:rsid w:val="00E86223"/>
    <w:rsid w:val="00E8644E"/>
    <w:rsid w:val="00E86633"/>
    <w:rsid w:val="00E86C52"/>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D5"/>
    <w:rsid w:val="00E977FD"/>
    <w:rsid w:val="00E97BD2"/>
    <w:rsid w:val="00EA0F69"/>
    <w:rsid w:val="00EA1A85"/>
    <w:rsid w:val="00EA1FC0"/>
    <w:rsid w:val="00EA2577"/>
    <w:rsid w:val="00EA27F9"/>
    <w:rsid w:val="00EA4B55"/>
    <w:rsid w:val="00EA4EAE"/>
    <w:rsid w:val="00EA5048"/>
    <w:rsid w:val="00EA5B19"/>
    <w:rsid w:val="00EA5BAA"/>
    <w:rsid w:val="00EA5BEF"/>
    <w:rsid w:val="00EA5E9A"/>
    <w:rsid w:val="00EA600D"/>
    <w:rsid w:val="00EA60A1"/>
    <w:rsid w:val="00EA613F"/>
    <w:rsid w:val="00EA650F"/>
    <w:rsid w:val="00EA6885"/>
    <w:rsid w:val="00EA70E6"/>
    <w:rsid w:val="00EA7D52"/>
    <w:rsid w:val="00EB0C5E"/>
    <w:rsid w:val="00EB12C5"/>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3AF7"/>
    <w:rsid w:val="00EC57B1"/>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5EAC"/>
    <w:rsid w:val="00ED619F"/>
    <w:rsid w:val="00ED6402"/>
    <w:rsid w:val="00ED6606"/>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353"/>
    <w:rsid w:val="00EF3F2E"/>
    <w:rsid w:val="00EF4637"/>
    <w:rsid w:val="00EF482F"/>
    <w:rsid w:val="00EF4B7B"/>
    <w:rsid w:val="00EF59F7"/>
    <w:rsid w:val="00EF6194"/>
    <w:rsid w:val="00EF695E"/>
    <w:rsid w:val="00EF6974"/>
    <w:rsid w:val="00EF6FAA"/>
    <w:rsid w:val="00EF741E"/>
    <w:rsid w:val="00F00214"/>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EA2"/>
    <w:rsid w:val="00F14FEA"/>
    <w:rsid w:val="00F15279"/>
    <w:rsid w:val="00F15C61"/>
    <w:rsid w:val="00F16861"/>
    <w:rsid w:val="00F1691F"/>
    <w:rsid w:val="00F171C5"/>
    <w:rsid w:val="00F17655"/>
    <w:rsid w:val="00F17AAE"/>
    <w:rsid w:val="00F20289"/>
    <w:rsid w:val="00F20341"/>
    <w:rsid w:val="00F20390"/>
    <w:rsid w:val="00F21A81"/>
    <w:rsid w:val="00F22106"/>
    <w:rsid w:val="00F225B6"/>
    <w:rsid w:val="00F24085"/>
    <w:rsid w:val="00F24C65"/>
    <w:rsid w:val="00F24E08"/>
    <w:rsid w:val="00F251A2"/>
    <w:rsid w:val="00F25BB8"/>
    <w:rsid w:val="00F26F5F"/>
    <w:rsid w:val="00F27054"/>
    <w:rsid w:val="00F270F8"/>
    <w:rsid w:val="00F27603"/>
    <w:rsid w:val="00F27B46"/>
    <w:rsid w:val="00F301AA"/>
    <w:rsid w:val="00F30A2E"/>
    <w:rsid w:val="00F30B9D"/>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DF8"/>
    <w:rsid w:val="00F37E63"/>
    <w:rsid w:val="00F40283"/>
    <w:rsid w:val="00F40E02"/>
    <w:rsid w:val="00F41370"/>
    <w:rsid w:val="00F413CD"/>
    <w:rsid w:val="00F41F90"/>
    <w:rsid w:val="00F42554"/>
    <w:rsid w:val="00F43CF6"/>
    <w:rsid w:val="00F43F92"/>
    <w:rsid w:val="00F4409F"/>
    <w:rsid w:val="00F440A8"/>
    <w:rsid w:val="00F44700"/>
    <w:rsid w:val="00F448A5"/>
    <w:rsid w:val="00F45C12"/>
    <w:rsid w:val="00F466E4"/>
    <w:rsid w:val="00F47087"/>
    <w:rsid w:val="00F470B9"/>
    <w:rsid w:val="00F476FD"/>
    <w:rsid w:val="00F47CE8"/>
    <w:rsid w:val="00F51C04"/>
    <w:rsid w:val="00F53A1F"/>
    <w:rsid w:val="00F542D1"/>
    <w:rsid w:val="00F5445C"/>
    <w:rsid w:val="00F547C8"/>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02B"/>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1C58"/>
    <w:rsid w:val="00F920E9"/>
    <w:rsid w:val="00F9228B"/>
    <w:rsid w:val="00F9250D"/>
    <w:rsid w:val="00F927CA"/>
    <w:rsid w:val="00F9340A"/>
    <w:rsid w:val="00F93F35"/>
    <w:rsid w:val="00F94034"/>
    <w:rsid w:val="00F956C7"/>
    <w:rsid w:val="00F9600A"/>
    <w:rsid w:val="00F96E45"/>
    <w:rsid w:val="00F97252"/>
    <w:rsid w:val="00F9779B"/>
    <w:rsid w:val="00FA1050"/>
    <w:rsid w:val="00FA11BF"/>
    <w:rsid w:val="00FA13C1"/>
    <w:rsid w:val="00FA1531"/>
    <w:rsid w:val="00FA2680"/>
    <w:rsid w:val="00FA26F1"/>
    <w:rsid w:val="00FA2D0D"/>
    <w:rsid w:val="00FA390A"/>
    <w:rsid w:val="00FA3B3D"/>
    <w:rsid w:val="00FA44A5"/>
    <w:rsid w:val="00FA5945"/>
    <w:rsid w:val="00FA67CF"/>
    <w:rsid w:val="00FA7076"/>
    <w:rsid w:val="00FB102C"/>
    <w:rsid w:val="00FB16CE"/>
    <w:rsid w:val="00FB19FE"/>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468"/>
    <w:rsid w:val="00FC4827"/>
    <w:rsid w:val="00FC4B5D"/>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D7F3F"/>
    <w:rsid w:val="00FE0453"/>
    <w:rsid w:val="00FE1305"/>
    <w:rsid w:val="00FE1327"/>
    <w:rsid w:val="00FE19A3"/>
    <w:rsid w:val="00FE20B7"/>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9A77D4"/>
    <w:pPr>
      <w:keepNext/>
      <w:widowControl w:val="0"/>
      <w:suppressAutoHyphens w:val="0"/>
      <w:adjustRightInd w:val="0"/>
      <w:spacing w:line="360" w:lineRule="atLeast"/>
      <w:jc w:val="both"/>
      <w:textAlignment w:val="baseline"/>
      <w:outlineLvl w:val="4"/>
    </w:pPr>
    <w:rPr>
      <w:sz w:val="28"/>
      <w:lang w:eastAsia="pl-PL"/>
    </w:rPr>
  </w:style>
  <w:style w:type="paragraph" w:styleId="Nagwek6">
    <w:name w:val="heading 6"/>
    <w:basedOn w:val="Normalny"/>
    <w:next w:val="Normalny"/>
    <w:link w:val="Nagwek6Znak"/>
    <w:qFormat/>
    <w:rsid w:val="009A77D4"/>
    <w:pPr>
      <w:keepNext/>
      <w:widowControl w:val="0"/>
      <w:suppressAutoHyphens w:val="0"/>
      <w:adjustRightInd w:val="0"/>
      <w:spacing w:line="360" w:lineRule="atLeast"/>
      <w:ind w:left="360"/>
      <w:jc w:val="both"/>
      <w:textAlignment w:val="baseline"/>
      <w:outlineLvl w:val="5"/>
    </w:pPr>
    <w:rPr>
      <w:sz w:val="28"/>
      <w:lang w:eastAsia="pl-PL"/>
    </w:rPr>
  </w:style>
  <w:style w:type="paragraph" w:styleId="Nagwek7">
    <w:name w:val="heading 7"/>
    <w:basedOn w:val="Normalny"/>
    <w:next w:val="Normalny"/>
    <w:link w:val="Nagwek7Znak"/>
    <w:qFormat/>
    <w:rsid w:val="009A77D4"/>
    <w:pPr>
      <w:keepNext/>
      <w:widowControl w:val="0"/>
      <w:numPr>
        <w:numId w:val="81"/>
      </w:numPr>
      <w:suppressAutoHyphens w:val="0"/>
      <w:adjustRightInd w:val="0"/>
      <w:spacing w:line="360" w:lineRule="atLeast"/>
      <w:jc w:val="center"/>
      <w:textAlignment w:val="baseline"/>
      <w:outlineLvl w:val="6"/>
    </w:pPr>
    <w:rPr>
      <w:sz w:val="28"/>
      <w:lang w:eastAsia="pl-PL"/>
    </w:rPr>
  </w:style>
  <w:style w:type="paragraph" w:styleId="Nagwek8">
    <w:name w:val="heading 8"/>
    <w:basedOn w:val="Normalny"/>
    <w:next w:val="Normalny"/>
    <w:link w:val="Nagwek8Znak"/>
    <w:qFormat/>
    <w:rsid w:val="009A77D4"/>
    <w:pPr>
      <w:keepNext/>
      <w:widowControl w:val="0"/>
      <w:suppressAutoHyphens w:val="0"/>
      <w:ind w:left="3240"/>
      <w:jc w:val="center"/>
      <w:outlineLvl w:val="7"/>
    </w:pPr>
    <w:rPr>
      <w:b/>
      <w:bCs/>
      <w:sz w:val="18"/>
      <w:lang w:eastAsia="pl-PL"/>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qFormat/>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1"/>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styleId="Odwoaniedokomentarza">
    <w:name w:val="annotation reference"/>
    <w:basedOn w:val="Domylnaczcionkaakapitu"/>
    <w:semiHidden/>
    <w:unhideWhenUsed/>
    <w:rsid w:val="006F79C4"/>
    <w:rPr>
      <w:sz w:val="16"/>
      <w:szCs w:val="16"/>
    </w:rPr>
  </w:style>
  <w:style w:type="paragraph" w:styleId="Tekstkomentarza">
    <w:name w:val="annotation text"/>
    <w:basedOn w:val="Normalny"/>
    <w:link w:val="TekstkomentarzaZnak"/>
    <w:unhideWhenUsed/>
    <w:rsid w:val="006F79C4"/>
    <w:rPr>
      <w:sz w:val="20"/>
      <w:szCs w:val="20"/>
    </w:rPr>
  </w:style>
  <w:style w:type="character" w:customStyle="1" w:styleId="TekstkomentarzaZnak">
    <w:name w:val="Tekst komentarza Znak"/>
    <w:basedOn w:val="Domylnaczcionkaakapitu"/>
    <w:link w:val="Tekstkomentarza"/>
    <w:rsid w:val="006F79C4"/>
    <w:rPr>
      <w:lang w:eastAsia="ar-SA"/>
    </w:rPr>
  </w:style>
  <w:style w:type="paragraph" w:styleId="Tematkomentarza">
    <w:name w:val="annotation subject"/>
    <w:basedOn w:val="Tekstkomentarza"/>
    <w:next w:val="Tekstkomentarza"/>
    <w:link w:val="TematkomentarzaZnak"/>
    <w:semiHidden/>
    <w:unhideWhenUsed/>
    <w:rsid w:val="006F79C4"/>
    <w:rPr>
      <w:b/>
      <w:bCs/>
    </w:rPr>
  </w:style>
  <w:style w:type="character" w:customStyle="1" w:styleId="TematkomentarzaZnak">
    <w:name w:val="Temat komentarza Znak"/>
    <w:basedOn w:val="TekstkomentarzaZnak"/>
    <w:link w:val="Tematkomentarza"/>
    <w:semiHidden/>
    <w:rsid w:val="006F79C4"/>
    <w:rPr>
      <w:b/>
      <w:bCs/>
      <w:lang w:eastAsia="ar-SA"/>
    </w:rPr>
  </w:style>
  <w:style w:type="character" w:customStyle="1" w:styleId="Nierozpoznanawzmianka5">
    <w:name w:val="Nierozpoznana wzmianka5"/>
    <w:basedOn w:val="Domylnaczcionkaakapitu"/>
    <w:uiPriority w:val="99"/>
    <w:semiHidden/>
    <w:unhideWhenUsed/>
    <w:rsid w:val="00642CEE"/>
    <w:rPr>
      <w:color w:val="605E5C"/>
      <w:shd w:val="clear" w:color="auto" w:fill="E1DFDD"/>
    </w:rPr>
  </w:style>
  <w:style w:type="character" w:styleId="Nierozpoznanawzmianka">
    <w:name w:val="Unresolved Mention"/>
    <w:basedOn w:val="Domylnaczcionkaakapitu"/>
    <w:uiPriority w:val="99"/>
    <w:semiHidden/>
    <w:unhideWhenUsed/>
    <w:rsid w:val="0044296C"/>
    <w:rPr>
      <w:color w:val="605E5C"/>
      <w:shd w:val="clear" w:color="auto" w:fill="E1DFDD"/>
    </w:rPr>
  </w:style>
  <w:style w:type="paragraph" w:styleId="Tekstprzypisudolnego">
    <w:name w:val="footnote text"/>
    <w:basedOn w:val="Normalny"/>
    <w:link w:val="TekstprzypisudolnegoZnak"/>
    <w:unhideWhenUsed/>
    <w:rsid w:val="007B3371"/>
    <w:pPr>
      <w:widowControl w:val="0"/>
      <w:suppressAutoHyphens w:val="0"/>
      <w:adjustRightInd w:val="0"/>
      <w:spacing w:line="360" w:lineRule="atLeast"/>
      <w:jc w:val="both"/>
    </w:pPr>
    <w:rPr>
      <w:sz w:val="20"/>
      <w:szCs w:val="20"/>
      <w:lang w:eastAsia="pl-PL"/>
    </w:rPr>
  </w:style>
  <w:style w:type="character" w:customStyle="1" w:styleId="TekstprzypisudolnegoZnak">
    <w:name w:val="Tekst przypisu dolnego Znak"/>
    <w:basedOn w:val="Domylnaczcionkaakapitu"/>
    <w:link w:val="Tekstprzypisudolnego"/>
    <w:rsid w:val="007B3371"/>
  </w:style>
  <w:style w:type="character" w:styleId="Odwoanieprzypisudolnego">
    <w:name w:val="footnote reference"/>
    <w:unhideWhenUsed/>
    <w:rsid w:val="007B3371"/>
    <w:rPr>
      <w:rFonts w:ascii="Times New Roman" w:hAnsi="Times New Roman" w:cs="Times New Roman" w:hint="default"/>
      <w:vertAlign w:val="superscript"/>
    </w:rPr>
  </w:style>
  <w:style w:type="character" w:customStyle="1" w:styleId="Nagwek5Znak">
    <w:name w:val="Nagłówek 5 Znak"/>
    <w:basedOn w:val="Domylnaczcionkaakapitu"/>
    <w:link w:val="Nagwek5"/>
    <w:rsid w:val="009A77D4"/>
    <w:rPr>
      <w:sz w:val="28"/>
      <w:szCs w:val="24"/>
    </w:rPr>
  </w:style>
  <w:style w:type="character" w:customStyle="1" w:styleId="Nagwek6Znak">
    <w:name w:val="Nagłówek 6 Znak"/>
    <w:basedOn w:val="Domylnaczcionkaakapitu"/>
    <w:link w:val="Nagwek6"/>
    <w:rsid w:val="009A77D4"/>
    <w:rPr>
      <w:sz w:val="28"/>
      <w:szCs w:val="24"/>
    </w:rPr>
  </w:style>
  <w:style w:type="character" w:customStyle="1" w:styleId="Nagwek7Znak">
    <w:name w:val="Nagłówek 7 Znak"/>
    <w:basedOn w:val="Domylnaczcionkaakapitu"/>
    <w:link w:val="Nagwek7"/>
    <w:rsid w:val="009A77D4"/>
    <w:rPr>
      <w:sz w:val="28"/>
      <w:szCs w:val="24"/>
    </w:rPr>
  </w:style>
  <w:style w:type="character" w:customStyle="1" w:styleId="Nagwek8Znak">
    <w:name w:val="Nagłówek 8 Znak"/>
    <w:basedOn w:val="Domylnaczcionkaakapitu"/>
    <w:link w:val="Nagwek8"/>
    <w:rsid w:val="009A77D4"/>
    <w:rPr>
      <w:b/>
      <w:bCs/>
      <w:sz w:val="18"/>
      <w:szCs w:val="24"/>
    </w:rPr>
  </w:style>
  <w:style w:type="paragraph" w:styleId="Mapadokumentu">
    <w:name w:val="Document Map"/>
    <w:basedOn w:val="Normalny"/>
    <w:link w:val="MapadokumentuZnak"/>
    <w:semiHidden/>
    <w:rsid w:val="009A77D4"/>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9A77D4"/>
    <w:rPr>
      <w:rFonts w:ascii="Tahoma" w:hAnsi="Tahoma" w:cs="Tahoma"/>
      <w:shd w:val="clear" w:color="auto" w:fill="000080"/>
    </w:rPr>
  </w:style>
  <w:style w:type="paragraph" w:customStyle="1" w:styleId="Style2">
    <w:name w:val="Style 2"/>
    <w:basedOn w:val="Normalny"/>
    <w:rsid w:val="009A77D4"/>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9A77D4"/>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9A77D4"/>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9A77D4"/>
    <w:rPr>
      <w:color w:val="800080"/>
      <w:u w:val="single"/>
    </w:rPr>
  </w:style>
  <w:style w:type="paragraph" w:styleId="Tekstprzypisukocowego">
    <w:name w:val="endnote text"/>
    <w:basedOn w:val="Normalny"/>
    <w:link w:val="TekstprzypisukocowegoZnak"/>
    <w:semiHidden/>
    <w:rsid w:val="009A77D4"/>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semiHidden/>
    <w:rsid w:val="009A77D4"/>
  </w:style>
  <w:style w:type="paragraph" w:styleId="Spistreci2">
    <w:name w:val="toc 2"/>
    <w:basedOn w:val="Normalny"/>
    <w:next w:val="Normalny"/>
    <w:autoRedefine/>
    <w:semiHidden/>
    <w:rsid w:val="009A77D4"/>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semiHidden/>
    <w:rsid w:val="009A77D4"/>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semiHidden/>
    <w:rsid w:val="009A77D4"/>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semiHidden/>
    <w:rsid w:val="009A77D4"/>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semiHidden/>
    <w:rsid w:val="009A77D4"/>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semiHidden/>
    <w:rsid w:val="009A77D4"/>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semiHidden/>
    <w:rsid w:val="009A77D4"/>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semiHidden/>
    <w:rsid w:val="009A77D4"/>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semiHidden/>
    <w:rsid w:val="009A77D4"/>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9A77D4"/>
    <w:rPr>
      <w:sz w:val="28"/>
      <w:szCs w:val="24"/>
      <w:lang w:val="pl-PL" w:eastAsia="pl-PL" w:bidi="ar-SA"/>
    </w:rPr>
  </w:style>
  <w:style w:type="paragraph" w:styleId="Legenda">
    <w:name w:val="caption"/>
    <w:basedOn w:val="Normalny"/>
    <w:next w:val="Normalny"/>
    <w:qFormat/>
    <w:rsid w:val="009A77D4"/>
    <w:pPr>
      <w:widowControl w:val="0"/>
      <w:suppressAutoHyphens w:val="0"/>
      <w:adjustRightInd w:val="0"/>
      <w:spacing w:line="360" w:lineRule="auto"/>
      <w:jc w:val="center"/>
      <w:textAlignment w:val="baseline"/>
    </w:pPr>
    <w:rPr>
      <w:b/>
      <w:color w:val="339966"/>
      <w:lang w:eastAsia="pl-PL"/>
    </w:rPr>
  </w:style>
  <w:style w:type="paragraph" w:customStyle="1" w:styleId="ust">
    <w:name w:val="ust"/>
    <w:basedOn w:val="Normalny"/>
    <w:rsid w:val="009A77D4"/>
    <w:pPr>
      <w:suppressAutoHyphens w:val="0"/>
      <w:spacing w:after="80"/>
      <w:ind w:left="431" w:hanging="255"/>
      <w:jc w:val="both"/>
    </w:pPr>
    <w:rPr>
      <w:szCs w:val="20"/>
      <w:lang w:eastAsia="pl-PL"/>
    </w:rPr>
  </w:style>
  <w:style w:type="paragraph" w:customStyle="1" w:styleId="pkt">
    <w:name w:val="pkt"/>
    <w:basedOn w:val="Normalny"/>
    <w:rsid w:val="009A77D4"/>
    <w:pPr>
      <w:suppressAutoHyphens w:val="0"/>
      <w:spacing w:after="80"/>
      <w:ind w:left="851" w:hanging="284"/>
      <w:jc w:val="both"/>
    </w:pPr>
    <w:rPr>
      <w:szCs w:val="20"/>
      <w:lang w:eastAsia="pl-PL"/>
    </w:rPr>
  </w:style>
  <w:style w:type="character" w:styleId="Odwoanieprzypisukocowego">
    <w:name w:val="endnote reference"/>
    <w:semiHidden/>
    <w:rsid w:val="009A77D4"/>
    <w:rPr>
      <w:vertAlign w:val="superscript"/>
    </w:rPr>
  </w:style>
  <w:style w:type="paragraph" w:styleId="Indeks1">
    <w:name w:val="index 1"/>
    <w:basedOn w:val="Normalny"/>
    <w:next w:val="Normalny"/>
    <w:autoRedefine/>
    <w:semiHidden/>
    <w:rsid w:val="009A77D4"/>
    <w:pPr>
      <w:widowControl w:val="0"/>
      <w:suppressAutoHyphens w:val="0"/>
      <w:adjustRightInd w:val="0"/>
      <w:spacing w:line="360" w:lineRule="atLeast"/>
      <w:ind w:left="240" w:hanging="240"/>
      <w:jc w:val="both"/>
      <w:textAlignment w:val="baseline"/>
    </w:pPr>
    <w:rPr>
      <w:lang w:eastAsia="pl-PL"/>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9A77D4"/>
    <w:pPr>
      <w:suppressAutoHyphens w:val="0"/>
    </w:pPr>
    <w:rPr>
      <w:lang w:eastAsia="pl-PL"/>
    </w:rPr>
  </w:style>
  <w:style w:type="paragraph" w:styleId="Lista">
    <w:name w:val="List"/>
    <w:basedOn w:val="Normalny"/>
    <w:rsid w:val="009A77D4"/>
    <w:pPr>
      <w:suppressAutoHyphens w:val="0"/>
      <w:ind w:left="283" w:hanging="283"/>
    </w:pPr>
    <w:rPr>
      <w:lang w:eastAsia="pl-PL"/>
    </w:rPr>
  </w:style>
  <w:style w:type="paragraph" w:customStyle="1" w:styleId="tekstbold">
    <w:name w:val="tekstbold"/>
    <w:basedOn w:val="Normalny"/>
    <w:rsid w:val="009A77D4"/>
    <w:pPr>
      <w:suppressAutoHyphens w:val="0"/>
      <w:spacing w:before="100" w:beforeAutospacing="1" w:after="100" w:afterAutospacing="1"/>
    </w:pPr>
    <w:rPr>
      <w:b/>
      <w:bCs/>
      <w:color w:val="000000"/>
      <w:sz w:val="18"/>
      <w:szCs w:val="18"/>
      <w:lang w:eastAsia="pl-PL"/>
    </w:rPr>
  </w:style>
  <w:style w:type="character" w:customStyle="1" w:styleId="TytuZnak">
    <w:name w:val="Tytuł Znak"/>
    <w:link w:val="Tytu"/>
    <w:locked/>
    <w:rsid w:val="009A77D4"/>
    <w:rPr>
      <w:b/>
      <w:color w:val="0000FF"/>
      <w:sz w:val="32"/>
      <w:szCs w:val="32"/>
      <w:lang w:eastAsia="ar-SA"/>
    </w:rPr>
  </w:style>
  <w:style w:type="character" w:customStyle="1" w:styleId="luchili">
    <w:name w:val="luc_hili"/>
    <w:basedOn w:val="Domylnaczcionkaakapitu"/>
    <w:rsid w:val="009A77D4"/>
  </w:style>
  <w:style w:type="paragraph" w:styleId="Poprawka">
    <w:name w:val="Revision"/>
    <w:hidden/>
    <w:uiPriority w:val="99"/>
    <w:semiHidden/>
    <w:rsid w:val="009A77D4"/>
    <w:rPr>
      <w:sz w:val="24"/>
      <w:szCs w:val="24"/>
    </w:rPr>
  </w:style>
  <w:style w:type="character" w:styleId="Pogrubienie">
    <w:name w:val="Strong"/>
    <w:uiPriority w:val="22"/>
    <w:qFormat/>
    <w:rsid w:val="009A7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5724904">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7717794">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84779930">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2230293">
      <w:bodyDiv w:val="1"/>
      <w:marLeft w:val="0"/>
      <w:marRight w:val="0"/>
      <w:marTop w:val="0"/>
      <w:marBottom w:val="0"/>
      <w:divBdr>
        <w:top w:val="none" w:sz="0" w:space="0" w:color="auto"/>
        <w:left w:val="none" w:sz="0" w:space="0" w:color="auto"/>
        <w:bottom w:val="none" w:sz="0" w:space="0" w:color="auto"/>
        <w:right w:val="none" w:sz="0" w:space="0" w:color="auto"/>
      </w:divBdr>
    </w:div>
    <w:div w:id="522401041">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43981411">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7628966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169973">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5958236">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5911275">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29600069">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56804373">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209512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079692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28533554">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57116822">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629506">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hyperlink" Target="https://dostawcy-weglokoks.coig.biz/" TargetMode="External"/><Relationship Id="rId26" Type="http://schemas.openxmlformats.org/officeDocument/2006/relationships/hyperlink" Target="https://sip.legalis.pl/document-view.seam?documentId=mfrxilrtg4zdaobxgq3taltqmfyc4obqguztsnzzhe&amp;refSource=hyp" TargetMode="External"/><Relationship Id="rId21" Type="http://schemas.openxmlformats.org/officeDocument/2006/relationships/image" Target="media/image2.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m.fabianczyk@weglokokskraj.pl" TargetMode="External"/><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1.emf"/><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obqguztsnzzhe&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fabianczyk@weglokokskraj.pl" TargetMode="External"/><Relationship Id="rId23" Type="http://schemas.openxmlformats.org/officeDocument/2006/relationships/hyperlink" Target="https://sip.legalis.pl/document-view.seam?documentId=mfrxilrtg4zdaobxgq3taltqmfyc4nzuheztgnbugy&amp;refSource=hyp" TargetMode="External"/><Relationship Id="rId28" Type="http://schemas.openxmlformats.org/officeDocument/2006/relationships/hyperlink" Target="https://sip.legalis.pl/document-view.seam?documentId=mfrxilrtg4zdaobxgq3taltqmfyc4obqguztsnzzhe&amp;refSource=hyp" TargetMode="External"/><Relationship Id="rId36"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fabianczyk@weglokokskraj.pl" TargetMode="External"/><Relationship Id="rId22" Type="http://schemas.openxmlformats.org/officeDocument/2006/relationships/image" Target="media/image3.emf"/><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2.xml"/><Relationship Id="rId8" Type="http://schemas.openxmlformats.org/officeDocument/2006/relationships/hyperlink" Target="http://www.weglokokskraj.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3FF-DE3D-4145-8F27-AE6BE253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44</Pages>
  <Words>20152</Words>
  <Characters>120918</Characters>
  <Application>Microsoft Office Word</Application>
  <DocSecurity>0</DocSecurity>
  <Lines>1007</Lines>
  <Paragraphs>281</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140789</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137</cp:revision>
  <cp:lastPrinted>2026-08-11T05:12:00Z</cp:lastPrinted>
  <dcterms:created xsi:type="dcterms:W3CDTF">2026-02-03T09:44:00Z</dcterms:created>
  <dcterms:modified xsi:type="dcterms:W3CDTF">2026-08-13T05:17:00Z</dcterms:modified>
</cp:coreProperties>
</file>