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B61FB6" w14:textId="794C6042"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SPECYFIKACJA</w:t>
      </w:r>
    </w:p>
    <w:p w14:paraId="4EEB801A" w14:textId="77777777"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 xml:space="preserve"> WARUNKÓW ZAMÓWIENIA  </w:t>
      </w:r>
    </w:p>
    <w:p w14:paraId="3F31AEE7" w14:textId="77777777" w:rsidR="005B3AEE" w:rsidRPr="00C32AC2" w:rsidRDefault="005B3AEE" w:rsidP="00BC01D6">
      <w:pPr>
        <w:tabs>
          <w:tab w:val="left" w:pos="2025"/>
          <w:tab w:val="center" w:pos="5102"/>
        </w:tabs>
        <w:rPr>
          <w:rFonts w:ascii="Arial" w:hAnsi="Arial" w:cs="Arial"/>
          <w:b/>
          <w:sz w:val="20"/>
          <w:szCs w:val="20"/>
        </w:rPr>
      </w:pPr>
    </w:p>
    <w:p w14:paraId="51CE0D21" w14:textId="6B57CDBB" w:rsidR="0064378C" w:rsidRPr="00C921CC" w:rsidRDefault="0064378C" w:rsidP="00A3441D">
      <w:pPr>
        <w:numPr>
          <w:ilvl w:val="0"/>
          <w:numId w:val="3"/>
        </w:numPr>
        <w:tabs>
          <w:tab w:val="clear" w:pos="142"/>
        </w:tabs>
        <w:suppressAutoHyphens w:val="0"/>
        <w:spacing w:line="360" w:lineRule="auto"/>
        <w:ind w:left="284" w:hanging="426"/>
        <w:jc w:val="both"/>
        <w:rPr>
          <w:rFonts w:ascii="Arial" w:hAnsi="Arial" w:cs="Arial"/>
          <w:b/>
          <w:bCs/>
          <w:sz w:val="20"/>
          <w:szCs w:val="20"/>
        </w:rPr>
      </w:pPr>
      <w:r w:rsidRPr="00C921CC">
        <w:rPr>
          <w:rFonts w:ascii="Arial" w:hAnsi="Arial" w:cs="Arial"/>
          <w:b/>
          <w:sz w:val="20"/>
          <w:szCs w:val="20"/>
        </w:rPr>
        <w:t>Zamawiający:</w:t>
      </w:r>
    </w:p>
    <w:p w14:paraId="68DA9935"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535B9BA0" w14:textId="209616D4" w:rsidR="00F30451" w:rsidRPr="000A2476" w:rsidRDefault="00F30451" w:rsidP="009C186B">
      <w:pPr>
        <w:spacing w:line="240" w:lineRule="exact"/>
        <w:ind w:left="284"/>
        <w:rPr>
          <w:rFonts w:ascii="Arial" w:hAnsi="Arial" w:cs="Arial"/>
          <w:sz w:val="20"/>
          <w:szCs w:val="20"/>
        </w:rPr>
      </w:pPr>
      <w:bookmarkStart w:id="0" w:name="_Hlk210124047"/>
      <w:r w:rsidRPr="000A2476">
        <w:rPr>
          <w:rFonts w:ascii="Arial" w:hAnsi="Arial" w:cs="Arial"/>
          <w:sz w:val="20"/>
          <w:szCs w:val="20"/>
        </w:rPr>
        <w:t>41-905 Bytom, ul. Konstytucji 76</w:t>
      </w:r>
    </w:p>
    <w:bookmarkEnd w:id="0"/>
    <w:p w14:paraId="748C1C77" w14:textId="77777777" w:rsidR="000A2476"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t>
      </w:r>
      <w:r w:rsidR="00F30451" w:rsidRPr="00F30451">
        <w:rPr>
          <w:rFonts w:ascii="Arial" w:hAnsi="Arial" w:cs="Arial"/>
          <w:sz w:val="20"/>
          <w:szCs w:val="20"/>
        </w:rPr>
        <w:t xml:space="preserve">Katowice – Wschód w Katowicach                          </w:t>
      </w:r>
    </w:p>
    <w:p w14:paraId="0608AAE6" w14:textId="0F21D932" w:rsidR="0064378C" w:rsidRPr="000A2476" w:rsidRDefault="00F30451" w:rsidP="000A2476">
      <w:pPr>
        <w:spacing w:line="240" w:lineRule="exact"/>
        <w:ind w:left="284"/>
        <w:rPr>
          <w:rFonts w:ascii="Arial" w:hAnsi="Arial" w:cs="Arial"/>
          <w:sz w:val="20"/>
          <w:szCs w:val="20"/>
        </w:rPr>
      </w:pPr>
      <w:r w:rsidRPr="00F30451">
        <w:rPr>
          <w:rFonts w:ascii="Arial" w:hAnsi="Arial" w:cs="Arial"/>
          <w:sz w:val="20"/>
          <w:szCs w:val="20"/>
        </w:rPr>
        <w:t>VIII Wydział Gospodarczy</w:t>
      </w:r>
      <w:r w:rsidR="0064378C" w:rsidRPr="00C921CC">
        <w:rPr>
          <w:rFonts w:ascii="Arial" w:hAnsi="Arial" w:cs="Arial"/>
          <w:sz w:val="20"/>
          <w:szCs w:val="20"/>
        </w:rPr>
        <w:t>, pod numerem KRS 000</w:t>
      </w:r>
      <w:r w:rsidR="0099284E" w:rsidRPr="00C921CC">
        <w:rPr>
          <w:rFonts w:ascii="Arial" w:hAnsi="Arial" w:cs="Arial"/>
          <w:sz w:val="20"/>
          <w:szCs w:val="20"/>
        </w:rPr>
        <w:t>0955885</w:t>
      </w:r>
    </w:p>
    <w:p w14:paraId="1590E025"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NIP: 653-000-48-65</w:t>
      </w:r>
      <w:r w:rsidR="00C32AC2">
        <w:rPr>
          <w:rFonts w:ascii="Arial" w:hAnsi="Arial" w:cs="Arial"/>
          <w:bCs/>
          <w:sz w:val="20"/>
          <w:szCs w:val="20"/>
        </w:rPr>
        <w:t xml:space="preserve">, </w:t>
      </w:r>
      <w:r w:rsidR="00C32AC2" w:rsidRPr="00C32AC2">
        <w:rPr>
          <w:rFonts w:ascii="Arial" w:hAnsi="Arial" w:cs="Arial"/>
          <w:bCs/>
          <w:sz w:val="20"/>
          <w:szCs w:val="20"/>
        </w:rPr>
        <w:t>REGON 270034633, BDO 000012274</w:t>
      </w:r>
    </w:p>
    <w:p w14:paraId="71F3B3D2"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D466AF6" w14:textId="6AEE552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 xml:space="preserve">Sposób komunikowania się z Wykonawcami został określony w dalszej części </w:t>
      </w:r>
      <w:r w:rsidR="005861CE">
        <w:rPr>
          <w:rFonts w:ascii="Arial" w:hAnsi="Arial" w:cs="Arial"/>
          <w:bCs/>
          <w:sz w:val="20"/>
          <w:szCs w:val="20"/>
          <w:lang w:val="pt-PT"/>
        </w:rPr>
        <w:t>SWZ</w:t>
      </w:r>
      <w:r w:rsidRPr="00C921CC">
        <w:rPr>
          <w:rFonts w:ascii="Arial" w:hAnsi="Arial" w:cs="Arial"/>
          <w:bCs/>
          <w:sz w:val="20"/>
          <w:szCs w:val="20"/>
          <w:lang w:val="pt-PT"/>
        </w:rPr>
        <w:t>.</w:t>
      </w:r>
    </w:p>
    <w:p w14:paraId="018239F6"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7BF636A1" w14:textId="144B517F" w:rsidR="0064378C" w:rsidRPr="009C157F"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9C157F" w:rsidRPr="009C157F">
          <w:rPr>
            <w:rStyle w:val="Hipercze"/>
            <w:rFonts w:ascii="Arial" w:hAnsi="Arial" w:cs="Arial"/>
            <w:sz w:val="20"/>
            <w:szCs w:val="20"/>
          </w:rPr>
          <w:t>http://weglokokskraj.pl/dostawcy/profil-nabywcy</w:t>
        </w:r>
      </w:hyperlink>
    </w:p>
    <w:p w14:paraId="2F9ABB65" w14:textId="2D206987" w:rsidR="00C32AC2" w:rsidRPr="00C32AC2" w:rsidRDefault="00C32AC2" w:rsidP="00DA117A">
      <w:pPr>
        <w:suppressAutoHyphens w:val="0"/>
        <w:ind w:left="284"/>
        <w:jc w:val="both"/>
        <w:rPr>
          <w:rFonts w:ascii="Arial" w:hAnsi="Arial" w:cs="Arial"/>
          <w:b/>
          <w:bCs/>
          <w:i/>
          <w:iCs/>
          <w:color w:val="0000FF"/>
          <w:sz w:val="20"/>
          <w:szCs w:val="20"/>
          <w:u w:val="single"/>
          <w:lang w:eastAsia="pl-PL"/>
        </w:rPr>
      </w:pPr>
      <w:r w:rsidRPr="00C32AC2">
        <w:rPr>
          <w:rFonts w:ascii="Arial" w:hAnsi="Arial" w:cs="Arial"/>
          <w:b/>
          <w:iCs/>
          <w:sz w:val="20"/>
          <w:szCs w:val="20"/>
          <w:lang w:eastAsia="pl-PL"/>
        </w:rPr>
        <w:t xml:space="preserve">Adres strony internetowej do składania elektronicznego formularza ofertowego (adres platformy EFO): </w:t>
      </w:r>
      <w:hyperlink r:id="rId10" w:history="1">
        <w:r w:rsidR="00DA117A" w:rsidRPr="00C63517">
          <w:rPr>
            <w:rStyle w:val="Hipercze"/>
            <w:rFonts w:ascii="Arial" w:hAnsi="Arial" w:cs="Arial"/>
            <w:b/>
            <w:bCs/>
            <w:sz w:val="20"/>
            <w:szCs w:val="20"/>
            <w:lang w:eastAsia="pl-PL"/>
          </w:rPr>
          <w:t>https://efo.coig.biz/</w:t>
        </w:r>
      </w:hyperlink>
    </w:p>
    <w:p w14:paraId="5E13EF46"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3DCF4B9D" w14:textId="77777777" w:rsidR="0093536F" w:rsidRPr="0093536F" w:rsidRDefault="00EE6954"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54949130" w14:textId="1AE5C2DC" w:rsidR="0093536F" w:rsidRPr="00C921CC" w:rsidRDefault="0093536F" w:rsidP="00A3441D">
      <w:pPr>
        <w:numPr>
          <w:ilvl w:val="0"/>
          <w:numId w:val="34"/>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w:t>
      </w:r>
      <w:r w:rsidR="009D4994">
        <w:rPr>
          <w:rFonts w:ascii="Arial" w:hAnsi="Arial" w:cs="Arial"/>
          <w:b/>
          <w:sz w:val="20"/>
          <w:szCs w:val="20"/>
        </w:rPr>
        <w:t xml:space="preserve"> </w:t>
      </w:r>
      <w:r w:rsidRPr="00C921CC">
        <w:rPr>
          <w:rFonts w:ascii="Arial" w:hAnsi="Arial" w:cs="Arial"/>
          <w:b/>
          <w:sz w:val="20"/>
          <w:szCs w:val="20"/>
        </w:rPr>
        <w:t xml:space="preserve">niniejszym postępowaniu o udzielenie </w:t>
      </w:r>
      <w:r w:rsidR="0027654C">
        <w:rPr>
          <w:rFonts w:ascii="Arial" w:hAnsi="Arial" w:cs="Arial"/>
          <w:b/>
          <w:sz w:val="20"/>
          <w:szCs w:val="20"/>
        </w:rPr>
        <w:t>Z</w:t>
      </w:r>
      <w:r w:rsidRPr="00C921CC">
        <w:rPr>
          <w:rFonts w:ascii="Arial" w:hAnsi="Arial" w:cs="Arial"/>
          <w:b/>
          <w:sz w:val="20"/>
          <w:szCs w:val="20"/>
        </w:rPr>
        <w:t>amówienia</w:t>
      </w:r>
      <w:r w:rsidR="00C32AC2">
        <w:rPr>
          <w:rFonts w:ascii="Arial" w:hAnsi="Arial" w:cs="Arial"/>
          <w:b/>
          <w:sz w:val="20"/>
          <w:szCs w:val="20"/>
        </w:rPr>
        <w:t xml:space="preserve"> </w:t>
      </w:r>
      <w:r w:rsidR="00C32AC2" w:rsidRPr="00C32AC2">
        <w:rPr>
          <w:rFonts w:ascii="Arial" w:hAnsi="Arial" w:cs="Arial"/>
          <w:b/>
          <w:sz w:val="20"/>
          <w:szCs w:val="20"/>
        </w:rPr>
        <w:t>regulaminowego zwanego dalej „zamówieniem”</w:t>
      </w:r>
      <w:r w:rsidRPr="00C921CC">
        <w:rPr>
          <w:rFonts w:ascii="Arial" w:hAnsi="Arial" w:cs="Arial"/>
          <w:b/>
          <w:sz w:val="20"/>
          <w:szCs w:val="20"/>
        </w:rPr>
        <w:t xml:space="preserve"> komunikacja między Zamawiającym a Wykonawcami, w szczególności składanie ofert oraz dokumentów i oświadczeń, odbywa się przy użyciu środków komunikacji elektronicznej. Oferty wraz </w:t>
      </w:r>
      <w:r w:rsidR="002962F5">
        <w:rPr>
          <w:rFonts w:ascii="Arial" w:hAnsi="Arial" w:cs="Arial"/>
          <w:b/>
          <w:sz w:val="20"/>
          <w:szCs w:val="20"/>
        </w:rPr>
        <w:t xml:space="preserve">         </w:t>
      </w:r>
      <w:r w:rsidRPr="00C921CC">
        <w:rPr>
          <w:rFonts w:ascii="Arial" w:hAnsi="Arial" w:cs="Arial"/>
          <w:b/>
          <w:sz w:val="20"/>
          <w:szCs w:val="20"/>
        </w:rPr>
        <w:t>z załącznikami sporządza się w postaci elektronicznej i opatruje się kwalifikowanym podpisem elektronicznym.</w:t>
      </w:r>
    </w:p>
    <w:p w14:paraId="6292BF65" w14:textId="7A71DFC5" w:rsidR="0093536F" w:rsidRPr="00C921CC" w:rsidRDefault="0093536F" w:rsidP="007E7EEC">
      <w:pPr>
        <w:spacing w:after="100" w:line="240" w:lineRule="exact"/>
        <w:ind w:left="567"/>
        <w:jc w:val="both"/>
        <w:rPr>
          <w:rFonts w:ascii="Arial" w:hAnsi="Arial" w:cs="Arial"/>
          <w:b/>
          <w:bCs/>
          <w:sz w:val="20"/>
          <w:szCs w:val="20"/>
        </w:rPr>
      </w:pPr>
      <w:r w:rsidRPr="00C921CC">
        <w:rPr>
          <w:rFonts w:ascii="Arial" w:hAnsi="Arial" w:cs="Arial"/>
          <w:b/>
          <w:bCs/>
          <w:sz w:val="20"/>
          <w:szCs w:val="20"/>
        </w:rPr>
        <w:t xml:space="preserve">Użyte w treści </w:t>
      </w:r>
      <w:r w:rsidR="005861CE">
        <w:rPr>
          <w:rFonts w:ascii="Arial" w:hAnsi="Arial" w:cs="Arial"/>
          <w:b/>
          <w:bCs/>
          <w:sz w:val="20"/>
          <w:szCs w:val="20"/>
        </w:rPr>
        <w:t>SWZ</w:t>
      </w:r>
      <w:r w:rsidRPr="00C921CC">
        <w:rPr>
          <w:rFonts w:ascii="Arial" w:hAnsi="Arial" w:cs="Arial"/>
          <w:b/>
          <w:bCs/>
          <w:sz w:val="20"/>
          <w:szCs w:val="20"/>
        </w:rPr>
        <w:t xml:space="preserve">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r w:rsidR="007E7EEC">
        <w:rPr>
          <w:rFonts w:ascii="Arial" w:hAnsi="Arial" w:cs="Arial"/>
          <w:b/>
          <w:bCs/>
          <w:sz w:val="20"/>
          <w:szCs w:val="20"/>
        </w:rPr>
        <w:t xml:space="preserve"> </w:t>
      </w:r>
      <w:r w:rsidRPr="00C921CC">
        <w:rPr>
          <w:rFonts w:ascii="Arial" w:hAnsi="Arial" w:cs="Arial"/>
          <w:b/>
          <w:bCs/>
          <w:sz w:val="20"/>
          <w:szCs w:val="20"/>
        </w:rPr>
        <w:t>.</w:t>
      </w:r>
      <w:r w:rsidR="007E7EEC" w:rsidRPr="007E7EEC">
        <w:rPr>
          <w:rFonts w:ascii="Arial" w:hAnsi="Arial" w:cs="Arial"/>
          <w:b/>
          <w:bCs/>
          <w:iCs/>
          <w:sz w:val="20"/>
          <w:szCs w:val="20"/>
        </w:rPr>
        <w:t xml:space="preserve"> </w:t>
      </w:r>
      <w:r w:rsidR="007E7EEC">
        <w:rPr>
          <w:rFonts w:ascii="Arial" w:hAnsi="Arial" w:cs="Arial"/>
          <w:b/>
          <w:bCs/>
          <w:iCs/>
          <w:sz w:val="20"/>
          <w:szCs w:val="20"/>
        </w:rPr>
        <w:t>A</w:t>
      </w:r>
      <w:r w:rsidR="007E7EEC" w:rsidRPr="007E7EEC">
        <w:rPr>
          <w:rFonts w:ascii="Arial" w:hAnsi="Arial" w:cs="Arial"/>
          <w:b/>
          <w:bCs/>
          <w:iCs/>
          <w:sz w:val="20"/>
          <w:szCs w:val="20"/>
        </w:rPr>
        <w:t xml:space="preserve">dres platformy EFO: </w:t>
      </w:r>
      <w:hyperlink r:id="rId11" w:history="1">
        <w:r w:rsidR="007E7EEC" w:rsidRPr="007E7EEC">
          <w:rPr>
            <w:rStyle w:val="Hipercze"/>
            <w:rFonts w:ascii="Arial" w:hAnsi="Arial" w:cs="Arial"/>
            <w:b/>
            <w:bCs/>
            <w:i/>
            <w:iCs/>
            <w:sz w:val="20"/>
            <w:szCs w:val="20"/>
          </w:rPr>
          <w:t>https://efo.coig.biz/</w:t>
        </w:r>
      </w:hyperlink>
    </w:p>
    <w:p w14:paraId="32C5612E" w14:textId="77777777" w:rsidR="0093536F" w:rsidRPr="00331B46" w:rsidRDefault="0093536F" w:rsidP="00C32AC2">
      <w:pPr>
        <w:spacing w:after="100"/>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2" w:history="1">
        <w:r w:rsidRPr="009C186B">
          <w:rPr>
            <w:rStyle w:val="Hipercze"/>
            <w:rFonts w:ascii="Arial" w:hAnsi="Arial" w:cs="Arial"/>
            <w:sz w:val="20"/>
            <w:szCs w:val="20"/>
          </w:rPr>
          <w:t>https://efo.coig.biz/index/pomoc/dokumentacja</w:t>
        </w:r>
      </w:hyperlink>
    </w:p>
    <w:p w14:paraId="592DF33B" w14:textId="253C444D" w:rsidR="0093536F" w:rsidRPr="00331B46" w:rsidRDefault="0093536F" w:rsidP="00A3441D">
      <w:pPr>
        <w:numPr>
          <w:ilvl w:val="0"/>
          <w:numId w:val="34"/>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8C0868" w:rsidRPr="008C0868">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zgodnie</w:t>
      </w:r>
      <w:r w:rsidR="00A23E1B">
        <w:rPr>
          <w:rFonts w:ascii="Arial" w:hAnsi="Arial" w:cs="Arial"/>
          <w:sz w:val="20"/>
          <w:szCs w:val="20"/>
        </w:rPr>
        <w:t xml:space="preserve"> </w:t>
      </w:r>
      <w:r w:rsidR="008C0868">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Regulaminem udzielania zamówień w WĘGLOKOKS KRAJ S.A., zwanym dalej Regulaminem</w:t>
      </w:r>
      <w:r w:rsidR="008C0868">
        <w:rPr>
          <w:rFonts w:ascii="Arial" w:hAnsi="Arial" w:cs="Arial"/>
          <w:bCs/>
          <w:sz w:val="20"/>
          <w:szCs w:val="20"/>
        </w:rPr>
        <w:t xml:space="preserve">                                         </w:t>
      </w:r>
      <w:r w:rsidRPr="00D437E8">
        <w:rPr>
          <w:rFonts w:ascii="Arial" w:hAnsi="Arial" w:cs="Arial"/>
          <w:bCs/>
          <w:sz w:val="20"/>
          <w:szCs w:val="20"/>
          <w:u w:val="single"/>
        </w:rPr>
        <w:t xml:space="preserve">z zastrzeżeniem postanowień </w:t>
      </w:r>
      <w:r w:rsidR="005861CE">
        <w:rPr>
          <w:rFonts w:ascii="Arial" w:hAnsi="Arial" w:cs="Arial"/>
          <w:bCs/>
          <w:sz w:val="20"/>
          <w:szCs w:val="20"/>
          <w:u w:val="single"/>
        </w:rPr>
        <w:t>SWZ</w:t>
      </w:r>
      <w:r w:rsidRPr="00331B46">
        <w:rPr>
          <w:rFonts w:ascii="Arial" w:hAnsi="Arial" w:cs="Arial"/>
          <w:bCs/>
          <w:sz w:val="20"/>
          <w:szCs w:val="20"/>
        </w:rPr>
        <w:t>.</w:t>
      </w:r>
    </w:p>
    <w:p w14:paraId="52D91040" w14:textId="77777777" w:rsidR="0093536F" w:rsidRDefault="0093536F" w:rsidP="00A3441D">
      <w:pPr>
        <w:numPr>
          <w:ilvl w:val="0"/>
          <w:numId w:val="34"/>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1993973F" w14:textId="4D33A372" w:rsidR="00DA699E" w:rsidRPr="00341378" w:rsidRDefault="00A06901" w:rsidP="00A3441D">
      <w:pPr>
        <w:numPr>
          <w:ilvl w:val="0"/>
          <w:numId w:val="34"/>
        </w:numPr>
        <w:suppressAutoHyphens w:val="0"/>
        <w:spacing w:line="240" w:lineRule="exact"/>
        <w:ind w:left="567" w:hanging="284"/>
        <w:jc w:val="both"/>
        <w:rPr>
          <w:rFonts w:ascii="Arial" w:hAnsi="Arial" w:cs="Arial"/>
          <w:sz w:val="20"/>
          <w:szCs w:val="20"/>
        </w:rPr>
      </w:pPr>
      <w:r w:rsidRPr="00A06901">
        <w:rPr>
          <w:rFonts w:ascii="Arial" w:hAnsi="Arial" w:cs="Arial"/>
          <w:sz w:val="20"/>
          <w:szCs w:val="20"/>
        </w:rPr>
        <w:t xml:space="preserve">Zamawiający </w:t>
      </w:r>
      <w:r w:rsidR="008C0868" w:rsidRPr="008C0868">
        <w:rPr>
          <w:rFonts w:ascii="Arial" w:hAnsi="Arial" w:cs="Arial"/>
          <w:sz w:val="20"/>
          <w:szCs w:val="20"/>
        </w:rPr>
        <w:t>nie dopuszcza możliwości składania ofert częściowych</w:t>
      </w:r>
      <w:r w:rsidR="008C0868">
        <w:rPr>
          <w:rFonts w:ascii="Arial" w:hAnsi="Arial" w:cs="Arial"/>
          <w:sz w:val="20"/>
          <w:szCs w:val="20"/>
        </w:rPr>
        <w:t>, składana oferta winna obejmować cały zakres rzeczowy zamówienia</w:t>
      </w:r>
      <w:r w:rsidR="00341378" w:rsidRPr="008C0868">
        <w:rPr>
          <w:rFonts w:ascii="Arial" w:hAnsi="Arial" w:cs="Arial"/>
          <w:sz w:val="20"/>
          <w:szCs w:val="20"/>
        </w:rPr>
        <w:t>.</w:t>
      </w:r>
      <w:r w:rsidR="00DA699E" w:rsidRPr="00341378">
        <w:rPr>
          <w:rFonts w:ascii="Arial" w:hAnsi="Arial" w:cs="Arial"/>
          <w:sz w:val="20"/>
          <w:szCs w:val="20"/>
        </w:rPr>
        <w:t xml:space="preserve"> </w:t>
      </w:r>
    </w:p>
    <w:p w14:paraId="03B986DA" w14:textId="77777777" w:rsidR="0093536F" w:rsidRPr="00DA699E" w:rsidRDefault="0093536F" w:rsidP="00A3441D">
      <w:pPr>
        <w:numPr>
          <w:ilvl w:val="0"/>
          <w:numId w:val="34"/>
        </w:numPr>
        <w:suppressAutoHyphens w:val="0"/>
        <w:spacing w:line="240" w:lineRule="exact"/>
        <w:ind w:left="567" w:hanging="284"/>
        <w:jc w:val="both"/>
        <w:rPr>
          <w:rFonts w:ascii="Arial" w:hAnsi="Arial" w:cs="Arial"/>
          <w:sz w:val="20"/>
          <w:szCs w:val="20"/>
        </w:rPr>
      </w:pPr>
      <w:r w:rsidRPr="00DA699E">
        <w:rPr>
          <w:rFonts w:ascii="Arial" w:hAnsi="Arial" w:cs="Arial"/>
          <w:bCs/>
          <w:sz w:val="20"/>
          <w:szCs w:val="20"/>
        </w:rPr>
        <w:t>Zamawiający nie dopuszcza możliwości składania ofert wariantowych.</w:t>
      </w:r>
    </w:p>
    <w:p w14:paraId="7F7705ED" w14:textId="77777777" w:rsidR="0093536F" w:rsidRPr="00331B46" w:rsidRDefault="0093536F" w:rsidP="00A3441D">
      <w:pPr>
        <w:numPr>
          <w:ilvl w:val="0"/>
          <w:numId w:val="34"/>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24812196" w14:textId="77777777" w:rsidR="00341378" w:rsidRPr="00341378" w:rsidRDefault="00F05561" w:rsidP="00A3441D">
      <w:pPr>
        <w:numPr>
          <w:ilvl w:val="0"/>
          <w:numId w:val="34"/>
        </w:numPr>
        <w:shd w:val="clear" w:color="auto" w:fill="FFFFFF"/>
        <w:suppressAutoHyphens w:val="0"/>
        <w:spacing w:line="240" w:lineRule="exact"/>
        <w:ind w:left="567" w:hanging="284"/>
        <w:jc w:val="both"/>
        <w:rPr>
          <w:rFonts w:ascii="Arial" w:hAnsi="Arial" w:cs="Arial"/>
          <w:b/>
          <w:bCs/>
          <w:color w:val="2F5496" w:themeColor="accent1" w:themeShade="BF"/>
          <w:sz w:val="20"/>
          <w:szCs w:val="20"/>
        </w:rPr>
      </w:pPr>
      <w:r w:rsidRPr="00DF6751">
        <w:rPr>
          <w:rFonts w:ascii="Arial" w:hAnsi="Arial" w:cs="Arial"/>
          <w:bCs/>
          <w:sz w:val="20"/>
          <w:szCs w:val="20"/>
        </w:rPr>
        <w:t xml:space="preserve">Zamawiający </w:t>
      </w:r>
      <w:r w:rsidR="00A907D4" w:rsidRPr="00A907D4">
        <w:rPr>
          <w:rFonts w:ascii="Arial" w:hAnsi="Arial" w:cs="Arial"/>
          <w:bCs/>
          <w:sz w:val="20"/>
          <w:szCs w:val="20"/>
        </w:rPr>
        <w:t>nie dopuszcza możliwości powierzenia części zamówienia do wykonania przez</w:t>
      </w:r>
      <w:r w:rsidR="00DA699E">
        <w:rPr>
          <w:rFonts w:ascii="Arial" w:hAnsi="Arial" w:cs="Arial"/>
          <w:bCs/>
          <w:sz w:val="20"/>
          <w:szCs w:val="20"/>
        </w:rPr>
        <w:t xml:space="preserve"> </w:t>
      </w:r>
      <w:r w:rsidR="00A907D4" w:rsidRPr="00671B03">
        <w:rPr>
          <w:rFonts w:ascii="Arial" w:hAnsi="Arial" w:cs="Arial"/>
          <w:bCs/>
          <w:sz w:val="20"/>
          <w:szCs w:val="20"/>
        </w:rPr>
        <w:t>podwykonawców</w:t>
      </w:r>
      <w:r w:rsidR="00A907D4">
        <w:rPr>
          <w:rFonts w:ascii="Arial" w:hAnsi="Arial" w:cs="Arial"/>
          <w:b/>
          <w:bCs/>
          <w:color w:val="2F5496" w:themeColor="accent1" w:themeShade="BF"/>
          <w:sz w:val="20"/>
          <w:szCs w:val="20"/>
        </w:rPr>
        <w:t>.</w:t>
      </w:r>
      <w:r w:rsidR="00DF6751" w:rsidRPr="00A907D4">
        <w:rPr>
          <w:rFonts w:ascii="Arial" w:hAnsi="Arial" w:cs="Arial"/>
          <w:bCs/>
          <w:color w:val="2F5496" w:themeColor="accent1" w:themeShade="BF"/>
          <w:sz w:val="20"/>
          <w:szCs w:val="20"/>
        </w:rPr>
        <w:t xml:space="preserve">     </w:t>
      </w:r>
    </w:p>
    <w:p w14:paraId="74C76314" w14:textId="19331D5F" w:rsidR="00DF6751" w:rsidRPr="00341378" w:rsidRDefault="00341378" w:rsidP="00A3441D">
      <w:pPr>
        <w:numPr>
          <w:ilvl w:val="0"/>
          <w:numId w:val="34"/>
        </w:numPr>
        <w:shd w:val="clear" w:color="auto" w:fill="FFFFFF"/>
        <w:suppressAutoHyphens w:val="0"/>
        <w:spacing w:line="240" w:lineRule="exact"/>
        <w:ind w:left="567" w:hanging="284"/>
        <w:jc w:val="both"/>
        <w:rPr>
          <w:rFonts w:ascii="Arial" w:hAnsi="Arial" w:cs="Arial"/>
          <w:b/>
          <w:bCs/>
          <w:sz w:val="20"/>
          <w:szCs w:val="20"/>
        </w:rPr>
      </w:pPr>
      <w:r w:rsidRPr="00341378">
        <w:rPr>
          <w:rFonts w:ascii="Arial" w:hAnsi="Arial" w:cs="Arial"/>
          <w:bCs/>
          <w:sz w:val="20"/>
          <w:szCs w:val="20"/>
          <w:u w:val="single"/>
        </w:rPr>
        <w:t xml:space="preserve">Zgodnie z § 7 Regulaminu („Procedura odwrócona”) Zamawiający w niniejszym postępowaniu najpierw dokonana badania i oceny wszystkich złożonych ofert, a następnie dokonana oceny kwalifikacji podmiotowej Wykonawcy (w zakresie braku istnienia podstaw wykluczenia i spełnienia warunków udziału </w:t>
      </w:r>
      <w:r w:rsidRPr="00341378">
        <w:rPr>
          <w:rFonts w:ascii="Arial" w:hAnsi="Arial" w:cs="Arial"/>
          <w:bCs/>
          <w:sz w:val="20"/>
          <w:szCs w:val="20"/>
          <w:u w:val="single"/>
        </w:rPr>
        <w:br/>
        <w:t>w postępowaniu), którego oferta została najwyżej oceniona tj. zawiera najniższą cenę lub najkorzystniejszy bilans ceny oraz innych kryteriów oceny ofert.</w:t>
      </w:r>
      <w:r w:rsidR="00DF6751" w:rsidRPr="00341378">
        <w:rPr>
          <w:rFonts w:ascii="Arial" w:hAnsi="Arial" w:cs="Arial"/>
          <w:bCs/>
          <w:sz w:val="20"/>
          <w:szCs w:val="20"/>
        </w:rPr>
        <w:t xml:space="preserve"> </w:t>
      </w:r>
    </w:p>
    <w:p w14:paraId="2E56A8B6" w14:textId="77777777" w:rsidR="0093536F" w:rsidRPr="0093536F" w:rsidRDefault="0093536F" w:rsidP="0093536F">
      <w:pPr>
        <w:suppressAutoHyphens w:val="0"/>
        <w:spacing w:line="276" w:lineRule="auto"/>
        <w:jc w:val="both"/>
        <w:rPr>
          <w:rFonts w:ascii="Arial" w:hAnsi="Arial" w:cs="Arial"/>
          <w:sz w:val="20"/>
          <w:szCs w:val="20"/>
        </w:rPr>
      </w:pPr>
    </w:p>
    <w:p w14:paraId="4D9323E9" w14:textId="77777777" w:rsidR="0064378C" w:rsidRPr="0093536F" w:rsidRDefault="0064378C"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25D806B1" w14:textId="77777777" w:rsidR="00A234BA" w:rsidRDefault="0093536F" w:rsidP="00A3441D">
      <w:pPr>
        <w:numPr>
          <w:ilvl w:val="0"/>
          <w:numId w:val="35"/>
        </w:numPr>
        <w:spacing w:line="360" w:lineRule="auto"/>
        <w:ind w:left="567" w:hanging="283"/>
        <w:jc w:val="both"/>
        <w:rPr>
          <w:rFonts w:ascii="Arial" w:hAnsi="Arial" w:cs="Arial"/>
          <w:sz w:val="20"/>
          <w:szCs w:val="20"/>
        </w:rPr>
      </w:pPr>
      <w:r w:rsidRPr="00331B46">
        <w:rPr>
          <w:rFonts w:ascii="Arial" w:hAnsi="Arial" w:cs="Arial"/>
          <w:sz w:val="20"/>
          <w:szCs w:val="20"/>
        </w:rPr>
        <w:t>Przedmiotem zamówienia jest:</w:t>
      </w:r>
    </w:p>
    <w:p w14:paraId="44CA7DBD" w14:textId="5A12FEF9" w:rsidR="00A234BA" w:rsidRPr="00A234BA" w:rsidRDefault="00A234BA" w:rsidP="00A234BA">
      <w:pPr>
        <w:spacing w:after="120" w:line="276" w:lineRule="auto"/>
        <w:ind w:left="567"/>
        <w:jc w:val="both"/>
        <w:rPr>
          <w:rFonts w:ascii="Arial" w:hAnsi="Arial" w:cs="Arial"/>
          <w:b/>
          <w:sz w:val="20"/>
          <w:szCs w:val="20"/>
        </w:rPr>
      </w:pPr>
      <w:r w:rsidRPr="007E7EEC">
        <w:rPr>
          <w:rFonts w:ascii="Arial" w:hAnsi="Arial" w:cs="Arial"/>
          <w:b/>
          <w:sz w:val="20"/>
          <w:szCs w:val="20"/>
        </w:rPr>
        <w:t>Świadczenie usług transportowych sprzętem specjalistycznym wraz z operatorem dla WĘGLOKOKS KRAJ S.A. KWK Bobrek w 2027 r.</w:t>
      </w:r>
    </w:p>
    <w:p w14:paraId="50CB7B75" w14:textId="51016034" w:rsidR="000E1CD7" w:rsidRDefault="0093536F" w:rsidP="000E1CD7">
      <w:pPr>
        <w:numPr>
          <w:ilvl w:val="0"/>
          <w:numId w:val="35"/>
        </w:numPr>
        <w:spacing w:line="276" w:lineRule="auto"/>
        <w:ind w:left="567" w:hanging="283"/>
        <w:jc w:val="both"/>
        <w:rPr>
          <w:rFonts w:ascii="Arial" w:hAnsi="Arial" w:cs="Arial"/>
          <w:sz w:val="20"/>
          <w:szCs w:val="20"/>
        </w:rPr>
      </w:pPr>
      <w:r w:rsidRPr="00A234BA">
        <w:rPr>
          <w:rFonts w:ascii="Arial" w:hAnsi="Arial" w:cs="Arial"/>
          <w:sz w:val="20"/>
          <w:szCs w:val="20"/>
        </w:rPr>
        <w:t>Szczegółowy zakres przedmiotu zamówienia określono w </w:t>
      </w:r>
      <w:r w:rsidRPr="00A234BA">
        <w:rPr>
          <w:rFonts w:ascii="Arial" w:hAnsi="Arial" w:cs="Arial"/>
          <w:b/>
          <w:sz w:val="20"/>
          <w:szCs w:val="20"/>
        </w:rPr>
        <w:t xml:space="preserve">Załączniku nr 1 </w:t>
      </w:r>
      <w:r w:rsidRPr="00A234BA">
        <w:rPr>
          <w:rFonts w:ascii="Arial" w:hAnsi="Arial" w:cs="Arial"/>
          <w:b/>
          <w:bCs/>
          <w:sz w:val="20"/>
          <w:szCs w:val="20"/>
        </w:rPr>
        <w:t xml:space="preserve">do </w:t>
      </w:r>
      <w:r w:rsidR="005861CE" w:rsidRPr="00A234BA">
        <w:rPr>
          <w:rFonts w:ascii="Arial" w:hAnsi="Arial" w:cs="Arial"/>
          <w:b/>
          <w:bCs/>
          <w:sz w:val="20"/>
          <w:szCs w:val="20"/>
        </w:rPr>
        <w:t>SWZ</w:t>
      </w:r>
      <w:r w:rsidRPr="00A234BA">
        <w:rPr>
          <w:rFonts w:ascii="Arial" w:hAnsi="Arial" w:cs="Arial"/>
          <w:sz w:val="20"/>
          <w:szCs w:val="20"/>
        </w:rPr>
        <w:t>.</w:t>
      </w:r>
    </w:p>
    <w:p w14:paraId="24584425" w14:textId="77777777" w:rsidR="000E1CD7" w:rsidRPr="000E1CD7" w:rsidRDefault="000E1CD7" w:rsidP="000E1CD7">
      <w:pPr>
        <w:ind w:left="567"/>
        <w:jc w:val="both"/>
        <w:rPr>
          <w:rFonts w:ascii="Arial" w:hAnsi="Arial" w:cs="Arial"/>
          <w:sz w:val="20"/>
          <w:szCs w:val="20"/>
        </w:rPr>
      </w:pPr>
    </w:p>
    <w:p w14:paraId="7EF04901" w14:textId="4D6B573F" w:rsidR="000D1E85" w:rsidRPr="000D1E85" w:rsidRDefault="00F554A4" w:rsidP="00A3441D">
      <w:pPr>
        <w:numPr>
          <w:ilvl w:val="0"/>
          <w:numId w:val="3"/>
        </w:numPr>
        <w:tabs>
          <w:tab w:val="clear" w:pos="142"/>
        </w:tabs>
        <w:suppressAutoHyphens w:val="0"/>
        <w:spacing w:line="360" w:lineRule="auto"/>
        <w:ind w:left="284" w:hanging="426"/>
        <w:jc w:val="both"/>
        <w:rPr>
          <w:rFonts w:ascii="Arial" w:hAnsi="Arial" w:cs="Arial"/>
          <w:sz w:val="20"/>
          <w:szCs w:val="20"/>
        </w:rPr>
      </w:pPr>
      <w:r>
        <w:rPr>
          <w:rFonts w:ascii="Arial" w:hAnsi="Arial" w:cs="Arial"/>
          <w:b/>
          <w:sz w:val="20"/>
          <w:szCs w:val="20"/>
        </w:rPr>
        <w:t>T</w:t>
      </w:r>
      <w:r w:rsidR="000D1E85" w:rsidRPr="000D1E85">
        <w:rPr>
          <w:rFonts w:ascii="Arial" w:hAnsi="Arial" w:cs="Arial"/>
          <w:b/>
          <w:sz w:val="20"/>
          <w:szCs w:val="20"/>
        </w:rPr>
        <w:t>ermin realizacji zamówienia.</w:t>
      </w:r>
    </w:p>
    <w:p w14:paraId="7225B718" w14:textId="35875640" w:rsidR="00DA699E" w:rsidRPr="003122A9" w:rsidRDefault="000D1E85" w:rsidP="00A3441D">
      <w:pPr>
        <w:numPr>
          <w:ilvl w:val="0"/>
          <w:numId w:val="48"/>
        </w:numPr>
        <w:spacing w:line="240" w:lineRule="exact"/>
        <w:ind w:left="567" w:hanging="283"/>
        <w:jc w:val="both"/>
        <w:rPr>
          <w:rFonts w:ascii="Arial" w:hAnsi="Arial" w:cs="Arial"/>
          <w:sz w:val="20"/>
          <w:szCs w:val="20"/>
        </w:rPr>
      </w:pPr>
      <w:bookmarkStart w:id="1" w:name="_Hlk192163706"/>
      <w:r w:rsidRPr="003122A9">
        <w:rPr>
          <w:rFonts w:ascii="Arial" w:hAnsi="Arial" w:cs="Arial"/>
          <w:bCs/>
          <w:sz w:val="20"/>
          <w:szCs w:val="20"/>
          <w:lang w:val="x-none"/>
        </w:rPr>
        <w:t xml:space="preserve">Okres </w:t>
      </w:r>
      <w:r w:rsidR="00F554A4" w:rsidRPr="003122A9">
        <w:rPr>
          <w:rFonts w:ascii="Arial" w:hAnsi="Arial" w:cs="Arial"/>
          <w:bCs/>
          <w:sz w:val="20"/>
          <w:szCs w:val="20"/>
          <w:lang w:val="x-none"/>
        </w:rPr>
        <w:t>realizacji</w:t>
      </w:r>
      <w:r w:rsidRPr="003122A9">
        <w:rPr>
          <w:rFonts w:ascii="Arial" w:hAnsi="Arial" w:cs="Arial"/>
          <w:bCs/>
          <w:sz w:val="20"/>
          <w:szCs w:val="20"/>
          <w:lang w:val="x-none"/>
        </w:rPr>
        <w:t xml:space="preserve"> </w:t>
      </w:r>
      <w:r w:rsidR="00F554A4" w:rsidRPr="003122A9">
        <w:rPr>
          <w:rFonts w:ascii="Arial" w:hAnsi="Arial" w:cs="Arial"/>
          <w:bCs/>
          <w:sz w:val="20"/>
          <w:szCs w:val="20"/>
          <w:lang w:val="x-none"/>
        </w:rPr>
        <w:t>zamówienia</w:t>
      </w:r>
      <w:r w:rsidRPr="003122A9">
        <w:rPr>
          <w:rFonts w:ascii="Arial" w:hAnsi="Arial" w:cs="Arial"/>
          <w:bCs/>
          <w:sz w:val="20"/>
          <w:szCs w:val="20"/>
          <w:lang w:val="x-none"/>
        </w:rPr>
        <w:t xml:space="preserve"> </w:t>
      </w:r>
      <w:r w:rsidR="00DA699E" w:rsidRPr="003122A9">
        <w:rPr>
          <w:rFonts w:ascii="Arial" w:hAnsi="Arial" w:cs="Arial"/>
          <w:bCs/>
          <w:sz w:val="20"/>
          <w:szCs w:val="20"/>
          <w:lang w:val="x-none"/>
        </w:rPr>
        <w:t xml:space="preserve">: </w:t>
      </w:r>
      <w:bookmarkStart w:id="2" w:name="_Hlk219115494"/>
      <w:r w:rsidR="00A71F53" w:rsidRPr="00A71F53">
        <w:rPr>
          <w:rFonts w:ascii="Arial" w:hAnsi="Arial" w:cs="Arial"/>
          <w:b/>
          <w:sz w:val="20"/>
          <w:szCs w:val="20"/>
          <w:lang w:val="x-none"/>
        </w:rPr>
        <w:t xml:space="preserve">od daty </w:t>
      </w:r>
      <w:r w:rsidR="00D64D9F" w:rsidRPr="00A71F53">
        <w:rPr>
          <w:rFonts w:ascii="Arial" w:hAnsi="Arial" w:cs="Arial"/>
          <w:b/>
          <w:sz w:val="20"/>
          <w:szCs w:val="20"/>
          <w:lang w:val="x-none"/>
        </w:rPr>
        <w:t>zawarcia</w:t>
      </w:r>
      <w:r w:rsidR="00A71F53" w:rsidRPr="00A71F53">
        <w:rPr>
          <w:rFonts w:ascii="Arial" w:hAnsi="Arial" w:cs="Arial"/>
          <w:b/>
          <w:sz w:val="20"/>
          <w:szCs w:val="20"/>
          <w:lang w:val="x-none"/>
        </w:rPr>
        <w:t xml:space="preserve"> umowy, lecz nie wcześniej</w:t>
      </w:r>
      <w:r w:rsidR="00A71F53">
        <w:rPr>
          <w:rFonts w:ascii="Arial" w:hAnsi="Arial" w:cs="Arial"/>
          <w:bCs/>
          <w:sz w:val="20"/>
          <w:szCs w:val="20"/>
          <w:lang w:val="x-none"/>
        </w:rPr>
        <w:t xml:space="preserve"> </w:t>
      </w:r>
      <w:r w:rsidR="00A71F53" w:rsidRPr="00A71F53">
        <w:rPr>
          <w:rFonts w:ascii="Arial" w:hAnsi="Arial" w:cs="Arial"/>
          <w:b/>
          <w:sz w:val="20"/>
          <w:szCs w:val="20"/>
          <w:lang w:val="x-none"/>
        </w:rPr>
        <w:t>niż</w:t>
      </w:r>
      <w:r w:rsidR="00A71F53">
        <w:rPr>
          <w:rFonts w:ascii="Arial" w:hAnsi="Arial" w:cs="Arial"/>
          <w:bCs/>
          <w:sz w:val="20"/>
          <w:szCs w:val="20"/>
          <w:lang w:val="x-none"/>
        </w:rPr>
        <w:t xml:space="preserve"> </w:t>
      </w:r>
      <w:r w:rsidR="00E96C9B">
        <w:rPr>
          <w:rFonts w:ascii="Arial" w:hAnsi="Arial" w:cs="Arial"/>
          <w:b/>
          <w:sz w:val="20"/>
          <w:szCs w:val="20"/>
          <w:lang w:val="x-none"/>
        </w:rPr>
        <w:t xml:space="preserve">od </w:t>
      </w:r>
      <w:bookmarkEnd w:id="1"/>
      <w:bookmarkEnd w:id="2"/>
      <w:r w:rsidR="00E96C9B">
        <w:rPr>
          <w:rFonts w:ascii="Arial" w:hAnsi="Arial" w:cs="Arial"/>
          <w:b/>
          <w:sz w:val="20"/>
          <w:szCs w:val="20"/>
          <w:lang w:val="x-none"/>
        </w:rPr>
        <w:t>01.0</w:t>
      </w:r>
      <w:r w:rsidR="00A234BA">
        <w:rPr>
          <w:rFonts w:ascii="Arial" w:hAnsi="Arial" w:cs="Arial"/>
          <w:b/>
          <w:sz w:val="20"/>
          <w:szCs w:val="20"/>
          <w:lang w:val="x-none"/>
        </w:rPr>
        <w:t>1</w:t>
      </w:r>
      <w:r w:rsidR="00E96C9B">
        <w:rPr>
          <w:rFonts w:ascii="Arial" w:hAnsi="Arial" w:cs="Arial"/>
          <w:b/>
          <w:sz w:val="20"/>
          <w:szCs w:val="20"/>
          <w:lang w:val="x-none"/>
        </w:rPr>
        <w:t>.202</w:t>
      </w:r>
      <w:r w:rsidR="00A234BA">
        <w:rPr>
          <w:rFonts w:ascii="Arial" w:hAnsi="Arial" w:cs="Arial"/>
          <w:b/>
          <w:sz w:val="20"/>
          <w:szCs w:val="20"/>
          <w:lang w:val="x-none"/>
        </w:rPr>
        <w:t>7</w:t>
      </w:r>
      <w:r w:rsidR="00E96C9B">
        <w:rPr>
          <w:rFonts w:ascii="Arial" w:hAnsi="Arial" w:cs="Arial"/>
          <w:b/>
          <w:sz w:val="20"/>
          <w:szCs w:val="20"/>
          <w:lang w:val="x-none"/>
        </w:rPr>
        <w:t xml:space="preserve"> r. </w:t>
      </w:r>
      <w:r w:rsidR="00A71F53">
        <w:rPr>
          <w:rFonts w:ascii="Arial" w:hAnsi="Arial" w:cs="Arial"/>
          <w:b/>
          <w:sz w:val="20"/>
          <w:szCs w:val="20"/>
          <w:lang w:val="x-none"/>
        </w:rPr>
        <w:t xml:space="preserve">                                 </w:t>
      </w:r>
      <w:r w:rsidR="00E96C9B">
        <w:rPr>
          <w:rFonts w:ascii="Arial" w:hAnsi="Arial" w:cs="Arial"/>
          <w:b/>
          <w:sz w:val="20"/>
          <w:szCs w:val="20"/>
          <w:lang w:val="x-none"/>
        </w:rPr>
        <w:t>do 31.</w:t>
      </w:r>
      <w:r w:rsidR="00A234BA">
        <w:rPr>
          <w:rFonts w:ascii="Arial" w:hAnsi="Arial" w:cs="Arial"/>
          <w:b/>
          <w:sz w:val="20"/>
          <w:szCs w:val="20"/>
          <w:lang w:val="x-none"/>
        </w:rPr>
        <w:t>12</w:t>
      </w:r>
      <w:r w:rsidR="00E96C9B">
        <w:rPr>
          <w:rFonts w:ascii="Arial" w:hAnsi="Arial" w:cs="Arial"/>
          <w:b/>
          <w:sz w:val="20"/>
          <w:szCs w:val="20"/>
          <w:lang w:val="x-none"/>
        </w:rPr>
        <w:t>.2027 r</w:t>
      </w:r>
      <w:r w:rsidR="003122A9">
        <w:rPr>
          <w:rFonts w:ascii="Arial" w:hAnsi="Arial" w:cs="Arial"/>
          <w:b/>
          <w:sz w:val="20"/>
          <w:szCs w:val="20"/>
          <w:lang w:val="x-none"/>
        </w:rPr>
        <w:t>.</w:t>
      </w:r>
    </w:p>
    <w:p w14:paraId="24C01E05" w14:textId="77777777" w:rsidR="003122A9" w:rsidRPr="003122A9" w:rsidRDefault="003122A9" w:rsidP="00F61D92">
      <w:pPr>
        <w:spacing w:line="240" w:lineRule="exact"/>
        <w:jc w:val="both"/>
        <w:rPr>
          <w:rFonts w:ascii="Arial" w:hAnsi="Arial" w:cs="Arial"/>
          <w:sz w:val="20"/>
          <w:szCs w:val="20"/>
        </w:rPr>
      </w:pPr>
    </w:p>
    <w:p w14:paraId="1A9C2DA3" w14:textId="77777777" w:rsidR="00C52C1B" w:rsidRPr="008309C2" w:rsidRDefault="001765AD" w:rsidP="00A3441D">
      <w:pPr>
        <w:numPr>
          <w:ilvl w:val="0"/>
          <w:numId w:val="3"/>
        </w:numPr>
        <w:tabs>
          <w:tab w:val="clear" w:pos="142"/>
        </w:tabs>
        <w:suppressAutoHyphens w:val="0"/>
        <w:spacing w:line="276" w:lineRule="auto"/>
        <w:ind w:left="284" w:hanging="426"/>
        <w:jc w:val="both"/>
        <w:rPr>
          <w:rFonts w:ascii="Arial" w:hAnsi="Arial" w:cs="Arial"/>
          <w:sz w:val="20"/>
          <w:szCs w:val="20"/>
        </w:rPr>
      </w:pPr>
      <w:r w:rsidRPr="00C52C1B">
        <w:rPr>
          <w:rFonts w:ascii="Arial" w:hAnsi="Arial" w:cs="Arial"/>
          <w:b/>
          <w:sz w:val="20"/>
          <w:szCs w:val="20"/>
        </w:rPr>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14160F03" w14:textId="5D6FEF0F" w:rsidR="00E0182F" w:rsidRPr="00E0182F" w:rsidRDefault="008309C2" w:rsidP="00F05CC3">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r w:rsidR="001603A4">
        <w:rPr>
          <w:rFonts w:ascii="Arial" w:hAnsi="Arial" w:cs="Arial"/>
          <w:sz w:val="20"/>
          <w:szCs w:val="20"/>
          <w:lang w:eastAsia="pl-PL"/>
        </w:rPr>
        <w:t>:</w:t>
      </w:r>
    </w:p>
    <w:p w14:paraId="4D1BEF2B" w14:textId="04A55151" w:rsidR="00F05CC3" w:rsidRDefault="008309C2" w:rsidP="00A3441D">
      <w:pPr>
        <w:numPr>
          <w:ilvl w:val="0"/>
          <w:numId w:val="36"/>
        </w:numPr>
        <w:suppressAutoHyphens w:val="0"/>
        <w:spacing w:after="60" w:line="276" w:lineRule="auto"/>
        <w:ind w:left="568" w:hanging="284"/>
        <w:jc w:val="both"/>
        <w:rPr>
          <w:rFonts w:ascii="Arial" w:hAnsi="Arial" w:cs="Arial"/>
          <w:sz w:val="20"/>
          <w:szCs w:val="20"/>
        </w:rPr>
      </w:pPr>
      <w:r w:rsidRPr="00C16A87">
        <w:rPr>
          <w:rFonts w:ascii="Arial" w:hAnsi="Arial" w:cs="Arial"/>
          <w:b/>
          <w:bCs/>
          <w:sz w:val="20"/>
          <w:szCs w:val="20"/>
        </w:rPr>
        <w:t>Posiadania wiedzy i doświadczenia</w:t>
      </w:r>
      <w:r w:rsidR="00F61D92">
        <w:rPr>
          <w:rFonts w:ascii="Arial" w:hAnsi="Arial" w:cs="Arial"/>
          <w:b/>
          <w:bCs/>
          <w:sz w:val="20"/>
          <w:szCs w:val="20"/>
        </w:rPr>
        <w:t xml:space="preserve">, </w:t>
      </w:r>
      <w:r w:rsidR="00F61D92" w:rsidRPr="00F61D92">
        <w:rPr>
          <w:rFonts w:ascii="Arial" w:hAnsi="Arial" w:cs="Arial"/>
          <w:sz w:val="20"/>
          <w:szCs w:val="20"/>
        </w:rPr>
        <w:t>to znaczy:</w:t>
      </w:r>
    </w:p>
    <w:p w14:paraId="33FB51E3" w14:textId="5D2AB98A" w:rsidR="00F61D92" w:rsidRDefault="00F61D92" w:rsidP="00F61D92">
      <w:pPr>
        <w:ind w:left="567"/>
        <w:jc w:val="both"/>
        <w:rPr>
          <w:rFonts w:ascii="Arial" w:hAnsi="Arial" w:cs="Arial"/>
          <w:b/>
          <w:bCs/>
          <w:iCs/>
          <w:sz w:val="20"/>
          <w:szCs w:val="20"/>
          <w:lang w:eastAsia="pl-PL"/>
        </w:rPr>
      </w:pPr>
      <w:bookmarkStart w:id="3" w:name="_Hlk150843308"/>
      <w:r>
        <w:rPr>
          <w:rFonts w:ascii="Arial" w:hAnsi="Arial" w:cs="Arial"/>
          <w:iCs/>
          <w:sz w:val="20"/>
          <w:szCs w:val="20"/>
          <w:lang w:eastAsia="pl-PL"/>
        </w:rPr>
        <w:lastRenderedPageBreak/>
        <w:t xml:space="preserve">Wykonawcy, którzy </w:t>
      </w:r>
      <w:r>
        <w:rPr>
          <w:rFonts w:ascii="Arial" w:hAnsi="Arial" w:cs="Arial"/>
          <w:b/>
          <w:iCs/>
          <w:sz w:val="20"/>
          <w:szCs w:val="20"/>
          <w:lang w:eastAsia="pl-PL"/>
        </w:rPr>
        <w:t>w okresie ostatnich 3 lat</w:t>
      </w:r>
      <w:r>
        <w:rPr>
          <w:rFonts w:ascii="Arial" w:hAnsi="Arial" w:cs="Arial"/>
          <w:iCs/>
          <w:sz w:val="20"/>
          <w:szCs w:val="20"/>
          <w:lang w:eastAsia="pl-PL"/>
        </w:rPr>
        <w:t xml:space="preserve"> przed upływem terminu składania ofert w postępowaniu </w:t>
      </w:r>
      <w:r>
        <w:rPr>
          <w:rFonts w:ascii="Arial" w:hAnsi="Arial" w:cs="Arial"/>
          <w:iCs/>
          <w:sz w:val="20"/>
          <w:szCs w:val="20"/>
          <w:lang w:eastAsia="pl-PL"/>
        </w:rPr>
        <w:br/>
        <w:t xml:space="preserve">o udzielenie zamówienia, a jeżeli okres prowadzenia działalności jest krótszy - w tym okresie, wykonali/wykonują usługi transportowe sprzętem specjalistycznym </w:t>
      </w:r>
      <w:r>
        <w:rPr>
          <w:rFonts w:ascii="Arial" w:hAnsi="Arial" w:cs="Arial"/>
          <w:b/>
          <w:bCs/>
          <w:iCs/>
          <w:sz w:val="20"/>
          <w:szCs w:val="20"/>
          <w:lang w:eastAsia="pl-PL"/>
        </w:rPr>
        <w:t>o łącznej wartości netto nie mniejszej niż 100 000,00 PLN.</w:t>
      </w:r>
    </w:p>
    <w:bookmarkEnd w:id="3"/>
    <w:p w14:paraId="4B813978" w14:textId="77777777" w:rsidR="00F61D92" w:rsidRDefault="00F61D92" w:rsidP="00F61D92">
      <w:pPr>
        <w:ind w:left="567" w:hanging="425"/>
        <w:rPr>
          <w:rFonts w:ascii="Arial" w:hAnsi="Arial" w:cs="Arial"/>
          <w:b/>
          <w:bCs/>
          <w:iCs/>
          <w:sz w:val="6"/>
          <w:szCs w:val="6"/>
          <w:lang w:eastAsia="pl-PL"/>
        </w:rPr>
      </w:pPr>
    </w:p>
    <w:p w14:paraId="37869FCA" w14:textId="5C2505C6" w:rsidR="00F61D92" w:rsidRDefault="00F61D92" w:rsidP="00F61D92">
      <w:pPr>
        <w:ind w:left="567"/>
        <w:jc w:val="both"/>
        <w:rPr>
          <w:rFonts w:ascii="Arial" w:hAnsi="Arial" w:cs="Arial"/>
          <w:sz w:val="10"/>
          <w:szCs w:val="10"/>
          <w:lang w:eastAsia="pl-PL"/>
        </w:rPr>
      </w:pPr>
      <w:r>
        <w:rPr>
          <w:rFonts w:ascii="Arial" w:hAnsi="Arial" w:cs="Arial"/>
          <w:i/>
          <w:iCs/>
          <w:sz w:val="20"/>
          <w:szCs w:val="20"/>
          <w:lang w:eastAsia="pl-PL"/>
        </w:rPr>
        <w:t xml:space="preserve">W przypadku Wykonawców, przedstawiających wartości wykonanych usług w walutach obcych, Zamawiający dokona przeliczenia wykazanej kwoty według średniego kursu NBP ogłoszonego ostatniego dnia roku, </w:t>
      </w:r>
      <w:r w:rsidR="0011744B">
        <w:rPr>
          <w:rFonts w:ascii="Arial" w:hAnsi="Arial" w:cs="Arial"/>
          <w:i/>
          <w:iCs/>
          <w:sz w:val="20"/>
          <w:szCs w:val="20"/>
          <w:lang w:eastAsia="pl-PL"/>
        </w:rPr>
        <w:t xml:space="preserve">                         </w:t>
      </w:r>
      <w:r>
        <w:rPr>
          <w:rFonts w:ascii="Arial" w:hAnsi="Arial" w:cs="Arial"/>
          <w:i/>
          <w:iCs/>
          <w:sz w:val="20"/>
          <w:szCs w:val="20"/>
          <w:lang w:eastAsia="pl-PL"/>
        </w:rPr>
        <w:t xml:space="preserve">w którym usługi wykonano, a w przypadku usług wykonanych w roku bieżącym według średniego kursu NBP ogłoszonego dnia poprzedzającego dzień w którym upływa termin składania ofert. </w:t>
      </w:r>
    </w:p>
    <w:p w14:paraId="4AB8B74A" w14:textId="2B5C7790" w:rsidR="00F61D92" w:rsidRPr="00F61D92" w:rsidRDefault="00F61D92" w:rsidP="00F61D92">
      <w:pPr>
        <w:spacing w:after="120"/>
        <w:ind w:left="567"/>
        <w:jc w:val="both"/>
        <w:rPr>
          <w:rFonts w:ascii="Arial" w:hAnsi="Arial" w:cs="Arial"/>
          <w:i/>
          <w:iCs/>
          <w:sz w:val="20"/>
          <w:szCs w:val="20"/>
          <w:lang w:eastAsia="pl-PL"/>
        </w:rPr>
      </w:pPr>
      <w:r>
        <w:rPr>
          <w:rFonts w:ascii="Arial" w:hAnsi="Arial" w:cs="Arial"/>
          <w:i/>
          <w:iCs/>
          <w:sz w:val="20"/>
          <w:szCs w:val="20"/>
          <w:lang w:eastAsia="pl-PL"/>
        </w:rPr>
        <w:t>W związku z powyższym wartości wykonanych usług określone w walutach obcych należy wyszczególnić oddzielnie dla każdego roku kalendarzowego.</w:t>
      </w:r>
    </w:p>
    <w:p w14:paraId="0FEED6D0" w14:textId="3A2D101A" w:rsidR="0054635F" w:rsidRDefault="00E0182F" w:rsidP="00A3441D">
      <w:pPr>
        <w:numPr>
          <w:ilvl w:val="0"/>
          <w:numId w:val="36"/>
        </w:numPr>
        <w:suppressAutoHyphens w:val="0"/>
        <w:spacing w:after="60" w:line="276" w:lineRule="auto"/>
        <w:ind w:left="568" w:hanging="284"/>
        <w:jc w:val="both"/>
        <w:rPr>
          <w:rFonts w:ascii="Arial" w:hAnsi="Arial" w:cs="Arial"/>
          <w:b/>
          <w:bCs/>
          <w:sz w:val="20"/>
          <w:szCs w:val="20"/>
        </w:rPr>
      </w:pPr>
      <w:r w:rsidRPr="003122A9">
        <w:rPr>
          <w:rFonts w:ascii="Arial" w:hAnsi="Arial" w:cs="Arial"/>
          <w:b/>
          <w:bCs/>
          <w:sz w:val="20"/>
          <w:szCs w:val="20"/>
        </w:rPr>
        <w:t>Posiadania uprawnień do wykonywania określonej działalności lub czynności</w:t>
      </w:r>
      <w:r w:rsidR="00EF4852" w:rsidRPr="00EF4852">
        <w:rPr>
          <w:rFonts w:ascii="Arial" w:hAnsi="Arial" w:cs="Arial"/>
          <w:b/>
          <w:sz w:val="20"/>
          <w:szCs w:val="20"/>
        </w:rPr>
        <w:t xml:space="preserve"> </w:t>
      </w:r>
      <w:r w:rsidR="00EF4852" w:rsidRPr="00EF4852">
        <w:rPr>
          <w:rFonts w:ascii="Arial" w:hAnsi="Arial" w:cs="Arial"/>
          <w:b/>
          <w:bCs/>
          <w:sz w:val="20"/>
          <w:szCs w:val="20"/>
        </w:rPr>
        <w:t>jeżeli przepisy prawa nakładają obowiązek ich posiadania</w:t>
      </w:r>
      <w:r w:rsidR="0054635F" w:rsidRPr="0054635F">
        <w:rPr>
          <w:rFonts w:ascii="Arial" w:hAnsi="Arial" w:cs="Arial"/>
          <w:b/>
          <w:bCs/>
          <w:sz w:val="20"/>
          <w:szCs w:val="20"/>
        </w:rPr>
        <w:t xml:space="preserve">, </w:t>
      </w:r>
      <w:r w:rsidR="0054635F" w:rsidRPr="0054635F">
        <w:rPr>
          <w:rFonts w:ascii="Arial" w:hAnsi="Arial" w:cs="Arial"/>
          <w:sz w:val="20"/>
          <w:szCs w:val="20"/>
        </w:rPr>
        <w:t>to znaczy:</w:t>
      </w:r>
      <w:r w:rsidR="00EF4852" w:rsidRPr="00EF4852">
        <w:rPr>
          <w:rFonts w:ascii="Arial" w:hAnsi="Arial" w:cs="Arial"/>
          <w:b/>
          <w:bCs/>
          <w:sz w:val="20"/>
          <w:szCs w:val="20"/>
        </w:rPr>
        <w:t xml:space="preserve"> </w:t>
      </w:r>
    </w:p>
    <w:p w14:paraId="4CEFA9C1" w14:textId="37FA0677" w:rsidR="0054635F" w:rsidRPr="0011744B" w:rsidRDefault="009530E5" w:rsidP="00E12628">
      <w:pPr>
        <w:pStyle w:val="Akapitzlist"/>
        <w:numPr>
          <w:ilvl w:val="0"/>
          <w:numId w:val="119"/>
        </w:numPr>
        <w:spacing w:after="60" w:line="276" w:lineRule="auto"/>
        <w:ind w:left="851" w:hanging="284"/>
        <w:jc w:val="both"/>
        <w:rPr>
          <w:rFonts w:ascii="Arial" w:hAnsi="Arial" w:cs="Arial"/>
          <w:sz w:val="20"/>
          <w:szCs w:val="20"/>
        </w:rPr>
      </w:pPr>
      <w:r w:rsidRPr="0011744B">
        <w:rPr>
          <w:rFonts w:ascii="Arial" w:hAnsi="Arial" w:cs="Arial"/>
          <w:sz w:val="20"/>
          <w:szCs w:val="20"/>
        </w:rPr>
        <w:t xml:space="preserve">posiada aktualnie obowiązującą licencję </w:t>
      </w:r>
      <w:r w:rsidR="0011744B" w:rsidRPr="0011744B">
        <w:rPr>
          <w:rFonts w:ascii="Arial" w:hAnsi="Arial" w:cs="Arial"/>
          <w:sz w:val="20"/>
          <w:szCs w:val="20"/>
        </w:rPr>
        <w:t xml:space="preserve">na </w:t>
      </w:r>
      <w:r w:rsidR="0011744B" w:rsidRPr="0011744B">
        <w:rPr>
          <w:rFonts w:ascii="Arial" w:hAnsi="Arial" w:cs="Arial"/>
          <w:sz w:val="20"/>
          <w:szCs w:val="20"/>
          <w:lang w:val="pl-PL"/>
        </w:rPr>
        <w:t>transport drogowy rzeczy.</w:t>
      </w:r>
    </w:p>
    <w:p w14:paraId="7A4521A0" w14:textId="15CF5977" w:rsidR="00165BF9" w:rsidRPr="00EF4852" w:rsidRDefault="008309C2" w:rsidP="00A3441D">
      <w:pPr>
        <w:numPr>
          <w:ilvl w:val="0"/>
          <w:numId w:val="36"/>
        </w:numPr>
        <w:suppressAutoHyphens w:val="0"/>
        <w:spacing w:after="60" w:line="276" w:lineRule="auto"/>
        <w:ind w:left="568" w:hanging="284"/>
        <w:jc w:val="both"/>
        <w:rPr>
          <w:rFonts w:ascii="Arial" w:hAnsi="Arial" w:cs="Arial"/>
          <w:i/>
          <w:iCs/>
          <w:sz w:val="20"/>
          <w:szCs w:val="20"/>
          <w:lang w:eastAsia="pl-PL"/>
        </w:rPr>
      </w:pPr>
      <w:r w:rsidRPr="003122A9">
        <w:rPr>
          <w:rFonts w:ascii="Arial" w:hAnsi="Arial" w:cs="Arial"/>
          <w:b/>
          <w:bCs/>
          <w:sz w:val="20"/>
          <w:szCs w:val="20"/>
        </w:rPr>
        <w:t xml:space="preserve">Dysponowania </w:t>
      </w:r>
      <w:bookmarkStart w:id="4" w:name="_Hlk147136589"/>
      <w:r w:rsidR="00D00A92" w:rsidRPr="003122A9">
        <w:rPr>
          <w:rFonts w:ascii="Arial" w:hAnsi="Arial" w:cs="Arial"/>
          <w:b/>
          <w:bCs/>
          <w:sz w:val="20"/>
          <w:szCs w:val="20"/>
        </w:rPr>
        <w:t>osobami zdolnymi do wykonania zamówienia</w:t>
      </w:r>
      <w:r w:rsidR="00EF4852" w:rsidRPr="00EF4852">
        <w:rPr>
          <w:rFonts w:ascii="Arial" w:hAnsi="Arial" w:cs="Arial"/>
          <w:sz w:val="20"/>
          <w:szCs w:val="20"/>
        </w:rPr>
        <w:t>, to znaczy:</w:t>
      </w:r>
      <w:r w:rsidR="00E63C36" w:rsidRPr="003122A9">
        <w:rPr>
          <w:rFonts w:ascii="Arial" w:hAnsi="Arial" w:cs="Arial"/>
          <w:b/>
          <w:bCs/>
          <w:sz w:val="20"/>
          <w:szCs w:val="20"/>
        </w:rPr>
        <w:t xml:space="preserve"> </w:t>
      </w:r>
      <w:bookmarkEnd w:id="4"/>
    </w:p>
    <w:p w14:paraId="6D4CFCA7" w14:textId="129DAE78" w:rsidR="00EF4852" w:rsidRDefault="00EF4852" w:rsidP="00E12628">
      <w:pPr>
        <w:numPr>
          <w:ilvl w:val="0"/>
          <w:numId w:val="117"/>
        </w:numPr>
        <w:suppressAutoHyphens w:val="0"/>
        <w:ind w:left="851" w:hanging="283"/>
        <w:jc w:val="both"/>
        <w:rPr>
          <w:rFonts w:ascii="Arial" w:hAnsi="Arial" w:cs="Arial"/>
          <w:sz w:val="20"/>
          <w:szCs w:val="20"/>
          <w:lang w:eastAsia="pl-PL"/>
        </w:rPr>
      </w:pPr>
      <w:r>
        <w:rPr>
          <w:rFonts w:ascii="Arial" w:hAnsi="Arial" w:cs="Arial"/>
          <w:sz w:val="20"/>
          <w:szCs w:val="20"/>
          <w:lang w:eastAsia="pl-PL"/>
        </w:rPr>
        <w:t xml:space="preserve">dysponuje pracownikami spełniającymi warunki art. 39a ustawy z dnia 6 września 2001 r. </w:t>
      </w:r>
      <w:r>
        <w:rPr>
          <w:rFonts w:ascii="Arial" w:hAnsi="Arial" w:cs="Arial"/>
          <w:sz w:val="20"/>
          <w:szCs w:val="20"/>
          <w:lang w:eastAsia="pl-PL"/>
        </w:rPr>
        <w:br/>
        <w:t xml:space="preserve">o transporcie drogowym </w:t>
      </w:r>
      <w:r>
        <w:rPr>
          <w:rFonts w:ascii="Arial" w:hAnsi="Arial" w:cs="Arial"/>
          <w:iCs/>
          <w:sz w:val="20"/>
          <w:szCs w:val="20"/>
          <w:lang w:eastAsia="pl-PL"/>
        </w:rPr>
        <w:t>(Dz.U. z 2024 r. poz. 1539</w:t>
      </w:r>
      <w:r w:rsidRPr="00EF4852">
        <w:rPr>
          <w:rFonts w:ascii="Arial" w:hAnsi="Arial" w:cs="Arial"/>
          <w:sz w:val="20"/>
          <w:szCs w:val="20"/>
        </w:rPr>
        <w:t xml:space="preserve"> </w:t>
      </w:r>
      <w:r w:rsidRPr="00EF4852">
        <w:rPr>
          <w:rFonts w:ascii="Arial" w:hAnsi="Arial" w:cs="Arial"/>
          <w:iCs/>
          <w:sz w:val="20"/>
          <w:szCs w:val="20"/>
          <w:lang w:eastAsia="pl-PL"/>
        </w:rPr>
        <w:t xml:space="preserve">z </w:t>
      </w:r>
      <w:proofErr w:type="spellStart"/>
      <w:r w:rsidRPr="00EF4852">
        <w:rPr>
          <w:rFonts w:ascii="Arial" w:hAnsi="Arial" w:cs="Arial"/>
          <w:iCs/>
          <w:sz w:val="20"/>
          <w:szCs w:val="20"/>
          <w:lang w:eastAsia="pl-PL"/>
        </w:rPr>
        <w:t>późn</w:t>
      </w:r>
      <w:proofErr w:type="spellEnd"/>
      <w:r w:rsidRPr="00EF4852">
        <w:rPr>
          <w:rFonts w:ascii="Arial" w:hAnsi="Arial" w:cs="Arial"/>
          <w:iCs/>
          <w:sz w:val="20"/>
          <w:szCs w:val="20"/>
          <w:lang w:eastAsia="pl-PL"/>
        </w:rPr>
        <w:t>. zm.)</w:t>
      </w:r>
      <w:r>
        <w:rPr>
          <w:rFonts w:ascii="Arial" w:hAnsi="Arial" w:cs="Arial"/>
          <w:iCs/>
          <w:sz w:val="20"/>
          <w:szCs w:val="20"/>
          <w:lang w:eastAsia="pl-PL"/>
        </w:rPr>
        <w:t xml:space="preserve">  </w:t>
      </w:r>
      <w:r>
        <w:rPr>
          <w:rFonts w:ascii="Arial" w:hAnsi="Arial" w:cs="Arial"/>
          <w:sz w:val="20"/>
          <w:szCs w:val="20"/>
          <w:lang w:eastAsia="pl-PL"/>
        </w:rPr>
        <w:t>i wykonującymi pracę zgodne                                        z posiadanymi kompetencjami zawodowymi,</w:t>
      </w:r>
    </w:p>
    <w:p w14:paraId="3D85774C" w14:textId="77777777" w:rsidR="00EF4852" w:rsidRDefault="00EF4852" w:rsidP="00EF4852">
      <w:pPr>
        <w:suppressAutoHyphens w:val="0"/>
        <w:jc w:val="both"/>
        <w:rPr>
          <w:rFonts w:ascii="Arial" w:hAnsi="Arial" w:cs="Arial"/>
          <w:sz w:val="6"/>
          <w:szCs w:val="6"/>
          <w:lang w:eastAsia="pl-PL"/>
        </w:rPr>
      </w:pPr>
    </w:p>
    <w:p w14:paraId="5EB1FD3D" w14:textId="463AE9CA" w:rsidR="00EF4852" w:rsidRPr="00EF4852" w:rsidRDefault="00EF4852" w:rsidP="00EF4852">
      <w:pPr>
        <w:suppressAutoHyphens w:val="0"/>
        <w:spacing w:after="120"/>
        <w:ind w:left="851"/>
        <w:jc w:val="both"/>
        <w:rPr>
          <w:rFonts w:ascii="Arial" w:hAnsi="Arial" w:cs="Arial"/>
          <w:b/>
          <w:iCs/>
          <w:color w:val="000000"/>
          <w:sz w:val="20"/>
          <w:szCs w:val="20"/>
          <w:lang w:eastAsia="pl-PL"/>
        </w:rPr>
      </w:pPr>
      <w:r>
        <w:rPr>
          <w:rFonts w:ascii="Arial" w:hAnsi="Arial" w:cs="Arial"/>
          <w:bCs/>
          <w:i/>
          <w:color w:val="000000"/>
          <w:sz w:val="20"/>
          <w:szCs w:val="20"/>
          <w:lang w:eastAsia="pl-PL"/>
        </w:rPr>
        <w:t>Zamawiający dopuszcza posiadanie kwalifikacji / uprawnień równoważnych dla wyżej wymienionych osób, tzn. wydanych na podstawie wcześniejszych przepisów o ile nie utraciły one swojej ważności w aspekcie zmiany stanu prawnego</w:t>
      </w:r>
      <w:r>
        <w:rPr>
          <w:rFonts w:ascii="Arial" w:hAnsi="Arial" w:cs="Arial"/>
          <w:bCs/>
          <w:iCs/>
          <w:color w:val="000000"/>
          <w:sz w:val="20"/>
          <w:szCs w:val="20"/>
          <w:lang w:eastAsia="pl-PL"/>
        </w:rPr>
        <w:t>.</w:t>
      </w:r>
    </w:p>
    <w:p w14:paraId="0E3038C4" w14:textId="6C70D7B9" w:rsidR="00EF4852" w:rsidRPr="00EF4852" w:rsidRDefault="00EF4852" w:rsidP="00A3441D">
      <w:pPr>
        <w:numPr>
          <w:ilvl w:val="0"/>
          <w:numId w:val="36"/>
        </w:numPr>
        <w:suppressAutoHyphens w:val="0"/>
        <w:spacing w:after="60" w:line="276" w:lineRule="auto"/>
        <w:ind w:left="568" w:hanging="284"/>
        <w:jc w:val="both"/>
        <w:rPr>
          <w:rFonts w:ascii="Arial" w:hAnsi="Arial" w:cs="Arial"/>
          <w:b/>
          <w:bCs/>
          <w:sz w:val="20"/>
          <w:szCs w:val="20"/>
          <w:lang w:eastAsia="pl-PL"/>
        </w:rPr>
      </w:pPr>
      <w:r w:rsidRPr="00EF4852">
        <w:rPr>
          <w:rFonts w:ascii="Arial" w:hAnsi="Arial" w:cs="Arial"/>
          <w:b/>
          <w:bCs/>
          <w:sz w:val="20"/>
          <w:szCs w:val="20"/>
          <w:lang w:eastAsia="pl-PL"/>
        </w:rPr>
        <w:t xml:space="preserve">Dysponowania potencjałem technicznym do wykonania zamówienia, </w:t>
      </w:r>
      <w:r w:rsidRPr="00EF4852">
        <w:rPr>
          <w:rFonts w:ascii="Arial" w:hAnsi="Arial" w:cs="Arial"/>
          <w:sz w:val="20"/>
          <w:szCs w:val="20"/>
          <w:lang w:eastAsia="pl-PL"/>
        </w:rPr>
        <w:t>to znaczy:</w:t>
      </w:r>
    </w:p>
    <w:p w14:paraId="50EED83E" w14:textId="6858519A" w:rsidR="00EF4852" w:rsidRDefault="00EF4852" w:rsidP="00E12628">
      <w:pPr>
        <w:numPr>
          <w:ilvl w:val="0"/>
          <w:numId w:val="118"/>
        </w:numPr>
        <w:tabs>
          <w:tab w:val="clear" w:pos="1060"/>
        </w:tabs>
        <w:suppressAutoHyphens w:val="0"/>
        <w:ind w:left="851" w:hanging="283"/>
        <w:jc w:val="both"/>
        <w:rPr>
          <w:rFonts w:ascii="Arial" w:hAnsi="Arial" w:cs="Arial"/>
          <w:iCs/>
          <w:sz w:val="20"/>
          <w:szCs w:val="20"/>
          <w:lang w:eastAsia="pl-PL"/>
        </w:rPr>
      </w:pPr>
      <w:r>
        <w:rPr>
          <w:rFonts w:ascii="Arial" w:hAnsi="Arial" w:cs="Arial"/>
          <w:iCs/>
          <w:sz w:val="20"/>
          <w:szCs w:val="20"/>
          <w:lang w:eastAsia="pl-PL"/>
        </w:rPr>
        <w:t>dysponuj</w:t>
      </w:r>
      <w:r w:rsidR="0054635F">
        <w:rPr>
          <w:rFonts w:ascii="Arial" w:hAnsi="Arial" w:cs="Arial"/>
          <w:iCs/>
          <w:sz w:val="20"/>
          <w:szCs w:val="20"/>
          <w:lang w:eastAsia="pl-PL"/>
        </w:rPr>
        <w:t>e</w:t>
      </w:r>
      <w:r>
        <w:rPr>
          <w:rFonts w:ascii="Arial" w:hAnsi="Arial" w:cs="Arial"/>
          <w:iCs/>
          <w:sz w:val="20"/>
          <w:szCs w:val="20"/>
          <w:lang w:eastAsia="pl-PL"/>
        </w:rPr>
        <w:t xml:space="preserve"> lub będ</w:t>
      </w:r>
      <w:r w:rsidR="0054635F">
        <w:rPr>
          <w:rFonts w:ascii="Arial" w:hAnsi="Arial" w:cs="Arial"/>
          <w:iCs/>
          <w:sz w:val="20"/>
          <w:szCs w:val="20"/>
          <w:lang w:eastAsia="pl-PL"/>
        </w:rPr>
        <w:t>zie</w:t>
      </w:r>
      <w:r>
        <w:rPr>
          <w:rFonts w:ascii="Arial" w:hAnsi="Arial" w:cs="Arial"/>
          <w:iCs/>
          <w:sz w:val="20"/>
          <w:szCs w:val="20"/>
          <w:lang w:eastAsia="pl-PL"/>
        </w:rPr>
        <w:t xml:space="preserve"> dysponować pojazdami (jednostkami transportowymi) w ilości i rodzaju niezbędnym                   do wykonania usługi zgodnie z </w:t>
      </w:r>
      <w:r>
        <w:rPr>
          <w:rFonts w:ascii="Arial" w:hAnsi="Arial" w:cs="Arial"/>
          <w:b/>
          <w:bCs/>
          <w:iCs/>
          <w:sz w:val="20"/>
          <w:szCs w:val="20"/>
          <w:lang w:eastAsia="pl-PL"/>
        </w:rPr>
        <w:t>Załącznikiem nr 1 do SWZ</w:t>
      </w:r>
      <w:r>
        <w:rPr>
          <w:rFonts w:ascii="Arial" w:hAnsi="Arial" w:cs="Arial"/>
          <w:iCs/>
          <w:sz w:val="20"/>
          <w:szCs w:val="20"/>
          <w:lang w:eastAsia="pl-PL"/>
        </w:rPr>
        <w:t>;</w:t>
      </w:r>
    </w:p>
    <w:p w14:paraId="75EAB011" w14:textId="77777777" w:rsidR="00EF4852" w:rsidRDefault="00EF4852" w:rsidP="009530E5">
      <w:pPr>
        <w:suppressAutoHyphens w:val="0"/>
        <w:ind w:left="851" w:hanging="425"/>
        <w:rPr>
          <w:rFonts w:ascii="Arial" w:hAnsi="Arial" w:cs="Arial"/>
          <w:iCs/>
          <w:sz w:val="6"/>
          <w:szCs w:val="6"/>
          <w:lang w:eastAsia="pl-PL"/>
        </w:rPr>
      </w:pPr>
    </w:p>
    <w:p w14:paraId="7C6F00AD" w14:textId="76C5F4D9" w:rsidR="00EF4852" w:rsidRPr="009530E5" w:rsidRDefault="00EF4852" w:rsidP="00E12628">
      <w:pPr>
        <w:numPr>
          <w:ilvl w:val="0"/>
          <w:numId w:val="118"/>
        </w:numPr>
        <w:tabs>
          <w:tab w:val="clear" w:pos="1060"/>
        </w:tabs>
        <w:suppressAutoHyphens w:val="0"/>
        <w:spacing w:after="120"/>
        <w:ind w:left="851" w:hanging="284"/>
        <w:jc w:val="both"/>
        <w:rPr>
          <w:rFonts w:ascii="Arial" w:hAnsi="Arial" w:cs="Arial"/>
          <w:iCs/>
          <w:sz w:val="20"/>
          <w:szCs w:val="20"/>
          <w:lang w:eastAsia="pl-PL"/>
        </w:rPr>
      </w:pPr>
      <w:r>
        <w:rPr>
          <w:rFonts w:ascii="Arial" w:hAnsi="Arial" w:cs="Arial"/>
          <w:iCs/>
          <w:sz w:val="20"/>
          <w:szCs w:val="20"/>
          <w:lang w:eastAsia="pl-PL"/>
        </w:rPr>
        <w:t>posiada</w:t>
      </w:r>
      <w:r w:rsidR="0054635F">
        <w:rPr>
          <w:rFonts w:ascii="Arial" w:hAnsi="Arial" w:cs="Arial"/>
          <w:iCs/>
          <w:sz w:val="20"/>
          <w:szCs w:val="20"/>
          <w:lang w:eastAsia="pl-PL"/>
        </w:rPr>
        <w:t xml:space="preserve"> </w:t>
      </w:r>
      <w:r>
        <w:rPr>
          <w:rFonts w:ascii="Arial" w:hAnsi="Arial" w:cs="Arial"/>
          <w:iCs/>
          <w:sz w:val="20"/>
          <w:szCs w:val="20"/>
          <w:lang w:eastAsia="pl-PL"/>
        </w:rPr>
        <w:t xml:space="preserve"> lub będ</w:t>
      </w:r>
      <w:r w:rsidR="0054635F">
        <w:rPr>
          <w:rFonts w:ascii="Arial" w:hAnsi="Arial" w:cs="Arial"/>
          <w:iCs/>
          <w:sz w:val="20"/>
          <w:szCs w:val="20"/>
          <w:lang w:eastAsia="pl-PL"/>
        </w:rPr>
        <w:t xml:space="preserve">zie </w:t>
      </w:r>
      <w:r>
        <w:rPr>
          <w:rFonts w:ascii="Arial" w:hAnsi="Arial" w:cs="Arial"/>
          <w:iCs/>
          <w:sz w:val="20"/>
          <w:szCs w:val="20"/>
          <w:lang w:eastAsia="pl-PL"/>
        </w:rPr>
        <w:t xml:space="preserve">posiadać tytuł prawny do dysponowania pojazdem lub pojazdami spełniającymi wymagania techniczne określone przepisami prawa o ruchu drogowym, którymi usługa ma być wykonywana. </w:t>
      </w:r>
    </w:p>
    <w:p w14:paraId="3538D16A" w14:textId="61DBFC7A" w:rsidR="0011744B" w:rsidRPr="0011744B" w:rsidRDefault="008309C2" w:rsidP="00A3441D">
      <w:pPr>
        <w:numPr>
          <w:ilvl w:val="0"/>
          <w:numId w:val="36"/>
        </w:numPr>
        <w:suppressAutoHyphens w:val="0"/>
        <w:spacing w:after="60" w:line="276" w:lineRule="auto"/>
        <w:ind w:left="568" w:hanging="284"/>
        <w:jc w:val="both"/>
        <w:rPr>
          <w:rFonts w:ascii="Arial" w:hAnsi="Arial" w:cs="Arial"/>
          <w:i/>
          <w:iCs/>
          <w:sz w:val="20"/>
          <w:szCs w:val="20"/>
          <w:lang w:eastAsia="pl-PL"/>
        </w:rPr>
      </w:pPr>
      <w:r w:rsidRPr="003122A9">
        <w:rPr>
          <w:rFonts w:ascii="Arial" w:hAnsi="Arial" w:cs="Arial"/>
          <w:b/>
          <w:bCs/>
          <w:sz w:val="20"/>
          <w:szCs w:val="20"/>
        </w:rPr>
        <w:t>Sytuacji ekonomicznej</w:t>
      </w:r>
      <w:r w:rsidR="00F708AC" w:rsidRPr="003122A9">
        <w:rPr>
          <w:rFonts w:ascii="Arial" w:hAnsi="Arial" w:cs="Arial"/>
          <w:b/>
          <w:bCs/>
          <w:sz w:val="20"/>
          <w:szCs w:val="20"/>
        </w:rPr>
        <w:t xml:space="preserve"> i finansowej</w:t>
      </w:r>
      <w:r w:rsidR="00165BF9" w:rsidRPr="003122A9">
        <w:rPr>
          <w:rFonts w:ascii="Arial" w:hAnsi="Arial" w:cs="Arial"/>
          <w:bCs/>
          <w:iCs/>
          <w:spacing w:val="-4"/>
          <w:sz w:val="20"/>
          <w:szCs w:val="20"/>
        </w:rPr>
        <w:t xml:space="preserve"> </w:t>
      </w:r>
      <w:r w:rsidR="00165BF9" w:rsidRPr="003122A9">
        <w:rPr>
          <w:rFonts w:ascii="Arial" w:hAnsi="Arial" w:cs="Arial"/>
          <w:b/>
          <w:bCs/>
          <w:iCs/>
          <w:sz w:val="20"/>
          <w:szCs w:val="20"/>
        </w:rPr>
        <w:t>zapewniającej wykonanie zamówienia</w:t>
      </w:r>
      <w:r w:rsidR="00EF4852" w:rsidRPr="00EF4852">
        <w:rPr>
          <w:rFonts w:ascii="Arial" w:hAnsi="Arial" w:cs="Arial"/>
          <w:b/>
          <w:bCs/>
          <w:iCs/>
          <w:sz w:val="20"/>
          <w:szCs w:val="20"/>
        </w:rPr>
        <w:t xml:space="preserve">, </w:t>
      </w:r>
      <w:r w:rsidR="00EF4852" w:rsidRPr="00EF4852">
        <w:rPr>
          <w:rFonts w:ascii="Arial" w:hAnsi="Arial" w:cs="Arial"/>
          <w:iCs/>
          <w:sz w:val="20"/>
          <w:szCs w:val="20"/>
        </w:rPr>
        <w:t>to znaczy:</w:t>
      </w:r>
    </w:p>
    <w:p w14:paraId="32305A78" w14:textId="71353AE8" w:rsidR="0011744B" w:rsidRPr="0011744B" w:rsidRDefault="0011744B" w:rsidP="00E12628">
      <w:pPr>
        <w:numPr>
          <w:ilvl w:val="0"/>
          <w:numId w:val="120"/>
        </w:numPr>
        <w:suppressAutoHyphens w:val="0"/>
        <w:spacing w:after="60" w:line="276" w:lineRule="auto"/>
        <w:ind w:left="851" w:hanging="284"/>
        <w:jc w:val="both"/>
        <w:rPr>
          <w:rFonts w:ascii="Arial" w:hAnsi="Arial" w:cs="Arial"/>
          <w:sz w:val="20"/>
          <w:szCs w:val="20"/>
          <w:lang w:eastAsia="pl-PL"/>
        </w:rPr>
      </w:pPr>
      <w:r w:rsidRPr="0011744B">
        <w:rPr>
          <w:rFonts w:ascii="Arial" w:hAnsi="Arial" w:cs="Arial"/>
          <w:sz w:val="20"/>
          <w:szCs w:val="20"/>
          <w:lang w:eastAsia="pl-PL"/>
        </w:rPr>
        <w:t>posiada ważne ubezpieczenie w pełnym zakresie od odpowiedzialności cywilnej za szkody wyrządzone osobom trzecim w związku z prowadzeniem działalności gospodarczej. Ubezpieczeniem muszą być objęte wszystkie osoby uprawnione do występowania w imieniu Wykonawcy,</w:t>
      </w:r>
    </w:p>
    <w:p w14:paraId="7268BDB7" w14:textId="77777777" w:rsidR="008309C2" w:rsidRDefault="008309C2" w:rsidP="00A3441D">
      <w:pPr>
        <w:numPr>
          <w:ilvl w:val="0"/>
          <w:numId w:val="36"/>
        </w:numPr>
        <w:suppressAutoHyphens w:val="0"/>
        <w:spacing w:afterLines="40" w:after="96"/>
        <w:ind w:left="567" w:hanging="283"/>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3742FBC2" w14:textId="77777777" w:rsidR="008309C2" w:rsidRPr="00B233C7" w:rsidRDefault="008309C2" w:rsidP="00A3441D">
      <w:pPr>
        <w:numPr>
          <w:ilvl w:val="0"/>
          <w:numId w:val="36"/>
        </w:numPr>
        <w:suppressAutoHyphens w:val="0"/>
        <w:spacing w:after="60" w:line="220" w:lineRule="exact"/>
        <w:ind w:left="567" w:hanging="283"/>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1FC11912" w14:textId="714B077F" w:rsidR="008309C2" w:rsidRPr="00A37A21" w:rsidRDefault="008309C2" w:rsidP="006D3B9B">
      <w:pPr>
        <w:numPr>
          <w:ilvl w:val="1"/>
          <w:numId w:val="2"/>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000E308C" w:rsidRPr="000E308C">
        <w:rPr>
          <w:rFonts w:ascii="Arial" w:hAnsi="Arial" w:cs="Arial"/>
          <w:sz w:val="20"/>
          <w:szCs w:val="20"/>
        </w:rPr>
        <w:t>Dz.U. z 202</w:t>
      </w:r>
      <w:r w:rsidR="00D84FAC">
        <w:rPr>
          <w:rFonts w:ascii="Arial" w:hAnsi="Arial" w:cs="Arial"/>
          <w:sz w:val="20"/>
          <w:szCs w:val="20"/>
        </w:rPr>
        <w:t>4</w:t>
      </w:r>
      <w:r w:rsidR="000E308C" w:rsidRPr="000E308C">
        <w:rPr>
          <w:rFonts w:ascii="Arial" w:hAnsi="Arial" w:cs="Arial"/>
          <w:sz w:val="20"/>
          <w:szCs w:val="20"/>
        </w:rPr>
        <w:t xml:space="preserve"> poz. </w:t>
      </w:r>
      <w:r w:rsidR="00D84FAC">
        <w:rPr>
          <w:rFonts w:ascii="Arial" w:hAnsi="Arial" w:cs="Arial"/>
          <w:sz w:val="20"/>
          <w:szCs w:val="20"/>
        </w:rPr>
        <w:t>1428</w:t>
      </w:r>
      <w:r w:rsidR="000E308C" w:rsidRPr="000E308C">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000E308C" w:rsidRPr="000E308C">
        <w:rPr>
          <w:rFonts w:ascii="Arial" w:hAnsi="Arial" w:cs="Arial"/>
          <w:sz w:val="20"/>
          <w:szCs w:val="20"/>
        </w:rPr>
        <w:t>),</w:t>
      </w:r>
    </w:p>
    <w:p w14:paraId="4DEB87FA" w14:textId="3B4465AC" w:rsidR="008309C2" w:rsidRPr="00A37A21" w:rsidRDefault="008309C2" w:rsidP="006D3B9B">
      <w:pPr>
        <w:numPr>
          <w:ilvl w:val="1"/>
          <w:numId w:val="2"/>
        </w:numPr>
        <w:tabs>
          <w:tab w:val="clear" w:pos="851"/>
        </w:tabs>
        <w:suppressAutoHyphens w:val="0"/>
        <w:spacing w:after="120" w:line="220" w:lineRule="exact"/>
        <w:ind w:hanging="284"/>
        <w:jc w:val="both"/>
        <w:rPr>
          <w:rFonts w:ascii="Arial" w:hAnsi="Arial" w:cs="Arial"/>
          <w:sz w:val="20"/>
          <w:szCs w:val="20"/>
        </w:rPr>
      </w:pPr>
      <w:r w:rsidRPr="00A37A21">
        <w:rPr>
          <w:rFonts w:ascii="Arial" w:hAnsi="Arial" w:cs="Arial"/>
          <w:sz w:val="20"/>
          <w:szCs w:val="20"/>
          <w:lang w:eastAsia="pl-PL"/>
        </w:rPr>
        <w:t xml:space="preserve">upadłości za wyjątkiem </w:t>
      </w:r>
      <w:r w:rsidR="009D09F0">
        <w:rPr>
          <w:rFonts w:ascii="Arial" w:hAnsi="Arial" w:cs="Arial"/>
          <w:sz w:val="20"/>
          <w:szCs w:val="20"/>
          <w:lang w:eastAsia="pl-PL"/>
        </w:rPr>
        <w:t>W</w:t>
      </w:r>
      <w:r w:rsidRPr="00A37A21">
        <w:rPr>
          <w:rFonts w:ascii="Arial" w:hAnsi="Arial" w:cs="Arial"/>
          <w:sz w:val="20"/>
          <w:szCs w:val="20"/>
          <w:lang w:eastAsia="pl-PL"/>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w:t>
      </w:r>
      <w:r w:rsidR="002030D3">
        <w:rPr>
          <w:rFonts w:ascii="Arial" w:hAnsi="Arial" w:cs="Arial"/>
          <w:sz w:val="20"/>
          <w:szCs w:val="20"/>
          <w:lang w:eastAsia="pl-PL"/>
        </w:rPr>
        <w:t xml:space="preserve">  </w:t>
      </w:r>
      <w:r w:rsidRPr="00A37A21">
        <w:rPr>
          <w:rFonts w:ascii="Arial" w:hAnsi="Arial" w:cs="Arial"/>
          <w:sz w:val="20"/>
          <w:szCs w:val="20"/>
          <w:lang w:eastAsia="pl-PL"/>
        </w:rPr>
        <w:t>28 lutego 2003 r. – Prawo upadłościowe (</w:t>
      </w:r>
      <w:proofErr w:type="spellStart"/>
      <w:r w:rsidR="00760E71">
        <w:rPr>
          <w:rFonts w:ascii="Arial" w:hAnsi="Arial" w:cs="Arial"/>
          <w:sz w:val="20"/>
          <w:szCs w:val="20"/>
          <w:lang w:eastAsia="pl-PL"/>
        </w:rPr>
        <w:t>t.j</w:t>
      </w:r>
      <w:proofErr w:type="spellEnd"/>
      <w:r w:rsidR="00760E71">
        <w:rPr>
          <w:rFonts w:ascii="Arial" w:hAnsi="Arial" w:cs="Arial"/>
          <w:sz w:val="20"/>
          <w:szCs w:val="20"/>
          <w:lang w:eastAsia="pl-PL"/>
        </w:rPr>
        <w:t xml:space="preserve">. </w:t>
      </w:r>
      <w:r w:rsidRPr="00A37A21">
        <w:rPr>
          <w:rFonts w:ascii="Arial" w:hAnsi="Arial" w:cs="Arial"/>
          <w:sz w:val="20"/>
          <w:szCs w:val="20"/>
          <w:lang w:eastAsia="pl-PL"/>
        </w:rPr>
        <w:t>Dz.U. z 202</w:t>
      </w:r>
      <w:r w:rsidR="009A1EAF">
        <w:rPr>
          <w:rFonts w:ascii="Arial" w:hAnsi="Arial" w:cs="Arial"/>
          <w:sz w:val="20"/>
          <w:szCs w:val="20"/>
          <w:lang w:eastAsia="pl-PL"/>
        </w:rPr>
        <w:t>5</w:t>
      </w:r>
      <w:r w:rsidRPr="00A37A21">
        <w:rPr>
          <w:rFonts w:ascii="Arial" w:hAnsi="Arial" w:cs="Arial"/>
          <w:sz w:val="20"/>
          <w:szCs w:val="20"/>
          <w:lang w:eastAsia="pl-PL"/>
        </w:rPr>
        <w:t xml:space="preserve"> poz. </w:t>
      </w:r>
      <w:r w:rsidR="009A1EAF">
        <w:rPr>
          <w:rFonts w:ascii="Arial" w:hAnsi="Arial" w:cs="Arial"/>
          <w:sz w:val="20"/>
          <w:szCs w:val="20"/>
          <w:lang w:eastAsia="pl-PL"/>
        </w:rPr>
        <w:t>514</w:t>
      </w:r>
      <w:r w:rsidR="00760E71">
        <w:rPr>
          <w:rFonts w:ascii="Arial" w:hAnsi="Arial" w:cs="Arial"/>
          <w:sz w:val="20"/>
          <w:szCs w:val="20"/>
          <w:lang w:eastAsia="pl-PL"/>
        </w:rPr>
        <w:t xml:space="preserve"> </w:t>
      </w:r>
      <w:r w:rsidR="00760E71" w:rsidRPr="00760E71">
        <w:rPr>
          <w:rFonts w:ascii="Arial" w:hAnsi="Arial" w:cs="Arial"/>
          <w:sz w:val="20"/>
          <w:szCs w:val="20"/>
          <w:lang w:eastAsia="pl-PL"/>
        </w:rPr>
        <w:t xml:space="preserve">z </w:t>
      </w:r>
      <w:proofErr w:type="spellStart"/>
      <w:r w:rsidR="00760E71" w:rsidRPr="00760E71">
        <w:rPr>
          <w:rFonts w:ascii="Arial" w:hAnsi="Arial" w:cs="Arial"/>
          <w:sz w:val="20"/>
          <w:szCs w:val="20"/>
          <w:lang w:eastAsia="pl-PL"/>
        </w:rPr>
        <w:t>późn</w:t>
      </w:r>
      <w:proofErr w:type="spellEnd"/>
      <w:r w:rsidR="00760E71" w:rsidRPr="00760E71">
        <w:rPr>
          <w:rFonts w:ascii="Arial" w:hAnsi="Arial" w:cs="Arial"/>
          <w:sz w:val="20"/>
          <w:szCs w:val="20"/>
          <w:lang w:eastAsia="pl-PL"/>
        </w:rPr>
        <w:t>. zm.</w:t>
      </w:r>
      <w:r w:rsidRPr="00A37A21">
        <w:rPr>
          <w:rFonts w:ascii="Arial" w:hAnsi="Arial" w:cs="Arial"/>
          <w:sz w:val="20"/>
          <w:szCs w:val="20"/>
          <w:lang w:eastAsia="pl-PL"/>
        </w:rPr>
        <w:t>).</w:t>
      </w:r>
    </w:p>
    <w:p w14:paraId="5FCC63C0" w14:textId="7B2622FE" w:rsidR="008309C2" w:rsidRPr="00611364" w:rsidRDefault="008309C2" w:rsidP="00A3441D">
      <w:pPr>
        <w:numPr>
          <w:ilvl w:val="0"/>
          <w:numId w:val="36"/>
        </w:numPr>
        <w:suppressAutoHyphens w:val="0"/>
        <w:spacing w:after="60"/>
        <w:ind w:left="567" w:hanging="283"/>
        <w:jc w:val="both"/>
        <w:rPr>
          <w:rFonts w:ascii="Arial" w:hAnsi="Arial" w:cs="Arial"/>
          <w:b/>
          <w:bCs/>
          <w:sz w:val="20"/>
          <w:szCs w:val="20"/>
        </w:rPr>
      </w:pPr>
      <w:r w:rsidRPr="00611364">
        <w:rPr>
          <w:rFonts w:ascii="Arial" w:hAnsi="Arial" w:cs="Arial"/>
          <w:b/>
          <w:bCs/>
          <w:sz w:val="20"/>
          <w:szCs w:val="20"/>
        </w:rPr>
        <w:t xml:space="preserve">Spełnia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 xml:space="preserve">w Załączniku nr 1 do </w:t>
      </w:r>
      <w:r w:rsidR="005861CE">
        <w:rPr>
          <w:rFonts w:ascii="Arial" w:hAnsi="Arial" w:cs="Arial"/>
          <w:b/>
          <w:bCs/>
          <w:sz w:val="20"/>
          <w:szCs w:val="20"/>
        </w:rPr>
        <w:t>SWZ</w:t>
      </w:r>
      <w:r w:rsidRPr="00611364">
        <w:rPr>
          <w:rFonts w:ascii="Arial" w:hAnsi="Arial" w:cs="Arial"/>
          <w:b/>
          <w:bCs/>
          <w:sz w:val="20"/>
          <w:szCs w:val="20"/>
        </w:rPr>
        <w:t>.</w:t>
      </w:r>
    </w:p>
    <w:p w14:paraId="3F1BA619" w14:textId="46FF9D1A" w:rsidR="008309C2" w:rsidRPr="00236754" w:rsidRDefault="008309C2" w:rsidP="00A3441D">
      <w:pPr>
        <w:numPr>
          <w:ilvl w:val="0"/>
          <w:numId w:val="36"/>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 S.A. oraz </w:t>
      </w:r>
      <w:r w:rsidR="005861CE">
        <w:rPr>
          <w:rFonts w:ascii="Arial" w:eastAsia="Calibri" w:hAnsi="Arial" w:cs="Arial"/>
          <w:sz w:val="20"/>
          <w:szCs w:val="20"/>
        </w:rPr>
        <w:t>SWZ</w:t>
      </w:r>
      <w:r w:rsidRPr="00A37A21">
        <w:rPr>
          <w:rFonts w:ascii="Arial" w:eastAsia="Calibri" w:hAnsi="Arial" w:cs="Arial"/>
          <w:sz w:val="20"/>
          <w:szCs w:val="20"/>
        </w:rPr>
        <w:t>, Zamawiający wykluczy z postępowania Wykonawcę:</w:t>
      </w:r>
    </w:p>
    <w:p w14:paraId="360356E8" w14:textId="1FF4B5A4" w:rsidR="00236754" w:rsidRPr="00A37A21" w:rsidRDefault="00236754" w:rsidP="00A3441D">
      <w:pPr>
        <w:numPr>
          <w:ilvl w:val="0"/>
          <w:numId w:val="43"/>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EA0373">
        <w:rPr>
          <w:rFonts w:ascii="Arial" w:eastAsia="Calibri" w:hAnsi="Arial" w:cs="Arial"/>
          <w:sz w:val="20"/>
          <w:szCs w:val="20"/>
        </w:rPr>
        <w:t>5</w:t>
      </w:r>
      <w:r w:rsidRPr="00A37A21">
        <w:rPr>
          <w:rFonts w:ascii="Arial" w:eastAsia="Calibri" w:hAnsi="Arial" w:cs="Arial"/>
          <w:sz w:val="20"/>
          <w:szCs w:val="20"/>
        </w:rPr>
        <w:t xml:space="preserve"> r. poz.</w:t>
      </w:r>
      <w:r w:rsidR="00DC0B8C">
        <w:rPr>
          <w:rFonts w:ascii="Arial" w:eastAsia="Calibri" w:hAnsi="Arial" w:cs="Arial"/>
          <w:sz w:val="20"/>
          <w:szCs w:val="20"/>
        </w:rPr>
        <w:t xml:space="preserve"> 5</w:t>
      </w:r>
      <w:r w:rsidR="00EA0373">
        <w:rPr>
          <w:rFonts w:ascii="Arial" w:eastAsia="Calibri" w:hAnsi="Arial" w:cs="Arial"/>
          <w:sz w:val="20"/>
          <w:szCs w:val="20"/>
        </w:rPr>
        <w:t>14</w:t>
      </w:r>
      <w:r w:rsidRPr="008E599C">
        <w:rPr>
          <w:rFonts w:ascii="Arial" w:eastAsia="Calibri" w:hAnsi="Arial" w:cs="Arial"/>
          <w:sz w:val="20"/>
          <w:szCs w:val="20"/>
        </w:rPr>
        <w:t xml:space="preserve"> z </w:t>
      </w:r>
      <w:proofErr w:type="spellStart"/>
      <w:r w:rsidRPr="008E599C">
        <w:rPr>
          <w:rFonts w:ascii="Arial" w:eastAsia="Calibri" w:hAnsi="Arial" w:cs="Arial"/>
          <w:sz w:val="20"/>
          <w:szCs w:val="20"/>
        </w:rPr>
        <w:t>późn</w:t>
      </w:r>
      <w:proofErr w:type="spellEnd"/>
      <w:r w:rsidRPr="008E599C">
        <w:rPr>
          <w:rFonts w:ascii="Arial" w:eastAsia="Calibri" w:hAnsi="Arial" w:cs="Arial"/>
          <w:sz w:val="20"/>
          <w:szCs w:val="20"/>
        </w:rPr>
        <w:t>. zm.</w:t>
      </w:r>
      <w:r w:rsidRPr="00A37A21">
        <w:rPr>
          <w:rFonts w:ascii="Arial" w:eastAsia="Calibri" w:hAnsi="Arial" w:cs="Arial"/>
          <w:sz w:val="20"/>
          <w:szCs w:val="20"/>
        </w:rPr>
        <w:t>), dalej zwana „Ustawą” tj.:</w:t>
      </w:r>
    </w:p>
    <w:p w14:paraId="3929C81D" w14:textId="77777777" w:rsidR="00236754" w:rsidRPr="00A37A21" w:rsidRDefault="00236754" w:rsidP="00A3441D">
      <w:pPr>
        <w:numPr>
          <w:ilvl w:val="0"/>
          <w:numId w:val="45"/>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wymienionego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A37A21">
        <w:rPr>
          <w:rFonts w:ascii="Arial" w:eastAsia="Calibri" w:hAnsi="Arial" w:cs="Arial"/>
          <w:sz w:val="20"/>
          <w:szCs w:val="20"/>
        </w:rPr>
        <w:t xml:space="preserve">nr 765/2006”) i Rozporządzeniu Rady (UE) Nr 269/2014 z dnia 17 marca 2014 r. w sprawie </w:t>
      </w:r>
      <w:proofErr w:type="spellStart"/>
      <w:r w:rsidRPr="00A37A21">
        <w:rPr>
          <w:rFonts w:ascii="Arial" w:eastAsia="Calibri" w:hAnsi="Arial" w:cs="Arial"/>
          <w:sz w:val="20"/>
          <w:szCs w:val="20"/>
        </w:rPr>
        <w:t>środków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ograniczających</w:t>
      </w:r>
      <w:proofErr w:type="spellEnd"/>
      <w:r w:rsidRPr="00A37A21">
        <w:rPr>
          <w:rFonts w:ascii="Arial" w:eastAsia="Calibri" w:hAnsi="Arial" w:cs="Arial"/>
          <w:sz w:val="20"/>
          <w:szCs w:val="20"/>
        </w:rPr>
        <w:t xml:space="preserve"> w odniesieniu do </w:t>
      </w:r>
      <w:proofErr w:type="spellStart"/>
      <w:r w:rsidRPr="00A37A21">
        <w:rPr>
          <w:rFonts w:ascii="Arial" w:eastAsia="Calibri" w:hAnsi="Arial" w:cs="Arial"/>
          <w:sz w:val="20"/>
          <w:szCs w:val="20"/>
        </w:rPr>
        <w:t>działan</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podważających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integralnośc</w:t>
      </w:r>
      <w:proofErr w:type="spellEnd"/>
      <w:r w:rsidRPr="00A37A21">
        <w:rPr>
          <w:rFonts w:ascii="Arial" w:eastAsia="Calibri" w:hAnsi="Arial" w:cs="Arial"/>
          <w:sz w:val="20"/>
          <w:szCs w:val="20"/>
        </w:rPr>
        <w:t xml:space="preserve">́ terytorialną, </w:t>
      </w:r>
      <w:proofErr w:type="spellStart"/>
      <w:r w:rsidRPr="00A37A21">
        <w:rPr>
          <w:rFonts w:ascii="Arial" w:eastAsia="Calibri" w:hAnsi="Arial" w:cs="Arial"/>
          <w:sz w:val="20"/>
          <w:szCs w:val="20"/>
        </w:rPr>
        <w:t>suwerennośc</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i </w:t>
      </w:r>
      <w:proofErr w:type="spellStart"/>
      <w:r w:rsidRPr="00A37A21">
        <w:rPr>
          <w:rFonts w:ascii="Arial" w:eastAsia="Calibri" w:hAnsi="Arial" w:cs="Arial"/>
          <w:sz w:val="20"/>
          <w:szCs w:val="20"/>
        </w:rPr>
        <w:t>niezależnośc</w:t>
      </w:r>
      <w:proofErr w:type="spellEnd"/>
      <w:r w:rsidRPr="00A37A21">
        <w:rPr>
          <w:rFonts w:ascii="Arial" w:eastAsia="Calibri" w:hAnsi="Arial" w:cs="Arial"/>
          <w:sz w:val="20"/>
          <w:szCs w:val="20"/>
        </w:rPr>
        <w:t xml:space="preserve">́ Ukrainy lub im </w:t>
      </w:r>
      <w:proofErr w:type="spellStart"/>
      <w:r w:rsidRPr="00A37A21">
        <w:rPr>
          <w:rFonts w:ascii="Arial" w:eastAsia="Calibri" w:hAnsi="Arial" w:cs="Arial"/>
          <w:sz w:val="20"/>
          <w:szCs w:val="20"/>
        </w:rPr>
        <w:t>zagrażających</w:t>
      </w:r>
      <w:proofErr w:type="spellEnd"/>
      <w:r w:rsidRPr="00A37A21">
        <w:rPr>
          <w:rFonts w:ascii="Arial" w:eastAsia="Calibri" w:hAnsi="Arial" w:cs="Arial"/>
          <w:sz w:val="20"/>
          <w:szCs w:val="20"/>
        </w:rPr>
        <w:t xml:space="preserve"> (zwanego dalej „</w:t>
      </w:r>
      <w:proofErr w:type="spellStart"/>
      <w:r w:rsidRPr="00A37A21">
        <w:rPr>
          <w:rFonts w:ascii="Arial" w:eastAsia="Calibri" w:hAnsi="Arial" w:cs="Arial"/>
          <w:sz w:val="20"/>
          <w:szCs w:val="20"/>
        </w:rPr>
        <w:t>Rozporządzeniem</w:t>
      </w:r>
      <w:proofErr w:type="spellEnd"/>
      <w:r w:rsidRPr="00A37A21">
        <w:rPr>
          <w:rFonts w:ascii="Arial" w:eastAsia="Calibri" w:hAnsi="Arial" w:cs="Arial"/>
          <w:sz w:val="20"/>
          <w:szCs w:val="20"/>
        </w:rPr>
        <w:t xml:space="preserve"> nr 269/2014”), albo </w:t>
      </w:r>
      <w:r w:rsidRPr="00A37A21">
        <w:rPr>
          <w:rFonts w:ascii="Arial" w:eastAsia="Calibri" w:hAnsi="Arial" w:cs="Arial"/>
          <w:sz w:val="20"/>
          <w:szCs w:val="20"/>
        </w:rPr>
        <w:lastRenderedPageBreak/>
        <w:t xml:space="preserve">wpisanego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12EEE577" w14:textId="1899972B" w:rsidR="00236754" w:rsidRPr="00A37A21" w:rsidRDefault="00236754" w:rsidP="00A3441D">
      <w:pPr>
        <w:numPr>
          <w:ilvl w:val="0"/>
          <w:numId w:val="45"/>
        </w:numPr>
        <w:suppressAutoHyphens w:val="0"/>
        <w:spacing w:line="220" w:lineRule="exact"/>
        <w:ind w:left="1134" w:hanging="283"/>
        <w:jc w:val="both"/>
        <w:rPr>
          <w:rFonts w:ascii="Arial" w:eastAsia="Calibri" w:hAnsi="Arial" w:cs="Arial"/>
          <w:sz w:val="20"/>
          <w:szCs w:val="20"/>
        </w:rPr>
      </w:pPr>
      <w:proofErr w:type="spellStart"/>
      <w:r w:rsidRPr="00A37A21">
        <w:rPr>
          <w:rFonts w:ascii="Arial" w:eastAsia="Calibri" w:hAnsi="Arial" w:cs="Arial"/>
          <w:sz w:val="20"/>
          <w:szCs w:val="20"/>
        </w:rPr>
        <w:t>Wykonawce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którego</w:t>
      </w:r>
      <w:proofErr w:type="spellEnd"/>
      <w:r w:rsidRPr="00A37A21">
        <w:rPr>
          <w:rFonts w:ascii="Arial" w:eastAsia="Calibri" w:hAnsi="Arial" w:cs="Arial"/>
          <w:sz w:val="20"/>
          <w:szCs w:val="20"/>
        </w:rPr>
        <w:t xml:space="preserve"> beneficjentem rzeczywistym w rozumieniu ustawy z dnia 1 marca 2018 r. </w:t>
      </w:r>
      <w:r w:rsidRPr="00A37A21">
        <w:rPr>
          <w:rFonts w:ascii="Arial" w:eastAsia="Calibri" w:hAnsi="Arial" w:cs="Arial"/>
          <w:sz w:val="20"/>
          <w:szCs w:val="20"/>
        </w:rPr>
        <w:br/>
      </w:r>
      <w:r w:rsidRPr="00A37A21">
        <w:rPr>
          <w:rFonts w:ascii="Arial" w:eastAsia="Calibri" w:hAnsi="Arial" w:cs="Arial"/>
          <w:i/>
          <w:iCs/>
          <w:sz w:val="20"/>
          <w:szCs w:val="20"/>
        </w:rPr>
        <w:t xml:space="preserve">o przeciwdziałaniu praniu </w:t>
      </w:r>
      <w:proofErr w:type="spellStart"/>
      <w:r w:rsidRPr="00A37A21">
        <w:rPr>
          <w:rFonts w:ascii="Arial" w:eastAsia="Calibri" w:hAnsi="Arial" w:cs="Arial"/>
          <w:i/>
          <w:iCs/>
          <w:sz w:val="20"/>
          <w:szCs w:val="20"/>
        </w:rPr>
        <w:t>pieniędzy</w:t>
      </w:r>
      <w:proofErr w:type="spellEnd"/>
      <w:r w:rsidRPr="00A37A21">
        <w:rPr>
          <w:rFonts w:ascii="Arial" w:eastAsia="Calibri" w:hAnsi="Arial" w:cs="Arial"/>
          <w:i/>
          <w:iCs/>
          <w:sz w:val="20"/>
          <w:szCs w:val="20"/>
        </w:rPr>
        <w:t xml:space="preserve"> oraz finansowaniu terroryzmu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EA0373">
        <w:rPr>
          <w:rFonts w:ascii="Arial" w:eastAsia="Calibri" w:hAnsi="Arial" w:cs="Arial"/>
          <w:sz w:val="20"/>
          <w:szCs w:val="20"/>
        </w:rPr>
        <w:t>5</w:t>
      </w:r>
      <w:r w:rsidRPr="00A37A21">
        <w:rPr>
          <w:rFonts w:ascii="Arial" w:eastAsia="Calibri" w:hAnsi="Arial" w:cs="Arial"/>
          <w:sz w:val="20"/>
          <w:szCs w:val="20"/>
        </w:rPr>
        <w:t xml:space="preserve"> r. poz. </w:t>
      </w:r>
      <w:r w:rsidR="00EA0373">
        <w:rPr>
          <w:rFonts w:ascii="Arial" w:eastAsia="Calibri" w:hAnsi="Arial" w:cs="Arial"/>
          <w:sz w:val="20"/>
          <w:szCs w:val="20"/>
        </w:rPr>
        <w:t>644</w:t>
      </w:r>
      <w:r>
        <w:rPr>
          <w:rFonts w:ascii="Arial" w:eastAsia="Calibri" w:hAnsi="Arial" w:cs="Arial"/>
          <w:sz w:val="20"/>
          <w:szCs w:val="20"/>
        </w:rPr>
        <w:t xml:space="preserve"> </w:t>
      </w:r>
      <w:bookmarkStart w:id="5" w:name="_Hlk145323158"/>
      <w:r>
        <w:rPr>
          <w:rFonts w:ascii="Arial" w:eastAsia="Calibri" w:hAnsi="Arial" w:cs="Arial"/>
          <w:sz w:val="20"/>
          <w:szCs w:val="20"/>
        </w:rPr>
        <w:t xml:space="preserve">z </w:t>
      </w:r>
      <w:proofErr w:type="spellStart"/>
      <w:r>
        <w:rPr>
          <w:rFonts w:ascii="Arial" w:eastAsia="Calibri" w:hAnsi="Arial" w:cs="Arial"/>
          <w:sz w:val="20"/>
          <w:szCs w:val="20"/>
        </w:rPr>
        <w:t>późn</w:t>
      </w:r>
      <w:proofErr w:type="spellEnd"/>
      <w:r>
        <w:rPr>
          <w:rFonts w:ascii="Arial" w:eastAsia="Calibri" w:hAnsi="Arial" w:cs="Arial"/>
          <w:sz w:val="20"/>
          <w:szCs w:val="20"/>
        </w:rPr>
        <w:t>. zm.</w:t>
      </w:r>
      <w:bookmarkEnd w:id="5"/>
      <w:r w:rsidRPr="00A37A21">
        <w:rPr>
          <w:rFonts w:ascii="Arial" w:eastAsia="Calibri" w:hAnsi="Arial" w:cs="Arial"/>
          <w:sz w:val="20"/>
          <w:szCs w:val="20"/>
        </w:rPr>
        <w:t xml:space="preserve">) jest osobą wymienioną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nr 269/2014 albo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będąca</w:t>
      </w:r>
      <w:proofErr w:type="spellEnd"/>
      <w:r w:rsidRPr="00A37A21">
        <w:rPr>
          <w:rFonts w:ascii="Arial" w:eastAsia="Calibri" w:hAnsi="Arial" w:cs="Arial"/>
          <w:sz w:val="20"/>
          <w:szCs w:val="20"/>
        </w:rPr>
        <w:t xml:space="preserve">̨ takim beneficjentem rzeczywistym od dnia 24 lutego 2022 r., o ile została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71E5D367" w14:textId="77777777" w:rsidR="00236754" w:rsidRPr="00A37A21" w:rsidRDefault="00236754" w:rsidP="00A3441D">
      <w:pPr>
        <w:numPr>
          <w:ilvl w:val="0"/>
          <w:numId w:val="45"/>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A37A21">
        <w:rPr>
          <w:rFonts w:ascii="Arial" w:eastAsia="Calibri" w:hAnsi="Arial" w:cs="Arial"/>
          <w:sz w:val="20"/>
          <w:szCs w:val="20"/>
        </w:rPr>
        <w:t xml:space="preserve">29 </w:t>
      </w:r>
      <w:proofErr w:type="spellStart"/>
      <w:r w:rsidRPr="00A37A21">
        <w:rPr>
          <w:rFonts w:ascii="Arial" w:eastAsia="Calibri" w:hAnsi="Arial" w:cs="Arial"/>
          <w:sz w:val="20"/>
          <w:szCs w:val="20"/>
        </w:rPr>
        <w:t>września</w:t>
      </w:r>
      <w:proofErr w:type="spellEnd"/>
      <w:r w:rsidRPr="00A37A21">
        <w:rPr>
          <w:rFonts w:ascii="Arial" w:eastAsia="Calibri" w:hAnsi="Arial" w:cs="Arial"/>
          <w:sz w:val="20"/>
          <w:szCs w:val="20"/>
        </w:rPr>
        <w:t xml:space="preserve"> 1994 r. </w:t>
      </w:r>
      <w:r w:rsidRPr="00A37A21">
        <w:rPr>
          <w:rFonts w:ascii="Arial" w:eastAsia="Calibri" w:hAnsi="Arial" w:cs="Arial"/>
          <w:i/>
          <w:iCs/>
          <w:sz w:val="20"/>
          <w:szCs w:val="20"/>
        </w:rPr>
        <w:t xml:space="preserve">o </w:t>
      </w:r>
      <w:proofErr w:type="spellStart"/>
      <w:r w:rsidRPr="00A37A21">
        <w:rPr>
          <w:rFonts w:ascii="Arial" w:eastAsia="Calibri" w:hAnsi="Arial" w:cs="Arial"/>
          <w:i/>
          <w:iCs/>
          <w:sz w:val="20"/>
          <w:szCs w:val="20"/>
        </w:rPr>
        <w:t>rachunkowości</w:t>
      </w:r>
      <w:proofErr w:type="spellEnd"/>
      <w:r w:rsidRPr="00A37A21">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120 </w:t>
      </w:r>
      <w:r w:rsidRPr="000C6DEA">
        <w:rPr>
          <w:rFonts w:ascii="Arial" w:eastAsia="Calibri" w:hAnsi="Arial" w:cs="Arial"/>
          <w:sz w:val="20"/>
          <w:szCs w:val="20"/>
        </w:rPr>
        <w:t xml:space="preserve">z </w:t>
      </w:r>
      <w:proofErr w:type="spellStart"/>
      <w:r w:rsidRPr="000C6DEA">
        <w:rPr>
          <w:rFonts w:ascii="Arial" w:eastAsia="Calibri" w:hAnsi="Arial" w:cs="Arial"/>
          <w:sz w:val="20"/>
          <w:szCs w:val="20"/>
        </w:rPr>
        <w:t>późn</w:t>
      </w:r>
      <w:proofErr w:type="spellEnd"/>
      <w:r w:rsidRPr="000C6DEA">
        <w:rPr>
          <w:rFonts w:ascii="Arial" w:eastAsia="Calibri" w:hAnsi="Arial" w:cs="Arial"/>
          <w:sz w:val="20"/>
          <w:szCs w:val="20"/>
        </w:rPr>
        <w:t>. zm.</w:t>
      </w:r>
      <w:r w:rsidRPr="00A37A21">
        <w:rPr>
          <w:rFonts w:ascii="Arial" w:eastAsia="Calibri" w:hAnsi="Arial" w:cs="Arial"/>
          <w:sz w:val="20"/>
          <w:szCs w:val="20"/>
        </w:rPr>
        <w:t xml:space="preserve">) jest podmiot wymieniony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269/2014 albo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będący</w:t>
      </w:r>
      <w:proofErr w:type="spellEnd"/>
      <w:r w:rsidRPr="00A37A21">
        <w:rPr>
          <w:rFonts w:ascii="Arial" w:eastAsia="Calibri" w:hAnsi="Arial" w:cs="Arial"/>
          <w:sz w:val="20"/>
          <w:szCs w:val="20"/>
        </w:rPr>
        <w:t xml:space="preserve"> taką jednostką </w:t>
      </w:r>
      <w:proofErr w:type="spellStart"/>
      <w:r w:rsidRPr="00A37A21">
        <w:rPr>
          <w:rFonts w:ascii="Arial" w:eastAsia="Calibri" w:hAnsi="Arial" w:cs="Arial"/>
          <w:sz w:val="20"/>
          <w:szCs w:val="20"/>
        </w:rPr>
        <w:t>dominująca</w:t>
      </w:r>
      <w:proofErr w:type="spellEnd"/>
      <w:r w:rsidRPr="00A37A21">
        <w:rPr>
          <w:rFonts w:ascii="Arial" w:eastAsia="Calibri" w:hAnsi="Arial" w:cs="Arial"/>
          <w:sz w:val="20"/>
          <w:szCs w:val="20"/>
        </w:rPr>
        <w:t xml:space="preserve">̨ od dnia 24 lutego 2022 r., o ile został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w:t>
      </w:r>
    </w:p>
    <w:p w14:paraId="18EC1A12" w14:textId="77777777" w:rsidR="00236754" w:rsidRPr="00A37A21" w:rsidRDefault="00236754" w:rsidP="00A3441D">
      <w:pPr>
        <w:numPr>
          <w:ilvl w:val="0"/>
          <w:numId w:val="43"/>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4B0DD8F" w14:textId="77777777" w:rsidR="00236754" w:rsidRPr="00A37A21" w:rsidRDefault="00236754" w:rsidP="00A3441D">
      <w:pPr>
        <w:numPr>
          <w:ilvl w:val="0"/>
          <w:numId w:val="44"/>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0030998F" w14:textId="77777777" w:rsidR="00236754" w:rsidRPr="00A37A21" w:rsidRDefault="00236754" w:rsidP="00A3441D">
      <w:pPr>
        <w:numPr>
          <w:ilvl w:val="0"/>
          <w:numId w:val="44"/>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637FB7EC" w14:textId="77777777" w:rsidR="00236754" w:rsidRPr="00A37A21" w:rsidRDefault="00236754" w:rsidP="00A3441D">
      <w:pPr>
        <w:numPr>
          <w:ilvl w:val="0"/>
          <w:numId w:val="44"/>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35BFC2AF" w14:textId="77777777" w:rsidR="00236754" w:rsidRDefault="00236754" w:rsidP="00A3441D">
      <w:pPr>
        <w:numPr>
          <w:ilvl w:val="0"/>
          <w:numId w:val="43"/>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są podejmowane inne prawem przewidziane środki o charakterze sankcyjnym, niż </w:t>
      </w:r>
      <w:r>
        <w:rPr>
          <w:rFonts w:ascii="Arial" w:eastAsia="Calibri" w:hAnsi="Arial" w:cs="Arial"/>
          <w:sz w:val="20"/>
          <w:szCs w:val="20"/>
        </w:rPr>
        <w:t xml:space="preserve">                   </w:t>
      </w:r>
      <w:r w:rsidRPr="00A37A21">
        <w:rPr>
          <w:rFonts w:ascii="Arial" w:eastAsia="Calibri" w:hAnsi="Arial" w:cs="Arial"/>
          <w:sz w:val="20"/>
          <w:szCs w:val="20"/>
        </w:rPr>
        <w:t>te określone w pkt 1);</w:t>
      </w:r>
    </w:p>
    <w:p w14:paraId="52EBAAC6" w14:textId="18FF8897" w:rsidR="00236754" w:rsidRPr="00236754" w:rsidRDefault="00236754" w:rsidP="00A3441D">
      <w:pPr>
        <w:numPr>
          <w:ilvl w:val="0"/>
          <w:numId w:val="43"/>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5D8B5D4F" w14:textId="10852958" w:rsidR="008309C2" w:rsidRPr="00236754" w:rsidRDefault="008309C2" w:rsidP="00A3441D">
      <w:pPr>
        <w:numPr>
          <w:ilvl w:val="0"/>
          <w:numId w:val="36"/>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Niezależnie od innych dokumentów wymienionych w </w:t>
      </w:r>
      <w:r w:rsidR="005861CE">
        <w:rPr>
          <w:rFonts w:ascii="Arial" w:hAnsi="Arial" w:cs="Arial"/>
          <w:sz w:val="20"/>
          <w:szCs w:val="20"/>
        </w:rPr>
        <w:t>SWZ</w:t>
      </w:r>
      <w:r w:rsidRPr="00236754">
        <w:rPr>
          <w:rFonts w:ascii="Arial" w:hAnsi="Arial" w:cs="Arial"/>
          <w:sz w:val="20"/>
          <w:szCs w:val="20"/>
        </w:rPr>
        <w:t xml:space="preserve"> Wykonawca zobowiązany jest do złożenia wraz   </w:t>
      </w:r>
      <w:r w:rsidR="002962F5" w:rsidRPr="00236754">
        <w:rPr>
          <w:rFonts w:ascii="Arial" w:hAnsi="Arial" w:cs="Arial"/>
          <w:sz w:val="20"/>
          <w:szCs w:val="20"/>
        </w:rPr>
        <w:t xml:space="preserve">          </w:t>
      </w:r>
      <w:r w:rsidRPr="00236754">
        <w:rPr>
          <w:rFonts w:ascii="Arial" w:hAnsi="Arial" w:cs="Arial"/>
          <w:sz w:val="20"/>
          <w:szCs w:val="20"/>
        </w:rPr>
        <w:t xml:space="preserve">z ofertą </w:t>
      </w:r>
      <w:bookmarkStart w:id="6" w:name="_Hlk104204405"/>
      <w:r w:rsidRPr="00236754">
        <w:rPr>
          <w:rFonts w:ascii="Arial" w:hAnsi="Arial" w:cs="Arial"/>
          <w:sz w:val="20"/>
          <w:szCs w:val="20"/>
        </w:rPr>
        <w:t xml:space="preserve">oświadczenia, którego wzór stanowi </w:t>
      </w:r>
      <w:r w:rsidRPr="00236754">
        <w:rPr>
          <w:rFonts w:ascii="Arial" w:hAnsi="Arial" w:cs="Arial"/>
          <w:b/>
          <w:bCs/>
          <w:sz w:val="20"/>
          <w:szCs w:val="20"/>
        </w:rPr>
        <w:t xml:space="preserve">Załącznik nr 3 do </w:t>
      </w:r>
      <w:r w:rsidR="005861CE">
        <w:rPr>
          <w:rFonts w:ascii="Arial" w:hAnsi="Arial" w:cs="Arial"/>
          <w:b/>
          <w:bCs/>
          <w:sz w:val="20"/>
          <w:szCs w:val="20"/>
        </w:rPr>
        <w:t>SWZ</w:t>
      </w:r>
      <w:bookmarkEnd w:id="6"/>
      <w:r w:rsidRPr="00236754">
        <w:rPr>
          <w:rFonts w:ascii="Arial" w:hAnsi="Arial" w:cs="Arial"/>
          <w:sz w:val="20"/>
          <w:szCs w:val="20"/>
        </w:rPr>
        <w:t xml:space="preserve">. Oświadczenie składane jest przez Wykonawcę w celu wykazania braku podstaw wykluczenia, o których mowa w punkcie powyżej. </w:t>
      </w:r>
      <w:r w:rsidRPr="00236754">
        <w:rPr>
          <w:rFonts w:ascii="Arial" w:hAnsi="Arial" w:cs="Arial"/>
          <w:sz w:val="20"/>
          <w:szCs w:val="20"/>
        </w:rPr>
        <w:br/>
        <w:t xml:space="preserve">W przypadku wspólnego ubiegania się o zamówienie przez Wykonawców, </w:t>
      </w:r>
      <w:r w:rsidRPr="00236754">
        <w:rPr>
          <w:rFonts w:ascii="Arial" w:hAnsi="Arial" w:cs="Arial"/>
          <w:sz w:val="20"/>
          <w:szCs w:val="20"/>
          <w:u w:val="single"/>
        </w:rPr>
        <w:t xml:space="preserve">oświadczenie składa każdy </w:t>
      </w:r>
      <w:r w:rsidRPr="00236754">
        <w:rPr>
          <w:rFonts w:ascii="Arial" w:hAnsi="Arial" w:cs="Arial"/>
          <w:sz w:val="20"/>
          <w:szCs w:val="20"/>
          <w:u w:val="single"/>
        </w:rPr>
        <w:br/>
        <w:t>z Wykonawców wspólnie ubiegających się o zamówienie.</w:t>
      </w:r>
    </w:p>
    <w:p w14:paraId="468775DE" w14:textId="77777777" w:rsidR="008309C2" w:rsidRDefault="008309C2" w:rsidP="00A3441D">
      <w:pPr>
        <w:numPr>
          <w:ilvl w:val="0"/>
          <w:numId w:val="36"/>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282EBD37" w14:textId="388FE12A" w:rsidR="00601E05" w:rsidRPr="00DF288E" w:rsidRDefault="008309C2" w:rsidP="00A3441D">
      <w:pPr>
        <w:numPr>
          <w:ilvl w:val="0"/>
          <w:numId w:val="36"/>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Zamawiający zastrzega sobie prawo weryfikacji braku podstaw do wykluczenia, o których mowa w ust. </w:t>
      </w:r>
      <w:r w:rsidR="001518CA" w:rsidRPr="00236754">
        <w:rPr>
          <w:rFonts w:ascii="Arial" w:hAnsi="Arial" w:cs="Arial"/>
          <w:sz w:val="20"/>
          <w:szCs w:val="20"/>
        </w:rPr>
        <w:t>6</w:t>
      </w:r>
      <w:r w:rsidRPr="00236754">
        <w:rPr>
          <w:rFonts w:ascii="Arial" w:hAnsi="Arial" w:cs="Arial"/>
          <w:sz w:val="20"/>
          <w:szCs w:val="20"/>
        </w:rPr>
        <w:t xml:space="preserve">, </w:t>
      </w:r>
      <w:r w:rsidRPr="00236754">
        <w:rPr>
          <w:rFonts w:ascii="Arial" w:hAnsi="Arial" w:cs="Arial"/>
          <w:sz w:val="20"/>
          <w:szCs w:val="20"/>
        </w:rPr>
        <w:br/>
        <w:t>w dostępnych rejestrach, zarówno w toku postępowania o udzielenie zamówienia, jak i w toku wykonywania Umowy.</w:t>
      </w:r>
      <w:r w:rsidR="00975E3B" w:rsidRPr="00236754">
        <w:rPr>
          <w:rFonts w:ascii="Arial" w:hAnsi="Arial" w:cs="Arial"/>
          <w:sz w:val="20"/>
          <w:szCs w:val="20"/>
        </w:rPr>
        <w:t xml:space="preserve"> </w:t>
      </w:r>
    </w:p>
    <w:p w14:paraId="5D4EDB29" w14:textId="77777777" w:rsidR="00975E3B" w:rsidRPr="00975E3B" w:rsidRDefault="00975E3B" w:rsidP="002C31F5">
      <w:pPr>
        <w:suppressAutoHyphens w:val="0"/>
        <w:spacing w:line="120" w:lineRule="auto"/>
        <w:ind w:left="567"/>
        <w:jc w:val="both"/>
        <w:rPr>
          <w:rFonts w:ascii="Arial" w:hAnsi="Arial" w:cs="Arial"/>
          <w:sz w:val="20"/>
          <w:szCs w:val="20"/>
        </w:rPr>
      </w:pPr>
    </w:p>
    <w:p w14:paraId="10E9115D"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23A82B38" w14:textId="77777777" w:rsidR="00601E05" w:rsidRPr="008309C2" w:rsidRDefault="00601E05" w:rsidP="00471B75">
      <w:pPr>
        <w:suppressAutoHyphens w:val="0"/>
        <w:jc w:val="both"/>
        <w:rPr>
          <w:rFonts w:ascii="Arial" w:hAnsi="Arial" w:cs="Arial"/>
          <w:sz w:val="20"/>
          <w:szCs w:val="20"/>
        </w:rPr>
      </w:pPr>
    </w:p>
    <w:p w14:paraId="7044E337" w14:textId="77777777" w:rsidR="002E130A" w:rsidRPr="002E130A" w:rsidRDefault="002E130A" w:rsidP="00A3441D">
      <w:pPr>
        <w:numPr>
          <w:ilvl w:val="0"/>
          <w:numId w:val="3"/>
        </w:numPr>
        <w:tabs>
          <w:tab w:val="clear" w:pos="142"/>
        </w:tabs>
        <w:suppressAutoHyphens w:val="0"/>
        <w:ind w:left="283" w:hanging="425"/>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DCDA90C" w14:textId="77777777" w:rsidR="002E130A" w:rsidRPr="002E130A" w:rsidRDefault="002E130A" w:rsidP="002E130A">
      <w:pPr>
        <w:suppressAutoHyphens w:val="0"/>
        <w:spacing w:line="120" w:lineRule="auto"/>
        <w:ind w:left="284"/>
        <w:jc w:val="both"/>
        <w:rPr>
          <w:rFonts w:ascii="Arial" w:hAnsi="Arial" w:cs="Arial"/>
          <w:sz w:val="20"/>
          <w:szCs w:val="20"/>
        </w:rPr>
      </w:pPr>
    </w:p>
    <w:p w14:paraId="75DAF2C5" w14:textId="456A7979" w:rsidR="002E130A" w:rsidRPr="00C846FF" w:rsidRDefault="002E130A" w:rsidP="00A3441D">
      <w:pPr>
        <w:pStyle w:val="Akapitzlist"/>
        <w:numPr>
          <w:ilvl w:val="0"/>
          <w:numId w:val="49"/>
        </w:numPr>
        <w:autoSpaceDE w:val="0"/>
        <w:autoSpaceDN w:val="0"/>
        <w:adjustRightInd w:val="0"/>
        <w:spacing w:line="360" w:lineRule="auto"/>
        <w:ind w:left="567" w:hanging="283"/>
        <w:contextualSpacing/>
        <w:jc w:val="both"/>
        <w:rPr>
          <w:rFonts w:ascii="Arial" w:hAnsi="Arial" w:cs="Arial"/>
          <w:sz w:val="20"/>
          <w:szCs w:val="20"/>
        </w:rPr>
      </w:pPr>
      <w:bookmarkStart w:id="7" w:name="_Hlk137029011"/>
      <w:r w:rsidRPr="00C846FF">
        <w:rPr>
          <w:rFonts w:ascii="Arial" w:hAnsi="Arial" w:cs="Arial"/>
          <w:b/>
          <w:bCs/>
          <w:sz w:val="20"/>
          <w:szCs w:val="20"/>
        </w:rPr>
        <w:t xml:space="preserve">DOKUMENTY WYMAGANE DO ZŁOŻENIA WRAZ Z </w:t>
      </w:r>
      <w:r w:rsidR="00462E9D" w:rsidRPr="00C846FF">
        <w:rPr>
          <w:rFonts w:ascii="Arial" w:hAnsi="Arial" w:cs="Arial"/>
          <w:b/>
          <w:bCs/>
          <w:sz w:val="20"/>
          <w:szCs w:val="20"/>
        </w:rPr>
        <w:t xml:space="preserve">OFERTĄ </w:t>
      </w:r>
      <w:r w:rsidR="00462E9D" w:rsidRPr="00C846FF">
        <w:rPr>
          <w:rFonts w:ascii="Arial" w:hAnsi="Arial" w:cs="Arial"/>
          <w:b/>
          <w:bCs/>
          <w:sz w:val="20"/>
          <w:szCs w:val="20"/>
          <w:lang w:val="pl-PL"/>
        </w:rPr>
        <w:t>OD KAŻDEGO Z WYKONAWCÓW:</w:t>
      </w:r>
    </w:p>
    <w:bookmarkEnd w:id="7"/>
    <w:p w14:paraId="6BA05F5B" w14:textId="77777777" w:rsidR="002E130A" w:rsidRPr="00970E46" w:rsidRDefault="002E130A" w:rsidP="00A3441D">
      <w:pPr>
        <w:pStyle w:val="Akapitzlist"/>
        <w:numPr>
          <w:ilvl w:val="3"/>
          <w:numId w:val="51"/>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02772691" w14:textId="7106C07D" w:rsidR="002E130A" w:rsidRPr="002E130A" w:rsidRDefault="002E130A" w:rsidP="00A3441D">
      <w:pPr>
        <w:numPr>
          <w:ilvl w:val="0"/>
          <w:numId w:val="50"/>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 xml:space="preserve">do </w:t>
      </w:r>
      <w:r w:rsidR="005861CE">
        <w:rPr>
          <w:rFonts w:ascii="Arial" w:hAnsi="Arial" w:cs="Arial"/>
          <w:b/>
          <w:sz w:val="20"/>
          <w:szCs w:val="20"/>
          <w:lang w:eastAsia="pl-PL"/>
        </w:rPr>
        <w:t>SWZ</w:t>
      </w:r>
      <w:r w:rsidRPr="002E130A">
        <w:rPr>
          <w:rFonts w:ascii="Arial" w:hAnsi="Arial" w:cs="Arial"/>
          <w:b/>
          <w:sz w:val="20"/>
          <w:szCs w:val="20"/>
          <w:lang w:eastAsia="pl-PL"/>
        </w:rPr>
        <w:t>.</w:t>
      </w:r>
      <w:r w:rsidRPr="002E130A">
        <w:rPr>
          <w:rFonts w:ascii="Arial" w:hAnsi="Arial" w:cs="Arial"/>
          <w:sz w:val="20"/>
          <w:szCs w:val="20"/>
          <w:lang w:eastAsia="pl-PL"/>
        </w:rPr>
        <w:t xml:space="preserve"> </w:t>
      </w:r>
    </w:p>
    <w:p w14:paraId="300F2992" w14:textId="23777EDC" w:rsidR="000B6083" w:rsidRPr="003251DB" w:rsidRDefault="000B6083" w:rsidP="00A3441D">
      <w:pPr>
        <w:numPr>
          <w:ilvl w:val="0"/>
          <w:numId w:val="50"/>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8"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w:t>
      </w:r>
      <w:r w:rsidR="005861CE">
        <w:rPr>
          <w:rFonts w:ascii="Arial" w:hAnsi="Arial" w:cs="Arial"/>
          <w:b/>
          <w:bCs/>
          <w:sz w:val="20"/>
          <w:szCs w:val="20"/>
          <w:lang w:eastAsia="pl-PL"/>
        </w:rPr>
        <w:t>SWZ</w:t>
      </w:r>
      <w:r w:rsidRPr="000B6083">
        <w:rPr>
          <w:rFonts w:ascii="Arial" w:hAnsi="Arial" w:cs="Arial"/>
          <w:b/>
          <w:bCs/>
          <w:sz w:val="20"/>
          <w:szCs w:val="20"/>
          <w:lang w:eastAsia="pl-PL"/>
        </w:rPr>
        <w:t>.</w:t>
      </w:r>
      <w:bookmarkEnd w:id="8"/>
    </w:p>
    <w:p w14:paraId="73A56581" w14:textId="6698E082" w:rsidR="003251DB" w:rsidRPr="003251DB" w:rsidRDefault="003251DB" w:rsidP="003251DB">
      <w:pPr>
        <w:pStyle w:val="Akapitzlist"/>
        <w:spacing w:after="60"/>
        <w:ind w:left="1134"/>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r>
        <w:rPr>
          <w:rFonts w:ascii="Arial" w:hAnsi="Arial" w:cs="Arial"/>
          <w:bCs/>
          <w:iCs/>
          <w:sz w:val="20"/>
          <w:szCs w:val="20"/>
        </w:rPr>
        <w:t>.</w:t>
      </w:r>
    </w:p>
    <w:p w14:paraId="50BA95EA" w14:textId="77777777" w:rsidR="002E130A" w:rsidRDefault="002E130A" w:rsidP="00A3441D">
      <w:pPr>
        <w:numPr>
          <w:ilvl w:val="0"/>
          <w:numId w:val="50"/>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22EF2428" w14:textId="77777777" w:rsidR="00DF288E" w:rsidRDefault="002E130A" w:rsidP="00A3441D">
      <w:pPr>
        <w:numPr>
          <w:ilvl w:val="0"/>
          <w:numId w:val="50"/>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w:t>
      </w:r>
      <w:r w:rsidR="00DF288E" w:rsidRPr="00DF288E">
        <w:rPr>
          <w:rFonts w:ascii="Arial" w:hAnsi="Arial" w:cs="Arial"/>
          <w:sz w:val="20"/>
          <w:szCs w:val="20"/>
        </w:rPr>
        <w:t>Elektronicznego Formularza Ofertowego oraz załączników</w:t>
      </w:r>
      <w:r w:rsidR="00DF288E">
        <w:rPr>
          <w:rFonts w:ascii="Arial" w:hAnsi="Arial" w:cs="Arial"/>
          <w:sz w:val="20"/>
          <w:szCs w:val="20"/>
        </w:rPr>
        <w:t xml:space="preserve">                              </w:t>
      </w:r>
      <w:r w:rsidRPr="002E130A">
        <w:rPr>
          <w:rFonts w:ascii="Arial" w:hAnsi="Arial" w:cs="Arial"/>
          <w:sz w:val="20"/>
          <w:szCs w:val="20"/>
        </w:rPr>
        <w:t xml:space="preserve">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w:t>
      </w:r>
      <w:bookmarkStart w:id="9" w:name="_Hlk81904105"/>
      <w:r w:rsidR="00DF288E">
        <w:rPr>
          <w:rFonts w:ascii="Arial" w:hAnsi="Arial" w:cs="Arial"/>
          <w:sz w:val="20"/>
          <w:szCs w:val="20"/>
        </w:rPr>
        <w:t>.</w:t>
      </w:r>
    </w:p>
    <w:p w14:paraId="79438F3A" w14:textId="048A4E05" w:rsidR="007517CB" w:rsidRPr="00F23850" w:rsidRDefault="007517CB" w:rsidP="007517CB">
      <w:pPr>
        <w:suppressAutoHyphens w:val="0"/>
        <w:autoSpaceDE w:val="0"/>
        <w:autoSpaceDN w:val="0"/>
        <w:adjustRightInd w:val="0"/>
        <w:spacing w:after="60"/>
        <w:ind w:left="1134"/>
        <w:jc w:val="both"/>
        <w:rPr>
          <w:rFonts w:ascii="Arial" w:hAnsi="Arial" w:cs="Arial"/>
          <w:sz w:val="20"/>
          <w:szCs w:val="20"/>
          <w:lang w:eastAsia="pl-PL"/>
        </w:rPr>
      </w:pPr>
      <w:r w:rsidRPr="00DF288E">
        <w:rPr>
          <w:rFonts w:ascii="Arial" w:hAnsi="Arial" w:cs="Arial"/>
          <w:sz w:val="20"/>
          <w:szCs w:val="20"/>
        </w:rPr>
        <w:lastRenderedPageBreak/>
        <w:t xml:space="preserve">Pełnomocnictwo musi być pod rygorem nieważności </w:t>
      </w:r>
      <w:bookmarkStart w:id="10" w:name="_Hlk180152530"/>
      <w:bookmarkStart w:id="11" w:name="_Hlk210122163"/>
      <w:r w:rsidRPr="00DF288E">
        <w:rPr>
          <w:rFonts w:ascii="Arial" w:hAnsi="Arial" w:cs="Arial"/>
          <w:sz w:val="20"/>
          <w:szCs w:val="20"/>
        </w:rPr>
        <w:t>opatrz</w:t>
      </w:r>
      <w:r>
        <w:rPr>
          <w:rFonts w:ascii="Arial" w:hAnsi="Arial" w:cs="Arial"/>
          <w:sz w:val="20"/>
          <w:szCs w:val="20"/>
        </w:rPr>
        <w:t>one</w:t>
      </w:r>
      <w:r w:rsidRPr="00DF288E">
        <w:rPr>
          <w:rFonts w:ascii="Arial" w:hAnsi="Arial" w:cs="Arial"/>
          <w:sz w:val="20"/>
          <w:szCs w:val="20"/>
        </w:rPr>
        <w:t xml:space="preserve"> kwalifikowanym podpisem elektronicznym</w:t>
      </w:r>
      <w:bookmarkEnd w:id="10"/>
      <w:r w:rsidR="004E530E">
        <w:rPr>
          <w:rFonts w:ascii="Arial" w:hAnsi="Arial" w:cs="Arial"/>
          <w:sz w:val="20"/>
          <w:szCs w:val="20"/>
        </w:rPr>
        <w:t xml:space="preserve"> przez mocodawcę</w:t>
      </w:r>
      <w:bookmarkEnd w:id="11"/>
      <w:r w:rsidRPr="002E130A">
        <w:rPr>
          <w:rFonts w:ascii="Arial" w:hAnsi="Arial" w:cs="Arial"/>
          <w:sz w:val="20"/>
          <w:szCs w:val="20"/>
        </w:rPr>
        <w:t>, z które</w:t>
      </w:r>
      <w:r>
        <w:rPr>
          <w:rFonts w:ascii="Arial" w:hAnsi="Arial" w:cs="Arial"/>
          <w:sz w:val="20"/>
          <w:szCs w:val="20"/>
        </w:rPr>
        <w:t>go</w:t>
      </w:r>
      <w:r w:rsidRPr="002E130A">
        <w:rPr>
          <w:rFonts w:ascii="Arial" w:hAnsi="Arial" w:cs="Arial"/>
          <w:sz w:val="20"/>
          <w:szCs w:val="20"/>
        </w:rPr>
        <w:t xml:space="preserve"> wynikałoby umocowanie do podpisania oferty </w:t>
      </w:r>
      <w:r w:rsidRPr="002E130A">
        <w:rPr>
          <w:rFonts w:ascii="Arial" w:hAnsi="Arial" w:cs="Arial"/>
          <w:i/>
          <w:iCs/>
          <w:sz w:val="20"/>
          <w:szCs w:val="20"/>
          <w:u w:val="single"/>
        </w:rPr>
        <w:t>na dzień złożenia oferty</w:t>
      </w:r>
      <w:r w:rsidRPr="002E130A">
        <w:rPr>
          <w:rFonts w:ascii="Arial" w:hAnsi="Arial" w:cs="Arial"/>
          <w:sz w:val="20"/>
          <w:szCs w:val="20"/>
          <w:u w:val="single"/>
        </w:rPr>
        <w:t>),</w:t>
      </w:r>
    </w:p>
    <w:bookmarkEnd w:id="9"/>
    <w:p w14:paraId="2E29DF16" w14:textId="3E3B8606" w:rsidR="002D5E9B" w:rsidRDefault="002E130A" w:rsidP="00A3441D">
      <w:pPr>
        <w:numPr>
          <w:ilvl w:val="0"/>
          <w:numId w:val="50"/>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04F7DE5A" w14:textId="4FE31E6B" w:rsidR="0011744B" w:rsidRDefault="0011744B" w:rsidP="00A3441D">
      <w:pPr>
        <w:numPr>
          <w:ilvl w:val="0"/>
          <w:numId w:val="50"/>
        </w:numPr>
        <w:tabs>
          <w:tab w:val="clear" w:pos="360"/>
        </w:tabs>
        <w:suppressAutoHyphens w:val="0"/>
        <w:autoSpaceDE w:val="0"/>
        <w:autoSpaceDN w:val="0"/>
        <w:adjustRightInd w:val="0"/>
        <w:spacing w:after="60" w:line="360" w:lineRule="auto"/>
        <w:ind w:left="1135" w:hanging="284"/>
        <w:jc w:val="both"/>
        <w:rPr>
          <w:rFonts w:ascii="Arial" w:hAnsi="Arial" w:cs="Arial"/>
          <w:sz w:val="20"/>
          <w:szCs w:val="20"/>
          <w:lang w:eastAsia="pl-PL"/>
        </w:rPr>
      </w:pPr>
      <w:r w:rsidRPr="00440B20">
        <w:rPr>
          <w:rFonts w:ascii="Arial" w:hAnsi="Arial" w:cs="Arial"/>
          <w:b/>
          <w:bCs/>
          <w:sz w:val="20"/>
          <w:szCs w:val="20"/>
          <w:u w:val="single"/>
          <w:lang w:eastAsia="pl-PL"/>
        </w:rPr>
        <w:t>dowodu wniesienia wadium</w:t>
      </w:r>
      <w:r>
        <w:rPr>
          <w:rFonts w:ascii="Arial" w:hAnsi="Arial" w:cs="Arial"/>
          <w:sz w:val="20"/>
          <w:szCs w:val="20"/>
          <w:lang w:eastAsia="pl-PL"/>
        </w:rPr>
        <w:t>,</w:t>
      </w:r>
    </w:p>
    <w:p w14:paraId="2698A690" w14:textId="77777777" w:rsidR="002E130A" w:rsidRPr="000952EE" w:rsidRDefault="000952EE" w:rsidP="00A3441D">
      <w:pPr>
        <w:pStyle w:val="Akapitzlist"/>
        <w:numPr>
          <w:ilvl w:val="3"/>
          <w:numId w:val="51"/>
        </w:numPr>
        <w:autoSpaceDE w:val="0"/>
        <w:autoSpaceDN w:val="0"/>
        <w:adjustRightInd w:val="0"/>
        <w:spacing w:after="100"/>
        <w:ind w:left="851" w:hanging="284"/>
        <w:contextualSpacing/>
        <w:jc w:val="both"/>
        <w:rPr>
          <w:rFonts w:ascii="Arial" w:hAnsi="Arial" w:cs="Arial"/>
          <w:b/>
          <w:bCs/>
          <w:sz w:val="20"/>
          <w:szCs w:val="20"/>
        </w:rPr>
      </w:pPr>
      <w:r w:rsidRPr="000952EE">
        <w:rPr>
          <w:rFonts w:ascii="Arial" w:hAnsi="Arial" w:cs="Arial"/>
          <w:b/>
          <w:bCs/>
          <w:iCs/>
          <w:sz w:val="20"/>
          <w:szCs w:val="20"/>
          <w:u w:val="single"/>
        </w:rPr>
        <w:t xml:space="preserve">W celu wykazania spełnienia warunków udziału w postępowaniu: </w:t>
      </w:r>
    </w:p>
    <w:p w14:paraId="493AB808" w14:textId="3327FF2F" w:rsidR="00094D3E" w:rsidRPr="00440B20" w:rsidRDefault="000952EE" w:rsidP="00A3441D">
      <w:pPr>
        <w:numPr>
          <w:ilvl w:val="0"/>
          <w:numId w:val="52"/>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 xml:space="preserve">do </w:t>
      </w:r>
      <w:r w:rsidR="005861CE">
        <w:rPr>
          <w:rFonts w:ascii="Arial" w:hAnsi="Arial" w:cs="Arial"/>
          <w:b/>
          <w:iCs/>
          <w:sz w:val="20"/>
          <w:szCs w:val="20"/>
          <w:lang w:eastAsia="pl-PL"/>
        </w:rPr>
        <w:t>SWZ</w:t>
      </w:r>
      <w:r w:rsidRPr="000952EE">
        <w:rPr>
          <w:rFonts w:ascii="Arial" w:hAnsi="Arial" w:cs="Arial"/>
          <w:b/>
          <w:iCs/>
          <w:sz w:val="20"/>
          <w:szCs w:val="20"/>
          <w:lang w:eastAsia="pl-PL"/>
        </w:rPr>
        <w:t>.</w:t>
      </w:r>
    </w:p>
    <w:p w14:paraId="03CF4005" w14:textId="42FAE7C9" w:rsidR="00440B20" w:rsidRDefault="00440B20" w:rsidP="00A3441D">
      <w:pPr>
        <w:numPr>
          <w:ilvl w:val="0"/>
          <w:numId w:val="52"/>
        </w:numPr>
        <w:suppressAutoHyphens w:val="0"/>
        <w:spacing w:after="60"/>
        <w:ind w:left="1135" w:hanging="284"/>
        <w:jc w:val="both"/>
        <w:rPr>
          <w:rFonts w:ascii="Arial" w:hAnsi="Arial" w:cs="Arial"/>
          <w:iCs/>
          <w:sz w:val="20"/>
          <w:szCs w:val="20"/>
          <w:lang w:eastAsia="pl-PL"/>
        </w:rPr>
      </w:pPr>
      <w:r w:rsidRPr="00440B20">
        <w:rPr>
          <w:rFonts w:ascii="Arial" w:hAnsi="Arial" w:cs="Arial"/>
          <w:iCs/>
          <w:sz w:val="20"/>
          <w:szCs w:val="20"/>
          <w:lang w:eastAsia="pl-PL"/>
        </w:rPr>
        <w:t xml:space="preserve">aktualnie obowiązującą </w:t>
      </w:r>
      <w:r w:rsidRPr="00440B20">
        <w:rPr>
          <w:rFonts w:ascii="Arial" w:hAnsi="Arial" w:cs="Arial"/>
          <w:b/>
          <w:bCs/>
          <w:iCs/>
          <w:sz w:val="20"/>
          <w:szCs w:val="20"/>
          <w:u w:val="single"/>
          <w:lang w:eastAsia="pl-PL"/>
        </w:rPr>
        <w:t>licencję na transport drogowy rzeczy</w:t>
      </w:r>
      <w:r>
        <w:rPr>
          <w:rFonts w:ascii="Arial" w:hAnsi="Arial" w:cs="Arial"/>
          <w:iCs/>
          <w:sz w:val="20"/>
          <w:szCs w:val="20"/>
          <w:lang w:eastAsia="pl-PL"/>
        </w:rPr>
        <w:t>,</w:t>
      </w:r>
    </w:p>
    <w:p w14:paraId="2C36AE3D" w14:textId="1104C385" w:rsidR="00440B20" w:rsidRPr="00440B20" w:rsidRDefault="00440B20" w:rsidP="00A3441D">
      <w:pPr>
        <w:numPr>
          <w:ilvl w:val="0"/>
          <w:numId w:val="52"/>
        </w:numPr>
        <w:suppressAutoHyphens w:val="0"/>
        <w:spacing w:after="60"/>
        <w:ind w:left="1135" w:hanging="284"/>
        <w:jc w:val="both"/>
        <w:rPr>
          <w:rFonts w:ascii="Arial" w:hAnsi="Arial" w:cs="Arial"/>
          <w:iCs/>
          <w:sz w:val="20"/>
          <w:szCs w:val="20"/>
          <w:lang w:eastAsia="pl-PL"/>
        </w:rPr>
      </w:pPr>
      <w:r w:rsidRPr="00440B20">
        <w:rPr>
          <w:rFonts w:ascii="Arial" w:hAnsi="Arial" w:cs="Arial"/>
          <w:b/>
          <w:bCs/>
          <w:iCs/>
          <w:sz w:val="20"/>
          <w:szCs w:val="20"/>
          <w:u w:val="single"/>
          <w:lang w:eastAsia="pl-PL"/>
        </w:rPr>
        <w:t>wykaz osób</w:t>
      </w:r>
      <w:r w:rsidRPr="00440B20">
        <w:rPr>
          <w:rFonts w:ascii="Arial" w:hAnsi="Arial" w:cs="Arial"/>
          <w:iCs/>
          <w:sz w:val="20"/>
          <w:szCs w:val="20"/>
          <w:lang w:eastAsia="pl-PL"/>
        </w:rPr>
        <w:t xml:space="preserve">, które będą uczestniczyć w wykonywaniu zamówienia wraz z informacją na temat ich uprawnień i kwalifikacji zawodowych niezbędnych do wykonania zamówienia - zgodnie </w:t>
      </w:r>
      <w:r w:rsidRPr="00440B20">
        <w:rPr>
          <w:rFonts w:ascii="Arial" w:hAnsi="Arial" w:cs="Arial"/>
          <w:iCs/>
          <w:sz w:val="20"/>
          <w:szCs w:val="20"/>
          <w:lang w:eastAsia="pl-PL"/>
        </w:rPr>
        <w:br/>
        <w:t xml:space="preserve">z </w:t>
      </w:r>
      <w:r w:rsidRPr="00440B20">
        <w:rPr>
          <w:rFonts w:ascii="Arial" w:hAnsi="Arial" w:cs="Arial"/>
          <w:b/>
          <w:bCs/>
          <w:iCs/>
          <w:sz w:val="20"/>
          <w:szCs w:val="20"/>
          <w:lang w:eastAsia="pl-PL"/>
        </w:rPr>
        <w:t>Załącznikiem nr 4 do SWZ,</w:t>
      </w:r>
    </w:p>
    <w:p w14:paraId="1A208C5C" w14:textId="1E8A9984" w:rsidR="00440B20" w:rsidRPr="00440B20" w:rsidRDefault="00440B20" w:rsidP="00A3441D">
      <w:pPr>
        <w:numPr>
          <w:ilvl w:val="0"/>
          <w:numId w:val="52"/>
        </w:numPr>
        <w:suppressAutoHyphens w:val="0"/>
        <w:spacing w:after="60"/>
        <w:ind w:left="1135" w:hanging="284"/>
        <w:jc w:val="both"/>
        <w:rPr>
          <w:rFonts w:ascii="Arial" w:hAnsi="Arial" w:cs="Arial"/>
          <w:iCs/>
          <w:sz w:val="20"/>
          <w:szCs w:val="20"/>
          <w:lang w:eastAsia="pl-PL"/>
        </w:rPr>
      </w:pPr>
      <w:r w:rsidRPr="00440B20">
        <w:rPr>
          <w:rFonts w:ascii="Arial" w:hAnsi="Arial" w:cs="Arial"/>
          <w:b/>
          <w:bCs/>
          <w:iCs/>
          <w:sz w:val="20"/>
          <w:szCs w:val="20"/>
          <w:u w:val="single"/>
          <w:lang w:eastAsia="pl-PL"/>
        </w:rPr>
        <w:t>wykaz sprzętu / urządzeń</w:t>
      </w:r>
      <w:r w:rsidRPr="00440B20">
        <w:rPr>
          <w:rFonts w:ascii="Arial" w:hAnsi="Arial" w:cs="Arial"/>
          <w:iCs/>
          <w:sz w:val="20"/>
          <w:szCs w:val="20"/>
          <w:lang w:eastAsia="pl-PL"/>
        </w:rPr>
        <w:t xml:space="preserve"> dostępnych Wykonawcy usług w celu realizacji zamówienia zgodnie </w:t>
      </w:r>
      <w:r>
        <w:rPr>
          <w:rFonts w:ascii="Arial" w:hAnsi="Arial" w:cs="Arial"/>
          <w:iCs/>
          <w:sz w:val="20"/>
          <w:szCs w:val="20"/>
          <w:lang w:eastAsia="pl-PL"/>
        </w:rPr>
        <w:t xml:space="preserve">                            </w:t>
      </w:r>
      <w:r w:rsidRPr="00440B20">
        <w:rPr>
          <w:rFonts w:ascii="Arial" w:hAnsi="Arial" w:cs="Arial"/>
          <w:iCs/>
          <w:sz w:val="20"/>
          <w:szCs w:val="20"/>
          <w:lang w:eastAsia="pl-PL"/>
        </w:rPr>
        <w:t xml:space="preserve">z </w:t>
      </w:r>
      <w:r w:rsidRPr="00440B20">
        <w:rPr>
          <w:rFonts w:ascii="Arial" w:hAnsi="Arial" w:cs="Arial"/>
          <w:b/>
          <w:bCs/>
          <w:iCs/>
          <w:sz w:val="20"/>
          <w:szCs w:val="20"/>
          <w:lang w:eastAsia="pl-PL"/>
        </w:rPr>
        <w:t>Załącznikiem nr 5 do SWZ,</w:t>
      </w:r>
    </w:p>
    <w:p w14:paraId="3CBD3B84" w14:textId="6A7DEE09" w:rsidR="00440B20" w:rsidRPr="00440B20" w:rsidRDefault="00440B20" w:rsidP="00A3441D">
      <w:pPr>
        <w:numPr>
          <w:ilvl w:val="0"/>
          <w:numId w:val="52"/>
        </w:numPr>
        <w:suppressAutoHyphens w:val="0"/>
        <w:spacing w:after="60"/>
        <w:ind w:left="1135" w:hanging="284"/>
        <w:jc w:val="both"/>
        <w:rPr>
          <w:rFonts w:ascii="Arial" w:hAnsi="Arial" w:cs="Arial"/>
          <w:b/>
          <w:iCs/>
          <w:sz w:val="20"/>
          <w:szCs w:val="20"/>
          <w:lang w:eastAsia="pl-PL"/>
        </w:rPr>
      </w:pPr>
      <w:r w:rsidRPr="00440B20">
        <w:rPr>
          <w:rFonts w:ascii="Arial" w:hAnsi="Arial" w:cs="Arial"/>
          <w:b/>
          <w:iCs/>
          <w:sz w:val="20"/>
          <w:szCs w:val="20"/>
          <w:u w:val="single"/>
          <w:lang w:eastAsia="pl-PL"/>
        </w:rPr>
        <w:t>tytuł prawny do dysponowania pojazdem lub pojazdami</w:t>
      </w:r>
      <w:r w:rsidRPr="00440B20">
        <w:rPr>
          <w:rFonts w:ascii="Arial" w:hAnsi="Arial" w:cs="Arial"/>
          <w:bCs/>
          <w:iCs/>
          <w:sz w:val="20"/>
          <w:szCs w:val="20"/>
          <w:lang w:eastAsia="pl-PL"/>
        </w:rPr>
        <w:t xml:space="preserve"> spełniającymi wymagania techniczne określone przepisami prawa o ruchu drogowym, którymi usługa ma być wykonywana (kserokopia dowodów rejestracyjnych pojazdów).</w:t>
      </w:r>
    </w:p>
    <w:p w14:paraId="064F8A2B" w14:textId="6D07C706" w:rsidR="00440B20" w:rsidRPr="00440B20" w:rsidRDefault="00440B20" w:rsidP="00A3441D">
      <w:pPr>
        <w:numPr>
          <w:ilvl w:val="0"/>
          <w:numId w:val="52"/>
        </w:numPr>
        <w:suppressAutoHyphens w:val="0"/>
        <w:spacing w:after="60"/>
        <w:ind w:left="1135" w:hanging="284"/>
        <w:jc w:val="both"/>
        <w:rPr>
          <w:rFonts w:ascii="Arial" w:hAnsi="Arial" w:cs="Arial"/>
          <w:iCs/>
          <w:sz w:val="20"/>
          <w:szCs w:val="20"/>
          <w:lang w:eastAsia="pl-PL"/>
        </w:rPr>
      </w:pPr>
      <w:r w:rsidRPr="00440B20">
        <w:rPr>
          <w:rFonts w:ascii="Arial" w:hAnsi="Arial" w:cs="Arial"/>
          <w:b/>
          <w:bCs/>
          <w:iCs/>
          <w:sz w:val="20"/>
          <w:szCs w:val="20"/>
          <w:u w:val="single"/>
          <w:lang w:eastAsia="pl-PL"/>
        </w:rPr>
        <w:t>polisa (polisy) OC</w:t>
      </w:r>
      <w:r w:rsidRPr="00440B20">
        <w:rPr>
          <w:rFonts w:ascii="Arial" w:hAnsi="Arial" w:cs="Arial"/>
          <w:iCs/>
          <w:sz w:val="20"/>
          <w:szCs w:val="20"/>
          <w:lang w:eastAsia="pl-PL"/>
        </w:rPr>
        <w:t xml:space="preserve"> za szkody wyrządzone osobom trzecim w związku z prowadzeniem działalności gospodarczej w zakresie objętym przedmiotem przetargu,</w:t>
      </w:r>
    </w:p>
    <w:p w14:paraId="5A11255C" w14:textId="54FACF90" w:rsidR="001F7D5B" w:rsidRPr="0074398D" w:rsidRDefault="005E38FE" w:rsidP="00A3441D">
      <w:pPr>
        <w:numPr>
          <w:ilvl w:val="0"/>
          <w:numId w:val="52"/>
        </w:numPr>
        <w:suppressAutoHyphens w:val="0"/>
        <w:spacing w:after="60" w:line="480" w:lineRule="auto"/>
        <w:ind w:left="1135" w:hanging="284"/>
        <w:jc w:val="both"/>
        <w:rPr>
          <w:rFonts w:ascii="Arial" w:hAnsi="Arial" w:cs="Arial"/>
          <w:iCs/>
          <w:sz w:val="20"/>
          <w:szCs w:val="20"/>
          <w:lang w:eastAsia="pl-PL"/>
        </w:rPr>
      </w:pPr>
      <w:r w:rsidRPr="00206F0D">
        <w:rPr>
          <w:rFonts w:ascii="Arial" w:hAnsi="Arial" w:cs="Arial"/>
          <w:b/>
          <w:bCs/>
          <w:iCs/>
          <w:sz w:val="20"/>
          <w:szCs w:val="20"/>
          <w:u w:val="single"/>
          <w:lang w:eastAsia="pl-PL"/>
        </w:rPr>
        <w:t xml:space="preserve">dokumenty/oświadczenia wymienione w Załączniku nr 1 do </w:t>
      </w:r>
      <w:r w:rsidR="005861CE">
        <w:rPr>
          <w:rFonts w:ascii="Arial" w:hAnsi="Arial" w:cs="Arial"/>
          <w:b/>
          <w:bCs/>
          <w:iCs/>
          <w:sz w:val="20"/>
          <w:szCs w:val="20"/>
          <w:u w:val="single"/>
          <w:lang w:eastAsia="pl-PL"/>
        </w:rPr>
        <w:t>SWZ</w:t>
      </w:r>
      <w:r w:rsidR="002C31F5" w:rsidRPr="00206F0D">
        <w:rPr>
          <w:rFonts w:ascii="Arial" w:hAnsi="Arial" w:cs="Arial"/>
          <w:b/>
          <w:bCs/>
          <w:iCs/>
          <w:sz w:val="20"/>
          <w:szCs w:val="20"/>
          <w:lang w:eastAsia="pl-PL"/>
        </w:rPr>
        <w:t xml:space="preserve"> </w:t>
      </w:r>
      <w:r w:rsidR="00D62468" w:rsidRPr="00206F0D">
        <w:rPr>
          <w:rFonts w:ascii="Arial" w:hAnsi="Arial" w:cs="Arial"/>
          <w:b/>
          <w:bCs/>
          <w:iCs/>
          <w:sz w:val="20"/>
          <w:szCs w:val="20"/>
          <w:lang w:eastAsia="pl-PL"/>
        </w:rPr>
        <w:t xml:space="preserve"> </w:t>
      </w:r>
      <w:r w:rsidR="002C31F5" w:rsidRPr="00206F0D">
        <w:rPr>
          <w:rFonts w:ascii="Arial" w:hAnsi="Arial" w:cs="Arial"/>
          <w:i/>
          <w:iCs/>
          <w:sz w:val="20"/>
          <w:szCs w:val="20"/>
          <w:lang w:eastAsia="pl-PL"/>
        </w:rPr>
        <w:t>(jeżeli dotyczy).</w:t>
      </w:r>
      <w:r w:rsidR="00B51B43" w:rsidRPr="00206F0D">
        <w:rPr>
          <w:rFonts w:ascii="Arial" w:hAnsi="Arial" w:cs="Arial"/>
          <w:b/>
          <w:bCs/>
          <w:iCs/>
          <w:sz w:val="20"/>
          <w:szCs w:val="20"/>
          <w:u w:val="single"/>
          <w:lang w:eastAsia="pl-PL"/>
        </w:rPr>
        <w:t xml:space="preserve"> </w:t>
      </w:r>
    </w:p>
    <w:p w14:paraId="38C33DCC" w14:textId="77777777" w:rsidR="0074398D" w:rsidRPr="007F138C" w:rsidRDefault="0074398D" w:rsidP="00A3441D">
      <w:pPr>
        <w:pStyle w:val="Akapitzlist"/>
        <w:numPr>
          <w:ilvl w:val="0"/>
          <w:numId w:val="49"/>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352682BE" w14:textId="77777777" w:rsidR="0074398D" w:rsidRPr="00970E46" w:rsidRDefault="0074398D" w:rsidP="00A3441D">
      <w:pPr>
        <w:pStyle w:val="Akapitzlist"/>
        <w:numPr>
          <w:ilvl w:val="0"/>
          <w:numId w:val="81"/>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21727F61" w14:textId="77777777" w:rsidR="0074398D" w:rsidRPr="002B1E71" w:rsidRDefault="0074398D" w:rsidP="00A3441D">
      <w:pPr>
        <w:numPr>
          <w:ilvl w:val="0"/>
          <w:numId w:val="80"/>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64E778DA" w14:textId="7FD0E263" w:rsidR="00033B26" w:rsidRPr="00DD336B" w:rsidRDefault="0074398D" w:rsidP="00A3441D">
      <w:pPr>
        <w:numPr>
          <w:ilvl w:val="0"/>
          <w:numId w:val="80"/>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0B24DB14" w14:textId="77777777" w:rsidR="0074398D" w:rsidRPr="00970E46" w:rsidRDefault="0074398D" w:rsidP="00A3441D">
      <w:pPr>
        <w:pStyle w:val="Akapitzlist"/>
        <w:numPr>
          <w:ilvl w:val="0"/>
          <w:numId w:val="81"/>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3AAF8932" w14:textId="7C297702" w:rsidR="00440B20" w:rsidRPr="00440B20" w:rsidRDefault="00440B20" w:rsidP="00A3441D">
      <w:pPr>
        <w:numPr>
          <w:ilvl w:val="0"/>
          <w:numId w:val="82"/>
        </w:numPr>
        <w:suppressAutoHyphens w:val="0"/>
        <w:autoSpaceDE w:val="0"/>
        <w:autoSpaceDN w:val="0"/>
        <w:adjustRightInd w:val="0"/>
        <w:spacing w:after="120"/>
        <w:ind w:left="1135" w:hanging="284"/>
        <w:jc w:val="both"/>
        <w:rPr>
          <w:rFonts w:ascii="Arial" w:hAnsi="Arial" w:cs="Arial"/>
          <w:bCs/>
          <w:iCs/>
          <w:color w:val="000000" w:themeColor="text1"/>
          <w:sz w:val="20"/>
          <w:szCs w:val="20"/>
        </w:rPr>
      </w:pPr>
      <w:r w:rsidRPr="00440B20">
        <w:rPr>
          <w:rFonts w:ascii="Arial" w:hAnsi="Arial" w:cs="Arial"/>
          <w:b/>
          <w:iCs/>
          <w:color w:val="000000" w:themeColor="text1"/>
          <w:sz w:val="20"/>
          <w:szCs w:val="20"/>
          <w:u w:val="single"/>
        </w:rPr>
        <w:t>wykaz wykonanych, a w przypadku świadczeń okresowych lub ciągłych również wykonywanych usług,</w:t>
      </w:r>
      <w:r w:rsidRPr="00440B20">
        <w:rPr>
          <w:rFonts w:ascii="Arial" w:hAnsi="Arial" w:cs="Arial"/>
          <w:bCs/>
          <w:iCs/>
          <w:color w:val="000000" w:themeColor="text1"/>
          <w:sz w:val="20"/>
          <w:szCs w:val="20"/>
        </w:rPr>
        <w:t xml:space="preserve"> w zakresie niezbędnym do wykazania spełnienia warunku wiedzy i doświadczenia w okresie ostatnich 3 lat przed upływem terminu składania ofert a jeżeli okres prowadzenia działalności jest krótszy – w tym okresie, z podaniem ich wartości, przedmiotu, dat wykonania i odbiorców zgodnie </w:t>
      </w:r>
      <w:r w:rsidRPr="00440B20">
        <w:rPr>
          <w:rFonts w:ascii="Arial" w:hAnsi="Arial" w:cs="Arial"/>
          <w:bCs/>
          <w:iCs/>
          <w:color w:val="000000" w:themeColor="text1"/>
          <w:sz w:val="20"/>
          <w:szCs w:val="20"/>
        </w:rPr>
        <w:br/>
        <w:t xml:space="preserve">z </w:t>
      </w:r>
      <w:r w:rsidRPr="00440B20">
        <w:rPr>
          <w:rFonts w:ascii="Arial" w:hAnsi="Arial" w:cs="Arial"/>
          <w:b/>
          <w:bCs/>
          <w:iCs/>
          <w:color w:val="000000" w:themeColor="text1"/>
          <w:sz w:val="20"/>
          <w:szCs w:val="20"/>
        </w:rPr>
        <w:t>Załącznikiem Nr 6 do SWZ</w:t>
      </w:r>
      <w:r w:rsidRPr="00440B20">
        <w:rPr>
          <w:rFonts w:ascii="Arial" w:hAnsi="Arial" w:cs="Arial"/>
          <w:bCs/>
          <w:iCs/>
          <w:color w:val="000000" w:themeColor="text1"/>
          <w:sz w:val="20"/>
          <w:szCs w:val="20"/>
        </w:rPr>
        <w:t xml:space="preserve"> oraz załączenia dokumentów potwierdzających, że te usługi zostały wykonane lub są wykonywane należycie;</w:t>
      </w:r>
    </w:p>
    <w:p w14:paraId="758C161D" w14:textId="56DF119D" w:rsidR="008B7A33" w:rsidRPr="000E1CD7" w:rsidRDefault="0074398D" w:rsidP="000E1CD7">
      <w:pPr>
        <w:numPr>
          <w:ilvl w:val="0"/>
          <w:numId w:val="82"/>
        </w:numPr>
        <w:suppressAutoHyphens w:val="0"/>
        <w:autoSpaceDE w:val="0"/>
        <w:autoSpaceDN w:val="0"/>
        <w:adjustRightInd w:val="0"/>
        <w:spacing w:after="120"/>
        <w:ind w:left="1135" w:hanging="284"/>
        <w:jc w:val="both"/>
        <w:rPr>
          <w:rFonts w:ascii="Arial" w:hAnsi="Arial" w:cs="Arial"/>
          <w:b/>
          <w:sz w:val="20"/>
          <w:szCs w:val="20"/>
        </w:rPr>
      </w:pPr>
      <w:r w:rsidRPr="00440B20">
        <w:rPr>
          <w:rFonts w:ascii="Arial" w:hAnsi="Arial" w:cs="Arial"/>
          <w:sz w:val="20"/>
          <w:szCs w:val="20"/>
        </w:rPr>
        <w:t>dokumenty/oświadczenia wymienione</w:t>
      </w:r>
      <w:r w:rsidRPr="00440B20">
        <w:rPr>
          <w:rFonts w:ascii="Arial" w:hAnsi="Arial" w:cs="Arial"/>
          <w:b/>
          <w:bCs/>
          <w:sz w:val="20"/>
          <w:szCs w:val="20"/>
        </w:rPr>
        <w:t xml:space="preserve"> w Załączniku nr 1 do SWZ </w:t>
      </w:r>
      <w:r w:rsidRPr="00440B20">
        <w:rPr>
          <w:rFonts w:ascii="Arial" w:hAnsi="Arial" w:cs="Arial"/>
          <w:i/>
          <w:iCs/>
          <w:sz w:val="20"/>
          <w:szCs w:val="20"/>
        </w:rPr>
        <w:t>(jeżeli dotyczy).</w:t>
      </w:r>
    </w:p>
    <w:p w14:paraId="1E8ECBB5" w14:textId="77777777" w:rsidR="0074398D" w:rsidRPr="00095353" w:rsidRDefault="0074398D" w:rsidP="00A3441D">
      <w:pPr>
        <w:pStyle w:val="Akapitzlist"/>
        <w:numPr>
          <w:ilvl w:val="0"/>
          <w:numId w:val="81"/>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67299E71" w14:textId="249C042A" w:rsidR="0074398D" w:rsidRPr="00C846FF" w:rsidRDefault="0074398D" w:rsidP="00A3441D">
      <w:pPr>
        <w:pStyle w:val="Akapitzlist"/>
        <w:numPr>
          <w:ilvl w:val="0"/>
          <w:numId w:val="53"/>
        </w:numPr>
        <w:spacing w:after="60"/>
        <w:ind w:left="993" w:hanging="284"/>
        <w:jc w:val="both"/>
        <w:rPr>
          <w:rFonts w:ascii="Arial" w:hAnsi="Arial" w:cs="Arial"/>
          <w:b/>
          <w:sz w:val="20"/>
          <w:szCs w:val="20"/>
          <w:lang w:val="pl-PL"/>
        </w:rPr>
      </w:pPr>
      <w:r w:rsidRPr="00C846FF">
        <w:rPr>
          <w:rFonts w:ascii="Arial" w:hAnsi="Arial" w:cs="Arial"/>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sidR="008B7A33">
        <w:rPr>
          <w:rFonts w:ascii="Arial" w:hAnsi="Arial" w:cs="Arial"/>
          <w:b/>
          <w:bCs/>
          <w:sz w:val="20"/>
          <w:szCs w:val="20"/>
          <w:lang w:val="pl-PL"/>
        </w:rPr>
        <w:t>7</w:t>
      </w:r>
      <w:r>
        <w:rPr>
          <w:rFonts w:ascii="Arial" w:hAnsi="Arial" w:cs="Arial"/>
          <w:b/>
          <w:bCs/>
          <w:sz w:val="20"/>
          <w:szCs w:val="20"/>
          <w:lang w:val="pl-PL"/>
        </w:rPr>
        <w:t xml:space="preserve"> </w:t>
      </w:r>
      <w:r w:rsidRPr="00095353">
        <w:rPr>
          <w:rFonts w:ascii="Arial" w:hAnsi="Arial" w:cs="Arial"/>
          <w:b/>
          <w:bCs/>
          <w:sz w:val="20"/>
          <w:szCs w:val="20"/>
          <w:lang w:val="pl-PL"/>
        </w:rPr>
        <w:t xml:space="preserve">do </w:t>
      </w:r>
      <w:r>
        <w:rPr>
          <w:rFonts w:ascii="Arial" w:hAnsi="Arial" w:cs="Arial"/>
          <w:b/>
          <w:bCs/>
          <w:sz w:val="20"/>
          <w:szCs w:val="20"/>
          <w:lang w:val="pl-PL"/>
        </w:rPr>
        <w:t>SWZ</w:t>
      </w:r>
      <w:r w:rsidRPr="00095353">
        <w:rPr>
          <w:rFonts w:ascii="Arial" w:hAnsi="Arial" w:cs="Arial"/>
          <w:b/>
          <w:bCs/>
          <w:sz w:val="20"/>
          <w:szCs w:val="20"/>
          <w:lang w:val="pl-PL"/>
        </w:rPr>
        <w:t>.</w:t>
      </w:r>
    </w:p>
    <w:p w14:paraId="2BC947AD" w14:textId="77777777" w:rsidR="00C846FF" w:rsidRPr="00B51B43" w:rsidRDefault="00C846FF" w:rsidP="00C846FF">
      <w:pPr>
        <w:pStyle w:val="Akapitzlist"/>
        <w:spacing w:after="60"/>
        <w:ind w:left="992"/>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p>
    <w:p w14:paraId="7364A461" w14:textId="45ED5AC5" w:rsidR="000E1CD7" w:rsidRPr="009B3999" w:rsidRDefault="00C846FF" w:rsidP="009B3999">
      <w:pPr>
        <w:pStyle w:val="Akapitzlist"/>
        <w:numPr>
          <w:ilvl w:val="0"/>
          <w:numId w:val="53"/>
        </w:numPr>
        <w:spacing w:after="100"/>
        <w:ind w:left="993" w:hanging="284"/>
        <w:jc w:val="both"/>
        <w:rPr>
          <w:rFonts w:ascii="Arial" w:hAnsi="Arial" w:cs="Arial"/>
          <w:iCs/>
          <w:sz w:val="20"/>
          <w:szCs w:val="20"/>
        </w:rPr>
      </w:pPr>
      <w:r w:rsidRPr="00C846FF">
        <w:rPr>
          <w:rFonts w:ascii="Arial" w:hAnsi="Arial" w:cs="Arial"/>
          <w:iCs/>
          <w:sz w:val="20"/>
          <w:szCs w:val="20"/>
          <w:u w:val="single"/>
        </w:rPr>
        <w:t>oświadczenie</w:t>
      </w:r>
      <w:r w:rsidR="009D09F0">
        <w:rPr>
          <w:rFonts w:ascii="Arial" w:hAnsi="Arial" w:cs="Arial"/>
          <w:iCs/>
          <w:sz w:val="20"/>
          <w:szCs w:val="20"/>
          <w:u w:val="single"/>
        </w:rPr>
        <w:t xml:space="preserve"> </w:t>
      </w:r>
      <w:r w:rsidR="009D09F0" w:rsidRPr="009D09F0">
        <w:rPr>
          <w:rFonts w:ascii="Arial" w:hAnsi="Arial" w:cs="Arial"/>
          <w:iCs/>
          <w:sz w:val="20"/>
          <w:szCs w:val="20"/>
          <w:u w:val="single"/>
        </w:rPr>
        <w:t xml:space="preserve">Wykonawcy wymagane przepisami art. 11k ustawy z dnia 7 września 2007 r. </w:t>
      </w:r>
      <w:r w:rsidR="009D09F0">
        <w:rPr>
          <w:rFonts w:ascii="Arial" w:hAnsi="Arial" w:cs="Arial"/>
          <w:iCs/>
          <w:sz w:val="20"/>
          <w:szCs w:val="20"/>
          <w:u w:val="single"/>
        </w:rPr>
        <w:t xml:space="preserve">                                         </w:t>
      </w:r>
      <w:r w:rsidR="009D09F0" w:rsidRPr="009D09F0">
        <w:rPr>
          <w:rFonts w:ascii="Arial" w:hAnsi="Arial" w:cs="Arial"/>
          <w:iCs/>
          <w:sz w:val="20"/>
          <w:szCs w:val="20"/>
          <w:u w:val="single"/>
        </w:rPr>
        <w:t>o funkcjonowaniu górnictwa węgla</w:t>
      </w:r>
      <w:r w:rsidR="009D09F0" w:rsidRPr="009D09F0">
        <w:rPr>
          <w:rFonts w:ascii="Arial" w:hAnsi="Arial" w:cs="Arial"/>
          <w:iCs/>
          <w:sz w:val="20"/>
          <w:szCs w:val="20"/>
        </w:rPr>
        <w:t xml:space="preserve"> kamiennego (</w:t>
      </w:r>
      <w:proofErr w:type="spellStart"/>
      <w:r w:rsidR="009D09F0" w:rsidRPr="009D09F0">
        <w:rPr>
          <w:rFonts w:ascii="Arial" w:hAnsi="Arial" w:cs="Arial"/>
          <w:iCs/>
          <w:sz w:val="20"/>
          <w:szCs w:val="20"/>
        </w:rPr>
        <w:t>t.j</w:t>
      </w:r>
      <w:proofErr w:type="spellEnd"/>
      <w:r w:rsidR="009D09F0" w:rsidRPr="009D09F0">
        <w:rPr>
          <w:rFonts w:ascii="Arial" w:hAnsi="Arial" w:cs="Arial"/>
          <w:iCs/>
          <w:sz w:val="20"/>
          <w:szCs w:val="20"/>
        </w:rPr>
        <w:t>. Dz. U. z 202</w:t>
      </w:r>
      <w:r w:rsidR="008E7AE7">
        <w:rPr>
          <w:rFonts w:ascii="Arial" w:hAnsi="Arial" w:cs="Arial"/>
          <w:iCs/>
          <w:sz w:val="20"/>
          <w:szCs w:val="20"/>
        </w:rPr>
        <w:t>6</w:t>
      </w:r>
      <w:r w:rsidR="009D09F0" w:rsidRPr="009D09F0">
        <w:rPr>
          <w:rFonts w:ascii="Arial" w:hAnsi="Arial" w:cs="Arial"/>
          <w:iCs/>
          <w:sz w:val="20"/>
          <w:szCs w:val="20"/>
        </w:rPr>
        <w:t xml:space="preserve"> r., poz. </w:t>
      </w:r>
      <w:r w:rsidR="008E7AE7">
        <w:rPr>
          <w:rFonts w:ascii="Arial" w:hAnsi="Arial" w:cs="Arial"/>
          <w:iCs/>
          <w:sz w:val="20"/>
          <w:szCs w:val="20"/>
        </w:rPr>
        <w:t>520</w:t>
      </w:r>
      <w:r w:rsidR="009D09F0" w:rsidRPr="009D09F0">
        <w:rPr>
          <w:rFonts w:ascii="Arial" w:hAnsi="Arial" w:cs="Arial"/>
          <w:iCs/>
          <w:sz w:val="20"/>
          <w:szCs w:val="20"/>
        </w:rPr>
        <w:t xml:space="preserve"> z </w:t>
      </w:r>
      <w:proofErr w:type="spellStart"/>
      <w:r w:rsidR="009D09F0" w:rsidRPr="009D09F0">
        <w:rPr>
          <w:rFonts w:ascii="Arial" w:hAnsi="Arial" w:cs="Arial"/>
          <w:iCs/>
          <w:sz w:val="20"/>
          <w:szCs w:val="20"/>
        </w:rPr>
        <w:t>późn</w:t>
      </w:r>
      <w:proofErr w:type="spellEnd"/>
      <w:r w:rsidR="009D09F0" w:rsidRPr="009D09F0">
        <w:rPr>
          <w:rFonts w:ascii="Arial" w:hAnsi="Arial" w:cs="Arial"/>
          <w:iCs/>
          <w:sz w:val="20"/>
          <w:szCs w:val="20"/>
        </w:rPr>
        <w:t xml:space="preserve">. </w:t>
      </w:r>
      <w:proofErr w:type="spellStart"/>
      <w:r w:rsidR="009D09F0" w:rsidRPr="009D09F0">
        <w:rPr>
          <w:rFonts w:ascii="Arial" w:hAnsi="Arial" w:cs="Arial"/>
          <w:iCs/>
          <w:sz w:val="20"/>
          <w:szCs w:val="20"/>
        </w:rPr>
        <w:t>zm</w:t>
      </w:r>
      <w:proofErr w:type="spellEnd"/>
      <w:r w:rsidR="009D09F0" w:rsidRPr="009D09F0">
        <w:rPr>
          <w:rFonts w:ascii="Arial" w:hAnsi="Arial" w:cs="Arial"/>
          <w:iCs/>
          <w:sz w:val="20"/>
          <w:szCs w:val="20"/>
        </w:rPr>
        <w:t xml:space="preserve">) – zgodnie                        z </w:t>
      </w:r>
      <w:r w:rsidR="009D09F0" w:rsidRPr="009D09F0">
        <w:rPr>
          <w:rFonts w:ascii="Arial" w:hAnsi="Arial" w:cs="Arial"/>
          <w:b/>
          <w:bCs/>
          <w:iCs/>
          <w:sz w:val="20"/>
          <w:szCs w:val="20"/>
        </w:rPr>
        <w:t xml:space="preserve">Załącznikiem nr </w:t>
      </w:r>
      <w:r w:rsidR="008B7A33">
        <w:rPr>
          <w:rFonts w:ascii="Arial" w:hAnsi="Arial" w:cs="Arial"/>
          <w:b/>
          <w:bCs/>
          <w:iCs/>
          <w:sz w:val="20"/>
          <w:szCs w:val="20"/>
        </w:rPr>
        <w:t>8</w:t>
      </w:r>
      <w:r w:rsidR="009D09F0" w:rsidRPr="009D09F0">
        <w:rPr>
          <w:rFonts w:ascii="Arial" w:hAnsi="Arial" w:cs="Arial"/>
          <w:b/>
          <w:bCs/>
          <w:iCs/>
          <w:sz w:val="20"/>
          <w:szCs w:val="20"/>
        </w:rPr>
        <w:t xml:space="preserve"> do SWZ. </w:t>
      </w:r>
    </w:p>
    <w:p w14:paraId="3C4A52C6" w14:textId="430D5060" w:rsidR="00104A53" w:rsidRPr="00104A53" w:rsidRDefault="00104A53" w:rsidP="00A3441D">
      <w:pPr>
        <w:pStyle w:val="Akapitzlist"/>
        <w:numPr>
          <w:ilvl w:val="0"/>
          <w:numId w:val="53"/>
        </w:numPr>
        <w:spacing w:after="100"/>
        <w:ind w:left="993" w:hanging="284"/>
        <w:jc w:val="both"/>
        <w:rPr>
          <w:rFonts w:ascii="Arial" w:hAnsi="Arial" w:cs="Arial"/>
          <w:iCs/>
          <w:sz w:val="20"/>
          <w:szCs w:val="20"/>
        </w:rPr>
      </w:pPr>
      <w:r w:rsidRPr="008B7A33">
        <w:rPr>
          <w:rFonts w:ascii="Arial" w:hAnsi="Arial" w:cs="Arial"/>
          <w:bCs/>
          <w:iCs/>
          <w:sz w:val="20"/>
          <w:szCs w:val="20"/>
          <w:u w:val="single"/>
        </w:rPr>
        <w:lastRenderedPageBreak/>
        <w:t>Oświadczenie Wykonawcy stwierdzające możliwość korzystania odpłatnie z usług świadczonych przez Zamawiającego</w:t>
      </w:r>
      <w:r w:rsidRPr="00104A53">
        <w:rPr>
          <w:rFonts w:ascii="Arial" w:hAnsi="Arial" w:cs="Arial"/>
          <w:bCs/>
          <w:iCs/>
          <w:sz w:val="20"/>
          <w:szCs w:val="20"/>
        </w:rPr>
        <w:t xml:space="preserve">, zgodnie z </w:t>
      </w:r>
      <w:r w:rsidRPr="00104A53">
        <w:rPr>
          <w:rFonts w:ascii="Arial" w:hAnsi="Arial" w:cs="Arial"/>
          <w:b/>
          <w:bCs/>
          <w:iCs/>
          <w:sz w:val="20"/>
          <w:szCs w:val="20"/>
        </w:rPr>
        <w:t xml:space="preserve">Załącznikiem nr </w:t>
      </w:r>
      <w:r w:rsidR="008B7A33">
        <w:rPr>
          <w:rFonts w:ascii="Arial" w:hAnsi="Arial" w:cs="Arial"/>
          <w:b/>
          <w:bCs/>
          <w:iCs/>
          <w:sz w:val="20"/>
          <w:szCs w:val="20"/>
        </w:rPr>
        <w:t>9</w:t>
      </w:r>
      <w:r w:rsidRPr="00104A53">
        <w:rPr>
          <w:rFonts w:ascii="Arial" w:hAnsi="Arial" w:cs="Arial"/>
          <w:b/>
          <w:bCs/>
          <w:iCs/>
          <w:sz w:val="20"/>
          <w:szCs w:val="20"/>
        </w:rPr>
        <w:t xml:space="preserve"> do SWZ.</w:t>
      </w:r>
      <w:r w:rsidRPr="00104A53">
        <w:rPr>
          <w:rFonts w:ascii="Arial" w:hAnsi="Arial" w:cs="Arial"/>
          <w:bCs/>
          <w:iCs/>
          <w:sz w:val="20"/>
          <w:szCs w:val="20"/>
        </w:rPr>
        <w:t xml:space="preserve">  </w:t>
      </w:r>
    </w:p>
    <w:p w14:paraId="7E48585F" w14:textId="77777777" w:rsidR="0074398D" w:rsidRPr="00546349" w:rsidRDefault="0074398D" w:rsidP="00A3441D">
      <w:pPr>
        <w:pStyle w:val="Akapitzlist"/>
        <w:numPr>
          <w:ilvl w:val="0"/>
          <w:numId w:val="53"/>
        </w:numPr>
        <w:ind w:left="993" w:hanging="284"/>
        <w:contextualSpacing/>
        <w:jc w:val="both"/>
        <w:rPr>
          <w:rFonts w:ascii="Arial" w:hAnsi="Arial" w:cs="Arial"/>
          <w:b/>
          <w:sz w:val="20"/>
          <w:szCs w:val="20"/>
          <w:lang w:val="pl-PL"/>
        </w:rPr>
      </w:pPr>
      <w:r w:rsidRPr="00546349">
        <w:rPr>
          <w:rFonts w:ascii="Arial" w:hAnsi="Arial" w:cs="Arial"/>
          <w:sz w:val="20"/>
          <w:szCs w:val="20"/>
        </w:rPr>
        <w:t xml:space="preserve">dokumenty/oświadczenia wymienione w </w:t>
      </w:r>
      <w:r w:rsidRPr="00546349">
        <w:rPr>
          <w:rFonts w:ascii="Arial" w:hAnsi="Arial" w:cs="Arial"/>
          <w:b/>
          <w:sz w:val="20"/>
          <w:szCs w:val="20"/>
        </w:rPr>
        <w:t xml:space="preserve">Załączniku Nr 1 do SWZ </w:t>
      </w:r>
      <w:r w:rsidRPr="00546349">
        <w:rPr>
          <w:rFonts w:ascii="Arial" w:hAnsi="Arial" w:cs="Arial"/>
          <w:i/>
          <w:iCs/>
          <w:sz w:val="20"/>
          <w:szCs w:val="20"/>
        </w:rPr>
        <w:t>(jeżeli dotyczy)</w:t>
      </w:r>
      <w:r w:rsidRPr="00546349">
        <w:rPr>
          <w:rFonts w:ascii="Arial" w:hAnsi="Arial" w:cs="Arial"/>
          <w:bCs/>
          <w:sz w:val="20"/>
          <w:szCs w:val="20"/>
        </w:rPr>
        <w:t>.</w:t>
      </w:r>
    </w:p>
    <w:p w14:paraId="38733FCE" w14:textId="77777777" w:rsidR="0074398D" w:rsidRDefault="0074398D" w:rsidP="0074398D">
      <w:pPr>
        <w:pStyle w:val="Akapitzlist"/>
        <w:autoSpaceDE w:val="0"/>
        <w:autoSpaceDN w:val="0"/>
        <w:adjustRightInd w:val="0"/>
        <w:spacing w:line="120" w:lineRule="auto"/>
        <w:contextualSpacing/>
        <w:jc w:val="both"/>
        <w:rPr>
          <w:rFonts w:ascii="Arial" w:hAnsi="Arial" w:cs="Arial"/>
          <w:sz w:val="20"/>
          <w:szCs w:val="20"/>
        </w:rPr>
      </w:pPr>
    </w:p>
    <w:p w14:paraId="38638F16" w14:textId="77777777" w:rsidR="0074398D" w:rsidRDefault="0074398D" w:rsidP="0074398D">
      <w:pPr>
        <w:spacing w:after="20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4C2FC08F" w14:textId="77777777" w:rsidR="008B7A33" w:rsidRPr="008B7A33" w:rsidRDefault="008B7A33" w:rsidP="008B7A33">
      <w:pPr>
        <w:suppressAutoHyphens w:val="0"/>
        <w:ind w:left="426"/>
        <w:jc w:val="both"/>
        <w:rPr>
          <w:rFonts w:ascii="Arial" w:hAnsi="Arial" w:cs="Arial"/>
          <w:b/>
          <w:bCs/>
          <w:i/>
          <w:sz w:val="20"/>
          <w:szCs w:val="20"/>
          <w:lang w:eastAsia="pl-PL"/>
        </w:rPr>
      </w:pPr>
      <w:r w:rsidRPr="008B7A33">
        <w:rPr>
          <w:rFonts w:ascii="Arial" w:hAnsi="Arial" w:cs="Arial"/>
          <w:b/>
          <w:bCs/>
          <w:i/>
          <w:sz w:val="20"/>
          <w:szCs w:val="20"/>
          <w:lang w:eastAsia="pl-PL"/>
        </w:rPr>
        <w:t>Uwaga:</w:t>
      </w:r>
    </w:p>
    <w:p w14:paraId="5EFAFC53" w14:textId="77777777" w:rsidR="008B7A33" w:rsidRPr="008B7A33" w:rsidRDefault="008B7A33" w:rsidP="008B7A33">
      <w:pPr>
        <w:suppressAutoHyphens w:val="0"/>
        <w:ind w:left="426"/>
        <w:jc w:val="both"/>
        <w:rPr>
          <w:rFonts w:ascii="Arial" w:hAnsi="Arial" w:cs="Arial"/>
          <w:b/>
          <w:bCs/>
          <w:i/>
          <w:sz w:val="6"/>
          <w:szCs w:val="6"/>
          <w:lang w:eastAsia="pl-PL"/>
        </w:rPr>
      </w:pPr>
    </w:p>
    <w:p w14:paraId="5DAED5D7" w14:textId="77777777" w:rsidR="008B7A33" w:rsidRPr="008B7A33" w:rsidRDefault="008B7A33" w:rsidP="008B7A33">
      <w:pPr>
        <w:suppressAutoHyphens w:val="0"/>
        <w:autoSpaceDE w:val="0"/>
        <w:autoSpaceDN w:val="0"/>
        <w:adjustRightInd w:val="0"/>
        <w:ind w:left="426"/>
        <w:jc w:val="both"/>
        <w:rPr>
          <w:rFonts w:ascii="Arial" w:hAnsi="Arial" w:cs="Arial"/>
          <w:i/>
          <w:iCs/>
          <w:sz w:val="20"/>
          <w:szCs w:val="20"/>
          <w:lang w:eastAsia="pl-PL"/>
        </w:rPr>
      </w:pPr>
      <w:r w:rsidRPr="008B7A33">
        <w:rPr>
          <w:rFonts w:ascii="Arial" w:hAnsi="Arial" w:cs="Arial"/>
          <w:i/>
          <w:iCs/>
          <w:sz w:val="20"/>
          <w:szCs w:val="20"/>
          <w:lang w:eastAsia="pl-PL"/>
        </w:rPr>
        <w:t xml:space="preserve">Wykonawca może polegać na wiedzy i doświadczeniu, potencjale technicznym, osobach zdolnych </w:t>
      </w:r>
      <w:r w:rsidRPr="008B7A33">
        <w:rPr>
          <w:rFonts w:ascii="Arial" w:hAnsi="Arial" w:cs="Arial"/>
          <w:i/>
          <w:iCs/>
          <w:sz w:val="20"/>
          <w:szCs w:val="20"/>
          <w:lang w:eastAsia="pl-PL"/>
        </w:rPr>
        <w:br/>
        <w:t>do wykonania zamówienia lub zdolnościach finansowych - innych podmiotów, niezależnie od charakteru prawnego łączących go z nimi stosunków.</w:t>
      </w:r>
    </w:p>
    <w:p w14:paraId="174E8335" w14:textId="3B65B450" w:rsidR="008B7A33" w:rsidRPr="008B7A33" w:rsidRDefault="008B7A33" w:rsidP="008B7A33">
      <w:pPr>
        <w:suppressAutoHyphens w:val="0"/>
        <w:autoSpaceDE w:val="0"/>
        <w:autoSpaceDN w:val="0"/>
        <w:adjustRightInd w:val="0"/>
        <w:ind w:left="426"/>
        <w:jc w:val="both"/>
        <w:rPr>
          <w:rFonts w:ascii="Arial" w:hAnsi="Arial" w:cs="Arial"/>
          <w:i/>
          <w:iCs/>
          <w:sz w:val="20"/>
          <w:szCs w:val="20"/>
          <w:lang w:eastAsia="pl-PL"/>
        </w:rPr>
      </w:pPr>
      <w:r w:rsidRPr="008B7A33">
        <w:rPr>
          <w:rFonts w:ascii="Arial" w:hAnsi="Arial" w:cs="Arial"/>
          <w:i/>
          <w:iCs/>
          <w:sz w:val="20"/>
          <w:szCs w:val="20"/>
          <w:lang w:eastAsia="pl-PL"/>
        </w:rPr>
        <w:t xml:space="preserve">Wykonawca w takiej sytuacji zobowiązany jest udowodnić Zamawiającemu, iż będzie dysponował  zasobami niezbędnymi do realizacji zamówienia, w szczególności </w:t>
      </w:r>
      <w:r w:rsidRPr="008B7A33">
        <w:rPr>
          <w:rFonts w:ascii="Arial" w:hAnsi="Arial" w:cs="Arial"/>
          <w:b/>
          <w:i/>
          <w:iCs/>
          <w:sz w:val="20"/>
          <w:szCs w:val="20"/>
          <w:lang w:eastAsia="pl-PL"/>
        </w:rPr>
        <w:t>przedstawiając w tym celu zobowiązanie takich podmiotów</w:t>
      </w:r>
      <w:r w:rsidRPr="008B7A33">
        <w:rPr>
          <w:rFonts w:ascii="Arial" w:hAnsi="Arial" w:cs="Arial"/>
          <w:i/>
          <w:iCs/>
          <w:sz w:val="20"/>
          <w:szCs w:val="20"/>
          <w:lang w:eastAsia="pl-PL"/>
        </w:rPr>
        <w:t xml:space="preserve"> do oddania mu do dyspozycji niezbędnych zasobów na okres korzystania z nich przy wykonaniu  zamówienia.</w:t>
      </w:r>
    </w:p>
    <w:p w14:paraId="1FBD720A" w14:textId="77777777" w:rsidR="007F138C" w:rsidRDefault="007F138C" w:rsidP="003E5958">
      <w:pPr>
        <w:autoSpaceDE w:val="0"/>
        <w:autoSpaceDN w:val="0"/>
        <w:adjustRightInd w:val="0"/>
        <w:spacing w:line="120" w:lineRule="auto"/>
        <w:contextualSpacing/>
        <w:jc w:val="both"/>
        <w:rPr>
          <w:rFonts w:ascii="Arial" w:hAnsi="Arial" w:cs="Arial"/>
          <w:sz w:val="20"/>
          <w:szCs w:val="20"/>
        </w:rPr>
      </w:pPr>
    </w:p>
    <w:p w14:paraId="5E27ABCB" w14:textId="77777777" w:rsidR="008B7A33" w:rsidRPr="003E5958" w:rsidRDefault="008B7A33" w:rsidP="003E5958">
      <w:pPr>
        <w:autoSpaceDE w:val="0"/>
        <w:autoSpaceDN w:val="0"/>
        <w:adjustRightInd w:val="0"/>
        <w:spacing w:line="120" w:lineRule="auto"/>
        <w:contextualSpacing/>
        <w:jc w:val="both"/>
        <w:rPr>
          <w:rFonts w:ascii="Arial" w:hAnsi="Arial" w:cs="Arial"/>
          <w:sz w:val="20"/>
          <w:szCs w:val="20"/>
        </w:rPr>
      </w:pPr>
    </w:p>
    <w:p w14:paraId="64D608C3" w14:textId="77777777" w:rsidR="001A7A05" w:rsidRPr="00EA0373" w:rsidRDefault="00C4159F"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EA0373">
        <w:rPr>
          <w:rFonts w:ascii="Arial" w:hAnsi="Arial" w:cs="Arial"/>
          <w:b/>
          <w:sz w:val="20"/>
          <w:szCs w:val="20"/>
        </w:rPr>
        <w:t>Wymagania dodatkowe, gdy kilka podmiotów składa wspólnie ofertę.</w:t>
      </w:r>
    </w:p>
    <w:p w14:paraId="021AFB5B" w14:textId="77777777" w:rsidR="001A7A05" w:rsidRPr="001A7A05" w:rsidRDefault="001A7A05" w:rsidP="00A3441D">
      <w:pPr>
        <w:numPr>
          <w:ilvl w:val="0"/>
          <w:numId w:val="54"/>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602995B8" w14:textId="77777777" w:rsidR="001A7A05" w:rsidRPr="001A7A05" w:rsidRDefault="001A7A05" w:rsidP="00A3441D">
      <w:pPr>
        <w:numPr>
          <w:ilvl w:val="0"/>
          <w:numId w:val="54"/>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36618E83" w14:textId="77777777" w:rsidR="001A7A05" w:rsidRPr="001F7D5B" w:rsidRDefault="001A7A05" w:rsidP="00A3441D">
      <w:pPr>
        <w:numPr>
          <w:ilvl w:val="0"/>
          <w:numId w:val="54"/>
        </w:numPr>
        <w:suppressAutoHyphens w:val="0"/>
        <w:spacing w:after="60"/>
        <w:ind w:left="568" w:hanging="284"/>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58719DC6" w14:textId="64A1C3B6" w:rsidR="006E6D26" w:rsidRPr="003E5958" w:rsidRDefault="001A7A05" w:rsidP="00A3441D">
      <w:pPr>
        <w:numPr>
          <w:ilvl w:val="0"/>
          <w:numId w:val="54"/>
        </w:numPr>
        <w:suppressAutoHyphens w:val="0"/>
        <w:spacing w:after="60" w:line="360" w:lineRule="auto"/>
        <w:ind w:left="568" w:hanging="284"/>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75F8BD1F" w14:textId="77777777" w:rsidR="006B63D9" w:rsidRPr="001A7A05" w:rsidRDefault="006B63D9" w:rsidP="00A3441D">
      <w:pPr>
        <w:numPr>
          <w:ilvl w:val="3"/>
          <w:numId w:val="83"/>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627C5368" w14:textId="77777777" w:rsidR="006B63D9" w:rsidRDefault="006B63D9" w:rsidP="00A3441D">
      <w:pPr>
        <w:numPr>
          <w:ilvl w:val="2"/>
          <w:numId w:val="55"/>
        </w:numPr>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t>
      </w:r>
      <w:r>
        <w:rPr>
          <w:rFonts w:ascii="Arial" w:hAnsi="Arial" w:cs="Arial"/>
          <w:sz w:val="20"/>
          <w:szCs w:val="20"/>
        </w:rPr>
        <w:t xml:space="preserve">opatrzone </w:t>
      </w:r>
      <w:r w:rsidRPr="0004722A">
        <w:rPr>
          <w:rFonts w:ascii="Arial" w:hAnsi="Arial" w:cs="Arial"/>
          <w:sz w:val="20"/>
          <w:szCs w:val="20"/>
        </w:rPr>
        <w:t>kwalifikowanym podpisem elektronicznym</w:t>
      </w:r>
      <w:r w:rsidRPr="001A7A05">
        <w:rPr>
          <w:rFonts w:ascii="Arial" w:hAnsi="Arial" w:cs="Arial"/>
          <w:sz w:val="20"/>
          <w:szCs w:val="20"/>
        </w:rPr>
        <w:t>, z które</w:t>
      </w:r>
      <w:r>
        <w:rPr>
          <w:rFonts w:ascii="Arial" w:hAnsi="Arial" w:cs="Arial"/>
          <w:sz w:val="20"/>
          <w:szCs w:val="20"/>
        </w:rPr>
        <w:t>go</w:t>
      </w:r>
      <w:r w:rsidRPr="001A7A05">
        <w:rPr>
          <w:rFonts w:ascii="Arial" w:hAnsi="Arial" w:cs="Arial"/>
          <w:sz w:val="20"/>
          <w:szCs w:val="20"/>
        </w:rPr>
        <w:t xml:space="preserve">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5698B471" w14:textId="77777777" w:rsidR="006B63D9" w:rsidRDefault="006B63D9" w:rsidP="00A3441D">
      <w:pPr>
        <w:numPr>
          <w:ilvl w:val="2"/>
          <w:numId w:val="55"/>
        </w:numPr>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3B4F2FF6" w14:textId="77777777" w:rsidR="006B63D9" w:rsidRPr="00DC7371" w:rsidRDefault="006B63D9" w:rsidP="00A3441D">
      <w:pPr>
        <w:numPr>
          <w:ilvl w:val="2"/>
          <w:numId w:val="55"/>
        </w:numPr>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ust.8 - zgodnie ze wzorem  </w:t>
      </w:r>
      <w:r w:rsidRPr="001A7A05">
        <w:rPr>
          <w:rFonts w:ascii="Arial" w:hAnsi="Arial" w:cs="Arial"/>
          <w:b/>
          <w:bCs/>
          <w:sz w:val="20"/>
          <w:szCs w:val="20"/>
        </w:rPr>
        <w:t xml:space="preserve">Załącznika nr 3 do </w:t>
      </w:r>
      <w:r>
        <w:rPr>
          <w:rFonts w:ascii="Arial" w:hAnsi="Arial" w:cs="Arial"/>
          <w:b/>
          <w:bCs/>
          <w:sz w:val="20"/>
          <w:szCs w:val="20"/>
        </w:rPr>
        <w:t>SWZ</w:t>
      </w:r>
      <w:r w:rsidRPr="001A7A05">
        <w:rPr>
          <w:rFonts w:ascii="Arial" w:hAnsi="Arial" w:cs="Arial"/>
          <w:b/>
          <w:bCs/>
          <w:sz w:val="20"/>
          <w:szCs w:val="20"/>
        </w:rPr>
        <w:t>.</w:t>
      </w:r>
    </w:p>
    <w:p w14:paraId="67EFD332" w14:textId="77777777" w:rsidR="006B63D9" w:rsidRPr="001A7A05" w:rsidRDefault="006B63D9" w:rsidP="00A3441D">
      <w:pPr>
        <w:numPr>
          <w:ilvl w:val="3"/>
          <w:numId w:val="83"/>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76861567" w14:textId="77777777" w:rsidR="006B63D9" w:rsidRPr="001A7A05" w:rsidRDefault="006B63D9" w:rsidP="00A3441D">
      <w:pPr>
        <w:numPr>
          <w:ilvl w:val="0"/>
          <w:numId w:val="84"/>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 xml:space="preserve">że nie zalega z uiszczaniem podatków, opłat, składek na ubezpieczenie społeczne i zdrowotne albo, </w:t>
      </w:r>
      <w:r>
        <w:rPr>
          <w:rFonts w:ascii="Arial" w:hAnsi="Arial" w:cs="Arial"/>
          <w:sz w:val="20"/>
          <w:szCs w:val="20"/>
        </w:rPr>
        <w:t xml:space="preserve">   </w:t>
      </w:r>
      <w:r w:rsidRPr="001A7A05">
        <w:rPr>
          <w:rFonts w:ascii="Arial" w:hAnsi="Arial" w:cs="Arial"/>
          <w:sz w:val="20"/>
          <w:szCs w:val="20"/>
        </w:rPr>
        <w:t>że uzyskał przewidziane prawem zwolnienie, odroczenie lub rozłożenie na raty zaległych płatności lub wstrzymanie w całości wykonania decyzji właściwego organu,</w:t>
      </w:r>
    </w:p>
    <w:p w14:paraId="10F0145F" w14:textId="2F44F760" w:rsidR="006B63D9" w:rsidRPr="001A7A05" w:rsidRDefault="006B63D9" w:rsidP="00A3441D">
      <w:pPr>
        <w:numPr>
          <w:ilvl w:val="0"/>
          <w:numId w:val="84"/>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Załącznik Nr</w:t>
      </w:r>
      <w:r>
        <w:rPr>
          <w:rFonts w:ascii="Arial" w:hAnsi="Arial" w:cs="Arial"/>
          <w:b/>
          <w:sz w:val="20"/>
          <w:szCs w:val="20"/>
        </w:rPr>
        <w:t xml:space="preserve"> </w:t>
      </w:r>
      <w:r w:rsidR="008B7A33">
        <w:rPr>
          <w:rFonts w:ascii="Arial" w:hAnsi="Arial" w:cs="Arial"/>
          <w:b/>
          <w:sz w:val="20"/>
          <w:szCs w:val="20"/>
        </w:rPr>
        <w:t>10</w:t>
      </w:r>
      <w:r>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Pr>
          <w:rFonts w:ascii="Arial" w:hAnsi="Arial" w:cs="Arial"/>
          <w:b/>
          <w:sz w:val="20"/>
          <w:szCs w:val="20"/>
        </w:rPr>
        <w:t>SWZ</w:t>
      </w:r>
      <w:r w:rsidRPr="001A7A05">
        <w:rPr>
          <w:rFonts w:ascii="Arial" w:hAnsi="Arial" w:cs="Arial"/>
          <w:sz w:val="20"/>
          <w:szCs w:val="20"/>
        </w:rPr>
        <w:t>,</w:t>
      </w:r>
    </w:p>
    <w:p w14:paraId="654A2F0A" w14:textId="77777777" w:rsidR="006B63D9" w:rsidRDefault="006B63D9" w:rsidP="00A3441D">
      <w:pPr>
        <w:numPr>
          <w:ilvl w:val="0"/>
          <w:numId w:val="54"/>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9FB8B1E" w14:textId="77777777" w:rsidR="006B63D9" w:rsidRPr="001A7A05" w:rsidRDefault="006B63D9" w:rsidP="00A3441D">
      <w:pPr>
        <w:numPr>
          <w:ilvl w:val="0"/>
          <w:numId w:val="54"/>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7214DABB" w14:textId="77777777" w:rsidR="006B63D9" w:rsidRPr="00546349" w:rsidRDefault="006B63D9" w:rsidP="00A3441D">
      <w:pPr>
        <w:numPr>
          <w:ilvl w:val="0"/>
          <w:numId w:val="54"/>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W przypadku wnoszenia wadium w formie gwarancji lub poręczeń przez Wykonawców wspólnie ubiegających się o zamówienie z treści gwarancji musi wynikać, że odnosi się ona zarówno</w:t>
      </w:r>
      <w:r>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ED56748" w14:textId="77777777" w:rsidR="008B7A33" w:rsidRPr="00C4159F" w:rsidRDefault="008B7A33" w:rsidP="00C4159F">
      <w:pPr>
        <w:suppressAutoHyphens w:val="0"/>
        <w:jc w:val="both"/>
        <w:rPr>
          <w:rFonts w:ascii="Arial" w:hAnsi="Arial" w:cs="Arial"/>
          <w:sz w:val="20"/>
          <w:szCs w:val="20"/>
        </w:rPr>
      </w:pPr>
    </w:p>
    <w:p w14:paraId="2D354C9E" w14:textId="77777777" w:rsidR="008309C2" w:rsidRPr="0032170E" w:rsidRDefault="00E95E1E"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70C92230" w14:textId="77777777" w:rsidR="0032170E" w:rsidRPr="00E95E1E" w:rsidRDefault="0032170E" w:rsidP="00A3441D">
      <w:pPr>
        <w:numPr>
          <w:ilvl w:val="0"/>
          <w:numId w:val="56"/>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6F316EA4" w14:textId="4F203C6D" w:rsidR="0032170E" w:rsidRDefault="0032170E" w:rsidP="00A3441D">
      <w:pPr>
        <w:numPr>
          <w:ilvl w:val="1"/>
          <w:numId w:val="57"/>
        </w:numPr>
        <w:tabs>
          <w:tab w:val="clear" w:pos="1440"/>
        </w:tabs>
        <w:suppressAutoHyphens w:val="0"/>
        <w:spacing w:line="276" w:lineRule="auto"/>
        <w:ind w:left="851" w:hanging="284"/>
        <w:jc w:val="both"/>
        <w:rPr>
          <w:rFonts w:ascii="Arial" w:hAnsi="Arial" w:cs="Arial"/>
          <w:sz w:val="20"/>
          <w:szCs w:val="20"/>
        </w:rPr>
      </w:pPr>
      <w:r w:rsidRPr="002452D8">
        <w:rPr>
          <w:rFonts w:ascii="Arial" w:hAnsi="Arial" w:cs="Arial"/>
          <w:b/>
          <w:bCs/>
          <w:sz w:val="20"/>
          <w:szCs w:val="20"/>
        </w:rPr>
        <w:t>Elektronicznego Formularza Ofertowego</w:t>
      </w:r>
      <w:r w:rsidRPr="00E95E1E">
        <w:rPr>
          <w:rFonts w:ascii="Arial" w:hAnsi="Arial" w:cs="Arial"/>
          <w:sz w:val="20"/>
          <w:szCs w:val="20"/>
        </w:rPr>
        <w:t>,</w:t>
      </w:r>
      <w:r w:rsidR="002452D8">
        <w:rPr>
          <w:rFonts w:ascii="Arial" w:hAnsi="Arial" w:cs="Arial"/>
          <w:sz w:val="20"/>
          <w:szCs w:val="20"/>
        </w:rPr>
        <w:t xml:space="preserve"> </w:t>
      </w:r>
    </w:p>
    <w:p w14:paraId="41892B45" w14:textId="1FE04B2B" w:rsidR="00832585" w:rsidRDefault="0032170E" w:rsidP="00A3441D">
      <w:pPr>
        <w:numPr>
          <w:ilvl w:val="1"/>
          <w:numId w:val="57"/>
        </w:numPr>
        <w:tabs>
          <w:tab w:val="clear" w:pos="1440"/>
        </w:tabs>
        <w:suppressAutoHyphens w:val="0"/>
        <w:spacing w:line="276" w:lineRule="auto"/>
        <w:ind w:left="851" w:hanging="284"/>
        <w:jc w:val="both"/>
        <w:rPr>
          <w:rFonts w:ascii="Arial" w:hAnsi="Arial" w:cs="Arial"/>
          <w:sz w:val="20"/>
          <w:szCs w:val="20"/>
        </w:rPr>
      </w:pPr>
      <w:r w:rsidRPr="00832585">
        <w:rPr>
          <w:rFonts w:ascii="Arial" w:hAnsi="Arial" w:cs="Arial"/>
          <w:sz w:val="20"/>
          <w:szCs w:val="20"/>
        </w:rPr>
        <w:lastRenderedPageBreak/>
        <w:t xml:space="preserve">oświadczeń i dokumentów o których mowa w </w:t>
      </w:r>
      <w:r w:rsidRPr="00832585">
        <w:rPr>
          <w:rFonts w:ascii="Arial" w:hAnsi="Arial" w:cs="Arial"/>
          <w:b/>
          <w:bCs/>
          <w:sz w:val="20"/>
          <w:szCs w:val="20"/>
        </w:rPr>
        <w:t>części VI–</w:t>
      </w:r>
      <w:r w:rsidR="008B7A33">
        <w:rPr>
          <w:rFonts w:ascii="Arial" w:hAnsi="Arial" w:cs="Arial"/>
          <w:b/>
          <w:bCs/>
          <w:sz w:val="20"/>
          <w:szCs w:val="20"/>
        </w:rPr>
        <w:t>IX</w:t>
      </w:r>
      <w:r w:rsidR="00472765" w:rsidRPr="00832585">
        <w:rPr>
          <w:rFonts w:ascii="Arial" w:hAnsi="Arial" w:cs="Arial"/>
          <w:b/>
          <w:bCs/>
          <w:sz w:val="20"/>
          <w:szCs w:val="20"/>
        </w:rPr>
        <w:t xml:space="preserve"> </w:t>
      </w:r>
      <w:r w:rsidR="005861CE">
        <w:rPr>
          <w:rFonts w:ascii="Arial" w:hAnsi="Arial" w:cs="Arial"/>
          <w:b/>
          <w:bCs/>
          <w:sz w:val="20"/>
          <w:szCs w:val="20"/>
        </w:rPr>
        <w:t>SWZ</w:t>
      </w:r>
      <w:r w:rsidRPr="00832585">
        <w:rPr>
          <w:rFonts w:ascii="Arial" w:hAnsi="Arial" w:cs="Arial"/>
          <w:b/>
          <w:bCs/>
          <w:sz w:val="20"/>
          <w:szCs w:val="20"/>
        </w:rPr>
        <w:t xml:space="preserve"> </w:t>
      </w:r>
      <w:r w:rsidRPr="00832585">
        <w:rPr>
          <w:rFonts w:ascii="Arial" w:hAnsi="Arial" w:cs="Arial"/>
          <w:sz w:val="20"/>
          <w:szCs w:val="20"/>
        </w:rPr>
        <w:t xml:space="preserve">– składanych w terminach opisanych </w:t>
      </w:r>
      <w:r w:rsidR="00B51B43" w:rsidRPr="00832585">
        <w:rPr>
          <w:rFonts w:ascii="Arial" w:hAnsi="Arial" w:cs="Arial"/>
          <w:sz w:val="20"/>
          <w:szCs w:val="20"/>
        </w:rPr>
        <w:t xml:space="preserve">              </w:t>
      </w:r>
      <w:r w:rsidRPr="00832585">
        <w:rPr>
          <w:rFonts w:ascii="Arial" w:hAnsi="Arial" w:cs="Arial"/>
          <w:sz w:val="20"/>
          <w:szCs w:val="20"/>
        </w:rPr>
        <w:t>w pkt VI-</w:t>
      </w:r>
      <w:r w:rsidR="008B7A33">
        <w:rPr>
          <w:rFonts w:ascii="Arial" w:hAnsi="Arial" w:cs="Arial"/>
          <w:sz w:val="20"/>
          <w:szCs w:val="20"/>
        </w:rPr>
        <w:t>IX</w:t>
      </w:r>
      <w:r w:rsidR="00472765" w:rsidRPr="00832585">
        <w:rPr>
          <w:rFonts w:ascii="Arial" w:hAnsi="Arial" w:cs="Arial"/>
          <w:sz w:val="20"/>
          <w:szCs w:val="20"/>
        </w:rPr>
        <w:t xml:space="preserve"> </w:t>
      </w:r>
      <w:r w:rsidR="005861CE">
        <w:rPr>
          <w:rFonts w:ascii="Arial" w:hAnsi="Arial" w:cs="Arial"/>
          <w:sz w:val="20"/>
          <w:szCs w:val="20"/>
        </w:rPr>
        <w:t>SWZ</w:t>
      </w:r>
      <w:r w:rsidRPr="00832585">
        <w:rPr>
          <w:rFonts w:ascii="Arial" w:hAnsi="Arial" w:cs="Arial"/>
          <w:sz w:val="20"/>
          <w:szCs w:val="20"/>
        </w:rPr>
        <w:t>.</w:t>
      </w:r>
    </w:p>
    <w:p w14:paraId="66BD3107" w14:textId="46595F6F" w:rsidR="0032170E" w:rsidRPr="00F61999" w:rsidRDefault="0032170E" w:rsidP="00A3441D">
      <w:pPr>
        <w:numPr>
          <w:ilvl w:val="1"/>
          <w:numId w:val="57"/>
        </w:numPr>
        <w:tabs>
          <w:tab w:val="clear" w:pos="1440"/>
        </w:tabs>
        <w:suppressAutoHyphens w:val="0"/>
        <w:spacing w:line="276" w:lineRule="auto"/>
        <w:ind w:left="851" w:hanging="284"/>
        <w:jc w:val="both"/>
        <w:rPr>
          <w:rFonts w:ascii="Arial" w:hAnsi="Arial" w:cs="Arial"/>
          <w:sz w:val="20"/>
          <w:szCs w:val="20"/>
          <w:u w:val="single"/>
        </w:rPr>
      </w:pPr>
      <w:r w:rsidRPr="00832585">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w:t>
      </w:r>
      <w:r w:rsidRPr="00F61999">
        <w:rPr>
          <w:rFonts w:ascii="Arial" w:hAnsi="Arial" w:cs="Arial"/>
          <w:sz w:val="20"/>
          <w:szCs w:val="20"/>
          <w:u w:val="single"/>
        </w:rPr>
        <w:t>opatrzenie go kwalifikowanym podpisem elektronicznym przez mocodawcę.</w:t>
      </w:r>
    </w:p>
    <w:p w14:paraId="030EB735" w14:textId="77777777" w:rsidR="0032170E" w:rsidRPr="00E95E1E" w:rsidRDefault="0032170E" w:rsidP="00A3441D">
      <w:pPr>
        <w:numPr>
          <w:ilvl w:val="0"/>
          <w:numId w:val="56"/>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669721AD" w14:textId="4955A46A" w:rsidR="0032170E" w:rsidRDefault="0032170E" w:rsidP="00A3441D">
      <w:pPr>
        <w:numPr>
          <w:ilvl w:val="0"/>
          <w:numId w:val="56"/>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 xml:space="preserve">Treść oferty musi odpowiadać treści </w:t>
      </w:r>
      <w:r w:rsidR="005861CE">
        <w:rPr>
          <w:rFonts w:ascii="Arial" w:hAnsi="Arial" w:cs="Arial"/>
          <w:sz w:val="20"/>
        </w:rPr>
        <w:t>SWZ</w:t>
      </w:r>
      <w:r w:rsidRPr="00E95E1E">
        <w:rPr>
          <w:rFonts w:ascii="Arial" w:hAnsi="Arial" w:cs="Arial"/>
          <w:sz w:val="20"/>
        </w:rPr>
        <w:t xml:space="preserve"> lub specyfikacji technicznej.</w:t>
      </w:r>
    </w:p>
    <w:p w14:paraId="4EF3D73F" w14:textId="77777777" w:rsidR="0032170E" w:rsidRPr="00E95E1E" w:rsidRDefault="0032170E" w:rsidP="00A3441D">
      <w:pPr>
        <w:numPr>
          <w:ilvl w:val="0"/>
          <w:numId w:val="56"/>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540CC228" w14:textId="63009549" w:rsidR="007D27A0" w:rsidRPr="00196082" w:rsidRDefault="0032170E" w:rsidP="00A3441D">
      <w:pPr>
        <w:numPr>
          <w:ilvl w:val="0"/>
          <w:numId w:val="56"/>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w:t>
      </w:r>
      <w:r w:rsidR="005861CE">
        <w:rPr>
          <w:rFonts w:ascii="Arial" w:hAnsi="Arial" w:cs="Arial"/>
          <w:b/>
          <w:sz w:val="20"/>
          <w:szCs w:val="20"/>
        </w:rPr>
        <w:t>SWZ</w:t>
      </w:r>
      <w:r w:rsidRPr="00752387">
        <w:rPr>
          <w:rFonts w:ascii="Arial" w:hAnsi="Arial" w:cs="Arial"/>
          <w:b/>
          <w:sz w:val="20"/>
          <w:szCs w:val="20"/>
        </w:rPr>
        <w:t xml:space="preserve">,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2C3E8FD3" w14:textId="59635DA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77204F77" w14:textId="1352FE65" w:rsidR="0032170E" w:rsidRPr="00E95E1E" w:rsidRDefault="0032170E" w:rsidP="00A3441D">
      <w:pPr>
        <w:numPr>
          <w:ilvl w:val="0"/>
          <w:numId w:val="58"/>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2D9582D1" w14:textId="4169CFBB" w:rsidR="0032170E" w:rsidRPr="00E95E1E" w:rsidRDefault="0032170E" w:rsidP="00A3441D">
      <w:pPr>
        <w:numPr>
          <w:ilvl w:val="0"/>
          <w:numId w:val="58"/>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3" w:history="1">
        <w:r w:rsidRPr="0032170E">
          <w:rPr>
            <w:rFonts w:ascii="Arial" w:hAnsi="Arial" w:cs="Arial"/>
            <w:color w:val="000000"/>
            <w:sz w:val="20"/>
            <w:szCs w:val="20"/>
            <w:u w:val="single"/>
          </w:rPr>
          <w:t>https://efo.coig.biz/index/pomoc/dokumentacja</w:t>
        </w:r>
      </w:hyperlink>
    </w:p>
    <w:p w14:paraId="5BC845B2" w14:textId="0BD3F614" w:rsidR="0032170E" w:rsidRPr="00E95E1E" w:rsidRDefault="0032170E" w:rsidP="00A3441D">
      <w:pPr>
        <w:numPr>
          <w:ilvl w:val="0"/>
          <w:numId w:val="58"/>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2D26993A" w14:textId="149257DA" w:rsidR="0032170E" w:rsidRPr="00752387" w:rsidRDefault="0032170E" w:rsidP="00A3441D">
      <w:pPr>
        <w:numPr>
          <w:ilvl w:val="0"/>
          <w:numId w:val="58"/>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3CD11E90" w14:textId="77777777" w:rsidR="0032170E" w:rsidRPr="00752387" w:rsidRDefault="0032170E" w:rsidP="00A3441D">
      <w:pPr>
        <w:numPr>
          <w:ilvl w:val="0"/>
          <w:numId w:val="56"/>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3D8E41A5" w14:textId="77777777" w:rsidR="0032170E" w:rsidRPr="00752387" w:rsidRDefault="0032170E" w:rsidP="00A3441D">
      <w:pPr>
        <w:numPr>
          <w:ilvl w:val="0"/>
          <w:numId w:val="56"/>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15792DC9" w14:textId="77777777" w:rsidR="0032170E" w:rsidRDefault="0032170E" w:rsidP="00A3441D">
      <w:pPr>
        <w:numPr>
          <w:ilvl w:val="0"/>
          <w:numId w:val="56"/>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64DE3F80" w14:textId="7E10A68C" w:rsidR="0032170E" w:rsidRDefault="0032170E" w:rsidP="00A3441D">
      <w:pPr>
        <w:numPr>
          <w:ilvl w:val="0"/>
          <w:numId w:val="56"/>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sidR="002962F5">
        <w:rPr>
          <w:rFonts w:ascii="Arial" w:hAnsi="Arial" w:cs="Arial"/>
          <w:sz w:val="20"/>
        </w:rPr>
        <w:t xml:space="preserve"> </w:t>
      </w:r>
      <w:r w:rsidRPr="00752387">
        <w:rPr>
          <w:rFonts w:ascii="Arial" w:hAnsi="Arial" w:cs="Arial"/>
          <w:sz w:val="20"/>
        </w:rPr>
        <w:t xml:space="preserve">i wraz </w:t>
      </w:r>
      <w:r w:rsidR="002962F5">
        <w:rPr>
          <w:rFonts w:ascii="Arial" w:hAnsi="Arial" w:cs="Arial"/>
          <w:sz w:val="20"/>
        </w:rPr>
        <w:t xml:space="preserve">                                     </w:t>
      </w:r>
      <w:r w:rsidRPr="00752387">
        <w:rPr>
          <w:rFonts w:ascii="Arial" w:hAnsi="Arial" w:cs="Arial"/>
          <w:sz w:val="20"/>
        </w:rPr>
        <w:t xml:space="preserve">z tłumaczeniem dołączone przez Wykonawcę do oferty. </w:t>
      </w:r>
    </w:p>
    <w:p w14:paraId="3D36F647" w14:textId="77777777" w:rsidR="0032170E" w:rsidRDefault="0032170E" w:rsidP="00A3441D">
      <w:pPr>
        <w:numPr>
          <w:ilvl w:val="0"/>
          <w:numId w:val="56"/>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0092E766" w14:textId="41457854" w:rsidR="0032170E" w:rsidRDefault="0032170E" w:rsidP="00A3441D">
      <w:pPr>
        <w:numPr>
          <w:ilvl w:val="0"/>
          <w:numId w:val="56"/>
        </w:numPr>
        <w:tabs>
          <w:tab w:val="clear" w:pos="1060"/>
        </w:tabs>
        <w:suppressAutoHyphens w:val="0"/>
        <w:ind w:left="567" w:hanging="425"/>
        <w:jc w:val="both"/>
        <w:rPr>
          <w:rFonts w:ascii="Arial" w:hAnsi="Arial" w:cs="Arial"/>
          <w:sz w:val="20"/>
        </w:rPr>
      </w:pPr>
      <w:bookmarkStart w:id="12" w:name="_Hlk77235383"/>
      <w:r w:rsidRPr="00752387">
        <w:rPr>
          <w:rFonts w:ascii="Arial" w:hAnsi="Arial" w:cs="Arial"/>
          <w:sz w:val="20"/>
        </w:rPr>
        <w:t xml:space="preserve">Strony zawierające informacje nie wymagane przez Zamawiającego (np. prospekty reklamowe o firmie, </w:t>
      </w:r>
      <w:r w:rsidR="002962F5">
        <w:rPr>
          <w:rFonts w:ascii="Arial" w:hAnsi="Arial" w:cs="Arial"/>
          <w:sz w:val="20"/>
        </w:rPr>
        <w:t xml:space="preserve">                    </w:t>
      </w:r>
      <w:r w:rsidRPr="00752387">
        <w:rPr>
          <w:rFonts w:ascii="Arial" w:hAnsi="Arial" w:cs="Arial"/>
          <w:sz w:val="20"/>
        </w:rPr>
        <w:t>jej działalności itp.) nie podlegają ocenie.</w:t>
      </w:r>
    </w:p>
    <w:bookmarkEnd w:id="12"/>
    <w:p w14:paraId="1EC3F339" w14:textId="77777777" w:rsidR="0032170E" w:rsidRDefault="0032170E" w:rsidP="00A3441D">
      <w:pPr>
        <w:numPr>
          <w:ilvl w:val="0"/>
          <w:numId w:val="56"/>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5E5689E7" w14:textId="5369C977" w:rsidR="0032170E" w:rsidRPr="00752387" w:rsidRDefault="0032170E" w:rsidP="00A3441D">
      <w:pPr>
        <w:numPr>
          <w:ilvl w:val="0"/>
          <w:numId w:val="56"/>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w:t>
      </w:r>
      <w:r w:rsidR="002962F5">
        <w:rPr>
          <w:rFonts w:ascii="Arial" w:hAnsi="Arial" w:cs="Arial"/>
          <w:sz w:val="20"/>
        </w:rPr>
        <w:t xml:space="preserve">               </w:t>
      </w:r>
      <w:r w:rsidRPr="00752387">
        <w:rPr>
          <w:rFonts w:ascii="Arial" w:hAnsi="Arial" w:cs="Arial"/>
          <w:sz w:val="20"/>
        </w:rPr>
        <w:t xml:space="preserve">z wyodrębnieniem stawki podatku VAT – zgodnie </w:t>
      </w:r>
      <w:r w:rsidRPr="00752387">
        <w:rPr>
          <w:rFonts w:ascii="Arial" w:hAnsi="Arial" w:cs="Arial"/>
          <w:b/>
          <w:sz w:val="20"/>
        </w:rPr>
        <w:t xml:space="preserve">z Załącznikiem nr 2 </w:t>
      </w:r>
      <w:r w:rsidRPr="00752387">
        <w:rPr>
          <w:rFonts w:ascii="Arial" w:hAnsi="Arial" w:cs="Arial"/>
          <w:b/>
          <w:bCs/>
          <w:sz w:val="20"/>
        </w:rPr>
        <w:t>do</w:t>
      </w:r>
      <w:r w:rsidR="00B10D19">
        <w:rPr>
          <w:rFonts w:ascii="Arial" w:hAnsi="Arial" w:cs="Arial"/>
          <w:b/>
          <w:bCs/>
          <w:sz w:val="20"/>
        </w:rPr>
        <w:t xml:space="preserve"> </w:t>
      </w:r>
      <w:r w:rsidR="005861CE">
        <w:rPr>
          <w:rFonts w:ascii="Arial" w:hAnsi="Arial" w:cs="Arial"/>
          <w:b/>
          <w:bCs/>
          <w:sz w:val="20"/>
        </w:rPr>
        <w:t>SWZ</w:t>
      </w:r>
      <w:r w:rsidRPr="00752387">
        <w:rPr>
          <w:rFonts w:ascii="Arial" w:hAnsi="Arial" w:cs="Arial"/>
          <w:b/>
          <w:sz w:val="20"/>
        </w:rPr>
        <w:t xml:space="preserve">. </w:t>
      </w:r>
    </w:p>
    <w:p w14:paraId="38F5511A" w14:textId="77777777" w:rsidR="0032170E" w:rsidRDefault="0032170E" w:rsidP="00A3441D">
      <w:pPr>
        <w:numPr>
          <w:ilvl w:val="0"/>
          <w:numId w:val="56"/>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36351D13" w14:textId="77777777" w:rsidR="0032170E" w:rsidRDefault="0032170E" w:rsidP="00A3441D">
      <w:pPr>
        <w:numPr>
          <w:ilvl w:val="0"/>
          <w:numId w:val="56"/>
        </w:numPr>
        <w:tabs>
          <w:tab w:val="clear" w:pos="1060"/>
        </w:tabs>
        <w:suppressAutoHyphens w:val="0"/>
        <w:ind w:left="567" w:hanging="425"/>
        <w:jc w:val="both"/>
        <w:rPr>
          <w:rFonts w:ascii="Arial" w:hAnsi="Arial" w:cs="Arial"/>
          <w:sz w:val="20"/>
        </w:rPr>
      </w:pPr>
      <w:bookmarkStart w:id="13" w:name="_Hlk528036373"/>
      <w:r w:rsidRPr="00752387">
        <w:rPr>
          <w:rFonts w:ascii="Arial" w:hAnsi="Arial" w:cs="Arial"/>
          <w:sz w:val="20"/>
        </w:rPr>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3"/>
    <w:p w14:paraId="2EA93872" w14:textId="73CD39CF" w:rsidR="0032170E" w:rsidRPr="00500AC0" w:rsidRDefault="0032170E" w:rsidP="00A3441D">
      <w:pPr>
        <w:numPr>
          <w:ilvl w:val="0"/>
          <w:numId w:val="56"/>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 xml:space="preserve">Wykonawca zamierza zamieścić w ofercie informacje będące tajemnicą przedsiębiorstwa w rozumieniu przepisów </w:t>
      </w:r>
      <w:r w:rsidR="00760E71">
        <w:rPr>
          <w:rFonts w:ascii="Arial" w:hAnsi="Arial" w:cs="Arial"/>
          <w:sz w:val="20"/>
        </w:rPr>
        <w:t xml:space="preserve">.j. </w:t>
      </w:r>
      <w:r w:rsidRPr="00500AC0">
        <w:rPr>
          <w:rFonts w:ascii="Arial" w:hAnsi="Arial" w:cs="Arial"/>
          <w:sz w:val="20"/>
          <w:lang w:val="x-none"/>
        </w:rPr>
        <w:t xml:space="preserve">Dz. U. z </w:t>
      </w:r>
      <w:r w:rsidR="008A598D" w:rsidRPr="008A598D">
        <w:rPr>
          <w:rFonts w:ascii="Arial" w:hAnsi="Arial" w:cs="Arial"/>
          <w:sz w:val="20"/>
        </w:rPr>
        <w:t xml:space="preserve">2026 r. poz. 85 </w:t>
      </w:r>
      <w:r w:rsidR="00760E71" w:rsidRPr="00760E71">
        <w:rPr>
          <w:rFonts w:ascii="Arial" w:hAnsi="Arial" w:cs="Arial"/>
          <w:sz w:val="20"/>
        </w:rPr>
        <w:t xml:space="preserve">z </w:t>
      </w:r>
      <w:proofErr w:type="spellStart"/>
      <w:r w:rsidR="00760E71" w:rsidRPr="00760E71">
        <w:rPr>
          <w:rFonts w:ascii="Arial" w:hAnsi="Arial" w:cs="Arial"/>
          <w:sz w:val="20"/>
        </w:rPr>
        <w:t>późn</w:t>
      </w:r>
      <w:proofErr w:type="spellEnd"/>
      <w:r w:rsidR="00760E71" w:rsidRPr="00760E71">
        <w:rPr>
          <w:rFonts w:ascii="Arial" w:hAnsi="Arial" w:cs="Arial"/>
          <w:sz w:val="20"/>
        </w:rPr>
        <w:t>. zm.</w:t>
      </w:r>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002962F5">
        <w:rPr>
          <w:rFonts w:ascii="Arial" w:hAnsi="Arial" w:cs="Arial"/>
          <w:sz w:val="20"/>
        </w:rPr>
        <w:t xml:space="preserve"> </w:t>
      </w:r>
      <w:r w:rsidRPr="00500AC0">
        <w:rPr>
          <w:rFonts w:ascii="Arial" w:hAnsi="Arial" w:cs="Arial"/>
          <w:sz w:val="20"/>
          <w:lang w:val="x-none"/>
        </w:rPr>
        <w:t xml:space="preserve">Pliki powinny zawierać w nazwie zwrot „tajemnica </w:t>
      </w:r>
      <w:r w:rsidRPr="00500AC0">
        <w:rPr>
          <w:rFonts w:ascii="Arial" w:hAnsi="Arial" w:cs="Arial"/>
          <w:sz w:val="20"/>
          <w:lang w:val="x-none"/>
        </w:rPr>
        <w:lastRenderedPageBreak/>
        <w:t>przedsiębiorstwa”.</w:t>
      </w:r>
      <w:r w:rsidR="002962F5">
        <w:rPr>
          <w:rFonts w:ascii="Arial" w:hAnsi="Arial" w:cs="Arial"/>
          <w:sz w:val="20"/>
        </w:rPr>
        <w:t xml:space="preserve"> </w:t>
      </w:r>
      <w:r w:rsidRPr="00500AC0">
        <w:rPr>
          <w:rFonts w:ascii="Arial" w:hAnsi="Arial" w:cs="Arial"/>
          <w:sz w:val="20"/>
          <w:lang w:val="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E73F63" w14:textId="151280A4" w:rsidR="0032170E" w:rsidRDefault="0032170E" w:rsidP="00A3441D">
      <w:pPr>
        <w:numPr>
          <w:ilvl w:val="0"/>
          <w:numId w:val="56"/>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w:t>
      </w:r>
      <w:r w:rsidR="005861CE">
        <w:rPr>
          <w:rFonts w:ascii="Arial" w:hAnsi="Arial" w:cs="Arial"/>
          <w:b/>
          <w:sz w:val="20"/>
        </w:rPr>
        <w:t>SWZ</w:t>
      </w:r>
      <w:r w:rsidRPr="00500AC0">
        <w:rPr>
          <w:rFonts w:ascii="Arial" w:hAnsi="Arial" w:cs="Arial"/>
          <w:b/>
          <w:sz w:val="20"/>
        </w:rPr>
        <w:t>, w tym</w:t>
      </w:r>
      <w:r w:rsidR="007D27A0">
        <w:rPr>
          <w:rFonts w:ascii="Arial" w:hAnsi="Arial" w:cs="Arial"/>
          <w:b/>
          <w:sz w:val="20"/>
        </w:rPr>
        <w:t xml:space="preserve">                            </w:t>
      </w:r>
      <w:r w:rsidRPr="00500AC0">
        <w:rPr>
          <w:rFonts w:ascii="Arial" w:hAnsi="Arial" w:cs="Arial"/>
          <w:b/>
          <w:sz w:val="20"/>
        </w:rPr>
        <w:t xml:space="preserve"> w szczególności wszystkich warunków udziału w postępowaniu.</w:t>
      </w:r>
    </w:p>
    <w:p w14:paraId="3E7787DD" w14:textId="77777777" w:rsidR="009A7A8B" w:rsidRPr="009A7A8B" w:rsidRDefault="009A7A8B" w:rsidP="009A7A8B">
      <w:pPr>
        <w:suppressAutoHyphens w:val="0"/>
        <w:ind w:left="567"/>
        <w:jc w:val="both"/>
        <w:rPr>
          <w:rFonts w:ascii="Arial" w:hAnsi="Arial" w:cs="Arial"/>
          <w:sz w:val="20"/>
        </w:rPr>
      </w:pPr>
    </w:p>
    <w:p w14:paraId="0AA40D65" w14:textId="77777777" w:rsidR="00364878" w:rsidRPr="0038290A" w:rsidRDefault="008522C6"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142BC6B0" w14:textId="77777777" w:rsidR="0047714C" w:rsidRPr="0047714C" w:rsidRDefault="0047714C" w:rsidP="0047714C">
      <w:pPr>
        <w:rPr>
          <w:rFonts w:ascii="Arial" w:hAnsi="Arial" w:cs="Arial"/>
          <w:b/>
          <w:bCs/>
          <w:sz w:val="6"/>
          <w:szCs w:val="6"/>
        </w:rPr>
      </w:pPr>
    </w:p>
    <w:p w14:paraId="10ECBC26" w14:textId="3D358E6F" w:rsidR="0047714C" w:rsidRPr="0047714C" w:rsidRDefault="0047714C" w:rsidP="00E12628">
      <w:pPr>
        <w:numPr>
          <w:ilvl w:val="0"/>
          <w:numId w:val="121"/>
        </w:numPr>
        <w:tabs>
          <w:tab w:val="clear" w:pos="766"/>
        </w:tabs>
        <w:suppressAutoHyphens w:val="0"/>
        <w:ind w:left="567" w:hanging="283"/>
        <w:jc w:val="both"/>
        <w:rPr>
          <w:rFonts w:ascii="Arial" w:hAnsi="Arial" w:cs="Arial"/>
          <w:bCs/>
          <w:sz w:val="20"/>
          <w:szCs w:val="20"/>
        </w:rPr>
      </w:pPr>
      <w:r w:rsidRPr="0047714C">
        <w:rPr>
          <w:rFonts w:ascii="Arial" w:hAnsi="Arial" w:cs="Arial"/>
          <w:sz w:val="20"/>
          <w:szCs w:val="20"/>
        </w:rPr>
        <w:t>Zamawiający żąda od Wykonawców wniesienia wadium w wysokości</w:t>
      </w:r>
      <w:r w:rsidRPr="0047714C">
        <w:rPr>
          <w:rFonts w:ascii="Arial" w:hAnsi="Arial" w:cs="Arial"/>
          <w:b/>
          <w:bCs/>
          <w:sz w:val="20"/>
          <w:szCs w:val="20"/>
        </w:rPr>
        <w:t xml:space="preserve"> </w:t>
      </w:r>
      <w:r w:rsidRPr="0047714C">
        <w:rPr>
          <w:rFonts w:ascii="Arial" w:hAnsi="Arial" w:cs="Arial"/>
          <w:b/>
          <w:sz w:val="20"/>
          <w:szCs w:val="20"/>
        </w:rPr>
        <w:t>7</w:t>
      </w:r>
      <w:r w:rsidRPr="0047714C">
        <w:rPr>
          <w:rFonts w:ascii="Arial" w:hAnsi="Arial" w:cs="Arial"/>
          <w:b/>
          <w:bCs/>
          <w:sz w:val="20"/>
          <w:szCs w:val="20"/>
        </w:rPr>
        <w:t xml:space="preserve"> 000,00zł </w:t>
      </w:r>
      <w:r w:rsidRPr="0047714C">
        <w:rPr>
          <w:rFonts w:ascii="Arial" w:hAnsi="Arial" w:cs="Arial"/>
          <w:bCs/>
          <w:sz w:val="20"/>
          <w:szCs w:val="20"/>
        </w:rPr>
        <w:t xml:space="preserve">(siedem tysięcy złotych </w:t>
      </w:r>
      <w:r w:rsidRPr="0047714C">
        <w:rPr>
          <w:rFonts w:ascii="Arial" w:hAnsi="Arial" w:cs="Arial"/>
          <w:bCs/>
          <w:sz w:val="20"/>
          <w:szCs w:val="20"/>
          <w:vertAlign w:val="superscript"/>
        </w:rPr>
        <w:t>00</w:t>
      </w:r>
      <w:r w:rsidRPr="0047714C">
        <w:rPr>
          <w:rFonts w:ascii="Arial" w:hAnsi="Arial" w:cs="Arial"/>
          <w:bCs/>
          <w:sz w:val="20"/>
          <w:szCs w:val="20"/>
        </w:rPr>
        <w:t>/</w:t>
      </w:r>
      <w:r w:rsidRPr="0047714C">
        <w:rPr>
          <w:rFonts w:ascii="Arial" w:hAnsi="Arial" w:cs="Arial"/>
          <w:bCs/>
          <w:sz w:val="20"/>
          <w:szCs w:val="20"/>
          <w:vertAlign w:val="subscript"/>
        </w:rPr>
        <w:t>100</w:t>
      </w:r>
      <w:r w:rsidRPr="0047714C">
        <w:rPr>
          <w:rFonts w:ascii="Arial" w:hAnsi="Arial" w:cs="Arial"/>
          <w:bCs/>
          <w:sz w:val="20"/>
          <w:szCs w:val="20"/>
        </w:rPr>
        <w:t>).</w:t>
      </w:r>
    </w:p>
    <w:p w14:paraId="6E7217F7" w14:textId="5C99BCCC" w:rsidR="0047714C" w:rsidRPr="0047714C" w:rsidRDefault="0047714C" w:rsidP="00E12628">
      <w:pPr>
        <w:numPr>
          <w:ilvl w:val="0"/>
          <w:numId w:val="121"/>
        </w:numPr>
        <w:tabs>
          <w:tab w:val="clear" w:pos="766"/>
        </w:tabs>
        <w:suppressAutoHyphens w:val="0"/>
        <w:ind w:left="567" w:hanging="283"/>
        <w:jc w:val="both"/>
        <w:rPr>
          <w:rFonts w:ascii="Arial" w:hAnsi="Arial" w:cs="Arial"/>
          <w:b/>
          <w:sz w:val="20"/>
          <w:szCs w:val="20"/>
        </w:rPr>
      </w:pPr>
      <w:r w:rsidRPr="0047714C">
        <w:rPr>
          <w:rFonts w:ascii="Arial" w:hAnsi="Arial" w:cs="Arial"/>
          <w:b/>
          <w:sz w:val="20"/>
          <w:szCs w:val="20"/>
        </w:rPr>
        <w:t>Wykonawca wnosi wadium w jednej lub kilku następujących formach:</w:t>
      </w:r>
    </w:p>
    <w:p w14:paraId="2A0E4A41" w14:textId="77777777" w:rsidR="0047714C" w:rsidRPr="0047714C" w:rsidRDefault="0047714C" w:rsidP="0047714C">
      <w:pPr>
        <w:suppressAutoHyphens w:val="0"/>
        <w:ind w:left="567" w:hanging="283"/>
        <w:jc w:val="both"/>
        <w:rPr>
          <w:rFonts w:ascii="Arial" w:hAnsi="Arial" w:cs="Arial"/>
          <w:b/>
          <w:sz w:val="6"/>
          <w:szCs w:val="6"/>
        </w:rPr>
      </w:pPr>
    </w:p>
    <w:p w14:paraId="01436C45" w14:textId="77777777" w:rsidR="0047714C" w:rsidRPr="0047714C" w:rsidRDefault="0047714C" w:rsidP="00E12628">
      <w:pPr>
        <w:numPr>
          <w:ilvl w:val="0"/>
          <w:numId w:val="122"/>
        </w:numPr>
        <w:suppressAutoHyphens w:val="0"/>
        <w:ind w:left="851" w:hanging="283"/>
        <w:contextualSpacing/>
        <w:jc w:val="both"/>
        <w:rPr>
          <w:rFonts w:ascii="Arial" w:hAnsi="Arial" w:cs="Arial"/>
          <w:bCs/>
          <w:sz w:val="20"/>
          <w:szCs w:val="20"/>
          <w:lang w:eastAsia="pl-PL"/>
        </w:rPr>
      </w:pPr>
      <w:r w:rsidRPr="0047714C">
        <w:rPr>
          <w:rFonts w:ascii="Arial" w:hAnsi="Arial" w:cs="Arial"/>
          <w:bCs/>
          <w:sz w:val="20"/>
          <w:szCs w:val="20"/>
          <w:lang w:eastAsia="pl-PL"/>
        </w:rPr>
        <w:t>pieniądzu,</w:t>
      </w:r>
    </w:p>
    <w:p w14:paraId="129D3F94" w14:textId="77777777" w:rsidR="0047714C" w:rsidRPr="0047714C" w:rsidRDefault="0047714C" w:rsidP="00E12628">
      <w:pPr>
        <w:numPr>
          <w:ilvl w:val="0"/>
          <w:numId w:val="122"/>
        </w:numPr>
        <w:suppressAutoHyphens w:val="0"/>
        <w:ind w:left="851" w:hanging="283"/>
        <w:jc w:val="both"/>
        <w:rPr>
          <w:rFonts w:ascii="Arial" w:hAnsi="Arial" w:cs="Arial"/>
          <w:bCs/>
          <w:sz w:val="20"/>
          <w:szCs w:val="20"/>
        </w:rPr>
      </w:pPr>
      <w:r w:rsidRPr="0047714C">
        <w:rPr>
          <w:rFonts w:ascii="Arial" w:hAnsi="Arial" w:cs="Arial"/>
          <w:bCs/>
          <w:sz w:val="20"/>
          <w:szCs w:val="20"/>
        </w:rPr>
        <w:t>poręczeniach lub gwarancjach bankowych,</w:t>
      </w:r>
    </w:p>
    <w:p w14:paraId="359CC033" w14:textId="77777777" w:rsidR="0047714C" w:rsidRPr="0047714C" w:rsidRDefault="0047714C" w:rsidP="00E12628">
      <w:pPr>
        <w:numPr>
          <w:ilvl w:val="0"/>
          <w:numId w:val="122"/>
        </w:numPr>
        <w:suppressAutoHyphens w:val="0"/>
        <w:ind w:left="851" w:hanging="283"/>
        <w:jc w:val="both"/>
        <w:rPr>
          <w:rFonts w:ascii="Arial" w:hAnsi="Arial" w:cs="Arial"/>
          <w:bCs/>
          <w:sz w:val="20"/>
          <w:szCs w:val="20"/>
        </w:rPr>
      </w:pPr>
      <w:r w:rsidRPr="0047714C">
        <w:rPr>
          <w:rFonts w:ascii="Arial" w:hAnsi="Arial" w:cs="Arial"/>
          <w:bCs/>
          <w:sz w:val="20"/>
          <w:szCs w:val="20"/>
        </w:rPr>
        <w:t>gwarancjach ubezpieczeniowych,</w:t>
      </w:r>
    </w:p>
    <w:p w14:paraId="598622AE" w14:textId="77777777" w:rsidR="0047714C" w:rsidRPr="0047714C" w:rsidRDefault="0047714C" w:rsidP="00E12628">
      <w:pPr>
        <w:numPr>
          <w:ilvl w:val="0"/>
          <w:numId w:val="122"/>
        </w:numPr>
        <w:suppressAutoHyphens w:val="0"/>
        <w:ind w:left="851" w:hanging="283"/>
        <w:jc w:val="both"/>
        <w:rPr>
          <w:rFonts w:ascii="Arial" w:hAnsi="Arial" w:cs="Arial"/>
          <w:bCs/>
          <w:sz w:val="20"/>
          <w:szCs w:val="20"/>
        </w:rPr>
      </w:pPr>
      <w:r w:rsidRPr="0047714C">
        <w:rPr>
          <w:rFonts w:ascii="Arial" w:hAnsi="Arial" w:cs="Arial"/>
          <w:bCs/>
          <w:sz w:val="20"/>
          <w:szCs w:val="20"/>
        </w:rPr>
        <w:t xml:space="preserve">poręczeniach udzielanych przez podmioty, o których mowa w art. 6b ust. 5 pkt 2 ustawy z dnia </w:t>
      </w:r>
      <w:r w:rsidRPr="0047714C">
        <w:rPr>
          <w:rFonts w:ascii="Arial" w:hAnsi="Arial" w:cs="Arial"/>
          <w:bCs/>
          <w:sz w:val="20"/>
          <w:szCs w:val="20"/>
        </w:rPr>
        <w:br/>
        <w:t>9 listopada 2000 r. o utworzeniu Polskiej Agencji Rozwoju Przedsiębiorczości,</w:t>
      </w:r>
    </w:p>
    <w:p w14:paraId="09ED4D93" w14:textId="77777777" w:rsidR="0047714C" w:rsidRPr="0047714C" w:rsidRDefault="0047714C" w:rsidP="00E12628">
      <w:pPr>
        <w:numPr>
          <w:ilvl w:val="0"/>
          <w:numId w:val="122"/>
        </w:numPr>
        <w:suppressAutoHyphens w:val="0"/>
        <w:ind w:left="851" w:hanging="283"/>
        <w:jc w:val="both"/>
        <w:rPr>
          <w:rFonts w:ascii="Arial" w:hAnsi="Arial" w:cs="Arial"/>
          <w:bCs/>
          <w:sz w:val="20"/>
          <w:szCs w:val="20"/>
        </w:rPr>
      </w:pPr>
      <w:r w:rsidRPr="0047714C">
        <w:rPr>
          <w:rFonts w:ascii="Arial" w:hAnsi="Arial" w:cs="Arial"/>
          <w:bCs/>
          <w:sz w:val="20"/>
          <w:szCs w:val="20"/>
        </w:rPr>
        <w:t>w innej formie za zgodą Zarządu WĘGLOKOKS KRAJ S.A.</w:t>
      </w:r>
    </w:p>
    <w:p w14:paraId="6FC5A424" w14:textId="77777777" w:rsidR="0047714C" w:rsidRPr="0047714C" w:rsidRDefault="0047714C" w:rsidP="0047714C">
      <w:pPr>
        <w:suppressAutoHyphens w:val="0"/>
        <w:ind w:left="360"/>
        <w:jc w:val="both"/>
        <w:rPr>
          <w:rFonts w:ascii="Arial" w:hAnsi="Arial" w:cs="Arial"/>
          <w:bCs/>
          <w:sz w:val="6"/>
          <w:szCs w:val="6"/>
        </w:rPr>
      </w:pPr>
    </w:p>
    <w:p w14:paraId="0C36EB92" w14:textId="77777777" w:rsidR="0047714C" w:rsidRPr="0047714C" w:rsidRDefault="0047714C" w:rsidP="00E12628">
      <w:pPr>
        <w:numPr>
          <w:ilvl w:val="0"/>
          <w:numId w:val="121"/>
        </w:numPr>
        <w:tabs>
          <w:tab w:val="clear" w:pos="766"/>
        </w:tabs>
        <w:suppressAutoHyphens w:val="0"/>
        <w:ind w:left="567" w:hanging="284"/>
        <w:jc w:val="both"/>
        <w:rPr>
          <w:rFonts w:ascii="Arial" w:hAnsi="Arial" w:cs="Arial"/>
          <w:bCs/>
          <w:sz w:val="20"/>
          <w:szCs w:val="20"/>
          <w:u w:val="single"/>
        </w:rPr>
      </w:pPr>
      <w:r w:rsidRPr="0047714C">
        <w:rPr>
          <w:rFonts w:ascii="Arial" w:hAnsi="Arial" w:cs="Arial"/>
          <w:bCs/>
          <w:sz w:val="20"/>
          <w:szCs w:val="20"/>
          <w:u w:val="single"/>
        </w:rPr>
        <w:t>Termin ważności wadium musi odpowiadać co najmniej terminowi związania ofertą.</w:t>
      </w:r>
    </w:p>
    <w:p w14:paraId="31F8087F" w14:textId="77777777" w:rsidR="0047714C" w:rsidRPr="0047714C" w:rsidRDefault="0047714C" w:rsidP="00E12628">
      <w:pPr>
        <w:numPr>
          <w:ilvl w:val="0"/>
          <w:numId w:val="121"/>
        </w:numPr>
        <w:tabs>
          <w:tab w:val="clear" w:pos="766"/>
        </w:tabs>
        <w:suppressAutoHyphens w:val="0"/>
        <w:ind w:left="567" w:hanging="284"/>
        <w:jc w:val="both"/>
        <w:rPr>
          <w:rFonts w:ascii="Arial" w:hAnsi="Arial" w:cs="Arial"/>
          <w:bCs/>
          <w:sz w:val="20"/>
          <w:szCs w:val="20"/>
        </w:rPr>
      </w:pPr>
      <w:r w:rsidRPr="0047714C">
        <w:rPr>
          <w:rFonts w:ascii="Arial" w:hAnsi="Arial" w:cs="Arial"/>
          <w:sz w:val="20"/>
          <w:szCs w:val="20"/>
          <w:lang w:eastAsia="pl-PL"/>
        </w:rPr>
        <w:t>Wadium w formie innej niż pieniądz należy złożyć w postaci elektronicznej opatrzonej kwalifikowanym podpisem elektronicznym przez Wystawcę gwarancji lub poręczenia.</w:t>
      </w:r>
      <w:r w:rsidRPr="0047714C">
        <w:rPr>
          <w:rFonts w:ascii="Arial" w:hAnsi="Arial" w:cs="Arial"/>
          <w:bCs/>
          <w:sz w:val="20"/>
          <w:szCs w:val="20"/>
        </w:rPr>
        <w:t xml:space="preserve"> </w:t>
      </w:r>
    </w:p>
    <w:p w14:paraId="136ABC6B" w14:textId="546BCA6E" w:rsidR="0047714C" w:rsidRPr="0047714C" w:rsidRDefault="0047714C" w:rsidP="00E12628">
      <w:pPr>
        <w:numPr>
          <w:ilvl w:val="0"/>
          <w:numId w:val="121"/>
        </w:numPr>
        <w:tabs>
          <w:tab w:val="clear" w:pos="766"/>
        </w:tabs>
        <w:suppressAutoHyphens w:val="0"/>
        <w:ind w:left="567" w:hanging="284"/>
        <w:jc w:val="both"/>
        <w:rPr>
          <w:rFonts w:ascii="Arial" w:hAnsi="Arial" w:cs="Arial"/>
          <w:b/>
          <w:bCs/>
          <w:i/>
          <w:iCs/>
          <w:sz w:val="20"/>
          <w:szCs w:val="20"/>
        </w:rPr>
      </w:pPr>
      <w:r w:rsidRPr="0047714C">
        <w:rPr>
          <w:rFonts w:ascii="Arial" w:hAnsi="Arial" w:cs="Arial"/>
          <w:bCs/>
          <w:sz w:val="20"/>
          <w:szCs w:val="20"/>
        </w:rPr>
        <w:t>Wpłaty wadium w pieniądzu należy dokonać na</w:t>
      </w:r>
      <w:r w:rsidRPr="0047714C">
        <w:rPr>
          <w:rFonts w:ascii="Arial" w:hAnsi="Arial" w:cs="Arial"/>
          <w:b/>
          <w:bCs/>
          <w:sz w:val="20"/>
          <w:szCs w:val="20"/>
        </w:rPr>
        <w:t xml:space="preserve"> rachunek bankowy WĘGLOKOKS KRAJ S.A. Bank PKO BP S</w:t>
      </w:r>
      <w:r>
        <w:rPr>
          <w:rFonts w:ascii="Arial" w:hAnsi="Arial" w:cs="Arial"/>
          <w:b/>
          <w:bCs/>
          <w:sz w:val="20"/>
          <w:szCs w:val="20"/>
        </w:rPr>
        <w:t>.</w:t>
      </w:r>
      <w:r w:rsidRPr="0047714C">
        <w:rPr>
          <w:rFonts w:ascii="Arial" w:hAnsi="Arial" w:cs="Arial"/>
          <w:b/>
          <w:bCs/>
          <w:sz w:val="20"/>
          <w:szCs w:val="20"/>
        </w:rPr>
        <w:t>A</w:t>
      </w:r>
      <w:r>
        <w:rPr>
          <w:rFonts w:ascii="Arial" w:hAnsi="Arial" w:cs="Arial"/>
          <w:b/>
          <w:bCs/>
          <w:sz w:val="20"/>
          <w:szCs w:val="20"/>
        </w:rPr>
        <w:t>.</w:t>
      </w:r>
      <w:r w:rsidRPr="0047714C">
        <w:rPr>
          <w:rFonts w:ascii="Arial" w:hAnsi="Arial" w:cs="Arial"/>
          <w:b/>
          <w:bCs/>
          <w:sz w:val="20"/>
          <w:szCs w:val="20"/>
        </w:rPr>
        <w:t xml:space="preserve"> nr rachunku: 52 1020 1026 0000 1402 0793 7115</w:t>
      </w:r>
      <w:r>
        <w:rPr>
          <w:rFonts w:ascii="Arial" w:hAnsi="Arial" w:cs="Arial"/>
          <w:b/>
          <w:bCs/>
          <w:sz w:val="20"/>
          <w:szCs w:val="20"/>
        </w:rPr>
        <w:t xml:space="preserve"> </w:t>
      </w:r>
      <w:r w:rsidRPr="0047714C">
        <w:rPr>
          <w:rFonts w:ascii="Arial" w:hAnsi="Arial" w:cs="Arial"/>
          <w:bCs/>
          <w:sz w:val="20"/>
          <w:szCs w:val="20"/>
        </w:rPr>
        <w:t>najpóźniej do dnia i godziny składania ofert z wpisaniem na dowodzie wpłaty hasła:</w:t>
      </w:r>
      <w:r w:rsidRPr="0047714C">
        <w:rPr>
          <w:rFonts w:ascii="Arial" w:hAnsi="Arial" w:cs="Arial"/>
          <w:b/>
          <w:bCs/>
          <w:sz w:val="20"/>
          <w:szCs w:val="20"/>
        </w:rPr>
        <w:t xml:space="preserve"> </w:t>
      </w:r>
      <w:r w:rsidRPr="0047714C">
        <w:rPr>
          <w:rFonts w:ascii="Arial" w:hAnsi="Arial" w:cs="Arial"/>
          <w:b/>
          <w:bCs/>
          <w:i/>
          <w:sz w:val="20"/>
          <w:szCs w:val="20"/>
        </w:rPr>
        <w:t>„Wadium  na przetarg nr PRZZ/4</w:t>
      </w:r>
      <w:r>
        <w:rPr>
          <w:rFonts w:ascii="Arial" w:hAnsi="Arial" w:cs="Arial"/>
          <w:b/>
          <w:bCs/>
          <w:i/>
          <w:sz w:val="20"/>
          <w:szCs w:val="20"/>
        </w:rPr>
        <w:t>263</w:t>
      </w:r>
      <w:r w:rsidRPr="0047714C">
        <w:rPr>
          <w:rFonts w:ascii="Arial" w:hAnsi="Arial" w:cs="Arial"/>
          <w:b/>
          <w:bCs/>
          <w:i/>
          <w:sz w:val="20"/>
          <w:szCs w:val="20"/>
        </w:rPr>
        <w:t xml:space="preserve"> pn.:</w:t>
      </w:r>
      <w:r w:rsidRPr="0047714C">
        <w:rPr>
          <w:rFonts w:ascii="Arial" w:hAnsi="Arial" w:cs="Arial"/>
          <w:b/>
          <w:bCs/>
          <w:sz w:val="20"/>
          <w:szCs w:val="20"/>
        </w:rPr>
        <w:t xml:space="preserve"> </w:t>
      </w:r>
      <w:r w:rsidRPr="0047714C">
        <w:rPr>
          <w:rFonts w:ascii="Arial" w:hAnsi="Arial" w:cs="Arial"/>
          <w:b/>
          <w:bCs/>
          <w:i/>
          <w:iCs/>
          <w:sz w:val="20"/>
          <w:szCs w:val="20"/>
        </w:rPr>
        <w:t>Świadczenie usług transportowych sprzętem specjalistycznym wraz z operatorem dla WĘGLOKOKS KRAJ S.A. KWK Bobrek w 2027 r.”</w:t>
      </w:r>
      <w:r>
        <w:rPr>
          <w:rFonts w:ascii="Arial" w:hAnsi="Arial" w:cs="Arial"/>
          <w:b/>
          <w:bCs/>
          <w:i/>
          <w:iCs/>
          <w:sz w:val="20"/>
          <w:szCs w:val="20"/>
        </w:rPr>
        <w:t>.</w:t>
      </w:r>
    </w:p>
    <w:p w14:paraId="00CB04E8" w14:textId="77777777" w:rsidR="0047714C" w:rsidRPr="0047714C" w:rsidRDefault="0047714C" w:rsidP="00E12628">
      <w:pPr>
        <w:numPr>
          <w:ilvl w:val="0"/>
          <w:numId w:val="121"/>
        </w:numPr>
        <w:tabs>
          <w:tab w:val="clear" w:pos="766"/>
        </w:tabs>
        <w:suppressAutoHyphens w:val="0"/>
        <w:ind w:left="567" w:hanging="284"/>
        <w:jc w:val="both"/>
        <w:rPr>
          <w:rFonts w:ascii="Arial" w:hAnsi="Arial" w:cs="Arial"/>
          <w:bCs/>
          <w:sz w:val="20"/>
          <w:szCs w:val="20"/>
        </w:rPr>
      </w:pPr>
      <w:r w:rsidRPr="0047714C">
        <w:rPr>
          <w:rFonts w:ascii="Arial" w:hAnsi="Arial" w:cs="Arial"/>
          <w:bCs/>
          <w:sz w:val="20"/>
          <w:szCs w:val="20"/>
        </w:rPr>
        <w:t>Koszty prowizji bankowych z tytułu wpłaty wadium ponosi Wykonawca.</w:t>
      </w:r>
    </w:p>
    <w:p w14:paraId="0787D5F5" w14:textId="77777777" w:rsidR="0047714C" w:rsidRPr="0047714C" w:rsidRDefault="0047714C" w:rsidP="00E12628">
      <w:pPr>
        <w:numPr>
          <w:ilvl w:val="0"/>
          <w:numId w:val="121"/>
        </w:numPr>
        <w:tabs>
          <w:tab w:val="clear" w:pos="766"/>
        </w:tabs>
        <w:suppressAutoHyphens w:val="0"/>
        <w:ind w:left="567" w:hanging="284"/>
        <w:jc w:val="both"/>
        <w:rPr>
          <w:rFonts w:ascii="Arial" w:hAnsi="Arial" w:cs="Arial"/>
          <w:bCs/>
          <w:sz w:val="20"/>
          <w:szCs w:val="20"/>
        </w:rPr>
      </w:pPr>
      <w:r w:rsidRPr="0047714C">
        <w:rPr>
          <w:rFonts w:ascii="Arial" w:hAnsi="Arial" w:cs="Arial"/>
          <w:bCs/>
          <w:sz w:val="20"/>
          <w:szCs w:val="20"/>
        </w:rPr>
        <w:t xml:space="preserve">Wadium wniesione w pieniądzu będzie uznane przez Zamawiającego za wniesione prawidłowo tylko </w:t>
      </w:r>
      <w:r w:rsidRPr="0047714C">
        <w:rPr>
          <w:rFonts w:ascii="Arial" w:hAnsi="Arial" w:cs="Arial"/>
          <w:bCs/>
          <w:sz w:val="20"/>
          <w:szCs w:val="20"/>
        </w:rPr>
        <w:br/>
        <w:t>po wpłynięciu żądanej kwoty na wskazany rachunek bankowy przed terminem składania ofert.</w:t>
      </w:r>
      <w:r w:rsidRPr="0047714C">
        <w:rPr>
          <w:bCs/>
          <w:sz w:val="22"/>
          <w:szCs w:val="22"/>
          <w:lang w:eastAsia="pl-PL"/>
        </w:rPr>
        <w:t xml:space="preserve"> </w:t>
      </w:r>
      <w:r w:rsidRPr="0047714C">
        <w:rPr>
          <w:rFonts w:ascii="Arial" w:hAnsi="Arial" w:cs="Arial"/>
          <w:bCs/>
          <w:sz w:val="20"/>
          <w:szCs w:val="20"/>
        </w:rPr>
        <w:t>Dokument potwierdzający złożenie wadium należy dołączyć do oferty.</w:t>
      </w:r>
    </w:p>
    <w:p w14:paraId="0127C8CA" w14:textId="77777777" w:rsidR="0047714C" w:rsidRPr="0047714C" w:rsidRDefault="0047714C" w:rsidP="00E12628">
      <w:pPr>
        <w:numPr>
          <w:ilvl w:val="0"/>
          <w:numId w:val="121"/>
        </w:numPr>
        <w:tabs>
          <w:tab w:val="clear" w:pos="766"/>
        </w:tabs>
        <w:suppressAutoHyphens w:val="0"/>
        <w:ind w:left="567" w:hanging="284"/>
        <w:jc w:val="both"/>
        <w:rPr>
          <w:rFonts w:ascii="Arial" w:hAnsi="Arial" w:cs="Arial"/>
          <w:bCs/>
          <w:sz w:val="20"/>
          <w:szCs w:val="20"/>
        </w:rPr>
      </w:pPr>
      <w:bookmarkStart w:id="14" w:name="_Hlk150853072"/>
      <w:r w:rsidRPr="0047714C">
        <w:rPr>
          <w:rFonts w:ascii="Arial" w:hAnsi="Arial" w:cs="Arial"/>
          <w:bCs/>
          <w:sz w:val="20"/>
          <w:szCs w:val="20"/>
        </w:rPr>
        <w:t>Wadium wniesione w pieniądzu Zamawiający przechowuje na rachunku bankowym</w:t>
      </w:r>
      <w:bookmarkEnd w:id="14"/>
      <w:r w:rsidRPr="0047714C">
        <w:rPr>
          <w:rFonts w:ascii="Arial" w:hAnsi="Arial" w:cs="Arial"/>
          <w:bCs/>
          <w:sz w:val="20"/>
          <w:szCs w:val="20"/>
        </w:rPr>
        <w:t xml:space="preserve">. </w:t>
      </w:r>
    </w:p>
    <w:p w14:paraId="6E4E8F83" w14:textId="4641BD1F" w:rsidR="0047714C" w:rsidRPr="0047714C" w:rsidRDefault="0047714C" w:rsidP="00E12628">
      <w:pPr>
        <w:numPr>
          <w:ilvl w:val="0"/>
          <w:numId w:val="121"/>
        </w:numPr>
        <w:tabs>
          <w:tab w:val="clear" w:pos="766"/>
        </w:tabs>
        <w:suppressAutoHyphens w:val="0"/>
        <w:ind w:left="567" w:hanging="284"/>
        <w:jc w:val="both"/>
        <w:rPr>
          <w:rFonts w:ascii="Arial" w:hAnsi="Arial" w:cs="Arial"/>
          <w:bCs/>
          <w:sz w:val="20"/>
          <w:szCs w:val="20"/>
        </w:rPr>
      </w:pPr>
      <w:r w:rsidRPr="0047714C">
        <w:rPr>
          <w:rFonts w:ascii="Arial" w:hAnsi="Arial" w:cs="Arial"/>
          <w:bCs/>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56E47788" w14:textId="77777777" w:rsidR="0047714C" w:rsidRPr="0047714C" w:rsidRDefault="0047714C" w:rsidP="00E12628">
      <w:pPr>
        <w:numPr>
          <w:ilvl w:val="0"/>
          <w:numId w:val="121"/>
        </w:numPr>
        <w:tabs>
          <w:tab w:val="clear" w:pos="766"/>
        </w:tabs>
        <w:suppressAutoHyphens w:val="0"/>
        <w:ind w:left="567" w:hanging="426"/>
        <w:jc w:val="both"/>
        <w:rPr>
          <w:rFonts w:ascii="Arial" w:hAnsi="Arial" w:cs="Arial"/>
          <w:bCs/>
          <w:sz w:val="20"/>
          <w:szCs w:val="20"/>
        </w:rPr>
      </w:pPr>
      <w:r w:rsidRPr="0047714C">
        <w:rPr>
          <w:rFonts w:ascii="Arial" w:hAnsi="Arial" w:cs="Arial"/>
          <w:bCs/>
          <w:sz w:val="20"/>
          <w:szCs w:val="20"/>
        </w:rPr>
        <w:t>Wadium zwraca się w tej samej formie, w jakiej zostało wniesione.</w:t>
      </w:r>
    </w:p>
    <w:p w14:paraId="15CA8F6D" w14:textId="77777777" w:rsidR="0047714C" w:rsidRPr="0047714C" w:rsidRDefault="0047714C" w:rsidP="00E12628">
      <w:pPr>
        <w:numPr>
          <w:ilvl w:val="0"/>
          <w:numId w:val="121"/>
        </w:numPr>
        <w:tabs>
          <w:tab w:val="clear" w:pos="766"/>
        </w:tabs>
        <w:suppressAutoHyphens w:val="0"/>
        <w:ind w:left="567" w:hanging="426"/>
        <w:jc w:val="both"/>
        <w:rPr>
          <w:rFonts w:ascii="Arial" w:hAnsi="Arial" w:cs="Arial"/>
          <w:b/>
          <w:bCs/>
          <w:sz w:val="20"/>
          <w:szCs w:val="20"/>
          <w:u w:val="single"/>
        </w:rPr>
      </w:pPr>
      <w:r w:rsidRPr="0047714C">
        <w:rPr>
          <w:rFonts w:ascii="Arial" w:hAnsi="Arial" w:cs="Arial"/>
          <w:b/>
          <w:bCs/>
          <w:sz w:val="20"/>
          <w:szCs w:val="20"/>
          <w:u w:val="single"/>
        </w:rPr>
        <w:t>Zamawiający może zatrzymać wadium wraz z odsetkami, jeżeli:</w:t>
      </w:r>
    </w:p>
    <w:p w14:paraId="16ECF51C" w14:textId="77777777" w:rsidR="0047714C" w:rsidRPr="0047714C" w:rsidRDefault="0047714C" w:rsidP="0047714C">
      <w:pPr>
        <w:suppressAutoHyphens w:val="0"/>
        <w:ind w:left="426" w:hanging="426"/>
        <w:jc w:val="both"/>
        <w:rPr>
          <w:rFonts w:ascii="Arial" w:hAnsi="Arial" w:cs="Arial"/>
          <w:b/>
          <w:bCs/>
          <w:sz w:val="6"/>
          <w:szCs w:val="6"/>
          <w:u w:val="single"/>
        </w:rPr>
      </w:pPr>
    </w:p>
    <w:p w14:paraId="1B83E29B" w14:textId="77777777" w:rsidR="0047714C" w:rsidRPr="0047714C" w:rsidRDefault="0047714C" w:rsidP="00E12628">
      <w:pPr>
        <w:numPr>
          <w:ilvl w:val="0"/>
          <w:numId w:val="123"/>
        </w:numPr>
        <w:suppressAutoHyphens w:val="0"/>
        <w:ind w:left="851" w:hanging="283"/>
        <w:jc w:val="both"/>
        <w:rPr>
          <w:rFonts w:ascii="Arial" w:hAnsi="Arial" w:cs="Arial"/>
          <w:bCs/>
          <w:sz w:val="20"/>
          <w:szCs w:val="20"/>
        </w:rPr>
      </w:pPr>
      <w:r w:rsidRPr="0047714C">
        <w:rPr>
          <w:rFonts w:ascii="Arial" w:hAnsi="Arial" w:cs="Arial"/>
          <w:bCs/>
          <w:sz w:val="20"/>
          <w:szCs w:val="20"/>
        </w:rPr>
        <w:t>Wykonawca odmówił podpisania umowy w sprawie Zamówienia regulaminowego na warunkach określonych w ofercie.</w:t>
      </w:r>
    </w:p>
    <w:p w14:paraId="2D9906F6" w14:textId="77777777" w:rsidR="0047714C" w:rsidRPr="0047714C" w:rsidRDefault="0047714C" w:rsidP="00E12628">
      <w:pPr>
        <w:numPr>
          <w:ilvl w:val="0"/>
          <w:numId w:val="123"/>
        </w:numPr>
        <w:suppressAutoHyphens w:val="0"/>
        <w:ind w:left="851" w:hanging="283"/>
        <w:jc w:val="both"/>
        <w:rPr>
          <w:rFonts w:ascii="Arial" w:hAnsi="Arial" w:cs="Arial"/>
          <w:bCs/>
          <w:sz w:val="20"/>
          <w:szCs w:val="20"/>
        </w:rPr>
      </w:pPr>
      <w:r w:rsidRPr="0047714C">
        <w:rPr>
          <w:rFonts w:ascii="Arial" w:hAnsi="Arial" w:cs="Arial"/>
          <w:bCs/>
          <w:sz w:val="20"/>
          <w:szCs w:val="20"/>
        </w:rPr>
        <w:t>Wykonawca nie wniósł zabezpieczenia należytego wykonania umowy, jeżeli żądanie to było objęte Specyfikacją Warunków Zamówienia,</w:t>
      </w:r>
    </w:p>
    <w:p w14:paraId="62ACDD1D" w14:textId="77777777" w:rsidR="0047714C" w:rsidRPr="0047714C" w:rsidRDefault="0047714C" w:rsidP="00E12628">
      <w:pPr>
        <w:numPr>
          <w:ilvl w:val="0"/>
          <w:numId w:val="123"/>
        </w:numPr>
        <w:suppressAutoHyphens w:val="0"/>
        <w:ind w:left="851" w:hanging="283"/>
        <w:rPr>
          <w:rFonts w:ascii="Arial" w:hAnsi="Arial" w:cs="Arial"/>
          <w:bCs/>
          <w:sz w:val="20"/>
          <w:szCs w:val="20"/>
        </w:rPr>
      </w:pPr>
      <w:r w:rsidRPr="0047714C">
        <w:rPr>
          <w:rFonts w:ascii="Arial" w:hAnsi="Arial" w:cs="Arial"/>
          <w:bCs/>
          <w:sz w:val="20"/>
          <w:szCs w:val="20"/>
        </w:rPr>
        <w:t>Zawarcie umowy stało się niemożliwe z przyczyn leżących po stronie Wykonawcy.</w:t>
      </w:r>
    </w:p>
    <w:p w14:paraId="1CAB81E5" w14:textId="77777777" w:rsidR="0047714C" w:rsidRPr="0047714C" w:rsidRDefault="0047714C" w:rsidP="00E12628">
      <w:pPr>
        <w:numPr>
          <w:ilvl w:val="0"/>
          <w:numId w:val="123"/>
        </w:numPr>
        <w:suppressAutoHyphens w:val="0"/>
        <w:ind w:left="851" w:hanging="283"/>
        <w:jc w:val="both"/>
        <w:rPr>
          <w:rFonts w:ascii="Arial" w:hAnsi="Arial" w:cs="Arial"/>
          <w:bCs/>
          <w:sz w:val="20"/>
          <w:szCs w:val="20"/>
        </w:rPr>
      </w:pPr>
      <w:r w:rsidRPr="0047714C">
        <w:rPr>
          <w:rFonts w:ascii="Arial" w:hAnsi="Arial" w:cs="Arial"/>
          <w:bCs/>
          <w:sz w:val="20"/>
          <w:szCs w:val="20"/>
        </w:rPr>
        <w:t>Wykonawca wycofał ofertę po terminie otwarcia ofert.</w:t>
      </w:r>
    </w:p>
    <w:p w14:paraId="7AA2F84B" w14:textId="77777777" w:rsidR="0047714C" w:rsidRPr="0047714C" w:rsidRDefault="0047714C" w:rsidP="00E12628">
      <w:pPr>
        <w:numPr>
          <w:ilvl w:val="0"/>
          <w:numId w:val="123"/>
        </w:numPr>
        <w:suppressAutoHyphens w:val="0"/>
        <w:ind w:left="851" w:hanging="283"/>
        <w:rPr>
          <w:rFonts w:ascii="Arial" w:hAnsi="Arial" w:cs="Arial"/>
          <w:bCs/>
          <w:sz w:val="20"/>
          <w:szCs w:val="20"/>
        </w:rPr>
      </w:pPr>
      <w:r w:rsidRPr="0047714C">
        <w:rPr>
          <w:rFonts w:ascii="Arial" w:hAnsi="Arial" w:cs="Arial"/>
          <w:bCs/>
          <w:sz w:val="20"/>
          <w:szCs w:val="20"/>
        </w:rPr>
        <w:t>Wykonawca zmienił ofertę, przy czym przez zmianę oferty nie należy rozumieć:</w:t>
      </w:r>
    </w:p>
    <w:p w14:paraId="591C47BC" w14:textId="77777777" w:rsidR="0047714C" w:rsidRPr="0047714C" w:rsidRDefault="0047714C" w:rsidP="00E12628">
      <w:pPr>
        <w:numPr>
          <w:ilvl w:val="2"/>
          <w:numId w:val="124"/>
        </w:numPr>
        <w:suppressAutoHyphens w:val="0"/>
        <w:ind w:left="1134" w:hanging="284"/>
        <w:jc w:val="both"/>
        <w:rPr>
          <w:rFonts w:ascii="Arial" w:hAnsi="Arial" w:cs="Arial"/>
          <w:bCs/>
          <w:sz w:val="20"/>
          <w:szCs w:val="20"/>
        </w:rPr>
      </w:pPr>
      <w:r w:rsidRPr="0047714C">
        <w:rPr>
          <w:rFonts w:ascii="Arial" w:hAnsi="Arial" w:cs="Arial"/>
          <w:bCs/>
          <w:sz w:val="20"/>
          <w:szCs w:val="20"/>
        </w:rPr>
        <w:t>zmian - składników stanowiących kryteria oceny ofert - uzyskanych w toku negocjacji/licytacji ustnej/aukcji elektronicznej, z zastrzeżeniem, że nie mogą one być mniej korzystne niż w złożonej ofercie,</w:t>
      </w:r>
    </w:p>
    <w:p w14:paraId="2CF8E61E" w14:textId="77777777" w:rsidR="0047714C" w:rsidRPr="0047714C" w:rsidRDefault="0047714C" w:rsidP="00E12628">
      <w:pPr>
        <w:numPr>
          <w:ilvl w:val="2"/>
          <w:numId w:val="124"/>
        </w:numPr>
        <w:suppressAutoHyphens w:val="0"/>
        <w:ind w:left="1134" w:hanging="284"/>
        <w:jc w:val="both"/>
        <w:rPr>
          <w:rFonts w:ascii="Arial" w:hAnsi="Arial" w:cs="Arial"/>
          <w:bCs/>
          <w:sz w:val="20"/>
          <w:szCs w:val="20"/>
        </w:rPr>
      </w:pPr>
      <w:r w:rsidRPr="0047714C">
        <w:rPr>
          <w:rFonts w:ascii="Arial" w:hAnsi="Arial" w:cs="Arial"/>
          <w:bCs/>
          <w:sz w:val="20"/>
          <w:szCs w:val="20"/>
        </w:rPr>
        <w:t>zmian - składników stanowiących kryteria oceny ofert - uzyskanych w toku uzgodnień ostatecznych prowadzonych po negocjacjach/licytacji ustnej/aukcji elektronicznej,</w:t>
      </w:r>
    </w:p>
    <w:p w14:paraId="63A0D92C" w14:textId="77777777" w:rsidR="0047714C" w:rsidRPr="0047714C" w:rsidRDefault="0047714C" w:rsidP="00E12628">
      <w:pPr>
        <w:numPr>
          <w:ilvl w:val="2"/>
          <w:numId w:val="124"/>
        </w:numPr>
        <w:suppressAutoHyphens w:val="0"/>
        <w:ind w:left="1134" w:hanging="284"/>
        <w:jc w:val="both"/>
        <w:rPr>
          <w:rFonts w:ascii="Arial" w:hAnsi="Arial" w:cs="Arial"/>
          <w:bCs/>
          <w:sz w:val="20"/>
          <w:szCs w:val="20"/>
        </w:rPr>
      </w:pPr>
      <w:r w:rsidRPr="0047714C">
        <w:rPr>
          <w:rFonts w:ascii="Arial" w:hAnsi="Arial" w:cs="Arial"/>
          <w:bCs/>
          <w:sz w:val="20"/>
          <w:szCs w:val="20"/>
        </w:rPr>
        <w:t>zmian korzystnych dla Zamawiającego, jeżeli nie dotyczą kryteriów oceny ofert,</w:t>
      </w:r>
    </w:p>
    <w:p w14:paraId="2CB869BE" w14:textId="77777777" w:rsidR="0047714C" w:rsidRPr="0047714C" w:rsidRDefault="0047714C" w:rsidP="00E12628">
      <w:pPr>
        <w:numPr>
          <w:ilvl w:val="0"/>
          <w:numId w:val="123"/>
        </w:numPr>
        <w:suppressAutoHyphens w:val="0"/>
        <w:ind w:left="851" w:hanging="283"/>
        <w:jc w:val="both"/>
        <w:rPr>
          <w:rFonts w:ascii="Arial" w:hAnsi="Arial" w:cs="Arial"/>
          <w:bCs/>
          <w:sz w:val="20"/>
          <w:szCs w:val="20"/>
        </w:rPr>
      </w:pPr>
      <w:r w:rsidRPr="0047714C">
        <w:rPr>
          <w:rFonts w:ascii="Arial" w:hAnsi="Arial" w:cs="Arial"/>
          <w:bCs/>
          <w:sz w:val="20"/>
          <w:szCs w:val="20"/>
        </w:rPr>
        <w:t>Wykonawca nie uzupełnił dokumentów na wezwanie, o których mowa w § 27 z uwzględnieniem ust. 3.</w:t>
      </w:r>
    </w:p>
    <w:p w14:paraId="39BD620F" w14:textId="77777777" w:rsidR="0047714C" w:rsidRPr="0047714C" w:rsidRDefault="0047714C" w:rsidP="00E12628">
      <w:pPr>
        <w:numPr>
          <w:ilvl w:val="0"/>
          <w:numId w:val="121"/>
        </w:numPr>
        <w:tabs>
          <w:tab w:val="clear" w:pos="766"/>
        </w:tabs>
        <w:suppressAutoHyphens w:val="0"/>
        <w:ind w:left="567" w:hanging="426"/>
        <w:rPr>
          <w:rFonts w:ascii="Arial" w:hAnsi="Arial" w:cs="Arial"/>
          <w:bCs/>
          <w:sz w:val="20"/>
          <w:szCs w:val="20"/>
        </w:rPr>
      </w:pPr>
      <w:r w:rsidRPr="0047714C">
        <w:rPr>
          <w:rFonts w:ascii="Arial" w:hAnsi="Arial" w:cs="Arial"/>
          <w:bCs/>
          <w:sz w:val="20"/>
          <w:szCs w:val="20"/>
        </w:rPr>
        <w:t>Po upływie terminu związania ofertą nie przysługuje prawo zatrzymania wadium.</w:t>
      </w:r>
    </w:p>
    <w:p w14:paraId="3167B098" w14:textId="77777777" w:rsidR="0047714C" w:rsidRPr="0047714C" w:rsidRDefault="0047714C" w:rsidP="00E12628">
      <w:pPr>
        <w:numPr>
          <w:ilvl w:val="0"/>
          <w:numId w:val="121"/>
        </w:numPr>
        <w:tabs>
          <w:tab w:val="clear" w:pos="766"/>
        </w:tabs>
        <w:suppressAutoHyphens w:val="0"/>
        <w:ind w:left="567" w:hanging="426"/>
        <w:rPr>
          <w:rFonts w:ascii="Arial" w:hAnsi="Arial" w:cs="Arial"/>
          <w:bCs/>
          <w:sz w:val="20"/>
          <w:szCs w:val="20"/>
        </w:rPr>
      </w:pPr>
      <w:r w:rsidRPr="0047714C">
        <w:rPr>
          <w:rFonts w:ascii="Arial" w:hAnsi="Arial" w:cs="Arial"/>
          <w:bCs/>
          <w:sz w:val="20"/>
          <w:szCs w:val="20"/>
        </w:rPr>
        <w:t>Jeżeli zachodzą podstawy do zatrzymania wadium w odniesieniu do części Zamówienia/zadania/oferty częściowej zatrzymaniu podlega wadium odpowiadające tej części.</w:t>
      </w:r>
    </w:p>
    <w:p w14:paraId="46CD7F19" w14:textId="7ED0F530" w:rsidR="009B3999" w:rsidRPr="009B3999" w:rsidRDefault="0047714C" w:rsidP="00E12628">
      <w:pPr>
        <w:numPr>
          <w:ilvl w:val="0"/>
          <w:numId w:val="121"/>
        </w:numPr>
        <w:tabs>
          <w:tab w:val="clear" w:pos="766"/>
        </w:tabs>
        <w:suppressAutoHyphens w:val="0"/>
        <w:ind w:left="567" w:hanging="426"/>
        <w:contextualSpacing/>
        <w:jc w:val="both"/>
        <w:rPr>
          <w:rFonts w:ascii="Arial" w:hAnsi="Arial" w:cs="Arial"/>
          <w:bCs/>
          <w:sz w:val="20"/>
          <w:szCs w:val="20"/>
          <w:u w:val="single"/>
        </w:rPr>
      </w:pPr>
      <w:r w:rsidRPr="0047714C">
        <w:rPr>
          <w:rFonts w:ascii="Arial" w:hAnsi="Arial" w:cs="Arial"/>
          <w:bCs/>
          <w:sz w:val="20"/>
          <w:szCs w:val="20"/>
          <w:u w:val="single"/>
        </w:rPr>
        <w:t xml:space="preserve">W przypadku wnoszenia wadium w formie gwarancji lub poręczeń przez Wykonawców wspólnie ubiegających się o udzielenie zamówienia z treści gwarancji musi wynikać, że odnosi się ona zarówno </w:t>
      </w:r>
      <w:r w:rsidRPr="0047714C">
        <w:rPr>
          <w:rFonts w:ascii="Arial" w:hAnsi="Arial" w:cs="Arial"/>
          <w:bCs/>
          <w:sz w:val="20"/>
          <w:szCs w:val="20"/>
          <w:u w:val="single"/>
        </w:rPr>
        <w:br/>
        <w:t xml:space="preserve">do zleceniodawcy gwarancji, jak również do wszystkich pozostałych Wykonawców wspólnie ubiegających się o udzielenie zamówienia. </w:t>
      </w:r>
    </w:p>
    <w:p w14:paraId="63ED0FE9" w14:textId="77777777" w:rsidR="0047714C" w:rsidRPr="0047714C" w:rsidRDefault="0047714C" w:rsidP="00E12628">
      <w:pPr>
        <w:numPr>
          <w:ilvl w:val="0"/>
          <w:numId w:val="121"/>
        </w:numPr>
        <w:tabs>
          <w:tab w:val="clear" w:pos="766"/>
        </w:tabs>
        <w:suppressAutoHyphens w:val="0"/>
        <w:ind w:left="567" w:hanging="426"/>
        <w:jc w:val="both"/>
        <w:rPr>
          <w:rFonts w:ascii="Arial" w:hAnsi="Arial" w:cs="Arial"/>
          <w:bCs/>
          <w:sz w:val="20"/>
          <w:szCs w:val="20"/>
        </w:rPr>
      </w:pPr>
      <w:r w:rsidRPr="0047714C">
        <w:rPr>
          <w:rFonts w:ascii="Arial" w:hAnsi="Arial" w:cs="Arial"/>
          <w:bCs/>
          <w:sz w:val="20"/>
          <w:szCs w:val="20"/>
        </w:rPr>
        <w:lastRenderedPageBreak/>
        <w:t xml:space="preserve">Wadium w innej formie niż w pieniądzu musi zawierać bezwzględne i nieodwołalne zobowiązanie podmiotu udzielającego gwarancji/poręczenia do wypłaty kwoty wadium w przypadkach  wymienionych </w:t>
      </w:r>
      <w:r w:rsidRPr="0047714C">
        <w:rPr>
          <w:rFonts w:ascii="Arial" w:hAnsi="Arial" w:cs="Arial"/>
          <w:bCs/>
          <w:sz w:val="20"/>
          <w:szCs w:val="20"/>
        </w:rPr>
        <w:br/>
        <w:t>w Regulaminie.</w:t>
      </w:r>
    </w:p>
    <w:p w14:paraId="188844D3" w14:textId="77777777" w:rsidR="0047714C" w:rsidRPr="0047714C" w:rsidRDefault="0047714C" w:rsidP="00E12628">
      <w:pPr>
        <w:numPr>
          <w:ilvl w:val="0"/>
          <w:numId w:val="121"/>
        </w:numPr>
        <w:tabs>
          <w:tab w:val="clear" w:pos="766"/>
        </w:tabs>
        <w:ind w:left="567" w:hanging="426"/>
        <w:jc w:val="both"/>
        <w:rPr>
          <w:rFonts w:ascii="Arial" w:hAnsi="Arial" w:cs="Arial"/>
          <w:strike/>
          <w:sz w:val="20"/>
          <w:szCs w:val="20"/>
          <w:lang w:eastAsia="pl-PL"/>
        </w:rPr>
      </w:pPr>
      <w:r w:rsidRPr="0047714C">
        <w:rPr>
          <w:rFonts w:ascii="Arial" w:hAnsi="Arial" w:cs="Arial"/>
          <w:sz w:val="20"/>
          <w:szCs w:val="20"/>
          <w:lang w:eastAsia="pl-PL"/>
        </w:rPr>
        <w:t xml:space="preserve">Wykonawca, który złoży ofertę niezabezpieczoną wadium będzie wykluczony przez Zamawiającego, </w:t>
      </w:r>
      <w:r w:rsidRPr="0047714C">
        <w:rPr>
          <w:rFonts w:ascii="Arial" w:hAnsi="Arial" w:cs="Arial"/>
          <w:sz w:val="20"/>
          <w:szCs w:val="20"/>
          <w:lang w:eastAsia="pl-PL"/>
        </w:rPr>
        <w:br/>
        <w:t xml:space="preserve">a jego oferta będzie odrzucona </w:t>
      </w:r>
      <w:r w:rsidRPr="0047714C">
        <w:rPr>
          <w:rFonts w:ascii="Arial" w:hAnsi="Arial" w:cs="Arial"/>
          <w:sz w:val="20"/>
          <w:szCs w:val="20"/>
        </w:rPr>
        <w:t>zgodne z § 29 ust. 5 pkt 1 a) Regulaminu.</w:t>
      </w:r>
    </w:p>
    <w:p w14:paraId="3EC50AB3" w14:textId="77777777" w:rsidR="0047714C" w:rsidRPr="0047714C" w:rsidRDefault="0047714C" w:rsidP="00E12628">
      <w:pPr>
        <w:numPr>
          <w:ilvl w:val="0"/>
          <w:numId w:val="121"/>
        </w:numPr>
        <w:tabs>
          <w:tab w:val="clear" w:pos="766"/>
        </w:tabs>
        <w:suppressAutoHyphens w:val="0"/>
        <w:ind w:left="567" w:hanging="426"/>
        <w:jc w:val="both"/>
        <w:rPr>
          <w:rFonts w:ascii="Arial" w:hAnsi="Arial" w:cs="Arial"/>
          <w:bCs/>
          <w:sz w:val="20"/>
          <w:szCs w:val="20"/>
        </w:rPr>
      </w:pPr>
      <w:r w:rsidRPr="0047714C">
        <w:rPr>
          <w:rFonts w:ascii="Arial" w:hAnsi="Arial" w:cs="Arial"/>
          <w:bCs/>
          <w:sz w:val="20"/>
          <w:szCs w:val="20"/>
        </w:rPr>
        <w:t xml:space="preserve">W przypadku wniesienia wadium w formie innej niż pieniądz Zamawiający uprawniony jest do sprawdzenia prawidłowości jej wystawienia. </w:t>
      </w:r>
    </w:p>
    <w:p w14:paraId="283849C6" w14:textId="3C555C8B" w:rsidR="0047714C" w:rsidRPr="0047714C" w:rsidRDefault="0047714C" w:rsidP="00E12628">
      <w:pPr>
        <w:numPr>
          <w:ilvl w:val="0"/>
          <w:numId w:val="121"/>
        </w:numPr>
        <w:tabs>
          <w:tab w:val="clear" w:pos="766"/>
        </w:tabs>
        <w:suppressAutoHyphens w:val="0"/>
        <w:ind w:left="567" w:hanging="426"/>
        <w:jc w:val="both"/>
        <w:rPr>
          <w:rFonts w:ascii="Arial" w:hAnsi="Arial" w:cs="Arial"/>
          <w:bCs/>
          <w:sz w:val="20"/>
          <w:szCs w:val="20"/>
        </w:rPr>
      </w:pPr>
      <w:r w:rsidRPr="0047714C">
        <w:rPr>
          <w:rFonts w:ascii="Arial" w:hAnsi="Arial" w:cs="Arial"/>
          <w:bCs/>
          <w:sz w:val="20"/>
          <w:szCs w:val="20"/>
        </w:rPr>
        <w:t xml:space="preserve">Wykonawca zamierzający złożyć wadium w formie zaliczenia wierzytelności składa oświadczenie </w:t>
      </w:r>
      <w:r w:rsidRPr="0047714C">
        <w:rPr>
          <w:rFonts w:ascii="Arial" w:hAnsi="Arial" w:cs="Arial"/>
          <w:bCs/>
          <w:sz w:val="20"/>
          <w:szCs w:val="20"/>
        </w:rPr>
        <w:br/>
        <w:t xml:space="preserve">o wyrażeniu zgody na zaliczenie wierzytelności przysługujących podmiotowi do WĘGLOKOKS KRAJ </w:t>
      </w:r>
      <w:r w:rsidRPr="0047714C">
        <w:rPr>
          <w:rFonts w:ascii="Arial" w:hAnsi="Arial" w:cs="Arial"/>
          <w:sz w:val="20"/>
          <w:szCs w:val="20"/>
        </w:rPr>
        <w:t>S.A.</w:t>
      </w:r>
      <w:r w:rsidRPr="0047714C">
        <w:rPr>
          <w:rFonts w:ascii="Arial" w:hAnsi="Arial" w:cs="Arial"/>
          <w:b/>
          <w:bCs/>
          <w:sz w:val="20"/>
          <w:szCs w:val="20"/>
        </w:rPr>
        <w:t xml:space="preserve"> </w:t>
      </w:r>
      <w:r w:rsidRPr="0047714C">
        <w:rPr>
          <w:rFonts w:ascii="Arial" w:hAnsi="Arial" w:cs="Arial"/>
          <w:bCs/>
          <w:sz w:val="20"/>
          <w:szCs w:val="20"/>
        </w:rPr>
        <w:t xml:space="preserve">ul. Konstytucji 76, 42-905 Bytom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47714C">
        <w:rPr>
          <w:rFonts w:ascii="Arial" w:hAnsi="Arial" w:cs="Arial"/>
          <w:b/>
          <w:bCs/>
          <w:sz w:val="20"/>
          <w:szCs w:val="20"/>
        </w:rPr>
        <w:t>Załącznik nr 1</w:t>
      </w:r>
      <w:r w:rsidR="00F8776E">
        <w:rPr>
          <w:rFonts w:ascii="Arial" w:hAnsi="Arial" w:cs="Arial"/>
          <w:b/>
          <w:bCs/>
          <w:sz w:val="20"/>
          <w:szCs w:val="20"/>
        </w:rPr>
        <w:t>1</w:t>
      </w:r>
      <w:r w:rsidRPr="0047714C">
        <w:rPr>
          <w:rFonts w:ascii="Arial" w:hAnsi="Arial" w:cs="Arial"/>
          <w:b/>
          <w:bCs/>
          <w:sz w:val="20"/>
          <w:szCs w:val="20"/>
        </w:rPr>
        <w:t xml:space="preserve"> do SWZ.</w:t>
      </w:r>
    </w:p>
    <w:p w14:paraId="73A0F566" w14:textId="77777777" w:rsidR="0038290A" w:rsidRPr="005372E7" w:rsidRDefault="0038290A" w:rsidP="0038290A">
      <w:pPr>
        <w:suppressAutoHyphens w:val="0"/>
        <w:spacing w:line="276" w:lineRule="auto"/>
        <w:ind w:left="284"/>
        <w:jc w:val="both"/>
        <w:rPr>
          <w:rFonts w:ascii="Arial" w:hAnsi="Arial" w:cs="Arial"/>
          <w:sz w:val="20"/>
          <w:szCs w:val="20"/>
        </w:rPr>
      </w:pPr>
    </w:p>
    <w:p w14:paraId="43F39C46" w14:textId="77777777" w:rsidR="00962727" w:rsidRPr="00962727" w:rsidRDefault="00962727"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7472252A" w14:textId="77777777" w:rsidR="0004722A" w:rsidRDefault="0004722A" w:rsidP="0004722A">
      <w:pPr>
        <w:suppressAutoHyphens w:val="0"/>
        <w:ind w:left="284"/>
        <w:contextualSpacing/>
        <w:jc w:val="both"/>
        <w:rPr>
          <w:rFonts w:ascii="Arial" w:hAnsi="Arial" w:cs="Arial"/>
          <w:bCs/>
          <w:sz w:val="20"/>
          <w:szCs w:val="20"/>
          <w:lang w:eastAsia="pl-PL"/>
        </w:rPr>
      </w:pPr>
      <w:r w:rsidRPr="0004722A">
        <w:rPr>
          <w:rFonts w:ascii="Arial" w:hAnsi="Arial" w:cs="Arial"/>
          <w:bCs/>
          <w:sz w:val="20"/>
          <w:szCs w:val="20"/>
          <w:lang w:eastAsia="pl-PL"/>
        </w:rPr>
        <w:t>Zamawiający nie wymaga wniesienia zabezpieczenia należytego wykonania umowy.</w:t>
      </w:r>
    </w:p>
    <w:p w14:paraId="3D778348" w14:textId="77777777" w:rsidR="0082651C" w:rsidRPr="001E7A22" w:rsidRDefault="0082651C" w:rsidP="004270C1">
      <w:pPr>
        <w:pStyle w:val="Tekstpodstawowywcity21"/>
        <w:tabs>
          <w:tab w:val="clear" w:pos="1701"/>
          <w:tab w:val="left" w:pos="709"/>
        </w:tabs>
        <w:spacing w:line="220" w:lineRule="exact"/>
        <w:ind w:left="0"/>
        <w:rPr>
          <w:rFonts w:ascii="Arial" w:hAnsi="Arial" w:cs="Arial"/>
          <w:b w:val="0"/>
          <w:bCs/>
          <w:sz w:val="20"/>
          <w:szCs w:val="20"/>
        </w:rPr>
      </w:pPr>
    </w:p>
    <w:p w14:paraId="7E844D00" w14:textId="54C7A613" w:rsidR="000D1B17" w:rsidRPr="00724540" w:rsidRDefault="00724540"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bCs/>
          <w:sz w:val="20"/>
          <w:szCs w:val="20"/>
        </w:rPr>
        <w:t>Sposób uzyskania ceny ostatecznej.</w:t>
      </w:r>
    </w:p>
    <w:p w14:paraId="17F7DA12" w14:textId="77777777" w:rsidR="00724540" w:rsidRDefault="00724540" w:rsidP="00A3441D">
      <w:pPr>
        <w:pStyle w:val="bullet"/>
        <w:numPr>
          <w:ilvl w:val="0"/>
          <w:numId w:val="85"/>
        </w:numPr>
        <w:spacing w:before="0" w:after="40"/>
        <w:ind w:left="567" w:hanging="283"/>
        <w:jc w:val="both"/>
        <w:rPr>
          <w:rFonts w:ascii="Arial" w:hAnsi="Arial" w:cs="Arial"/>
          <w:sz w:val="20"/>
          <w:lang w:eastAsia="pl-PL"/>
        </w:rPr>
      </w:pPr>
      <w:r>
        <w:rPr>
          <w:rFonts w:ascii="Arial" w:hAnsi="Arial" w:cs="Arial"/>
          <w:sz w:val="20"/>
        </w:rPr>
        <w:t>Wartość umowy brutto będzie równa kwocie jaką Zamawiający zamierza przeznaczyć na realizację zamówienia powiększonej o podatek VAT.</w:t>
      </w:r>
    </w:p>
    <w:p w14:paraId="09219C1B" w14:textId="09FFDF9F" w:rsidR="00724540" w:rsidRPr="00724540" w:rsidRDefault="00724540" w:rsidP="00A3441D">
      <w:pPr>
        <w:pStyle w:val="bullet"/>
        <w:numPr>
          <w:ilvl w:val="0"/>
          <w:numId w:val="85"/>
        </w:numPr>
        <w:spacing w:before="0" w:after="40"/>
        <w:ind w:left="567" w:hanging="283"/>
        <w:jc w:val="both"/>
        <w:rPr>
          <w:rFonts w:ascii="Arial" w:hAnsi="Arial" w:cs="Arial"/>
          <w:sz w:val="20"/>
          <w:lang w:eastAsia="pl-PL"/>
        </w:rPr>
      </w:pPr>
      <w:r w:rsidRPr="00724540">
        <w:rPr>
          <w:rFonts w:ascii="Arial" w:hAnsi="Arial" w:cs="Arial"/>
          <w:sz w:val="20"/>
        </w:rPr>
        <w:t xml:space="preserve">Oferta </w:t>
      </w:r>
      <w:r w:rsidRPr="00724540">
        <w:rPr>
          <w:rFonts w:ascii="Arial" w:hAnsi="Arial" w:cs="Arial"/>
          <w:sz w:val="20"/>
          <w:lang w:val="x-none"/>
        </w:rPr>
        <w:t>ostateczn</w:t>
      </w:r>
      <w:r w:rsidRPr="00724540">
        <w:rPr>
          <w:rFonts w:ascii="Arial" w:hAnsi="Arial" w:cs="Arial"/>
          <w:sz w:val="20"/>
        </w:rPr>
        <w:t>a uzyskiwana jest</w:t>
      </w:r>
      <w:r w:rsidRPr="00724540">
        <w:rPr>
          <w:rFonts w:ascii="Arial" w:hAnsi="Arial" w:cs="Arial"/>
          <w:sz w:val="20"/>
          <w:lang w:val="x-none"/>
        </w:rPr>
        <w:t xml:space="preserve">: </w:t>
      </w:r>
    </w:p>
    <w:p w14:paraId="787EBCDE" w14:textId="674EAA21" w:rsidR="00724540" w:rsidRPr="00724540" w:rsidRDefault="00724540" w:rsidP="00A3441D">
      <w:pPr>
        <w:pStyle w:val="Akapitzlist"/>
        <w:numPr>
          <w:ilvl w:val="0"/>
          <w:numId w:val="86"/>
        </w:numPr>
        <w:ind w:left="851" w:hanging="284"/>
        <w:jc w:val="both"/>
        <w:rPr>
          <w:rFonts w:ascii="Arial" w:hAnsi="Arial" w:cs="Arial"/>
          <w:sz w:val="20"/>
          <w:szCs w:val="20"/>
          <w:lang w:val="pl-PL" w:eastAsia="zh-CN"/>
        </w:rPr>
      </w:pPr>
      <w:r w:rsidRPr="00724540">
        <w:rPr>
          <w:rFonts w:ascii="Arial" w:hAnsi="Arial" w:cs="Arial"/>
          <w:sz w:val="20"/>
          <w:szCs w:val="20"/>
          <w:lang w:eastAsia="zh-CN"/>
        </w:rPr>
        <w:t>spośród złożonych ofert,</w:t>
      </w:r>
    </w:p>
    <w:p w14:paraId="312093B3" w14:textId="50321B61" w:rsidR="00724540" w:rsidRPr="00724540" w:rsidRDefault="00724540" w:rsidP="00A3441D">
      <w:pPr>
        <w:pStyle w:val="Akapitzlist"/>
        <w:numPr>
          <w:ilvl w:val="0"/>
          <w:numId w:val="86"/>
        </w:numPr>
        <w:ind w:left="851" w:hanging="284"/>
        <w:jc w:val="both"/>
        <w:rPr>
          <w:rFonts w:ascii="Arial" w:hAnsi="Arial" w:cs="Arial"/>
          <w:sz w:val="20"/>
          <w:szCs w:val="20"/>
          <w:lang w:val="pl-PL" w:eastAsia="zh-CN"/>
        </w:rPr>
      </w:pPr>
      <w:r w:rsidRPr="00724540">
        <w:rPr>
          <w:rFonts w:ascii="Arial" w:hAnsi="Arial" w:cs="Arial"/>
          <w:sz w:val="20"/>
          <w:szCs w:val="20"/>
        </w:rPr>
        <w:t xml:space="preserve">w drodze aukcji elektronicznej </w:t>
      </w:r>
      <w:r w:rsidRPr="00724540">
        <w:rPr>
          <w:rFonts w:ascii="Arial" w:hAnsi="Arial" w:cs="Arial"/>
          <w:sz w:val="20"/>
          <w:szCs w:val="20"/>
          <w:lang w:eastAsia="zh-CN"/>
        </w:rPr>
        <w:t>wg zasad określonych w SWZ,</w:t>
      </w:r>
    </w:p>
    <w:p w14:paraId="49CF0807" w14:textId="49C80283" w:rsidR="00724540" w:rsidRPr="00724540" w:rsidRDefault="00724540" w:rsidP="00A3441D">
      <w:pPr>
        <w:pStyle w:val="Akapitzlist"/>
        <w:numPr>
          <w:ilvl w:val="0"/>
          <w:numId w:val="86"/>
        </w:numPr>
        <w:ind w:left="851" w:hanging="284"/>
        <w:jc w:val="both"/>
        <w:rPr>
          <w:rFonts w:ascii="Arial" w:hAnsi="Arial" w:cs="Arial"/>
          <w:sz w:val="20"/>
          <w:szCs w:val="20"/>
          <w:lang w:val="pl-PL" w:eastAsia="zh-CN"/>
        </w:rPr>
      </w:pPr>
      <w:r w:rsidRPr="00724540">
        <w:rPr>
          <w:rFonts w:ascii="Arial" w:hAnsi="Arial" w:cs="Arial"/>
          <w:sz w:val="20"/>
          <w:szCs w:val="20"/>
          <w:lang w:eastAsia="zh-CN"/>
        </w:rPr>
        <w:t xml:space="preserve">licytacji ustnej, </w:t>
      </w:r>
      <w:r w:rsidRPr="00724540">
        <w:rPr>
          <w:rFonts w:ascii="Arial" w:hAnsi="Arial" w:cs="Arial"/>
          <w:sz w:val="20"/>
          <w:szCs w:val="20"/>
          <w:lang w:eastAsia="pl-PL"/>
        </w:rPr>
        <w:t xml:space="preserve">Wykonawcy, którzy nie uczestniczą w licytacji w formie ustnej przeprowadzonej </w:t>
      </w:r>
      <w:r w:rsidRPr="00724540">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Pr>
          <w:rFonts w:ascii="Arial" w:hAnsi="Arial" w:cs="Arial"/>
          <w:sz w:val="20"/>
          <w:szCs w:val="20"/>
          <w:lang w:eastAsia="pl-PL"/>
        </w:rPr>
        <w:t xml:space="preserve">                             </w:t>
      </w:r>
      <w:r w:rsidRPr="00724540">
        <w:rPr>
          <w:rFonts w:ascii="Arial" w:hAnsi="Arial" w:cs="Arial"/>
          <w:sz w:val="20"/>
          <w:szCs w:val="20"/>
          <w:lang w:eastAsia="pl-PL"/>
        </w:rPr>
        <w:t>na zaproszenie do licytacji Komisja Przetargowa przyjmuje ofertę wstępną jako ostateczną,</w:t>
      </w:r>
    </w:p>
    <w:p w14:paraId="121987E3" w14:textId="0B5FF132" w:rsidR="00724540" w:rsidRPr="00724540" w:rsidRDefault="00724540" w:rsidP="00A3441D">
      <w:pPr>
        <w:pStyle w:val="Akapitzlist"/>
        <w:numPr>
          <w:ilvl w:val="0"/>
          <w:numId w:val="86"/>
        </w:numPr>
        <w:ind w:left="851" w:hanging="284"/>
        <w:jc w:val="both"/>
        <w:rPr>
          <w:rFonts w:ascii="Arial" w:hAnsi="Arial" w:cs="Arial"/>
          <w:sz w:val="20"/>
          <w:szCs w:val="20"/>
          <w:lang w:val="pl-PL" w:eastAsia="zh-CN"/>
        </w:rPr>
      </w:pPr>
      <w:r w:rsidRPr="00724540">
        <w:rPr>
          <w:rFonts w:ascii="Arial" w:hAnsi="Arial" w:cs="Arial"/>
          <w:sz w:val="20"/>
          <w:szCs w:val="20"/>
          <w:lang w:eastAsia="zh-CN"/>
        </w:rPr>
        <w:t>negocjacji.</w:t>
      </w:r>
    </w:p>
    <w:p w14:paraId="696E6C68" w14:textId="6B5277EF" w:rsidR="00724540" w:rsidRDefault="00724540" w:rsidP="00A3441D">
      <w:pPr>
        <w:pStyle w:val="bullet"/>
        <w:numPr>
          <w:ilvl w:val="0"/>
          <w:numId w:val="85"/>
        </w:numPr>
        <w:spacing w:before="0" w:after="40"/>
        <w:ind w:left="567" w:hanging="283"/>
        <w:jc w:val="both"/>
        <w:rPr>
          <w:rFonts w:ascii="Arial" w:hAnsi="Arial" w:cs="Arial"/>
          <w:sz w:val="20"/>
          <w:lang w:eastAsia="pl-PL"/>
        </w:rPr>
      </w:pPr>
      <w:r w:rsidRPr="00724540">
        <w:rPr>
          <w:rFonts w:ascii="Arial" w:hAnsi="Arial" w:cs="Arial"/>
          <w:sz w:val="20"/>
          <w:lang w:eastAsia="pl-PL"/>
        </w:rPr>
        <w:t xml:space="preserve">Do aukcji elektronicznej, licytacji ustnej, negocjacji Zamawiający nie zaprasza Wykonawców, którzy </w:t>
      </w:r>
      <w:r w:rsidRPr="00724540">
        <w:rPr>
          <w:rFonts w:ascii="Arial" w:hAnsi="Arial" w:cs="Arial"/>
          <w:sz w:val="20"/>
          <w:lang w:eastAsia="pl-PL"/>
        </w:rPr>
        <w:br/>
        <w:t xml:space="preserve">w ocenie Komisji przetargowej nie spełniają warunków udziału w postępowaniu lub ich oferta podlega odrzuceniu. </w:t>
      </w:r>
    </w:p>
    <w:p w14:paraId="4B3F20C9" w14:textId="634F27C6" w:rsidR="00724540" w:rsidRDefault="00724540" w:rsidP="00A3441D">
      <w:pPr>
        <w:pStyle w:val="bullet"/>
        <w:numPr>
          <w:ilvl w:val="0"/>
          <w:numId w:val="85"/>
        </w:numPr>
        <w:spacing w:before="0" w:after="40"/>
        <w:ind w:left="567" w:hanging="283"/>
        <w:jc w:val="both"/>
        <w:rPr>
          <w:rFonts w:ascii="Arial" w:hAnsi="Arial" w:cs="Arial"/>
          <w:sz w:val="20"/>
          <w:lang w:eastAsia="pl-PL"/>
        </w:rPr>
      </w:pPr>
      <w:r w:rsidRPr="00724540">
        <w:rPr>
          <w:rFonts w:ascii="Arial" w:hAnsi="Arial" w:cs="Arial"/>
          <w:sz w:val="20"/>
          <w:lang w:eastAsia="pl-PL"/>
        </w:rPr>
        <w:t>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w:t>
      </w:r>
    </w:p>
    <w:p w14:paraId="7DD0531A" w14:textId="77777777" w:rsidR="00546349" w:rsidRPr="00724540" w:rsidRDefault="00546349" w:rsidP="00546349">
      <w:pPr>
        <w:pStyle w:val="bullet"/>
        <w:spacing w:before="0" w:after="40"/>
        <w:ind w:left="567"/>
        <w:jc w:val="both"/>
        <w:rPr>
          <w:rFonts w:ascii="Arial" w:hAnsi="Arial" w:cs="Arial"/>
          <w:sz w:val="20"/>
          <w:lang w:eastAsia="pl-PL"/>
        </w:rPr>
      </w:pPr>
    </w:p>
    <w:p w14:paraId="166FD7A9" w14:textId="737BA2F4" w:rsidR="00724540" w:rsidRPr="00724540" w:rsidRDefault="00724540" w:rsidP="00A3441D">
      <w:pPr>
        <w:numPr>
          <w:ilvl w:val="0"/>
          <w:numId w:val="3"/>
        </w:numPr>
        <w:tabs>
          <w:tab w:val="clear" w:pos="142"/>
        </w:tabs>
        <w:suppressAutoHyphens w:val="0"/>
        <w:spacing w:line="360" w:lineRule="auto"/>
        <w:ind w:left="284" w:hanging="426"/>
        <w:jc w:val="both"/>
        <w:rPr>
          <w:rFonts w:ascii="Arial" w:hAnsi="Arial" w:cs="Arial"/>
          <w:b/>
          <w:i/>
          <w:iCs/>
          <w:sz w:val="20"/>
          <w:szCs w:val="20"/>
        </w:rPr>
      </w:pPr>
      <w:r w:rsidRPr="00724540">
        <w:rPr>
          <w:rFonts w:ascii="Arial" w:hAnsi="Arial" w:cs="Arial"/>
          <w:b/>
          <w:bCs/>
          <w:sz w:val="20"/>
          <w:szCs w:val="20"/>
        </w:rPr>
        <w:t xml:space="preserve">Zasady wyboru najkorzystniejszej oferty z zastosowaniem aukcji elektronicznej </w:t>
      </w:r>
      <w:r w:rsidRPr="00724540">
        <w:rPr>
          <w:rFonts w:ascii="Arial" w:hAnsi="Arial" w:cs="Arial"/>
          <w:b/>
          <w:i/>
          <w:iCs/>
          <w:sz w:val="20"/>
          <w:szCs w:val="20"/>
        </w:rPr>
        <w:t xml:space="preserve">– jeżeli dotyczy. </w:t>
      </w:r>
    </w:p>
    <w:p w14:paraId="75FCAA93" w14:textId="77777777" w:rsidR="00724540" w:rsidRPr="00A06D1B" w:rsidRDefault="00724540" w:rsidP="00A3441D">
      <w:pPr>
        <w:numPr>
          <w:ilvl w:val="0"/>
          <w:numId w:val="87"/>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w:t>
      </w:r>
      <w:r>
        <w:rPr>
          <w:rFonts w:ascii="Arial" w:hAnsi="Arial" w:cs="Arial"/>
          <w:sz w:val="20"/>
          <w:szCs w:val="20"/>
          <w:lang w:eastAsia="pl-PL"/>
        </w:rPr>
        <w:t xml:space="preserve">                  </w:t>
      </w:r>
      <w:r w:rsidRPr="00A06D1B">
        <w:rPr>
          <w:rFonts w:ascii="Arial" w:hAnsi="Arial" w:cs="Arial"/>
          <w:sz w:val="20"/>
          <w:szCs w:val="20"/>
          <w:lang w:eastAsia="pl-PL"/>
        </w:rPr>
        <w:t xml:space="preserve">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7928BE36" w14:textId="77777777" w:rsidR="00724540" w:rsidRPr="00A06D1B" w:rsidRDefault="00724540" w:rsidP="00A3441D">
      <w:pPr>
        <w:numPr>
          <w:ilvl w:val="0"/>
          <w:numId w:val="87"/>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2B1624B7" w14:textId="77777777" w:rsidR="00724540" w:rsidRPr="00A06D1B" w:rsidRDefault="00724540" w:rsidP="00A3441D">
      <w:pPr>
        <w:numPr>
          <w:ilvl w:val="0"/>
          <w:numId w:val="87"/>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0B8B4724" w14:textId="77777777" w:rsidR="00724540" w:rsidRPr="00A06D1B" w:rsidRDefault="00724540" w:rsidP="00A3441D">
      <w:pPr>
        <w:widowControl w:val="0"/>
        <w:numPr>
          <w:ilvl w:val="0"/>
          <w:numId w:val="88"/>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7934EE91" w14:textId="77777777" w:rsidR="00724540" w:rsidRPr="00A06D1B" w:rsidRDefault="00724540" w:rsidP="00A3441D">
      <w:pPr>
        <w:widowControl w:val="0"/>
        <w:numPr>
          <w:ilvl w:val="0"/>
          <w:numId w:val="88"/>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32DA18BE" w14:textId="77777777" w:rsidR="000041B4" w:rsidRDefault="000041B4" w:rsidP="00A3441D">
      <w:pPr>
        <w:widowControl w:val="0"/>
        <w:numPr>
          <w:ilvl w:val="0"/>
          <w:numId w:val="89"/>
        </w:numPr>
        <w:suppressAutoHyphens w:val="0"/>
        <w:autoSpaceDE w:val="0"/>
        <w:autoSpaceDN w:val="0"/>
        <w:adjustRightInd w:val="0"/>
        <w:spacing w:line="220" w:lineRule="exact"/>
        <w:ind w:left="1134" w:hanging="283"/>
        <w:jc w:val="both"/>
        <w:rPr>
          <w:rFonts w:ascii="Arial" w:hAnsi="Arial" w:cs="Arial"/>
          <w:sz w:val="20"/>
          <w:szCs w:val="20"/>
        </w:rPr>
      </w:pPr>
      <w:r w:rsidRPr="000041B4">
        <w:rPr>
          <w:rFonts w:ascii="Arial" w:hAnsi="Arial" w:cs="Arial"/>
          <w:sz w:val="20"/>
          <w:szCs w:val="20"/>
        </w:rPr>
        <w:t>Microsoft Edge</w:t>
      </w:r>
    </w:p>
    <w:p w14:paraId="6BBBDB5E" w14:textId="16A77FAF" w:rsidR="00724540" w:rsidRDefault="00724540" w:rsidP="00A3441D">
      <w:pPr>
        <w:widowControl w:val="0"/>
        <w:numPr>
          <w:ilvl w:val="0"/>
          <w:numId w:val="89"/>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20DB8B21" w14:textId="77777777" w:rsidR="00724540" w:rsidRPr="000D1B17" w:rsidRDefault="00724540" w:rsidP="00A3441D">
      <w:pPr>
        <w:widowControl w:val="0"/>
        <w:numPr>
          <w:ilvl w:val="0"/>
          <w:numId w:val="89"/>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1752CB5" w14:textId="77777777" w:rsidR="00724540" w:rsidRPr="00A06D1B" w:rsidRDefault="00724540" w:rsidP="00A3441D">
      <w:pPr>
        <w:numPr>
          <w:ilvl w:val="0"/>
          <w:numId w:val="87"/>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740ECAE" w14:textId="77777777" w:rsidR="00724540" w:rsidRPr="00A06D1B" w:rsidRDefault="00724540" w:rsidP="00A3441D">
      <w:pPr>
        <w:numPr>
          <w:ilvl w:val="0"/>
          <w:numId w:val="87"/>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00C48949" w14:textId="77777777" w:rsidR="00724540" w:rsidRPr="00A06D1B" w:rsidRDefault="00724540" w:rsidP="00A3441D">
      <w:pPr>
        <w:numPr>
          <w:ilvl w:val="0"/>
          <w:numId w:val="87"/>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0ED3603B" w14:textId="77777777" w:rsidR="00724540" w:rsidRPr="00A06D1B" w:rsidRDefault="00724540" w:rsidP="00A3441D">
      <w:pPr>
        <w:numPr>
          <w:ilvl w:val="0"/>
          <w:numId w:val="87"/>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 xml:space="preserve">w szczególności po jego stronie aukcja obarczona jest wadą. O terminie rozpoczęcia nowej aukcji Zamawiający powiadomi w sposób określony w </w:t>
      </w:r>
      <w:r>
        <w:rPr>
          <w:rFonts w:ascii="Arial" w:hAnsi="Arial" w:cs="Arial"/>
          <w:bCs/>
          <w:sz w:val="20"/>
          <w:szCs w:val="20"/>
        </w:rPr>
        <w:t>SWZ</w:t>
      </w:r>
      <w:r w:rsidRPr="00A06D1B">
        <w:rPr>
          <w:rFonts w:ascii="Arial" w:hAnsi="Arial" w:cs="Arial"/>
          <w:bCs/>
          <w:sz w:val="20"/>
          <w:szCs w:val="20"/>
        </w:rPr>
        <w:t>.</w:t>
      </w:r>
    </w:p>
    <w:p w14:paraId="782F2204" w14:textId="5F01E78A" w:rsidR="00FB212C" w:rsidRDefault="00724540" w:rsidP="00A3441D">
      <w:pPr>
        <w:numPr>
          <w:ilvl w:val="0"/>
          <w:numId w:val="87"/>
        </w:numPr>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lastRenderedPageBreak/>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4" w:history="1">
        <w:r w:rsidRPr="000145F5">
          <w:rPr>
            <w:rStyle w:val="Hipercze"/>
            <w:rFonts w:ascii="Arial" w:hAnsi="Arial" w:cs="Arial"/>
            <w:bCs/>
            <w:sz w:val="20"/>
            <w:szCs w:val="20"/>
          </w:rPr>
          <w:t>zgloszenie@coig.pl</w:t>
        </w:r>
      </w:hyperlink>
      <w:r w:rsidRPr="000145F5">
        <w:rPr>
          <w:rFonts w:ascii="Arial" w:hAnsi="Arial" w:cs="Arial"/>
          <w:bCs/>
          <w:color w:val="0000FF"/>
          <w:sz w:val="20"/>
          <w:szCs w:val="20"/>
          <w:u w:val="single"/>
        </w:rPr>
        <w:t>.</w:t>
      </w:r>
    </w:p>
    <w:p w14:paraId="4E58D3BE" w14:textId="77777777" w:rsidR="005C7D41" w:rsidRPr="005C7D41" w:rsidRDefault="005C7D41" w:rsidP="005C7D41">
      <w:pPr>
        <w:spacing w:line="220" w:lineRule="exact"/>
        <w:ind w:left="567"/>
        <w:jc w:val="both"/>
        <w:outlineLvl w:val="0"/>
        <w:rPr>
          <w:rFonts w:ascii="Arial" w:hAnsi="Arial" w:cs="Arial"/>
          <w:sz w:val="20"/>
          <w:szCs w:val="20"/>
          <w:lang w:eastAsia="pl-PL"/>
        </w:rPr>
      </w:pPr>
    </w:p>
    <w:p w14:paraId="19BEE5D5" w14:textId="4201E6AD" w:rsidR="00724540" w:rsidRPr="00724540" w:rsidRDefault="00724540" w:rsidP="00A3441D">
      <w:pPr>
        <w:numPr>
          <w:ilvl w:val="0"/>
          <w:numId w:val="3"/>
        </w:numPr>
        <w:tabs>
          <w:tab w:val="clear" w:pos="142"/>
        </w:tabs>
        <w:suppressAutoHyphens w:val="0"/>
        <w:spacing w:line="360" w:lineRule="auto"/>
        <w:ind w:left="284" w:hanging="426"/>
        <w:jc w:val="both"/>
        <w:rPr>
          <w:rFonts w:ascii="Arial" w:hAnsi="Arial" w:cs="Arial"/>
          <w:b/>
          <w:bCs/>
          <w:sz w:val="20"/>
          <w:szCs w:val="20"/>
        </w:rPr>
      </w:pPr>
      <w:r w:rsidRPr="00724540">
        <w:rPr>
          <w:rFonts w:ascii="Arial" w:hAnsi="Arial" w:cs="Arial"/>
          <w:b/>
          <w:bCs/>
          <w:sz w:val="20"/>
          <w:szCs w:val="20"/>
        </w:rPr>
        <w:t xml:space="preserve">Kryterium oceny oferty. </w:t>
      </w:r>
    </w:p>
    <w:p w14:paraId="44338564" w14:textId="3E3A454C" w:rsidR="00724540" w:rsidRPr="000041B4" w:rsidRDefault="00724540" w:rsidP="00A3441D">
      <w:pPr>
        <w:pStyle w:val="Tekstpodstawowywcity21"/>
        <w:numPr>
          <w:ilvl w:val="0"/>
          <w:numId w:val="90"/>
        </w:numPr>
        <w:tabs>
          <w:tab w:val="clear" w:pos="1701"/>
        </w:tabs>
        <w:spacing w:line="220" w:lineRule="exact"/>
        <w:ind w:left="567" w:hanging="283"/>
        <w:rPr>
          <w:rFonts w:ascii="Arial" w:hAnsi="Arial" w:cs="Arial"/>
          <w:b w:val="0"/>
          <w:bCs/>
          <w:sz w:val="20"/>
          <w:szCs w:val="20"/>
          <w:lang w:eastAsia="pl-PL"/>
        </w:rPr>
      </w:pPr>
      <w:r w:rsidRPr="001E7A22">
        <w:rPr>
          <w:rFonts w:ascii="Arial" w:hAnsi="Arial" w:cs="Arial"/>
          <w:b w:val="0"/>
          <w:bCs/>
          <w:sz w:val="20"/>
          <w:szCs w:val="20"/>
          <w:lang w:eastAsia="pl-PL"/>
        </w:rPr>
        <w:t xml:space="preserve">Kryterium oceny jest najniższa cena </w:t>
      </w:r>
      <w:r w:rsidRPr="001E7A22">
        <w:rPr>
          <w:rFonts w:ascii="Arial" w:hAnsi="Arial" w:cs="Arial"/>
          <w:sz w:val="20"/>
          <w:szCs w:val="20"/>
          <w:lang w:eastAsia="pl-PL"/>
        </w:rPr>
        <w:t xml:space="preserve"> - 100 % </w:t>
      </w:r>
      <w:r w:rsidR="00187E05" w:rsidRPr="00187E05">
        <w:rPr>
          <w:rFonts w:ascii="Arial" w:hAnsi="Arial" w:cs="Arial"/>
          <w:b w:val="0"/>
          <w:bCs/>
          <w:sz w:val="20"/>
          <w:szCs w:val="20"/>
          <w:lang w:eastAsia="pl-PL"/>
        </w:rPr>
        <w:t>liczona jako suma pozycji wymienionych w formularzu ofertowym dla danego zadania.</w:t>
      </w:r>
    </w:p>
    <w:p w14:paraId="0791236D" w14:textId="77777777" w:rsidR="00724540" w:rsidRPr="001358E6" w:rsidRDefault="00724540" w:rsidP="00A3441D">
      <w:pPr>
        <w:pStyle w:val="Tekstpodstawowywcity21"/>
        <w:numPr>
          <w:ilvl w:val="0"/>
          <w:numId w:val="90"/>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6608B4C2" w14:textId="7CBE71F2" w:rsidR="00724540" w:rsidRPr="001358E6" w:rsidRDefault="00724540" w:rsidP="00A3441D">
      <w:pPr>
        <w:pStyle w:val="Tekstpodstawowywcity21"/>
        <w:numPr>
          <w:ilvl w:val="0"/>
          <w:numId w:val="90"/>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w:t>
      </w:r>
      <w:r w:rsidR="00E05128">
        <w:rPr>
          <w:rFonts w:ascii="Arial" w:hAnsi="Arial" w:cs="Arial"/>
          <w:b w:val="0"/>
          <w:bCs/>
          <w:sz w:val="20"/>
          <w:szCs w:val="20"/>
        </w:rPr>
        <w:t>dania</w:t>
      </w:r>
      <w:r w:rsidRPr="001358E6">
        <w:rPr>
          <w:rFonts w:ascii="Arial" w:hAnsi="Arial" w:cs="Arial"/>
          <w:b w:val="0"/>
          <w:bCs/>
          <w:sz w:val="20"/>
          <w:szCs w:val="20"/>
        </w:rPr>
        <w:t>.</w:t>
      </w:r>
    </w:p>
    <w:p w14:paraId="3281F779" w14:textId="24272A63" w:rsidR="00724540" w:rsidRDefault="00724540" w:rsidP="00A3441D">
      <w:pPr>
        <w:pStyle w:val="Tekstpodstawowywcity21"/>
        <w:numPr>
          <w:ilvl w:val="0"/>
          <w:numId w:val="90"/>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2F670681" w14:textId="77777777" w:rsidR="00E05128" w:rsidRPr="00E05128" w:rsidRDefault="00E05128" w:rsidP="00E05128">
      <w:pPr>
        <w:pStyle w:val="Tekstpodstawowywcity21"/>
        <w:tabs>
          <w:tab w:val="clear" w:pos="1701"/>
        </w:tabs>
        <w:spacing w:line="220" w:lineRule="exact"/>
        <w:rPr>
          <w:rFonts w:ascii="Arial" w:hAnsi="Arial" w:cs="Arial"/>
          <w:b w:val="0"/>
          <w:bCs/>
          <w:sz w:val="20"/>
          <w:szCs w:val="20"/>
        </w:rPr>
      </w:pPr>
    </w:p>
    <w:p w14:paraId="71ACD52A" w14:textId="13F0DFF5" w:rsidR="00724540" w:rsidRPr="00724540" w:rsidRDefault="00724540"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sz w:val="20"/>
          <w:szCs w:val="20"/>
        </w:rPr>
        <w:t>Warunki umowy.</w:t>
      </w:r>
    </w:p>
    <w:p w14:paraId="1DBB6A47" w14:textId="43D433CC" w:rsidR="00E05128" w:rsidRDefault="000D1B17" w:rsidP="00A3441D">
      <w:pPr>
        <w:numPr>
          <w:ilvl w:val="0"/>
          <w:numId w:val="37"/>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Istotne dla Stron postanowienia, które zostaną wprowadzone do treści zawieranej umowy, zostały   określone w </w:t>
      </w:r>
      <w:r w:rsidRPr="00E05128">
        <w:rPr>
          <w:rFonts w:ascii="Arial" w:hAnsi="Arial" w:cs="Arial"/>
          <w:b/>
          <w:sz w:val="20"/>
          <w:szCs w:val="20"/>
        </w:rPr>
        <w:t xml:space="preserve">Załączniku Nr </w:t>
      </w:r>
      <w:r w:rsidR="00F8776E">
        <w:rPr>
          <w:rFonts w:ascii="Arial" w:hAnsi="Arial" w:cs="Arial"/>
          <w:b/>
          <w:sz w:val="20"/>
          <w:szCs w:val="20"/>
        </w:rPr>
        <w:t>12</w:t>
      </w:r>
      <w:r w:rsidR="005A5E27" w:rsidRPr="00E05128">
        <w:rPr>
          <w:rFonts w:ascii="Arial" w:hAnsi="Arial" w:cs="Arial"/>
          <w:b/>
          <w:sz w:val="20"/>
          <w:szCs w:val="20"/>
        </w:rPr>
        <w:t xml:space="preserve"> </w:t>
      </w:r>
      <w:r w:rsidRPr="00E05128">
        <w:rPr>
          <w:rFonts w:ascii="Arial" w:hAnsi="Arial" w:cs="Arial"/>
          <w:b/>
          <w:sz w:val="20"/>
          <w:szCs w:val="20"/>
        </w:rPr>
        <w:t xml:space="preserve">do </w:t>
      </w:r>
      <w:r w:rsidR="005861CE" w:rsidRPr="00E05128">
        <w:rPr>
          <w:rFonts w:ascii="Arial" w:hAnsi="Arial" w:cs="Arial"/>
          <w:b/>
          <w:sz w:val="20"/>
          <w:szCs w:val="20"/>
        </w:rPr>
        <w:t>SWZ</w:t>
      </w:r>
      <w:r w:rsidRPr="00E05128">
        <w:rPr>
          <w:rFonts w:ascii="Arial" w:hAnsi="Arial" w:cs="Arial"/>
          <w:bCs/>
          <w:sz w:val="20"/>
          <w:szCs w:val="20"/>
        </w:rPr>
        <w:t>.</w:t>
      </w:r>
    </w:p>
    <w:p w14:paraId="3468634D" w14:textId="6401D41C" w:rsidR="00E05128" w:rsidRDefault="00E05128" w:rsidP="00A3441D">
      <w:pPr>
        <w:numPr>
          <w:ilvl w:val="0"/>
          <w:numId w:val="37"/>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Zamawiający przewiduje możliwość dokonania zmiany postanowień umowy w przypadkach określonych </w:t>
      </w:r>
      <w:r w:rsidRPr="00E05128">
        <w:rPr>
          <w:rFonts w:ascii="Arial" w:hAnsi="Arial" w:cs="Arial"/>
          <w:bCs/>
          <w:sz w:val="20"/>
          <w:szCs w:val="20"/>
        </w:rPr>
        <w:br/>
        <w:t>w Istotnych postanowieniach, które zostaną wprowadzone do umowy.</w:t>
      </w:r>
    </w:p>
    <w:p w14:paraId="5BF81F1D" w14:textId="17D33C42" w:rsidR="000D1B17" w:rsidRPr="00E05128" w:rsidRDefault="000D1B17" w:rsidP="00A3441D">
      <w:pPr>
        <w:numPr>
          <w:ilvl w:val="0"/>
          <w:numId w:val="37"/>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62484511" w14:textId="77777777" w:rsidR="005C75FA" w:rsidRPr="000D1B17" w:rsidRDefault="005C75FA" w:rsidP="00196082">
      <w:pPr>
        <w:spacing w:line="276" w:lineRule="auto"/>
        <w:jc w:val="both"/>
        <w:rPr>
          <w:rFonts w:ascii="Arial" w:hAnsi="Arial" w:cs="Arial"/>
          <w:bCs/>
          <w:sz w:val="20"/>
          <w:szCs w:val="20"/>
        </w:rPr>
      </w:pPr>
    </w:p>
    <w:p w14:paraId="02D2FD0D" w14:textId="77777777" w:rsidR="000D1B17" w:rsidRPr="000D1B17" w:rsidRDefault="000D1B17" w:rsidP="00A3441D">
      <w:pPr>
        <w:numPr>
          <w:ilvl w:val="0"/>
          <w:numId w:val="3"/>
        </w:numPr>
        <w:tabs>
          <w:tab w:val="clear" w:pos="142"/>
        </w:tabs>
        <w:suppressAutoHyphens w:val="0"/>
        <w:spacing w:line="276" w:lineRule="auto"/>
        <w:ind w:left="284" w:hanging="426"/>
        <w:jc w:val="both"/>
        <w:rPr>
          <w:rFonts w:ascii="Arial" w:hAnsi="Arial" w:cs="Arial"/>
          <w:sz w:val="20"/>
          <w:szCs w:val="20"/>
        </w:rPr>
      </w:pPr>
      <w:r w:rsidRPr="000D1B17">
        <w:rPr>
          <w:rFonts w:ascii="Arial" w:hAnsi="Arial" w:cs="Arial"/>
          <w:b/>
          <w:sz w:val="20"/>
          <w:szCs w:val="20"/>
        </w:rPr>
        <w:t>Warunki płatności.</w:t>
      </w:r>
    </w:p>
    <w:p w14:paraId="73429796" w14:textId="7E7BF54C" w:rsidR="000D1B17" w:rsidRPr="005C75FA" w:rsidRDefault="000D1B17" w:rsidP="00A3441D">
      <w:pPr>
        <w:pStyle w:val="bullet"/>
        <w:numPr>
          <w:ilvl w:val="0"/>
          <w:numId w:val="59"/>
        </w:numPr>
        <w:spacing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w:t>
      </w:r>
      <w:r w:rsidR="00EA0373" w:rsidRPr="00EA0373">
        <w:rPr>
          <w:rFonts w:ascii="Arial" w:hAnsi="Arial" w:cs="Arial"/>
          <w:sz w:val="20"/>
        </w:rPr>
        <w:t xml:space="preserve">od daty wpływu faktury do WĘGLOKOKS KRAJ </w:t>
      </w:r>
      <w:r w:rsidR="00EA0373" w:rsidRPr="00EA0373">
        <w:rPr>
          <w:rFonts w:ascii="Arial" w:hAnsi="Arial" w:cs="Arial"/>
          <w:sz w:val="20"/>
        </w:rPr>
        <w:br/>
        <w:t>S.A. wystawionej po wykonaniu przedmiotu zamówienia w całości lub w części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np. protokołu odbioru przedmiotu zamówienia potwierdzonego przez WEGLOKOKS KRAJ S.A.</w:t>
      </w:r>
    </w:p>
    <w:p w14:paraId="0DAB0DC1" w14:textId="22BEE017" w:rsidR="000D1B17" w:rsidRDefault="000D1B17" w:rsidP="00A3441D">
      <w:pPr>
        <w:pStyle w:val="bullet"/>
        <w:numPr>
          <w:ilvl w:val="0"/>
          <w:numId w:val="59"/>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2CB140EB" w14:textId="77777777" w:rsidR="004270C1" w:rsidRPr="004270C1" w:rsidRDefault="004270C1" w:rsidP="004270C1">
      <w:pPr>
        <w:pStyle w:val="bullet"/>
        <w:spacing w:before="0" w:after="0" w:line="220" w:lineRule="exact"/>
        <w:ind w:left="567"/>
        <w:jc w:val="both"/>
        <w:rPr>
          <w:rFonts w:ascii="Arial" w:hAnsi="Arial" w:cs="Arial"/>
          <w:color w:val="000000"/>
          <w:sz w:val="20"/>
        </w:rPr>
      </w:pPr>
    </w:p>
    <w:p w14:paraId="763B4E79" w14:textId="77777777" w:rsidR="000D1B17" w:rsidRPr="00760C4B" w:rsidRDefault="000D1B17"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760C4B">
        <w:rPr>
          <w:rFonts w:ascii="Arial" w:hAnsi="Arial" w:cs="Arial"/>
          <w:b/>
          <w:sz w:val="20"/>
          <w:szCs w:val="20"/>
        </w:rPr>
        <w:t>Związanie ofertą.</w:t>
      </w:r>
    </w:p>
    <w:p w14:paraId="5C3E5BFC" w14:textId="77777777" w:rsidR="000D1B17" w:rsidRPr="001358E6" w:rsidRDefault="000D1B17" w:rsidP="00A3441D">
      <w:pPr>
        <w:numPr>
          <w:ilvl w:val="0"/>
          <w:numId w:val="38"/>
        </w:numPr>
        <w:spacing w:after="60"/>
        <w:ind w:left="568" w:hanging="284"/>
        <w:jc w:val="both"/>
        <w:rPr>
          <w:rFonts w:ascii="Arial" w:hAnsi="Arial" w:cs="Arial"/>
          <w:sz w:val="20"/>
          <w:szCs w:val="20"/>
        </w:rPr>
      </w:pPr>
      <w:r w:rsidRPr="00760C4B">
        <w:rPr>
          <w:rFonts w:ascii="Arial" w:hAnsi="Arial" w:cs="Arial"/>
          <w:sz w:val="20"/>
          <w:szCs w:val="20"/>
        </w:rPr>
        <w:t>Wykonawca jest związany</w:t>
      </w:r>
      <w:r w:rsidRPr="001358E6">
        <w:rPr>
          <w:rFonts w:ascii="Arial" w:hAnsi="Arial" w:cs="Arial"/>
          <w:sz w:val="20"/>
          <w:szCs w:val="20"/>
        </w:rPr>
        <w:t xml:space="preserve">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806431B" w14:textId="038EC2D0" w:rsidR="001F2B54" w:rsidRPr="002677BD" w:rsidRDefault="000D1B17" w:rsidP="00A3441D">
      <w:pPr>
        <w:numPr>
          <w:ilvl w:val="0"/>
          <w:numId w:val="38"/>
        </w:numPr>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2D5AE3BC" w14:textId="77777777" w:rsidR="00E05128" w:rsidRPr="00861C91" w:rsidRDefault="00E05128" w:rsidP="001F2B54">
      <w:pPr>
        <w:jc w:val="both"/>
        <w:rPr>
          <w:rFonts w:ascii="Arial" w:hAnsi="Arial" w:cs="Arial"/>
          <w:spacing w:val="-4"/>
          <w:sz w:val="20"/>
          <w:szCs w:val="20"/>
          <w:lang w:eastAsia="pl-PL"/>
        </w:rPr>
      </w:pPr>
    </w:p>
    <w:p w14:paraId="007973BA" w14:textId="4B863B0A" w:rsidR="00DC7371" w:rsidRPr="00DC7371" w:rsidRDefault="005B2884" w:rsidP="00A3441D">
      <w:pPr>
        <w:numPr>
          <w:ilvl w:val="0"/>
          <w:numId w:val="3"/>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7"/>
      </w:tblGrid>
      <w:tr w:rsidR="005B2884" w:rsidRPr="005C49A6" w14:paraId="68BBE182" w14:textId="77777777" w:rsidTr="005B2884">
        <w:tc>
          <w:tcPr>
            <w:tcW w:w="9922" w:type="dxa"/>
            <w:tcBorders>
              <w:top w:val="single" w:sz="18" w:space="0" w:color="009900"/>
              <w:left w:val="single" w:sz="18" w:space="0" w:color="009900"/>
              <w:bottom w:val="single" w:sz="18" w:space="0" w:color="009900"/>
              <w:right w:val="single" w:sz="18" w:space="0" w:color="009900"/>
            </w:tcBorders>
          </w:tcPr>
          <w:p w14:paraId="4A5CE4A1" w14:textId="475A62B1" w:rsidR="005B2884" w:rsidRPr="005C49A6" w:rsidRDefault="005B2884" w:rsidP="00A3441D">
            <w:pPr>
              <w:numPr>
                <w:ilvl w:val="0"/>
                <w:numId w:val="60"/>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546349">
              <w:rPr>
                <w:rFonts w:ascii="Arial" w:hAnsi="Arial" w:cs="Arial"/>
                <w:b/>
                <w:bCs/>
                <w:color w:val="0000FF"/>
                <w:sz w:val="20"/>
                <w:szCs w:val="20"/>
                <w:u w:val="single"/>
              </w:rPr>
              <w:t>6</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AC71D15" w14:textId="77777777" w:rsidR="005B2884" w:rsidRPr="005B2884" w:rsidRDefault="005B2884" w:rsidP="00A3441D">
      <w:pPr>
        <w:numPr>
          <w:ilvl w:val="0"/>
          <w:numId w:val="60"/>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3B374D7" w14:textId="77777777" w:rsidR="005B2884" w:rsidRPr="005B2884" w:rsidRDefault="005B2884" w:rsidP="00A3441D">
      <w:pPr>
        <w:numPr>
          <w:ilvl w:val="0"/>
          <w:numId w:val="60"/>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66961726" w14:textId="03100269" w:rsidR="005B2884" w:rsidRPr="005B2884" w:rsidRDefault="005B2884" w:rsidP="00A3441D">
      <w:pPr>
        <w:numPr>
          <w:ilvl w:val="0"/>
          <w:numId w:val="60"/>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2702EBBE" w14:textId="77777777" w:rsidR="005B2884" w:rsidRPr="005B2884" w:rsidRDefault="005B2884" w:rsidP="00A3441D">
      <w:pPr>
        <w:numPr>
          <w:ilvl w:val="0"/>
          <w:numId w:val="60"/>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1BFB4150" w14:textId="429DAD02" w:rsidR="009C157F" w:rsidRDefault="005B2884" w:rsidP="00A3441D">
      <w:pPr>
        <w:numPr>
          <w:ilvl w:val="0"/>
          <w:numId w:val="60"/>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4B55F852" w14:textId="7676CC76" w:rsidR="006C6188" w:rsidRPr="006C6188" w:rsidRDefault="006C6188" w:rsidP="00A3441D">
      <w:pPr>
        <w:numPr>
          <w:ilvl w:val="0"/>
          <w:numId w:val="60"/>
        </w:numPr>
        <w:suppressAutoHyphens w:val="0"/>
        <w:autoSpaceDE w:val="0"/>
        <w:autoSpaceDN w:val="0"/>
        <w:adjustRightInd w:val="0"/>
        <w:contextualSpacing/>
        <w:jc w:val="both"/>
        <w:rPr>
          <w:rFonts w:ascii="Arial" w:hAnsi="Arial" w:cs="Arial"/>
          <w:sz w:val="20"/>
          <w:szCs w:val="20"/>
          <w:lang w:eastAsia="pl-PL"/>
        </w:rPr>
      </w:pPr>
      <w:r w:rsidRPr="006C6188">
        <w:rPr>
          <w:rFonts w:ascii="Arial" w:hAnsi="Arial" w:cs="Arial"/>
          <w:sz w:val="20"/>
          <w:szCs w:val="20"/>
          <w:lang w:eastAsia="pl-PL"/>
        </w:rPr>
        <w:t>Przez zmianę oferty nie należy rozumieć:</w:t>
      </w:r>
    </w:p>
    <w:p w14:paraId="3C2431BD" w14:textId="77777777" w:rsidR="006C6188" w:rsidRPr="006C6188" w:rsidRDefault="006C6188" w:rsidP="00A3441D">
      <w:pPr>
        <w:numPr>
          <w:ilvl w:val="1"/>
          <w:numId w:val="98"/>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składników stanowiących kryteria oceny ofert - uzyskanych w toku negocjacji z zastrzeżeniem że nie mogą one być mniej korzystne niż w złożonej ofercie,</w:t>
      </w:r>
    </w:p>
    <w:p w14:paraId="5394F23B" w14:textId="77777777" w:rsidR="006C6188" w:rsidRPr="006C6188" w:rsidRDefault="006C6188" w:rsidP="00A3441D">
      <w:pPr>
        <w:numPr>
          <w:ilvl w:val="1"/>
          <w:numId w:val="98"/>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 składników stanowiących kryteria oceny ofert - uzyskanych w toku uzgodnień ostatecznych prowadzonych po negocjacjach / aukcji elektronicznej,</w:t>
      </w:r>
    </w:p>
    <w:p w14:paraId="141DA1B8" w14:textId="77777777" w:rsidR="006C6188" w:rsidRPr="006C6188" w:rsidRDefault="006C6188" w:rsidP="00A3441D">
      <w:pPr>
        <w:numPr>
          <w:ilvl w:val="1"/>
          <w:numId w:val="98"/>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korzystnych dla Zamawiającego, jeżeli nie dotyczą kryteriów oceny ofert.</w:t>
      </w:r>
    </w:p>
    <w:p w14:paraId="0BFCE1E4" w14:textId="77777777" w:rsidR="006C6188" w:rsidRDefault="006C6188" w:rsidP="006C6188">
      <w:pPr>
        <w:suppressAutoHyphens w:val="0"/>
        <w:autoSpaceDE w:val="0"/>
        <w:autoSpaceDN w:val="0"/>
        <w:adjustRightInd w:val="0"/>
        <w:contextualSpacing/>
        <w:jc w:val="both"/>
        <w:rPr>
          <w:rFonts w:ascii="Arial" w:hAnsi="Arial" w:cs="Arial"/>
          <w:sz w:val="20"/>
          <w:szCs w:val="20"/>
          <w:lang w:eastAsia="pl-PL"/>
        </w:rPr>
      </w:pPr>
    </w:p>
    <w:p w14:paraId="18ACC217" w14:textId="77777777" w:rsidR="00E9027C" w:rsidRDefault="00E9027C" w:rsidP="006C6188">
      <w:pPr>
        <w:suppressAutoHyphens w:val="0"/>
        <w:jc w:val="both"/>
        <w:rPr>
          <w:rFonts w:ascii="Arial" w:hAnsi="Arial" w:cs="Arial"/>
          <w:b/>
          <w:i/>
          <w:sz w:val="20"/>
          <w:szCs w:val="20"/>
          <w:lang w:eastAsia="pl-PL"/>
        </w:rPr>
      </w:pPr>
    </w:p>
    <w:p w14:paraId="44B524E7" w14:textId="1E12D5D2" w:rsidR="0038290A" w:rsidRDefault="005B2884" w:rsidP="005C7D41">
      <w:pPr>
        <w:suppressAutoHyphens w:val="0"/>
        <w:ind w:left="1134" w:hanging="850"/>
        <w:jc w:val="both"/>
        <w:rPr>
          <w:rFonts w:ascii="Arial" w:hAnsi="Arial" w:cs="Arial"/>
          <w:b/>
          <w:i/>
          <w:sz w:val="20"/>
          <w:szCs w:val="20"/>
          <w:lang w:eastAsia="pl-PL"/>
        </w:rPr>
      </w:pPr>
      <w:r>
        <w:rPr>
          <w:rFonts w:ascii="Arial" w:hAnsi="Arial" w:cs="Arial"/>
          <w:b/>
          <w:i/>
          <w:sz w:val="20"/>
          <w:szCs w:val="20"/>
          <w:lang w:eastAsia="pl-PL"/>
        </w:rPr>
        <w:lastRenderedPageBreak/>
        <w:t>UWAGA: Na etapie składania oferty, należy uwzględnić czas niezbędny do złożenia oferty oraz weryfikacji prawidłowości użytych podpisów elektronicznych przez system informatyczny.</w:t>
      </w:r>
    </w:p>
    <w:p w14:paraId="073A2602" w14:textId="77777777" w:rsidR="006C6188" w:rsidRPr="00C268B0" w:rsidRDefault="006C6188" w:rsidP="005C7D41">
      <w:pPr>
        <w:suppressAutoHyphens w:val="0"/>
        <w:ind w:left="1134" w:hanging="850"/>
        <w:jc w:val="both"/>
        <w:rPr>
          <w:rFonts w:ascii="Arial" w:hAnsi="Arial" w:cs="Arial"/>
          <w:b/>
          <w:i/>
          <w:sz w:val="20"/>
          <w:szCs w:val="20"/>
          <w:lang w:eastAsia="pl-PL"/>
        </w:rPr>
      </w:pPr>
    </w:p>
    <w:p w14:paraId="57BDA8DC" w14:textId="1669CE83" w:rsidR="00C268B0" w:rsidRPr="00C268B0" w:rsidRDefault="00C268B0" w:rsidP="00A3441D">
      <w:pPr>
        <w:numPr>
          <w:ilvl w:val="0"/>
          <w:numId w:val="3"/>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r w:rsidR="00DE2426">
        <w:rPr>
          <w:rFonts w:ascii="Arial" w:hAnsi="Arial" w:cs="Arial"/>
          <w:b/>
          <w:sz w:val="20"/>
          <w:szCs w:val="20"/>
          <w:lang w:eastAsia="pl-PL"/>
        </w:rPr>
        <w:t>.</w:t>
      </w:r>
    </w:p>
    <w:p w14:paraId="2203F2B7" w14:textId="2D6FDA15" w:rsidR="00C268B0" w:rsidRPr="00E05128" w:rsidRDefault="00C268B0" w:rsidP="00A3441D">
      <w:pPr>
        <w:numPr>
          <w:ilvl w:val="0"/>
          <w:numId w:val="61"/>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w:t>
      </w:r>
      <w:r w:rsidR="00DE2426">
        <w:rPr>
          <w:rFonts w:ascii="Arial" w:hAnsi="Arial" w:cs="Arial"/>
          <w:sz w:val="20"/>
          <w:szCs w:val="20"/>
        </w:rPr>
        <w:t>ych</w:t>
      </w:r>
      <w:r w:rsidRPr="00C268B0">
        <w:rPr>
          <w:rFonts w:ascii="Arial" w:hAnsi="Arial" w:cs="Arial"/>
          <w:sz w:val="20"/>
          <w:szCs w:val="20"/>
        </w:rPr>
        <w:t xml:space="preserve">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sidR="00546349">
        <w:rPr>
          <w:rFonts w:ascii="Arial" w:hAnsi="Arial" w:cs="Arial"/>
          <w:b/>
          <w:bCs/>
          <w:color w:val="0000FF"/>
          <w:sz w:val="20"/>
          <w:szCs w:val="20"/>
          <w:u w:val="single"/>
        </w:rPr>
        <w:t>6</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3F0B7BE5" w14:textId="77777777" w:rsidR="00E05128" w:rsidRDefault="00E05128" w:rsidP="00A3441D">
      <w:pPr>
        <w:numPr>
          <w:ilvl w:val="0"/>
          <w:numId w:val="61"/>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Z zawartością ofert nie można się zapoznać przed upływem terminu otwarcia ofert. </w:t>
      </w:r>
    </w:p>
    <w:p w14:paraId="283A6792" w14:textId="77777777" w:rsidR="00E05128" w:rsidRDefault="00E05128" w:rsidP="00A3441D">
      <w:pPr>
        <w:numPr>
          <w:ilvl w:val="0"/>
          <w:numId w:val="61"/>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Zamawiający nie przewiduje publicznej sesji otwarcia ofert.</w:t>
      </w:r>
    </w:p>
    <w:p w14:paraId="3734DB4F" w14:textId="739461F2" w:rsidR="00E05128" w:rsidRDefault="00E05128" w:rsidP="00A3441D">
      <w:pPr>
        <w:numPr>
          <w:ilvl w:val="0"/>
          <w:numId w:val="61"/>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Otwarcie ofert </w:t>
      </w:r>
      <w:r w:rsidRPr="00E05128">
        <w:rPr>
          <w:rFonts w:ascii="Arial" w:hAnsi="Arial" w:cs="Arial"/>
          <w:sz w:val="20"/>
          <w:szCs w:val="20"/>
          <w:lang w:eastAsia="pl-PL"/>
        </w:rPr>
        <w:t>następuje bezpośrednio po upływie terminu ich składania z tym, że dzień, w którym upływa termin składania ofert, jest dniem ich otwarcia.</w:t>
      </w:r>
    </w:p>
    <w:p w14:paraId="01CE2C36" w14:textId="77777777" w:rsidR="00E05128" w:rsidRPr="00E05128" w:rsidRDefault="00E05128" w:rsidP="00A3441D">
      <w:pPr>
        <w:numPr>
          <w:ilvl w:val="0"/>
          <w:numId w:val="61"/>
        </w:numPr>
        <w:tabs>
          <w:tab w:val="clear" w:pos="1800"/>
        </w:tabs>
        <w:suppressAutoHyphens w:val="0"/>
        <w:spacing w:after="60"/>
        <w:ind w:left="568" w:hanging="284"/>
        <w:jc w:val="both"/>
        <w:rPr>
          <w:rFonts w:ascii="Arial" w:hAnsi="Arial" w:cs="Arial"/>
          <w:sz w:val="20"/>
          <w:szCs w:val="20"/>
        </w:rPr>
      </w:pPr>
      <w:r w:rsidRPr="00E05128">
        <w:rPr>
          <w:rFonts w:ascii="Arial" w:hAnsi="Arial" w:cs="Arial"/>
          <w:iCs/>
          <w:sz w:val="20"/>
          <w:szCs w:val="20"/>
        </w:rPr>
        <w:t>Informacja z otwarcia ofert jest przekazywana wszystkim Wykonawcom drogą elektroniczną na adres                     e-mail wskazany w złożonej ofercie.</w:t>
      </w:r>
    </w:p>
    <w:p w14:paraId="33397A09" w14:textId="77777777" w:rsidR="00E05128" w:rsidRPr="005B2884" w:rsidRDefault="00E05128" w:rsidP="00B52393">
      <w:pPr>
        <w:suppressAutoHyphens w:val="0"/>
        <w:jc w:val="both"/>
        <w:rPr>
          <w:rFonts w:ascii="Arial" w:hAnsi="Arial" w:cs="Arial"/>
          <w:sz w:val="20"/>
          <w:szCs w:val="20"/>
        </w:rPr>
      </w:pPr>
    </w:p>
    <w:p w14:paraId="048CAC6A" w14:textId="77777777" w:rsidR="00C268B0" w:rsidRPr="00C268B0" w:rsidRDefault="00C268B0" w:rsidP="00A3441D">
      <w:pPr>
        <w:numPr>
          <w:ilvl w:val="0"/>
          <w:numId w:val="3"/>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23BEFE6E" w14:textId="77777777" w:rsidR="00C268B0" w:rsidRPr="00C268B0" w:rsidRDefault="00C268B0" w:rsidP="00A3441D">
      <w:pPr>
        <w:numPr>
          <w:ilvl w:val="0"/>
          <w:numId w:val="62"/>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713383F8" w14:textId="77777777" w:rsidR="00C268B0" w:rsidRPr="00C268B0" w:rsidRDefault="00C268B0" w:rsidP="00A3441D">
      <w:pPr>
        <w:numPr>
          <w:ilvl w:val="3"/>
          <w:numId w:val="63"/>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Wykonawcy z Zamawiającym:</w:t>
      </w:r>
    </w:p>
    <w:p w14:paraId="605AC245" w14:textId="2171F20B" w:rsidR="00C268B0" w:rsidRDefault="00C268B0" w:rsidP="00A3441D">
      <w:pPr>
        <w:numPr>
          <w:ilvl w:val="0"/>
          <w:numId w:val="64"/>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 xml:space="preserve">zapytania do </w:t>
      </w:r>
      <w:r w:rsidR="005861CE">
        <w:rPr>
          <w:rFonts w:ascii="Arial" w:hAnsi="Arial" w:cs="Arial"/>
          <w:b/>
          <w:sz w:val="20"/>
          <w:szCs w:val="20"/>
        </w:rPr>
        <w:t>SWZ</w:t>
      </w:r>
      <w:r w:rsidRPr="00C268B0">
        <w:rPr>
          <w:rFonts w:ascii="Arial" w:hAnsi="Arial" w:cs="Arial"/>
          <w:b/>
          <w:sz w:val="20"/>
          <w:szCs w:val="20"/>
        </w:rPr>
        <w:t>, uzupełnianie dokumentów, wyjaśnienia treści ofert, dokumentów, pozostałe oświadczenia i wnioski:</w:t>
      </w:r>
    </w:p>
    <w:p w14:paraId="14DBB09A" w14:textId="77777777" w:rsidR="00C268B0" w:rsidRPr="00C268B0" w:rsidRDefault="00C268B0" w:rsidP="00A3441D">
      <w:pPr>
        <w:numPr>
          <w:ilvl w:val="0"/>
          <w:numId w:val="66"/>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4B12CE20" w14:textId="77777777" w:rsidR="00C268B0" w:rsidRPr="00C268B0" w:rsidRDefault="00C268B0" w:rsidP="00A3441D">
      <w:pPr>
        <w:numPr>
          <w:ilvl w:val="0"/>
          <w:numId w:val="64"/>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13DCA18B" w14:textId="6FC11089" w:rsidR="00C268B0" w:rsidRPr="00F26290" w:rsidRDefault="00C268B0" w:rsidP="00A3441D">
      <w:pPr>
        <w:numPr>
          <w:ilvl w:val="0"/>
          <w:numId w:val="66"/>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122E1E27" w14:textId="77777777" w:rsidR="00C268B0" w:rsidRPr="00C268B0" w:rsidRDefault="00C268B0" w:rsidP="00A3441D">
      <w:pPr>
        <w:numPr>
          <w:ilvl w:val="3"/>
          <w:numId w:val="63"/>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Zamawiającego z Wykonawcami:</w:t>
      </w:r>
    </w:p>
    <w:p w14:paraId="0E476AAE" w14:textId="77777777" w:rsidR="00C268B0" w:rsidRPr="00C268B0" w:rsidRDefault="00C268B0" w:rsidP="00AD230A">
      <w:pPr>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4D444A3" w14:textId="77777777" w:rsidR="00C268B0" w:rsidRPr="00C268B0" w:rsidRDefault="00C268B0" w:rsidP="00A3441D">
      <w:pPr>
        <w:numPr>
          <w:ilvl w:val="2"/>
          <w:numId w:val="65"/>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3E5A2098" w14:textId="77777777" w:rsidR="00C268B0" w:rsidRDefault="00C268B0" w:rsidP="00A3441D">
      <w:pPr>
        <w:numPr>
          <w:ilvl w:val="0"/>
          <w:numId w:val="66"/>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22A138F8" w14:textId="77777777" w:rsidR="00C268B0" w:rsidRPr="00E12931" w:rsidRDefault="00C268B0" w:rsidP="00A3441D">
      <w:pPr>
        <w:numPr>
          <w:ilvl w:val="0"/>
          <w:numId w:val="66"/>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5"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133C17" w14:textId="77777777" w:rsidR="00E12931" w:rsidRPr="00C268B0" w:rsidRDefault="00E12931" w:rsidP="00A3441D">
      <w:pPr>
        <w:numPr>
          <w:ilvl w:val="0"/>
          <w:numId w:val="66"/>
        </w:numPr>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62F50875" w14:textId="674437D5" w:rsidR="00C268B0" w:rsidRPr="00C268B0" w:rsidRDefault="00C268B0" w:rsidP="00A3441D">
      <w:pPr>
        <w:numPr>
          <w:ilvl w:val="0"/>
          <w:numId w:val="62"/>
        </w:numPr>
        <w:suppressAutoHyphens w:val="0"/>
        <w:ind w:left="568" w:hanging="284"/>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6D5262FE" w14:textId="77777777" w:rsidR="00C268B0" w:rsidRPr="00C268B0" w:rsidRDefault="00C268B0" w:rsidP="00A3441D">
      <w:pPr>
        <w:numPr>
          <w:ilvl w:val="0"/>
          <w:numId w:val="62"/>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0CAC9919" w14:textId="77777777" w:rsidR="00C268B0" w:rsidRPr="00C268B0" w:rsidRDefault="00C268B0" w:rsidP="0038290A">
      <w:pPr>
        <w:spacing w:line="360" w:lineRule="auto"/>
        <w:ind w:left="568" w:hanging="284"/>
        <w:jc w:val="both"/>
        <w:rPr>
          <w:rFonts w:ascii="Arial" w:hAnsi="Arial" w:cs="Arial"/>
          <w:sz w:val="20"/>
          <w:szCs w:val="20"/>
        </w:rPr>
      </w:pPr>
      <w:r w:rsidRPr="00C268B0">
        <w:rPr>
          <w:rFonts w:ascii="Arial" w:hAnsi="Arial" w:cs="Arial"/>
          <w:sz w:val="20"/>
          <w:szCs w:val="20"/>
        </w:rPr>
        <w:t xml:space="preserve">     Małgorzata Bogaczyk - </w:t>
      </w:r>
      <w:hyperlink r:id="rId16" w:history="1">
        <w:r w:rsidRPr="00C268B0">
          <w:rPr>
            <w:rFonts w:ascii="Arial" w:hAnsi="Arial" w:cs="Arial"/>
            <w:sz w:val="20"/>
            <w:szCs w:val="20"/>
            <w:u w:val="single"/>
          </w:rPr>
          <w:t>m.bogaczyk@weglokokskraj.pl</w:t>
        </w:r>
      </w:hyperlink>
    </w:p>
    <w:p w14:paraId="498ABA4E" w14:textId="195EB0F8" w:rsidR="00DC0B8C" w:rsidRPr="005C75FA" w:rsidRDefault="00C268B0" w:rsidP="005C75FA">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ED1763">
        <w:rPr>
          <w:rFonts w:ascii="Arial" w:hAnsi="Arial" w:cs="Arial"/>
          <w:b/>
          <w:bCs/>
          <w:sz w:val="20"/>
          <w:szCs w:val="20"/>
        </w:rPr>
        <w:t>.</w:t>
      </w:r>
    </w:p>
    <w:p w14:paraId="60E13457" w14:textId="74B2B1BC" w:rsidR="00DE2426" w:rsidRPr="00DE2426" w:rsidRDefault="00DE2426" w:rsidP="00A3441D">
      <w:pPr>
        <w:numPr>
          <w:ilvl w:val="0"/>
          <w:numId w:val="3"/>
        </w:numPr>
        <w:tabs>
          <w:tab w:val="clear" w:pos="142"/>
        </w:tabs>
        <w:suppressAutoHyphens w:val="0"/>
        <w:spacing w:line="360" w:lineRule="auto"/>
        <w:ind w:left="284" w:hanging="568"/>
        <w:jc w:val="both"/>
        <w:rPr>
          <w:rFonts w:ascii="Arial" w:hAnsi="Arial" w:cs="Arial"/>
          <w:sz w:val="20"/>
          <w:szCs w:val="20"/>
        </w:rPr>
      </w:pPr>
      <w:r w:rsidRPr="00DE2426">
        <w:rPr>
          <w:rFonts w:ascii="Arial" w:hAnsi="Arial" w:cs="Arial"/>
          <w:b/>
          <w:sz w:val="20"/>
          <w:szCs w:val="20"/>
        </w:rPr>
        <w:t>Zasady udzielania wyjaśnień i modyfikacji</w:t>
      </w:r>
      <w:r>
        <w:rPr>
          <w:rFonts w:ascii="Arial" w:hAnsi="Arial" w:cs="Arial"/>
          <w:b/>
          <w:sz w:val="20"/>
          <w:szCs w:val="20"/>
        </w:rPr>
        <w:t xml:space="preserve"> SWZ</w:t>
      </w:r>
      <w:r w:rsidRPr="00DE2426">
        <w:rPr>
          <w:rFonts w:ascii="Arial" w:hAnsi="Arial" w:cs="Arial"/>
          <w:b/>
          <w:sz w:val="20"/>
          <w:szCs w:val="20"/>
        </w:rPr>
        <w:t>.</w:t>
      </w:r>
    </w:p>
    <w:p w14:paraId="5DE41572" w14:textId="77777777" w:rsidR="00DE2426" w:rsidRPr="008E59F1" w:rsidRDefault="00DE2426" w:rsidP="00A3441D">
      <w:pPr>
        <w:widowControl w:val="0"/>
        <w:numPr>
          <w:ilvl w:val="1"/>
          <w:numId w:val="91"/>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Wszelkie oświadczenia i zawiadomienia składane w trakcie postępowania o udzielenie zamówienia winny być przekazywane zgodnie z opisem zawartym w </w:t>
      </w:r>
      <w:r>
        <w:rPr>
          <w:rFonts w:ascii="Arial" w:hAnsi="Arial" w:cs="Arial"/>
          <w:sz w:val="20"/>
          <w:szCs w:val="20"/>
          <w:lang w:eastAsia="pl-PL"/>
        </w:rPr>
        <w:t>SWZ</w:t>
      </w:r>
      <w:r w:rsidRPr="008E59F1">
        <w:rPr>
          <w:rFonts w:ascii="Arial" w:hAnsi="Arial" w:cs="Arial"/>
          <w:sz w:val="20"/>
          <w:szCs w:val="20"/>
          <w:lang w:eastAsia="pl-PL"/>
        </w:rPr>
        <w:t>.</w:t>
      </w:r>
    </w:p>
    <w:p w14:paraId="121796C6" w14:textId="1166F91A" w:rsidR="00DE2426" w:rsidRPr="008E59F1" w:rsidRDefault="00DE2426" w:rsidP="00A3441D">
      <w:pPr>
        <w:widowControl w:val="0"/>
        <w:numPr>
          <w:ilvl w:val="1"/>
          <w:numId w:val="91"/>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w:t>
      </w:r>
      <w:r>
        <w:rPr>
          <w:rFonts w:ascii="Arial" w:hAnsi="Arial" w:cs="Arial"/>
          <w:sz w:val="20"/>
          <w:szCs w:val="20"/>
          <w:lang w:eastAsia="pl-PL"/>
        </w:rPr>
        <w:t>SWZ</w:t>
      </w:r>
      <w:r w:rsidRPr="008E59F1">
        <w:rPr>
          <w:rFonts w:ascii="Arial" w:hAnsi="Arial" w:cs="Arial"/>
          <w:sz w:val="20"/>
          <w:szCs w:val="20"/>
          <w:lang w:eastAsia="pl-PL"/>
        </w:rPr>
        <w:t xml:space="preserve"> poprzez narzędzia umieszczone na platformie Elektronicznego Formularza Ofertowego. Zamawiający niezwłocznie udzieli wyjaśnień, chyba </w:t>
      </w:r>
      <w:r>
        <w:rPr>
          <w:rFonts w:ascii="Arial" w:hAnsi="Arial" w:cs="Arial"/>
          <w:sz w:val="20"/>
          <w:szCs w:val="20"/>
          <w:lang w:eastAsia="pl-PL"/>
        </w:rPr>
        <w:t xml:space="preserve">     </w:t>
      </w:r>
      <w:r w:rsidRPr="008E59F1">
        <w:rPr>
          <w:rFonts w:ascii="Arial" w:hAnsi="Arial" w:cs="Arial"/>
          <w:sz w:val="20"/>
          <w:szCs w:val="20"/>
          <w:lang w:eastAsia="pl-PL"/>
        </w:rPr>
        <w:t xml:space="preserve">że prośba o wyjaśnienie treści </w:t>
      </w:r>
      <w:r>
        <w:rPr>
          <w:rFonts w:ascii="Arial" w:hAnsi="Arial" w:cs="Arial"/>
          <w:sz w:val="20"/>
          <w:szCs w:val="20"/>
          <w:lang w:eastAsia="pl-PL"/>
        </w:rPr>
        <w:t>SWZ</w:t>
      </w:r>
      <w:r w:rsidRPr="008E59F1">
        <w:rPr>
          <w:rFonts w:ascii="Arial" w:hAnsi="Arial" w:cs="Arial"/>
          <w:sz w:val="20"/>
          <w:szCs w:val="20"/>
          <w:lang w:eastAsia="pl-PL"/>
        </w:rPr>
        <w:t xml:space="preserve"> wpłynęła do Zamawiającego </w:t>
      </w:r>
      <w:r w:rsidRPr="008E59F1">
        <w:rPr>
          <w:rFonts w:ascii="Arial" w:hAnsi="Arial" w:cs="Arial"/>
          <w:b/>
          <w:sz w:val="20"/>
          <w:szCs w:val="20"/>
          <w:lang w:eastAsia="pl-PL"/>
        </w:rPr>
        <w:t>na mniej niż</w:t>
      </w:r>
      <w:r>
        <w:rPr>
          <w:rFonts w:ascii="Arial" w:hAnsi="Arial" w:cs="Arial"/>
          <w:b/>
          <w:sz w:val="20"/>
          <w:szCs w:val="20"/>
          <w:lang w:eastAsia="pl-PL"/>
        </w:rPr>
        <w:t xml:space="preserve"> </w:t>
      </w:r>
      <w:r w:rsidR="008F6E09">
        <w:rPr>
          <w:rFonts w:ascii="Arial" w:hAnsi="Arial" w:cs="Arial"/>
          <w:b/>
          <w:sz w:val="20"/>
          <w:szCs w:val="20"/>
          <w:lang w:eastAsia="pl-PL"/>
        </w:rPr>
        <w:t>3</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2DFFF409" w14:textId="77777777" w:rsidR="00DE2426" w:rsidRPr="008E59F1" w:rsidRDefault="00DE2426" w:rsidP="00A3441D">
      <w:pPr>
        <w:widowControl w:val="0"/>
        <w:numPr>
          <w:ilvl w:val="1"/>
          <w:numId w:val="91"/>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4F41C965" w14:textId="77777777" w:rsidR="00DE2426" w:rsidRPr="008E59F1" w:rsidRDefault="00DE2426" w:rsidP="00A3441D">
      <w:pPr>
        <w:widowControl w:val="0"/>
        <w:numPr>
          <w:ilvl w:val="1"/>
          <w:numId w:val="91"/>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Brak odpowiedzi oznacza podtrzymanie stanowiska zawartego w </w:t>
      </w:r>
      <w:r>
        <w:rPr>
          <w:rFonts w:ascii="Arial" w:hAnsi="Arial" w:cs="Arial"/>
          <w:sz w:val="20"/>
          <w:szCs w:val="20"/>
          <w:lang w:eastAsia="pl-PL"/>
        </w:rPr>
        <w:t>SWZ</w:t>
      </w:r>
      <w:r w:rsidRPr="008E59F1">
        <w:rPr>
          <w:rFonts w:ascii="Arial" w:hAnsi="Arial" w:cs="Arial"/>
          <w:sz w:val="20"/>
          <w:szCs w:val="20"/>
          <w:lang w:eastAsia="pl-PL"/>
        </w:rPr>
        <w:t>.</w:t>
      </w:r>
    </w:p>
    <w:p w14:paraId="29D81683" w14:textId="77777777" w:rsidR="00DE2426" w:rsidRPr="008E59F1" w:rsidRDefault="00DE2426" w:rsidP="00A3441D">
      <w:pPr>
        <w:widowControl w:val="0"/>
        <w:numPr>
          <w:ilvl w:val="1"/>
          <w:numId w:val="91"/>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w:t>
      </w:r>
      <w:r>
        <w:rPr>
          <w:rFonts w:ascii="Arial" w:hAnsi="Arial" w:cs="Arial"/>
          <w:sz w:val="20"/>
          <w:szCs w:val="20"/>
          <w:lang w:eastAsia="pl-PL"/>
        </w:rPr>
        <w:t>SWZ</w:t>
      </w:r>
      <w:r w:rsidRPr="008E59F1">
        <w:rPr>
          <w:rFonts w:ascii="Arial" w:hAnsi="Arial" w:cs="Arial"/>
          <w:sz w:val="20"/>
          <w:szCs w:val="20"/>
          <w:lang w:eastAsia="pl-PL"/>
        </w:rPr>
        <w:t xml:space="preserve">.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7" w:history="1">
        <w:r w:rsidRPr="008E59F1">
          <w:rPr>
            <w:rFonts w:ascii="Arial" w:hAnsi="Arial" w:cs="Arial"/>
            <w:sz w:val="20"/>
            <w:szCs w:val="20"/>
            <w:u w:val="single"/>
            <w:lang w:eastAsia="pl-PL"/>
          </w:rPr>
          <w:t>https://dostawcy-weglokoks.coig.biz/</w:t>
        </w:r>
      </w:hyperlink>
    </w:p>
    <w:p w14:paraId="6AB94309" w14:textId="02C638A0" w:rsidR="00197469" w:rsidRPr="009B3999" w:rsidRDefault="00DE2426" w:rsidP="009B3999">
      <w:pPr>
        <w:widowControl w:val="0"/>
        <w:numPr>
          <w:ilvl w:val="1"/>
          <w:numId w:val="91"/>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2B9D2442" w14:textId="7F970D6C" w:rsidR="005D58B9" w:rsidRPr="005D58B9" w:rsidRDefault="005D58B9" w:rsidP="009B3999">
      <w:pPr>
        <w:numPr>
          <w:ilvl w:val="0"/>
          <w:numId w:val="3"/>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lastRenderedPageBreak/>
        <w:t>Informacje dodatkowe</w:t>
      </w:r>
    </w:p>
    <w:p w14:paraId="4684D33D" w14:textId="77777777" w:rsidR="005D58B9" w:rsidRPr="005D58B9" w:rsidRDefault="005D58B9" w:rsidP="00A3441D">
      <w:pPr>
        <w:numPr>
          <w:ilvl w:val="0"/>
          <w:numId w:val="67"/>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70A8AE23" w14:textId="77777777" w:rsidR="005D58B9" w:rsidRPr="005D58B9" w:rsidRDefault="005D58B9" w:rsidP="00A3441D">
      <w:pPr>
        <w:numPr>
          <w:ilvl w:val="0"/>
          <w:numId w:val="67"/>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122D72E6" w14:textId="669CA342" w:rsidR="005D58B9" w:rsidRPr="005D58B9" w:rsidRDefault="005D58B9" w:rsidP="00A3441D">
      <w:pPr>
        <w:numPr>
          <w:ilvl w:val="0"/>
          <w:numId w:val="67"/>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w:t>
      </w:r>
      <w:r w:rsidR="00321B0A">
        <w:rPr>
          <w:rFonts w:ascii="Arial" w:hAnsi="Arial" w:cs="Arial"/>
          <w:sz w:val="20"/>
          <w:szCs w:val="20"/>
          <w:lang w:eastAsia="pl-PL"/>
        </w:rPr>
        <w:t>y</w:t>
      </w:r>
      <w:r w:rsidRPr="005D58B9">
        <w:rPr>
          <w:rFonts w:ascii="Arial" w:hAnsi="Arial" w:cs="Arial"/>
          <w:sz w:val="20"/>
          <w:szCs w:val="20"/>
          <w:lang w:eastAsia="pl-PL"/>
        </w:rPr>
        <w:t xml:space="preserve"> wyjaśnień dotyczących treści  złożon</w:t>
      </w:r>
      <w:r w:rsidR="00321B0A">
        <w:rPr>
          <w:rFonts w:ascii="Arial" w:hAnsi="Arial" w:cs="Arial"/>
          <w:sz w:val="20"/>
          <w:szCs w:val="20"/>
          <w:lang w:eastAsia="pl-PL"/>
        </w:rPr>
        <w:t xml:space="preserve">ej </w:t>
      </w:r>
      <w:r w:rsidRPr="005D58B9">
        <w:rPr>
          <w:rFonts w:ascii="Arial" w:hAnsi="Arial" w:cs="Arial"/>
          <w:sz w:val="20"/>
          <w:szCs w:val="20"/>
          <w:lang w:eastAsia="pl-PL"/>
        </w:rPr>
        <w:t>ofert</w:t>
      </w:r>
      <w:r w:rsidR="00321B0A">
        <w:rPr>
          <w:rFonts w:ascii="Arial" w:hAnsi="Arial" w:cs="Arial"/>
          <w:sz w:val="20"/>
          <w:szCs w:val="20"/>
          <w:lang w:eastAsia="pl-PL"/>
        </w:rPr>
        <w:t>y</w:t>
      </w:r>
      <w:r w:rsidRPr="005D58B9">
        <w:rPr>
          <w:rFonts w:ascii="Arial" w:hAnsi="Arial" w:cs="Arial"/>
          <w:sz w:val="20"/>
          <w:szCs w:val="20"/>
          <w:lang w:eastAsia="pl-PL"/>
        </w:rPr>
        <w:t>.</w:t>
      </w:r>
    </w:p>
    <w:p w14:paraId="302838B1" w14:textId="3B136178" w:rsidR="00321B0A" w:rsidRPr="00321B0A" w:rsidRDefault="005D58B9" w:rsidP="00A3441D">
      <w:pPr>
        <w:numPr>
          <w:ilvl w:val="0"/>
          <w:numId w:val="67"/>
        </w:numPr>
        <w:tabs>
          <w:tab w:val="clear" w:pos="1060"/>
        </w:tabs>
        <w:suppressAutoHyphens w:val="0"/>
        <w:adjustRightInd w:val="0"/>
        <w:spacing w:line="276" w:lineRule="auto"/>
        <w:ind w:left="567" w:hanging="284"/>
        <w:jc w:val="both"/>
        <w:rPr>
          <w:rFonts w:ascii="Arial" w:hAnsi="Arial" w:cs="Arial"/>
          <w:sz w:val="20"/>
          <w:szCs w:val="20"/>
          <w:lang w:val="x-none" w:eastAsia="pl-PL"/>
        </w:rPr>
      </w:pPr>
      <w:r w:rsidRPr="005D58B9">
        <w:rPr>
          <w:rFonts w:ascii="Arial" w:hAnsi="Arial" w:cs="Arial"/>
          <w:sz w:val="20"/>
          <w:szCs w:val="20"/>
          <w:lang w:eastAsia="pl-PL"/>
        </w:rPr>
        <w:t xml:space="preserve">Komisja </w:t>
      </w:r>
      <w:r w:rsidR="00321B0A" w:rsidRPr="00321B0A">
        <w:rPr>
          <w:rFonts w:ascii="Arial" w:hAnsi="Arial" w:cs="Arial"/>
          <w:sz w:val="20"/>
          <w:szCs w:val="20"/>
          <w:lang w:val="x-none" w:eastAsia="pl-PL"/>
        </w:rPr>
        <w:t xml:space="preserve">Przetargowa </w:t>
      </w:r>
      <w:r w:rsidR="00321B0A" w:rsidRPr="00321B0A">
        <w:rPr>
          <w:rFonts w:ascii="Arial" w:hAnsi="Arial" w:cs="Arial"/>
          <w:sz w:val="20"/>
          <w:szCs w:val="20"/>
          <w:lang w:eastAsia="pl-PL"/>
        </w:rPr>
        <w:t>we</w:t>
      </w:r>
      <w:r w:rsidR="00321B0A" w:rsidRPr="00321B0A">
        <w:rPr>
          <w:rFonts w:ascii="Arial" w:hAnsi="Arial" w:cs="Arial"/>
          <w:sz w:val="20"/>
          <w:szCs w:val="20"/>
          <w:lang w:val="x-none" w:eastAsia="pl-PL"/>
        </w:rPr>
        <w:t>zw</w:t>
      </w:r>
      <w:r w:rsidR="00321B0A" w:rsidRPr="00321B0A">
        <w:rPr>
          <w:rFonts w:ascii="Arial" w:hAnsi="Arial" w:cs="Arial"/>
          <w:sz w:val="20"/>
          <w:szCs w:val="20"/>
          <w:lang w:eastAsia="pl-PL"/>
        </w:rPr>
        <w:t>ie</w:t>
      </w:r>
      <w:r w:rsidR="00321B0A" w:rsidRPr="00321B0A">
        <w:rPr>
          <w:rFonts w:ascii="Arial" w:hAnsi="Arial" w:cs="Arial"/>
          <w:sz w:val="20"/>
          <w:szCs w:val="20"/>
          <w:lang w:val="x-none" w:eastAsia="pl-PL"/>
        </w:rPr>
        <w:t xml:space="preserve"> Wykonawc</w:t>
      </w:r>
      <w:r w:rsidR="00321B0A" w:rsidRPr="00321B0A">
        <w:rPr>
          <w:rFonts w:ascii="Arial" w:hAnsi="Arial" w:cs="Arial"/>
          <w:sz w:val="20"/>
          <w:szCs w:val="20"/>
          <w:lang w:eastAsia="pl-PL"/>
        </w:rPr>
        <w:t>ę</w:t>
      </w:r>
      <w:r w:rsidR="00321B0A" w:rsidRPr="00321B0A">
        <w:rPr>
          <w:rFonts w:ascii="Arial" w:hAnsi="Arial" w:cs="Arial"/>
          <w:sz w:val="20"/>
          <w:szCs w:val="20"/>
          <w:lang w:val="x-none" w:eastAsia="pl-PL"/>
        </w:rPr>
        <w:t xml:space="preserve">, </w:t>
      </w:r>
      <w:r w:rsidR="00321B0A" w:rsidRPr="00321B0A">
        <w:rPr>
          <w:rFonts w:ascii="Arial" w:hAnsi="Arial" w:cs="Arial"/>
          <w:sz w:val="20"/>
          <w:szCs w:val="20"/>
          <w:lang w:eastAsia="pl-PL"/>
        </w:rPr>
        <w:t xml:space="preserve">jeżeli </w:t>
      </w:r>
      <w:r w:rsidR="00321B0A" w:rsidRPr="00321B0A">
        <w:rPr>
          <w:rFonts w:ascii="Arial" w:hAnsi="Arial" w:cs="Arial"/>
          <w:sz w:val="20"/>
          <w:szCs w:val="20"/>
          <w:lang w:val="x-none" w:eastAsia="pl-PL"/>
        </w:rPr>
        <w:t>w terminie składania ofert:</w:t>
      </w:r>
    </w:p>
    <w:p w14:paraId="3DBFFDD2" w14:textId="5038C4F2" w:rsidR="00321B0A" w:rsidRPr="00321B0A" w:rsidRDefault="00321B0A" w:rsidP="00A3441D">
      <w:pPr>
        <w:widowControl w:val="0"/>
        <w:numPr>
          <w:ilvl w:val="1"/>
          <w:numId w:val="68"/>
        </w:numPr>
        <w:tabs>
          <w:tab w:val="clear" w:pos="1440"/>
        </w:tabs>
        <w:suppressAutoHyphens w:val="0"/>
        <w:adjustRightInd w:val="0"/>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nie złoży stosownych pełnomocnictw, oświadczeń lub dokumentów, </w:t>
      </w:r>
    </w:p>
    <w:p w14:paraId="097948EB" w14:textId="77777777" w:rsidR="00321B0A" w:rsidRPr="00321B0A" w:rsidRDefault="00321B0A" w:rsidP="00A3441D">
      <w:pPr>
        <w:widowControl w:val="0"/>
        <w:numPr>
          <w:ilvl w:val="1"/>
          <w:numId w:val="68"/>
        </w:numPr>
        <w:tabs>
          <w:tab w:val="clear" w:pos="1440"/>
        </w:tabs>
        <w:suppressAutoHyphens w:val="0"/>
        <w:adjustRightInd w:val="0"/>
        <w:spacing w:line="276" w:lineRule="auto"/>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złoży pełnomocnictwa, oświadczenia lub dokumenty zawierające błędy, </w:t>
      </w:r>
    </w:p>
    <w:p w14:paraId="1A5B9E25" w14:textId="04BF97EF" w:rsidR="00321B0A" w:rsidRPr="00321B0A" w:rsidRDefault="00321B0A" w:rsidP="00321B0A">
      <w:pPr>
        <w:suppressAutoHyphens w:val="0"/>
        <w:adjustRightInd w:val="0"/>
        <w:spacing w:line="276" w:lineRule="auto"/>
        <w:ind w:left="567"/>
        <w:jc w:val="both"/>
        <w:rPr>
          <w:rFonts w:ascii="Arial" w:hAnsi="Arial" w:cs="Arial"/>
          <w:sz w:val="20"/>
          <w:szCs w:val="20"/>
          <w:lang w:val="x-none" w:eastAsia="pl-PL"/>
        </w:rPr>
      </w:pPr>
      <w:r w:rsidRPr="00321B0A">
        <w:rPr>
          <w:rFonts w:ascii="Arial" w:hAnsi="Arial" w:cs="Arial"/>
          <w:sz w:val="20"/>
          <w:szCs w:val="20"/>
          <w:lang w:val="x-none" w:eastAsia="pl-PL"/>
        </w:rPr>
        <w:t>do ich uzupełnienia w określonym terminie, chyba że pomimo ich uzupełnienia konieczne byłoby</w:t>
      </w:r>
      <w:r w:rsidR="006E6D26">
        <w:rPr>
          <w:rFonts w:ascii="Arial" w:hAnsi="Arial" w:cs="Arial"/>
          <w:sz w:val="20"/>
          <w:szCs w:val="20"/>
          <w:lang w:val="x-none" w:eastAsia="pl-PL"/>
        </w:rPr>
        <w:t xml:space="preserve"> </w:t>
      </w:r>
      <w:r w:rsidRPr="00321B0A">
        <w:rPr>
          <w:rFonts w:ascii="Arial" w:hAnsi="Arial" w:cs="Arial"/>
          <w:sz w:val="20"/>
          <w:szCs w:val="20"/>
          <w:lang w:val="x-none" w:eastAsia="pl-PL"/>
        </w:rPr>
        <w:t>unieważnienie postępowania lub odrzucenie oferty.</w:t>
      </w:r>
    </w:p>
    <w:p w14:paraId="7424B7CF" w14:textId="4261012E" w:rsidR="00321B0A" w:rsidRDefault="005D58B9" w:rsidP="00A3441D">
      <w:pPr>
        <w:numPr>
          <w:ilvl w:val="0"/>
          <w:numId w:val="67"/>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Oświadczenia lub dokumenty </w:t>
      </w:r>
      <w:r w:rsidR="00321B0A" w:rsidRPr="00321B0A">
        <w:rPr>
          <w:rFonts w:ascii="Arial" w:hAnsi="Arial" w:cs="Arial"/>
          <w:sz w:val="20"/>
          <w:szCs w:val="20"/>
        </w:rPr>
        <w:t xml:space="preserve">podlegające uzupełnieniu winny potwierdzać spełnienie warunków udziału </w:t>
      </w:r>
      <w:r w:rsidR="00321B0A">
        <w:rPr>
          <w:rFonts w:ascii="Arial" w:hAnsi="Arial" w:cs="Arial"/>
          <w:sz w:val="20"/>
          <w:szCs w:val="20"/>
        </w:rPr>
        <w:t xml:space="preserve">                      </w:t>
      </w:r>
      <w:r w:rsidR="00321B0A" w:rsidRPr="00321B0A">
        <w:rPr>
          <w:rFonts w:ascii="Arial" w:hAnsi="Arial" w:cs="Arial"/>
          <w:sz w:val="20"/>
          <w:szCs w:val="20"/>
        </w:rPr>
        <w:t>w postępowaniu przez Wykonawców na dzień wyznaczony przez Komisję Przetargową jako dzień uzupełnienia.</w:t>
      </w:r>
    </w:p>
    <w:p w14:paraId="41C6B0CB" w14:textId="05C82FCA" w:rsidR="005D58B9" w:rsidRDefault="005D58B9" w:rsidP="00A3441D">
      <w:pPr>
        <w:numPr>
          <w:ilvl w:val="0"/>
          <w:numId w:val="67"/>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Komisja przetargowa uprawniona jest do odstąpienia od żądania od Wykonawcy dokumentów i oświadczeń wynikających z Regulaminu lub </w:t>
      </w:r>
      <w:r w:rsidR="005861CE">
        <w:rPr>
          <w:rFonts w:ascii="Arial" w:hAnsi="Arial" w:cs="Arial"/>
          <w:sz w:val="20"/>
          <w:szCs w:val="20"/>
          <w:lang w:eastAsia="pl-PL"/>
        </w:rPr>
        <w:t>SWZ</w:t>
      </w:r>
      <w:r w:rsidRPr="00321B0A">
        <w:rPr>
          <w:rFonts w:ascii="Arial" w:hAnsi="Arial" w:cs="Arial"/>
          <w:sz w:val="20"/>
          <w:szCs w:val="20"/>
          <w:lang w:eastAsia="pl-PL"/>
        </w:rPr>
        <w:t xml:space="preserve"> jeżeli Zamawiający jest w ich posiadaniu albo może uzyskać</w:t>
      </w:r>
      <w:r w:rsidR="00321B0A" w:rsidRPr="00321B0A">
        <w:rPr>
          <w:rFonts w:ascii="Arial" w:hAnsi="Arial" w:cs="Arial"/>
          <w:sz w:val="20"/>
          <w:szCs w:val="20"/>
          <w:lang w:eastAsia="pl-PL"/>
        </w:rPr>
        <w:t xml:space="preserve"> </w:t>
      </w:r>
      <w:r w:rsidRPr="00321B0A">
        <w:rPr>
          <w:rFonts w:ascii="Arial" w:hAnsi="Arial" w:cs="Arial"/>
          <w:sz w:val="20"/>
          <w:szCs w:val="20"/>
          <w:lang w:eastAsia="pl-PL"/>
        </w:rPr>
        <w:t>je</w:t>
      </w:r>
      <w:r w:rsidR="00321B0A" w:rsidRPr="00321B0A">
        <w:rPr>
          <w:rFonts w:ascii="Arial" w:hAnsi="Arial" w:cs="Arial"/>
          <w:sz w:val="20"/>
          <w:szCs w:val="20"/>
          <w:lang w:eastAsia="pl-PL"/>
        </w:rPr>
        <w:t xml:space="preserve">                                   </w:t>
      </w:r>
      <w:r w:rsidRPr="00321B0A">
        <w:rPr>
          <w:rFonts w:ascii="Arial" w:hAnsi="Arial" w:cs="Arial"/>
          <w:sz w:val="20"/>
          <w:szCs w:val="20"/>
          <w:lang w:eastAsia="pl-PL"/>
        </w:rPr>
        <w:t xml:space="preserve"> z powszechnie dostępnych i bezpłatnych baz danych. </w:t>
      </w:r>
    </w:p>
    <w:p w14:paraId="26334DDF" w14:textId="1AFF8B74" w:rsidR="00321B0A" w:rsidRDefault="00321B0A" w:rsidP="00A3441D">
      <w:pPr>
        <w:numPr>
          <w:ilvl w:val="0"/>
          <w:numId w:val="67"/>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może wezwać Wykonawcę do okazania oryginału dokumentu przedłożonego jako kopia wraz z ofertą.</w:t>
      </w:r>
    </w:p>
    <w:p w14:paraId="7E79428B" w14:textId="77777777" w:rsidR="005D58B9" w:rsidRPr="00321B0A" w:rsidRDefault="005D58B9" w:rsidP="00A3441D">
      <w:pPr>
        <w:numPr>
          <w:ilvl w:val="0"/>
          <w:numId w:val="67"/>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poprawia w ofercie:</w:t>
      </w:r>
    </w:p>
    <w:p w14:paraId="6361A0A4" w14:textId="77777777" w:rsidR="00DD11C7" w:rsidRPr="005D58B9" w:rsidRDefault="00DD11C7" w:rsidP="00A3441D">
      <w:pPr>
        <w:widowControl w:val="0"/>
        <w:numPr>
          <w:ilvl w:val="1"/>
          <w:numId w:val="79"/>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558F1CA6" w14:textId="411DA139" w:rsidR="00DD11C7" w:rsidRPr="00DD11C7" w:rsidRDefault="00DD11C7" w:rsidP="00A3441D">
      <w:pPr>
        <w:widowControl w:val="0"/>
        <w:numPr>
          <w:ilvl w:val="1"/>
          <w:numId w:val="79"/>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inne omyłki polegające na niezgodności oferty z </w:t>
      </w:r>
      <w:r w:rsidR="005861CE">
        <w:rPr>
          <w:rFonts w:ascii="Arial" w:hAnsi="Arial" w:cs="Arial"/>
          <w:sz w:val="20"/>
          <w:szCs w:val="20"/>
          <w:lang w:eastAsia="pl-PL"/>
        </w:rPr>
        <w:t>SWZ</w:t>
      </w:r>
      <w:r w:rsidRPr="005D58B9">
        <w:rPr>
          <w:rFonts w:ascii="Arial" w:hAnsi="Arial" w:cs="Arial"/>
          <w:sz w:val="20"/>
          <w:szCs w:val="20"/>
          <w:lang w:eastAsia="pl-PL"/>
        </w:rPr>
        <w:t xml:space="preserve">, niezwłocznie powiadamiając </w:t>
      </w:r>
      <w:r w:rsidRPr="005D58B9">
        <w:rPr>
          <w:rFonts w:ascii="Arial" w:hAnsi="Arial" w:cs="Arial"/>
          <w:sz w:val="20"/>
          <w:szCs w:val="20"/>
          <w:lang w:eastAsia="pl-PL"/>
        </w:rPr>
        <w:br/>
        <w:t>o tym Wykonawcę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 z wyjaśnień udzielonych przez Wykonawcę na podstawie ust. 4.</w:t>
      </w:r>
    </w:p>
    <w:p w14:paraId="1516265F" w14:textId="77777777" w:rsidR="00223527" w:rsidRPr="00F26290" w:rsidRDefault="00223527" w:rsidP="00321B0A">
      <w:pPr>
        <w:suppressAutoHyphens w:val="0"/>
        <w:jc w:val="both"/>
        <w:rPr>
          <w:rFonts w:ascii="Arial" w:hAnsi="Arial" w:cs="Arial"/>
          <w:sz w:val="20"/>
          <w:szCs w:val="20"/>
          <w:lang w:eastAsia="pl-PL"/>
        </w:rPr>
      </w:pPr>
    </w:p>
    <w:p w14:paraId="384F3D67" w14:textId="22E48390" w:rsidR="009B3999" w:rsidRPr="009B3999" w:rsidRDefault="00A01B28" w:rsidP="009B3999">
      <w:pPr>
        <w:numPr>
          <w:ilvl w:val="0"/>
          <w:numId w:val="3"/>
        </w:numPr>
        <w:tabs>
          <w:tab w:val="clear" w:pos="142"/>
        </w:tabs>
        <w:suppressAutoHyphens w:val="0"/>
        <w:spacing w:line="360" w:lineRule="auto"/>
        <w:ind w:left="284" w:hanging="568"/>
        <w:jc w:val="both"/>
        <w:rPr>
          <w:rFonts w:ascii="Arial" w:hAnsi="Arial" w:cs="Arial"/>
          <w:sz w:val="20"/>
          <w:szCs w:val="20"/>
        </w:rPr>
      </w:pPr>
      <w:r w:rsidRPr="00321821">
        <w:rPr>
          <w:rFonts w:ascii="Arial" w:eastAsia="Calibri" w:hAnsi="Arial" w:cs="Arial"/>
          <w:b/>
          <w:sz w:val="20"/>
          <w:szCs w:val="20"/>
          <w:lang w:eastAsia="en-US"/>
        </w:rPr>
        <w:t>Przetwarzanie danych osobowych.</w:t>
      </w:r>
    </w:p>
    <w:p w14:paraId="54EAC5D9" w14:textId="77777777" w:rsidR="00A01B28" w:rsidRPr="00321821" w:rsidRDefault="00A01B28" w:rsidP="00D351E4">
      <w:pPr>
        <w:tabs>
          <w:tab w:val="left" w:pos="1276"/>
        </w:tabs>
        <w:spacing w:after="60"/>
        <w:ind w:left="284" w:hanging="284"/>
        <w:jc w:val="both"/>
        <w:rPr>
          <w:rFonts w:ascii="Arial" w:hAnsi="Arial" w:cs="Arial"/>
          <w:bCs/>
          <w:sz w:val="20"/>
          <w:lang w:val="x-none"/>
        </w:rPr>
      </w:pPr>
      <w:r w:rsidRPr="00321821">
        <w:rPr>
          <w:rFonts w:ascii="Arial" w:hAnsi="Arial" w:cs="Arial"/>
          <w:b/>
          <w:sz w:val="20"/>
          <w:szCs w:val="20"/>
        </w:rPr>
        <w:tab/>
      </w:r>
      <w:r w:rsidRPr="00321821">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321821">
        <w:rPr>
          <w:rFonts w:ascii="Arial" w:hAnsi="Arial" w:cs="Arial"/>
          <w:bCs/>
          <w:sz w:val="20"/>
        </w:rPr>
        <w:t> </w:t>
      </w:r>
      <w:r w:rsidRPr="00321821">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321821">
        <w:rPr>
          <w:rFonts w:ascii="Arial" w:hAnsi="Arial" w:cs="Arial"/>
          <w:bCs/>
          <w:sz w:val="20"/>
        </w:rPr>
        <w:t>Zamawiający</w:t>
      </w:r>
      <w:r w:rsidRPr="00321821">
        <w:rPr>
          <w:rFonts w:ascii="Arial" w:hAnsi="Arial" w:cs="Arial"/>
          <w:bCs/>
          <w:sz w:val="20"/>
          <w:lang w:val="x-none"/>
        </w:rPr>
        <w:t xml:space="preserve"> informuje</w:t>
      </w:r>
      <w:r w:rsidRPr="00321821">
        <w:rPr>
          <w:rFonts w:ascii="Arial" w:hAnsi="Arial" w:cs="Arial"/>
          <w:bCs/>
          <w:sz w:val="20"/>
        </w:rPr>
        <w:t>, iż</w:t>
      </w:r>
      <w:r w:rsidRPr="00321821">
        <w:rPr>
          <w:rFonts w:ascii="Arial" w:hAnsi="Arial" w:cs="Arial"/>
          <w:bCs/>
          <w:sz w:val="20"/>
          <w:lang w:val="x-none"/>
        </w:rPr>
        <w:t>:</w:t>
      </w:r>
    </w:p>
    <w:p w14:paraId="4DB4F8E3" w14:textId="62BAF4E8"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Administratorem danych osobowych Wykonawcy jak również osób wskazanych w ust. 4 poniżej jest WĘGLOKOKS KRAJ S.A., z siedzibą w </w:t>
      </w:r>
      <w:r w:rsidR="00DE2426">
        <w:rPr>
          <w:rFonts w:ascii="Arial" w:eastAsia="Calibri" w:hAnsi="Arial" w:cs="Arial"/>
          <w:sz w:val="20"/>
          <w:szCs w:val="20"/>
          <w:lang w:eastAsia="en-US"/>
        </w:rPr>
        <w:t>Bytomiu</w:t>
      </w:r>
      <w:r w:rsidRPr="00321821">
        <w:rPr>
          <w:rFonts w:ascii="Arial" w:eastAsia="Calibri" w:hAnsi="Arial" w:cs="Arial"/>
          <w:sz w:val="20"/>
          <w:szCs w:val="20"/>
          <w:lang w:eastAsia="en-US"/>
        </w:rPr>
        <w:t xml:space="preserve"> (41-9</w:t>
      </w:r>
      <w:r w:rsidR="00DE2426">
        <w:rPr>
          <w:rFonts w:ascii="Arial" w:eastAsia="Calibri" w:hAnsi="Arial" w:cs="Arial"/>
          <w:sz w:val="20"/>
          <w:szCs w:val="20"/>
          <w:lang w:eastAsia="en-US"/>
        </w:rPr>
        <w:t>05</w:t>
      </w:r>
      <w:r w:rsidRPr="00321821">
        <w:rPr>
          <w:rFonts w:ascii="Arial" w:eastAsia="Calibri" w:hAnsi="Arial" w:cs="Arial"/>
          <w:sz w:val="20"/>
          <w:szCs w:val="20"/>
          <w:lang w:eastAsia="en-US"/>
        </w:rPr>
        <w:t xml:space="preserve">) przy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wpisana</w:t>
      </w:r>
      <w:r w:rsidR="00DE2426">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do Rejestru Przedsiębiorców prowadzonego przez Sąd Rejonowy </w:t>
      </w:r>
      <w:r w:rsidR="00DE2426" w:rsidRPr="00DE2426">
        <w:rPr>
          <w:rFonts w:ascii="Arial" w:eastAsia="Calibri" w:hAnsi="Arial" w:cs="Arial"/>
          <w:sz w:val="20"/>
          <w:szCs w:val="20"/>
          <w:lang w:eastAsia="en-US"/>
        </w:rPr>
        <w:t>Katowice – Wschód w Katowicach</w:t>
      </w:r>
      <w:r w:rsidR="00DE2426">
        <w:rPr>
          <w:rFonts w:ascii="Arial" w:eastAsia="Calibri" w:hAnsi="Arial" w:cs="Arial"/>
          <w:sz w:val="20"/>
          <w:szCs w:val="20"/>
          <w:lang w:eastAsia="en-US"/>
        </w:rPr>
        <w:t xml:space="preserve">, </w:t>
      </w:r>
      <w:r w:rsidR="00DE2426" w:rsidRPr="00DE2426">
        <w:rPr>
          <w:rFonts w:ascii="Arial" w:eastAsia="Calibri" w:hAnsi="Arial" w:cs="Arial"/>
          <w:sz w:val="20"/>
          <w:szCs w:val="20"/>
          <w:lang w:eastAsia="en-US"/>
        </w:rPr>
        <w:t xml:space="preserve">VIII Wydział Gospodarczy </w:t>
      </w:r>
      <w:r w:rsidRPr="00321821">
        <w:rPr>
          <w:rFonts w:ascii="Arial" w:eastAsia="Calibri" w:hAnsi="Arial" w:cs="Arial"/>
          <w:sz w:val="20"/>
          <w:szCs w:val="20"/>
          <w:lang w:eastAsia="en-US"/>
        </w:rPr>
        <w:t>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2BCFB40" w14:textId="77777777"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kontaktowe do Administratora:</w:t>
      </w:r>
    </w:p>
    <w:p w14:paraId="16FF977A" w14:textId="7BA7D369" w:rsidR="00A01B28" w:rsidRPr="00321821" w:rsidRDefault="00A01B28" w:rsidP="00A3441D">
      <w:pPr>
        <w:widowControl w:val="0"/>
        <w:numPr>
          <w:ilvl w:val="0"/>
          <w:numId w:val="73"/>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adres korespondencyjny: Węglokoks Kraj S.A.,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41-9</w:t>
      </w:r>
      <w:r w:rsidR="0096093B">
        <w:rPr>
          <w:rFonts w:ascii="Arial" w:eastAsia="Calibri" w:hAnsi="Arial" w:cs="Arial"/>
          <w:sz w:val="20"/>
          <w:szCs w:val="20"/>
          <w:lang w:eastAsia="en-US"/>
        </w:rPr>
        <w:t>05</w:t>
      </w:r>
      <w:r w:rsidRPr="00321821">
        <w:rPr>
          <w:rFonts w:ascii="Arial" w:eastAsia="Calibri" w:hAnsi="Arial" w:cs="Arial"/>
          <w:sz w:val="20"/>
          <w:szCs w:val="20"/>
          <w:lang w:eastAsia="en-US"/>
        </w:rPr>
        <w:t xml:space="preserve">, </w:t>
      </w:r>
      <w:r w:rsidR="0096093B">
        <w:rPr>
          <w:rFonts w:ascii="Arial" w:eastAsia="Calibri" w:hAnsi="Arial" w:cs="Arial"/>
          <w:sz w:val="20"/>
          <w:szCs w:val="20"/>
          <w:lang w:eastAsia="en-US"/>
        </w:rPr>
        <w:t>Bytom</w:t>
      </w:r>
      <w:r w:rsidRPr="00321821">
        <w:rPr>
          <w:rFonts w:ascii="Arial" w:eastAsia="Calibri" w:hAnsi="Arial" w:cs="Arial"/>
          <w:sz w:val="20"/>
          <w:szCs w:val="20"/>
          <w:lang w:eastAsia="en-US"/>
        </w:rPr>
        <w:t>;</w:t>
      </w:r>
    </w:p>
    <w:p w14:paraId="6662D2E6" w14:textId="77777777" w:rsidR="00A01B28" w:rsidRPr="00321821" w:rsidRDefault="00A01B28" w:rsidP="00A3441D">
      <w:pPr>
        <w:widowControl w:val="0"/>
        <w:numPr>
          <w:ilvl w:val="0"/>
          <w:numId w:val="73"/>
        </w:numPr>
        <w:ind w:left="851" w:hanging="284"/>
        <w:rPr>
          <w:rFonts w:ascii="Arial" w:eastAsia="Calibri" w:hAnsi="Arial" w:cs="Arial"/>
          <w:sz w:val="20"/>
          <w:szCs w:val="20"/>
          <w:lang w:eastAsia="en-US"/>
        </w:rPr>
      </w:pPr>
      <w:r w:rsidRPr="00321821">
        <w:rPr>
          <w:rFonts w:ascii="Arial" w:eastAsia="Calibri" w:hAnsi="Arial" w:cs="Arial"/>
          <w:sz w:val="20"/>
          <w:szCs w:val="20"/>
          <w:lang w:eastAsia="en-US"/>
        </w:rPr>
        <w:t>adres poczty elektronicznej: przetwarzaniedanych@weglokokskraj.pl, sekretariat@weglokokskraj.pl.</w:t>
      </w:r>
    </w:p>
    <w:p w14:paraId="7841A881" w14:textId="77777777" w:rsidR="00A01B28" w:rsidRPr="00321821" w:rsidRDefault="00A01B28" w:rsidP="00A3441D">
      <w:pPr>
        <w:widowControl w:val="0"/>
        <w:numPr>
          <w:ilvl w:val="0"/>
          <w:numId w:val="72"/>
        </w:numPr>
        <w:ind w:left="567" w:hanging="284"/>
        <w:jc w:val="both"/>
        <w:rPr>
          <w:rFonts w:ascii="Arial" w:eastAsia="Calibri" w:hAnsi="Arial" w:cs="Arial"/>
          <w:sz w:val="20"/>
          <w:szCs w:val="20"/>
          <w:lang w:eastAsia="en-US"/>
        </w:rPr>
      </w:pPr>
      <w:r w:rsidRPr="00321821">
        <w:rPr>
          <w:rFonts w:ascii="Arial" w:eastAsia="Calibri" w:hAnsi="Arial" w:cs="Arial"/>
          <w:sz w:val="20"/>
          <w:szCs w:val="20"/>
          <w:lang w:eastAsia="en-US"/>
        </w:rPr>
        <w:t>Dane Wykonawcy oraz osób wskazanych w ust. 4 poniżej będą przetwarzane w celu:</w:t>
      </w:r>
    </w:p>
    <w:p w14:paraId="09EA4CBC" w14:textId="77777777" w:rsidR="00A01B28" w:rsidRPr="00321821" w:rsidRDefault="00A01B28" w:rsidP="00A3441D">
      <w:pPr>
        <w:widowControl w:val="0"/>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Przeprowadzenia postępowania o udzielenie zamówienia;</w:t>
      </w:r>
    </w:p>
    <w:p w14:paraId="7C8E831D" w14:textId="77777777" w:rsidR="00A01B28" w:rsidRPr="00321821" w:rsidRDefault="00A01B28" w:rsidP="00A3441D">
      <w:pPr>
        <w:widowControl w:val="0"/>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Wyboru najkorzystniejszej oferty oraz udzielania zamówienia poprzez zawarcie umowy;</w:t>
      </w:r>
    </w:p>
    <w:p w14:paraId="40C3729F" w14:textId="7BB29515" w:rsidR="00A01B28" w:rsidRPr="00321821" w:rsidRDefault="00A01B28" w:rsidP="00A3441D">
      <w:pPr>
        <w:widowControl w:val="0"/>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Przechowywania dokumentacji postępowania o udzielenie zamówienia na wypadek przeprowadzenia kontroli przez uprawnione organy i podmioty;</w:t>
      </w:r>
    </w:p>
    <w:p w14:paraId="25110A58" w14:textId="77777777" w:rsidR="00A01B28" w:rsidRPr="00321821" w:rsidRDefault="00A01B28" w:rsidP="00A3441D">
      <w:pPr>
        <w:widowControl w:val="0"/>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9C68E83" w14:textId="77777777" w:rsidR="00A01B28" w:rsidRPr="00321821" w:rsidRDefault="00A01B28" w:rsidP="00A3441D">
      <w:pPr>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156086F" w14:textId="77777777" w:rsidR="00A01B28" w:rsidRPr="00321821" w:rsidRDefault="00A01B28" w:rsidP="00A3441D">
      <w:pPr>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Dokonywania analiz rynkowych, opracowywania strategii i prognoz oraz promowania produktów oferowanych przez Administratora. </w:t>
      </w:r>
    </w:p>
    <w:p w14:paraId="0C8E8A28" w14:textId="77777777" w:rsidR="00A01B28" w:rsidRPr="00321821" w:rsidRDefault="00A01B28" w:rsidP="00A3441D">
      <w:pPr>
        <w:widowControl w:val="0"/>
        <w:numPr>
          <w:ilvl w:val="0"/>
          <w:numId w:val="74"/>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Przekazania dokumentacji postępowania o udzielenie zamówienia do archiwum.</w:t>
      </w:r>
    </w:p>
    <w:p w14:paraId="5356CF83" w14:textId="77777777"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463AA28" w14:textId="77777777"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danych osobowych osób wymienionych w ust. 4 powyżej dokonywane będzie na podstawie: </w:t>
      </w:r>
    </w:p>
    <w:p w14:paraId="3E83AB01" w14:textId="77777777" w:rsidR="00A01B28" w:rsidRPr="00321821" w:rsidRDefault="00A01B28" w:rsidP="00A3441D">
      <w:pPr>
        <w:widowControl w:val="0"/>
        <w:numPr>
          <w:ilvl w:val="0"/>
          <w:numId w:val="75"/>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C442379" w14:textId="1864B48E" w:rsidR="00A01B28" w:rsidRDefault="00A01B28" w:rsidP="00A3441D">
      <w:pPr>
        <w:numPr>
          <w:ilvl w:val="0"/>
          <w:numId w:val="75"/>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lastRenderedPageBreak/>
        <w:t xml:space="preserve">art. 6 ust. 1 lit. c RODO tj. przetwarzanie jest niezbędne do wypełnienia obowiązku prawnego ciążącego na administratorze, a wynikającego w szczególności z przepisów prawa podatkowego, ustawy </w:t>
      </w:r>
      <w:r w:rsidR="00760E71">
        <w:rPr>
          <w:rFonts w:ascii="Arial" w:eastAsia="Calibri" w:hAnsi="Arial" w:cs="Arial"/>
          <w:sz w:val="20"/>
          <w:szCs w:val="20"/>
          <w:lang w:eastAsia="en-US"/>
        </w:rPr>
        <w:t xml:space="preserve">                                    </w:t>
      </w:r>
      <w:r w:rsidRPr="00321821">
        <w:rPr>
          <w:rFonts w:ascii="Arial" w:eastAsia="Calibri" w:hAnsi="Arial" w:cs="Arial"/>
          <w:sz w:val="20"/>
          <w:szCs w:val="20"/>
          <w:lang w:eastAsia="en-US"/>
        </w:rPr>
        <w:t>o rachunkowości</w:t>
      </w:r>
      <w:r w:rsidR="008F6E09">
        <w:rPr>
          <w:rFonts w:ascii="Arial" w:eastAsia="Calibri" w:hAnsi="Arial" w:cs="Arial"/>
          <w:sz w:val="20"/>
          <w:szCs w:val="20"/>
          <w:lang w:eastAsia="en-US"/>
        </w:rPr>
        <w:t xml:space="preserve"> </w:t>
      </w:r>
      <w:r w:rsidR="008F6E09" w:rsidRPr="008F6E09">
        <w:rPr>
          <w:rFonts w:ascii="Arial" w:eastAsia="Calibri" w:hAnsi="Arial" w:cs="Arial"/>
          <w:sz w:val="20"/>
          <w:szCs w:val="20"/>
          <w:lang w:eastAsia="en-US"/>
        </w:rPr>
        <w:t>oraz ustawy o funkcjonowaniu górnictwa węgla kamiennego (</w:t>
      </w:r>
      <w:proofErr w:type="spellStart"/>
      <w:r w:rsidR="008F6E09" w:rsidRPr="008F6E09">
        <w:rPr>
          <w:rFonts w:ascii="Arial" w:eastAsia="Calibri" w:hAnsi="Arial" w:cs="Arial"/>
          <w:sz w:val="20"/>
          <w:szCs w:val="20"/>
          <w:lang w:eastAsia="en-US"/>
        </w:rPr>
        <w:t>t.j</w:t>
      </w:r>
      <w:proofErr w:type="spellEnd"/>
      <w:r w:rsidR="008F6E09" w:rsidRPr="008F6E09">
        <w:rPr>
          <w:rFonts w:ascii="Arial" w:eastAsia="Calibri" w:hAnsi="Arial" w:cs="Arial"/>
          <w:sz w:val="20"/>
          <w:szCs w:val="20"/>
          <w:lang w:eastAsia="en-US"/>
        </w:rPr>
        <w:t xml:space="preserve">. Dz. U. z </w:t>
      </w:r>
      <w:r w:rsidR="008A598D" w:rsidRPr="008A598D">
        <w:rPr>
          <w:rFonts w:ascii="Arial" w:eastAsia="Calibri" w:hAnsi="Arial" w:cs="Arial"/>
          <w:iCs/>
          <w:sz w:val="20"/>
          <w:szCs w:val="20"/>
          <w:lang w:eastAsia="en-US"/>
        </w:rPr>
        <w:t xml:space="preserve">2026 r., poz. 520 </w:t>
      </w:r>
      <w:r w:rsidR="008F6E09" w:rsidRPr="008F6E09">
        <w:rPr>
          <w:rFonts w:ascii="Arial" w:eastAsia="Calibri" w:hAnsi="Arial" w:cs="Arial"/>
          <w:sz w:val="20"/>
          <w:szCs w:val="20"/>
          <w:lang w:eastAsia="en-US"/>
        </w:rPr>
        <w:t xml:space="preserve"> z </w:t>
      </w:r>
      <w:proofErr w:type="spellStart"/>
      <w:r w:rsidR="008F6E09" w:rsidRPr="008F6E09">
        <w:rPr>
          <w:rFonts w:ascii="Arial" w:eastAsia="Calibri" w:hAnsi="Arial" w:cs="Arial"/>
          <w:sz w:val="20"/>
          <w:szCs w:val="20"/>
          <w:lang w:eastAsia="en-US"/>
        </w:rPr>
        <w:t>późn</w:t>
      </w:r>
      <w:proofErr w:type="spellEnd"/>
      <w:r w:rsidR="008F6E09" w:rsidRPr="008F6E09">
        <w:rPr>
          <w:rFonts w:ascii="Arial" w:eastAsia="Calibri" w:hAnsi="Arial" w:cs="Arial"/>
          <w:sz w:val="20"/>
          <w:szCs w:val="20"/>
          <w:lang w:eastAsia="en-US"/>
        </w:rPr>
        <w:t xml:space="preserve">. zm), </w:t>
      </w:r>
    </w:p>
    <w:p w14:paraId="3D11B831" w14:textId="77777777" w:rsidR="00A01B28" w:rsidRPr="008F6E09" w:rsidRDefault="00A01B28" w:rsidP="00A3441D">
      <w:pPr>
        <w:numPr>
          <w:ilvl w:val="0"/>
          <w:numId w:val="75"/>
        </w:numPr>
        <w:ind w:left="851" w:hanging="284"/>
        <w:jc w:val="both"/>
        <w:rPr>
          <w:rFonts w:ascii="Arial" w:eastAsia="Calibri" w:hAnsi="Arial" w:cs="Arial"/>
          <w:sz w:val="20"/>
          <w:szCs w:val="20"/>
          <w:lang w:eastAsia="en-US"/>
        </w:rPr>
      </w:pPr>
      <w:r w:rsidRPr="008F6E09">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6BD40478" w14:textId="77777777"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FBC532C" w14:textId="4927F744"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6CFA842" w14:textId="77777777" w:rsidR="00A01B28" w:rsidRPr="00321821" w:rsidRDefault="00A01B28" w:rsidP="00A3441D">
      <w:pPr>
        <w:widowControl w:val="0"/>
        <w:numPr>
          <w:ilvl w:val="0"/>
          <w:numId w:val="7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Osobom, o których mowa w ust. 4 powyżej przysługują następujące prawa:</w:t>
      </w:r>
    </w:p>
    <w:p w14:paraId="5776CDAF"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3BD8706"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8F1997E"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079A45FA"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447B3B12"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604AB"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43DF9E1" w14:textId="77777777" w:rsidR="00A01B28" w:rsidRPr="00321821" w:rsidRDefault="00A01B28" w:rsidP="00A3441D">
      <w:pPr>
        <w:widowControl w:val="0"/>
        <w:numPr>
          <w:ilvl w:val="0"/>
          <w:numId w:val="76"/>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A7D37A" w14:textId="77777777" w:rsidR="00A01B28" w:rsidRPr="00321821" w:rsidRDefault="00A01B28" w:rsidP="00A3441D">
      <w:pPr>
        <w:widowControl w:val="0"/>
        <w:numPr>
          <w:ilvl w:val="0"/>
          <w:numId w:val="7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3968C5A3"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Dane kontaktowe Urzędu: </w:t>
      </w:r>
    </w:p>
    <w:p w14:paraId="0372E1A6"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Urząd Ochrony Danych Osobowych</w:t>
      </w:r>
    </w:p>
    <w:p w14:paraId="69475234" w14:textId="1EC7681E" w:rsidR="00A01B28" w:rsidRPr="00321821" w:rsidRDefault="00A01B28" w:rsidP="008F6E09">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ul. </w:t>
      </w:r>
      <w:r w:rsidR="008F6E09" w:rsidRPr="008F6E09">
        <w:rPr>
          <w:rFonts w:ascii="Arial" w:eastAsia="Calibri" w:hAnsi="Arial" w:cs="Arial"/>
          <w:sz w:val="20"/>
          <w:szCs w:val="20"/>
          <w:lang w:eastAsia="en-US"/>
        </w:rPr>
        <w:t>Stanisława Moniuszki 1A, 00-014 Warszawa</w:t>
      </w:r>
    </w:p>
    <w:p w14:paraId="702977DE"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email: kancelaria@uodo.gov.pl</w:t>
      </w:r>
    </w:p>
    <w:p w14:paraId="01E87DD5" w14:textId="6E3084BF" w:rsidR="00A01B28" w:rsidRPr="00321821" w:rsidRDefault="00A01B28" w:rsidP="00A3441D">
      <w:pPr>
        <w:widowControl w:val="0"/>
        <w:numPr>
          <w:ilvl w:val="0"/>
          <w:numId w:val="78"/>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w:t>
      </w:r>
      <w:r w:rsidR="00321821" w:rsidRPr="0032182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nie będzie możliwe wzięcie udziału w postępowaniu o udzielenie zamówienia.  </w:t>
      </w:r>
    </w:p>
    <w:p w14:paraId="33004322" w14:textId="678FF399" w:rsidR="00546349" w:rsidRPr="00745DC8" w:rsidRDefault="00A01B28" w:rsidP="00A3441D">
      <w:pPr>
        <w:widowControl w:val="0"/>
        <w:numPr>
          <w:ilvl w:val="0"/>
          <w:numId w:val="78"/>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lastRenderedPageBreak/>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821">
        <w:rPr>
          <w:rFonts w:ascii="Arial" w:eastAsia="Calibri" w:hAnsi="Arial" w:cs="Arial"/>
          <w:i/>
          <w:sz w:val="20"/>
          <w:szCs w:val="20"/>
          <w:lang w:eastAsia="en-US"/>
        </w:rPr>
        <w:t>(jeżeli dotyczy).</w:t>
      </w:r>
    </w:p>
    <w:p w14:paraId="32111D3D" w14:textId="77777777" w:rsidR="00566408" w:rsidRPr="00A01B28" w:rsidRDefault="00566408" w:rsidP="00577F22">
      <w:pPr>
        <w:suppressAutoHyphens w:val="0"/>
        <w:jc w:val="both"/>
        <w:rPr>
          <w:rFonts w:ascii="Arial" w:hAnsi="Arial" w:cs="Arial"/>
          <w:sz w:val="20"/>
          <w:szCs w:val="20"/>
        </w:rPr>
      </w:pPr>
    </w:p>
    <w:p w14:paraId="3B940291" w14:textId="650090B1" w:rsidR="008D7683" w:rsidRPr="00197469" w:rsidRDefault="008F6E09" w:rsidP="00A3441D">
      <w:pPr>
        <w:numPr>
          <w:ilvl w:val="0"/>
          <w:numId w:val="3"/>
        </w:numPr>
        <w:tabs>
          <w:tab w:val="clear" w:pos="142"/>
        </w:tabs>
        <w:suppressAutoHyphens w:val="0"/>
        <w:spacing w:after="100"/>
        <w:ind w:left="283" w:hanging="567"/>
        <w:jc w:val="both"/>
        <w:rPr>
          <w:rFonts w:ascii="Arial" w:hAnsi="Arial" w:cs="Arial"/>
          <w:sz w:val="20"/>
          <w:szCs w:val="20"/>
        </w:rPr>
      </w:pPr>
      <w:r w:rsidRPr="008F6E09">
        <w:rPr>
          <w:rFonts w:ascii="Arial" w:hAnsi="Arial" w:cs="Arial"/>
          <w:b/>
          <w:sz w:val="20"/>
          <w:szCs w:val="20"/>
        </w:rPr>
        <w:t xml:space="preserve">Obowiązki Wykonawcy w związku z wymaganiami zawartymi w art. 11k ustawy o funkcjonowaniu górnictwa węgla kamiennego </w:t>
      </w:r>
      <w:r w:rsidRPr="008F6E09">
        <w:rPr>
          <w:rFonts w:ascii="Arial" w:hAnsi="Arial" w:cs="Arial"/>
          <w:b/>
          <w:bCs/>
          <w:sz w:val="20"/>
          <w:szCs w:val="20"/>
        </w:rPr>
        <w:t>(</w:t>
      </w:r>
      <w:proofErr w:type="spellStart"/>
      <w:r w:rsidRPr="008F6E09">
        <w:rPr>
          <w:rFonts w:ascii="Arial" w:hAnsi="Arial" w:cs="Arial"/>
          <w:b/>
          <w:bCs/>
          <w:sz w:val="20"/>
          <w:szCs w:val="20"/>
        </w:rPr>
        <w:t>t.j</w:t>
      </w:r>
      <w:proofErr w:type="spellEnd"/>
      <w:r w:rsidRPr="008F6E09">
        <w:rPr>
          <w:rFonts w:ascii="Arial" w:hAnsi="Arial" w:cs="Arial"/>
          <w:b/>
          <w:bCs/>
          <w:sz w:val="20"/>
          <w:szCs w:val="20"/>
        </w:rPr>
        <w:t xml:space="preserve">. Dz. U. z </w:t>
      </w:r>
      <w:r w:rsidR="008A598D" w:rsidRPr="008A598D">
        <w:rPr>
          <w:rFonts w:ascii="Arial" w:hAnsi="Arial" w:cs="Arial"/>
          <w:b/>
          <w:bCs/>
          <w:iCs/>
          <w:sz w:val="20"/>
          <w:szCs w:val="20"/>
        </w:rPr>
        <w:t xml:space="preserve">2026 r., poz. 520 </w:t>
      </w:r>
      <w:r w:rsidRPr="008F6E09">
        <w:rPr>
          <w:rFonts w:ascii="Arial" w:hAnsi="Arial" w:cs="Arial"/>
          <w:b/>
          <w:bCs/>
          <w:sz w:val="20"/>
          <w:szCs w:val="20"/>
        </w:rPr>
        <w:t xml:space="preserve">z </w:t>
      </w:r>
      <w:proofErr w:type="spellStart"/>
      <w:r w:rsidRPr="008F6E09">
        <w:rPr>
          <w:rFonts w:ascii="Arial" w:hAnsi="Arial" w:cs="Arial"/>
          <w:b/>
          <w:bCs/>
          <w:sz w:val="20"/>
          <w:szCs w:val="20"/>
        </w:rPr>
        <w:t>późn</w:t>
      </w:r>
      <w:proofErr w:type="spellEnd"/>
      <w:r w:rsidRPr="008F6E09">
        <w:rPr>
          <w:rFonts w:ascii="Arial" w:hAnsi="Arial" w:cs="Arial"/>
          <w:b/>
          <w:bCs/>
          <w:sz w:val="20"/>
          <w:szCs w:val="20"/>
        </w:rPr>
        <w:t xml:space="preserve">. </w:t>
      </w:r>
      <w:proofErr w:type="spellStart"/>
      <w:r w:rsidRPr="008F6E09">
        <w:rPr>
          <w:rFonts w:ascii="Arial" w:hAnsi="Arial" w:cs="Arial"/>
          <w:b/>
          <w:bCs/>
          <w:sz w:val="20"/>
          <w:szCs w:val="20"/>
        </w:rPr>
        <w:t>zm</w:t>
      </w:r>
      <w:proofErr w:type="spellEnd"/>
      <w:r w:rsidRPr="008F6E09">
        <w:rPr>
          <w:rFonts w:ascii="Arial" w:hAnsi="Arial" w:cs="Arial"/>
          <w:b/>
          <w:bCs/>
          <w:sz w:val="20"/>
          <w:szCs w:val="20"/>
        </w:rPr>
        <w:t>)</w:t>
      </w:r>
      <w:r w:rsidR="008D7683">
        <w:rPr>
          <w:rFonts w:ascii="Arial" w:hAnsi="Arial" w:cs="Arial"/>
          <w:b/>
          <w:bCs/>
          <w:sz w:val="20"/>
          <w:szCs w:val="20"/>
        </w:rPr>
        <w:t>.</w:t>
      </w:r>
    </w:p>
    <w:p w14:paraId="019DD711" w14:textId="481510DC" w:rsidR="008D7683" w:rsidRPr="00E72FC4" w:rsidRDefault="008D7683" w:rsidP="00A3441D">
      <w:pPr>
        <w:pStyle w:val="Akapitzlist"/>
        <w:widowControl w:val="0"/>
        <w:numPr>
          <w:ilvl w:val="2"/>
          <w:numId w:val="99"/>
        </w:numPr>
        <w:spacing w:line="240" w:lineRule="exact"/>
        <w:ind w:left="567" w:hanging="283"/>
        <w:jc w:val="both"/>
        <w:rPr>
          <w:rFonts w:ascii="Arial" w:eastAsia="Calibri" w:hAnsi="Arial" w:cs="Arial"/>
          <w:b/>
          <w:bCs/>
          <w:iCs/>
          <w:color w:val="000000" w:themeColor="text1"/>
          <w:sz w:val="20"/>
          <w:szCs w:val="20"/>
          <w:lang w:eastAsia="en-US"/>
        </w:rPr>
      </w:pPr>
      <w:r w:rsidRPr="00E72FC4">
        <w:rPr>
          <w:rFonts w:ascii="Arial" w:hAnsi="Arial" w:cs="Arial"/>
          <w:bCs/>
          <w:color w:val="000000" w:themeColor="text1"/>
          <w:sz w:val="20"/>
          <w:szCs w:val="20"/>
        </w:rPr>
        <w:t xml:space="preserve">Wykonawca zobowiązany jest przedłożyć </w:t>
      </w:r>
      <w:r w:rsidR="00F86FDE" w:rsidRPr="00E72FC4">
        <w:rPr>
          <w:rFonts w:ascii="Arial" w:hAnsi="Arial" w:cs="Arial"/>
          <w:color w:val="000000" w:themeColor="text1"/>
          <w:sz w:val="20"/>
          <w:szCs w:val="20"/>
          <w:lang w:val="pl-PL"/>
        </w:rPr>
        <w:t>przed rozpoczęciem</w:t>
      </w:r>
      <w:r w:rsidR="002B63F8" w:rsidRPr="00E72FC4">
        <w:rPr>
          <w:rFonts w:ascii="Arial" w:hAnsi="Arial" w:cs="Arial"/>
          <w:color w:val="000000" w:themeColor="text1"/>
          <w:sz w:val="20"/>
          <w:szCs w:val="20"/>
          <w:lang w:val="pl-PL"/>
        </w:rPr>
        <w:t xml:space="preserve"> realizacji </w:t>
      </w:r>
      <w:r w:rsidR="00F86FDE" w:rsidRPr="00E72FC4">
        <w:rPr>
          <w:rFonts w:ascii="Arial" w:hAnsi="Arial" w:cs="Arial"/>
          <w:color w:val="000000" w:themeColor="text1"/>
          <w:sz w:val="20"/>
          <w:szCs w:val="20"/>
          <w:lang w:val="pl-PL"/>
        </w:rPr>
        <w:t xml:space="preserve"> przedmiotu umowy </w:t>
      </w:r>
      <w:r w:rsidRPr="00E72FC4">
        <w:rPr>
          <w:rFonts w:ascii="Arial" w:hAnsi="Arial" w:cs="Arial"/>
          <w:color w:val="000000" w:themeColor="text1"/>
          <w:sz w:val="20"/>
          <w:szCs w:val="20"/>
        </w:rPr>
        <w:t>wykaz</w:t>
      </w:r>
      <w:r w:rsidRPr="00E72FC4">
        <w:rPr>
          <w:rFonts w:ascii="Arial" w:hAnsi="Arial" w:cs="Arial"/>
          <w:bCs/>
          <w:color w:val="000000" w:themeColor="text1"/>
          <w:sz w:val="20"/>
          <w:szCs w:val="20"/>
        </w:rPr>
        <w:t xml:space="preserve"> osób, </w:t>
      </w:r>
      <w:r w:rsidR="002B63F8"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za pomocą których</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wykonywać</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 xml:space="preserve">będzie przedmiot zamówienia, niezależnie czy osoby te są zatrudnione </w:t>
      </w:r>
      <w:r w:rsidR="002B63F8"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u Wykonawcy</w:t>
      </w:r>
      <w:r w:rsidR="00F86FDE"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na umowie o pracę czy też na podstawie umowy cywilno-prawnej.</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 xml:space="preserve">Wykaz osób winien zawierać imię i nazwisko. </w:t>
      </w:r>
    </w:p>
    <w:p w14:paraId="20278820" w14:textId="6CEC6733" w:rsidR="008D7683" w:rsidRPr="00197469" w:rsidRDefault="008D7683" w:rsidP="00A3441D">
      <w:pPr>
        <w:pStyle w:val="Akapitzlist"/>
        <w:widowControl w:val="0"/>
        <w:numPr>
          <w:ilvl w:val="2"/>
          <w:numId w:val="99"/>
        </w:numPr>
        <w:spacing w:line="240" w:lineRule="exact"/>
        <w:ind w:left="567" w:hanging="283"/>
        <w:jc w:val="both"/>
        <w:rPr>
          <w:rFonts w:ascii="Arial" w:eastAsia="Calibri" w:hAnsi="Arial" w:cs="Arial"/>
          <w:b/>
          <w:bCs/>
          <w:iCs/>
          <w:color w:val="000000" w:themeColor="text1"/>
          <w:sz w:val="20"/>
          <w:szCs w:val="20"/>
          <w:lang w:eastAsia="en-US"/>
        </w:rPr>
      </w:pPr>
      <w:r w:rsidRPr="00E72FC4">
        <w:rPr>
          <w:rFonts w:ascii="Arial" w:eastAsia="Calibri" w:hAnsi="Arial" w:cs="Arial"/>
          <w:iCs/>
          <w:color w:val="000000" w:themeColor="text1"/>
          <w:sz w:val="20"/>
          <w:szCs w:val="20"/>
          <w:lang w:eastAsia="en-US"/>
        </w:rPr>
        <w:t xml:space="preserve">Zamawiający dokona weryfikacji wskazanych w wykazie osób zgodnie z przepisami art. 11k ust. 3-4 ustawy </w:t>
      </w:r>
      <w:r w:rsidR="00F86FDE" w:rsidRPr="00E72FC4">
        <w:rPr>
          <w:rFonts w:ascii="Arial" w:eastAsia="Calibri" w:hAnsi="Arial" w:cs="Arial"/>
          <w:iCs/>
          <w:color w:val="000000" w:themeColor="text1"/>
          <w:sz w:val="20"/>
          <w:szCs w:val="20"/>
          <w:lang w:eastAsia="en-US"/>
        </w:rPr>
        <w:t xml:space="preserve"> </w:t>
      </w:r>
      <w:r w:rsidRPr="00E72FC4">
        <w:rPr>
          <w:rFonts w:ascii="Arial" w:eastAsia="Calibri" w:hAnsi="Arial" w:cs="Arial"/>
          <w:iCs/>
          <w:color w:val="000000" w:themeColor="text1"/>
          <w:sz w:val="20"/>
          <w:szCs w:val="20"/>
          <w:lang w:eastAsia="en-US"/>
        </w:rPr>
        <w:t xml:space="preserve">o funkcjonowaniu górnictwa węgla kamiennego </w:t>
      </w:r>
      <w:r w:rsidRPr="00E72FC4">
        <w:rPr>
          <w:rFonts w:ascii="Arial" w:hAnsi="Arial" w:cs="Arial"/>
          <w:color w:val="000000" w:themeColor="text1"/>
          <w:sz w:val="20"/>
          <w:szCs w:val="20"/>
          <w:lang w:val="pl-PL"/>
        </w:rPr>
        <w:t>(</w:t>
      </w:r>
      <w:proofErr w:type="spellStart"/>
      <w:r w:rsidRPr="00E72FC4">
        <w:rPr>
          <w:rFonts w:ascii="Arial" w:hAnsi="Arial" w:cs="Arial"/>
          <w:color w:val="000000" w:themeColor="text1"/>
          <w:sz w:val="20"/>
          <w:szCs w:val="20"/>
          <w:lang w:val="pl-PL"/>
        </w:rPr>
        <w:t>t.j</w:t>
      </w:r>
      <w:proofErr w:type="spellEnd"/>
      <w:r w:rsidRPr="00E72FC4">
        <w:rPr>
          <w:rFonts w:ascii="Arial" w:hAnsi="Arial" w:cs="Arial"/>
          <w:color w:val="000000" w:themeColor="text1"/>
          <w:sz w:val="20"/>
          <w:szCs w:val="20"/>
          <w:lang w:val="pl-PL"/>
        </w:rPr>
        <w:t xml:space="preserve">. Dz. U. z </w:t>
      </w:r>
      <w:r w:rsidR="008A598D" w:rsidRPr="008A598D">
        <w:rPr>
          <w:rFonts w:ascii="Arial" w:hAnsi="Arial" w:cs="Arial"/>
          <w:iCs/>
          <w:color w:val="000000" w:themeColor="text1"/>
          <w:sz w:val="20"/>
          <w:szCs w:val="20"/>
          <w:lang w:val="pl-PL"/>
        </w:rPr>
        <w:t xml:space="preserve">2026 r., poz. 520 </w:t>
      </w:r>
      <w:r w:rsidRPr="00E72FC4">
        <w:rPr>
          <w:rFonts w:ascii="Arial" w:hAnsi="Arial" w:cs="Arial"/>
          <w:color w:val="000000" w:themeColor="text1"/>
          <w:sz w:val="20"/>
          <w:szCs w:val="20"/>
          <w:lang w:val="pl-PL"/>
        </w:rPr>
        <w:t xml:space="preserve">z </w:t>
      </w:r>
      <w:proofErr w:type="spellStart"/>
      <w:r w:rsidRPr="00E72FC4">
        <w:rPr>
          <w:rFonts w:ascii="Arial" w:hAnsi="Arial" w:cs="Arial"/>
          <w:color w:val="000000" w:themeColor="text1"/>
          <w:sz w:val="20"/>
          <w:szCs w:val="20"/>
          <w:lang w:val="pl-PL"/>
        </w:rPr>
        <w:t>późn</w:t>
      </w:r>
      <w:proofErr w:type="spellEnd"/>
      <w:r w:rsidRPr="00E72FC4">
        <w:rPr>
          <w:rFonts w:ascii="Arial" w:hAnsi="Arial" w:cs="Arial"/>
          <w:color w:val="000000" w:themeColor="text1"/>
          <w:sz w:val="20"/>
          <w:szCs w:val="20"/>
          <w:lang w:val="pl-PL"/>
        </w:rPr>
        <w:t xml:space="preserve">. zm). </w:t>
      </w:r>
      <w:r w:rsidRPr="00E72FC4">
        <w:rPr>
          <w:rFonts w:ascii="Arial" w:eastAsia="Calibri" w:hAnsi="Arial" w:cs="Arial"/>
          <w:iCs/>
          <w:color w:val="000000" w:themeColor="text1"/>
          <w:sz w:val="20"/>
          <w:szCs w:val="20"/>
          <w:lang w:eastAsia="en-US"/>
        </w:rPr>
        <w:t xml:space="preserve"> </w:t>
      </w:r>
    </w:p>
    <w:p w14:paraId="520E7417" w14:textId="77777777" w:rsidR="00197469" w:rsidRPr="00197469" w:rsidRDefault="00197469" w:rsidP="00197469">
      <w:pPr>
        <w:pStyle w:val="Akapitzlist"/>
        <w:widowControl w:val="0"/>
        <w:spacing w:line="240" w:lineRule="exact"/>
        <w:ind w:left="567"/>
        <w:jc w:val="both"/>
        <w:rPr>
          <w:rFonts w:ascii="Arial" w:eastAsia="Calibri" w:hAnsi="Arial" w:cs="Arial"/>
          <w:b/>
          <w:bCs/>
          <w:iCs/>
          <w:color w:val="000000" w:themeColor="text1"/>
          <w:sz w:val="20"/>
          <w:szCs w:val="20"/>
          <w:lang w:eastAsia="en-US"/>
        </w:rPr>
      </w:pPr>
    </w:p>
    <w:p w14:paraId="7E878A85" w14:textId="62F20649" w:rsidR="001D207A" w:rsidRPr="001D207A" w:rsidRDefault="001D207A" w:rsidP="009B3999">
      <w:pPr>
        <w:numPr>
          <w:ilvl w:val="0"/>
          <w:numId w:val="3"/>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30DA16E4" w14:textId="77777777" w:rsidR="001D207A" w:rsidRPr="0096093B" w:rsidRDefault="001D207A" w:rsidP="00A3441D">
      <w:pPr>
        <w:numPr>
          <w:ilvl w:val="0"/>
          <w:numId w:val="69"/>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49E845E5" w14:textId="29154ADE" w:rsidR="0096093B" w:rsidRPr="0096093B" w:rsidRDefault="0096093B" w:rsidP="00A3441D">
      <w:pPr>
        <w:numPr>
          <w:ilvl w:val="0"/>
          <w:numId w:val="69"/>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nie dopuszcza prowadzenia rozliczeń w walutach obcych.</w:t>
      </w:r>
    </w:p>
    <w:p w14:paraId="6ECE35F5" w14:textId="77777777" w:rsidR="0096093B" w:rsidRPr="0096093B" w:rsidRDefault="0096093B" w:rsidP="00A3441D">
      <w:pPr>
        <w:numPr>
          <w:ilvl w:val="0"/>
          <w:numId w:val="69"/>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może żądać przedstawienia oryginału lub notarialnie poświadczonej kopii dokumentu, jeżeli złożona przez Wykonawcę kopia dokumentu będzie nieczytelna lub budząca wątpliwości co do jej prawdziwości.</w:t>
      </w:r>
    </w:p>
    <w:p w14:paraId="77F8FB0D" w14:textId="35A9C465" w:rsidR="0096093B" w:rsidRPr="0096093B" w:rsidRDefault="0096093B" w:rsidP="00A3441D">
      <w:pPr>
        <w:numPr>
          <w:ilvl w:val="0"/>
          <w:numId w:val="69"/>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Informację o</w:t>
      </w:r>
      <w:r>
        <w:rPr>
          <w:rFonts w:ascii="Arial" w:hAnsi="Arial" w:cs="Arial"/>
          <w:b/>
          <w:sz w:val="20"/>
          <w:szCs w:val="20"/>
          <w:lang w:eastAsia="pl-PL"/>
        </w:rPr>
        <w:t xml:space="preserve"> </w:t>
      </w:r>
      <w:r w:rsidRPr="0096093B">
        <w:rPr>
          <w:rFonts w:ascii="Arial" w:hAnsi="Arial" w:cs="Arial"/>
          <w:sz w:val="20"/>
          <w:szCs w:val="20"/>
          <w:lang w:eastAsia="pl-PL"/>
        </w:rPr>
        <w:t>wyniku postępowania Zamawiający niezwłocznie zamieści na stronie internetowej Zamawiającego.</w:t>
      </w:r>
    </w:p>
    <w:p w14:paraId="25C41617" w14:textId="70432FED" w:rsidR="0096093B" w:rsidRPr="0096093B" w:rsidRDefault="0096093B" w:rsidP="00A3441D">
      <w:pPr>
        <w:numPr>
          <w:ilvl w:val="0"/>
          <w:numId w:val="69"/>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 xml:space="preserve">Zgodnie z § 39 Regulaminu dokumentacja postępowania nie jest jawna i nie podlega udostępnianiu </w:t>
      </w:r>
      <w:r>
        <w:rPr>
          <w:rFonts w:ascii="Arial" w:hAnsi="Arial" w:cs="Arial"/>
          <w:sz w:val="20"/>
          <w:szCs w:val="20"/>
          <w:lang w:eastAsia="pl-PL"/>
        </w:rPr>
        <w:t xml:space="preserve">                                </w:t>
      </w:r>
      <w:r w:rsidRPr="0096093B">
        <w:rPr>
          <w:rFonts w:ascii="Arial" w:hAnsi="Arial" w:cs="Arial"/>
          <w:sz w:val="20"/>
          <w:szCs w:val="20"/>
          <w:lang w:eastAsia="pl-PL"/>
        </w:rPr>
        <w:t xml:space="preserve">na zasadach określonych w przepisach o dostępie do informacji publicznej. </w:t>
      </w:r>
    </w:p>
    <w:p w14:paraId="72ADFEBD" w14:textId="79F223F5" w:rsidR="00546349" w:rsidRPr="00104A53" w:rsidRDefault="001D207A" w:rsidP="00A3441D">
      <w:pPr>
        <w:numPr>
          <w:ilvl w:val="0"/>
          <w:numId w:val="69"/>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Wszelkie koszty związane ze sporządzeniem, złożeniem oferty oraz uczestnictwem w postępowaniu ponosi Wykonawca niezależnie od wyniku postępowania.</w:t>
      </w:r>
    </w:p>
    <w:p w14:paraId="101DD1D9" w14:textId="77777777" w:rsidR="00546349" w:rsidRDefault="00546349" w:rsidP="00546349">
      <w:pPr>
        <w:rPr>
          <w:rFonts w:ascii="Arial" w:hAnsi="Arial" w:cs="Arial"/>
          <w:b/>
          <w:sz w:val="20"/>
          <w:szCs w:val="20"/>
          <w:u w:val="single"/>
        </w:rPr>
      </w:pPr>
    </w:p>
    <w:p w14:paraId="3E873710" w14:textId="77777777" w:rsidR="009B3999" w:rsidRDefault="009B3999" w:rsidP="009B3999">
      <w:pPr>
        <w:spacing w:line="360" w:lineRule="auto"/>
        <w:rPr>
          <w:rFonts w:ascii="Arial" w:hAnsi="Arial" w:cs="Arial"/>
          <w:b/>
          <w:sz w:val="20"/>
          <w:szCs w:val="20"/>
          <w:u w:val="single"/>
        </w:rPr>
      </w:pPr>
    </w:p>
    <w:p w14:paraId="26399C94" w14:textId="77777777" w:rsidR="009B3999" w:rsidRDefault="009B3999" w:rsidP="009B3999">
      <w:pPr>
        <w:spacing w:line="360" w:lineRule="auto"/>
        <w:rPr>
          <w:rFonts w:ascii="Arial" w:hAnsi="Arial" w:cs="Arial"/>
          <w:b/>
          <w:sz w:val="20"/>
          <w:szCs w:val="20"/>
          <w:u w:val="single"/>
        </w:rPr>
      </w:pPr>
    </w:p>
    <w:p w14:paraId="7F83B99C" w14:textId="64583016" w:rsidR="00546349" w:rsidRDefault="00546349" w:rsidP="009B3999">
      <w:pPr>
        <w:spacing w:line="360" w:lineRule="auto"/>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tbl>
      <w:tblPr>
        <w:tblW w:w="0" w:type="auto"/>
        <w:tblLayout w:type="fixed"/>
        <w:tblLook w:val="04A0" w:firstRow="1" w:lastRow="0" w:firstColumn="1" w:lastColumn="0" w:noHBand="0" w:noVBand="1"/>
      </w:tblPr>
      <w:tblGrid>
        <w:gridCol w:w="468"/>
        <w:gridCol w:w="1625"/>
        <w:gridCol w:w="425"/>
        <w:gridCol w:w="7547"/>
      </w:tblGrid>
      <w:tr w:rsidR="00546349" w14:paraId="6740DDE8" w14:textId="77777777" w:rsidTr="00197469">
        <w:trPr>
          <w:trHeight w:val="138"/>
        </w:trPr>
        <w:tc>
          <w:tcPr>
            <w:tcW w:w="468" w:type="dxa"/>
            <w:vAlign w:val="center"/>
          </w:tcPr>
          <w:p w14:paraId="7B7492E0" w14:textId="77777777" w:rsidR="00546349" w:rsidRDefault="00546349"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4233894C" w14:textId="77777777" w:rsidR="00546349" w:rsidRDefault="00546349" w:rsidP="00197469">
            <w:pPr>
              <w:tabs>
                <w:tab w:val="left" w:pos="358"/>
                <w:tab w:val="left" w:pos="1985"/>
                <w:tab w:val="left" w:pos="2268"/>
              </w:tabs>
              <w:rPr>
                <w:rFonts w:ascii="Arial" w:hAnsi="Arial" w:cs="Arial"/>
                <w:sz w:val="18"/>
                <w:szCs w:val="18"/>
              </w:rPr>
            </w:pPr>
            <w:r>
              <w:rPr>
                <w:rFonts w:ascii="Arial" w:hAnsi="Arial" w:cs="Arial"/>
                <w:sz w:val="18"/>
                <w:szCs w:val="18"/>
              </w:rPr>
              <w:t>Załącznik  nr   1</w:t>
            </w:r>
          </w:p>
        </w:tc>
        <w:tc>
          <w:tcPr>
            <w:tcW w:w="425" w:type="dxa"/>
            <w:vAlign w:val="center"/>
          </w:tcPr>
          <w:p w14:paraId="4E26EE11" w14:textId="77777777" w:rsidR="00546349" w:rsidRDefault="00546349"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4687EAA0" w14:textId="77777777" w:rsidR="00546349" w:rsidRDefault="00546349" w:rsidP="00197469">
            <w:pPr>
              <w:tabs>
                <w:tab w:val="left" w:pos="358"/>
                <w:tab w:val="left" w:pos="1985"/>
                <w:tab w:val="left" w:pos="2268"/>
              </w:tabs>
              <w:jc w:val="both"/>
              <w:rPr>
                <w:sz w:val="18"/>
                <w:szCs w:val="18"/>
              </w:rPr>
            </w:pPr>
            <w:r>
              <w:rPr>
                <w:rFonts w:ascii="Arial" w:hAnsi="Arial" w:cs="Arial"/>
                <w:sz w:val="18"/>
                <w:szCs w:val="18"/>
              </w:rPr>
              <w:t>Opis przedmiotu zamówienia.</w:t>
            </w:r>
          </w:p>
        </w:tc>
      </w:tr>
      <w:tr w:rsidR="00546349" w14:paraId="30BD22C2" w14:textId="77777777">
        <w:trPr>
          <w:trHeight w:val="127"/>
        </w:trPr>
        <w:tc>
          <w:tcPr>
            <w:tcW w:w="468" w:type="dxa"/>
            <w:vAlign w:val="center"/>
          </w:tcPr>
          <w:p w14:paraId="3E8DE8B2" w14:textId="77777777" w:rsidR="00546349" w:rsidRDefault="00546349"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524BF37" w14:textId="77777777" w:rsidR="00546349" w:rsidRDefault="00546349" w:rsidP="00197469">
            <w:pPr>
              <w:tabs>
                <w:tab w:val="left" w:pos="358"/>
                <w:tab w:val="left" w:pos="1985"/>
                <w:tab w:val="left" w:pos="2268"/>
              </w:tabs>
              <w:rPr>
                <w:rFonts w:ascii="Arial" w:hAnsi="Arial" w:cs="Arial"/>
                <w:sz w:val="18"/>
                <w:szCs w:val="18"/>
              </w:rPr>
            </w:pPr>
            <w:r>
              <w:rPr>
                <w:rFonts w:ascii="Arial" w:hAnsi="Arial" w:cs="Arial"/>
                <w:sz w:val="18"/>
                <w:szCs w:val="18"/>
              </w:rPr>
              <w:t>Załącznik  nr   2</w:t>
            </w:r>
          </w:p>
        </w:tc>
        <w:tc>
          <w:tcPr>
            <w:tcW w:w="425" w:type="dxa"/>
            <w:vAlign w:val="center"/>
          </w:tcPr>
          <w:p w14:paraId="4DC896EB" w14:textId="77777777" w:rsidR="00546349" w:rsidRDefault="00546349"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23528B77" w14:textId="77777777" w:rsidR="00546349" w:rsidRDefault="00546349" w:rsidP="00197469">
            <w:pPr>
              <w:tabs>
                <w:tab w:val="left" w:pos="358"/>
                <w:tab w:val="left" w:pos="1985"/>
                <w:tab w:val="left" w:pos="2268"/>
              </w:tabs>
              <w:jc w:val="both"/>
              <w:rPr>
                <w:sz w:val="18"/>
                <w:szCs w:val="18"/>
              </w:rPr>
            </w:pPr>
            <w:r>
              <w:rPr>
                <w:rFonts w:ascii="Arial" w:hAnsi="Arial" w:cs="Arial"/>
                <w:sz w:val="18"/>
                <w:szCs w:val="18"/>
              </w:rPr>
              <w:t>Formularz ofertowy.</w:t>
            </w:r>
          </w:p>
        </w:tc>
      </w:tr>
      <w:tr w:rsidR="00546349" w14:paraId="18423CBF" w14:textId="77777777">
        <w:trPr>
          <w:trHeight w:val="355"/>
        </w:trPr>
        <w:tc>
          <w:tcPr>
            <w:tcW w:w="468" w:type="dxa"/>
            <w:vAlign w:val="center"/>
          </w:tcPr>
          <w:p w14:paraId="62EB2DBD" w14:textId="77777777" w:rsidR="00546349" w:rsidRDefault="00546349"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73468D84" w14:textId="77777777" w:rsidR="00546349" w:rsidRDefault="00546349" w:rsidP="00197469">
            <w:pPr>
              <w:tabs>
                <w:tab w:val="left" w:pos="358"/>
                <w:tab w:val="left" w:pos="1985"/>
                <w:tab w:val="left" w:pos="2268"/>
              </w:tabs>
              <w:rPr>
                <w:rFonts w:ascii="Arial" w:hAnsi="Arial" w:cs="Arial"/>
                <w:sz w:val="18"/>
                <w:szCs w:val="18"/>
              </w:rPr>
            </w:pPr>
            <w:r>
              <w:rPr>
                <w:rFonts w:ascii="Arial" w:hAnsi="Arial" w:cs="Arial"/>
                <w:sz w:val="18"/>
                <w:szCs w:val="18"/>
              </w:rPr>
              <w:t>Załącznik  nr   3</w:t>
            </w:r>
          </w:p>
        </w:tc>
        <w:tc>
          <w:tcPr>
            <w:tcW w:w="425" w:type="dxa"/>
            <w:vAlign w:val="center"/>
          </w:tcPr>
          <w:p w14:paraId="74AFE355" w14:textId="77777777" w:rsidR="00546349" w:rsidRDefault="00546349"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AB120C1" w14:textId="77777777" w:rsidR="00546349" w:rsidRDefault="00546349" w:rsidP="00197469">
            <w:pPr>
              <w:tabs>
                <w:tab w:val="left" w:pos="1560"/>
                <w:tab w:val="left" w:pos="1985"/>
              </w:tabs>
              <w:suppressAutoHyphens w:val="0"/>
              <w:jc w:val="both"/>
              <w:rPr>
                <w:rFonts w:ascii="Arial" w:hAnsi="Arial" w:cs="Arial"/>
                <w:sz w:val="18"/>
                <w:szCs w:val="18"/>
                <w:lang w:val="x-none"/>
              </w:rPr>
            </w:pPr>
            <w:r>
              <w:rPr>
                <w:rFonts w:ascii="Arial" w:hAnsi="Arial" w:cs="Arial"/>
                <w:sz w:val="18"/>
                <w:szCs w:val="18"/>
              </w:rPr>
              <w:t>Oświadczenie Wykonawcy o szczególnych rozwiązaniach w zakresie przeciwdziałania wspieraniu agresji na Ukrainę.</w:t>
            </w:r>
          </w:p>
        </w:tc>
      </w:tr>
      <w:tr w:rsidR="00F8776E" w14:paraId="18746D58" w14:textId="77777777">
        <w:trPr>
          <w:trHeight w:val="355"/>
        </w:trPr>
        <w:tc>
          <w:tcPr>
            <w:tcW w:w="468" w:type="dxa"/>
            <w:vAlign w:val="center"/>
          </w:tcPr>
          <w:p w14:paraId="1BA47E2E" w14:textId="77777777" w:rsidR="00F8776E" w:rsidRDefault="00F8776E"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108973EB" w14:textId="22EF35D6" w:rsidR="00F8776E" w:rsidRDefault="00F8776E" w:rsidP="00197469">
            <w:pPr>
              <w:tabs>
                <w:tab w:val="left" w:pos="358"/>
                <w:tab w:val="left" w:pos="1985"/>
                <w:tab w:val="left" w:pos="2268"/>
              </w:tabs>
              <w:rPr>
                <w:rFonts w:ascii="Arial" w:hAnsi="Arial" w:cs="Arial"/>
                <w:sz w:val="18"/>
                <w:szCs w:val="18"/>
              </w:rPr>
            </w:pPr>
            <w:r w:rsidRPr="00F8776E">
              <w:rPr>
                <w:rFonts w:ascii="Arial" w:hAnsi="Arial" w:cs="Arial"/>
                <w:sz w:val="18"/>
                <w:szCs w:val="18"/>
              </w:rPr>
              <w:t xml:space="preserve">Załącznik  nr   </w:t>
            </w:r>
            <w:r>
              <w:rPr>
                <w:rFonts w:ascii="Arial" w:hAnsi="Arial" w:cs="Arial"/>
                <w:sz w:val="18"/>
                <w:szCs w:val="18"/>
              </w:rPr>
              <w:t>4</w:t>
            </w:r>
          </w:p>
        </w:tc>
        <w:tc>
          <w:tcPr>
            <w:tcW w:w="425" w:type="dxa"/>
            <w:vAlign w:val="center"/>
          </w:tcPr>
          <w:p w14:paraId="0430C39C" w14:textId="77777777" w:rsidR="00F8776E" w:rsidRDefault="00F8776E"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5DCCE4DA" w14:textId="391FC928" w:rsidR="00F8776E" w:rsidRDefault="00F8776E" w:rsidP="00197469">
            <w:pPr>
              <w:tabs>
                <w:tab w:val="left" w:pos="1560"/>
                <w:tab w:val="left" w:pos="1985"/>
              </w:tabs>
              <w:suppressAutoHyphens w:val="0"/>
              <w:jc w:val="both"/>
              <w:rPr>
                <w:rFonts w:ascii="Arial" w:hAnsi="Arial" w:cs="Arial"/>
                <w:sz w:val="18"/>
                <w:szCs w:val="18"/>
              </w:rPr>
            </w:pPr>
            <w:r w:rsidRPr="00F8776E">
              <w:rPr>
                <w:rFonts w:ascii="Arial" w:hAnsi="Arial" w:cs="Arial"/>
                <w:iCs/>
                <w:sz w:val="18"/>
                <w:szCs w:val="18"/>
              </w:rPr>
              <w:t>Wykaz osób, które będą uczestniczyć w wykonywaniu zamówienia</w:t>
            </w:r>
            <w:r w:rsidRPr="00F8776E">
              <w:rPr>
                <w:rFonts w:ascii="Arial" w:hAnsi="Arial" w:cs="Arial"/>
                <w:sz w:val="18"/>
                <w:szCs w:val="18"/>
              </w:rPr>
              <w:t>.</w:t>
            </w:r>
            <w:r w:rsidRPr="00F8776E">
              <w:rPr>
                <w:rFonts w:ascii="Arial" w:hAnsi="Arial" w:cs="Arial"/>
                <w:bCs/>
                <w:sz w:val="18"/>
                <w:szCs w:val="18"/>
              </w:rPr>
              <w:t xml:space="preserve"> </w:t>
            </w:r>
            <w:r w:rsidRPr="00F8776E">
              <w:rPr>
                <w:rFonts w:ascii="Arial" w:hAnsi="Arial" w:cs="Arial"/>
                <w:sz w:val="18"/>
                <w:szCs w:val="18"/>
              </w:rPr>
              <w:t xml:space="preserve">  </w:t>
            </w:r>
          </w:p>
        </w:tc>
      </w:tr>
      <w:tr w:rsidR="00F8776E" w14:paraId="67536B5B" w14:textId="77777777">
        <w:trPr>
          <w:trHeight w:val="355"/>
        </w:trPr>
        <w:tc>
          <w:tcPr>
            <w:tcW w:w="468" w:type="dxa"/>
            <w:vAlign w:val="center"/>
          </w:tcPr>
          <w:p w14:paraId="1354CEFD" w14:textId="77777777" w:rsidR="00F8776E" w:rsidRDefault="00F8776E"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3795879E" w14:textId="112F7E02" w:rsidR="00F8776E" w:rsidRPr="00F8776E" w:rsidRDefault="00F8776E" w:rsidP="00197469">
            <w:pPr>
              <w:tabs>
                <w:tab w:val="left" w:pos="358"/>
                <w:tab w:val="left" w:pos="1985"/>
                <w:tab w:val="left" w:pos="2268"/>
              </w:tabs>
              <w:rPr>
                <w:rFonts w:ascii="Arial" w:hAnsi="Arial" w:cs="Arial"/>
                <w:sz w:val="18"/>
                <w:szCs w:val="18"/>
              </w:rPr>
            </w:pPr>
            <w:r w:rsidRPr="00F8776E">
              <w:rPr>
                <w:rFonts w:ascii="Arial" w:hAnsi="Arial" w:cs="Arial"/>
                <w:sz w:val="18"/>
                <w:szCs w:val="18"/>
              </w:rPr>
              <w:t xml:space="preserve">Załącznik  nr   </w:t>
            </w:r>
            <w:r>
              <w:rPr>
                <w:rFonts w:ascii="Arial" w:hAnsi="Arial" w:cs="Arial"/>
                <w:sz w:val="18"/>
                <w:szCs w:val="18"/>
              </w:rPr>
              <w:t>5</w:t>
            </w:r>
          </w:p>
        </w:tc>
        <w:tc>
          <w:tcPr>
            <w:tcW w:w="425" w:type="dxa"/>
            <w:vAlign w:val="center"/>
          </w:tcPr>
          <w:p w14:paraId="7E808BB7" w14:textId="77777777" w:rsidR="00F8776E" w:rsidRDefault="00F8776E"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247CEB16" w14:textId="4BFC3C61" w:rsidR="00F8776E" w:rsidRPr="00F8776E" w:rsidRDefault="00197469" w:rsidP="00197469">
            <w:pPr>
              <w:tabs>
                <w:tab w:val="left" w:pos="1560"/>
                <w:tab w:val="left" w:pos="1985"/>
              </w:tabs>
              <w:suppressAutoHyphens w:val="0"/>
              <w:jc w:val="both"/>
              <w:rPr>
                <w:rFonts w:ascii="Arial" w:hAnsi="Arial" w:cs="Arial"/>
                <w:iCs/>
                <w:sz w:val="18"/>
                <w:szCs w:val="18"/>
              </w:rPr>
            </w:pPr>
            <w:r w:rsidRPr="00197469">
              <w:rPr>
                <w:rFonts w:ascii="Arial" w:hAnsi="Arial" w:cs="Arial"/>
                <w:iCs/>
                <w:sz w:val="18"/>
                <w:szCs w:val="18"/>
              </w:rPr>
              <w:t>Wykaz  sprzętu/urządzeń technicznych dostępnych Wykonawcy w celu realizacji      zamówienia</w:t>
            </w:r>
          </w:p>
        </w:tc>
      </w:tr>
      <w:tr w:rsidR="00F8776E" w14:paraId="73A2E527" w14:textId="77777777">
        <w:trPr>
          <w:trHeight w:val="355"/>
        </w:trPr>
        <w:tc>
          <w:tcPr>
            <w:tcW w:w="468" w:type="dxa"/>
            <w:vAlign w:val="center"/>
          </w:tcPr>
          <w:p w14:paraId="16439F0F" w14:textId="77777777" w:rsidR="00F8776E" w:rsidRDefault="00F8776E"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3B39CF07" w14:textId="39647D27" w:rsidR="00F8776E" w:rsidRPr="00F8776E" w:rsidRDefault="00F8776E" w:rsidP="00197469">
            <w:pPr>
              <w:tabs>
                <w:tab w:val="left" w:pos="358"/>
                <w:tab w:val="left" w:pos="1985"/>
                <w:tab w:val="left" w:pos="2268"/>
              </w:tabs>
              <w:rPr>
                <w:rFonts w:ascii="Arial" w:hAnsi="Arial" w:cs="Arial"/>
                <w:sz w:val="18"/>
                <w:szCs w:val="18"/>
              </w:rPr>
            </w:pPr>
            <w:r w:rsidRPr="00F8776E">
              <w:rPr>
                <w:rFonts w:ascii="Arial" w:hAnsi="Arial" w:cs="Arial"/>
                <w:sz w:val="18"/>
                <w:szCs w:val="18"/>
              </w:rPr>
              <w:t xml:space="preserve">Załącznik  nr   </w:t>
            </w:r>
            <w:r>
              <w:rPr>
                <w:rFonts w:ascii="Arial" w:hAnsi="Arial" w:cs="Arial"/>
                <w:sz w:val="18"/>
                <w:szCs w:val="18"/>
              </w:rPr>
              <w:t>6</w:t>
            </w:r>
          </w:p>
        </w:tc>
        <w:tc>
          <w:tcPr>
            <w:tcW w:w="425" w:type="dxa"/>
            <w:vAlign w:val="center"/>
          </w:tcPr>
          <w:p w14:paraId="33C80B72" w14:textId="77777777" w:rsidR="00F8776E" w:rsidRDefault="00F8776E"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1C6BEE55" w14:textId="04E21312" w:rsidR="00F8776E" w:rsidRPr="00F8776E" w:rsidRDefault="00197469" w:rsidP="00197469">
            <w:pPr>
              <w:tabs>
                <w:tab w:val="left" w:pos="1560"/>
                <w:tab w:val="left" w:pos="1985"/>
              </w:tabs>
              <w:suppressAutoHyphens w:val="0"/>
              <w:jc w:val="both"/>
              <w:rPr>
                <w:rFonts w:ascii="Arial" w:hAnsi="Arial" w:cs="Arial"/>
                <w:iCs/>
                <w:sz w:val="18"/>
                <w:szCs w:val="18"/>
              </w:rPr>
            </w:pPr>
            <w:r w:rsidRPr="00197469">
              <w:rPr>
                <w:rFonts w:ascii="Arial" w:hAnsi="Arial" w:cs="Arial"/>
                <w:iCs/>
                <w:sz w:val="18"/>
                <w:szCs w:val="18"/>
              </w:rPr>
              <w:t>Wykaz wykonanych/wykonywanych usług w okresie ostatnich trzech lat</w:t>
            </w:r>
          </w:p>
        </w:tc>
      </w:tr>
      <w:tr w:rsidR="00104A53" w14:paraId="49D7C95A" w14:textId="77777777">
        <w:trPr>
          <w:trHeight w:val="260"/>
        </w:trPr>
        <w:tc>
          <w:tcPr>
            <w:tcW w:w="468" w:type="dxa"/>
            <w:vAlign w:val="center"/>
          </w:tcPr>
          <w:p w14:paraId="40211A71" w14:textId="77777777" w:rsidR="00104A53" w:rsidRDefault="00104A53"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1003D96" w14:textId="34C929CB" w:rsidR="00104A53" w:rsidRDefault="00104A53" w:rsidP="00197469">
            <w:pPr>
              <w:tabs>
                <w:tab w:val="left" w:pos="358"/>
                <w:tab w:val="left" w:pos="1985"/>
                <w:tab w:val="left" w:pos="2268"/>
              </w:tabs>
              <w:rPr>
                <w:rFonts w:ascii="Arial" w:hAnsi="Arial" w:cs="Arial"/>
                <w:sz w:val="18"/>
                <w:szCs w:val="18"/>
              </w:rPr>
            </w:pPr>
            <w:r>
              <w:rPr>
                <w:rFonts w:ascii="Arial" w:hAnsi="Arial" w:cs="Arial"/>
                <w:sz w:val="18"/>
                <w:szCs w:val="18"/>
              </w:rPr>
              <w:t xml:space="preserve">Załącznik  nr   </w:t>
            </w:r>
            <w:r w:rsidR="00F8776E">
              <w:rPr>
                <w:rFonts w:ascii="Arial" w:hAnsi="Arial" w:cs="Arial"/>
                <w:sz w:val="18"/>
                <w:szCs w:val="18"/>
              </w:rPr>
              <w:t>7</w:t>
            </w:r>
          </w:p>
        </w:tc>
        <w:tc>
          <w:tcPr>
            <w:tcW w:w="425" w:type="dxa"/>
            <w:vAlign w:val="center"/>
          </w:tcPr>
          <w:p w14:paraId="114789D9" w14:textId="77777777" w:rsidR="00104A53" w:rsidRDefault="00104A53"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08001F5" w14:textId="3A6FCC9D" w:rsidR="00104A53" w:rsidRDefault="00104A53" w:rsidP="00197469">
            <w:pPr>
              <w:tabs>
                <w:tab w:val="left" w:pos="1560"/>
                <w:tab w:val="left" w:pos="1985"/>
              </w:tabs>
              <w:suppressAutoHyphens w:val="0"/>
              <w:jc w:val="both"/>
              <w:rPr>
                <w:rFonts w:ascii="Arial" w:hAnsi="Arial" w:cs="Arial"/>
                <w:sz w:val="18"/>
                <w:szCs w:val="18"/>
              </w:rPr>
            </w:pPr>
            <w:r w:rsidRPr="0009148F">
              <w:rPr>
                <w:rFonts w:ascii="Arial" w:hAnsi="Arial" w:cs="Arial"/>
                <w:bCs/>
                <w:iCs/>
                <w:sz w:val="18"/>
                <w:szCs w:val="18"/>
              </w:rPr>
              <w:t>Oświadczenie Wykonawcy o posiadaniu statusu M/S/D przedsiębiorcy, nr NIP i adresu właściwego urzędu skarbowego.</w:t>
            </w:r>
          </w:p>
        </w:tc>
      </w:tr>
      <w:tr w:rsidR="00104A53" w14:paraId="7A16D773" w14:textId="77777777">
        <w:trPr>
          <w:trHeight w:val="260"/>
        </w:trPr>
        <w:tc>
          <w:tcPr>
            <w:tcW w:w="468" w:type="dxa"/>
            <w:vAlign w:val="center"/>
          </w:tcPr>
          <w:p w14:paraId="7654681F" w14:textId="77777777" w:rsidR="00104A53" w:rsidRDefault="00104A53"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F2B5E2E" w14:textId="72440EAE" w:rsidR="00104A53" w:rsidRDefault="00104A53" w:rsidP="00197469">
            <w:pPr>
              <w:tabs>
                <w:tab w:val="left" w:pos="358"/>
                <w:tab w:val="left" w:pos="1985"/>
                <w:tab w:val="left" w:pos="2268"/>
              </w:tabs>
              <w:rPr>
                <w:rFonts w:ascii="Arial" w:hAnsi="Arial" w:cs="Arial"/>
                <w:sz w:val="18"/>
                <w:szCs w:val="18"/>
              </w:rPr>
            </w:pPr>
            <w:r>
              <w:rPr>
                <w:rFonts w:ascii="Arial" w:hAnsi="Arial" w:cs="Arial"/>
                <w:sz w:val="18"/>
                <w:szCs w:val="18"/>
              </w:rPr>
              <w:t xml:space="preserve">Załącznik  nr   </w:t>
            </w:r>
            <w:r w:rsidR="00F8776E">
              <w:rPr>
                <w:rFonts w:ascii="Arial" w:hAnsi="Arial" w:cs="Arial"/>
                <w:sz w:val="18"/>
                <w:szCs w:val="18"/>
              </w:rPr>
              <w:t>8</w:t>
            </w:r>
          </w:p>
        </w:tc>
        <w:tc>
          <w:tcPr>
            <w:tcW w:w="425" w:type="dxa"/>
            <w:vAlign w:val="center"/>
          </w:tcPr>
          <w:p w14:paraId="5DC8DA5C" w14:textId="77777777" w:rsidR="00104A53" w:rsidRDefault="00104A53"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7C02E933" w14:textId="77777777" w:rsidR="00104A53" w:rsidRPr="0009148F" w:rsidRDefault="00104A53" w:rsidP="00197469">
            <w:pPr>
              <w:jc w:val="both"/>
              <w:rPr>
                <w:rFonts w:ascii="Arial" w:hAnsi="Arial" w:cs="Arial"/>
                <w:b/>
                <w:color w:val="000000" w:themeColor="text1"/>
                <w:sz w:val="18"/>
                <w:szCs w:val="18"/>
              </w:rPr>
            </w:pPr>
            <w:r w:rsidRPr="0009148F">
              <w:rPr>
                <w:rFonts w:ascii="Arial" w:hAnsi="Arial" w:cs="Arial"/>
                <w:color w:val="000000" w:themeColor="text1"/>
                <w:sz w:val="18"/>
                <w:szCs w:val="18"/>
              </w:rPr>
              <w:t xml:space="preserve">Oświadczenie Wykonawcy </w:t>
            </w:r>
            <w:r w:rsidRPr="0009148F">
              <w:rPr>
                <w:rFonts w:ascii="Arial" w:hAnsi="Arial" w:cs="Arial"/>
                <w:bCs/>
                <w:color w:val="000000" w:themeColor="text1"/>
                <w:sz w:val="18"/>
                <w:szCs w:val="18"/>
              </w:rPr>
              <w:t>(wymagane zgodnie z art. 11k ust. 2 ustawy o funkcjonowaniu górnictwa węgla kamiennego)</w:t>
            </w:r>
            <w:r>
              <w:rPr>
                <w:rFonts w:ascii="Arial" w:hAnsi="Arial" w:cs="Arial"/>
                <w:bCs/>
                <w:color w:val="000000" w:themeColor="text1"/>
                <w:sz w:val="18"/>
                <w:szCs w:val="18"/>
              </w:rPr>
              <w:t>.</w:t>
            </w:r>
          </w:p>
          <w:p w14:paraId="7D6DD87B" w14:textId="6E09760E" w:rsidR="00104A53" w:rsidRDefault="00104A53" w:rsidP="00197469">
            <w:pPr>
              <w:tabs>
                <w:tab w:val="left" w:pos="1560"/>
                <w:tab w:val="left" w:pos="1985"/>
              </w:tabs>
              <w:suppressAutoHyphens w:val="0"/>
              <w:jc w:val="both"/>
              <w:rPr>
                <w:rFonts w:ascii="Arial" w:hAnsi="Arial" w:cs="Arial"/>
                <w:bCs/>
                <w:iCs/>
                <w:sz w:val="18"/>
                <w:szCs w:val="18"/>
              </w:rPr>
            </w:pPr>
          </w:p>
        </w:tc>
      </w:tr>
      <w:tr w:rsidR="00546349" w14:paraId="0F0BBA01" w14:textId="77777777">
        <w:trPr>
          <w:trHeight w:val="260"/>
        </w:trPr>
        <w:tc>
          <w:tcPr>
            <w:tcW w:w="468" w:type="dxa"/>
            <w:vAlign w:val="center"/>
          </w:tcPr>
          <w:p w14:paraId="59543EDA" w14:textId="77777777" w:rsidR="00546349" w:rsidRDefault="00546349"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FFC1694" w14:textId="298CFFCC" w:rsidR="00546349" w:rsidRDefault="00546349" w:rsidP="00197469">
            <w:pPr>
              <w:tabs>
                <w:tab w:val="left" w:pos="358"/>
                <w:tab w:val="left" w:pos="1985"/>
                <w:tab w:val="left" w:pos="2268"/>
              </w:tabs>
              <w:rPr>
                <w:rFonts w:ascii="Arial" w:hAnsi="Arial" w:cs="Arial"/>
                <w:sz w:val="18"/>
                <w:szCs w:val="18"/>
              </w:rPr>
            </w:pPr>
            <w:r>
              <w:rPr>
                <w:rFonts w:ascii="Arial" w:hAnsi="Arial" w:cs="Arial"/>
                <w:sz w:val="18"/>
                <w:szCs w:val="18"/>
              </w:rPr>
              <w:t xml:space="preserve">Załącznik  nr   </w:t>
            </w:r>
            <w:r w:rsidR="00F8776E">
              <w:rPr>
                <w:rFonts w:ascii="Arial" w:hAnsi="Arial" w:cs="Arial"/>
                <w:sz w:val="18"/>
                <w:szCs w:val="18"/>
              </w:rPr>
              <w:t>9</w:t>
            </w:r>
          </w:p>
        </w:tc>
        <w:tc>
          <w:tcPr>
            <w:tcW w:w="425" w:type="dxa"/>
            <w:vAlign w:val="center"/>
          </w:tcPr>
          <w:p w14:paraId="54FAD606" w14:textId="77777777" w:rsidR="00546349" w:rsidRDefault="00546349"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35F18F1A" w14:textId="0E454BB7" w:rsidR="00546349" w:rsidRDefault="00104A53" w:rsidP="00197469">
            <w:pPr>
              <w:jc w:val="both"/>
              <w:rPr>
                <w:rFonts w:ascii="Arial" w:hAnsi="Arial" w:cs="Arial"/>
                <w:sz w:val="18"/>
                <w:szCs w:val="18"/>
              </w:rPr>
            </w:pPr>
            <w:r w:rsidRPr="00104A53">
              <w:rPr>
                <w:rFonts w:ascii="Arial" w:hAnsi="Arial" w:cs="Arial"/>
                <w:color w:val="000000" w:themeColor="text1"/>
                <w:sz w:val="18"/>
                <w:szCs w:val="18"/>
              </w:rPr>
              <w:t>Oświadczenie Wykonawcy dotyczące korzystania z odpłatnych usług świadczonych przez Zamawiającego.</w:t>
            </w:r>
          </w:p>
        </w:tc>
      </w:tr>
      <w:tr w:rsidR="0009148F" w14:paraId="39E08A1A" w14:textId="77777777">
        <w:trPr>
          <w:trHeight w:val="260"/>
        </w:trPr>
        <w:tc>
          <w:tcPr>
            <w:tcW w:w="468" w:type="dxa"/>
            <w:vAlign w:val="center"/>
          </w:tcPr>
          <w:p w14:paraId="4FEB7EDF" w14:textId="77777777" w:rsidR="0009148F" w:rsidRDefault="0009148F"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86F07EE" w14:textId="29A5607B" w:rsidR="0009148F" w:rsidRDefault="0009148F" w:rsidP="00197469">
            <w:pPr>
              <w:tabs>
                <w:tab w:val="left" w:pos="358"/>
                <w:tab w:val="left" w:pos="1985"/>
                <w:tab w:val="left" w:pos="2268"/>
              </w:tabs>
              <w:rPr>
                <w:rFonts w:ascii="Arial" w:hAnsi="Arial" w:cs="Arial"/>
                <w:sz w:val="18"/>
                <w:szCs w:val="18"/>
              </w:rPr>
            </w:pPr>
            <w:r>
              <w:rPr>
                <w:rFonts w:ascii="Arial" w:hAnsi="Arial" w:cs="Arial"/>
                <w:sz w:val="18"/>
                <w:szCs w:val="18"/>
              </w:rPr>
              <w:t xml:space="preserve">Załącznik  nr   </w:t>
            </w:r>
            <w:r w:rsidR="00F8776E">
              <w:rPr>
                <w:rFonts w:ascii="Arial" w:hAnsi="Arial" w:cs="Arial"/>
                <w:sz w:val="18"/>
                <w:szCs w:val="18"/>
              </w:rPr>
              <w:t>10</w:t>
            </w:r>
          </w:p>
        </w:tc>
        <w:tc>
          <w:tcPr>
            <w:tcW w:w="425" w:type="dxa"/>
            <w:vAlign w:val="center"/>
          </w:tcPr>
          <w:p w14:paraId="769003E8" w14:textId="77777777" w:rsidR="0009148F" w:rsidRDefault="0009148F"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DF2E24E" w14:textId="2808EB89" w:rsidR="0009148F" w:rsidRDefault="0009148F" w:rsidP="00197469">
            <w:pPr>
              <w:jc w:val="both"/>
              <w:rPr>
                <w:rFonts w:ascii="Arial" w:hAnsi="Arial" w:cs="Arial"/>
                <w:sz w:val="18"/>
                <w:szCs w:val="18"/>
              </w:rPr>
            </w:pPr>
            <w:r>
              <w:rPr>
                <w:rFonts w:ascii="Arial" w:hAnsi="Arial" w:cs="Arial"/>
                <w:sz w:val="18"/>
                <w:szCs w:val="18"/>
              </w:rPr>
              <w:t>Oświadczenie  Wykonawcy wspólnie ubiegającego się o zamówienie.</w:t>
            </w:r>
          </w:p>
        </w:tc>
      </w:tr>
      <w:tr w:rsidR="00F8776E" w14:paraId="32D9038F" w14:textId="77777777">
        <w:trPr>
          <w:trHeight w:val="260"/>
        </w:trPr>
        <w:tc>
          <w:tcPr>
            <w:tcW w:w="468" w:type="dxa"/>
            <w:vAlign w:val="center"/>
          </w:tcPr>
          <w:p w14:paraId="447C7490" w14:textId="77777777" w:rsidR="00F8776E" w:rsidRDefault="00F8776E"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75908E41" w14:textId="652449A4" w:rsidR="00F8776E" w:rsidRDefault="00F8776E" w:rsidP="00197469">
            <w:pPr>
              <w:tabs>
                <w:tab w:val="left" w:pos="358"/>
                <w:tab w:val="left" w:pos="1985"/>
                <w:tab w:val="left" w:pos="2268"/>
              </w:tabs>
              <w:rPr>
                <w:rFonts w:ascii="Arial" w:hAnsi="Arial" w:cs="Arial"/>
                <w:sz w:val="18"/>
                <w:szCs w:val="18"/>
              </w:rPr>
            </w:pPr>
            <w:r w:rsidRPr="00F8776E">
              <w:rPr>
                <w:rFonts w:ascii="Arial" w:hAnsi="Arial" w:cs="Arial"/>
                <w:sz w:val="18"/>
                <w:szCs w:val="18"/>
              </w:rPr>
              <w:t>Załącznik  nr   1</w:t>
            </w:r>
            <w:r>
              <w:rPr>
                <w:rFonts w:ascii="Arial" w:hAnsi="Arial" w:cs="Arial"/>
                <w:sz w:val="18"/>
                <w:szCs w:val="18"/>
              </w:rPr>
              <w:t>1</w:t>
            </w:r>
          </w:p>
        </w:tc>
        <w:tc>
          <w:tcPr>
            <w:tcW w:w="425" w:type="dxa"/>
            <w:vAlign w:val="center"/>
          </w:tcPr>
          <w:p w14:paraId="45AE3A91" w14:textId="77777777" w:rsidR="00F8776E" w:rsidRDefault="00F8776E"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48099655" w14:textId="66E65EA1" w:rsidR="00F8776E" w:rsidRDefault="00F8776E" w:rsidP="00197469">
            <w:pPr>
              <w:jc w:val="both"/>
              <w:rPr>
                <w:rFonts w:ascii="Arial" w:hAnsi="Arial" w:cs="Arial"/>
                <w:sz w:val="18"/>
                <w:szCs w:val="18"/>
              </w:rPr>
            </w:pPr>
            <w:r w:rsidRPr="00F8776E">
              <w:rPr>
                <w:rFonts w:ascii="Arial" w:hAnsi="Arial" w:cs="Arial"/>
                <w:iCs/>
                <w:sz w:val="18"/>
                <w:szCs w:val="18"/>
              </w:rPr>
              <w:t>Oświadcz</w:t>
            </w:r>
            <w:r>
              <w:rPr>
                <w:rFonts w:ascii="Arial" w:hAnsi="Arial" w:cs="Arial"/>
                <w:iCs/>
                <w:sz w:val="18"/>
                <w:szCs w:val="18"/>
              </w:rPr>
              <w:t>enie</w:t>
            </w:r>
            <w:r w:rsidRPr="00F8776E">
              <w:rPr>
                <w:rFonts w:ascii="Arial" w:hAnsi="Arial" w:cs="Arial"/>
                <w:iCs/>
                <w:sz w:val="18"/>
                <w:szCs w:val="18"/>
              </w:rPr>
              <w:t xml:space="preserve"> dot. wniesienia wadium w formie zaliczenia wierzytelności</w:t>
            </w:r>
          </w:p>
        </w:tc>
      </w:tr>
      <w:tr w:rsidR="0009148F" w14:paraId="71BE751D" w14:textId="77777777">
        <w:trPr>
          <w:trHeight w:val="260"/>
        </w:trPr>
        <w:tc>
          <w:tcPr>
            <w:tcW w:w="468" w:type="dxa"/>
            <w:vAlign w:val="center"/>
          </w:tcPr>
          <w:p w14:paraId="761ED106" w14:textId="77777777" w:rsidR="0009148F" w:rsidRDefault="0009148F" w:rsidP="00A3441D">
            <w:pPr>
              <w:numPr>
                <w:ilvl w:val="0"/>
                <w:numId w:val="7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745BB42" w14:textId="1FABBE6A" w:rsidR="0009148F" w:rsidRDefault="0009148F" w:rsidP="0009148F">
            <w:pPr>
              <w:tabs>
                <w:tab w:val="left" w:pos="358"/>
                <w:tab w:val="left" w:pos="1985"/>
                <w:tab w:val="left" w:pos="2268"/>
              </w:tabs>
              <w:rPr>
                <w:rFonts w:ascii="Arial" w:hAnsi="Arial" w:cs="Arial"/>
                <w:sz w:val="18"/>
                <w:szCs w:val="18"/>
              </w:rPr>
            </w:pPr>
            <w:r>
              <w:rPr>
                <w:rFonts w:ascii="Arial" w:hAnsi="Arial" w:cs="Arial"/>
                <w:sz w:val="18"/>
                <w:szCs w:val="18"/>
              </w:rPr>
              <w:t xml:space="preserve">Załącznik  nr   </w:t>
            </w:r>
            <w:r w:rsidR="00F8776E">
              <w:rPr>
                <w:rFonts w:ascii="Arial" w:hAnsi="Arial" w:cs="Arial"/>
                <w:sz w:val="18"/>
                <w:szCs w:val="18"/>
              </w:rPr>
              <w:t>12</w:t>
            </w:r>
          </w:p>
        </w:tc>
        <w:tc>
          <w:tcPr>
            <w:tcW w:w="425" w:type="dxa"/>
            <w:vAlign w:val="center"/>
          </w:tcPr>
          <w:p w14:paraId="692D91FD" w14:textId="77777777" w:rsidR="0009148F" w:rsidRDefault="0009148F" w:rsidP="00A3441D">
            <w:pPr>
              <w:numPr>
                <w:ilvl w:val="0"/>
                <w:numId w:val="92"/>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4468DE6" w14:textId="7940AB8D" w:rsidR="0009148F" w:rsidRDefault="0009148F" w:rsidP="0009148F">
            <w:pPr>
              <w:jc w:val="both"/>
              <w:rPr>
                <w:rFonts w:ascii="Arial" w:hAnsi="Arial" w:cs="Arial"/>
                <w:sz w:val="18"/>
                <w:szCs w:val="18"/>
              </w:rPr>
            </w:pPr>
            <w:r>
              <w:rPr>
                <w:rFonts w:ascii="Arial" w:hAnsi="Arial" w:cs="Arial"/>
                <w:sz w:val="18"/>
                <w:szCs w:val="18"/>
              </w:rPr>
              <w:t>Istotne postanowienia, które zostaną wprowadzone do umowy.</w:t>
            </w:r>
          </w:p>
        </w:tc>
      </w:tr>
    </w:tbl>
    <w:p w14:paraId="61DD3FD0" w14:textId="77777777" w:rsidR="00F8776E" w:rsidRDefault="00F8776E" w:rsidP="001D207A">
      <w:pPr>
        <w:suppressAutoHyphens w:val="0"/>
        <w:rPr>
          <w:rFonts w:ascii="Arial" w:hAnsi="Arial" w:cs="Arial"/>
          <w:sz w:val="20"/>
          <w:szCs w:val="20"/>
        </w:rPr>
      </w:pPr>
    </w:p>
    <w:p w14:paraId="1455AC46" w14:textId="77777777" w:rsidR="009B3999" w:rsidRDefault="009B3999" w:rsidP="001D207A">
      <w:pPr>
        <w:suppressAutoHyphens w:val="0"/>
        <w:rPr>
          <w:rFonts w:ascii="Arial" w:hAnsi="Arial" w:cs="Arial"/>
          <w:sz w:val="20"/>
          <w:szCs w:val="20"/>
        </w:rPr>
      </w:pPr>
    </w:p>
    <w:p w14:paraId="724C0BCD" w14:textId="77777777" w:rsidR="009B3999" w:rsidRDefault="009B3999" w:rsidP="001D207A">
      <w:pPr>
        <w:suppressAutoHyphens w:val="0"/>
        <w:rPr>
          <w:rFonts w:ascii="Arial" w:hAnsi="Arial" w:cs="Arial"/>
          <w:sz w:val="20"/>
          <w:szCs w:val="20"/>
        </w:rPr>
      </w:pPr>
    </w:p>
    <w:p w14:paraId="0A2447F3" w14:textId="77777777" w:rsidR="009B3999" w:rsidRDefault="009B3999" w:rsidP="001D207A">
      <w:pPr>
        <w:suppressAutoHyphens w:val="0"/>
        <w:rPr>
          <w:rFonts w:ascii="Arial" w:hAnsi="Arial" w:cs="Arial"/>
          <w:sz w:val="20"/>
          <w:szCs w:val="20"/>
        </w:rPr>
      </w:pPr>
    </w:p>
    <w:p w14:paraId="01638131" w14:textId="77777777" w:rsidR="009B3999" w:rsidRDefault="009B3999" w:rsidP="001D207A">
      <w:pPr>
        <w:suppressAutoHyphens w:val="0"/>
        <w:rPr>
          <w:rFonts w:ascii="Arial" w:hAnsi="Arial" w:cs="Arial"/>
          <w:sz w:val="20"/>
          <w:szCs w:val="20"/>
        </w:rPr>
      </w:pPr>
    </w:p>
    <w:p w14:paraId="350038C1" w14:textId="77777777" w:rsidR="009B3999" w:rsidRDefault="009B3999" w:rsidP="001D207A">
      <w:pPr>
        <w:suppressAutoHyphens w:val="0"/>
        <w:rPr>
          <w:rFonts w:ascii="Arial" w:hAnsi="Arial" w:cs="Arial"/>
          <w:sz w:val="20"/>
          <w:szCs w:val="20"/>
        </w:rPr>
      </w:pPr>
    </w:p>
    <w:p w14:paraId="3ADAEE6B" w14:textId="77777777" w:rsidR="009B3999" w:rsidRDefault="009B3999" w:rsidP="001D207A">
      <w:pPr>
        <w:suppressAutoHyphens w:val="0"/>
        <w:rPr>
          <w:rFonts w:ascii="Arial" w:hAnsi="Arial" w:cs="Arial"/>
          <w:sz w:val="20"/>
          <w:szCs w:val="20"/>
        </w:rPr>
      </w:pPr>
    </w:p>
    <w:p w14:paraId="254EEC80" w14:textId="77777777" w:rsidR="009B3999" w:rsidRDefault="009B3999" w:rsidP="001D207A">
      <w:pPr>
        <w:suppressAutoHyphens w:val="0"/>
        <w:rPr>
          <w:rFonts w:ascii="Arial" w:hAnsi="Arial" w:cs="Arial"/>
          <w:sz w:val="20"/>
          <w:szCs w:val="20"/>
        </w:rPr>
      </w:pPr>
    </w:p>
    <w:p w14:paraId="592E9A24" w14:textId="77777777" w:rsidR="009B3999" w:rsidRDefault="009B3999" w:rsidP="001D207A">
      <w:pPr>
        <w:suppressAutoHyphens w:val="0"/>
        <w:rPr>
          <w:rFonts w:ascii="Arial" w:hAnsi="Arial" w:cs="Arial"/>
          <w:sz w:val="20"/>
          <w:szCs w:val="20"/>
        </w:rPr>
      </w:pPr>
    </w:p>
    <w:p w14:paraId="795EB844" w14:textId="77777777" w:rsidR="009B3999" w:rsidRDefault="009B3999" w:rsidP="001D207A">
      <w:pPr>
        <w:suppressAutoHyphens w:val="0"/>
        <w:rPr>
          <w:rFonts w:ascii="Arial" w:hAnsi="Arial" w:cs="Arial"/>
          <w:sz w:val="20"/>
          <w:szCs w:val="20"/>
        </w:rPr>
      </w:pPr>
    </w:p>
    <w:p w14:paraId="612CA97B" w14:textId="77777777" w:rsidR="009B3999" w:rsidRDefault="009B3999" w:rsidP="001D207A">
      <w:pPr>
        <w:suppressAutoHyphens w:val="0"/>
        <w:rPr>
          <w:rFonts w:ascii="Arial" w:hAnsi="Arial" w:cs="Arial"/>
          <w:sz w:val="20"/>
          <w:szCs w:val="20"/>
        </w:rPr>
      </w:pPr>
    </w:p>
    <w:p w14:paraId="7787CDE4" w14:textId="77777777" w:rsidR="009B3999" w:rsidRDefault="009B3999" w:rsidP="001D207A">
      <w:pPr>
        <w:suppressAutoHyphens w:val="0"/>
        <w:rPr>
          <w:rFonts w:ascii="Arial" w:hAnsi="Arial" w:cs="Arial"/>
          <w:sz w:val="20"/>
          <w:szCs w:val="20"/>
        </w:rPr>
      </w:pPr>
    </w:p>
    <w:p w14:paraId="58A6B114" w14:textId="096EB7A4"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lastRenderedPageBreak/>
        <w:t xml:space="preserve">Bytom, </w:t>
      </w:r>
      <w:r w:rsidRPr="001D207A">
        <w:rPr>
          <w:rFonts w:ascii="Arial" w:hAnsi="Arial" w:cs="Arial"/>
          <w:iCs/>
          <w:sz w:val="20"/>
          <w:szCs w:val="20"/>
        </w:rPr>
        <w:t>dnia  …. ….. .202</w:t>
      </w:r>
      <w:r w:rsidR="00745DC8">
        <w:rPr>
          <w:rFonts w:ascii="Arial" w:hAnsi="Arial" w:cs="Arial"/>
          <w:iCs/>
          <w:sz w:val="20"/>
          <w:szCs w:val="20"/>
        </w:rPr>
        <w:t>6</w:t>
      </w:r>
      <w:r w:rsidRPr="001D207A">
        <w:rPr>
          <w:rFonts w:ascii="Arial" w:hAnsi="Arial" w:cs="Arial"/>
          <w:iCs/>
          <w:sz w:val="20"/>
          <w:szCs w:val="20"/>
        </w:rPr>
        <w:t xml:space="preserve"> r.</w:t>
      </w:r>
    </w:p>
    <w:p w14:paraId="0DE43ACA" w14:textId="77777777" w:rsidR="001D207A" w:rsidRPr="001D207A" w:rsidRDefault="001D207A" w:rsidP="001D207A">
      <w:pPr>
        <w:jc w:val="both"/>
        <w:outlineLvl w:val="0"/>
        <w:rPr>
          <w:rFonts w:ascii="Arial" w:hAnsi="Arial" w:cs="Arial"/>
          <w:b/>
          <w:sz w:val="20"/>
          <w:szCs w:val="20"/>
        </w:rPr>
      </w:pPr>
    </w:p>
    <w:p w14:paraId="07B007CA" w14:textId="77777777" w:rsidR="001D207A" w:rsidRDefault="001D207A" w:rsidP="001D207A">
      <w:pPr>
        <w:jc w:val="both"/>
        <w:outlineLvl w:val="0"/>
        <w:rPr>
          <w:rFonts w:ascii="Arial" w:hAnsi="Arial" w:cs="Arial"/>
          <w:sz w:val="20"/>
          <w:szCs w:val="20"/>
        </w:rPr>
      </w:pPr>
    </w:p>
    <w:p w14:paraId="072790E6" w14:textId="77777777" w:rsidR="00C5543F" w:rsidRDefault="00C5543F" w:rsidP="001D207A">
      <w:pPr>
        <w:jc w:val="both"/>
        <w:outlineLvl w:val="0"/>
        <w:rPr>
          <w:rFonts w:ascii="Arial" w:hAnsi="Arial" w:cs="Arial"/>
          <w:sz w:val="20"/>
          <w:szCs w:val="20"/>
        </w:rPr>
      </w:pPr>
    </w:p>
    <w:p w14:paraId="13EE8A18" w14:textId="77777777" w:rsidR="00C5543F" w:rsidRPr="001D207A" w:rsidRDefault="00C5543F" w:rsidP="001D207A">
      <w:pPr>
        <w:jc w:val="both"/>
        <w:outlineLvl w:val="0"/>
        <w:rPr>
          <w:rFonts w:ascii="Arial" w:hAnsi="Arial" w:cs="Arial"/>
          <w:sz w:val="20"/>
          <w:szCs w:val="20"/>
        </w:rPr>
      </w:pPr>
    </w:p>
    <w:p w14:paraId="3DFB22F6" w14:textId="77777777" w:rsidR="001D207A" w:rsidRPr="001D207A" w:rsidRDefault="001D207A" w:rsidP="00DF434D">
      <w:pPr>
        <w:suppressAutoHyphens w:val="0"/>
        <w:jc w:val="center"/>
        <w:rPr>
          <w:rFonts w:ascii="Arial" w:hAnsi="Arial" w:cs="Arial"/>
          <w:sz w:val="20"/>
          <w:szCs w:val="20"/>
          <w:lang w:eastAsia="pl-PL"/>
        </w:rPr>
      </w:pPr>
    </w:p>
    <w:p w14:paraId="667902F8" w14:textId="77777777" w:rsidR="001D207A" w:rsidRPr="001D207A" w:rsidRDefault="001D207A" w:rsidP="00DF434D">
      <w:pPr>
        <w:suppressAutoHyphens w:val="0"/>
        <w:jc w:val="center"/>
        <w:rPr>
          <w:rFonts w:ascii="Arial" w:hAnsi="Arial" w:cs="Arial"/>
          <w:sz w:val="20"/>
          <w:szCs w:val="20"/>
          <w:lang w:eastAsia="pl-PL"/>
        </w:rPr>
      </w:pPr>
    </w:p>
    <w:p w14:paraId="4B73C87F" w14:textId="77777777" w:rsidR="001D207A" w:rsidRPr="001D207A" w:rsidRDefault="001D207A" w:rsidP="001D207A">
      <w:pPr>
        <w:suppressAutoHyphens w:val="0"/>
        <w:rPr>
          <w:rFonts w:ascii="Arial" w:hAnsi="Arial" w:cs="Arial"/>
          <w:b/>
          <w:bCs/>
          <w:iCs/>
          <w:sz w:val="20"/>
          <w:szCs w:val="20"/>
          <w:lang w:eastAsia="pl-PL"/>
        </w:rPr>
      </w:pPr>
    </w:p>
    <w:p w14:paraId="33DF9943" w14:textId="77777777" w:rsidR="001D207A" w:rsidRDefault="001D207A" w:rsidP="001D207A">
      <w:pPr>
        <w:suppressAutoHyphens w:val="0"/>
        <w:rPr>
          <w:rFonts w:ascii="Arial" w:hAnsi="Arial" w:cs="Arial"/>
          <w:b/>
          <w:bCs/>
          <w:iCs/>
          <w:sz w:val="20"/>
          <w:szCs w:val="20"/>
          <w:lang w:eastAsia="pl-PL"/>
        </w:rPr>
      </w:pPr>
    </w:p>
    <w:p w14:paraId="2407731D" w14:textId="77777777" w:rsidR="00056278" w:rsidRPr="00056278" w:rsidRDefault="00056278" w:rsidP="00056278">
      <w:pPr>
        <w:rPr>
          <w:rFonts w:ascii="Arial" w:hAnsi="Arial" w:cs="Arial"/>
          <w:sz w:val="20"/>
          <w:szCs w:val="20"/>
          <w:lang w:eastAsia="pl-PL"/>
        </w:rPr>
      </w:pPr>
    </w:p>
    <w:p w14:paraId="4CD7D5DC" w14:textId="77777777" w:rsidR="00056278" w:rsidRPr="00056278" w:rsidRDefault="00056278" w:rsidP="00056278">
      <w:pPr>
        <w:rPr>
          <w:rFonts w:ascii="Arial" w:hAnsi="Arial" w:cs="Arial"/>
          <w:sz w:val="20"/>
          <w:szCs w:val="20"/>
          <w:lang w:eastAsia="pl-PL"/>
        </w:rPr>
      </w:pPr>
    </w:p>
    <w:p w14:paraId="0F3426DA" w14:textId="77777777" w:rsidR="00056278" w:rsidRPr="00056278" w:rsidRDefault="00056278" w:rsidP="00056278">
      <w:pPr>
        <w:rPr>
          <w:rFonts w:ascii="Arial" w:hAnsi="Arial" w:cs="Arial"/>
          <w:sz w:val="20"/>
          <w:szCs w:val="20"/>
          <w:lang w:eastAsia="pl-PL"/>
        </w:rPr>
      </w:pPr>
    </w:p>
    <w:p w14:paraId="5EC32913" w14:textId="77777777" w:rsidR="00056278" w:rsidRPr="00056278" w:rsidRDefault="00056278" w:rsidP="00056278">
      <w:pPr>
        <w:rPr>
          <w:rFonts w:ascii="Arial" w:hAnsi="Arial" w:cs="Arial"/>
          <w:sz w:val="20"/>
          <w:szCs w:val="20"/>
          <w:lang w:eastAsia="pl-PL"/>
        </w:rPr>
      </w:pPr>
    </w:p>
    <w:p w14:paraId="000B9A5E" w14:textId="77777777" w:rsidR="00056278" w:rsidRPr="00056278" w:rsidRDefault="00056278" w:rsidP="00056278">
      <w:pPr>
        <w:rPr>
          <w:rFonts w:ascii="Arial" w:hAnsi="Arial" w:cs="Arial"/>
          <w:sz w:val="20"/>
          <w:szCs w:val="20"/>
          <w:lang w:eastAsia="pl-PL"/>
        </w:rPr>
      </w:pPr>
    </w:p>
    <w:p w14:paraId="51FCA70B" w14:textId="77777777" w:rsidR="00056278" w:rsidRPr="001D207A" w:rsidRDefault="00056278" w:rsidP="00056278">
      <w:pPr>
        <w:tabs>
          <w:tab w:val="left" w:pos="2265"/>
        </w:tabs>
        <w:rPr>
          <w:rFonts w:ascii="Arial" w:hAnsi="Arial" w:cs="Arial"/>
          <w:sz w:val="20"/>
          <w:szCs w:val="20"/>
          <w:lang w:eastAsia="pl-PL"/>
        </w:rPr>
      </w:pPr>
    </w:p>
    <w:p w14:paraId="413CCB91" w14:textId="3D1C1253" w:rsidR="009A167C" w:rsidRPr="00875BEE" w:rsidRDefault="00AB2437" w:rsidP="00875BEE">
      <w:pPr>
        <w:pageBreakBefore/>
        <w:jc w:val="right"/>
        <w:rPr>
          <w:rFonts w:ascii="Arial" w:hAnsi="Arial" w:cs="Arial"/>
          <w:b/>
          <w:bCs/>
          <w:iCs/>
          <w:sz w:val="20"/>
          <w:szCs w:val="20"/>
        </w:rPr>
      </w:pPr>
      <w:bookmarkStart w:id="15" w:name="_Hlk128731264"/>
      <w:bookmarkStart w:id="16" w:name="_Hlk128648536"/>
      <w:r>
        <w:rPr>
          <w:rFonts w:ascii="Arial" w:hAnsi="Arial" w:cs="Arial"/>
          <w:b/>
          <w:bCs/>
          <w:iCs/>
          <w:sz w:val="20"/>
          <w:szCs w:val="20"/>
        </w:rPr>
        <w:lastRenderedPageBreak/>
        <w:t xml:space="preserve">Załącznik Nr 1 do </w:t>
      </w:r>
      <w:r w:rsidR="005861CE">
        <w:rPr>
          <w:rFonts w:ascii="Arial" w:hAnsi="Arial" w:cs="Arial"/>
          <w:b/>
          <w:bCs/>
          <w:iCs/>
          <w:sz w:val="20"/>
          <w:szCs w:val="20"/>
        </w:rPr>
        <w:t>SWZ</w:t>
      </w:r>
      <w:r>
        <w:rPr>
          <w:rFonts w:ascii="Arial" w:hAnsi="Arial" w:cs="Arial"/>
          <w:b/>
          <w:bCs/>
          <w:iCs/>
          <w:sz w:val="20"/>
          <w:szCs w:val="20"/>
        </w:rPr>
        <w:t xml:space="preserve"> </w:t>
      </w:r>
    </w:p>
    <w:p w14:paraId="27672A96" w14:textId="77777777" w:rsidR="00F854C3" w:rsidRDefault="00F854C3" w:rsidP="00D917D1">
      <w:pPr>
        <w:tabs>
          <w:tab w:val="center" w:pos="4781"/>
          <w:tab w:val="right" w:pos="9563"/>
        </w:tabs>
        <w:rPr>
          <w:rFonts w:ascii="Arial" w:hAnsi="Arial" w:cs="Arial"/>
          <w:b/>
          <w:bCs/>
          <w:sz w:val="20"/>
          <w:szCs w:val="20"/>
        </w:rPr>
      </w:pPr>
    </w:p>
    <w:p w14:paraId="4792F9E9" w14:textId="77777777" w:rsidR="005A7CF5" w:rsidRPr="005A7CF5" w:rsidRDefault="005A7CF5" w:rsidP="005A7CF5">
      <w:pPr>
        <w:tabs>
          <w:tab w:val="center" w:pos="4781"/>
          <w:tab w:val="right" w:pos="9563"/>
        </w:tabs>
        <w:jc w:val="center"/>
        <w:rPr>
          <w:rFonts w:ascii="Arial" w:hAnsi="Arial" w:cs="Arial"/>
          <w:sz w:val="20"/>
          <w:szCs w:val="20"/>
        </w:rPr>
      </w:pPr>
      <w:r w:rsidRPr="005A7CF5">
        <w:rPr>
          <w:rFonts w:ascii="Arial" w:hAnsi="Arial" w:cs="Arial"/>
          <w:b/>
          <w:bCs/>
          <w:sz w:val="20"/>
          <w:szCs w:val="20"/>
        </w:rPr>
        <w:t>ZAKRES RZECZOWY PRZEDMIOTU ZAMÓWIENIA</w:t>
      </w:r>
    </w:p>
    <w:p w14:paraId="0CA9C8C9" w14:textId="77777777" w:rsidR="005A7CF5" w:rsidRPr="005A7CF5" w:rsidRDefault="005A7CF5" w:rsidP="005A7CF5">
      <w:pPr>
        <w:rPr>
          <w:rFonts w:ascii="Arial" w:hAnsi="Arial" w:cs="Arial"/>
          <w:b/>
          <w:bCs/>
          <w:sz w:val="16"/>
          <w:szCs w:val="16"/>
        </w:rPr>
      </w:pPr>
    </w:p>
    <w:p w14:paraId="68887459" w14:textId="77777777" w:rsidR="005A7CF5" w:rsidRPr="005A7CF5" w:rsidRDefault="005A7CF5" w:rsidP="005A7CF5">
      <w:pPr>
        <w:rPr>
          <w:rFonts w:ascii="Arial" w:hAnsi="Arial" w:cs="Arial"/>
          <w:b/>
          <w:bCs/>
          <w:sz w:val="16"/>
          <w:szCs w:val="16"/>
        </w:rPr>
      </w:pPr>
    </w:p>
    <w:p w14:paraId="55E4766A" w14:textId="77777777" w:rsidR="005A7CF5" w:rsidRPr="005A7CF5" w:rsidRDefault="005A7CF5" w:rsidP="00A3441D">
      <w:pPr>
        <w:numPr>
          <w:ilvl w:val="2"/>
          <w:numId w:val="93"/>
        </w:numPr>
        <w:suppressAutoHyphens w:val="0"/>
        <w:spacing w:line="360" w:lineRule="auto"/>
        <w:ind w:left="426" w:hanging="426"/>
        <w:contextualSpacing/>
        <w:rPr>
          <w:rFonts w:ascii="Arial" w:hAnsi="Arial" w:cs="Arial"/>
          <w:b/>
          <w:sz w:val="20"/>
          <w:lang w:eastAsia="pl-PL"/>
        </w:rPr>
      </w:pPr>
      <w:r w:rsidRPr="005A7CF5">
        <w:rPr>
          <w:rFonts w:ascii="Arial" w:hAnsi="Arial" w:cs="Arial"/>
          <w:b/>
          <w:sz w:val="20"/>
          <w:lang w:eastAsia="pl-PL"/>
        </w:rPr>
        <w:t>Przedmiot zamówienia:</w:t>
      </w:r>
    </w:p>
    <w:p w14:paraId="4D00AF71" w14:textId="2C0CFD40" w:rsidR="00170E99" w:rsidRDefault="00A67B67" w:rsidP="005A7CF5">
      <w:pPr>
        <w:suppressAutoHyphens w:val="0"/>
        <w:ind w:left="426"/>
        <w:contextualSpacing/>
        <w:jc w:val="both"/>
        <w:rPr>
          <w:rFonts w:ascii="Arial" w:hAnsi="Arial" w:cs="Arial"/>
          <w:b/>
          <w:sz w:val="20"/>
          <w:szCs w:val="20"/>
        </w:rPr>
      </w:pPr>
      <w:r w:rsidRPr="00A67B67">
        <w:rPr>
          <w:rFonts w:ascii="Arial" w:hAnsi="Arial" w:cs="Arial"/>
          <w:b/>
          <w:sz w:val="20"/>
          <w:szCs w:val="20"/>
        </w:rPr>
        <w:t>Świadczenie usług transportowych sprzętem specjalistycznym wraz z operatorem dla WĘGLOKOKS KRAJ S.A. KWK Bobrek w 2027 r.</w:t>
      </w:r>
    </w:p>
    <w:p w14:paraId="5C32375E" w14:textId="77777777" w:rsidR="00A67B67" w:rsidRDefault="00A67B67" w:rsidP="005A7CF5">
      <w:pPr>
        <w:suppressAutoHyphens w:val="0"/>
        <w:ind w:left="426"/>
        <w:contextualSpacing/>
        <w:jc w:val="both"/>
        <w:rPr>
          <w:rFonts w:ascii="Arial" w:hAnsi="Arial" w:cs="Arial"/>
          <w:b/>
          <w:bCs/>
          <w:color w:val="000000"/>
          <w:sz w:val="20"/>
          <w:szCs w:val="20"/>
          <w:lang w:eastAsia="pl-PL"/>
        </w:rPr>
      </w:pPr>
    </w:p>
    <w:p w14:paraId="4647BB5A" w14:textId="56BDDB23" w:rsidR="00A67B67" w:rsidRPr="00A67B67" w:rsidRDefault="00A67B67" w:rsidP="00A67B67">
      <w:pPr>
        <w:suppressAutoHyphens w:val="0"/>
        <w:ind w:left="426"/>
        <w:contextualSpacing/>
        <w:rPr>
          <w:rFonts w:ascii="Arial" w:hAnsi="Arial" w:cs="Arial"/>
          <w:iCs/>
          <w:sz w:val="20"/>
          <w:szCs w:val="20"/>
          <w:lang w:val="x-none"/>
        </w:rPr>
      </w:pPr>
      <w:r w:rsidRPr="00A67B67">
        <w:rPr>
          <w:rFonts w:ascii="Arial" w:hAnsi="Arial" w:cs="Arial"/>
          <w:iCs/>
          <w:sz w:val="20"/>
          <w:szCs w:val="20"/>
          <w:lang w:val="x-none"/>
        </w:rPr>
        <w:t>Zakres zamówienia obejmuje</w:t>
      </w:r>
      <w:r w:rsidR="00AC4A70">
        <w:rPr>
          <w:rFonts w:ascii="Arial" w:hAnsi="Arial" w:cs="Arial"/>
          <w:iCs/>
          <w:sz w:val="20"/>
          <w:szCs w:val="20"/>
          <w:lang w:val="x-none"/>
        </w:rPr>
        <w:t>:</w:t>
      </w:r>
    </w:p>
    <w:p w14:paraId="48EB3D41" w14:textId="77777777" w:rsidR="00A67B67" w:rsidRPr="00A67B67" w:rsidRDefault="00A67B67" w:rsidP="00A67B67">
      <w:pPr>
        <w:ind w:left="1455"/>
        <w:rPr>
          <w:rFonts w:ascii="Arial" w:hAnsi="Arial" w:cs="Arial"/>
          <w:iCs/>
          <w:sz w:val="6"/>
          <w:szCs w:val="6"/>
        </w:rPr>
      </w:pPr>
    </w:p>
    <w:p w14:paraId="0399C8C6" w14:textId="77777777" w:rsidR="00A67B67" w:rsidRPr="00A67B67" w:rsidRDefault="00A67B67" w:rsidP="00011334">
      <w:pPr>
        <w:ind w:left="426"/>
        <w:rPr>
          <w:rFonts w:ascii="Arial" w:hAnsi="Arial" w:cs="Arial"/>
          <w:sz w:val="20"/>
          <w:szCs w:val="20"/>
        </w:rPr>
      </w:pPr>
      <w:r w:rsidRPr="00A67B67">
        <w:rPr>
          <w:rFonts w:ascii="Arial" w:eastAsia="Calibri" w:hAnsi="Arial" w:cs="Arial"/>
          <w:sz w:val="20"/>
          <w:szCs w:val="20"/>
        </w:rPr>
        <w:t xml:space="preserve">poz. 1. - </w:t>
      </w:r>
      <w:r w:rsidRPr="00A67B67">
        <w:rPr>
          <w:rFonts w:ascii="Arial" w:hAnsi="Arial" w:cs="Arial"/>
          <w:sz w:val="20"/>
          <w:szCs w:val="20"/>
        </w:rPr>
        <w:t xml:space="preserve">Żuraw samochodowy z operatorem, </w:t>
      </w:r>
    </w:p>
    <w:p w14:paraId="3DB80575" w14:textId="77777777" w:rsidR="00A67B67" w:rsidRPr="00A67B67" w:rsidRDefault="00A67B67" w:rsidP="00A67B67">
      <w:pPr>
        <w:ind w:left="709" w:hanging="283"/>
        <w:jc w:val="center"/>
        <w:rPr>
          <w:rFonts w:ascii="Arial" w:hAnsi="Arial" w:cs="Arial"/>
          <w:sz w:val="6"/>
          <w:szCs w:val="6"/>
        </w:rPr>
      </w:pPr>
    </w:p>
    <w:p w14:paraId="57B635D0" w14:textId="77777777" w:rsidR="00A67B67" w:rsidRPr="00A67B67" w:rsidRDefault="00A67B67" w:rsidP="00011334">
      <w:pPr>
        <w:ind w:left="426"/>
        <w:rPr>
          <w:rFonts w:ascii="Arial" w:hAnsi="Arial" w:cs="Arial"/>
          <w:sz w:val="20"/>
          <w:szCs w:val="20"/>
        </w:rPr>
      </w:pPr>
      <w:r w:rsidRPr="00A67B67">
        <w:rPr>
          <w:rFonts w:ascii="Arial" w:eastAsia="Calibri" w:hAnsi="Arial" w:cs="Arial"/>
          <w:bCs/>
          <w:sz w:val="20"/>
          <w:szCs w:val="20"/>
        </w:rPr>
        <w:t>poz. 2. - Koparko-ładowarka z operatorem</w:t>
      </w:r>
      <w:r w:rsidRPr="00A67B67">
        <w:rPr>
          <w:rFonts w:ascii="Arial" w:hAnsi="Arial" w:cs="Arial"/>
          <w:sz w:val="20"/>
          <w:szCs w:val="20"/>
        </w:rPr>
        <w:t>,</w:t>
      </w:r>
    </w:p>
    <w:p w14:paraId="043B6460" w14:textId="77777777" w:rsidR="00A67B67" w:rsidRPr="00A67B67" w:rsidRDefault="00A67B67" w:rsidP="00A67B67">
      <w:pPr>
        <w:ind w:left="709" w:hanging="283"/>
        <w:rPr>
          <w:rFonts w:ascii="Arial" w:hAnsi="Arial" w:cs="Arial"/>
          <w:sz w:val="6"/>
          <w:szCs w:val="6"/>
        </w:rPr>
      </w:pPr>
    </w:p>
    <w:p w14:paraId="75867B5B" w14:textId="77777777" w:rsidR="00A67B67" w:rsidRPr="00A67B67" w:rsidRDefault="00A67B67" w:rsidP="00011334">
      <w:pPr>
        <w:ind w:left="426"/>
        <w:rPr>
          <w:rFonts w:ascii="Arial" w:hAnsi="Arial" w:cs="Arial"/>
          <w:sz w:val="20"/>
          <w:szCs w:val="20"/>
        </w:rPr>
      </w:pPr>
      <w:r w:rsidRPr="00A67B67">
        <w:rPr>
          <w:rFonts w:ascii="Arial" w:eastAsia="Calibri" w:hAnsi="Arial" w:cs="Arial"/>
          <w:bCs/>
          <w:sz w:val="20"/>
          <w:szCs w:val="20"/>
        </w:rPr>
        <w:t>poz. 3.</w:t>
      </w:r>
      <w:r w:rsidRPr="00A67B67">
        <w:rPr>
          <w:rFonts w:ascii="Arial" w:eastAsia="Calibri" w:hAnsi="Arial" w:cs="Arial"/>
          <w:b/>
          <w:sz w:val="20"/>
          <w:szCs w:val="20"/>
        </w:rPr>
        <w:t xml:space="preserve"> - </w:t>
      </w:r>
      <w:r w:rsidRPr="00A67B67">
        <w:rPr>
          <w:rFonts w:ascii="Arial" w:hAnsi="Arial" w:cs="Arial"/>
          <w:bCs/>
          <w:sz w:val="20"/>
          <w:szCs w:val="20"/>
        </w:rPr>
        <w:t>Podnośnik hydrauliczny na samochodzie z operatorem.</w:t>
      </w:r>
    </w:p>
    <w:p w14:paraId="667CF8FC" w14:textId="77777777" w:rsidR="00A67B67" w:rsidRPr="005A7CF5" w:rsidRDefault="00A67B67" w:rsidP="00A67B67">
      <w:pPr>
        <w:suppressAutoHyphens w:val="0"/>
        <w:contextualSpacing/>
        <w:jc w:val="both"/>
        <w:rPr>
          <w:rFonts w:ascii="Arial" w:hAnsi="Arial" w:cs="Arial"/>
          <w:b/>
          <w:bCs/>
          <w:color w:val="000000"/>
          <w:sz w:val="20"/>
          <w:szCs w:val="20"/>
          <w:lang w:eastAsia="pl-PL"/>
        </w:rPr>
      </w:pPr>
    </w:p>
    <w:p w14:paraId="42F18BBB" w14:textId="0B01EA72" w:rsidR="00A67B67" w:rsidRPr="00A67B67" w:rsidRDefault="00EC3457" w:rsidP="00A3441D">
      <w:pPr>
        <w:numPr>
          <w:ilvl w:val="2"/>
          <w:numId w:val="93"/>
        </w:numPr>
        <w:suppressAutoHyphens w:val="0"/>
        <w:spacing w:line="360" w:lineRule="auto"/>
        <w:ind w:left="425" w:hanging="425"/>
        <w:contextualSpacing/>
        <w:jc w:val="both"/>
        <w:rPr>
          <w:rFonts w:ascii="Arial" w:hAnsi="Arial" w:cs="Arial"/>
          <w:b/>
          <w:bCs/>
          <w:color w:val="FF0000"/>
          <w:sz w:val="20"/>
          <w:lang w:eastAsia="pl-PL"/>
        </w:rPr>
      </w:pPr>
      <w:r w:rsidRPr="00EC3457">
        <w:rPr>
          <w:rFonts w:ascii="Arial" w:hAnsi="Arial" w:cs="Arial"/>
          <w:b/>
          <w:bCs/>
          <w:iCs/>
          <w:sz w:val="20"/>
          <w:szCs w:val="20"/>
        </w:rPr>
        <w:t xml:space="preserve">Miejsce świadczenia usług: </w:t>
      </w:r>
    </w:p>
    <w:p w14:paraId="19DB7DC4" w14:textId="77777777" w:rsidR="00A67B67" w:rsidRDefault="00A67B67" w:rsidP="00E12628">
      <w:pPr>
        <w:numPr>
          <w:ilvl w:val="0"/>
          <w:numId w:val="125"/>
        </w:numPr>
        <w:suppressAutoHyphens w:val="0"/>
        <w:ind w:left="709" w:hanging="283"/>
        <w:contextualSpacing/>
        <w:rPr>
          <w:rFonts w:ascii="Arial" w:hAnsi="Arial" w:cs="Arial"/>
          <w:sz w:val="20"/>
          <w:szCs w:val="20"/>
          <w:lang w:eastAsia="pl-PL"/>
        </w:rPr>
      </w:pPr>
      <w:r>
        <w:rPr>
          <w:rFonts w:ascii="Arial" w:hAnsi="Arial" w:cs="Arial"/>
          <w:sz w:val="20"/>
          <w:szCs w:val="20"/>
          <w:lang w:eastAsia="pl-PL"/>
        </w:rPr>
        <w:t>KWK Bobrek - Piekary Ruch Bobrek, ul. Konstytucji 76, 41-905 Bytom.,</w:t>
      </w:r>
    </w:p>
    <w:p w14:paraId="53801678" w14:textId="77777777" w:rsidR="00A67B67" w:rsidRDefault="00A67B67" w:rsidP="00E12628">
      <w:pPr>
        <w:numPr>
          <w:ilvl w:val="0"/>
          <w:numId w:val="125"/>
        </w:numPr>
        <w:suppressAutoHyphens w:val="0"/>
        <w:ind w:left="709" w:hanging="283"/>
        <w:contextualSpacing/>
        <w:rPr>
          <w:rFonts w:ascii="Arial" w:hAnsi="Arial" w:cs="Arial"/>
          <w:b/>
          <w:bCs/>
          <w:sz w:val="20"/>
          <w:szCs w:val="20"/>
          <w:lang w:eastAsia="pl-PL"/>
        </w:rPr>
      </w:pPr>
      <w:r>
        <w:rPr>
          <w:rFonts w:ascii="Arial" w:hAnsi="Arial" w:cs="Arial"/>
          <w:sz w:val="20"/>
          <w:szCs w:val="20"/>
          <w:lang w:eastAsia="pl-PL"/>
        </w:rPr>
        <w:t xml:space="preserve">szyby peryferyjne lub inne wskazane w zamówieniu.   </w:t>
      </w:r>
    </w:p>
    <w:p w14:paraId="6069338F" w14:textId="77777777" w:rsidR="00EC3457" w:rsidRPr="00EC3457" w:rsidRDefault="00EC3457" w:rsidP="00EC3457">
      <w:pPr>
        <w:suppressAutoHyphens w:val="0"/>
        <w:spacing w:line="276" w:lineRule="auto"/>
        <w:ind w:left="709"/>
        <w:jc w:val="both"/>
        <w:rPr>
          <w:rFonts w:ascii="Arial" w:hAnsi="Arial" w:cs="Arial"/>
          <w:iCs/>
          <w:sz w:val="20"/>
          <w:szCs w:val="20"/>
        </w:rPr>
      </w:pPr>
    </w:p>
    <w:p w14:paraId="75BE47E2" w14:textId="3A66A58E" w:rsidR="00D670F3" w:rsidRPr="00D670F3" w:rsidRDefault="00D670F3" w:rsidP="00A3441D">
      <w:pPr>
        <w:numPr>
          <w:ilvl w:val="2"/>
          <w:numId w:val="93"/>
        </w:numPr>
        <w:suppressAutoHyphens w:val="0"/>
        <w:spacing w:line="360" w:lineRule="auto"/>
        <w:ind w:left="425" w:hanging="425"/>
        <w:contextualSpacing/>
        <w:jc w:val="both"/>
        <w:rPr>
          <w:rFonts w:ascii="Arial" w:hAnsi="Arial" w:cs="Arial"/>
          <w:b/>
          <w:color w:val="000000" w:themeColor="text1"/>
          <w:sz w:val="20"/>
          <w:lang w:eastAsia="pl-PL"/>
        </w:rPr>
      </w:pPr>
      <w:r w:rsidRPr="00D670F3">
        <w:rPr>
          <w:rFonts w:ascii="Arial" w:hAnsi="Arial" w:cs="Arial"/>
          <w:b/>
          <w:bCs/>
          <w:color w:val="000000" w:themeColor="text1"/>
          <w:sz w:val="20"/>
          <w:lang w:eastAsia="pl-PL"/>
        </w:rPr>
        <w:t>Opis przedmiotu zamówienia</w:t>
      </w:r>
      <w:r w:rsidRPr="00D670F3">
        <w:rPr>
          <w:rFonts w:ascii="Arial" w:hAnsi="Arial" w:cs="Arial"/>
          <w:b/>
          <w:bCs/>
          <w:i/>
          <w:color w:val="000000" w:themeColor="text1"/>
          <w:sz w:val="20"/>
          <w:lang w:eastAsia="pl-PL"/>
        </w:rPr>
        <w:t>:</w:t>
      </w:r>
    </w:p>
    <w:p w14:paraId="72A31735" w14:textId="10FC8566" w:rsidR="00D670F3" w:rsidRPr="00A1583E" w:rsidRDefault="00AC4A70" w:rsidP="00A1583E">
      <w:pPr>
        <w:pStyle w:val="Akapitzlist"/>
        <w:tabs>
          <w:tab w:val="left" w:pos="9070"/>
        </w:tabs>
        <w:spacing w:after="120"/>
        <w:ind w:left="425"/>
        <w:rPr>
          <w:rFonts w:ascii="Arial" w:hAnsi="Arial" w:cs="Arial"/>
          <w:bCs/>
          <w:sz w:val="20"/>
          <w:szCs w:val="20"/>
          <w:lang w:val="pl-PL"/>
        </w:rPr>
      </w:pPr>
      <w:r w:rsidRPr="00AC4A70">
        <w:rPr>
          <w:rFonts w:ascii="Arial" w:hAnsi="Arial" w:cs="Arial"/>
          <w:bCs/>
          <w:sz w:val="20"/>
          <w:szCs w:val="20"/>
          <w:lang w:val="pl-PL"/>
        </w:rPr>
        <w:t>Zakres rzeczowy zamówienia obejmuje świadczenie usług następującym sprzętem specjalistycznym: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2140"/>
        <w:gridCol w:w="850"/>
        <w:gridCol w:w="3453"/>
        <w:gridCol w:w="1291"/>
        <w:gridCol w:w="709"/>
      </w:tblGrid>
      <w:tr w:rsidR="00AC4A70" w:rsidRPr="00AC4A70" w14:paraId="4498EC4E" w14:textId="77777777" w:rsidTr="00EB62DC">
        <w:trPr>
          <w:cantSplit/>
          <w:trHeight w:val="822"/>
          <w:jc w:val="center"/>
        </w:trPr>
        <w:tc>
          <w:tcPr>
            <w:tcW w:w="7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C642FB" w14:textId="66EFD370" w:rsidR="00AC4A70" w:rsidRPr="00AC4A70" w:rsidRDefault="00AC4A70" w:rsidP="00AC4A70">
            <w:pPr>
              <w:widowControl w:val="0"/>
              <w:tabs>
                <w:tab w:val="left" w:pos="851"/>
              </w:tabs>
              <w:suppressAutoHyphens w:val="0"/>
              <w:adjustRightInd w:val="0"/>
              <w:ind w:right="-51" w:hanging="104"/>
              <w:jc w:val="center"/>
              <w:textAlignment w:val="baseline"/>
              <w:rPr>
                <w:rFonts w:ascii="Arial" w:hAnsi="Arial" w:cs="Arial"/>
                <w:b/>
                <w:bCs/>
                <w:sz w:val="18"/>
                <w:szCs w:val="18"/>
                <w:lang w:eastAsia="pl-PL"/>
              </w:rPr>
            </w:pPr>
            <w:r w:rsidRPr="00AC4A70">
              <w:rPr>
                <w:rFonts w:ascii="Arial" w:hAnsi="Arial" w:cs="Arial"/>
                <w:b/>
                <w:bCs/>
                <w:sz w:val="18"/>
                <w:szCs w:val="18"/>
                <w:lang w:eastAsia="pl-PL"/>
              </w:rPr>
              <w:t>Poz.</w:t>
            </w:r>
          </w:p>
        </w:tc>
        <w:tc>
          <w:tcPr>
            <w:tcW w:w="21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045A04" w14:textId="77777777" w:rsidR="00AC4A70" w:rsidRPr="00AC4A70" w:rsidRDefault="00AC4A70" w:rsidP="00AC4A70">
            <w:pPr>
              <w:widowControl w:val="0"/>
              <w:tabs>
                <w:tab w:val="left" w:pos="-122"/>
              </w:tabs>
              <w:suppressAutoHyphens w:val="0"/>
              <w:adjustRightInd w:val="0"/>
              <w:ind w:left="-122" w:right="-174"/>
              <w:jc w:val="center"/>
              <w:textAlignment w:val="baseline"/>
              <w:rPr>
                <w:rFonts w:ascii="Arial" w:hAnsi="Arial" w:cs="Arial"/>
                <w:b/>
                <w:bCs/>
                <w:sz w:val="18"/>
                <w:szCs w:val="18"/>
                <w:lang w:eastAsia="pl-PL"/>
              </w:rPr>
            </w:pPr>
            <w:r w:rsidRPr="00AC4A70">
              <w:rPr>
                <w:rFonts w:ascii="Arial" w:hAnsi="Arial" w:cs="Arial"/>
                <w:b/>
                <w:bCs/>
                <w:sz w:val="18"/>
                <w:szCs w:val="18"/>
                <w:lang w:eastAsia="pl-PL"/>
              </w:rPr>
              <w:t>Typ sprzętu specjalistycznego</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FE4C8F" w14:textId="77777777" w:rsidR="00AC4A70" w:rsidRPr="00AC4A70" w:rsidRDefault="00AC4A70" w:rsidP="00AC4A70">
            <w:pPr>
              <w:widowControl w:val="0"/>
              <w:tabs>
                <w:tab w:val="left" w:pos="180"/>
                <w:tab w:val="left" w:pos="851"/>
              </w:tabs>
              <w:suppressAutoHyphens w:val="0"/>
              <w:adjustRightInd w:val="0"/>
              <w:ind w:hanging="110"/>
              <w:jc w:val="center"/>
              <w:textAlignment w:val="baseline"/>
              <w:rPr>
                <w:rFonts w:ascii="Arial" w:hAnsi="Arial" w:cs="Arial"/>
                <w:b/>
                <w:bCs/>
                <w:sz w:val="18"/>
                <w:szCs w:val="18"/>
                <w:lang w:eastAsia="pl-PL"/>
              </w:rPr>
            </w:pPr>
            <w:r w:rsidRPr="00AC4A70">
              <w:rPr>
                <w:rFonts w:ascii="Arial" w:hAnsi="Arial" w:cs="Arial"/>
                <w:b/>
                <w:bCs/>
                <w:sz w:val="18"/>
                <w:szCs w:val="18"/>
                <w:lang w:eastAsia="pl-PL"/>
              </w:rPr>
              <w:t>Ilość</w:t>
            </w:r>
          </w:p>
          <w:p w14:paraId="7BCBBC26" w14:textId="77777777" w:rsidR="00AC4A70" w:rsidRPr="00AC4A70" w:rsidRDefault="00AC4A70" w:rsidP="00AC4A70">
            <w:pPr>
              <w:widowControl w:val="0"/>
              <w:tabs>
                <w:tab w:val="left" w:pos="851"/>
              </w:tabs>
              <w:suppressAutoHyphens w:val="0"/>
              <w:adjustRightInd w:val="0"/>
              <w:ind w:right="-169" w:hanging="110"/>
              <w:jc w:val="center"/>
              <w:textAlignment w:val="baseline"/>
              <w:rPr>
                <w:rFonts w:ascii="Arial" w:hAnsi="Arial" w:cs="Arial"/>
                <w:b/>
                <w:bCs/>
                <w:sz w:val="18"/>
                <w:szCs w:val="18"/>
                <w:lang w:eastAsia="pl-PL"/>
              </w:rPr>
            </w:pPr>
            <w:r w:rsidRPr="00AC4A70">
              <w:rPr>
                <w:rFonts w:ascii="Arial" w:hAnsi="Arial" w:cs="Arial"/>
                <w:b/>
                <w:bCs/>
                <w:sz w:val="18"/>
                <w:szCs w:val="18"/>
                <w:lang w:eastAsia="pl-PL"/>
              </w:rPr>
              <w:t>sprzętu</w:t>
            </w:r>
          </w:p>
        </w:tc>
        <w:tc>
          <w:tcPr>
            <w:tcW w:w="345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FDF278" w14:textId="77777777" w:rsidR="00AC4A70" w:rsidRPr="00AC4A70" w:rsidRDefault="00AC4A70" w:rsidP="00AC4A70">
            <w:pPr>
              <w:widowControl w:val="0"/>
              <w:tabs>
                <w:tab w:val="left" w:pos="180"/>
                <w:tab w:val="left" w:pos="851"/>
              </w:tabs>
              <w:suppressAutoHyphens w:val="0"/>
              <w:adjustRightInd w:val="0"/>
              <w:ind w:left="-123"/>
              <w:jc w:val="center"/>
              <w:textAlignment w:val="baseline"/>
              <w:rPr>
                <w:rFonts w:ascii="Arial" w:hAnsi="Arial" w:cs="Arial"/>
                <w:b/>
                <w:bCs/>
                <w:sz w:val="18"/>
                <w:szCs w:val="18"/>
                <w:lang w:eastAsia="pl-PL"/>
              </w:rPr>
            </w:pPr>
            <w:r w:rsidRPr="00AC4A70">
              <w:rPr>
                <w:rFonts w:ascii="Arial" w:hAnsi="Arial" w:cs="Arial"/>
                <w:b/>
                <w:bCs/>
                <w:sz w:val="18"/>
                <w:szCs w:val="18"/>
                <w:lang w:eastAsia="pl-PL"/>
              </w:rPr>
              <w:t>Parametry techniczne jednostki</w:t>
            </w:r>
          </w:p>
        </w:tc>
        <w:tc>
          <w:tcPr>
            <w:tcW w:w="129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4BB864" w14:textId="77777777" w:rsidR="00AC4A70" w:rsidRPr="00AC4A70" w:rsidRDefault="00AC4A70" w:rsidP="00AC4A70">
            <w:pPr>
              <w:widowControl w:val="0"/>
              <w:tabs>
                <w:tab w:val="left" w:pos="-88"/>
              </w:tabs>
              <w:suppressAutoHyphens w:val="0"/>
              <w:adjustRightInd w:val="0"/>
              <w:ind w:left="-113" w:right="-107"/>
              <w:jc w:val="center"/>
              <w:textAlignment w:val="baseline"/>
              <w:rPr>
                <w:rFonts w:ascii="Arial" w:hAnsi="Arial" w:cs="Arial"/>
                <w:b/>
                <w:bCs/>
                <w:sz w:val="18"/>
                <w:szCs w:val="18"/>
                <w:lang w:eastAsia="pl-PL"/>
              </w:rPr>
            </w:pPr>
            <w:r w:rsidRPr="00AC4A70">
              <w:rPr>
                <w:rFonts w:ascii="Arial" w:hAnsi="Arial" w:cs="Arial"/>
                <w:b/>
                <w:bCs/>
                <w:sz w:val="18"/>
                <w:szCs w:val="18"/>
                <w:lang w:eastAsia="pl-PL"/>
              </w:rPr>
              <w:t>Jednostka rozliczeniowa</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EDA326" w14:textId="77777777" w:rsidR="00AC4A70" w:rsidRPr="00AC4A70" w:rsidRDefault="00AC4A70" w:rsidP="00AC4A70">
            <w:pPr>
              <w:widowControl w:val="0"/>
              <w:suppressAutoHyphens w:val="0"/>
              <w:adjustRightInd w:val="0"/>
              <w:ind w:right="-48" w:hanging="113"/>
              <w:jc w:val="center"/>
              <w:textAlignment w:val="baseline"/>
              <w:rPr>
                <w:rFonts w:ascii="Arial" w:hAnsi="Arial" w:cs="Arial"/>
                <w:b/>
                <w:bCs/>
                <w:sz w:val="18"/>
                <w:szCs w:val="18"/>
                <w:lang w:eastAsia="pl-PL"/>
              </w:rPr>
            </w:pPr>
            <w:r w:rsidRPr="00AC4A70">
              <w:rPr>
                <w:rFonts w:ascii="Arial" w:hAnsi="Arial" w:cs="Arial"/>
                <w:b/>
                <w:bCs/>
                <w:sz w:val="18"/>
                <w:szCs w:val="18"/>
                <w:lang w:eastAsia="pl-PL"/>
              </w:rPr>
              <w:t>Ilość</w:t>
            </w:r>
          </w:p>
        </w:tc>
      </w:tr>
      <w:tr w:rsidR="00AC4A70" w:rsidRPr="00AC4A70" w14:paraId="6275B18B" w14:textId="77777777" w:rsidTr="00EB62DC">
        <w:trPr>
          <w:trHeight w:val="57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9AE3DC9"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1</w:t>
            </w:r>
          </w:p>
        </w:tc>
        <w:tc>
          <w:tcPr>
            <w:tcW w:w="2140" w:type="dxa"/>
            <w:tcBorders>
              <w:top w:val="single" w:sz="4" w:space="0" w:color="auto"/>
              <w:left w:val="single" w:sz="4" w:space="0" w:color="auto"/>
              <w:bottom w:val="single" w:sz="4" w:space="0" w:color="auto"/>
              <w:right w:val="single" w:sz="4" w:space="0" w:color="auto"/>
            </w:tcBorders>
            <w:vAlign w:val="center"/>
            <w:hideMark/>
          </w:tcPr>
          <w:p w14:paraId="6C850C80" w14:textId="77777777" w:rsidR="00AC4A70" w:rsidRPr="00AC4A70" w:rsidRDefault="00AC4A70" w:rsidP="00AC4A70">
            <w:pPr>
              <w:widowControl w:val="0"/>
              <w:tabs>
                <w:tab w:val="left" w:pos="180"/>
                <w:tab w:val="left" w:pos="851"/>
              </w:tabs>
              <w:suppressAutoHyphens w:val="0"/>
              <w:adjustRightInd w:val="0"/>
              <w:spacing w:line="276" w:lineRule="auto"/>
              <w:textAlignment w:val="baseline"/>
              <w:rPr>
                <w:rFonts w:ascii="Arial" w:hAnsi="Arial" w:cs="Arial"/>
                <w:sz w:val="18"/>
                <w:szCs w:val="18"/>
                <w:lang w:eastAsia="pl-PL"/>
              </w:rPr>
            </w:pPr>
            <w:r w:rsidRPr="00AC4A70">
              <w:rPr>
                <w:rFonts w:ascii="Arial" w:hAnsi="Arial" w:cs="Arial"/>
                <w:sz w:val="18"/>
                <w:szCs w:val="18"/>
                <w:lang w:eastAsia="pl-PL"/>
              </w:rPr>
              <w:t xml:space="preserve">Żuraw samochodowy </w:t>
            </w:r>
            <w:r w:rsidRPr="00AC4A70">
              <w:rPr>
                <w:rFonts w:ascii="Arial" w:hAnsi="Arial" w:cs="Arial"/>
                <w:sz w:val="18"/>
                <w:szCs w:val="18"/>
                <w:lang w:eastAsia="pl-PL"/>
              </w:rPr>
              <w:br/>
              <w:t>z operatorem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3D8B74"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1 szt.</w:t>
            </w:r>
          </w:p>
        </w:tc>
        <w:tc>
          <w:tcPr>
            <w:tcW w:w="3453" w:type="dxa"/>
            <w:tcBorders>
              <w:top w:val="single" w:sz="4" w:space="0" w:color="auto"/>
              <w:left w:val="single" w:sz="4" w:space="0" w:color="auto"/>
              <w:bottom w:val="single" w:sz="4" w:space="0" w:color="auto"/>
              <w:right w:val="single" w:sz="4" w:space="0" w:color="auto"/>
            </w:tcBorders>
            <w:vAlign w:val="center"/>
            <w:hideMark/>
          </w:tcPr>
          <w:p w14:paraId="1F1BABD9" w14:textId="77777777" w:rsidR="00AC4A70" w:rsidRPr="00AC4A70" w:rsidRDefault="00AC4A70" w:rsidP="00AC4A70">
            <w:pPr>
              <w:widowControl w:val="0"/>
              <w:tabs>
                <w:tab w:val="left" w:pos="180"/>
                <w:tab w:val="left" w:pos="851"/>
              </w:tabs>
              <w:suppressAutoHyphens w:val="0"/>
              <w:adjustRightInd w:val="0"/>
              <w:textAlignment w:val="baseline"/>
              <w:rPr>
                <w:rFonts w:ascii="Arial" w:hAnsi="Arial" w:cs="Arial"/>
                <w:sz w:val="18"/>
                <w:szCs w:val="18"/>
                <w:lang w:eastAsia="pl-PL"/>
              </w:rPr>
            </w:pPr>
            <w:r w:rsidRPr="00AC4A70">
              <w:rPr>
                <w:rFonts w:ascii="Arial" w:hAnsi="Arial" w:cs="Arial"/>
                <w:sz w:val="18"/>
                <w:szCs w:val="18"/>
                <w:lang w:eastAsia="pl-PL"/>
              </w:rPr>
              <w:t>Udźwig min. Q = 13 ton</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39C5AFC"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godz.</w:t>
            </w:r>
          </w:p>
        </w:tc>
        <w:tc>
          <w:tcPr>
            <w:tcW w:w="709" w:type="dxa"/>
            <w:tcBorders>
              <w:top w:val="single" w:sz="4" w:space="0" w:color="auto"/>
              <w:left w:val="single" w:sz="4" w:space="0" w:color="auto"/>
              <w:bottom w:val="single" w:sz="4" w:space="0" w:color="auto"/>
              <w:right w:val="single" w:sz="4" w:space="0" w:color="auto"/>
            </w:tcBorders>
            <w:vAlign w:val="center"/>
            <w:hideMark/>
          </w:tcPr>
          <w:p w14:paraId="205B1D09" w14:textId="77777777" w:rsidR="00AC4A70" w:rsidRPr="00AC4A70" w:rsidRDefault="00AC4A70" w:rsidP="00AC4A70">
            <w:pPr>
              <w:tabs>
                <w:tab w:val="left" w:pos="180"/>
                <w:tab w:val="left" w:pos="851"/>
              </w:tabs>
              <w:jc w:val="right"/>
              <w:rPr>
                <w:rFonts w:ascii="Arial" w:hAnsi="Arial" w:cs="Arial"/>
                <w:sz w:val="18"/>
                <w:szCs w:val="18"/>
              </w:rPr>
            </w:pPr>
            <w:r w:rsidRPr="00AC4A70">
              <w:rPr>
                <w:rFonts w:ascii="Arial" w:hAnsi="Arial" w:cs="Arial"/>
                <w:sz w:val="18"/>
                <w:szCs w:val="18"/>
              </w:rPr>
              <w:t>400</w:t>
            </w:r>
          </w:p>
        </w:tc>
      </w:tr>
      <w:tr w:rsidR="00AC4A70" w:rsidRPr="00AC4A70" w14:paraId="50B1B995" w14:textId="77777777" w:rsidTr="00EB62DC">
        <w:trPr>
          <w:trHeight w:val="1545"/>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8290214"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2</w:t>
            </w:r>
          </w:p>
        </w:tc>
        <w:tc>
          <w:tcPr>
            <w:tcW w:w="2140" w:type="dxa"/>
            <w:tcBorders>
              <w:top w:val="single" w:sz="4" w:space="0" w:color="auto"/>
              <w:left w:val="single" w:sz="4" w:space="0" w:color="auto"/>
              <w:bottom w:val="single" w:sz="4" w:space="0" w:color="auto"/>
              <w:right w:val="single" w:sz="4" w:space="0" w:color="auto"/>
            </w:tcBorders>
            <w:vAlign w:val="center"/>
            <w:hideMark/>
          </w:tcPr>
          <w:p w14:paraId="38419847" w14:textId="77777777" w:rsidR="00AC4A70" w:rsidRPr="00AC4A70" w:rsidRDefault="00AC4A70" w:rsidP="00AC4A70">
            <w:pPr>
              <w:widowControl w:val="0"/>
              <w:tabs>
                <w:tab w:val="left" w:pos="180"/>
                <w:tab w:val="left" w:pos="851"/>
              </w:tabs>
              <w:suppressAutoHyphens w:val="0"/>
              <w:adjustRightInd w:val="0"/>
              <w:spacing w:line="276" w:lineRule="auto"/>
              <w:textAlignment w:val="baseline"/>
              <w:rPr>
                <w:rFonts w:ascii="Arial" w:hAnsi="Arial" w:cs="Arial"/>
                <w:sz w:val="18"/>
                <w:szCs w:val="18"/>
                <w:lang w:eastAsia="pl-PL"/>
              </w:rPr>
            </w:pPr>
            <w:r w:rsidRPr="00AC4A70">
              <w:rPr>
                <w:rFonts w:ascii="Arial" w:hAnsi="Arial" w:cs="Arial"/>
                <w:sz w:val="18"/>
                <w:szCs w:val="18"/>
                <w:lang w:eastAsia="pl-PL"/>
              </w:rPr>
              <w:t xml:space="preserve">Koparko – ładowarka </w:t>
            </w:r>
            <w:r w:rsidRPr="00AC4A70">
              <w:rPr>
                <w:rFonts w:ascii="Arial" w:hAnsi="Arial" w:cs="Arial"/>
                <w:sz w:val="18"/>
                <w:szCs w:val="18"/>
                <w:lang w:eastAsia="pl-PL"/>
              </w:rPr>
              <w:br/>
              <w:t>z operatorem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7B9B8F"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2 szt.</w:t>
            </w:r>
          </w:p>
        </w:tc>
        <w:tc>
          <w:tcPr>
            <w:tcW w:w="3453" w:type="dxa"/>
            <w:tcBorders>
              <w:top w:val="single" w:sz="4" w:space="0" w:color="auto"/>
              <w:left w:val="single" w:sz="4" w:space="0" w:color="auto"/>
              <w:bottom w:val="single" w:sz="4" w:space="0" w:color="auto"/>
              <w:right w:val="single" w:sz="4" w:space="0" w:color="auto"/>
            </w:tcBorders>
            <w:vAlign w:val="center"/>
            <w:hideMark/>
          </w:tcPr>
          <w:p w14:paraId="6C0B8687" w14:textId="77777777" w:rsidR="00AC4A70" w:rsidRPr="00AC4A70" w:rsidRDefault="00AC4A70" w:rsidP="00E12628">
            <w:pPr>
              <w:widowControl w:val="0"/>
              <w:numPr>
                <w:ilvl w:val="0"/>
                <w:numId w:val="126"/>
              </w:numPr>
              <w:suppressAutoHyphens w:val="0"/>
              <w:adjustRightInd w:val="0"/>
              <w:spacing w:line="276" w:lineRule="auto"/>
              <w:ind w:left="102" w:hanging="150"/>
              <w:contextualSpacing/>
              <w:textAlignment w:val="baseline"/>
              <w:rPr>
                <w:rFonts w:ascii="Arial" w:hAnsi="Arial" w:cs="Arial"/>
                <w:sz w:val="18"/>
                <w:szCs w:val="18"/>
                <w:lang w:val="x-none"/>
              </w:rPr>
            </w:pPr>
            <w:r w:rsidRPr="00AC4A70">
              <w:rPr>
                <w:rFonts w:ascii="Arial" w:hAnsi="Arial" w:cs="Arial"/>
                <w:sz w:val="18"/>
                <w:szCs w:val="18"/>
                <w:lang w:val="x-none"/>
              </w:rPr>
              <w:t>naczynie ładowarki min. 1,1 m</w:t>
            </w:r>
            <w:r w:rsidRPr="00AC4A70">
              <w:rPr>
                <w:rFonts w:ascii="Arial" w:hAnsi="Arial" w:cs="Arial"/>
                <w:sz w:val="18"/>
                <w:szCs w:val="18"/>
                <w:vertAlign w:val="superscript"/>
                <w:lang w:val="x-none"/>
              </w:rPr>
              <w:t>3</w:t>
            </w:r>
          </w:p>
          <w:p w14:paraId="1134D11F" w14:textId="77777777" w:rsidR="00AC4A70" w:rsidRPr="00AC4A70" w:rsidRDefault="00AC4A70" w:rsidP="00E12628">
            <w:pPr>
              <w:widowControl w:val="0"/>
              <w:numPr>
                <w:ilvl w:val="0"/>
                <w:numId w:val="126"/>
              </w:numPr>
              <w:suppressAutoHyphens w:val="0"/>
              <w:adjustRightInd w:val="0"/>
              <w:spacing w:line="276" w:lineRule="auto"/>
              <w:ind w:left="102" w:hanging="150"/>
              <w:contextualSpacing/>
              <w:textAlignment w:val="baseline"/>
              <w:rPr>
                <w:rFonts w:ascii="Arial" w:hAnsi="Arial" w:cs="Arial"/>
                <w:sz w:val="18"/>
                <w:szCs w:val="18"/>
                <w:lang w:val="x-none"/>
              </w:rPr>
            </w:pPr>
            <w:r w:rsidRPr="00AC4A70">
              <w:rPr>
                <w:rFonts w:ascii="Arial" w:hAnsi="Arial" w:cs="Arial"/>
                <w:sz w:val="18"/>
                <w:szCs w:val="18"/>
                <w:lang w:val="x-none"/>
              </w:rPr>
              <w:t>naczynie koparki min. 0,3 m</w:t>
            </w:r>
            <w:r w:rsidRPr="00AC4A70">
              <w:rPr>
                <w:rFonts w:ascii="Arial" w:hAnsi="Arial" w:cs="Arial"/>
                <w:sz w:val="18"/>
                <w:szCs w:val="18"/>
                <w:vertAlign w:val="superscript"/>
                <w:lang w:val="x-none"/>
              </w:rPr>
              <w:t>3</w:t>
            </w:r>
          </w:p>
          <w:p w14:paraId="32475147" w14:textId="77777777" w:rsidR="00AC4A70" w:rsidRPr="00AC4A70" w:rsidRDefault="00AC4A70" w:rsidP="00E12628">
            <w:pPr>
              <w:numPr>
                <w:ilvl w:val="0"/>
                <w:numId w:val="127"/>
              </w:numPr>
              <w:suppressAutoHyphens w:val="0"/>
              <w:ind w:left="102" w:hanging="150"/>
              <w:contextualSpacing/>
              <w:rPr>
                <w:rFonts w:ascii="Arial" w:hAnsi="Arial" w:cs="Arial"/>
                <w:sz w:val="18"/>
                <w:szCs w:val="18"/>
                <w:lang w:val="x-none"/>
              </w:rPr>
            </w:pPr>
            <w:r w:rsidRPr="00AC4A70">
              <w:rPr>
                <w:rFonts w:ascii="Arial" w:hAnsi="Arial" w:cs="Arial"/>
                <w:sz w:val="18"/>
                <w:szCs w:val="18"/>
                <w:lang w:val="x-none"/>
              </w:rPr>
              <w:t>dodatkowy osprzęt:</w:t>
            </w:r>
          </w:p>
          <w:p w14:paraId="7505E16A" w14:textId="77777777" w:rsidR="00AC4A70" w:rsidRPr="00AC4A70" w:rsidRDefault="00AC4A70" w:rsidP="00E12628">
            <w:pPr>
              <w:numPr>
                <w:ilvl w:val="0"/>
                <w:numId w:val="128"/>
              </w:numPr>
              <w:suppressAutoHyphens w:val="0"/>
              <w:ind w:left="244" w:hanging="142"/>
              <w:contextualSpacing/>
              <w:rPr>
                <w:rFonts w:ascii="Arial" w:hAnsi="Arial" w:cs="Arial"/>
                <w:sz w:val="18"/>
                <w:szCs w:val="18"/>
                <w:lang w:val="x-none"/>
              </w:rPr>
            </w:pPr>
            <w:r w:rsidRPr="00AC4A70">
              <w:rPr>
                <w:rFonts w:ascii="Arial" w:hAnsi="Arial" w:cs="Arial"/>
                <w:sz w:val="18"/>
                <w:szCs w:val="18"/>
                <w:lang w:val="x-none"/>
              </w:rPr>
              <w:t>łyżka skarpowa,</w:t>
            </w:r>
          </w:p>
          <w:p w14:paraId="7DA58A6D" w14:textId="77777777" w:rsidR="00AC4A70" w:rsidRPr="00AC4A70" w:rsidRDefault="00AC4A70" w:rsidP="00E12628">
            <w:pPr>
              <w:numPr>
                <w:ilvl w:val="0"/>
                <w:numId w:val="128"/>
              </w:numPr>
              <w:suppressAutoHyphens w:val="0"/>
              <w:ind w:left="244" w:hanging="142"/>
              <w:contextualSpacing/>
              <w:rPr>
                <w:rFonts w:ascii="Arial" w:hAnsi="Arial" w:cs="Arial"/>
                <w:sz w:val="18"/>
                <w:szCs w:val="18"/>
                <w:lang w:val="x-none"/>
              </w:rPr>
            </w:pPr>
            <w:r w:rsidRPr="00AC4A70">
              <w:rPr>
                <w:rFonts w:ascii="Arial" w:hAnsi="Arial" w:cs="Arial"/>
                <w:sz w:val="18"/>
                <w:szCs w:val="18"/>
                <w:lang w:val="x-none"/>
              </w:rPr>
              <w:t>łyżka wąska szerokość max = 35 cm</w:t>
            </w:r>
          </w:p>
          <w:p w14:paraId="52BC7F97" w14:textId="77777777" w:rsidR="00AC4A70" w:rsidRPr="00AC4A70" w:rsidRDefault="00AC4A70" w:rsidP="00E12628">
            <w:pPr>
              <w:widowControl w:val="0"/>
              <w:numPr>
                <w:ilvl w:val="0"/>
                <w:numId w:val="128"/>
              </w:numPr>
              <w:suppressAutoHyphens w:val="0"/>
              <w:adjustRightInd w:val="0"/>
              <w:spacing w:line="276" w:lineRule="auto"/>
              <w:ind w:left="244" w:hanging="142"/>
              <w:contextualSpacing/>
              <w:textAlignment w:val="baseline"/>
              <w:rPr>
                <w:rFonts w:ascii="Arial" w:hAnsi="Arial" w:cs="Arial"/>
                <w:sz w:val="18"/>
                <w:szCs w:val="18"/>
                <w:lang w:val="x-none"/>
              </w:rPr>
            </w:pPr>
            <w:r w:rsidRPr="00AC4A70">
              <w:rPr>
                <w:rFonts w:ascii="Arial" w:hAnsi="Arial" w:cs="Arial"/>
                <w:sz w:val="18"/>
                <w:szCs w:val="18"/>
                <w:lang w:val="x-none"/>
              </w:rPr>
              <w:t xml:space="preserve">głębokość kopania do 5,8 m </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477B7C6"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godz.</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D1DA55" w14:textId="77777777" w:rsidR="00AC4A70" w:rsidRPr="00AC4A70" w:rsidRDefault="00AC4A70" w:rsidP="00AC4A70">
            <w:pPr>
              <w:tabs>
                <w:tab w:val="left" w:pos="180"/>
                <w:tab w:val="left" w:pos="851"/>
              </w:tabs>
              <w:jc w:val="right"/>
              <w:rPr>
                <w:rFonts w:ascii="Arial" w:hAnsi="Arial" w:cs="Arial"/>
                <w:sz w:val="18"/>
                <w:szCs w:val="18"/>
              </w:rPr>
            </w:pPr>
            <w:r w:rsidRPr="00AC4A70">
              <w:rPr>
                <w:rFonts w:ascii="Arial" w:hAnsi="Arial" w:cs="Arial"/>
                <w:sz w:val="18"/>
                <w:szCs w:val="18"/>
              </w:rPr>
              <w:t>3 000</w:t>
            </w:r>
          </w:p>
        </w:tc>
      </w:tr>
      <w:tr w:rsidR="00AC4A70" w:rsidRPr="00AC4A70" w14:paraId="6F180588" w14:textId="77777777" w:rsidTr="00EB62DC">
        <w:trPr>
          <w:trHeight w:val="784"/>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2966A4"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3</w:t>
            </w:r>
          </w:p>
        </w:tc>
        <w:tc>
          <w:tcPr>
            <w:tcW w:w="2140" w:type="dxa"/>
            <w:tcBorders>
              <w:top w:val="single" w:sz="4" w:space="0" w:color="auto"/>
              <w:left w:val="single" w:sz="4" w:space="0" w:color="auto"/>
              <w:bottom w:val="single" w:sz="4" w:space="0" w:color="auto"/>
              <w:right w:val="single" w:sz="4" w:space="0" w:color="auto"/>
            </w:tcBorders>
            <w:vAlign w:val="center"/>
            <w:hideMark/>
          </w:tcPr>
          <w:p w14:paraId="48536F6E" w14:textId="77777777" w:rsidR="00AC4A70" w:rsidRPr="00AC4A70" w:rsidRDefault="00AC4A70" w:rsidP="00AC4A70">
            <w:pPr>
              <w:widowControl w:val="0"/>
              <w:tabs>
                <w:tab w:val="left" w:pos="180"/>
                <w:tab w:val="left" w:pos="851"/>
              </w:tabs>
              <w:suppressAutoHyphens w:val="0"/>
              <w:adjustRightInd w:val="0"/>
              <w:spacing w:line="276" w:lineRule="auto"/>
              <w:textAlignment w:val="baseline"/>
              <w:rPr>
                <w:rFonts w:ascii="Arial" w:hAnsi="Arial" w:cs="Arial"/>
                <w:sz w:val="18"/>
                <w:szCs w:val="18"/>
                <w:lang w:eastAsia="pl-PL"/>
              </w:rPr>
            </w:pPr>
            <w:r w:rsidRPr="00AC4A70">
              <w:rPr>
                <w:rFonts w:ascii="Arial" w:hAnsi="Arial" w:cs="Arial"/>
                <w:bCs/>
                <w:sz w:val="18"/>
                <w:szCs w:val="18"/>
                <w:lang w:eastAsia="pl-PL"/>
              </w:rPr>
              <w:t xml:space="preserve">Podnośnik hydrauliczny </w:t>
            </w:r>
            <w:r w:rsidRPr="00AC4A70">
              <w:rPr>
                <w:rFonts w:ascii="Arial" w:hAnsi="Arial" w:cs="Arial"/>
                <w:bCs/>
                <w:sz w:val="18"/>
                <w:szCs w:val="18"/>
                <w:lang w:eastAsia="pl-PL"/>
              </w:rPr>
              <w:br/>
              <w:t xml:space="preserve">na samochodzie </w:t>
            </w:r>
            <w:r w:rsidRPr="00AC4A70">
              <w:rPr>
                <w:rFonts w:ascii="Arial" w:hAnsi="Arial" w:cs="Arial"/>
                <w:bCs/>
                <w:sz w:val="18"/>
                <w:szCs w:val="18"/>
                <w:lang w:eastAsia="pl-PL"/>
              </w:rPr>
              <w:br/>
              <w:t>z operatorem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E69E3C"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1 szt.</w:t>
            </w:r>
          </w:p>
        </w:tc>
        <w:tc>
          <w:tcPr>
            <w:tcW w:w="3453" w:type="dxa"/>
            <w:tcBorders>
              <w:top w:val="single" w:sz="4" w:space="0" w:color="auto"/>
              <w:left w:val="single" w:sz="4" w:space="0" w:color="auto"/>
              <w:bottom w:val="single" w:sz="4" w:space="0" w:color="auto"/>
              <w:right w:val="single" w:sz="4" w:space="0" w:color="auto"/>
            </w:tcBorders>
            <w:vAlign w:val="center"/>
            <w:hideMark/>
          </w:tcPr>
          <w:p w14:paraId="01514462" w14:textId="77777777" w:rsidR="00AC4A70" w:rsidRPr="00AC4A70" w:rsidRDefault="00AC4A70" w:rsidP="00AC4A70">
            <w:pPr>
              <w:widowControl w:val="0"/>
              <w:tabs>
                <w:tab w:val="left" w:pos="180"/>
                <w:tab w:val="left" w:pos="851"/>
              </w:tabs>
              <w:suppressAutoHyphens w:val="0"/>
              <w:adjustRightInd w:val="0"/>
              <w:textAlignment w:val="baseline"/>
              <w:rPr>
                <w:rFonts w:ascii="Arial" w:hAnsi="Arial" w:cs="Arial"/>
                <w:sz w:val="18"/>
                <w:szCs w:val="18"/>
                <w:lang w:eastAsia="pl-PL"/>
              </w:rPr>
            </w:pPr>
            <w:r w:rsidRPr="00AC4A70">
              <w:rPr>
                <w:rFonts w:ascii="Arial" w:hAnsi="Arial" w:cs="Arial"/>
                <w:sz w:val="18"/>
                <w:szCs w:val="18"/>
                <w:lang w:eastAsia="pl-PL"/>
              </w:rPr>
              <w:t>Wysokość podnoszenia min. H = 18 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5B91C40" w14:textId="77777777" w:rsidR="00AC4A70" w:rsidRPr="00AC4A70" w:rsidRDefault="00AC4A70" w:rsidP="00AC4A70">
            <w:pPr>
              <w:widowControl w:val="0"/>
              <w:tabs>
                <w:tab w:val="left" w:pos="180"/>
                <w:tab w:val="left" w:pos="851"/>
              </w:tabs>
              <w:suppressAutoHyphens w:val="0"/>
              <w:adjustRightInd w:val="0"/>
              <w:jc w:val="center"/>
              <w:textAlignment w:val="baseline"/>
              <w:rPr>
                <w:rFonts w:ascii="Arial" w:hAnsi="Arial" w:cs="Arial"/>
                <w:sz w:val="18"/>
                <w:szCs w:val="18"/>
                <w:lang w:eastAsia="pl-PL"/>
              </w:rPr>
            </w:pPr>
            <w:r w:rsidRPr="00AC4A70">
              <w:rPr>
                <w:rFonts w:ascii="Arial" w:hAnsi="Arial" w:cs="Arial"/>
                <w:sz w:val="18"/>
                <w:szCs w:val="18"/>
                <w:lang w:eastAsia="pl-PL"/>
              </w:rPr>
              <w:t>godz.</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7D8304" w14:textId="77777777" w:rsidR="00AC4A70" w:rsidRPr="00AC4A70" w:rsidRDefault="00AC4A70" w:rsidP="00AC4A70">
            <w:pPr>
              <w:tabs>
                <w:tab w:val="left" w:pos="180"/>
                <w:tab w:val="left" w:pos="851"/>
              </w:tabs>
              <w:jc w:val="right"/>
              <w:rPr>
                <w:rFonts w:ascii="Arial" w:hAnsi="Arial" w:cs="Arial"/>
                <w:sz w:val="18"/>
                <w:szCs w:val="18"/>
              </w:rPr>
            </w:pPr>
            <w:r w:rsidRPr="00AC4A70">
              <w:rPr>
                <w:rFonts w:ascii="Arial" w:hAnsi="Arial" w:cs="Arial"/>
                <w:sz w:val="18"/>
                <w:szCs w:val="18"/>
              </w:rPr>
              <w:t>300</w:t>
            </w:r>
          </w:p>
        </w:tc>
      </w:tr>
    </w:tbl>
    <w:p w14:paraId="3C6765B7" w14:textId="77777777" w:rsidR="00AC4A70" w:rsidRPr="00D670F3" w:rsidRDefault="00AC4A70" w:rsidP="00EB62DC">
      <w:pPr>
        <w:suppressAutoHyphens w:val="0"/>
        <w:contextualSpacing/>
        <w:jc w:val="both"/>
        <w:rPr>
          <w:rFonts w:ascii="Arial" w:hAnsi="Arial" w:cs="Arial"/>
          <w:b/>
          <w:color w:val="FF0000"/>
          <w:sz w:val="20"/>
          <w:lang w:eastAsia="pl-PL"/>
        </w:rPr>
      </w:pPr>
    </w:p>
    <w:p w14:paraId="3003A1FC" w14:textId="311125CD" w:rsidR="005A7CF5" w:rsidRPr="005A7CF5" w:rsidRDefault="005A7CF5" w:rsidP="00EB62DC">
      <w:pPr>
        <w:numPr>
          <w:ilvl w:val="2"/>
          <w:numId w:val="93"/>
        </w:numPr>
        <w:suppressAutoHyphens w:val="0"/>
        <w:spacing w:line="276" w:lineRule="auto"/>
        <w:ind w:left="425" w:hanging="425"/>
        <w:contextualSpacing/>
        <w:jc w:val="both"/>
        <w:rPr>
          <w:rFonts w:ascii="Arial" w:hAnsi="Arial" w:cs="Arial"/>
          <w:b/>
          <w:color w:val="FF0000"/>
          <w:sz w:val="20"/>
          <w:lang w:eastAsia="pl-PL"/>
        </w:rPr>
      </w:pPr>
      <w:r w:rsidRPr="005A7CF5">
        <w:rPr>
          <w:rFonts w:ascii="Arial" w:hAnsi="Arial" w:cs="Arial"/>
          <w:b/>
          <w:sz w:val="20"/>
          <w:lang w:eastAsia="pl-PL"/>
        </w:rPr>
        <w:t xml:space="preserve">Wymagania </w:t>
      </w:r>
      <w:r w:rsidR="00F279B3">
        <w:rPr>
          <w:rFonts w:ascii="Arial" w:hAnsi="Arial" w:cs="Arial"/>
          <w:b/>
          <w:sz w:val="20"/>
          <w:lang w:eastAsia="pl-PL"/>
        </w:rPr>
        <w:t>techniczne</w:t>
      </w:r>
      <w:r w:rsidRPr="005A7CF5">
        <w:rPr>
          <w:rFonts w:ascii="Arial" w:hAnsi="Arial" w:cs="Arial"/>
          <w:b/>
          <w:sz w:val="20"/>
          <w:lang w:eastAsia="pl-PL"/>
        </w:rPr>
        <w:t>:</w:t>
      </w:r>
    </w:p>
    <w:p w14:paraId="18530276" w14:textId="32FC97D4" w:rsidR="00F279B3" w:rsidRDefault="00F279B3" w:rsidP="00F279B3">
      <w:pPr>
        <w:spacing w:before="60" w:after="60"/>
        <w:ind w:left="567" w:hanging="284"/>
        <w:rPr>
          <w:rFonts w:ascii="Arial" w:hAnsi="Arial" w:cs="Arial"/>
          <w:sz w:val="20"/>
          <w:szCs w:val="20"/>
        </w:rPr>
      </w:pPr>
      <w:r>
        <w:rPr>
          <w:rFonts w:ascii="Arial" w:hAnsi="Arial" w:cs="Arial"/>
          <w:sz w:val="20"/>
          <w:szCs w:val="20"/>
        </w:rPr>
        <w:t xml:space="preserve">   Wykonawca powinien:</w:t>
      </w:r>
    </w:p>
    <w:p w14:paraId="4392178C" w14:textId="77777777" w:rsidR="00F279B3" w:rsidRDefault="00F279B3" w:rsidP="00E12628">
      <w:pPr>
        <w:numPr>
          <w:ilvl w:val="0"/>
          <w:numId w:val="129"/>
        </w:numPr>
        <w:suppressAutoHyphens w:val="0"/>
        <w:ind w:left="709" w:hanging="283"/>
        <w:jc w:val="both"/>
        <w:rPr>
          <w:rFonts w:ascii="Arial" w:hAnsi="Arial" w:cs="Arial"/>
          <w:b/>
          <w:sz w:val="20"/>
          <w:szCs w:val="20"/>
        </w:rPr>
      </w:pPr>
      <w:r>
        <w:rPr>
          <w:rFonts w:ascii="Arial" w:hAnsi="Arial" w:cs="Arial"/>
          <w:sz w:val="20"/>
          <w:szCs w:val="20"/>
        </w:rPr>
        <w:t>posiadać sprawny sprzęt specjalistyczny w ilości i rodzaju umożliwiającym realizację przedmiotu zamówienia,</w:t>
      </w:r>
    </w:p>
    <w:p w14:paraId="569E35EB" w14:textId="77777777" w:rsidR="00F279B3" w:rsidRDefault="00F279B3" w:rsidP="00E12628">
      <w:pPr>
        <w:numPr>
          <w:ilvl w:val="0"/>
          <w:numId w:val="129"/>
        </w:numPr>
        <w:suppressAutoHyphens w:val="0"/>
        <w:ind w:left="709" w:hanging="283"/>
        <w:jc w:val="both"/>
        <w:rPr>
          <w:rFonts w:ascii="Arial" w:hAnsi="Arial" w:cs="Arial"/>
          <w:b/>
          <w:sz w:val="20"/>
          <w:szCs w:val="20"/>
        </w:rPr>
      </w:pPr>
      <w:r>
        <w:rPr>
          <w:rFonts w:ascii="Arial" w:hAnsi="Arial" w:cs="Arial"/>
          <w:sz w:val="20"/>
          <w:szCs w:val="20"/>
        </w:rPr>
        <w:t>zapewnić obłożenie pracownikami o odpowiednich kwalifikacjach i uprawnieniach,</w:t>
      </w:r>
    </w:p>
    <w:p w14:paraId="0E874CF8" w14:textId="77777777" w:rsidR="00F279B3" w:rsidRDefault="00F279B3" w:rsidP="00E12628">
      <w:pPr>
        <w:numPr>
          <w:ilvl w:val="0"/>
          <w:numId w:val="129"/>
        </w:numPr>
        <w:suppressAutoHyphens w:val="0"/>
        <w:ind w:left="709" w:hanging="283"/>
        <w:rPr>
          <w:rFonts w:ascii="Arial" w:hAnsi="Arial" w:cs="Arial"/>
          <w:b/>
          <w:sz w:val="20"/>
          <w:szCs w:val="20"/>
        </w:rPr>
      </w:pPr>
      <w:r>
        <w:rPr>
          <w:rFonts w:ascii="Arial" w:hAnsi="Arial" w:cs="Arial"/>
          <w:sz w:val="20"/>
          <w:szCs w:val="20"/>
        </w:rPr>
        <w:t>być dyspozycyjnym (możliwość obsługi całodobowej, stała łączność telefoniczna z firmą i operatorem),</w:t>
      </w:r>
    </w:p>
    <w:p w14:paraId="77A07C57" w14:textId="77777777" w:rsidR="00F279B3" w:rsidRDefault="00F279B3" w:rsidP="00E12628">
      <w:pPr>
        <w:numPr>
          <w:ilvl w:val="0"/>
          <w:numId w:val="129"/>
        </w:numPr>
        <w:suppressAutoHyphens w:val="0"/>
        <w:ind w:left="709" w:hanging="283"/>
        <w:jc w:val="both"/>
        <w:rPr>
          <w:rFonts w:ascii="Arial" w:hAnsi="Arial" w:cs="Arial"/>
          <w:b/>
          <w:sz w:val="20"/>
          <w:szCs w:val="20"/>
        </w:rPr>
      </w:pPr>
      <w:r>
        <w:rPr>
          <w:rFonts w:ascii="Arial" w:hAnsi="Arial" w:cs="Arial"/>
          <w:sz w:val="20"/>
          <w:szCs w:val="20"/>
        </w:rPr>
        <w:t>zapewnić sprawną obsługę, usuwać na własny koszt awarie,</w:t>
      </w:r>
    </w:p>
    <w:p w14:paraId="62CF02ED" w14:textId="77777777" w:rsidR="00F279B3" w:rsidRDefault="00F279B3" w:rsidP="00E12628">
      <w:pPr>
        <w:numPr>
          <w:ilvl w:val="0"/>
          <w:numId w:val="129"/>
        </w:numPr>
        <w:suppressAutoHyphens w:val="0"/>
        <w:ind w:left="709" w:hanging="283"/>
        <w:jc w:val="both"/>
        <w:rPr>
          <w:rFonts w:ascii="Arial" w:hAnsi="Arial" w:cs="Arial"/>
          <w:b/>
          <w:bCs/>
          <w:color w:val="FF0000"/>
          <w:sz w:val="20"/>
          <w:szCs w:val="20"/>
        </w:rPr>
      </w:pPr>
      <w:r>
        <w:rPr>
          <w:rFonts w:ascii="Arial" w:hAnsi="Arial" w:cs="Arial"/>
          <w:sz w:val="20"/>
          <w:szCs w:val="20"/>
        </w:rPr>
        <w:t>świadczyć usługi zgodnie z obowiązującymi w tym zakresie przepisami.</w:t>
      </w:r>
      <w:bookmarkStart w:id="17" w:name="_Hlk119573474"/>
      <w:bookmarkStart w:id="18" w:name="_Hlk150942423"/>
      <w:r>
        <w:rPr>
          <w:rFonts w:ascii="Arial" w:hAnsi="Arial" w:cs="Arial"/>
          <w:sz w:val="20"/>
          <w:szCs w:val="20"/>
        </w:rPr>
        <w:t xml:space="preserve">  </w:t>
      </w:r>
      <w:bookmarkEnd w:id="17"/>
      <w:bookmarkEnd w:id="18"/>
    </w:p>
    <w:p w14:paraId="71A3CC87" w14:textId="7199BF0F" w:rsidR="008146EC" w:rsidRDefault="008146EC" w:rsidP="00A3441D">
      <w:pPr>
        <w:widowControl w:val="0"/>
        <w:numPr>
          <w:ilvl w:val="2"/>
          <w:numId w:val="93"/>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Pr>
          <w:rFonts w:ascii="Arial" w:hAnsi="Arial" w:cs="Arial"/>
          <w:b/>
          <w:bCs/>
          <w:sz w:val="20"/>
          <w:szCs w:val="20"/>
          <w:lang w:eastAsia="pl-PL"/>
        </w:rPr>
        <w:t>Dodatkowe ustalenia</w:t>
      </w:r>
    </w:p>
    <w:p w14:paraId="549376F0" w14:textId="4298213F"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proofErr w:type="spellStart"/>
      <w:r>
        <w:rPr>
          <w:rFonts w:ascii="Arial" w:hAnsi="Arial" w:cs="Arial"/>
          <w:bCs/>
          <w:i/>
          <w:sz w:val="20"/>
          <w:szCs w:val="20"/>
          <w:u w:val="words"/>
          <w:lang w:eastAsia="pl-PL"/>
        </w:rPr>
        <w:t>Z</w:t>
      </w:r>
      <w:r>
        <w:rPr>
          <w:rFonts w:ascii="Arial" w:hAnsi="Arial" w:cs="Arial"/>
          <w:bCs/>
          <w:i/>
          <w:sz w:val="20"/>
          <w:szCs w:val="20"/>
          <w:u w:val="single"/>
          <w:lang w:eastAsia="pl-PL"/>
        </w:rPr>
        <w:t>amawiajacy</w:t>
      </w:r>
      <w:proofErr w:type="spellEnd"/>
      <w:r>
        <w:rPr>
          <w:rFonts w:ascii="Arial" w:hAnsi="Arial" w:cs="Arial"/>
          <w:bCs/>
          <w:sz w:val="20"/>
          <w:szCs w:val="20"/>
          <w:lang w:eastAsia="pl-PL"/>
        </w:rPr>
        <w:t xml:space="preserve"> </w:t>
      </w:r>
      <w:r>
        <w:rPr>
          <w:rFonts w:ascii="Arial" w:hAnsi="Arial" w:cs="Arial"/>
          <w:sz w:val="20"/>
          <w:szCs w:val="20"/>
          <w:lang w:eastAsia="pl-PL"/>
        </w:rPr>
        <w:t xml:space="preserve">umożliwi pracownikom </w:t>
      </w:r>
      <w:r>
        <w:rPr>
          <w:rFonts w:ascii="Arial" w:hAnsi="Arial" w:cs="Arial"/>
          <w:i/>
          <w:sz w:val="20"/>
          <w:szCs w:val="20"/>
          <w:u w:val="single"/>
          <w:lang w:eastAsia="pl-PL"/>
        </w:rPr>
        <w:t>Wykonawcy</w:t>
      </w:r>
      <w:r>
        <w:rPr>
          <w:rFonts w:ascii="Arial" w:hAnsi="Arial" w:cs="Arial"/>
          <w:sz w:val="20"/>
          <w:szCs w:val="20"/>
          <w:lang w:eastAsia="pl-PL"/>
        </w:rPr>
        <w:t xml:space="preserve"> (operatorom sprzętu, kierowcom, pracownikom technicznym oraz dozorowi </w:t>
      </w:r>
      <w:r>
        <w:rPr>
          <w:rFonts w:ascii="Arial" w:hAnsi="Arial" w:cs="Arial"/>
          <w:i/>
          <w:sz w:val="20"/>
          <w:szCs w:val="20"/>
          <w:u w:val="single"/>
          <w:lang w:eastAsia="pl-PL"/>
        </w:rPr>
        <w:t>Wykonawcy</w:t>
      </w:r>
      <w:r>
        <w:rPr>
          <w:rFonts w:ascii="Arial" w:hAnsi="Arial" w:cs="Arial"/>
          <w:sz w:val="20"/>
          <w:szCs w:val="20"/>
          <w:lang w:eastAsia="pl-PL"/>
        </w:rPr>
        <w:t>) wstęp na zakłady w celu wykonywania czynności służbowych.</w:t>
      </w:r>
    </w:p>
    <w:p w14:paraId="3846BA0B" w14:textId="3ADBEAF5"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proofErr w:type="spellStart"/>
      <w:r>
        <w:rPr>
          <w:rFonts w:ascii="Arial" w:hAnsi="Arial" w:cs="Arial"/>
          <w:bCs/>
          <w:i/>
          <w:sz w:val="20"/>
          <w:szCs w:val="20"/>
          <w:u w:val="words"/>
          <w:lang w:eastAsia="pl-PL"/>
        </w:rPr>
        <w:t>Z</w:t>
      </w:r>
      <w:r>
        <w:rPr>
          <w:rFonts w:ascii="Arial" w:hAnsi="Arial" w:cs="Arial"/>
          <w:bCs/>
          <w:i/>
          <w:sz w:val="20"/>
          <w:szCs w:val="20"/>
          <w:u w:val="single"/>
          <w:lang w:eastAsia="pl-PL"/>
        </w:rPr>
        <w:t>amawiajacy</w:t>
      </w:r>
      <w:proofErr w:type="spellEnd"/>
      <w:r>
        <w:rPr>
          <w:rFonts w:ascii="Arial" w:hAnsi="Arial" w:cs="Arial"/>
          <w:sz w:val="20"/>
          <w:szCs w:val="20"/>
          <w:lang w:eastAsia="pl-PL"/>
        </w:rPr>
        <w:t xml:space="preserve"> zapewni miejsce parkowania jednostek transportu specjalistycznego w rejonie świadczenia usług, przy czym </w:t>
      </w:r>
      <w:r>
        <w:rPr>
          <w:rFonts w:ascii="Arial" w:hAnsi="Arial" w:cs="Arial"/>
          <w:i/>
          <w:sz w:val="20"/>
          <w:szCs w:val="20"/>
          <w:u w:val="single"/>
          <w:lang w:eastAsia="pl-PL"/>
        </w:rPr>
        <w:t>Wykonawca</w:t>
      </w:r>
      <w:r>
        <w:rPr>
          <w:rFonts w:ascii="Arial" w:hAnsi="Arial" w:cs="Arial"/>
          <w:sz w:val="20"/>
          <w:szCs w:val="20"/>
          <w:lang w:eastAsia="pl-PL"/>
        </w:rPr>
        <w:t xml:space="preserve"> zabezpieczy ten sprzęt przed osobami niepowołanymi.</w:t>
      </w:r>
    </w:p>
    <w:p w14:paraId="0C5BFE35" w14:textId="77777777"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r>
        <w:rPr>
          <w:rFonts w:ascii="Arial" w:hAnsi="Arial" w:cs="Arial"/>
          <w:sz w:val="20"/>
          <w:szCs w:val="20"/>
          <w:lang w:eastAsia="pl-PL"/>
        </w:rPr>
        <w:t>W przypadku zaistnienia wypadku przez pracownika Wykonawcy, Zamawiający do czasu przejęcia dochodzenia wypadku przez służby BHP Wykonawcy zobowiązany jest zapewnić:</w:t>
      </w:r>
    </w:p>
    <w:p w14:paraId="4033F24C" w14:textId="77777777" w:rsidR="008146EC" w:rsidRDefault="008146EC" w:rsidP="00E12628">
      <w:pPr>
        <w:widowControl w:val="0"/>
        <w:numPr>
          <w:ilvl w:val="1"/>
          <w:numId w:val="131"/>
        </w:numPr>
        <w:suppressAutoHyphens w:val="0"/>
        <w:adjustRightInd w:val="0"/>
        <w:ind w:left="993" w:hanging="283"/>
        <w:jc w:val="both"/>
        <w:textAlignment w:val="baseline"/>
        <w:rPr>
          <w:rFonts w:ascii="Arial" w:hAnsi="Arial" w:cs="Arial"/>
          <w:sz w:val="20"/>
          <w:szCs w:val="20"/>
          <w:lang w:eastAsia="pl-PL"/>
        </w:rPr>
      </w:pPr>
      <w:r>
        <w:rPr>
          <w:rFonts w:ascii="Arial" w:hAnsi="Arial" w:cs="Arial"/>
          <w:sz w:val="20"/>
          <w:szCs w:val="20"/>
          <w:lang w:eastAsia="pl-PL"/>
        </w:rPr>
        <w:t>niezwłoczne zorganizowanie pierwszej pomocy dla poszkodowanego wraz z wydaniem wstępnej opinii lekarskiej i koniecznym transportem sanitarnym,</w:t>
      </w:r>
    </w:p>
    <w:p w14:paraId="23E32C8C" w14:textId="77777777" w:rsidR="008146EC" w:rsidRDefault="008146EC" w:rsidP="00E12628">
      <w:pPr>
        <w:widowControl w:val="0"/>
        <w:numPr>
          <w:ilvl w:val="1"/>
          <w:numId w:val="131"/>
        </w:numPr>
        <w:suppressAutoHyphens w:val="0"/>
        <w:adjustRightInd w:val="0"/>
        <w:ind w:left="993" w:hanging="283"/>
        <w:jc w:val="both"/>
        <w:textAlignment w:val="baseline"/>
        <w:rPr>
          <w:rFonts w:ascii="Arial" w:hAnsi="Arial" w:cs="Arial"/>
          <w:sz w:val="20"/>
          <w:szCs w:val="20"/>
          <w:lang w:eastAsia="pl-PL"/>
        </w:rPr>
      </w:pPr>
      <w:r>
        <w:rPr>
          <w:rFonts w:ascii="Arial" w:hAnsi="Arial" w:cs="Arial"/>
          <w:sz w:val="20"/>
          <w:szCs w:val="20"/>
          <w:lang w:eastAsia="pl-PL"/>
        </w:rPr>
        <w:t>zabezpieczenia miejsca, gdy wypadek miał miejsce poza rejonem pracy Wykonawcy.</w:t>
      </w:r>
    </w:p>
    <w:p w14:paraId="5D30AFA7" w14:textId="77777777"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r>
        <w:rPr>
          <w:rFonts w:ascii="Arial" w:hAnsi="Arial" w:cs="Arial"/>
          <w:sz w:val="20"/>
          <w:szCs w:val="20"/>
          <w:lang w:eastAsia="pl-PL"/>
        </w:rPr>
        <w:t>Powyższa procedura w koniecznym zakresie dotyczyć będzie również pracowników Wykonawcy wymagających nagłej interwencji lekarskiej.</w:t>
      </w:r>
    </w:p>
    <w:p w14:paraId="2FCF8DBC" w14:textId="77777777"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r>
        <w:rPr>
          <w:rFonts w:ascii="Arial" w:hAnsi="Arial" w:cs="Arial"/>
          <w:sz w:val="20"/>
          <w:szCs w:val="20"/>
          <w:lang w:eastAsia="pl-PL"/>
        </w:rPr>
        <w:t>Udostępnienie niezbędnych informacji i materiałów służbie BHP Wykonawcy.</w:t>
      </w:r>
    </w:p>
    <w:p w14:paraId="487D26A2" w14:textId="77777777"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r>
        <w:rPr>
          <w:rFonts w:ascii="Arial" w:hAnsi="Arial" w:cs="Arial"/>
          <w:sz w:val="20"/>
          <w:szCs w:val="20"/>
          <w:lang w:eastAsia="pl-PL"/>
        </w:rPr>
        <w:lastRenderedPageBreak/>
        <w:t>W przypadku naruszenia przez pracownika Wykonawcy, Regulaminów obowiązujących u Zamawiającego, Zamawiający odda go do dyspozycji Wykonawcy.</w:t>
      </w:r>
    </w:p>
    <w:p w14:paraId="043FFDAE" w14:textId="77777777"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
          <w:sz w:val="20"/>
          <w:szCs w:val="20"/>
          <w:lang w:eastAsia="pl-PL"/>
        </w:rPr>
      </w:pPr>
      <w:r>
        <w:rPr>
          <w:rFonts w:ascii="Arial" w:hAnsi="Arial" w:cs="Arial"/>
          <w:sz w:val="20"/>
          <w:szCs w:val="20"/>
          <w:lang w:eastAsia="pl-PL"/>
        </w:rPr>
        <w:t>Wykonawca będzie świadczył usługi na podstawie każdorazowego pisemnego zlecenia usługi.</w:t>
      </w:r>
    </w:p>
    <w:p w14:paraId="25F3B41C" w14:textId="77777777" w:rsidR="008146EC" w:rsidRDefault="008146EC" w:rsidP="00E12628">
      <w:pPr>
        <w:widowControl w:val="0"/>
        <w:numPr>
          <w:ilvl w:val="3"/>
          <w:numId w:val="130"/>
        </w:numPr>
        <w:suppressAutoHyphens w:val="0"/>
        <w:adjustRightInd w:val="0"/>
        <w:ind w:left="709" w:hanging="283"/>
        <w:jc w:val="both"/>
        <w:textAlignment w:val="baseline"/>
        <w:rPr>
          <w:rFonts w:ascii="Arial" w:hAnsi="Arial" w:cs="Arial"/>
          <w:bCs/>
          <w:sz w:val="20"/>
          <w:szCs w:val="20"/>
          <w:lang w:eastAsia="pl-PL"/>
        </w:rPr>
      </w:pPr>
      <w:r>
        <w:rPr>
          <w:rFonts w:ascii="Arial" w:hAnsi="Arial" w:cs="Arial"/>
          <w:bCs/>
          <w:sz w:val="20"/>
          <w:szCs w:val="20"/>
          <w:lang w:eastAsia="pl-PL"/>
        </w:rPr>
        <w:t>Zamawiający z 1-dniowym wyprzedzeniem będzie składał u Wykonawcy zlecenie na usługę transportową.</w:t>
      </w:r>
    </w:p>
    <w:p w14:paraId="7968D59B" w14:textId="6DC6D94D" w:rsidR="008146EC" w:rsidRPr="008146EC" w:rsidRDefault="008146EC" w:rsidP="00E12628">
      <w:pPr>
        <w:widowControl w:val="0"/>
        <w:numPr>
          <w:ilvl w:val="3"/>
          <w:numId w:val="130"/>
        </w:numPr>
        <w:suppressAutoHyphens w:val="0"/>
        <w:adjustRightInd w:val="0"/>
        <w:ind w:left="709" w:hanging="283"/>
        <w:jc w:val="both"/>
        <w:textAlignment w:val="baseline"/>
        <w:rPr>
          <w:rFonts w:ascii="Arial" w:hAnsi="Arial" w:cs="Arial"/>
          <w:bCs/>
          <w:sz w:val="20"/>
          <w:szCs w:val="20"/>
          <w:lang w:eastAsia="pl-PL"/>
        </w:rPr>
      </w:pPr>
      <w:r w:rsidRPr="008146EC">
        <w:rPr>
          <w:rFonts w:ascii="Arial" w:hAnsi="Arial" w:cs="Arial"/>
          <w:bCs/>
          <w:sz w:val="20"/>
          <w:szCs w:val="20"/>
          <w:lang w:eastAsia="pl-PL"/>
        </w:rPr>
        <w:t>W razie nagłej potrzeby wymagającej natychmiastowego podjęcia działań usługa może być zlecona w formie ustnej lub telefonicznej przez Zamawiającego w dniu zapotrzebowania na usługę.</w:t>
      </w:r>
    </w:p>
    <w:p w14:paraId="45D7A600" w14:textId="77777777" w:rsidR="008146EC" w:rsidRDefault="008146EC" w:rsidP="00E12628">
      <w:pPr>
        <w:widowControl w:val="0"/>
        <w:numPr>
          <w:ilvl w:val="3"/>
          <w:numId w:val="130"/>
        </w:numPr>
        <w:suppressAutoHyphens w:val="0"/>
        <w:adjustRightInd w:val="0"/>
        <w:ind w:left="709" w:hanging="425"/>
        <w:jc w:val="both"/>
        <w:textAlignment w:val="baseline"/>
        <w:rPr>
          <w:rFonts w:ascii="Arial" w:hAnsi="Arial" w:cs="Arial"/>
          <w:bCs/>
          <w:sz w:val="20"/>
          <w:szCs w:val="20"/>
          <w:lang w:eastAsia="pl-PL"/>
        </w:rPr>
      </w:pPr>
      <w:r>
        <w:rPr>
          <w:rFonts w:ascii="Arial" w:hAnsi="Arial" w:cs="Arial"/>
          <w:bCs/>
          <w:sz w:val="20"/>
          <w:szCs w:val="20"/>
          <w:lang w:eastAsia="pl-PL"/>
        </w:rPr>
        <w:t xml:space="preserve">Zlecenia ustne i telefoniczne wymagają pisemnego potwierdzenia Zamawiającego, które Zamawiający przekaże Wykonawcy w następnym dniu roboczym. Dopuszcza się możliwość składania dodatkowych zleceń najpóźniej do godz. 10-tej w dniu wykonania usługi. Usługa transportowa rozliczana będzie każdorazowo wg stawek, które będą wyszczególnione w umowie. </w:t>
      </w:r>
    </w:p>
    <w:p w14:paraId="3E2F264B" w14:textId="0C35064C" w:rsidR="008146EC" w:rsidRPr="008146EC" w:rsidRDefault="008146EC" w:rsidP="00E12628">
      <w:pPr>
        <w:widowControl w:val="0"/>
        <w:numPr>
          <w:ilvl w:val="3"/>
          <w:numId w:val="130"/>
        </w:numPr>
        <w:suppressAutoHyphens w:val="0"/>
        <w:adjustRightInd w:val="0"/>
        <w:ind w:left="709" w:hanging="425"/>
        <w:jc w:val="both"/>
        <w:textAlignment w:val="baseline"/>
        <w:rPr>
          <w:rFonts w:ascii="Arial" w:hAnsi="Arial" w:cs="Arial"/>
          <w:bCs/>
          <w:sz w:val="20"/>
          <w:szCs w:val="20"/>
          <w:lang w:eastAsia="pl-PL"/>
        </w:rPr>
      </w:pPr>
      <w:r>
        <w:rPr>
          <w:rFonts w:ascii="Arial" w:hAnsi="Arial" w:cs="Arial"/>
          <w:bCs/>
          <w:sz w:val="20"/>
          <w:szCs w:val="20"/>
          <w:lang w:eastAsia="pl-PL"/>
        </w:rPr>
        <w:t xml:space="preserve">W nadzwyczajnych sytuacjach może zaistnieć potrzeba świadczenia usługi w dni wolne od pracy. Zapłata za przepracowany czas (względnie przebieg kilometrów) w tym okresie nastąpi zgodnie </w:t>
      </w:r>
      <w:r w:rsidRPr="008146EC">
        <w:rPr>
          <w:rFonts w:ascii="Arial" w:hAnsi="Arial" w:cs="Arial"/>
          <w:bCs/>
          <w:sz w:val="20"/>
          <w:szCs w:val="20"/>
          <w:lang w:eastAsia="pl-PL"/>
        </w:rPr>
        <w:t>z uzgodnionymi odpowiednio stawkami w dni robocze.</w:t>
      </w:r>
    </w:p>
    <w:p w14:paraId="31DCE396" w14:textId="77777777" w:rsidR="008146EC" w:rsidRDefault="008146EC" w:rsidP="00E12628">
      <w:pPr>
        <w:widowControl w:val="0"/>
        <w:numPr>
          <w:ilvl w:val="3"/>
          <w:numId w:val="130"/>
        </w:numPr>
        <w:suppressAutoHyphens w:val="0"/>
        <w:adjustRightInd w:val="0"/>
        <w:ind w:left="709" w:hanging="425"/>
        <w:jc w:val="both"/>
        <w:textAlignment w:val="baseline"/>
        <w:rPr>
          <w:rFonts w:ascii="Arial" w:hAnsi="Arial" w:cs="Arial"/>
          <w:b/>
          <w:bCs/>
          <w:sz w:val="20"/>
          <w:szCs w:val="20"/>
          <w:lang w:eastAsia="pl-PL"/>
        </w:rPr>
      </w:pPr>
      <w:r>
        <w:rPr>
          <w:rFonts w:ascii="Arial" w:hAnsi="Arial" w:cs="Arial"/>
          <w:bCs/>
          <w:sz w:val="20"/>
          <w:szCs w:val="20"/>
          <w:lang w:eastAsia="pl-PL"/>
        </w:rPr>
        <w:t xml:space="preserve">Faktury wystawiane będą w okresach miesięcznych w oparciu o zatwierdzone miesięczne protokoły odbioru usług transportowych i cennik. Wykonawcy nie przysługuje wynagrodzenie za dojazd </w:t>
      </w:r>
      <w:r>
        <w:rPr>
          <w:rFonts w:ascii="Arial" w:hAnsi="Arial" w:cs="Arial"/>
          <w:bCs/>
          <w:sz w:val="20"/>
          <w:szCs w:val="20"/>
          <w:lang w:eastAsia="pl-PL"/>
        </w:rPr>
        <w:br/>
        <w:t xml:space="preserve">do Zamawiającego. Czas pracy nie obejmuje awarii, postojów i przestojów spowodowanych z winy Wykonawcy. </w:t>
      </w:r>
      <w:bookmarkStart w:id="19" w:name="_Hlk119573684"/>
      <w:r>
        <w:rPr>
          <w:rFonts w:ascii="Arial" w:hAnsi="Arial" w:cs="Arial"/>
          <w:b/>
          <w:bCs/>
          <w:sz w:val="20"/>
          <w:szCs w:val="20"/>
          <w:lang w:eastAsia="pl-PL"/>
        </w:rPr>
        <w:t xml:space="preserve"> </w:t>
      </w:r>
      <w:bookmarkEnd w:id="19"/>
      <w:r>
        <w:rPr>
          <w:rFonts w:ascii="Arial" w:hAnsi="Arial" w:cs="Arial"/>
          <w:b/>
          <w:bCs/>
          <w:sz w:val="20"/>
          <w:szCs w:val="20"/>
          <w:lang w:eastAsia="pl-PL"/>
        </w:rPr>
        <w:t xml:space="preserve">  </w:t>
      </w:r>
    </w:p>
    <w:p w14:paraId="5E3D38C1" w14:textId="7329450A" w:rsidR="00D670F3" w:rsidRPr="00011334" w:rsidRDefault="005A7CF5" w:rsidP="00A3441D">
      <w:pPr>
        <w:widowControl w:val="0"/>
        <w:numPr>
          <w:ilvl w:val="2"/>
          <w:numId w:val="93"/>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sidRPr="005A7CF5">
        <w:rPr>
          <w:rFonts w:ascii="Arial" w:hAnsi="Arial" w:cs="Arial"/>
          <w:b/>
          <w:bCs/>
          <w:sz w:val="20"/>
          <w:szCs w:val="20"/>
          <w:lang w:eastAsia="pl-PL"/>
        </w:rPr>
        <w:t>Obowiązki i zakres odpowiedzialności Wykonawcy:</w:t>
      </w:r>
    </w:p>
    <w:p w14:paraId="734A5425" w14:textId="02D641D1"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Pr>
          <w:rFonts w:ascii="Arial" w:hAnsi="Arial" w:cs="Arial"/>
          <w:sz w:val="20"/>
          <w:szCs w:val="20"/>
          <w:lang w:eastAsia="pl-PL"/>
        </w:rPr>
        <w:t xml:space="preserve">Świadczenie usług transportowych zgodnie ze szczegółowym zakresem przedmiotu zamówienia zawartym w </w:t>
      </w:r>
      <w:r>
        <w:rPr>
          <w:rFonts w:ascii="Arial" w:hAnsi="Arial" w:cs="Arial"/>
          <w:b/>
          <w:sz w:val="20"/>
          <w:szCs w:val="20"/>
          <w:lang w:eastAsia="pl-PL"/>
        </w:rPr>
        <w:t>Załączniku Nr 1 do Umowy</w:t>
      </w:r>
      <w:r>
        <w:rPr>
          <w:rFonts w:ascii="Arial" w:hAnsi="Arial" w:cs="Arial"/>
          <w:sz w:val="20"/>
          <w:szCs w:val="20"/>
          <w:lang w:eastAsia="pl-PL"/>
        </w:rPr>
        <w:t>.</w:t>
      </w:r>
    </w:p>
    <w:p w14:paraId="058AF799" w14:textId="280B0B1E"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Pr>
          <w:rFonts w:ascii="Arial" w:hAnsi="Arial" w:cs="Arial"/>
          <w:sz w:val="20"/>
          <w:szCs w:val="20"/>
          <w:lang w:eastAsia="pl-PL"/>
        </w:rPr>
        <w:t>T</w:t>
      </w:r>
      <w:r w:rsidRPr="00011334">
        <w:rPr>
          <w:rFonts w:ascii="Arial" w:hAnsi="Arial" w:cs="Arial"/>
          <w:sz w:val="20"/>
          <w:szCs w:val="20"/>
          <w:lang w:eastAsia="pl-PL"/>
        </w:rPr>
        <w:t>erminowe podstawienie do dyspozycji Zamawiającego pojazdu wymienionego w zleceniu</w:t>
      </w:r>
      <w:r>
        <w:rPr>
          <w:rFonts w:ascii="Arial" w:hAnsi="Arial" w:cs="Arial"/>
          <w:sz w:val="20"/>
          <w:szCs w:val="20"/>
          <w:lang w:eastAsia="pl-PL"/>
        </w:rPr>
        <w:t>.</w:t>
      </w:r>
    </w:p>
    <w:p w14:paraId="3F495F35" w14:textId="0FE2E6C9"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Pr>
          <w:rFonts w:ascii="Arial" w:hAnsi="Arial" w:cs="Arial"/>
          <w:sz w:val="20"/>
          <w:szCs w:val="20"/>
          <w:lang w:eastAsia="pl-PL"/>
        </w:rPr>
        <w:t>P</w:t>
      </w:r>
      <w:r w:rsidRPr="00011334">
        <w:rPr>
          <w:rFonts w:ascii="Arial" w:hAnsi="Arial" w:cs="Arial"/>
          <w:sz w:val="20"/>
          <w:szCs w:val="20"/>
          <w:lang w:eastAsia="pl-PL"/>
        </w:rPr>
        <w:t>rzedłożenie zlecenia na wykonanie usługi transportowej po wykonaniu usługi</w:t>
      </w:r>
      <w:r>
        <w:rPr>
          <w:rFonts w:ascii="Arial" w:hAnsi="Arial" w:cs="Arial"/>
          <w:sz w:val="20"/>
          <w:szCs w:val="20"/>
          <w:lang w:eastAsia="pl-PL"/>
        </w:rPr>
        <w:t>.</w:t>
      </w:r>
    </w:p>
    <w:p w14:paraId="7CD637B0" w14:textId="6C885F9F"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Pr>
          <w:rFonts w:ascii="Arial" w:hAnsi="Arial" w:cs="Arial"/>
          <w:sz w:val="20"/>
          <w:szCs w:val="20"/>
          <w:lang w:eastAsia="pl-PL"/>
        </w:rPr>
        <w:t>W</w:t>
      </w:r>
      <w:r w:rsidRPr="00011334">
        <w:rPr>
          <w:rFonts w:ascii="Arial" w:hAnsi="Arial" w:cs="Arial"/>
          <w:sz w:val="20"/>
          <w:szCs w:val="20"/>
          <w:lang w:eastAsia="pl-PL"/>
        </w:rPr>
        <w:t xml:space="preserve"> razie awarii pojazdu podczas wykonywania usługi transportowej, podstawienie pojazdu zastępczego </w:t>
      </w:r>
      <w:r>
        <w:rPr>
          <w:rFonts w:ascii="Arial" w:hAnsi="Arial" w:cs="Arial"/>
          <w:sz w:val="20"/>
          <w:szCs w:val="20"/>
          <w:lang w:eastAsia="pl-PL"/>
        </w:rPr>
        <w:t xml:space="preserve">                   </w:t>
      </w:r>
      <w:r w:rsidRPr="00011334">
        <w:rPr>
          <w:rFonts w:ascii="Arial" w:hAnsi="Arial" w:cs="Arial"/>
          <w:sz w:val="20"/>
          <w:szCs w:val="20"/>
          <w:lang w:eastAsia="pl-PL"/>
        </w:rPr>
        <w:t xml:space="preserve">na własny koszt bez prawa do dodatkowego wynagrodzenia z tego tytułu; maksymalne opóźnienie </w:t>
      </w:r>
      <w:r>
        <w:rPr>
          <w:rFonts w:ascii="Arial" w:hAnsi="Arial" w:cs="Arial"/>
          <w:sz w:val="20"/>
          <w:szCs w:val="20"/>
          <w:lang w:eastAsia="pl-PL"/>
        </w:rPr>
        <w:t xml:space="preserve">                               </w:t>
      </w:r>
      <w:r w:rsidRPr="00011334">
        <w:rPr>
          <w:rFonts w:ascii="Arial" w:hAnsi="Arial" w:cs="Arial"/>
          <w:sz w:val="20"/>
          <w:szCs w:val="20"/>
          <w:lang w:eastAsia="pl-PL"/>
        </w:rPr>
        <w:t>w podstawieniu samochodu zastępczego może wynosić do 1-godz. i czas ten odlicza się od godzin wynajęcia sprzętu.</w:t>
      </w:r>
    </w:p>
    <w:p w14:paraId="4123470F" w14:textId="1EE78E21"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Pr>
          <w:rFonts w:ascii="Arial" w:hAnsi="Arial" w:cs="Arial"/>
          <w:sz w:val="20"/>
          <w:szCs w:val="20"/>
          <w:lang w:eastAsia="pl-PL"/>
        </w:rPr>
        <w:t>P</w:t>
      </w:r>
      <w:r w:rsidRPr="00011334">
        <w:rPr>
          <w:rFonts w:ascii="Arial" w:hAnsi="Arial" w:cs="Arial"/>
          <w:sz w:val="20"/>
          <w:szCs w:val="20"/>
          <w:lang w:eastAsia="pl-PL"/>
        </w:rPr>
        <w:t xml:space="preserve">rzestrzeganie i stosowanie Regulaminów wewnętrznych obowiązujących w WĘGLOKOKS KRAJ </w:t>
      </w:r>
      <w:r w:rsidRPr="00011334">
        <w:rPr>
          <w:rFonts w:ascii="Arial" w:hAnsi="Arial" w:cs="Arial"/>
          <w:sz w:val="20"/>
          <w:szCs w:val="20"/>
          <w:lang w:eastAsia="pl-PL"/>
        </w:rPr>
        <w:br/>
        <w:t>S.A. w zakresie ruchu przepustowego, bhp</w:t>
      </w:r>
      <w:r>
        <w:rPr>
          <w:rFonts w:ascii="Arial" w:hAnsi="Arial" w:cs="Arial"/>
          <w:sz w:val="20"/>
          <w:szCs w:val="20"/>
          <w:lang w:eastAsia="pl-PL"/>
        </w:rPr>
        <w:t>.</w:t>
      </w:r>
    </w:p>
    <w:p w14:paraId="0169E87D" w14:textId="77777777"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sidRPr="00011334">
        <w:rPr>
          <w:rFonts w:ascii="Arial" w:hAnsi="Arial" w:cs="Arial"/>
          <w:sz w:val="20"/>
          <w:szCs w:val="20"/>
          <w:lang w:eastAsia="pl-PL"/>
        </w:rPr>
        <w:t>Wykonawca zobowiązuje się wykonywać usługę transportową z zachowaniem należytej staranności oraz dbać o interes Zamawiającego w czasie jej wykonywania.</w:t>
      </w:r>
    </w:p>
    <w:p w14:paraId="5708B550" w14:textId="1087849B"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sidRPr="00011334">
        <w:rPr>
          <w:rFonts w:ascii="Arial" w:hAnsi="Arial" w:cs="Arial"/>
          <w:sz w:val="20"/>
          <w:szCs w:val="20"/>
          <w:lang w:eastAsia="pl-PL"/>
        </w:rPr>
        <w:t>Wykonawca umożliwi kontakt telefoniczny Zamawiającego z pracownikami Wykonawcy podczas wykonywania przez nich usług transportowych</w:t>
      </w:r>
      <w:r>
        <w:rPr>
          <w:rFonts w:ascii="Arial" w:hAnsi="Arial" w:cs="Arial"/>
          <w:sz w:val="20"/>
          <w:szCs w:val="20"/>
          <w:lang w:eastAsia="pl-PL"/>
        </w:rPr>
        <w:t>.</w:t>
      </w:r>
    </w:p>
    <w:p w14:paraId="042096DC" w14:textId="77777777" w:rsid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sidRPr="00011334">
        <w:rPr>
          <w:rFonts w:ascii="Arial" w:hAnsi="Arial" w:cs="Arial"/>
          <w:sz w:val="20"/>
          <w:szCs w:val="20"/>
          <w:lang w:eastAsia="pl-PL"/>
        </w:rPr>
        <w:t xml:space="preserve">Wykonawca będzie świadczył usługę transportową sprzętem specjalistycznym, na podstawie pisemnego zlecenia, którego wzór stanowi </w:t>
      </w:r>
      <w:r w:rsidRPr="00011334">
        <w:rPr>
          <w:rFonts w:ascii="Arial" w:hAnsi="Arial" w:cs="Arial"/>
          <w:b/>
          <w:sz w:val="20"/>
          <w:szCs w:val="20"/>
          <w:lang w:eastAsia="pl-PL"/>
        </w:rPr>
        <w:t>Załącznik Nr 4 do Umowy</w:t>
      </w:r>
      <w:r w:rsidRPr="00011334">
        <w:rPr>
          <w:rFonts w:ascii="Arial" w:hAnsi="Arial" w:cs="Arial"/>
          <w:sz w:val="20"/>
          <w:szCs w:val="20"/>
          <w:lang w:eastAsia="pl-PL"/>
        </w:rPr>
        <w:t>.</w:t>
      </w:r>
    </w:p>
    <w:p w14:paraId="714817DD" w14:textId="77777777" w:rsidR="00011334" w:rsidRPr="00011334" w:rsidRDefault="00011334" w:rsidP="00E12628">
      <w:pPr>
        <w:widowControl w:val="0"/>
        <w:numPr>
          <w:ilvl w:val="0"/>
          <w:numId w:val="132"/>
        </w:numPr>
        <w:suppressAutoHyphens w:val="0"/>
        <w:adjustRightInd w:val="0"/>
        <w:ind w:left="709" w:hanging="283"/>
        <w:jc w:val="both"/>
        <w:textAlignment w:val="baseline"/>
        <w:rPr>
          <w:rFonts w:ascii="Arial" w:hAnsi="Arial" w:cs="Arial"/>
          <w:sz w:val="20"/>
          <w:szCs w:val="20"/>
          <w:lang w:eastAsia="pl-PL"/>
        </w:rPr>
      </w:pPr>
      <w:r w:rsidRPr="00011334">
        <w:rPr>
          <w:rFonts w:ascii="Arial" w:hAnsi="Arial" w:cs="Arial"/>
          <w:sz w:val="20"/>
          <w:szCs w:val="20"/>
          <w:lang w:eastAsia="pl-PL"/>
        </w:rPr>
        <w:t>Zamawiający z 1-dniowym wyprzedzeniem, składał będzie u Wykonawcy zlecenia na usługi transportowe.</w:t>
      </w:r>
    </w:p>
    <w:p w14:paraId="75C85DFC" w14:textId="77777777" w:rsidR="00011334" w:rsidRDefault="00011334" w:rsidP="00E12628">
      <w:pPr>
        <w:widowControl w:val="0"/>
        <w:numPr>
          <w:ilvl w:val="0"/>
          <w:numId w:val="132"/>
        </w:numPr>
        <w:tabs>
          <w:tab w:val="num" w:pos="360"/>
        </w:tabs>
        <w:suppressAutoHyphens w:val="0"/>
        <w:adjustRightInd w:val="0"/>
        <w:ind w:left="709" w:hanging="425"/>
        <w:jc w:val="both"/>
        <w:textAlignment w:val="baseline"/>
        <w:rPr>
          <w:rFonts w:ascii="Arial" w:hAnsi="Arial" w:cs="Arial"/>
          <w:sz w:val="20"/>
          <w:szCs w:val="20"/>
          <w:lang w:eastAsia="pl-PL"/>
        </w:rPr>
      </w:pPr>
      <w:r>
        <w:rPr>
          <w:rFonts w:ascii="Arial" w:hAnsi="Arial" w:cs="Arial"/>
          <w:sz w:val="20"/>
          <w:szCs w:val="20"/>
          <w:lang w:eastAsia="pl-PL"/>
        </w:rPr>
        <w:t>Zlecenie sporządzane jest przez Zamawiającego.</w:t>
      </w:r>
    </w:p>
    <w:p w14:paraId="22CA918C" w14:textId="77777777" w:rsidR="00011334" w:rsidRDefault="00011334" w:rsidP="00E12628">
      <w:pPr>
        <w:widowControl w:val="0"/>
        <w:numPr>
          <w:ilvl w:val="0"/>
          <w:numId w:val="132"/>
        </w:numPr>
        <w:tabs>
          <w:tab w:val="num" w:pos="360"/>
        </w:tabs>
        <w:suppressAutoHyphens w:val="0"/>
        <w:adjustRightInd w:val="0"/>
        <w:ind w:left="709" w:hanging="425"/>
        <w:jc w:val="both"/>
        <w:textAlignment w:val="baseline"/>
        <w:rPr>
          <w:rFonts w:ascii="Arial" w:hAnsi="Arial" w:cs="Arial"/>
          <w:sz w:val="20"/>
          <w:szCs w:val="20"/>
          <w:lang w:eastAsia="pl-PL"/>
        </w:rPr>
      </w:pPr>
      <w:r>
        <w:rPr>
          <w:rFonts w:ascii="Arial" w:hAnsi="Arial" w:cs="Arial"/>
          <w:sz w:val="20"/>
          <w:szCs w:val="20"/>
          <w:lang w:eastAsia="pl-PL"/>
        </w:rPr>
        <w:t>W zleceniu Zamawiający każdorazowo określał będzie następujące niezbędne dane:</w:t>
      </w:r>
    </w:p>
    <w:p w14:paraId="503E6B38" w14:textId="77777777" w:rsidR="00011334" w:rsidRDefault="00011334" w:rsidP="00E12628">
      <w:pPr>
        <w:widowControl w:val="0"/>
        <w:numPr>
          <w:ilvl w:val="0"/>
          <w:numId w:val="133"/>
        </w:numPr>
        <w:tabs>
          <w:tab w:val="left" w:pos="993"/>
        </w:tabs>
        <w:suppressAutoHyphens w:val="0"/>
        <w:adjustRightInd w:val="0"/>
        <w:ind w:left="426" w:firstLine="283"/>
        <w:contextualSpacing/>
        <w:textAlignment w:val="baseline"/>
        <w:rPr>
          <w:rFonts w:ascii="Arial" w:hAnsi="Arial" w:cs="Arial"/>
          <w:sz w:val="20"/>
          <w:szCs w:val="20"/>
          <w:lang w:eastAsia="pl-PL"/>
        </w:rPr>
      </w:pPr>
      <w:r>
        <w:rPr>
          <w:rFonts w:ascii="Arial" w:hAnsi="Arial" w:cs="Arial"/>
          <w:sz w:val="20"/>
          <w:szCs w:val="20"/>
          <w:lang w:eastAsia="pl-PL"/>
        </w:rPr>
        <w:t>nr niniejszej umowy,</w:t>
      </w:r>
    </w:p>
    <w:p w14:paraId="05A42880" w14:textId="77777777" w:rsidR="00011334" w:rsidRDefault="00011334" w:rsidP="00E12628">
      <w:pPr>
        <w:widowControl w:val="0"/>
        <w:numPr>
          <w:ilvl w:val="0"/>
          <w:numId w:val="133"/>
        </w:numPr>
        <w:tabs>
          <w:tab w:val="left" w:pos="993"/>
        </w:tabs>
        <w:suppressAutoHyphens w:val="0"/>
        <w:adjustRightInd w:val="0"/>
        <w:ind w:left="426" w:firstLine="283"/>
        <w:contextualSpacing/>
        <w:textAlignment w:val="baseline"/>
        <w:rPr>
          <w:rFonts w:ascii="Arial" w:hAnsi="Arial" w:cs="Arial"/>
          <w:sz w:val="20"/>
          <w:szCs w:val="20"/>
          <w:lang w:eastAsia="pl-PL"/>
        </w:rPr>
      </w:pPr>
      <w:r>
        <w:rPr>
          <w:rFonts w:ascii="Arial" w:hAnsi="Arial" w:cs="Arial"/>
          <w:sz w:val="20"/>
          <w:szCs w:val="20"/>
          <w:lang w:eastAsia="pl-PL"/>
        </w:rPr>
        <w:t>rodzaj sprzętu specjalistycznego,</w:t>
      </w:r>
    </w:p>
    <w:p w14:paraId="05B27239" w14:textId="77777777" w:rsidR="00011334" w:rsidRDefault="00011334" w:rsidP="00E12628">
      <w:pPr>
        <w:widowControl w:val="0"/>
        <w:numPr>
          <w:ilvl w:val="0"/>
          <w:numId w:val="133"/>
        </w:numPr>
        <w:tabs>
          <w:tab w:val="left" w:pos="993"/>
        </w:tabs>
        <w:suppressAutoHyphens w:val="0"/>
        <w:adjustRightInd w:val="0"/>
        <w:ind w:left="426" w:firstLine="283"/>
        <w:contextualSpacing/>
        <w:textAlignment w:val="baseline"/>
        <w:rPr>
          <w:rFonts w:ascii="Arial" w:hAnsi="Arial" w:cs="Arial"/>
          <w:sz w:val="20"/>
          <w:szCs w:val="20"/>
          <w:lang w:eastAsia="pl-PL"/>
        </w:rPr>
      </w:pPr>
      <w:r>
        <w:rPr>
          <w:rFonts w:ascii="Arial" w:hAnsi="Arial" w:cs="Arial"/>
          <w:sz w:val="20"/>
          <w:szCs w:val="20"/>
          <w:lang w:eastAsia="pl-PL"/>
        </w:rPr>
        <w:t>miejsce i termin podstawienia,</w:t>
      </w:r>
    </w:p>
    <w:p w14:paraId="29D49F45" w14:textId="77777777" w:rsidR="00011334" w:rsidRDefault="00011334" w:rsidP="00E12628">
      <w:pPr>
        <w:widowControl w:val="0"/>
        <w:numPr>
          <w:ilvl w:val="0"/>
          <w:numId w:val="133"/>
        </w:numPr>
        <w:tabs>
          <w:tab w:val="left" w:pos="993"/>
        </w:tabs>
        <w:suppressAutoHyphens w:val="0"/>
        <w:adjustRightInd w:val="0"/>
        <w:ind w:left="426" w:firstLine="283"/>
        <w:contextualSpacing/>
        <w:textAlignment w:val="baseline"/>
        <w:rPr>
          <w:rFonts w:ascii="Arial" w:hAnsi="Arial" w:cs="Arial"/>
          <w:sz w:val="20"/>
          <w:szCs w:val="20"/>
          <w:lang w:eastAsia="pl-PL"/>
        </w:rPr>
      </w:pPr>
      <w:r>
        <w:rPr>
          <w:rFonts w:ascii="Arial" w:hAnsi="Arial" w:cs="Arial"/>
          <w:sz w:val="20"/>
          <w:szCs w:val="20"/>
          <w:lang w:eastAsia="pl-PL"/>
        </w:rPr>
        <w:t>przewidywany czas w dyspozycji,</w:t>
      </w:r>
    </w:p>
    <w:p w14:paraId="5CEED422" w14:textId="77777777" w:rsidR="00011334" w:rsidRDefault="00011334" w:rsidP="00E12628">
      <w:pPr>
        <w:widowControl w:val="0"/>
        <w:numPr>
          <w:ilvl w:val="0"/>
          <w:numId w:val="133"/>
        </w:numPr>
        <w:tabs>
          <w:tab w:val="left" w:pos="993"/>
        </w:tabs>
        <w:suppressAutoHyphens w:val="0"/>
        <w:adjustRightInd w:val="0"/>
        <w:ind w:left="426" w:firstLine="283"/>
        <w:contextualSpacing/>
        <w:textAlignment w:val="baseline"/>
        <w:rPr>
          <w:rFonts w:ascii="Arial" w:hAnsi="Arial" w:cs="Arial"/>
          <w:sz w:val="20"/>
          <w:szCs w:val="20"/>
          <w:lang w:eastAsia="pl-PL"/>
        </w:rPr>
      </w:pPr>
      <w:r>
        <w:rPr>
          <w:rFonts w:ascii="Arial" w:hAnsi="Arial" w:cs="Arial"/>
          <w:sz w:val="20"/>
          <w:szCs w:val="20"/>
          <w:lang w:eastAsia="pl-PL"/>
        </w:rPr>
        <w:t xml:space="preserve">oddział lub nazwisko Dysponenta </w:t>
      </w:r>
    </w:p>
    <w:p w14:paraId="514D13C9"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sz w:val="20"/>
          <w:szCs w:val="20"/>
          <w:lang w:eastAsia="pl-PL"/>
        </w:rPr>
      </w:pPr>
      <w:r>
        <w:rPr>
          <w:rFonts w:ascii="Arial" w:hAnsi="Arial" w:cs="Arial"/>
          <w:sz w:val="20"/>
          <w:szCs w:val="20"/>
          <w:lang w:eastAsia="pl-PL"/>
        </w:rPr>
        <w:t xml:space="preserve">Wykonawca potwierdza przyjęcie zlecenia i dostarcza egzemplarz do Zamawiającego przed wykonaniem usług transportowej. </w:t>
      </w:r>
    </w:p>
    <w:p w14:paraId="14FCF464"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sz w:val="20"/>
          <w:szCs w:val="20"/>
          <w:lang w:eastAsia="pl-PL"/>
        </w:rPr>
      </w:pPr>
      <w:r>
        <w:rPr>
          <w:rFonts w:ascii="Arial" w:hAnsi="Arial" w:cs="Arial"/>
          <w:sz w:val="20"/>
          <w:szCs w:val="20"/>
          <w:lang w:eastAsia="pl-PL"/>
        </w:rPr>
        <w:t>Dysponent pojazdu potwierdza wykonanie zlecenia na egzemplarzu po jego realizacji. Zatwierdzone przez Dysponenta zlecenie stanowi załącznik do protokołu, o którym mowa w pkt. 20 niniejszego paragrafu.</w:t>
      </w:r>
    </w:p>
    <w:p w14:paraId="47386929"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sz w:val="20"/>
          <w:szCs w:val="20"/>
          <w:lang w:eastAsia="pl-PL"/>
        </w:rPr>
      </w:pPr>
      <w:r>
        <w:rPr>
          <w:rFonts w:ascii="Arial" w:hAnsi="Arial" w:cs="Arial"/>
          <w:sz w:val="20"/>
          <w:szCs w:val="20"/>
          <w:lang w:eastAsia="pl-PL"/>
        </w:rPr>
        <w:t>Zlecenia podpisują z obu stron osoby uprawnione.</w:t>
      </w:r>
    </w:p>
    <w:p w14:paraId="5A2712A6" w14:textId="186DEC84"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Potwierdzenie zlecenia przez Wykonawcę, oznacza przyjęcie do realizacji usługi transportowej zgodnie                       z warunkami niniejszej umowy.</w:t>
      </w:r>
    </w:p>
    <w:p w14:paraId="28035275"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W razie awarii wymagającej natychmiastowego podjęcia działań, usługa może być zlecona w formie ustnej lub telefonicznej przez osoby upoważnione Zamawiającego w dniu zapotrzebowania na usługę pod całodobowym numerem telefonu,</w:t>
      </w:r>
    </w:p>
    <w:p w14:paraId="227F186A"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Zlecenia ustne i telefoniczne wymagają pisemnego potwierdzenia Zamawiającego, które Zamawiający przekaże Wykonawcy w następnym dniu roboczym.</w:t>
      </w:r>
    </w:p>
    <w:p w14:paraId="00D8600C"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sz w:val="20"/>
          <w:szCs w:val="20"/>
          <w:lang w:eastAsia="pl-PL"/>
        </w:rPr>
      </w:pPr>
      <w:r>
        <w:rPr>
          <w:rFonts w:ascii="Arial" w:hAnsi="Arial" w:cs="Arial"/>
          <w:sz w:val="20"/>
          <w:szCs w:val="20"/>
          <w:lang w:eastAsia="pl-PL"/>
        </w:rPr>
        <w:t xml:space="preserve">Wykonawca będzie posiadał </w:t>
      </w:r>
      <w:r>
        <w:rPr>
          <w:rFonts w:ascii="Arial" w:hAnsi="Arial" w:cs="Arial"/>
          <w:b/>
          <w:sz w:val="20"/>
          <w:szCs w:val="20"/>
          <w:lang w:eastAsia="pl-PL"/>
        </w:rPr>
        <w:t>całodobowy numer telefonu: ………………….……………….</w:t>
      </w:r>
    </w:p>
    <w:p w14:paraId="07E94F0E"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Dopuszcza się możliwość składania dodatkowych zleceń najpóźniej do godz. 10-tej w dniu wykonania usługi.</w:t>
      </w:r>
    </w:p>
    <w:p w14:paraId="1C8A8363" w14:textId="5E0F0114"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 xml:space="preserve">Potwierdzeniem wykonania usługi transportowej będzie </w:t>
      </w:r>
      <w:r w:rsidR="00DD4DB1">
        <w:rPr>
          <w:rFonts w:ascii="Arial" w:hAnsi="Arial" w:cs="Arial"/>
          <w:b/>
          <w:i/>
          <w:iCs/>
          <w:sz w:val="20"/>
          <w:szCs w:val="20"/>
          <w:lang w:eastAsia="pl-PL"/>
        </w:rPr>
        <w:t>m</w:t>
      </w:r>
      <w:r>
        <w:rPr>
          <w:rFonts w:ascii="Arial" w:hAnsi="Arial" w:cs="Arial"/>
          <w:b/>
          <w:i/>
          <w:iCs/>
          <w:sz w:val="20"/>
          <w:szCs w:val="20"/>
          <w:lang w:eastAsia="pl-PL"/>
        </w:rPr>
        <w:t>iesięczny protokół odbioru usług transportowych</w:t>
      </w:r>
      <w:r>
        <w:rPr>
          <w:rFonts w:ascii="Arial" w:hAnsi="Arial" w:cs="Arial"/>
          <w:i/>
          <w:iCs/>
          <w:sz w:val="20"/>
          <w:szCs w:val="20"/>
          <w:lang w:eastAsia="pl-PL"/>
        </w:rPr>
        <w:t>,</w:t>
      </w:r>
      <w:r>
        <w:rPr>
          <w:rFonts w:ascii="Arial" w:hAnsi="Arial" w:cs="Arial"/>
          <w:sz w:val="20"/>
          <w:szCs w:val="20"/>
          <w:lang w:eastAsia="pl-PL"/>
        </w:rPr>
        <w:t xml:space="preserve"> którego wzór stanowi </w:t>
      </w:r>
      <w:bookmarkStart w:id="20" w:name="_Hlk150942017"/>
      <w:r>
        <w:rPr>
          <w:rFonts w:ascii="Arial" w:hAnsi="Arial" w:cs="Arial"/>
          <w:b/>
          <w:sz w:val="20"/>
          <w:szCs w:val="20"/>
          <w:lang w:eastAsia="pl-PL"/>
        </w:rPr>
        <w:t>Załącznik Nr 5 do Umowy</w:t>
      </w:r>
      <w:bookmarkEnd w:id="20"/>
      <w:r>
        <w:rPr>
          <w:rFonts w:ascii="Arial" w:hAnsi="Arial" w:cs="Arial"/>
          <w:b/>
          <w:sz w:val="20"/>
          <w:szCs w:val="20"/>
          <w:lang w:eastAsia="pl-PL"/>
        </w:rPr>
        <w:t xml:space="preserve">, </w:t>
      </w:r>
      <w:r>
        <w:rPr>
          <w:rFonts w:ascii="Arial" w:hAnsi="Arial" w:cs="Arial"/>
          <w:sz w:val="20"/>
          <w:szCs w:val="20"/>
          <w:lang w:eastAsia="pl-PL"/>
        </w:rPr>
        <w:t>podpisany bez zastrzeżeń przez Wykonawcę i Zamawiającego.</w:t>
      </w:r>
    </w:p>
    <w:p w14:paraId="08DF2DE5" w14:textId="77777777" w:rsid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Wykonawca będzie się zaopatrywał w paliwa we własnym zakresie i na własny koszt.</w:t>
      </w:r>
    </w:p>
    <w:p w14:paraId="74F05981" w14:textId="77777777" w:rsidR="00011334" w:rsidRPr="00011334"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 xml:space="preserve">W nadzwyczajnych sytuacjach może zaistnieć potrzeba świadczenia usługi w dni wolne od pracy. Zapłata </w:t>
      </w:r>
      <w:r>
        <w:rPr>
          <w:rFonts w:ascii="Arial" w:hAnsi="Arial" w:cs="Arial"/>
          <w:sz w:val="20"/>
          <w:szCs w:val="20"/>
          <w:lang w:eastAsia="pl-PL"/>
        </w:rPr>
        <w:lastRenderedPageBreak/>
        <w:t xml:space="preserve">za przepracowany czas (względnie przebieg kilometrów) w tym okresie nastąpi zgodnie </w:t>
      </w:r>
      <w:r>
        <w:rPr>
          <w:rFonts w:ascii="Arial" w:hAnsi="Arial" w:cs="Arial"/>
          <w:sz w:val="20"/>
          <w:szCs w:val="20"/>
          <w:lang w:eastAsia="pl-PL"/>
        </w:rPr>
        <w:br/>
        <w:t>z uzgodnionymi odpowiednio stawkami w dni robocze.</w:t>
      </w:r>
    </w:p>
    <w:p w14:paraId="43A6B1F8" w14:textId="77777777" w:rsidR="00011334" w:rsidRPr="00DD4DB1" w:rsidRDefault="00011334"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sidRPr="00011334">
        <w:rPr>
          <w:rFonts w:ascii="Arial" w:hAnsi="Arial" w:cs="Arial"/>
          <w:sz w:val="20"/>
          <w:szCs w:val="20"/>
          <w:lang w:eastAsia="pl-PL"/>
        </w:rPr>
        <w:t xml:space="preserve">W przypadku nie wywiązania się przez Wykonawcę z obowiązku terminowego podstawienia </w:t>
      </w:r>
      <w:r w:rsidRPr="00011334">
        <w:rPr>
          <w:rFonts w:ascii="Arial" w:hAnsi="Arial" w:cs="Arial"/>
          <w:sz w:val="20"/>
          <w:szCs w:val="20"/>
          <w:lang w:eastAsia="pl-PL"/>
        </w:rPr>
        <w:br/>
        <w:t xml:space="preserve">do dyspozycji Zamawiającego wymienionego w zleceniu pojazdu, Zamawiający – za uprzednim telefonicznym powiadomieniem Wykonawcy, powierzy wykonanie zlecenia osobie trzeciej. </w:t>
      </w:r>
    </w:p>
    <w:p w14:paraId="0C6F72D7" w14:textId="3EDE1D35" w:rsidR="00DD4DB1" w:rsidRPr="00DD4DB1" w:rsidRDefault="00DD4DB1"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Pr>
          <w:rFonts w:ascii="Arial" w:hAnsi="Arial" w:cs="Arial"/>
          <w:sz w:val="20"/>
          <w:szCs w:val="20"/>
          <w:lang w:eastAsia="pl-PL"/>
        </w:rPr>
        <w:t>W</w:t>
      </w:r>
      <w:r w:rsidRPr="00DD4DB1">
        <w:rPr>
          <w:rFonts w:ascii="Arial" w:hAnsi="Arial" w:cs="Arial"/>
          <w:sz w:val="20"/>
          <w:szCs w:val="20"/>
          <w:lang w:eastAsia="pl-PL"/>
        </w:rPr>
        <w:t xml:space="preserve">ykonawca ponosi pełną odpowiedzialność odszkodowawczą wobec Zamawiającego i osób trzecich </w:t>
      </w:r>
      <w:r w:rsidRPr="00DD4DB1">
        <w:rPr>
          <w:rFonts w:ascii="Arial" w:hAnsi="Arial" w:cs="Arial"/>
          <w:sz w:val="20"/>
          <w:szCs w:val="20"/>
          <w:lang w:eastAsia="pl-PL"/>
        </w:rPr>
        <w:br/>
        <w:t xml:space="preserve">za szkody powstałe z jego winy. </w:t>
      </w:r>
    </w:p>
    <w:p w14:paraId="2A954F4A" w14:textId="4A79B25A" w:rsidR="00DD4DB1" w:rsidRPr="00DD4DB1" w:rsidRDefault="00DD4DB1"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sidRPr="00DD4DB1">
        <w:rPr>
          <w:rFonts w:ascii="Arial" w:hAnsi="Arial" w:cs="Arial"/>
          <w:bCs/>
          <w:sz w:val="20"/>
          <w:szCs w:val="20"/>
          <w:lang w:eastAsia="pl-PL"/>
        </w:rPr>
        <w:t>Wy</w:t>
      </w:r>
      <w:r w:rsidRPr="00DD4DB1">
        <w:rPr>
          <w:rFonts w:ascii="Arial" w:hAnsi="Arial" w:cs="Arial"/>
          <w:sz w:val="20"/>
          <w:szCs w:val="20"/>
          <w:lang w:eastAsia="pl-PL"/>
        </w:rPr>
        <w:t>konawca ponosi wyłączną odpowiedzialność i wszelkie konsekwencje wynikające z ewentualnych roszczeń praw osób trzecich w związku z realizacją niniejszej umowy.</w:t>
      </w:r>
    </w:p>
    <w:p w14:paraId="3D0F91AA" w14:textId="60073B95" w:rsidR="00DD4DB1" w:rsidRPr="00DD4DB1" w:rsidRDefault="00DD4DB1" w:rsidP="00E12628">
      <w:pPr>
        <w:widowControl w:val="0"/>
        <w:numPr>
          <w:ilvl w:val="0"/>
          <w:numId w:val="132"/>
        </w:numPr>
        <w:suppressAutoHyphens w:val="0"/>
        <w:adjustRightInd w:val="0"/>
        <w:ind w:left="709" w:hanging="425"/>
        <w:jc w:val="both"/>
        <w:textAlignment w:val="baseline"/>
        <w:rPr>
          <w:rFonts w:ascii="Arial" w:hAnsi="Arial" w:cs="Arial"/>
          <w:b/>
          <w:sz w:val="20"/>
          <w:szCs w:val="20"/>
          <w:lang w:eastAsia="pl-PL"/>
        </w:rPr>
      </w:pPr>
      <w:r w:rsidRPr="00DD4DB1">
        <w:rPr>
          <w:rFonts w:ascii="Arial" w:hAnsi="Arial" w:cs="Arial"/>
          <w:bCs/>
          <w:sz w:val="20"/>
          <w:szCs w:val="20"/>
          <w:lang w:eastAsia="pl-PL"/>
        </w:rPr>
        <w:t>Wy</w:t>
      </w:r>
      <w:r w:rsidRPr="00DD4DB1">
        <w:rPr>
          <w:rFonts w:ascii="Arial" w:hAnsi="Arial" w:cs="Arial"/>
          <w:sz w:val="20"/>
          <w:szCs w:val="20"/>
          <w:lang w:eastAsia="pl-PL"/>
        </w:rPr>
        <w:t>konawca oświadcza, że wykonane usługi są wolne od wad prawnych i nie naruszają praw majątkowych osób trzecich.</w:t>
      </w:r>
    </w:p>
    <w:p w14:paraId="57791BD9" w14:textId="77777777" w:rsidR="00DD4DB1" w:rsidRPr="005A7CF5" w:rsidRDefault="00DD4DB1" w:rsidP="00DD4DB1">
      <w:pPr>
        <w:suppressAutoHyphens w:val="0"/>
        <w:autoSpaceDE w:val="0"/>
        <w:autoSpaceDN w:val="0"/>
        <w:adjustRightInd w:val="0"/>
        <w:spacing w:after="60" w:line="276" w:lineRule="auto"/>
        <w:jc w:val="both"/>
        <w:rPr>
          <w:rFonts w:ascii="Arial" w:hAnsi="Arial" w:cs="Arial"/>
          <w:bCs/>
          <w:color w:val="000000"/>
          <w:sz w:val="20"/>
          <w:szCs w:val="20"/>
        </w:rPr>
      </w:pPr>
    </w:p>
    <w:p w14:paraId="00825C19" w14:textId="77777777" w:rsidR="005A7CF5" w:rsidRPr="005A7CF5" w:rsidRDefault="005A7CF5" w:rsidP="00A3441D">
      <w:pPr>
        <w:widowControl w:val="0"/>
        <w:numPr>
          <w:ilvl w:val="2"/>
          <w:numId w:val="93"/>
        </w:numPr>
        <w:spacing w:after="60" w:line="276" w:lineRule="auto"/>
        <w:ind w:left="425" w:hanging="425"/>
        <w:jc w:val="both"/>
        <w:textAlignment w:val="baseline"/>
        <w:rPr>
          <w:rFonts w:ascii="Arial" w:hAnsi="Arial" w:cs="Arial"/>
          <w:b/>
          <w:sz w:val="20"/>
          <w:szCs w:val="20"/>
        </w:rPr>
      </w:pPr>
      <w:r w:rsidRPr="005A7CF5">
        <w:rPr>
          <w:rFonts w:ascii="Arial" w:hAnsi="Arial" w:cs="Arial"/>
          <w:b/>
          <w:sz w:val="20"/>
          <w:szCs w:val="20"/>
        </w:rPr>
        <w:t>Obowiązki Zamawiającego:</w:t>
      </w:r>
    </w:p>
    <w:p w14:paraId="782FB090" w14:textId="5366135C" w:rsidR="00DD4DB1" w:rsidRPr="00DD4DB1" w:rsidRDefault="00DD4DB1" w:rsidP="00A3441D">
      <w:pPr>
        <w:widowControl w:val="0"/>
        <w:numPr>
          <w:ilvl w:val="0"/>
          <w:numId w:val="94"/>
        </w:numPr>
        <w:suppressAutoHyphens w:val="0"/>
        <w:spacing w:after="60"/>
        <w:ind w:left="709" w:hanging="283"/>
        <w:jc w:val="both"/>
        <w:textAlignment w:val="baseline"/>
        <w:rPr>
          <w:rFonts w:ascii="Arial" w:hAnsi="Arial" w:cs="Arial"/>
          <w:b/>
          <w:sz w:val="20"/>
          <w:szCs w:val="20"/>
          <w:lang w:val="x-none"/>
        </w:rPr>
      </w:pPr>
      <w:r>
        <w:rPr>
          <w:rFonts w:ascii="Arial" w:hAnsi="Arial" w:cs="Arial"/>
          <w:sz w:val="20"/>
          <w:szCs w:val="20"/>
          <w:lang w:eastAsia="pl-PL"/>
        </w:rPr>
        <w:t>W</w:t>
      </w:r>
      <w:r w:rsidRPr="00DD4DB1">
        <w:rPr>
          <w:rFonts w:ascii="Arial" w:hAnsi="Arial" w:cs="Arial"/>
          <w:sz w:val="20"/>
          <w:szCs w:val="20"/>
          <w:lang w:eastAsia="pl-PL"/>
        </w:rPr>
        <w:t xml:space="preserve">skazanie miejsca i terminu wykonywania usługi transportowej, przewidywanego czasu w dyspozycji </w:t>
      </w:r>
      <w:r w:rsidRPr="00DD4DB1">
        <w:rPr>
          <w:rFonts w:ascii="Arial" w:hAnsi="Arial" w:cs="Arial"/>
          <w:sz w:val="20"/>
          <w:szCs w:val="20"/>
          <w:lang w:eastAsia="pl-PL"/>
        </w:rPr>
        <w:br/>
        <w:t>i przewidywanego przebiegu</w:t>
      </w:r>
      <w:r>
        <w:rPr>
          <w:rFonts w:ascii="Arial" w:hAnsi="Arial" w:cs="Arial"/>
          <w:sz w:val="20"/>
          <w:szCs w:val="20"/>
          <w:lang w:eastAsia="pl-PL"/>
        </w:rPr>
        <w:t>.</w:t>
      </w:r>
    </w:p>
    <w:p w14:paraId="58956A5D" w14:textId="499EBBFF" w:rsidR="00DD4DB1" w:rsidRPr="00DD4DB1" w:rsidRDefault="00DD4DB1" w:rsidP="00A3441D">
      <w:pPr>
        <w:widowControl w:val="0"/>
        <w:numPr>
          <w:ilvl w:val="0"/>
          <w:numId w:val="94"/>
        </w:numPr>
        <w:suppressAutoHyphens w:val="0"/>
        <w:spacing w:after="60"/>
        <w:ind w:left="709" w:hanging="283"/>
        <w:jc w:val="both"/>
        <w:textAlignment w:val="baseline"/>
        <w:rPr>
          <w:rFonts w:ascii="Arial" w:hAnsi="Arial" w:cs="Arial"/>
          <w:b/>
          <w:sz w:val="20"/>
          <w:szCs w:val="20"/>
          <w:lang w:val="x-none"/>
        </w:rPr>
      </w:pPr>
      <w:r>
        <w:rPr>
          <w:rFonts w:ascii="Arial" w:hAnsi="Arial" w:cs="Arial"/>
          <w:sz w:val="20"/>
          <w:szCs w:val="20"/>
          <w:lang w:eastAsia="pl-PL"/>
        </w:rPr>
        <w:t>N</w:t>
      </w:r>
      <w:r w:rsidRPr="00DD4DB1">
        <w:rPr>
          <w:rFonts w:ascii="Arial" w:hAnsi="Arial" w:cs="Arial"/>
          <w:sz w:val="20"/>
          <w:szCs w:val="20"/>
          <w:lang w:eastAsia="pl-PL"/>
        </w:rPr>
        <w:t>adzorowanie realizacji zlecenia</w:t>
      </w:r>
      <w:r>
        <w:rPr>
          <w:rFonts w:ascii="Arial" w:hAnsi="Arial" w:cs="Arial"/>
          <w:sz w:val="20"/>
          <w:szCs w:val="20"/>
          <w:lang w:eastAsia="pl-PL"/>
        </w:rPr>
        <w:t>.</w:t>
      </w:r>
    </w:p>
    <w:p w14:paraId="771E5AE8" w14:textId="3BB5986A" w:rsidR="00DD4DB1" w:rsidRPr="00DD4DB1" w:rsidRDefault="00DD4DB1" w:rsidP="00A3441D">
      <w:pPr>
        <w:widowControl w:val="0"/>
        <w:numPr>
          <w:ilvl w:val="0"/>
          <w:numId w:val="94"/>
        </w:numPr>
        <w:suppressAutoHyphens w:val="0"/>
        <w:spacing w:after="60"/>
        <w:ind w:left="709" w:hanging="283"/>
        <w:jc w:val="both"/>
        <w:textAlignment w:val="baseline"/>
        <w:rPr>
          <w:rFonts w:ascii="Arial" w:hAnsi="Arial" w:cs="Arial"/>
          <w:b/>
          <w:sz w:val="20"/>
          <w:szCs w:val="20"/>
          <w:lang w:val="x-none"/>
        </w:rPr>
      </w:pPr>
      <w:r>
        <w:rPr>
          <w:rFonts w:ascii="Arial" w:hAnsi="Arial" w:cs="Arial"/>
          <w:b/>
          <w:sz w:val="20"/>
          <w:szCs w:val="20"/>
          <w:lang w:val="x-none"/>
        </w:rPr>
        <w:t>P</w:t>
      </w:r>
      <w:r w:rsidRPr="00DD4DB1">
        <w:rPr>
          <w:rFonts w:ascii="Arial" w:hAnsi="Arial" w:cs="Arial"/>
          <w:sz w:val="20"/>
          <w:szCs w:val="20"/>
          <w:lang w:eastAsia="pl-PL"/>
        </w:rPr>
        <w:t>otwierdzenie zlecenia po wykonaniu usługi transportowej</w:t>
      </w:r>
      <w:r>
        <w:rPr>
          <w:rFonts w:ascii="Arial" w:hAnsi="Arial" w:cs="Arial"/>
          <w:sz w:val="20"/>
          <w:szCs w:val="20"/>
          <w:lang w:eastAsia="pl-PL"/>
        </w:rPr>
        <w:t>.</w:t>
      </w:r>
    </w:p>
    <w:p w14:paraId="6292706A" w14:textId="29BCBADF" w:rsidR="00DD4DB1" w:rsidRPr="00DD4DB1" w:rsidRDefault="00DD4DB1" w:rsidP="00A3441D">
      <w:pPr>
        <w:widowControl w:val="0"/>
        <w:numPr>
          <w:ilvl w:val="0"/>
          <w:numId w:val="94"/>
        </w:numPr>
        <w:suppressAutoHyphens w:val="0"/>
        <w:spacing w:after="60"/>
        <w:ind w:left="709" w:hanging="283"/>
        <w:jc w:val="both"/>
        <w:textAlignment w:val="baseline"/>
        <w:rPr>
          <w:rFonts w:ascii="Arial" w:hAnsi="Arial" w:cs="Arial"/>
          <w:b/>
          <w:sz w:val="20"/>
          <w:szCs w:val="20"/>
          <w:lang w:val="x-none"/>
        </w:rPr>
      </w:pPr>
      <w:r w:rsidRPr="00DD4DB1">
        <w:rPr>
          <w:rFonts w:ascii="Arial" w:hAnsi="Arial" w:cs="Arial"/>
          <w:bCs/>
          <w:sz w:val="20"/>
          <w:szCs w:val="20"/>
          <w:lang w:val="x-none"/>
        </w:rPr>
        <w:t>N</w:t>
      </w:r>
      <w:r w:rsidRPr="00DD4DB1">
        <w:rPr>
          <w:rFonts w:ascii="Arial" w:hAnsi="Arial" w:cs="Arial"/>
          <w:bCs/>
          <w:sz w:val="20"/>
          <w:szCs w:val="20"/>
          <w:lang w:eastAsia="pl-PL"/>
        </w:rPr>
        <w:t>a wezwanie</w:t>
      </w:r>
      <w:r w:rsidRPr="00DD4DB1">
        <w:rPr>
          <w:rFonts w:ascii="Arial" w:hAnsi="Arial" w:cs="Arial"/>
          <w:sz w:val="20"/>
          <w:szCs w:val="20"/>
          <w:lang w:eastAsia="pl-PL"/>
        </w:rPr>
        <w:t xml:space="preserve"> Wykonawcy dokonać miesięcznego odbioru usług </w:t>
      </w:r>
    </w:p>
    <w:p w14:paraId="7552ADE7" w14:textId="77777777" w:rsidR="00DD4DB1" w:rsidRPr="005C7D41" w:rsidRDefault="00DD4DB1" w:rsidP="00DD4DB1">
      <w:pPr>
        <w:widowControl w:val="0"/>
        <w:suppressAutoHyphens w:val="0"/>
        <w:spacing w:after="60"/>
        <w:jc w:val="both"/>
        <w:textAlignment w:val="baseline"/>
        <w:rPr>
          <w:rFonts w:ascii="Arial" w:hAnsi="Arial" w:cs="Arial"/>
          <w:b/>
          <w:sz w:val="20"/>
          <w:szCs w:val="20"/>
          <w:lang w:val="x-none"/>
        </w:rPr>
      </w:pPr>
    </w:p>
    <w:p w14:paraId="207FFD28" w14:textId="158941B8" w:rsidR="00DD4DB1" w:rsidRPr="00DD4DB1" w:rsidRDefault="00DD4DB1" w:rsidP="00A3441D">
      <w:pPr>
        <w:widowControl w:val="0"/>
        <w:numPr>
          <w:ilvl w:val="2"/>
          <w:numId w:val="93"/>
        </w:numPr>
        <w:suppressAutoHyphens w:val="0"/>
        <w:adjustRightInd w:val="0"/>
        <w:spacing w:after="120" w:line="360" w:lineRule="auto"/>
        <w:ind w:left="425" w:hanging="425"/>
        <w:contextualSpacing/>
        <w:jc w:val="both"/>
        <w:textAlignment w:val="baseline"/>
        <w:rPr>
          <w:rFonts w:ascii="Arial" w:hAnsi="Arial" w:cs="Arial"/>
          <w:b/>
          <w:bCs/>
          <w:sz w:val="20"/>
          <w:szCs w:val="20"/>
          <w:lang w:eastAsia="pl-PL"/>
        </w:rPr>
      </w:pPr>
      <w:r>
        <w:rPr>
          <w:rFonts w:ascii="Arial" w:hAnsi="Arial" w:cs="Arial"/>
          <w:b/>
          <w:bCs/>
          <w:sz w:val="20"/>
          <w:szCs w:val="20"/>
          <w:lang w:eastAsia="pl-PL"/>
        </w:rPr>
        <w:t>R</w:t>
      </w:r>
      <w:r w:rsidRPr="00DD4DB1">
        <w:rPr>
          <w:rFonts w:ascii="Arial" w:hAnsi="Arial" w:cs="Arial"/>
          <w:b/>
          <w:bCs/>
          <w:sz w:val="20"/>
          <w:szCs w:val="20"/>
          <w:lang w:eastAsia="pl-PL"/>
        </w:rPr>
        <w:t>ealizacja Przedmiotu Zamówienia:</w:t>
      </w:r>
    </w:p>
    <w:p w14:paraId="2FBA29A4" w14:textId="2C016483" w:rsidR="00DD4DB1" w:rsidRDefault="00DD4DB1" w:rsidP="00E12628">
      <w:pPr>
        <w:numPr>
          <w:ilvl w:val="0"/>
          <w:numId w:val="134"/>
        </w:numPr>
        <w:suppressAutoHyphens w:val="0"/>
        <w:spacing w:after="200"/>
        <w:ind w:left="709" w:hanging="283"/>
        <w:contextualSpacing/>
        <w:jc w:val="both"/>
        <w:rPr>
          <w:rFonts w:ascii="Arial" w:hAnsi="Arial" w:cs="Arial"/>
          <w:sz w:val="20"/>
          <w:szCs w:val="20"/>
          <w:lang w:val="x-none"/>
        </w:rPr>
      </w:pPr>
      <w:r>
        <w:rPr>
          <w:rFonts w:ascii="Arial" w:hAnsi="Arial" w:cs="Arial"/>
          <w:sz w:val="20"/>
          <w:szCs w:val="20"/>
          <w:lang w:val="x-none"/>
        </w:rPr>
        <w:t>Zamówienie będzie realizowana w dni robocze pomiędzy godzinami 06:00 – 14:00, w wyjątkowych sytuacjach będzie realizowana poza tymi godzinami lub w dni wolne od pracy.</w:t>
      </w:r>
    </w:p>
    <w:p w14:paraId="13DC33B3" w14:textId="353B35C9" w:rsidR="00DD4DB1" w:rsidRPr="00DD4DB1" w:rsidRDefault="00DD4DB1" w:rsidP="00E12628">
      <w:pPr>
        <w:numPr>
          <w:ilvl w:val="0"/>
          <w:numId w:val="134"/>
        </w:numPr>
        <w:suppressAutoHyphens w:val="0"/>
        <w:spacing w:after="200"/>
        <w:ind w:left="709" w:hanging="283"/>
        <w:contextualSpacing/>
        <w:jc w:val="both"/>
        <w:rPr>
          <w:rFonts w:ascii="Arial" w:hAnsi="Arial" w:cs="Arial"/>
          <w:sz w:val="20"/>
          <w:szCs w:val="20"/>
          <w:lang w:val="x-none"/>
        </w:rPr>
      </w:pPr>
      <w:r>
        <w:rPr>
          <w:rFonts w:ascii="Arial" w:hAnsi="Arial" w:cs="Arial"/>
          <w:sz w:val="20"/>
          <w:szCs w:val="20"/>
          <w:lang w:val="x-none"/>
        </w:rPr>
        <w:t>C</w:t>
      </w:r>
      <w:r w:rsidRPr="00DD4DB1">
        <w:rPr>
          <w:rFonts w:ascii="Arial" w:hAnsi="Arial" w:cs="Arial"/>
          <w:sz w:val="20"/>
          <w:szCs w:val="20"/>
          <w:lang w:val="x-none"/>
        </w:rPr>
        <w:t xml:space="preserve">zas pracy będzie naliczany od momentu zgłoszenie się do Zamawiającego, do zakończenia pracy potwierdzone podpisem dysponenta.  </w:t>
      </w:r>
    </w:p>
    <w:p w14:paraId="4C03EF0C" w14:textId="77777777" w:rsidR="00DD4DB1" w:rsidRPr="00DD4DB1" w:rsidRDefault="00DD4DB1" w:rsidP="00DD4DB1">
      <w:pPr>
        <w:widowControl w:val="0"/>
        <w:suppressAutoHyphens w:val="0"/>
        <w:adjustRightInd w:val="0"/>
        <w:spacing w:after="120" w:line="360" w:lineRule="auto"/>
        <w:ind w:left="425"/>
        <w:contextualSpacing/>
        <w:jc w:val="both"/>
        <w:textAlignment w:val="baseline"/>
        <w:rPr>
          <w:rFonts w:ascii="Arial" w:hAnsi="Arial" w:cs="Arial"/>
          <w:b/>
          <w:bCs/>
          <w:sz w:val="20"/>
          <w:szCs w:val="20"/>
          <w:lang w:val="x-none" w:eastAsia="pl-PL"/>
        </w:rPr>
      </w:pPr>
    </w:p>
    <w:p w14:paraId="1B3DAF37" w14:textId="4859BBBB" w:rsidR="005A7CF5" w:rsidRPr="005A7CF5" w:rsidRDefault="005A7CF5" w:rsidP="00A3441D">
      <w:pPr>
        <w:widowControl w:val="0"/>
        <w:numPr>
          <w:ilvl w:val="2"/>
          <w:numId w:val="93"/>
        </w:numPr>
        <w:suppressAutoHyphens w:val="0"/>
        <w:adjustRightInd w:val="0"/>
        <w:spacing w:after="120" w:line="360" w:lineRule="auto"/>
        <w:ind w:left="425" w:hanging="425"/>
        <w:contextualSpacing/>
        <w:jc w:val="both"/>
        <w:textAlignment w:val="baseline"/>
        <w:rPr>
          <w:rFonts w:ascii="Arial" w:hAnsi="Arial" w:cs="Arial"/>
          <w:b/>
          <w:bCs/>
          <w:sz w:val="20"/>
          <w:szCs w:val="20"/>
          <w:lang w:eastAsia="pl-PL"/>
        </w:rPr>
      </w:pPr>
      <w:r w:rsidRPr="005A7CF5">
        <w:rPr>
          <w:rFonts w:ascii="Arial" w:hAnsi="Arial" w:cs="Arial"/>
          <w:b/>
          <w:bCs/>
          <w:sz w:val="20"/>
          <w:szCs w:val="20"/>
          <w:lang w:eastAsia="pl-PL"/>
        </w:rPr>
        <w:t xml:space="preserve">Wymagane dokumenty, które należy dostarczyć </w:t>
      </w:r>
      <w:bookmarkStart w:id="21" w:name="_Hlk42499780"/>
      <w:r w:rsidRPr="005A7CF5">
        <w:rPr>
          <w:rFonts w:ascii="Arial" w:hAnsi="Arial" w:cs="Arial"/>
          <w:b/>
          <w:bCs/>
          <w:sz w:val="20"/>
          <w:szCs w:val="20"/>
          <w:lang w:eastAsia="pl-PL"/>
        </w:rPr>
        <w:t>przed rozpoczęciem przedmiotu umowy:</w:t>
      </w:r>
      <w:bookmarkEnd w:id="21"/>
    </w:p>
    <w:p w14:paraId="23FF47AA" w14:textId="401D88EE" w:rsidR="009D6AEE" w:rsidRPr="009D6AEE" w:rsidRDefault="005A7CF5" w:rsidP="00A3441D">
      <w:pPr>
        <w:widowControl w:val="0"/>
        <w:numPr>
          <w:ilvl w:val="1"/>
          <w:numId w:val="95"/>
        </w:numPr>
        <w:suppressAutoHyphens w:val="0"/>
        <w:adjustRightInd w:val="0"/>
        <w:spacing w:after="60" w:line="276" w:lineRule="auto"/>
        <w:ind w:left="709" w:hanging="284"/>
        <w:jc w:val="both"/>
        <w:rPr>
          <w:rFonts w:ascii="Arial" w:hAnsi="Arial" w:cs="Arial"/>
          <w:i/>
          <w:iCs/>
          <w:sz w:val="20"/>
          <w:u w:val="single"/>
        </w:rPr>
      </w:pPr>
      <w:r w:rsidRPr="009D6AEE">
        <w:rPr>
          <w:rFonts w:ascii="Arial" w:hAnsi="Arial" w:cs="Arial"/>
          <w:bCs/>
          <w:sz w:val="20"/>
        </w:rPr>
        <w:t>W</w:t>
      </w:r>
      <w:r w:rsidR="00587702" w:rsidRPr="009D6AEE">
        <w:rPr>
          <w:rFonts w:ascii="Arial" w:hAnsi="Arial" w:cs="Arial"/>
          <w:iCs/>
          <w:sz w:val="20"/>
        </w:rPr>
        <w:t xml:space="preserve">ykaz </w:t>
      </w:r>
      <w:r w:rsidR="009D6AEE" w:rsidRPr="009D6AEE">
        <w:rPr>
          <w:rFonts w:ascii="Arial" w:hAnsi="Arial" w:cs="Arial"/>
          <w:bCs/>
          <w:iCs/>
          <w:sz w:val="20"/>
        </w:rPr>
        <w:t>pracowników za pomocą których</w:t>
      </w:r>
      <w:r w:rsidR="009D6AEE" w:rsidRPr="009D6AEE">
        <w:rPr>
          <w:rFonts w:ascii="Arial" w:hAnsi="Arial" w:cs="Arial"/>
          <w:b/>
          <w:iCs/>
          <w:sz w:val="20"/>
        </w:rPr>
        <w:t xml:space="preserve"> </w:t>
      </w:r>
      <w:r w:rsidR="009D6AEE" w:rsidRPr="009D6AEE">
        <w:rPr>
          <w:rFonts w:ascii="Arial" w:hAnsi="Arial" w:cs="Arial"/>
          <w:bCs/>
          <w:iCs/>
          <w:sz w:val="20"/>
        </w:rPr>
        <w:t>Wykonawca</w:t>
      </w:r>
      <w:r w:rsidR="009D6AEE" w:rsidRPr="009D6AEE">
        <w:rPr>
          <w:rFonts w:ascii="Arial" w:hAnsi="Arial" w:cs="Arial"/>
          <w:b/>
          <w:iCs/>
          <w:sz w:val="20"/>
        </w:rPr>
        <w:t xml:space="preserve"> </w:t>
      </w:r>
      <w:r w:rsidR="009D6AEE" w:rsidRPr="009D6AEE">
        <w:rPr>
          <w:rFonts w:ascii="Arial" w:hAnsi="Arial" w:cs="Arial"/>
          <w:bCs/>
          <w:iCs/>
          <w:sz w:val="20"/>
        </w:rPr>
        <w:t>wykonywać</w:t>
      </w:r>
      <w:r w:rsidR="009D6AEE" w:rsidRPr="009D6AEE">
        <w:rPr>
          <w:rFonts w:ascii="Arial" w:hAnsi="Arial" w:cs="Arial"/>
          <w:b/>
          <w:iCs/>
          <w:sz w:val="20"/>
        </w:rPr>
        <w:t xml:space="preserve"> </w:t>
      </w:r>
      <w:r w:rsidR="009D6AEE" w:rsidRPr="009D6AEE">
        <w:rPr>
          <w:rFonts w:ascii="Arial" w:hAnsi="Arial" w:cs="Arial"/>
          <w:bCs/>
          <w:iCs/>
          <w:sz w:val="20"/>
        </w:rPr>
        <w:t>będzie przedmiot zamówienia, niezależnie czy osoby te są zatrudnione u Wykonawcy na umowie o pracę czy też na podstawie umowy cywilno-prawnej.</w:t>
      </w:r>
      <w:r w:rsidR="009D6AEE" w:rsidRPr="009D6AEE">
        <w:rPr>
          <w:rFonts w:ascii="Arial" w:hAnsi="Arial" w:cs="Arial"/>
          <w:b/>
          <w:iCs/>
          <w:sz w:val="20"/>
        </w:rPr>
        <w:t xml:space="preserve"> </w:t>
      </w:r>
      <w:r w:rsidR="009D6AEE" w:rsidRPr="009D6AEE">
        <w:rPr>
          <w:rFonts w:ascii="Arial" w:hAnsi="Arial" w:cs="Arial"/>
          <w:bCs/>
          <w:iCs/>
          <w:sz w:val="20"/>
        </w:rPr>
        <w:t xml:space="preserve">Wykaz osób winien zawierać imię i nazwisko. Wykonawca w trakcie trwania umowy zobowiązany jest </w:t>
      </w:r>
      <w:r w:rsidR="009D6AEE">
        <w:rPr>
          <w:rFonts w:ascii="Arial" w:hAnsi="Arial" w:cs="Arial"/>
          <w:bCs/>
          <w:iCs/>
          <w:sz w:val="20"/>
        </w:rPr>
        <w:t xml:space="preserve">                       </w:t>
      </w:r>
      <w:r w:rsidR="009D6AEE" w:rsidRPr="009D6AEE">
        <w:rPr>
          <w:rFonts w:ascii="Arial" w:hAnsi="Arial" w:cs="Arial"/>
          <w:bCs/>
          <w:iCs/>
          <w:sz w:val="20"/>
        </w:rPr>
        <w:t>do bieżącej aktualizacji wykazu pracowników i niezwłocznego powiadamiania Zamawiającego o zmianach w składzie pracowników</w:t>
      </w:r>
      <w:r w:rsidR="009D6AEE">
        <w:rPr>
          <w:rFonts w:ascii="Arial" w:hAnsi="Arial" w:cs="Arial"/>
          <w:bCs/>
          <w:iCs/>
          <w:sz w:val="20"/>
        </w:rPr>
        <w:t>.</w:t>
      </w:r>
    </w:p>
    <w:p w14:paraId="39A08EBC" w14:textId="136D0606" w:rsidR="005A7CF5" w:rsidRPr="009D6AEE" w:rsidRDefault="005A7CF5" w:rsidP="009D6AEE">
      <w:pPr>
        <w:widowControl w:val="0"/>
        <w:suppressAutoHyphens w:val="0"/>
        <w:adjustRightInd w:val="0"/>
        <w:spacing w:after="60"/>
        <w:ind w:left="425"/>
        <w:jc w:val="both"/>
        <w:rPr>
          <w:rFonts w:ascii="Arial" w:hAnsi="Arial" w:cs="Arial"/>
          <w:b/>
          <w:sz w:val="20"/>
        </w:rPr>
      </w:pPr>
    </w:p>
    <w:p w14:paraId="5F908EA6" w14:textId="77777777" w:rsidR="005A7CF5" w:rsidRPr="005A7CF5" w:rsidRDefault="005A7CF5" w:rsidP="005A7CF5">
      <w:pPr>
        <w:tabs>
          <w:tab w:val="left" w:pos="426"/>
        </w:tabs>
        <w:rPr>
          <w:rFonts w:ascii="Arial" w:hAnsi="Arial" w:cs="Arial"/>
          <w:b/>
          <w:sz w:val="20"/>
        </w:rPr>
      </w:pPr>
    </w:p>
    <w:p w14:paraId="47BD53AA" w14:textId="77777777" w:rsidR="005A7CF5" w:rsidRPr="005A7CF5" w:rsidRDefault="005A7CF5" w:rsidP="005A7CF5">
      <w:pPr>
        <w:tabs>
          <w:tab w:val="left" w:pos="426"/>
        </w:tabs>
        <w:rPr>
          <w:rFonts w:ascii="Arial" w:hAnsi="Arial" w:cs="Arial"/>
          <w:b/>
          <w:sz w:val="20"/>
        </w:rPr>
      </w:pPr>
    </w:p>
    <w:p w14:paraId="66E35CCC" w14:textId="77777777" w:rsidR="006A3DB9" w:rsidRDefault="006A3DB9" w:rsidP="00FA16F0">
      <w:pPr>
        <w:suppressAutoHyphens w:val="0"/>
        <w:spacing w:after="60" w:line="360" w:lineRule="auto"/>
        <w:contextualSpacing/>
        <w:jc w:val="both"/>
        <w:rPr>
          <w:rFonts w:ascii="Arial" w:hAnsi="Arial" w:cs="Arial"/>
          <w:b/>
          <w:color w:val="000000" w:themeColor="text1"/>
          <w:sz w:val="20"/>
          <w:lang w:eastAsia="pl-PL"/>
        </w:rPr>
      </w:pPr>
    </w:p>
    <w:p w14:paraId="139C5202" w14:textId="77777777" w:rsidR="007412EB" w:rsidRDefault="007412EB" w:rsidP="00FA16F0">
      <w:pPr>
        <w:suppressAutoHyphens w:val="0"/>
        <w:spacing w:after="60" w:line="360" w:lineRule="auto"/>
        <w:contextualSpacing/>
        <w:jc w:val="both"/>
        <w:rPr>
          <w:rFonts w:ascii="Arial" w:hAnsi="Arial" w:cs="Arial"/>
          <w:b/>
          <w:color w:val="000000" w:themeColor="text1"/>
          <w:sz w:val="20"/>
          <w:lang w:eastAsia="pl-PL"/>
        </w:rPr>
      </w:pPr>
    </w:p>
    <w:p w14:paraId="68E723A9"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57457A3E"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4F45E9BC"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1AB80D3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74AAC813" w14:textId="77777777" w:rsidR="00DD4DB1" w:rsidRDefault="00DD4DB1" w:rsidP="00FA16F0">
      <w:pPr>
        <w:suppressAutoHyphens w:val="0"/>
        <w:spacing w:after="60" w:line="360" w:lineRule="auto"/>
        <w:contextualSpacing/>
        <w:jc w:val="both"/>
        <w:rPr>
          <w:rFonts w:ascii="Arial" w:hAnsi="Arial" w:cs="Arial"/>
          <w:b/>
          <w:color w:val="000000" w:themeColor="text1"/>
          <w:sz w:val="20"/>
          <w:lang w:eastAsia="pl-PL"/>
        </w:rPr>
      </w:pPr>
    </w:p>
    <w:p w14:paraId="26472AD1"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5A8FA44F"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7C95B4B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20883DB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318D3217"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19E5CAA1" w14:textId="77777777" w:rsidR="00A1583E" w:rsidRDefault="00A1583E" w:rsidP="00FA16F0">
      <w:pPr>
        <w:suppressAutoHyphens w:val="0"/>
        <w:spacing w:after="60" w:line="360" w:lineRule="auto"/>
        <w:contextualSpacing/>
        <w:jc w:val="both"/>
        <w:rPr>
          <w:rFonts w:ascii="Arial" w:hAnsi="Arial" w:cs="Arial"/>
          <w:b/>
          <w:color w:val="000000" w:themeColor="text1"/>
          <w:sz w:val="20"/>
          <w:lang w:eastAsia="pl-PL"/>
        </w:rPr>
      </w:pPr>
    </w:p>
    <w:p w14:paraId="1BE0D703" w14:textId="77777777" w:rsidR="00A1583E" w:rsidRDefault="00A1583E" w:rsidP="00FA16F0">
      <w:pPr>
        <w:suppressAutoHyphens w:val="0"/>
        <w:spacing w:after="60" w:line="360" w:lineRule="auto"/>
        <w:contextualSpacing/>
        <w:jc w:val="both"/>
        <w:rPr>
          <w:rFonts w:ascii="Arial" w:hAnsi="Arial" w:cs="Arial"/>
          <w:b/>
          <w:color w:val="000000" w:themeColor="text1"/>
          <w:sz w:val="20"/>
          <w:lang w:eastAsia="pl-PL"/>
        </w:rPr>
      </w:pPr>
    </w:p>
    <w:p w14:paraId="798B2E96" w14:textId="77777777" w:rsidR="00EB62DC" w:rsidRDefault="00EB62DC" w:rsidP="00FA16F0">
      <w:pPr>
        <w:suppressAutoHyphens w:val="0"/>
        <w:spacing w:after="60" w:line="360" w:lineRule="auto"/>
        <w:contextualSpacing/>
        <w:jc w:val="both"/>
        <w:rPr>
          <w:rFonts w:ascii="Arial" w:hAnsi="Arial" w:cs="Arial"/>
          <w:b/>
          <w:color w:val="000000" w:themeColor="text1"/>
          <w:sz w:val="20"/>
          <w:lang w:eastAsia="pl-PL"/>
        </w:rPr>
      </w:pPr>
    </w:p>
    <w:p w14:paraId="5FA14047" w14:textId="77777777" w:rsidR="00EB62DC" w:rsidRPr="005A7CF5" w:rsidRDefault="00EB62DC" w:rsidP="00FA16F0">
      <w:pPr>
        <w:suppressAutoHyphens w:val="0"/>
        <w:spacing w:after="60" w:line="360" w:lineRule="auto"/>
        <w:contextualSpacing/>
        <w:jc w:val="both"/>
        <w:rPr>
          <w:rFonts w:ascii="Arial" w:hAnsi="Arial" w:cs="Arial"/>
          <w:b/>
          <w:color w:val="000000" w:themeColor="text1"/>
          <w:sz w:val="20"/>
          <w:lang w:eastAsia="pl-PL"/>
        </w:rPr>
      </w:pPr>
    </w:p>
    <w:bookmarkEnd w:id="15"/>
    <w:bookmarkEnd w:id="16"/>
    <w:p w14:paraId="2F80EFCB" w14:textId="68DF45B5" w:rsidR="00652522" w:rsidRDefault="00032013" w:rsidP="00360C48">
      <w:pPr>
        <w:tabs>
          <w:tab w:val="left" w:pos="426"/>
        </w:tabs>
        <w:contextualSpacing/>
        <w:jc w:val="right"/>
        <w:rPr>
          <w:rFonts w:ascii="Arial" w:hAnsi="Arial" w:cs="Arial"/>
          <w:b/>
          <w:sz w:val="20"/>
        </w:rPr>
      </w:pPr>
      <w:r w:rsidRPr="00652522">
        <w:rPr>
          <w:rFonts w:ascii="Arial" w:hAnsi="Arial" w:cs="Arial"/>
          <w:b/>
          <w:sz w:val="20"/>
        </w:rPr>
        <w:lastRenderedPageBreak/>
        <w:t xml:space="preserve">Załącznik Nr 2 do </w:t>
      </w:r>
      <w:r w:rsidR="005861CE">
        <w:rPr>
          <w:rFonts w:ascii="Arial" w:hAnsi="Arial" w:cs="Arial"/>
          <w:b/>
          <w:sz w:val="20"/>
        </w:rPr>
        <w:t>SWZ</w:t>
      </w:r>
    </w:p>
    <w:p w14:paraId="7705C791" w14:textId="2EEA4D41" w:rsidR="00575467" w:rsidRDefault="00E352A8" w:rsidP="00E352A8">
      <w:pPr>
        <w:tabs>
          <w:tab w:val="left" w:pos="426"/>
        </w:tabs>
        <w:contextualSpacing/>
        <w:jc w:val="center"/>
        <w:rPr>
          <w:rFonts w:ascii="Arial" w:hAnsi="Arial" w:cs="Arial"/>
          <w:b/>
          <w:sz w:val="20"/>
        </w:rPr>
      </w:pPr>
      <w:r w:rsidRPr="00E352A8">
        <w:rPr>
          <w:rFonts w:ascii="Arial" w:hAnsi="Arial" w:cs="Arial"/>
          <w:b/>
          <w:noProof/>
          <w:sz w:val="20"/>
        </w:rPr>
        <w:drawing>
          <wp:inline distT="0" distB="0" distL="0" distR="0" wp14:anchorId="59254ABD" wp14:editId="525CFCED">
            <wp:extent cx="6383020" cy="8998585"/>
            <wp:effectExtent l="0" t="0" r="0" b="0"/>
            <wp:docPr id="97168798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3020" cy="8998585"/>
                    </a:xfrm>
                    <a:prstGeom prst="rect">
                      <a:avLst/>
                    </a:prstGeom>
                    <a:noFill/>
                    <a:ln>
                      <a:noFill/>
                    </a:ln>
                  </pic:spPr>
                </pic:pic>
              </a:graphicData>
            </a:graphic>
          </wp:inline>
        </w:drawing>
      </w:r>
    </w:p>
    <w:p w14:paraId="21FE44D1" w14:textId="1CE8F1E2" w:rsidR="005B7918" w:rsidRDefault="00E352A8" w:rsidP="005C7D41">
      <w:pPr>
        <w:tabs>
          <w:tab w:val="left" w:pos="426"/>
        </w:tabs>
        <w:contextualSpacing/>
        <w:jc w:val="center"/>
        <w:rPr>
          <w:rFonts w:ascii="Arial" w:hAnsi="Arial" w:cs="Arial"/>
          <w:b/>
          <w:sz w:val="20"/>
        </w:rPr>
      </w:pPr>
      <w:r w:rsidRPr="00E352A8">
        <w:rPr>
          <w:rFonts w:ascii="Arial" w:hAnsi="Arial" w:cs="Arial"/>
          <w:b/>
          <w:noProof/>
          <w:sz w:val="20"/>
        </w:rPr>
        <w:lastRenderedPageBreak/>
        <w:drawing>
          <wp:inline distT="0" distB="0" distL="0" distR="0" wp14:anchorId="069A750E" wp14:editId="6EDC850B">
            <wp:extent cx="6430645" cy="9341485"/>
            <wp:effectExtent l="0" t="0" r="8255" b="0"/>
            <wp:docPr id="100641640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30645" cy="9341485"/>
                    </a:xfrm>
                    <a:prstGeom prst="rect">
                      <a:avLst/>
                    </a:prstGeom>
                    <a:noFill/>
                    <a:ln>
                      <a:noFill/>
                    </a:ln>
                  </pic:spPr>
                </pic:pic>
              </a:graphicData>
            </a:graphic>
          </wp:inline>
        </w:drawing>
      </w:r>
    </w:p>
    <w:p w14:paraId="438F53D3" w14:textId="26A1B24D" w:rsidR="00DD4DB1" w:rsidRDefault="00E352A8" w:rsidP="00E85AFB">
      <w:pPr>
        <w:tabs>
          <w:tab w:val="left" w:pos="426"/>
        </w:tabs>
        <w:contextualSpacing/>
        <w:jc w:val="center"/>
        <w:rPr>
          <w:rFonts w:ascii="Arial" w:hAnsi="Arial" w:cs="Arial"/>
          <w:b/>
          <w:sz w:val="20"/>
          <w:szCs w:val="20"/>
        </w:rPr>
      </w:pPr>
      <w:r w:rsidRPr="00E352A8">
        <w:rPr>
          <w:rFonts w:ascii="Arial" w:hAnsi="Arial" w:cs="Arial"/>
          <w:b/>
          <w:noProof/>
          <w:sz w:val="20"/>
        </w:rPr>
        <w:lastRenderedPageBreak/>
        <w:drawing>
          <wp:inline distT="0" distB="0" distL="0" distR="0" wp14:anchorId="28600A13" wp14:editId="74B425A2">
            <wp:extent cx="6480175" cy="9311005"/>
            <wp:effectExtent l="0" t="0" r="0" b="4445"/>
            <wp:docPr id="85397974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80175" cy="9311005"/>
                    </a:xfrm>
                    <a:prstGeom prst="rect">
                      <a:avLst/>
                    </a:prstGeom>
                    <a:noFill/>
                    <a:ln>
                      <a:noFill/>
                    </a:ln>
                  </pic:spPr>
                </pic:pic>
              </a:graphicData>
            </a:graphic>
          </wp:inline>
        </w:drawing>
      </w:r>
    </w:p>
    <w:p w14:paraId="0C1FCE86" w14:textId="551B1806" w:rsidR="009769F9" w:rsidRPr="009769F9" w:rsidRDefault="009769F9" w:rsidP="004E1A22">
      <w:pPr>
        <w:tabs>
          <w:tab w:val="left" w:pos="6855"/>
          <w:tab w:val="right" w:pos="9422"/>
        </w:tabs>
        <w:jc w:val="right"/>
        <w:rPr>
          <w:rFonts w:ascii="Arial" w:hAnsi="Arial" w:cs="Arial"/>
          <w:b/>
          <w:sz w:val="20"/>
          <w:szCs w:val="20"/>
        </w:rPr>
      </w:pPr>
      <w:r w:rsidRPr="00EB62DC">
        <w:rPr>
          <w:rFonts w:ascii="Arial" w:hAnsi="Arial" w:cs="Arial"/>
          <w:b/>
          <w:sz w:val="20"/>
          <w:szCs w:val="20"/>
        </w:rPr>
        <w:lastRenderedPageBreak/>
        <w:t xml:space="preserve">Załącznik nr 3 do </w:t>
      </w:r>
      <w:r w:rsidR="005861CE" w:rsidRPr="00EB62DC">
        <w:rPr>
          <w:rFonts w:ascii="Arial" w:hAnsi="Arial" w:cs="Arial"/>
          <w:b/>
          <w:sz w:val="20"/>
          <w:szCs w:val="20"/>
        </w:rPr>
        <w:t>SWZ</w:t>
      </w:r>
      <w:r w:rsidRPr="009769F9">
        <w:rPr>
          <w:rFonts w:ascii="Arial" w:hAnsi="Arial" w:cs="Arial"/>
          <w:b/>
          <w:sz w:val="20"/>
          <w:szCs w:val="20"/>
        </w:rPr>
        <w:t xml:space="preserve"> </w:t>
      </w:r>
    </w:p>
    <w:p w14:paraId="3B4299CF" w14:textId="77777777" w:rsidR="009769F9" w:rsidRPr="009769F9" w:rsidRDefault="009769F9" w:rsidP="009769F9">
      <w:pPr>
        <w:tabs>
          <w:tab w:val="left" w:pos="6855"/>
          <w:tab w:val="right" w:pos="9422"/>
        </w:tabs>
        <w:rPr>
          <w:rFonts w:ascii="Arial" w:hAnsi="Arial" w:cs="Arial"/>
          <w:b/>
          <w:sz w:val="20"/>
          <w:szCs w:val="20"/>
        </w:rPr>
      </w:pPr>
    </w:p>
    <w:p w14:paraId="05137DB5" w14:textId="77777777" w:rsidR="009769F9" w:rsidRPr="009769F9" w:rsidRDefault="009769F9" w:rsidP="009769F9">
      <w:pPr>
        <w:spacing w:after="200" w:line="276" w:lineRule="auto"/>
        <w:rPr>
          <w:rFonts w:ascii="Arial" w:eastAsia="Calibri" w:hAnsi="Arial" w:cs="Arial"/>
          <w:sz w:val="20"/>
          <w:szCs w:val="20"/>
          <w:lang w:eastAsia="en-US"/>
        </w:rPr>
      </w:pPr>
      <w:bookmarkStart w:id="22" w:name="_Hlk210907249"/>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7CA449F" w14:textId="77777777" w:rsidR="008D6ECB" w:rsidRPr="002534DE" w:rsidRDefault="008D6ECB" w:rsidP="008D6ECB">
      <w:pPr>
        <w:jc w:val="both"/>
        <w:rPr>
          <w:rFonts w:ascii="Arial" w:hAnsi="Arial" w:cs="Arial"/>
          <w:b/>
          <w:bCs/>
          <w:color w:val="FF0000"/>
          <w:sz w:val="20"/>
          <w:szCs w:val="20"/>
          <w:lang w:eastAsia="pl-PL"/>
        </w:rPr>
      </w:pPr>
    </w:p>
    <w:bookmarkEnd w:id="22"/>
    <w:p w14:paraId="6168EA52" w14:textId="57B2CA90" w:rsidR="00FC6114" w:rsidRDefault="00A1583E" w:rsidP="009769F9">
      <w:pPr>
        <w:jc w:val="both"/>
        <w:rPr>
          <w:rFonts w:ascii="Arial" w:hAnsi="Arial" w:cs="Arial"/>
          <w:b/>
          <w:sz w:val="20"/>
          <w:szCs w:val="20"/>
        </w:rPr>
      </w:pPr>
      <w:r w:rsidRPr="00A1583E">
        <w:rPr>
          <w:rFonts w:ascii="Arial" w:hAnsi="Arial" w:cs="Arial"/>
          <w:b/>
          <w:sz w:val="20"/>
          <w:szCs w:val="20"/>
        </w:rPr>
        <w:t xml:space="preserve">Świadczenie usług transportowych sprzętem specjalistycznym wraz z operatorem dla WĘGLOKOKS </w:t>
      </w:r>
      <w:r>
        <w:rPr>
          <w:rFonts w:ascii="Arial" w:hAnsi="Arial" w:cs="Arial"/>
          <w:b/>
          <w:sz w:val="20"/>
          <w:szCs w:val="20"/>
        </w:rPr>
        <w:t xml:space="preserve">                  </w:t>
      </w:r>
      <w:r w:rsidRPr="00A1583E">
        <w:rPr>
          <w:rFonts w:ascii="Arial" w:hAnsi="Arial" w:cs="Arial"/>
          <w:b/>
          <w:sz w:val="20"/>
          <w:szCs w:val="20"/>
        </w:rPr>
        <w:t>KRAJ S.A. KWK Bobrek w 2027 r.</w:t>
      </w:r>
    </w:p>
    <w:p w14:paraId="19586127" w14:textId="77777777" w:rsidR="00A1583E" w:rsidRPr="00866039" w:rsidRDefault="00A1583E" w:rsidP="009769F9">
      <w:pPr>
        <w:jc w:val="both"/>
        <w:rPr>
          <w:rFonts w:ascii="Arial" w:hAnsi="Arial" w:cs="Arial"/>
          <w:b/>
          <w:bCs/>
          <w:color w:val="000000"/>
          <w:sz w:val="20"/>
          <w:szCs w:val="20"/>
        </w:rPr>
      </w:pPr>
    </w:p>
    <w:p w14:paraId="66329776" w14:textId="1C33F9A2" w:rsidR="009769F9" w:rsidRPr="009769F9" w:rsidRDefault="009769F9" w:rsidP="009769F9">
      <w:pPr>
        <w:jc w:val="both"/>
        <w:rPr>
          <w:rFonts w:ascii="Arial" w:hAnsi="Arial" w:cs="Arial"/>
          <w:b/>
          <w:bCs/>
          <w:color w:val="000000"/>
          <w:sz w:val="20"/>
          <w:szCs w:val="20"/>
        </w:rPr>
      </w:pPr>
      <w:bookmarkStart w:id="23" w:name="_Hlk127881082"/>
      <w:r w:rsidRPr="009769F9">
        <w:rPr>
          <w:rFonts w:ascii="Arial" w:hAnsi="Arial" w:cs="Arial"/>
          <w:b/>
          <w:bCs/>
          <w:sz w:val="20"/>
          <w:szCs w:val="20"/>
        </w:rPr>
        <w:t xml:space="preserve">Nr sprawy: </w:t>
      </w:r>
      <w:r w:rsidRPr="000938C6">
        <w:rPr>
          <w:rFonts w:ascii="Arial" w:hAnsi="Arial" w:cs="Arial"/>
          <w:b/>
          <w:bCs/>
          <w:color w:val="000000" w:themeColor="text1"/>
          <w:sz w:val="20"/>
          <w:szCs w:val="20"/>
        </w:rPr>
        <w:t>PRZZ/</w:t>
      </w:r>
      <w:r w:rsidR="005675F2">
        <w:rPr>
          <w:rFonts w:ascii="Arial" w:hAnsi="Arial" w:cs="Arial"/>
          <w:b/>
          <w:bCs/>
          <w:color w:val="000000" w:themeColor="text1"/>
          <w:sz w:val="20"/>
          <w:szCs w:val="20"/>
        </w:rPr>
        <w:t>4</w:t>
      </w:r>
      <w:r w:rsidR="00662169">
        <w:rPr>
          <w:rFonts w:ascii="Arial" w:hAnsi="Arial" w:cs="Arial"/>
          <w:b/>
          <w:bCs/>
          <w:color w:val="000000" w:themeColor="text1"/>
          <w:sz w:val="20"/>
          <w:szCs w:val="20"/>
        </w:rPr>
        <w:t>2</w:t>
      </w:r>
      <w:r w:rsidR="00A1583E">
        <w:rPr>
          <w:rFonts w:ascii="Arial" w:hAnsi="Arial" w:cs="Arial"/>
          <w:b/>
          <w:bCs/>
          <w:color w:val="000000" w:themeColor="text1"/>
          <w:sz w:val="20"/>
          <w:szCs w:val="20"/>
        </w:rPr>
        <w:t>63</w:t>
      </w:r>
    </w:p>
    <w:bookmarkEnd w:id="23"/>
    <w:p w14:paraId="3DE9713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3FA85126" w14:textId="77777777" w:rsidR="009769F9" w:rsidRPr="009769F9" w:rsidRDefault="009769F9" w:rsidP="009769F9">
      <w:pPr>
        <w:suppressAutoHyphens w:val="0"/>
        <w:spacing w:line="320" w:lineRule="exact"/>
        <w:rPr>
          <w:rFonts w:ascii="Arial" w:hAnsi="Arial" w:cs="Arial"/>
          <w:b/>
          <w:sz w:val="22"/>
          <w:szCs w:val="22"/>
          <w:lang w:eastAsia="pl-PL"/>
        </w:rPr>
      </w:pPr>
    </w:p>
    <w:p w14:paraId="373DEB4F"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5D78FAA2" w14:textId="77777777" w:rsidR="009769F9" w:rsidRPr="009769F9" w:rsidRDefault="009769F9" w:rsidP="009769F9">
      <w:pPr>
        <w:suppressAutoHyphens w:val="0"/>
        <w:jc w:val="both"/>
        <w:rPr>
          <w:rFonts w:ascii="Arial" w:hAnsi="Arial" w:cs="Arial"/>
          <w:sz w:val="22"/>
          <w:szCs w:val="22"/>
          <w:lang w:eastAsia="pl-PL"/>
        </w:rPr>
      </w:pPr>
    </w:p>
    <w:p w14:paraId="0533F6E4" w14:textId="77777777" w:rsidR="009769F9" w:rsidRPr="009769F9" w:rsidRDefault="009769F9" w:rsidP="009769F9">
      <w:pPr>
        <w:suppressAutoHyphens w:val="0"/>
        <w:jc w:val="both"/>
        <w:rPr>
          <w:rFonts w:ascii="Arial" w:hAnsi="Arial" w:cs="Arial"/>
          <w:sz w:val="22"/>
          <w:szCs w:val="22"/>
          <w:lang w:eastAsia="pl-PL"/>
        </w:rPr>
      </w:pPr>
    </w:p>
    <w:p w14:paraId="35933ABB" w14:textId="77777777" w:rsidR="009769F9" w:rsidRPr="009769F9" w:rsidRDefault="009769F9" w:rsidP="009769F9">
      <w:pPr>
        <w:suppressAutoHyphens w:val="0"/>
        <w:jc w:val="both"/>
        <w:rPr>
          <w:rFonts w:ascii="Arial" w:hAnsi="Arial" w:cs="Arial"/>
          <w:sz w:val="22"/>
          <w:szCs w:val="22"/>
          <w:lang w:eastAsia="pl-PL"/>
        </w:rPr>
      </w:pPr>
    </w:p>
    <w:p w14:paraId="6C40F0B9"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125FCC6A" w14:textId="77777777" w:rsidR="009769F9" w:rsidRPr="009769F9" w:rsidRDefault="009769F9" w:rsidP="009769F9">
      <w:pPr>
        <w:suppressAutoHyphens w:val="0"/>
        <w:jc w:val="both"/>
        <w:rPr>
          <w:rFonts w:ascii="Arial" w:hAnsi="Arial" w:cs="Arial"/>
          <w:sz w:val="20"/>
          <w:szCs w:val="20"/>
          <w:lang w:eastAsia="pl-PL"/>
        </w:rPr>
      </w:pPr>
      <w:r w:rsidRPr="009769F9">
        <w:rPr>
          <w:rFonts w:ascii="Arial" w:hAnsi="Arial" w:cs="Arial"/>
          <w:sz w:val="20"/>
          <w:szCs w:val="20"/>
          <w:lang w:eastAsia="pl-PL"/>
        </w:rPr>
        <w:t>Działając w imieniu Wykonawcy …………………………..…………………………………</w:t>
      </w:r>
      <w:r w:rsidR="00601C10">
        <w:rPr>
          <w:rFonts w:ascii="Arial" w:hAnsi="Arial" w:cs="Arial"/>
          <w:sz w:val="20"/>
          <w:szCs w:val="20"/>
          <w:lang w:eastAsia="pl-PL"/>
        </w:rPr>
        <w:t>….………</w:t>
      </w:r>
      <w:r w:rsidRPr="009769F9">
        <w:rPr>
          <w:rFonts w:ascii="Arial" w:hAnsi="Arial" w:cs="Arial"/>
          <w:sz w:val="20"/>
          <w:szCs w:val="20"/>
          <w:lang w:eastAsia="pl-PL"/>
        </w:rPr>
        <w:t>……………………..</w:t>
      </w:r>
    </w:p>
    <w:p w14:paraId="0031C4DF" w14:textId="77777777"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105A41A2" w14:textId="77777777"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 xml:space="preserve">………………… </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7194942E"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C0596FC" w14:textId="77777777" w:rsidR="009769F9" w:rsidRPr="009769F9" w:rsidRDefault="009769F9" w:rsidP="00A3441D">
      <w:pPr>
        <w:numPr>
          <w:ilvl w:val="0"/>
          <w:numId w:val="46"/>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2D7E31B7" w14:textId="77777777" w:rsidR="009769F9" w:rsidRPr="009769F9" w:rsidRDefault="009769F9" w:rsidP="009769F9">
      <w:pPr>
        <w:autoSpaceDE w:val="0"/>
        <w:autoSpaceDN w:val="0"/>
        <w:adjustRightInd w:val="0"/>
        <w:jc w:val="both"/>
        <w:rPr>
          <w:rFonts w:ascii="Arial" w:hAnsi="Arial" w:cs="Arial"/>
          <w:b/>
          <w:bCs/>
          <w:sz w:val="20"/>
          <w:szCs w:val="20"/>
        </w:rPr>
      </w:pPr>
    </w:p>
    <w:p w14:paraId="5D46102C" w14:textId="3569ABAC" w:rsidR="009769F9" w:rsidRPr="009769F9" w:rsidRDefault="009769F9" w:rsidP="00A3441D">
      <w:pPr>
        <w:numPr>
          <w:ilvl w:val="0"/>
          <w:numId w:val="47"/>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w:t>
      </w:r>
      <w:proofErr w:type="spellStart"/>
      <w:r w:rsidR="008E599C">
        <w:rPr>
          <w:rFonts w:ascii="Arial" w:hAnsi="Arial" w:cs="Arial"/>
          <w:sz w:val="20"/>
          <w:szCs w:val="20"/>
          <w:lang w:eastAsia="pl-PL"/>
        </w:rPr>
        <w:t>t.j</w:t>
      </w:r>
      <w:proofErr w:type="spellEnd"/>
      <w:r w:rsidR="008E599C">
        <w:rPr>
          <w:rFonts w:ascii="Arial" w:hAnsi="Arial" w:cs="Arial"/>
          <w:sz w:val="20"/>
          <w:szCs w:val="20"/>
          <w:lang w:eastAsia="pl-PL"/>
        </w:rPr>
        <w:t xml:space="preserve">. </w:t>
      </w:r>
      <w:r w:rsidRPr="009769F9">
        <w:rPr>
          <w:rFonts w:ascii="Arial" w:hAnsi="Arial" w:cs="Arial"/>
          <w:sz w:val="20"/>
          <w:szCs w:val="20"/>
          <w:lang w:eastAsia="pl-PL"/>
        </w:rPr>
        <w:t>Dz. U. z 202</w:t>
      </w:r>
      <w:r w:rsidR="00B36144">
        <w:rPr>
          <w:rFonts w:ascii="Arial" w:hAnsi="Arial" w:cs="Arial"/>
          <w:sz w:val="20"/>
          <w:szCs w:val="20"/>
          <w:lang w:eastAsia="pl-PL"/>
        </w:rPr>
        <w:t>5</w:t>
      </w:r>
      <w:r w:rsidRPr="009769F9">
        <w:rPr>
          <w:rFonts w:ascii="Arial" w:hAnsi="Arial" w:cs="Arial"/>
          <w:sz w:val="20"/>
          <w:szCs w:val="20"/>
          <w:lang w:eastAsia="pl-PL"/>
        </w:rPr>
        <w:t xml:space="preserve"> r. poz.</w:t>
      </w:r>
      <w:r w:rsidR="007E2C5B">
        <w:rPr>
          <w:rFonts w:ascii="Arial" w:hAnsi="Arial" w:cs="Arial"/>
          <w:sz w:val="20"/>
          <w:szCs w:val="20"/>
          <w:lang w:eastAsia="pl-PL"/>
        </w:rPr>
        <w:t xml:space="preserve"> 5</w:t>
      </w:r>
      <w:r w:rsidR="00B36144">
        <w:rPr>
          <w:rFonts w:ascii="Arial" w:hAnsi="Arial" w:cs="Arial"/>
          <w:sz w:val="20"/>
          <w:szCs w:val="20"/>
          <w:lang w:eastAsia="pl-PL"/>
        </w:rPr>
        <w:t>14</w:t>
      </w:r>
      <w:r w:rsidR="008E599C" w:rsidRPr="008E599C">
        <w:rPr>
          <w:rFonts w:ascii="Arial" w:eastAsia="Calibri" w:hAnsi="Arial" w:cs="Arial"/>
          <w:sz w:val="20"/>
          <w:szCs w:val="20"/>
        </w:rPr>
        <w:t xml:space="preserve"> </w:t>
      </w:r>
      <w:r w:rsidR="008E599C" w:rsidRPr="008E599C">
        <w:rPr>
          <w:rFonts w:ascii="Arial" w:hAnsi="Arial" w:cs="Arial"/>
          <w:sz w:val="20"/>
          <w:szCs w:val="20"/>
          <w:lang w:eastAsia="pl-PL"/>
        </w:rPr>
        <w:t xml:space="preserve">z </w:t>
      </w:r>
      <w:proofErr w:type="spellStart"/>
      <w:r w:rsidR="008E599C" w:rsidRPr="008E599C">
        <w:rPr>
          <w:rFonts w:ascii="Arial" w:hAnsi="Arial" w:cs="Arial"/>
          <w:sz w:val="20"/>
          <w:szCs w:val="20"/>
          <w:lang w:eastAsia="pl-PL"/>
        </w:rPr>
        <w:t>późn</w:t>
      </w:r>
      <w:proofErr w:type="spellEnd"/>
      <w:r w:rsidR="008E599C" w:rsidRPr="008E599C">
        <w:rPr>
          <w:rFonts w:ascii="Arial" w:hAnsi="Arial" w:cs="Arial"/>
          <w:sz w:val="20"/>
          <w:szCs w:val="20"/>
          <w:lang w:eastAsia="pl-PL"/>
        </w:rPr>
        <w:t>. zm.</w:t>
      </w:r>
      <w:r w:rsidRPr="009769F9">
        <w:rPr>
          <w:rFonts w:ascii="Arial" w:hAnsi="Arial" w:cs="Arial"/>
          <w:sz w:val="20"/>
          <w:szCs w:val="20"/>
          <w:lang w:eastAsia="pl-PL"/>
        </w:rPr>
        <w:t xml:space="preserve">); </w:t>
      </w:r>
    </w:p>
    <w:p w14:paraId="63E747E4" w14:textId="646065CD" w:rsidR="009769F9" w:rsidRPr="009769F9" w:rsidRDefault="009769F9" w:rsidP="00A3441D">
      <w:pPr>
        <w:numPr>
          <w:ilvl w:val="0"/>
          <w:numId w:val="47"/>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ABDE2D9" w14:textId="77777777" w:rsidR="009769F9" w:rsidRPr="009769F9" w:rsidRDefault="009769F9" w:rsidP="00A3441D">
      <w:pPr>
        <w:numPr>
          <w:ilvl w:val="0"/>
          <w:numId w:val="47"/>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21B483B0"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52CBD26" w14:textId="77777777" w:rsidR="009769F9" w:rsidRPr="009769F9" w:rsidRDefault="009769F9" w:rsidP="00A3441D">
      <w:pPr>
        <w:numPr>
          <w:ilvl w:val="0"/>
          <w:numId w:val="46"/>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06115D9"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79004C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B13B25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DAE677C"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6C4E7C0" w14:textId="77777777" w:rsidR="009769F9" w:rsidRDefault="009769F9" w:rsidP="009769F9">
      <w:pPr>
        <w:suppressAutoHyphens w:val="0"/>
        <w:autoSpaceDE w:val="0"/>
        <w:autoSpaceDN w:val="0"/>
        <w:adjustRightInd w:val="0"/>
        <w:rPr>
          <w:rFonts w:ascii="Arial" w:hAnsi="Arial" w:cs="Arial"/>
          <w:b/>
          <w:bCs/>
          <w:sz w:val="20"/>
          <w:szCs w:val="20"/>
          <w:lang w:eastAsia="pl-PL"/>
        </w:rPr>
      </w:pPr>
    </w:p>
    <w:p w14:paraId="1FCCBB75" w14:textId="77777777" w:rsidR="003E442B" w:rsidRPr="009769F9" w:rsidRDefault="003E442B" w:rsidP="009769F9">
      <w:pPr>
        <w:suppressAutoHyphens w:val="0"/>
        <w:autoSpaceDE w:val="0"/>
        <w:autoSpaceDN w:val="0"/>
        <w:adjustRightInd w:val="0"/>
        <w:rPr>
          <w:rFonts w:ascii="Arial" w:hAnsi="Arial" w:cs="Arial"/>
          <w:b/>
          <w:bCs/>
          <w:sz w:val="20"/>
          <w:szCs w:val="20"/>
          <w:lang w:eastAsia="pl-PL"/>
        </w:rPr>
      </w:pPr>
    </w:p>
    <w:p w14:paraId="4AFB7336" w14:textId="77777777" w:rsidR="009769F9" w:rsidRPr="009769F9" w:rsidRDefault="009769F9" w:rsidP="009769F9">
      <w:pPr>
        <w:jc w:val="right"/>
        <w:rPr>
          <w:rFonts w:ascii="Arial" w:hAnsi="Arial" w:cs="Arial"/>
          <w:b/>
          <w:bCs/>
          <w:sz w:val="20"/>
          <w:szCs w:val="20"/>
        </w:rPr>
      </w:pPr>
    </w:p>
    <w:p w14:paraId="2B7FBCE1" w14:textId="77777777" w:rsidR="009769F9" w:rsidRPr="009769F9" w:rsidRDefault="009769F9" w:rsidP="009769F9">
      <w:pPr>
        <w:jc w:val="right"/>
        <w:rPr>
          <w:rFonts w:ascii="Arial" w:hAnsi="Arial" w:cs="Arial"/>
          <w:b/>
          <w:bCs/>
          <w:sz w:val="20"/>
          <w:szCs w:val="20"/>
        </w:rPr>
      </w:pPr>
    </w:p>
    <w:p w14:paraId="5E7DCA8B" w14:textId="77777777" w:rsidR="009769F9" w:rsidRPr="009769F9" w:rsidRDefault="009769F9" w:rsidP="009769F9">
      <w:pPr>
        <w:rPr>
          <w:rFonts w:ascii="Arial" w:hAnsi="Arial" w:cs="Arial"/>
          <w:b/>
          <w:bCs/>
          <w:sz w:val="20"/>
          <w:szCs w:val="20"/>
        </w:rPr>
      </w:pPr>
    </w:p>
    <w:p w14:paraId="1AD0294A" w14:textId="77777777" w:rsidR="009769F9" w:rsidRPr="009769F9" w:rsidRDefault="009769F9" w:rsidP="009769F9">
      <w:pPr>
        <w:rPr>
          <w:rFonts w:ascii="Arial" w:hAnsi="Arial" w:cs="Arial"/>
          <w:b/>
          <w:bCs/>
          <w:sz w:val="20"/>
          <w:szCs w:val="20"/>
        </w:rPr>
      </w:pPr>
    </w:p>
    <w:p w14:paraId="3ECCB9D9" w14:textId="77777777" w:rsidR="009769F9" w:rsidRPr="009769F9" w:rsidRDefault="009769F9" w:rsidP="009769F9">
      <w:pPr>
        <w:rPr>
          <w:rFonts w:ascii="Arial" w:hAnsi="Arial" w:cs="Arial"/>
          <w:b/>
          <w:bCs/>
          <w:sz w:val="20"/>
          <w:szCs w:val="20"/>
        </w:rPr>
      </w:pPr>
    </w:p>
    <w:p w14:paraId="4F029BFD" w14:textId="77777777" w:rsidR="009769F9" w:rsidRPr="009769F9" w:rsidRDefault="009769F9" w:rsidP="009769F9">
      <w:pPr>
        <w:rPr>
          <w:rFonts w:ascii="Arial" w:hAnsi="Arial" w:cs="Arial"/>
          <w:b/>
          <w:bCs/>
          <w:sz w:val="20"/>
          <w:szCs w:val="20"/>
        </w:rPr>
      </w:pPr>
    </w:p>
    <w:p w14:paraId="322710CD" w14:textId="77777777" w:rsidR="009769F9" w:rsidRPr="009769F9" w:rsidRDefault="009769F9" w:rsidP="009769F9">
      <w:pPr>
        <w:rPr>
          <w:rFonts w:ascii="Arial" w:hAnsi="Arial" w:cs="Arial"/>
          <w:b/>
          <w:bCs/>
          <w:sz w:val="20"/>
          <w:szCs w:val="20"/>
        </w:rPr>
      </w:pPr>
    </w:p>
    <w:p w14:paraId="1FBC64C9" w14:textId="77777777" w:rsidR="009769F9" w:rsidRDefault="009769F9" w:rsidP="009769F9">
      <w:pPr>
        <w:rPr>
          <w:rFonts w:ascii="Arial" w:hAnsi="Arial" w:cs="Arial"/>
          <w:b/>
          <w:bCs/>
          <w:sz w:val="20"/>
          <w:szCs w:val="20"/>
        </w:rPr>
      </w:pPr>
    </w:p>
    <w:p w14:paraId="4069E76B" w14:textId="77777777" w:rsidR="004658DD" w:rsidRPr="009769F9" w:rsidRDefault="004658DD" w:rsidP="009769F9">
      <w:pPr>
        <w:rPr>
          <w:rFonts w:ascii="Arial" w:hAnsi="Arial" w:cs="Arial"/>
          <w:b/>
          <w:bCs/>
          <w:sz w:val="20"/>
          <w:szCs w:val="20"/>
        </w:rPr>
      </w:pPr>
    </w:p>
    <w:p w14:paraId="19734478" w14:textId="77777777" w:rsidR="009769F9" w:rsidRPr="009769F9" w:rsidRDefault="009769F9" w:rsidP="009769F9">
      <w:pPr>
        <w:rPr>
          <w:rFonts w:ascii="Arial" w:hAnsi="Arial" w:cs="Arial"/>
          <w:b/>
          <w:bCs/>
          <w:sz w:val="20"/>
          <w:szCs w:val="20"/>
        </w:rPr>
      </w:pPr>
    </w:p>
    <w:p w14:paraId="76167413" w14:textId="77777777" w:rsidR="009769F9" w:rsidRPr="009769F9" w:rsidRDefault="009769F9" w:rsidP="009769F9">
      <w:pPr>
        <w:rPr>
          <w:rFonts w:ascii="Arial" w:hAnsi="Arial" w:cs="Arial"/>
          <w:i/>
          <w:sz w:val="20"/>
          <w:szCs w:val="20"/>
        </w:rPr>
      </w:pPr>
      <w:bookmarkStart w:id="24"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24"/>
    <w:p w14:paraId="566FFDDA" w14:textId="77777777" w:rsidR="009769F9" w:rsidRPr="009769F9" w:rsidRDefault="009769F9" w:rsidP="009769F9">
      <w:pPr>
        <w:rPr>
          <w:rFonts w:ascii="Arial" w:hAnsi="Arial" w:cs="Arial"/>
          <w:b/>
          <w:bCs/>
          <w:sz w:val="20"/>
          <w:szCs w:val="20"/>
        </w:rPr>
      </w:pPr>
    </w:p>
    <w:p w14:paraId="216A8544" w14:textId="77777777" w:rsidR="009769F9" w:rsidRPr="009769F9" w:rsidRDefault="009769F9" w:rsidP="009769F9">
      <w:pPr>
        <w:rPr>
          <w:rFonts w:ascii="Arial" w:hAnsi="Arial" w:cs="Arial"/>
          <w:b/>
          <w:bCs/>
          <w:sz w:val="20"/>
          <w:szCs w:val="20"/>
        </w:rPr>
      </w:pPr>
    </w:p>
    <w:p w14:paraId="316869D6" w14:textId="77777777" w:rsidR="003E442B" w:rsidRDefault="003E442B" w:rsidP="001D6DD6">
      <w:pPr>
        <w:spacing w:after="200" w:line="276" w:lineRule="auto"/>
        <w:rPr>
          <w:rFonts w:ascii="Arial" w:eastAsia="Calibri" w:hAnsi="Arial" w:cs="Arial"/>
          <w:sz w:val="20"/>
          <w:szCs w:val="20"/>
          <w:lang w:eastAsia="en-US"/>
        </w:rPr>
      </w:pPr>
      <w:bookmarkStart w:id="25" w:name="_Hlk154752495"/>
      <w:bookmarkStart w:id="26" w:name="_Hlk190163473"/>
    </w:p>
    <w:p w14:paraId="5AEB1522" w14:textId="77777777" w:rsidR="00662169" w:rsidRDefault="00662169" w:rsidP="003E442B">
      <w:pPr>
        <w:suppressAutoHyphens w:val="0"/>
        <w:spacing w:after="415" w:line="254" w:lineRule="auto"/>
        <w:rPr>
          <w:rFonts w:ascii="Arial" w:hAnsi="Arial" w:cs="Arial"/>
          <w:b/>
          <w:bCs/>
          <w:sz w:val="20"/>
        </w:rPr>
      </w:pPr>
    </w:p>
    <w:p w14:paraId="3A25E79B" w14:textId="77777777" w:rsidR="00662169" w:rsidRDefault="00662169" w:rsidP="003E442B">
      <w:pPr>
        <w:suppressAutoHyphens w:val="0"/>
        <w:spacing w:after="415" w:line="254" w:lineRule="auto"/>
        <w:rPr>
          <w:rFonts w:ascii="Arial" w:hAnsi="Arial" w:cs="Arial"/>
          <w:b/>
          <w:bCs/>
          <w:sz w:val="20"/>
        </w:rPr>
      </w:pPr>
    </w:p>
    <w:p w14:paraId="0AE4E5A8" w14:textId="77777777" w:rsidR="00EB62DC" w:rsidRPr="003E442B" w:rsidRDefault="00EB62DC" w:rsidP="00EB62DC">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4263</w:t>
      </w:r>
      <w:r w:rsidRPr="003E442B">
        <w:rPr>
          <w:rFonts w:ascii="Arial" w:hAnsi="Arial" w:cs="Arial"/>
          <w:b/>
          <w:bCs/>
          <w:sz w:val="20"/>
        </w:rPr>
        <w:t xml:space="preserve">                                                                                                         </w:t>
      </w:r>
      <w:r w:rsidRPr="003E442B">
        <w:rPr>
          <w:rFonts w:ascii="Arial" w:hAnsi="Arial" w:cs="Arial"/>
          <w:b/>
          <w:sz w:val="20"/>
        </w:rPr>
        <w:t>Załącznik Nr 4 do SWZ</w:t>
      </w:r>
    </w:p>
    <w:p w14:paraId="0A4B1628" w14:textId="77777777" w:rsidR="00EB62DC" w:rsidRPr="006034FE" w:rsidRDefault="00EB62DC" w:rsidP="00EB62DC">
      <w:pPr>
        <w:jc w:val="both"/>
        <w:rPr>
          <w:rFonts w:ascii="Arial" w:hAnsi="Arial" w:cs="Arial"/>
          <w:sz w:val="20"/>
          <w:szCs w:val="20"/>
        </w:rPr>
      </w:pPr>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p w14:paraId="5AC9CDB1" w14:textId="77777777" w:rsidR="00EB62DC" w:rsidRDefault="00EB62DC" w:rsidP="003E442B">
      <w:pPr>
        <w:suppressAutoHyphens w:val="0"/>
        <w:spacing w:after="415" w:line="254" w:lineRule="auto"/>
        <w:rPr>
          <w:rFonts w:ascii="Arial" w:hAnsi="Arial" w:cs="Arial"/>
          <w:b/>
          <w:bCs/>
          <w:sz w:val="20"/>
        </w:rPr>
      </w:pPr>
    </w:p>
    <w:p w14:paraId="59E67633" w14:textId="4C5D3186" w:rsidR="00361F42" w:rsidRPr="00361F42" w:rsidRDefault="00361F42" w:rsidP="00361F42">
      <w:pPr>
        <w:suppressAutoHyphens w:val="0"/>
        <w:jc w:val="both"/>
        <w:rPr>
          <w:rFonts w:ascii="Arial" w:hAnsi="Arial" w:cs="Arial"/>
          <w:b/>
          <w:bCs/>
          <w:sz w:val="20"/>
          <w:szCs w:val="20"/>
          <w:lang w:eastAsia="pl-PL"/>
        </w:rPr>
      </w:pPr>
      <w:r>
        <w:rPr>
          <w:rFonts w:ascii="Arial" w:hAnsi="Arial" w:cs="Arial"/>
          <w:b/>
          <w:bCs/>
          <w:sz w:val="20"/>
        </w:rPr>
        <w:t xml:space="preserve">           </w:t>
      </w:r>
      <w:r w:rsidRPr="00361F42">
        <w:rPr>
          <w:rFonts w:ascii="Arial" w:hAnsi="Arial" w:cs="Arial"/>
          <w:b/>
          <w:bCs/>
          <w:sz w:val="20"/>
          <w:szCs w:val="20"/>
          <w:lang w:eastAsia="pl-PL"/>
        </w:rPr>
        <w:t>WYKAZ OSÓB, KTÓRYMI DYSPONUJE/DYSPONOWA</w:t>
      </w:r>
      <w:r w:rsidRPr="00361F42">
        <w:rPr>
          <w:rFonts w:ascii="Arial,Bold" w:hAnsi="Arial,Bold" w:cs="Arial,Bold"/>
          <w:b/>
          <w:bCs/>
          <w:sz w:val="20"/>
          <w:szCs w:val="20"/>
          <w:lang w:eastAsia="pl-PL"/>
        </w:rPr>
        <w:t xml:space="preserve">Ć </w:t>
      </w:r>
      <w:r w:rsidRPr="00361F42">
        <w:rPr>
          <w:rFonts w:ascii="Arial" w:hAnsi="Arial" w:cs="Arial"/>
          <w:b/>
          <w:bCs/>
          <w:sz w:val="20"/>
          <w:szCs w:val="20"/>
          <w:lang w:eastAsia="pl-PL"/>
        </w:rPr>
        <w:t>B</w:t>
      </w:r>
      <w:r w:rsidRPr="00361F42">
        <w:rPr>
          <w:rFonts w:ascii="Arial,Bold" w:hAnsi="Arial,Bold" w:cs="Arial,Bold"/>
          <w:b/>
          <w:bCs/>
          <w:sz w:val="20"/>
          <w:szCs w:val="20"/>
          <w:lang w:eastAsia="pl-PL"/>
        </w:rPr>
        <w:t>Ę</w:t>
      </w:r>
      <w:r w:rsidRPr="00361F42">
        <w:rPr>
          <w:rFonts w:ascii="Arial" w:hAnsi="Arial" w:cs="Arial"/>
          <w:b/>
          <w:bCs/>
          <w:sz w:val="20"/>
          <w:szCs w:val="20"/>
          <w:lang w:eastAsia="pl-PL"/>
        </w:rPr>
        <w:t>DZIE WYKONAWCA DO REALIZACJI</w:t>
      </w:r>
    </w:p>
    <w:p w14:paraId="79515A57" w14:textId="77777777" w:rsidR="00361F42" w:rsidRPr="00361F42" w:rsidRDefault="00361F42" w:rsidP="00361F42">
      <w:pPr>
        <w:jc w:val="center"/>
        <w:rPr>
          <w:rFonts w:ascii="Arial" w:hAnsi="Arial" w:cs="Arial"/>
          <w:b/>
          <w:bCs/>
          <w:sz w:val="20"/>
          <w:szCs w:val="20"/>
          <w:lang w:eastAsia="pl-PL"/>
        </w:rPr>
      </w:pPr>
      <w:r w:rsidRPr="00361F42">
        <w:rPr>
          <w:rFonts w:ascii="Arial" w:hAnsi="Arial" w:cs="Arial"/>
          <w:b/>
          <w:bCs/>
          <w:sz w:val="20"/>
          <w:szCs w:val="20"/>
          <w:lang w:eastAsia="pl-PL"/>
        </w:rPr>
        <w:t>PRZEDMIOTU ZAMÓWIENIA I KTÓRE B</w:t>
      </w:r>
      <w:r w:rsidRPr="00361F42">
        <w:rPr>
          <w:rFonts w:ascii="Arial,Bold" w:hAnsi="Arial,Bold" w:cs="Arial,Bold"/>
          <w:b/>
          <w:bCs/>
          <w:sz w:val="20"/>
          <w:szCs w:val="20"/>
          <w:lang w:eastAsia="pl-PL"/>
        </w:rPr>
        <w:t>Ę</w:t>
      </w:r>
      <w:r w:rsidRPr="00361F42">
        <w:rPr>
          <w:rFonts w:ascii="Arial" w:hAnsi="Arial" w:cs="Arial"/>
          <w:b/>
          <w:bCs/>
          <w:sz w:val="20"/>
          <w:szCs w:val="20"/>
          <w:lang w:eastAsia="pl-PL"/>
        </w:rPr>
        <w:t>D</w:t>
      </w:r>
      <w:r w:rsidRPr="00361F42">
        <w:rPr>
          <w:rFonts w:ascii="Arial,Bold" w:hAnsi="Arial,Bold" w:cs="Arial,Bold"/>
          <w:b/>
          <w:bCs/>
          <w:sz w:val="20"/>
          <w:szCs w:val="20"/>
          <w:lang w:eastAsia="pl-PL"/>
        </w:rPr>
        <w:t xml:space="preserve">Ą </w:t>
      </w:r>
      <w:r w:rsidRPr="00361F42">
        <w:rPr>
          <w:rFonts w:ascii="Arial" w:hAnsi="Arial" w:cs="Arial"/>
          <w:b/>
          <w:bCs/>
          <w:sz w:val="20"/>
          <w:szCs w:val="20"/>
          <w:lang w:eastAsia="pl-PL"/>
        </w:rPr>
        <w:t>UCZESTNICZY</w:t>
      </w:r>
      <w:r w:rsidRPr="00361F42">
        <w:rPr>
          <w:rFonts w:ascii="Arial,Bold" w:hAnsi="Arial,Bold" w:cs="Arial,Bold"/>
          <w:b/>
          <w:bCs/>
          <w:sz w:val="20"/>
          <w:szCs w:val="20"/>
          <w:lang w:eastAsia="pl-PL"/>
        </w:rPr>
        <w:t xml:space="preserve">Ć </w:t>
      </w:r>
      <w:r w:rsidRPr="00361F42">
        <w:rPr>
          <w:rFonts w:ascii="Arial" w:hAnsi="Arial" w:cs="Arial"/>
          <w:b/>
          <w:bCs/>
          <w:sz w:val="20"/>
          <w:szCs w:val="20"/>
          <w:lang w:eastAsia="pl-PL"/>
        </w:rPr>
        <w:t>W WYKONYWANIU ZAMÓWIENIA</w:t>
      </w:r>
    </w:p>
    <w:p w14:paraId="4103B750" w14:textId="77777777" w:rsidR="00361F42" w:rsidRPr="00361F42" w:rsidRDefault="00361F42" w:rsidP="00361F42">
      <w:pPr>
        <w:ind w:left="360"/>
        <w:jc w:val="center"/>
        <w:rPr>
          <w:rFonts w:ascii="Arial" w:hAnsi="Arial" w:cs="Arial"/>
          <w:b/>
          <w:sz w:val="20"/>
          <w:szCs w:val="20"/>
        </w:rPr>
      </w:pPr>
    </w:p>
    <w:p w14:paraId="469C4DB5" w14:textId="7A73BD58" w:rsidR="00361F42" w:rsidRPr="00361F42" w:rsidRDefault="00361F42" w:rsidP="00361F42">
      <w:pPr>
        <w:tabs>
          <w:tab w:val="left" w:pos="720"/>
        </w:tabs>
        <w:spacing w:line="360" w:lineRule="auto"/>
        <w:ind w:left="360" w:firstLine="180"/>
        <w:jc w:val="both"/>
        <w:rPr>
          <w:rFonts w:ascii="Arial" w:hAnsi="Arial" w:cs="Arial"/>
          <w:b/>
          <w:sz w:val="20"/>
          <w:szCs w:val="20"/>
        </w:rPr>
      </w:pPr>
      <w:r w:rsidRPr="00361F42">
        <w:rPr>
          <w:rFonts w:ascii="Arial" w:hAnsi="Arial" w:cs="Arial"/>
          <w:b/>
          <w:sz w:val="20"/>
          <w:szCs w:val="20"/>
        </w:rPr>
        <w:t>Nazwa Wykonawcy: ..........................................................................................</w:t>
      </w:r>
      <w:r>
        <w:rPr>
          <w:rFonts w:ascii="Arial" w:hAnsi="Arial" w:cs="Arial"/>
          <w:b/>
          <w:sz w:val="20"/>
          <w:szCs w:val="20"/>
        </w:rPr>
        <w:t>........................</w:t>
      </w:r>
      <w:r w:rsidRPr="00361F42">
        <w:rPr>
          <w:rFonts w:ascii="Arial" w:hAnsi="Arial" w:cs="Arial"/>
          <w:b/>
          <w:sz w:val="20"/>
          <w:szCs w:val="20"/>
        </w:rPr>
        <w:t>..............</w:t>
      </w:r>
    </w:p>
    <w:p w14:paraId="755DE3D4" w14:textId="5DBD81C8" w:rsidR="00361F42" w:rsidRPr="00361F42" w:rsidRDefault="00361F42" w:rsidP="00361F42">
      <w:pPr>
        <w:tabs>
          <w:tab w:val="left" w:pos="720"/>
        </w:tabs>
        <w:spacing w:line="360" w:lineRule="auto"/>
        <w:ind w:left="360" w:firstLine="180"/>
        <w:jc w:val="both"/>
        <w:rPr>
          <w:rFonts w:ascii="Arial" w:hAnsi="Arial" w:cs="Arial"/>
          <w:b/>
          <w:sz w:val="20"/>
          <w:szCs w:val="20"/>
        </w:rPr>
      </w:pPr>
      <w:r w:rsidRPr="00361F42">
        <w:rPr>
          <w:rFonts w:ascii="Arial" w:hAnsi="Arial" w:cs="Arial"/>
          <w:b/>
          <w:sz w:val="20"/>
          <w:szCs w:val="20"/>
        </w:rPr>
        <w:t>Adres Wykonawcy: ...............................................................................................</w:t>
      </w:r>
      <w:r>
        <w:rPr>
          <w:rFonts w:ascii="Arial" w:hAnsi="Arial" w:cs="Arial"/>
          <w:b/>
          <w:sz w:val="20"/>
          <w:szCs w:val="20"/>
        </w:rPr>
        <w:t>........................</w:t>
      </w:r>
      <w:r w:rsidRPr="00361F42">
        <w:rPr>
          <w:rFonts w:ascii="Arial" w:hAnsi="Arial" w:cs="Arial"/>
          <w:b/>
          <w:sz w:val="20"/>
          <w:szCs w:val="20"/>
        </w:rPr>
        <w:t>..........</w:t>
      </w:r>
    </w:p>
    <w:p w14:paraId="2DFA3C5F" w14:textId="77777777" w:rsidR="00361F42" w:rsidRPr="00361F42" w:rsidRDefault="00361F42" w:rsidP="00361F42">
      <w:pPr>
        <w:suppressAutoHyphens w:val="0"/>
        <w:jc w:val="both"/>
        <w:rPr>
          <w:rFonts w:ascii="Arial" w:hAnsi="Arial" w:cs="Arial"/>
          <w:iCs/>
          <w:sz w:val="20"/>
          <w:szCs w:val="20"/>
          <w:lang w:eastAsia="pl-PL"/>
        </w:rPr>
      </w:pPr>
    </w:p>
    <w:p w14:paraId="73EAC1D4" w14:textId="77777777" w:rsidR="00361F42" w:rsidRPr="00361F42" w:rsidRDefault="00361F42" w:rsidP="00361F42">
      <w:pPr>
        <w:suppressAutoHyphens w:val="0"/>
        <w:jc w:val="both"/>
        <w:rPr>
          <w:rFonts w:ascii="Arial" w:hAnsi="Arial" w:cs="Arial"/>
          <w:iCs/>
          <w:sz w:val="20"/>
          <w:szCs w:val="20"/>
          <w:lang w:eastAsia="pl-PL"/>
        </w:rPr>
      </w:pPr>
    </w:p>
    <w:tbl>
      <w:tblPr>
        <w:tblW w:w="483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
        <w:gridCol w:w="3086"/>
        <w:gridCol w:w="2356"/>
        <w:gridCol w:w="1983"/>
        <w:gridCol w:w="1985"/>
      </w:tblGrid>
      <w:tr w:rsidR="00361F42" w:rsidRPr="00361F42" w14:paraId="3759FD4A" w14:textId="77777777" w:rsidTr="00361F42">
        <w:trPr>
          <w:cantSplit/>
          <w:trHeight w:val="574"/>
          <w:tblHeader/>
        </w:trPr>
        <w:tc>
          <w:tcPr>
            <w:tcW w:w="22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01AE07F" w14:textId="77777777" w:rsidR="00361F42" w:rsidRPr="00361F42" w:rsidRDefault="00361F42" w:rsidP="00361F42">
            <w:pPr>
              <w:suppressAutoHyphens w:val="0"/>
              <w:autoSpaceDN w:val="0"/>
              <w:adjustRightInd w:val="0"/>
              <w:jc w:val="center"/>
              <w:rPr>
                <w:rFonts w:ascii="Arial" w:eastAsia="Calibri" w:hAnsi="Arial" w:cs="Arial"/>
                <w:b/>
                <w:bCs/>
                <w:sz w:val="16"/>
                <w:szCs w:val="16"/>
                <w:lang w:eastAsia="pl-PL"/>
              </w:rPr>
            </w:pPr>
            <w:r w:rsidRPr="00361F42">
              <w:rPr>
                <w:rFonts w:ascii="Arial" w:eastAsia="Calibri" w:hAnsi="Arial" w:cs="Arial"/>
                <w:b/>
                <w:bCs/>
                <w:sz w:val="16"/>
                <w:szCs w:val="16"/>
                <w:lang w:eastAsia="pl-PL"/>
              </w:rPr>
              <w:t>Lp.</w:t>
            </w:r>
          </w:p>
        </w:tc>
        <w:tc>
          <w:tcPr>
            <w:tcW w:w="15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22332FD" w14:textId="77777777" w:rsidR="00361F42" w:rsidRPr="00361F42" w:rsidRDefault="00361F42" w:rsidP="00361F42">
            <w:pPr>
              <w:suppressAutoHyphens w:val="0"/>
              <w:autoSpaceDN w:val="0"/>
              <w:adjustRightInd w:val="0"/>
              <w:jc w:val="center"/>
              <w:rPr>
                <w:rFonts w:ascii="Arial" w:eastAsia="Calibri" w:hAnsi="Arial" w:cs="Arial"/>
                <w:b/>
                <w:bCs/>
                <w:sz w:val="16"/>
                <w:szCs w:val="16"/>
                <w:lang w:eastAsia="pl-PL"/>
              </w:rPr>
            </w:pPr>
            <w:r w:rsidRPr="00361F42">
              <w:rPr>
                <w:rFonts w:ascii="Arial" w:eastAsia="Calibri" w:hAnsi="Arial" w:cs="Arial"/>
                <w:b/>
                <w:bCs/>
                <w:sz w:val="16"/>
                <w:szCs w:val="16"/>
                <w:lang w:eastAsia="pl-PL"/>
              </w:rPr>
              <w:t>Wymagania Zamawiającego</w:t>
            </w:r>
          </w:p>
          <w:p w14:paraId="4B67FF5B" w14:textId="77777777" w:rsidR="00361F42" w:rsidRPr="00361F42" w:rsidRDefault="00361F42" w:rsidP="00361F42">
            <w:pPr>
              <w:suppressAutoHyphens w:val="0"/>
              <w:autoSpaceDN w:val="0"/>
              <w:adjustRightInd w:val="0"/>
              <w:jc w:val="center"/>
              <w:rPr>
                <w:rFonts w:ascii="Arial" w:eastAsia="Calibri" w:hAnsi="Arial" w:cs="Arial"/>
                <w:b/>
                <w:bCs/>
                <w:sz w:val="16"/>
                <w:szCs w:val="16"/>
                <w:lang w:eastAsia="pl-PL"/>
              </w:rPr>
            </w:pPr>
            <w:r w:rsidRPr="00361F42">
              <w:rPr>
                <w:rFonts w:ascii="Arial" w:eastAsia="Calibri" w:hAnsi="Arial" w:cs="Arial"/>
                <w:b/>
                <w:bCs/>
                <w:sz w:val="16"/>
                <w:szCs w:val="16"/>
                <w:lang w:eastAsia="pl-PL"/>
              </w:rPr>
              <w:t>w zakresie ilości osób</w:t>
            </w:r>
          </w:p>
          <w:p w14:paraId="6FBC322D" w14:textId="77777777" w:rsidR="00361F42" w:rsidRPr="00361F42" w:rsidRDefault="00361F42" w:rsidP="00361F42">
            <w:pPr>
              <w:suppressAutoHyphens w:val="0"/>
              <w:autoSpaceDN w:val="0"/>
              <w:adjustRightInd w:val="0"/>
              <w:jc w:val="center"/>
              <w:rPr>
                <w:rFonts w:ascii="Arial" w:eastAsia="Calibri" w:hAnsi="Arial" w:cs="Arial"/>
                <w:b/>
                <w:bCs/>
                <w:sz w:val="18"/>
                <w:szCs w:val="18"/>
                <w:lang w:eastAsia="pl-PL"/>
              </w:rPr>
            </w:pPr>
            <w:r w:rsidRPr="00361F42">
              <w:rPr>
                <w:rFonts w:ascii="Arial" w:eastAsia="Calibri" w:hAnsi="Arial" w:cs="Arial"/>
                <w:b/>
                <w:bCs/>
                <w:sz w:val="16"/>
                <w:szCs w:val="16"/>
                <w:lang w:eastAsia="pl-PL"/>
              </w:rPr>
              <w:t xml:space="preserve"> o wymaganych uprawnieniach/kwalifikacjach</w:t>
            </w:r>
          </w:p>
        </w:tc>
        <w:tc>
          <w:tcPr>
            <w:tcW w:w="2203"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1DDECAC" w14:textId="77777777" w:rsidR="00361F42" w:rsidRPr="00361F42" w:rsidRDefault="00361F42" w:rsidP="00361F42">
            <w:pPr>
              <w:suppressAutoHyphens w:val="0"/>
              <w:jc w:val="center"/>
              <w:rPr>
                <w:rFonts w:ascii="Arial" w:eastAsia="Calibri" w:hAnsi="Arial" w:cs="Arial"/>
                <w:b/>
                <w:bCs/>
                <w:sz w:val="16"/>
                <w:szCs w:val="16"/>
                <w:lang w:eastAsia="pl-PL"/>
              </w:rPr>
            </w:pPr>
            <w:r w:rsidRPr="00361F42">
              <w:rPr>
                <w:rFonts w:ascii="Arial" w:eastAsia="Calibri" w:hAnsi="Arial" w:cs="Arial"/>
                <w:b/>
                <w:bCs/>
                <w:sz w:val="16"/>
                <w:szCs w:val="16"/>
                <w:lang w:eastAsia="pl-PL"/>
              </w:rPr>
              <w:t>Informacje Wykonawcy na potwierdzenie spełnienia warunku udziału w postępowaniu</w:t>
            </w:r>
          </w:p>
        </w:tc>
        <w:tc>
          <w:tcPr>
            <w:tcW w:w="1008"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9CD53EE" w14:textId="77777777" w:rsidR="00361F42" w:rsidRPr="00361F42" w:rsidRDefault="00361F42" w:rsidP="00361F42">
            <w:pPr>
              <w:suppressAutoHyphens w:val="0"/>
              <w:jc w:val="center"/>
              <w:rPr>
                <w:rFonts w:ascii="Arial" w:eastAsia="Calibri" w:hAnsi="Arial" w:cs="Arial"/>
                <w:b/>
                <w:bCs/>
                <w:sz w:val="16"/>
                <w:szCs w:val="16"/>
                <w:lang w:eastAsia="pl-PL"/>
              </w:rPr>
            </w:pPr>
            <w:r w:rsidRPr="00361F42">
              <w:rPr>
                <w:rFonts w:ascii="Arial" w:eastAsia="Calibri" w:hAnsi="Arial" w:cs="Arial"/>
                <w:b/>
                <w:bCs/>
                <w:iCs/>
                <w:sz w:val="16"/>
                <w:szCs w:val="16"/>
                <w:lang w:eastAsia="pl-PL"/>
              </w:rPr>
              <w:t>Podmiot udostępniający zasoby</w:t>
            </w:r>
            <w:r w:rsidRPr="00361F42">
              <w:rPr>
                <w:rFonts w:ascii="Arial" w:eastAsia="Calibri" w:hAnsi="Arial" w:cs="Arial"/>
                <w:b/>
                <w:sz w:val="16"/>
                <w:szCs w:val="16"/>
                <w:lang w:eastAsia="pl-PL"/>
              </w:rPr>
              <w:t xml:space="preserve"> w przypadku korzystania </w:t>
            </w:r>
            <w:r w:rsidRPr="00361F42">
              <w:rPr>
                <w:rFonts w:ascii="Arial" w:eastAsia="Calibri" w:hAnsi="Arial" w:cs="Arial"/>
                <w:b/>
                <w:sz w:val="16"/>
                <w:szCs w:val="16"/>
                <w:lang w:eastAsia="pl-PL"/>
              </w:rPr>
              <w:br/>
              <w:t>z nich przez Wykonawcę</w:t>
            </w:r>
          </w:p>
        </w:tc>
      </w:tr>
      <w:tr w:rsidR="00361F42" w:rsidRPr="00361F42" w14:paraId="239E5165" w14:textId="77777777" w:rsidTr="00361F42">
        <w:trPr>
          <w:cantSplit/>
          <w:trHeight w:val="98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6CA84" w14:textId="77777777" w:rsidR="00361F42" w:rsidRPr="00361F42" w:rsidRDefault="00361F42" w:rsidP="00361F42">
            <w:pPr>
              <w:suppressAutoHyphens w:val="0"/>
              <w:rPr>
                <w:rFonts w:ascii="Arial" w:eastAsia="Calibri" w:hAnsi="Arial" w:cs="Arial"/>
                <w:b/>
                <w:bCs/>
                <w:sz w:val="16"/>
                <w:szCs w:val="16"/>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A3DA22" w14:textId="77777777" w:rsidR="00361F42" w:rsidRPr="00361F42" w:rsidRDefault="00361F42" w:rsidP="00361F42">
            <w:pPr>
              <w:suppressAutoHyphens w:val="0"/>
              <w:rPr>
                <w:rFonts w:ascii="Arial" w:eastAsia="Calibri" w:hAnsi="Arial" w:cs="Arial"/>
                <w:b/>
                <w:bCs/>
                <w:sz w:val="18"/>
                <w:szCs w:val="18"/>
                <w:lang w:eastAsia="pl-PL"/>
              </w:rPr>
            </w:pPr>
          </w:p>
        </w:tc>
        <w:tc>
          <w:tcPr>
            <w:tcW w:w="119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6F41C52" w14:textId="77777777" w:rsidR="00361F42" w:rsidRPr="00361F42" w:rsidRDefault="00361F42" w:rsidP="00361F42">
            <w:pPr>
              <w:suppressAutoHyphens w:val="0"/>
              <w:jc w:val="center"/>
              <w:rPr>
                <w:rFonts w:ascii="Arial" w:eastAsia="Calibri" w:hAnsi="Arial" w:cs="Arial"/>
                <w:b/>
                <w:bCs/>
                <w:sz w:val="16"/>
                <w:szCs w:val="16"/>
                <w:lang w:eastAsia="pl-PL"/>
              </w:rPr>
            </w:pPr>
            <w:r w:rsidRPr="00361F42">
              <w:rPr>
                <w:rFonts w:ascii="Arial" w:eastAsia="Calibri" w:hAnsi="Arial" w:cs="Arial"/>
                <w:b/>
                <w:bCs/>
                <w:sz w:val="16"/>
                <w:szCs w:val="16"/>
                <w:lang w:eastAsia="pl-PL"/>
              </w:rPr>
              <w:t>Imię</w:t>
            </w:r>
          </w:p>
          <w:p w14:paraId="0DEF6B0E" w14:textId="77777777" w:rsidR="00361F42" w:rsidRPr="00361F42" w:rsidRDefault="00361F42" w:rsidP="00361F42">
            <w:pPr>
              <w:suppressAutoHyphens w:val="0"/>
              <w:jc w:val="center"/>
              <w:rPr>
                <w:rFonts w:ascii="Arial" w:eastAsia="Calibri" w:hAnsi="Arial" w:cs="Arial"/>
                <w:b/>
                <w:bCs/>
                <w:sz w:val="18"/>
                <w:szCs w:val="18"/>
                <w:lang w:eastAsia="pl-PL"/>
              </w:rPr>
            </w:pPr>
            <w:r w:rsidRPr="00361F42">
              <w:rPr>
                <w:rFonts w:ascii="Arial" w:eastAsia="Calibri" w:hAnsi="Arial" w:cs="Arial"/>
                <w:b/>
                <w:bCs/>
                <w:sz w:val="16"/>
                <w:szCs w:val="16"/>
                <w:lang w:eastAsia="pl-PL"/>
              </w:rPr>
              <w:t xml:space="preserve"> i nazwisko</w:t>
            </w:r>
          </w:p>
        </w:tc>
        <w:tc>
          <w:tcPr>
            <w:tcW w:w="100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4EAB5E7" w14:textId="77777777" w:rsidR="00361F42" w:rsidRPr="00361F42" w:rsidRDefault="00361F42" w:rsidP="00361F42">
            <w:pPr>
              <w:suppressAutoHyphens w:val="0"/>
              <w:jc w:val="center"/>
              <w:rPr>
                <w:rFonts w:ascii="Arial" w:eastAsia="Calibri" w:hAnsi="Arial" w:cs="Arial"/>
                <w:b/>
                <w:bCs/>
                <w:sz w:val="16"/>
                <w:szCs w:val="16"/>
                <w:lang w:eastAsia="pl-PL"/>
              </w:rPr>
            </w:pPr>
            <w:r w:rsidRPr="00361F42">
              <w:rPr>
                <w:rFonts w:ascii="Arial" w:eastAsia="Calibri" w:hAnsi="Arial" w:cs="Arial"/>
                <w:b/>
                <w:bCs/>
                <w:sz w:val="16"/>
                <w:szCs w:val="16"/>
                <w:lang w:eastAsia="pl-PL"/>
              </w:rPr>
              <w:t>Nr dokumentu potwierdzającego posiadane uprawnienia/ kwalifikacje</w:t>
            </w:r>
          </w:p>
        </w:tc>
        <w:tc>
          <w:tcPr>
            <w:tcW w:w="1008" w:type="pct"/>
            <w:vMerge/>
            <w:tcBorders>
              <w:top w:val="single" w:sz="4" w:space="0" w:color="auto"/>
              <w:left w:val="single" w:sz="4" w:space="0" w:color="auto"/>
              <w:bottom w:val="single" w:sz="4" w:space="0" w:color="auto"/>
              <w:right w:val="single" w:sz="4" w:space="0" w:color="auto"/>
            </w:tcBorders>
            <w:vAlign w:val="center"/>
            <w:hideMark/>
          </w:tcPr>
          <w:p w14:paraId="2B513324" w14:textId="77777777" w:rsidR="00361F42" w:rsidRPr="00361F42" w:rsidRDefault="00361F42" w:rsidP="00361F42">
            <w:pPr>
              <w:suppressAutoHyphens w:val="0"/>
              <w:rPr>
                <w:rFonts w:ascii="Arial" w:eastAsia="Calibri" w:hAnsi="Arial" w:cs="Arial"/>
                <w:b/>
                <w:bCs/>
                <w:sz w:val="16"/>
                <w:szCs w:val="16"/>
                <w:lang w:eastAsia="pl-PL"/>
              </w:rPr>
            </w:pPr>
          </w:p>
        </w:tc>
      </w:tr>
      <w:tr w:rsidR="00361F42" w:rsidRPr="00361F42" w14:paraId="40EB53BF" w14:textId="77777777" w:rsidTr="00361F42">
        <w:trPr>
          <w:cantSplit/>
          <w:trHeight w:val="1909"/>
          <w:tblHeader/>
        </w:trPr>
        <w:tc>
          <w:tcPr>
            <w:tcW w:w="222" w:type="pct"/>
            <w:tcBorders>
              <w:top w:val="single" w:sz="4" w:space="0" w:color="auto"/>
              <w:left w:val="single" w:sz="4" w:space="0" w:color="auto"/>
              <w:bottom w:val="single" w:sz="4" w:space="0" w:color="auto"/>
              <w:right w:val="single" w:sz="4" w:space="0" w:color="auto"/>
            </w:tcBorders>
            <w:vAlign w:val="center"/>
            <w:hideMark/>
          </w:tcPr>
          <w:p w14:paraId="0BA5682F" w14:textId="77777777" w:rsidR="00361F42" w:rsidRPr="00361F42" w:rsidRDefault="00361F42" w:rsidP="00361F42">
            <w:pPr>
              <w:suppressAutoHyphens w:val="0"/>
              <w:jc w:val="center"/>
              <w:rPr>
                <w:rFonts w:ascii="Arial" w:eastAsia="Calibri" w:hAnsi="Arial" w:cs="Arial"/>
                <w:spacing w:val="-6"/>
                <w:sz w:val="20"/>
                <w:szCs w:val="20"/>
                <w:lang w:eastAsia="pl-PL"/>
              </w:rPr>
            </w:pPr>
            <w:r w:rsidRPr="00361F42">
              <w:rPr>
                <w:rFonts w:ascii="Arial" w:eastAsia="Calibri" w:hAnsi="Arial" w:cs="Arial"/>
                <w:spacing w:val="-6"/>
                <w:sz w:val="20"/>
                <w:szCs w:val="20"/>
                <w:lang w:eastAsia="pl-PL"/>
              </w:rPr>
              <w:t>1.</w:t>
            </w:r>
          </w:p>
        </w:tc>
        <w:tc>
          <w:tcPr>
            <w:tcW w:w="1567" w:type="pct"/>
            <w:tcBorders>
              <w:top w:val="single" w:sz="4" w:space="0" w:color="auto"/>
              <w:left w:val="single" w:sz="4" w:space="0" w:color="auto"/>
              <w:bottom w:val="single" w:sz="4" w:space="0" w:color="auto"/>
              <w:right w:val="single" w:sz="4" w:space="0" w:color="auto"/>
            </w:tcBorders>
            <w:vAlign w:val="center"/>
            <w:hideMark/>
          </w:tcPr>
          <w:p w14:paraId="639A9A67" w14:textId="0B0404D6" w:rsidR="00361F42" w:rsidRPr="00361F42" w:rsidRDefault="00361F42" w:rsidP="00361F42">
            <w:pPr>
              <w:suppressAutoHyphens w:val="0"/>
              <w:ind w:left="-17"/>
              <w:rPr>
                <w:rFonts w:ascii="Arial" w:eastAsia="Calibri" w:hAnsi="Arial" w:cs="Arial"/>
                <w:spacing w:val="-6"/>
                <w:sz w:val="18"/>
                <w:szCs w:val="18"/>
                <w:lang w:eastAsia="pl-PL"/>
              </w:rPr>
            </w:pPr>
            <w:r w:rsidRPr="00361F42">
              <w:rPr>
                <w:rFonts w:ascii="Arial" w:eastAsia="Calibri" w:hAnsi="Arial" w:cs="Arial"/>
                <w:b/>
                <w:spacing w:val="-6"/>
                <w:sz w:val="18"/>
                <w:szCs w:val="18"/>
                <w:lang w:eastAsia="pl-PL"/>
              </w:rPr>
              <w:t xml:space="preserve">co najmniej 1 osoba – </w:t>
            </w:r>
            <w:r w:rsidRPr="00361F42">
              <w:rPr>
                <w:rFonts w:ascii="Arial" w:hAnsi="Arial" w:cs="Arial"/>
                <w:sz w:val="18"/>
                <w:szCs w:val="18"/>
              </w:rPr>
              <w:t>spełniająca warunki określone w przepisie art. 39a ustawy z dnia 6 września 2001r. o transporcie  drogowym (Dz.U.</w:t>
            </w:r>
            <w:r>
              <w:rPr>
                <w:rFonts w:ascii="Arial" w:hAnsi="Arial" w:cs="Arial"/>
                <w:sz w:val="18"/>
                <w:szCs w:val="18"/>
              </w:rPr>
              <w:t xml:space="preserve">                 </w:t>
            </w:r>
            <w:r w:rsidRPr="00361F42">
              <w:rPr>
                <w:rFonts w:ascii="Arial" w:hAnsi="Arial" w:cs="Arial"/>
                <w:sz w:val="18"/>
                <w:szCs w:val="18"/>
              </w:rPr>
              <w:t xml:space="preserve"> z 2024 r. poz.</w:t>
            </w:r>
            <w:r w:rsidRPr="00361F42">
              <w:t xml:space="preserve"> </w:t>
            </w:r>
            <w:r w:rsidRPr="00361F42">
              <w:rPr>
                <w:rFonts w:ascii="Arial" w:hAnsi="Arial" w:cs="Arial"/>
                <w:sz w:val="18"/>
                <w:szCs w:val="18"/>
              </w:rPr>
              <w:t xml:space="preserve">1539 tj.)  i wykonująca pracę zgodnie z posiadanymi kompetencjami -  </w:t>
            </w:r>
            <w:r w:rsidRPr="00361F42">
              <w:rPr>
                <w:rFonts w:ascii="Arial" w:hAnsi="Arial" w:cs="Arial"/>
                <w:b/>
                <w:sz w:val="18"/>
                <w:szCs w:val="18"/>
                <w:u w:val="single"/>
              </w:rPr>
              <w:t>kwalifikacje do obsługi żurawia samochodowego</w:t>
            </w:r>
          </w:p>
        </w:tc>
        <w:tc>
          <w:tcPr>
            <w:tcW w:w="1196" w:type="pct"/>
            <w:tcBorders>
              <w:top w:val="single" w:sz="4" w:space="0" w:color="auto"/>
              <w:left w:val="single" w:sz="4" w:space="0" w:color="auto"/>
              <w:bottom w:val="single" w:sz="4" w:space="0" w:color="auto"/>
              <w:right w:val="single" w:sz="4" w:space="0" w:color="auto"/>
            </w:tcBorders>
            <w:vAlign w:val="center"/>
          </w:tcPr>
          <w:p w14:paraId="3D225EA0" w14:textId="77777777" w:rsidR="00361F42" w:rsidRPr="00361F42" w:rsidRDefault="00361F42" w:rsidP="00361F42">
            <w:pPr>
              <w:suppressAutoHyphens w:val="0"/>
              <w:jc w:val="center"/>
              <w:rPr>
                <w:rFonts w:ascii="Arial" w:eastAsia="Calibri" w:hAnsi="Arial" w:cs="Arial"/>
                <w:b/>
                <w:color w:val="0070C0"/>
                <w:spacing w:val="-6"/>
                <w:sz w:val="20"/>
                <w:szCs w:val="20"/>
                <w:u w:val="single"/>
                <w:lang w:eastAsia="pl-PL"/>
              </w:rPr>
            </w:pPr>
          </w:p>
        </w:tc>
        <w:tc>
          <w:tcPr>
            <w:tcW w:w="1007" w:type="pct"/>
            <w:tcBorders>
              <w:top w:val="single" w:sz="4" w:space="0" w:color="auto"/>
              <w:left w:val="single" w:sz="4" w:space="0" w:color="auto"/>
              <w:bottom w:val="single" w:sz="4" w:space="0" w:color="auto"/>
              <w:right w:val="single" w:sz="4" w:space="0" w:color="auto"/>
            </w:tcBorders>
            <w:vAlign w:val="center"/>
          </w:tcPr>
          <w:p w14:paraId="6A94E79B" w14:textId="77777777" w:rsidR="00361F42" w:rsidRPr="00361F42" w:rsidRDefault="00361F42" w:rsidP="00361F42">
            <w:pPr>
              <w:suppressAutoHyphens w:val="0"/>
              <w:jc w:val="center"/>
              <w:rPr>
                <w:rFonts w:ascii="Arial" w:eastAsia="Calibri" w:hAnsi="Arial" w:cs="Arial"/>
                <w:bCs/>
                <w:spacing w:val="-6"/>
                <w:sz w:val="20"/>
                <w:szCs w:val="20"/>
                <w:lang w:eastAsia="pl-PL"/>
              </w:rPr>
            </w:pPr>
          </w:p>
        </w:tc>
        <w:tc>
          <w:tcPr>
            <w:tcW w:w="1008" w:type="pct"/>
            <w:tcBorders>
              <w:top w:val="single" w:sz="4" w:space="0" w:color="auto"/>
              <w:left w:val="single" w:sz="4" w:space="0" w:color="auto"/>
              <w:bottom w:val="single" w:sz="4" w:space="0" w:color="auto"/>
              <w:right w:val="single" w:sz="4" w:space="0" w:color="auto"/>
            </w:tcBorders>
          </w:tcPr>
          <w:p w14:paraId="6D860A16" w14:textId="77777777" w:rsidR="00361F42" w:rsidRPr="00361F42" w:rsidRDefault="00361F42" w:rsidP="00361F42">
            <w:pPr>
              <w:suppressAutoHyphens w:val="0"/>
              <w:jc w:val="center"/>
              <w:rPr>
                <w:rFonts w:ascii="Arial" w:eastAsia="Calibri" w:hAnsi="Arial" w:cs="Arial"/>
                <w:bCs/>
                <w:spacing w:val="-6"/>
                <w:sz w:val="20"/>
                <w:szCs w:val="20"/>
                <w:lang w:eastAsia="pl-PL"/>
              </w:rPr>
            </w:pPr>
          </w:p>
        </w:tc>
      </w:tr>
      <w:tr w:rsidR="00361F42" w:rsidRPr="00361F42" w14:paraId="748717A3" w14:textId="77777777" w:rsidTr="00361F42">
        <w:trPr>
          <w:cantSplit/>
          <w:trHeight w:val="972"/>
          <w:tblHeader/>
        </w:trPr>
        <w:tc>
          <w:tcPr>
            <w:tcW w:w="222" w:type="pct"/>
            <w:vMerge w:val="restart"/>
            <w:tcBorders>
              <w:top w:val="single" w:sz="4" w:space="0" w:color="auto"/>
              <w:left w:val="single" w:sz="4" w:space="0" w:color="auto"/>
              <w:bottom w:val="single" w:sz="4" w:space="0" w:color="auto"/>
              <w:right w:val="single" w:sz="4" w:space="0" w:color="auto"/>
            </w:tcBorders>
            <w:vAlign w:val="center"/>
            <w:hideMark/>
          </w:tcPr>
          <w:p w14:paraId="1EF8A4F3" w14:textId="77777777" w:rsidR="00361F42" w:rsidRPr="00361F42" w:rsidRDefault="00361F42" w:rsidP="00361F42">
            <w:pPr>
              <w:suppressAutoHyphens w:val="0"/>
              <w:jc w:val="center"/>
              <w:rPr>
                <w:rFonts w:ascii="Arial" w:eastAsia="Calibri" w:hAnsi="Arial" w:cs="Arial"/>
                <w:spacing w:val="-6"/>
                <w:sz w:val="20"/>
                <w:szCs w:val="20"/>
                <w:lang w:eastAsia="pl-PL"/>
              </w:rPr>
            </w:pPr>
            <w:r w:rsidRPr="00361F42">
              <w:rPr>
                <w:rFonts w:ascii="Arial" w:eastAsia="Calibri" w:hAnsi="Arial" w:cs="Arial"/>
                <w:spacing w:val="-6"/>
                <w:sz w:val="20"/>
                <w:szCs w:val="20"/>
                <w:lang w:eastAsia="pl-PL"/>
              </w:rPr>
              <w:t>2.</w:t>
            </w:r>
          </w:p>
        </w:tc>
        <w:tc>
          <w:tcPr>
            <w:tcW w:w="1567" w:type="pct"/>
            <w:vMerge w:val="restart"/>
            <w:tcBorders>
              <w:top w:val="single" w:sz="4" w:space="0" w:color="auto"/>
              <w:left w:val="single" w:sz="4" w:space="0" w:color="auto"/>
              <w:bottom w:val="single" w:sz="4" w:space="0" w:color="auto"/>
              <w:right w:val="single" w:sz="4" w:space="0" w:color="auto"/>
            </w:tcBorders>
            <w:vAlign w:val="center"/>
            <w:hideMark/>
          </w:tcPr>
          <w:p w14:paraId="43DCBA98" w14:textId="343A4116" w:rsidR="00361F42" w:rsidRPr="00361F42" w:rsidRDefault="00361F42" w:rsidP="00361F42">
            <w:pPr>
              <w:suppressAutoHyphens w:val="0"/>
              <w:ind w:left="-17"/>
              <w:rPr>
                <w:rFonts w:ascii="Arial" w:eastAsia="Calibri" w:hAnsi="Arial" w:cs="Arial"/>
                <w:spacing w:val="-6"/>
                <w:sz w:val="18"/>
                <w:szCs w:val="18"/>
                <w:lang w:eastAsia="pl-PL"/>
              </w:rPr>
            </w:pPr>
            <w:r w:rsidRPr="00361F42">
              <w:rPr>
                <w:rFonts w:ascii="Arial" w:eastAsia="Calibri" w:hAnsi="Arial" w:cs="Arial"/>
                <w:b/>
                <w:spacing w:val="-6"/>
                <w:sz w:val="18"/>
                <w:szCs w:val="18"/>
                <w:lang w:eastAsia="pl-PL"/>
              </w:rPr>
              <w:t>co najmniej 2 osoby</w:t>
            </w:r>
            <w:r w:rsidRPr="00361F42">
              <w:rPr>
                <w:rFonts w:ascii="Arial" w:eastAsia="Calibri" w:hAnsi="Arial" w:cs="Arial"/>
                <w:spacing w:val="-6"/>
                <w:sz w:val="18"/>
                <w:szCs w:val="18"/>
                <w:lang w:eastAsia="pl-PL"/>
              </w:rPr>
              <w:t xml:space="preserve"> – </w:t>
            </w:r>
            <w:r w:rsidRPr="00361F42">
              <w:rPr>
                <w:rFonts w:ascii="Arial" w:hAnsi="Arial" w:cs="Arial"/>
                <w:sz w:val="18"/>
                <w:szCs w:val="18"/>
              </w:rPr>
              <w:t>spełniające warunki określone w przepisie art. 39a ustawy z dnia 6 września 2001r. o transporcie drogowym (Dz.U. z 2024 r. poz.</w:t>
            </w:r>
            <w:r w:rsidRPr="00361F42">
              <w:t xml:space="preserve"> </w:t>
            </w:r>
            <w:r w:rsidRPr="00361F42">
              <w:rPr>
                <w:rFonts w:ascii="Arial" w:hAnsi="Arial" w:cs="Arial"/>
                <w:sz w:val="18"/>
                <w:szCs w:val="18"/>
              </w:rPr>
              <w:t xml:space="preserve">1539 tj.) i wykonująca pracę zgodnie z posiadanymi kompetencjami -  </w:t>
            </w:r>
            <w:r w:rsidRPr="00361F42">
              <w:rPr>
                <w:rFonts w:ascii="Arial" w:hAnsi="Arial" w:cs="Arial"/>
                <w:b/>
                <w:sz w:val="18"/>
                <w:szCs w:val="18"/>
                <w:u w:val="single"/>
              </w:rPr>
              <w:t>kwalifikacje do obsługi koparko-ładowarki</w:t>
            </w:r>
          </w:p>
        </w:tc>
        <w:tc>
          <w:tcPr>
            <w:tcW w:w="1196" w:type="pct"/>
            <w:tcBorders>
              <w:top w:val="single" w:sz="4" w:space="0" w:color="auto"/>
              <w:left w:val="single" w:sz="4" w:space="0" w:color="auto"/>
              <w:bottom w:val="single" w:sz="4" w:space="0" w:color="auto"/>
              <w:right w:val="single" w:sz="4" w:space="0" w:color="auto"/>
            </w:tcBorders>
            <w:vAlign w:val="center"/>
          </w:tcPr>
          <w:p w14:paraId="05EF3B87" w14:textId="77777777" w:rsidR="00361F42" w:rsidRPr="00361F42" w:rsidRDefault="00361F42" w:rsidP="00361F42">
            <w:pPr>
              <w:suppressAutoHyphens w:val="0"/>
              <w:rPr>
                <w:rFonts w:ascii="Arial" w:eastAsia="Calibri" w:hAnsi="Arial" w:cs="Arial"/>
                <w:b/>
                <w:color w:val="0070C0"/>
                <w:spacing w:val="-6"/>
                <w:sz w:val="20"/>
                <w:szCs w:val="20"/>
                <w:u w:val="single"/>
                <w:lang w:eastAsia="pl-PL"/>
              </w:rPr>
            </w:pPr>
          </w:p>
        </w:tc>
        <w:tc>
          <w:tcPr>
            <w:tcW w:w="1007" w:type="pct"/>
            <w:tcBorders>
              <w:top w:val="single" w:sz="4" w:space="0" w:color="auto"/>
              <w:left w:val="single" w:sz="4" w:space="0" w:color="auto"/>
              <w:bottom w:val="single" w:sz="4" w:space="0" w:color="auto"/>
              <w:right w:val="single" w:sz="4" w:space="0" w:color="auto"/>
            </w:tcBorders>
            <w:vAlign w:val="center"/>
          </w:tcPr>
          <w:p w14:paraId="45CB6982" w14:textId="77777777" w:rsidR="00361F42" w:rsidRPr="00361F42" w:rsidRDefault="00361F42" w:rsidP="00361F42">
            <w:pPr>
              <w:suppressAutoHyphens w:val="0"/>
              <w:rPr>
                <w:rFonts w:ascii="Arial" w:eastAsia="Calibri" w:hAnsi="Arial" w:cs="Arial"/>
                <w:bCs/>
                <w:spacing w:val="-6"/>
                <w:sz w:val="20"/>
                <w:szCs w:val="20"/>
                <w:lang w:eastAsia="pl-PL"/>
              </w:rPr>
            </w:pPr>
          </w:p>
        </w:tc>
        <w:tc>
          <w:tcPr>
            <w:tcW w:w="1008" w:type="pct"/>
            <w:tcBorders>
              <w:top w:val="single" w:sz="4" w:space="0" w:color="auto"/>
              <w:left w:val="single" w:sz="4" w:space="0" w:color="auto"/>
              <w:bottom w:val="single" w:sz="4" w:space="0" w:color="auto"/>
              <w:right w:val="single" w:sz="4" w:space="0" w:color="auto"/>
            </w:tcBorders>
            <w:vAlign w:val="center"/>
          </w:tcPr>
          <w:p w14:paraId="279B744C" w14:textId="77777777" w:rsidR="00361F42" w:rsidRPr="00361F42" w:rsidRDefault="00361F42" w:rsidP="00361F42">
            <w:pPr>
              <w:suppressAutoHyphens w:val="0"/>
              <w:rPr>
                <w:rFonts w:ascii="Arial" w:eastAsia="Calibri" w:hAnsi="Arial" w:cs="Arial"/>
                <w:bCs/>
                <w:spacing w:val="-6"/>
                <w:sz w:val="20"/>
                <w:szCs w:val="20"/>
                <w:lang w:eastAsia="pl-PL"/>
              </w:rPr>
            </w:pPr>
          </w:p>
        </w:tc>
      </w:tr>
      <w:tr w:rsidR="00361F42" w:rsidRPr="00361F42" w14:paraId="6FE8A0A5" w14:textId="77777777" w:rsidTr="00361F42">
        <w:trPr>
          <w:cantSplit/>
          <w:trHeight w:val="97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2C651" w14:textId="77777777" w:rsidR="00361F42" w:rsidRPr="00361F42" w:rsidRDefault="00361F42" w:rsidP="00361F42">
            <w:pPr>
              <w:suppressAutoHyphens w:val="0"/>
              <w:rPr>
                <w:rFonts w:ascii="Arial" w:eastAsia="Calibri" w:hAnsi="Arial" w:cs="Arial"/>
                <w:spacing w:val="-6"/>
                <w:sz w:val="20"/>
                <w:szCs w:val="20"/>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F063D" w14:textId="77777777" w:rsidR="00361F42" w:rsidRPr="00361F42" w:rsidRDefault="00361F42" w:rsidP="00361F42">
            <w:pPr>
              <w:suppressAutoHyphens w:val="0"/>
              <w:ind w:left="-17"/>
              <w:rPr>
                <w:rFonts w:ascii="Arial" w:eastAsia="Calibri" w:hAnsi="Arial" w:cs="Arial"/>
                <w:spacing w:val="-6"/>
                <w:sz w:val="18"/>
                <w:szCs w:val="18"/>
                <w:lang w:eastAsia="pl-PL"/>
              </w:rPr>
            </w:pPr>
          </w:p>
        </w:tc>
        <w:tc>
          <w:tcPr>
            <w:tcW w:w="1196" w:type="pct"/>
            <w:tcBorders>
              <w:top w:val="single" w:sz="4" w:space="0" w:color="auto"/>
              <w:left w:val="single" w:sz="4" w:space="0" w:color="auto"/>
              <w:bottom w:val="single" w:sz="4" w:space="0" w:color="auto"/>
              <w:right w:val="single" w:sz="4" w:space="0" w:color="auto"/>
            </w:tcBorders>
            <w:vAlign w:val="center"/>
          </w:tcPr>
          <w:p w14:paraId="37BF32E5" w14:textId="77777777" w:rsidR="00361F42" w:rsidRPr="00361F42" w:rsidRDefault="00361F42" w:rsidP="00361F42">
            <w:pPr>
              <w:suppressAutoHyphens w:val="0"/>
              <w:rPr>
                <w:rFonts w:ascii="Arial" w:eastAsia="Calibri" w:hAnsi="Arial" w:cs="Arial"/>
                <w:b/>
                <w:color w:val="0070C0"/>
                <w:spacing w:val="-6"/>
                <w:sz w:val="20"/>
                <w:szCs w:val="20"/>
                <w:u w:val="single"/>
                <w:lang w:eastAsia="pl-PL"/>
              </w:rPr>
            </w:pPr>
          </w:p>
        </w:tc>
        <w:tc>
          <w:tcPr>
            <w:tcW w:w="1007" w:type="pct"/>
            <w:tcBorders>
              <w:top w:val="single" w:sz="4" w:space="0" w:color="auto"/>
              <w:left w:val="single" w:sz="4" w:space="0" w:color="auto"/>
              <w:bottom w:val="single" w:sz="4" w:space="0" w:color="auto"/>
              <w:right w:val="single" w:sz="4" w:space="0" w:color="auto"/>
            </w:tcBorders>
            <w:vAlign w:val="center"/>
          </w:tcPr>
          <w:p w14:paraId="3D1041C6" w14:textId="77777777" w:rsidR="00361F42" w:rsidRPr="00361F42" w:rsidRDefault="00361F42" w:rsidP="00361F42">
            <w:pPr>
              <w:suppressAutoHyphens w:val="0"/>
              <w:rPr>
                <w:rFonts w:ascii="Arial" w:eastAsia="Calibri" w:hAnsi="Arial" w:cs="Arial"/>
                <w:bCs/>
                <w:spacing w:val="-6"/>
                <w:sz w:val="20"/>
                <w:szCs w:val="20"/>
                <w:lang w:eastAsia="pl-PL"/>
              </w:rPr>
            </w:pPr>
          </w:p>
        </w:tc>
        <w:tc>
          <w:tcPr>
            <w:tcW w:w="1008" w:type="pct"/>
            <w:tcBorders>
              <w:top w:val="single" w:sz="4" w:space="0" w:color="auto"/>
              <w:left w:val="single" w:sz="4" w:space="0" w:color="auto"/>
              <w:bottom w:val="single" w:sz="4" w:space="0" w:color="auto"/>
              <w:right w:val="single" w:sz="4" w:space="0" w:color="auto"/>
            </w:tcBorders>
            <w:vAlign w:val="center"/>
          </w:tcPr>
          <w:p w14:paraId="33B826D1" w14:textId="77777777" w:rsidR="00361F42" w:rsidRPr="00361F42" w:rsidRDefault="00361F42" w:rsidP="00361F42">
            <w:pPr>
              <w:suppressAutoHyphens w:val="0"/>
              <w:rPr>
                <w:rFonts w:ascii="Arial" w:eastAsia="Calibri" w:hAnsi="Arial" w:cs="Arial"/>
                <w:bCs/>
                <w:spacing w:val="-6"/>
                <w:sz w:val="20"/>
                <w:szCs w:val="20"/>
                <w:lang w:eastAsia="pl-PL"/>
              </w:rPr>
            </w:pPr>
          </w:p>
        </w:tc>
      </w:tr>
      <w:tr w:rsidR="00361F42" w:rsidRPr="00361F42" w14:paraId="540CEE5A" w14:textId="77777777" w:rsidTr="00361F42">
        <w:trPr>
          <w:cantSplit/>
          <w:trHeight w:val="2070"/>
          <w:tblHeader/>
        </w:trPr>
        <w:tc>
          <w:tcPr>
            <w:tcW w:w="222" w:type="pct"/>
            <w:tcBorders>
              <w:top w:val="single" w:sz="4" w:space="0" w:color="auto"/>
              <w:left w:val="single" w:sz="4" w:space="0" w:color="auto"/>
              <w:bottom w:val="single" w:sz="4" w:space="0" w:color="auto"/>
              <w:right w:val="single" w:sz="4" w:space="0" w:color="auto"/>
            </w:tcBorders>
            <w:vAlign w:val="center"/>
            <w:hideMark/>
          </w:tcPr>
          <w:p w14:paraId="4A67BC66" w14:textId="77777777" w:rsidR="00361F42" w:rsidRPr="00361F42" w:rsidRDefault="00361F42" w:rsidP="00361F42">
            <w:pPr>
              <w:suppressAutoHyphens w:val="0"/>
              <w:jc w:val="center"/>
              <w:rPr>
                <w:rFonts w:ascii="Arial" w:eastAsia="Calibri" w:hAnsi="Arial" w:cs="Arial"/>
                <w:spacing w:val="-6"/>
                <w:sz w:val="20"/>
                <w:szCs w:val="20"/>
                <w:lang w:eastAsia="pl-PL"/>
              </w:rPr>
            </w:pPr>
            <w:r w:rsidRPr="00361F42">
              <w:rPr>
                <w:rFonts w:ascii="Arial" w:eastAsia="Calibri" w:hAnsi="Arial" w:cs="Arial"/>
                <w:spacing w:val="-6"/>
                <w:sz w:val="20"/>
                <w:szCs w:val="20"/>
                <w:lang w:eastAsia="pl-PL"/>
              </w:rPr>
              <w:t>3.</w:t>
            </w:r>
          </w:p>
        </w:tc>
        <w:tc>
          <w:tcPr>
            <w:tcW w:w="1567" w:type="pct"/>
            <w:tcBorders>
              <w:top w:val="single" w:sz="4" w:space="0" w:color="auto"/>
              <w:left w:val="single" w:sz="4" w:space="0" w:color="auto"/>
              <w:bottom w:val="single" w:sz="4" w:space="0" w:color="auto"/>
              <w:right w:val="single" w:sz="4" w:space="0" w:color="auto"/>
            </w:tcBorders>
            <w:vAlign w:val="center"/>
            <w:hideMark/>
          </w:tcPr>
          <w:p w14:paraId="08B3629C" w14:textId="39DFBD70" w:rsidR="00361F42" w:rsidRPr="00361F42" w:rsidRDefault="00361F42" w:rsidP="00361F42">
            <w:pPr>
              <w:ind w:left="-17" w:firstLine="15"/>
              <w:rPr>
                <w:rFonts w:ascii="Arial" w:hAnsi="Arial" w:cs="Arial"/>
                <w:b/>
                <w:bCs/>
                <w:sz w:val="18"/>
                <w:szCs w:val="18"/>
              </w:rPr>
            </w:pPr>
            <w:r w:rsidRPr="00361F42">
              <w:rPr>
                <w:rFonts w:ascii="Arial" w:eastAsia="Calibri" w:hAnsi="Arial" w:cs="Arial"/>
                <w:b/>
                <w:spacing w:val="-6"/>
                <w:sz w:val="18"/>
                <w:szCs w:val="18"/>
                <w:lang w:eastAsia="pl-PL"/>
              </w:rPr>
              <w:t>co najmniej 1 osoba</w:t>
            </w:r>
            <w:r w:rsidRPr="00361F42">
              <w:rPr>
                <w:rFonts w:ascii="Arial" w:eastAsia="Calibri" w:hAnsi="Arial" w:cs="Arial"/>
                <w:spacing w:val="-6"/>
                <w:sz w:val="18"/>
                <w:szCs w:val="18"/>
                <w:lang w:eastAsia="pl-PL"/>
              </w:rPr>
              <w:t xml:space="preserve"> – </w:t>
            </w:r>
            <w:r w:rsidRPr="00361F42">
              <w:rPr>
                <w:rFonts w:ascii="Arial" w:hAnsi="Arial" w:cs="Arial"/>
                <w:sz w:val="18"/>
                <w:szCs w:val="18"/>
              </w:rPr>
              <w:t xml:space="preserve">spełniająca  warunki określone w przepisie art. 39a ustawy z dnia 6 września 2001r. o transporcie  drogowym (Dz.U. </w:t>
            </w:r>
            <w:r>
              <w:rPr>
                <w:rFonts w:ascii="Arial" w:hAnsi="Arial" w:cs="Arial"/>
                <w:sz w:val="18"/>
                <w:szCs w:val="18"/>
              </w:rPr>
              <w:t xml:space="preserve">                  </w:t>
            </w:r>
            <w:r w:rsidRPr="00361F42">
              <w:rPr>
                <w:rFonts w:ascii="Arial" w:hAnsi="Arial" w:cs="Arial"/>
                <w:sz w:val="18"/>
                <w:szCs w:val="18"/>
              </w:rPr>
              <w:t>z 2024 r. poz.</w:t>
            </w:r>
            <w:r w:rsidRPr="00361F42">
              <w:rPr>
                <w:sz w:val="27"/>
                <w:szCs w:val="27"/>
                <w:lang w:eastAsia="pl-PL"/>
              </w:rPr>
              <w:t xml:space="preserve"> </w:t>
            </w:r>
            <w:r w:rsidRPr="00361F42">
              <w:rPr>
                <w:rFonts w:ascii="Arial" w:hAnsi="Arial" w:cs="Arial"/>
                <w:sz w:val="18"/>
                <w:szCs w:val="18"/>
              </w:rPr>
              <w:t xml:space="preserve">1539 tj.) i wykonująca pracę zgodnie z posiadanymi kompetencjami -  </w:t>
            </w:r>
            <w:r w:rsidRPr="00361F42">
              <w:rPr>
                <w:rFonts w:ascii="Arial" w:hAnsi="Arial" w:cs="Arial"/>
                <w:b/>
                <w:sz w:val="18"/>
                <w:szCs w:val="18"/>
                <w:u w:val="single"/>
              </w:rPr>
              <w:t>kwalifikacje  do obsługi przenośnika hydraulicznego</w:t>
            </w:r>
          </w:p>
        </w:tc>
        <w:tc>
          <w:tcPr>
            <w:tcW w:w="1196" w:type="pct"/>
            <w:tcBorders>
              <w:top w:val="single" w:sz="4" w:space="0" w:color="auto"/>
              <w:left w:val="single" w:sz="4" w:space="0" w:color="auto"/>
              <w:bottom w:val="single" w:sz="4" w:space="0" w:color="auto"/>
              <w:right w:val="single" w:sz="4" w:space="0" w:color="auto"/>
            </w:tcBorders>
            <w:vAlign w:val="center"/>
          </w:tcPr>
          <w:p w14:paraId="64DAAE12" w14:textId="77777777" w:rsidR="00361F42" w:rsidRPr="00361F42" w:rsidRDefault="00361F42" w:rsidP="00361F42">
            <w:pPr>
              <w:suppressAutoHyphens w:val="0"/>
              <w:jc w:val="center"/>
              <w:rPr>
                <w:rFonts w:ascii="Arial" w:eastAsia="Calibri" w:hAnsi="Arial" w:cs="Arial"/>
                <w:b/>
                <w:color w:val="0070C0"/>
                <w:spacing w:val="-6"/>
                <w:sz w:val="20"/>
                <w:szCs w:val="20"/>
                <w:u w:val="single"/>
                <w:lang w:eastAsia="pl-PL"/>
              </w:rPr>
            </w:pPr>
          </w:p>
        </w:tc>
        <w:tc>
          <w:tcPr>
            <w:tcW w:w="1007" w:type="pct"/>
            <w:tcBorders>
              <w:top w:val="single" w:sz="4" w:space="0" w:color="auto"/>
              <w:left w:val="single" w:sz="4" w:space="0" w:color="auto"/>
              <w:bottom w:val="single" w:sz="4" w:space="0" w:color="auto"/>
              <w:right w:val="single" w:sz="4" w:space="0" w:color="auto"/>
            </w:tcBorders>
            <w:vAlign w:val="center"/>
          </w:tcPr>
          <w:p w14:paraId="3454D99B" w14:textId="77777777" w:rsidR="00361F42" w:rsidRPr="00361F42" w:rsidRDefault="00361F42" w:rsidP="00361F42">
            <w:pPr>
              <w:suppressAutoHyphens w:val="0"/>
              <w:jc w:val="center"/>
              <w:rPr>
                <w:rFonts w:ascii="Arial" w:eastAsia="Calibri" w:hAnsi="Arial" w:cs="Arial"/>
                <w:bCs/>
                <w:spacing w:val="-6"/>
                <w:sz w:val="20"/>
                <w:szCs w:val="20"/>
                <w:lang w:eastAsia="pl-PL"/>
              </w:rPr>
            </w:pPr>
          </w:p>
        </w:tc>
        <w:tc>
          <w:tcPr>
            <w:tcW w:w="1008" w:type="pct"/>
            <w:tcBorders>
              <w:top w:val="single" w:sz="4" w:space="0" w:color="auto"/>
              <w:left w:val="single" w:sz="4" w:space="0" w:color="auto"/>
              <w:bottom w:val="single" w:sz="4" w:space="0" w:color="auto"/>
              <w:right w:val="single" w:sz="4" w:space="0" w:color="auto"/>
            </w:tcBorders>
          </w:tcPr>
          <w:p w14:paraId="362CECD2" w14:textId="77777777" w:rsidR="00361F42" w:rsidRPr="00361F42" w:rsidRDefault="00361F42" w:rsidP="00361F42">
            <w:pPr>
              <w:suppressAutoHyphens w:val="0"/>
              <w:jc w:val="center"/>
              <w:rPr>
                <w:rFonts w:ascii="Arial" w:eastAsia="Calibri" w:hAnsi="Arial" w:cs="Arial"/>
                <w:bCs/>
                <w:spacing w:val="-6"/>
                <w:sz w:val="20"/>
                <w:szCs w:val="20"/>
                <w:lang w:eastAsia="pl-PL"/>
              </w:rPr>
            </w:pPr>
          </w:p>
        </w:tc>
      </w:tr>
    </w:tbl>
    <w:p w14:paraId="0F20D36E" w14:textId="77777777" w:rsidR="00361F42" w:rsidRPr="00361F42" w:rsidRDefault="00361F42" w:rsidP="00361F42">
      <w:pPr>
        <w:suppressAutoHyphens w:val="0"/>
        <w:jc w:val="both"/>
        <w:rPr>
          <w:rFonts w:ascii="Arial" w:hAnsi="Arial" w:cs="Arial"/>
          <w:iCs/>
          <w:sz w:val="20"/>
          <w:szCs w:val="20"/>
          <w:lang w:eastAsia="pl-PL"/>
        </w:rPr>
      </w:pPr>
    </w:p>
    <w:p w14:paraId="795BE98A" w14:textId="77777777" w:rsidR="00361F42" w:rsidRPr="00361F42" w:rsidRDefault="00361F42" w:rsidP="00361F42">
      <w:pPr>
        <w:suppressAutoHyphens w:val="0"/>
        <w:jc w:val="both"/>
        <w:rPr>
          <w:rFonts w:ascii="Arial" w:hAnsi="Arial" w:cs="Arial"/>
          <w:iCs/>
          <w:sz w:val="20"/>
          <w:szCs w:val="20"/>
          <w:lang w:eastAsia="pl-PL"/>
        </w:rPr>
      </w:pPr>
    </w:p>
    <w:p w14:paraId="561B5761" w14:textId="77777777" w:rsidR="00361F42" w:rsidRPr="00361F42" w:rsidRDefault="00361F42" w:rsidP="00361F42">
      <w:pPr>
        <w:suppressAutoHyphens w:val="0"/>
        <w:ind w:left="284" w:hanging="284"/>
        <w:jc w:val="both"/>
        <w:rPr>
          <w:rFonts w:ascii="Arial" w:hAnsi="Arial" w:cs="Arial"/>
          <w:sz w:val="20"/>
          <w:szCs w:val="20"/>
          <w:lang w:eastAsia="pl-PL"/>
        </w:rPr>
      </w:pPr>
      <w:r w:rsidRPr="00361F42">
        <w:rPr>
          <w:rFonts w:ascii="Arial" w:hAnsi="Arial" w:cs="Arial"/>
          <w:sz w:val="20"/>
          <w:szCs w:val="20"/>
          <w:lang w:eastAsia="pl-PL"/>
        </w:rPr>
        <w:t>*   W załączeniu do wykazu należy przedstawić dokumenty stwierdzające, że wskazane wyżej osoby posiadają   wymagane uprawnienia lub kwalifikacje.</w:t>
      </w:r>
    </w:p>
    <w:p w14:paraId="71F41501" w14:textId="77777777" w:rsidR="00361F42" w:rsidRPr="00361F42" w:rsidRDefault="00361F42" w:rsidP="00361F42">
      <w:pPr>
        <w:suppressAutoHyphens w:val="0"/>
        <w:ind w:left="-284" w:hanging="283"/>
        <w:jc w:val="both"/>
        <w:rPr>
          <w:rFonts w:ascii="Arial" w:hAnsi="Arial" w:cs="Arial"/>
          <w:sz w:val="16"/>
          <w:szCs w:val="16"/>
          <w:lang w:eastAsia="pl-PL"/>
        </w:rPr>
      </w:pPr>
    </w:p>
    <w:p w14:paraId="3BD6AF5D" w14:textId="1B0A3100" w:rsidR="00361F42" w:rsidRPr="00361F42" w:rsidRDefault="00361F42" w:rsidP="00361F42">
      <w:pPr>
        <w:suppressAutoHyphens w:val="0"/>
        <w:ind w:left="284" w:hanging="284"/>
        <w:jc w:val="both"/>
        <w:rPr>
          <w:rFonts w:ascii="Arial" w:hAnsi="Arial" w:cs="Arial"/>
          <w:b/>
          <w:color w:val="FF0000"/>
          <w:sz w:val="20"/>
          <w:szCs w:val="20"/>
        </w:rPr>
      </w:pPr>
      <w:r w:rsidRPr="00361F42">
        <w:rPr>
          <w:rFonts w:ascii="Arial" w:hAnsi="Arial" w:cs="Arial"/>
          <w:b/>
          <w:bCs/>
          <w:sz w:val="20"/>
          <w:szCs w:val="20"/>
          <w:lang w:eastAsia="pl-PL"/>
        </w:rPr>
        <w:t xml:space="preserve">** </w:t>
      </w:r>
      <w:r w:rsidRPr="00361F42">
        <w:rPr>
          <w:rFonts w:ascii="Arial" w:hAnsi="Arial" w:cs="Arial"/>
          <w:sz w:val="20"/>
          <w:szCs w:val="20"/>
          <w:lang w:eastAsia="pl-PL"/>
        </w:rPr>
        <w:t>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w:t>
      </w:r>
      <w:r>
        <w:rPr>
          <w:rFonts w:ascii="Arial" w:hAnsi="Arial" w:cs="Arial"/>
          <w:sz w:val="20"/>
          <w:szCs w:val="20"/>
          <w:lang w:eastAsia="pl-PL"/>
        </w:rPr>
        <w:t xml:space="preserve"> </w:t>
      </w:r>
      <w:r w:rsidRPr="00361F42">
        <w:rPr>
          <w:rFonts w:ascii="Arial" w:hAnsi="Arial" w:cs="Arial"/>
          <w:sz w:val="20"/>
          <w:szCs w:val="20"/>
          <w:lang w:eastAsia="pl-PL"/>
        </w:rPr>
        <w:t xml:space="preserve">do oferty pisemne zobowiązanie tych podmiotów </w:t>
      </w:r>
      <w:r>
        <w:rPr>
          <w:rFonts w:ascii="Arial" w:hAnsi="Arial" w:cs="Arial"/>
          <w:sz w:val="20"/>
          <w:szCs w:val="20"/>
          <w:lang w:eastAsia="pl-PL"/>
        </w:rPr>
        <w:t xml:space="preserve">(opatrzone kwalifikowanym podpisem) </w:t>
      </w:r>
      <w:r w:rsidRPr="00361F42">
        <w:rPr>
          <w:rFonts w:ascii="Arial" w:hAnsi="Arial" w:cs="Arial"/>
          <w:sz w:val="20"/>
          <w:szCs w:val="20"/>
          <w:lang w:eastAsia="pl-PL"/>
        </w:rPr>
        <w:t xml:space="preserve">do oddania mu do dyspozycji niezbędnych zasobów </w:t>
      </w:r>
      <w:r>
        <w:rPr>
          <w:rFonts w:ascii="Arial" w:hAnsi="Arial" w:cs="Arial"/>
          <w:sz w:val="20"/>
          <w:szCs w:val="20"/>
          <w:lang w:eastAsia="pl-PL"/>
        </w:rPr>
        <w:t xml:space="preserve">                    </w:t>
      </w:r>
      <w:r w:rsidRPr="00361F42">
        <w:rPr>
          <w:rFonts w:ascii="Arial" w:hAnsi="Arial" w:cs="Arial"/>
          <w:sz w:val="20"/>
          <w:szCs w:val="20"/>
          <w:lang w:eastAsia="pl-PL"/>
        </w:rPr>
        <w:t>na okres korzystania z nich przy wykonaniu zamówienia.</w:t>
      </w:r>
      <w:r w:rsidRPr="00361F42">
        <w:rPr>
          <w:rFonts w:ascii="Arial" w:hAnsi="Arial" w:cs="Arial"/>
          <w:b/>
          <w:sz w:val="20"/>
          <w:szCs w:val="20"/>
        </w:rPr>
        <w:t xml:space="preserve">   </w:t>
      </w:r>
    </w:p>
    <w:p w14:paraId="3612611F" w14:textId="77777777" w:rsidR="00361F42" w:rsidRPr="00361F42" w:rsidRDefault="00361F42" w:rsidP="00361F42">
      <w:pPr>
        <w:ind w:hanging="284"/>
        <w:jc w:val="both"/>
        <w:rPr>
          <w:rFonts w:ascii="Arial" w:hAnsi="Arial" w:cs="Arial"/>
          <w:b/>
          <w:bCs/>
          <w:sz w:val="20"/>
          <w:szCs w:val="20"/>
        </w:rPr>
      </w:pPr>
    </w:p>
    <w:p w14:paraId="7A24B009" w14:textId="77777777" w:rsidR="00361F42" w:rsidRPr="00361F42" w:rsidRDefault="00361F42" w:rsidP="00361F42">
      <w:pPr>
        <w:jc w:val="right"/>
        <w:rPr>
          <w:rFonts w:ascii="Arial" w:hAnsi="Arial" w:cs="Arial"/>
          <w:b/>
          <w:noProof/>
          <w:sz w:val="20"/>
          <w:szCs w:val="20"/>
          <w:lang w:eastAsia="pl-PL"/>
        </w:rPr>
      </w:pPr>
    </w:p>
    <w:p w14:paraId="77DFF093" w14:textId="6C8237F0" w:rsidR="00EB62DC" w:rsidRDefault="00EB62DC" w:rsidP="00361F42">
      <w:pPr>
        <w:tabs>
          <w:tab w:val="left" w:pos="1995"/>
        </w:tabs>
        <w:suppressAutoHyphens w:val="0"/>
        <w:spacing w:after="415" w:line="254" w:lineRule="auto"/>
        <w:rPr>
          <w:rFonts w:ascii="Arial" w:hAnsi="Arial" w:cs="Arial"/>
          <w:b/>
          <w:bCs/>
          <w:sz w:val="20"/>
        </w:rPr>
      </w:pPr>
    </w:p>
    <w:p w14:paraId="2E3E4EB9" w14:textId="77777777" w:rsidR="00EB62DC" w:rsidRDefault="00EB62DC" w:rsidP="003E442B">
      <w:pPr>
        <w:suppressAutoHyphens w:val="0"/>
        <w:spacing w:after="415" w:line="254" w:lineRule="auto"/>
        <w:rPr>
          <w:rFonts w:ascii="Arial" w:hAnsi="Arial" w:cs="Arial"/>
          <w:b/>
          <w:bCs/>
          <w:sz w:val="20"/>
        </w:rPr>
      </w:pPr>
    </w:p>
    <w:p w14:paraId="190BB2C7" w14:textId="377FED40" w:rsidR="00361F42" w:rsidRPr="003E442B" w:rsidRDefault="00361F42" w:rsidP="00361F42">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4263</w:t>
      </w:r>
      <w:r w:rsidRPr="003E442B">
        <w:rPr>
          <w:rFonts w:ascii="Arial" w:hAnsi="Arial" w:cs="Arial"/>
          <w:b/>
          <w:bCs/>
          <w:sz w:val="20"/>
        </w:rPr>
        <w:t xml:space="preserve">                                                                                                         </w:t>
      </w:r>
      <w:r w:rsidRPr="003E442B">
        <w:rPr>
          <w:rFonts w:ascii="Arial" w:hAnsi="Arial" w:cs="Arial"/>
          <w:b/>
          <w:sz w:val="20"/>
        </w:rPr>
        <w:t xml:space="preserve">Załącznik Nr </w:t>
      </w:r>
      <w:r>
        <w:rPr>
          <w:rFonts w:ascii="Arial" w:hAnsi="Arial" w:cs="Arial"/>
          <w:b/>
          <w:sz w:val="20"/>
        </w:rPr>
        <w:t>5</w:t>
      </w:r>
      <w:r w:rsidRPr="003E442B">
        <w:rPr>
          <w:rFonts w:ascii="Arial" w:hAnsi="Arial" w:cs="Arial"/>
          <w:b/>
          <w:sz w:val="20"/>
        </w:rPr>
        <w:t xml:space="preserve"> do SWZ</w:t>
      </w:r>
    </w:p>
    <w:p w14:paraId="70D6457F" w14:textId="77777777" w:rsidR="00361F42" w:rsidRPr="006034FE" w:rsidRDefault="00361F42" w:rsidP="00361F42">
      <w:pPr>
        <w:jc w:val="both"/>
        <w:rPr>
          <w:rFonts w:ascii="Arial" w:hAnsi="Arial" w:cs="Arial"/>
          <w:sz w:val="20"/>
          <w:szCs w:val="20"/>
        </w:rPr>
      </w:pPr>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p w14:paraId="673504BB" w14:textId="77777777" w:rsidR="00361F42" w:rsidRDefault="00361F42" w:rsidP="00361F42">
      <w:pPr>
        <w:suppressAutoHyphens w:val="0"/>
        <w:spacing w:after="415" w:line="254" w:lineRule="auto"/>
        <w:rPr>
          <w:rFonts w:ascii="Arial" w:hAnsi="Arial" w:cs="Arial"/>
          <w:b/>
          <w:bCs/>
          <w:sz w:val="20"/>
        </w:rPr>
      </w:pPr>
    </w:p>
    <w:p w14:paraId="164DA090" w14:textId="77777777" w:rsidR="00361F42" w:rsidRPr="00361F42" w:rsidRDefault="00361F42" w:rsidP="00361F42">
      <w:pPr>
        <w:keepNext/>
        <w:tabs>
          <w:tab w:val="left" w:pos="708"/>
        </w:tabs>
        <w:suppressAutoHyphens w:val="0"/>
        <w:snapToGrid w:val="0"/>
        <w:jc w:val="center"/>
        <w:outlineLvl w:val="1"/>
        <w:rPr>
          <w:rFonts w:ascii="Arial" w:hAnsi="Arial" w:cs="Arial"/>
          <w:b/>
          <w:sz w:val="20"/>
          <w:szCs w:val="20"/>
          <w:lang w:eastAsia="pl-PL"/>
        </w:rPr>
      </w:pPr>
      <w:r w:rsidRPr="00361F42">
        <w:rPr>
          <w:rFonts w:ascii="Arial" w:hAnsi="Arial" w:cs="Arial"/>
          <w:b/>
          <w:sz w:val="20"/>
          <w:szCs w:val="20"/>
          <w:lang w:eastAsia="pl-PL"/>
        </w:rPr>
        <w:t>WYKAZ  SPRZĘTU/ URZĄDZEŃ TECHNICZNYCH</w:t>
      </w:r>
    </w:p>
    <w:p w14:paraId="3B1560E5" w14:textId="5FF30E68" w:rsidR="00361F42" w:rsidRPr="00361F42" w:rsidRDefault="00361F42" w:rsidP="00361F42">
      <w:pPr>
        <w:keepNext/>
        <w:tabs>
          <w:tab w:val="left" w:pos="708"/>
        </w:tabs>
        <w:suppressAutoHyphens w:val="0"/>
        <w:snapToGrid w:val="0"/>
        <w:jc w:val="center"/>
        <w:outlineLvl w:val="1"/>
        <w:rPr>
          <w:rFonts w:ascii="Arial" w:hAnsi="Arial" w:cs="Arial"/>
          <w:b/>
          <w:sz w:val="20"/>
          <w:szCs w:val="20"/>
          <w:lang w:eastAsia="pl-PL"/>
        </w:rPr>
      </w:pPr>
      <w:r w:rsidRPr="00361F42">
        <w:rPr>
          <w:rFonts w:ascii="Arial" w:hAnsi="Arial" w:cs="Arial"/>
          <w:b/>
          <w:sz w:val="20"/>
          <w:szCs w:val="20"/>
          <w:lang w:eastAsia="pl-PL"/>
        </w:rPr>
        <w:t xml:space="preserve">dostępnych </w:t>
      </w:r>
      <w:r>
        <w:rPr>
          <w:rFonts w:ascii="Arial" w:hAnsi="Arial" w:cs="Arial"/>
          <w:b/>
          <w:sz w:val="20"/>
          <w:szCs w:val="20"/>
          <w:lang w:eastAsia="pl-PL"/>
        </w:rPr>
        <w:t>W</w:t>
      </w:r>
      <w:r w:rsidRPr="00361F42">
        <w:rPr>
          <w:rFonts w:ascii="Arial" w:hAnsi="Arial" w:cs="Arial"/>
          <w:b/>
          <w:sz w:val="20"/>
          <w:szCs w:val="20"/>
          <w:lang w:eastAsia="pl-PL"/>
        </w:rPr>
        <w:t>ykonawcy w celu realizacji zamówienia</w:t>
      </w:r>
    </w:p>
    <w:p w14:paraId="3E330DF4" w14:textId="77777777" w:rsidR="00361F42" w:rsidRPr="00361F42" w:rsidRDefault="00361F42" w:rsidP="00361F42">
      <w:pPr>
        <w:suppressAutoHyphens w:val="0"/>
        <w:rPr>
          <w:rFonts w:ascii="Arial" w:hAnsi="Arial" w:cs="Arial"/>
          <w:sz w:val="20"/>
          <w:szCs w:val="20"/>
          <w:lang w:eastAsia="pl-PL"/>
        </w:rPr>
      </w:pPr>
    </w:p>
    <w:p w14:paraId="055EEFBF" w14:textId="77777777" w:rsidR="00361F42" w:rsidRPr="00361F42" w:rsidRDefault="00361F42" w:rsidP="00361F42">
      <w:pPr>
        <w:tabs>
          <w:tab w:val="left" w:pos="720"/>
        </w:tabs>
        <w:spacing w:line="360" w:lineRule="auto"/>
        <w:ind w:left="360" w:firstLine="180"/>
        <w:jc w:val="both"/>
        <w:rPr>
          <w:rFonts w:ascii="Arial" w:hAnsi="Arial" w:cs="Arial"/>
          <w:b/>
          <w:sz w:val="20"/>
          <w:szCs w:val="20"/>
        </w:rPr>
      </w:pPr>
      <w:r w:rsidRPr="00361F42">
        <w:rPr>
          <w:rFonts w:ascii="Arial" w:hAnsi="Arial" w:cs="Arial"/>
          <w:b/>
          <w:sz w:val="20"/>
          <w:szCs w:val="20"/>
        </w:rPr>
        <w:t>Nazwa Wykonawcy: ..........................................................................................</w:t>
      </w:r>
      <w:r>
        <w:rPr>
          <w:rFonts w:ascii="Arial" w:hAnsi="Arial" w:cs="Arial"/>
          <w:b/>
          <w:sz w:val="20"/>
          <w:szCs w:val="20"/>
        </w:rPr>
        <w:t>........................</w:t>
      </w:r>
      <w:r w:rsidRPr="00361F42">
        <w:rPr>
          <w:rFonts w:ascii="Arial" w:hAnsi="Arial" w:cs="Arial"/>
          <w:b/>
          <w:sz w:val="20"/>
          <w:szCs w:val="20"/>
        </w:rPr>
        <w:t>..............</w:t>
      </w:r>
    </w:p>
    <w:p w14:paraId="2620226B" w14:textId="77777777" w:rsidR="00361F42" w:rsidRPr="00361F42" w:rsidRDefault="00361F42" w:rsidP="00361F42">
      <w:pPr>
        <w:tabs>
          <w:tab w:val="left" w:pos="720"/>
        </w:tabs>
        <w:spacing w:line="360" w:lineRule="auto"/>
        <w:ind w:left="360" w:firstLine="180"/>
        <w:jc w:val="both"/>
        <w:rPr>
          <w:rFonts w:ascii="Arial" w:hAnsi="Arial" w:cs="Arial"/>
          <w:b/>
          <w:sz w:val="20"/>
          <w:szCs w:val="20"/>
        </w:rPr>
      </w:pPr>
      <w:r w:rsidRPr="00361F42">
        <w:rPr>
          <w:rFonts w:ascii="Arial" w:hAnsi="Arial" w:cs="Arial"/>
          <w:b/>
          <w:sz w:val="20"/>
          <w:szCs w:val="20"/>
        </w:rPr>
        <w:t>Adres Wykonawcy: ...............................................................................................</w:t>
      </w:r>
      <w:r>
        <w:rPr>
          <w:rFonts w:ascii="Arial" w:hAnsi="Arial" w:cs="Arial"/>
          <w:b/>
          <w:sz w:val="20"/>
          <w:szCs w:val="20"/>
        </w:rPr>
        <w:t>........................</w:t>
      </w:r>
      <w:r w:rsidRPr="00361F42">
        <w:rPr>
          <w:rFonts w:ascii="Arial" w:hAnsi="Arial" w:cs="Arial"/>
          <w:b/>
          <w:sz w:val="20"/>
          <w:szCs w:val="20"/>
        </w:rPr>
        <w:t>..........</w:t>
      </w:r>
    </w:p>
    <w:p w14:paraId="47AB1E89" w14:textId="77777777" w:rsidR="00361F42" w:rsidRPr="00361F42" w:rsidRDefault="00361F42" w:rsidP="00361F42">
      <w:pPr>
        <w:suppressAutoHyphens w:val="0"/>
        <w:rPr>
          <w:rFonts w:ascii="Arial" w:hAnsi="Arial" w:cs="Arial"/>
          <w:sz w:val="20"/>
          <w:szCs w:val="20"/>
          <w:lang w:eastAsia="pl-PL"/>
        </w:rPr>
      </w:pPr>
    </w:p>
    <w:p w14:paraId="0ABF3FE5" w14:textId="77777777" w:rsidR="00361F42" w:rsidRPr="00361F42" w:rsidRDefault="00361F42" w:rsidP="00361F42">
      <w:pPr>
        <w:suppressAutoHyphens w:val="0"/>
        <w:rPr>
          <w:rFonts w:ascii="Arial" w:hAnsi="Arial" w:cs="Arial"/>
          <w:b/>
          <w:bCs/>
          <w:sz w:val="20"/>
          <w:szCs w:val="20"/>
          <w:lang w:eastAsia="pl-PL"/>
        </w:rPr>
      </w:pPr>
    </w:p>
    <w:tbl>
      <w:tblPr>
        <w:tblpPr w:leftFromText="141" w:rightFromText="141" w:vertAnchor="text" w:horzAnchor="margin" w:tblpXSpec="center" w:tblpY="4"/>
        <w:tblW w:w="9780" w:type="dxa"/>
        <w:tblLayout w:type="fixed"/>
        <w:tblCellMar>
          <w:left w:w="0" w:type="dxa"/>
          <w:right w:w="0" w:type="dxa"/>
        </w:tblCellMar>
        <w:tblLook w:val="00A0" w:firstRow="1" w:lastRow="0" w:firstColumn="1" w:lastColumn="0" w:noHBand="0" w:noVBand="0"/>
      </w:tblPr>
      <w:tblGrid>
        <w:gridCol w:w="430"/>
        <w:gridCol w:w="1417"/>
        <w:gridCol w:w="1276"/>
        <w:gridCol w:w="2693"/>
        <w:gridCol w:w="1276"/>
        <w:gridCol w:w="1276"/>
        <w:gridCol w:w="1412"/>
      </w:tblGrid>
      <w:tr w:rsidR="00361F42" w:rsidRPr="00361F42" w14:paraId="6D8B37F4" w14:textId="77777777">
        <w:trPr>
          <w:trHeight w:val="1441"/>
        </w:trPr>
        <w:tc>
          <w:tcPr>
            <w:tcW w:w="431" w:type="dxa"/>
            <w:tcBorders>
              <w:top w:val="single" w:sz="8" w:space="0" w:color="auto"/>
              <w:left w:val="single" w:sz="4" w:space="0" w:color="auto"/>
              <w:bottom w:val="single" w:sz="8" w:space="0" w:color="auto"/>
              <w:right w:val="single" w:sz="8" w:space="0" w:color="auto"/>
            </w:tcBorders>
            <w:shd w:val="clear" w:color="auto" w:fill="F2F2F2"/>
            <w:vAlign w:val="center"/>
            <w:hideMark/>
          </w:tcPr>
          <w:p w14:paraId="6602EAAA" w14:textId="77777777" w:rsidR="00361F42" w:rsidRPr="00361F42" w:rsidRDefault="00361F42" w:rsidP="00361F42">
            <w:pPr>
              <w:suppressAutoHyphens w:val="0"/>
              <w:jc w:val="center"/>
              <w:rPr>
                <w:rFonts w:ascii="Arial" w:hAnsi="Arial" w:cs="Arial"/>
                <w:b/>
                <w:bCs/>
                <w:sz w:val="16"/>
                <w:szCs w:val="16"/>
                <w:lang w:eastAsia="pl-PL"/>
              </w:rPr>
            </w:pPr>
            <w:r w:rsidRPr="00361F42">
              <w:rPr>
                <w:rFonts w:ascii="Arial" w:hAnsi="Arial" w:cs="Arial"/>
                <w:b/>
                <w:bCs/>
                <w:sz w:val="16"/>
                <w:szCs w:val="16"/>
                <w:lang w:eastAsia="pl-PL"/>
              </w:rPr>
              <w:t>Lp.</w:t>
            </w:r>
          </w:p>
        </w:tc>
        <w:tc>
          <w:tcPr>
            <w:tcW w:w="1417" w:type="dxa"/>
            <w:tcBorders>
              <w:top w:val="single" w:sz="8" w:space="0" w:color="auto"/>
              <w:left w:val="single" w:sz="4"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18F1579F" w14:textId="77777777" w:rsidR="00361F42" w:rsidRPr="00361F42" w:rsidRDefault="00361F42" w:rsidP="00361F42">
            <w:pPr>
              <w:suppressAutoHyphens w:val="0"/>
              <w:jc w:val="center"/>
              <w:rPr>
                <w:rFonts w:ascii="Arial" w:hAnsi="Arial" w:cs="Arial"/>
                <w:b/>
                <w:bCs/>
                <w:sz w:val="16"/>
                <w:szCs w:val="16"/>
                <w:lang w:eastAsia="pl-PL"/>
              </w:rPr>
            </w:pPr>
            <w:r w:rsidRPr="00361F42">
              <w:rPr>
                <w:rFonts w:ascii="Arial" w:hAnsi="Arial" w:cs="Arial"/>
                <w:b/>
                <w:bCs/>
                <w:sz w:val="16"/>
                <w:szCs w:val="16"/>
                <w:lang w:eastAsia="pl-PL"/>
              </w:rPr>
              <w:t xml:space="preserve">Nazwa </w:t>
            </w:r>
          </w:p>
          <w:p w14:paraId="7DBB3CC2" w14:textId="77777777" w:rsidR="00361F42" w:rsidRPr="00361F42" w:rsidRDefault="00361F42" w:rsidP="00361F42">
            <w:pPr>
              <w:suppressAutoHyphens w:val="0"/>
              <w:jc w:val="center"/>
              <w:rPr>
                <w:rFonts w:ascii="Arial" w:hAnsi="Arial" w:cs="Arial"/>
                <w:b/>
                <w:bCs/>
                <w:sz w:val="16"/>
                <w:szCs w:val="16"/>
                <w:lang w:eastAsia="pl-PL"/>
              </w:rPr>
            </w:pPr>
            <w:r w:rsidRPr="00361F42">
              <w:rPr>
                <w:rFonts w:ascii="Arial" w:hAnsi="Arial" w:cs="Arial"/>
                <w:b/>
                <w:bCs/>
                <w:sz w:val="16"/>
                <w:szCs w:val="16"/>
                <w:lang w:eastAsia="pl-PL"/>
              </w:rPr>
              <w:t>sprzętu</w:t>
            </w:r>
          </w:p>
        </w:tc>
        <w:tc>
          <w:tcPr>
            <w:tcW w:w="1276"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1316E20E" w14:textId="77777777" w:rsidR="00361F42" w:rsidRPr="00361F42" w:rsidRDefault="00361F42" w:rsidP="00361F42">
            <w:pPr>
              <w:suppressAutoHyphens w:val="0"/>
              <w:ind w:left="-68"/>
              <w:jc w:val="center"/>
              <w:rPr>
                <w:rFonts w:ascii="Arial" w:hAnsi="Arial" w:cs="Arial"/>
                <w:b/>
                <w:bCs/>
                <w:sz w:val="16"/>
                <w:szCs w:val="16"/>
                <w:lang w:eastAsia="pl-PL"/>
              </w:rPr>
            </w:pPr>
            <w:r w:rsidRPr="00361F42">
              <w:rPr>
                <w:rFonts w:ascii="Arial" w:hAnsi="Arial" w:cs="Arial"/>
                <w:b/>
                <w:bCs/>
                <w:sz w:val="16"/>
                <w:szCs w:val="16"/>
                <w:lang w:eastAsia="pl-PL"/>
              </w:rPr>
              <w:t>Minimalna ilość sprzętu wymagana</w:t>
            </w:r>
          </w:p>
          <w:p w14:paraId="6FEAE50F" w14:textId="77777777" w:rsidR="00361F42" w:rsidRPr="00361F42" w:rsidRDefault="00361F42" w:rsidP="00361F42">
            <w:pPr>
              <w:suppressAutoHyphens w:val="0"/>
              <w:ind w:left="-68"/>
              <w:jc w:val="center"/>
              <w:rPr>
                <w:rFonts w:ascii="Arial" w:hAnsi="Arial" w:cs="Arial"/>
                <w:b/>
                <w:bCs/>
                <w:sz w:val="16"/>
                <w:szCs w:val="16"/>
                <w:lang w:eastAsia="pl-PL"/>
              </w:rPr>
            </w:pPr>
            <w:r w:rsidRPr="00361F42">
              <w:rPr>
                <w:rFonts w:ascii="Arial" w:hAnsi="Arial" w:cs="Arial"/>
                <w:b/>
                <w:bCs/>
                <w:sz w:val="16"/>
                <w:szCs w:val="16"/>
                <w:lang w:eastAsia="pl-PL"/>
              </w:rPr>
              <w:t>przez Zamawiającego</w:t>
            </w:r>
          </w:p>
        </w:tc>
        <w:tc>
          <w:tcPr>
            <w:tcW w:w="2693"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21627693" w14:textId="77777777" w:rsidR="00361F42" w:rsidRPr="00361F42" w:rsidRDefault="00361F42" w:rsidP="00361F42">
            <w:pPr>
              <w:suppressAutoHyphens w:val="0"/>
              <w:spacing w:before="100" w:beforeAutospacing="1" w:after="100" w:afterAutospacing="1"/>
              <w:jc w:val="center"/>
              <w:rPr>
                <w:rFonts w:ascii="Arial" w:hAnsi="Arial" w:cs="Arial"/>
                <w:b/>
                <w:bCs/>
                <w:i/>
                <w:iCs/>
                <w:sz w:val="16"/>
                <w:szCs w:val="16"/>
                <w:lang w:eastAsia="pl-PL"/>
              </w:rPr>
            </w:pPr>
            <w:r w:rsidRPr="00361F42">
              <w:rPr>
                <w:rFonts w:ascii="Arial" w:hAnsi="Arial" w:cs="Arial"/>
                <w:b/>
                <w:bCs/>
                <w:sz w:val="16"/>
                <w:szCs w:val="16"/>
                <w:lang w:eastAsia="pl-PL"/>
              </w:rPr>
              <w:t>Minimalne parametry techniczne wymagane przez Zamawiającego</w:t>
            </w:r>
          </w:p>
        </w:tc>
        <w:tc>
          <w:tcPr>
            <w:tcW w:w="1276"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596B9E46" w14:textId="77777777" w:rsidR="00361F42" w:rsidRPr="00361F42" w:rsidRDefault="00361F42" w:rsidP="00361F42">
            <w:pPr>
              <w:suppressAutoHyphens w:val="0"/>
              <w:spacing w:before="100" w:beforeAutospacing="1" w:after="100" w:afterAutospacing="1"/>
              <w:ind w:left="-63"/>
              <w:jc w:val="center"/>
              <w:rPr>
                <w:rFonts w:ascii="Arial" w:hAnsi="Arial" w:cs="Arial"/>
                <w:b/>
                <w:bCs/>
                <w:sz w:val="16"/>
                <w:szCs w:val="16"/>
                <w:lang w:eastAsia="pl-PL"/>
              </w:rPr>
            </w:pPr>
            <w:r w:rsidRPr="00361F42">
              <w:rPr>
                <w:rFonts w:ascii="Arial" w:hAnsi="Arial" w:cs="Arial"/>
                <w:b/>
                <w:bCs/>
                <w:sz w:val="16"/>
                <w:szCs w:val="16"/>
                <w:lang w:eastAsia="pl-PL"/>
              </w:rPr>
              <w:t>Parametry techniczne sprzętu oferowanego przez Wykonawcę:</w:t>
            </w:r>
            <w:r w:rsidRPr="00361F42">
              <w:rPr>
                <w:rFonts w:ascii="Arial" w:hAnsi="Arial" w:cs="Arial"/>
                <w:b/>
                <w:bCs/>
                <w:color w:val="FF0000"/>
                <w:sz w:val="16"/>
                <w:szCs w:val="16"/>
                <w:u w:val="single"/>
                <w:lang w:eastAsia="pl-PL"/>
              </w:rPr>
              <w:t xml:space="preserve">               </w:t>
            </w:r>
            <w:r w:rsidRPr="00361F42">
              <w:rPr>
                <w:rFonts w:ascii="Arial" w:hAnsi="Arial" w:cs="Arial"/>
                <w:b/>
                <w:bCs/>
                <w:sz w:val="16"/>
                <w:szCs w:val="16"/>
                <w:lang w:eastAsia="pl-PL"/>
              </w:rPr>
              <w:t>Nazwa / TYP sprzętu</w:t>
            </w:r>
          </w:p>
        </w:tc>
        <w:tc>
          <w:tcPr>
            <w:tcW w:w="1276"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10A3B81A" w14:textId="77777777" w:rsidR="00361F42" w:rsidRPr="00361F42" w:rsidRDefault="00361F42" w:rsidP="00361F42">
            <w:pPr>
              <w:suppressAutoHyphens w:val="0"/>
              <w:spacing w:before="100" w:beforeAutospacing="1" w:after="100" w:afterAutospacing="1"/>
              <w:jc w:val="center"/>
              <w:rPr>
                <w:rFonts w:ascii="Arial" w:hAnsi="Arial" w:cs="Arial"/>
                <w:b/>
                <w:bCs/>
                <w:sz w:val="16"/>
                <w:szCs w:val="16"/>
                <w:lang w:eastAsia="pl-PL"/>
              </w:rPr>
            </w:pPr>
            <w:r w:rsidRPr="00361F42">
              <w:rPr>
                <w:rFonts w:ascii="Arial" w:hAnsi="Arial" w:cs="Arial"/>
                <w:b/>
                <w:bCs/>
                <w:sz w:val="16"/>
                <w:szCs w:val="16"/>
                <w:lang w:eastAsia="pl-PL"/>
              </w:rPr>
              <w:t xml:space="preserve">Ilość sprzętu jakim dysponuje / będzie dysponował Wykonawca </w:t>
            </w:r>
          </w:p>
        </w:tc>
        <w:tc>
          <w:tcPr>
            <w:tcW w:w="1412"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73DA7AA9" w14:textId="77777777" w:rsidR="00361F42" w:rsidRPr="00361F42" w:rsidRDefault="00361F42" w:rsidP="00361F42">
            <w:pPr>
              <w:suppressAutoHyphens w:val="0"/>
              <w:jc w:val="center"/>
              <w:rPr>
                <w:rFonts w:ascii="Arial" w:hAnsi="Arial" w:cs="Arial"/>
                <w:b/>
                <w:bCs/>
                <w:sz w:val="16"/>
                <w:szCs w:val="16"/>
                <w:lang w:eastAsia="pl-PL"/>
              </w:rPr>
            </w:pPr>
            <w:r w:rsidRPr="00361F42">
              <w:rPr>
                <w:rFonts w:ascii="Arial" w:hAnsi="Arial" w:cs="Arial"/>
                <w:b/>
                <w:bCs/>
                <w:sz w:val="16"/>
                <w:szCs w:val="16"/>
                <w:lang w:eastAsia="pl-PL"/>
              </w:rPr>
              <w:t xml:space="preserve">Podmiot udostępniający zasoby* </w:t>
            </w:r>
          </w:p>
          <w:p w14:paraId="1FA08E99" w14:textId="77777777" w:rsidR="00361F42" w:rsidRPr="00361F42" w:rsidRDefault="00361F42" w:rsidP="00361F42">
            <w:pPr>
              <w:suppressAutoHyphens w:val="0"/>
              <w:jc w:val="center"/>
              <w:rPr>
                <w:rFonts w:ascii="Arial" w:hAnsi="Arial" w:cs="Arial"/>
                <w:b/>
                <w:bCs/>
                <w:sz w:val="16"/>
                <w:szCs w:val="16"/>
                <w:lang w:eastAsia="pl-PL"/>
              </w:rPr>
            </w:pPr>
            <w:r w:rsidRPr="00361F42">
              <w:rPr>
                <w:rFonts w:ascii="Arial" w:hAnsi="Arial" w:cs="Arial"/>
                <w:bCs/>
                <w:sz w:val="16"/>
                <w:szCs w:val="16"/>
                <w:lang w:eastAsia="pl-PL"/>
              </w:rPr>
              <w:t xml:space="preserve">(w przypadku korzystania przez Wykonawcę </w:t>
            </w:r>
            <w:r w:rsidRPr="00361F42">
              <w:rPr>
                <w:rFonts w:ascii="Arial" w:hAnsi="Arial" w:cs="Arial"/>
                <w:bCs/>
                <w:sz w:val="16"/>
                <w:szCs w:val="16"/>
                <w:lang w:eastAsia="pl-PL"/>
              </w:rPr>
              <w:br/>
              <w:t>z jego potencjału)</w:t>
            </w:r>
          </w:p>
        </w:tc>
      </w:tr>
      <w:tr w:rsidR="00361F42" w:rsidRPr="00361F42" w14:paraId="29705791" w14:textId="77777777">
        <w:trPr>
          <w:trHeight w:val="1013"/>
        </w:trPr>
        <w:tc>
          <w:tcPr>
            <w:tcW w:w="431" w:type="dxa"/>
            <w:tcBorders>
              <w:top w:val="single" w:sz="8" w:space="0" w:color="auto"/>
              <w:left w:val="single" w:sz="4" w:space="0" w:color="auto"/>
              <w:bottom w:val="single" w:sz="8" w:space="0" w:color="auto"/>
              <w:right w:val="single" w:sz="8" w:space="0" w:color="auto"/>
            </w:tcBorders>
            <w:vAlign w:val="center"/>
            <w:hideMark/>
          </w:tcPr>
          <w:p w14:paraId="10EE8A93" w14:textId="77777777" w:rsidR="00361F42" w:rsidRPr="00361F42" w:rsidRDefault="00361F42" w:rsidP="00361F42">
            <w:pPr>
              <w:suppressAutoHyphens w:val="0"/>
              <w:jc w:val="center"/>
              <w:rPr>
                <w:rFonts w:ascii="Arial" w:hAnsi="Arial" w:cs="Arial"/>
                <w:sz w:val="18"/>
                <w:szCs w:val="18"/>
                <w:lang w:eastAsia="pl-PL"/>
              </w:rPr>
            </w:pPr>
            <w:r w:rsidRPr="00361F42">
              <w:rPr>
                <w:rFonts w:ascii="Arial" w:hAnsi="Arial" w:cs="Arial"/>
                <w:sz w:val="18"/>
                <w:szCs w:val="18"/>
                <w:lang w:eastAsia="pl-PL"/>
              </w:rPr>
              <w:t>1.</w:t>
            </w:r>
          </w:p>
        </w:tc>
        <w:tc>
          <w:tcPr>
            <w:tcW w:w="1417" w:type="dxa"/>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hideMark/>
          </w:tcPr>
          <w:p w14:paraId="2A46D17E" w14:textId="77777777" w:rsidR="00361F42" w:rsidRPr="00361F42" w:rsidRDefault="00361F42" w:rsidP="00361F42">
            <w:pPr>
              <w:spacing w:line="276" w:lineRule="auto"/>
              <w:jc w:val="center"/>
              <w:rPr>
                <w:rFonts w:ascii="Arial" w:hAnsi="Arial" w:cs="Arial"/>
                <w:sz w:val="18"/>
                <w:szCs w:val="18"/>
              </w:rPr>
            </w:pPr>
            <w:r w:rsidRPr="00361F42">
              <w:rPr>
                <w:rFonts w:ascii="Arial" w:hAnsi="Arial" w:cs="Arial"/>
                <w:sz w:val="18"/>
                <w:szCs w:val="18"/>
              </w:rPr>
              <w:t xml:space="preserve">Żuraw </w:t>
            </w:r>
            <w:r w:rsidRPr="00361F42">
              <w:rPr>
                <w:rFonts w:ascii="Arial" w:hAnsi="Arial" w:cs="Arial"/>
                <w:sz w:val="18"/>
                <w:szCs w:val="18"/>
              </w:rPr>
              <w:br/>
              <w:t xml:space="preserve">samochodowy </w:t>
            </w:r>
            <w:r w:rsidRPr="00361F42">
              <w:rPr>
                <w:rFonts w:ascii="Arial" w:hAnsi="Arial" w:cs="Arial"/>
                <w:sz w:val="18"/>
                <w:szCs w:val="18"/>
              </w:rPr>
              <w:br/>
              <w:t>z operatorem</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9DF8910" w14:textId="77777777" w:rsidR="00361F42" w:rsidRPr="00361F42" w:rsidRDefault="00361F42" w:rsidP="00361F42">
            <w:pPr>
              <w:suppressAutoHyphens w:val="0"/>
              <w:spacing w:line="216" w:lineRule="auto"/>
              <w:jc w:val="center"/>
              <w:rPr>
                <w:rFonts w:ascii="Arial" w:hAnsi="Arial" w:cs="Arial"/>
                <w:sz w:val="18"/>
                <w:szCs w:val="18"/>
                <w:lang w:eastAsia="pl-PL"/>
              </w:rPr>
            </w:pPr>
            <w:r w:rsidRPr="00361F42">
              <w:rPr>
                <w:rFonts w:ascii="Arial" w:hAnsi="Arial" w:cs="Arial"/>
                <w:sz w:val="18"/>
                <w:szCs w:val="18"/>
                <w:lang w:eastAsia="pl-PL"/>
              </w:rPr>
              <w:t>1 szt.</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tcPr>
          <w:p w14:paraId="0F9A3728" w14:textId="77777777" w:rsidR="00361F42" w:rsidRPr="00361F42" w:rsidRDefault="00361F42" w:rsidP="00361F42">
            <w:pPr>
              <w:widowControl w:val="0"/>
              <w:suppressAutoHyphens w:val="0"/>
              <w:adjustRightInd w:val="0"/>
              <w:jc w:val="center"/>
              <w:textAlignment w:val="baseline"/>
              <w:rPr>
                <w:rFonts w:ascii="Arial" w:hAnsi="Arial" w:cs="Arial"/>
                <w:sz w:val="18"/>
                <w:szCs w:val="18"/>
                <w:lang w:eastAsia="pl-PL"/>
              </w:rPr>
            </w:pPr>
            <w:r w:rsidRPr="00361F42">
              <w:rPr>
                <w:rFonts w:ascii="Arial" w:hAnsi="Arial" w:cs="Arial"/>
                <w:sz w:val="18"/>
                <w:szCs w:val="18"/>
                <w:lang w:eastAsia="pl-PL"/>
              </w:rPr>
              <w:t>Udźwig min. Q = 13 ton</w:t>
            </w:r>
          </w:p>
          <w:p w14:paraId="2A42B540" w14:textId="77777777" w:rsidR="00361F42" w:rsidRPr="00361F42" w:rsidRDefault="00361F42" w:rsidP="00361F42">
            <w:pPr>
              <w:suppressAutoHyphens w:val="0"/>
              <w:jc w:val="center"/>
              <w:rPr>
                <w:rFonts w:ascii="Arial" w:hAnsi="Arial" w:cs="Arial"/>
                <w:sz w:val="18"/>
                <w:szCs w:val="18"/>
                <w:lang w:eastAsia="pl-PL"/>
              </w:rPr>
            </w:pPr>
          </w:p>
        </w:tc>
        <w:tc>
          <w:tcPr>
            <w:tcW w:w="1276" w:type="dxa"/>
            <w:tcBorders>
              <w:top w:val="nil"/>
              <w:left w:val="nil"/>
              <w:bottom w:val="single" w:sz="4" w:space="0" w:color="auto"/>
              <w:right w:val="single" w:sz="8" w:space="0" w:color="auto"/>
            </w:tcBorders>
            <w:tcMar>
              <w:top w:w="0" w:type="dxa"/>
              <w:left w:w="70" w:type="dxa"/>
              <w:bottom w:w="0" w:type="dxa"/>
              <w:right w:w="70" w:type="dxa"/>
            </w:tcMar>
            <w:vAlign w:val="center"/>
          </w:tcPr>
          <w:p w14:paraId="5C30292C" w14:textId="77777777" w:rsidR="00361F42" w:rsidRPr="00361F42" w:rsidRDefault="00361F42" w:rsidP="00361F42">
            <w:pPr>
              <w:suppressAutoHyphens w:val="0"/>
              <w:rPr>
                <w:rFonts w:ascii="Arial" w:hAnsi="Arial" w:cs="Arial"/>
                <w:sz w:val="18"/>
                <w:szCs w:val="18"/>
                <w:lang w:eastAsia="pl-PL"/>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14:paraId="3EA85D6B" w14:textId="77777777" w:rsidR="00361F42" w:rsidRPr="00361F42" w:rsidRDefault="00361F42" w:rsidP="00361F42">
            <w:pPr>
              <w:suppressAutoHyphens w:val="0"/>
              <w:rPr>
                <w:rFonts w:ascii="Arial" w:hAnsi="Arial" w:cs="Arial"/>
                <w:sz w:val="18"/>
                <w:szCs w:val="18"/>
                <w:lang w:eastAsia="pl-PL"/>
              </w:rPr>
            </w:pPr>
          </w:p>
          <w:p w14:paraId="5C14A2F1" w14:textId="77777777" w:rsidR="00361F42" w:rsidRPr="00361F42" w:rsidRDefault="00361F42" w:rsidP="00361F42">
            <w:pPr>
              <w:suppressAutoHyphens w:val="0"/>
              <w:rPr>
                <w:rFonts w:ascii="Arial" w:hAnsi="Arial" w:cs="Arial"/>
                <w:sz w:val="18"/>
                <w:szCs w:val="18"/>
                <w:lang w:eastAsia="pl-PL"/>
              </w:rPr>
            </w:pPr>
          </w:p>
        </w:tc>
        <w:tc>
          <w:tcPr>
            <w:tcW w:w="1412" w:type="dxa"/>
            <w:tcBorders>
              <w:top w:val="nil"/>
              <w:left w:val="nil"/>
              <w:bottom w:val="single" w:sz="4" w:space="0" w:color="auto"/>
              <w:right w:val="single" w:sz="8" w:space="0" w:color="auto"/>
            </w:tcBorders>
            <w:tcMar>
              <w:top w:w="0" w:type="dxa"/>
              <w:left w:w="70" w:type="dxa"/>
              <w:bottom w:w="0" w:type="dxa"/>
              <w:right w:w="70" w:type="dxa"/>
            </w:tcMar>
          </w:tcPr>
          <w:p w14:paraId="1EBBE5EC" w14:textId="77777777" w:rsidR="00361F42" w:rsidRPr="00361F42" w:rsidRDefault="00361F42" w:rsidP="00361F42">
            <w:pPr>
              <w:suppressAutoHyphens w:val="0"/>
              <w:rPr>
                <w:rFonts w:ascii="Arial" w:hAnsi="Arial" w:cs="Arial"/>
                <w:sz w:val="18"/>
                <w:szCs w:val="18"/>
                <w:lang w:eastAsia="pl-PL"/>
              </w:rPr>
            </w:pPr>
          </w:p>
        </w:tc>
      </w:tr>
      <w:tr w:rsidR="00361F42" w:rsidRPr="00361F42" w14:paraId="0C9B56A8" w14:textId="77777777">
        <w:trPr>
          <w:trHeight w:val="755"/>
        </w:trPr>
        <w:tc>
          <w:tcPr>
            <w:tcW w:w="431" w:type="dxa"/>
            <w:vMerge w:val="restart"/>
            <w:tcBorders>
              <w:top w:val="single" w:sz="8" w:space="0" w:color="auto"/>
              <w:left w:val="single" w:sz="4" w:space="0" w:color="auto"/>
              <w:bottom w:val="single" w:sz="8" w:space="0" w:color="auto"/>
              <w:right w:val="single" w:sz="8" w:space="0" w:color="auto"/>
            </w:tcBorders>
            <w:vAlign w:val="center"/>
            <w:hideMark/>
          </w:tcPr>
          <w:p w14:paraId="55DC1E6E" w14:textId="77777777" w:rsidR="00361F42" w:rsidRPr="00361F42" w:rsidRDefault="00361F42" w:rsidP="00361F42">
            <w:pPr>
              <w:suppressAutoHyphens w:val="0"/>
              <w:jc w:val="center"/>
              <w:rPr>
                <w:rFonts w:ascii="Arial" w:hAnsi="Arial" w:cs="Arial"/>
                <w:sz w:val="18"/>
                <w:szCs w:val="18"/>
                <w:lang w:eastAsia="pl-PL"/>
              </w:rPr>
            </w:pPr>
            <w:r w:rsidRPr="00361F42">
              <w:rPr>
                <w:rFonts w:ascii="Arial" w:hAnsi="Arial" w:cs="Arial"/>
                <w:sz w:val="18"/>
                <w:szCs w:val="18"/>
                <w:lang w:eastAsia="pl-PL"/>
              </w:rPr>
              <w:t>2.</w:t>
            </w:r>
          </w:p>
        </w:tc>
        <w:tc>
          <w:tcPr>
            <w:tcW w:w="1417" w:type="dxa"/>
            <w:vMerge w:val="restart"/>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hideMark/>
          </w:tcPr>
          <w:p w14:paraId="78884A1C" w14:textId="77777777" w:rsidR="00361F42" w:rsidRPr="00361F42" w:rsidRDefault="00361F42" w:rsidP="00361F42">
            <w:pPr>
              <w:spacing w:line="276" w:lineRule="auto"/>
              <w:jc w:val="center"/>
              <w:rPr>
                <w:rFonts w:ascii="Arial" w:hAnsi="Arial" w:cs="Arial"/>
                <w:sz w:val="18"/>
                <w:szCs w:val="18"/>
              </w:rPr>
            </w:pPr>
            <w:r w:rsidRPr="00361F42">
              <w:rPr>
                <w:rFonts w:ascii="Arial" w:hAnsi="Arial" w:cs="Arial"/>
                <w:sz w:val="18"/>
                <w:szCs w:val="18"/>
              </w:rPr>
              <w:t xml:space="preserve">Koparko – ładowarka </w:t>
            </w:r>
            <w:r w:rsidRPr="00361F42">
              <w:rPr>
                <w:rFonts w:ascii="Arial" w:hAnsi="Arial" w:cs="Arial"/>
                <w:sz w:val="18"/>
                <w:szCs w:val="18"/>
              </w:rPr>
              <w:br/>
              <w:t>z operatorem</w:t>
            </w:r>
          </w:p>
        </w:tc>
        <w:tc>
          <w:tcPr>
            <w:tcW w:w="1276"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1F900072" w14:textId="77777777" w:rsidR="00361F42" w:rsidRPr="00361F42" w:rsidRDefault="00361F42" w:rsidP="00361F42">
            <w:pPr>
              <w:suppressAutoHyphens w:val="0"/>
              <w:spacing w:line="216" w:lineRule="auto"/>
              <w:jc w:val="center"/>
              <w:rPr>
                <w:rFonts w:ascii="Arial" w:hAnsi="Arial" w:cs="Arial"/>
                <w:sz w:val="18"/>
                <w:szCs w:val="18"/>
                <w:lang w:eastAsia="pl-PL"/>
              </w:rPr>
            </w:pPr>
            <w:r w:rsidRPr="00361F42">
              <w:rPr>
                <w:rFonts w:ascii="Arial" w:hAnsi="Arial" w:cs="Arial"/>
                <w:sz w:val="18"/>
                <w:szCs w:val="18"/>
                <w:lang w:eastAsia="pl-PL"/>
              </w:rPr>
              <w:t>2 szt.</w:t>
            </w:r>
          </w:p>
        </w:tc>
        <w:tc>
          <w:tcPr>
            <w:tcW w:w="2693" w:type="dxa"/>
            <w:vMerge w:val="restart"/>
            <w:tcBorders>
              <w:top w:val="nil"/>
              <w:left w:val="nil"/>
              <w:bottom w:val="single" w:sz="8" w:space="0" w:color="auto"/>
              <w:right w:val="single" w:sz="4" w:space="0" w:color="auto"/>
            </w:tcBorders>
            <w:tcMar>
              <w:top w:w="0" w:type="dxa"/>
              <w:left w:w="70" w:type="dxa"/>
              <w:bottom w:w="0" w:type="dxa"/>
              <w:right w:w="70" w:type="dxa"/>
            </w:tcMar>
            <w:vAlign w:val="center"/>
            <w:hideMark/>
          </w:tcPr>
          <w:p w14:paraId="726DDB05" w14:textId="77777777" w:rsidR="00361F42" w:rsidRPr="00361F42" w:rsidRDefault="00361F42" w:rsidP="00E12628">
            <w:pPr>
              <w:widowControl w:val="0"/>
              <w:numPr>
                <w:ilvl w:val="0"/>
                <w:numId w:val="135"/>
              </w:numPr>
              <w:suppressAutoHyphens w:val="0"/>
              <w:adjustRightInd w:val="0"/>
              <w:spacing w:line="276" w:lineRule="auto"/>
              <w:ind w:left="75" w:hanging="142"/>
              <w:textAlignment w:val="baseline"/>
              <w:rPr>
                <w:rFonts w:ascii="Arial" w:hAnsi="Arial" w:cs="Arial"/>
                <w:sz w:val="18"/>
                <w:szCs w:val="18"/>
                <w:lang w:eastAsia="pl-PL"/>
              </w:rPr>
            </w:pPr>
            <w:r w:rsidRPr="00361F42">
              <w:rPr>
                <w:rFonts w:ascii="Arial" w:hAnsi="Arial" w:cs="Arial"/>
                <w:sz w:val="18"/>
                <w:szCs w:val="18"/>
                <w:lang w:eastAsia="pl-PL"/>
              </w:rPr>
              <w:t>naczynie ładowarki min. 1,1 m</w:t>
            </w:r>
            <w:r w:rsidRPr="00361F42">
              <w:rPr>
                <w:rFonts w:ascii="Arial" w:hAnsi="Arial" w:cs="Arial"/>
                <w:sz w:val="18"/>
                <w:szCs w:val="18"/>
                <w:vertAlign w:val="superscript"/>
                <w:lang w:eastAsia="pl-PL"/>
              </w:rPr>
              <w:t>3</w:t>
            </w:r>
          </w:p>
          <w:p w14:paraId="7B784533" w14:textId="77777777" w:rsidR="00361F42" w:rsidRPr="00361F42" w:rsidRDefault="00361F42" w:rsidP="00E12628">
            <w:pPr>
              <w:widowControl w:val="0"/>
              <w:numPr>
                <w:ilvl w:val="0"/>
                <w:numId w:val="135"/>
              </w:numPr>
              <w:suppressAutoHyphens w:val="0"/>
              <w:adjustRightInd w:val="0"/>
              <w:spacing w:line="276" w:lineRule="auto"/>
              <w:ind w:left="75" w:hanging="142"/>
              <w:textAlignment w:val="baseline"/>
              <w:rPr>
                <w:rFonts w:ascii="Arial" w:hAnsi="Arial" w:cs="Arial"/>
                <w:sz w:val="18"/>
                <w:szCs w:val="18"/>
                <w:lang w:eastAsia="pl-PL"/>
              </w:rPr>
            </w:pPr>
            <w:r w:rsidRPr="00361F42">
              <w:rPr>
                <w:rFonts w:ascii="Arial" w:hAnsi="Arial" w:cs="Arial"/>
                <w:sz w:val="18"/>
                <w:szCs w:val="18"/>
                <w:lang w:eastAsia="pl-PL"/>
              </w:rPr>
              <w:t>naczynie koparki min. 0,3 m</w:t>
            </w:r>
            <w:r w:rsidRPr="00361F42">
              <w:rPr>
                <w:rFonts w:ascii="Arial" w:hAnsi="Arial" w:cs="Arial"/>
                <w:sz w:val="18"/>
                <w:szCs w:val="18"/>
                <w:vertAlign w:val="superscript"/>
                <w:lang w:eastAsia="pl-PL"/>
              </w:rPr>
              <w:t>3</w:t>
            </w:r>
          </w:p>
          <w:p w14:paraId="5003B56E" w14:textId="77777777" w:rsidR="00361F42" w:rsidRPr="00361F42" w:rsidRDefault="00361F42" w:rsidP="00E12628">
            <w:pPr>
              <w:widowControl w:val="0"/>
              <w:numPr>
                <w:ilvl w:val="0"/>
                <w:numId w:val="136"/>
              </w:numPr>
              <w:suppressAutoHyphens w:val="0"/>
              <w:adjustRightInd w:val="0"/>
              <w:spacing w:line="276" w:lineRule="auto"/>
              <w:ind w:left="75" w:hanging="142"/>
              <w:textAlignment w:val="baseline"/>
              <w:rPr>
                <w:rFonts w:ascii="Arial" w:hAnsi="Arial" w:cs="Arial"/>
                <w:sz w:val="18"/>
                <w:szCs w:val="18"/>
                <w:lang w:eastAsia="pl-PL"/>
              </w:rPr>
            </w:pPr>
            <w:r w:rsidRPr="00361F42">
              <w:rPr>
                <w:rFonts w:ascii="Arial" w:hAnsi="Arial" w:cs="Arial"/>
                <w:sz w:val="18"/>
                <w:szCs w:val="18"/>
                <w:lang w:eastAsia="pl-PL"/>
              </w:rPr>
              <w:t>dodatkowy osprzęt:</w:t>
            </w:r>
          </w:p>
          <w:p w14:paraId="39541933" w14:textId="77777777" w:rsidR="00361F42" w:rsidRPr="00361F42" w:rsidRDefault="00361F42" w:rsidP="00E12628">
            <w:pPr>
              <w:widowControl w:val="0"/>
              <w:numPr>
                <w:ilvl w:val="0"/>
                <w:numId w:val="137"/>
              </w:numPr>
              <w:suppressAutoHyphens w:val="0"/>
              <w:adjustRightInd w:val="0"/>
              <w:spacing w:line="276" w:lineRule="auto"/>
              <w:ind w:left="217" w:hanging="142"/>
              <w:textAlignment w:val="baseline"/>
              <w:rPr>
                <w:rFonts w:ascii="Arial" w:hAnsi="Arial" w:cs="Arial"/>
                <w:sz w:val="18"/>
                <w:szCs w:val="18"/>
                <w:lang w:eastAsia="pl-PL"/>
              </w:rPr>
            </w:pPr>
            <w:r w:rsidRPr="00361F42">
              <w:rPr>
                <w:rFonts w:ascii="Arial" w:hAnsi="Arial" w:cs="Arial"/>
                <w:sz w:val="18"/>
                <w:szCs w:val="18"/>
                <w:lang w:eastAsia="pl-PL"/>
              </w:rPr>
              <w:t>łyżka skarpowa,</w:t>
            </w:r>
          </w:p>
          <w:p w14:paraId="6A578401" w14:textId="77777777" w:rsidR="00361F42" w:rsidRPr="00361F42" w:rsidRDefault="00361F42" w:rsidP="00E12628">
            <w:pPr>
              <w:widowControl w:val="0"/>
              <w:numPr>
                <w:ilvl w:val="0"/>
                <w:numId w:val="137"/>
              </w:numPr>
              <w:suppressAutoHyphens w:val="0"/>
              <w:adjustRightInd w:val="0"/>
              <w:spacing w:line="276" w:lineRule="auto"/>
              <w:ind w:left="217" w:hanging="142"/>
              <w:textAlignment w:val="baseline"/>
              <w:rPr>
                <w:rFonts w:ascii="Arial" w:hAnsi="Arial" w:cs="Arial"/>
                <w:sz w:val="18"/>
                <w:szCs w:val="18"/>
                <w:lang w:eastAsia="pl-PL"/>
              </w:rPr>
            </w:pPr>
            <w:r w:rsidRPr="00361F42">
              <w:rPr>
                <w:rFonts w:ascii="Arial" w:hAnsi="Arial" w:cs="Arial"/>
                <w:sz w:val="18"/>
                <w:szCs w:val="18"/>
                <w:lang w:eastAsia="pl-PL"/>
              </w:rPr>
              <w:t>łyżka wąska szerokość</w:t>
            </w:r>
            <w:r w:rsidRPr="00361F42">
              <w:rPr>
                <w:rFonts w:ascii="Arial" w:hAnsi="Arial" w:cs="Arial"/>
                <w:sz w:val="18"/>
                <w:szCs w:val="18"/>
                <w:lang w:eastAsia="pl-PL"/>
              </w:rPr>
              <w:br/>
              <w:t>max = 35 cm</w:t>
            </w:r>
          </w:p>
          <w:p w14:paraId="3A700955" w14:textId="77777777" w:rsidR="00361F42" w:rsidRPr="00361F42" w:rsidRDefault="00361F42" w:rsidP="00E12628">
            <w:pPr>
              <w:numPr>
                <w:ilvl w:val="0"/>
                <w:numId w:val="137"/>
              </w:numPr>
              <w:suppressAutoHyphens w:val="0"/>
              <w:spacing w:line="276" w:lineRule="auto"/>
              <w:ind w:left="217" w:hanging="142"/>
              <w:contextualSpacing/>
              <w:rPr>
                <w:rFonts w:ascii="Arial" w:hAnsi="Arial" w:cs="Arial"/>
                <w:sz w:val="18"/>
                <w:szCs w:val="18"/>
                <w:lang w:eastAsia="pl-PL"/>
              </w:rPr>
            </w:pPr>
            <w:r w:rsidRPr="00361F42">
              <w:rPr>
                <w:rFonts w:ascii="Arial" w:hAnsi="Arial" w:cs="Arial"/>
                <w:sz w:val="18"/>
                <w:szCs w:val="18"/>
                <w:lang w:eastAsia="pl-PL"/>
              </w:rPr>
              <w:t>głębokość kopania do 5,8 m</w:t>
            </w:r>
          </w:p>
        </w:tc>
        <w:tc>
          <w:tcPr>
            <w:tcW w:w="1276" w:type="dxa"/>
            <w:vMerge w:val="restart"/>
            <w:tcBorders>
              <w:top w:val="single" w:sz="4" w:space="0" w:color="auto"/>
              <w:left w:val="single" w:sz="4" w:space="0" w:color="auto"/>
              <w:bottom w:val="single" w:sz="8" w:space="0" w:color="auto"/>
              <w:right w:val="single" w:sz="4" w:space="0" w:color="auto"/>
            </w:tcBorders>
            <w:tcMar>
              <w:top w:w="0" w:type="dxa"/>
              <w:left w:w="70" w:type="dxa"/>
              <w:bottom w:w="0" w:type="dxa"/>
              <w:right w:w="70" w:type="dxa"/>
            </w:tcMar>
            <w:vAlign w:val="center"/>
          </w:tcPr>
          <w:p w14:paraId="7722DC17" w14:textId="77777777" w:rsidR="00361F42" w:rsidRPr="00361F42" w:rsidRDefault="00361F42" w:rsidP="00361F42">
            <w:pPr>
              <w:suppressAutoHyphens w:val="0"/>
              <w:rPr>
                <w:rFonts w:ascii="Arial" w:hAnsi="Arial" w:cs="Arial"/>
                <w:sz w:val="18"/>
                <w:szCs w:val="18"/>
                <w:lang w:eastAsia="pl-PL"/>
              </w:rPr>
            </w:pPr>
          </w:p>
        </w:tc>
        <w:tc>
          <w:tcPr>
            <w:tcW w:w="1276" w:type="dxa"/>
            <w:vMerge w:val="restart"/>
            <w:tcBorders>
              <w:top w:val="nil"/>
              <w:left w:val="single" w:sz="4" w:space="0" w:color="auto"/>
              <w:bottom w:val="single" w:sz="8" w:space="0" w:color="auto"/>
              <w:right w:val="single" w:sz="4" w:space="0" w:color="auto"/>
            </w:tcBorders>
            <w:tcMar>
              <w:top w:w="0" w:type="dxa"/>
              <w:left w:w="70" w:type="dxa"/>
              <w:bottom w:w="0" w:type="dxa"/>
              <w:right w:w="70" w:type="dxa"/>
            </w:tcMar>
            <w:vAlign w:val="center"/>
          </w:tcPr>
          <w:p w14:paraId="0F6252DF" w14:textId="77777777" w:rsidR="00361F42" w:rsidRPr="00361F42" w:rsidRDefault="00361F42" w:rsidP="00361F42">
            <w:pPr>
              <w:suppressAutoHyphens w:val="0"/>
              <w:rPr>
                <w:rFonts w:ascii="Arial" w:hAnsi="Arial" w:cs="Arial"/>
                <w:sz w:val="18"/>
                <w:szCs w:val="18"/>
                <w:lang w:eastAsia="pl-PL"/>
              </w:rPr>
            </w:pPr>
          </w:p>
          <w:p w14:paraId="4A11F9DF" w14:textId="77777777" w:rsidR="00361F42" w:rsidRPr="00361F42" w:rsidRDefault="00361F42" w:rsidP="00361F42">
            <w:pPr>
              <w:suppressAutoHyphens w:val="0"/>
              <w:rPr>
                <w:rFonts w:ascii="Arial" w:hAnsi="Arial" w:cs="Arial"/>
                <w:sz w:val="18"/>
                <w:szCs w:val="18"/>
                <w:lang w:eastAsia="pl-PL"/>
              </w:rPr>
            </w:pPr>
          </w:p>
        </w:tc>
        <w:tc>
          <w:tcPr>
            <w:tcW w:w="1412" w:type="dxa"/>
            <w:tcBorders>
              <w:top w:val="single" w:sz="4" w:space="0" w:color="auto"/>
              <w:left w:val="single" w:sz="4" w:space="0" w:color="auto"/>
              <w:bottom w:val="nil"/>
              <w:right w:val="single" w:sz="4" w:space="0" w:color="auto"/>
            </w:tcBorders>
            <w:tcMar>
              <w:top w:w="0" w:type="dxa"/>
              <w:left w:w="70" w:type="dxa"/>
              <w:bottom w:w="0" w:type="dxa"/>
              <w:right w:w="70" w:type="dxa"/>
            </w:tcMar>
            <w:vAlign w:val="center"/>
          </w:tcPr>
          <w:p w14:paraId="2EABB714" w14:textId="77777777" w:rsidR="00361F42" w:rsidRPr="00361F42" w:rsidRDefault="00361F42" w:rsidP="00361F42">
            <w:pPr>
              <w:suppressAutoHyphens w:val="0"/>
              <w:rPr>
                <w:rFonts w:ascii="Arial" w:hAnsi="Arial" w:cs="Arial"/>
                <w:sz w:val="18"/>
                <w:szCs w:val="18"/>
                <w:lang w:eastAsia="pl-PL"/>
              </w:rPr>
            </w:pPr>
          </w:p>
        </w:tc>
      </w:tr>
      <w:tr w:rsidR="00361F42" w:rsidRPr="00361F42" w14:paraId="2CB746BC" w14:textId="77777777">
        <w:trPr>
          <w:trHeight w:val="835"/>
        </w:trPr>
        <w:tc>
          <w:tcPr>
            <w:tcW w:w="431" w:type="dxa"/>
            <w:vMerge/>
            <w:tcBorders>
              <w:top w:val="single" w:sz="8" w:space="0" w:color="auto"/>
              <w:left w:val="single" w:sz="4" w:space="0" w:color="auto"/>
              <w:bottom w:val="single" w:sz="8" w:space="0" w:color="auto"/>
              <w:right w:val="single" w:sz="8" w:space="0" w:color="auto"/>
            </w:tcBorders>
            <w:vAlign w:val="center"/>
            <w:hideMark/>
          </w:tcPr>
          <w:p w14:paraId="3E581D15" w14:textId="77777777" w:rsidR="00361F42" w:rsidRPr="00361F42" w:rsidRDefault="00361F42" w:rsidP="00361F42">
            <w:pPr>
              <w:suppressAutoHyphens w:val="0"/>
              <w:rPr>
                <w:rFonts w:ascii="Arial" w:hAnsi="Arial" w:cs="Arial"/>
                <w:sz w:val="18"/>
                <w:szCs w:val="18"/>
                <w:lang w:eastAsia="pl-PL"/>
              </w:rPr>
            </w:pPr>
          </w:p>
        </w:tc>
        <w:tc>
          <w:tcPr>
            <w:tcW w:w="1417" w:type="dxa"/>
            <w:vMerge/>
            <w:tcBorders>
              <w:top w:val="single" w:sz="8" w:space="0" w:color="auto"/>
              <w:left w:val="single" w:sz="4" w:space="0" w:color="auto"/>
              <w:bottom w:val="single" w:sz="8" w:space="0" w:color="auto"/>
              <w:right w:val="single" w:sz="8" w:space="0" w:color="auto"/>
            </w:tcBorders>
            <w:vAlign w:val="center"/>
            <w:hideMark/>
          </w:tcPr>
          <w:p w14:paraId="5560955B" w14:textId="77777777" w:rsidR="00361F42" w:rsidRPr="00361F42" w:rsidRDefault="00361F42" w:rsidP="00361F42">
            <w:pPr>
              <w:suppressAutoHyphens w:val="0"/>
              <w:rPr>
                <w:rFonts w:ascii="Arial" w:hAnsi="Arial" w:cs="Arial"/>
                <w:sz w:val="18"/>
                <w:szCs w:val="18"/>
              </w:rPr>
            </w:pPr>
          </w:p>
        </w:tc>
        <w:tc>
          <w:tcPr>
            <w:tcW w:w="1276" w:type="dxa"/>
            <w:vMerge/>
            <w:tcBorders>
              <w:top w:val="nil"/>
              <w:left w:val="nil"/>
              <w:bottom w:val="single" w:sz="8" w:space="0" w:color="auto"/>
              <w:right w:val="single" w:sz="8" w:space="0" w:color="auto"/>
            </w:tcBorders>
            <w:vAlign w:val="center"/>
            <w:hideMark/>
          </w:tcPr>
          <w:p w14:paraId="754E9F05" w14:textId="77777777" w:rsidR="00361F42" w:rsidRPr="00361F42" w:rsidRDefault="00361F42" w:rsidP="00361F42">
            <w:pPr>
              <w:suppressAutoHyphens w:val="0"/>
              <w:rPr>
                <w:rFonts w:ascii="Arial" w:hAnsi="Arial" w:cs="Arial"/>
                <w:sz w:val="18"/>
                <w:szCs w:val="18"/>
                <w:lang w:eastAsia="pl-PL"/>
              </w:rPr>
            </w:pPr>
          </w:p>
        </w:tc>
        <w:tc>
          <w:tcPr>
            <w:tcW w:w="2693" w:type="dxa"/>
            <w:vMerge/>
            <w:tcBorders>
              <w:top w:val="nil"/>
              <w:left w:val="nil"/>
              <w:bottom w:val="single" w:sz="8" w:space="0" w:color="auto"/>
              <w:right w:val="single" w:sz="4" w:space="0" w:color="auto"/>
            </w:tcBorders>
            <w:vAlign w:val="center"/>
            <w:hideMark/>
          </w:tcPr>
          <w:p w14:paraId="64377049" w14:textId="77777777" w:rsidR="00361F42" w:rsidRPr="00361F42" w:rsidRDefault="00361F42" w:rsidP="00361F42">
            <w:pPr>
              <w:suppressAutoHyphens w:val="0"/>
              <w:rPr>
                <w:rFonts w:ascii="Arial" w:hAnsi="Arial" w:cs="Arial"/>
                <w:sz w:val="18"/>
                <w:szCs w:val="18"/>
                <w:lang w:eastAsia="pl-PL"/>
              </w:rPr>
            </w:pPr>
          </w:p>
        </w:tc>
        <w:tc>
          <w:tcPr>
            <w:tcW w:w="1276" w:type="dxa"/>
            <w:vMerge/>
            <w:tcBorders>
              <w:top w:val="single" w:sz="4" w:space="0" w:color="auto"/>
              <w:left w:val="single" w:sz="4" w:space="0" w:color="auto"/>
              <w:bottom w:val="single" w:sz="8" w:space="0" w:color="auto"/>
              <w:right w:val="single" w:sz="4" w:space="0" w:color="auto"/>
            </w:tcBorders>
            <w:vAlign w:val="center"/>
            <w:hideMark/>
          </w:tcPr>
          <w:p w14:paraId="3DDB88E5" w14:textId="77777777" w:rsidR="00361F42" w:rsidRPr="00361F42" w:rsidRDefault="00361F42" w:rsidP="00361F42">
            <w:pPr>
              <w:suppressAutoHyphens w:val="0"/>
              <w:rPr>
                <w:rFonts w:ascii="Arial" w:hAnsi="Arial" w:cs="Arial"/>
                <w:sz w:val="18"/>
                <w:szCs w:val="18"/>
                <w:lang w:eastAsia="pl-PL"/>
              </w:rPr>
            </w:pPr>
          </w:p>
        </w:tc>
        <w:tc>
          <w:tcPr>
            <w:tcW w:w="1276" w:type="dxa"/>
            <w:vMerge/>
            <w:tcBorders>
              <w:top w:val="nil"/>
              <w:left w:val="single" w:sz="4" w:space="0" w:color="auto"/>
              <w:bottom w:val="single" w:sz="8" w:space="0" w:color="auto"/>
              <w:right w:val="single" w:sz="4" w:space="0" w:color="auto"/>
            </w:tcBorders>
            <w:vAlign w:val="center"/>
            <w:hideMark/>
          </w:tcPr>
          <w:p w14:paraId="2A1F9402" w14:textId="77777777" w:rsidR="00361F42" w:rsidRPr="00361F42" w:rsidRDefault="00361F42" w:rsidP="00361F42">
            <w:pPr>
              <w:suppressAutoHyphens w:val="0"/>
              <w:rPr>
                <w:rFonts w:ascii="Arial" w:hAnsi="Arial" w:cs="Arial"/>
                <w:sz w:val="18"/>
                <w:szCs w:val="18"/>
                <w:lang w:eastAsia="pl-PL"/>
              </w:rPr>
            </w:pPr>
          </w:p>
        </w:tc>
        <w:tc>
          <w:tcPr>
            <w:tcW w:w="1412" w:type="dxa"/>
            <w:tcBorders>
              <w:top w:val="nil"/>
              <w:left w:val="single" w:sz="4" w:space="0" w:color="auto"/>
              <w:bottom w:val="single" w:sz="4" w:space="0" w:color="auto"/>
              <w:right w:val="single" w:sz="8" w:space="0" w:color="auto"/>
            </w:tcBorders>
            <w:tcMar>
              <w:top w:w="0" w:type="dxa"/>
              <w:left w:w="70" w:type="dxa"/>
              <w:bottom w:w="0" w:type="dxa"/>
              <w:right w:w="70" w:type="dxa"/>
            </w:tcMar>
          </w:tcPr>
          <w:p w14:paraId="187DC9E6" w14:textId="77777777" w:rsidR="00361F42" w:rsidRPr="00361F42" w:rsidRDefault="00361F42" w:rsidP="00361F42">
            <w:pPr>
              <w:suppressAutoHyphens w:val="0"/>
              <w:rPr>
                <w:rFonts w:ascii="Arial" w:hAnsi="Arial" w:cs="Arial"/>
                <w:sz w:val="18"/>
                <w:szCs w:val="18"/>
                <w:lang w:eastAsia="pl-PL"/>
              </w:rPr>
            </w:pPr>
          </w:p>
        </w:tc>
      </w:tr>
      <w:tr w:rsidR="00361F42" w:rsidRPr="00361F42" w14:paraId="3F84C659" w14:textId="77777777">
        <w:trPr>
          <w:trHeight w:val="1408"/>
        </w:trPr>
        <w:tc>
          <w:tcPr>
            <w:tcW w:w="431" w:type="dxa"/>
            <w:tcBorders>
              <w:top w:val="single" w:sz="8" w:space="0" w:color="auto"/>
              <w:left w:val="single" w:sz="4" w:space="0" w:color="auto"/>
              <w:bottom w:val="single" w:sz="8" w:space="0" w:color="auto"/>
              <w:right w:val="single" w:sz="8" w:space="0" w:color="auto"/>
            </w:tcBorders>
            <w:vAlign w:val="center"/>
            <w:hideMark/>
          </w:tcPr>
          <w:p w14:paraId="0E216D65" w14:textId="77777777" w:rsidR="00361F42" w:rsidRPr="00361F42" w:rsidRDefault="00361F42" w:rsidP="00361F42">
            <w:pPr>
              <w:suppressAutoHyphens w:val="0"/>
              <w:jc w:val="center"/>
              <w:rPr>
                <w:rFonts w:ascii="Arial" w:hAnsi="Arial" w:cs="Arial"/>
                <w:sz w:val="18"/>
                <w:szCs w:val="18"/>
                <w:lang w:eastAsia="pl-PL"/>
              </w:rPr>
            </w:pPr>
            <w:r w:rsidRPr="00361F42">
              <w:rPr>
                <w:rFonts w:ascii="Arial" w:hAnsi="Arial" w:cs="Arial"/>
                <w:sz w:val="18"/>
                <w:szCs w:val="18"/>
                <w:lang w:eastAsia="pl-PL"/>
              </w:rPr>
              <w:t>3.</w:t>
            </w:r>
          </w:p>
        </w:tc>
        <w:tc>
          <w:tcPr>
            <w:tcW w:w="1417" w:type="dxa"/>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hideMark/>
          </w:tcPr>
          <w:p w14:paraId="336E8007" w14:textId="77777777" w:rsidR="00361F42" w:rsidRPr="00361F42" w:rsidRDefault="00361F42" w:rsidP="00361F42">
            <w:pPr>
              <w:spacing w:line="276" w:lineRule="auto"/>
              <w:jc w:val="center"/>
              <w:rPr>
                <w:rFonts w:ascii="Arial" w:hAnsi="Arial" w:cs="Arial"/>
                <w:sz w:val="18"/>
                <w:szCs w:val="18"/>
              </w:rPr>
            </w:pPr>
            <w:r w:rsidRPr="00361F42">
              <w:rPr>
                <w:rFonts w:ascii="Arial" w:hAnsi="Arial" w:cs="Arial"/>
                <w:bCs/>
                <w:sz w:val="18"/>
                <w:szCs w:val="18"/>
              </w:rPr>
              <w:t xml:space="preserve">Podnośnik hydrauliczny </w:t>
            </w:r>
            <w:r w:rsidRPr="00361F42">
              <w:rPr>
                <w:rFonts w:ascii="Arial" w:hAnsi="Arial" w:cs="Arial"/>
                <w:bCs/>
                <w:sz w:val="18"/>
                <w:szCs w:val="18"/>
              </w:rPr>
              <w:br/>
              <w:t xml:space="preserve">na samochodzie </w:t>
            </w:r>
            <w:r w:rsidRPr="00361F42">
              <w:rPr>
                <w:rFonts w:ascii="Arial" w:hAnsi="Arial" w:cs="Arial"/>
                <w:bCs/>
                <w:sz w:val="18"/>
                <w:szCs w:val="18"/>
              </w:rPr>
              <w:br/>
              <w:t>z operatorem</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325932" w14:textId="77777777" w:rsidR="00361F42" w:rsidRPr="00361F42" w:rsidRDefault="00361F42" w:rsidP="00361F42">
            <w:pPr>
              <w:suppressAutoHyphens w:val="0"/>
              <w:autoSpaceDE w:val="0"/>
              <w:autoSpaceDN w:val="0"/>
              <w:spacing w:line="216" w:lineRule="auto"/>
              <w:jc w:val="center"/>
              <w:rPr>
                <w:rFonts w:ascii="Arial" w:hAnsi="Arial" w:cs="Arial"/>
                <w:sz w:val="18"/>
                <w:szCs w:val="18"/>
                <w:lang w:eastAsia="pl-PL"/>
              </w:rPr>
            </w:pPr>
            <w:r w:rsidRPr="00361F42">
              <w:rPr>
                <w:rFonts w:ascii="Arial" w:hAnsi="Arial" w:cs="Arial"/>
                <w:sz w:val="18"/>
                <w:szCs w:val="18"/>
                <w:lang w:eastAsia="pl-PL"/>
              </w:rPr>
              <w:t>1 szt.</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94A608" w14:textId="77777777" w:rsidR="00361F42" w:rsidRPr="00361F42" w:rsidRDefault="00361F42" w:rsidP="00361F42">
            <w:pPr>
              <w:suppressAutoHyphens w:val="0"/>
              <w:jc w:val="center"/>
              <w:rPr>
                <w:rFonts w:ascii="Arial" w:hAnsi="Arial" w:cs="Arial"/>
                <w:sz w:val="18"/>
                <w:szCs w:val="18"/>
              </w:rPr>
            </w:pPr>
            <w:r w:rsidRPr="00361F42">
              <w:rPr>
                <w:rFonts w:ascii="Arial" w:hAnsi="Arial" w:cs="Arial"/>
                <w:sz w:val="18"/>
                <w:szCs w:val="18"/>
              </w:rPr>
              <w:t>Wysokość podnoszenia</w:t>
            </w:r>
          </w:p>
          <w:p w14:paraId="28B27D10" w14:textId="77777777" w:rsidR="00361F42" w:rsidRPr="00361F42" w:rsidRDefault="00361F42" w:rsidP="00361F42">
            <w:pPr>
              <w:suppressAutoHyphens w:val="0"/>
              <w:jc w:val="center"/>
              <w:rPr>
                <w:rFonts w:ascii="Arial" w:hAnsi="Arial" w:cs="Arial"/>
                <w:sz w:val="18"/>
                <w:szCs w:val="18"/>
                <w:lang w:eastAsia="pl-PL"/>
              </w:rPr>
            </w:pPr>
            <w:r w:rsidRPr="00361F42">
              <w:rPr>
                <w:rFonts w:ascii="Arial" w:hAnsi="Arial" w:cs="Arial"/>
                <w:sz w:val="18"/>
                <w:szCs w:val="18"/>
              </w:rPr>
              <w:t>min. H = 18 m.</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14:paraId="6274A7E7" w14:textId="77777777" w:rsidR="00361F42" w:rsidRPr="00361F42" w:rsidRDefault="00361F42" w:rsidP="00361F42">
            <w:pPr>
              <w:suppressAutoHyphens w:val="0"/>
              <w:rPr>
                <w:rFonts w:ascii="Arial" w:hAnsi="Arial" w:cs="Arial"/>
                <w:sz w:val="18"/>
                <w:szCs w:val="18"/>
                <w:lang w:eastAsia="pl-PL"/>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14:paraId="305A21A2" w14:textId="77777777" w:rsidR="00361F42" w:rsidRPr="00361F42" w:rsidRDefault="00361F42" w:rsidP="00361F42">
            <w:pPr>
              <w:suppressAutoHyphens w:val="0"/>
              <w:rPr>
                <w:rFonts w:ascii="Arial" w:hAnsi="Arial" w:cs="Arial"/>
                <w:sz w:val="18"/>
                <w:szCs w:val="18"/>
                <w:lang w:eastAsia="pl-PL"/>
              </w:rPr>
            </w:pPr>
          </w:p>
          <w:p w14:paraId="0CC92017" w14:textId="77777777" w:rsidR="00361F42" w:rsidRPr="00361F42" w:rsidRDefault="00361F42" w:rsidP="00361F42">
            <w:pPr>
              <w:suppressAutoHyphens w:val="0"/>
              <w:rPr>
                <w:rFonts w:ascii="Arial" w:hAnsi="Arial" w:cs="Arial"/>
                <w:sz w:val="18"/>
                <w:szCs w:val="18"/>
                <w:lang w:eastAsia="pl-PL"/>
              </w:rPr>
            </w:pPr>
          </w:p>
        </w:tc>
        <w:tc>
          <w:tcPr>
            <w:tcW w:w="1412" w:type="dxa"/>
            <w:tcBorders>
              <w:top w:val="single" w:sz="4" w:space="0" w:color="auto"/>
              <w:left w:val="nil"/>
              <w:bottom w:val="single" w:sz="8" w:space="0" w:color="auto"/>
              <w:right w:val="single" w:sz="8" w:space="0" w:color="auto"/>
            </w:tcBorders>
            <w:tcMar>
              <w:top w:w="0" w:type="dxa"/>
              <w:left w:w="70" w:type="dxa"/>
              <w:bottom w:w="0" w:type="dxa"/>
              <w:right w:w="70" w:type="dxa"/>
            </w:tcMar>
          </w:tcPr>
          <w:p w14:paraId="1AE0DCD6" w14:textId="77777777" w:rsidR="00361F42" w:rsidRPr="00361F42" w:rsidRDefault="00361F42" w:rsidP="00361F42">
            <w:pPr>
              <w:suppressAutoHyphens w:val="0"/>
              <w:rPr>
                <w:rFonts w:ascii="Arial" w:hAnsi="Arial" w:cs="Arial"/>
                <w:sz w:val="18"/>
                <w:szCs w:val="18"/>
                <w:lang w:eastAsia="pl-PL"/>
              </w:rPr>
            </w:pPr>
          </w:p>
        </w:tc>
      </w:tr>
    </w:tbl>
    <w:p w14:paraId="63BA1E8B" w14:textId="77777777" w:rsidR="00361F42" w:rsidRPr="00361F42" w:rsidRDefault="00361F42" w:rsidP="00361F42">
      <w:pPr>
        <w:suppressAutoHyphens w:val="0"/>
        <w:rPr>
          <w:rFonts w:ascii="Arial" w:hAnsi="Arial" w:cs="Arial"/>
          <w:b/>
          <w:bCs/>
          <w:sz w:val="20"/>
          <w:szCs w:val="20"/>
          <w:lang w:eastAsia="pl-PL"/>
        </w:rPr>
      </w:pPr>
    </w:p>
    <w:p w14:paraId="7632AF02" w14:textId="77777777" w:rsidR="00361F42" w:rsidRPr="00361F42" w:rsidRDefault="00361F42" w:rsidP="00361F42">
      <w:pPr>
        <w:suppressAutoHyphens w:val="0"/>
        <w:rPr>
          <w:rFonts w:ascii="Arial" w:hAnsi="Arial" w:cs="Arial"/>
          <w:b/>
          <w:bCs/>
          <w:sz w:val="20"/>
          <w:szCs w:val="20"/>
          <w:lang w:eastAsia="pl-PL"/>
        </w:rPr>
      </w:pPr>
    </w:p>
    <w:p w14:paraId="1170CAE1" w14:textId="77777777" w:rsidR="00361F42" w:rsidRPr="00361F42" w:rsidRDefault="00361F42" w:rsidP="00361F42">
      <w:pPr>
        <w:suppressAutoHyphens w:val="0"/>
        <w:rPr>
          <w:rFonts w:ascii="Arial" w:hAnsi="Arial" w:cs="Arial"/>
          <w:b/>
          <w:bCs/>
          <w:sz w:val="20"/>
          <w:szCs w:val="20"/>
          <w:lang w:eastAsia="pl-PL"/>
        </w:rPr>
      </w:pPr>
    </w:p>
    <w:p w14:paraId="2F23C3A0" w14:textId="77777777" w:rsidR="00361F42" w:rsidRPr="00361F42" w:rsidRDefault="00361F42" w:rsidP="00361F42">
      <w:pPr>
        <w:suppressAutoHyphens w:val="0"/>
        <w:rPr>
          <w:rFonts w:ascii="Arial" w:hAnsi="Arial" w:cs="Arial"/>
          <w:b/>
          <w:bCs/>
          <w:sz w:val="20"/>
          <w:szCs w:val="20"/>
          <w:lang w:eastAsia="pl-PL"/>
        </w:rPr>
      </w:pPr>
    </w:p>
    <w:p w14:paraId="0A149936" w14:textId="63DC0CD2" w:rsidR="00361F42" w:rsidRPr="00361F42" w:rsidRDefault="00361F42" w:rsidP="00361F42">
      <w:pPr>
        <w:suppressAutoHyphens w:val="0"/>
        <w:autoSpaceDE w:val="0"/>
        <w:ind w:left="142" w:hanging="142"/>
        <w:jc w:val="both"/>
        <w:rPr>
          <w:rFonts w:ascii="Arial" w:hAnsi="Arial" w:cs="Arial"/>
          <w:sz w:val="20"/>
          <w:szCs w:val="20"/>
          <w:lang w:eastAsia="pl-PL"/>
        </w:rPr>
      </w:pPr>
      <w:r w:rsidRPr="00361F42">
        <w:rPr>
          <w:rFonts w:ascii="Arial" w:hAnsi="Arial" w:cs="Arial"/>
          <w:sz w:val="20"/>
          <w:szCs w:val="20"/>
          <w:lang w:eastAsia="pl-PL"/>
        </w:rPr>
        <w:t xml:space="preserve">* W przypadku, gdy Wykonawcą jest inny podmiot niż składający ofertę, Wykonawca składający ofertę może polegać na potencjale technicznych innych podmiotów, niezależnie od charakteru prawnego łączących go </w:t>
      </w:r>
      <w:r w:rsidRPr="00361F42">
        <w:rPr>
          <w:rFonts w:ascii="Arial" w:hAnsi="Arial" w:cs="Arial"/>
          <w:sz w:val="20"/>
          <w:szCs w:val="20"/>
          <w:lang w:eastAsia="pl-PL"/>
        </w:rPr>
        <w:br/>
        <w:t xml:space="preserve">z nimi stosunków. Wykonawca w takiej sytuacji zobowiązany jest udowodnić Zamawiającemu, iż będzie dysponował zasobami niezbędnymi do realizacji zamówienia, w szczególności dołączając w tym celu do oferty pisemne </w:t>
      </w:r>
      <w:r>
        <w:rPr>
          <w:rFonts w:ascii="Arial" w:hAnsi="Arial" w:cs="Arial"/>
          <w:sz w:val="20"/>
          <w:szCs w:val="20"/>
          <w:lang w:eastAsia="pl-PL"/>
        </w:rPr>
        <w:t xml:space="preserve">(opatrzone kwalifikowanym podpisem) </w:t>
      </w:r>
      <w:r w:rsidRPr="00361F42">
        <w:rPr>
          <w:rFonts w:ascii="Arial" w:hAnsi="Arial" w:cs="Arial"/>
          <w:sz w:val="20"/>
          <w:szCs w:val="20"/>
          <w:lang w:eastAsia="pl-PL"/>
        </w:rPr>
        <w:t>zobowiązanie tych podmiotów do oddania mu do dyspozycji niezbędnych zasobów na okres korzystania z nich przy wykonaniu zamówienia.</w:t>
      </w:r>
    </w:p>
    <w:p w14:paraId="5346560D" w14:textId="77777777" w:rsidR="00361F42" w:rsidRPr="00361F42" w:rsidRDefault="00361F42" w:rsidP="00361F42">
      <w:pPr>
        <w:suppressAutoHyphens w:val="0"/>
        <w:autoSpaceDE w:val="0"/>
        <w:jc w:val="both"/>
        <w:rPr>
          <w:rFonts w:ascii="Arial" w:hAnsi="Arial" w:cs="Arial"/>
          <w:sz w:val="20"/>
          <w:szCs w:val="20"/>
          <w:lang w:eastAsia="pl-PL"/>
        </w:rPr>
      </w:pPr>
    </w:p>
    <w:p w14:paraId="4C601BB8" w14:textId="77777777" w:rsidR="00361F42" w:rsidRPr="00361F42" w:rsidRDefault="00361F42" w:rsidP="00361F42">
      <w:pPr>
        <w:suppressAutoHyphens w:val="0"/>
        <w:jc w:val="right"/>
        <w:rPr>
          <w:rFonts w:ascii="Arial" w:hAnsi="Arial" w:cs="Arial"/>
          <w:b/>
          <w:sz w:val="20"/>
          <w:szCs w:val="20"/>
          <w:lang w:eastAsia="pl-PL"/>
        </w:rPr>
      </w:pPr>
    </w:p>
    <w:p w14:paraId="1E144A5F" w14:textId="77777777" w:rsidR="00361F42" w:rsidRPr="00361F42" w:rsidRDefault="00361F42" w:rsidP="00361F42">
      <w:pPr>
        <w:suppressAutoHyphens w:val="0"/>
        <w:jc w:val="right"/>
        <w:rPr>
          <w:rFonts w:ascii="Arial" w:hAnsi="Arial" w:cs="Arial"/>
          <w:b/>
          <w:sz w:val="20"/>
          <w:szCs w:val="20"/>
          <w:lang w:eastAsia="pl-PL"/>
        </w:rPr>
      </w:pPr>
    </w:p>
    <w:p w14:paraId="0B75E0E7" w14:textId="77777777" w:rsidR="00361F42" w:rsidRPr="00361F42" w:rsidRDefault="00361F42" w:rsidP="00361F42">
      <w:pPr>
        <w:suppressAutoHyphens w:val="0"/>
        <w:autoSpaceDE w:val="0"/>
        <w:autoSpaceDN w:val="0"/>
        <w:adjustRightInd w:val="0"/>
        <w:jc w:val="right"/>
        <w:rPr>
          <w:rFonts w:ascii="Arial" w:hAnsi="Arial" w:cs="Arial"/>
          <w:b/>
          <w:bCs/>
          <w:i/>
          <w:sz w:val="20"/>
          <w:szCs w:val="20"/>
          <w:lang w:eastAsia="pl-PL"/>
        </w:rPr>
      </w:pPr>
    </w:p>
    <w:p w14:paraId="74C06FF0" w14:textId="77777777" w:rsidR="00361F42" w:rsidRDefault="00361F42" w:rsidP="00361F42">
      <w:pPr>
        <w:suppressAutoHyphens w:val="0"/>
        <w:spacing w:after="415" w:line="254" w:lineRule="auto"/>
        <w:rPr>
          <w:rFonts w:ascii="Arial" w:hAnsi="Arial" w:cs="Arial"/>
          <w:b/>
          <w:bCs/>
          <w:sz w:val="20"/>
        </w:rPr>
      </w:pPr>
    </w:p>
    <w:p w14:paraId="7F8F5DFC" w14:textId="77777777" w:rsidR="00EB62DC" w:rsidRDefault="00EB62DC" w:rsidP="003E442B">
      <w:pPr>
        <w:suppressAutoHyphens w:val="0"/>
        <w:spacing w:after="415" w:line="254" w:lineRule="auto"/>
        <w:rPr>
          <w:rFonts w:ascii="Arial" w:hAnsi="Arial" w:cs="Arial"/>
          <w:b/>
          <w:bCs/>
          <w:sz w:val="20"/>
        </w:rPr>
      </w:pPr>
    </w:p>
    <w:p w14:paraId="7B32C8B5" w14:textId="77777777" w:rsidR="00361F42" w:rsidRDefault="00361F42" w:rsidP="003E442B">
      <w:pPr>
        <w:suppressAutoHyphens w:val="0"/>
        <w:spacing w:after="415" w:line="254" w:lineRule="auto"/>
        <w:rPr>
          <w:rFonts w:ascii="Arial" w:hAnsi="Arial" w:cs="Arial"/>
          <w:b/>
          <w:bCs/>
          <w:sz w:val="20"/>
        </w:rPr>
      </w:pPr>
    </w:p>
    <w:p w14:paraId="5F7B2170" w14:textId="77777777" w:rsidR="00361F42" w:rsidRDefault="00361F42" w:rsidP="003E442B">
      <w:pPr>
        <w:suppressAutoHyphens w:val="0"/>
        <w:spacing w:after="415" w:line="254" w:lineRule="auto"/>
        <w:rPr>
          <w:rFonts w:ascii="Arial" w:hAnsi="Arial" w:cs="Arial"/>
          <w:b/>
          <w:bCs/>
          <w:sz w:val="20"/>
        </w:rPr>
      </w:pPr>
    </w:p>
    <w:p w14:paraId="51B13F3D" w14:textId="04E1ECBC" w:rsidR="00361F42" w:rsidRPr="003E442B" w:rsidRDefault="00361F42" w:rsidP="00361F42">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4263</w:t>
      </w:r>
      <w:r w:rsidRPr="003E442B">
        <w:rPr>
          <w:rFonts w:ascii="Arial" w:hAnsi="Arial" w:cs="Arial"/>
          <w:b/>
          <w:bCs/>
          <w:sz w:val="20"/>
        </w:rPr>
        <w:t xml:space="preserve">                                                                                                         </w:t>
      </w:r>
      <w:r w:rsidRPr="003E442B">
        <w:rPr>
          <w:rFonts w:ascii="Arial" w:hAnsi="Arial" w:cs="Arial"/>
          <w:b/>
          <w:sz w:val="20"/>
        </w:rPr>
        <w:t xml:space="preserve">Załącznik Nr </w:t>
      </w:r>
      <w:r>
        <w:rPr>
          <w:rFonts w:ascii="Arial" w:hAnsi="Arial" w:cs="Arial"/>
          <w:b/>
          <w:sz w:val="20"/>
        </w:rPr>
        <w:t>6</w:t>
      </w:r>
      <w:r w:rsidRPr="003E442B">
        <w:rPr>
          <w:rFonts w:ascii="Arial" w:hAnsi="Arial" w:cs="Arial"/>
          <w:b/>
          <w:sz w:val="20"/>
        </w:rPr>
        <w:t xml:space="preserve"> do SWZ</w:t>
      </w:r>
    </w:p>
    <w:p w14:paraId="17D3D9A9" w14:textId="77777777" w:rsidR="00361F42" w:rsidRPr="006034FE" w:rsidRDefault="00361F42" w:rsidP="00361F42">
      <w:pPr>
        <w:jc w:val="both"/>
        <w:rPr>
          <w:rFonts w:ascii="Arial" w:hAnsi="Arial" w:cs="Arial"/>
          <w:sz w:val="20"/>
          <w:szCs w:val="20"/>
        </w:rPr>
      </w:pPr>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p w14:paraId="3551DB59" w14:textId="77777777" w:rsidR="00361F42" w:rsidRDefault="00361F42" w:rsidP="00361F42">
      <w:pPr>
        <w:suppressAutoHyphens w:val="0"/>
        <w:spacing w:after="415" w:line="254" w:lineRule="auto"/>
        <w:rPr>
          <w:rFonts w:ascii="Arial" w:hAnsi="Arial" w:cs="Arial"/>
          <w:b/>
          <w:bCs/>
          <w:sz w:val="20"/>
        </w:rPr>
      </w:pPr>
    </w:p>
    <w:p w14:paraId="611A0832" w14:textId="77777777" w:rsidR="00361F42" w:rsidRPr="00361F42" w:rsidRDefault="00361F42" w:rsidP="00361F42">
      <w:pPr>
        <w:jc w:val="center"/>
        <w:rPr>
          <w:rFonts w:ascii="Arial" w:hAnsi="Arial" w:cs="Arial"/>
          <w:b/>
          <w:sz w:val="20"/>
          <w:szCs w:val="20"/>
        </w:rPr>
      </w:pPr>
      <w:r w:rsidRPr="00361F42">
        <w:rPr>
          <w:rFonts w:ascii="Arial" w:hAnsi="Arial" w:cs="Arial"/>
          <w:b/>
          <w:sz w:val="20"/>
          <w:szCs w:val="20"/>
        </w:rPr>
        <w:t>WYKAZ WYKONANYCH/WYKONYWANYCH USŁUG</w:t>
      </w:r>
    </w:p>
    <w:p w14:paraId="3EB94925" w14:textId="77777777" w:rsidR="00361F42" w:rsidRPr="00361F42" w:rsidRDefault="00361F42" w:rsidP="00361F42">
      <w:pPr>
        <w:jc w:val="center"/>
        <w:rPr>
          <w:rFonts w:ascii="Arial" w:hAnsi="Arial" w:cs="Arial"/>
          <w:b/>
          <w:sz w:val="20"/>
          <w:szCs w:val="20"/>
        </w:rPr>
      </w:pPr>
      <w:r w:rsidRPr="00361F42">
        <w:rPr>
          <w:rFonts w:ascii="Arial" w:hAnsi="Arial" w:cs="Arial"/>
          <w:b/>
          <w:sz w:val="20"/>
          <w:szCs w:val="20"/>
        </w:rPr>
        <w:t>w okresie ostatnich trzech lat</w:t>
      </w:r>
      <w:r w:rsidRPr="00361F42">
        <w:rPr>
          <w:rFonts w:ascii="Arial" w:hAnsi="Arial" w:cs="Arial"/>
          <w:sz w:val="20"/>
          <w:szCs w:val="20"/>
        </w:rPr>
        <w:t xml:space="preserve"> </w:t>
      </w:r>
      <w:r w:rsidRPr="00361F42">
        <w:rPr>
          <w:rFonts w:ascii="Arial" w:hAnsi="Arial" w:cs="Arial"/>
          <w:b/>
          <w:sz w:val="20"/>
          <w:szCs w:val="20"/>
        </w:rPr>
        <w:t>przed upływem terminu składania ofert</w:t>
      </w:r>
    </w:p>
    <w:p w14:paraId="6537E841" w14:textId="77777777" w:rsidR="00361F42" w:rsidRPr="00361F42" w:rsidRDefault="00361F42" w:rsidP="00361F42">
      <w:pPr>
        <w:jc w:val="center"/>
        <w:rPr>
          <w:rFonts w:ascii="Arial" w:hAnsi="Arial" w:cs="Arial"/>
          <w:b/>
          <w:sz w:val="20"/>
          <w:szCs w:val="20"/>
        </w:rPr>
      </w:pPr>
      <w:r w:rsidRPr="00361F42">
        <w:rPr>
          <w:rFonts w:ascii="Arial" w:hAnsi="Arial" w:cs="Arial"/>
          <w:b/>
          <w:sz w:val="20"/>
          <w:szCs w:val="20"/>
        </w:rPr>
        <w:t>w zakresie niezbędnym do wykazania spełnienia warunku wiedzy i doświadczenia</w:t>
      </w:r>
    </w:p>
    <w:p w14:paraId="2CD60152" w14:textId="77777777" w:rsidR="00361F42" w:rsidRPr="00361F42" w:rsidRDefault="00361F42" w:rsidP="00361F42">
      <w:pPr>
        <w:tabs>
          <w:tab w:val="left" w:pos="851"/>
        </w:tabs>
        <w:jc w:val="both"/>
        <w:rPr>
          <w:rFonts w:ascii="Arial" w:hAnsi="Arial" w:cs="Arial"/>
          <w:sz w:val="22"/>
          <w:szCs w:val="22"/>
        </w:rPr>
      </w:pPr>
    </w:p>
    <w:p w14:paraId="28FD7C5C" w14:textId="77777777" w:rsidR="00361F42" w:rsidRPr="00361F42" w:rsidRDefault="00361F42" w:rsidP="00361F42">
      <w:pPr>
        <w:tabs>
          <w:tab w:val="left" w:pos="851"/>
        </w:tabs>
        <w:jc w:val="both"/>
        <w:rPr>
          <w:rFonts w:ascii="Arial" w:hAnsi="Arial" w:cs="Arial"/>
          <w:sz w:val="22"/>
          <w:szCs w:val="22"/>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552"/>
        <w:gridCol w:w="1701"/>
        <w:gridCol w:w="1276"/>
        <w:gridCol w:w="1843"/>
        <w:gridCol w:w="2127"/>
      </w:tblGrid>
      <w:tr w:rsidR="00361F42" w:rsidRPr="00361F42" w14:paraId="25B21697" w14:textId="77777777" w:rsidTr="00361F42">
        <w:tc>
          <w:tcPr>
            <w:tcW w:w="4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989989" w14:textId="77777777" w:rsidR="00361F42" w:rsidRPr="00361F42" w:rsidRDefault="00361F42" w:rsidP="00361F42">
            <w:pPr>
              <w:tabs>
                <w:tab w:val="left" w:pos="851"/>
              </w:tabs>
              <w:suppressAutoHyphens w:val="0"/>
              <w:ind w:left="-70"/>
              <w:jc w:val="center"/>
              <w:rPr>
                <w:rFonts w:ascii="Arial" w:hAnsi="Arial" w:cs="Arial"/>
                <w:b/>
                <w:bCs/>
                <w:sz w:val="16"/>
                <w:szCs w:val="16"/>
                <w:lang w:eastAsia="pl-PL"/>
              </w:rPr>
            </w:pPr>
            <w:r w:rsidRPr="00361F42">
              <w:rPr>
                <w:rFonts w:ascii="Arial" w:hAnsi="Arial" w:cs="Arial"/>
                <w:b/>
                <w:bCs/>
                <w:sz w:val="16"/>
                <w:szCs w:val="16"/>
                <w:lang w:eastAsia="pl-PL"/>
              </w:rPr>
              <w:t>Lp.</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46D484" w14:textId="77777777" w:rsidR="00361F42" w:rsidRPr="00361F42" w:rsidRDefault="00361F42" w:rsidP="00361F42">
            <w:pPr>
              <w:tabs>
                <w:tab w:val="left" w:pos="851"/>
              </w:tabs>
              <w:suppressAutoHyphens w:val="0"/>
              <w:jc w:val="center"/>
              <w:rPr>
                <w:rFonts w:ascii="Arial" w:hAnsi="Arial" w:cs="Arial"/>
                <w:b/>
                <w:bCs/>
                <w:sz w:val="16"/>
                <w:szCs w:val="16"/>
                <w:lang w:eastAsia="pl-PL"/>
              </w:rPr>
            </w:pPr>
            <w:r w:rsidRPr="00361F42">
              <w:rPr>
                <w:rFonts w:ascii="Arial" w:hAnsi="Arial" w:cs="Arial"/>
                <w:b/>
                <w:bCs/>
                <w:sz w:val="16"/>
                <w:szCs w:val="16"/>
                <w:lang w:eastAsia="pl-PL"/>
              </w:rPr>
              <w:t>Przedmiot zamówienia</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0453AB31" w14:textId="77777777" w:rsidR="00361F42" w:rsidRPr="00361F42" w:rsidRDefault="00361F42" w:rsidP="00361F42">
            <w:pPr>
              <w:tabs>
                <w:tab w:val="left" w:pos="851"/>
              </w:tabs>
              <w:suppressAutoHyphens w:val="0"/>
              <w:jc w:val="center"/>
              <w:rPr>
                <w:rFonts w:ascii="Arial" w:hAnsi="Arial" w:cs="Arial"/>
                <w:b/>
                <w:bCs/>
                <w:sz w:val="16"/>
                <w:szCs w:val="16"/>
                <w:lang w:eastAsia="pl-PL"/>
              </w:rPr>
            </w:pPr>
            <w:r w:rsidRPr="00361F42">
              <w:rPr>
                <w:rFonts w:ascii="Arial" w:hAnsi="Arial" w:cs="Arial"/>
                <w:b/>
                <w:bCs/>
                <w:sz w:val="16"/>
                <w:szCs w:val="16"/>
                <w:lang w:eastAsia="pl-PL"/>
              </w:rPr>
              <w:t>Wartość zamówienia</w:t>
            </w:r>
            <w:r w:rsidRPr="00361F42">
              <w:rPr>
                <w:rFonts w:ascii="Arial" w:hAnsi="Arial" w:cs="Arial"/>
                <w:b/>
                <w:bCs/>
                <w:sz w:val="16"/>
                <w:szCs w:val="16"/>
                <w:lang w:eastAsia="pl-PL"/>
              </w:rPr>
              <w:br/>
              <w:t xml:space="preserve"> netto zł</w:t>
            </w:r>
          </w:p>
          <w:p w14:paraId="18DB251C" w14:textId="77777777" w:rsidR="00361F42" w:rsidRPr="00361F42" w:rsidRDefault="00361F42" w:rsidP="00361F42">
            <w:pPr>
              <w:tabs>
                <w:tab w:val="left" w:pos="851"/>
              </w:tabs>
              <w:suppressAutoHyphens w:val="0"/>
              <w:jc w:val="center"/>
              <w:rPr>
                <w:rFonts w:ascii="Arial" w:hAnsi="Arial" w:cs="Arial"/>
                <w:b/>
                <w:bCs/>
                <w:sz w:val="16"/>
                <w:szCs w:val="16"/>
                <w:lang w:eastAsia="pl-PL"/>
              </w:rPr>
            </w:pPr>
          </w:p>
          <w:p w14:paraId="2A2B6064" w14:textId="77777777" w:rsidR="00361F42" w:rsidRPr="00361F42" w:rsidRDefault="00361F42" w:rsidP="00361F42">
            <w:pPr>
              <w:tabs>
                <w:tab w:val="left" w:pos="851"/>
              </w:tabs>
              <w:suppressAutoHyphens w:val="0"/>
              <w:jc w:val="center"/>
              <w:rPr>
                <w:rFonts w:ascii="Arial" w:hAnsi="Arial" w:cs="Arial"/>
                <w:bCs/>
                <w:sz w:val="16"/>
                <w:szCs w:val="16"/>
                <w:lang w:eastAsia="pl-PL"/>
              </w:rPr>
            </w:pPr>
            <w:r w:rsidRPr="00361F42">
              <w:rPr>
                <w:rFonts w:ascii="Arial" w:hAnsi="Arial" w:cs="Arial"/>
                <w:bCs/>
                <w:sz w:val="16"/>
                <w:szCs w:val="16"/>
                <w:lang w:eastAsia="pl-PL"/>
              </w:rPr>
              <w:t>(w okresie ostatnich 3 lat przed upływem terminu składania ofert)</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D1D9F2A" w14:textId="77777777" w:rsidR="00361F42" w:rsidRPr="00361F42" w:rsidRDefault="00361F42" w:rsidP="00361F42">
            <w:pPr>
              <w:tabs>
                <w:tab w:val="left" w:pos="851"/>
              </w:tabs>
              <w:jc w:val="center"/>
              <w:rPr>
                <w:rFonts w:ascii="Arial" w:hAnsi="Arial" w:cs="Arial"/>
                <w:b/>
                <w:bCs/>
                <w:sz w:val="16"/>
                <w:szCs w:val="16"/>
              </w:rPr>
            </w:pPr>
            <w:r w:rsidRPr="00361F42">
              <w:rPr>
                <w:rFonts w:ascii="Arial" w:hAnsi="Arial" w:cs="Arial"/>
                <w:b/>
                <w:bCs/>
                <w:sz w:val="16"/>
                <w:szCs w:val="16"/>
              </w:rPr>
              <w:t>Data usługi</w:t>
            </w:r>
          </w:p>
          <w:p w14:paraId="546FE8FF" w14:textId="77777777" w:rsidR="00361F42" w:rsidRPr="00361F42" w:rsidRDefault="00361F42" w:rsidP="00361F42">
            <w:pPr>
              <w:tabs>
                <w:tab w:val="left" w:pos="851"/>
              </w:tabs>
              <w:jc w:val="both"/>
              <w:rPr>
                <w:rFonts w:ascii="Arial" w:hAnsi="Arial" w:cs="Arial"/>
                <w:b/>
                <w:bCs/>
                <w:sz w:val="16"/>
                <w:szCs w:val="16"/>
              </w:rPr>
            </w:pPr>
          </w:p>
          <w:p w14:paraId="644A5733" w14:textId="77777777" w:rsidR="00361F42" w:rsidRPr="00361F42" w:rsidRDefault="00361F42" w:rsidP="00361F42">
            <w:pPr>
              <w:suppressAutoHyphens w:val="0"/>
              <w:jc w:val="center"/>
              <w:rPr>
                <w:rFonts w:ascii="Arial" w:hAnsi="Arial" w:cs="Arial"/>
                <w:sz w:val="16"/>
                <w:szCs w:val="16"/>
                <w:lang w:eastAsia="pl-PL"/>
              </w:rPr>
            </w:pPr>
            <w:r w:rsidRPr="00361F42">
              <w:rPr>
                <w:rFonts w:ascii="Arial" w:hAnsi="Arial" w:cs="Arial"/>
                <w:sz w:val="16"/>
                <w:szCs w:val="16"/>
                <w:lang w:eastAsia="pl-PL"/>
              </w:rPr>
              <w:t xml:space="preserve">(należy podać: </w:t>
            </w:r>
            <w:proofErr w:type="spellStart"/>
            <w:r w:rsidRPr="00361F42">
              <w:rPr>
                <w:rFonts w:ascii="Arial" w:hAnsi="Arial" w:cs="Arial"/>
                <w:sz w:val="16"/>
                <w:szCs w:val="16"/>
                <w:lang w:eastAsia="pl-PL"/>
              </w:rPr>
              <w:t>dd</w:t>
            </w:r>
            <w:proofErr w:type="spellEnd"/>
            <w:r w:rsidRPr="00361F42">
              <w:rPr>
                <w:rFonts w:ascii="Arial" w:hAnsi="Arial" w:cs="Arial"/>
                <w:sz w:val="16"/>
                <w:szCs w:val="16"/>
                <w:lang w:eastAsia="pl-PL"/>
              </w:rPr>
              <w:t>/mm/</w:t>
            </w:r>
            <w:proofErr w:type="spellStart"/>
            <w:r w:rsidRPr="00361F42">
              <w:rPr>
                <w:rFonts w:ascii="Arial" w:hAnsi="Arial" w:cs="Arial"/>
                <w:sz w:val="16"/>
                <w:szCs w:val="16"/>
                <w:lang w:eastAsia="pl-PL"/>
              </w:rPr>
              <w:t>rrrr</w:t>
            </w:r>
            <w:proofErr w:type="spellEnd"/>
            <w:r w:rsidRPr="00361F42">
              <w:rPr>
                <w:rFonts w:ascii="Arial" w:hAnsi="Arial" w:cs="Arial"/>
                <w:sz w:val="16"/>
                <w:szCs w:val="16"/>
                <w:lang w:eastAsia="pl-PL"/>
              </w:rPr>
              <w:t xml:space="preserve"> </w:t>
            </w:r>
            <w:r w:rsidRPr="00361F42">
              <w:rPr>
                <w:rFonts w:ascii="Arial" w:hAnsi="Arial" w:cs="Arial"/>
                <w:sz w:val="16"/>
                <w:szCs w:val="16"/>
                <w:lang w:eastAsia="pl-PL"/>
              </w:rPr>
              <w:br/>
              <w:t xml:space="preserve">lub okres </w:t>
            </w:r>
            <w:r w:rsidRPr="00361F42">
              <w:rPr>
                <w:rFonts w:ascii="Arial" w:hAnsi="Arial" w:cs="Arial"/>
                <w:sz w:val="16"/>
                <w:szCs w:val="16"/>
                <w:lang w:eastAsia="pl-PL"/>
              </w:rPr>
              <w:br/>
              <w:t xml:space="preserve">od </w:t>
            </w:r>
            <w:proofErr w:type="spellStart"/>
            <w:r w:rsidRPr="00361F42">
              <w:rPr>
                <w:rFonts w:ascii="Arial" w:hAnsi="Arial" w:cs="Arial"/>
                <w:sz w:val="16"/>
                <w:szCs w:val="16"/>
                <w:lang w:eastAsia="pl-PL"/>
              </w:rPr>
              <w:t>dd</w:t>
            </w:r>
            <w:proofErr w:type="spellEnd"/>
            <w:r w:rsidRPr="00361F42">
              <w:rPr>
                <w:rFonts w:ascii="Arial" w:hAnsi="Arial" w:cs="Arial"/>
                <w:sz w:val="16"/>
                <w:szCs w:val="16"/>
                <w:lang w:eastAsia="pl-PL"/>
              </w:rPr>
              <w:t>/mm/</w:t>
            </w:r>
            <w:proofErr w:type="spellStart"/>
            <w:r w:rsidRPr="00361F42">
              <w:rPr>
                <w:rFonts w:ascii="Arial" w:hAnsi="Arial" w:cs="Arial"/>
                <w:sz w:val="16"/>
                <w:szCs w:val="16"/>
                <w:lang w:eastAsia="pl-PL"/>
              </w:rPr>
              <w:t>rrrr</w:t>
            </w:r>
            <w:proofErr w:type="spellEnd"/>
            <w:r w:rsidRPr="00361F42">
              <w:rPr>
                <w:rFonts w:ascii="Arial" w:hAnsi="Arial" w:cs="Arial"/>
                <w:sz w:val="16"/>
                <w:szCs w:val="16"/>
                <w:lang w:eastAsia="pl-PL"/>
              </w:rPr>
              <w:t xml:space="preserve"> do </w:t>
            </w:r>
            <w:proofErr w:type="spellStart"/>
            <w:r w:rsidRPr="00361F42">
              <w:rPr>
                <w:rFonts w:ascii="Arial" w:hAnsi="Arial" w:cs="Arial"/>
                <w:sz w:val="16"/>
                <w:szCs w:val="16"/>
                <w:lang w:eastAsia="pl-PL"/>
              </w:rPr>
              <w:t>dd</w:t>
            </w:r>
            <w:proofErr w:type="spellEnd"/>
            <w:r w:rsidRPr="00361F42">
              <w:rPr>
                <w:rFonts w:ascii="Arial" w:hAnsi="Arial" w:cs="Arial"/>
                <w:sz w:val="16"/>
                <w:szCs w:val="16"/>
                <w:lang w:eastAsia="pl-PL"/>
              </w:rPr>
              <w:t>/mm/</w:t>
            </w:r>
            <w:proofErr w:type="spellStart"/>
            <w:r w:rsidRPr="00361F42">
              <w:rPr>
                <w:rFonts w:ascii="Arial" w:hAnsi="Arial" w:cs="Arial"/>
                <w:sz w:val="16"/>
                <w:szCs w:val="16"/>
                <w:lang w:eastAsia="pl-PL"/>
              </w:rPr>
              <w:t>rrrr</w:t>
            </w:r>
            <w:proofErr w:type="spellEnd"/>
            <w:r w:rsidRPr="00361F42">
              <w:rPr>
                <w:rFonts w:ascii="Arial" w:hAnsi="Arial" w:cs="Arial"/>
                <w:sz w:val="16"/>
                <w:szCs w:val="16"/>
                <w:lang w:eastAsia="pl-PL"/>
              </w:rPr>
              <w:t>)</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003432" w14:textId="77777777" w:rsidR="00361F42" w:rsidRPr="00361F42" w:rsidRDefault="00361F42" w:rsidP="00361F42">
            <w:pPr>
              <w:tabs>
                <w:tab w:val="left" w:pos="851"/>
              </w:tabs>
              <w:suppressAutoHyphens w:val="0"/>
              <w:jc w:val="center"/>
              <w:rPr>
                <w:rFonts w:ascii="Arial" w:hAnsi="Arial" w:cs="Arial"/>
                <w:b/>
                <w:bCs/>
                <w:sz w:val="16"/>
                <w:szCs w:val="16"/>
                <w:lang w:eastAsia="pl-PL"/>
              </w:rPr>
            </w:pPr>
            <w:r w:rsidRPr="00361F42">
              <w:rPr>
                <w:rFonts w:ascii="Arial" w:hAnsi="Arial" w:cs="Arial"/>
                <w:b/>
                <w:bCs/>
                <w:sz w:val="16"/>
                <w:szCs w:val="16"/>
                <w:lang w:eastAsia="pl-PL"/>
              </w:rPr>
              <w:t>Pełna nazwa Odbiorcy usług</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14:paraId="09DF0E86" w14:textId="77777777" w:rsidR="00361F42" w:rsidRPr="00361F42" w:rsidRDefault="00361F42" w:rsidP="00361F42">
            <w:pPr>
              <w:tabs>
                <w:tab w:val="left" w:pos="851"/>
              </w:tabs>
              <w:suppressAutoHyphens w:val="0"/>
              <w:jc w:val="center"/>
              <w:rPr>
                <w:rFonts w:ascii="Arial" w:hAnsi="Arial" w:cs="Arial"/>
                <w:b/>
                <w:bCs/>
                <w:sz w:val="16"/>
                <w:szCs w:val="16"/>
                <w:lang w:eastAsia="pl-PL"/>
              </w:rPr>
            </w:pPr>
            <w:r w:rsidRPr="00361F42">
              <w:rPr>
                <w:rFonts w:ascii="Arial" w:hAnsi="Arial" w:cs="Arial"/>
                <w:b/>
                <w:bCs/>
                <w:sz w:val="16"/>
                <w:szCs w:val="16"/>
                <w:lang w:eastAsia="pl-PL"/>
              </w:rPr>
              <w:t>Podmiot wykonujący zamówienie*</w:t>
            </w:r>
          </w:p>
          <w:p w14:paraId="4D3CF289" w14:textId="77777777" w:rsidR="00361F42" w:rsidRPr="00361F42" w:rsidRDefault="00361F42" w:rsidP="00361F42">
            <w:pPr>
              <w:tabs>
                <w:tab w:val="left" w:pos="851"/>
              </w:tabs>
              <w:suppressAutoHyphens w:val="0"/>
              <w:rPr>
                <w:rFonts w:ascii="Arial" w:hAnsi="Arial" w:cs="Arial"/>
                <w:b/>
                <w:bCs/>
                <w:sz w:val="16"/>
                <w:szCs w:val="16"/>
                <w:lang w:eastAsia="pl-PL"/>
              </w:rPr>
            </w:pPr>
          </w:p>
          <w:p w14:paraId="36315307" w14:textId="77777777" w:rsidR="00361F42" w:rsidRPr="00361F42" w:rsidRDefault="00361F42" w:rsidP="00361F42">
            <w:pPr>
              <w:tabs>
                <w:tab w:val="left" w:pos="851"/>
              </w:tabs>
              <w:suppressAutoHyphens w:val="0"/>
              <w:jc w:val="center"/>
              <w:rPr>
                <w:rFonts w:ascii="Arial" w:hAnsi="Arial" w:cs="Arial"/>
                <w:b/>
                <w:bCs/>
                <w:sz w:val="16"/>
                <w:szCs w:val="16"/>
                <w:lang w:eastAsia="pl-PL"/>
              </w:rPr>
            </w:pPr>
            <w:r w:rsidRPr="00361F42">
              <w:rPr>
                <w:rFonts w:ascii="Arial" w:hAnsi="Arial" w:cs="Arial"/>
                <w:bCs/>
                <w:sz w:val="16"/>
                <w:szCs w:val="16"/>
                <w:lang w:eastAsia="pl-PL"/>
              </w:rPr>
              <w:t xml:space="preserve">(w przypadku korzystania przez Wykonawcę </w:t>
            </w:r>
            <w:r w:rsidRPr="00361F42">
              <w:rPr>
                <w:rFonts w:ascii="Arial" w:hAnsi="Arial" w:cs="Arial"/>
                <w:bCs/>
                <w:sz w:val="16"/>
                <w:szCs w:val="16"/>
                <w:lang w:eastAsia="pl-PL"/>
              </w:rPr>
              <w:br/>
              <w:t>z jego potencjału)</w:t>
            </w:r>
          </w:p>
        </w:tc>
      </w:tr>
      <w:tr w:rsidR="00361F42" w:rsidRPr="00361F42" w14:paraId="285CC7A3" w14:textId="77777777" w:rsidTr="00361F42">
        <w:trPr>
          <w:cantSplit/>
          <w:trHeight w:val="615"/>
        </w:trPr>
        <w:tc>
          <w:tcPr>
            <w:tcW w:w="425" w:type="dxa"/>
            <w:tcBorders>
              <w:top w:val="single" w:sz="4" w:space="0" w:color="auto"/>
              <w:left w:val="single" w:sz="4" w:space="0" w:color="auto"/>
              <w:bottom w:val="single" w:sz="4" w:space="0" w:color="auto"/>
              <w:right w:val="single" w:sz="4" w:space="0" w:color="auto"/>
            </w:tcBorders>
          </w:tcPr>
          <w:p w14:paraId="3C19642A"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tcPr>
          <w:p w14:paraId="352479C6" w14:textId="77777777" w:rsidR="00361F42" w:rsidRPr="00361F42" w:rsidRDefault="00361F42" w:rsidP="00361F42">
            <w:pPr>
              <w:tabs>
                <w:tab w:val="left" w:pos="851"/>
              </w:tabs>
              <w:suppressAutoHyphens w:val="0"/>
              <w:jc w:val="both"/>
              <w:rPr>
                <w:rFonts w:ascii="Arial" w:hAnsi="Arial" w:cs="Arial"/>
                <w:sz w:val="20"/>
                <w:szCs w:val="20"/>
                <w:lang w:eastAsia="pl-PL"/>
              </w:rPr>
            </w:pPr>
          </w:p>
          <w:p w14:paraId="53606497" w14:textId="77777777" w:rsidR="00361F42" w:rsidRPr="00361F42" w:rsidRDefault="00361F42" w:rsidP="00361F42">
            <w:pPr>
              <w:tabs>
                <w:tab w:val="left" w:pos="851"/>
              </w:tabs>
              <w:suppressAutoHyphens w:val="0"/>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33FFCF85"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7C8F2E9"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tcPr>
          <w:p w14:paraId="731BCD6D"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127" w:type="dxa"/>
            <w:tcBorders>
              <w:top w:val="single" w:sz="4" w:space="0" w:color="auto"/>
              <w:left w:val="single" w:sz="4" w:space="0" w:color="auto"/>
              <w:bottom w:val="single" w:sz="4" w:space="0" w:color="auto"/>
              <w:right w:val="single" w:sz="4" w:space="0" w:color="auto"/>
            </w:tcBorders>
          </w:tcPr>
          <w:p w14:paraId="0CA4C750"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r>
      <w:tr w:rsidR="00361F42" w:rsidRPr="00361F42" w14:paraId="282E41DF" w14:textId="77777777" w:rsidTr="00361F42">
        <w:trPr>
          <w:cantSplit/>
          <w:trHeight w:val="735"/>
        </w:trPr>
        <w:tc>
          <w:tcPr>
            <w:tcW w:w="425" w:type="dxa"/>
            <w:tcBorders>
              <w:top w:val="single" w:sz="4" w:space="0" w:color="auto"/>
              <w:left w:val="single" w:sz="4" w:space="0" w:color="auto"/>
              <w:bottom w:val="single" w:sz="4" w:space="0" w:color="auto"/>
              <w:right w:val="single" w:sz="4" w:space="0" w:color="auto"/>
            </w:tcBorders>
          </w:tcPr>
          <w:p w14:paraId="0A638339"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tcPr>
          <w:p w14:paraId="26ADCE5E" w14:textId="77777777" w:rsidR="00361F42" w:rsidRPr="00361F42" w:rsidRDefault="00361F42" w:rsidP="00361F42">
            <w:pPr>
              <w:tabs>
                <w:tab w:val="left" w:pos="851"/>
              </w:tabs>
              <w:suppressAutoHyphens w:val="0"/>
              <w:jc w:val="both"/>
              <w:rPr>
                <w:rFonts w:ascii="Arial" w:hAnsi="Arial" w:cs="Arial"/>
                <w:sz w:val="20"/>
                <w:szCs w:val="20"/>
                <w:lang w:eastAsia="pl-PL"/>
              </w:rPr>
            </w:pPr>
          </w:p>
          <w:p w14:paraId="74D2A983" w14:textId="77777777" w:rsidR="00361F42" w:rsidRPr="00361F42" w:rsidRDefault="00361F42" w:rsidP="00361F42">
            <w:pPr>
              <w:tabs>
                <w:tab w:val="left" w:pos="851"/>
              </w:tabs>
              <w:suppressAutoHyphens w:val="0"/>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50BDFDBA"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23BB9B38"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tcPr>
          <w:p w14:paraId="6F3E743B"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127" w:type="dxa"/>
            <w:tcBorders>
              <w:top w:val="single" w:sz="4" w:space="0" w:color="auto"/>
              <w:left w:val="single" w:sz="4" w:space="0" w:color="auto"/>
              <w:bottom w:val="single" w:sz="4" w:space="0" w:color="auto"/>
              <w:right w:val="single" w:sz="4" w:space="0" w:color="auto"/>
            </w:tcBorders>
          </w:tcPr>
          <w:p w14:paraId="49FDE0D0"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r>
      <w:tr w:rsidR="00361F42" w:rsidRPr="00361F42" w14:paraId="0BBE6F89" w14:textId="77777777" w:rsidTr="00361F42">
        <w:trPr>
          <w:cantSplit/>
          <w:trHeight w:val="690"/>
        </w:trPr>
        <w:tc>
          <w:tcPr>
            <w:tcW w:w="425" w:type="dxa"/>
            <w:tcBorders>
              <w:top w:val="single" w:sz="4" w:space="0" w:color="auto"/>
              <w:left w:val="single" w:sz="4" w:space="0" w:color="auto"/>
              <w:bottom w:val="single" w:sz="4" w:space="0" w:color="auto"/>
              <w:right w:val="single" w:sz="4" w:space="0" w:color="auto"/>
            </w:tcBorders>
          </w:tcPr>
          <w:p w14:paraId="11A1BF16"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tcPr>
          <w:p w14:paraId="052C75E1" w14:textId="77777777" w:rsidR="00361F42" w:rsidRPr="00361F42" w:rsidRDefault="00361F42" w:rsidP="00361F42">
            <w:pPr>
              <w:tabs>
                <w:tab w:val="left" w:pos="851"/>
              </w:tabs>
              <w:suppressAutoHyphens w:val="0"/>
              <w:jc w:val="both"/>
              <w:rPr>
                <w:rFonts w:ascii="Arial" w:hAnsi="Arial" w:cs="Arial"/>
                <w:sz w:val="20"/>
                <w:szCs w:val="20"/>
                <w:lang w:eastAsia="pl-PL"/>
              </w:rPr>
            </w:pPr>
          </w:p>
          <w:p w14:paraId="15B2E5C6" w14:textId="77777777" w:rsidR="00361F42" w:rsidRPr="00361F42" w:rsidRDefault="00361F42" w:rsidP="00361F42">
            <w:pPr>
              <w:tabs>
                <w:tab w:val="left" w:pos="851"/>
              </w:tabs>
              <w:suppressAutoHyphens w:val="0"/>
              <w:jc w:val="both"/>
              <w:rPr>
                <w:rFonts w:ascii="Arial" w:hAnsi="Arial" w:cs="Arial"/>
                <w:sz w:val="20"/>
                <w:szCs w:val="20"/>
                <w:lang w:eastAsia="pl-PL"/>
              </w:rPr>
            </w:pPr>
          </w:p>
          <w:p w14:paraId="0B2596C7" w14:textId="77777777" w:rsidR="00361F42" w:rsidRPr="00361F42" w:rsidRDefault="00361F42" w:rsidP="00361F42">
            <w:pPr>
              <w:tabs>
                <w:tab w:val="left" w:pos="851"/>
              </w:tabs>
              <w:suppressAutoHyphens w:val="0"/>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3C160C76"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4E8DF3D"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tcPr>
          <w:p w14:paraId="64C8EEDD"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127" w:type="dxa"/>
            <w:tcBorders>
              <w:top w:val="single" w:sz="4" w:space="0" w:color="auto"/>
              <w:left w:val="single" w:sz="4" w:space="0" w:color="auto"/>
              <w:bottom w:val="single" w:sz="4" w:space="0" w:color="auto"/>
              <w:right w:val="single" w:sz="4" w:space="0" w:color="auto"/>
            </w:tcBorders>
          </w:tcPr>
          <w:p w14:paraId="0B808DF9"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r>
      <w:tr w:rsidR="00361F42" w:rsidRPr="00361F42" w14:paraId="35AD0C8E" w14:textId="77777777" w:rsidTr="00361F42">
        <w:trPr>
          <w:cantSplit/>
          <w:trHeight w:val="645"/>
        </w:trPr>
        <w:tc>
          <w:tcPr>
            <w:tcW w:w="425" w:type="dxa"/>
            <w:tcBorders>
              <w:top w:val="single" w:sz="4" w:space="0" w:color="auto"/>
              <w:left w:val="single" w:sz="4" w:space="0" w:color="auto"/>
              <w:bottom w:val="single" w:sz="4" w:space="0" w:color="auto"/>
              <w:right w:val="single" w:sz="4" w:space="0" w:color="auto"/>
            </w:tcBorders>
          </w:tcPr>
          <w:p w14:paraId="23C98867"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tcPr>
          <w:p w14:paraId="0582A2A6" w14:textId="77777777" w:rsidR="00361F42" w:rsidRPr="00361F42" w:rsidRDefault="00361F42" w:rsidP="00361F42">
            <w:pPr>
              <w:tabs>
                <w:tab w:val="left" w:pos="851"/>
              </w:tabs>
              <w:suppressAutoHyphens w:val="0"/>
              <w:jc w:val="both"/>
              <w:rPr>
                <w:rFonts w:ascii="Arial" w:hAnsi="Arial" w:cs="Arial"/>
                <w:sz w:val="20"/>
                <w:szCs w:val="20"/>
                <w:lang w:eastAsia="pl-PL"/>
              </w:rPr>
            </w:pPr>
          </w:p>
          <w:p w14:paraId="7FA67BDD" w14:textId="77777777" w:rsidR="00361F42" w:rsidRPr="00361F42" w:rsidRDefault="00361F42" w:rsidP="00361F42">
            <w:pPr>
              <w:tabs>
                <w:tab w:val="left" w:pos="851"/>
              </w:tabs>
              <w:suppressAutoHyphens w:val="0"/>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30EACB04"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A7B2A80"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tcPr>
          <w:p w14:paraId="221A465F"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127" w:type="dxa"/>
            <w:tcBorders>
              <w:top w:val="single" w:sz="4" w:space="0" w:color="auto"/>
              <w:left w:val="single" w:sz="4" w:space="0" w:color="auto"/>
              <w:bottom w:val="single" w:sz="4" w:space="0" w:color="auto"/>
              <w:right w:val="single" w:sz="4" w:space="0" w:color="auto"/>
            </w:tcBorders>
          </w:tcPr>
          <w:p w14:paraId="650A6421"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r>
      <w:tr w:rsidR="00361F42" w:rsidRPr="00361F42" w14:paraId="1FF6EBEF" w14:textId="77777777" w:rsidTr="00361F42">
        <w:trPr>
          <w:cantSplit/>
          <w:trHeight w:val="765"/>
        </w:trPr>
        <w:tc>
          <w:tcPr>
            <w:tcW w:w="425" w:type="dxa"/>
            <w:tcBorders>
              <w:top w:val="single" w:sz="4" w:space="0" w:color="auto"/>
              <w:left w:val="single" w:sz="4" w:space="0" w:color="auto"/>
              <w:bottom w:val="single" w:sz="4" w:space="0" w:color="auto"/>
              <w:right w:val="single" w:sz="4" w:space="0" w:color="auto"/>
            </w:tcBorders>
          </w:tcPr>
          <w:p w14:paraId="4AC76A2B"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tcPr>
          <w:p w14:paraId="5F40D181" w14:textId="77777777" w:rsidR="00361F42" w:rsidRPr="00361F42" w:rsidRDefault="00361F42" w:rsidP="00361F42">
            <w:pPr>
              <w:tabs>
                <w:tab w:val="left" w:pos="851"/>
              </w:tabs>
              <w:suppressAutoHyphens w:val="0"/>
              <w:jc w:val="both"/>
              <w:rPr>
                <w:rFonts w:ascii="Arial" w:hAnsi="Arial" w:cs="Arial"/>
                <w:sz w:val="20"/>
                <w:szCs w:val="20"/>
                <w:lang w:eastAsia="pl-PL"/>
              </w:rPr>
            </w:pPr>
          </w:p>
          <w:p w14:paraId="54B2328E" w14:textId="77777777" w:rsidR="00361F42" w:rsidRPr="00361F42" w:rsidRDefault="00361F42" w:rsidP="00361F42">
            <w:pPr>
              <w:tabs>
                <w:tab w:val="left" w:pos="851"/>
              </w:tabs>
              <w:suppressAutoHyphens w:val="0"/>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534A529E"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55059DA"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tcPr>
          <w:p w14:paraId="5693F3F5"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c>
          <w:tcPr>
            <w:tcW w:w="2127" w:type="dxa"/>
            <w:tcBorders>
              <w:top w:val="single" w:sz="4" w:space="0" w:color="auto"/>
              <w:left w:val="single" w:sz="4" w:space="0" w:color="auto"/>
              <w:bottom w:val="single" w:sz="4" w:space="0" w:color="auto"/>
              <w:right w:val="single" w:sz="4" w:space="0" w:color="auto"/>
            </w:tcBorders>
          </w:tcPr>
          <w:p w14:paraId="0502F033" w14:textId="77777777" w:rsidR="00361F42" w:rsidRPr="00361F42" w:rsidRDefault="00361F42" w:rsidP="00361F42">
            <w:pPr>
              <w:tabs>
                <w:tab w:val="left" w:pos="851"/>
              </w:tabs>
              <w:suppressAutoHyphens w:val="0"/>
              <w:jc w:val="both"/>
              <w:rPr>
                <w:rFonts w:ascii="Arial" w:hAnsi="Arial" w:cs="Arial"/>
                <w:b/>
                <w:bCs/>
                <w:sz w:val="20"/>
                <w:szCs w:val="20"/>
                <w:lang w:eastAsia="pl-PL"/>
              </w:rPr>
            </w:pPr>
          </w:p>
        </w:tc>
      </w:tr>
    </w:tbl>
    <w:p w14:paraId="5EC604B7" w14:textId="77777777" w:rsidR="00361F42" w:rsidRPr="00361F42" w:rsidRDefault="00361F42" w:rsidP="00361F42">
      <w:pPr>
        <w:spacing w:before="200"/>
        <w:jc w:val="both"/>
        <w:rPr>
          <w:rFonts w:ascii="Arial" w:hAnsi="Arial" w:cs="Arial"/>
          <w:b/>
          <w:sz w:val="20"/>
          <w:szCs w:val="20"/>
        </w:rPr>
      </w:pPr>
    </w:p>
    <w:p w14:paraId="6DAFD8F6" w14:textId="77777777" w:rsidR="00361F42" w:rsidRPr="00361F42" w:rsidRDefault="00361F42" w:rsidP="00690D1B">
      <w:pPr>
        <w:spacing w:before="200" w:line="360" w:lineRule="auto"/>
        <w:jc w:val="both"/>
        <w:rPr>
          <w:rFonts w:ascii="Arial" w:hAnsi="Arial" w:cs="Arial"/>
          <w:b/>
          <w:sz w:val="20"/>
          <w:szCs w:val="20"/>
        </w:rPr>
      </w:pPr>
      <w:r w:rsidRPr="00361F42">
        <w:rPr>
          <w:rFonts w:ascii="Arial" w:hAnsi="Arial" w:cs="Arial"/>
          <w:b/>
          <w:sz w:val="20"/>
          <w:szCs w:val="20"/>
        </w:rPr>
        <w:t>Uwaga!</w:t>
      </w:r>
    </w:p>
    <w:p w14:paraId="0E235892" w14:textId="77777777" w:rsidR="00361F42" w:rsidRPr="00361F42" w:rsidRDefault="00361F42" w:rsidP="00E12628">
      <w:pPr>
        <w:numPr>
          <w:ilvl w:val="0"/>
          <w:numId w:val="138"/>
        </w:numPr>
        <w:tabs>
          <w:tab w:val="num" w:pos="0"/>
          <w:tab w:val="left" w:pos="284"/>
        </w:tabs>
        <w:suppressAutoHyphens w:val="0"/>
        <w:ind w:left="0" w:firstLine="0"/>
        <w:jc w:val="both"/>
        <w:rPr>
          <w:rFonts w:ascii="Arial" w:hAnsi="Arial" w:cs="Arial"/>
          <w:sz w:val="20"/>
          <w:szCs w:val="20"/>
        </w:rPr>
      </w:pPr>
      <w:r w:rsidRPr="00361F42">
        <w:rPr>
          <w:rFonts w:ascii="Arial" w:hAnsi="Arial" w:cs="Arial"/>
          <w:sz w:val="20"/>
          <w:szCs w:val="20"/>
        </w:rPr>
        <w:t>Przez wykonanie zamówienia należy rozumieć jego odbiór.</w:t>
      </w:r>
    </w:p>
    <w:p w14:paraId="7D098E9C" w14:textId="77777777" w:rsidR="00361F42" w:rsidRPr="00361F42" w:rsidRDefault="00361F42" w:rsidP="00E12628">
      <w:pPr>
        <w:numPr>
          <w:ilvl w:val="0"/>
          <w:numId w:val="138"/>
        </w:numPr>
        <w:tabs>
          <w:tab w:val="left" w:pos="284"/>
        </w:tabs>
        <w:suppressAutoHyphens w:val="0"/>
        <w:ind w:left="284" w:hanging="284"/>
        <w:jc w:val="both"/>
        <w:rPr>
          <w:rFonts w:ascii="Arial" w:hAnsi="Arial" w:cs="Arial"/>
          <w:strike/>
          <w:sz w:val="20"/>
          <w:szCs w:val="20"/>
        </w:rPr>
      </w:pPr>
      <w:r w:rsidRPr="00361F42">
        <w:rPr>
          <w:rFonts w:ascii="Arial" w:hAnsi="Arial" w:cs="Arial"/>
          <w:sz w:val="20"/>
          <w:szCs w:val="20"/>
        </w:rPr>
        <w:t xml:space="preserve">W przypadku usług okresowych lub ciągłych należy w kolumnie </w:t>
      </w:r>
      <w:r w:rsidRPr="00361F42">
        <w:rPr>
          <w:rFonts w:ascii="Arial" w:hAnsi="Arial" w:cs="Arial"/>
          <w:b/>
          <w:bCs/>
          <w:sz w:val="20"/>
          <w:szCs w:val="20"/>
        </w:rPr>
        <w:t>Data wykonania</w:t>
      </w:r>
      <w:r w:rsidRPr="00361F42">
        <w:rPr>
          <w:rFonts w:ascii="Arial" w:hAnsi="Arial" w:cs="Arial"/>
          <w:sz w:val="20"/>
          <w:szCs w:val="20"/>
        </w:rPr>
        <w:t xml:space="preserve"> wpisać </w:t>
      </w:r>
      <w:r w:rsidRPr="00361F42">
        <w:rPr>
          <w:rFonts w:ascii="Arial" w:hAnsi="Arial" w:cs="Arial"/>
          <w:sz w:val="20"/>
          <w:szCs w:val="20"/>
        </w:rPr>
        <w:br/>
      </w:r>
      <w:r w:rsidRPr="00361F42">
        <w:rPr>
          <w:rFonts w:ascii="Arial" w:hAnsi="Arial" w:cs="Arial"/>
          <w:b/>
          <w:bCs/>
          <w:sz w:val="20"/>
          <w:szCs w:val="20"/>
        </w:rPr>
        <w:t>„do nadal”</w:t>
      </w:r>
      <w:r w:rsidRPr="00361F42">
        <w:rPr>
          <w:rFonts w:ascii="Arial" w:hAnsi="Arial" w:cs="Arial"/>
          <w:sz w:val="20"/>
          <w:szCs w:val="20"/>
        </w:rPr>
        <w:t>, podając wartość zrealizowanego dotychczas zamówienia.</w:t>
      </w:r>
    </w:p>
    <w:p w14:paraId="72B0F200" w14:textId="77777777" w:rsidR="00361F42" w:rsidRPr="00361F42" w:rsidRDefault="00361F42" w:rsidP="00E12628">
      <w:pPr>
        <w:numPr>
          <w:ilvl w:val="0"/>
          <w:numId w:val="138"/>
        </w:numPr>
        <w:tabs>
          <w:tab w:val="num" w:pos="284"/>
        </w:tabs>
        <w:suppressAutoHyphens w:val="0"/>
        <w:ind w:left="284" w:hanging="284"/>
        <w:jc w:val="both"/>
        <w:rPr>
          <w:rFonts w:ascii="Arial" w:hAnsi="Arial" w:cs="Arial"/>
          <w:sz w:val="20"/>
          <w:szCs w:val="20"/>
        </w:rPr>
      </w:pPr>
      <w:r w:rsidRPr="00361F42">
        <w:rPr>
          <w:rFonts w:ascii="Arial" w:hAnsi="Arial" w:cs="Arial"/>
          <w:sz w:val="20"/>
          <w:szCs w:val="20"/>
        </w:rPr>
        <w:t xml:space="preserve">Do wykazu należy dołączyć dokumenty </w:t>
      </w:r>
      <w:r w:rsidRPr="00361F42">
        <w:rPr>
          <w:rFonts w:ascii="Arial" w:hAnsi="Arial" w:cs="Arial"/>
          <w:sz w:val="20"/>
          <w:szCs w:val="20"/>
          <w:u w:val="single"/>
        </w:rPr>
        <w:t>potwierdzające,</w:t>
      </w:r>
      <w:r w:rsidRPr="00361F42">
        <w:rPr>
          <w:rFonts w:ascii="Arial" w:hAnsi="Arial" w:cs="Arial"/>
          <w:sz w:val="20"/>
          <w:szCs w:val="20"/>
        </w:rPr>
        <w:t xml:space="preserve"> że podane w wykazie usługi zostały wykonane należycie lub są wykonywane należycie.</w:t>
      </w:r>
    </w:p>
    <w:p w14:paraId="48404EF2" w14:textId="77777777" w:rsidR="00690D1B" w:rsidRDefault="00690D1B" w:rsidP="00690D1B">
      <w:pPr>
        <w:jc w:val="both"/>
        <w:rPr>
          <w:rFonts w:ascii="Arial" w:hAnsi="Arial" w:cs="Arial"/>
          <w:sz w:val="20"/>
          <w:szCs w:val="20"/>
        </w:rPr>
      </w:pPr>
    </w:p>
    <w:p w14:paraId="2A239EA7" w14:textId="77777777" w:rsidR="00690D1B" w:rsidRDefault="00690D1B" w:rsidP="00690D1B">
      <w:pPr>
        <w:jc w:val="both"/>
        <w:rPr>
          <w:rFonts w:ascii="Arial" w:hAnsi="Arial" w:cs="Arial"/>
          <w:sz w:val="20"/>
          <w:szCs w:val="20"/>
        </w:rPr>
      </w:pPr>
    </w:p>
    <w:p w14:paraId="453C109B" w14:textId="662164C4" w:rsidR="00690D1B" w:rsidRDefault="00690D1B" w:rsidP="00690D1B">
      <w:pPr>
        <w:jc w:val="both"/>
        <w:rPr>
          <w:rFonts w:ascii="Arial" w:hAnsi="Arial" w:cs="Arial"/>
          <w:sz w:val="20"/>
          <w:szCs w:val="20"/>
        </w:rPr>
      </w:pPr>
      <w:r>
        <w:rPr>
          <w:rFonts w:ascii="Arial" w:hAnsi="Arial" w:cs="Arial"/>
          <w:sz w:val="20"/>
          <w:szCs w:val="20"/>
        </w:rPr>
        <w:t xml:space="preserve">* W przypadku, gdy wykazano doświadczenie innego podmiotu, Wykonawca składający ofertę zobowiązany jest udowodnić Zamawiającemu, iż będzie dysponował zasobami niezbędnymi do realizacji zamówienia,  </w:t>
      </w:r>
    </w:p>
    <w:p w14:paraId="2C55F1A3" w14:textId="62E43DF3" w:rsidR="00690D1B" w:rsidRDefault="00690D1B" w:rsidP="00690D1B">
      <w:pPr>
        <w:jc w:val="both"/>
        <w:rPr>
          <w:rFonts w:ascii="Arial" w:hAnsi="Arial" w:cs="Arial"/>
          <w:sz w:val="20"/>
          <w:szCs w:val="20"/>
        </w:rPr>
      </w:pPr>
      <w:r>
        <w:rPr>
          <w:rFonts w:ascii="Arial" w:hAnsi="Arial" w:cs="Arial"/>
          <w:sz w:val="20"/>
          <w:szCs w:val="20"/>
        </w:rPr>
        <w:t>w szczególności  dołączając w tym celu do oferty pisemne zobowiązanie (opatrzone kwalifikowanym podpisem) tych podmiotów do oddania mu do dyspozycji niezbędnych zasobów na okres korzystania z nich przy wykonaniu zamówienia</w:t>
      </w:r>
    </w:p>
    <w:p w14:paraId="7823D733" w14:textId="77777777" w:rsidR="00690D1B" w:rsidRDefault="00690D1B" w:rsidP="00690D1B">
      <w:pPr>
        <w:autoSpaceDE w:val="0"/>
        <w:autoSpaceDN w:val="0"/>
        <w:adjustRightInd w:val="0"/>
        <w:jc w:val="both"/>
        <w:rPr>
          <w:rFonts w:ascii="Arial" w:hAnsi="Arial" w:cs="Arial"/>
          <w:sz w:val="20"/>
          <w:szCs w:val="20"/>
        </w:rPr>
      </w:pPr>
    </w:p>
    <w:p w14:paraId="669D60BE" w14:textId="756B8825" w:rsidR="00EB62DC" w:rsidRDefault="00690D1B" w:rsidP="00690D1B">
      <w:pPr>
        <w:suppressAutoHyphens w:val="0"/>
        <w:spacing w:after="415" w:line="254" w:lineRule="auto"/>
        <w:jc w:val="both"/>
        <w:rPr>
          <w:rFonts w:ascii="Arial" w:hAnsi="Arial" w:cs="Arial"/>
          <w:b/>
          <w:bCs/>
          <w:sz w:val="20"/>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w:t>
      </w:r>
    </w:p>
    <w:p w14:paraId="7D1AB676" w14:textId="77777777" w:rsidR="00EB62DC" w:rsidRDefault="00EB62DC" w:rsidP="003E442B">
      <w:pPr>
        <w:suppressAutoHyphens w:val="0"/>
        <w:spacing w:after="415" w:line="254" w:lineRule="auto"/>
        <w:rPr>
          <w:rFonts w:ascii="Arial" w:hAnsi="Arial" w:cs="Arial"/>
          <w:b/>
          <w:bCs/>
          <w:sz w:val="20"/>
        </w:rPr>
      </w:pPr>
    </w:p>
    <w:p w14:paraId="40075764" w14:textId="77777777" w:rsidR="00EB62DC" w:rsidRDefault="00EB62DC" w:rsidP="003E442B">
      <w:pPr>
        <w:suppressAutoHyphens w:val="0"/>
        <w:spacing w:after="415" w:line="254" w:lineRule="auto"/>
        <w:rPr>
          <w:rFonts w:ascii="Arial" w:hAnsi="Arial" w:cs="Arial"/>
          <w:b/>
          <w:bCs/>
          <w:sz w:val="20"/>
        </w:rPr>
      </w:pPr>
    </w:p>
    <w:p w14:paraId="34660089" w14:textId="77777777" w:rsidR="00EB62DC" w:rsidRDefault="00EB62DC" w:rsidP="003E442B">
      <w:pPr>
        <w:suppressAutoHyphens w:val="0"/>
        <w:spacing w:after="415" w:line="254" w:lineRule="auto"/>
        <w:rPr>
          <w:rFonts w:ascii="Arial" w:hAnsi="Arial" w:cs="Arial"/>
          <w:b/>
          <w:bCs/>
          <w:sz w:val="20"/>
        </w:rPr>
      </w:pPr>
    </w:p>
    <w:p w14:paraId="5D661E93" w14:textId="7A605163" w:rsidR="003E442B" w:rsidRPr="003E442B" w:rsidRDefault="003E442B" w:rsidP="003E442B">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w:t>
      </w:r>
      <w:r w:rsidR="00662169">
        <w:rPr>
          <w:rFonts w:ascii="Arial" w:hAnsi="Arial" w:cs="Arial"/>
          <w:b/>
          <w:bCs/>
          <w:sz w:val="20"/>
        </w:rPr>
        <w:t>2</w:t>
      </w:r>
      <w:r w:rsidR="00EB62DC">
        <w:rPr>
          <w:rFonts w:ascii="Arial" w:hAnsi="Arial" w:cs="Arial"/>
          <w:b/>
          <w:bCs/>
          <w:sz w:val="20"/>
        </w:rPr>
        <w:t>63</w:t>
      </w:r>
      <w:r w:rsidRPr="003E442B">
        <w:rPr>
          <w:rFonts w:ascii="Arial" w:hAnsi="Arial" w:cs="Arial"/>
          <w:b/>
          <w:bCs/>
          <w:sz w:val="20"/>
        </w:rPr>
        <w:t xml:space="preserve">                                                                                                         </w:t>
      </w:r>
      <w:r w:rsidRPr="003E442B">
        <w:rPr>
          <w:rFonts w:ascii="Arial" w:hAnsi="Arial" w:cs="Arial"/>
          <w:b/>
          <w:sz w:val="20"/>
        </w:rPr>
        <w:t xml:space="preserve">Załącznik Nr </w:t>
      </w:r>
      <w:r w:rsidR="00EB62DC">
        <w:rPr>
          <w:rFonts w:ascii="Arial" w:hAnsi="Arial" w:cs="Arial"/>
          <w:b/>
          <w:sz w:val="20"/>
        </w:rPr>
        <w:t>7</w:t>
      </w:r>
      <w:r w:rsidRPr="003E442B">
        <w:rPr>
          <w:rFonts w:ascii="Arial" w:hAnsi="Arial" w:cs="Arial"/>
          <w:b/>
          <w:sz w:val="20"/>
        </w:rPr>
        <w:t xml:space="preserve"> do SWZ</w:t>
      </w:r>
    </w:p>
    <w:p w14:paraId="27C39C1A" w14:textId="77777777" w:rsidR="003E442B" w:rsidRPr="006034FE" w:rsidRDefault="003E442B" w:rsidP="003E442B">
      <w:pPr>
        <w:jc w:val="both"/>
        <w:rPr>
          <w:rFonts w:ascii="Arial" w:hAnsi="Arial" w:cs="Arial"/>
          <w:sz w:val="20"/>
          <w:szCs w:val="20"/>
        </w:rPr>
      </w:pPr>
      <w:bookmarkStart w:id="27" w:name="_Hlk127883507"/>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bookmarkEnd w:id="27"/>
    <w:p w14:paraId="16484BE4" w14:textId="77777777" w:rsidR="003E442B" w:rsidRPr="00355330" w:rsidRDefault="003E442B" w:rsidP="003E442B">
      <w:pPr>
        <w:jc w:val="right"/>
        <w:rPr>
          <w:rFonts w:ascii="Arial" w:hAnsi="Arial" w:cs="Arial"/>
          <w:b/>
          <w:bCs/>
          <w:sz w:val="20"/>
          <w:szCs w:val="20"/>
        </w:rPr>
      </w:pPr>
    </w:p>
    <w:p w14:paraId="6E943760" w14:textId="77777777" w:rsidR="003E442B" w:rsidRPr="00355330" w:rsidRDefault="003E442B" w:rsidP="003E442B">
      <w:pPr>
        <w:autoSpaceDE w:val="0"/>
        <w:jc w:val="both"/>
        <w:rPr>
          <w:rFonts w:ascii="Arial" w:hAnsi="Arial" w:cs="Arial"/>
          <w:b/>
          <w:bCs/>
          <w:sz w:val="20"/>
          <w:szCs w:val="20"/>
        </w:rPr>
      </w:pPr>
    </w:p>
    <w:p w14:paraId="471D5E01" w14:textId="77777777" w:rsidR="003E442B" w:rsidRPr="00355330" w:rsidRDefault="003E442B" w:rsidP="003E442B">
      <w:pPr>
        <w:autoSpaceDE w:val="0"/>
        <w:jc w:val="both"/>
        <w:rPr>
          <w:rFonts w:ascii="Arial" w:hAnsi="Arial" w:cs="Arial"/>
          <w:b/>
          <w:bCs/>
          <w:sz w:val="20"/>
          <w:szCs w:val="20"/>
        </w:rPr>
      </w:pPr>
    </w:p>
    <w:p w14:paraId="4CAC1737" w14:textId="77777777" w:rsidR="003E442B" w:rsidRPr="00355330" w:rsidRDefault="003E442B" w:rsidP="003E442B">
      <w:pPr>
        <w:autoSpaceDE w:val="0"/>
        <w:jc w:val="both"/>
        <w:rPr>
          <w:rFonts w:ascii="Arial" w:hAnsi="Arial" w:cs="Arial"/>
          <w:b/>
          <w:bCs/>
          <w:sz w:val="20"/>
          <w:szCs w:val="20"/>
        </w:rPr>
      </w:pPr>
    </w:p>
    <w:p w14:paraId="0103846F"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7EFC3591" w14:textId="77777777" w:rsidR="003E442B" w:rsidRPr="00355330" w:rsidRDefault="003E442B" w:rsidP="003E442B">
      <w:pPr>
        <w:jc w:val="both"/>
        <w:rPr>
          <w:rFonts w:ascii="Arial" w:hAnsi="Arial" w:cs="Arial"/>
          <w:sz w:val="22"/>
          <w:szCs w:val="22"/>
        </w:rPr>
      </w:pPr>
    </w:p>
    <w:p w14:paraId="2C9FF211"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0F1634E5"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61F7E9F0"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7ED69797" w14:textId="77777777" w:rsidR="003E442B" w:rsidRPr="00355330" w:rsidRDefault="003E442B" w:rsidP="003E442B">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Pr>
          <w:rFonts w:ascii="Arial" w:eastAsia="Calibri" w:hAnsi="Arial" w:cs="Arial"/>
          <w:b/>
          <w:bCs/>
          <w:lang w:eastAsia="en-US"/>
        </w:rPr>
        <w:t>*</w:t>
      </w:r>
    </w:p>
    <w:p w14:paraId="09828248" w14:textId="77777777" w:rsidR="003E442B" w:rsidRPr="00355330" w:rsidRDefault="003E442B" w:rsidP="003E442B">
      <w:pPr>
        <w:rPr>
          <w:rFonts w:ascii="Arial" w:hAnsi="Arial" w:cs="Arial"/>
          <w:b/>
          <w:color w:val="000000"/>
          <w:sz w:val="22"/>
          <w:szCs w:val="22"/>
        </w:rPr>
      </w:pPr>
    </w:p>
    <w:p w14:paraId="6ECCB289" w14:textId="77777777" w:rsidR="003E442B" w:rsidRPr="00355330" w:rsidRDefault="003E442B" w:rsidP="00A3441D">
      <w:pPr>
        <w:numPr>
          <w:ilvl w:val="0"/>
          <w:numId w:val="7"/>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3DEA1C51" w14:textId="77777777" w:rsidR="003E442B" w:rsidRPr="00355330" w:rsidRDefault="003E442B" w:rsidP="00A3441D">
      <w:pPr>
        <w:numPr>
          <w:ilvl w:val="0"/>
          <w:numId w:val="8"/>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594D34A7" w14:textId="77777777" w:rsidR="003E442B" w:rsidRPr="00355330" w:rsidRDefault="003E442B" w:rsidP="003E442B">
      <w:pPr>
        <w:ind w:left="709"/>
        <w:contextualSpacing/>
        <w:jc w:val="both"/>
        <w:rPr>
          <w:rFonts w:ascii="Arial" w:hAnsi="Arial" w:cs="Arial"/>
          <w:sz w:val="20"/>
          <w:szCs w:val="20"/>
        </w:rPr>
      </w:pPr>
      <w:r w:rsidRPr="00355330">
        <w:rPr>
          <w:rFonts w:ascii="Arial" w:hAnsi="Arial" w:cs="Arial"/>
          <w:sz w:val="20"/>
          <w:szCs w:val="20"/>
        </w:rPr>
        <w:t xml:space="preserve">lub </w:t>
      </w:r>
    </w:p>
    <w:p w14:paraId="01E9D3B9" w14:textId="77777777" w:rsidR="003E442B" w:rsidRPr="00355330" w:rsidRDefault="003E442B" w:rsidP="00A3441D">
      <w:pPr>
        <w:numPr>
          <w:ilvl w:val="0"/>
          <w:numId w:val="8"/>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026C06A6" w14:textId="77777777" w:rsidR="003E442B" w:rsidRPr="00355330" w:rsidRDefault="003E442B" w:rsidP="003E442B">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0547C8C1" w14:textId="77777777" w:rsidR="003E442B" w:rsidRPr="00355330" w:rsidRDefault="003E442B" w:rsidP="003E442B">
      <w:pPr>
        <w:spacing w:line="256" w:lineRule="auto"/>
        <w:jc w:val="both"/>
        <w:rPr>
          <w:rFonts w:ascii="Arial" w:hAnsi="Arial" w:cs="Arial"/>
          <w:sz w:val="20"/>
          <w:szCs w:val="20"/>
          <w:lang w:eastAsia="pl-PL"/>
        </w:rPr>
      </w:pPr>
    </w:p>
    <w:p w14:paraId="2DED524D" w14:textId="77777777" w:rsidR="003E442B" w:rsidRPr="00355330" w:rsidRDefault="003E442B" w:rsidP="003E442B">
      <w:pPr>
        <w:spacing w:line="256" w:lineRule="auto"/>
        <w:jc w:val="both"/>
        <w:rPr>
          <w:rFonts w:ascii="Arial" w:hAnsi="Arial" w:cs="Arial"/>
          <w:sz w:val="20"/>
          <w:szCs w:val="20"/>
          <w:lang w:eastAsia="pl-PL"/>
        </w:rPr>
      </w:pPr>
    </w:p>
    <w:p w14:paraId="047B1D0C" w14:textId="77777777" w:rsidR="003E442B" w:rsidRPr="00355330" w:rsidRDefault="003E442B" w:rsidP="00A3441D">
      <w:pPr>
        <w:numPr>
          <w:ilvl w:val="0"/>
          <w:numId w:val="7"/>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Pr="000E308C">
        <w:rPr>
          <w:rFonts w:ascii="Arial" w:hAnsi="Arial" w:cs="Arial"/>
          <w:color w:val="000000"/>
          <w:sz w:val="20"/>
          <w:szCs w:val="20"/>
        </w:rPr>
        <w:t>Dz. U. z 202</w:t>
      </w:r>
      <w:r>
        <w:rPr>
          <w:rFonts w:ascii="Arial" w:hAnsi="Arial" w:cs="Arial"/>
          <w:color w:val="000000"/>
          <w:sz w:val="20"/>
          <w:szCs w:val="20"/>
        </w:rPr>
        <w:t>3</w:t>
      </w:r>
      <w:r w:rsidRPr="000E308C">
        <w:rPr>
          <w:rFonts w:ascii="Arial" w:hAnsi="Arial" w:cs="Arial"/>
          <w:color w:val="000000"/>
          <w:sz w:val="20"/>
          <w:szCs w:val="20"/>
        </w:rPr>
        <w:t xml:space="preserve"> r.</w:t>
      </w:r>
      <w:r>
        <w:rPr>
          <w:rFonts w:ascii="Arial" w:hAnsi="Arial" w:cs="Arial"/>
          <w:color w:val="000000"/>
          <w:sz w:val="20"/>
          <w:szCs w:val="20"/>
        </w:rPr>
        <w:t xml:space="preserve"> </w:t>
      </w:r>
      <w:r w:rsidRPr="000E308C">
        <w:rPr>
          <w:rFonts w:ascii="Arial" w:hAnsi="Arial" w:cs="Arial"/>
          <w:color w:val="000000"/>
          <w:sz w:val="20"/>
          <w:szCs w:val="20"/>
        </w:rPr>
        <w:t xml:space="preserve">poz. </w:t>
      </w:r>
      <w:r>
        <w:rPr>
          <w:rFonts w:ascii="Arial" w:hAnsi="Arial" w:cs="Arial"/>
          <w:color w:val="000000"/>
          <w:sz w:val="20"/>
          <w:szCs w:val="20"/>
        </w:rPr>
        <w:t>1790</w:t>
      </w:r>
      <w:r w:rsidRPr="00760E71">
        <w:rPr>
          <w:rFonts w:ascii="Arial" w:eastAsia="Calibri" w:hAnsi="Arial" w:cs="Arial"/>
          <w:sz w:val="20"/>
          <w:szCs w:val="20"/>
        </w:rPr>
        <w:t xml:space="preserve"> </w:t>
      </w:r>
      <w:r w:rsidRPr="00760E71">
        <w:rPr>
          <w:rFonts w:ascii="Arial" w:hAnsi="Arial" w:cs="Arial"/>
          <w:color w:val="000000"/>
          <w:sz w:val="20"/>
          <w:szCs w:val="20"/>
        </w:rPr>
        <w:t xml:space="preserve">z </w:t>
      </w:r>
      <w:proofErr w:type="spellStart"/>
      <w:r w:rsidRPr="00760E71">
        <w:rPr>
          <w:rFonts w:ascii="Arial" w:hAnsi="Arial" w:cs="Arial"/>
          <w:color w:val="000000"/>
          <w:sz w:val="20"/>
          <w:szCs w:val="20"/>
        </w:rPr>
        <w:t>późn</w:t>
      </w:r>
      <w:proofErr w:type="spellEnd"/>
      <w:r w:rsidRPr="00760E71">
        <w:rPr>
          <w:rFonts w:ascii="Arial" w:hAnsi="Arial" w:cs="Arial"/>
          <w:color w:val="000000"/>
          <w:sz w:val="20"/>
          <w:szCs w:val="20"/>
        </w:rPr>
        <w:t>. zm.</w:t>
      </w:r>
      <w:r>
        <w:rPr>
          <w:rFonts w:ascii="Arial" w:hAnsi="Arial" w:cs="Arial"/>
          <w:color w:val="000000"/>
          <w:sz w:val="20"/>
          <w:szCs w:val="20"/>
        </w:rPr>
        <w:t xml:space="preserve"> ).</w:t>
      </w:r>
    </w:p>
    <w:p w14:paraId="0215FD30" w14:textId="77777777" w:rsidR="003E442B" w:rsidRPr="00355330" w:rsidRDefault="003E442B" w:rsidP="003E442B">
      <w:pPr>
        <w:spacing w:line="256" w:lineRule="auto"/>
        <w:jc w:val="both"/>
        <w:rPr>
          <w:rFonts w:ascii="Arial" w:hAnsi="Arial" w:cs="Arial"/>
          <w:sz w:val="20"/>
          <w:szCs w:val="20"/>
        </w:rPr>
      </w:pPr>
    </w:p>
    <w:p w14:paraId="209ECF87" w14:textId="77777777" w:rsidR="003E442B" w:rsidRPr="00355330" w:rsidRDefault="003E442B" w:rsidP="003E442B">
      <w:pPr>
        <w:spacing w:line="256" w:lineRule="auto"/>
        <w:jc w:val="both"/>
        <w:rPr>
          <w:rFonts w:ascii="Arial" w:hAnsi="Arial" w:cs="Arial"/>
          <w:sz w:val="20"/>
          <w:szCs w:val="20"/>
        </w:rPr>
      </w:pPr>
    </w:p>
    <w:p w14:paraId="078C28E8" w14:textId="77777777" w:rsidR="003E442B" w:rsidRDefault="003E442B" w:rsidP="00A3441D">
      <w:pPr>
        <w:numPr>
          <w:ilvl w:val="0"/>
          <w:numId w:val="7"/>
        </w:numPr>
        <w:suppressAutoHyphens w:val="0"/>
        <w:spacing w:line="480"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2709F741"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45F45D4" w14:textId="77777777" w:rsidR="003E442B" w:rsidRPr="00355330" w:rsidRDefault="003E442B" w:rsidP="003E442B">
      <w:pPr>
        <w:spacing w:line="256" w:lineRule="auto"/>
        <w:ind w:left="284"/>
        <w:contextualSpacing/>
        <w:jc w:val="both"/>
        <w:rPr>
          <w:rFonts w:ascii="Arial" w:hAnsi="Arial" w:cs="Arial"/>
          <w:bCs/>
          <w:color w:val="000000"/>
          <w:sz w:val="20"/>
          <w:szCs w:val="20"/>
        </w:rPr>
      </w:pPr>
    </w:p>
    <w:p w14:paraId="1606A39B"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17BF3B57" w14:textId="77777777" w:rsidR="003E442B" w:rsidRDefault="003E442B" w:rsidP="003E442B">
      <w:pPr>
        <w:suppressAutoHyphens w:val="0"/>
        <w:spacing w:line="256" w:lineRule="auto"/>
        <w:contextualSpacing/>
        <w:jc w:val="both"/>
        <w:rPr>
          <w:rFonts w:ascii="Arial" w:hAnsi="Arial" w:cs="Arial"/>
          <w:sz w:val="20"/>
          <w:szCs w:val="20"/>
        </w:rPr>
      </w:pPr>
    </w:p>
    <w:p w14:paraId="1E543DC4" w14:textId="77777777" w:rsidR="003E442B" w:rsidRPr="00963792" w:rsidRDefault="003E442B" w:rsidP="00A3441D">
      <w:pPr>
        <w:numPr>
          <w:ilvl w:val="0"/>
          <w:numId w:val="7"/>
        </w:numPr>
        <w:suppressAutoHyphens w:val="0"/>
        <w:spacing w:line="256" w:lineRule="auto"/>
        <w:ind w:left="284"/>
        <w:contextualSpacing/>
        <w:jc w:val="both"/>
        <w:rPr>
          <w:rFonts w:ascii="Arial" w:hAnsi="Arial" w:cs="Arial"/>
          <w:b/>
          <w:color w:val="000000"/>
          <w:sz w:val="22"/>
          <w:szCs w:val="22"/>
        </w:rPr>
      </w:pPr>
      <w:r w:rsidRPr="00963792">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963792">
        <w:rPr>
          <w:rFonts w:ascii="Arial" w:hAnsi="Arial" w:cs="Arial"/>
          <w:sz w:val="20"/>
          <w:szCs w:val="20"/>
          <w:lang w:eastAsia="pl-PL"/>
        </w:rPr>
        <w:t xml:space="preserve">w umowie oraz o przysługujących tym osobom prawach w związku z przetwarzaniem ich danych osobowych dostępne są na stronie: https://weglokokskraj.pl w zakładce RODO oraz </w:t>
      </w:r>
    </w:p>
    <w:p w14:paraId="20D254C8" w14:textId="77777777" w:rsidR="003E442B" w:rsidRPr="00963792" w:rsidRDefault="003E442B" w:rsidP="003E442B">
      <w:pPr>
        <w:suppressAutoHyphens w:val="0"/>
        <w:spacing w:line="256" w:lineRule="auto"/>
        <w:ind w:left="284"/>
        <w:contextualSpacing/>
        <w:jc w:val="both"/>
        <w:rPr>
          <w:rFonts w:ascii="Arial" w:hAnsi="Arial" w:cs="Arial"/>
          <w:b/>
          <w:color w:val="000000"/>
          <w:sz w:val="22"/>
          <w:szCs w:val="22"/>
        </w:rPr>
      </w:pPr>
    </w:p>
    <w:p w14:paraId="400B488F" w14:textId="77777777" w:rsidR="003E442B" w:rsidRPr="00963792" w:rsidRDefault="003E442B" w:rsidP="003E442B">
      <w:pPr>
        <w:spacing w:after="100"/>
        <w:ind w:left="283"/>
        <w:jc w:val="both"/>
        <w:rPr>
          <w:rFonts w:ascii="Arial" w:hAnsi="Arial" w:cs="Arial"/>
          <w:i/>
          <w:iCs/>
          <w:sz w:val="20"/>
          <w:szCs w:val="20"/>
        </w:rPr>
      </w:pPr>
      <w:r w:rsidRPr="00963792">
        <w:rPr>
          <w:rFonts w:ascii="Arial" w:hAnsi="Arial" w:cs="Arial"/>
          <w:b/>
          <w:bCs/>
          <w:sz w:val="20"/>
          <w:szCs w:val="20"/>
          <w:lang w:eastAsia="pl-PL"/>
        </w:rPr>
        <w:t>……………………..…………………………………………………………………………………………………....</w:t>
      </w:r>
      <w:r w:rsidRPr="00963792">
        <w:rPr>
          <w:rFonts w:ascii="Arial" w:hAnsi="Arial" w:cs="Arial"/>
          <w:sz w:val="20"/>
          <w:szCs w:val="20"/>
          <w:lang w:eastAsia="pl-PL"/>
        </w:rPr>
        <w:t xml:space="preserve"> (</w:t>
      </w:r>
      <w:r w:rsidRPr="00963792">
        <w:rPr>
          <w:rFonts w:ascii="Arial" w:hAnsi="Arial" w:cs="Arial"/>
          <w:b/>
          <w:bCs/>
          <w:i/>
          <w:iCs/>
          <w:sz w:val="20"/>
          <w:szCs w:val="20"/>
          <w:lang w:eastAsia="pl-PL"/>
        </w:rPr>
        <w:t>proszę podać  miejsce dostępu - stronę internetową Wykonawcy, o ile zamiesza na tej stronie informacje dotyczące przetwarzania danych osobowych</w:t>
      </w:r>
      <w:r w:rsidRPr="00963792">
        <w:rPr>
          <w:rFonts w:ascii="Arial" w:hAnsi="Arial" w:cs="Arial"/>
          <w:bCs/>
          <w:i/>
          <w:iCs/>
          <w:sz w:val="20"/>
          <w:szCs w:val="20"/>
          <w:lang w:eastAsia="pl-PL"/>
        </w:rPr>
        <w:t xml:space="preserve"> </w:t>
      </w:r>
      <w:r w:rsidRPr="00963792">
        <w:rPr>
          <w:rFonts w:ascii="Arial" w:hAnsi="Arial" w:cs="Arial"/>
          <w:b/>
          <w:bCs/>
          <w:i/>
          <w:iCs/>
          <w:sz w:val="20"/>
          <w:szCs w:val="20"/>
          <w:lang w:eastAsia="pl-PL"/>
        </w:rPr>
        <w:t>lub siedzibę firmy</w:t>
      </w:r>
      <w:r w:rsidRPr="00963792">
        <w:rPr>
          <w:rFonts w:ascii="Arial" w:hAnsi="Arial" w:cs="Arial"/>
          <w:i/>
          <w:iCs/>
          <w:sz w:val="20"/>
          <w:szCs w:val="20"/>
          <w:lang w:eastAsia="pl-PL"/>
        </w:rPr>
        <w:t xml:space="preserve">). </w:t>
      </w:r>
    </w:p>
    <w:p w14:paraId="0BEB6FDE" w14:textId="77777777" w:rsidR="003E442B" w:rsidRPr="00355330" w:rsidRDefault="003E442B" w:rsidP="003E442B">
      <w:pPr>
        <w:rPr>
          <w:rFonts w:ascii="Arial" w:hAnsi="Arial" w:cs="Arial"/>
          <w:sz w:val="20"/>
          <w:szCs w:val="20"/>
        </w:rPr>
      </w:pPr>
    </w:p>
    <w:p w14:paraId="622F49EC" w14:textId="77777777" w:rsidR="003E442B" w:rsidRPr="00355330" w:rsidRDefault="003E442B" w:rsidP="003E442B">
      <w:pPr>
        <w:rPr>
          <w:rFonts w:ascii="Arial" w:hAnsi="Arial" w:cs="Arial"/>
          <w:sz w:val="20"/>
          <w:szCs w:val="20"/>
        </w:rPr>
      </w:pPr>
    </w:p>
    <w:p w14:paraId="5A1D0DEB" w14:textId="77777777" w:rsidR="003E442B" w:rsidRDefault="003E442B" w:rsidP="003E442B">
      <w:pPr>
        <w:tabs>
          <w:tab w:val="left" w:pos="426"/>
        </w:tabs>
        <w:spacing w:before="120"/>
        <w:rPr>
          <w:rFonts w:ascii="Arial" w:hAnsi="Arial" w:cs="Arial"/>
          <w:sz w:val="20"/>
          <w:szCs w:val="20"/>
        </w:rPr>
      </w:pPr>
    </w:p>
    <w:p w14:paraId="3D3D3F6B" w14:textId="77777777" w:rsidR="00690D1B" w:rsidRPr="00355330" w:rsidRDefault="00690D1B" w:rsidP="003E442B">
      <w:pPr>
        <w:tabs>
          <w:tab w:val="left" w:pos="426"/>
        </w:tabs>
        <w:spacing w:before="120"/>
        <w:rPr>
          <w:rFonts w:ascii="Arial" w:hAnsi="Arial" w:cs="Arial"/>
          <w:b/>
          <w:sz w:val="20"/>
          <w:szCs w:val="20"/>
        </w:rPr>
      </w:pPr>
    </w:p>
    <w:p w14:paraId="27ABD321" w14:textId="77777777" w:rsidR="003E442B" w:rsidRPr="009769F9" w:rsidRDefault="003E442B" w:rsidP="003E442B">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5CF5BE7" w14:textId="77777777" w:rsidR="003E442B" w:rsidRPr="000249E5" w:rsidRDefault="003E442B" w:rsidP="00A3441D">
      <w:pPr>
        <w:pStyle w:val="Akapitzlist"/>
        <w:numPr>
          <w:ilvl w:val="3"/>
          <w:numId w:val="8"/>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298597" w14:textId="77777777" w:rsidR="00901617" w:rsidRPr="00901617" w:rsidRDefault="00901617" w:rsidP="00A3441D">
      <w:pPr>
        <w:numPr>
          <w:ilvl w:val="3"/>
          <w:numId w:val="97"/>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64E59932" w14:textId="77777777" w:rsidR="003E442B" w:rsidRPr="003E442B" w:rsidRDefault="003E442B" w:rsidP="003E442B">
      <w:pPr>
        <w:rPr>
          <w:rFonts w:ascii="Arial" w:hAnsi="Arial" w:cs="Arial"/>
          <w:sz w:val="20"/>
          <w:szCs w:val="20"/>
        </w:rPr>
      </w:pPr>
    </w:p>
    <w:p w14:paraId="10457D58" w14:textId="77777777" w:rsidR="00662169" w:rsidRDefault="00662169" w:rsidP="003E442B">
      <w:pPr>
        <w:rPr>
          <w:rFonts w:ascii="Arial" w:hAnsi="Arial" w:cs="Arial"/>
          <w:b/>
          <w:sz w:val="20"/>
          <w:szCs w:val="20"/>
        </w:rPr>
      </w:pPr>
    </w:p>
    <w:p w14:paraId="2CAC64A5" w14:textId="77777777" w:rsidR="00714970" w:rsidRDefault="00714970" w:rsidP="003E442B">
      <w:pPr>
        <w:rPr>
          <w:rFonts w:ascii="Arial" w:hAnsi="Arial" w:cs="Arial"/>
          <w:b/>
          <w:sz w:val="20"/>
          <w:szCs w:val="20"/>
        </w:rPr>
      </w:pPr>
    </w:p>
    <w:p w14:paraId="7D289F7C" w14:textId="77777777" w:rsidR="00714970" w:rsidRDefault="00714970" w:rsidP="003E442B">
      <w:pPr>
        <w:rPr>
          <w:rFonts w:ascii="Arial" w:hAnsi="Arial" w:cs="Arial"/>
          <w:b/>
          <w:sz w:val="20"/>
          <w:szCs w:val="20"/>
        </w:rPr>
      </w:pPr>
    </w:p>
    <w:p w14:paraId="305952AE" w14:textId="77777777" w:rsidR="004F16C5" w:rsidRDefault="004F16C5" w:rsidP="003E442B">
      <w:pPr>
        <w:rPr>
          <w:rFonts w:ascii="Arial" w:hAnsi="Arial" w:cs="Arial"/>
          <w:b/>
          <w:sz w:val="20"/>
          <w:szCs w:val="20"/>
        </w:rPr>
      </w:pPr>
    </w:p>
    <w:p w14:paraId="5733049B" w14:textId="5458FB2A" w:rsidR="003E442B" w:rsidRPr="003E442B" w:rsidRDefault="003E442B" w:rsidP="003E442B">
      <w:pPr>
        <w:rPr>
          <w:rFonts w:ascii="Arial" w:hAnsi="Arial" w:cs="Arial"/>
          <w:sz w:val="20"/>
          <w:szCs w:val="20"/>
        </w:rPr>
      </w:pPr>
      <w:r w:rsidRPr="003E442B">
        <w:rPr>
          <w:rFonts w:ascii="Arial" w:hAnsi="Arial" w:cs="Arial"/>
          <w:b/>
          <w:sz w:val="20"/>
          <w:szCs w:val="20"/>
        </w:rPr>
        <w:lastRenderedPageBreak/>
        <w:t>Nr sprawy PRZZ/</w:t>
      </w:r>
      <w:r w:rsidR="008771FC">
        <w:rPr>
          <w:rFonts w:ascii="Arial" w:hAnsi="Arial" w:cs="Arial"/>
          <w:b/>
          <w:sz w:val="20"/>
          <w:szCs w:val="20"/>
        </w:rPr>
        <w:t>4</w:t>
      </w:r>
      <w:r w:rsidR="00662169">
        <w:rPr>
          <w:rFonts w:ascii="Arial" w:hAnsi="Arial" w:cs="Arial"/>
          <w:b/>
          <w:sz w:val="20"/>
          <w:szCs w:val="20"/>
        </w:rPr>
        <w:t>2</w:t>
      </w:r>
      <w:r w:rsidR="00EB62DC">
        <w:rPr>
          <w:rFonts w:ascii="Arial" w:hAnsi="Arial" w:cs="Arial"/>
          <w:b/>
          <w:sz w:val="20"/>
          <w:szCs w:val="20"/>
        </w:rPr>
        <w:t>63</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EB62DC">
        <w:rPr>
          <w:rFonts w:ascii="Arial" w:hAnsi="Arial" w:cs="Arial"/>
          <w:b/>
          <w:bCs/>
          <w:sz w:val="20"/>
          <w:szCs w:val="20"/>
        </w:rPr>
        <w:t>8</w:t>
      </w:r>
      <w:r w:rsidRPr="003E442B">
        <w:rPr>
          <w:rFonts w:ascii="Arial" w:hAnsi="Arial" w:cs="Arial"/>
          <w:b/>
          <w:bCs/>
          <w:sz w:val="20"/>
          <w:szCs w:val="20"/>
        </w:rPr>
        <w:t xml:space="preserve"> do SWZ</w:t>
      </w:r>
    </w:p>
    <w:p w14:paraId="5B44884C" w14:textId="77777777" w:rsidR="003E442B" w:rsidRPr="003E442B" w:rsidRDefault="003E442B" w:rsidP="003E442B">
      <w:pPr>
        <w:suppressAutoHyphens w:val="0"/>
        <w:rPr>
          <w:rFonts w:ascii="Arial" w:hAnsi="Arial" w:cs="Arial"/>
          <w:b/>
          <w:bCs/>
          <w:sz w:val="20"/>
          <w:szCs w:val="20"/>
        </w:rPr>
      </w:pPr>
    </w:p>
    <w:p w14:paraId="6F2DAB37" w14:textId="77777777" w:rsidR="003E442B" w:rsidRPr="003E442B" w:rsidRDefault="003E442B" w:rsidP="003E442B">
      <w:pPr>
        <w:suppressAutoHyphens w:val="0"/>
        <w:rPr>
          <w:rFonts w:ascii="Arial" w:hAnsi="Arial" w:cs="Arial"/>
          <w:b/>
          <w:bCs/>
          <w:sz w:val="20"/>
          <w:szCs w:val="20"/>
        </w:rPr>
      </w:pPr>
    </w:p>
    <w:p w14:paraId="460E547E" w14:textId="77777777" w:rsidR="003E442B" w:rsidRPr="003E442B" w:rsidRDefault="003E442B" w:rsidP="003E442B">
      <w:pPr>
        <w:suppressAutoHyphens w:val="0"/>
        <w:rPr>
          <w:rFonts w:ascii="Arial" w:hAnsi="Arial" w:cs="Arial"/>
          <w:sz w:val="20"/>
          <w:szCs w:val="20"/>
        </w:rPr>
      </w:pPr>
      <w:r w:rsidRPr="003E442B">
        <w:rPr>
          <w:rFonts w:ascii="Arial" w:hAnsi="Arial" w:cs="Arial"/>
          <w:b/>
          <w:bCs/>
          <w:sz w:val="20"/>
          <w:szCs w:val="20"/>
        </w:rPr>
        <w:t>Miejscowość __________________</w:t>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t xml:space="preserve">                               Data</w:t>
      </w:r>
      <w:r w:rsidRPr="003E442B">
        <w:rPr>
          <w:rFonts w:ascii="Arial" w:hAnsi="Arial" w:cs="Arial"/>
          <w:sz w:val="20"/>
          <w:szCs w:val="20"/>
        </w:rPr>
        <w:t xml:space="preserve"> ____________</w:t>
      </w:r>
    </w:p>
    <w:p w14:paraId="2ECC34D3" w14:textId="77777777" w:rsidR="003E442B" w:rsidRPr="003E442B" w:rsidRDefault="003E442B" w:rsidP="003E442B">
      <w:pPr>
        <w:suppressAutoHyphens w:val="0"/>
        <w:rPr>
          <w:rFonts w:ascii="Arial" w:hAnsi="Arial" w:cs="Arial"/>
          <w:bCs/>
          <w:sz w:val="20"/>
          <w:szCs w:val="20"/>
        </w:rPr>
      </w:pPr>
    </w:p>
    <w:p w14:paraId="6B134E54" w14:textId="77777777" w:rsidR="003E442B" w:rsidRPr="003E442B" w:rsidRDefault="003E442B" w:rsidP="003E442B">
      <w:pPr>
        <w:suppressAutoHyphens w:val="0"/>
        <w:rPr>
          <w:rFonts w:ascii="Arial" w:hAnsi="Arial" w:cs="Arial"/>
          <w:bCs/>
          <w:sz w:val="20"/>
          <w:szCs w:val="20"/>
        </w:rPr>
      </w:pPr>
    </w:p>
    <w:p w14:paraId="24764F05" w14:textId="77777777" w:rsidR="00662169" w:rsidRPr="00662169" w:rsidRDefault="00662169" w:rsidP="00662169">
      <w:pPr>
        <w:jc w:val="both"/>
        <w:rPr>
          <w:rFonts w:ascii="Arial" w:hAnsi="Arial" w:cs="Arial"/>
          <w:color w:val="000000" w:themeColor="text1"/>
          <w:sz w:val="22"/>
          <w:szCs w:val="22"/>
        </w:rPr>
      </w:pPr>
      <w:r w:rsidRPr="00662169">
        <w:rPr>
          <w:rFonts w:ascii="Arial" w:hAnsi="Arial" w:cs="Arial"/>
          <w:color w:val="000000" w:themeColor="text1"/>
          <w:sz w:val="22"/>
          <w:szCs w:val="22"/>
        </w:rPr>
        <w:t>Nazwa Wykonawcy/ów</w:t>
      </w:r>
      <w:r w:rsidRPr="00662169">
        <w:rPr>
          <w:rFonts w:ascii="Arial" w:hAnsi="Arial" w:cs="Arial"/>
          <w:color w:val="000000" w:themeColor="text1"/>
          <w:sz w:val="22"/>
          <w:szCs w:val="22"/>
        </w:rPr>
        <w:tab/>
      </w:r>
      <w:r w:rsidRPr="00662169">
        <w:rPr>
          <w:rFonts w:ascii="Arial" w:hAnsi="Arial" w:cs="Arial"/>
          <w:color w:val="000000" w:themeColor="text1"/>
          <w:sz w:val="18"/>
          <w:szCs w:val="18"/>
        </w:rPr>
        <w:t>………………………………………………………………………………………………………..</w:t>
      </w:r>
    </w:p>
    <w:p w14:paraId="69C22BD6" w14:textId="77777777" w:rsidR="00662169" w:rsidRPr="00662169" w:rsidRDefault="00662169" w:rsidP="00662169">
      <w:pPr>
        <w:jc w:val="both"/>
        <w:rPr>
          <w:rFonts w:ascii="Arial" w:hAnsi="Arial" w:cs="Arial"/>
          <w:color w:val="000000" w:themeColor="text1"/>
          <w:sz w:val="22"/>
          <w:szCs w:val="22"/>
        </w:rPr>
      </w:pPr>
    </w:p>
    <w:p w14:paraId="59189359" w14:textId="77777777" w:rsidR="00662169" w:rsidRPr="00662169" w:rsidRDefault="00662169" w:rsidP="00662169">
      <w:pPr>
        <w:jc w:val="both"/>
        <w:rPr>
          <w:rFonts w:ascii="Arial" w:hAnsi="Arial" w:cs="Arial"/>
          <w:color w:val="000000" w:themeColor="text1"/>
          <w:sz w:val="22"/>
          <w:szCs w:val="22"/>
        </w:rPr>
      </w:pPr>
      <w:r w:rsidRPr="00662169">
        <w:rPr>
          <w:rFonts w:ascii="Arial" w:hAnsi="Arial" w:cs="Arial"/>
          <w:color w:val="000000" w:themeColor="text1"/>
          <w:sz w:val="22"/>
          <w:szCs w:val="22"/>
        </w:rPr>
        <w:t>Adres siedziby Wykonawcy/ów</w:t>
      </w:r>
      <w:r w:rsidRPr="00662169">
        <w:rPr>
          <w:rFonts w:ascii="Arial" w:hAnsi="Arial" w:cs="Arial"/>
          <w:color w:val="000000" w:themeColor="text1"/>
          <w:sz w:val="22"/>
          <w:szCs w:val="22"/>
        </w:rPr>
        <w:tab/>
      </w:r>
      <w:r w:rsidRPr="00662169">
        <w:rPr>
          <w:rFonts w:ascii="Arial" w:hAnsi="Arial" w:cs="Arial"/>
          <w:color w:val="000000" w:themeColor="text1"/>
          <w:sz w:val="18"/>
          <w:szCs w:val="18"/>
        </w:rPr>
        <w:t>……………………………………………………………………………………………..</w:t>
      </w:r>
    </w:p>
    <w:p w14:paraId="1ED998AC" w14:textId="77777777" w:rsidR="00662169" w:rsidRPr="00662169" w:rsidRDefault="00662169" w:rsidP="00662169">
      <w:pPr>
        <w:rPr>
          <w:rFonts w:ascii="Arial" w:hAnsi="Arial" w:cs="Arial"/>
          <w:b/>
          <w:color w:val="000000" w:themeColor="text1"/>
          <w:sz w:val="20"/>
          <w:szCs w:val="20"/>
        </w:rPr>
      </w:pPr>
    </w:p>
    <w:p w14:paraId="1CC2C212" w14:textId="77777777" w:rsidR="00662169" w:rsidRPr="00662169" w:rsidRDefault="00662169" w:rsidP="00662169">
      <w:pPr>
        <w:rPr>
          <w:rFonts w:ascii="Arial" w:hAnsi="Arial" w:cs="Arial"/>
          <w:b/>
          <w:color w:val="000000" w:themeColor="text1"/>
          <w:sz w:val="20"/>
          <w:szCs w:val="20"/>
        </w:rPr>
      </w:pPr>
    </w:p>
    <w:p w14:paraId="769C003B" w14:textId="77777777" w:rsidR="00662169" w:rsidRPr="00662169" w:rsidRDefault="00662169" w:rsidP="00662169">
      <w:pPr>
        <w:spacing w:line="360" w:lineRule="auto"/>
        <w:rPr>
          <w:rFonts w:ascii="Arial" w:hAnsi="Arial" w:cs="Arial"/>
          <w:b/>
          <w:color w:val="000000" w:themeColor="text1"/>
          <w:sz w:val="20"/>
          <w:szCs w:val="20"/>
        </w:rPr>
      </w:pPr>
    </w:p>
    <w:p w14:paraId="59C1D383" w14:textId="77777777" w:rsidR="00662169" w:rsidRPr="00662169" w:rsidRDefault="00662169" w:rsidP="00662169">
      <w:pPr>
        <w:spacing w:line="360" w:lineRule="auto"/>
        <w:jc w:val="center"/>
        <w:rPr>
          <w:rFonts w:ascii="Arial" w:hAnsi="Arial" w:cs="Arial"/>
          <w:b/>
          <w:color w:val="000000" w:themeColor="text1"/>
          <w:sz w:val="20"/>
          <w:szCs w:val="20"/>
        </w:rPr>
      </w:pPr>
      <w:r w:rsidRPr="00662169">
        <w:rPr>
          <w:rFonts w:ascii="Arial" w:hAnsi="Arial" w:cs="Arial"/>
          <w:b/>
          <w:color w:val="000000" w:themeColor="text1"/>
          <w:sz w:val="20"/>
          <w:szCs w:val="20"/>
        </w:rPr>
        <w:t xml:space="preserve">OŚWIADCZENIE WYKONAWCY </w:t>
      </w:r>
    </w:p>
    <w:p w14:paraId="7BDC40FF" w14:textId="798A7399" w:rsidR="00662169" w:rsidRPr="00662169" w:rsidRDefault="00662169" w:rsidP="00F86FDE">
      <w:pPr>
        <w:jc w:val="center"/>
        <w:rPr>
          <w:rFonts w:ascii="Arial" w:hAnsi="Arial" w:cs="Arial"/>
          <w:b/>
          <w:color w:val="000000" w:themeColor="text1"/>
          <w:sz w:val="20"/>
          <w:szCs w:val="20"/>
        </w:rPr>
      </w:pPr>
      <w:r w:rsidRPr="00662169">
        <w:rPr>
          <w:rFonts w:ascii="Arial" w:hAnsi="Arial" w:cs="Arial"/>
          <w:b/>
          <w:color w:val="000000" w:themeColor="text1"/>
          <w:sz w:val="20"/>
          <w:szCs w:val="20"/>
        </w:rPr>
        <w:t xml:space="preserve">(wymagane zgodnie z art. 11k ust. 2 ustawy o funkcjonowaniu górnictwa węgla kamiennego </w:t>
      </w:r>
      <w:r w:rsidRPr="00662169">
        <w:rPr>
          <w:rFonts w:ascii="Arial" w:hAnsi="Arial" w:cs="Arial"/>
          <w:b/>
          <w:bCs/>
          <w:color w:val="000000" w:themeColor="text1"/>
          <w:sz w:val="20"/>
          <w:szCs w:val="20"/>
        </w:rPr>
        <w:t>(</w:t>
      </w:r>
      <w:proofErr w:type="spellStart"/>
      <w:r w:rsidRPr="00662169">
        <w:rPr>
          <w:rFonts w:ascii="Arial" w:hAnsi="Arial" w:cs="Arial"/>
          <w:b/>
          <w:bCs/>
          <w:color w:val="000000" w:themeColor="text1"/>
          <w:sz w:val="20"/>
          <w:szCs w:val="20"/>
        </w:rPr>
        <w:t>t.j</w:t>
      </w:r>
      <w:proofErr w:type="spellEnd"/>
      <w:r w:rsidRPr="00662169">
        <w:rPr>
          <w:rFonts w:ascii="Arial" w:hAnsi="Arial" w:cs="Arial"/>
          <w:b/>
          <w:bCs/>
          <w:color w:val="000000" w:themeColor="text1"/>
          <w:sz w:val="20"/>
          <w:szCs w:val="20"/>
        </w:rPr>
        <w:t xml:space="preserve">. Dz. U. </w:t>
      </w:r>
      <w:r w:rsidR="00F86FDE">
        <w:rPr>
          <w:rFonts w:ascii="Arial" w:hAnsi="Arial" w:cs="Arial"/>
          <w:b/>
          <w:bCs/>
          <w:color w:val="000000" w:themeColor="text1"/>
          <w:sz w:val="20"/>
          <w:szCs w:val="20"/>
        </w:rPr>
        <w:t xml:space="preserve">                      </w:t>
      </w:r>
      <w:r w:rsidRPr="00662169">
        <w:rPr>
          <w:rFonts w:ascii="Arial" w:hAnsi="Arial" w:cs="Arial"/>
          <w:b/>
          <w:bCs/>
          <w:color w:val="000000" w:themeColor="text1"/>
          <w:sz w:val="20"/>
          <w:szCs w:val="20"/>
        </w:rPr>
        <w:t xml:space="preserve">z </w:t>
      </w:r>
      <w:r w:rsidR="008A598D" w:rsidRPr="008A598D">
        <w:rPr>
          <w:rFonts w:ascii="Arial" w:hAnsi="Arial" w:cs="Arial"/>
          <w:b/>
          <w:bCs/>
          <w:iCs/>
          <w:color w:val="000000" w:themeColor="text1"/>
          <w:sz w:val="20"/>
          <w:szCs w:val="20"/>
        </w:rPr>
        <w:t xml:space="preserve">2026 r., poz. 520 </w:t>
      </w:r>
      <w:r w:rsidRPr="00662169">
        <w:rPr>
          <w:rFonts w:ascii="Arial" w:hAnsi="Arial" w:cs="Arial"/>
          <w:b/>
          <w:bCs/>
          <w:color w:val="000000" w:themeColor="text1"/>
          <w:sz w:val="20"/>
          <w:szCs w:val="20"/>
        </w:rPr>
        <w:t xml:space="preserve">z </w:t>
      </w:r>
      <w:proofErr w:type="spellStart"/>
      <w:r w:rsidRPr="00662169">
        <w:rPr>
          <w:rFonts w:ascii="Arial" w:hAnsi="Arial" w:cs="Arial"/>
          <w:b/>
          <w:bCs/>
          <w:color w:val="000000" w:themeColor="text1"/>
          <w:sz w:val="20"/>
          <w:szCs w:val="20"/>
        </w:rPr>
        <w:t>późn</w:t>
      </w:r>
      <w:proofErr w:type="spellEnd"/>
      <w:r w:rsidRPr="00662169">
        <w:rPr>
          <w:rFonts w:ascii="Arial" w:hAnsi="Arial" w:cs="Arial"/>
          <w:b/>
          <w:bCs/>
          <w:color w:val="000000" w:themeColor="text1"/>
          <w:sz w:val="20"/>
          <w:szCs w:val="20"/>
        </w:rPr>
        <w:t xml:space="preserve">. zm). </w:t>
      </w:r>
      <w:r w:rsidRPr="00662169">
        <w:rPr>
          <w:rFonts w:ascii="Arial" w:eastAsia="Calibri" w:hAnsi="Arial" w:cs="Arial"/>
          <w:b/>
          <w:bCs/>
          <w:iCs/>
          <w:color w:val="000000" w:themeColor="text1"/>
          <w:sz w:val="20"/>
          <w:szCs w:val="20"/>
          <w:lang w:eastAsia="en-US"/>
        </w:rPr>
        <w:t xml:space="preserve"> </w:t>
      </w:r>
      <w:r w:rsidRPr="00662169">
        <w:rPr>
          <w:rFonts w:ascii="Arial" w:hAnsi="Arial" w:cs="Arial"/>
          <w:b/>
          <w:bCs/>
          <w:color w:val="000000" w:themeColor="text1"/>
          <w:sz w:val="20"/>
          <w:szCs w:val="20"/>
        </w:rPr>
        <w:t>)</w:t>
      </w:r>
    </w:p>
    <w:p w14:paraId="4BB672DE" w14:textId="77777777" w:rsidR="00662169" w:rsidRPr="00662169" w:rsidRDefault="00662169" w:rsidP="00662169">
      <w:pPr>
        <w:spacing w:line="360" w:lineRule="auto"/>
        <w:jc w:val="both"/>
        <w:rPr>
          <w:rFonts w:ascii="Arial" w:hAnsi="Arial" w:cs="Arial"/>
          <w:b/>
          <w:color w:val="000000" w:themeColor="text1"/>
          <w:sz w:val="20"/>
          <w:szCs w:val="20"/>
        </w:rPr>
      </w:pPr>
    </w:p>
    <w:p w14:paraId="31618EC8" w14:textId="03D117D9"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 xml:space="preserve">Oświadczam, że nie będę realizował przedmiotu zamówienia przy pomocy osoby zatrudnionej na podstawie umowy o pracę lub zatrudnionej na innej podstawie niż stosunek pracy, której przyznano uprawnienia o których mowa </w:t>
      </w:r>
      <w:r w:rsidR="00F86FDE">
        <w:rPr>
          <w:rFonts w:ascii="Arial" w:hAnsi="Arial" w:cs="Arial"/>
          <w:bCs/>
          <w:color w:val="000000" w:themeColor="text1"/>
          <w:sz w:val="20"/>
          <w:szCs w:val="20"/>
        </w:rPr>
        <w:t xml:space="preserve">                 </w:t>
      </w:r>
      <w:r w:rsidRPr="00662169">
        <w:rPr>
          <w:rFonts w:ascii="Arial" w:hAnsi="Arial" w:cs="Arial"/>
          <w:bCs/>
          <w:color w:val="000000" w:themeColor="text1"/>
          <w:sz w:val="20"/>
          <w:szCs w:val="20"/>
        </w:rPr>
        <w:t>w </w:t>
      </w:r>
      <w:hyperlink r:id="rId21" w:history="1">
        <w:r w:rsidRPr="00662169">
          <w:rPr>
            <w:rFonts w:ascii="Arial" w:hAnsi="Arial" w:cs="Arial"/>
            <w:bCs/>
            <w:color w:val="000000" w:themeColor="text1"/>
            <w:sz w:val="20"/>
            <w:szCs w:val="20"/>
            <w:u w:val="single"/>
          </w:rPr>
          <w:t>art. 11a ust. 1</w:t>
        </w:r>
      </w:hyperlink>
      <w:r w:rsidRPr="00662169">
        <w:rPr>
          <w:rFonts w:ascii="Arial" w:hAnsi="Arial" w:cs="Arial"/>
          <w:bCs/>
          <w:color w:val="000000" w:themeColor="text1"/>
          <w:sz w:val="20"/>
          <w:szCs w:val="20"/>
        </w:rPr>
        <w:t> lub </w:t>
      </w:r>
      <w:hyperlink r:id="rId22" w:history="1">
        <w:r w:rsidRPr="00662169">
          <w:rPr>
            <w:rFonts w:ascii="Arial" w:hAnsi="Arial" w:cs="Arial"/>
            <w:bCs/>
            <w:color w:val="000000" w:themeColor="text1"/>
            <w:sz w:val="20"/>
            <w:szCs w:val="20"/>
            <w:u w:val="single"/>
          </w:rPr>
          <w:t>art. 11aa ust. 1</w:t>
        </w:r>
      </w:hyperlink>
      <w:r w:rsidRPr="00662169">
        <w:rPr>
          <w:rFonts w:ascii="Arial" w:hAnsi="Arial" w:cs="Arial"/>
          <w:bCs/>
          <w:color w:val="000000" w:themeColor="text1"/>
          <w:sz w:val="20"/>
          <w:szCs w:val="20"/>
        </w:rPr>
        <w:t xml:space="preserve"> ustawy z dnia 7 września 2007 r. </w:t>
      </w:r>
      <w:r w:rsidRPr="00662169">
        <w:rPr>
          <w:rFonts w:ascii="Arial" w:hAnsi="Arial" w:cs="Arial"/>
          <w:bCs/>
          <w:i/>
          <w:iCs/>
          <w:color w:val="000000" w:themeColor="text1"/>
          <w:sz w:val="20"/>
          <w:szCs w:val="20"/>
        </w:rPr>
        <w:t xml:space="preserve">o funkcjonowaniu górnictwa węgla kamiennego </w:t>
      </w:r>
      <w:r w:rsidRPr="00662169">
        <w:rPr>
          <w:rFonts w:ascii="Arial" w:hAnsi="Arial" w:cs="Arial"/>
          <w:color w:val="000000" w:themeColor="text1"/>
          <w:sz w:val="20"/>
          <w:szCs w:val="20"/>
        </w:rPr>
        <w:t>(</w:t>
      </w:r>
      <w:proofErr w:type="spellStart"/>
      <w:r w:rsidRPr="00662169">
        <w:rPr>
          <w:rFonts w:ascii="Arial" w:hAnsi="Arial" w:cs="Arial"/>
          <w:color w:val="000000" w:themeColor="text1"/>
          <w:sz w:val="20"/>
          <w:szCs w:val="20"/>
        </w:rPr>
        <w:t>t.j</w:t>
      </w:r>
      <w:proofErr w:type="spellEnd"/>
      <w:r w:rsidRPr="00662169">
        <w:rPr>
          <w:rFonts w:ascii="Arial" w:hAnsi="Arial" w:cs="Arial"/>
          <w:color w:val="000000" w:themeColor="text1"/>
          <w:sz w:val="20"/>
          <w:szCs w:val="20"/>
        </w:rPr>
        <w:t xml:space="preserve">. Dz. U. z </w:t>
      </w:r>
      <w:r w:rsidR="008A598D" w:rsidRPr="008A598D">
        <w:rPr>
          <w:rFonts w:ascii="Arial" w:hAnsi="Arial" w:cs="Arial"/>
          <w:iCs/>
          <w:color w:val="000000" w:themeColor="text1"/>
          <w:sz w:val="20"/>
          <w:szCs w:val="20"/>
        </w:rPr>
        <w:t xml:space="preserve">2026 r., poz. 520 </w:t>
      </w:r>
      <w:r w:rsidRPr="00662169">
        <w:rPr>
          <w:rFonts w:ascii="Arial" w:hAnsi="Arial" w:cs="Arial"/>
          <w:color w:val="000000" w:themeColor="text1"/>
          <w:sz w:val="20"/>
          <w:szCs w:val="20"/>
        </w:rPr>
        <w:t xml:space="preserve">z </w:t>
      </w:r>
      <w:proofErr w:type="spellStart"/>
      <w:r w:rsidRPr="00662169">
        <w:rPr>
          <w:rFonts w:ascii="Arial" w:hAnsi="Arial" w:cs="Arial"/>
          <w:color w:val="000000" w:themeColor="text1"/>
          <w:sz w:val="20"/>
          <w:szCs w:val="20"/>
        </w:rPr>
        <w:t>późn</w:t>
      </w:r>
      <w:proofErr w:type="spellEnd"/>
      <w:r w:rsidRPr="00662169">
        <w:rPr>
          <w:rFonts w:ascii="Arial" w:hAnsi="Arial" w:cs="Arial"/>
          <w:color w:val="000000" w:themeColor="text1"/>
          <w:sz w:val="20"/>
          <w:szCs w:val="20"/>
        </w:rPr>
        <w:t xml:space="preserve">. zm). </w:t>
      </w:r>
      <w:r w:rsidRPr="00662169">
        <w:rPr>
          <w:rFonts w:ascii="Arial" w:eastAsia="Calibri" w:hAnsi="Arial" w:cs="Arial"/>
          <w:iCs/>
          <w:color w:val="000000" w:themeColor="text1"/>
          <w:sz w:val="20"/>
          <w:szCs w:val="20"/>
          <w:lang w:eastAsia="en-US"/>
        </w:rPr>
        <w:t xml:space="preserve"> </w:t>
      </w:r>
    </w:p>
    <w:p w14:paraId="06AF6A39" w14:textId="77777777"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 xml:space="preserve">lub </w:t>
      </w:r>
    </w:p>
    <w:p w14:paraId="128ABED6" w14:textId="08F28356"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Oświadcza</w:t>
      </w:r>
      <w:r w:rsidR="00F86FDE">
        <w:rPr>
          <w:rFonts w:ascii="Arial" w:hAnsi="Arial" w:cs="Arial"/>
          <w:bCs/>
          <w:color w:val="000000" w:themeColor="text1"/>
          <w:sz w:val="20"/>
          <w:szCs w:val="20"/>
        </w:rPr>
        <w:t>m</w:t>
      </w:r>
      <w:r w:rsidRPr="00662169">
        <w:rPr>
          <w:rFonts w:ascii="Arial" w:hAnsi="Arial" w:cs="Arial"/>
          <w:bCs/>
          <w:color w:val="000000" w:themeColor="text1"/>
          <w:sz w:val="20"/>
          <w:szCs w:val="20"/>
        </w:rPr>
        <w:t>, że ani mnie, ani osobie/osobom zatrudnionej/</w:t>
      </w:r>
      <w:proofErr w:type="spellStart"/>
      <w:r w:rsidRPr="00662169">
        <w:rPr>
          <w:rFonts w:ascii="Arial" w:hAnsi="Arial" w:cs="Arial"/>
          <w:bCs/>
          <w:color w:val="000000" w:themeColor="text1"/>
          <w:sz w:val="20"/>
          <w:szCs w:val="20"/>
        </w:rPr>
        <w:t>ym</w:t>
      </w:r>
      <w:proofErr w:type="spellEnd"/>
      <w:r w:rsidRPr="00662169">
        <w:rPr>
          <w:rFonts w:ascii="Arial" w:hAnsi="Arial" w:cs="Arial"/>
          <w:bCs/>
          <w:color w:val="000000" w:themeColor="text1"/>
          <w:sz w:val="20"/>
          <w:szCs w:val="20"/>
        </w:rPr>
        <w:t xml:space="preserve"> przeze mnie na podstawie umowy o pracę lub zatrudnionej/</w:t>
      </w:r>
      <w:proofErr w:type="spellStart"/>
      <w:r w:rsidRPr="00662169">
        <w:rPr>
          <w:rFonts w:ascii="Arial" w:hAnsi="Arial" w:cs="Arial"/>
          <w:bCs/>
          <w:color w:val="000000" w:themeColor="text1"/>
          <w:sz w:val="20"/>
          <w:szCs w:val="20"/>
        </w:rPr>
        <w:t>ym</w:t>
      </w:r>
      <w:proofErr w:type="spellEnd"/>
      <w:r w:rsidRPr="00662169">
        <w:rPr>
          <w:rFonts w:ascii="Arial" w:hAnsi="Arial" w:cs="Arial"/>
          <w:bCs/>
          <w:color w:val="000000" w:themeColor="text1"/>
          <w:sz w:val="20"/>
          <w:szCs w:val="20"/>
        </w:rPr>
        <w:t xml:space="preserve"> na innej podstawie niż stosunek pracy, za pomocą której/których realizować będzie przedmiot zatrudnienia, nie przysługują uprawnienia o których mowa w </w:t>
      </w:r>
      <w:hyperlink r:id="rId23" w:history="1">
        <w:r w:rsidRPr="00662169">
          <w:rPr>
            <w:rFonts w:ascii="Arial" w:hAnsi="Arial" w:cs="Arial"/>
            <w:bCs/>
            <w:color w:val="000000" w:themeColor="text1"/>
            <w:sz w:val="20"/>
            <w:szCs w:val="20"/>
            <w:u w:val="single"/>
          </w:rPr>
          <w:t>art. 11a ust. 1</w:t>
        </w:r>
      </w:hyperlink>
      <w:r w:rsidRPr="00662169">
        <w:rPr>
          <w:rFonts w:ascii="Arial" w:hAnsi="Arial" w:cs="Arial"/>
          <w:bCs/>
          <w:color w:val="000000" w:themeColor="text1"/>
          <w:sz w:val="20"/>
          <w:szCs w:val="20"/>
        </w:rPr>
        <w:t> lub </w:t>
      </w:r>
      <w:hyperlink r:id="rId24" w:history="1">
        <w:r w:rsidRPr="00662169">
          <w:rPr>
            <w:rFonts w:ascii="Arial" w:hAnsi="Arial" w:cs="Arial"/>
            <w:bCs/>
            <w:color w:val="000000" w:themeColor="text1"/>
            <w:sz w:val="20"/>
            <w:szCs w:val="20"/>
            <w:u w:val="single"/>
          </w:rPr>
          <w:t>art. 11aa ust. 1</w:t>
        </w:r>
      </w:hyperlink>
      <w:r w:rsidRPr="00662169">
        <w:rPr>
          <w:rFonts w:ascii="Arial" w:hAnsi="Arial" w:cs="Arial"/>
          <w:bCs/>
          <w:color w:val="000000" w:themeColor="text1"/>
          <w:sz w:val="20"/>
          <w:szCs w:val="20"/>
        </w:rPr>
        <w:t xml:space="preserve"> ustawy z dnia </w:t>
      </w:r>
      <w:r w:rsidR="00F86FDE">
        <w:rPr>
          <w:rFonts w:ascii="Arial" w:hAnsi="Arial" w:cs="Arial"/>
          <w:bCs/>
          <w:color w:val="000000" w:themeColor="text1"/>
          <w:sz w:val="20"/>
          <w:szCs w:val="20"/>
        </w:rPr>
        <w:t xml:space="preserve">                            </w:t>
      </w:r>
      <w:r w:rsidRPr="00662169">
        <w:rPr>
          <w:rFonts w:ascii="Arial" w:hAnsi="Arial" w:cs="Arial"/>
          <w:bCs/>
          <w:color w:val="000000" w:themeColor="text1"/>
          <w:sz w:val="20"/>
          <w:szCs w:val="20"/>
        </w:rPr>
        <w:t xml:space="preserve">7 września 2007 r. </w:t>
      </w:r>
      <w:r w:rsidRPr="00662169">
        <w:rPr>
          <w:rFonts w:ascii="Arial" w:hAnsi="Arial" w:cs="Arial"/>
          <w:bCs/>
          <w:i/>
          <w:iCs/>
          <w:color w:val="000000" w:themeColor="text1"/>
          <w:sz w:val="20"/>
          <w:szCs w:val="20"/>
        </w:rPr>
        <w:t xml:space="preserve">o funkcjonowaniu górnictwa węgla kamiennego </w:t>
      </w:r>
      <w:r w:rsidRPr="00662169">
        <w:rPr>
          <w:rFonts w:ascii="Arial" w:hAnsi="Arial" w:cs="Arial"/>
          <w:color w:val="000000" w:themeColor="text1"/>
          <w:sz w:val="20"/>
          <w:szCs w:val="20"/>
        </w:rPr>
        <w:t>(</w:t>
      </w:r>
      <w:proofErr w:type="spellStart"/>
      <w:r w:rsidRPr="00662169">
        <w:rPr>
          <w:rFonts w:ascii="Arial" w:hAnsi="Arial" w:cs="Arial"/>
          <w:color w:val="000000" w:themeColor="text1"/>
          <w:sz w:val="20"/>
          <w:szCs w:val="20"/>
        </w:rPr>
        <w:t>t.j</w:t>
      </w:r>
      <w:proofErr w:type="spellEnd"/>
      <w:r w:rsidRPr="00662169">
        <w:rPr>
          <w:rFonts w:ascii="Arial" w:hAnsi="Arial" w:cs="Arial"/>
          <w:color w:val="000000" w:themeColor="text1"/>
          <w:sz w:val="20"/>
          <w:szCs w:val="20"/>
        </w:rPr>
        <w:t xml:space="preserve">. Dz. U. z </w:t>
      </w:r>
      <w:r w:rsidR="008A598D" w:rsidRPr="008A598D">
        <w:rPr>
          <w:rFonts w:ascii="Arial" w:hAnsi="Arial" w:cs="Arial"/>
          <w:iCs/>
          <w:color w:val="000000" w:themeColor="text1"/>
          <w:sz w:val="20"/>
          <w:szCs w:val="20"/>
        </w:rPr>
        <w:t xml:space="preserve">2026 r., poz. 520 </w:t>
      </w:r>
      <w:r w:rsidRPr="00662169">
        <w:rPr>
          <w:rFonts w:ascii="Arial" w:hAnsi="Arial" w:cs="Arial"/>
          <w:color w:val="000000" w:themeColor="text1"/>
          <w:sz w:val="20"/>
          <w:szCs w:val="20"/>
        </w:rPr>
        <w:t xml:space="preserve">z </w:t>
      </w:r>
      <w:proofErr w:type="spellStart"/>
      <w:r w:rsidRPr="00662169">
        <w:rPr>
          <w:rFonts w:ascii="Arial" w:hAnsi="Arial" w:cs="Arial"/>
          <w:color w:val="000000" w:themeColor="text1"/>
          <w:sz w:val="20"/>
          <w:szCs w:val="20"/>
        </w:rPr>
        <w:t>późn</w:t>
      </w:r>
      <w:proofErr w:type="spellEnd"/>
      <w:r w:rsidRPr="00662169">
        <w:rPr>
          <w:rFonts w:ascii="Arial" w:hAnsi="Arial" w:cs="Arial"/>
          <w:color w:val="000000" w:themeColor="text1"/>
          <w:sz w:val="20"/>
          <w:szCs w:val="20"/>
        </w:rPr>
        <w:t xml:space="preserve">. </w:t>
      </w:r>
      <w:proofErr w:type="spellStart"/>
      <w:r w:rsidRPr="00662169">
        <w:rPr>
          <w:rFonts w:ascii="Arial" w:hAnsi="Arial" w:cs="Arial"/>
          <w:color w:val="000000" w:themeColor="text1"/>
          <w:sz w:val="20"/>
          <w:szCs w:val="20"/>
        </w:rPr>
        <w:t>zm</w:t>
      </w:r>
      <w:proofErr w:type="spellEnd"/>
      <w:r w:rsidRPr="00662169">
        <w:rPr>
          <w:rFonts w:ascii="Arial" w:hAnsi="Arial" w:cs="Arial"/>
          <w:color w:val="000000" w:themeColor="text1"/>
          <w:sz w:val="20"/>
          <w:szCs w:val="20"/>
        </w:rPr>
        <w:t>).</w:t>
      </w:r>
      <w:r w:rsidRPr="00662169">
        <w:rPr>
          <w:rFonts w:ascii="Arial" w:hAnsi="Arial" w:cs="Arial"/>
          <w:bCs/>
          <w:i/>
          <w:iCs/>
          <w:color w:val="000000" w:themeColor="text1"/>
          <w:sz w:val="20"/>
          <w:szCs w:val="20"/>
        </w:rPr>
        <w:t xml:space="preserve"> (oświadczenie, dla wykonawcy prowadzącego działalność gospodarczą w tym jednoosobową).</w:t>
      </w:r>
      <w:r w:rsidRPr="00662169">
        <w:rPr>
          <w:rFonts w:ascii="Arial" w:hAnsi="Arial" w:cs="Arial"/>
          <w:bCs/>
          <w:color w:val="000000" w:themeColor="text1"/>
          <w:sz w:val="20"/>
          <w:szCs w:val="20"/>
        </w:rPr>
        <w:t xml:space="preserve"> </w:t>
      </w:r>
    </w:p>
    <w:p w14:paraId="6FC7DF12" w14:textId="77777777" w:rsidR="00662169" w:rsidRPr="00662169" w:rsidRDefault="00662169" w:rsidP="00662169">
      <w:pPr>
        <w:spacing w:line="360" w:lineRule="auto"/>
        <w:jc w:val="both"/>
        <w:rPr>
          <w:rFonts w:ascii="Arial" w:hAnsi="Arial" w:cs="Arial"/>
          <w:bCs/>
          <w:sz w:val="20"/>
          <w:szCs w:val="20"/>
        </w:rPr>
      </w:pPr>
    </w:p>
    <w:p w14:paraId="1366E275" w14:textId="77777777" w:rsidR="008771FC" w:rsidRPr="008771FC" w:rsidRDefault="008771FC" w:rsidP="008771FC">
      <w:pPr>
        <w:suppressAutoHyphens w:val="0"/>
        <w:rPr>
          <w:rFonts w:ascii="Arial" w:hAnsi="Arial" w:cs="Arial"/>
          <w:bCs/>
          <w:sz w:val="20"/>
          <w:szCs w:val="20"/>
        </w:rPr>
      </w:pPr>
    </w:p>
    <w:p w14:paraId="50609EFD" w14:textId="77777777" w:rsidR="00662169" w:rsidRDefault="00662169" w:rsidP="003E442B">
      <w:pPr>
        <w:rPr>
          <w:rFonts w:ascii="Arial" w:hAnsi="Arial" w:cs="Arial"/>
          <w:b/>
          <w:sz w:val="20"/>
          <w:szCs w:val="20"/>
        </w:rPr>
      </w:pPr>
    </w:p>
    <w:p w14:paraId="5764E40D" w14:textId="77777777" w:rsidR="00662169" w:rsidRDefault="00662169" w:rsidP="003E442B">
      <w:pPr>
        <w:rPr>
          <w:rFonts w:ascii="Arial" w:hAnsi="Arial" w:cs="Arial"/>
          <w:b/>
          <w:sz w:val="20"/>
          <w:szCs w:val="20"/>
        </w:rPr>
      </w:pPr>
    </w:p>
    <w:p w14:paraId="5A359063" w14:textId="77777777" w:rsidR="00662169" w:rsidRDefault="00662169" w:rsidP="003E442B">
      <w:pPr>
        <w:rPr>
          <w:rFonts w:ascii="Arial" w:hAnsi="Arial" w:cs="Arial"/>
          <w:b/>
          <w:sz w:val="20"/>
          <w:szCs w:val="20"/>
        </w:rPr>
      </w:pPr>
    </w:p>
    <w:p w14:paraId="5FDA3046" w14:textId="77777777" w:rsidR="00662169" w:rsidRDefault="00662169" w:rsidP="003E442B">
      <w:pPr>
        <w:rPr>
          <w:rFonts w:ascii="Arial" w:hAnsi="Arial" w:cs="Arial"/>
          <w:b/>
          <w:sz w:val="20"/>
          <w:szCs w:val="20"/>
        </w:rPr>
      </w:pPr>
    </w:p>
    <w:p w14:paraId="12F8FFB2" w14:textId="77777777" w:rsidR="00662169" w:rsidRDefault="00662169" w:rsidP="003E442B">
      <w:pPr>
        <w:rPr>
          <w:rFonts w:ascii="Arial" w:hAnsi="Arial" w:cs="Arial"/>
          <w:b/>
          <w:sz w:val="20"/>
          <w:szCs w:val="20"/>
        </w:rPr>
      </w:pPr>
    </w:p>
    <w:p w14:paraId="4D549760" w14:textId="77777777" w:rsidR="00662169" w:rsidRDefault="00662169" w:rsidP="003E442B">
      <w:pPr>
        <w:rPr>
          <w:rFonts w:ascii="Arial" w:hAnsi="Arial" w:cs="Arial"/>
          <w:b/>
          <w:sz w:val="20"/>
          <w:szCs w:val="20"/>
        </w:rPr>
      </w:pPr>
    </w:p>
    <w:p w14:paraId="55307E40" w14:textId="77777777" w:rsidR="00662169" w:rsidRDefault="00662169" w:rsidP="003E442B">
      <w:pPr>
        <w:rPr>
          <w:rFonts w:ascii="Arial" w:hAnsi="Arial" w:cs="Arial"/>
          <w:b/>
          <w:sz w:val="20"/>
          <w:szCs w:val="20"/>
        </w:rPr>
      </w:pPr>
    </w:p>
    <w:p w14:paraId="7CCAD459" w14:textId="77777777" w:rsidR="00662169" w:rsidRDefault="00662169" w:rsidP="003E442B">
      <w:pPr>
        <w:rPr>
          <w:rFonts w:ascii="Arial" w:hAnsi="Arial" w:cs="Arial"/>
          <w:b/>
          <w:sz w:val="20"/>
          <w:szCs w:val="20"/>
        </w:rPr>
      </w:pPr>
    </w:p>
    <w:p w14:paraId="3F94AA0A" w14:textId="77777777" w:rsidR="00662169" w:rsidRDefault="00662169" w:rsidP="003E442B">
      <w:pPr>
        <w:rPr>
          <w:rFonts w:ascii="Arial" w:hAnsi="Arial" w:cs="Arial"/>
          <w:b/>
          <w:sz w:val="20"/>
          <w:szCs w:val="20"/>
        </w:rPr>
      </w:pPr>
    </w:p>
    <w:p w14:paraId="11068251" w14:textId="77777777" w:rsidR="00662169" w:rsidRDefault="00662169" w:rsidP="003E442B">
      <w:pPr>
        <w:rPr>
          <w:rFonts w:ascii="Arial" w:hAnsi="Arial" w:cs="Arial"/>
          <w:b/>
          <w:sz w:val="20"/>
          <w:szCs w:val="20"/>
        </w:rPr>
      </w:pPr>
    </w:p>
    <w:p w14:paraId="4ED28B49" w14:textId="77777777" w:rsidR="00662169" w:rsidRDefault="00662169" w:rsidP="003E442B">
      <w:pPr>
        <w:rPr>
          <w:rFonts w:ascii="Arial" w:hAnsi="Arial" w:cs="Arial"/>
          <w:b/>
          <w:sz w:val="20"/>
          <w:szCs w:val="20"/>
        </w:rPr>
      </w:pPr>
    </w:p>
    <w:p w14:paraId="045E37F3" w14:textId="77777777" w:rsidR="00662169" w:rsidRDefault="00662169" w:rsidP="003E442B">
      <w:pPr>
        <w:rPr>
          <w:rFonts w:ascii="Arial" w:hAnsi="Arial" w:cs="Arial"/>
          <w:b/>
          <w:sz w:val="20"/>
          <w:szCs w:val="20"/>
        </w:rPr>
      </w:pPr>
    </w:p>
    <w:p w14:paraId="4D2B270B" w14:textId="77777777" w:rsidR="00662169" w:rsidRDefault="00662169" w:rsidP="003E442B">
      <w:pPr>
        <w:rPr>
          <w:rFonts w:ascii="Arial" w:hAnsi="Arial" w:cs="Arial"/>
          <w:b/>
          <w:sz w:val="20"/>
          <w:szCs w:val="20"/>
        </w:rPr>
      </w:pPr>
    </w:p>
    <w:p w14:paraId="207C367D" w14:textId="77777777" w:rsidR="00662169" w:rsidRDefault="00662169" w:rsidP="003E442B">
      <w:pPr>
        <w:rPr>
          <w:rFonts w:ascii="Arial" w:hAnsi="Arial" w:cs="Arial"/>
          <w:b/>
          <w:sz w:val="20"/>
          <w:szCs w:val="20"/>
        </w:rPr>
      </w:pPr>
    </w:p>
    <w:p w14:paraId="509FDFDE" w14:textId="77777777" w:rsidR="00F86FDE" w:rsidRPr="009769F9" w:rsidRDefault="00F86FDE" w:rsidP="00F86FDE">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205C2D07" w14:textId="77777777" w:rsidR="00F86FDE" w:rsidRPr="000249E5" w:rsidRDefault="00F86FDE" w:rsidP="00A3441D">
      <w:pPr>
        <w:pStyle w:val="Akapitzlist"/>
        <w:numPr>
          <w:ilvl w:val="3"/>
          <w:numId w:val="8"/>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38362B" w14:textId="77777777" w:rsidR="00F86FDE" w:rsidRPr="00901617" w:rsidRDefault="00F86FDE" w:rsidP="00A3441D">
      <w:pPr>
        <w:numPr>
          <w:ilvl w:val="3"/>
          <w:numId w:val="97"/>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24972A72" w14:textId="77777777" w:rsidR="00662169" w:rsidRDefault="00662169" w:rsidP="003E442B">
      <w:pPr>
        <w:rPr>
          <w:rFonts w:ascii="Arial" w:hAnsi="Arial" w:cs="Arial"/>
          <w:b/>
          <w:sz w:val="20"/>
          <w:szCs w:val="20"/>
        </w:rPr>
      </w:pPr>
    </w:p>
    <w:p w14:paraId="0FB82C95" w14:textId="77777777" w:rsidR="00662169" w:rsidRDefault="00662169" w:rsidP="003E442B">
      <w:pPr>
        <w:rPr>
          <w:rFonts w:ascii="Arial" w:hAnsi="Arial" w:cs="Arial"/>
          <w:b/>
          <w:sz w:val="20"/>
          <w:szCs w:val="20"/>
        </w:rPr>
      </w:pPr>
    </w:p>
    <w:p w14:paraId="51008052" w14:textId="77777777" w:rsidR="00662169" w:rsidRDefault="00662169" w:rsidP="003E442B">
      <w:pPr>
        <w:rPr>
          <w:rFonts w:ascii="Arial" w:hAnsi="Arial" w:cs="Arial"/>
          <w:b/>
          <w:sz w:val="20"/>
          <w:szCs w:val="20"/>
        </w:rPr>
      </w:pPr>
    </w:p>
    <w:p w14:paraId="27825BF8" w14:textId="77777777" w:rsidR="00662169" w:rsidRDefault="00662169" w:rsidP="003E442B">
      <w:pPr>
        <w:rPr>
          <w:rFonts w:ascii="Arial" w:hAnsi="Arial" w:cs="Arial"/>
          <w:b/>
          <w:sz w:val="20"/>
          <w:szCs w:val="20"/>
        </w:rPr>
      </w:pPr>
    </w:p>
    <w:p w14:paraId="10842A6E" w14:textId="77777777" w:rsidR="00662169" w:rsidRDefault="00662169" w:rsidP="003E442B">
      <w:pPr>
        <w:rPr>
          <w:rFonts w:ascii="Arial" w:hAnsi="Arial" w:cs="Arial"/>
          <w:b/>
          <w:sz w:val="20"/>
          <w:szCs w:val="20"/>
        </w:rPr>
      </w:pPr>
    </w:p>
    <w:p w14:paraId="2C055584" w14:textId="77777777" w:rsidR="00662169" w:rsidRDefault="00662169" w:rsidP="003E442B">
      <w:pPr>
        <w:rPr>
          <w:rFonts w:ascii="Arial" w:hAnsi="Arial" w:cs="Arial"/>
          <w:b/>
          <w:sz w:val="20"/>
          <w:szCs w:val="20"/>
        </w:rPr>
      </w:pPr>
    </w:p>
    <w:p w14:paraId="6697557B" w14:textId="77777777" w:rsidR="00662169" w:rsidRDefault="00662169" w:rsidP="003E442B">
      <w:pPr>
        <w:rPr>
          <w:rFonts w:ascii="Arial" w:hAnsi="Arial" w:cs="Arial"/>
          <w:b/>
          <w:sz w:val="20"/>
          <w:szCs w:val="20"/>
        </w:rPr>
      </w:pPr>
    </w:p>
    <w:p w14:paraId="64AEFCCA" w14:textId="77777777" w:rsidR="00EB62DC" w:rsidRDefault="00EB62DC" w:rsidP="003E442B">
      <w:pPr>
        <w:rPr>
          <w:rFonts w:ascii="Arial" w:hAnsi="Arial" w:cs="Arial"/>
          <w:b/>
          <w:sz w:val="20"/>
          <w:szCs w:val="20"/>
        </w:rPr>
      </w:pPr>
    </w:p>
    <w:p w14:paraId="5365B268" w14:textId="77777777" w:rsidR="004F16C5" w:rsidRDefault="004F16C5" w:rsidP="003E442B">
      <w:pPr>
        <w:rPr>
          <w:rFonts w:ascii="Arial" w:hAnsi="Arial" w:cs="Arial"/>
          <w:b/>
          <w:sz w:val="20"/>
          <w:szCs w:val="20"/>
        </w:rPr>
      </w:pPr>
    </w:p>
    <w:p w14:paraId="47BEDF0D" w14:textId="7A194475" w:rsidR="00FC6114" w:rsidRPr="003E442B" w:rsidRDefault="00FC6114" w:rsidP="00FC6114">
      <w:pPr>
        <w:rPr>
          <w:rFonts w:ascii="Arial" w:hAnsi="Arial" w:cs="Arial"/>
          <w:sz w:val="20"/>
          <w:szCs w:val="20"/>
        </w:rPr>
      </w:pPr>
      <w:r w:rsidRPr="003E442B">
        <w:rPr>
          <w:rFonts w:ascii="Arial" w:hAnsi="Arial" w:cs="Arial"/>
          <w:b/>
          <w:sz w:val="20"/>
          <w:szCs w:val="20"/>
        </w:rPr>
        <w:lastRenderedPageBreak/>
        <w:t>Nr sprawy PRZZ/</w:t>
      </w:r>
      <w:r>
        <w:rPr>
          <w:rFonts w:ascii="Arial" w:hAnsi="Arial" w:cs="Arial"/>
          <w:b/>
          <w:sz w:val="20"/>
          <w:szCs w:val="20"/>
        </w:rPr>
        <w:t>42</w:t>
      </w:r>
      <w:r w:rsidR="00EB62DC">
        <w:rPr>
          <w:rFonts w:ascii="Arial" w:hAnsi="Arial" w:cs="Arial"/>
          <w:b/>
          <w:sz w:val="20"/>
          <w:szCs w:val="20"/>
        </w:rPr>
        <w:t>63</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EB62DC">
        <w:rPr>
          <w:rFonts w:ascii="Arial" w:hAnsi="Arial" w:cs="Arial"/>
          <w:b/>
          <w:bCs/>
          <w:sz w:val="20"/>
          <w:szCs w:val="20"/>
        </w:rPr>
        <w:t>9</w:t>
      </w:r>
      <w:r w:rsidRPr="003E442B">
        <w:rPr>
          <w:rFonts w:ascii="Arial" w:hAnsi="Arial" w:cs="Arial"/>
          <w:b/>
          <w:bCs/>
          <w:sz w:val="20"/>
          <w:szCs w:val="20"/>
        </w:rPr>
        <w:t xml:space="preserve"> do SWZ</w:t>
      </w:r>
    </w:p>
    <w:p w14:paraId="5D288E34" w14:textId="77777777" w:rsidR="00FC6114" w:rsidRPr="00FC6114" w:rsidRDefault="00FC6114" w:rsidP="00FC6114">
      <w:pPr>
        <w:jc w:val="right"/>
        <w:rPr>
          <w:rFonts w:ascii="Arial" w:hAnsi="Arial" w:cs="Arial"/>
          <w:b/>
          <w:bCs/>
          <w:sz w:val="20"/>
          <w:szCs w:val="20"/>
        </w:rPr>
      </w:pPr>
    </w:p>
    <w:p w14:paraId="77E449A3" w14:textId="77777777" w:rsidR="00FC6114" w:rsidRPr="00FC6114" w:rsidRDefault="00FC6114" w:rsidP="00FC6114">
      <w:pPr>
        <w:suppressAutoHyphens w:val="0"/>
        <w:rPr>
          <w:rFonts w:ascii="Arial" w:hAnsi="Arial" w:cs="Arial"/>
          <w:sz w:val="20"/>
          <w:szCs w:val="20"/>
        </w:rPr>
      </w:pPr>
      <w:r w:rsidRPr="00FC6114">
        <w:rPr>
          <w:rFonts w:ascii="Arial" w:hAnsi="Arial" w:cs="Arial"/>
          <w:sz w:val="20"/>
          <w:szCs w:val="20"/>
        </w:rPr>
        <w:t>Miejscowość __________________</w:t>
      </w:r>
      <w:r w:rsidRPr="00FC6114">
        <w:rPr>
          <w:rFonts w:ascii="Arial" w:hAnsi="Arial" w:cs="Arial"/>
          <w:sz w:val="20"/>
          <w:szCs w:val="20"/>
        </w:rPr>
        <w:tab/>
      </w:r>
      <w:r w:rsidRPr="00FC6114">
        <w:rPr>
          <w:rFonts w:ascii="Arial" w:hAnsi="Arial" w:cs="Arial"/>
          <w:sz w:val="20"/>
          <w:szCs w:val="20"/>
        </w:rPr>
        <w:tab/>
      </w:r>
      <w:r w:rsidRPr="00FC6114">
        <w:rPr>
          <w:rFonts w:ascii="Arial" w:hAnsi="Arial" w:cs="Arial"/>
          <w:sz w:val="20"/>
          <w:szCs w:val="20"/>
        </w:rPr>
        <w:tab/>
      </w:r>
      <w:r w:rsidRPr="00FC6114">
        <w:rPr>
          <w:rFonts w:ascii="Arial" w:hAnsi="Arial" w:cs="Arial"/>
          <w:sz w:val="20"/>
          <w:szCs w:val="20"/>
        </w:rPr>
        <w:tab/>
        <w:t xml:space="preserve">                Data ________________</w:t>
      </w:r>
    </w:p>
    <w:p w14:paraId="0BE9EFE0" w14:textId="77777777" w:rsidR="00FC6114" w:rsidRPr="00FC6114" w:rsidRDefault="00FC6114" w:rsidP="00FC6114">
      <w:pPr>
        <w:suppressAutoHyphens w:val="0"/>
        <w:rPr>
          <w:rFonts w:ascii="Arial" w:hAnsi="Arial" w:cs="Arial"/>
          <w:bCs/>
          <w:sz w:val="20"/>
          <w:szCs w:val="20"/>
        </w:rPr>
      </w:pPr>
    </w:p>
    <w:p w14:paraId="28A40904" w14:textId="77777777" w:rsidR="00FC6114" w:rsidRPr="00FC6114" w:rsidRDefault="00FC6114" w:rsidP="00FC6114">
      <w:pPr>
        <w:suppressAutoHyphens w:val="0"/>
        <w:jc w:val="center"/>
        <w:rPr>
          <w:rFonts w:ascii="Arial" w:hAnsi="Arial" w:cs="Arial"/>
          <w:b/>
          <w:bCs/>
          <w:sz w:val="20"/>
          <w:szCs w:val="20"/>
        </w:rPr>
      </w:pPr>
      <w:r w:rsidRPr="00FC6114">
        <w:rPr>
          <w:rFonts w:ascii="Arial" w:hAnsi="Arial" w:cs="Arial"/>
          <w:b/>
          <w:bCs/>
          <w:sz w:val="20"/>
          <w:szCs w:val="20"/>
        </w:rPr>
        <w:t>PEŁNA NAZWA WYKONAWCY</w:t>
      </w:r>
    </w:p>
    <w:p w14:paraId="37FAB179" w14:textId="77777777" w:rsidR="00FC6114" w:rsidRPr="00FC6114" w:rsidRDefault="00FC6114" w:rsidP="00FC6114">
      <w:pPr>
        <w:suppressAutoHyphens w:val="0"/>
        <w:jc w:val="center"/>
        <w:rPr>
          <w:rFonts w:ascii="Arial" w:hAnsi="Arial" w:cs="Arial"/>
          <w:bCs/>
          <w:sz w:val="20"/>
          <w:szCs w:val="20"/>
        </w:rPr>
      </w:pPr>
    </w:p>
    <w:p w14:paraId="277752B0" w14:textId="77777777" w:rsidR="00FC6114" w:rsidRPr="00FC6114" w:rsidRDefault="00FC6114" w:rsidP="00FC6114">
      <w:pPr>
        <w:rPr>
          <w:rFonts w:ascii="Arial" w:hAnsi="Arial" w:cs="Arial"/>
          <w:b/>
          <w:bCs/>
          <w:sz w:val="20"/>
          <w:szCs w:val="20"/>
        </w:rPr>
      </w:pPr>
      <w:r w:rsidRPr="00FC6114">
        <w:rPr>
          <w:rFonts w:ascii="Arial" w:hAnsi="Arial" w:cs="Arial"/>
          <w:b/>
          <w:bCs/>
          <w:sz w:val="20"/>
          <w:szCs w:val="20"/>
        </w:rPr>
        <w:t>_________________________________________________________________________________</w:t>
      </w:r>
    </w:p>
    <w:p w14:paraId="27ABFAB6" w14:textId="77777777" w:rsidR="00FC6114" w:rsidRPr="00FC6114" w:rsidRDefault="00FC6114" w:rsidP="00FC6114">
      <w:pPr>
        <w:rPr>
          <w:rFonts w:ascii="Arial" w:hAnsi="Arial" w:cs="Arial"/>
          <w:b/>
          <w:bCs/>
          <w:sz w:val="20"/>
          <w:szCs w:val="20"/>
        </w:rPr>
      </w:pPr>
    </w:p>
    <w:p w14:paraId="0BBDEA9E" w14:textId="77777777" w:rsidR="00FC6114" w:rsidRPr="00FC6114" w:rsidRDefault="00FC6114" w:rsidP="00FC6114">
      <w:pPr>
        <w:spacing w:line="600" w:lineRule="auto"/>
        <w:rPr>
          <w:rFonts w:ascii="Arial" w:hAnsi="Arial" w:cs="Arial"/>
          <w:b/>
          <w:bCs/>
          <w:sz w:val="20"/>
          <w:szCs w:val="20"/>
        </w:rPr>
      </w:pPr>
      <w:r w:rsidRPr="00FC6114">
        <w:rPr>
          <w:rFonts w:ascii="Arial" w:hAnsi="Arial" w:cs="Arial"/>
          <w:b/>
          <w:bCs/>
          <w:sz w:val="20"/>
          <w:szCs w:val="20"/>
        </w:rPr>
        <w:t>_________________________________________________________________________________</w:t>
      </w:r>
    </w:p>
    <w:p w14:paraId="0FDE625A" w14:textId="77777777" w:rsidR="00FC6114" w:rsidRPr="00FC6114" w:rsidRDefault="00FC6114" w:rsidP="00FC6114">
      <w:pPr>
        <w:jc w:val="center"/>
        <w:rPr>
          <w:rFonts w:ascii="Arial" w:hAnsi="Arial" w:cs="Arial"/>
          <w:b/>
        </w:rPr>
      </w:pPr>
      <w:r w:rsidRPr="00FC6114">
        <w:rPr>
          <w:rFonts w:ascii="Arial" w:hAnsi="Arial" w:cs="Arial"/>
          <w:b/>
        </w:rPr>
        <w:t xml:space="preserve">OŚWIADCZENIE  </w:t>
      </w:r>
    </w:p>
    <w:p w14:paraId="616FDDF3" w14:textId="77777777" w:rsidR="00FC6114" w:rsidRPr="00FC6114" w:rsidRDefault="00FC6114" w:rsidP="00FC6114">
      <w:pPr>
        <w:jc w:val="center"/>
        <w:rPr>
          <w:rFonts w:ascii="Arial" w:hAnsi="Arial" w:cs="Arial"/>
          <w:b/>
          <w:sz w:val="20"/>
          <w:szCs w:val="20"/>
        </w:rPr>
      </w:pPr>
    </w:p>
    <w:p w14:paraId="1BA2A984" w14:textId="77777777" w:rsidR="00FC6114" w:rsidRPr="00FC6114" w:rsidRDefault="00FC6114" w:rsidP="00FC6114">
      <w:pPr>
        <w:suppressAutoHyphens w:val="0"/>
        <w:spacing w:after="200"/>
        <w:jc w:val="both"/>
        <w:rPr>
          <w:rFonts w:ascii="Arial" w:hAnsi="Arial" w:cs="Arial"/>
          <w:b/>
          <w:bCs/>
          <w:sz w:val="20"/>
          <w:szCs w:val="20"/>
        </w:rPr>
      </w:pPr>
      <w:r w:rsidRPr="00FC6114">
        <w:rPr>
          <w:rFonts w:ascii="Arial" w:hAnsi="Arial" w:cs="Arial"/>
          <w:b/>
          <w:bCs/>
          <w:sz w:val="20"/>
          <w:szCs w:val="20"/>
        </w:rPr>
        <w:t>Oświadczam, że w okresie realizacji zamówienia pod nazwą:</w:t>
      </w:r>
    </w:p>
    <w:p w14:paraId="4A4DF88E" w14:textId="77777777" w:rsidR="00FC6114" w:rsidRPr="00FC6114" w:rsidRDefault="00FC6114" w:rsidP="00FC6114">
      <w:pPr>
        <w:suppressAutoHyphens w:val="0"/>
        <w:jc w:val="both"/>
        <w:rPr>
          <w:rFonts w:ascii="Arial" w:hAnsi="Arial" w:cs="Arial"/>
          <w:sz w:val="20"/>
          <w:szCs w:val="20"/>
        </w:rPr>
      </w:pPr>
      <w:r w:rsidRPr="00FC6114">
        <w:rPr>
          <w:rFonts w:ascii="Arial" w:hAnsi="Arial" w:cs="Arial"/>
          <w:sz w:val="20"/>
          <w:szCs w:val="20"/>
        </w:rPr>
        <w:t>………………………………………………………………………………………………………………………</w:t>
      </w:r>
    </w:p>
    <w:p w14:paraId="2C4543FE" w14:textId="77777777" w:rsidR="00FC6114" w:rsidRPr="00FC6114" w:rsidRDefault="00FC6114" w:rsidP="00FC6114">
      <w:pPr>
        <w:suppressAutoHyphens w:val="0"/>
        <w:jc w:val="both"/>
        <w:rPr>
          <w:rFonts w:ascii="Arial" w:hAnsi="Arial" w:cs="Arial"/>
          <w:sz w:val="20"/>
          <w:szCs w:val="20"/>
        </w:rPr>
      </w:pPr>
    </w:p>
    <w:p w14:paraId="784E2A08" w14:textId="77777777" w:rsidR="00FC6114" w:rsidRPr="00FC6114" w:rsidRDefault="00FC6114" w:rsidP="00FC6114">
      <w:pPr>
        <w:suppressAutoHyphens w:val="0"/>
        <w:jc w:val="both"/>
        <w:rPr>
          <w:rFonts w:ascii="Arial" w:hAnsi="Arial" w:cs="Arial"/>
          <w:sz w:val="20"/>
          <w:szCs w:val="20"/>
        </w:rPr>
      </w:pPr>
      <w:r w:rsidRPr="00FC6114">
        <w:rPr>
          <w:rFonts w:ascii="Arial" w:hAnsi="Arial" w:cs="Arial"/>
          <w:sz w:val="20"/>
          <w:szCs w:val="20"/>
        </w:rPr>
        <w:t>………………………………………………………………………………………………………………………</w:t>
      </w:r>
      <w:r w:rsidRPr="00FC6114">
        <w:rPr>
          <w:rFonts w:ascii="Arial" w:hAnsi="Arial" w:cs="Arial"/>
          <w:sz w:val="20"/>
          <w:szCs w:val="20"/>
        </w:rPr>
        <w:br/>
      </w:r>
    </w:p>
    <w:p w14:paraId="69AF6F0A" w14:textId="77777777" w:rsidR="00FC6114" w:rsidRPr="00FC6114" w:rsidRDefault="00FC6114" w:rsidP="00FC6114">
      <w:pPr>
        <w:suppressAutoHyphens w:val="0"/>
        <w:spacing w:after="200"/>
        <w:jc w:val="both"/>
        <w:rPr>
          <w:rFonts w:ascii="Arial" w:hAnsi="Arial" w:cs="Arial"/>
          <w:b/>
          <w:sz w:val="20"/>
          <w:szCs w:val="20"/>
        </w:rPr>
      </w:pPr>
      <w:r w:rsidRPr="00FC6114">
        <w:rPr>
          <w:rFonts w:ascii="Arial" w:hAnsi="Arial" w:cs="Arial"/>
          <w:b/>
          <w:sz w:val="20"/>
          <w:szCs w:val="20"/>
        </w:rPr>
        <w:t xml:space="preserve">będę korzystać z następujących odpłatnych usług świadczonych przez Zamawiającego: </w:t>
      </w:r>
    </w:p>
    <w:tbl>
      <w:tblPr>
        <w:tblW w:w="9900" w:type="dxa"/>
        <w:tblInd w:w="-5" w:type="dxa"/>
        <w:tblLayout w:type="fixed"/>
        <w:tblLook w:val="04A0" w:firstRow="1" w:lastRow="0" w:firstColumn="1" w:lastColumn="0" w:noHBand="0" w:noVBand="1"/>
      </w:tblPr>
      <w:tblGrid>
        <w:gridCol w:w="567"/>
        <w:gridCol w:w="4540"/>
        <w:gridCol w:w="851"/>
        <w:gridCol w:w="705"/>
        <w:gridCol w:w="3237"/>
      </w:tblGrid>
      <w:tr w:rsidR="00FC6114" w:rsidRPr="00FC6114" w14:paraId="6AAC363D" w14:textId="77777777" w:rsidTr="00F51160">
        <w:trPr>
          <w:trHeight w:val="851"/>
        </w:trPr>
        <w:tc>
          <w:tcPr>
            <w:tcW w:w="567" w:type="dxa"/>
            <w:tcBorders>
              <w:top w:val="single" w:sz="4" w:space="0" w:color="000000"/>
              <w:left w:val="single" w:sz="4" w:space="0" w:color="000000"/>
              <w:bottom w:val="single" w:sz="4" w:space="0" w:color="000000"/>
              <w:right w:val="nil"/>
            </w:tcBorders>
            <w:vAlign w:val="center"/>
            <w:hideMark/>
          </w:tcPr>
          <w:p w14:paraId="0A43AF79"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Lp.</w:t>
            </w:r>
          </w:p>
        </w:tc>
        <w:tc>
          <w:tcPr>
            <w:tcW w:w="4540" w:type="dxa"/>
            <w:tcBorders>
              <w:top w:val="single" w:sz="4" w:space="0" w:color="000000"/>
              <w:left w:val="single" w:sz="4" w:space="0" w:color="000000"/>
              <w:bottom w:val="single" w:sz="4" w:space="0" w:color="000000"/>
              <w:right w:val="nil"/>
            </w:tcBorders>
            <w:vAlign w:val="center"/>
            <w:hideMark/>
          </w:tcPr>
          <w:p w14:paraId="61AF6A74"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Wyszczególnienie</w:t>
            </w:r>
          </w:p>
        </w:tc>
        <w:tc>
          <w:tcPr>
            <w:tcW w:w="851" w:type="dxa"/>
            <w:tcBorders>
              <w:top w:val="single" w:sz="4" w:space="0" w:color="000000"/>
              <w:left w:val="single" w:sz="4" w:space="0" w:color="000000"/>
              <w:bottom w:val="single" w:sz="4" w:space="0" w:color="000000"/>
              <w:right w:val="nil"/>
            </w:tcBorders>
            <w:vAlign w:val="center"/>
            <w:hideMark/>
          </w:tcPr>
          <w:p w14:paraId="2193D882"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TAK*</w:t>
            </w:r>
          </w:p>
        </w:tc>
        <w:tc>
          <w:tcPr>
            <w:tcW w:w="705" w:type="dxa"/>
            <w:tcBorders>
              <w:top w:val="single" w:sz="4" w:space="0" w:color="000000"/>
              <w:left w:val="single" w:sz="4" w:space="0" w:color="000000"/>
              <w:bottom w:val="single" w:sz="4" w:space="0" w:color="000000"/>
              <w:right w:val="nil"/>
            </w:tcBorders>
            <w:vAlign w:val="center"/>
            <w:hideMark/>
          </w:tcPr>
          <w:p w14:paraId="3FE5AA13"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NIE*</w:t>
            </w:r>
          </w:p>
        </w:tc>
        <w:tc>
          <w:tcPr>
            <w:tcW w:w="3237" w:type="dxa"/>
            <w:tcBorders>
              <w:top w:val="single" w:sz="4" w:space="0" w:color="000000"/>
              <w:left w:val="single" w:sz="4" w:space="0" w:color="000000"/>
              <w:bottom w:val="single" w:sz="4" w:space="0" w:color="auto"/>
              <w:right w:val="single" w:sz="4" w:space="0" w:color="000000"/>
            </w:tcBorders>
            <w:vAlign w:val="center"/>
            <w:hideMark/>
          </w:tcPr>
          <w:p w14:paraId="68BA733E"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 xml:space="preserve">Cena netto zgodnie </w:t>
            </w:r>
            <w:r w:rsidRPr="00FC6114">
              <w:rPr>
                <w:rFonts w:ascii="Arial" w:hAnsi="Arial" w:cs="Arial"/>
                <w:b/>
                <w:sz w:val="20"/>
                <w:szCs w:val="20"/>
              </w:rPr>
              <w:br/>
              <w:t>z obowiązującym</w:t>
            </w:r>
          </w:p>
          <w:p w14:paraId="53E3F148" w14:textId="77777777" w:rsidR="00FC6114" w:rsidRPr="00FC6114" w:rsidRDefault="00FC6114" w:rsidP="00FC6114">
            <w:pPr>
              <w:suppressAutoHyphens w:val="0"/>
              <w:spacing w:line="256" w:lineRule="auto"/>
              <w:jc w:val="center"/>
              <w:rPr>
                <w:sz w:val="28"/>
              </w:rPr>
            </w:pPr>
            <w:r w:rsidRPr="00FC6114">
              <w:rPr>
                <w:rFonts w:ascii="Arial" w:hAnsi="Arial" w:cs="Arial"/>
                <w:b/>
                <w:sz w:val="20"/>
                <w:szCs w:val="20"/>
              </w:rPr>
              <w:t>u Zamawiającego cennikiem</w:t>
            </w:r>
          </w:p>
        </w:tc>
      </w:tr>
      <w:tr w:rsidR="00FC6114" w:rsidRPr="00FC6114" w14:paraId="51E6DC29" w14:textId="77777777" w:rsidTr="00F51160">
        <w:tc>
          <w:tcPr>
            <w:tcW w:w="567" w:type="dxa"/>
            <w:tcBorders>
              <w:top w:val="single" w:sz="4" w:space="0" w:color="000000"/>
              <w:left w:val="single" w:sz="4" w:space="0" w:color="000000"/>
              <w:bottom w:val="single" w:sz="4" w:space="0" w:color="000000"/>
              <w:right w:val="nil"/>
            </w:tcBorders>
            <w:vAlign w:val="center"/>
            <w:hideMark/>
          </w:tcPr>
          <w:p w14:paraId="6BA9AF41"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w:t>
            </w:r>
          </w:p>
        </w:tc>
        <w:tc>
          <w:tcPr>
            <w:tcW w:w="4540" w:type="dxa"/>
            <w:tcBorders>
              <w:top w:val="single" w:sz="4" w:space="0" w:color="00000A"/>
              <w:left w:val="single" w:sz="4" w:space="0" w:color="00000A"/>
              <w:bottom w:val="single" w:sz="4" w:space="0" w:color="00000A"/>
              <w:right w:val="single" w:sz="4" w:space="0" w:color="00000A"/>
            </w:tcBorders>
            <w:hideMark/>
          </w:tcPr>
          <w:p w14:paraId="67B53C6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Rejestracja wejść i wyjść z terenu zakładu pracy</w:t>
            </w:r>
          </w:p>
        </w:tc>
        <w:tc>
          <w:tcPr>
            <w:tcW w:w="851" w:type="dxa"/>
            <w:tcBorders>
              <w:top w:val="single" w:sz="4" w:space="0" w:color="00000A"/>
              <w:left w:val="single" w:sz="4" w:space="0" w:color="00000A"/>
              <w:bottom w:val="single" w:sz="4" w:space="0" w:color="00000A"/>
              <w:right w:val="single" w:sz="4" w:space="0" w:color="00000A"/>
            </w:tcBorders>
          </w:tcPr>
          <w:p w14:paraId="2EDC56DA"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5FCAB95"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594F4A6B" w14:textId="77777777" w:rsidR="00FC6114" w:rsidRPr="00FC6114" w:rsidRDefault="00FC6114" w:rsidP="00FC6114">
            <w:pPr>
              <w:spacing w:line="256" w:lineRule="auto"/>
              <w:jc w:val="center"/>
            </w:pPr>
            <w:r w:rsidRPr="00FC6114">
              <w:rPr>
                <w:rFonts w:ascii="Arial" w:hAnsi="Arial" w:cs="Arial"/>
                <w:sz w:val="20"/>
                <w:szCs w:val="20"/>
              </w:rPr>
              <w:t>3,30 zł/dn.</w:t>
            </w:r>
          </w:p>
        </w:tc>
      </w:tr>
      <w:tr w:rsidR="00FC6114" w:rsidRPr="00FC6114" w14:paraId="621D0E70"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0990350"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2.</w:t>
            </w:r>
          </w:p>
        </w:tc>
        <w:tc>
          <w:tcPr>
            <w:tcW w:w="4540" w:type="dxa"/>
            <w:tcBorders>
              <w:top w:val="single" w:sz="4" w:space="0" w:color="00000A"/>
              <w:left w:val="single" w:sz="4" w:space="0" w:color="00000A"/>
              <w:bottom w:val="single" w:sz="4" w:space="0" w:color="00000A"/>
              <w:right w:val="single" w:sz="4" w:space="0" w:color="00000A"/>
            </w:tcBorders>
            <w:hideMark/>
          </w:tcPr>
          <w:p w14:paraId="2920D58D"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Korzystanie z łaźni</w:t>
            </w:r>
          </w:p>
        </w:tc>
        <w:tc>
          <w:tcPr>
            <w:tcW w:w="851" w:type="dxa"/>
            <w:tcBorders>
              <w:top w:val="single" w:sz="4" w:space="0" w:color="00000A"/>
              <w:left w:val="single" w:sz="4" w:space="0" w:color="00000A"/>
              <w:bottom w:val="single" w:sz="4" w:space="0" w:color="00000A"/>
              <w:right w:val="single" w:sz="4" w:space="0" w:color="00000A"/>
            </w:tcBorders>
          </w:tcPr>
          <w:p w14:paraId="6BAD529E"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34773C7"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7318737" w14:textId="77777777" w:rsidR="00FC6114" w:rsidRPr="00FC6114" w:rsidRDefault="00FC6114" w:rsidP="00FC6114">
            <w:pPr>
              <w:spacing w:line="256" w:lineRule="auto"/>
              <w:jc w:val="center"/>
            </w:pPr>
            <w:r w:rsidRPr="00FC6114">
              <w:rPr>
                <w:rFonts w:ascii="Arial" w:hAnsi="Arial" w:cs="Arial"/>
                <w:sz w:val="20"/>
                <w:szCs w:val="20"/>
              </w:rPr>
              <w:t>18,80 zł/dn.</w:t>
            </w:r>
          </w:p>
        </w:tc>
      </w:tr>
      <w:tr w:rsidR="00FC6114" w:rsidRPr="00FC6114" w14:paraId="1603E4BE" w14:textId="77777777" w:rsidTr="00F51160">
        <w:tc>
          <w:tcPr>
            <w:tcW w:w="567" w:type="dxa"/>
            <w:tcBorders>
              <w:top w:val="single" w:sz="4" w:space="0" w:color="000000"/>
              <w:left w:val="single" w:sz="4" w:space="0" w:color="000000"/>
              <w:bottom w:val="single" w:sz="4" w:space="0" w:color="000000"/>
              <w:right w:val="nil"/>
            </w:tcBorders>
            <w:vAlign w:val="center"/>
            <w:hideMark/>
          </w:tcPr>
          <w:p w14:paraId="0FBFC724"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3.</w:t>
            </w:r>
          </w:p>
        </w:tc>
        <w:tc>
          <w:tcPr>
            <w:tcW w:w="4540" w:type="dxa"/>
            <w:tcBorders>
              <w:top w:val="single" w:sz="4" w:space="0" w:color="00000A"/>
              <w:left w:val="single" w:sz="4" w:space="0" w:color="00000A"/>
              <w:bottom w:val="single" w:sz="4" w:space="0" w:color="00000A"/>
              <w:right w:val="single" w:sz="4" w:space="0" w:color="00000A"/>
            </w:tcBorders>
            <w:hideMark/>
          </w:tcPr>
          <w:p w14:paraId="4B476B7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Korzystanie z lampowni i pochłaniaczy</w:t>
            </w:r>
          </w:p>
        </w:tc>
        <w:tc>
          <w:tcPr>
            <w:tcW w:w="851" w:type="dxa"/>
            <w:tcBorders>
              <w:top w:val="single" w:sz="4" w:space="0" w:color="00000A"/>
              <w:left w:val="single" w:sz="4" w:space="0" w:color="00000A"/>
              <w:bottom w:val="single" w:sz="4" w:space="0" w:color="00000A"/>
              <w:right w:val="single" w:sz="4" w:space="0" w:color="00000A"/>
            </w:tcBorders>
          </w:tcPr>
          <w:p w14:paraId="0DF3C28D"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B7B65C6"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27FC52DE" w14:textId="77777777" w:rsidR="00FC6114" w:rsidRPr="00FC6114" w:rsidRDefault="00FC6114" w:rsidP="00FC6114">
            <w:pPr>
              <w:spacing w:line="256" w:lineRule="auto"/>
              <w:jc w:val="center"/>
            </w:pPr>
            <w:r w:rsidRPr="00FC6114">
              <w:rPr>
                <w:rFonts w:ascii="Arial" w:hAnsi="Arial" w:cs="Arial"/>
                <w:sz w:val="20"/>
                <w:szCs w:val="20"/>
              </w:rPr>
              <w:t>15,70 zł/dn.</w:t>
            </w:r>
          </w:p>
        </w:tc>
      </w:tr>
      <w:tr w:rsidR="00FC6114" w:rsidRPr="00FC6114" w14:paraId="59FDC4BA"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E6B1B8D"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4.</w:t>
            </w:r>
          </w:p>
        </w:tc>
        <w:tc>
          <w:tcPr>
            <w:tcW w:w="4540" w:type="dxa"/>
            <w:tcBorders>
              <w:top w:val="single" w:sz="4" w:space="0" w:color="00000A"/>
              <w:left w:val="single" w:sz="4" w:space="0" w:color="00000A"/>
              <w:bottom w:val="single" w:sz="4" w:space="0" w:color="00000A"/>
              <w:right w:val="single" w:sz="4" w:space="0" w:color="00000A"/>
            </w:tcBorders>
            <w:hideMark/>
          </w:tcPr>
          <w:p w14:paraId="5E0CB17C"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Duplikat karty identyfikacyjnej do systemu RWW wraz z etui (w przypadku zgubienia, zniszczenia lub utraty funkcjonalności karty)</w:t>
            </w:r>
          </w:p>
        </w:tc>
        <w:tc>
          <w:tcPr>
            <w:tcW w:w="851" w:type="dxa"/>
            <w:tcBorders>
              <w:top w:val="single" w:sz="4" w:space="0" w:color="00000A"/>
              <w:left w:val="single" w:sz="4" w:space="0" w:color="00000A"/>
              <w:bottom w:val="single" w:sz="4" w:space="0" w:color="00000A"/>
              <w:right w:val="single" w:sz="4" w:space="0" w:color="00000A"/>
            </w:tcBorders>
          </w:tcPr>
          <w:p w14:paraId="2801C3E8"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6C5574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BB2EB68" w14:textId="77777777" w:rsidR="00FC6114" w:rsidRPr="00FC6114" w:rsidRDefault="00FC6114" w:rsidP="00FC6114">
            <w:pPr>
              <w:spacing w:line="256" w:lineRule="auto"/>
              <w:jc w:val="center"/>
            </w:pPr>
            <w:r w:rsidRPr="00FC6114">
              <w:rPr>
                <w:rFonts w:ascii="Arial" w:hAnsi="Arial" w:cs="Arial"/>
                <w:sz w:val="20"/>
                <w:szCs w:val="20"/>
              </w:rPr>
              <w:t>50,00 zł/szt.</w:t>
            </w:r>
          </w:p>
        </w:tc>
      </w:tr>
      <w:tr w:rsidR="00FC6114" w:rsidRPr="00FC6114" w14:paraId="46B1A196" w14:textId="77777777" w:rsidTr="00F51160">
        <w:tc>
          <w:tcPr>
            <w:tcW w:w="567" w:type="dxa"/>
            <w:tcBorders>
              <w:top w:val="single" w:sz="4" w:space="0" w:color="000000"/>
              <w:left w:val="single" w:sz="4" w:space="0" w:color="000000"/>
              <w:bottom w:val="single" w:sz="4" w:space="0" w:color="000000"/>
              <w:right w:val="nil"/>
            </w:tcBorders>
            <w:vAlign w:val="center"/>
            <w:hideMark/>
          </w:tcPr>
          <w:p w14:paraId="77710C80"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5.</w:t>
            </w:r>
          </w:p>
        </w:tc>
        <w:tc>
          <w:tcPr>
            <w:tcW w:w="4540" w:type="dxa"/>
            <w:tcBorders>
              <w:top w:val="single" w:sz="4" w:space="0" w:color="00000A"/>
              <w:left w:val="single" w:sz="4" w:space="0" w:color="00000A"/>
              <w:bottom w:val="single" w:sz="4" w:space="0" w:color="00000A"/>
              <w:right w:val="single" w:sz="4" w:space="0" w:color="00000A"/>
            </w:tcBorders>
            <w:hideMark/>
          </w:tcPr>
          <w:p w14:paraId="46F99125"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Pranie, szycie, suszenie ubrań roboczych</w:t>
            </w:r>
          </w:p>
        </w:tc>
        <w:tc>
          <w:tcPr>
            <w:tcW w:w="851" w:type="dxa"/>
            <w:tcBorders>
              <w:top w:val="single" w:sz="4" w:space="0" w:color="00000A"/>
              <w:left w:val="single" w:sz="4" w:space="0" w:color="00000A"/>
              <w:bottom w:val="single" w:sz="4" w:space="0" w:color="00000A"/>
              <w:right w:val="single" w:sz="4" w:space="0" w:color="00000A"/>
            </w:tcBorders>
          </w:tcPr>
          <w:p w14:paraId="6F422203"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71FCAAB"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9AEEC71" w14:textId="77777777" w:rsidR="00FC6114" w:rsidRPr="00FC6114" w:rsidRDefault="00FC6114" w:rsidP="00FC6114">
            <w:pPr>
              <w:spacing w:line="256" w:lineRule="auto"/>
              <w:jc w:val="center"/>
              <w:rPr>
                <w:color w:val="000000"/>
              </w:rPr>
            </w:pPr>
            <w:r w:rsidRPr="00FC6114">
              <w:rPr>
                <w:rFonts w:ascii="Arial" w:hAnsi="Arial" w:cs="Arial"/>
                <w:sz w:val="20"/>
                <w:szCs w:val="20"/>
              </w:rPr>
              <w:t>16,70 zł/kg</w:t>
            </w:r>
          </w:p>
        </w:tc>
      </w:tr>
      <w:tr w:rsidR="00FC6114" w:rsidRPr="00FC6114" w14:paraId="2CB78D3E"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790DF1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6.</w:t>
            </w:r>
          </w:p>
        </w:tc>
        <w:tc>
          <w:tcPr>
            <w:tcW w:w="4540" w:type="dxa"/>
            <w:tcBorders>
              <w:top w:val="single" w:sz="4" w:space="0" w:color="00000A"/>
              <w:left w:val="single" w:sz="4" w:space="0" w:color="00000A"/>
              <w:bottom w:val="single" w:sz="4" w:space="0" w:color="00000A"/>
              <w:right w:val="single" w:sz="4" w:space="0" w:color="00000A"/>
            </w:tcBorders>
            <w:hideMark/>
          </w:tcPr>
          <w:p w14:paraId="7BCC63C0"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Najem pomieszczeń biurowych i usługowych</w:t>
            </w:r>
          </w:p>
        </w:tc>
        <w:tc>
          <w:tcPr>
            <w:tcW w:w="851" w:type="dxa"/>
            <w:tcBorders>
              <w:top w:val="single" w:sz="4" w:space="0" w:color="00000A"/>
              <w:left w:val="single" w:sz="4" w:space="0" w:color="00000A"/>
              <w:bottom w:val="single" w:sz="4" w:space="0" w:color="00000A"/>
              <w:right w:val="single" w:sz="4" w:space="0" w:color="00000A"/>
            </w:tcBorders>
          </w:tcPr>
          <w:p w14:paraId="6B1BC57E"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23745FA5"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428613EF" w14:textId="77777777" w:rsidR="00FC6114" w:rsidRPr="00FC6114" w:rsidRDefault="00FC6114" w:rsidP="00FC6114">
            <w:pPr>
              <w:spacing w:line="256" w:lineRule="auto"/>
              <w:jc w:val="center"/>
            </w:pPr>
            <w:r w:rsidRPr="00FC6114">
              <w:rPr>
                <w:rFonts w:ascii="Arial" w:hAnsi="Arial" w:cs="Arial"/>
                <w:sz w:val="20"/>
                <w:szCs w:val="20"/>
              </w:rPr>
              <w:t>16,00 zł/m2/mc</w:t>
            </w:r>
          </w:p>
        </w:tc>
      </w:tr>
      <w:tr w:rsidR="00FC6114" w:rsidRPr="00FC6114" w14:paraId="77A418CE" w14:textId="77777777" w:rsidTr="00F51160">
        <w:tc>
          <w:tcPr>
            <w:tcW w:w="567" w:type="dxa"/>
            <w:tcBorders>
              <w:top w:val="single" w:sz="4" w:space="0" w:color="000000"/>
              <w:left w:val="single" w:sz="4" w:space="0" w:color="000000"/>
              <w:bottom w:val="single" w:sz="4" w:space="0" w:color="000000"/>
              <w:right w:val="nil"/>
            </w:tcBorders>
            <w:vAlign w:val="center"/>
            <w:hideMark/>
          </w:tcPr>
          <w:p w14:paraId="18B26010"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7.</w:t>
            </w:r>
          </w:p>
        </w:tc>
        <w:tc>
          <w:tcPr>
            <w:tcW w:w="4540" w:type="dxa"/>
            <w:tcBorders>
              <w:top w:val="single" w:sz="4" w:space="0" w:color="00000A"/>
              <w:left w:val="single" w:sz="4" w:space="0" w:color="00000A"/>
              <w:bottom w:val="single" w:sz="4" w:space="0" w:color="00000A"/>
              <w:right w:val="single" w:sz="4" w:space="0" w:color="00000A"/>
            </w:tcBorders>
            <w:hideMark/>
          </w:tcPr>
          <w:p w14:paraId="0E1C05CE"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Najem pomieszczeń socjalno-bytowych</w:t>
            </w:r>
          </w:p>
        </w:tc>
        <w:tc>
          <w:tcPr>
            <w:tcW w:w="851" w:type="dxa"/>
            <w:tcBorders>
              <w:top w:val="single" w:sz="4" w:space="0" w:color="00000A"/>
              <w:left w:val="single" w:sz="4" w:space="0" w:color="00000A"/>
              <w:bottom w:val="single" w:sz="4" w:space="0" w:color="00000A"/>
              <w:right w:val="single" w:sz="4" w:space="0" w:color="00000A"/>
            </w:tcBorders>
          </w:tcPr>
          <w:p w14:paraId="641767F5"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0FBFDB7"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E413BE9" w14:textId="77777777" w:rsidR="00FC6114" w:rsidRPr="00FC6114" w:rsidRDefault="00FC6114" w:rsidP="00FC6114">
            <w:pPr>
              <w:spacing w:line="256" w:lineRule="auto"/>
              <w:jc w:val="center"/>
            </w:pPr>
            <w:r w:rsidRPr="00FC6114">
              <w:rPr>
                <w:rFonts w:ascii="Arial" w:hAnsi="Arial" w:cs="Arial"/>
                <w:sz w:val="20"/>
                <w:szCs w:val="20"/>
              </w:rPr>
              <w:t>12,00 zł/m2/mc</w:t>
            </w:r>
          </w:p>
        </w:tc>
      </w:tr>
      <w:tr w:rsidR="00FC6114" w:rsidRPr="00FC6114" w14:paraId="2A160134" w14:textId="77777777" w:rsidTr="00F51160">
        <w:tc>
          <w:tcPr>
            <w:tcW w:w="567" w:type="dxa"/>
            <w:tcBorders>
              <w:top w:val="single" w:sz="4" w:space="0" w:color="000000"/>
              <w:left w:val="single" w:sz="4" w:space="0" w:color="000000"/>
              <w:bottom w:val="single" w:sz="4" w:space="0" w:color="000000"/>
              <w:right w:val="nil"/>
            </w:tcBorders>
            <w:vAlign w:val="center"/>
            <w:hideMark/>
          </w:tcPr>
          <w:p w14:paraId="6D589BC2"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8.</w:t>
            </w:r>
          </w:p>
        </w:tc>
        <w:tc>
          <w:tcPr>
            <w:tcW w:w="4540" w:type="dxa"/>
            <w:tcBorders>
              <w:top w:val="single" w:sz="4" w:space="0" w:color="00000A"/>
              <w:left w:val="single" w:sz="4" w:space="0" w:color="00000A"/>
              <w:bottom w:val="single" w:sz="4" w:space="0" w:color="00000A"/>
              <w:right w:val="single" w:sz="4" w:space="0" w:color="00000A"/>
            </w:tcBorders>
            <w:hideMark/>
          </w:tcPr>
          <w:p w14:paraId="7B5C444E"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Najem pomieszczeń produkcyjnych                                i magazynowych</w:t>
            </w:r>
          </w:p>
        </w:tc>
        <w:tc>
          <w:tcPr>
            <w:tcW w:w="851" w:type="dxa"/>
            <w:tcBorders>
              <w:top w:val="single" w:sz="4" w:space="0" w:color="00000A"/>
              <w:left w:val="single" w:sz="4" w:space="0" w:color="00000A"/>
              <w:bottom w:val="single" w:sz="4" w:space="0" w:color="00000A"/>
              <w:right w:val="single" w:sz="4" w:space="0" w:color="00000A"/>
            </w:tcBorders>
          </w:tcPr>
          <w:p w14:paraId="1DB554A8"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07D6F4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7238E46" w14:textId="77777777" w:rsidR="00FC6114" w:rsidRPr="00FC6114" w:rsidRDefault="00FC6114" w:rsidP="00FC6114">
            <w:pPr>
              <w:spacing w:line="256" w:lineRule="auto"/>
              <w:jc w:val="center"/>
            </w:pPr>
            <w:r w:rsidRPr="00FC6114">
              <w:rPr>
                <w:rFonts w:ascii="Arial" w:hAnsi="Arial" w:cs="Arial"/>
                <w:sz w:val="20"/>
                <w:szCs w:val="20"/>
              </w:rPr>
              <w:t>10,00 zł/m2/mc</w:t>
            </w:r>
          </w:p>
        </w:tc>
      </w:tr>
      <w:tr w:rsidR="00FC6114" w:rsidRPr="00FC6114" w14:paraId="0593EFCC"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938DF6A"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9.</w:t>
            </w:r>
          </w:p>
        </w:tc>
        <w:tc>
          <w:tcPr>
            <w:tcW w:w="4540" w:type="dxa"/>
            <w:tcBorders>
              <w:top w:val="single" w:sz="4" w:space="0" w:color="00000A"/>
              <w:left w:val="single" w:sz="4" w:space="0" w:color="00000A"/>
              <w:bottom w:val="single" w:sz="4" w:space="0" w:color="00000A"/>
              <w:right w:val="single" w:sz="4" w:space="0" w:color="00000A"/>
            </w:tcBorders>
            <w:hideMark/>
          </w:tcPr>
          <w:p w14:paraId="05DFAFD7"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Odpady komunalne – opłata miesięczna</w:t>
            </w:r>
          </w:p>
        </w:tc>
        <w:tc>
          <w:tcPr>
            <w:tcW w:w="851" w:type="dxa"/>
            <w:tcBorders>
              <w:top w:val="single" w:sz="4" w:space="0" w:color="00000A"/>
              <w:left w:val="single" w:sz="4" w:space="0" w:color="00000A"/>
              <w:bottom w:val="single" w:sz="4" w:space="0" w:color="00000A"/>
              <w:right w:val="single" w:sz="4" w:space="0" w:color="00000A"/>
            </w:tcBorders>
          </w:tcPr>
          <w:p w14:paraId="716985C6"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83DDF62"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8AFA683" w14:textId="77777777" w:rsidR="00FC6114" w:rsidRPr="00FC6114" w:rsidRDefault="00FC6114" w:rsidP="00FC6114">
            <w:pPr>
              <w:spacing w:line="256" w:lineRule="auto"/>
              <w:jc w:val="center"/>
            </w:pPr>
            <w:r w:rsidRPr="00FC6114">
              <w:rPr>
                <w:rFonts w:ascii="Arial" w:hAnsi="Arial" w:cs="Arial"/>
                <w:sz w:val="20"/>
                <w:szCs w:val="20"/>
              </w:rPr>
              <w:t>19,05 zł/os./mc</w:t>
            </w:r>
          </w:p>
        </w:tc>
      </w:tr>
      <w:tr w:rsidR="00FC6114" w:rsidRPr="00FC6114" w14:paraId="0AF7A5FB" w14:textId="77777777" w:rsidTr="00F51160">
        <w:tc>
          <w:tcPr>
            <w:tcW w:w="567" w:type="dxa"/>
            <w:tcBorders>
              <w:top w:val="single" w:sz="4" w:space="0" w:color="000000"/>
              <w:left w:val="single" w:sz="4" w:space="0" w:color="000000"/>
              <w:bottom w:val="single" w:sz="4" w:space="0" w:color="000000"/>
              <w:right w:val="nil"/>
            </w:tcBorders>
            <w:vAlign w:val="center"/>
            <w:hideMark/>
          </w:tcPr>
          <w:p w14:paraId="1763107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10.</w:t>
            </w:r>
          </w:p>
        </w:tc>
        <w:tc>
          <w:tcPr>
            <w:tcW w:w="4540" w:type="dxa"/>
            <w:tcBorders>
              <w:top w:val="single" w:sz="4" w:space="0" w:color="00000A"/>
              <w:left w:val="single" w:sz="4" w:space="0" w:color="00000A"/>
              <w:bottom w:val="single" w:sz="4" w:space="0" w:color="00000A"/>
              <w:right w:val="single" w:sz="4" w:space="0" w:color="00000A"/>
            </w:tcBorders>
            <w:hideMark/>
          </w:tcPr>
          <w:p w14:paraId="4E7C9221"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 xml:space="preserve">Dostawa wody </w:t>
            </w:r>
          </w:p>
        </w:tc>
        <w:tc>
          <w:tcPr>
            <w:tcW w:w="851" w:type="dxa"/>
            <w:tcBorders>
              <w:top w:val="single" w:sz="4" w:space="0" w:color="00000A"/>
              <w:left w:val="single" w:sz="4" w:space="0" w:color="00000A"/>
              <w:bottom w:val="single" w:sz="4" w:space="0" w:color="00000A"/>
              <w:right w:val="single" w:sz="4" w:space="0" w:color="00000A"/>
            </w:tcBorders>
          </w:tcPr>
          <w:p w14:paraId="1BFEEC75"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1DC210A2"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904DF4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7,83 zł/m3</w:t>
            </w:r>
          </w:p>
        </w:tc>
      </w:tr>
      <w:tr w:rsidR="00FC6114" w:rsidRPr="00FC6114" w14:paraId="3AF4FD3B" w14:textId="77777777" w:rsidTr="00F51160">
        <w:tc>
          <w:tcPr>
            <w:tcW w:w="567" w:type="dxa"/>
            <w:tcBorders>
              <w:top w:val="single" w:sz="4" w:space="0" w:color="000000"/>
              <w:left w:val="single" w:sz="4" w:space="0" w:color="000000"/>
              <w:bottom w:val="single" w:sz="4" w:space="0" w:color="000000"/>
              <w:right w:val="nil"/>
            </w:tcBorders>
            <w:vAlign w:val="center"/>
            <w:hideMark/>
          </w:tcPr>
          <w:p w14:paraId="59A73E36"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11.</w:t>
            </w:r>
          </w:p>
        </w:tc>
        <w:tc>
          <w:tcPr>
            <w:tcW w:w="4540" w:type="dxa"/>
            <w:tcBorders>
              <w:top w:val="single" w:sz="4" w:space="0" w:color="00000A"/>
              <w:left w:val="single" w:sz="4" w:space="0" w:color="00000A"/>
              <w:bottom w:val="single" w:sz="4" w:space="0" w:color="00000A"/>
              <w:right w:val="single" w:sz="4" w:space="0" w:color="00000A"/>
            </w:tcBorders>
            <w:hideMark/>
          </w:tcPr>
          <w:p w14:paraId="000A8805"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 xml:space="preserve">Odprowadzenie ścieków </w:t>
            </w:r>
          </w:p>
        </w:tc>
        <w:tc>
          <w:tcPr>
            <w:tcW w:w="851" w:type="dxa"/>
            <w:tcBorders>
              <w:top w:val="single" w:sz="4" w:space="0" w:color="00000A"/>
              <w:left w:val="single" w:sz="4" w:space="0" w:color="00000A"/>
              <w:bottom w:val="single" w:sz="4" w:space="0" w:color="00000A"/>
              <w:right w:val="single" w:sz="4" w:space="0" w:color="00000A"/>
            </w:tcBorders>
          </w:tcPr>
          <w:p w14:paraId="2F10D899"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34522293"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4E054355"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11,94 zł/m3</w:t>
            </w:r>
          </w:p>
        </w:tc>
      </w:tr>
      <w:tr w:rsidR="00FC6114" w:rsidRPr="00FC6114" w14:paraId="15431F44" w14:textId="77777777" w:rsidTr="00F51160">
        <w:tc>
          <w:tcPr>
            <w:tcW w:w="567" w:type="dxa"/>
            <w:tcBorders>
              <w:top w:val="single" w:sz="4" w:space="0" w:color="000000"/>
              <w:left w:val="single" w:sz="4" w:space="0" w:color="000000"/>
              <w:bottom w:val="single" w:sz="4" w:space="0" w:color="000000"/>
              <w:right w:val="nil"/>
            </w:tcBorders>
            <w:vAlign w:val="center"/>
            <w:hideMark/>
          </w:tcPr>
          <w:p w14:paraId="63A382BE"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12.</w:t>
            </w:r>
          </w:p>
        </w:tc>
        <w:tc>
          <w:tcPr>
            <w:tcW w:w="4540" w:type="dxa"/>
            <w:tcBorders>
              <w:top w:val="single" w:sz="4" w:space="0" w:color="00000A"/>
              <w:left w:val="single" w:sz="4" w:space="0" w:color="00000A"/>
              <w:bottom w:val="single" w:sz="4" w:space="0" w:color="00000A"/>
              <w:right w:val="single" w:sz="4" w:space="0" w:color="00000A"/>
            </w:tcBorders>
            <w:vAlign w:val="center"/>
            <w:hideMark/>
          </w:tcPr>
          <w:p w14:paraId="12DBA9B7"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Energia elektryczna</w:t>
            </w:r>
          </w:p>
        </w:tc>
        <w:tc>
          <w:tcPr>
            <w:tcW w:w="851" w:type="dxa"/>
            <w:tcBorders>
              <w:top w:val="single" w:sz="4" w:space="0" w:color="00000A"/>
              <w:left w:val="single" w:sz="4" w:space="0" w:color="00000A"/>
              <w:bottom w:val="single" w:sz="4" w:space="0" w:color="00000A"/>
              <w:right w:val="single" w:sz="4" w:space="0" w:color="00000A"/>
            </w:tcBorders>
          </w:tcPr>
          <w:p w14:paraId="100A7A2B"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CFD8F4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266F41FC" w14:textId="77777777" w:rsidR="00FC6114" w:rsidRPr="00FC6114" w:rsidRDefault="00FC6114" w:rsidP="00FC6114">
            <w:pPr>
              <w:spacing w:line="256" w:lineRule="auto"/>
              <w:jc w:val="center"/>
            </w:pPr>
            <w:r w:rsidRPr="00FC6114">
              <w:rPr>
                <w:rFonts w:ascii="Arial" w:hAnsi="Arial" w:cs="Arial"/>
                <w:sz w:val="20"/>
                <w:szCs w:val="20"/>
              </w:rPr>
              <w:t>Wg. taryfy dostawcy + kalkulacja Dz. Energetycznego</w:t>
            </w:r>
          </w:p>
        </w:tc>
      </w:tr>
      <w:tr w:rsidR="00FC6114" w:rsidRPr="00FC6114" w14:paraId="0CEB7401" w14:textId="77777777" w:rsidTr="00F51160">
        <w:tc>
          <w:tcPr>
            <w:tcW w:w="567" w:type="dxa"/>
            <w:tcBorders>
              <w:top w:val="single" w:sz="4" w:space="0" w:color="000000"/>
              <w:left w:val="single" w:sz="4" w:space="0" w:color="000000"/>
              <w:bottom w:val="single" w:sz="4" w:space="0" w:color="000000"/>
              <w:right w:val="nil"/>
            </w:tcBorders>
            <w:vAlign w:val="center"/>
            <w:hideMark/>
          </w:tcPr>
          <w:p w14:paraId="4B132874"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13.</w:t>
            </w:r>
          </w:p>
        </w:tc>
        <w:tc>
          <w:tcPr>
            <w:tcW w:w="4540" w:type="dxa"/>
            <w:tcBorders>
              <w:top w:val="single" w:sz="4" w:space="0" w:color="00000A"/>
              <w:left w:val="single" w:sz="4" w:space="0" w:color="00000A"/>
              <w:bottom w:val="single" w:sz="4" w:space="0" w:color="00000A"/>
              <w:right w:val="single" w:sz="4" w:space="0" w:color="00000A"/>
            </w:tcBorders>
            <w:vAlign w:val="center"/>
            <w:hideMark/>
          </w:tcPr>
          <w:p w14:paraId="3903BF2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Energia cieplna</w:t>
            </w:r>
          </w:p>
        </w:tc>
        <w:tc>
          <w:tcPr>
            <w:tcW w:w="851" w:type="dxa"/>
            <w:tcBorders>
              <w:top w:val="single" w:sz="4" w:space="0" w:color="00000A"/>
              <w:left w:val="single" w:sz="4" w:space="0" w:color="00000A"/>
              <w:bottom w:val="single" w:sz="4" w:space="0" w:color="00000A"/>
              <w:right w:val="single" w:sz="4" w:space="0" w:color="00000A"/>
            </w:tcBorders>
          </w:tcPr>
          <w:p w14:paraId="5FCA4E21"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F2442F1"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5D291A86" w14:textId="77777777" w:rsidR="00FC6114" w:rsidRPr="00FC6114" w:rsidRDefault="00FC6114" w:rsidP="00FC6114">
            <w:pPr>
              <w:spacing w:line="256" w:lineRule="auto"/>
              <w:jc w:val="center"/>
            </w:pPr>
            <w:r w:rsidRPr="00FC6114">
              <w:rPr>
                <w:rFonts w:ascii="Arial" w:hAnsi="Arial" w:cs="Arial"/>
                <w:sz w:val="20"/>
                <w:szCs w:val="20"/>
              </w:rPr>
              <w:t>Wg. taryfy dostawcy + kalkulacja Dz. Energetycznego</w:t>
            </w:r>
          </w:p>
        </w:tc>
      </w:tr>
      <w:tr w:rsidR="00FC6114" w:rsidRPr="00FC6114" w14:paraId="4F67AD64" w14:textId="77777777" w:rsidTr="00F51160">
        <w:tc>
          <w:tcPr>
            <w:tcW w:w="567" w:type="dxa"/>
            <w:tcBorders>
              <w:top w:val="single" w:sz="4" w:space="0" w:color="000000"/>
              <w:left w:val="single" w:sz="4" w:space="0" w:color="000000"/>
              <w:bottom w:val="single" w:sz="4" w:space="0" w:color="000000"/>
              <w:right w:val="nil"/>
            </w:tcBorders>
            <w:vAlign w:val="center"/>
            <w:hideMark/>
          </w:tcPr>
          <w:p w14:paraId="3FCDFE5D"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14.</w:t>
            </w:r>
          </w:p>
        </w:tc>
        <w:tc>
          <w:tcPr>
            <w:tcW w:w="4540" w:type="dxa"/>
            <w:tcBorders>
              <w:top w:val="single" w:sz="4" w:space="0" w:color="00000A"/>
              <w:left w:val="single" w:sz="4" w:space="0" w:color="00000A"/>
              <w:bottom w:val="single" w:sz="4" w:space="0" w:color="00000A"/>
              <w:right w:val="single" w:sz="4" w:space="0" w:color="00000A"/>
            </w:tcBorders>
            <w:hideMark/>
          </w:tcPr>
          <w:p w14:paraId="5CA411D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Korzystanie z telefonów</w:t>
            </w:r>
          </w:p>
        </w:tc>
        <w:tc>
          <w:tcPr>
            <w:tcW w:w="851" w:type="dxa"/>
            <w:tcBorders>
              <w:top w:val="single" w:sz="4" w:space="0" w:color="00000A"/>
              <w:left w:val="single" w:sz="4" w:space="0" w:color="00000A"/>
              <w:bottom w:val="single" w:sz="4" w:space="0" w:color="00000A"/>
              <w:right w:val="single" w:sz="4" w:space="0" w:color="00000A"/>
            </w:tcBorders>
          </w:tcPr>
          <w:p w14:paraId="1D4E7AEB"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6CE5A37"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567EFD0" w14:textId="77777777" w:rsidR="00FC6114" w:rsidRPr="00FC6114" w:rsidRDefault="00FC6114" w:rsidP="00FC6114">
            <w:pPr>
              <w:spacing w:line="256" w:lineRule="auto"/>
              <w:jc w:val="center"/>
            </w:pPr>
            <w:r w:rsidRPr="00FC6114">
              <w:rPr>
                <w:rFonts w:ascii="Arial" w:hAnsi="Arial" w:cs="Arial"/>
                <w:sz w:val="20"/>
                <w:szCs w:val="20"/>
              </w:rPr>
              <w:t>Wg. cennika dostawcy</w:t>
            </w:r>
          </w:p>
        </w:tc>
      </w:tr>
      <w:tr w:rsidR="00FC6114" w:rsidRPr="00FC6114" w14:paraId="55C701A5" w14:textId="77777777" w:rsidTr="00F51160">
        <w:tc>
          <w:tcPr>
            <w:tcW w:w="567" w:type="dxa"/>
            <w:tcBorders>
              <w:top w:val="single" w:sz="4" w:space="0" w:color="000000"/>
              <w:left w:val="single" w:sz="4" w:space="0" w:color="000000"/>
              <w:bottom w:val="single" w:sz="4" w:space="0" w:color="000000"/>
              <w:right w:val="nil"/>
            </w:tcBorders>
            <w:vAlign w:val="center"/>
            <w:hideMark/>
          </w:tcPr>
          <w:p w14:paraId="5773C352"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15.</w:t>
            </w:r>
          </w:p>
        </w:tc>
        <w:tc>
          <w:tcPr>
            <w:tcW w:w="4540" w:type="dxa"/>
            <w:tcBorders>
              <w:top w:val="single" w:sz="4" w:space="0" w:color="00000A"/>
              <w:left w:val="single" w:sz="4" w:space="0" w:color="00000A"/>
              <w:bottom w:val="single" w:sz="4" w:space="0" w:color="00000A"/>
              <w:right w:val="single" w:sz="4" w:space="0" w:color="00000A"/>
            </w:tcBorders>
            <w:hideMark/>
          </w:tcPr>
          <w:p w14:paraId="0F191382"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Dzierżawa nieruchomości niezabudowanych</w:t>
            </w:r>
          </w:p>
        </w:tc>
        <w:tc>
          <w:tcPr>
            <w:tcW w:w="851" w:type="dxa"/>
            <w:tcBorders>
              <w:top w:val="single" w:sz="4" w:space="0" w:color="00000A"/>
              <w:left w:val="single" w:sz="4" w:space="0" w:color="00000A"/>
              <w:bottom w:val="single" w:sz="4" w:space="0" w:color="00000A"/>
              <w:right w:val="single" w:sz="4" w:space="0" w:color="00000A"/>
            </w:tcBorders>
          </w:tcPr>
          <w:p w14:paraId="500E1939"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7EA85F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B22EC11" w14:textId="77777777" w:rsidR="00FC6114" w:rsidRPr="00FC6114" w:rsidRDefault="00FC6114" w:rsidP="00FC6114">
            <w:pPr>
              <w:spacing w:line="256" w:lineRule="auto"/>
              <w:jc w:val="center"/>
            </w:pPr>
            <w:r w:rsidRPr="00FC6114">
              <w:rPr>
                <w:rFonts w:ascii="Arial" w:hAnsi="Arial" w:cs="Arial"/>
                <w:sz w:val="20"/>
                <w:szCs w:val="20"/>
              </w:rPr>
              <w:t>2,50 zł/m2/mc</w:t>
            </w:r>
          </w:p>
        </w:tc>
      </w:tr>
      <w:tr w:rsidR="00FC6114" w:rsidRPr="00FC6114" w14:paraId="00F857EA" w14:textId="77777777" w:rsidTr="00F51160">
        <w:tc>
          <w:tcPr>
            <w:tcW w:w="567" w:type="dxa"/>
            <w:tcBorders>
              <w:top w:val="single" w:sz="4" w:space="0" w:color="000000"/>
              <w:left w:val="single" w:sz="4" w:space="0" w:color="000000"/>
              <w:bottom w:val="single" w:sz="4" w:space="0" w:color="000000"/>
              <w:right w:val="nil"/>
            </w:tcBorders>
            <w:vAlign w:val="center"/>
            <w:hideMark/>
          </w:tcPr>
          <w:p w14:paraId="4E96FCFE"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16.</w:t>
            </w:r>
          </w:p>
        </w:tc>
        <w:tc>
          <w:tcPr>
            <w:tcW w:w="4540" w:type="dxa"/>
            <w:tcBorders>
              <w:top w:val="single" w:sz="4" w:space="0" w:color="00000A"/>
              <w:left w:val="single" w:sz="4" w:space="0" w:color="00000A"/>
              <w:bottom w:val="single" w:sz="4" w:space="0" w:color="00000A"/>
              <w:right w:val="single" w:sz="4" w:space="0" w:color="00000A"/>
            </w:tcBorders>
            <w:hideMark/>
          </w:tcPr>
          <w:p w14:paraId="11748540"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Inne (m.in. najem lub dzierżawa maszyn, urządzeń, narzędzi, pow. reklamowej itp. - wskazać jakie)</w:t>
            </w:r>
          </w:p>
        </w:tc>
        <w:tc>
          <w:tcPr>
            <w:tcW w:w="851" w:type="dxa"/>
            <w:tcBorders>
              <w:top w:val="single" w:sz="4" w:space="0" w:color="00000A"/>
              <w:left w:val="single" w:sz="4" w:space="0" w:color="00000A"/>
              <w:bottom w:val="single" w:sz="4" w:space="0" w:color="00000A"/>
              <w:right w:val="single" w:sz="4" w:space="0" w:color="00000A"/>
            </w:tcBorders>
          </w:tcPr>
          <w:p w14:paraId="3E28AE15"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39AB408F"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9D87B1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Wg. odrębnych kalkulacji</w:t>
            </w:r>
          </w:p>
        </w:tc>
      </w:tr>
    </w:tbl>
    <w:p w14:paraId="52516507" w14:textId="77777777" w:rsidR="00FC6114" w:rsidRPr="00FC6114" w:rsidRDefault="00FC6114" w:rsidP="00FC6114">
      <w:pPr>
        <w:autoSpaceDE w:val="0"/>
        <w:spacing w:line="72" w:lineRule="auto"/>
        <w:jc w:val="both"/>
        <w:rPr>
          <w:sz w:val="28"/>
        </w:rPr>
      </w:pPr>
    </w:p>
    <w:p w14:paraId="179DA027" w14:textId="77777777" w:rsidR="00FC6114" w:rsidRPr="00FC6114" w:rsidRDefault="00FC6114" w:rsidP="00FC6114">
      <w:pPr>
        <w:autoSpaceDE w:val="0"/>
        <w:jc w:val="both"/>
        <w:rPr>
          <w:rFonts w:ascii="Arial" w:hAnsi="Arial" w:cs="Arial"/>
          <w:sz w:val="18"/>
          <w:szCs w:val="18"/>
        </w:rPr>
      </w:pPr>
    </w:p>
    <w:p w14:paraId="1515B89C" w14:textId="77777777" w:rsidR="00FC6114" w:rsidRPr="00FC6114" w:rsidRDefault="00FC6114" w:rsidP="00FC6114">
      <w:pPr>
        <w:autoSpaceDE w:val="0"/>
        <w:jc w:val="both"/>
        <w:rPr>
          <w:rFonts w:ascii="Arial" w:hAnsi="Arial" w:cs="Arial"/>
          <w:sz w:val="20"/>
          <w:szCs w:val="20"/>
        </w:rPr>
      </w:pPr>
      <w:bookmarkStart w:id="28" w:name="_Hlk132370790"/>
      <w:r w:rsidRPr="00FC6114">
        <w:rPr>
          <w:rFonts w:ascii="Arial" w:hAnsi="Arial" w:cs="Arial"/>
          <w:sz w:val="18"/>
          <w:szCs w:val="18"/>
        </w:rPr>
        <w:t>*   zaznaczyć X</w:t>
      </w:r>
    </w:p>
    <w:p w14:paraId="7D57F43D" w14:textId="77777777" w:rsidR="00FC6114" w:rsidRPr="00FC6114" w:rsidRDefault="00FC6114" w:rsidP="00FC6114">
      <w:pPr>
        <w:autoSpaceDE w:val="0"/>
        <w:jc w:val="both"/>
        <w:rPr>
          <w:rFonts w:ascii="Arial" w:hAnsi="Arial" w:cs="Arial"/>
          <w:sz w:val="18"/>
          <w:szCs w:val="18"/>
        </w:rPr>
      </w:pPr>
    </w:p>
    <w:p w14:paraId="3241B183" w14:textId="77777777" w:rsidR="00FC6114" w:rsidRPr="00FC6114" w:rsidRDefault="00FC6114" w:rsidP="00FC6114">
      <w:pPr>
        <w:autoSpaceDE w:val="0"/>
        <w:jc w:val="both"/>
        <w:rPr>
          <w:rFonts w:ascii="Arial" w:hAnsi="Arial" w:cs="Arial"/>
          <w:sz w:val="18"/>
          <w:szCs w:val="18"/>
        </w:rPr>
      </w:pPr>
      <w:r w:rsidRPr="00FC6114">
        <w:rPr>
          <w:rFonts w:ascii="Arial" w:hAnsi="Arial" w:cs="Arial"/>
          <w:sz w:val="18"/>
          <w:szCs w:val="18"/>
        </w:rPr>
        <w:t>** koszt związany z wydaniem karty RCP w kwocie 50 zł naliczany będzie w momencie gdy firma świadcząca/realizująca poszczególne usługi  zagubi kartę, zniszczy ją bądź też karta utraci swoją funkcjonalność i to zarówno w trakcie trwania umowy jak i po jej zakończeniu.</w:t>
      </w:r>
    </w:p>
    <w:bookmarkEnd w:id="28"/>
    <w:p w14:paraId="1D43B10E" w14:textId="77777777" w:rsidR="00FC6114" w:rsidRPr="00FC6114" w:rsidRDefault="00FC6114" w:rsidP="00FC6114">
      <w:pPr>
        <w:autoSpaceDE w:val="0"/>
        <w:jc w:val="both"/>
        <w:rPr>
          <w:rFonts w:ascii="Arial" w:hAnsi="Arial" w:cs="Arial"/>
          <w:sz w:val="20"/>
          <w:szCs w:val="20"/>
        </w:rPr>
      </w:pPr>
    </w:p>
    <w:p w14:paraId="48EC1DFB" w14:textId="77777777" w:rsidR="00FC6114" w:rsidRPr="00FC6114" w:rsidRDefault="00FC6114" w:rsidP="00FC6114">
      <w:pPr>
        <w:jc w:val="both"/>
        <w:rPr>
          <w:rFonts w:ascii="Arial" w:hAnsi="Arial" w:cs="Arial"/>
          <w:color w:val="FF0000"/>
          <w:sz w:val="20"/>
          <w:szCs w:val="20"/>
        </w:rPr>
      </w:pPr>
      <w:r w:rsidRPr="00FC6114">
        <w:rPr>
          <w:rFonts w:ascii="Arial" w:hAnsi="Arial" w:cs="Arial"/>
          <w:b/>
          <w:bCs/>
          <w:sz w:val="20"/>
          <w:szCs w:val="20"/>
        </w:rPr>
        <w:t xml:space="preserve">Oświadczam, że zapoznałem się z obowiązującym </w:t>
      </w:r>
      <w:r w:rsidRPr="00FC6114">
        <w:rPr>
          <w:rFonts w:ascii="Arial" w:hAnsi="Arial" w:cs="Arial"/>
          <w:b/>
          <w:bCs/>
          <w:i/>
          <w:sz w:val="20"/>
          <w:szCs w:val="20"/>
        </w:rPr>
        <w:t>Cennikiem za świadczenie odpłatnych usług przez WĘGLOKOKS KRAJ S.A.. na rzecz Wykonawcy/Dostawcy</w:t>
      </w:r>
      <w:r w:rsidRPr="00FC6114">
        <w:rPr>
          <w:rFonts w:ascii="Arial" w:hAnsi="Arial" w:cs="Arial"/>
          <w:b/>
          <w:bCs/>
          <w:sz w:val="20"/>
          <w:szCs w:val="20"/>
        </w:rPr>
        <w:t>.</w:t>
      </w:r>
    </w:p>
    <w:p w14:paraId="4F0F54B3" w14:textId="77777777" w:rsidR="00FC6114" w:rsidRDefault="00FC6114" w:rsidP="003E442B">
      <w:pPr>
        <w:rPr>
          <w:rFonts w:ascii="Arial" w:hAnsi="Arial" w:cs="Arial"/>
          <w:b/>
          <w:sz w:val="20"/>
          <w:szCs w:val="20"/>
        </w:rPr>
      </w:pPr>
    </w:p>
    <w:p w14:paraId="6CF5BD44" w14:textId="71B6B73F" w:rsidR="00FC6114" w:rsidRDefault="00690D1B" w:rsidP="00690D1B">
      <w:pPr>
        <w:jc w:val="both"/>
        <w:rPr>
          <w:rFonts w:ascii="Arial" w:hAnsi="Arial" w:cs="Arial"/>
          <w:b/>
          <w:sz w:val="20"/>
          <w:szCs w:val="20"/>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w:t>
      </w:r>
    </w:p>
    <w:p w14:paraId="5D8569F7" w14:textId="77777777" w:rsidR="00FC6114" w:rsidRDefault="00FC6114" w:rsidP="003E442B">
      <w:pPr>
        <w:rPr>
          <w:rFonts w:ascii="Arial" w:hAnsi="Arial" w:cs="Arial"/>
          <w:b/>
          <w:sz w:val="20"/>
          <w:szCs w:val="20"/>
        </w:rPr>
      </w:pPr>
    </w:p>
    <w:p w14:paraId="3B54E1B6" w14:textId="77777777" w:rsidR="00EB62DC" w:rsidRDefault="00EB62DC" w:rsidP="003E442B">
      <w:pPr>
        <w:rPr>
          <w:rFonts w:ascii="Arial" w:hAnsi="Arial" w:cs="Arial"/>
          <w:b/>
          <w:sz w:val="20"/>
          <w:szCs w:val="20"/>
        </w:rPr>
      </w:pPr>
    </w:p>
    <w:p w14:paraId="3F68AA2A" w14:textId="7854A0F0" w:rsidR="003E442B" w:rsidRPr="003E442B" w:rsidRDefault="003E442B" w:rsidP="003E442B">
      <w:pPr>
        <w:rPr>
          <w:rFonts w:ascii="Arial" w:hAnsi="Arial" w:cs="Arial"/>
          <w:b/>
          <w:sz w:val="20"/>
          <w:szCs w:val="20"/>
        </w:rPr>
      </w:pPr>
      <w:r w:rsidRPr="003E442B">
        <w:rPr>
          <w:rFonts w:ascii="Arial" w:hAnsi="Arial" w:cs="Arial"/>
          <w:b/>
          <w:sz w:val="20"/>
          <w:szCs w:val="20"/>
        </w:rPr>
        <w:lastRenderedPageBreak/>
        <w:t>Nr sprawy PRZZ/</w:t>
      </w:r>
      <w:r w:rsidR="008771FC">
        <w:rPr>
          <w:rFonts w:ascii="Arial" w:hAnsi="Arial" w:cs="Arial"/>
          <w:b/>
          <w:sz w:val="20"/>
          <w:szCs w:val="20"/>
        </w:rPr>
        <w:t>4</w:t>
      </w:r>
      <w:r w:rsidR="00F86FDE">
        <w:rPr>
          <w:rFonts w:ascii="Arial" w:hAnsi="Arial" w:cs="Arial"/>
          <w:b/>
          <w:sz w:val="20"/>
          <w:szCs w:val="20"/>
        </w:rPr>
        <w:t>2</w:t>
      </w:r>
      <w:r w:rsidR="00EB62DC">
        <w:rPr>
          <w:rFonts w:ascii="Arial" w:hAnsi="Arial" w:cs="Arial"/>
          <w:b/>
          <w:sz w:val="20"/>
          <w:szCs w:val="20"/>
        </w:rPr>
        <w:t>63</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EB62DC">
        <w:rPr>
          <w:rFonts w:ascii="Arial" w:hAnsi="Arial" w:cs="Arial"/>
          <w:b/>
          <w:bCs/>
          <w:sz w:val="20"/>
          <w:szCs w:val="20"/>
        </w:rPr>
        <w:t>10</w:t>
      </w:r>
      <w:r w:rsidRPr="003E442B">
        <w:rPr>
          <w:rFonts w:ascii="Arial" w:hAnsi="Arial" w:cs="Arial"/>
          <w:b/>
          <w:bCs/>
          <w:sz w:val="20"/>
          <w:szCs w:val="20"/>
        </w:rPr>
        <w:t xml:space="preserve"> do SWZ</w:t>
      </w:r>
    </w:p>
    <w:p w14:paraId="2D54E4C7" w14:textId="77777777" w:rsidR="003E442B" w:rsidRPr="003E442B" w:rsidRDefault="003E442B" w:rsidP="003E442B">
      <w:pPr>
        <w:suppressAutoHyphens w:val="0"/>
        <w:rPr>
          <w:rFonts w:ascii="Arial" w:hAnsi="Arial" w:cs="Arial"/>
          <w:b/>
          <w:bCs/>
          <w:sz w:val="20"/>
          <w:szCs w:val="20"/>
        </w:rPr>
      </w:pPr>
    </w:p>
    <w:p w14:paraId="2CD95FC4" w14:textId="77777777" w:rsidR="003E442B" w:rsidRPr="003E442B" w:rsidRDefault="003E442B" w:rsidP="003E442B">
      <w:pPr>
        <w:rPr>
          <w:rFonts w:ascii="Arial" w:hAnsi="Arial" w:cs="Arial"/>
          <w:b/>
          <w:bCs/>
          <w:sz w:val="20"/>
          <w:szCs w:val="20"/>
        </w:rPr>
      </w:pPr>
    </w:p>
    <w:p w14:paraId="2A3BA1E5" w14:textId="77777777" w:rsidR="003E442B" w:rsidRPr="003E442B" w:rsidRDefault="003E442B" w:rsidP="003E442B">
      <w:pPr>
        <w:tabs>
          <w:tab w:val="left" w:pos="180"/>
          <w:tab w:val="left" w:pos="851"/>
        </w:tabs>
        <w:rPr>
          <w:rFonts w:ascii="Arial" w:hAnsi="Arial" w:cs="Arial"/>
          <w:b/>
          <w:bCs/>
          <w:sz w:val="20"/>
          <w:szCs w:val="20"/>
        </w:rPr>
      </w:pPr>
    </w:p>
    <w:p w14:paraId="4CBE90CD" w14:textId="77777777" w:rsidR="003E442B" w:rsidRPr="003E442B" w:rsidRDefault="003E442B" w:rsidP="003E442B">
      <w:pPr>
        <w:tabs>
          <w:tab w:val="left" w:pos="851"/>
        </w:tabs>
        <w:jc w:val="right"/>
        <w:rPr>
          <w:rFonts w:ascii="Arial" w:hAnsi="Arial" w:cs="Arial"/>
          <w:b/>
          <w:bCs/>
          <w:sz w:val="20"/>
          <w:szCs w:val="20"/>
        </w:rPr>
      </w:pPr>
    </w:p>
    <w:p w14:paraId="45C5F4AB"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Miejscowość: _________________                                                         dnia _____________________</w:t>
      </w:r>
    </w:p>
    <w:p w14:paraId="5648290C" w14:textId="77777777" w:rsidR="003E442B" w:rsidRPr="003E442B" w:rsidRDefault="003E442B" w:rsidP="003E442B">
      <w:pPr>
        <w:suppressAutoHyphens w:val="0"/>
        <w:rPr>
          <w:rFonts w:ascii="Arial" w:hAnsi="Arial" w:cs="Arial"/>
          <w:bCs/>
          <w:sz w:val="20"/>
          <w:szCs w:val="20"/>
        </w:rPr>
      </w:pPr>
    </w:p>
    <w:p w14:paraId="295BA4E7" w14:textId="77777777" w:rsidR="003E442B" w:rsidRPr="003E442B" w:rsidRDefault="003E442B" w:rsidP="003E442B">
      <w:pPr>
        <w:jc w:val="both"/>
        <w:rPr>
          <w:rFonts w:ascii="Arial" w:hAnsi="Arial" w:cs="Arial"/>
          <w:sz w:val="22"/>
          <w:szCs w:val="22"/>
        </w:rPr>
      </w:pPr>
    </w:p>
    <w:p w14:paraId="3BD1E8D7"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Nazwa Wykonawcy/ów</w:t>
      </w:r>
      <w:r w:rsidRPr="003E442B">
        <w:rPr>
          <w:rFonts w:ascii="Arial" w:hAnsi="Arial" w:cs="Arial"/>
          <w:sz w:val="22"/>
          <w:szCs w:val="22"/>
        </w:rPr>
        <w:tab/>
        <w:t xml:space="preserve">            ..……</w:t>
      </w:r>
      <w:r w:rsidRPr="003E442B">
        <w:rPr>
          <w:rFonts w:ascii="Arial" w:hAnsi="Arial" w:cs="Arial"/>
          <w:sz w:val="18"/>
          <w:szCs w:val="18"/>
        </w:rPr>
        <w:t>………………………………………………………………………………………..</w:t>
      </w:r>
    </w:p>
    <w:p w14:paraId="7EDE5F69" w14:textId="77777777" w:rsidR="003E442B" w:rsidRPr="003E442B" w:rsidRDefault="003E442B" w:rsidP="003E442B">
      <w:pPr>
        <w:jc w:val="both"/>
        <w:rPr>
          <w:rFonts w:ascii="Arial" w:hAnsi="Arial" w:cs="Arial"/>
          <w:sz w:val="22"/>
          <w:szCs w:val="22"/>
        </w:rPr>
      </w:pPr>
    </w:p>
    <w:p w14:paraId="33FF4125"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Adres siedziby Wykonawcy/ów</w:t>
      </w:r>
      <w:r w:rsidRPr="003E442B">
        <w:rPr>
          <w:rFonts w:ascii="Arial" w:hAnsi="Arial" w:cs="Arial"/>
          <w:sz w:val="22"/>
          <w:szCs w:val="22"/>
        </w:rPr>
        <w:tab/>
        <w:t>…</w:t>
      </w:r>
      <w:r w:rsidRPr="003E442B">
        <w:rPr>
          <w:rFonts w:ascii="Arial" w:hAnsi="Arial" w:cs="Arial"/>
          <w:sz w:val="18"/>
          <w:szCs w:val="18"/>
        </w:rPr>
        <w:t>……………………………………………………………………………………………..</w:t>
      </w:r>
    </w:p>
    <w:p w14:paraId="627307F9" w14:textId="77777777" w:rsidR="003E442B" w:rsidRPr="003E442B" w:rsidRDefault="003E442B" w:rsidP="003E442B">
      <w:pPr>
        <w:suppressAutoHyphens w:val="0"/>
        <w:rPr>
          <w:rFonts w:ascii="Arial" w:hAnsi="Arial" w:cs="Arial"/>
          <w:bCs/>
          <w:sz w:val="20"/>
          <w:szCs w:val="20"/>
        </w:rPr>
      </w:pPr>
    </w:p>
    <w:p w14:paraId="7205CBFF" w14:textId="77777777" w:rsidR="003E442B" w:rsidRPr="003E442B" w:rsidRDefault="003E442B" w:rsidP="003E442B">
      <w:pPr>
        <w:suppressAutoHyphens w:val="0"/>
        <w:rPr>
          <w:rFonts w:ascii="Arial" w:hAnsi="Arial" w:cs="Arial"/>
          <w:bCs/>
          <w:sz w:val="20"/>
          <w:szCs w:val="20"/>
        </w:rPr>
      </w:pPr>
    </w:p>
    <w:p w14:paraId="636FEF18" w14:textId="77777777" w:rsidR="003E442B" w:rsidRPr="003E442B" w:rsidRDefault="003E442B" w:rsidP="003E442B">
      <w:pPr>
        <w:suppressAutoHyphens w:val="0"/>
        <w:rPr>
          <w:rFonts w:ascii="Arial" w:hAnsi="Arial" w:cs="Arial"/>
          <w:bCs/>
          <w:sz w:val="20"/>
          <w:szCs w:val="20"/>
        </w:rPr>
      </w:pPr>
    </w:p>
    <w:p w14:paraId="5834567E" w14:textId="77777777" w:rsidR="003E442B" w:rsidRPr="003E442B" w:rsidRDefault="003E442B" w:rsidP="003E442B">
      <w:pPr>
        <w:suppressAutoHyphens w:val="0"/>
        <w:rPr>
          <w:rFonts w:ascii="Arial" w:hAnsi="Arial" w:cs="Arial"/>
          <w:bCs/>
          <w:sz w:val="20"/>
          <w:szCs w:val="20"/>
        </w:rPr>
      </w:pPr>
    </w:p>
    <w:p w14:paraId="6AE6F364" w14:textId="77777777" w:rsidR="003E442B" w:rsidRPr="003E442B" w:rsidRDefault="003E442B" w:rsidP="003E442B">
      <w:pPr>
        <w:jc w:val="center"/>
        <w:rPr>
          <w:rFonts w:ascii="Arial" w:hAnsi="Arial" w:cs="Arial"/>
          <w:bCs/>
          <w:sz w:val="20"/>
          <w:szCs w:val="20"/>
        </w:rPr>
      </w:pPr>
      <w:r w:rsidRPr="003E442B">
        <w:rPr>
          <w:rFonts w:ascii="Arial" w:hAnsi="Arial" w:cs="Arial"/>
          <w:b/>
          <w:sz w:val="20"/>
          <w:szCs w:val="20"/>
        </w:rPr>
        <w:t xml:space="preserve">OŚWIADCZENIE WYKONAWCY WSPÓLNIE UBIEGAJĄCEGO </w:t>
      </w:r>
      <w:r w:rsidRPr="003E442B">
        <w:rPr>
          <w:rFonts w:ascii="Arial" w:hAnsi="Arial" w:cs="Arial"/>
          <w:b/>
          <w:sz w:val="20"/>
          <w:szCs w:val="20"/>
        </w:rPr>
        <w:br/>
        <w:t>SIĘ O ZAMÓWIENIE</w:t>
      </w:r>
    </w:p>
    <w:p w14:paraId="39143871" w14:textId="77777777" w:rsidR="003E442B" w:rsidRPr="003E442B" w:rsidRDefault="003E442B" w:rsidP="003E442B">
      <w:pPr>
        <w:rPr>
          <w:rFonts w:ascii="Arial" w:hAnsi="Arial" w:cs="Arial"/>
          <w:bCs/>
          <w:sz w:val="20"/>
          <w:szCs w:val="20"/>
        </w:rPr>
      </w:pPr>
    </w:p>
    <w:p w14:paraId="57C61D4B" w14:textId="77777777" w:rsidR="003E442B" w:rsidRPr="003E442B" w:rsidRDefault="003E442B" w:rsidP="003E442B">
      <w:pPr>
        <w:suppressAutoHyphens w:val="0"/>
        <w:rPr>
          <w:rFonts w:ascii="Arial" w:hAnsi="Arial" w:cs="Arial"/>
          <w:bCs/>
          <w:sz w:val="20"/>
          <w:szCs w:val="20"/>
        </w:rPr>
      </w:pPr>
    </w:p>
    <w:p w14:paraId="665EA2B5" w14:textId="77777777" w:rsidR="003E442B" w:rsidRPr="003E442B" w:rsidRDefault="003E442B" w:rsidP="003E442B">
      <w:pPr>
        <w:suppressAutoHyphens w:val="0"/>
        <w:rPr>
          <w:rFonts w:ascii="Arial" w:hAnsi="Arial" w:cs="Arial"/>
          <w:bCs/>
          <w:sz w:val="20"/>
          <w:szCs w:val="20"/>
        </w:rPr>
      </w:pPr>
    </w:p>
    <w:p w14:paraId="5794D923" w14:textId="77777777" w:rsidR="003E442B" w:rsidRPr="003E442B" w:rsidRDefault="003E442B" w:rsidP="003E442B">
      <w:pPr>
        <w:suppressAutoHyphens w:val="0"/>
        <w:rPr>
          <w:rFonts w:ascii="Arial" w:hAnsi="Arial" w:cs="Arial"/>
          <w:bCs/>
          <w:sz w:val="20"/>
          <w:szCs w:val="20"/>
        </w:rPr>
      </w:pPr>
    </w:p>
    <w:p w14:paraId="045AF653" w14:textId="77777777" w:rsidR="003E442B" w:rsidRPr="003E442B" w:rsidRDefault="003E442B" w:rsidP="003E442B">
      <w:pPr>
        <w:jc w:val="both"/>
        <w:rPr>
          <w:rFonts w:ascii="Arial" w:hAnsi="Arial" w:cs="Arial"/>
          <w:sz w:val="20"/>
          <w:szCs w:val="20"/>
        </w:rPr>
      </w:pPr>
      <w:r w:rsidRPr="003E442B">
        <w:rPr>
          <w:rFonts w:ascii="Arial" w:hAnsi="Arial" w:cs="Arial"/>
          <w:sz w:val="20"/>
          <w:szCs w:val="20"/>
        </w:rPr>
        <w:t>Oświadczam, że będę ponosił solidarną odpowiedzialność za wykonanie przedmiotu zamówienia.</w:t>
      </w:r>
    </w:p>
    <w:p w14:paraId="30A88321" w14:textId="77777777" w:rsidR="003E442B" w:rsidRPr="003E442B" w:rsidRDefault="003E442B" w:rsidP="003E442B">
      <w:pPr>
        <w:tabs>
          <w:tab w:val="left" w:pos="426"/>
        </w:tabs>
        <w:jc w:val="both"/>
        <w:rPr>
          <w:rFonts w:ascii="Arial" w:hAnsi="Arial" w:cs="Arial"/>
          <w:sz w:val="20"/>
          <w:szCs w:val="20"/>
        </w:rPr>
      </w:pPr>
    </w:p>
    <w:p w14:paraId="4BBB4C93" w14:textId="77777777" w:rsidR="003E442B" w:rsidRPr="003E442B" w:rsidRDefault="003E442B" w:rsidP="003E442B">
      <w:pPr>
        <w:tabs>
          <w:tab w:val="left" w:pos="426"/>
        </w:tabs>
        <w:jc w:val="both"/>
        <w:rPr>
          <w:rFonts w:ascii="Arial" w:hAnsi="Arial" w:cs="Arial"/>
          <w:sz w:val="20"/>
          <w:szCs w:val="20"/>
        </w:rPr>
      </w:pPr>
    </w:p>
    <w:p w14:paraId="6B757718" w14:textId="77777777" w:rsidR="003E442B" w:rsidRPr="003E442B" w:rsidRDefault="003E442B" w:rsidP="003E442B">
      <w:pPr>
        <w:tabs>
          <w:tab w:val="left" w:pos="426"/>
        </w:tabs>
        <w:jc w:val="both"/>
        <w:rPr>
          <w:rFonts w:ascii="Arial" w:hAnsi="Arial" w:cs="Arial"/>
          <w:sz w:val="20"/>
          <w:szCs w:val="20"/>
        </w:rPr>
      </w:pPr>
    </w:p>
    <w:p w14:paraId="1466CFCE" w14:textId="77777777" w:rsidR="003E442B" w:rsidRPr="003E442B" w:rsidRDefault="003E442B" w:rsidP="003E442B">
      <w:pPr>
        <w:tabs>
          <w:tab w:val="left" w:pos="426"/>
        </w:tabs>
        <w:jc w:val="both"/>
        <w:rPr>
          <w:rFonts w:ascii="Arial" w:hAnsi="Arial" w:cs="Arial"/>
          <w:sz w:val="20"/>
          <w:szCs w:val="20"/>
        </w:rPr>
      </w:pPr>
    </w:p>
    <w:p w14:paraId="473EBD85" w14:textId="77777777" w:rsidR="003E442B" w:rsidRPr="003E442B" w:rsidRDefault="003E442B" w:rsidP="003E442B">
      <w:pPr>
        <w:tabs>
          <w:tab w:val="left" w:pos="426"/>
        </w:tabs>
        <w:jc w:val="both"/>
        <w:rPr>
          <w:rFonts w:ascii="Arial" w:hAnsi="Arial" w:cs="Arial"/>
          <w:sz w:val="20"/>
          <w:szCs w:val="20"/>
        </w:rPr>
      </w:pPr>
    </w:p>
    <w:p w14:paraId="4CF96D2F" w14:textId="77777777" w:rsidR="003E442B" w:rsidRPr="003E442B" w:rsidRDefault="003E442B" w:rsidP="003E442B">
      <w:pPr>
        <w:rPr>
          <w:rFonts w:ascii="Arial" w:hAnsi="Arial" w:cs="Arial"/>
          <w:sz w:val="20"/>
          <w:szCs w:val="20"/>
        </w:rPr>
      </w:pPr>
    </w:p>
    <w:p w14:paraId="17DE840F" w14:textId="77777777" w:rsidR="003E442B" w:rsidRPr="003E442B" w:rsidRDefault="003E442B" w:rsidP="003E442B">
      <w:pPr>
        <w:tabs>
          <w:tab w:val="left" w:pos="426"/>
        </w:tabs>
        <w:jc w:val="right"/>
        <w:rPr>
          <w:rFonts w:ascii="Arial" w:hAnsi="Arial" w:cs="Arial"/>
          <w:sz w:val="20"/>
          <w:szCs w:val="20"/>
        </w:rPr>
      </w:pPr>
    </w:p>
    <w:p w14:paraId="4E7D0113" w14:textId="77777777" w:rsidR="003E442B" w:rsidRPr="003E442B" w:rsidRDefault="003E442B" w:rsidP="003E442B">
      <w:pPr>
        <w:tabs>
          <w:tab w:val="left" w:pos="426"/>
        </w:tabs>
        <w:jc w:val="right"/>
        <w:rPr>
          <w:rFonts w:ascii="Arial" w:hAnsi="Arial" w:cs="Arial"/>
          <w:sz w:val="20"/>
          <w:szCs w:val="20"/>
        </w:rPr>
      </w:pPr>
    </w:p>
    <w:p w14:paraId="2C9F16A3" w14:textId="77777777" w:rsidR="003E442B" w:rsidRPr="003E442B" w:rsidRDefault="003E442B" w:rsidP="003E442B">
      <w:pPr>
        <w:tabs>
          <w:tab w:val="left" w:pos="426"/>
        </w:tabs>
        <w:jc w:val="right"/>
        <w:rPr>
          <w:rFonts w:ascii="Arial" w:hAnsi="Arial" w:cs="Arial"/>
          <w:sz w:val="20"/>
          <w:szCs w:val="20"/>
        </w:rPr>
      </w:pPr>
    </w:p>
    <w:p w14:paraId="6E3431CB" w14:textId="77777777" w:rsidR="003E442B" w:rsidRPr="003E442B" w:rsidRDefault="003E442B" w:rsidP="003E442B">
      <w:pPr>
        <w:tabs>
          <w:tab w:val="left" w:pos="426"/>
        </w:tabs>
        <w:jc w:val="right"/>
        <w:rPr>
          <w:rFonts w:ascii="Arial" w:hAnsi="Arial" w:cs="Arial"/>
          <w:sz w:val="20"/>
          <w:szCs w:val="20"/>
        </w:rPr>
      </w:pPr>
    </w:p>
    <w:p w14:paraId="63673CFE" w14:textId="77777777" w:rsidR="003E442B" w:rsidRPr="003E442B" w:rsidRDefault="003E442B" w:rsidP="003E442B">
      <w:pPr>
        <w:tabs>
          <w:tab w:val="left" w:pos="426"/>
        </w:tabs>
        <w:jc w:val="right"/>
        <w:rPr>
          <w:rFonts w:ascii="Arial" w:hAnsi="Arial" w:cs="Arial"/>
          <w:sz w:val="20"/>
          <w:szCs w:val="20"/>
        </w:rPr>
      </w:pPr>
    </w:p>
    <w:p w14:paraId="0A9BCD0B" w14:textId="77777777" w:rsidR="003E442B" w:rsidRPr="003E442B" w:rsidRDefault="003E442B" w:rsidP="003E442B">
      <w:pPr>
        <w:tabs>
          <w:tab w:val="left" w:pos="426"/>
        </w:tabs>
        <w:jc w:val="right"/>
        <w:rPr>
          <w:rFonts w:ascii="Arial" w:hAnsi="Arial" w:cs="Arial"/>
          <w:sz w:val="20"/>
          <w:szCs w:val="20"/>
        </w:rPr>
      </w:pPr>
    </w:p>
    <w:p w14:paraId="1615E0A3" w14:textId="77777777" w:rsidR="003E442B" w:rsidRPr="003E442B" w:rsidRDefault="003E442B" w:rsidP="003E442B">
      <w:pPr>
        <w:tabs>
          <w:tab w:val="left" w:pos="426"/>
        </w:tabs>
        <w:jc w:val="right"/>
        <w:rPr>
          <w:rFonts w:ascii="Arial" w:hAnsi="Arial" w:cs="Arial"/>
          <w:sz w:val="20"/>
          <w:szCs w:val="20"/>
        </w:rPr>
      </w:pPr>
    </w:p>
    <w:p w14:paraId="6057852F" w14:textId="77777777" w:rsidR="003E442B" w:rsidRPr="003E442B" w:rsidRDefault="003E442B" w:rsidP="003E442B">
      <w:pPr>
        <w:tabs>
          <w:tab w:val="left" w:pos="426"/>
        </w:tabs>
        <w:jc w:val="right"/>
        <w:rPr>
          <w:rFonts w:ascii="Arial" w:hAnsi="Arial" w:cs="Arial"/>
          <w:sz w:val="20"/>
          <w:szCs w:val="20"/>
        </w:rPr>
      </w:pPr>
    </w:p>
    <w:p w14:paraId="189D5037" w14:textId="77777777" w:rsidR="003E442B" w:rsidRPr="003E442B" w:rsidRDefault="003E442B" w:rsidP="003E442B">
      <w:pPr>
        <w:tabs>
          <w:tab w:val="left" w:pos="426"/>
        </w:tabs>
        <w:jc w:val="right"/>
        <w:rPr>
          <w:rFonts w:ascii="Arial" w:hAnsi="Arial" w:cs="Arial"/>
          <w:sz w:val="20"/>
          <w:szCs w:val="20"/>
        </w:rPr>
      </w:pPr>
    </w:p>
    <w:p w14:paraId="661B1649" w14:textId="77777777" w:rsidR="003E442B" w:rsidRPr="003E442B" w:rsidRDefault="003E442B" w:rsidP="003E442B">
      <w:pPr>
        <w:tabs>
          <w:tab w:val="left" w:pos="426"/>
        </w:tabs>
        <w:jc w:val="right"/>
        <w:rPr>
          <w:rFonts w:ascii="Arial" w:hAnsi="Arial" w:cs="Arial"/>
          <w:sz w:val="20"/>
          <w:szCs w:val="20"/>
        </w:rPr>
      </w:pPr>
    </w:p>
    <w:p w14:paraId="3832D339" w14:textId="77777777" w:rsidR="003E442B" w:rsidRPr="003E442B" w:rsidRDefault="003E442B" w:rsidP="003E442B">
      <w:pPr>
        <w:tabs>
          <w:tab w:val="left" w:pos="426"/>
        </w:tabs>
        <w:jc w:val="right"/>
        <w:rPr>
          <w:rFonts w:ascii="Arial" w:hAnsi="Arial" w:cs="Arial"/>
          <w:sz w:val="20"/>
          <w:szCs w:val="20"/>
        </w:rPr>
      </w:pPr>
    </w:p>
    <w:p w14:paraId="10DE1058" w14:textId="77777777" w:rsidR="003E442B" w:rsidRPr="003E442B" w:rsidRDefault="003E442B" w:rsidP="003E442B">
      <w:pPr>
        <w:tabs>
          <w:tab w:val="left" w:pos="426"/>
        </w:tabs>
        <w:jc w:val="right"/>
        <w:rPr>
          <w:rFonts w:ascii="Arial" w:hAnsi="Arial" w:cs="Arial"/>
          <w:sz w:val="20"/>
          <w:szCs w:val="20"/>
        </w:rPr>
      </w:pPr>
    </w:p>
    <w:p w14:paraId="3225C341" w14:textId="77777777" w:rsidR="003E442B" w:rsidRPr="003E442B" w:rsidRDefault="003E442B" w:rsidP="003E442B">
      <w:pPr>
        <w:tabs>
          <w:tab w:val="left" w:pos="426"/>
        </w:tabs>
        <w:jc w:val="right"/>
        <w:rPr>
          <w:rFonts w:ascii="Arial" w:hAnsi="Arial" w:cs="Arial"/>
          <w:sz w:val="20"/>
          <w:szCs w:val="20"/>
        </w:rPr>
      </w:pPr>
    </w:p>
    <w:p w14:paraId="6DC072CC" w14:textId="77777777" w:rsidR="003E442B" w:rsidRPr="003E442B" w:rsidRDefault="003E442B" w:rsidP="003E442B">
      <w:pPr>
        <w:tabs>
          <w:tab w:val="left" w:pos="426"/>
        </w:tabs>
        <w:jc w:val="right"/>
        <w:rPr>
          <w:rFonts w:ascii="Arial" w:hAnsi="Arial" w:cs="Arial"/>
          <w:sz w:val="20"/>
          <w:szCs w:val="20"/>
        </w:rPr>
      </w:pPr>
    </w:p>
    <w:p w14:paraId="0B00E251" w14:textId="77777777" w:rsidR="003E442B" w:rsidRPr="003E442B" w:rsidRDefault="003E442B" w:rsidP="003E442B">
      <w:pPr>
        <w:tabs>
          <w:tab w:val="left" w:pos="426"/>
        </w:tabs>
        <w:jc w:val="right"/>
        <w:rPr>
          <w:rFonts w:ascii="Arial" w:hAnsi="Arial" w:cs="Arial"/>
          <w:sz w:val="20"/>
          <w:szCs w:val="20"/>
        </w:rPr>
      </w:pPr>
    </w:p>
    <w:p w14:paraId="3BF6E79C" w14:textId="77777777" w:rsidR="003E442B" w:rsidRPr="003E442B" w:rsidRDefault="003E442B" w:rsidP="003E442B">
      <w:pPr>
        <w:tabs>
          <w:tab w:val="left" w:pos="426"/>
        </w:tabs>
        <w:jc w:val="right"/>
        <w:rPr>
          <w:rFonts w:ascii="Arial" w:hAnsi="Arial" w:cs="Arial"/>
          <w:sz w:val="20"/>
          <w:szCs w:val="20"/>
        </w:rPr>
      </w:pPr>
    </w:p>
    <w:p w14:paraId="0A202FA1" w14:textId="77777777" w:rsidR="003E442B" w:rsidRPr="003E442B" w:rsidRDefault="003E442B" w:rsidP="003E442B">
      <w:pPr>
        <w:tabs>
          <w:tab w:val="left" w:pos="426"/>
        </w:tabs>
        <w:jc w:val="right"/>
        <w:rPr>
          <w:rFonts w:ascii="Arial" w:hAnsi="Arial" w:cs="Arial"/>
          <w:sz w:val="20"/>
          <w:szCs w:val="20"/>
        </w:rPr>
      </w:pPr>
    </w:p>
    <w:p w14:paraId="0FCFF2CE" w14:textId="77777777" w:rsidR="003E442B" w:rsidRPr="003E442B" w:rsidRDefault="003E442B" w:rsidP="003E442B">
      <w:pPr>
        <w:tabs>
          <w:tab w:val="left" w:pos="426"/>
        </w:tabs>
        <w:jc w:val="right"/>
        <w:rPr>
          <w:rFonts w:ascii="Arial" w:hAnsi="Arial" w:cs="Arial"/>
          <w:sz w:val="20"/>
          <w:szCs w:val="20"/>
        </w:rPr>
      </w:pPr>
    </w:p>
    <w:p w14:paraId="37A28EF8" w14:textId="77777777" w:rsidR="003E442B" w:rsidRPr="003E442B" w:rsidRDefault="003E442B" w:rsidP="003E442B">
      <w:pPr>
        <w:tabs>
          <w:tab w:val="left" w:pos="426"/>
        </w:tabs>
        <w:jc w:val="right"/>
        <w:rPr>
          <w:rFonts w:ascii="Arial" w:hAnsi="Arial" w:cs="Arial"/>
          <w:sz w:val="20"/>
          <w:szCs w:val="20"/>
        </w:rPr>
      </w:pPr>
    </w:p>
    <w:p w14:paraId="72539A88" w14:textId="77777777" w:rsidR="003E442B" w:rsidRPr="003E442B" w:rsidRDefault="003E442B" w:rsidP="003E442B">
      <w:pPr>
        <w:tabs>
          <w:tab w:val="left" w:pos="426"/>
        </w:tabs>
        <w:jc w:val="right"/>
        <w:rPr>
          <w:rFonts w:ascii="Arial" w:hAnsi="Arial" w:cs="Arial"/>
          <w:sz w:val="20"/>
          <w:szCs w:val="20"/>
        </w:rPr>
      </w:pPr>
    </w:p>
    <w:p w14:paraId="0C5C3677" w14:textId="77777777" w:rsidR="003E442B" w:rsidRPr="003E442B" w:rsidRDefault="003E442B" w:rsidP="003E442B">
      <w:pPr>
        <w:rPr>
          <w:rFonts w:ascii="Arial" w:hAnsi="Arial" w:cs="Arial"/>
          <w:i/>
          <w:sz w:val="20"/>
          <w:szCs w:val="20"/>
        </w:rPr>
      </w:pPr>
      <w:r w:rsidRPr="003E442B">
        <w:rPr>
          <w:rFonts w:ascii="Arial" w:hAnsi="Arial" w:cs="Arial"/>
          <w:b/>
          <w:i/>
          <w:sz w:val="20"/>
          <w:szCs w:val="20"/>
        </w:rPr>
        <w:t>UWAGA!</w:t>
      </w:r>
      <w:r w:rsidRPr="003E442B">
        <w:rPr>
          <w:rFonts w:ascii="Arial" w:hAnsi="Arial" w:cs="Arial"/>
          <w:i/>
          <w:sz w:val="20"/>
          <w:szCs w:val="20"/>
        </w:rPr>
        <w:t xml:space="preserve"> </w:t>
      </w:r>
    </w:p>
    <w:p w14:paraId="107736A3" w14:textId="77777777" w:rsidR="003E442B" w:rsidRPr="003E442B" w:rsidRDefault="003E442B" w:rsidP="00A3441D">
      <w:pPr>
        <w:numPr>
          <w:ilvl w:val="3"/>
          <w:numId w:val="96"/>
        </w:numPr>
        <w:suppressAutoHyphens w:val="0"/>
        <w:spacing w:before="120"/>
        <w:ind w:left="426" w:hanging="426"/>
        <w:jc w:val="both"/>
        <w:rPr>
          <w:rFonts w:ascii="Arial" w:hAnsi="Arial" w:cs="Arial"/>
          <w:b/>
          <w:i/>
          <w:sz w:val="20"/>
          <w:szCs w:val="20"/>
          <w:lang w:val="x-none"/>
        </w:rPr>
      </w:pPr>
      <w:r w:rsidRPr="003E442B">
        <w:rPr>
          <w:rFonts w:ascii="Arial" w:hAnsi="Arial" w:cs="Arial"/>
          <w:bCs/>
          <w:i/>
          <w:sz w:val="20"/>
          <w:szCs w:val="20"/>
          <w:lang w:val="x-none"/>
        </w:rPr>
        <w:t>W przypadku złożenia oferty wspólnej oświadczenie składa każdy Wykonawca (Członek Konsorcjum)</w:t>
      </w:r>
    </w:p>
    <w:p w14:paraId="4877B28D" w14:textId="77777777" w:rsidR="003E442B" w:rsidRPr="003E442B" w:rsidRDefault="003E442B" w:rsidP="003E442B">
      <w:pPr>
        <w:tabs>
          <w:tab w:val="left" w:pos="426"/>
        </w:tabs>
        <w:jc w:val="right"/>
        <w:rPr>
          <w:rFonts w:ascii="Arial" w:hAnsi="Arial" w:cs="Arial"/>
          <w:sz w:val="20"/>
          <w:szCs w:val="20"/>
        </w:rPr>
      </w:pPr>
    </w:p>
    <w:p w14:paraId="3309B2ED" w14:textId="77777777" w:rsidR="003E442B" w:rsidRPr="003E442B" w:rsidRDefault="003E442B" w:rsidP="003E442B">
      <w:pPr>
        <w:tabs>
          <w:tab w:val="left" w:pos="426"/>
        </w:tabs>
        <w:jc w:val="right"/>
        <w:rPr>
          <w:rFonts w:ascii="Arial" w:hAnsi="Arial" w:cs="Arial"/>
          <w:sz w:val="20"/>
          <w:szCs w:val="20"/>
        </w:rPr>
      </w:pPr>
    </w:p>
    <w:p w14:paraId="1621F090" w14:textId="77777777" w:rsidR="003E442B" w:rsidRPr="003E442B" w:rsidRDefault="003E442B" w:rsidP="003E442B">
      <w:pPr>
        <w:jc w:val="right"/>
        <w:rPr>
          <w:rFonts w:ascii="Arial" w:hAnsi="Arial" w:cs="Arial"/>
          <w:b/>
          <w:sz w:val="20"/>
          <w:szCs w:val="20"/>
        </w:rPr>
      </w:pPr>
    </w:p>
    <w:p w14:paraId="2F167C36" w14:textId="77777777" w:rsidR="003E442B" w:rsidRPr="003E442B" w:rsidRDefault="003E442B" w:rsidP="003E442B">
      <w:pPr>
        <w:jc w:val="right"/>
        <w:rPr>
          <w:rFonts w:ascii="Arial" w:hAnsi="Arial" w:cs="Arial"/>
          <w:b/>
          <w:sz w:val="20"/>
          <w:szCs w:val="20"/>
        </w:rPr>
      </w:pPr>
    </w:p>
    <w:p w14:paraId="5B940449" w14:textId="77777777" w:rsidR="003E442B" w:rsidRDefault="003E442B" w:rsidP="001D6DD6">
      <w:pPr>
        <w:spacing w:after="200" w:line="276" w:lineRule="auto"/>
        <w:rPr>
          <w:rFonts w:ascii="Arial" w:eastAsia="Calibri" w:hAnsi="Arial" w:cs="Arial"/>
          <w:sz w:val="20"/>
          <w:szCs w:val="20"/>
          <w:lang w:eastAsia="en-US"/>
        </w:rPr>
      </w:pPr>
    </w:p>
    <w:bookmarkEnd w:id="25"/>
    <w:bookmarkEnd w:id="26"/>
    <w:p w14:paraId="489BCF5D" w14:textId="77777777" w:rsidR="001518CA" w:rsidRDefault="001518CA" w:rsidP="00F17D1C">
      <w:pPr>
        <w:rPr>
          <w:rFonts w:ascii="Arial" w:hAnsi="Arial" w:cs="Arial"/>
          <w:sz w:val="20"/>
          <w:szCs w:val="20"/>
        </w:rPr>
      </w:pPr>
    </w:p>
    <w:p w14:paraId="7C0151F2" w14:textId="77777777" w:rsidR="00690D1B" w:rsidRDefault="00690D1B" w:rsidP="00F17D1C">
      <w:pPr>
        <w:rPr>
          <w:rFonts w:ascii="Arial" w:hAnsi="Arial" w:cs="Arial"/>
          <w:sz w:val="20"/>
          <w:szCs w:val="20"/>
        </w:rPr>
      </w:pPr>
    </w:p>
    <w:p w14:paraId="0900E07C" w14:textId="77777777" w:rsidR="00714970" w:rsidRDefault="00714970" w:rsidP="00F17D1C">
      <w:pPr>
        <w:rPr>
          <w:rFonts w:ascii="Arial" w:hAnsi="Arial" w:cs="Arial"/>
          <w:sz w:val="20"/>
          <w:szCs w:val="20"/>
        </w:rPr>
      </w:pPr>
    </w:p>
    <w:p w14:paraId="6FBF9F8D" w14:textId="77777777" w:rsidR="00714970" w:rsidRDefault="00714970" w:rsidP="00F17D1C">
      <w:pPr>
        <w:rPr>
          <w:rFonts w:ascii="Arial" w:hAnsi="Arial" w:cs="Arial"/>
          <w:sz w:val="20"/>
          <w:szCs w:val="20"/>
        </w:rPr>
      </w:pPr>
    </w:p>
    <w:p w14:paraId="4BC7FAE4" w14:textId="77777777" w:rsidR="001518CA" w:rsidRDefault="001518CA" w:rsidP="00F17D1C">
      <w:pPr>
        <w:rPr>
          <w:rFonts w:ascii="Arial" w:hAnsi="Arial" w:cs="Arial"/>
          <w:sz w:val="20"/>
          <w:szCs w:val="20"/>
        </w:rPr>
      </w:pPr>
    </w:p>
    <w:p w14:paraId="0B014231" w14:textId="77777777" w:rsidR="00714970" w:rsidRDefault="00714970" w:rsidP="00F17D1C">
      <w:pPr>
        <w:rPr>
          <w:rFonts w:ascii="Arial" w:hAnsi="Arial" w:cs="Arial"/>
          <w:sz w:val="20"/>
          <w:szCs w:val="20"/>
        </w:rPr>
      </w:pPr>
    </w:p>
    <w:p w14:paraId="3F683FB2" w14:textId="09A32662" w:rsidR="00714970" w:rsidRPr="003E442B" w:rsidRDefault="00714970" w:rsidP="00714970">
      <w:pPr>
        <w:rPr>
          <w:rFonts w:ascii="Arial" w:hAnsi="Arial" w:cs="Arial"/>
          <w:b/>
          <w:sz w:val="20"/>
          <w:szCs w:val="20"/>
        </w:rPr>
      </w:pPr>
      <w:r w:rsidRPr="003E442B">
        <w:rPr>
          <w:rFonts w:ascii="Arial" w:hAnsi="Arial" w:cs="Arial"/>
          <w:b/>
          <w:sz w:val="20"/>
          <w:szCs w:val="20"/>
        </w:rPr>
        <w:lastRenderedPageBreak/>
        <w:t>Nr sprawy PRZZ/</w:t>
      </w:r>
      <w:r>
        <w:rPr>
          <w:rFonts w:ascii="Arial" w:hAnsi="Arial" w:cs="Arial"/>
          <w:b/>
          <w:sz w:val="20"/>
          <w:szCs w:val="20"/>
        </w:rPr>
        <w:t>4263</w:t>
      </w:r>
      <w:r w:rsidRPr="003E442B">
        <w:rPr>
          <w:rFonts w:ascii="Arial" w:hAnsi="Arial" w:cs="Arial"/>
          <w:b/>
          <w:sz w:val="20"/>
          <w:szCs w:val="20"/>
        </w:rPr>
        <w:t xml:space="preserve">                                                                                                      </w:t>
      </w:r>
      <w:r w:rsidRPr="003E442B">
        <w:rPr>
          <w:rFonts w:ascii="Arial" w:hAnsi="Arial" w:cs="Arial"/>
          <w:b/>
          <w:bCs/>
          <w:sz w:val="20"/>
          <w:szCs w:val="20"/>
        </w:rPr>
        <w:t xml:space="preserve">Załącznik nr </w:t>
      </w:r>
      <w:r>
        <w:rPr>
          <w:rFonts w:ascii="Arial" w:hAnsi="Arial" w:cs="Arial"/>
          <w:b/>
          <w:bCs/>
          <w:sz w:val="20"/>
          <w:szCs w:val="20"/>
        </w:rPr>
        <w:t xml:space="preserve">11 </w:t>
      </w:r>
      <w:r w:rsidRPr="003E442B">
        <w:rPr>
          <w:rFonts w:ascii="Arial" w:hAnsi="Arial" w:cs="Arial"/>
          <w:b/>
          <w:bCs/>
          <w:sz w:val="20"/>
          <w:szCs w:val="20"/>
        </w:rPr>
        <w:t>do SWZ</w:t>
      </w:r>
    </w:p>
    <w:p w14:paraId="07FAE678" w14:textId="77777777" w:rsidR="00714970" w:rsidRDefault="00714970" w:rsidP="00714970">
      <w:pPr>
        <w:jc w:val="both"/>
        <w:rPr>
          <w:rFonts w:ascii="Arial" w:hAnsi="Arial" w:cs="Arial"/>
          <w:i/>
          <w:color w:val="C0C0C0"/>
          <w:sz w:val="20"/>
          <w:szCs w:val="20"/>
        </w:rPr>
      </w:pPr>
    </w:p>
    <w:p w14:paraId="5273B270" w14:textId="00EFBB8E" w:rsidR="00714970" w:rsidRDefault="00714970" w:rsidP="00714970">
      <w:pPr>
        <w:jc w:val="both"/>
        <w:rPr>
          <w:rFonts w:ascii="Arial" w:hAnsi="Arial" w:cs="Arial"/>
          <w:i/>
          <w:color w:val="C0C0C0"/>
          <w:sz w:val="20"/>
          <w:szCs w:val="20"/>
        </w:rPr>
      </w:pPr>
      <w:r w:rsidRPr="00714970">
        <w:rPr>
          <w:rFonts w:ascii="Arial" w:hAnsi="Arial" w:cs="Arial"/>
          <w:i/>
          <w:color w:val="C0C0C0"/>
          <w:sz w:val="20"/>
          <w:szCs w:val="20"/>
        </w:rPr>
        <w:t>Pieczęć firmowa Wykonawcy</w:t>
      </w:r>
    </w:p>
    <w:p w14:paraId="61716E3B" w14:textId="77777777" w:rsidR="00714970" w:rsidRDefault="00714970" w:rsidP="00714970">
      <w:pPr>
        <w:jc w:val="both"/>
        <w:rPr>
          <w:rFonts w:ascii="Arial" w:hAnsi="Arial" w:cs="Arial"/>
          <w:i/>
          <w:color w:val="C0C0C0"/>
          <w:sz w:val="20"/>
          <w:szCs w:val="20"/>
        </w:rPr>
      </w:pPr>
    </w:p>
    <w:p w14:paraId="7F865770" w14:textId="77777777" w:rsidR="00714970" w:rsidRPr="00714970" w:rsidRDefault="00714970" w:rsidP="00714970">
      <w:pPr>
        <w:jc w:val="both"/>
        <w:rPr>
          <w:rFonts w:ascii="Arial" w:hAnsi="Arial" w:cs="Arial"/>
          <w:i/>
          <w:color w:val="C0C0C0"/>
          <w:sz w:val="20"/>
          <w:szCs w:val="20"/>
        </w:rPr>
      </w:pPr>
    </w:p>
    <w:p w14:paraId="3B916328" w14:textId="77777777" w:rsidR="00714970" w:rsidRPr="00714970" w:rsidRDefault="00714970" w:rsidP="00714970">
      <w:pPr>
        <w:jc w:val="both"/>
        <w:rPr>
          <w:rFonts w:ascii="Arial" w:hAnsi="Arial" w:cs="Arial"/>
          <w:sz w:val="20"/>
          <w:szCs w:val="20"/>
        </w:rPr>
      </w:pPr>
    </w:p>
    <w:p w14:paraId="5395C1A8" w14:textId="77777777" w:rsidR="00714970" w:rsidRPr="00714970" w:rsidRDefault="00714970" w:rsidP="00714970">
      <w:pPr>
        <w:jc w:val="both"/>
        <w:rPr>
          <w:rFonts w:ascii="Arial" w:hAnsi="Arial" w:cs="Arial"/>
          <w:sz w:val="20"/>
          <w:szCs w:val="20"/>
        </w:rPr>
      </w:pPr>
      <w:r w:rsidRPr="00714970">
        <w:rPr>
          <w:rFonts w:ascii="Arial" w:hAnsi="Arial" w:cs="Arial"/>
          <w:sz w:val="20"/>
          <w:szCs w:val="20"/>
        </w:rPr>
        <w:t>NIP ……………………..                                                                 DATA …………………..………….</w:t>
      </w:r>
    </w:p>
    <w:p w14:paraId="333338DA" w14:textId="77777777" w:rsidR="00714970" w:rsidRPr="00714970" w:rsidRDefault="00714970" w:rsidP="00714970">
      <w:pPr>
        <w:jc w:val="both"/>
        <w:rPr>
          <w:rFonts w:ascii="Arial" w:hAnsi="Arial" w:cs="Arial"/>
          <w:sz w:val="20"/>
          <w:szCs w:val="20"/>
        </w:rPr>
      </w:pPr>
    </w:p>
    <w:p w14:paraId="4F18CF79" w14:textId="77777777" w:rsidR="00714970" w:rsidRPr="00714970" w:rsidRDefault="00714970" w:rsidP="00714970">
      <w:pPr>
        <w:jc w:val="both"/>
        <w:rPr>
          <w:rFonts w:ascii="Arial" w:hAnsi="Arial" w:cs="Arial"/>
          <w:b/>
          <w:sz w:val="20"/>
          <w:szCs w:val="20"/>
          <w:u w:val="single"/>
        </w:rPr>
      </w:pPr>
    </w:p>
    <w:p w14:paraId="05DC2B5A" w14:textId="77777777" w:rsidR="00714970" w:rsidRPr="00714970" w:rsidRDefault="00714970" w:rsidP="00714970">
      <w:pPr>
        <w:jc w:val="center"/>
        <w:rPr>
          <w:rFonts w:ascii="Arial" w:hAnsi="Arial" w:cs="Arial"/>
          <w:b/>
          <w:sz w:val="20"/>
          <w:szCs w:val="20"/>
          <w:u w:val="single"/>
        </w:rPr>
      </w:pPr>
      <w:r w:rsidRPr="00714970">
        <w:rPr>
          <w:rFonts w:ascii="Arial" w:hAnsi="Arial" w:cs="Arial"/>
          <w:b/>
          <w:sz w:val="20"/>
          <w:szCs w:val="20"/>
          <w:u w:val="single"/>
        </w:rPr>
        <w:t>OŚWIADCZENIE</w:t>
      </w:r>
    </w:p>
    <w:p w14:paraId="6A77DFBA" w14:textId="77777777" w:rsidR="00714970" w:rsidRPr="00714970" w:rsidRDefault="00714970" w:rsidP="00714970">
      <w:pPr>
        <w:jc w:val="both"/>
        <w:rPr>
          <w:rFonts w:ascii="Arial" w:hAnsi="Arial" w:cs="Arial"/>
          <w:b/>
          <w:sz w:val="20"/>
          <w:szCs w:val="20"/>
          <w:u w:val="single"/>
        </w:rPr>
      </w:pPr>
    </w:p>
    <w:p w14:paraId="13CEE014" w14:textId="77777777" w:rsidR="00714970" w:rsidRPr="00714970" w:rsidRDefault="00714970" w:rsidP="00714970">
      <w:pPr>
        <w:jc w:val="both"/>
        <w:rPr>
          <w:rFonts w:ascii="Arial" w:hAnsi="Arial" w:cs="Arial"/>
          <w:b/>
          <w:sz w:val="20"/>
          <w:szCs w:val="20"/>
          <w:u w:val="single"/>
        </w:rPr>
      </w:pPr>
    </w:p>
    <w:p w14:paraId="02771C43" w14:textId="77777777" w:rsidR="00714970" w:rsidRPr="00714970" w:rsidRDefault="00714970" w:rsidP="00714970">
      <w:pPr>
        <w:jc w:val="both"/>
        <w:rPr>
          <w:rFonts w:ascii="Arial" w:hAnsi="Arial" w:cs="Arial"/>
          <w:sz w:val="20"/>
          <w:szCs w:val="20"/>
        </w:rPr>
      </w:pPr>
      <w:r w:rsidRPr="00714970">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2E83E446" w14:textId="77777777" w:rsidR="00714970" w:rsidRPr="00714970" w:rsidRDefault="00714970" w:rsidP="00714970">
      <w:pPr>
        <w:jc w:val="both"/>
        <w:rPr>
          <w:rFonts w:ascii="Arial" w:hAnsi="Arial" w:cs="Arial"/>
          <w:sz w:val="20"/>
          <w:szCs w:val="20"/>
        </w:rPr>
      </w:pPr>
    </w:p>
    <w:p w14:paraId="14D9122C" w14:textId="77777777" w:rsidR="00714970" w:rsidRPr="00714970" w:rsidRDefault="00714970" w:rsidP="00714970">
      <w:pPr>
        <w:spacing w:line="360" w:lineRule="auto"/>
        <w:jc w:val="both"/>
        <w:rPr>
          <w:rFonts w:ascii="Arial" w:hAnsi="Arial" w:cs="Arial"/>
          <w:sz w:val="20"/>
          <w:szCs w:val="20"/>
        </w:rPr>
      </w:pPr>
      <w:r w:rsidRPr="00714970">
        <w:rPr>
          <w:rFonts w:ascii="Arial" w:hAnsi="Arial" w:cs="Arial"/>
          <w:sz w:val="20"/>
          <w:szCs w:val="20"/>
        </w:rPr>
        <w:t>……………………………………………………………………………………………………………..…………..………………………………………………………………………………………………………………………….……..</w:t>
      </w:r>
    </w:p>
    <w:p w14:paraId="669AEA10" w14:textId="77777777" w:rsidR="00714970" w:rsidRPr="00714970" w:rsidRDefault="00714970" w:rsidP="00714970">
      <w:pPr>
        <w:spacing w:line="360" w:lineRule="auto"/>
        <w:rPr>
          <w:rFonts w:ascii="Arial" w:hAnsi="Arial" w:cs="Arial"/>
          <w:sz w:val="20"/>
          <w:szCs w:val="20"/>
        </w:rPr>
      </w:pPr>
      <w:r w:rsidRPr="00714970">
        <w:rPr>
          <w:rFonts w:ascii="Arial" w:hAnsi="Arial" w:cs="Arial"/>
          <w:sz w:val="20"/>
          <w:szCs w:val="20"/>
        </w:rPr>
        <w:t xml:space="preserve">przetarg nr: …………………………………………………………………………………………………………….. </w:t>
      </w:r>
    </w:p>
    <w:p w14:paraId="60125DF9" w14:textId="77777777" w:rsidR="00714970" w:rsidRPr="00714970" w:rsidRDefault="00714970" w:rsidP="00714970">
      <w:pPr>
        <w:spacing w:line="360" w:lineRule="auto"/>
        <w:rPr>
          <w:rFonts w:ascii="Arial" w:hAnsi="Arial" w:cs="Arial"/>
          <w:sz w:val="20"/>
          <w:szCs w:val="20"/>
        </w:rPr>
      </w:pPr>
      <w:r w:rsidRPr="00714970">
        <w:rPr>
          <w:rFonts w:ascii="Arial" w:hAnsi="Arial" w:cs="Arial"/>
          <w:sz w:val="20"/>
          <w:szCs w:val="20"/>
        </w:rPr>
        <w:t>przewidywana data otwarcia ofert: …………………………………………………………………………………..</w:t>
      </w:r>
    </w:p>
    <w:p w14:paraId="3BAC0475" w14:textId="77777777" w:rsidR="00714970" w:rsidRPr="00714970" w:rsidRDefault="00714970" w:rsidP="00714970">
      <w:pPr>
        <w:spacing w:line="360" w:lineRule="auto"/>
        <w:rPr>
          <w:rFonts w:ascii="Arial" w:hAnsi="Arial" w:cs="Arial"/>
          <w:sz w:val="20"/>
          <w:szCs w:val="20"/>
        </w:rPr>
      </w:pPr>
      <w:r w:rsidRPr="00714970">
        <w:rPr>
          <w:rFonts w:ascii="Arial" w:hAnsi="Arial" w:cs="Arial"/>
          <w:sz w:val="20"/>
          <w:szCs w:val="20"/>
        </w:rPr>
        <w:t>wysokość wymaganego wadium: …………………………………………………………………………………….</w:t>
      </w:r>
    </w:p>
    <w:p w14:paraId="5133BEAA" w14:textId="77777777" w:rsidR="00714970" w:rsidRPr="00714970" w:rsidRDefault="00714970" w:rsidP="00714970">
      <w:pPr>
        <w:rPr>
          <w:rFonts w:ascii="Arial" w:hAnsi="Arial" w:cs="Arial"/>
          <w:sz w:val="20"/>
          <w:szCs w:val="20"/>
        </w:rPr>
      </w:pPr>
    </w:p>
    <w:p w14:paraId="49266882" w14:textId="77777777" w:rsidR="00714970" w:rsidRPr="00714970" w:rsidRDefault="00714970" w:rsidP="00714970">
      <w:pPr>
        <w:spacing w:line="360" w:lineRule="auto"/>
        <w:jc w:val="both"/>
        <w:rPr>
          <w:rFonts w:ascii="Arial" w:hAnsi="Arial" w:cs="Arial"/>
          <w:b/>
          <w:sz w:val="20"/>
          <w:szCs w:val="20"/>
          <w:u w:val="single"/>
        </w:rPr>
      </w:pPr>
      <w:r w:rsidRPr="00714970">
        <w:rPr>
          <w:rFonts w:ascii="Arial" w:hAnsi="Arial" w:cs="Arial"/>
          <w:b/>
          <w:sz w:val="20"/>
          <w:szCs w:val="20"/>
          <w:u w:val="single"/>
        </w:rPr>
        <w:t>Wyżej wymienione wierzytelności wynikają z:</w:t>
      </w:r>
    </w:p>
    <w:p w14:paraId="61841A84" w14:textId="77777777" w:rsidR="00714970" w:rsidRPr="00714970" w:rsidRDefault="00714970" w:rsidP="00714970">
      <w:pPr>
        <w:spacing w:line="360" w:lineRule="auto"/>
        <w:jc w:val="both"/>
        <w:rPr>
          <w:rFonts w:ascii="Arial" w:hAnsi="Arial" w:cs="Arial"/>
          <w:sz w:val="20"/>
          <w:szCs w:val="20"/>
        </w:rPr>
      </w:pPr>
      <w:r w:rsidRPr="00714970">
        <w:rPr>
          <w:rFonts w:ascii="Arial" w:hAnsi="Arial" w:cs="Arial"/>
          <w:sz w:val="20"/>
          <w:szCs w:val="20"/>
        </w:rPr>
        <w:t>faktury nr …………… z dnia ……………… data wymagalności ………. wartość ………………..………………</w:t>
      </w:r>
    </w:p>
    <w:p w14:paraId="23FA2B3F" w14:textId="77777777" w:rsidR="00714970" w:rsidRPr="00714970" w:rsidRDefault="00714970" w:rsidP="00714970">
      <w:pPr>
        <w:spacing w:line="360" w:lineRule="auto"/>
        <w:jc w:val="both"/>
        <w:rPr>
          <w:rFonts w:ascii="Arial" w:hAnsi="Arial" w:cs="Arial"/>
          <w:sz w:val="20"/>
          <w:szCs w:val="20"/>
        </w:rPr>
      </w:pPr>
      <w:r w:rsidRPr="00714970">
        <w:rPr>
          <w:rFonts w:ascii="Arial" w:hAnsi="Arial" w:cs="Arial"/>
          <w:sz w:val="20"/>
          <w:szCs w:val="20"/>
        </w:rPr>
        <w:t>faktury nr …………… z dnia ……………… data wymagalności ………. wartość ………………..………………</w:t>
      </w:r>
    </w:p>
    <w:p w14:paraId="4F59DBF0" w14:textId="77777777" w:rsidR="00714970" w:rsidRPr="00714970" w:rsidRDefault="00714970" w:rsidP="00714970">
      <w:pPr>
        <w:spacing w:line="360" w:lineRule="auto"/>
        <w:jc w:val="both"/>
        <w:rPr>
          <w:rFonts w:ascii="Arial" w:hAnsi="Arial" w:cs="Arial"/>
          <w:sz w:val="20"/>
          <w:szCs w:val="20"/>
        </w:rPr>
      </w:pPr>
      <w:r w:rsidRPr="00714970">
        <w:rPr>
          <w:rFonts w:ascii="Arial" w:hAnsi="Arial" w:cs="Arial"/>
          <w:sz w:val="20"/>
          <w:szCs w:val="20"/>
        </w:rPr>
        <w:t>faktury nr …………… z dnia ……………… data wymagalności ………. wartość ………………..………………</w:t>
      </w:r>
    </w:p>
    <w:p w14:paraId="45576E0A" w14:textId="77777777" w:rsidR="00714970" w:rsidRPr="00714970" w:rsidRDefault="00714970" w:rsidP="00714970">
      <w:pPr>
        <w:spacing w:line="360" w:lineRule="auto"/>
        <w:jc w:val="both"/>
        <w:rPr>
          <w:rFonts w:ascii="Arial" w:hAnsi="Arial" w:cs="Arial"/>
          <w:sz w:val="20"/>
          <w:szCs w:val="20"/>
        </w:rPr>
      </w:pPr>
      <w:r w:rsidRPr="00714970">
        <w:rPr>
          <w:rFonts w:ascii="Arial" w:hAnsi="Arial" w:cs="Arial"/>
          <w:sz w:val="20"/>
          <w:szCs w:val="20"/>
        </w:rPr>
        <w:t>faktury nr …………… z dnia ……………… data wymagalności ………. wartość ………………..………………</w:t>
      </w:r>
    </w:p>
    <w:p w14:paraId="46254608" w14:textId="77777777" w:rsidR="00714970" w:rsidRPr="00714970" w:rsidRDefault="00714970" w:rsidP="00714970">
      <w:pPr>
        <w:spacing w:line="360" w:lineRule="auto"/>
        <w:jc w:val="right"/>
        <w:rPr>
          <w:rFonts w:ascii="Arial" w:hAnsi="Arial" w:cs="Arial"/>
          <w:b/>
          <w:sz w:val="20"/>
          <w:szCs w:val="20"/>
        </w:rPr>
      </w:pPr>
      <w:r w:rsidRPr="00714970">
        <w:rPr>
          <w:rFonts w:ascii="Arial" w:hAnsi="Arial" w:cs="Arial"/>
          <w:b/>
          <w:sz w:val="20"/>
          <w:szCs w:val="20"/>
        </w:rPr>
        <w:t>WARTOŚĆ RAZEM: ………………………</w:t>
      </w:r>
    </w:p>
    <w:p w14:paraId="1EFC76ED" w14:textId="77777777" w:rsidR="00714970" w:rsidRPr="00714970" w:rsidRDefault="00714970" w:rsidP="00714970">
      <w:pPr>
        <w:jc w:val="both"/>
        <w:rPr>
          <w:rFonts w:ascii="Arial" w:hAnsi="Arial" w:cs="Arial"/>
          <w:b/>
          <w:i/>
          <w:sz w:val="20"/>
          <w:szCs w:val="20"/>
        </w:rPr>
      </w:pPr>
    </w:p>
    <w:p w14:paraId="566B29A7" w14:textId="77777777" w:rsidR="00714970" w:rsidRPr="00714970" w:rsidRDefault="00714970" w:rsidP="00714970">
      <w:pPr>
        <w:jc w:val="both"/>
        <w:rPr>
          <w:rFonts w:ascii="Arial" w:hAnsi="Arial" w:cs="Arial"/>
          <w:b/>
          <w:i/>
          <w:sz w:val="20"/>
          <w:szCs w:val="20"/>
        </w:rPr>
      </w:pPr>
    </w:p>
    <w:p w14:paraId="6829D76A" w14:textId="77777777" w:rsidR="00714970" w:rsidRPr="00714970" w:rsidRDefault="00714970" w:rsidP="00714970">
      <w:pPr>
        <w:jc w:val="both"/>
        <w:rPr>
          <w:rFonts w:ascii="Arial" w:hAnsi="Arial" w:cs="Arial"/>
          <w:b/>
          <w:i/>
          <w:sz w:val="20"/>
          <w:szCs w:val="20"/>
        </w:rPr>
      </w:pPr>
      <w:r w:rsidRPr="00714970">
        <w:rPr>
          <w:rFonts w:ascii="Arial" w:hAnsi="Arial" w:cs="Arial"/>
          <w:b/>
          <w:i/>
          <w:sz w:val="20"/>
          <w:szCs w:val="20"/>
        </w:rPr>
        <w:t xml:space="preserve">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w:t>
      </w:r>
      <w:r w:rsidRPr="00714970">
        <w:rPr>
          <w:rFonts w:ascii="Arial" w:hAnsi="Arial" w:cs="Arial"/>
          <w:b/>
          <w:i/>
          <w:sz w:val="20"/>
          <w:szCs w:val="20"/>
        </w:rPr>
        <w:br/>
        <w:t>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839DEFE" w14:textId="77777777" w:rsidR="00714970" w:rsidRPr="00714970" w:rsidRDefault="00714970" w:rsidP="00714970">
      <w:pPr>
        <w:spacing w:line="360" w:lineRule="auto"/>
        <w:jc w:val="both"/>
        <w:rPr>
          <w:rFonts w:ascii="Arial" w:hAnsi="Arial" w:cs="Arial"/>
          <w:b/>
          <w:i/>
          <w:sz w:val="20"/>
          <w:szCs w:val="20"/>
        </w:rPr>
      </w:pPr>
    </w:p>
    <w:p w14:paraId="4F2C75D0" w14:textId="77777777" w:rsidR="00714970" w:rsidRPr="00714970" w:rsidRDefault="00714970" w:rsidP="00714970">
      <w:pPr>
        <w:spacing w:line="360" w:lineRule="auto"/>
        <w:jc w:val="both"/>
        <w:rPr>
          <w:rFonts w:ascii="Arial" w:hAnsi="Arial" w:cs="Arial"/>
          <w:b/>
          <w:i/>
          <w:sz w:val="20"/>
          <w:szCs w:val="20"/>
        </w:rPr>
      </w:pPr>
    </w:p>
    <w:p w14:paraId="77B08799" w14:textId="77777777" w:rsidR="00714970" w:rsidRPr="00714970" w:rsidRDefault="00714970" w:rsidP="00714970">
      <w:pPr>
        <w:spacing w:line="360" w:lineRule="auto"/>
        <w:jc w:val="both"/>
        <w:rPr>
          <w:rFonts w:ascii="Arial" w:hAnsi="Arial" w:cs="Arial"/>
          <w:b/>
          <w:i/>
          <w:sz w:val="20"/>
          <w:szCs w:val="20"/>
        </w:rPr>
      </w:pPr>
    </w:p>
    <w:p w14:paraId="4A4EED05" w14:textId="77777777" w:rsidR="00714970" w:rsidRPr="00714970" w:rsidRDefault="00714970" w:rsidP="00714970">
      <w:pPr>
        <w:spacing w:line="360" w:lineRule="auto"/>
        <w:jc w:val="center"/>
        <w:rPr>
          <w:rFonts w:ascii="Arial" w:hAnsi="Arial" w:cs="Arial"/>
          <w:sz w:val="20"/>
          <w:szCs w:val="20"/>
        </w:rPr>
      </w:pPr>
      <w:r w:rsidRPr="00714970">
        <w:rPr>
          <w:rFonts w:ascii="Arial" w:hAnsi="Arial" w:cs="Arial"/>
          <w:sz w:val="20"/>
          <w:szCs w:val="20"/>
        </w:rPr>
        <w:t>………………………………………………………………………………………….</w:t>
      </w:r>
    </w:p>
    <w:p w14:paraId="50E7BD25" w14:textId="77777777" w:rsidR="00714970" w:rsidRPr="00714970" w:rsidRDefault="00714970" w:rsidP="00714970">
      <w:pPr>
        <w:spacing w:line="360" w:lineRule="auto"/>
        <w:jc w:val="center"/>
        <w:rPr>
          <w:rFonts w:ascii="Arial" w:hAnsi="Arial" w:cs="Arial"/>
          <w:sz w:val="20"/>
          <w:szCs w:val="20"/>
        </w:rPr>
      </w:pPr>
      <w:r w:rsidRPr="00714970">
        <w:rPr>
          <w:rFonts w:ascii="Arial" w:hAnsi="Arial" w:cs="Arial"/>
          <w:sz w:val="20"/>
          <w:szCs w:val="20"/>
        </w:rPr>
        <w:t>(pieczęć i podpis osoby/osób upoważnionych do reprezentowania Wykonawcy)</w:t>
      </w:r>
    </w:p>
    <w:p w14:paraId="65501698" w14:textId="77777777" w:rsidR="00714970" w:rsidRPr="00714970" w:rsidRDefault="00714970" w:rsidP="00714970">
      <w:pPr>
        <w:pBdr>
          <w:bottom w:val="single" w:sz="12" w:space="1" w:color="auto"/>
        </w:pBdr>
        <w:spacing w:line="360" w:lineRule="auto"/>
        <w:jc w:val="both"/>
        <w:rPr>
          <w:rFonts w:ascii="Arial" w:hAnsi="Arial" w:cs="Arial"/>
          <w:sz w:val="20"/>
          <w:szCs w:val="20"/>
        </w:rPr>
      </w:pPr>
    </w:p>
    <w:p w14:paraId="4C7FC379" w14:textId="77777777" w:rsidR="00714970" w:rsidRPr="00714970" w:rsidRDefault="00714970" w:rsidP="00714970">
      <w:pPr>
        <w:spacing w:line="360" w:lineRule="auto"/>
        <w:jc w:val="both"/>
        <w:rPr>
          <w:rFonts w:ascii="Arial" w:hAnsi="Arial" w:cs="Arial"/>
          <w:sz w:val="20"/>
          <w:szCs w:val="20"/>
        </w:rPr>
      </w:pPr>
    </w:p>
    <w:p w14:paraId="5C7AD544" w14:textId="77777777" w:rsidR="00714970" w:rsidRPr="00714970" w:rsidRDefault="00714970" w:rsidP="00714970">
      <w:pPr>
        <w:spacing w:line="360" w:lineRule="auto"/>
        <w:jc w:val="both"/>
        <w:rPr>
          <w:rFonts w:ascii="Arial" w:hAnsi="Arial" w:cs="Arial"/>
          <w:sz w:val="20"/>
          <w:szCs w:val="20"/>
        </w:rPr>
      </w:pPr>
    </w:p>
    <w:p w14:paraId="6F548983" w14:textId="77777777" w:rsidR="00714970" w:rsidRPr="00714970" w:rsidRDefault="00714970" w:rsidP="00714970">
      <w:pPr>
        <w:spacing w:line="360" w:lineRule="auto"/>
        <w:jc w:val="both"/>
        <w:rPr>
          <w:rFonts w:ascii="Arial" w:hAnsi="Arial" w:cs="Arial"/>
          <w:sz w:val="20"/>
          <w:szCs w:val="20"/>
        </w:rPr>
      </w:pPr>
    </w:p>
    <w:p w14:paraId="192C5171" w14:textId="77777777" w:rsidR="00714970" w:rsidRPr="00714970" w:rsidRDefault="00714970" w:rsidP="00714970">
      <w:pPr>
        <w:spacing w:line="360" w:lineRule="auto"/>
        <w:jc w:val="both"/>
        <w:rPr>
          <w:rFonts w:ascii="Arial" w:hAnsi="Arial" w:cs="Arial"/>
          <w:sz w:val="20"/>
          <w:szCs w:val="20"/>
        </w:rPr>
      </w:pPr>
    </w:p>
    <w:p w14:paraId="543D106D" w14:textId="77777777" w:rsidR="00714970" w:rsidRPr="00714970" w:rsidRDefault="00714970" w:rsidP="00714970">
      <w:pPr>
        <w:spacing w:line="360" w:lineRule="auto"/>
        <w:jc w:val="both"/>
        <w:rPr>
          <w:rFonts w:ascii="Arial" w:hAnsi="Arial" w:cs="Arial"/>
          <w:sz w:val="20"/>
          <w:szCs w:val="20"/>
        </w:rPr>
      </w:pPr>
    </w:p>
    <w:p w14:paraId="45ABFE2A" w14:textId="77777777" w:rsidR="00714970" w:rsidRPr="00714970" w:rsidRDefault="00714970" w:rsidP="00714970">
      <w:pPr>
        <w:spacing w:line="360" w:lineRule="auto"/>
        <w:jc w:val="both"/>
        <w:rPr>
          <w:rFonts w:ascii="Arial" w:hAnsi="Arial" w:cs="Arial"/>
          <w:sz w:val="20"/>
          <w:szCs w:val="20"/>
        </w:rPr>
      </w:pPr>
    </w:p>
    <w:p w14:paraId="72425F8E" w14:textId="77777777" w:rsidR="00714970" w:rsidRPr="00714970" w:rsidRDefault="00714970" w:rsidP="00714970">
      <w:pPr>
        <w:jc w:val="center"/>
        <w:rPr>
          <w:rFonts w:ascii="Arial" w:hAnsi="Arial" w:cs="Arial"/>
          <w:sz w:val="20"/>
          <w:szCs w:val="20"/>
        </w:rPr>
      </w:pPr>
      <w:r w:rsidRPr="00714970">
        <w:rPr>
          <w:rFonts w:ascii="Arial" w:hAnsi="Arial" w:cs="Arial"/>
          <w:sz w:val="20"/>
          <w:szCs w:val="20"/>
        </w:rPr>
        <w:t>……………………………………………………………………………………….</w:t>
      </w:r>
    </w:p>
    <w:p w14:paraId="7758C3AB" w14:textId="77777777" w:rsidR="00714970" w:rsidRPr="00714970" w:rsidRDefault="00714970" w:rsidP="00714970">
      <w:pPr>
        <w:spacing w:line="360" w:lineRule="auto"/>
        <w:jc w:val="center"/>
        <w:rPr>
          <w:rFonts w:ascii="Arial" w:hAnsi="Arial" w:cs="Arial"/>
          <w:sz w:val="20"/>
          <w:szCs w:val="20"/>
        </w:rPr>
      </w:pPr>
      <w:r w:rsidRPr="00714970">
        <w:rPr>
          <w:rFonts w:ascii="Arial" w:hAnsi="Arial" w:cs="Arial"/>
          <w:sz w:val="20"/>
          <w:szCs w:val="20"/>
        </w:rPr>
        <w:t>(pieczęć i podpis Dyrektora ds. Finansowych/Głównego Księgowego w WEGLOKOKS KRAJ S.A.)</w:t>
      </w:r>
    </w:p>
    <w:p w14:paraId="234D9E7F" w14:textId="77777777" w:rsidR="00E75572" w:rsidRDefault="00E75572" w:rsidP="001D5CFE">
      <w:pPr>
        <w:jc w:val="right"/>
        <w:rPr>
          <w:rFonts w:ascii="Arial" w:hAnsi="Arial" w:cs="Arial"/>
          <w:b/>
          <w:sz w:val="20"/>
          <w:szCs w:val="20"/>
        </w:rPr>
      </w:pPr>
    </w:p>
    <w:p w14:paraId="515FA2D1" w14:textId="3306B4AA"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EB62DC">
        <w:rPr>
          <w:rFonts w:ascii="Arial" w:hAnsi="Arial" w:cs="Arial"/>
          <w:b/>
          <w:sz w:val="20"/>
          <w:szCs w:val="20"/>
        </w:rPr>
        <w:t>12</w:t>
      </w:r>
      <w:r w:rsidR="00987764">
        <w:rPr>
          <w:rFonts w:ascii="Arial" w:hAnsi="Arial" w:cs="Arial"/>
          <w:b/>
          <w:sz w:val="20"/>
          <w:szCs w:val="20"/>
        </w:rPr>
        <w:t xml:space="preserve"> </w:t>
      </w:r>
      <w:r>
        <w:rPr>
          <w:rFonts w:ascii="Arial" w:hAnsi="Arial" w:cs="Arial"/>
          <w:b/>
          <w:sz w:val="20"/>
          <w:szCs w:val="20"/>
        </w:rPr>
        <w:t xml:space="preserve">do </w:t>
      </w:r>
      <w:r w:rsidR="005861CE">
        <w:rPr>
          <w:rFonts w:ascii="Arial" w:hAnsi="Arial" w:cs="Arial"/>
          <w:b/>
          <w:sz w:val="20"/>
          <w:szCs w:val="20"/>
        </w:rPr>
        <w:t>SWZ</w:t>
      </w:r>
    </w:p>
    <w:p w14:paraId="5CF617BF" w14:textId="77777777" w:rsidR="00E90512" w:rsidRPr="009046C3" w:rsidRDefault="00E90512" w:rsidP="00E90512">
      <w:pPr>
        <w:tabs>
          <w:tab w:val="left" w:pos="851"/>
        </w:tabs>
        <w:rPr>
          <w:rFonts w:ascii="Arial" w:hAnsi="Arial" w:cs="Arial"/>
          <w:b/>
          <w:bCs/>
          <w:sz w:val="20"/>
          <w:szCs w:val="20"/>
        </w:rPr>
      </w:pPr>
    </w:p>
    <w:p w14:paraId="67F9E2D6" w14:textId="7DF01993" w:rsidR="0012051F" w:rsidRPr="00C06F2B" w:rsidRDefault="009046C3" w:rsidP="00E54655">
      <w:pPr>
        <w:tabs>
          <w:tab w:val="left" w:pos="851"/>
        </w:tabs>
        <w:spacing w:after="120"/>
        <w:jc w:val="center"/>
        <w:rPr>
          <w:rFonts w:ascii="Arial" w:hAnsi="Arial" w:cs="Arial"/>
          <w:b/>
          <w:bCs/>
          <w:sz w:val="22"/>
          <w:szCs w:val="22"/>
        </w:rPr>
      </w:pPr>
      <w:r w:rsidRPr="00360C48">
        <w:rPr>
          <w:rFonts w:ascii="Arial" w:hAnsi="Arial" w:cs="Arial"/>
          <w:b/>
          <w:bCs/>
          <w:sz w:val="22"/>
          <w:szCs w:val="22"/>
        </w:rPr>
        <w:t xml:space="preserve">Istotne postanowienia, które zostaną wprowadzone do </w:t>
      </w:r>
      <w:r w:rsidR="000D2EB5" w:rsidRPr="00360C48">
        <w:rPr>
          <w:rFonts w:ascii="Arial" w:hAnsi="Arial" w:cs="Arial"/>
          <w:b/>
          <w:bCs/>
          <w:sz w:val="22"/>
          <w:szCs w:val="22"/>
        </w:rPr>
        <w:t>U</w:t>
      </w:r>
      <w:r w:rsidRPr="00360C48">
        <w:rPr>
          <w:rFonts w:ascii="Arial" w:hAnsi="Arial" w:cs="Arial"/>
          <w:b/>
          <w:bCs/>
          <w:sz w:val="22"/>
          <w:szCs w:val="22"/>
        </w:rPr>
        <w:t>mowy</w:t>
      </w:r>
    </w:p>
    <w:p w14:paraId="78800D85"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6393A917" w14:textId="266741CF"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C75D55">
        <w:rPr>
          <w:rFonts w:ascii="Arial" w:hAnsi="Arial" w:cs="Arial"/>
          <w:b/>
          <w:sz w:val="20"/>
          <w:szCs w:val="20"/>
          <w:lang w:eastAsia="pl-PL"/>
        </w:rPr>
        <w:t xml:space="preserve">  </w:t>
      </w: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0BAAF669" w14:textId="77777777" w:rsidTr="00B61ECA">
        <w:trPr>
          <w:trHeight w:val="434"/>
        </w:trPr>
        <w:tc>
          <w:tcPr>
            <w:tcW w:w="454" w:type="dxa"/>
            <w:vAlign w:val="center"/>
          </w:tcPr>
          <w:p w14:paraId="32CAC84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871F50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6D0FD7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A98400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DDD342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A27377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D8825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B1B30E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D2FBE7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1211E28D" w14:textId="77777777" w:rsidR="00061B78" w:rsidRDefault="00061B78" w:rsidP="00C91135">
      <w:pPr>
        <w:suppressAutoHyphens w:val="0"/>
        <w:spacing w:after="120"/>
        <w:rPr>
          <w:rFonts w:ascii="Arial" w:hAnsi="Arial" w:cs="Arial"/>
          <w:b/>
          <w:noProof/>
          <w:lang w:eastAsia="pl-PL"/>
        </w:rPr>
      </w:pPr>
    </w:p>
    <w:p w14:paraId="18D1B2AB" w14:textId="0525B15D" w:rsidR="00B61ECA" w:rsidRP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w:t>
      </w:r>
      <w:r w:rsidR="00D26379">
        <w:rPr>
          <w:rFonts w:ascii="Arial" w:hAnsi="Arial" w:cs="Arial"/>
          <w:b/>
          <w:noProof/>
          <w:lang w:eastAsia="pl-PL"/>
        </w:rPr>
        <w:t xml:space="preserve"> </w:t>
      </w:r>
      <w:r w:rsidR="00C86F23">
        <w:rPr>
          <w:rFonts w:ascii="Arial" w:hAnsi="Arial" w:cs="Arial"/>
          <w:b/>
          <w:noProof/>
          <w:lang w:eastAsia="pl-PL"/>
        </w:rPr>
        <w:t>M O W A</w:t>
      </w:r>
    </w:p>
    <w:p w14:paraId="227DEF6D" w14:textId="71B300F8" w:rsidR="0096093B" w:rsidRDefault="0096093B" w:rsidP="0096093B">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Pr>
          <w:rFonts w:ascii="Arial" w:hAnsi="Arial" w:cs="Arial"/>
          <w:noProof/>
          <w:sz w:val="20"/>
          <w:szCs w:val="20"/>
          <w:lang w:eastAsia="pl-PL"/>
        </w:rPr>
        <w:t>…… . …… .202</w:t>
      </w:r>
      <w:r w:rsidR="0040141E">
        <w:rPr>
          <w:rFonts w:ascii="Arial" w:hAnsi="Arial" w:cs="Arial"/>
          <w:noProof/>
          <w:sz w:val="20"/>
          <w:szCs w:val="20"/>
          <w:lang w:eastAsia="pl-PL"/>
        </w:rPr>
        <w:t>6</w:t>
      </w:r>
      <w:r>
        <w:rPr>
          <w:rFonts w:ascii="Arial" w:hAnsi="Arial" w:cs="Arial"/>
          <w:noProof/>
          <w:sz w:val="20"/>
          <w:szCs w:val="20"/>
          <w:lang w:eastAsia="pl-PL"/>
        </w:rPr>
        <w:t xml:space="preserve">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w:t>
      </w:r>
      <w:r>
        <w:rPr>
          <w:rFonts w:ascii="Arial" w:hAnsi="Arial" w:cs="Arial"/>
          <w:noProof/>
          <w:sz w:val="20"/>
          <w:szCs w:val="20"/>
          <w:lang w:eastAsia="pl-PL"/>
        </w:rPr>
        <w:t>Bytomiu</w:t>
      </w:r>
      <w:r w:rsidRPr="0012051F">
        <w:rPr>
          <w:rFonts w:ascii="Arial" w:hAnsi="Arial" w:cs="Arial"/>
          <w:noProof/>
          <w:sz w:val="20"/>
          <w:szCs w:val="20"/>
          <w:lang w:eastAsia="pl-PL"/>
        </w:rPr>
        <w:t xml:space="preserve">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Pr>
          <w:rFonts w:ascii="Arial" w:hAnsi="Arial" w:cs="Arial"/>
          <w:b/>
          <w:noProof/>
          <w:sz w:val="20"/>
          <w:szCs w:val="20"/>
          <w:lang w:eastAsia="pl-PL"/>
        </w:rPr>
        <w:t>.A.</w:t>
      </w:r>
      <w:r w:rsidRPr="0012051F">
        <w:rPr>
          <w:rFonts w:ascii="Arial" w:hAnsi="Arial" w:cs="Arial"/>
          <w:noProof/>
          <w:sz w:val="20"/>
          <w:szCs w:val="20"/>
          <w:lang w:eastAsia="pl-PL"/>
        </w:rPr>
        <w:t xml:space="preserve"> </w:t>
      </w:r>
      <w:r>
        <w:rPr>
          <w:rFonts w:ascii="Arial" w:hAnsi="Arial" w:cs="Arial"/>
          <w:noProof/>
          <w:sz w:val="20"/>
          <w:szCs w:val="20"/>
          <w:lang w:eastAsia="pl-PL"/>
        </w:rPr>
        <w:t xml:space="preserve">                             </w:t>
      </w:r>
      <w:r w:rsidRPr="0012051F">
        <w:rPr>
          <w:rFonts w:ascii="Arial" w:hAnsi="Arial" w:cs="Arial"/>
          <w:b/>
          <w:noProof/>
          <w:sz w:val="20"/>
          <w:szCs w:val="20"/>
          <w:lang w:eastAsia="pl-PL"/>
        </w:rPr>
        <w:t>41-9</w:t>
      </w:r>
      <w:r>
        <w:rPr>
          <w:rFonts w:ascii="Arial" w:hAnsi="Arial" w:cs="Arial"/>
          <w:b/>
          <w:noProof/>
          <w:sz w:val="20"/>
          <w:szCs w:val="20"/>
          <w:lang w:eastAsia="pl-PL"/>
        </w:rPr>
        <w:t>05</w:t>
      </w:r>
      <w:r w:rsidRPr="0012051F">
        <w:rPr>
          <w:rFonts w:ascii="Arial" w:hAnsi="Arial" w:cs="Arial"/>
          <w:b/>
          <w:noProof/>
          <w:sz w:val="20"/>
          <w:szCs w:val="20"/>
          <w:lang w:eastAsia="pl-PL"/>
        </w:rPr>
        <w:t xml:space="preserve"> </w:t>
      </w:r>
      <w:r>
        <w:rPr>
          <w:rFonts w:ascii="Arial" w:hAnsi="Arial" w:cs="Arial"/>
          <w:b/>
          <w:noProof/>
          <w:sz w:val="20"/>
          <w:szCs w:val="20"/>
          <w:lang w:eastAsia="pl-PL"/>
        </w:rPr>
        <w:t>Bytom</w:t>
      </w:r>
      <w:r w:rsidRPr="0012051F">
        <w:rPr>
          <w:rFonts w:ascii="Arial" w:hAnsi="Arial" w:cs="Arial"/>
          <w:b/>
          <w:noProof/>
          <w:sz w:val="20"/>
          <w:szCs w:val="20"/>
          <w:lang w:eastAsia="pl-PL"/>
        </w:rPr>
        <w:t xml:space="preserve">,  ul. </w:t>
      </w:r>
      <w:r>
        <w:rPr>
          <w:rFonts w:ascii="Arial" w:hAnsi="Arial" w:cs="Arial"/>
          <w:b/>
          <w:noProof/>
          <w:sz w:val="20"/>
          <w:szCs w:val="20"/>
          <w:lang w:eastAsia="pl-PL"/>
        </w:rPr>
        <w:t>Konstytucji 76</w:t>
      </w:r>
      <w:r w:rsidRPr="0012051F">
        <w:rPr>
          <w:rFonts w:ascii="Arial" w:hAnsi="Arial" w:cs="Arial"/>
          <w:noProof/>
          <w:sz w:val="20"/>
          <w:szCs w:val="20"/>
          <w:lang w:eastAsia="pl-PL"/>
        </w:rPr>
        <w:t>,</w:t>
      </w:r>
      <w:r>
        <w:rPr>
          <w:rFonts w:ascii="Arial" w:hAnsi="Arial" w:cs="Arial"/>
          <w:noProof/>
          <w:sz w:val="20"/>
          <w:szCs w:val="20"/>
          <w:lang w:eastAsia="pl-PL"/>
        </w:rPr>
        <w:t xml:space="preserve"> </w:t>
      </w:r>
      <w:r w:rsidRPr="0012051F">
        <w:rPr>
          <w:rFonts w:ascii="Arial" w:hAnsi="Arial" w:cs="Arial"/>
          <w:noProof/>
          <w:sz w:val="20"/>
          <w:szCs w:val="20"/>
          <w:lang w:eastAsia="pl-PL"/>
        </w:rPr>
        <w:t>zarejestrowaną w Sądzie</w:t>
      </w:r>
      <w:r>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t>
      </w:r>
      <w:r w:rsidRPr="007F1C9C">
        <w:rPr>
          <w:rFonts w:ascii="Arial" w:hAnsi="Arial" w:cs="Arial"/>
          <w:noProof/>
          <w:sz w:val="20"/>
          <w:szCs w:val="20"/>
          <w:lang w:eastAsia="pl-PL"/>
        </w:rPr>
        <w:t xml:space="preserve">Katowice – Wschód w Katowicach </w:t>
      </w:r>
      <w:r>
        <w:rPr>
          <w:rFonts w:ascii="Arial" w:hAnsi="Arial" w:cs="Arial"/>
          <w:noProof/>
          <w:sz w:val="20"/>
          <w:szCs w:val="20"/>
          <w:lang w:eastAsia="pl-PL"/>
        </w:rPr>
        <w:t xml:space="preserve">                         </w:t>
      </w:r>
      <w:r w:rsidRPr="007F1C9C">
        <w:rPr>
          <w:rFonts w:ascii="Arial" w:hAnsi="Arial" w:cs="Arial"/>
          <w:noProof/>
          <w:sz w:val="20"/>
          <w:szCs w:val="20"/>
          <w:lang w:eastAsia="pl-PL"/>
        </w:rPr>
        <w:t>VIII Wydział Gospodarczy KRS</w:t>
      </w:r>
      <w:r w:rsidRPr="0012051F">
        <w:rPr>
          <w:rFonts w:ascii="Arial" w:hAnsi="Arial" w:cs="Arial"/>
          <w:noProof/>
          <w:sz w:val="20"/>
          <w:szCs w:val="20"/>
          <w:lang w:eastAsia="pl-PL"/>
        </w:rPr>
        <w:t xml:space="preserve"> i wpisaną do Krajowego Rejestru Sądowego – Rejestru Przedsiębior</w:t>
      </w:r>
      <w:r>
        <w:rPr>
          <w:rFonts w:ascii="Arial" w:hAnsi="Arial" w:cs="Arial"/>
          <w:noProof/>
          <w:sz w:val="20"/>
          <w:szCs w:val="20"/>
          <w:lang w:eastAsia="pl-PL"/>
        </w:rPr>
        <w:t xml:space="preserve">ców </w:t>
      </w:r>
      <w:r w:rsidRPr="0012051F">
        <w:rPr>
          <w:rFonts w:ascii="Arial" w:hAnsi="Arial" w:cs="Arial"/>
          <w:noProof/>
          <w:sz w:val="20"/>
          <w:szCs w:val="20"/>
          <w:lang w:eastAsia="pl-PL"/>
        </w:rPr>
        <w:t>pod nr KRS 0000</w:t>
      </w:r>
      <w:r>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Pr>
          <w:rFonts w:ascii="Arial" w:hAnsi="Arial" w:cs="Arial"/>
          <w:noProof/>
          <w:sz w:val="20"/>
          <w:szCs w:val="20"/>
          <w:lang w:eastAsia="pl-PL"/>
        </w:rPr>
        <w:t xml:space="preserve"> opłacony w całości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i na rzecz, którego działają:</w:t>
      </w:r>
    </w:p>
    <w:p w14:paraId="44A9FA28" w14:textId="77777777" w:rsidR="00E54655" w:rsidRPr="0012051F" w:rsidRDefault="00E54655" w:rsidP="0012051F">
      <w:pPr>
        <w:suppressAutoHyphens w:val="0"/>
        <w:jc w:val="both"/>
        <w:rPr>
          <w:rFonts w:ascii="Arial" w:hAnsi="Arial" w:cs="Arial"/>
          <w:noProof/>
          <w:sz w:val="20"/>
          <w:szCs w:val="20"/>
          <w:lang w:eastAsia="pl-PL"/>
        </w:rPr>
      </w:pPr>
    </w:p>
    <w:p w14:paraId="47EEB516" w14:textId="77777777" w:rsidR="0012051F" w:rsidRPr="0012051F" w:rsidRDefault="0012051F" w:rsidP="00A3441D">
      <w:pPr>
        <w:numPr>
          <w:ilvl w:val="0"/>
          <w:numId w:val="5"/>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2BA5DDB1" w14:textId="77777777" w:rsidR="0012051F" w:rsidRPr="0012051F" w:rsidRDefault="0012051F" w:rsidP="00A3441D">
      <w:pPr>
        <w:numPr>
          <w:ilvl w:val="0"/>
          <w:numId w:val="5"/>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5369AD5" w14:textId="77777777" w:rsidR="0012051F" w:rsidRPr="0012051F" w:rsidRDefault="0012051F" w:rsidP="0012051F">
      <w:pPr>
        <w:suppressAutoHyphens w:val="0"/>
        <w:rPr>
          <w:rFonts w:ascii="Arial" w:hAnsi="Arial" w:cs="Arial"/>
          <w:noProof/>
          <w:sz w:val="20"/>
          <w:szCs w:val="20"/>
          <w:lang w:eastAsia="pl-PL"/>
        </w:rPr>
      </w:pPr>
    </w:p>
    <w:p w14:paraId="6ADE9473"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7F1ED05"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71ED2BA"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86F16E" w14:textId="77777777" w:rsidR="00E54655" w:rsidRPr="003F4B39" w:rsidRDefault="00E54655" w:rsidP="0076567E">
      <w:pPr>
        <w:suppressAutoHyphens w:val="0"/>
        <w:contextualSpacing/>
        <w:rPr>
          <w:rFonts w:ascii="Arial" w:hAnsi="Arial" w:cs="Arial"/>
          <w:noProof/>
          <w:sz w:val="20"/>
          <w:szCs w:val="20"/>
          <w:lang w:eastAsia="pl-PL"/>
        </w:rPr>
      </w:pPr>
    </w:p>
    <w:p w14:paraId="17E8C3DB" w14:textId="13F77B71"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zarejestrowaną  w ………… pod numerem KRS ………….., będącą podatnikiem VAT i posiadającą numer identyfikacyjny  NIP …….……, REGON ……….… wysokość kapitału zakładowego:</w:t>
      </w:r>
      <w:r w:rsidR="009F3D20">
        <w:rPr>
          <w:rFonts w:ascii="Arial" w:hAnsi="Arial" w:cs="Arial"/>
          <w:sz w:val="20"/>
          <w:szCs w:val="20"/>
        </w:rPr>
        <w:t xml:space="preserve"> </w:t>
      </w:r>
      <w:r w:rsidRPr="003F4B39">
        <w:rPr>
          <w:rFonts w:ascii="Arial" w:hAnsi="Arial" w:cs="Arial"/>
          <w:sz w:val="20"/>
          <w:szCs w:val="20"/>
        </w:rPr>
        <w:t xml:space="preserve">………………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57AE798E" w14:textId="77777777" w:rsidR="0076567E" w:rsidRPr="003F4B39" w:rsidRDefault="0076567E" w:rsidP="0076567E">
      <w:pPr>
        <w:tabs>
          <w:tab w:val="left" w:pos="6804"/>
        </w:tabs>
        <w:rPr>
          <w:rFonts w:ascii="Arial" w:hAnsi="Arial" w:cs="Arial"/>
          <w:sz w:val="20"/>
          <w:szCs w:val="20"/>
        </w:rPr>
      </w:pPr>
    </w:p>
    <w:p w14:paraId="5B7A23FC" w14:textId="77777777" w:rsidR="0076567E" w:rsidRPr="003F4B39" w:rsidRDefault="0076567E" w:rsidP="00A3441D">
      <w:pPr>
        <w:numPr>
          <w:ilvl w:val="0"/>
          <w:numId w:val="39"/>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77C36DDC" w14:textId="77777777" w:rsidR="0076567E" w:rsidRPr="003F4B39" w:rsidRDefault="0076567E" w:rsidP="00A3441D">
      <w:pPr>
        <w:numPr>
          <w:ilvl w:val="0"/>
          <w:numId w:val="39"/>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1F5A7FAB" w14:textId="77777777" w:rsidR="00B93225" w:rsidRDefault="00B93225" w:rsidP="00CD20EC">
      <w:pPr>
        <w:tabs>
          <w:tab w:val="left" w:pos="851"/>
        </w:tabs>
        <w:rPr>
          <w:rFonts w:ascii="Arial" w:hAnsi="Arial" w:cs="Arial"/>
          <w:b/>
          <w:sz w:val="20"/>
          <w:szCs w:val="20"/>
        </w:rPr>
      </w:pPr>
    </w:p>
    <w:p w14:paraId="41C49F56" w14:textId="77777777" w:rsidR="000B05C7" w:rsidRPr="000B05C7" w:rsidRDefault="000B05C7" w:rsidP="000B05C7">
      <w:pPr>
        <w:keepNext/>
        <w:jc w:val="center"/>
        <w:rPr>
          <w:rFonts w:ascii="Arial" w:hAnsi="Arial" w:cs="Arial"/>
          <w:b/>
          <w:sz w:val="20"/>
          <w:szCs w:val="20"/>
        </w:rPr>
      </w:pPr>
      <w:r w:rsidRPr="000B05C7">
        <w:rPr>
          <w:rFonts w:ascii="Arial" w:hAnsi="Arial" w:cs="Arial"/>
          <w:b/>
          <w:sz w:val="20"/>
          <w:szCs w:val="20"/>
        </w:rPr>
        <w:t xml:space="preserve">§ 1. </w:t>
      </w:r>
    </w:p>
    <w:p w14:paraId="2F217239" w14:textId="77777777" w:rsidR="000B05C7" w:rsidRPr="000B05C7" w:rsidRDefault="000B05C7" w:rsidP="000B05C7">
      <w:pPr>
        <w:keepNext/>
        <w:jc w:val="center"/>
        <w:rPr>
          <w:rFonts w:ascii="Arial" w:hAnsi="Arial" w:cs="Arial"/>
          <w:sz w:val="20"/>
          <w:szCs w:val="20"/>
        </w:rPr>
      </w:pPr>
      <w:r w:rsidRPr="000B05C7">
        <w:rPr>
          <w:rFonts w:ascii="Arial" w:hAnsi="Arial" w:cs="Arial"/>
          <w:b/>
          <w:sz w:val="20"/>
          <w:szCs w:val="20"/>
          <w:u w:val="single"/>
        </w:rPr>
        <w:t>Podstawa zawarcia Umowy</w:t>
      </w:r>
    </w:p>
    <w:p w14:paraId="3127AF3A" w14:textId="77777777" w:rsidR="000B05C7" w:rsidRPr="000B05C7" w:rsidRDefault="000B05C7" w:rsidP="000B05C7">
      <w:pPr>
        <w:rPr>
          <w:rFonts w:ascii="Arial" w:hAnsi="Arial" w:cs="Arial"/>
          <w:sz w:val="20"/>
          <w:szCs w:val="20"/>
        </w:rPr>
      </w:pPr>
      <w:r w:rsidRPr="000B05C7">
        <w:rPr>
          <w:rFonts w:ascii="Arial" w:hAnsi="Arial" w:cs="Arial"/>
          <w:sz w:val="20"/>
          <w:szCs w:val="20"/>
        </w:rPr>
        <w:t>Podstawę zawarcia Umowy stanowią:</w:t>
      </w:r>
    </w:p>
    <w:p w14:paraId="5A7A1897" w14:textId="0BB8C845" w:rsidR="000B05C7" w:rsidRPr="000B05C7" w:rsidRDefault="000B05C7" w:rsidP="00A3441D">
      <w:pPr>
        <w:numPr>
          <w:ilvl w:val="0"/>
          <w:numId w:val="100"/>
        </w:numPr>
        <w:ind w:left="284" w:hanging="284"/>
        <w:jc w:val="both"/>
        <w:rPr>
          <w:rFonts w:ascii="Arial" w:hAnsi="Arial" w:cs="Arial"/>
          <w:b/>
          <w:bCs/>
          <w:iCs/>
          <w:sz w:val="20"/>
          <w:szCs w:val="20"/>
        </w:rPr>
      </w:pPr>
      <w:r w:rsidRPr="000B05C7">
        <w:rPr>
          <w:rFonts w:ascii="Arial" w:hAnsi="Arial" w:cs="Arial"/>
          <w:sz w:val="20"/>
          <w:szCs w:val="20"/>
        </w:rPr>
        <w:t xml:space="preserve">Zatwierdzony wynik z przeprowadzonego postępowania w trybie </w:t>
      </w:r>
      <w:r w:rsidRPr="000B05C7">
        <w:rPr>
          <w:rFonts w:ascii="Arial" w:hAnsi="Arial" w:cs="Arial"/>
          <w:bCs/>
          <w:sz w:val="20"/>
          <w:szCs w:val="20"/>
        </w:rPr>
        <w:t>konkursu ofert</w:t>
      </w:r>
      <w:r w:rsidRPr="000B05C7">
        <w:rPr>
          <w:rFonts w:ascii="Arial" w:hAnsi="Arial" w:cs="Arial"/>
          <w:b/>
          <w:sz w:val="20"/>
          <w:szCs w:val="20"/>
        </w:rPr>
        <w:t xml:space="preserve"> </w:t>
      </w:r>
      <w:r w:rsidRPr="000B05C7">
        <w:rPr>
          <w:rFonts w:ascii="Arial" w:hAnsi="Arial" w:cs="Arial"/>
          <w:sz w:val="20"/>
          <w:szCs w:val="20"/>
        </w:rPr>
        <w:t xml:space="preserve">pn.: </w:t>
      </w:r>
      <w:r w:rsidR="00E75572" w:rsidRPr="00E75572">
        <w:rPr>
          <w:rFonts w:ascii="Arial" w:hAnsi="Arial" w:cs="Arial"/>
          <w:b/>
          <w:bCs/>
          <w:sz w:val="20"/>
          <w:szCs w:val="20"/>
        </w:rPr>
        <w:t>Świadczenie usług transportowych sprzętem specjalistycznym wraz z operatorem dla WĘGLOKOKS KRAJ S.A. KWK Bobrek w 2027 r.</w:t>
      </w:r>
      <w:r w:rsidR="00E75572">
        <w:rPr>
          <w:rFonts w:ascii="Arial" w:hAnsi="Arial" w:cs="Arial"/>
          <w:b/>
          <w:bCs/>
          <w:sz w:val="20"/>
          <w:szCs w:val="20"/>
        </w:rPr>
        <w:t xml:space="preserve"> </w:t>
      </w:r>
      <w:r w:rsidRPr="000B05C7">
        <w:rPr>
          <w:rFonts w:ascii="Arial" w:hAnsi="Arial" w:cs="Arial"/>
          <w:b/>
          <w:bCs/>
          <w:sz w:val="20"/>
          <w:szCs w:val="20"/>
        </w:rPr>
        <w:t xml:space="preserve">- </w:t>
      </w:r>
      <w:r w:rsidRPr="000B05C7">
        <w:rPr>
          <w:rFonts w:ascii="Arial" w:hAnsi="Arial" w:cs="Arial"/>
          <w:sz w:val="20"/>
          <w:szCs w:val="20"/>
          <w:lang w:eastAsia="x-none"/>
        </w:rPr>
        <w:t>nr sprawy:</w:t>
      </w:r>
      <w:r w:rsidRPr="000B05C7">
        <w:rPr>
          <w:rFonts w:ascii="Arial" w:hAnsi="Arial" w:cs="Arial"/>
          <w:b/>
          <w:bCs/>
          <w:sz w:val="20"/>
          <w:szCs w:val="20"/>
          <w:lang w:eastAsia="x-none"/>
        </w:rPr>
        <w:t xml:space="preserve"> PRZZ/4</w:t>
      </w:r>
      <w:r>
        <w:rPr>
          <w:rFonts w:ascii="Arial" w:hAnsi="Arial" w:cs="Arial"/>
          <w:b/>
          <w:bCs/>
          <w:sz w:val="20"/>
          <w:szCs w:val="20"/>
          <w:lang w:eastAsia="x-none"/>
        </w:rPr>
        <w:t>2</w:t>
      </w:r>
      <w:r w:rsidR="00E75572">
        <w:rPr>
          <w:rFonts w:ascii="Arial" w:hAnsi="Arial" w:cs="Arial"/>
          <w:b/>
          <w:bCs/>
          <w:sz w:val="20"/>
          <w:szCs w:val="20"/>
          <w:lang w:eastAsia="x-none"/>
        </w:rPr>
        <w:t>63</w:t>
      </w:r>
      <w:r w:rsidRPr="000B05C7">
        <w:rPr>
          <w:rFonts w:ascii="Arial" w:hAnsi="Arial" w:cs="Arial"/>
          <w:b/>
          <w:bCs/>
          <w:sz w:val="20"/>
          <w:szCs w:val="20"/>
          <w:lang w:eastAsia="x-none"/>
        </w:rPr>
        <w:t>.</w:t>
      </w:r>
    </w:p>
    <w:p w14:paraId="190E2E80" w14:textId="77777777" w:rsidR="000B05C7" w:rsidRPr="000B05C7" w:rsidRDefault="000B05C7" w:rsidP="00A3441D">
      <w:pPr>
        <w:widowControl w:val="0"/>
        <w:numPr>
          <w:ilvl w:val="0"/>
          <w:numId w:val="100"/>
        </w:numPr>
        <w:shd w:val="clear" w:color="auto" w:fill="FFFFFF"/>
        <w:suppressAutoHyphens w:val="0"/>
        <w:autoSpaceDE w:val="0"/>
        <w:ind w:left="284" w:hanging="284"/>
        <w:jc w:val="both"/>
        <w:rPr>
          <w:rFonts w:ascii="Arial" w:hAnsi="Arial" w:cs="Arial"/>
          <w:sz w:val="20"/>
          <w:szCs w:val="20"/>
        </w:rPr>
      </w:pPr>
      <w:r w:rsidRPr="000B05C7">
        <w:rPr>
          <w:rFonts w:ascii="Arial" w:hAnsi="Arial" w:cs="Arial"/>
          <w:sz w:val="20"/>
          <w:szCs w:val="20"/>
        </w:rPr>
        <w:t>Istotne Warunki Zamówienia (SWZ).</w:t>
      </w:r>
    </w:p>
    <w:p w14:paraId="501AAF94" w14:textId="77777777" w:rsidR="000B05C7" w:rsidRPr="000B05C7" w:rsidRDefault="000B05C7" w:rsidP="00A3441D">
      <w:pPr>
        <w:widowControl w:val="0"/>
        <w:numPr>
          <w:ilvl w:val="0"/>
          <w:numId w:val="100"/>
        </w:numPr>
        <w:shd w:val="clear" w:color="auto" w:fill="FFFFFF"/>
        <w:suppressAutoHyphens w:val="0"/>
        <w:autoSpaceDE w:val="0"/>
        <w:ind w:left="284" w:hanging="284"/>
        <w:jc w:val="both"/>
        <w:rPr>
          <w:rFonts w:ascii="Arial" w:hAnsi="Arial" w:cs="Arial"/>
          <w:sz w:val="20"/>
          <w:szCs w:val="20"/>
        </w:rPr>
      </w:pPr>
      <w:r w:rsidRPr="000B05C7">
        <w:rPr>
          <w:rFonts w:ascii="Arial" w:hAnsi="Arial" w:cs="Arial"/>
          <w:sz w:val="20"/>
          <w:szCs w:val="20"/>
        </w:rPr>
        <w:t>Oferta złożona przez Wykonawcę.</w:t>
      </w:r>
    </w:p>
    <w:p w14:paraId="2ACE9AC2" w14:textId="77777777" w:rsidR="000B05C7" w:rsidRPr="00122E33" w:rsidRDefault="000B05C7" w:rsidP="000B05C7">
      <w:pPr>
        <w:autoSpaceDE w:val="0"/>
        <w:jc w:val="center"/>
        <w:rPr>
          <w:rFonts w:ascii="Arial" w:hAnsi="Arial" w:cs="Arial"/>
          <w:b/>
          <w:bCs/>
          <w:sz w:val="20"/>
          <w:szCs w:val="20"/>
        </w:rPr>
      </w:pPr>
      <w:r w:rsidRPr="00122E33">
        <w:rPr>
          <w:rFonts w:ascii="Arial" w:hAnsi="Arial" w:cs="Arial"/>
          <w:b/>
          <w:bCs/>
          <w:sz w:val="20"/>
          <w:szCs w:val="20"/>
        </w:rPr>
        <w:t xml:space="preserve">§ 2. </w:t>
      </w:r>
    </w:p>
    <w:p w14:paraId="5313BDB9" w14:textId="77777777" w:rsidR="000B05C7" w:rsidRPr="000B05C7" w:rsidRDefault="000B05C7" w:rsidP="000B05C7">
      <w:pPr>
        <w:autoSpaceDE w:val="0"/>
        <w:jc w:val="center"/>
        <w:rPr>
          <w:rFonts w:ascii="Arial" w:hAnsi="Arial" w:cs="Arial"/>
          <w:sz w:val="20"/>
        </w:rPr>
      </w:pPr>
      <w:r w:rsidRPr="00122E33">
        <w:rPr>
          <w:rFonts w:ascii="Arial" w:hAnsi="Arial" w:cs="Arial"/>
          <w:b/>
          <w:bCs/>
          <w:sz w:val="20"/>
          <w:szCs w:val="20"/>
          <w:u w:val="single"/>
        </w:rPr>
        <w:t xml:space="preserve">Przedmiot </w:t>
      </w:r>
      <w:r w:rsidRPr="00122E33">
        <w:rPr>
          <w:rFonts w:ascii="Arial" w:hAnsi="Arial" w:cs="Arial"/>
          <w:b/>
          <w:sz w:val="20"/>
          <w:szCs w:val="20"/>
          <w:u w:val="single"/>
        </w:rPr>
        <w:t>Umowy</w:t>
      </w:r>
    </w:p>
    <w:p w14:paraId="3762335B" w14:textId="6F5C89F8" w:rsidR="000B05C7" w:rsidRPr="000B05C7" w:rsidRDefault="000B05C7" w:rsidP="00A3441D">
      <w:pPr>
        <w:numPr>
          <w:ilvl w:val="0"/>
          <w:numId w:val="101"/>
        </w:numPr>
        <w:ind w:left="284" w:right="-1" w:hanging="284"/>
        <w:jc w:val="both"/>
        <w:rPr>
          <w:rFonts w:ascii="Arial" w:hAnsi="Arial" w:cs="Arial"/>
          <w:bCs/>
          <w:iCs/>
          <w:sz w:val="20"/>
          <w:szCs w:val="20"/>
        </w:rPr>
      </w:pPr>
      <w:r w:rsidRPr="000B05C7">
        <w:rPr>
          <w:rFonts w:ascii="Arial" w:hAnsi="Arial" w:cs="Arial"/>
          <w:sz w:val="20"/>
          <w:szCs w:val="20"/>
          <w:lang w:val="x-none"/>
        </w:rPr>
        <w:t xml:space="preserve">Przedmiotem </w:t>
      </w:r>
      <w:r w:rsidRPr="000B05C7">
        <w:rPr>
          <w:rFonts w:ascii="Arial" w:hAnsi="Arial" w:cs="Arial"/>
          <w:sz w:val="20"/>
          <w:szCs w:val="20"/>
        </w:rPr>
        <w:t>U</w:t>
      </w:r>
      <w:r w:rsidRPr="000B05C7">
        <w:rPr>
          <w:rFonts w:ascii="Arial" w:hAnsi="Arial" w:cs="Arial"/>
          <w:sz w:val="20"/>
          <w:szCs w:val="20"/>
          <w:lang w:val="x-none"/>
        </w:rPr>
        <w:t>mowy</w:t>
      </w:r>
      <w:r w:rsidRPr="000B05C7">
        <w:rPr>
          <w:rFonts w:ascii="Arial" w:hAnsi="Arial" w:cs="Arial"/>
          <w:sz w:val="20"/>
          <w:szCs w:val="20"/>
        </w:rPr>
        <w:t xml:space="preserve"> jest </w:t>
      </w:r>
      <w:r w:rsidRPr="000B05C7">
        <w:rPr>
          <w:rFonts w:ascii="Arial" w:hAnsi="Arial" w:cs="Arial"/>
          <w:bCs/>
          <w:iCs/>
          <w:sz w:val="20"/>
          <w:szCs w:val="20"/>
        </w:rPr>
        <w:t xml:space="preserve">: </w:t>
      </w:r>
      <w:r w:rsidR="00E75572">
        <w:rPr>
          <w:rFonts w:ascii="Arial" w:hAnsi="Arial" w:cs="Arial"/>
          <w:i/>
          <w:sz w:val="20"/>
          <w:szCs w:val="20"/>
        </w:rPr>
        <w:t>ś</w:t>
      </w:r>
      <w:r w:rsidR="00E75572" w:rsidRPr="00E75572">
        <w:rPr>
          <w:rFonts w:ascii="Arial" w:hAnsi="Arial" w:cs="Arial"/>
          <w:i/>
          <w:sz w:val="20"/>
          <w:szCs w:val="20"/>
        </w:rPr>
        <w:t>wiadczenie usług transportowych sprzętem specjalistycznym wraz z operatorem dla WĘGLOKOKS KRAJ S.A. KWK Bobrek w 2027 r.</w:t>
      </w:r>
      <w:r w:rsidR="00E75572">
        <w:rPr>
          <w:rFonts w:ascii="Arial" w:hAnsi="Arial" w:cs="Arial"/>
          <w:i/>
          <w:sz w:val="20"/>
          <w:szCs w:val="20"/>
        </w:rPr>
        <w:t xml:space="preserve"> </w:t>
      </w:r>
      <w:r w:rsidRPr="000B05C7">
        <w:rPr>
          <w:rFonts w:ascii="Arial" w:hAnsi="Arial" w:cs="Arial"/>
          <w:sz w:val="20"/>
          <w:szCs w:val="20"/>
        </w:rPr>
        <w:t>n</w:t>
      </w:r>
      <w:r w:rsidRPr="000B05C7">
        <w:rPr>
          <w:rFonts w:ascii="Arial" w:hAnsi="Arial" w:cs="Arial"/>
          <w:sz w:val="20"/>
          <w:szCs w:val="20"/>
          <w:lang w:val="x-none"/>
        </w:rPr>
        <w:t xml:space="preserve">a warunkach określonych w niniejszej </w:t>
      </w:r>
      <w:r w:rsidRPr="000B05C7">
        <w:rPr>
          <w:rFonts w:ascii="Arial" w:hAnsi="Arial" w:cs="Arial"/>
          <w:sz w:val="20"/>
          <w:szCs w:val="20"/>
        </w:rPr>
        <w:t>U</w:t>
      </w:r>
      <w:r w:rsidRPr="000B05C7">
        <w:rPr>
          <w:rFonts w:ascii="Arial" w:hAnsi="Arial" w:cs="Arial"/>
          <w:sz w:val="20"/>
          <w:szCs w:val="20"/>
          <w:lang w:val="x-none"/>
        </w:rPr>
        <w:t>mowie.</w:t>
      </w:r>
      <w:r>
        <w:rPr>
          <w:rFonts w:ascii="Arial" w:hAnsi="Arial" w:cs="Arial"/>
          <w:sz w:val="20"/>
          <w:szCs w:val="20"/>
          <w:lang w:val="x-none"/>
        </w:rPr>
        <w:t xml:space="preserve">        </w:t>
      </w:r>
    </w:p>
    <w:p w14:paraId="4D58F908" w14:textId="53CED5B2" w:rsidR="000B05C7" w:rsidRPr="000B05C7" w:rsidRDefault="000B05C7" w:rsidP="00A3441D">
      <w:pPr>
        <w:numPr>
          <w:ilvl w:val="0"/>
          <w:numId w:val="101"/>
        </w:numPr>
        <w:ind w:left="284" w:right="-1" w:hanging="284"/>
        <w:jc w:val="both"/>
        <w:rPr>
          <w:rFonts w:ascii="Arial" w:hAnsi="Arial" w:cs="Arial"/>
          <w:sz w:val="20"/>
          <w:szCs w:val="20"/>
          <w:lang w:val="x-none"/>
        </w:rPr>
      </w:pPr>
      <w:r w:rsidRPr="000B05C7">
        <w:rPr>
          <w:rFonts w:ascii="Arial" w:hAnsi="Arial" w:cs="Arial"/>
          <w:sz w:val="20"/>
          <w:szCs w:val="20"/>
          <w:lang w:val="x-none"/>
        </w:rPr>
        <w:t>Wykonawca oświadcza, że świadczeni</w:t>
      </w:r>
      <w:r>
        <w:rPr>
          <w:rFonts w:ascii="Arial" w:hAnsi="Arial" w:cs="Arial"/>
          <w:sz w:val="20"/>
          <w:szCs w:val="20"/>
          <w:lang w:val="x-none"/>
        </w:rPr>
        <w:t>e</w:t>
      </w:r>
      <w:r w:rsidRPr="000B05C7">
        <w:rPr>
          <w:rFonts w:ascii="Arial" w:hAnsi="Arial" w:cs="Arial"/>
          <w:sz w:val="20"/>
          <w:szCs w:val="20"/>
          <w:lang w:val="x-none"/>
        </w:rPr>
        <w:t xml:space="preserve"> przedmiotow</w:t>
      </w:r>
      <w:r>
        <w:rPr>
          <w:rFonts w:ascii="Arial" w:hAnsi="Arial" w:cs="Arial"/>
          <w:sz w:val="20"/>
          <w:szCs w:val="20"/>
          <w:lang w:val="x-none"/>
        </w:rPr>
        <w:t>ej</w:t>
      </w:r>
      <w:r w:rsidRPr="000B05C7">
        <w:rPr>
          <w:rFonts w:ascii="Arial" w:hAnsi="Arial" w:cs="Arial"/>
          <w:sz w:val="20"/>
          <w:szCs w:val="20"/>
          <w:lang w:val="x-none"/>
        </w:rPr>
        <w:t xml:space="preserve"> usług</w:t>
      </w:r>
      <w:r>
        <w:rPr>
          <w:rFonts w:ascii="Arial" w:hAnsi="Arial" w:cs="Arial"/>
          <w:sz w:val="20"/>
          <w:szCs w:val="20"/>
          <w:lang w:val="x-none"/>
        </w:rPr>
        <w:t>i</w:t>
      </w:r>
      <w:r w:rsidRPr="000B05C7">
        <w:rPr>
          <w:rFonts w:ascii="Arial" w:hAnsi="Arial" w:cs="Arial"/>
          <w:sz w:val="20"/>
          <w:szCs w:val="20"/>
          <w:lang w:val="x-none"/>
        </w:rPr>
        <w:t xml:space="preserve"> odpowiada wszystkim wymaganiom </w:t>
      </w:r>
      <w:r w:rsidRPr="000B05C7">
        <w:rPr>
          <w:rFonts w:ascii="Arial" w:hAnsi="Arial" w:cs="Arial"/>
          <w:b/>
          <w:sz w:val="20"/>
          <w:szCs w:val="20"/>
          <w:lang w:val="x-none"/>
        </w:rPr>
        <w:t xml:space="preserve">Załącznika </w:t>
      </w:r>
      <w:r>
        <w:rPr>
          <w:rFonts w:ascii="Arial" w:hAnsi="Arial" w:cs="Arial"/>
          <w:b/>
          <w:sz w:val="20"/>
          <w:szCs w:val="20"/>
          <w:lang w:val="x-none"/>
        </w:rPr>
        <w:t xml:space="preserve"> </w:t>
      </w:r>
      <w:r w:rsidRPr="000B05C7">
        <w:rPr>
          <w:rFonts w:ascii="Arial" w:hAnsi="Arial" w:cs="Arial"/>
          <w:b/>
          <w:sz w:val="20"/>
          <w:szCs w:val="20"/>
          <w:lang w:val="x-none"/>
        </w:rPr>
        <w:t xml:space="preserve">nr 1 do </w:t>
      </w:r>
      <w:r w:rsidRPr="000B05C7">
        <w:rPr>
          <w:rFonts w:ascii="Arial" w:hAnsi="Arial" w:cs="Arial"/>
          <w:b/>
          <w:sz w:val="20"/>
          <w:szCs w:val="20"/>
        </w:rPr>
        <w:t>SWZ</w:t>
      </w:r>
      <w:r w:rsidRPr="000B05C7">
        <w:rPr>
          <w:rFonts w:ascii="Arial" w:hAnsi="Arial" w:cs="Arial"/>
          <w:b/>
          <w:sz w:val="20"/>
          <w:szCs w:val="20"/>
          <w:lang w:val="x-none"/>
        </w:rPr>
        <w:t>.</w:t>
      </w:r>
    </w:p>
    <w:p w14:paraId="695692FA" w14:textId="77777777" w:rsidR="000B05C7" w:rsidRPr="000B05C7" w:rsidRDefault="000B05C7" w:rsidP="00A3441D">
      <w:pPr>
        <w:numPr>
          <w:ilvl w:val="0"/>
          <w:numId w:val="101"/>
        </w:numPr>
        <w:ind w:left="284" w:hanging="284"/>
        <w:rPr>
          <w:rFonts w:ascii="Arial" w:hAnsi="Arial" w:cs="Arial"/>
          <w:sz w:val="20"/>
          <w:lang w:val="x-none"/>
        </w:rPr>
      </w:pPr>
      <w:r w:rsidRPr="000B05C7">
        <w:rPr>
          <w:rFonts w:ascii="Arial" w:hAnsi="Arial" w:cs="Arial"/>
          <w:sz w:val="20"/>
          <w:lang w:val="x-none"/>
        </w:rPr>
        <w:t>Zakres świadczenia wynikający z Umowy jest tożsamy ze zobowiązaniami zawartymi w ofercie Wykonawcy.</w:t>
      </w:r>
    </w:p>
    <w:p w14:paraId="39517050" w14:textId="77777777" w:rsidR="000B05C7" w:rsidRPr="000B05C7" w:rsidRDefault="000B05C7" w:rsidP="00A3441D">
      <w:pPr>
        <w:numPr>
          <w:ilvl w:val="0"/>
          <w:numId w:val="101"/>
        </w:numPr>
        <w:ind w:left="284" w:hanging="284"/>
        <w:jc w:val="both"/>
        <w:rPr>
          <w:rFonts w:ascii="Arial" w:hAnsi="Arial" w:cs="Arial"/>
          <w:bCs/>
          <w:iCs/>
          <w:sz w:val="20"/>
          <w:szCs w:val="20"/>
          <w:lang w:val="x-none"/>
        </w:rPr>
      </w:pPr>
      <w:r w:rsidRPr="000B05C7">
        <w:rPr>
          <w:rFonts w:ascii="Arial" w:hAnsi="Arial" w:cs="Arial"/>
          <w:bCs/>
          <w:iCs/>
          <w:sz w:val="20"/>
          <w:szCs w:val="20"/>
          <w:lang w:val="x-none"/>
        </w:rPr>
        <w:t xml:space="preserve">Wykonawca oświadcza, że do wykonania Przedmiotu Umowy posiada niezbędne uprawnienia, wiedzę </w:t>
      </w:r>
      <w:r w:rsidRPr="000B05C7">
        <w:rPr>
          <w:rFonts w:ascii="Arial" w:hAnsi="Arial" w:cs="Arial"/>
          <w:bCs/>
          <w:iCs/>
          <w:sz w:val="20"/>
          <w:szCs w:val="20"/>
        </w:rPr>
        <w:t xml:space="preserve">                           </w:t>
      </w:r>
      <w:r w:rsidRPr="000B05C7">
        <w:rPr>
          <w:rFonts w:ascii="Arial" w:hAnsi="Arial" w:cs="Arial"/>
          <w:bCs/>
          <w:iCs/>
          <w:sz w:val="20"/>
          <w:szCs w:val="20"/>
          <w:lang w:val="x-none"/>
        </w:rPr>
        <w:t xml:space="preserve">i doświadczenie oraz dysponuje potencjałem technicznym i osobami zdolnymi  do wykonania zamówienia, </w:t>
      </w:r>
      <w:r w:rsidRPr="000B05C7">
        <w:rPr>
          <w:rFonts w:ascii="Arial" w:hAnsi="Arial" w:cs="Arial"/>
          <w:bCs/>
          <w:iCs/>
          <w:sz w:val="20"/>
          <w:szCs w:val="20"/>
          <w:lang w:val="x-none"/>
        </w:rPr>
        <w:br/>
        <w:t>a także znajduje się w sytuacji ekonomicznej i finansowej zapewniającej wykonanie Przedmiotu Umowy.</w:t>
      </w:r>
    </w:p>
    <w:p w14:paraId="044E91B2" w14:textId="63ED244A" w:rsidR="000B05C7" w:rsidRPr="000B05C7" w:rsidRDefault="000B05C7" w:rsidP="00A3441D">
      <w:pPr>
        <w:numPr>
          <w:ilvl w:val="0"/>
          <w:numId w:val="101"/>
        </w:numPr>
        <w:ind w:left="284" w:hanging="284"/>
        <w:jc w:val="both"/>
        <w:rPr>
          <w:rFonts w:ascii="Arial" w:hAnsi="Arial" w:cs="Arial"/>
          <w:sz w:val="20"/>
          <w:szCs w:val="20"/>
          <w:lang w:val="x-none"/>
        </w:rPr>
      </w:pPr>
      <w:r w:rsidRPr="000B05C7">
        <w:rPr>
          <w:rFonts w:ascii="Arial" w:hAnsi="Arial" w:cs="Arial"/>
          <w:sz w:val="20"/>
          <w:szCs w:val="20"/>
          <w:lang w:val="x-none"/>
        </w:rPr>
        <w:t xml:space="preserve">Wykonawca oświadcza, że przedmiot </w:t>
      </w:r>
      <w:r w:rsidRPr="000B05C7">
        <w:rPr>
          <w:rFonts w:ascii="Arial" w:hAnsi="Arial" w:cs="Arial"/>
          <w:sz w:val="20"/>
          <w:szCs w:val="20"/>
        </w:rPr>
        <w:t>U</w:t>
      </w:r>
      <w:r w:rsidRPr="000B05C7">
        <w:rPr>
          <w:rFonts w:ascii="Arial" w:hAnsi="Arial" w:cs="Arial"/>
          <w:sz w:val="20"/>
          <w:szCs w:val="20"/>
          <w:lang w:val="x-none"/>
        </w:rPr>
        <w:t xml:space="preserve">mowy jest wolny od wad prawnych i fizycznych i nie narusza praw </w:t>
      </w:r>
      <w:r w:rsidRPr="000B05C7">
        <w:rPr>
          <w:rFonts w:ascii="Arial" w:hAnsi="Arial" w:cs="Arial"/>
          <w:sz w:val="20"/>
          <w:szCs w:val="20"/>
        </w:rPr>
        <w:t xml:space="preserve">   </w:t>
      </w:r>
      <w:r w:rsidRPr="000B05C7">
        <w:rPr>
          <w:rFonts w:ascii="Arial" w:hAnsi="Arial" w:cs="Arial"/>
          <w:sz w:val="20"/>
          <w:szCs w:val="20"/>
          <w:lang w:val="x-none"/>
        </w:rPr>
        <w:t>majątkowych i niemajątkowych, znaków handlowych, patentów, praw autorskich osób trzecich oraz jest zgodny ze złożoną ofertą.</w:t>
      </w:r>
    </w:p>
    <w:p w14:paraId="55380AF7" w14:textId="77777777" w:rsidR="000B05C7" w:rsidRPr="000A2C31" w:rsidRDefault="000B05C7" w:rsidP="00A3441D">
      <w:pPr>
        <w:numPr>
          <w:ilvl w:val="0"/>
          <w:numId w:val="101"/>
        </w:numPr>
        <w:ind w:left="284" w:hanging="284"/>
        <w:jc w:val="both"/>
        <w:rPr>
          <w:rFonts w:ascii="Arial" w:hAnsi="Arial" w:cs="Arial"/>
          <w:sz w:val="20"/>
          <w:szCs w:val="20"/>
        </w:rPr>
      </w:pPr>
      <w:r w:rsidRPr="000B05C7">
        <w:rPr>
          <w:rFonts w:ascii="Arial" w:hAnsi="Arial" w:cs="Arial"/>
          <w:sz w:val="20"/>
          <w:szCs w:val="20"/>
          <w:lang w:val="x-none"/>
        </w:rPr>
        <w:t xml:space="preserve">W przypadku wystąpienia przez osobę trzecią z jakimkolwiek roszczeniem przeciwko Zamawiającemu  wynikającym z naruszenia praw autorskich, praw własności przemysłowej lub know-how przez Przedmiot </w:t>
      </w:r>
      <w:r w:rsidRPr="000B05C7">
        <w:rPr>
          <w:rFonts w:ascii="Arial" w:hAnsi="Arial" w:cs="Arial"/>
          <w:sz w:val="20"/>
          <w:szCs w:val="20"/>
        </w:rPr>
        <w:t xml:space="preserve">  </w:t>
      </w:r>
      <w:r w:rsidRPr="000B05C7">
        <w:rPr>
          <w:rFonts w:ascii="Arial" w:hAnsi="Arial" w:cs="Arial"/>
          <w:sz w:val="20"/>
          <w:szCs w:val="20"/>
          <w:lang w:val="x-none"/>
        </w:rPr>
        <w:t xml:space="preserve">Umowy, Wykonawca poniesie (zwróci Zamawiającemu) wszystkie koszty i wydatki z tym związane, wliczając </w:t>
      </w:r>
      <w:r w:rsidRPr="000B05C7">
        <w:rPr>
          <w:rFonts w:ascii="Arial" w:hAnsi="Arial" w:cs="Arial"/>
          <w:sz w:val="20"/>
          <w:szCs w:val="20"/>
        </w:rPr>
        <w:t xml:space="preserve">                 </w:t>
      </w:r>
      <w:r w:rsidRPr="000B05C7">
        <w:rPr>
          <w:rFonts w:ascii="Arial" w:hAnsi="Arial" w:cs="Arial"/>
          <w:sz w:val="20"/>
          <w:szCs w:val="20"/>
          <w:lang w:val="x-none"/>
        </w:rPr>
        <w:t>w to koszty zapłacone przez Zamawiającego na rzecz osób trzecich, których prawa zostały naruszone.</w:t>
      </w:r>
    </w:p>
    <w:p w14:paraId="1A73D7DA" w14:textId="08A4C883" w:rsidR="000A2C31" w:rsidRPr="000B05C7" w:rsidRDefault="00122E33" w:rsidP="00A3441D">
      <w:pPr>
        <w:numPr>
          <w:ilvl w:val="0"/>
          <w:numId w:val="101"/>
        </w:numPr>
        <w:ind w:left="284" w:hanging="284"/>
        <w:jc w:val="both"/>
        <w:rPr>
          <w:rFonts w:ascii="Arial" w:hAnsi="Arial" w:cs="Arial"/>
          <w:sz w:val="20"/>
          <w:szCs w:val="20"/>
        </w:rPr>
      </w:pPr>
      <w:r>
        <w:rPr>
          <w:rFonts w:ascii="Arial" w:hAnsi="Arial" w:cs="Arial"/>
          <w:sz w:val="20"/>
          <w:szCs w:val="20"/>
          <w:lang w:val="x-none"/>
        </w:rPr>
        <w:t>Przedmiot Umowy musi spełniać wszystkie wymagania określone przez Zamawiającego w postępowaniu                            o udzielenie zamówienia, w wyniku którego zawarto Umowę.</w:t>
      </w:r>
    </w:p>
    <w:p w14:paraId="62099380" w14:textId="40E8EA5A" w:rsidR="000B05C7" w:rsidRPr="000B05C7" w:rsidRDefault="000B05C7" w:rsidP="00A3441D">
      <w:pPr>
        <w:numPr>
          <w:ilvl w:val="0"/>
          <w:numId w:val="101"/>
        </w:numPr>
        <w:ind w:left="284" w:hanging="284"/>
        <w:jc w:val="both"/>
        <w:rPr>
          <w:rFonts w:ascii="Arial" w:hAnsi="Arial" w:cs="Arial"/>
          <w:bCs/>
          <w:sz w:val="20"/>
          <w:szCs w:val="20"/>
        </w:rPr>
      </w:pPr>
      <w:r w:rsidRPr="000B05C7">
        <w:rPr>
          <w:rFonts w:ascii="Arial" w:hAnsi="Arial" w:cs="Arial"/>
          <w:bCs/>
          <w:sz w:val="20"/>
          <w:szCs w:val="20"/>
        </w:rPr>
        <w:t>Zamawiający zleca, a Wykonawca zobowiązuje się do świadczenia usług</w:t>
      </w:r>
      <w:r>
        <w:rPr>
          <w:rFonts w:ascii="Arial" w:hAnsi="Arial" w:cs="Arial"/>
          <w:bCs/>
          <w:sz w:val="20"/>
          <w:szCs w:val="20"/>
        </w:rPr>
        <w:t>i</w:t>
      </w:r>
      <w:r w:rsidRPr="000B05C7">
        <w:rPr>
          <w:rFonts w:ascii="Arial" w:hAnsi="Arial" w:cs="Arial"/>
          <w:bCs/>
          <w:sz w:val="20"/>
          <w:szCs w:val="20"/>
        </w:rPr>
        <w:t xml:space="preserve"> dla Zamawiającego, na warunkach określonych w niniejszej Umowie.</w:t>
      </w:r>
    </w:p>
    <w:p w14:paraId="246C7350" w14:textId="77777777" w:rsidR="000B05C7" w:rsidRPr="000B05C7" w:rsidRDefault="000B05C7" w:rsidP="000B05C7">
      <w:pPr>
        <w:keepNext/>
        <w:jc w:val="center"/>
        <w:rPr>
          <w:rFonts w:ascii="Arial" w:hAnsi="Arial" w:cs="Arial"/>
          <w:b/>
          <w:sz w:val="20"/>
          <w:szCs w:val="20"/>
        </w:rPr>
      </w:pPr>
      <w:r w:rsidRPr="000B05C7">
        <w:rPr>
          <w:rFonts w:ascii="Arial" w:hAnsi="Arial" w:cs="Arial"/>
          <w:b/>
          <w:sz w:val="20"/>
          <w:szCs w:val="20"/>
        </w:rPr>
        <w:lastRenderedPageBreak/>
        <w:t xml:space="preserve">§ 3 </w:t>
      </w:r>
    </w:p>
    <w:p w14:paraId="6F90876C" w14:textId="77777777" w:rsidR="000B05C7" w:rsidRPr="000B05C7" w:rsidRDefault="000B05C7" w:rsidP="000B05C7">
      <w:pPr>
        <w:keepNext/>
        <w:spacing w:line="360" w:lineRule="auto"/>
        <w:jc w:val="center"/>
        <w:rPr>
          <w:rFonts w:ascii="Arial" w:hAnsi="Arial" w:cs="Arial"/>
          <w:b/>
          <w:sz w:val="20"/>
          <w:szCs w:val="20"/>
        </w:rPr>
      </w:pPr>
      <w:r w:rsidRPr="000B05C7">
        <w:rPr>
          <w:rFonts w:ascii="Arial" w:hAnsi="Arial" w:cs="Arial"/>
          <w:b/>
          <w:sz w:val="20"/>
          <w:szCs w:val="20"/>
          <w:u w:val="single"/>
        </w:rPr>
        <w:t>Cena i warunki płatności</w:t>
      </w:r>
    </w:p>
    <w:p w14:paraId="16A81F64" w14:textId="5F3D80C4" w:rsidR="000B05C7" w:rsidRPr="00687800" w:rsidRDefault="000B05C7" w:rsidP="00A3441D">
      <w:pPr>
        <w:numPr>
          <w:ilvl w:val="0"/>
          <w:numId w:val="102"/>
        </w:numPr>
        <w:suppressAutoHyphens w:val="0"/>
        <w:spacing w:line="360" w:lineRule="auto"/>
        <w:ind w:left="284" w:hanging="284"/>
        <w:jc w:val="both"/>
        <w:rPr>
          <w:rFonts w:ascii="Arial" w:hAnsi="Arial" w:cs="Arial"/>
          <w:sz w:val="20"/>
          <w:szCs w:val="20"/>
        </w:rPr>
      </w:pPr>
      <w:r w:rsidRPr="000B05C7">
        <w:rPr>
          <w:rFonts w:ascii="Arial" w:hAnsi="Arial" w:cs="Arial"/>
          <w:sz w:val="20"/>
        </w:rPr>
        <w:t xml:space="preserve">Wartość Umowy </w:t>
      </w:r>
      <w:r w:rsidR="00025A93" w:rsidRPr="006C4E2B">
        <w:rPr>
          <w:rFonts w:ascii="Arial" w:hAnsi="Arial" w:cs="Arial"/>
          <w:strike/>
          <w:sz w:val="20"/>
        </w:rPr>
        <w:t>wynosi</w:t>
      </w:r>
      <w:r w:rsidR="00025A93">
        <w:rPr>
          <w:rFonts w:ascii="Arial" w:hAnsi="Arial" w:cs="Arial"/>
          <w:sz w:val="20"/>
        </w:rPr>
        <w:t>/</w:t>
      </w:r>
      <w:r w:rsidRPr="000B05C7">
        <w:rPr>
          <w:rFonts w:ascii="Arial" w:hAnsi="Arial" w:cs="Arial"/>
          <w:sz w:val="20"/>
        </w:rPr>
        <w:t xml:space="preserve">nie przekroczy kwoty </w:t>
      </w:r>
      <w:r w:rsidRPr="000B05C7">
        <w:rPr>
          <w:rFonts w:ascii="Arial" w:hAnsi="Arial" w:cs="Arial"/>
          <w:b/>
          <w:sz w:val="20"/>
        </w:rPr>
        <w:t xml:space="preserve">netto  </w:t>
      </w:r>
      <w:r w:rsidR="00025A93">
        <w:rPr>
          <w:rFonts w:ascii="Arial" w:hAnsi="Arial" w:cs="Arial"/>
          <w:b/>
          <w:sz w:val="22"/>
          <w:szCs w:val="22"/>
        </w:rPr>
        <w:t>………………</w:t>
      </w:r>
      <w:r w:rsidRPr="000B05C7">
        <w:rPr>
          <w:rFonts w:ascii="Arial" w:hAnsi="Arial" w:cs="Arial"/>
          <w:bCs/>
          <w:sz w:val="20"/>
        </w:rPr>
        <w:t xml:space="preserve"> </w:t>
      </w:r>
      <w:r w:rsidRPr="000B05C7">
        <w:rPr>
          <w:rFonts w:ascii="Arial" w:hAnsi="Arial" w:cs="Arial"/>
          <w:b/>
          <w:sz w:val="20"/>
        </w:rPr>
        <w:t>PLN</w:t>
      </w:r>
      <w:r w:rsidRPr="000B05C7">
        <w:rPr>
          <w:rFonts w:ascii="Arial" w:hAnsi="Arial" w:cs="Arial"/>
          <w:bCs/>
          <w:sz w:val="20"/>
        </w:rPr>
        <w:t xml:space="preserve">  (słownie:</w:t>
      </w:r>
      <w:r w:rsidR="00025A93">
        <w:rPr>
          <w:rFonts w:ascii="Arial" w:hAnsi="Arial" w:cs="Arial"/>
          <w:bCs/>
          <w:sz w:val="20"/>
        </w:rPr>
        <w:t xml:space="preserve"> ……………………………. </w:t>
      </w:r>
      <w:r w:rsidRPr="000B05C7">
        <w:rPr>
          <w:rFonts w:ascii="Arial" w:hAnsi="Arial" w:cs="Arial"/>
          <w:bCs/>
          <w:sz w:val="20"/>
        </w:rPr>
        <w:t>),</w:t>
      </w:r>
      <w:r w:rsidR="00687800">
        <w:rPr>
          <w:rFonts w:ascii="Arial" w:hAnsi="Arial" w:cs="Arial"/>
          <w:bCs/>
          <w:sz w:val="20"/>
        </w:rPr>
        <w:t xml:space="preserve"> </w:t>
      </w:r>
    </w:p>
    <w:p w14:paraId="6F67CCDA" w14:textId="14CF3378" w:rsidR="00687800" w:rsidRPr="00122E33" w:rsidRDefault="00687800" w:rsidP="00A3441D">
      <w:pPr>
        <w:numPr>
          <w:ilvl w:val="0"/>
          <w:numId w:val="102"/>
        </w:numPr>
        <w:suppressAutoHyphens w:val="0"/>
        <w:spacing w:line="360" w:lineRule="auto"/>
        <w:ind w:left="284" w:hanging="284"/>
        <w:jc w:val="both"/>
        <w:rPr>
          <w:rFonts w:ascii="Arial" w:hAnsi="Arial" w:cs="Arial"/>
          <w:sz w:val="20"/>
          <w:szCs w:val="20"/>
        </w:rPr>
      </w:pPr>
      <w:r>
        <w:rPr>
          <w:rFonts w:ascii="Arial" w:hAnsi="Arial" w:cs="Arial"/>
          <w:bCs/>
          <w:sz w:val="20"/>
        </w:rPr>
        <w:t>W tym ceny jednostkowe:</w:t>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229"/>
        <w:gridCol w:w="1985"/>
      </w:tblGrid>
      <w:tr w:rsidR="00122E33" w14:paraId="7300FFF4" w14:textId="74C64450" w:rsidTr="006C4E2B">
        <w:trPr>
          <w:trHeight w:val="81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1AAC7B" w14:textId="77777777" w:rsidR="00122E33" w:rsidRPr="006C4E2B" w:rsidRDefault="00122E33" w:rsidP="006C4E2B">
            <w:pPr>
              <w:ind w:left="425" w:hanging="425"/>
              <w:jc w:val="center"/>
              <w:rPr>
                <w:rFonts w:ascii="Arial" w:hAnsi="Arial" w:cs="Arial"/>
                <w:b/>
                <w:bCs/>
                <w:sz w:val="18"/>
                <w:szCs w:val="18"/>
              </w:rPr>
            </w:pPr>
            <w:r w:rsidRPr="006C4E2B">
              <w:rPr>
                <w:rFonts w:ascii="Arial" w:hAnsi="Arial" w:cs="Arial"/>
                <w:b/>
                <w:bCs/>
                <w:sz w:val="18"/>
                <w:szCs w:val="18"/>
              </w:rPr>
              <w:t>Lp.</w:t>
            </w:r>
          </w:p>
        </w:tc>
        <w:tc>
          <w:tcPr>
            <w:tcW w:w="72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7BF21" w14:textId="5DFA849A" w:rsidR="00122E33" w:rsidRPr="006C4E2B" w:rsidRDefault="00122E33" w:rsidP="006C4E2B">
            <w:pPr>
              <w:ind w:left="425" w:hanging="283"/>
              <w:jc w:val="center"/>
              <w:rPr>
                <w:rFonts w:ascii="Arial" w:hAnsi="Arial" w:cs="Arial"/>
                <w:b/>
                <w:bCs/>
                <w:sz w:val="18"/>
                <w:szCs w:val="18"/>
              </w:rPr>
            </w:pPr>
            <w:r w:rsidRPr="006C4E2B">
              <w:rPr>
                <w:rFonts w:ascii="Arial" w:hAnsi="Arial" w:cs="Arial"/>
                <w:b/>
                <w:bCs/>
                <w:sz w:val="18"/>
                <w:szCs w:val="18"/>
              </w:rPr>
              <w:t>Nazwa przedmiotu zamówienia</w:t>
            </w:r>
          </w:p>
        </w:tc>
        <w:tc>
          <w:tcPr>
            <w:tcW w:w="1985"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1A2D6490" w14:textId="77777777" w:rsidR="00122E33" w:rsidRPr="006C4E2B" w:rsidRDefault="00122E33" w:rsidP="006C4E2B">
            <w:pPr>
              <w:ind w:left="-114" w:right="-174" w:firstLine="4"/>
              <w:jc w:val="center"/>
              <w:rPr>
                <w:rFonts w:ascii="Arial" w:hAnsi="Arial" w:cs="Arial"/>
                <w:b/>
                <w:bCs/>
                <w:sz w:val="18"/>
                <w:szCs w:val="18"/>
              </w:rPr>
            </w:pPr>
            <w:r w:rsidRPr="006C4E2B">
              <w:rPr>
                <w:rFonts w:ascii="Arial" w:hAnsi="Arial" w:cs="Arial"/>
                <w:b/>
                <w:bCs/>
                <w:sz w:val="18"/>
                <w:szCs w:val="18"/>
              </w:rPr>
              <w:t>Cena jednostkowa</w:t>
            </w:r>
          </w:p>
          <w:p w14:paraId="51F20882" w14:textId="77777777" w:rsidR="006C4E2B" w:rsidRPr="006C4E2B" w:rsidRDefault="00122E33" w:rsidP="006C4E2B">
            <w:pPr>
              <w:ind w:left="-114" w:right="-174" w:firstLine="4"/>
              <w:jc w:val="center"/>
              <w:rPr>
                <w:rFonts w:ascii="Arial" w:hAnsi="Arial" w:cs="Arial"/>
                <w:b/>
                <w:bCs/>
                <w:sz w:val="18"/>
                <w:szCs w:val="18"/>
              </w:rPr>
            </w:pPr>
            <w:r w:rsidRPr="006C4E2B">
              <w:rPr>
                <w:rFonts w:ascii="Arial" w:hAnsi="Arial" w:cs="Arial"/>
                <w:b/>
                <w:bCs/>
                <w:sz w:val="18"/>
                <w:szCs w:val="18"/>
              </w:rPr>
              <w:t xml:space="preserve"> netto </w:t>
            </w:r>
            <w:r w:rsidR="006C4E2B" w:rsidRPr="006C4E2B">
              <w:rPr>
                <w:rFonts w:ascii="Arial" w:hAnsi="Arial" w:cs="Arial"/>
                <w:b/>
                <w:bCs/>
                <w:sz w:val="18"/>
                <w:szCs w:val="18"/>
              </w:rPr>
              <w:t>w zł/h</w:t>
            </w:r>
          </w:p>
          <w:p w14:paraId="3B4C23AA" w14:textId="61AD5711" w:rsidR="00122E33" w:rsidRPr="006C4E2B" w:rsidRDefault="00122E33" w:rsidP="006C4E2B">
            <w:pPr>
              <w:ind w:left="-114" w:right="-174" w:firstLine="4"/>
              <w:jc w:val="center"/>
              <w:rPr>
                <w:rFonts w:ascii="Arial" w:hAnsi="Arial" w:cs="Arial"/>
                <w:b/>
                <w:bCs/>
                <w:sz w:val="18"/>
                <w:szCs w:val="18"/>
              </w:rPr>
            </w:pPr>
            <w:r w:rsidRPr="006C4E2B">
              <w:rPr>
                <w:rFonts w:ascii="Arial" w:hAnsi="Arial" w:cs="Arial"/>
                <w:b/>
                <w:bCs/>
                <w:sz w:val="18"/>
                <w:szCs w:val="18"/>
              </w:rPr>
              <w:t xml:space="preserve">[PLN] </w:t>
            </w:r>
          </w:p>
        </w:tc>
      </w:tr>
      <w:tr w:rsidR="00122E33" w:rsidRPr="00D670F3" w14:paraId="38E2C2A0" w14:textId="18CAA629" w:rsidTr="006C4E2B">
        <w:trPr>
          <w:trHeight w:val="119"/>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6AB1F" w14:textId="77777777" w:rsidR="00122E33" w:rsidRPr="00D670F3" w:rsidRDefault="00122E33" w:rsidP="006C4E2B">
            <w:pPr>
              <w:ind w:left="425" w:hanging="425"/>
              <w:jc w:val="center"/>
              <w:rPr>
                <w:rFonts w:ascii="Arial" w:hAnsi="Arial" w:cs="Arial"/>
                <w:b/>
                <w:bCs/>
                <w:sz w:val="18"/>
                <w:szCs w:val="18"/>
              </w:rPr>
            </w:pPr>
            <w:r w:rsidRPr="00D670F3">
              <w:rPr>
                <w:rFonts w:ascii="Arial" w:hAnsi="Arial" w:cs="Arial"/>
                <w:b/>
                <w:bCs/>
                <w:sz w:val="18"/>
                <w:szCs w:val="18"/>
              </w:rPr>
              <w:t>1</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5FC1C5" w14:textId="77777777" w:rsidR="00122E33" w:rsidRPr="00D670F3" w:rsidRDefault="00122E33" w:rsidP="009973CA">
            <w:pPr>
              <w:ind w:left="425" w:hanging="283"/>
              <w:jc w:val="center"/>
              <w:rPr>
                <w:rFonts w:ascii="Arial" w:hAnsi="Arial" w:cs="Arial"/>
                <w:b/>
                <w:bCs/>
                <w:sz w:val="18"/>
                <w:szCs w:val="18"/>
              </w:rPr>
            </w:pPr>
            <w:r w:rsidRPr="00D670F3">
              <w:rPr>
                <w:rFonts w:ascii="Arial" w:hAnsi="Arial" w:cs="Arial"/>
                <w:b/>
                <w:bCs/>
                <w:sz w:val="18"/>
                <w:szCs w:val="18"/>
              </w:rPr>
              <w:t>2</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95F8F" w14:textId="77777777" w:rsidR="00122E33" w:rsidRPr="00D670F3" w:rsidRDefault="00122E33" w:rsidP="009973CA">
            <w:pPr>
              <w:ind w:left="-110"/>
              <w:jc w:val="center"/>
              <w:rPr>
                <w:rFonts w:ascii="Arial" w:hAnsi="Arial" w:cs="Arial"/>
                <w:b/>
                <w:bCs/>
                <w:sz w:val="18"/>
                <w:szCs w:val="18"/>
              </w:rPr>
            </w:pPr>
            <w:r w:rsidRPr="00D670F3">
              <w:rPr>
                <w:rFonts w:ascii="Arial" w:hAnsi="Arial" w:cs="Arial"/>
                <w:b/>
                <w:bCs/>
                <w:sz w:val="18"/>
                <w:szCs w:val="18"/>
              </w:rPr>
              <w:t>3</w:t>
            </w:r>
          </w:p>
        </w:tc>
      </w:tr>
      <w:tr w:rsidR="006C4E2B" w14:paraId="51E53E53" w14:textId="2CE422B5" w:rsidTr="006C4E2B">
        <w:trPr>
          <w:trHeight w:val="348"/>
        </w:trPr>
        <w:tc>
          <w:tcPr>
            <w:tcW w:w="567" w:type="dxa"/>
            <w:tcBorders>
              <w:top w:val="single" w:sz="4" w:space="0" w:color="auto"/>
              <w:left w:val="single" w:sz="4" w:space="0" w:color="auto"/>
              <w:bottom w:val="single" w:sz="4" w:space="0" w:color="auto"/>
              <w:right w:val="single" w:sz="4" w:space="0" w:color="auto"/>
            </w:tcBorders>
            <w:vAlign w:val="center"/>
          </w:tcPr>
          <w:p w14:paraId="6E514B90" w14:textId="0D8D77B6" w:rsidR="006C4E2B" w:rsidRDefault="006C4E2B" w:rsidP="00E12628">
            <w:pPr>
              <w:numPr>
                <w:ilvl w:val="0"/>
                <w:numId w:val="116"/>
              </w:numPr>
              <w:suppressAutoHyphens w:val="0"/>
              <w:ind w:left="1311" w:right="-257" w:hanging="1134"/>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3FCCD28B" w14:textId="52C0EEEB" w:rsidR="006C4E2B" w:rsidRDefault="006C4E2B" w:rsidP="006C4E2B">
            <w:pPr>
              <w:ind w:left="34"/>
              <w:rPr>
                <w:rFonts w:ascii="Arial" w:hAnsi="Arial" w:cs="Arial"/>
                <w:sz w:val="20"/>
                <w:szCs w:val="20"/>
              </w:rPr>
            </w:pPr>
            <w:r w:rsidRPr="00AC4A70">
              <w:rPr>
                <w:rFonts w:ascii="Arial" w:hAnsi="Arial" w:cs="Arial"/>
                <w:sz w:val="18"/>
                <w:szCs w:val="18"/>
                <w:lang w:eastAsia="pl-PL"/>
              </w:rPr>
              <w:t>Żuraw</w:t>
            </w:r>
            <w:r>
              <w:rPr>
                <w:rFonts w:ascii="Arial" w:hAnsi="Arial" w:cs="Arial"/>
                <w:sz w:val="18"/>
                <w:szCs w:val="18"/>
                <w:lang w:eastAsia="pl-PL"/>
              </w:rPr>
              <w:t xml:space="preserve"> </w:t>
            </w:r>
            <w:r w:rsidRPr="00AC4A70">
              <w:rPr>
                <w:rFonts w:ascii="Arial" w:hAnsi="Arial" w:cs="Arial"/>
                <w:sz w:val="18"/>
                <w:szCs w:val="18"/>
                <w:lang w:eastAsia="pl-PL"/>
              </w:rPr>
              <w:t>samochodowy z operatorem</w:t>
            </w:r>
          </w:p>
        </w:tc>
        <w:tc>
          <w:tcPr>
            <w:tcW w:w="1985" w:type="dxa"/>
            <w:tcBorders>
              <w:top w:val="single" w:sz="4" w:space="0" w:color="auto"/>
              <w:left w:val="single" w:sz="4" w:space="0" w:color="auto"/>
              <w:bottom w:val="single" w:sz="4" w:space="0" w:color="auto"/>
              <w:right w:val="single" w:sz="4" w:space="0" w:color="auto"/>
            </w:tcBorders>
            <w:vAlign w:val="center"/>
          </w:tcPr>
          <w:p w14:paraId="2FB5E275" w14:textId="0AAD00FC" w:rsidR="006C4E2B" w:rsidRDefault="006C4E2B" w:rsidP="006C4E2B">
            <w:pPr>
              <w:ind w:left="-110"/>
              <w:jc w:val="center"/>
              <w:rPr>
                <w:rFonts w:ascii="Arial" w:hAnsi="Arial" w:cs="Arial"/>
                <w:sz w:val="20"/>
                <w:szCs w:val="20"/>
              </w:rPr>
            </w:pPr>
          </w:p>
        </w:tc>
      </w:tr>
      <w:tr w:rsidR="006C4E2B" w14:paraId="15D85300" w14:textId="77777777" w:rsidTr="006C4E2B">
        <w:trPr>
          <w:trHeight w:val="348"/>
        </w:trPr>
        <w:tc>
          <w:tcPr>
            <w:tcW w:w="567" w:type="dxa"/>
            <w:tcBorders>
              <w:top w:val="single" w:sz="4" w:space="0" w:color="auto"/>
              <w:left w:val="single" w:sz="4" w:space="0" w:color="auto"/>
              <w:bottom w:val="single" w:sz="4" w:space="0" w:color="auto"/>
              <w:right w:val="single" w:sz="4" w:space="0" w:color="auto"/>
            </w:tcBorders>
            <w:vAlign w:val="center"/>
          </w:tcPr>
          <w:p w14:paraId="7D0F39F1" w14:textId="77777777" w:rsidR="006C4E2B" w:rsidRDefault="006C4E2B" w:rsidP="00E12628">
            <w:pPr>
              <w:numPr>
                <w:ilvl w:val="0"/>
                <w:numId w:val="116"/>
              </w:numPr>
              <w:suppressAutoHyphens w:val="0"/>
              <w:ind w:left="1311" w:right="-257" w:hanging="1134"/>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4C2ED035" w14:textId="45820418" w:rsidR="006C4E2B" w:rsidRPr="00AC4A70" w:rsidRDefault="006C4E2B" w:rsidP="006C4E2B">
            <w:pPr>
              <w:ind w:left="34"/>
              <w:rPr>
                <w:rFonts w:ascii="Arial" w:hAnsi="Arial" w:cs="Arial"/>
                <w:sz w:val="18"/>
                <w:szCs w:val="18"/>
                <w:lang w:eastAsia="pl-PL"/>
              </w:rPr>
            </w:pPr>
            <w:r w:rsidRPr="00AC4A70">
              <w:rPr>
                <w:rFonts w:ascii="Arial" w:hAnsi="Arial" w:cs="Arial"/>
                <w:sz w:val="18"/>
                <w:szCs w:val="18"/>
                <w:lang w:eastAsia="pl-PL"/>
              </w:rPr>
              <w:t>Koparko – ładowarka z operatorem</w:t>
            </w:r>
          </w:p>
        </w:tc>
        <w:tc>
          <w:tcPr>
            <w:tcW w:w="1985" w:type="dxa"/>
            <w:tcBorders>
              <w:top w:val="single" w:sz="4" w:space="0" w:color="auto"/>
              <w:left w:val="single" w:sz="4" w:space="0" w:color="auto"/>
              <w:bottom w:val="single" w:sz="4" w:space="0" w:color="auto"/>
              <w:right w:val="single" w:sz="4" w:space="0" w:color="auto"/>
            </w:tcBorders>
            <w:vAlign w:val="center"/>
          </w:tcPr>
          <w:p w14:paraId="3AF64C42" w14:textId="77777777" w:rsidR="006C4E2B" w:rsidRDefault="006C4E2B" w:rsidP="006C4E2B">
            <w:pPr>
              <w:ind w:left="-110"/>
              <w:jc w:val="center"/>
              <w:rPr>
                <w:rFonts w:ascii="Arial" w:hAnsi="Arial" w:cs="Arial"/>
                <w:sz w:val="20"/>
                <w:szCs w:val="20"/>
              </w:rPr>
            </w:pPr>
          </w:p>
        </w:tc>
      </w:tr>
      <w:tr w:rsidR="006C4E2B" w14:paraId="1B54928D" w14:textId="77777777" w:rsidTr="006C4E2B">
        <w:trPr>
          <w:trHeight w:val="348"/>
        </w:trPr>
        <w:tc>
          <w:tcPr>
            <w:tcW w:w="567" w:type="dxa"/>
            <w:tcBorders>
              <w:top w:val="single" w:sz="4" w:space="0" w:color="auto"/>
              <w:left w:val="single" w:sz="4" w:space="0" w:color="auto"/>
              <w:bottom w:val="single" w:sz="4" w:space="0" w:color="auto"/>
              <w:right w:val="single" w:sz="4" w:space="0" w:color="auto"/>
            </w:tcBorders>
            <w:vAlign w:val="center"/>
          </w:tcPr>
          <w:p w14:paraId="618C2ABF" w14:textId="77777777" w:rsidR="006C4E2B" w:rsidRDefault="006C4E2B" w:rsidP="00E12628">
            <w:pPr>
              <w:numPr>
                <w:ilvl w:val="0"/>
                <w:numId w:val="116"/>
              </w:numPr>
              <w:suppressAutoHyphens w:val="0"/>
              <w:ind w:left="1311" w:right="-257" w:hanging="1134"/>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5950CF01" w14:textId="27E3DC12" w:rsidR="006C4E2B" w:rsidRPr="00AC4A70" w:rsidRDefault="006C4E2B" w:rsidP="006C4E2B">
            <w:pPr>
              <w:ind w:left="34"/>
              <w:rPr>
                <w:rFonts w:ascii="Arial" w:hAnsi="Arial" w:cs="Arial"/>
                <w:sz w:val="18"/>
                <w:szCs w:val="18"/>
                <w:lang w:eastAsia="pl-PL"/>
              </w:rPr>
            </w:pPr>
            <w:r w:rsidRPr="00AC4A70">
              <w:rPr>
                <w:rFonts w:ascii="Arial" w:hAnsi="Arial" w:cs="Arial"/>
                <w:bCs/>
                <w:sz w:val="18"/>
                <w:szCs w:val="18"/>
                <w:lang w:eastAsia="pl-PL"/>
              </w:rPr>
              <w:t>Podnośnik hydrauliczny na samochodzie z operatorem</w:t>
            </w:r>
          </w:p>
        </w:tc>
        <w:tc>
          <w:tcPr>
            <w:tcW w:w="1985" w:type="dxa"/>
            <w:tcBorders>
              <w:top w:val="single" w:sz="4" w:space="0" w:color="auto"/>
              <w:left w:val="single" w:sz="4" w:space="0" w:color="auto"/>
              <w:bottom w:val="single" w:sz="4" w:space="0" w:color="auto"/>
              <w:right w:val="single" w:sz="4" w:space="0" w:color="auto"/>
            </w:tcBorders>
            <w:vAlign w:val="center"/>
          </w:tcPr>
          <w:p w14:paraId="0C224F9B" w14:textId="77777777" w:rsidR="006C4E2B" w:rsidRDefault="006C4E2B" w:rsidP="006C4E2B">
            <w:pPr>
              <w:ind w:left="-110"/>
              <w:jc w:val="center"/>
              <w:rPr>
                <w:rFonts w:ascii="Arial" w:hAnsi="Arial" w:cs="Arial"/>
                <w:sz w:val="20"/>
                <w:szCs w:val="20"/>
              </w:rPr>
            </w:pPr>
          </w:p>
        </w:tc>
      </w:tr>
    </w:tbl>
    <w:p w14:paraId="6BE561CD" w14:textId="77777777" w:rsidR="00122E33" w:rsidRPr="00025A93" w:rsidRDefault="00122E33" w:rsidP="006C4E2B">
      <w:pPr>
        <w:suppressAutoHyphens w:val="0"/>
        <w:ind w:left="284"/>
        <w:jc w:val="both"/>
        <w:rPr>
          <w:rFonts w:ascii="Arial" w:hAnsi="Arial" w:cs="Arial"/>
          <w:sz w:val="20"/>
          <w:szCs w:val="20"/>
        </w:rPr>
      </w:pPr>
    </w:p>
    <w:p w14:paraId="54DF2EAF" w14:textId="5C339A9F" w:rsidR="000B05C7" w:rsidRPr="000B05C7" w:rsidRDefault="000B05C7" w:rsidP="00A3441D">
      <w:pPr>
        <w:numPr>
          <w:ilvl w:val="0"/>
          <w:numId w:val="102"/>
        </w:numPr>
        <w:suppressAutoHyphens w:val="0"/>
        <w:spacing w:line="360" w:lineRule="auto"/>
        <w:ind w:left="284" w:hanging="284"/>
        <w:jc w:val="both"/>
        <w:rPr>
          <w:rFonts w:ascii="Arial" w:hAnsi="Arial" w:cs="Arial"/>
          <w:sz w:val="20"/>
          <w:szCs w:val="20"/>
        </w:rPr>
      </w:pPr>
      <w:r w:rsidRPr="000B05C7">
        <w:rPr>
          <w:rFonts w:ascii="Arial" w:hAnsi="Arial" w:cs="Arial"/>
          <w:sz w:val="20"/>
          <w:szCs w:val="20"/>
        </w:rPr>
        <w:t>Stawka VAT – zgodnie z obowiązującymi przepisami w okresie realizacji Umowy</w:t>
      </w:r>
      <w:r w:rsidR="00025A93">
        <w:rPr>
          <w:rFonts w:ascii="Arial" w:hAnsi="Arial" w:cs="Arial"/>
          <w:sz w:val="20"/>
          <w:szCs w:val="20"/>
        </w:rPr>
        <w:t>.</w:t>
      </w:r>
    </w:p>
    <w:p w14:paraId="110EC260" w14:textId="77777777" w:rsidR="000B05C7" w:rsidRDefault="000B05C7" w:rsidP="00A3441D">
      <w:pPr>
        <w:numPr>
          <w:ilvl w:val="0"/>
          <w:numId w:val="102"/>
        </w:numPr>
        <w:ind w:left="284" w:hanging="284"/>
        <w:jc w:val="both"/>
        <w:rPr>
          <w:rFonts w:ascii="Arial" w:hAnsi="Arial" w:cs="Arial"/>
          <w:sz w:val="20"/>
        </w:rPr>
      </w:pPr>
      <w:r w:rsidRPr="000B05C7">
        <w:rPr>
          <w:rFonts w:ascii="Arial" w:hAnsi="Arial" w:cs="Arial"/>
          <w:sz w:val="20"/>
        </w:rPr>
        <w:t>W przypadku, kiedy zrealizowana wartość Umowy będzie niższa od maksymalnej wartości Umowy, Wykonawcy nie przysługuje jakiekolwiek wynagrodzenie oraz jakiekolwiek roszczenie odszkodowawcze z tytułu niezrealizowanej części Umowy.</w:t>
      </w:r>
    </w:p>
    <w:p w14:paraId="4C1F444B" w14:textId="03CA8FEC" w:rsidR="005E1535" w:rsidRDefault="005E1535" w:rsidP="005E1535">
      <w:pPr>
        <w:numPr>
          <w:ilvl w:val="0"/>
          <w:numId w:val="102"/>
        </w:numPr>
        <w:ind w:left="284" w:hanging="284"/>
        <w:jc w:val="both"/>
        <w:rPr>
          <w:rFonts w:ascii="Arial" w:hAnsi="Arial" w:cs="Arial"/>
          <w:iCs/>
          <w:sz w:val="20"/>
          <w:lang w:val="x-none"/>
        </w:rPr>
      </w:pPr>
      <w:r w:rsidRPr="005E1535">
        <w:rPr>
          <w:rFonts w:ascii="Arial" w:hAnsi="Arial" w:cs="Arial"/>
          <w:sz w:val="20"/>
          <w:lang w:val="x-none"/>
        </w:rPr>
        <w:t xml:space="preserve">Wykonawca będzie świadczył usługę transportową, na podstawie pisemnego zlecenia, którego wzór   stanowi </w:t>
      </w:r>
      <w:r w:rsidRPr="005E1535">
        <w:rPr>
          <w:rFonts w:ascii="Arial" w:hAnsi="Arial" w:cs="Arial"/>
          <w:b/>
          <w:bCs/>
          <w:sz w:val="20"/>
          <w:lang w:val="x-none"/>
        </w:rPr>
        <w:t xml:space="preserve">Załącznik nr </w:t>
      </w:r>
      <w:r>
        <w:rPr>
          <w:rFonts w:ascii="Arial" w:hAnsi="Arial" w:cs="Arial"/>
          <w:b/>
          <w:bCs/>
          <w:sz w:val="20"/>
          <w:lang w:val="x-none"/>
        </w:rPr>
        <w:t>3</w:t>
      </w:r>
      <w:r w:rsidRPr="005E1535">
        <w:rPr>
          <w:rFonts w:ascii="Arial" w:hAnsi="Arial" w:cs="Arial"/>
          <w:b/>
          <w:bCs/>
          <w:sz w:val="20"/>
          <w:lang w:val="x-none"/>
        </w:rPr>
        <w:t xml:space="preserve"> do Umowy</w:t>
      </w:r>
      <w:r w:rsidRPr="005E1535">
        <w:rPr>
          <w:rFonts w:ascii="Arial" w:hAnsi="Arial" w:cs="Arial"/>
          <w:iCs/>
          <w:sz w:val="20"/>
          <w:lang w:val="x-none"/>
        </w:rPr>
        <w:t>.</w:t>
      </w:r>
      <w:bookmarkStart w:id="29" w:name="_Hlk150944450"/>
      <w:bookmarkEnd w:id="29"/>
    </w:p>
    <w:p w14:paraId="53AE88CC" w14:textId="4C105C6F" w:rsidR="005E1535" w:rsidRPr="005E1535" w:rsidRDefault="005E1535" w:rsidP="005E1535">
      <w:pPr>
        <w:numPr>
          <w:ilvl w:val="0"/>
          <w:numId w:val="102"/>
        </w:numPr>
        <w:ind w:left="284" w:hanging="284"/>
        <w:jc w:val="both"/>
        <w:rPr>
          <w:rFonts w:ascii="Arial" w:hAnsi="Arial" w:cs="Arial"/>
          <w:iCs/>
          <w:sz w:val="20"/>
        </w:rPr>
      </w:pPr>
      <w:r w:rsidRPr="005E1535">
        <w:rPr>
          <w:rFonts w:ascii="Arial" w:hAnsi="Arial" w:cs="Arial"/>
          <w:iCs/>
          <w:sz w:val="20"/>
        </w:rPr>
        <w:t xml:space="preserve">Czas pracy będzie naliczany od momentu zgłoszenie się do Zamawiającego do zakończenia pracy potwierdzone podpisem dysponenta. </w:t>
      </w:r>
    </w:p>
    <w:p w14:paraId="7E438555" w14:textId="77777777" w:rsidR="000B05C7" w:rsidRDefault="000B05C7" w:rsidP="00A3441D">
      <w:pPr>
        <w:numPr>
          <w:ilvl w:val="0"/>
          <w:numId w:val="102"/>
        </w:numPr>
        <w:suppressAutoHyphens w:val="0"/>
        <w:ind w:left="284" w:hanging="284"/>
        <w:jc w:val="both"/>
        <w:rPr>
          <w:rFonts w:ascii="Arial" w:eastAsia="Calibri" w:hAnsi="Arial" w:cs="Arial"/>
          <w:sz w:val="20"/>
          <w:szCs w:val="20"/>
          <w:lang w:val="x-none" w:eastAsia="en-US"/>
        </w:rPr>
      </w:pPr>
      <w:r w:rsidRPr="000B05C7">
        <w:rPr>
          <w:rFonts w:ascii="Arial" w:eastAsia="Calibri" w:hAnsi="Arial" w:cs="Arial"/>
          <w:sz w:val="20"/>
          <w:szCs w:val="20"/>
          <w:lang w:val="x-none" w:eastAsia="en-US"/>
        </w:rPr>
        <w:t>Zapłata ceny nastąpi na podstawie prawidłowo wystawionej faktury, zgodnie z obowiązującymi przepisami prawa.</w:t>
      </w:r>
    </w:p>
    <w:p w14:paraId="19BC8253" w14:textId="1C07E304" w:rsidR="00C3729D" w:rsidRPr="000B05C7" w:rsidRDefault="00C3729D" w:rsidP="00A3441D">
      <w:pPr>
        <w:numPr>
          <w:ilvl w:val="0"/>
          <w:numId w:val="102"/>
        </w:numPr>
        <w:suppressAutoHyphens w:val="0"/>
        <w:ind w:left="284" w:hanging="284"/>
        <w:jc w:val="both"/>
        <w:rPr>
          <w:rFonts w:ascii="Arial" w:eastAsia="Calibri" w:hAnsi="Arial" w:cs="Arial"/>
          <w:sz w:val="20"/>
          <w:szCs w:val="20"/>
          <w:lang w:val="x-none" w:eastAsia="en-US"/>
        </w:rPr>
      </w:pPr>
      <w:r>
        <w:rPr>
          <w:rFonts w:ascii="Arial" w:eastAsia="Calibri" w:hAnsi="Arial" w:cs="Arial"/>
          <w:sz w:val="20"/>
          <w:szCs w:val="20"/>
          <w:lang w:val="x-none" w:eastAsia="en-US"/>
        </w:rPr>
        <w:t xml:space="preserve">Dopuszcza się fakturowanie częściowe </w:t>
      </w:r>
      <w:r w:rsidR="005E1535">
        <w:rPr>
          <w:rFonts w:ascii="Arial" w:eastAsia="Calibri" w:hAnsi="Arial" w:cs="Arial"/>
          <w:sz w:val="20"/>
          <w:szCs w:val="20"/>
          <w:lang w:val="x-none" w:eastAsia="en-US"/>
        </w:rPr>
        <w:t xml:space="preserve">(miesięczne) </w:t>
      </w:r>
      <w:r>
        <w:rPr>
          <w:rFonts w:ascii="Arial" w:eastAsia="Calibri" w:hAnsi="Arial" w:cs="Arial"/>
          <w:sz w:val="20"/>
          <w:szCs w:val="20"/>
          <w:lang w:val="x-none" w:eastAsia="en-US"/>
        </w:rPr>
        <w:t>za zrealizowane usługi.</w:t>
      </w:r>
    </w:p>
    <w:p w14:paraId="1D97B0AB" w14:textId="0A72BBBC" w:rsidR="005E1535" w:rsidRPr="005E1535" w:rsidRDefault="005E1535" w:rsidP="005E1535">
      <w:pPr>
        <w:numPr>
          <w:ilvl w:val="0"/>
          <w:numId w:val="102"/>
        </w:numPr>
        <w:suppressAutoHyphens w:val="0"/>
        <w:ind w:left="284" w:hanging="284"/>
        <w:jc w:val="both"/>
        <w:rPr>
          <w:rFonts w:ascii="Arial" w:hAnsi="Arial" w:cs="Arial"/>
          <w:bCs/>
          <w:sz w:val="20"/>
          <w:szCs w:val="20"/>
        </w:rPr>
      </w:pPr>
      <w:r w:rsidRPr="005E1535">
        <w:rPr>
          <w:rFonts w:ascii="Arial" w:hAnsi="Arial" w:cs="Arial"/>
          <w:bCs/>
          <w:sz w:val="20"/>
          <w:szCs w:val="20"/>
        </w:rPr>
        <w:t xml:space="preserve">Podstawą wystawienia faktury za świadczenie przez Wykonawcę usług / robót będzie sporządzony przez Wykonawcę każdorazowo </w:t>
      </w:r>
      <w:r w:rsidRPr="005E1535">
        <w:rPr>
          <w:rFonts w:ascii="Arial" w:hAnsi="Arial" w:cs="Arial"/>
          <w:b/>
          <w:bCs/>
          <w:i/>
          <w:sz w:val="20"/>
          <w:szCs w:val="20"/>
        </w:rPr>
        <w:t>Miesięczny protokół odbioru wykonanej usługi / roboty</w:t>
      </w:r>
      <w:r w:rsidRPr="005E1535">
        <w:rPr>
          <w:rFonts w:ascii="Arial" w:hAnsi="Arial" w:cs="Arial"/>
          <w:bCs/>
          <w:sz w:val="20"/>
          <w:szCs w:val="20"/>
        </w:rPr>
        <w:t xml:space="preserve">, którego wzór stanowi </w:t>
      </w:r>
      <w:r w:rsidRPr="005E1535">
        <w:rPr>
          <w:rFonts w:ascii="Arial" w:hAnsi="Arial" w:cs="Arial"/>
          <w:b/>
          <w:bCs/>
          <w:sz w:val="20"/>
          <w:szCs w:val="20"/>
        </w:rPr>
        <w:t xml:space="preserve">Załącznik nr </w:t>
      </w:r>
      <w:r>
        <w:rPr>
          <w:rFonts w:ascii="Arial" w:hAnsi="Arial" w:cs="Arial"/>
          <w:b/>
          <w:bCs/>
          <w:sz w:val="20"/>
          <w:szCs w:val="20"/>
        </w:rPr>
        <w:t>4</w:t>
      </w:r>
      <w:r w:rsidRPr="005E1535">
        <w:rPr>
          <w:rFonts w:ascii="Arial" w:hAnsi="Arial" w:cs="Arial"/>
          <w:b/>
          <w:bCs/>
          <w:sz w:val="20"/>
          <w:szCs w:val="20"/>
        </w:rPr>
        <w:t xml:space="preserve"> do Umowy</w:t>
      </w:r>
      <w:r w:rsidRPr="005E1535">
        <w:rPr>
          <w:rFonts w:ascii="Arial" w:hAnsi="Arial" w:cs="Arial"/>
          <w:bCs/>
          <w:sz w:val="20"/>
          <w:szCs w:val="20"/>
        </w:rPr>
        <w:t xml:space="preserve">, podpisany w imieniu Zamawiającego przez osoby odpowiedzialne </w:t>
      </w:r>
      <w:r w:rsidRPr="005E1535">
        <w:rPr>
          <w:rFonts w:ascii="Arial" w:hAnsi="Arial" w:cs="Arial"/>
          <w:bCs/>
          <w:sz w:val="20"/>
          <w:szCs w:val="20"/>
        </w:rPr>
        <w:br/>
        <w:t xml:space="preserve">za nadzór i realizację umowy. </w:t>
      </w:r>
      <w:r w:rsidRPr="005E1535">
        <w:rPr>
          <w:rFonts w:ascii="Arial" w:hAnsi="Arial" w:cs="Arial"/>
          <w:bCs/>
          <w:i/>
          <w:iCs/>
          <w:sz w:val="20"/>
          <w:szCs w:val="20"/>
        </w:rPr>
        <w:t>Protokół (częściowy / końcowy)</w:t>
      </w:r>
      <w:r w:rsidRPr="005E1535">
        <w:rPr>
          <w:rFonts w:ascii="Arial" w:hAnsi="Arial" w:cs="Arial"/>
          <w:bCs/>
          <w:sz w:val="20"/>
          <w:szCs w:val="20"/>
        </w:rPr>
        <w:t xml:space="preserve"> należy sporządzić w 3 egzemplarzach (jeden egzemplarz dla Zamawiającego, dwa egzemplarze dla Wykonawcy, z których jeden będzie dostarczony </w:t>
      </w:r>
      <w:r>
        <w:rPr>
          <w:rFonts w:ascii="Arial" w:hAnsi="Arial" w:cs="Arial"/>
          <w:bCs/>
          <w:sz w:val="20"/>
          <w:szCs w:val="20"/>
        </w:rPr>
        <w:t xml:space="preserve">                            </w:t>
      </w:r>
      <w:r w:rsidRPr="005E1535">
        <w:rPr>
          <w:rFonts w:ascii="Arial" w:hAnsi="Arial" w:cs="Arial"/>
          <w:bCs/>
          <w:sz w:val="20"/>
          <w:szCs w:val="20"/>
        </w:rPr>
        <w:t>do Zamawiającego wraz z fakturą)  podpisany w imieniu Zamawiającego przez osoby odpowiedzialne za nadzór i realizację Umowy.</w:t>
      </w:r>
    </w:p>
    <w:p w14:paraId="63A42F7F" w14:textId="5F615295" w:rsidR="000B05C7" w:rsidRPr="005E1535" w:rsidRDefault="000B05C7" w:rsidP="005E1535">
      <w:pPr>
        <w:numPr>
          <w:ilvl w:val="0"/>
          <w:numId w:val="102"/>
        </w:numPr>
        <w:suppressAutoHyphens w:val="0"/>
        <w:ind w:left="284" w:hanging="426"/>
        <w:jc w:val="both"/>
        <w:rPr>
          <w:rFonts w:ascii="Arial" w:hAnsi="Arial" w:cs="Arial"/>
          <w:sz w:val="20"/>
          <w:szCs w:val="20"/>
          <w:lang w:val="x-none"/>
        </w:rPr>
      </w:pPr>
      <w:r w:rsidRPr="005E1535">
        <w:rPr>
          <w:rFonts w:ascii="Arial" w:hAnsi="Arial" w:cs="Arial"/>
          <w:sz w:val="20"/>
          <w:szCs w:val="20"/>
        </w:rPr>
        <w:t>Wartość Umowy netto zawiera wszelkie koszty związane z realizacją zamówienia. Wykonawcy nie przysługuje żadne dodatkowe/uzupełniające wynagrodzenie z tytułu realizacji Umowy.</w:t>
      </w:r>
    </w:p>
    <w:p w14:paraId="2CBEFCC5" w14:textId="77777777" w:rsidR="000B05C7" w:rsidRPr="000B05C7" w:rsidRDefault="000B05C7" w:rsidP="005E1535">
      <w:pPr>
        <w:numPr>
          <w:ilvl w:val="0"/>
          <w:numId w:val="102"/>
        </w:numPr>
        <w:suppressAutoHyphens w:val="0"/>
        <w:ind w:left="284" w:hanging="426"/>
        <w:jc w:val="both"/>
        <w:rPr>
          <w:rFonts w:ascii="Arial" w:hAnsi="Arial" w:cs="Arial"/>
          <w:sz w:val="20"/>
          <w:szCs w:val="20"/>
          <w:lang w:val="x-none"/>
        </w:rPr>
      </w:pPr>
      <w:r w:rsidRPr="000B05C7">
        <w:rPr>
          <w:rFonts w:ascii="Arial" w:hAnsi="Arial" w:cs="Arial"/>
          <w:sz w:val="20"/>
          <w:szCs w:val="20"/>
        </w:rPr>
        <w:t>W przypadku, gdy z realizacją Umowy wiążą się obowiązki celne (w tym związane z formalnościami celnymi                       i zapłatą cła), obowiązki te spoczywają na Wykonawcy.</w:t>
      </w:r>
    </w:p>
    <w:p w14:paraId="35F3DF0B" w14:textId="44D0FE29" w:rsidR="000B05C7" w:rsidRPr="000B05C7" w:rsidRDefault="000B05C7" w:rsidP="005E1535">
      <w:pPr>
        <w:numPr>
          <w:ilvl w:val="0"/>
          <w:numId w:val="102"/>
        </w:numPr>
        <w:suppressAutoHyphens w:val="0"/>
        <w:ind w:left="284" w:hanging="426"/>
        <w:jc w:val="both"/>
        <w:rPr>
          <w:rFonts w:ascii="Arial" w:hAnsi="Arial" w:cs="Arial"/>
          <w:sz w:val="20"/>
          <w:szCs w:val="20"/>
          <w:lang w:val="x-none"/>
        </w:rPr>
      </w:pPr>
      <w:r w:rsidRPr="000B05C7">
        <w:rPr>
          <w:rFonts w:ascii="Arial" w:hAnsi="Arial" w:cs="Arial"/>
          <w:sz w:val="20"/>
          <w:szCs w:val="20"/>
        </w:rPr>
        <w:t>Faktur</w:t>
      </w:r>
      <w:r w:rsidR="00C3729D">
        <w:rPr>
          <w:rFonts w:ascii="Arial" w:hAnsi="Arial" w:cs="Arial"/>
          <w:sz w:val="20"/>
          <w:szCs w:val="20"/>
        </w:rPr>
        <w:t>y</w:t>
      </w:r>
      <w:r w:rsidRPr="000B05C7">
        <w:rPr>
          <w:rFonts w:ascii="Arial" w:hAnsi="Arial" w:cs="Arial"/>
          <w:sz w:val="20"/>
          <w:szCs w:val="20"/>
        </w:rPr>
        <w:t xml:space="preserve"> za realizację przedmiotu Umowy Wykonawca wystawi</w:t>
      </w:r>
      <w:r w:rsidR="00C3729D">
        <w:rPr>
          <w:rFonts w:ascii="Arial" w:hAnsi="Arial" w:cs="Arial"/>
          <w:sz w:val="20"/>
          <w:szCs w:val="20"/>
        </w:rPr>
        <w:t>ać będzie</w:t>
      </w:r>
      <w:r w:rsidRPr="000B05C7">
        <w:rPr>
          <w:rFonts w:ascii="Arial" w:hAnsi="Arial" w:cs="Arial"/>
          <w:sz w:val="20"/>
          <w:szCs w:val="20"/>
        </w:rPr>
        <w:t xml:space="preserve"> Zamawiającemu - w terminie wynikającym z właściwych przepisów - od daty podpisania dokumentu potwierdzającego wykonanie zamówienia lub upływu terminu upoważniającego Wykonawcę do wystawienia faktury zgodnie z zapisami Umowy. </w:t>
      </w:r>
    </w:p>
    <w:p w14:paraId="67C07BCA" w14:textId="77777777" w:rsidR="000B05C7" w:rsidRPr="000B05C7" w:rsidRDefault="000B05C7" w:rsidP="005E1535">
      <w:pPr>
        <w:numPr>
          <w:ilvl w:val="0"/>
          <w:numId w:val="102"/>
        </w:numPr>
        <w:suppressAutoHyphens w:val="0"/>
        <w:ind w:left="284" w:hanging="426"/>
        <w:jc w:val="both"/>
        <w:rPr>
          <w:rFonts w:ascii="Arial" w:hAnsi="Arial" w:cs="Arial"/>
          <w:sz w:val="20"/>
          <w:szCs w:val="20"/>
          <w:lang w:val="x-none"/>
        </w:rPr>
      </w:pPr>
      <w:r w:rsidRPr="000B05C7">
        <w:rPr>
          <w:rFonts w:ascii="Arial" w:hAnsi="Arial" w:cs="Arial"/>
          <w:sz w:val="20"/>
          <w:szCs w:val="20"/>
        </w:rPr>
        <w:t>Faktura niespełniająca wymagań określonych w niniejszym paragrafie nie będzie akceptowana przez Zamawiającego.</w:t>
      </w:r>
    </w:p>
    <w:p w14:paraId="5E59E992" w14:textId="77777777" w:rsidR="000B05C7" w:rsidRPr="000B05C7" w:rsidRDefault="000B05C7" w:rsidP="00A3441D">
      <w:pPr>
        <w:numPr>
          <w:ilvl w:val="0"/>
          <w:numId w:val="102"/>
        </w:numPr>
        <w:suppressAutoHyphens w:val="0"/>
        <w:ind w:left="284" w:hanging="426"/>
        <w:jc w:val="both"/>
        <w:rPr>
          <w:rFonts w:ascii="Arial" w:hAnsi="Arial" w:cs="Arial"/>
          <w:sz w:val="20"/>
          <w:szCs w:val="20"/>
          <w:lang w:val="x-none"/>
        </w:rPr>
      </w:pPr>
      <w:r w:rsidRPr="000B05C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3A62632D" w14:textId="77777777" w:rsidR="000B05C7" w:rsidRPr="000B05C7" w:rsidRDefault="000B05C7" w:rsidP="00A3441D">
      <w:pPr>
        <w:numPr>
          <w:ilvl w:val="0"/>
          <w:numId w:val="102"/>
        </w:numPr>
        <w:suppressAutoHyphens w:val="0"/>
        <w:ind w:left="284" w:hanging="426"/>
        <w:jc w:val="both"/>
        <w:rPr>
          <w:rFonts w:ascii="Arial" w:hAnsi="Arial" w:cs="Arial"/>
          <w:sz w:val="20"/>
          <w:szCs w:val="20"/>
          <w:lang w:val="x-none"/>
        </w:rPr>
      </w:pPr>
      <w:r w:rsidRPr="000B05C7">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6B8386B8" w14:textId="77777777" w:rsidR="000B05C7" w:rsidRPr="000B05C7" w:rsidRDefault="000B05C7" w:rsidP="00A3441D">
      <w:pPr>
        <w:numPr>
          <w:ilvl w:val="0"/>
          <w:numId w:val="102"/>
        </w:numPr>
        <w:suppressAutoHyphens w:val="0"/>
        <w:ind w:left="284" w:hanging="426"/>
        <w:jc w:val="both"/>
        <w:rPr>
          <w:rFonts w:ascii="Arial" w:hAnsi="Arial" w:cs="Arial"/>
          <w:sz w:val="20"/>
          <w:szCs w:val="20"/>
          <w:lang w:val="x-none"/>
        </w:rPr>
      </w:pPr>
      <w:bookmarkStart w:id="30" w:name="_Hlk107568110"/>
      <w:r w:rsidRPr="000B05C7">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konsorcjum tj.: …-…. Rozliczenia pomiędzy członkami konsorcjum  z tytułu realizacji Umowy odbywać się będą w ramach ich wewnętrznych uzgodnień, bez udziału Zamawiającego</w:t>
      </w:r>
      <w:r w:rsidRPr="000B05C7">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30"/>
    <w:p w14:paraId="2FD424B9" w14:textId="77777777" w:rsidR="000B05C7" w:rsidRPr="000B05C7" w:rsidRDefault="000B05C7" w:rsidP="00A3441D">
      <w:pPr>
        <w:numPr>
          <w:ilvl w:val="0"/>
          <w:numId w:val="102"/>
        </w:numPr>
        <w:suppressAutoHyphens w:val="0"/>
        <w:spacing w:line="276" w:lineRule="auto"/>
        <w:ind w:left="284" w:hanging="426"/>
        <w:jc w:val="both"/>
        <w:rPr>
          <w:rFonts w:ascii="Arial" w:hAnsi="Arial" w:cs="Arial"/>
          <w:sz w:val="20"/>
          <w:szCs w:val="20"/>
          <w:lang w:val="x-none"/>
        </w:rPr>
      </w:pPr>
      <w:r w:rsidRPr="000B05C7">
        <w:rPr>
          <w:rFonts w:ascii="Arial" w:hAnsi="Arial" w:cs="Arial"/>
          <w:sz w:val="20"/>
          <w:szCs w:val="20"/>
          <w:lang w:val="x-none"/>
        </w:rPr>
        <w:t>Fakturę należy wystawić na:</w:t>
      </w:r>
    </w:p>
    <w:p w14:paraId="7891ABFD" w14:textId="77777777" w:rsidR="000B05C7" w:rsidRPr="000B05C7" w:rsidRDefault="000B05C7" w:rsidP="000B05C7">
      <w:pPr>
        <w:suppressAutoHyphens w:val="0"/>
        <w:ind w:left="284"/>
        <w:jc w:val="both"/>
        <w:rPr>
          <w:rFonts w:ascii="Arial" w:hAnsi="Arial" w:cs="Arial"/>
          <w:b/>
          <w:bCs/>
          <w:sz w:val="20"/>
          <w:szCs w:val="20"/>
          <w:lang w:val="x-none"/>
        </w:rPr>
      </w:pPr>
      <w:r w:rsidRPr="000B05C7">
        <w:rPr>
          <w:rFonts w:ascii="Arial" w:hAnsi="Arial" w:cs="Arial"/>
          <w:b/>
          <w:bCs/>
          <w:sz w:val="20"/>
          <w:szCs w:val="20"/>
          <w:lang w:val="x-none"/>
        </w:rPr>
        <w:t>WĘGLOKOKS KRAJ S</w:t>
      </w:r>
      <w:r w:rsidRPr="000B05C7">
        <w:rPr>
          <w:rFonts w:ascii="Arial" w:hAnsi="Arial" w:cs="Arial"/>
          <w:b/>
          <w:bCs/>
          <w:sz w:val="20"/>
          <w:szCs w:val="20"/>
        </w:rPr>
        <w:t>.A</w:t>
      </w:r>
      <w:r w:rsidRPr="000B05C7">
        <w:rPr>
          <w:rFonts w:ascii="Arial" w:hAnsi="Arial" w:cs="Arial"/>
          <w:b/>
          <w:bCs/>
          <w:sz w:val="20"/>
          <w:szCs w:val="20"/>
          <w:lang w:val="x-none"/>
        </w:rPr>
        <w:t xml:space="preserve">., </w:t>
      </w:r>
    </w:p>
    <w:p w14:paraId="07800080" w14:textId="77777777" w:rsidR="000B05C7" w:rsidRPr="000B05C7" w:rsidRDefault="000B05C7" w:rsidP="000B05C7">
      <w:pPr>
        <w:suppressAutoHyphens w:val="0"/>
        <w:ind w:left="284"/>
        <w:jc w:val="both"/>
        <w:rPr>
          <w:rFonts w:ascii="Arial" w:hAnsi="Arial" w:cs="Arial"/>
          <w:b/>
          <w:bCs/>
          <w:sz w:val="20"/>
          <w:szCs w:val="20"/>
          <w:lang w:val="x-none"/>
        </w:rPr>
      </w:pPr>
      <w:r w:rsidRPr="000B05C7">
        <w:rPr>
          <w:rFonts w:ascii="Arial" w:hAnsi="Arial" w:cs="Arial"/>
          <w:b/>
          <w:bCs/>
          <w:sz w:val="20"/>
          <w:szCs w:val="20"/>
          <w:lang w:val="x-none"/>
        </w:rPr>
        <w:t>41-905 Bytom, ul. Konstytucji 76</w:t>
      </w:r>
    </w:p>
    <w:p w14:paraId="549FDE14" w14:textId="77777777" w:rsidR="000B05C7" w:rsidRPr="000B05C7" w:rsidRDefault="000B05C7" w:rsidP="000B05C7">
      <w:pPr>
        <w:suppressAutoHyphens w:val="0"/>
        <w:spacing w:line="276" w:lineRule="auto"/>
        <w:ind w:left="284"/>
        <w:jc w:val="both"/>
        <w:rPr>
          <w:rFonts w:ascii="Arial" w:hAnsi="Arial" w:cs="Arial"/>
          <w:b/>
          <w:sz w:val="20"/>
          <w:szCs w:val="20"/>
          <w:lang w:val="x-none"/>
        </w:rPr>
      </w:pPr>
      <w:r w:rsidRPr="000B05C7">
        <w:rPr>
          <w:rFonts w:ascii="Arial" w:hAnsi="Arial" w:cs="Arial"/>
          <w:b/>
          <w:bCs/>
          <w:sz w:val="20"/>
          <w:szCs w:val="20"/>
          <w:lang w:val="x-none"/>
        </w:rPr>
        <w:t>z dopiskiem w treści - dot. KWK Bobrek</w:t>
      </w:r>
    </w:p>
    <w:p w14:paraId="14178C38" w14:textId="77777777" w:rsidR="000B05C7" w:rsidRPr="000B05C7" w:rsidRDefault="000B05C7" w:rsidP="000B05C7">
      <w:pPr>
        <w:suppressAutoHyphens w:val="0"/>
        <w:spacing w:line="276" w:lineRule="auto"/>
        <w:ind w:left="284"/>
        <w:jc w:val="both"/>
        <w:rPr>
          <w:rFonts w:ascii="Arial" w:hAnsi="Arial" w:cs="Arial"/>
          <w:sz w:val="20"/>
          <w:szCs w:val="20"/>
          <w:lang w:val="x-none"/>
        </w:rPr>
      </w:pPr>
      <w:r w:rsidRPr="000B05C7">
        <w:rPr>
          <w:rFonts w:ascii="Arial" w:hAnsi="Arial" w:cs="Arial"/>
          <w:sz w:val="20"/>
          <w:szCs w:val="20"/>
          <w:lang w:val="x-none"/>
        </w:rPr>
        <w:t>i przesłać na powyższy adres.</w:t>
      </w:r>
    </w:p>
    <w:p w14:paraId="666B09D9" w14:textId="77777777" w:rsidR="000B05C7" w:rsidRPr="000B05C7" w:rsidRDefault="000B05C7" w:rsidP="00A3441D">
      <w:pPr>
        <w:numPr>
          <w:ilvl w:val="0"/>
          <w:numId w:val="102"/>
        </w:numPr>
        <w:ind w:left="284" w:hanging="426"/>
        <w:jc w:val="both"/>
        <w:rPr>
          <w:rFonts w:ascii="Arial" w:hAnsi="Arial" w:cs="Arial"/>
          <w:sz w:val="20"/>
          <w:szCs w:val="20"/>
          <w:lang w:val="x-none"/>
        </w:rPr>
      </w:pPr>
      <w:r w:rsidRPr="000B05C7">
        <w:rPr>
          <w:rFonts w:ascii="Arial" w:hAnsi="Arial" w:cs="Arial"/>
          <w:sz w:val="20"/>
          <w:szCs w:val="20"/>
          <w:lang w:val="x-none"/>
        </w:rPr>
        <w:t xml:space="preserve">W przypadku wystawienia faktury za pośrednictwem Krajowego Systemu e-Faktur, Wykonawca wystawi tę fakturę zgodnie z obowiązującymi przepisami prawa w tym zakresie.  </w:t>
      </w:r>
    </w:p>
    <w:p w14:paraId="3365AAF1" w14:textId="77777777"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lastRenderedPageBreak/>
        <w:t>W przypadku gdy zostało podpisane porozumienie o przesyłaniu faktur drogą elektroniczną, fakturę należy wysyłać na adres wskazany w porozumieniu.</w:t>
      </w:r>
    </w:p>
    <w:p w14:paraId="5E5BA29C" w14:textId="3CDAFE90"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 xml:space="preserve">Wykonawca jest zobowiązany do dołączenia do wystawionej faktury kopii dokumentu, o którym mowa </w:t>
      </w:r>
      <w:r w:rsidRPr="000B05C7">
        <w:rPr>
          <w:rFonts w:ascii="Arial" w:hAnsi="Arial" w:cs="Arial"/>
          <w:sz w:val="20"/>
          <w:szCs w:val="20"/>
        </w:rPr>
        <w:br/>
        <w:t xml:space="preserve">w ust. </w:t>
      </w:r>
      <w:r w:rsidR="005E1535">
        <w:rPr>
          <w:rFonts w:ascii="Arial" w:hAnsi="Arial" w:cs="Arial"/>
          <w:sz w:val="20"/>
          <w:szCs w:val="20"/>
        </w:rPr>
        <w:t>9</w:t>
      </w:r>
      <w:r w:rsidRPr="000B05C7">
        <w:rPr>
          <w:rFonts w:ascii="Arial" w:hAnsi="Arial" w:cs="Arial"/>
          <w:sz w:val="20"/>
          <w:szCs w:val="20"/>
        </w:rPr>
        <w:t xml:space="preserve"> na podstawie którego została wystawiona faktura.</w:t>
      </w:r>
    </w:p>
    <w:p w14:paraId="7C7A2A50" w14:textId="77777777" w:rsidR="000B05C7" w:rsidRPr="000B05C7" w:rsidRDefault="000B05C7" w:rsidP="00A3441D">
      <w:pPr>
        <w:numPr>
          <w:ilvl w:val="0"/>
          <w:numId w:val="102"/>
        </w:numPr>
        <w:ind w:left="284" w:hanging="426"/>
        <w:jc w:val="both"/>
        <w:rPr>
          <w:rFonts w:ascii="Arial" w:hAnsi="Arial" w:cs="Arial"/>
          <w:sz w:val="20"/>
          <w:szCs w:val="20"/>
          <w:lang w:val="x-none"/>
        </w:rPr>
      </w:pPr>
      <w:r w:rsidRPr="000B05C7">
        <w:rPr>
          <w:rFonts w:ascii="Arial" w:hAnsi="Arial" w:cs="Arial"/>
          <w:sz w:val="20"/>
          <w:szCs w:val="20"/>
          <w:lang w:val="x-none"/>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75B631A0" w14:textId="77777777"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699ABCFC" w14:textId="77777777"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7051051B" w14:textId="77777777" w:rsidR="000B05C7" w:rsidRPr="000B05C7" w:rsidRDefault="000B05C7" w:rsidP="00A3441D">
      <w:pPr>
        <w:numPr>
          <w:ilvl w:val="1"/>
          <w:numId w:val="102"/>
        </w:numPr>
        <w:suppressAutoHyphens w:val="0"/>
        <w:ind w:left="567" w:hanging="283"/>
        <w:jc w:val="both"/>
        <w:rPr>
          <w:rFonts w:ascii="Arial" w:hAnsi="Arial" w:cs="Arial"/>
          <w:sz w:val="20"/>
          <w:szCs w:val="20"/>
        </w:rPr>
      </w:pPr>
      <w:r w:rsidRPr="000B05C7">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W przypadku wypełnienia powyższych zobowiązań przez Wykonawcę - płatność faktury nastąpi do dnia 31 grudnia danego roku;</w:t>
      </w:r>
    </w:p>
    <w:p w14:paraId="6F3DDCC9" w14:textId="77777777" w:rsidR="000B05C7" w:rsidRPr="000B05C7" w:rsidRDefault="000B05C7" w:rsidP="00A3441D">
      <w:pPr>
        <w:numPr>
          <w:ilvl w:val="1"/>
          <w:numId w:val="102"/>
        </w:numPr>
        <w:suppressAutoHyphens w:val="0"/>
        <w:ind w:left="567" w:hanging="283"/>
        <w:jc w:val="both"/>
        <w:rPr>
          <w:rFonts w:ascii="Arial" w:hAnsi="Arial" w:cs="Arial"/>
          <w:sz w:val="20"/>
          <w:szCs w:val="20"/>
        </w:rPr>
      </w:pPr>
      <w:r w:rsidRPr="000B05C7">
        <w:rPr>
          <w:rFonts w:ascii="Arial" w:hAnsi="Arial" w:cs="Arial"/>
          <w:sz w:val="20"/>
          <w:szCs w:val="20"/>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334BEE27" w14:textId="4DFD079E"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 xml:space="preserve">Strony postanawiają, że dokonanie zapłaty przez Zamawiającego w terminie określonym w ust. </w:t>
      </w:r>
      <w:r w:rsidR="0030046E">
        <w:rPr>
          <w:rFonts w:ascii="Arial" w:hAnsi="Arial" w:cs="Arial"/>
          <w:sz w:val="20"/>
          <w:szCs w:val="20"/>
        </w:rPr>
        <w:t>23</w:t>
      </w:r>
      <w:r w:rsidRPr="000B05C7">
        <w:rPr>
          <w:rFonts w:ascii="Arial" w:hAnsi="Arial" w:cs="Arial"/>
          <w:sz w:val="20"/>
          <w:szCs w:val="20"/>
        </w:rPr>
        <w:t xml:space="preserve"> </w:t>
      </w:r>
      <w:r w:rsidRPr="000B05C7">
        <w:rPr>
          <w:rFonts w:ascii="Arial" w:hAnsi="Arial" w:cs="Arial"/>
          <w:sz w:val="20"/>
          <w:szCs w:val="20"/>
        </w:rPr>
        <w:br/>
        <w:t xml:space="preserve">lit. a) stanowi jego uprawnienie, a nie zobowiązanie. W przypadku braku możliwości skorzystania przez  Zamawiającego z tego uprawnienia w całości lub skorzystania z niego wyłącznie w części zapłata za wykonanie przedmiotu Umowy za okres wskazany w ust. </w:t>
      </w:r>
      <w:r w:rsidR="0030046E">
        <w:rPr>
          <w:rFonts w:ascii="Arial" w:hAnsi="Arial" w:cs="Arial"/>
          <w:sz w:val="20"/>
          <w:szCs w:val="20"/>
        </w:rPr>
        <w:t>23</w:t>
      </w:r>
      <w:r w:rsidRPr="000B05C7">
        <w:rPr>
          <w:rFonts w:ascii="Arial" w:hAnsi="Arial" w:cs="Arial"/>
          <w:sz w:val="20"/>
          <w:szCs w:val="20"/>
        </w:rPr>
        <w:t xml:space="preserve"> lit. a) następować będzie odpowiednio w całości lub nieuregulowanej wysokości w terminie wynikającym z Umowy.</w:t>
      </w:r>
    </w:p>
    <w:p w14:paraId="02FC0DA3" w14:textId="77777777" w:rsidR="000B05C7" w:rsidRPr="000B05C7" w:rsidRDefault="000B05C7" w:rsidP="00A3441D">
      <w:pPr>
        <w:numPr>
          <w:ilvl w:val="0"/>
          <w:numId w:val="102"/>
        </w:numPr>
        <w:suppressAutoHyphens w:val="0"/>
        <w:ind w:left="284" w:hanging="426"/>
        <w:jc w:val="both"/>
        <w:rPr>
          <w:rFonts w:ascii="Arial" w:hAnsi="Arial" w:cs="Arial"/>
          <w:b/>
          <w:bCs/>
          <w:sz w:val="20"/>
          <w:szCs w:val="20"/>
        </w:rPr>
      </w:pPr>
      <w:r w:rsidRPr="000B05C7">
        <w:rPr>
          <w:rFonts w:ascii="Arial" w:hAnsi="Arial" w:cs="Arial"/>
          <w:b/>
          <w:bCs/>
          <w:sz w:val="20"/>
          <w:szCs w:val="20"/>
        </w:rPr>
        <w:t xml:space="preserve">Strony postanawiają, że odbiór przedmiotu Umowy w grudniu danego roku kalendarzowego dokonywany będzie niezależnie za okres od dnia 1 do dnia 28 grudnia oraz za okres od dnia 29 do dnia 31 grudnia. </w:t>
      </w:r>
    </w:p>
    <w:p w14:paraId="1AA3D3EC" w14:textId="4863D53D"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 xml:space="preserve">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w:t>
      </w:r>
      <w:r w:rsidR="0030046E">
        <w:rPr>
          <w:rFonts w:ascii="Arial" w:hAnsi="Arial" w:cs="Arial"/>
          <w:sz w:val="20"/>
          <w:szCs w:val="20"/>
        </w:rPr>
        <w:t>23</w:t>
      </w:r>
      <w:r w:rsidRPr="000B05C7">
        <w:rPr>
          <w:rFonts w:ascii="Arial" w:hAnsi="Arial" w:cs="Arial"/>
          <w:sz w:val="20"/>
          <w:szCs w:val="20"/>
        </w:rPr>
        <w:t xml:space="preserve"> lit. a).</w:t>
      </w:r>
    </w:p>
    <w:p w14:paraId="1A05D6F0" w14:textId="77777777"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 xml:space="preserve">Wszelkie płatności dokonywane będą przelewem na rachunek rozliczeniowy wskazany przez Wykonawcę                na fakturze. </w:t>
      </w:r>
    </w:p>
    <w:p w14:paraId="6D136344" w14:textId="30C94A86" w:rsidR="000B05C7" w:rsidRPr="000B05C7" w:rsidRDefault="000B05C7" w:rsidP="00A3441D">
      <w:pPr>
        <w:widowControl w:val="0"/>
        <w:numPr>
          <w:ilvl w:val="0"/>
          <w:numId w:val="102"/>
        </w:numPr>
        <w:suppressAutoHyphens w:val="0"/>
        <w:adjustRightInd w:val="0"/>
        <w:spacing w:line="220" w:lineRule="exact"/>
        <w:ind w:left="284" w:hanging="426"/>
        <w:jc w:val="both"/>
        <w:textAlignment w:val="baseline"/>
        <w:rPr>
          <w:rFonts w:ascii="Arial" w:hAnsi="Arial" w:cs="Arial"/>
          <w:sz w:val="20"/>
          <w:szCs w:val="20"/>
        </w:rPr>
      </w:pPr>
      <w:r w:rsidRPr="000B05C7">
        <w:rPr>
          <w:rFonts w:ascii="Arial" w:hAnsi="Arial" w:cs="Arial"/>
          <w:sz w:val="20"/>
          <w:szCs w:val="20"/>
        </w:rPr>
        <w:t xml:space="preserve">Termin płatności faktur dokumentujących zobowiązania wynikające z Umowy wynosi </w:t>
      </w:r>
      <w:r w:rsidRPr="000B05C7">
        <w:rPr>
          <w:rFonts w:ascii="Arial" w:hAnsi="Arial" w:cs="Arial"/>
          <w:b/>
          <w:sz w:val="20"/>
          <w:szCs w:val="20"/>
        </w:rPr>
        <w:t xml:space="preserve">30 dni </w:t>
      </w:r>
      <w:r w:rsidRPr="000B05C7">
        <w:rPr>
          <w:rFonts w:ascii="Arial" w:hAnsi="Arial" w:cs="Arial"/>
          <w:sz w:val="20"/>
          <w:szCs w:val="20"/>
        </w:rPr>
        <w:t xml:space="preserve">kalendarzowych      od daty wpływu faktury do WĘGLOKOKS KRAJ S.A. wystawionej po wykonaniu przedmiotu zamówienia </w:t>
      </w:r>
      <w:r w:rsidRPr="000B05C7">
        <w:rPr>
          <w:rFonts w:ascii="Arial" w:hAnsi="Arial" w:cs="Arial"/>
          <w:sz w:val="20"/>
          <w:szCs w:val="20"/>
        </w:rPr>
        <w:br/>
        <w:t xml:space="preserve">w całości lub części lub w przypadku wystawienia faktury ustrukturyzowanej za pośrednictwem Krajowego Systemu e-Faktur wynosi 30 dni od momentu przydzielenia jej numeru w Krajowym Systemie e-Faktur, </w:t>
      </w:r>
      <w:r w:rsidR="0030046E">
        <w:rPr>
          <w:rFonts w:ascii="Arial" w:hAnsi="Arial" w:cs="Arial"/>
          <w:sz w:val="20"/>
          <w:szCs w:val="20"/>
        </w:rPr>
        <w:t xml:space="preserve">                              </w:t>
      </w:r>
      <w:r w:rsidRPr="000B05C7">
        <w:rPr>
          <w:rFonts w:ascii="Arial" w:hAnsi="Arial" w:cs="Arial"/>
          <w:sz w:val="20"/>
          <w:szCs w:val="20"/>
        </w:rPr>
        <w:t>na podstawie dokumentu potwierdzającego należyte wykonanie przedmiotu zamówienia  w całości lub w części np. protokołu odbioru przedmiotu zamówienia potwierdzonego przez WĘGLOKOKS KRAJ S.A.</w:t>
      </w:r>
    </w:p>
    <w:p w14:paraId="1BD41CBE" w14:textId="77777777" w:rsidR="000B05C7" w:rsidRPr="000B05C7" w:rsidRDefault="000B05C7" w:rsidP="00A3441D">
      <w:pPr>
        <w:widowControl w:val="0"/>
        <w:numPr>
          <w:ilvl w:val="0"/>
          <w:numId w:val="102"/>
        </w:numPr>
        <w:suppressAutoHyphens w:val="0"/>
        <w:adjustRightInd w:val="0"/>
        <w:spacing w:line="240" w:lineRule="exact"/>
        <w:ind w:left="284" w:hanging="426"/>
        <w:jc w:val="both"/>
        <w:textAlignment w:val="baseline"/>
        <w:rPr>
          <w:rFonts w:ascii="Arial" w:hAnsi="Arial" w:cs="Arial"/>
          <w:sz w:val="20"/>
          <w:szCs w:val="20"/>
        </w:rPr>
      </w:pPr>
      <w:r w:rsidRPr="000B05C7">
        <w:rPr>
          <w:rFonts w:ascii="Arial" w:hAnsi="Arial" w:cs="Arial"/>
          <w:sz w:val="20"/>
          <w:szCs w:val="20"/>
        </w:rPr>
        <w:t>Wyklucza się stosowanie zaliczek i przedpłat.</w:t>
      </w:r>
    </w:p>
    <w:p w14:paraId="335F7460"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Wykonawca dokona zarachowania wpłaty ceny/wynagrodzenia w pierwszej kolejności na poczet należności głównej wskazanej w tytule przelewu (art. 451 § 1 KC nie stosuje się).</w:t>
      </w:r>
    </w:p>
    <w:p w14:paraId="7000480F"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Numer rachunku rozliczeniowego Wykonawcy będzie wskazywany każdorazowo tylko i wyłącznie na fakturach.</w:t>
      </w:r>
    </w:p>
    <w:p w14:paraId="55D968B3"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1092819B"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F82E455"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Wykonawca zobowiązany jest do umieszczenia na każdej fakturze informacji o następującej treści: „</w:t>
      </w:r>
      <w:r w:rsidRPr="000B05C7">
        <w:rPr>
          <w:rFonts w:ascii="Arial" w:hAnsi="Arial" w:cs="Arial"/>
          <w:i/>
          <w:sz w:val="20"/>
          <w:szCs w:val="20"/>
        </w:rPr>
        <w:t>Rozporządzanie wierzytelnością wymaga uprzedniej zgody Węglokoks Kraj S.A.”</w:t>
      </w:r>
      <w:r w:rsidRPr="000B05C7">
        <w:rPr>
          <w:rFonts w:ascii="Arial" w:hAnsi="Arial" w:cs="Arial"/>
          <w:sz w:val="20"/>
          <w:szCs w:val="20"/>
        </w:rPr>
        <w:t>.</w:t>
      </w:r>
    </w:p>
    <w:p w14:paraId="3B7E8698"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Zapłata faktury korygującej nastąpi w terminie do 30 dni kalendarzowych od daty jej dostarczenia                                            do Zamawiającego lub w przypadku wystawienia faktury ustrukturyzowanej za pośrednictwem Krajowego Systemu e-Faktur wynosi 30 dni od momentu przydzielenia jej numeru w Krajowym Systemie e-Faktur, jednak nie wcześniej niż w terminie płatności faktury pierwotnej.</w:t>
      </w:r>
    </w:p>
    <w:p w14:paraId="7FFE3667"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Zamawiający jest uprawniony do dokonywania potrąceń wzajemnych wierzytelności wymagalnych </w:t>
      </w:r>
      <w:r w:rsidRPr="000B05C7">
        <w:rPr>
          <w:rFonts w:ascii="Arial" w:hAnsi="Arial" w:cs="Arial"/>
          <w:sz w:val="20"/>
          <w:szCs w:val="20"/>
        </w:rPr>
        <w:br/>
        <w:t>i niewymagalnych. Potrącenie umowne wywołuje skutek z chwilą doręczenia oświadczenia przez Zamawiającego o potrąceniu.</w:t>
      </w:r>
    </w:p>
    <w:p w14:paraId="567A0EAB" w14:textId="77777777" w:rsidR="000B05C7" w:rsidRPr="000B05C7" w:rsidRDefault="000B05C7" w:rsidP="00A3441D">
      <w:pPr>
        <w:numPr>
          <w:ilvl w:val="0"/>
          <w:numId w:val="102"/>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Strony ustalają jako datę zapłaty przez Zamawiającego datę obciążenia rachunku bankowego Zamawiającego.</w:t>
      </w:r>
    </w:p>
    <w:p w14:paraId="23919CB3"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Zamawiający oświadcza, że będzie realizować płatności za faktury z zastosowaniem mechanizmu podzielonej płatności, tzw. </w:t>
      </w:r>
      <w:proofErr w:type="spellStart"/>
      <w:r w:rsidRPr="000B05C7">
        <w:rPr>
          <w:rFonts w:ascii="Arial" w:hAnsi="Arial" w:cs="Arial"/>
          <w:i/>
          <w:sz w:val="20"/>
          <w:szCs w:val="20"/>
        </w:rPr>
        <w:t>split</w:t>
      </w:r>
      <w:proofErr w:type="spellEnd"/>
      <w:r w:rsidRPr="000B05C7">
        <w:rPr>
          <w:rFonts w:ascii="Arial" w:hAnsi="Arial" w:cs="Arial"/>
          <w:i/>
          <w:sz w:val="20"/>
          <w:szCs w:val="20"/>
        </w:rPr>
        <w:t xml:space="preserve"> </w:t>
      </w:r>
      <w:proofErr w:type="spellStart"/>
      <w:r w:rsidRPr="000B05C7">
        <w:rPr>
          <w:rFonts w:ascii="Arial" w:hAnsi="Arial" w:cs="Arial"/>
          <w:i/>
          <w:sz w:val="20"/>
          <w:szCs w:val="20"/>
        </w:rPr>
        <w:t>payment</w:t>
      </w:r>
      <w:proofErr w:type="spellEnd"/>
      <w:r w:rsidRPr="000B05C7">
        <w:rPr>
          <w:rFonts w:ascii="Arial" w:hAnsi="Arial" w:cs="Arial"/>
          <w:sz w:val="20"/>
          <w:szCs w:val="20"/>
        </w:rPr>
        <w:t>.</w:t>
      </w:r>
    </w:p>
    <w:p w14:paraId="24354C0E"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lastRenderedPageBreak/>
        <w:t xml:space="preserve">Wykonawca oświadcza, iż numer rachunku rozliczeniowego wskazany na fakturze jest rachunkiem, dla którego zgodnie z rozdziałem 3a ustawy z dnia 29 sierpnia 1997 r. - Prawo bankowe (Dz. U. z 2024 poz. 1646 z </w:t>
      </w:r>
      <w:proofErr w:type="spellStart"/>
      <w:r w:rsidRPr="000B05C7">
        <w:rPr>
          <w:rFonts w:ascii="Arial" w:hAnsi="Arial" w:cs="Arial"/>
          <w:sz w:val="20"/>
          <w:szCs w:val="20"/>
        </w:rPr>
        <w:t>późn</w:t>
      </w:r>
      <w:proofErr w:type="spellEnd"/>
      <w:r w:rsidRPr="000B05C7">
        <w:rPr>
          <w:rFonts w:ascii="Arial" w:hAnsi="Arial" w:cs="Arial"/>
          <w:sz w:val="20"/>
          <w:szCs w:val="20"/>
        </w:rPr>
        <w:t>. zm.) prowadzony jest rachunek VAT.</w:t>
      </w:r>
    </w:p>
    <w:p w14:paraId="2BB38470"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B05C7">
        <w:rPr>
          <w:rFonts w:ascii="Arial" w:hAnsi="Arial" w:cs="Arial"/>
          <w:sz w:val="20"/>
          <w:szCs w:val="20"/>
        </w:rPr>
        <w:br/>
        <w:t>o którym mowa wart. 117ba § 3 Ustawy z dnia 29 sierpnia1997 r. Ordynacja podatkowa (</w:t>
      </w:r>
      <w:proofErr w:type="spellStart"/>
      <w:r w:rsidRPr="000B05C7">
        <w:rPr>
          <w:rFonts w:ascii="Arial" w:hAnsi="Arial" w:cs="Arial"/>
          <w:sz w:val="20"/>
          <w:szCs w:val="20"/>
        </w:rPr>
        <w:t>t.j</w:t>
      </w:r>
      <w:proofErr w:type="spellEnd"/>
      <w:r w:rsidRPr="000B05C7">
        <w:rPr>
          <w:rFonts w:ascii="Arial" w:hAnsi="Arial" w:cs="Arial"/>
          <w:sz w:val="20"/>
          <w:szCs w:val="20"/>
        </w:rPr>
        <w:t>. Dz. U. z 2025 poz.111).</w:t>
      </w:r>
    </w:p>
    <w:p w14:paraId="20EC7DE1"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Wykonawca oświadcza, iż numer rachunku rozliczeniowego wskazany na fakturze jest rachunkiem, dla którego zgodnie z rozdziałem 3a ustawy z dnia 29 sierpnia 1997 r. - Prawo bankowe (Dz. U. z 2024 poz.1646 z </w:t>
      </w:r>
      <w:proofErr w:type="spellStart"/>
      <w:r w:rsidRPr="000B05C7">
        <w:rPr>
          <w:rFonts w:ascii="Arial" w:hAnsi="Arial" w:cs="Arial"/>
          <w:sz w:val="20"/>
          <w:szCs w:val="20"/>
        </w:rPr>
        <w:t>późn</w:t>
      </w:r>
      <w:proofErr w:type="spellEnd"/>
      <w:r w:rsidRPr="000B05C7">
        <w:rPr>
          <w:rFonts w:ascii="Arial" w:hAnsi="Arial" w:cs="Arial"/>
          <w:sz w:val="20"/>
          <w:szCs w:val="20"/>
        </w:rPr>
        <w:t>. zm.) prowadzony jest rachunek VAT.</w:t>
      </w:r>
    </w:p>
    <w:p w14:paraId="2BA5D544" w14:textId="77777777" w:rsidR="000B05C7" w:rsidRPr="000B05C7" w:rsidRDefault="000B05C7" w:rsidP="00A3441D">
      <w:pPr>
        <w:numPr>
          <w:ilvl w:val="0"/>
          <w:numId w:val="102"/>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B05C7">
        <w:rPr>
          <w:rFonts w:ascii="Arial" w:hAnsi="Arial" w:cs="Arial"/>
          <w:sz w:val="20"/>
          <w:szCs w:val="20"/>
        </w:rPr>
        <w:br/>
        <w:t xml:space="preserve">o którym mowa wart. 117ba § 3 </w:t>
      </w:r>
      <w:r w:rsidRPr="000B05C7">
        <w:rPr>
          <w:rFonts w:ascii="Arial" w:hAnsi="Arial" w:cs="Arial"/>
          <w:sz w:val="19"/>
          <w:szCs w:val="19"/>
        </w:rPr>
        <w:t>Ustawy z dnia 29 sierpnia1997 r. Ordynacja podatkowa (Dz. U. z 2025 poz.111</w:t>
      </w:r>
      <w:r w:rsidRPr="000B05C7">
        <w:rPr>
          <w:rFonts w:ascii="Arial" w:eastAsia="Calibri" w:hAnsi="Arial" w:cs="Arial"/>
          <w:sz w:val="20"/>
          <w:szCs w:val="20"/>
        </w:rPr>
        <w:t xml:space="preserve">                        </w:t>
      </w:r>
      <w:r w:rsidRPr="000B05C7">
        <w:rPr>
          <w:rFonts w:ascii="Arial" w:hAnsi="Arial" w:cs="Arial"/>
          <w:sz w:val="19"/>
          <w:szCs w:val="19"/>
        </w:rPr>
        <w:t xml:space="preserve">z </w:t>
      </w:r>
      <w:proofErr w:type="spellStart"/>
      <w:r w:rsidRPr="000B05C7">
        <w:rPr>
          <w:rFonts w:ascii="Arial" w:hAnsi="Arial" w:cs="Arial"/>
          <w:sz w:val="19"/>
          <w:szCs w:val="19"/>
        </w:rPr>
        <w:t>późn</w:t>
      </w:r>
      <w:proofErr w:type="spellEnd"/>
      <w:r w:rsidRPr="000B05C7">
        <w:rPr>
          <w:rFonts w:ascii="Arial" w:hAnsi="Arial" w:cs="Arial"/>
          <w:sz w:val="19"/>
          <w:szCs w:val="19"/>
        </w:rPr>
        <w:t>. zm.).</w:t>
      </w:r>
    </w:p>
    <w:p w14:paraId="13F351D8"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Zamawiający oświadcza, że jest czynnym podatnikiem podatku od towarów i usług o NIP 653 000 48 65.</w:t>
      </w:r>
    </w:p>
    <w:p w14:paraId="78979186"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 xml:space="preserve">Wykonawca oświadcza, że </w:t>
      </w:r>
    </w:p>
    <w:p w14:paraId="69B6BB83" w14:textId="77777777" w:rsidR="000B05C7" w:rsidRPr="000B05C7" w:rsidRDefault="000B05C7" w:rsidP="00A3441D">
      <w:pPr>
        <w:numPr>
          <w:ilvl w:val="1"/>
          <w:numId w:val="10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jest czynnym podatnikiem podatku od towarów i usług o numerze identyfikacyjnym NIP ………………….. </w:t>
      </w:r>
      <w:r w:rsidRPr="000B05C7">
        <w:rPr>
          <w:rFonts w:ascii="Arial" w:hAnsi="Arial" w:cs="Arial"/>
          <w:sz w:val="20"/>
          <w:szCs w:val="20"/>
        </w:rPr>
        <w:br/>
        <w:t>i jest uprawnionym do wystawiania faktur</w:t>
      </w:r>
    </w:p>
    <w:p w14:paraId="224477EB" w14:textId="77777777" w:rsidR="000B05C7" w:rsidRPr="000B05C7" w:rsidRDefault="000B05C7" w:rsidP="00A3441D">
      <w:pPr>
        <w:numPr>
          <w:ilvl w:val="1"/>
          <w:numId w:val="10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lub jest zwolnionym podatnikiem podatku od towarów i usług.</w:t>
      </w:r>
    </w:p>
    <w:p w14:paraId="37B9385B" w14:textId="77777777" w:rsidR="000B05C7" w:rsidRPr="000B05C7" w:rsidRDefault="000B05C7" w:rsidP="00A3441D">
      <w:pPr>
        <w:numPr>
          <w:ilvl w:val="0"/>
          <w:numId w:val="102"/>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57B3C78F" w14:textId="77777777" w:rsidR="000B05C7" w:rsidRPr="000B05C7" w:rsidRDefault="000B05C7" w:rsidP="00A3441D">
      <w:pPr>
        <w:numPr>
          <w:ilvl w:val="0"/>
          <w:numId w:val="102"/>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Zamawiający oświadcza, że jego właściwym urzędem skarbowym jest Pierwszy Mazowiecki Urząd Skarbowy              w Warszawie, ul. Alojzego Felińskiego 2A, 01-513 Warszawa.</w:t>
      </w:r>
    </w:p>
    <w:p w14:paraId="26FBA440" w14:textId="55CD637E" w:rsidR="000B05C7" w:rsidRPr="000B05C7" w:rsidRDefault="000B05C7" w:rsidP="00A3441D">
      <w:pPr>
        <w:numPr>
          <w:ilvl w:val="0"/>
          <w:numId w:val="102"/>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 xml:space="preserve">Wykonawca oświadcza, że jego właściwym urzędem skarbowym jest </w:t>
      </w:r>
      <w:r w:rsidR="002E0314">
        <w:rPr>
          <w:rFonts w:ascii="Arial" w:hAnsi="Arial" w:cs="Arial"/>
          <w:sz w:val="20"/>
          <w:szCs w:val="20"/>
        </w:rPr>
        <w:t xml:space="preserve">…..…………………… </w:t>
      </w:r>
      <w:r w:rsidRPr="000B05C7">
        <w:rPr>
          <w:rFonts w:ascii="Arial" w:hAnsi="Arial" w:cs="Arial"/>
          <w:sz w:val="20"/>
          <w:szCs w:val="20"/>
        </w:rPr>
        <w:t xml:space="preserve">.    </w:t>
      </w:r>
    </w:p>
    <w:p w14:paraId="1ED8E2ED" w14:textId="77777777" w:rsidR="000B05C7" w:rsidRPr="000B05C7" w:rsidRDefault="000B05C7" w:rsidP="00A3441D">
      <w:pPr>
        <w:numPr>
          <w:ilvl w:val="0"/>
          <w:numId w:val="102"/>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01865001" w14:textId="77777777"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Zamawiający oświadcza, że posiada status dużego przedsiębiorcy w rozumieniu ustawy z dnia 8 marca 2013 r. o przeciwdziałaniu nadmiernym opóźnieniom w transakcjach handlowych (</w:t>
      </w:r>
      <w:r w:rsidRPr="000B05C7">
        <w:rPr>
          <w:rFonts w:ascii="Arial" w:eastAsia="SimSun" w:hAnsi="Arial" w:cs="Arial"/>
          <w:kern w:val="2"/>
          <w:sz w:val="20"/>
          <w:szCs w:val="20"/>
          <w:lang w:eastAsia="hi-IN" w:bidi="hi-IN"/>
        </w:rPr>
        <w:t>Dz.U. z 2023r. poz.1790</w:t>
      </w:r>
      <w:r w:rsidRPr="000B05C7">
        <w:rPr>
          <w:rFonts w:ascii="Arial" w:eastAsia="Calibri" w:hAnsi="Arial" w:cs="Arial"/>
          <w:sz w:val="20"/>
          <w:szCs w:val="20"/>
        </w:rPr>
        <w:t xml:space="preserve"> </w:t>
      </w:r>
      <w:r w:rsidRPr="000B05C7">
        <w:rPr>
          <w:rFonts w:ascii="Arial" w:eastAsia="SimSun" w:hAnsi="Arial" w:cs="Arial"/>
          <w:kern w:val="2"/>
          <w:sz w:val="20"/>
          <w:szCs w:val="20"/>
          <w:lang w:eastAsia="hi-IN" w:bidi="hi-IN"/>
        </w:rPr>
        <w:t xml:space="preserve">z </w:t>
      </w:r>
      <w:proofErr w:type="spellStart"/>
      <w:r w:rsidRPr="000B05C7">
        <w:rPr>
          <w:rFonts w:ascii="Arial" w:eastAsia="SimSun" w:hAnsi="Arial" w:cs="Arial"/>
          <w:kern w:val="2"/>
          <w:sz w:val="20"/>
          <w:szCs w:val="20"/>
          <w:lang w:eastAsia="hi-IN" w:bidi="hi-IN"/>
        </w:rPr>
        <w:t>późn</w:t>
      </w:r>
      <w:proofErr w:type="spellEnd"/>
      <w:r w:rsidRPr="000B05C7">
        <w:rPr>
          <w:rFonts w:ascii="Arial" w:eastAsia="SimSun" w:hAnsi="Arial" w:cs="Arial"/>
          <w:kern w:val="2"/>
          <w:sz w:val="20"/>
          <w:szCs w:val="20"/>
          <w:lang w:eastAsia="hi-IN" w:bidi="hi-IN"/>
        </w:rPr>
        <w:t>. zm.</w:t>
      </w:r>
      <w:r w:rsidRPr="000B05C7">
        <w:rPr>
          <w:rFonts w:ascii="Arial" w:hAnsi="Arial" w:cs="Arial"/>
          <w:sz w:val="20"/>
          <w:szCs w:val="20"/>
        </w:rPr>
        <w:t>).</w:t>
      </w:r>
    </w:p>
    <w:p w14:paraId="18B7E8CB" w14:textId="42175A73" w:rsidR="000B05C7" w:rsidRPr="000B05C7" w:rsidRDefault="000B05C7" w:rsidP="00A3441D">
      <w:pPr>
        <w:numPr>
          <w:ilvl w:val="0"/>
          <w:numId w:val="102"/>
        </w:numPr>
        <w:suppressAutoHyphens w:val="0"/>
        <w:ind w:left="284" w:hanging="426"/>
        <w:jc w:val="both"/>
        <w:rPr>
          <w:rFonts w:ascii="Arial" w:hAnsi="Arial" w:cs="Arial"/>
          <w:sz w:val="20"/>
          <w:szCs w:val="20"/>
        </w:rPr>
      </w:pPr>
      <w:r w:rsidRPr="000B05C7">
        <w:rPr>
          <w:rFonts w:ascii="Arial" w:hAnsi="Arial" w:cs="Arial"/>
          <w:sz w:val="20"/>
          <w:szCs w:val="20"/>
        </w:rPr>
        <w:t xml:space="preserve">Wykonawca oświadcza, że posiada status </w:t>
      </w:r>
      <w:r w:rsidR="002E0314">
        <w:rPr>
          <w:rFonts w:ascii="Arial" w:hAnsi="Arial" w:cs="Arial"/>
          <w:sz w:val="20"/>
          <w:szCs w:val="20"/>
        </w:rPr>
        <w:t>………….</w:t>
      </w:r>
      <w:r w:rsidRPr="000B05C7">
        <w:rPr>
          <w:rFonts w:ascii="Arial" w:hAnsi="Arial" w:cs="Arial"/>
          <w:sz w:val="20"/>
          <w:szCs w:val="20"/>
        </w:rPr>
        <w:t xml:space="preserve"> przedsiębiorcy w rozumieniu ustawy z dnia 8 marca 2013 r.                   o przeciwdziałaniu nadmiernym opóźnieniom w transakcjach handlowych (</w:t>
      </w:r>
      <w:r w:rsidRPr="000B05C7">
        <w:rPr>
          <w:rFonts w:ascii="Arial" w:eastAsia="SimSun" w:hAnsi="Arial" w:cs="Arial"/>
          <w:kern w:val="2"/>
          <w:sz w:val="20"/>
          <w:szCs w:val="20"/>
          <w:lang w:eastAsia="hi-IN" w:bidi="hi-IN"/>
        </w:rPr>
        <w:t>Dz.U. z 2023 r. poz. 1790</w:t>
      </w:r>
      <w:r w:rsidRPr="000B05C7">
        <w:rPr>
          <w:rFonts w:ascii="Arial" w:eastAsia="Calibri" w:hAnsi="Arial" w:cs="Arial"/>
          <w:sz w:val="20"/>
          <w:szCs w:val="20"/>
        </w:rPr>
        <w:t xml:space="preserve"> </w:t>
      </w:r>
      <w:r w:rsidRPr="000B05C7">
        <w:rPr>
          <w:rFonts w:ascii="Arial" w:eastAsia="SimSun" w:hAnsi="Arial" w:cs="Arial"/>
          <w:kern w:val="2"/>
          <w:sz w:val="20"/>
          <w:szCs w:val="20"/>
          <w:lang w:eastAsia="hi-IN" w:bidi="hi-IN"/>
        </w:rPr>
        <w:t xml:space="preserve">z </w:t>
      </w:r>
      <w:proofErr w:type="spellStart"/>
      <w:r w:rsidRPr="000B05C7">
        <w:rPr>
          <w:rFonts w:ascii="Arial" w:eastAsia="SimSun" w:hAnsi="Arial" w:cs="Arial"/>
          <w:kern w:val="2"/>
          <w:sz w:val="20"/>
          <w:szCs w:val="20"/>
          <w:lang w:eastAsia="hi-IN" w:bidi="hi-IN"/>
        </w:rPr>
        <w:t>późn</w:t>
      </w:r>
      <w:proofErr w:type="spellEnd"/>
      <w:r w:rsidRPr="000B05C7">
        <w:rPr>
          <w:rFonts w:ascii="Arial" w:eastAsia="SimSun" w:hAnsi="Arial" w:cs="Arial"/>
          <w:kern w:val="2"/>
          <w:sz w:val="20"/>
          <w:szCs w:val="20"/>
          <w:lang w:eastAsia="hi-IN" w:bidi="hi-IN"/>
        </w:rPr>
        <w:t>. zm.</w:t>
      </w:r>
      <w:r w:rsidRPr="000B05C7">
        <w:rPr>
          <w:rFonts w:ascii="Arial" w:hAnsi="Arial" w:cs="Arial"/>
          <w:sz w:val="20"/>
          <w:szCs w:val="20"/>
        </w:rPr>
        <w:t>).</w:t>
      </w:r>
    </w:p>
    <w:p w14:paraId="626A7096" w14:textId="1C94C570" w:rsidR="000B05C7" w:rsidRPr="000B05C7" w:rsidRDefault="000B05C7" w:rsidP="00A3441D">
      <w:pPr>
        <w:numPr>
          <w:ilvl w:val="0"/>
          <w:numId w:val="102"/>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 xml:space="preserve">Strony zobowiązane są niezwłocznie informować drugą Stronę o każdej zmianie statusu, o którym mowa </w:t>
      </w:r>
      <w:r w:rsidRPr="000B05C7">
        <w:rPr>
          <w:rFonts w:ascii="Arial" w:hAnsi="Arial" w:cs="Arial"/>
          <w:sz w:val="20"/>
          <w:szCs w:val="20"/>
        </w:rPr>
        <w:br/>
        <w:t>w ust. 4</w:t>
      </w:r>
      <w:r w:rsidR="0030046E">
        <w:rPr>
          <w:rFonts w:ascii="Arial" w:hAnsi="Arial" w:cs="Arial"/>
          <w:sz w:val="20"/>
          <w:szCs w:val="20"/>
        </w:rPr>
        <w:t>9</w:t>
      </w:r>
      <w:r w:rsidRPr="000B05C7">
        <w:rPr>
          <w:rFonts w:ascii="Arial" w:hAnsi="Arial" w:cs="Arial"/>
          <w:sz w:val="20"/>
          <w:szCs w:val="20"/>
        </w:rPr>
        <w:t xml:space="preserve"> i </w:t>
      </w:r>
      <w:r w:rsidR="0030046E">
        <w:rPr>
          <w:rFonts w:ascii="Arial" w:hAnsi="Arial" w:cs="Arial"/>
          <w:sz w:val="20"/>
          <w:szCs w:val="20"/>
        </w:rPr>
        <w:t>50</w:t>
      </w:r>
      <w:r w:rsidR="001F17BE">
        <w:rPr>
          <w:rFonts w:ascii="Arial" w:hAnsi="Arial" w:cs="Arial"/>
          <w:sz w:val="20"/>
          <w:szCs w:val="20"/>
        </w:rPr>
        <w:t xml:space="preserve"> </w:t>
      </w:r>
      <w:r w:rsidRPr="000B05C7">
        <w:rPr>
          <w:rFonts w:ascii="Arial" w:hAnsi="Arial" w:cs="Arial"/>
          <w:sz w:val="20"/>
          <w:szCs w:val="20"/>
        </w:rPr>
        <w:t>powyżej.</w:t>
      </w:r>
    </w:p>
    <w:p w14:paraId="286E22B7"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4.</w:t>
      </w:r>
    </w:p>
    <w:p w14:paraId="24369E26" w14:textId="77777777" w:rsidR="000B05C7" w:rsidRPr="000B05C7" w:rsidRDefault="000B05C7" w:rsidP="000B05C7">
      <w:pPr>
        <w:jc w:val="center"/>
        <w:rPr>
          <w:rFonts w:ascii="Arial" w:hAnsi="Arial" w:cs="Arial"/>
          <w:sz w:val="20"/>
          <w:szCs w:val="20"/>
        </w:rPr>
      </w:pPr>
      <w:r w:rsidRPr="000B05C7">
        <w:rPr>
          <w:rFonts w:ascii="Arial" w:hAnsi="Arial" w:cs="Arial"/>
          <w:b/>
          <w:sz w:val="20"/>
          <w:szCs w:val="20"/>
        </w:rPr>
        <w:t xml:space="preserve"> </w:t>
      </w:r>
      <w:r w:rsidRPr="000B05C7">
        <w:rPr>
          <w:rFonts w:ascii="Arial" w:hAnsi="Arial" w:cs="Arial"/>
          <w:b/>
          <w:sz w:val="20"/>
          <w:szCs w:val="20"/>
          <w:u w:val="single"/>
        </w:rPr>
        <w:t>Termin realizacji Umowy</w:t>
      </w:r>
    </w:p>
    <w:p w14:paraId="5E5DDF36" w14:textId="1191C305" w:rsidR="000B05C7" w:rsidRPr="0030046E" w:rsidRDefault="0030046E" w:rsidP="0030046E">
      <w:pPr>
        <w:numPr>
          <w:ilvl w:val="0"/>
          <w:numId w:val="104"/>
        </w:numPr>
        <w:spacing w:line="240" w:lineRule="exact"/>
        <w:ind w:left="284" w:hanging="284"/>
        <w:jc w:val="both"/>
        <w:rPr>
          <w:rFonts w:ascii="Arial" w:hAnsi="Arial" w:cs="Arial"/>
          <w:b/>
          <w:sz w:val="20"/>
          <w:szCs w:val="20"/>
        </w:rPr>
      </w:pPr>
      <w:r>
        <w:rPr>
          <w:rFonts w:ascii="Arial" w:hAnsi="Arial" w:cs="Arial"/>
          <w:bCs/>
          <w:sz w:val="20"/>
          <w:szCs w:val="20"/>
        </w:rPr>
        <w:t>Termin realizacji umowy</w:t>
      </w:r>
      <w:r w:rsidR="000B05C7" w:rsidRPr="000B05C7">
        <w:rPr>
          <w:rFonts w:ascii="Arial" w:hAnsi="Arial" w:cs="Arial"/>
          <w:bCs/>
          <w:sz w:val="20"/>
          <w:szCs w:val="20"/>
        </w:rPr>
        <w:t xml:space="preserve"> </w:t>
      </w:r>
      <w:r w:rsidR="00A71F53" w:rsidRPr="00A71F53">
        <w:rPr>
          <w:rFonts w:ascii="Arial" w:hAnsi="Arial" w:cs="Arial"/>
          <w:b/>
          <w:bCs/>
          <w:sz w:val="20"/>
          <w:szCs w:val="20"/>
          <w:lang w:val="x-none"/>
        </w:rPr>
        <w:t xml:space="preserve">od daty </w:t>
      </w:r>
      <w:r w:rsidR="00B00358" w:rsidRPr="00A71F53">
        <w:rPr>
          <w:rFonts w:ascii="Arial" w:hAnsi="Arial" w:cs="Arial"/>
          <w:b/>
          <w:bCs/>
          <w:sz w:val="20"/>
          <w:szCs w:val="20"/>
          <w:lang w:val="x-none"/>
        </w:rPr>
        <w:t>zawarcia</w:t>
      </w:r>
      <w:r w:rsidR="00A71F53" w:rsidRPr="00A71F53">
        <w:rPr>
          <w:rFonts w:ascii="Arial" w:hAnsi="Arial" w:cs="Arial"/>
          <w:b/>
          <w:bCs/>
          <w:sz w:val="20"/>
          <w:szCs w:val="20"/>
          <w:lang w:val="x-none"/>
        </w:rPr>
        <w:t xml:space="preserve"> umowy, lecz nie wcześniej</w:t>
      </w:r>
      <w:r w:rsidR="00A71F53" w:rsidRPr="00A71F53">
        <w:rPr>
          <w:rFonts w:ascii="Arial" w:hAnsi="Arial" w:cs="Arial"/>
          <w:bCs/>
          <w:sz w:val="20"/>
          <w:szCs w:val="20"/>
          <w:lang w:val="x-none"/>
        </w:rPr>
        <w:t xml:space="preserve"> </w:t>
      </w:r>
      <w:r w:rsidR="00A71F53" w:rsidRPr="00A71F53">
        <w:rPr>
          <w:rFonts w:ascii="Arial" w:hAnsi="Arial" w:cs="Arial"/>
          <w:b/>
          <w:bCs/>
          <w:sz w:val="20"/>
          <w:szCs w:val="20"/>
          <w:lang w:val="x-none"/>
        </w:rPr>
        <w:t>niż</w:t>
      </w:r>
      <w:r w:rsidR="00A71F53" w:rsidRPr="00A71F53">
        <w:rPr>
          <w:rFonts w:ascii="Arial" w:hAnsi="Arial" w:cs="Arial"/>
          <w:bCs/>
          <w:sz w:val="20"/>
          <w:szCs w:val="20"/>
          <w:lang w:val="x-none"/>
        </w:rPr>
        <w:t xml:space="preserve"> </w:t>
      </w:r>
      <w:r w:rsidR="001F17BE" w:rsidRPr="001F17BE">
        <w:rPr>
          <w:rFonts w:ascii="Arial" w:hAnsi="Arial" w:cs="Arial"/>
          <w:b/>
          <w:sz w:val="20"/>
          <w:szCs w:val="20"/>
          <w:lang w:val="x-none"/>
        </w:rPr>
        <w:t>od 01.0</w:t>
      </w:r>
      <w:r>
        <w:rPr>
          <w:rFonts w:ascii="Arial" w:hAnsi="Arial" w:cs="Arial"/>
          <w:b/>
          <w:sz w:val="20"/>
          <w:szCs w:val="20"/>
          <w:lang w:val="x-none"/>
        </w:rPr>
        <w:t>1</w:t>
      </w:r>
      <w:r w:rsidR="001F17BE" w:rsidRPr="001F17BE">
        <w:rPr>
          <w:rFonts w:ascii="Arial" w:hAnsi="Arial" w:cs="Arial"/>
          <w:b/>
          <w:sz w:val="20"/>
          <w:szCs w:val="20"/>
          <w:lang w:val="x-none"/>
        </w:rPr>
        <w:t>.202</w:t>
      </w:r>
      <w:r>
        <w:rPr>
          <w:rFonts w:ascii="Arial" w:hAnsi="Arial" w:cs="Arial"/>
          <w:b/>
          <w:sz w:val="20"/>
          <w:szCs w:val="20"/>
          <w:lang w:val="x-none"/>
        </w:rPr>
        <w:t xml:space="preserve">7 </w:t>
      </w:r>
      <w:r w:rsidR="001F17BE" w:rsidRPr="001F17BE">
        <w:rPr>
          <w:rFonts w:ascii="Arial" w:hAnsi="Arial" w:cs="Arial"/>
          <w:b/>
          <w:sz w:val="20"/>
          <w:szCs w:val="20"/>
          <w:lang w:val="x-none"/>
        </w:rPr>
        <w:t>r. do 31.</w:t>
      </w:r>
      <w:r>
        <w:rPr>
          <w:rFonts w:ascii="Arial" w:hAnsi="Arial" w:cs="Arial"/>
          <w:b/>
          <w:sz w:val="20"/>
          <w:szCs w:val="20"/>
          <w:lang w:val="x-none"/>
        </w:rPr>
        <w:t>12</w:t>
      </w:r>
      <w:r w:rsidR="001F17BE" w:rsidRPr="001F17BE">
        <w:rPr>
          <w:rFonts w:ascii="Arial" w:hAnsi="Arial" w:cs="Arial"/>
          <w:b/>
          <w:sz w:val="20"/>
          <w:szCs w:val="20"/>
          <w:lang w:val="x-none"/>
        </w:rPr>
        <w:t>.2027</w:t>
      </w:r>
      <w:r>
        <w:rPr>
          <w:rFonts w:ascii="Arial" w:hAnsi="Arial" w:cs="Arial"/>
          <w:b/>
          <w:sz w:val="20"/>
          <w:szCs w:val="20"/>
          <w:lang w:val="x-none"/>
        </w:rPr>
        <w:t xml:space="preserve"> </w:t>
      </w:r>
      <w:r w:rsidR="001F17BE" w:rsidRPr="001F17BE">
        <w:rPr>
          <w:rFonts w:ascii="Arial" w:hAnsi="Arial" w:cs="Arial"/>
          <w:b/>
          <w:sz w:val="20"/>
          <w:szCs w:val="20"/>
          <w:lang w:val="x-none"/>
        </w:rPr>
        <w:t>r.</w:t>
      </w:r>
    </w:p>
    <w:p w14:paraId="546F5752" w14:textId="1338FC2F" w:rsidR="000B05C7" w:rsidRPr="000B6EB9" w:rsidRDefault="000B05C7" w:rsidP="000B6EB9">
      <w:pPr>
        <w:spacing w:line="240" w:lineRule="exact"/>
        <w:ind w:left="284"/>
        <w:jc w:val="both"/>
        <w:rPr>
          <w:rFonts w:ascii="Arial" w:hAnsi="Arial" w:cs="Arial"/>
          <w:b/>
          <w:color w:val="EE0000"/>
          <w:sz w:val="20"/>
          <w:szCs w:val="20"/>
        </w:rPr>
      </w:pPr>
    </w:p>
    <w:p w14:paraId="4E75C9F1" w14:textId="77777777" w:rsidR="000B05C7" w:rsidRPr="000B05C7" w:rsidRDefault="000B05C7" w:rsidP="000B05C7">
      <w:pPr>
        <w:jc w:val="center"/>
        <w:rPr>
          <w:rFonts w:ascii="Arial" w:hAnsi="Arial" w:cs="Arial"/>
          <w:b/>
          <w:bCs/>
          <w:sz w:val="20"/>
          <w:szCs w:val="20"/>
        </w:rPr>
      </w:pPr>
      <w:r w:rsidRPr="000B05C7">
        <w:rPr>
          <w:rFonts w:ascii="Arial" w:hAnsi="Arial" w:cs="Arial"/>
          <w:b/>
          <w:bCs/>
          <w:sz w:val="20"/>
          <w:szCs w:val="20"/>
        </w:rPr>
        <w:t>§ 5.</w:t>
      </w:r>
    </w:p>
    <w:p w14:paraId="17D104A2" w14:textId="77777777" w:rsidR="000B05C7" w:rsidRPr="000B05C7" w:rsidRDefault="000B05C7" w:rsidP="000B05C7">
      <w:pPr>
        <w:ind w:left="2124"/>
        <w:rPr>
          <w:rFonts w:ascii="Arial" w:hAnsi="Arial" w:cs="Arial"/>
          <w:sz w:val="20"/>
          <w:szCs w:val="20"/>
        </w:rPr>
      </w:pPr>
      <w:r w:rsidRPr="000B05C7">
        <w:rPr>
          <w:rFonts w:ascii="Arial" w:hAnsi="Arial" w:cs="Arial"/>
          <w:b/>
          <w:bCs/>
          <w:sz w:val="20"/>
          <w:szCs w:val="20"/>
        </w:rPr>
        <w:t xml:space="preserve"> </w:t>
      </w:r>
      <w:r w:rsidRPr="000B05C7">
        <w:rPr>
          <w:rFonts w:ascii="Arial" w:hAnsi="Arial" w:cs="Arial"/>
          <w:b/>
          <w:sz w:val="20"/>
          <w:szCs w:val="20"/>
          <w:u w:val="single"/>
        </w:rPr>
        <w:t>Zakres rzeczowy przedmiotowej Umowy oraz obowiązki stron</w:t>
      </w:r>
    </w:p>
    <w:p w14:paraId="48AB8BC6" w14:textId="77777777" w:rsidR="000B05C7" w:rsidRDefault="000B05C7" w:rsidP="0030046E">
      <w:pPr>
        <w:widowControl w:val="0"/>
        <w:numPr>
          <w:ilvl w:val="6"/>
          <w:numId w:val="105"/>
        </w:numPr>
        <w:shd w:val="clear" w:color="auto" w:fill="FFFFFF"/>
        <w:suppressAutoHyphens w:val="0"/>
        <w:ind w:left="284" w:hanging="284"/>
        <w:jc w:val="both"/>
        <w:textAlignment w:val="baseline"/>
        <w:rPr>
          <w:rFonts w:ascii="Arial" w:hAnsi="Arial" w:cs="Arial"/>
          <w:sz w:val="20"/>
          <w:szCs w:val="20"/>
          <w:lang w:val="x-none"/>
        </w:rPr>
      </w:pPr>
      <w:r w:rsidRPr="000B05C7">
        <w:rPr>
          <w:rFonts w:ascii="Arial" w:hAnsi="Arial" w:cs="Arial"/>
          <w:sz w:val="20"/>
          <w:szCs w:val="20"/>
        </w:rPr>
        <w:t xml:space="preserve">Zakres rzeczowy oraz obowiązki stron </w:t>
      </w:r>
      <w:r w:rsidRPr="000B05C7">
        <w:rPr>
          <w:rFonts w:ascii="Arial" w:hAnsi="Arial" w:cs="Arial"/>
          <w:sz w:val="20"/>
          <w:szCs w:val="20"/>
          <w:lang w:val="x-none"/>
        </w:rPr>
        <w:t xml:space="preserve">określa </w:t>
      </w:r>
      <w:r w:rsidRPr="000B05C7">
        <w:rPr>
          <w:rFonts w:ascii="Arial" w:hAnsi="Arial" w:cs="Arial"/>
          <w:b/>
          <w:sz w:val="20"/>
          <w:szCs w:val="20"/>
          <w:lang w:val="x-none"/>
        </w:rPr>
        <w:t xml:space="preserve">Załącznik nr 1 </w:t>
      </w:r>
      <w:r w:rsidRPr="000B05C7">
        <w:rPr>
          <w:rFonts w:ascii="Arial" w:hAnsi="Arial" w:cs="Arial"/>
          <w:b/>
          <w:bCs/>
          <w:sz w:val="20"/>
          <w:szCs w:val="20"/>
          <w:lang w:val="x-none"/>
        </w:rPr>
        <w:t>do Umowy</w:t>
      </w:r>
      <w:r w:rsidRPr="000B05C7">
        <w:rPr>
          <w:rFonts w:ascii="Arial" w:hAnsi="Arial" w:cs="Arial"/>
          <w:sz w:val="20"/>
          <w:szCs w:val="20"/>
          <w:lang w:val="x-none"/>
        </w:rPr>
        <w:t xml:space="preserve"> (wg Załącznika nr 1 do SWZ).</w:t>
      </w:r>
    </w:p>
    <w:p w14:paraId="2450C852" w14:textId="14055414" w:rsidR="001F17BE" w:rsidRPr="001F17BE" w:rsidRDefault="001F17BE" w:rsidP="0030046E">
      <w:pPr>
        <w:widowControl w:val="0"/>
        <w:numPr>
          <w:ilvl w:val="6"/>
          <w:numId w:val="105"/>
        </w:numPr>
        <w:shd w:val="clear" w:color="auto" w:fill="FFFFFF"/>
        <w:suppressAutoHyphens w:val="0"/>
        <w:ind w:left="284" w:hanging="284"/>
        <w:jc w:val="both"/>
        <w:textAlignment w:val="baseline"/>
        <w:rPr>
          <w:rFonts w:ascii="Arial" w:hAnsi="Arial" w:cs="Arial"/>
          <w:sz w:val="20"/>
          <w:szCs w:val="20"/>
          <w:lang w:val="x-none"/>
        </w:rPr>
      </w:pPr>
      <w:r w:rsidRPr="001F17BE">
        <w:rPr>
          <w:rFonts w:ascii="Arial" w:hAnsi="Arial" w:cs="Arial"/>
          <w:sz w:val="20"/>
          <w:szCs w:val="20"/>
        </w:rPr>
        <w:t xml:space="preserve">Odpłatne usługi świadczone przez Zamawiającego na rzecz Wykonawcy w związku z realizacją przedmiotu umowy przez Wykonawcę określa </w:t>
      </w:r>
      <w:r w:rsidRPr="001F17BE">
        <w:rPr>
          <w:rFonts w:ascii="Arial" w:hAnsi="Arial" w:cs="Arial"/>
          <w:b/>
          <w:sz w:val="20"/>
          <w:szCs w:val="20"/>
        </w:rPr>
        <w:t xml:space="preserve">Załącznik nr 2 </w:t>
      </w:r>
      <w:r w:rsidRPr="001F17BE">
        <w:rPr>
          <w:rFonts w:ascii="Arial" w:hAnsi="Arial" w:cs="Arial"/>
          <w:sz w:val="20"/>
          <w:szCs w:val="20"/>
        </w:rPr>
        <w:t>do Umowy.</w:t>
      </w:r>
    </w:p>
    <w:p w14:paraId="33A6BFDC" w14:textId="77777777" w:rsidR="000B05C7" w:rsidRPr="000B05C7" w:rsidRDefault="000B05C7" w:rsidP="0030046E">
      <w:pPr>
        <w:widowControl w:val="0"/>
        <w:numPr>
          <w:ilvl w:val="6"/>
          <w:numId w:val="105"/>
        </w:numPr>
        <w:shd w:val="clear" w:color="auto" w:fill="FFFFFF"/>
        <w:suppressAutoHyphens w:val="0"/>
        <w:ind w:left="284" w:hanging="284"/>
        <w:jc w:val="both"/>
        <w:textAlignment w:val="baseline"/>
        <w:rPr>
          <w:rFonts w:ascii="Arial" w:hAnsi="Arial" w:cs="Arial"/>
          <w:sz w:val="20"/>
          <w:szCs w:val="20"/>
          <w:lang w:val="x-none"/>
        </w:rPr>
      </w:pPr>
      <w:r w:rsidRPr="000B05C7">
        <w:rPr>
          <w:rFonts w:ascii="Arial" w:hAnsi="Arial" w:cs="Arial"/>
          <w:sz w:val="20"/>
          <w:lang w:val="x-none"/>
        </w:rPr>
        <w:t>Wykonawcy, którzy złożyli ofertę wspólną odpowiadają solidarnie  za wykonanie przedmiotowej Umowy</w:t>
      </w:r>
      <w:r w:rsidRPr="000B05C7">
        <w:rPr>
          <w:rFonts w:ascii="Arial" w:hAnsi="Arial" w:cs="Arial"/>
          <w:sz w:val="20"/>
        </w:rPr>
        <w:t xml:space="preserve">                    </w:t>
      </w:r>
      <w:r w:rsidRPr="000B05C7">
        <w:rPr>
          <w:rFonts w:ascii="Arial" w:hAnsi="Arial" w:cs="Arial"/>
          <w:sz w:val="20"/>
          <w:lang w:val="x-none"/>
        </w:rPr>
        <w:t xml:space="preserve"> (</w:t>
      </w:r>
      <w:r w:rsidRPr="000B05C7">
        <w:rPr>
          <w:rFonts w:ascii="Arial" w:hAnsi="Arial" w:cs="Arial"/>
          <w:i/>
          <w:sz w:val="20"/>
          <w:lang w:val="x-none"/>
        </w:rPr>
        <w:t>jeżeli dotyczy).</w:t>
      </w:r>
    </w:p>
    <w:p w14:paraId="1F1B2315" w14:textId="77777777" w:rsidR="000B05C7" w:rsidRPr="000B05C7" w:rsidRDefault="000B05C7" w:rsidP="000B05C7">
      <w:pPr>
        <w:shd w:val="clear" w:color="auto" w:fill="FFFFFF"/>
        <w:ind w:left="426" w:hanging="426"/>
        <w:jc w:val="center"/>
        <w:rPr>
          <w:rFonts w:ascii="Arial" w:hAnsi="Arial" w:cs="Arial"/>
          <w:b/>
          <w:sz w:val="20"/>
          <w:szCs w:val="20"/>
        </w:rPr>
      </w:pPr>
      <w:r w:rsidRPr="000B05C7">
        <w:rPr>
          <w:rFonts w:ascii="Arial" w:hAnsi="Arial" w:cs="Arial"/>
          <w:b/>
          <w:sz w:val="20"/>
          <w:szCs w:val="20"/>
        </w:rPr>
        <w:t>§ 6</w:t>
      </w:r>
    </w:p>
    <w:p w14:paraId="6F1D8D08" w14:textId="77777777" w:rsidR="000B05C7" w:rsidRPr="000B05C7" w:rsidRDefault="000B05C7" w:rsidP="000B05C7">
      <w:pPr>
        <w:shd w:val="clear" w:color="auto" w:fill="FFFFFF"/>
        <w:ind w:left="426" w:hanging="426"/>
        <w:jc w:val="center"/>
        <w:rPr>
          <w:rFonts w:ascii="Arial" w:hAnsi="Arial" w:cs="Arial"/>
          <w:b/>
          <w:sz w:val="20"/>
          <w:szCs w:val="20"/>
        </w:rPr>
      </w:pPr>
      <w:r w:rsidRPr="000B05C7">
        <w:rPr>
          <w:rFonts w:ascii="Arial" w:hAnsi="Arial" w:cs="Arial"/>
          <w:b/>
          <w:sz w:val="20"/>
          <w:szCs w:val="20"/>
          <w:u w:val="single"/>
        </w:rPr>
        <w:t>Nadzór i koordynacja</w:t>
      </w:r>
    </w:p>
    <w:p w14:paraId="5BB852C8" w14:textId="77777777" w:rsidR="000B05C7" w:rsidRPr="000B05C7" w:rsidRDefault="000B05C7" w:rsidP="00A3441D">
      <w:pPr>
        <w:numPr>
          <w:ilvl w:val="0"/>
          <w:numId w:val="106"/>
        </w:numPr>
        <w:suppressAutoHyphens w:val="0"/>
        <w:ind w:left="284" w:hanging="284"/>
        <w:jc w:val="both"/>
        <w:rPr>
          <w:rFonts w:ascii="Arial" w:hAnsi="Arial" w:cs="Arial"/>
          <w:sz w:val="20"/>
          <w:szCs w:val="20"/>
        </w:rPr>
      </w:pPr>
      <w:r w:rsidRPr="000B05C7">
        <w:rPr>
          <w:rFonts w:ascii="Arial" w:hAnsi="Arial" w:cs="Arial"/>
          <w:sz w:val="20"/>
          <w:szCs w:val="20"/>
        </w:rPr>
        <w:t>Ze strony Zamawiającego - osobą/osobami</w:t>
      </w:r>
      <w:r w:rsidRPr="000B05C7">
        <w:rPr>
          <w:rFonts w:ascii="Arial" w:hAnsi="Arial" w:cs="Arial"/>
          <w:i/>
          <w:sz w:val="20"/>
          <w:szCs w:val="20"/>
        </w:rPr>
        <w:t xml:space="preserve"> </w:t>
      </w:r>
      <w:r w:rsidRPr="000B05C7">
        <w:rPr>
          <w:rFonts w:ascii="Arial" w:hAnsi="Arial" w:cs="Arial"/>
          <w:sz w:val="20"/>
          <w:szCs w:val="20"/>
        </w:rPr>
        <w:t>upoważnioną/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oraz odpowiedzialną/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za nadzór nad realizacją Umowy oraz podpisanie wszelkich </w:t>
      </w:r>
      <w:r w:rsidRPr="000B05C7">
        <w:rPr>
          <w:rFonts w:ascii="Arial" w:hAnsi="Arial" w:cs="Arial"/>
          <w:i/>
          <w:sz w:val="20"/>
          <w:szCs w:val="20"/>
        </w:rPr>
        <w:t xml:space="preserve">Protokołów odbioru wykonanej usługi </w:t>
      </w:r>
      <w:r w:rsidRPr="000B05C7">
        <w:rPr>
          <w:rFonts w:ascii="Arial" w:hAnsi="Arial" w:cs="Arial"/>
          <w:sz w:val="20"/>
          <w:szCs w:val="20"/>
        </w:rPr>
        <w:t xml:space="preserve">wynikających z niniejszej Umowy  jest/są: </w:t>
      </w:r>
    </w:p>
    <w:p w14:paraId="12F9C624" w14:textId="77777777" w:rsidR="00FB51FC" w:rsidRPr="000B05C7" w:rsidRDefault="00FB51FC" w:rsidP="00D1676D">
      <w:pPr>
        <w:suppressAutoHyphens w:val="0"/>
        <w:ind w:left="284"/>
        <w:jc w:val="both"/>
        <w:rPr>
          <w:rFonts w:ascii="Arial" w:hAnsi="Arial" w:cs="Arial"/>
          <w:sz w:val="20"/>
          <w:szCs w:val="20"/>
          <w:lang w:val="en-US"/>
        </w:rPr>
      </w:pPr>
      <w:r w:rsidRPr="000B05C7">
        <w:rPr>
          <w:rFonts w:ascii="Arial" w:hAnsi="Arial" w:cs="Arial"/>
          <w:sz w:val="20"/>
          <w:szCs w:val="20"/>
          <w:lang w:val="en-US"/>
        </w:rPr>
        <w:t>………………………………...……..….….. tel.: ………………..…….., e-mail: ………………………….……………</w:t>
      </w:r>
    </w:p>
    <w:p w14:paraId="13331C23" w14:textId="77777777" w:rsidR="00FB51FC" w:rsidRPr="000B05C7" w:rsidRDefault="00FB51FC" w:rsidP="00FB51FC">
      <w:pPr>
        <w:suppressAutoHyphens w:val="0"/>
        <w:spacing w:after="40" w:line="360" w:lineRule="auto"/>
        <w:ind w:left="284"/>
        <w:jc w:val="both"/>
        <w:rPr>
          <w:rFonts w:ascii="Arial" w:hAnsi="Arial" w:cs="Arial"/>
          <w:sz w:val="20"/>
          <w:szCs w:val="20"/>
          <w:lang w:val="en-US"/>
        </w:rPr>
      </w:pPr>
      <w:r w:rsidRPr="000B05C7">
        <w:rPr>
          <w:rFonts w:ascii="Arial" w:hAnsi="Arial" w:cs="Arial"/>
          <w:sz w:val="20"/>
          <w:szCs w:val="20"/>
          <w:lang w:val="en-US"/>
        </w:rPr>
        <w:t>………………………………...……..….….. tel.: ………………..…….., e-mail: ………………………….……………</w:t>
      </w:r>
    </w:p>
    <w:p w14:paraId="33D5BD81" w14:textId="77777777" w:rsidR="000B05C7" w:rsidRPr="000B05C7" w:rsidRDefault="000B05C7" w:rsidP="00A3441D">
      <w:pPr>
        <w:numPr>
          <w:ilvl w:val="0"/>
          <w:numId w:val="106"/>
        </w:numPr>
        <w:suppressAutoHyphens w:val="0"/>
        <w:spacing w:after="120"/>
        <w:ind w:left="284" w:hanging="284"/>
        <w:jc w:val="both"/>
        <w:rPr>
          <w:rFonts w:ascii="Arial" w:hAnsi="Arial" w:cs="Arial"/>
          <w:sz w:val="20"/>
          <w:szCs w:val="20"/>
        </w:rPr>
      </w:pPr>
      <w:r w:rsidRPr="000B05C7">
        <w:rPr>
          <w:rFonts w:ascii="Arial" w:hAnsi="Arial" w:cs="Arial"/>
          <w:sz w:val="20"/>
          <w:szCs w:val="20"/>
        </w:rPr>
        <w:t>Ze strony Wykonawcy  - osobą/osobami</w:t>
      </w:r>
      <w:r w:rsidRPr="000B05C7">
        <w:rPr>
          <w:rFonts w:ascii="Arial" w:hAnsi="Arial" w:cs="Arial"/>
          <w:i/>
          <w:sz w:val="20"/>
          <w:szCs w:val="20"/>
        </w:rPr>
        <w:t xml:space="preserve"> </w:t>
      </w:r>
      <w:r w:rsidRPr="000B05C7">
        <w:rPr>
          <w:rFonts w:ascii="Arial" w:hAnsi="Arial" w:cs="Arial"/>
          <w:sz w:val="20"/>
          <w:szCs w:val="20"/>
        </w:rPr>
        <w:t>upoważnioną/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oraz odpowiedzialną/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za nadzór nad realizacją Umowy oraz podpisanie wszelkich </w:t>
      </w:r>
      <w:r w:rsidRPr="000B05C7">
        <w:rPr>
          <w:rFonts w:ascii="Arial" w:hAnsi="Arial" w:cs="Arial"/>
          <w:i/>
          <w:sz w:val="20"/>
          <w:szCs w:val="20"/>
        </w:rPr>
        <w:t>Protokołów odbioru wykonanej usługi w</w:t>
      </w:r>
      <w:r w:rsidRPr="000B05C7">
        <w:rPr>
          <w:rFonts w:ascii="Arial" w:hAnsi="Arial" w:cs="Arial"/>
          <w:sz w:val="20"/>
          <w:szCs w:val="20"/>
        </w:rPr>
        <w:t xml:space="preserve">ynikających z niniejszej Umowy jest/są: </w:t>
      </w:r>
    </w:p>
    <w:p w14:paraId="29D3CB0B" w14:textId="77777777" w:rsidR="000B05C7" w:rsidRPr="000B05C7" w:rsidRDefault="000B05C7" w:rsidP="00D1676D">
      <w:pPr>
        <w:suppressAutoHyphens w:val="0"/>
        <w:ind w:left="284"/>
        <w:jc w:val="both"/>
        <w:rPr>
          <w:rFonts w:ascii="Arial" w:hAnsi="Arial" w:cs="Arial"/>
          <w:sz w:val="20"/>
          <w:szCs w:val="20"/>
          <w:lang w:val="en-US"/>
        </w:rPr>
      </w:pPr>
      <w:bookmarkStart w:id="31" w:name="_Hlk210913608"/>
      <w:r w:rsidRPr="000B05C7">
        <w:rPr>
          <w:rFonts w:ascii="Arial" w:hAnsi="Arial" w:cs="Arial"/>
          <w:sz w:val="20"/>
          <w:szCs w:val="20"/>
          <w:lang w:val="en-US"/>
        </w:rPr>
        <w:t>………………………………...……..….….. tel.: ………………..…….., e-mail: ………………………….……………</w:t>
      </w:r>
    </w:p>
    <w:p w14:paraId="3D211BEB" w14:textId="77777777" w:rsidR="000B05C7" w:rsidRPr="000B05C7" w:rsidRDefault="000B05C7" w:rsidP="000B05C7">
      <w:pPr>
        <w:suppressAutoHyphens w:val="0"/>
        <w:spacing w:after="40" w:line="360" w:lineRule="auto"/>
        <w:ind w:left="284"/>
        <w:jc w:val="both"/>
        <w:rPr>
          <w:rFonts w:ascii="Arial" w:hAnsi="Arial" w:cs="Arial"/>
          <w:sz w:val="20"/>
          <w:szCs w:val="20"/>
          <w:lang w:val="en-US"/>
        </w:rPr>
      </w:pPr>
      <w:r w:rsidRPr="000B05C7">
        <w:rPr>
          <w:rFonts w:ascii="Arial" w:hAnsi="Arial" w:cs="Arial"/>
          <w:sz w:val="20"/>
          <w:szCs w:val="20"/>
          <w:lang w:val="en-US"/>
        </w:rPr>
        <w:t>………………………………...……..….….. tel.: ………………..…….., e-mail: ………………………….……………</w:t>
      </w:r>
    </w:p>
    <w:bookmarkEnd w:id="31"/>
    <w:p w14:paraId="3A38E5AE" w14:textId="77777777" w:rsidR="000B05C7" w:rsidRPr="000B05C7" w:rsidRDefault="000B05C7" w:rsidP="00A3441D">
      <w:pPr>
        <w:numPr>
          <w:ilvl w:val="0"/>
          <w:numId w:val="106"/>
        </w:numPr>
        <w:suppressAutoHyphens w:val="0"/>
        <w:ind w:left="284" w:hanging="284"/>
        <w:jc w:val="both"/>
        <w:rPr>
          <w:rFonts w:ascii="Arial" w:hAnsi="Arial" w:cs="Arial"/>
          <w:sz w:val="20"/>
          <w:szCs w:val="20"/>
        </w:rPr>
      </w:pPr>
      <w:r w:rsidRPr="000B05C7">
        <w:rPr>
          <w:rFonts w:ascii="Arial" w:hAnsi="Arial" w:cs="Arial"/>
          <w:sz w:val="20"/>
          <w:szCs w:val="20"/>
        </w:rPr>
        <w:t xml:space="preserve">Zmiana osób odpowiedzialnych za nadzór  nie wymaga  formy aneksu. O  przeprowadzonej  zmianie </w:t>
      </w:r>
      <w:r w:rsidRPr="000B05C7">
        <w:rPr>
          <w:rFonts w:ascii="Arial" w:hAnsi="Arial" w:cs="Arial"/>
          <w:sz w:val="20"/>
          <w:szCs w:val="20"/>
        </w:rPr>
        <w:br/>
        <w:t xml:space="preserve">w zakresie osób odpowiedzialnych za realizację Umowy, wymagane  jest powiadomienie drugiej Strony Umowy.    </w:t>
      </w:r>
    </w:p>
    <w:p w14:paraId="4DE4A8E0" w14:textId="77777777" w:rsidR="00FB51FC" w:rsidRDefault="00FB51FC" w:rsidP="000B05C7">
      <w:pPr>
        <w:jc w:val="center"/>
        <w:rPr>
          <w:rFonts w:ascii="Arial" w:hAnsi="Arial" w:cs="Arial"/>
          <w:b/>
          <w:sz w:val="20"/>
          <w:szCs w:val="20"/>
        </w:rPr>
      </w:pPr>
    </w:p>
    <w:p w14:paraId="33D01FD9" w14:textId="2ACB2203"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7 </w:t>
      </w:r>
    </w:p>
    <w:p w14:paraId="5262A74A"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u w:val="single"/>
        </w:rPr>
        <w:t>Rozwiązanie, odstąpienie lub wypowiedzenie Umowy</w:t>
      </w:r>
    </w:p>
    <w:p w14:paraId="2DB8AB75" w14:textId="77777777" w:rsidR="000B05C7" w:rsidRPr="000B05C7" w:rsidRDefault="000B05C7" w:rsidP="00A3441D">
      <w:pPr>
        <w:numPr>
          <w:ilvl w:val="0"/>
          <w:numId w:val="107"/>
        </w:numPr>
        <w:ind w:left="284" w:hanging="284"/>
        <w:jc w:val="both"/>
        <w:rPr>
          <w:rFonts w:ascii="Arial" w:hAnsi="Arial" w:cs="Arial"/>
          <w:sz w:val="20"/>
          <w:szCs w:val="20"/>
        </w:rPr>
      </w:pPr>
      <w:r w:rsidRPr="000B05C7">
        <w:rPr>
          <w:rFonts w:ascii="Arial" w:hAnsi="Arial" w:cs="Arial"/>
          <w:sz w:val="20"/>
          <w:szCs w:val="20"/>
        </w:rPr>
        <w:t xml:space="preserve">W przypadku niewykonania lub nienależytego wykonywania zobowiązania wynikającego z Umowy przez jedną ze stron, po wyznaczeniu przez drugą ze stron odpowiedniego dodatkowego terminu do wykonania Umowy, </w:t>
      </w:r>
      <w:r w:rsidRPr="000B05C7">
        <w:rPr>
          <w:rFonts w:ascii="Arial" w:hAnsi="Arial" w:cs="Arial"/>
          <w:sz w:val="20"/>
          <w:szCs w:val="20"/>
        </w:rPr>
        <w:lastRenderedPageBreak/>
        <w:t xml:space="preserve">druga strona w przypadku bezskutecznego upływu tego terminu, będzie uprawniona do </w:t>
      </w:r>
      <w:r w:rsidRPr="000B05C7">
        <w:rPr>
          <w:rFonts w:ascii="Arial" w:hAnsi="Arial" w:cs="Arial"/>
          <w:bCs/>
          <w:sz w:val="20"/>
          <w:szCs w:val="20"/>
          <w:u w:val="single"/>
        </w:rPr>
        <w:t>odstąpienia</w:t>
      </w:r>
      <w:r w:rsidRPr="000B05C7">
        <w:rPr>
          <w:rFonts w:ascii="Arial" w:hAnsi="Arial" w:cs="Arial"/>
          <w:bCs/>
          <w:sz w:val="20"/>
          <w:szCs w:val="20"/>
        </w:rPr>
        <w:t xml:space="preserve"> </w:t>
      </w:r>
      <w:r w:rsidRPr="000B05C7">
        <w:rPr>
          <w:rFonts w:ascii="Arial" w:hAnsi="Arial" w:cs="Arial"/>
          <w:sz w:val="20"/>
          <w:szCs w:val="20"/>
        </w:rPr>
        <w:t xml:space="preserve">od umowy </w:t>
      </w:r>
      <w:r w:rsidRPr="000B05C7">
        <w:rPr>
          <w:rFonts w:ascii="Arial" w:hAnsi="Arial" w:cs="Arial"/>
          <w:i/>
          <w:iCs/>
          <w:sz w:val="20"/>
          <w:szCs w:val="20"/>
        </w:rPr>
        <w:t>ex nunc (od teraz)</w:t>
      </w:r>
      <w:r w:rsidRPr="000B05C7">
        <w:rPr>
          <w:rFonts w:ascii="Arial" w:hAnsi="Arial" w:cs="Arial"/>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0967EB9" w14:textId="77777777" w:rsidR="000B05C7" w:rsidRPr="000B05C7" w:rsidRDefault="000B05C7" w:rsidP="00A3441D">
      <w:pPr>
        <w:numPr>
          <w:ilvl w:val="0"/>
          <w:numId w:val="107"/>
        </w:numPr>
        <w:ind w:left="284" w:hanging="284"/>
        <w:jc w:val="both"/>
        <w:rPr>
          <w:rFonts w:ascii="Arial" w:hAnsi="Arial" w:cs="Arial"/>
          <w:sz w:val="20"/>
          <w:szCs w:val="20"/>
        </w:rPr>
      </w:pPr>
      <w:r w:rsidRPr="000B05C7">
        <w:rPr>
          <w:rFonts w:ascii="Arial" w:hAnsi="Arial" w:cs="Arial"/>
          <w:sz w:val="20"/>
          <w:szCs w:val="20"/>
        </w:rPr>
        <w:t xml:space="preserve">Zamawiający zastrzega sobie prawo do jednostronnego </w:t>
      </w:r>
      <w:r w:rsidRPr="000B05C7">
        <w:rPr>
          <w:rFonts w:ascii="Arial" w:hAnsi="Arial" w:cs="Arial"/>
          <w:bCs/>
          <w:sz w:val="20"/>
          <w:szCs w:val="20"/>
          <w:u w:val="single"/>
        </w:rPr>
        <w:t>odstąpienia</w:t>
      </w:r>
      <w:r w:rsidRPr="000B05C7">
        <w:rPr>
          <w:rFonts w:ascii="Arial" w:hAnsi="Arial" w:cs="Arial"/>
          <w:sz w:val="20"/>
          <w:szCs w:val="20"/>
        </w:rPr>
        <w:t xml:space="preserve"> od Umowy </w:t>
      </w:r>
      <w:r w:rsidRPr="000B05C7">
        <w:rPr>
          <w:rFonts w:ascii="Arial" w:hAnsi="Arial" w:cs="Arial"/>
          <w:i/>
          <w:iCs/>
          <w:sz w:val="20"/>
          <w:szCs w:val="20"/>
        </w:rPr>
        <w:t xml:space="preserve">ex nunc (od teraz) </w:t>
      </w:r>
      <w:r w:rsidRPr="000B05C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4888432B" w14:textId="77777777" w:rsidR="000B05C7" w:rsidRPr="000B05C7" w:rsidRDefault="000B05C7" w:rsidP="00A3441D">
      <w:pPr>
        <w:numPr>
          <w:ilvl w:val="0"/>
          <w:numId w:val="107"/>
        </w:numPr>
        <w:ind w:left="284" w:hanging="284"/>
        <w:jc w:val="both"/>
        <w:rPr>
          <w:rFonts w:ascii="Arial" w:hAnsi="Arial" w:cs="Arial"/>
          <w:sz w:val="20"/>
          <w:szCs w:val="20"/>
        </w:rPr>
      </w:pPr>
      <w:r w:rsidRPr="000B05C7">
        <w:rPr>
          <w:rFonts w:ascii="Arial" w:hAnsi="Arial" w:cs="Arial"/>
          <w:sz w:val="20"/>
          <w:szCs w:val="20"/>
        </w:rPr>
        <w:t xml:space="preserve">Zamawiającemu przysługuje prawo </w:t>
      </w:r>
      <w:r w:rsidRPr="000B05C7">
        <w:rPr>
          <w:rFonts w:ascii="Arial" w:hAnsi="Arial" w:cs="Arial"/>
          <w:bCs/>
          <w:sz w:val="20"/>
          <w:szCs w:val="20"/>
        </w:rPr>
        <w:t>wypowiedzenia</w:t>
      </w:r>
      <w:r w:rsidRPr="000B05C7">
        <w:rPr>
          <w:rFonts w:ascii="Arial" w:hAnsi="Arial" w:cs="Arial"/>
          <w:sz w:val="20"/>
          <w:szCs w:val="20"/>
        </w:rPr>
        <w:t xml:space="preserve"> Umowy </w:t>
      </w:r>
      <w:r w:rsidRPr="000B05C7">
        <w:rPr>
          <w:rFonts w:ascii="Arial" w:hAnsi="Arial" w:cs="Arial"/>
          <w:i/>
          <w:iCs/>
          <w:sz w:val="20"/>
          <w:szCs w:val="20"/>
        </w:rPr>
        <w:t>ex nunc (od teraz)</w:t>
      </w:r>
      <w:r w:rsidRPr="000B05C7">
        <w:rPr>
          <w:rFonts w:ascii="Arial" w:hAnsi="Arial" w:cs="Arial"/>
          <w:sz w:val="20"/>
          <w:szCs w:val="20"/>
        </w:rPr>
        <w:t xml:space="preserve"> z zachowaniem okresu wypowiedzenia wynoszącego 30 dni, określonego w odrębnym oświadczeniu, w przypadku:</w:t>
      </w:r>
    </w:p>
    <w:p w14:paraId="2E8598CC" w14:textId="77777777" w:rsidR="000B05C7" w:rsidRPr="000B05C7" w:rsidRDefault="000B05C7" w:rsidP="00A3441D">
      <w:pPr>
        <w:widowControl w:val="0"/>
        <w:numPr>
          <w:ilvl w:val="0"/>
          <w:numId w:val="26"/>
        </w:numPr>
        <w:suppressAutoHyphens w:val="0"/>
        <w:ind w:left="567" w:hanging="283"/>
        <w:jc w:val="both"/>
        <w:rPr>
          <w:rFonts w:ascii="Arial" w:hAnsi="Arial" w:cs="Arial"/>
          <w:sz w:val="20"/>
          <w:szCs w:val="20"/>
        </w:rPr>
      </w:pPr>
      <w:r w:rsidRPr="000B05C7">
        <w:rPr>
          <w:rFonts w:ascii="Arial" w:hAnsi="Arial" w:cs="Arial"/>
          <w:sz w:val="20"/>
          <w:szCs w:val="20"/>
        </w:rPr>
        <w:t>zmian w strukturze organizacyjnej Zamawiającego, skutkującej tym, że świadczenie objęte Umową nie może być zrealizowane,</w:t>
      </w:r>
    </w:p>
    <w:p w14:paraId="56438B39" w14:textId="77777777" w:rsidR="000B05C7" w:rsidRPr="000B05C7" w:rsidRDefault="000B05C7" w:rsidP="00A3441D">
      <w:pPr>
        <w:widowControl w:val="0"/>
        <w:numPr>
          <w:ilvl w:val="0"/>
          <w:numId w:val="26"/>
        </w:numPr>
        <w:suppressAutoHyphens w:val="0"/>
        <w:ind w:left="567" w:hanging="283"/>
        <w:jc w:val="both"/>
        <w:rPr>
          <w:rFonts w:ascii="Arial" w:hAnsi="Arial" w:cs="Arial"/>
          <w:sz w:val="20"/>
          <w:szCs w:val="20"/>
        </w:rPr>
      </w:pPr>
      <w:r w:rsidRPr="000B05C7">
        <w:rPr>
          <w:rFonts w:ascii="Arial" w:hAnsi="Arial" w:cs="Arial"/>
          <w:sz w:val="20"/>
          <w:szCs w:val="20"/>
        </w:rPr>
        <w:t xml:space="preserve">niewykonywania lub nienależytego wykonywania zamówienia z przyczyn leżących po stronie Wykonawcy, przy czym za: </w:t>
      </w:r>
    </w:p>
    <w:p w14:paraId="7840DDA0" w14:textId="77777777" w:rsidR="000B05C7" w:rsidRPr="000B05C7" w:rsidRDefault="000B05C7" w:rsidP="00A3441D">
      <w:pPr>
        <w:numPr>
          <w:ilvl w:val="0"/>
          <w:numId w:val="27"/>
        </w:numPr>
        <w:suppressAutoHyphens w:val="0"/>
        <w:ind w:left="851" w:hanging="284"/>
        <w:jc w:val="both"/>
        <w:rPr>
          <w:rFonts w:ascii="Arial" w:hAnsi="Arial" w:cs="Arial"/>
          <w:sz w:val="20"/>
          <w:szCs w:val="20"/>
        </w:rPr>
      </w:pPr>
      <w:r w:rsidRPr="000B05C7">
        <w:rPr>
          <w:rFonts w:ascii="Arial" w:hAnsi="Arial" w:cs="Arial"/>
          <w:sz w:val="20"/>
          <w:szCs w:val="20"/>
        </w:rPr>
        <w:t>niewykonywanie zamówienia rozumie się wielokrotne uchylanie się przez Wykonawcy od realizacji Umowy w całości lub w części;</w:t>
      </w:r>
    </w:p>
    <w:p w14:paraId="6B832DBF" w14:textId="77777777" w:rsidR="000B05C7" w:rsidRPr="000B05C7" w:rsidRDefault="000B05C7" w:rsidP="00A3441D">
      <w:pPr>
        <w:numPr>
          <w:ilvl w:val="0"/>
          <w:numId w:val="27"/>
        </w:numPr>
        <w:suppressAutoHyphens w:val="0"/>
        <w:ind w:left="851" w:hanging="284"/>
        <w:jc w:val="both"/>
        <w:rPr>
          <w:rFonts w:ascii="Arial" w:hAnsi="Arial" w:cs="Arial"/>
          <w:sz w:val="20"/>
          <w:szCs w:val="20"/>
        </w:rPr>
      </w:pPr>
      <w:r w:rsidRPr="000B05C7">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27EE483" w14:textId="77777777" w:rsidR="000B05C7" w:rsidRPr="000B05C7" w:rsidRDefault="000B05C7" w:rsidP="00A3441D">
      <w:pPr>
        <w:numPr>
          <w:ilvl w:val="0"/>
          <w:numId w:val="27"/>
        </w:numPr>
        <w:suppressAutoHyphens w:val="0"/>
        <w:ind w:left="851" w:hanging="284"/>
        <w:jc w:val="both"/>
        <w:rPr>
          <w:rFonts w:ascii="Arial" w:hAnsi="Arial" w:cs="Arial"/>
          <w:sz w:val="20"/>
          <w:szCs w:val="20"/>
        </w:rPr>
      </w:pPr>
      <w:r w:rsidRPr="000B05C7">
        <w:rPr>
          <w:rFonts w:ascii="Arial" w:hAnsi="Arial" w:cs="Arial"/>
          <w:sz w:val="20"/>
          <w:szCs w:val="20"/>
        </w:rPr>
        <w:t xml:space="preserve">nienależyte wykonywanie zamówienia rozumie się trzykrotne stwierdzenie przez Zamawiającego naruszenia obowiązku, o którym mowa </w:t>
      </w:r>
      <w:r w:rsidRPr="00CA33C6">
        <w:rPr>
          <w:rFonts w:ascii="Arial" w:hAnsi="Arial" w:cs="Arial"/>
          <w:sz w:val="20"/>
          <w:szCs w:val="20"/>
        </w:rPr>
        <w:t>w §16 ust. 1 Umowy.</w:t>
      </w:r>
    </w:p>
    <w:p w14:paraId="79112D42" w14:textId="77777777" w:rsidR="000B05C7" w:rsidRDefault="000B05C7" w:rsidP="00A3441D">
      <w:pPr>
        <w:numPr>
          <w:ilvl w:val="0"/>
          <w:numId w:val="107"/>
        </w:numPr>
        <w:ind w:left="284" w:hanging="284"/>
        <w:jc w:val="both"/>
        <w:rPr>
          <w:rFonts w:ascii="Arial" w:hAnsi="Arial" w:cs="Arial"/>
          <w:sz w:val="20"/>
          <w:szCs w:val="20"/>
        </w:rPr>
      </w:pPr>
      <w:r w:rsidRPr="000B05C7">
        <w:rPr>
          <w:rFonts w:ascii="Arial" w:hAnsi="Arial" w:cs="Arial"/>
          <w:sz w:val="20"/>
          <w:szCs w:val="20"/>
        </w:rPr>
        <w:t>Postanowienia ust. 1-3 nie wyłączają możliwości odstąpienia od Umowy na podstawie przepisów kodeksu cywilnego.</w:t>
      </w:r>
    </w:p>
    <w:p w14:paraId="60131481" w14:textId="42181D2F" w:rsidR="0030046E" w:rsidRPr="000B05C7" w:rsidRDefault="003C0624" w:rsidP="00A3441D">
      <w:pPr>
        <w:numPr>
          <w:ilvl w:val="0"/>
          <w:numId w:val="107"/>
        </w:numPr>
        <w:ind w:left="284" w:hanging="284"/>
        <w:jc w:val="both"/>
        <w:rPr>
          <w:rFonts w:ascii="Arial" w:hAnsi="Arial" w:cs="Arial"/>
          <w:sz w:val="20"/>
          <w:szCs w:val="20"/>
        </w:rPr>
      </w:pPr>
      <w:r w:rsidRPr="003C0624">
        <w:rPr>
          <w:rFonts w:ascii="Arial" w:hAnsi="Arial" w:cs="Arial"/>
          <w:sz w:val="20"/>
          <w:szCs w:val="20"/>
        </w:rPr>
        <w:t xml:space="preserve">Niezależnie od uprawnień przewidzianych w Umowie, jak i przepisach prawa Zamawiający uprawniony jest </w:t>
      </w:r>
      <w:r>
        <w:rPr>
          <w:rFonts w:ascii="Arial" w:hAnsi="Arial" w:cs="Arial"/>
          <w:sz w:val="20"/>
          <w:szCs w:val="20"/>
        </w:rPr>
        <w:t xml:space="preserve">                   </w:t>
      </w:r>
      <w:r w:rsidRPr="003C0624">
        <w:rPr>
          <w:rFonts w:ascii="Arial" w:hAnsi="Arial" w:cs="Arial"/>
          <w:sz w:val="20"/>
          <w:szCs w:val="20"/>
        </w:rPr>
        <w:t>do jednostronnego rozwiązania Umowy z zachowaniem miesięcznego okresu wypowiedzenia w przypadku powzięcia wiedzy o planowanym dniu przejęcia Zamawiającego przez Spółkę PGG S.A. z siedzibą w Katowicach w trybie art.492 §1 pkt 1 w związku z art.516 §6</w:t>
      </w:r>
      <w:r>
        <w:rPr>
          <w:rFonts w:ascii="Arial" w:hAnsi="Arial" w:cs="Arial"/>
          <w:sz w:val="20"/>
          <w:szCs w:val="20"/>
        </w:rPr>
        <w:t xml:space="preserve"> </w:t>
      </w:r>
      <w:r w:rsidRPr="003C0624">
        <w:rPr>
          <w:rFonts w:ascii="Arial" w:hAnsi="Arial" w:cs="Arial"/>
          <w:sz w:val="20"/>
          <w:szCs w:val="20"/>
        </w:rPr>
        <w:t>(1) ustawy z dnia 15 września 2000</w:t>
      </w:r>
      <w:r>
        <w:rPr>
          <w:rFonts w:ascii="Arial" w:hAnsi="Arial" w:cs="Arial"/>
          <w:sz w:val="20"/>
          <w:szCs w:val="20"/>
        </w:rPr>
        <w:t xml:space="preserve"> </w:t>
      </w:r>
      <w:r w:rsidRPr="003C0624">
        <w:rPr>
          <w:rFonts w:ascii="Arial" w:hAnsi="Arial" w:cs="Arial"/>
          <w:sz w:val="20"/>
          <w:szCs w:val="20"/>
        </w:rPr>
        <w:t>r. Kodeks spółek handlowych. Oświadczenie Zamawiającego powinno zostać złożone Wykonawcy w formie pisemnej w terminie 30 dni od dnia powzięcia przez niego wiedzy o ww. dniu przejęcia. W przypadku rozwiązania Umowy na tej samej podstawie Stronom nie przysługują wzajemnie jakiekolwiek roszczenia z tego tytułu.</w:t>
      </w:r>
    </w:p>
    <w:p w14:paraId="23023B9C" w14:textId="77777777" w:rsidR="000B05C7" w:rsidRPr="000B05C7" w:rsidRDefault="000B05C7" w:rsidP="00A3441D">
      <w:pPr>
        <w:numPr>
          <w:ilvl w:val="0"/>
          <w:numId w:val="107"/>
        </w:numPr>
        <w:ind w:left="284" w:hanging="284"/>
        <w:jc w:val="both"/>
        <w:rPr>
          <w:rFonts w:ascii="Arial" w:hAnsi="Arial" w:cs="Arial"/>
          <w:sz w:val="20"/>
          <w:szCs w:val="20"/>
        </w:rPr>
      </w:pPr>
      <w:r w:rsidRPr="000B05C7">
        <w:rPr>
          <w:rFonts w:ascii="Arial" w:hAnsi="Arial" w:cs="Arial"/>
          <w:sz w:val="20"/>
          <w:szCs w:val="20"/>
        </w:rPr>
        <w:t xml:space="preserve">Strony mogą w każdej chwili </w:t>
      </w:r>
      <w:r w:rsidRPr="000B05C7">
        <w:rPr>
          <w:rFonts w:ascii="Arial" w:hAnsi="Arial" w:cs="Arial"/>
          <w:sz w:val="20"/>
          <w:szCs w:val="20"/>
          <w:u w:val="single"/>
        </w:rPr>
        <w:t>rozwiązać</w:t>
      </w:r>
      <w:r w:rsidRPr="000B05C7">
        <w:rPr>
          <w:rFonts w:ascii="Arial" w:hAnsi="Arial" w:cs="Arial"/>
          <w:sz w:val="20"/>
          <w:szCs w:val="20"/>
        </w:rPr>
        <w:t xml:space="preserve"> Umowę na mocy porozumienia stron.</w:t>
      </w:r>
    </w:p>
    <w:p w14:paraId="27B58240" w14:textId="77777777" w:rsidR="000B05C7" w:rsidRPr="000B05C7" w:rsidRDefault="000B05C7" w:rsidP="00D1676D">
      <w:pPr>
        <w:spacing w:line="120" w:lineRule="auto"/>
        <w:jc w:val="center"/>
        <w:rPr>
          <w:rFonts w:ascii="Arial" w:hAnsi="Arial" w:cs="Arial"/>
          <w:b/>
          <w:sz w:val="20"/>
          <w:szCs w:val="20"/>
        </w:rPr>
      </w:pPr>
    </w:p>
    <w:p w14:paraId="79529C06"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8 </w:t>
      </w:r>
    </w:p>
    <w:p w14:paraId="71389D05" w14:textId="77777777" w:rsidR="000B05C7" w:rsidRPr="000B05C7" w:rsidRDefault="000B05C7" w:rsidP="000B05C7">
      <w:pPr>
        <w:jc w:val="center"/>
        <w:rPr>
          <w:rFonts w:ascii="Arial" w:hAnsi="Arial" w:cs="Arial"/>
          <w:b/>
          <w:sz w:val="20"/>
          <w:szCs w:val="20"/>
          <w:u w:val="single"/>
        </w:rPr>
      </w:pPr>
      <w:r w:rsidRPr="000B05C7">
        <w:rPr>
          <w:rFonts w:ascii="Arial" w:hAnsi="Arial" w:cs="Arial"/>
          <w:b/>
          <w:sz w:val="20"/>
          <w:szCs w:val="20"/>
          <w:u w:val="single"/>
        </w:rPr>
        <w:t>Kary umowne</w:t>
      </w:r>
    </w:p>
    <w:p w14:paraId="23ECB8FC" w14:textId="77777777" w:rsidR="000B05C7" w:rsidRPr="000B05C7" w:rsidRDefault="000B05C7" w:rsidP="00A3441D">
      <w:pPr>
        <w:numPr>
          <w:ilvl w:val="0"/>
          <w:numId w:val="108"/>
        </w:numPr>
        <w:spacing w:line="240" w:lineRule="exact"/>
        <w:ind w:left="284" w:hanging="284"/>
        <w:jc w:val="both"/>
        <w:rPr>
          <w:rFonts w:ascii="Arial" w:hAnsi="Arial" w:cs="Arial"/>
          <w:sz w:val="20"/>
          <w:szCs w:val="20"/>
        </w:rPr>
      </w:pPr>
      <w:r w:rsidRPr="000B05C7">
        <w:rPr>
          <w:rFonts w:ascii="Arial" w:hAnsi="Arial" w:cs="Arial"/>
          <w:sz w:val="20"/>
          <w:szCs w:val="20"/>
        </w:rPr>
        <w:t>Zamawiający może naliczyć Wykonawcy kary umowne:</w:t>
      </w:r>
    </w:p>
    <w:p w14:paraId="4B81723D" w14:textId="680597D5" w:rsidR="000B05C7" w:rsidRPr="000B05C7" w:rsidRDefault="006B7B12" w:rsidP="00A3441D">
      <w:pPr>
        <w:numPr>
          <w:ilvl w:val="0"/>
          <w:numId w:val="109"/>
        </w:numPr>
        <w:spacing w:line="240" w:lineRule="exact"/>
        <w:ind w:left="567" w:hanging="283"/>
        <w:jc w:val="both"/>
        <w:rPr>
          <w:rFonts w:ascii="Arial" w:hAnsi="Arial" w:cs="Arial"/>
          <w:sz w:val="20"/>
          <w:szCs w:val="20"/>
        </w:rPr>
      </w:pPr>
      <w:r w:rsidRPr="006B7B12">
        <w:rPr>
          <w:rFonts w:ascii="Arial" w:hAnsi="Arial" w:cs="Arial"/>
          <w:sz w:val="20"/>
          <w:szCs w:val="20"/>
        </w:rPr>
        <w:t xml:space="preserve">Za </w:t>
      </w:r>
      <w:r w:rsidRPr="006B7B12">
        <w:rPr>
          <w:rFonts w:ascii="Arial" w:hAnsi="Arial" w:cs="Arial"/>
          <w:b/>
          <w:sz w:val="20"/>
          <w:szCs w:val="20"/>
          <w:u w:val="single"/>
        </w:rPr>
        <w:t>odstąpienie</w:t>
      </w:r>
      <w:r w:rsidRPr="006B7B12">
        <w:rPr>
          <w:rFonts w:ascii="Arial" w:hAnsi="Arial" w:cs="Arial"/>
          <w:sz w:val="20"/>
          <w:szCs w:val="20"/>
        </w:rPr>
        <w:t xml:space="preserve"> od Umowy przez jedną ze stron z przyczyn leżących po stronie Wykonawcy </w:t>
      </w:r>
      <w:r w:rsidRPr="006B7B12">
        <w:rPr>
          <w:rFonts w:ascii="Arial" w:hAnsi="Arial" w:cs="Arial"/>
          <w:sz w:val="20"/>
          <w:szCs w:val="20"/>
        </w:rPr>
        <w:br/>
        <w:t>w wysokości 10% wartości netto niezrealizowanej części Umowy</w:t>
      </w:r>
      <w:r w:rsidR="000B05C7" w:rsidRPr="000B05C7">
        <w:rPr>
          <w:rFonts w:ascii="Arial" w:hAnsi="Arial" w:cs="Arial"/>
          <w:sz w:val="20"/>
          <w:szCs w:val="20"/>
        </w:rPr>
        <w:t>,</w:t>
      </w:r>
    </w:p>
    <w:p w14:paraId="4D7DB604" w14:textId="268AB4B6" w:rsidR="000B05C7" w:rsidRPr="000B05C7" w:rsidRDefault="000B05C7" w:rsidP="00A3441D">
      <w:pPr>
        <w:numPr>
          <w:ilvl w:val="0"/>
          <w:numId w:val="109"/>
        </w:numPr>
        <w:spacing w:line="240" w:lineRule="exact"/>
        <w:ind w:left="567" w:hanging="283"/>
        <w:rPr>
          <w:rFonts w:ascii="Arial" w:hAnsi="Arial" w:cs="Arial"/>
          <w:sz w:val="20"/>
          <w:szCs w:val="20"/>
          <w:lang w:val="x-none"/>
        </w:rPr>
      </w:pPr>
      <w:r w:rsidRPr="000B05C7">
        <w:rPr>
          <w:rFonts w:ascii="Arial" w:hAnsi="Arial" w:cs="Arial"/>
          <w:sz w:val="20"/>
          <w:szCs w:val="20"/>
          <w:lang w:val="x-none"/>
        </w:rPr>
        <w:t xml:space="preserve">Za każde stwierdzenie przez Zamawiającego wykonywania przedmiotu Umowy przez pracownika, któremu </w:t>
      </w:r>
      <w:r w:rsidRPr="000B05C7">
        <w:rPr>
          <w:rFonts w:ascii="Arial" w:hAnsi="Arial" w:cs="Arial"/>
          <w:bCs/>
          <w:sz w:val="20"/>
          <w:szCs w:val="20"/>
          <w:lang w:val="x-none"/>
        </w:rPr>
        <w:t>przyznano uprawnienia o których mowa w </w:t>
      </w:r>
      <w:hyperlink r:id="rId25" w:history="1">
        <w:r w:rsidRPr="006B7B12">
          <w:rPr>
            <w:rFonts w:ascii="Arial" w:hAnsi="Arial" w:cs="Arial"/>
            <w:bCs/>
            <w:color w:val="000000" w:themeColor="text1"/>
            <w:sz w:val="20"/>
            <w:szCs w:val="20"/>
            <w:u w:val="single"/>
            <w:lang w:val="x-none"/>
          </w:rPr>
          <w:t>art. 11a ust. 1</w:t>
        </w:r>
      </w:hyperlink>
      <w:r w:rsidRPr="006B7B12">
        <w:rPr>
          <w:rFonts w:ascii="Arial" w:hAnsi="Arial" w:cs="Arial"/>
          <w:bCs/>
          <w:color w:val="000000" w:themeColor="text1"/>
          <w:sz w:val="20"/>
          <w:szCs w:val="20"/>
          <w:lang w:val="x-none"/>
        </w:rPr>
        <w:t> lub </w:t>
      </w:r>
      <w:hyperlink r:id="rId26" w:history="1">
        <w:r w:rsidRPr="006B7B12">
          <w:rPr>
            <w:rFonts w:ascii="Arial" w:hAnsi="Arial" w:cs="Arial"/>
            <w:bCs/>
            <w:color w:val="000000" w:themeColor="text1"/>
            <w:sz w:val="20"/>
            <w:szCs w:val="20"/>
            <w:u w:val="single"/>
            <w:lang w:val="x-none"/>
          </w:rPr>
          <w:t>art. 11aa ust. 1</w:t>
        </w:r>
      </w:hyperlink>
      <w:r w:rsidRPr="000B05C7">
        <w:rPr>
          <w:rFonts w:ascii="Arial" w:hAnsi="Arial" w:cs="Arial"/>
          <w:bCs/>
          <w:sz w:val="20"/>
          <w:szCs w:val="20"/>
          <w:lang w:val="x-none"/>
        </w:rPr>
        <w:t xml:space="preserve"> ustawy z dnia 7 września 2007 r. </w:t>
      </w:r>
      <w:r w:rsidRPr="000B05C7">
        <w:rPr>
          <w:rFonts w:ascii="Arial" w:hAnsi="Arial" w:cs="Arial"/>
          <w:bCs/>
          <w:i/>
          <w:iCs/>
          <w:sz w:val="20"/>
          <w:szCs w:val="20"/>
          <w:lang w:val="x-none"/>
        </w:rPr>
        <w:t>o funkcjonowaniu górnictwa węgla kamiennego</w:t>
      </w:r>
      <w:r w:rsidR="006B7B12">
        <w:rPr>
          <w:rFonts w:ascii="Arial" w:hAnsi="Arial" w:cs="Arial"/>
          <w:bCs/>
          <w:i/>
          <w:iCs/>
          <w:sz w:val="20"/>
          <w:szCs w:val="20"/>
          <w:lang w:val="x-none"/>
        </w:rPr>
        <w:t xml:space="preserve"> </w:t>
      </w:r>
      <w:r w:rsidRPr="000B05C7">
        <w:rPr>
          <w:rFonts w:ascii="Arial" w:hAnsi="Arial" w:cs="Arial"/>
          <w:bCs/>
          <w:i/>
          <w:iCs/>
          <w:sz w:val="20"/>
          <w:szCs w:val="20"/>
          <w:lang w:val="x-none"/>
        </w:rPr>
        <w:t xml:space="preserve"> </w:t>
      </w:r>
      <w:r w:rsidRPr="000B05C7">
        <w:rPr>
          <w:rFonts w:ascii="Arial" w:hAnsi="Arial" w:cs="Arial"/>
          <w:bCs/>
          <w:sz w:val="20"/>
          <w:szCs w:val="20"/>
          <w:lang w:val="x-none"/>
        </w:rPr>
        <w:t xml:space="preserve">– w wysokości 5 000,00 zł. </w:t>
      </w:r>
    </w:p>
    <w:p w14:paraId="6ABCA406" w14:textId="44368E5F" w:rsidR="000B05C7" w:rsidRDefault="000B05C7" w:rsidP="00A3441D">
      <w:pPr>
        <w:numPr>
          <w:ilvl w:val="0"/>
          <w:numId w:val="108"/>
        </w:numPr>
        <w:spacing w:line="240" w:lineRule="exact"/>
        <w:ind w:left="284" w:hanging="284"/>
        <w:jc w:val="both"/>
        <w:rPr>
          <w:rFonts w:ascii="Arial" w:hAnsi="Arial" w:cs="Arial"/>
          <w:sz w:val="20"/>
          <w:szCs w:val="20"/>
        </w:rPr>
      </w:pPr>
      <w:r w:rsidRPr="000B05C7">
        <w:rPr>
          <w:rFonts w:ascii="Arial" w:hAnsi="Arial" w:cs="Arial"/>
          <w:sz w:val="20"/>
          <w:szCs w:val="20"/>
        </w:rPr>
        <w:t xml:space="preserve">Wykonawca może naliczyć </w:t>
      </w:r>
      <w:r w:rsidR="006B7B12" w:rsidRPr="006B7B12">
        <w:rPr>
          <w:rFonts w:ascii="Arial" w:hAnsi="Arial" w:cs="Arial"/>
          <w:sz w:val="20"/>
          <w:szCs w:val="20"/>
        </w:rPr>
        <w:t xml:space="preserve">karę umowną za </w:t>
      </w:r>
      <w:r w:rsidR="006B7B12" w:rsidRPr="006B7B12">
        <w:rPr>
          <w:rFonts w:ascii="Arial" w:hAnsi="Arial" w:cs="Arial"/>
          <w:b/>
          <w:sz w:val="20"/>
          <w:szCs w:val="20"/>
          <w:u w:val="single"/>
        </w:rPr>
        <w:t>odstąpienie</w:t>
      </w:r>
      <w:r w:rsidR="006B7B12" w:rsidRPr="006B7B12">
        <w:rPr>
          <w:rFonts w:ascii="Arial" w:hAnsi="Arial" w:cs="Arial"/>
          <w:sz w:val="20"/>
          <w:szCs w:val="20"/>
        </w:rPr>
        <w:t xml:space="preserve"> od Umowy przez jedną </w:t>
      </w:r>
      <w:r w:rsidR="006B7B12" w:rsidRPr="006B7B12">
        <w:rPr>
          <w:rFonts w:ascii="Arial" w:hAnsi="Arial" w:cs="Arial"/>
          <w:sz w:val="20"/>
          <w:szCs w:val="20"/>
        </w:rPr>
        <w:br/>
        <w:t xml:space="preserve">ze stron z przyczyn leżących po stronie Zamawiającego w wysokości 10% wartości netto niezrealizowanej części Umowy, co nie dotyczy przypadków określonych w </w:t>
      </w:r>
      <w:r w:rsidR="006B7B12" w:rsidRPr="006B7B12">
        <w:rPr>
          <w:rFonts w:ascii="Arial" w:hAnsi="Arial" w:cs="Arial"/>
          <w:b/>
          <w:sz w:val="20"/>
          <w:szCs w:val="20"/>
        </w:rPr>
        <w:t>§ 7 „Rozwiązanie, odstąpienie lub wypowiedzenie Umowy”</w:t>
      </w:r>
      <w:r w:rsidR="006B7B12" w:rsidRPr="006B7B12">
        <w:rPr>
          <w:rFonts w:ascii="Arial" w:hAnsi="Arial" w:cs="Arial"/>
          <w:sz w:val="20"/>
          <w:szCs w:val="20"/>
        </w:rPr>
        <w:t xml:space="preserve"> ust. 3 pkt 1)</w:t>
      </w:r>
      <w:r w:rsidR="003C0624">
        <w:rPr>
          <w:rFonts w:ascii="Arial" w:hAnsi="Arial" w:cs="Arial"/>
          <w:sz w:val="20"/>
          <w:szCs w:val="20"/>
        </w:rPr>
        <w:t xml:space="preserve"> i ust.5</w:t>
      </w:r>
      <w:r w:rsidR="006B7B12" w:rsidRPr="006B7B12">
        <w:rPr>
          <w:rFonts w:ascii="Arial" w:hAnsi="Arial" w:cs="Arial"/>
          <w:sz w:val="20"/>
          <w:szCs w:val="20"/>
        </w:rPr>
        <w:t xml:space="preserve">.  </w:t>
      </w:r>
    </w:p>
    <w:p w14:paraId="71A73394" w14:textId="1ABDDDEF" w:rsidR="003C0624" w:rsidRDefault="003C0624" w:rsidP="003C0624">
      <w:pPr>
        <w:numPr>
          <w:ilvl w:val="0"/>
          <w:numId w:val="108"/>
        </w:numPr>
        <w:spacing w:line="240" w:lineRule="exact"/>
        <w:ind w:left="284" w:hanging="284"/>
        <w:jc w:val="both"/>
        <w:rPr>
          <w:rFonts w:ascii="Arial" w:hAnsi="Arial" w:cs="Arial"/>
          <w:sz w:val="20"/>
          <w:szCs w:val="20"/>
        </w:rPr>
      </w:pPr>
      <w:r w:rsidRPr="003C0624">
        <w:rPr>
          <w:rFonts w:ascii="Arial" w:hAnsi="Arial" w:cs="Arial"/>
          <w:sz w:val="20"/>
          <w:szCs w:val="20"/>
        </w:rPr>
        <w:t>Poza karami umownymi wskazanymi w ust. 1 Zamawiający w razie niewykonania lub nienależytego wykonania umowy może naliczyć Wykonawcy następujące kary umowne:</w:t>
      </w:r>
    </w:p>
    <w:p w14:paraId="03D487F1" w14:textId="77777777" w:rsidR="00CB2FF6" w:rsidRPr="003C0624" w:rsidRDefault="00CB2FF6" w:rsidP="00E12628">
      <w:pPr>
        <w:numPr>
          <w:ilvl w:val="0"/>
          <w:numId w:val="139"/>
        </w:numPr>
        <w:spacing w:line="240" w:lineRule="exact"/>
        <w:ind w:left="567" w:hanging="283"/>
        <w:jc w:val="both"/>
        <w:rPr>
          <w:rFonts w:ascii="Arial" w:hAnsi="Arial" w:cs="Arial"/>
          <w:sz w:val="20"/>
          <w:szCs w:val="20"/>
        </w:rPr>
      </w:pPr>
      <w:r w:rsidRPr="003C0624">
        <w:rPr>
          <w:rFonts w:ascii="Arial" w:hAnsi="Arial" w:cs="Arial"/>
          <w:sz w:val="20"/>
          <w:szCs w:val="20"/>
        </w:rPr>
        <w:t>za niewykonanie lub nienależyte wykonanie zlecenia Wykonawca zobowiązany jest do zapłaty kary umownej w wysokości 10% wartości netto zlecenia. Za nienależyte wykonanie zlecenia rozumie się w szczególności: nie dostarczenie wymaganej ilości pojazdów, brak pojazdu zastępczego w czasie do 2 godzin od chwili wystąpienia awarii,</w:t>
      </w:r>
    </w:p>
    <w:p w14:paraId="7CCA9C21" w14:textId="39C836DA" w:rsidR="00CB2FF6" w:rsidRPr="00CB2FF6" w:rsidRDefault="00CB2FF6" w:rsidP="00E12628">
      <w:pPr>
        <w:numPr>
          <w:ilvl w:val="0"/>
          <w:numId w:val="139"/>
        </w:numPr>
        <w:spacing w:line="240" w:lineRule="exact"/>
        <w:ind w:left="567" w:hanging="283"/>
        <w:jc w:val="both"/>
        <w:rPr>
          <w:rFonts w:ascii="Arial" w:hAnsi="Arial" w:cs="Arial"/>
          <w:sz w:val="20"/>
          <w:szCs w:val="20"/>
        </w:rPr>
      </w:pPr>
      <w:r w:rsidRPr="003C0624">
        <w:rPr>
          <w:rFonts w:ascii="Arial" w:hAnsi="Arial" w:cs="Arial"/>
          <w:sz w:val="20"/>
          <w:szCs w:val="20"/>
        </w:rPr>
        <w:t>za brak dyspozycyjności Wykonawca zobowiązany jest do zapłaty kary umownej w wysokości 10% wartości netto zlecenia za każdą godzinę niedyspozycyjności. Za brak dyspozycyjności rozumie się nie wykonywanie pracy wówczas, gdy istnieje potrzeba Zamawiającego.</w:t>
      </w:r>
    </w:p>
    <w:p w14:paraId="489F5A63" w14:textId="77777777" w:rsidR="003C0624" w:rsidRDefault="003C0624" w:rsidP="00CB2FF6">
      <w:pPr>
        <w:numPr>
          <w:ilvl w:val="0"/>
          <w:numId w:val="108"/>
        </w:numPr>
        <w:spacing w:line="240" w:lineRule="exact"/>
        <w:ind w:left="284" w:hanging="284"/>
        <w:jc w:val="both"/>
        <w:rPr>
          <w:rFonts w:ascii="Arial" w:hAnsi="Arial" w:cs="Arial"/>
          <w:sz w:val="20"/>
          <w:szCs w:val="20"/>
        </w:rPr>
      </w:pPr>
      <w:r w:rsidRPr="00CB2FF6">
        <w:rPr>
          <w:rFonts w:ascii="Arial" w:hAnsi="Arial" w:cs="Arial"/>
          <w:sz w:val="20"/>
          <w:szCs w:val="20"/>
        </w:rPr>
        <w:t>Zamawiający może na zasadach ogólnych, dochodzić odszkodowania przewyższającego wysokość kar umownych.</w:t>
      </w:r>
    </w:p>
    <w:p w14:paraId="245B6627" w14:textId="77777777" w:rsidR="003C0624" w:rsidRDefault="003C0624" w:rsidP="00CB2FF6">
      <w:pPr>
        <w:numPr>
          <w:ilvl w:val="0"/>
          <w:numId w:val="108"/>
        </w:numPr>
        <w:spacing w:line="240" w:lineRule="exact"/>
        <w:ind w:left="284" w:hanging="284"/>
        <w:jc w:val="both"/>
        <w:rPr>
          <w:rFonts w:ascii="Arial" w:hAnsi="Arial" w:cs="Arial"/>
          <w:sz w:val="20"/>
          <w:szCs w:val="20"/>
        </w:rPr>
      </w:pPr>
      <w:r w:rsidRPr="00CB2FF6">
        <w:rPr>
          <w:rFonts w:ascii="Arial" w:hAnsi="Arial" w:cs="Arial"/>
          <w:sz w:val="20"/>
          <w:szCs w:val="20"/>
        </w:rPr>
        <w:t xml:space="preserve">W przypadku konieczności zlecenia przez Zamawiającego usług objętych Umową innemu Wykonawcy </w:t>
      </w:r>
      <w:r w:rsidRPr="00CB2FF6">
        <w:rPr>
          <w:rFonts w:ascii="Arial" w:hAnsi="Arial" w:cs="Arial"/>
          <w:sz w:val="20"/>
          <w:szCs w:val="20"/>
        </w:rPr>
        <w:br/>
        <w:t>w wyniku:</w:t>
      </w:r>
    </w:p>
    <w:p w14:paraId="4B85576C" w14:textId="77777777" w:rsidR="00CB2FF6" w:rsidRPr="003C0624" w:rsidRDefault="00CB2FF6" w:rsidP="00E12628">
      <w:pPr>
        <w:numPr>
          <w:ilvl w:val="0"/>
          <w:numId w:val="140"/>
        </w:numPr>
        <w:spacing w:line="240" w:lineRule="exact"/>
        <w:ind w:left="567" w:hanging="283"/>
        <w:jc w:val="both"/>
        <w:rPr>
          <w:rFonts w:ascii="Arial" w:hAnsi="Arial" w:cs="Arial"/>
          <w:sz w:val="20"/>
          <w:szCs w:val="20"/>
        </w:rPr>
      </w:pPr>
      <w:r w:rsidRPr="003C0624">
        <w:rPr>
          <w:rFonts w:ascii="Arial" w:hAnsi="Arial" w:cs="Arial"/>
          <w:sz w:val="20"/>
          <w:szCs w:val="20"/>
        </w:rPr>
        <w:t>nie przystąpienia przez Wykonawcę w danym dniu do realizacji zamówionych usług,</w:t>
      </w:r>
    </w:p>
    <w:p w14:paraId="5577989C" w14:textId="77777777" w:rsidR="00CB2FF6" w:rsidRPr="003C0624" w:rsidRDefault="00CB2FF6" w:rsidP="00E12628">
      <w:pPr>
        <w:numPr>
          <w:ilvl w:val="0"/>
          <w:numId w:val="140"/>
        </w:numPr>
        <w:spacing w:line="240" w:lineRule="exact"/>
        <w:ind w:left="567" w:hanging="283"/>
        <w:jc w:val="both"/>
        <w:rPr>
          <w:rFonts w:ascii="Arial" w:hAnsi="Arial" w:cs="Arial"/>
          <w:sz w:val="20"/>
          <w:szCs w:val="20"/>
        </w:rPr>
      </w:pPr>
      <w:r w:rsidRPr="003C0624">
        <w:rPr>
          <w:rFonts w:ascii="Arial" w:hAnsi="Arial" w:cs="Arial"/>
          <w:sz w:val="20"/>
          <w:szCs w:val="20"/>
        </w:rPr>
        <w:t>odstąpienia od Umowy z winy Wykonawcy.</w:t>
      </w:r>
    </w:p>
    <w:p w14:paraId="336D4D7D" w14:textId="78F8D33A" w:rsidR="00CB2FF6" w:rsidRDefault="00CB2FF6" w:rsidP="00CB2FF6">
      <w:pPr>
        <w:spacing w:line="240" w:lineRule="exact"/>
        <w:ind w:left="284"/>
        <w:jc w:val="both"/>
        <w:rPr>
          <w:rFonts w:ascii="Arial" w:hAnsi="Arial" w:cs="Arial"/>
          <w:sz w:val="20"/>
          <w:szCs w:val="20"/>
        </w:rPr>
      </w:pPr>
      <w:r w:rsidRPr="003C0624">
        <w:rPr>
          <w:rFonts w:ascii="Arial" w:hAnsi="Arial" w:cs="Arial"/>
          <w:sz w:val="20"/>
          <w:szCs w:val="20"/>
        </w:rPr>
        <w:lastRenderedPageBreak/>
        <w:t>Wykonawca jest zobowiązany do pokrycia ewentualnej różnicy pomiędzy kosztami usługi zamówionej przez Zamawiającego u innego Wykonawcy, a kosztami usługi wynikającymi z przedmiotowej Umowy.</w:t>
      </w:r>
    </w:p>
    <w:p w14:paraId="2887EE04" w14:textId="40C91B33" w:rsidR="003C0624" w:rsidRPr="00CB2FF6" w:rsidRDefault="003C0624" w:rsidP="00CB2FF6">
      <w:pPr>
        <w:numPr>
          <w:ilvl w:val="0"/>
          <w:numId w:val="108"/>
        </w:numPr>
        <w:spacing w:line="240" w:lineRule="exact"/>
        <w:ind w:left="284" w:hanging="284"/>
        <w:jc w:val="both"/>
        <w:rPr>
          <w:rFonts w:ascii="Arial" w:hAnsi="Arial" w:cs="Arial"/>
          <w:sz w:val="20"/>
          <w:szCs w:val="20"/>
        </w:rPr>
      </w:pPr>
      <w:r w:rsidRPr="00CB2FF6">
        <w:rPr>
          <w:rFonts w:ascii="Arial" w:hAnsi="Arial" w:cs="Arial"/>
          <w:sz w:val="20"/>
          <w:szCs w:val="20"/>
        </w:rPr>
        <w:t xml:space="preserve">Wykonawca oświadcza, że jednostki transportowe skierowane do realizacji umowy posiadają parametry techniczne nie gorsze od wymagań Zamawiającego określonych w Specyfikacji Istotnych Warunków Zamówienia. W przypadku stwierdzenia pracy jednostki transportowej sprzętu nie spełniającego wymagań Zamawiającego, Zamawiający może obciążyć Wykonawcę karą w wysokości 10 000,00 zł. za każdą niezgodną jednostkę transportową.  </w:t>
      </w:r>
    </w:p>
    <w:p w14:paraId="2C715FF2" w14:textId="77777777" w:rsidR="003C0624" w:rsidRDefault="003C0624" w:rsidP="00EE0EFF">
      <w:pPr>
        <w:spacing w:line="24" w:lineRule="auto"/>
        <w:rPr>
          <w:rFonts w:ascii="Arial" w:hAnsi="Arial" w:cs="Arial"/>
          <w:b/>
          <w:sz w:val="20"/>
          <w:szCs w:val="20"/>
        </w:rPr>
      </w:pPr>
    </w:p>
    <w:p w14:paraId="3F565636" w14:textId="77777777" w:rsidR="003C0624" w:rsidRDefault="003C0624" w:rsidP="00EE0EFF">
      <w:pPr>
        <w:spacing w:line="24" w:lineRule="auto"/>
        <w:rPr>
          <w:rFonts w:ascii="Arial" w:hAnsi="Arial" w:cs="Arial"/>
          <w:b/>
          <w:sz w:val="20"/>
          <w:szCs w:val="20"/>
        </w:rPr>
      </w:pPr>
    </w:p>
    <w:p w14:paraId="2F65B193" w14:textId="77777777" w:rsidR="003C0624" w:rsidRDefault="003C0624" w:rsidP="00EE0EFF">
      <w:pPr>
        <w:spacing w:line="24" w:lineRule="auto"/>
        <w:rPr>
          <w:rFonts w:ascii="Arial" w:hAnsi="Arial" w:cs="Arial"/>
          <w:b/>
          <w:sz w:val="20"/>
          <w:szCs w:val="20"/>
        </w:rPr>
      </w:pPr>
    </w:p>
    <w:p w14:paraId="7B9BE9FD" w14:textId="77777777" w:rsidR="003C0624" w:rsidRDefault="003C0624" w:rsidP="00EE0EFF">
      <w:pPr>
        <w:spacing w:line="24" w:lineRule="auto"/>
        <w:rPr>
          <w:rFonts w:ascii="Arial" w:hAnsi="Arial" w:cs="Arial"/>
          <w:b/>
          <w:sz w:val="20"/>
          <w:szCs w:val="20"/>
        </w:rPr>
      </w:pPr>
    </w:p>
    <w:p w14:paraId="0956AD52" w14:textId="77777777" w:rsidR="003C0624" w:rsidRDefault="003C0624" w:rsidP="00EE0EFF">
      <w:pPr>
        <w:spacing w:line="24" w:lineRule="auto"/>
        <w:rPr>
          <w:rFonts w:ascii="Arial" w:hAnsi="Arial" w:cs="Arial"/>
          <w:b/>
          <w:sz w:val="20"/>
          <w:szCs w:val="20"/>
        </w:rPr>
      </w:pPr>
    </w:p>
    <w:p w14:paraId="11513FEB" w14:textId="77777777" w:rsidR="003C0624" w:rsidRDefault="003C0624" w:rsidP="00EE0EFF">
      <w:pPr>
        <w:spacing w:line="24" w:lineRule="auto"/>
        <w:rPr>
          <w:rFonts w:ascii="Arial" w:hAnsi="Arial" w:cs="Arial"/>
          <w:b/>
          <w:sz w:val="20"/>
          <w:szCs w:val="20"/>
        </w:rPr>
      </w:pPr>
    </w:p>
    <w:p w14:paraId="2DC42DD3" w14:textId="77777777" w:rsidR="003C0624" w:rsidRDefault="003C0624" w:rsidP="00EE0EFF">
      <w:pPr>
        <w:spacing w:line="24" w:lineRule="auto"/>
        <w:rPr>
          <w:rFonts w:ascii="Arial" w:hAnsi="Arial" w:cs="Arial"/>
          <w:b/>
          <w:sz w:val="20"/>
          <w:szCs w:val="20"/>
        </w:rPr>
      </w:pPr>
    </w:p>
    <w:p w14:paraId="6901BB58" w14:textId="77777777" w:rsidR="003C0624" w:rsidRPr="000B05C7" w:rsidRDefault="003C0624" w:rsidP="00EE0EFF">
      <w:pPr>
        <w:spacing w:line="24" w:lineRule="auto"/>
        <w:rPr>
          <w:rFonts w:ascii="Arial" w:hAnsi="Arial" w:cs="Arial"/>
          <w:b/>
          <w:sz w:val="20"/>
          <w:szCs w:val="20"/>
        </w:rPr>
      </w:pPr>
    </w:p>
    <w:p w14:paraId="4B91FF22"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9</w:t>
      </w:r>
    </w:p>
    <w:p w14:paraId="3AF59D82"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Nadzór wynikający z zarządzenia środowiskowego</w:t>
      </w:r>
    </w:p>
    <w:p w14:paraId="7BA85C1D" w14:textId="77777777" w:rsidR="000B05C7" w:rsidRPr="000B05C7" w:rsidRDefault="000B05C7" w:rsidP="000B05C7">
      <w:pPr>
        <w:tabs>
          <w:tab w:val="left" w:pos="0"/>
        </w:tabs>
        <w:suppressAutoHyphens w:val="0"/>
        <w:spacing w:line="220" w:lineRule="exact"/>
        <w:jc w:val="both"/>
        <w:rPr>
          <w:rFonts w:ascii="Arial" w:eastAsia="Calibri" w:hAnsi="Arial" w:cs="Arial"/>
          <w:sz w:val="20"/>
          <w:szCs w:val="20"/>
        </w:rPr>
      </w:pPr>
      <w:r w:rsidRPr="000B05C7">
        <w:rPr>
          <w:rFonts w:ascii="Arial" w:eastAsia="Calibri" w:hAnsi="Arial" w:cs="Arial"/>
          <w:sz w:val="20"/>
          <w:szCs w:val="20"/>
        </w:rPr>
        <w:t xml:space="preserve">W trakcie realizacji zamówienia Wykonawca zobowiązany jest do przestrzegania przepisów prawa w zakresie ochrony środowiska oraz zapisów Instrukcji dla Wykonawców obowiązującej w WĘGLOKOKS KRAJ </w:t>
      </w:r>
      <w:r w:rsidRPr="000B05C7">
        <w:rPr>
          <w:rFonts w:ascii="Arial" w:eastAsia="Calibri" w:hAnsi="Arial" w:cs="Arial"/>
          <w:sz w:val="20"/>
          <w:szCs w:val="20"/>
        </w:rPr>
        <w:br/>
        <w:t>S.A. zamieszczonej na stronie www.weglokokskraj.pl w Profilu Nabywcy.</w:t>
      </w:r>
    </w:p>
    <w:p w14:paraId="04E2C737" w14:textId="77777777" w:rsidR="000B05C7" w:rsidRPr="000B05C7" w:rsidRDefault="000B05C7" w:rsidP="000B05C7">
      <w:pPr>
        <w:spacing w:line="240" w:lineRule="exact"/>
        <w:jc w:val="center"/>
        <w:rPr>
          <w:rFonts w:ascii="Arial" w:hAnsi="Arial" w:cs="Arial"/>
          <w:b/>
          <w:sz w:val="20"/>
          <w:szCs w:val="20"/>
        </w:rPr>
      </w:pPr>
    </w:p>
    <w:p w14:paraId="0B013411"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10</w:t>
      </w:r>
    </w:p>
    <w:p w14:paraId="483734A9"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Siła wyższa</w:t>
      </w:r>
    </w:p>
    <w:p w14:paraId="08EC11FD" w14:textId="77777777" w:rsidR="000B05C7" w:rsidRPr="000B05C7" w:rsidRDefault="000B05C7" w:rsidP="00E12628">
      <w:pPr>
        <w:numPr>
          <w:ilvl w:val="0"/>
          <w:numId w:val="110"/>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Strony są zwolnione z odpowiedzialności za niewykonanie lub nienależyte wykonanie Umowy, jeżeli jej realizację uniemożliwiły okoliczności siły wyższej.</w:t>
      </w:r>
    </w:p>
    <w:p w14:paraId="637ABB2C" w14:textId="77777777" w:rsidR="000B05C7" w:rsidRPr="000B05C7" w:rsidRDefault="000B05C7" w:rsidP="00E12628">
      <w:pPr>
        <w:numPr>
          <w:ilvl w:val="0"/>
          <w:numId w:val="110"/>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766B83E3" w14:textId="77777777" w:rsidR="000B05C7" w:rsidRPr="000B05C7" w:rsidRDefault="000B05C7" w:rsidP="00E12628">
      <w:pPr>
        <w:numPr>
          <w:ilvl w:val="0"/>
          <w:numId w:val="110"/>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Przejawami siły wyższej są w szczególności:</w:t>
      </w:r>
    </w:p>
    <w:p w14:paraId="15AF93CD" w14:textId="77777777" w:rsidR="000B05C7" w:rsidRPr="000B05C7" w:rsidRDefault="000B05C7" w:rsidP="00A3441D">
      <w:pPr>
        <w:numPr>
          <w:ilvl w:val="0"/>
          <w:numId w:val="2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klęski żywiołowe np. pożar, powódź, trzęsienie ziemi itp.,</w:t>
      </w:r>
    </w:p>
    <w:p w14:paraId="0BC5EE87" w14:textId="77777777" w:rsidR="000B05C7" w:rsidRPr="000B05C7" w:rsidRDefault="000B05C7" w:rsidP="00A3441D">
      <w:pPr>
        <w:numPr>
          <w:ilvl w:val="0"/>
          <w:numId w:val="2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akty władzy państwowej np. stan wojenny, stan wyjątkowy itp.,</w:t>
      </w:r>
    </w:p>
    <w:p w14:paraId="435C565B" w14:textId="77777777" w:rsidR="000B05C7" w:rsidRPr="000B05C7" w:rsidRDefault="000B05C7" w:rsidP="00A3441D">
      <w:pPr>
        <w:numPr>
          <w:ilvl w:val="0"/>
          <w:numId w:val="2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poważne zakłócenia w funkcjonowaniu transportu,</w:t>
      </w:r>
    </w:p>
    <w:p w14:paraId="4869CC6E" w14:textId="77777777" w:rsidR="000B05C7" w:rsidRPr="000B05C7" w:rsidRDefault="000B05C7" w:rsidP="00E12628">
      <w:pPr>
        <w:numPr>
          <w:ilvl w:val="0"/>
          <w:numId w:val="110"/>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Strony zobowiązują się wzajemnie do niezwłocznego informowania o zaistnieniu okoliczności stanowiącej siłę wyższą, o czasie jej trwania i przewidywanych skutkach dla Umowy.</w:t>
      </w:r>
    </w:p>
    <w:p w14:paraId="1DD47CF7" w14:textId="77777777" w:rsidR="000B05C7" w:rsidRPr="000B05C7" w:rsidRDefault="000B05C7" w:rsidP="00E12628">
      <w:pPr>
        <w:numPr>
          <w:ilvl w:val="0"/>
          <w:numId w:val="110"/>
        </w:numPr>
        <w:suppressAutoHyphens w:val="0"/>
        <w:spacing w:line="220" w:lineRule="exact"/>
        <w:ind w:left="284" w:hanging="284"/>
        <w:jc w:val="both"/>
        <w:rPr>
          <w:rFonts w:ascii="Arial" w:hAnsi="Arial" w:cs="Arial"/>
          <w:sz w:val="20"/>
          <w:szCs w:val="20"/>
          <w:u w:val="single"/>
        </w:rPr>
      </w:pPr>
      <w:r w:rsidRPr="000B05C7">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BCAE3DF" w14:textId="77777777" w:rsidR="000B05C7" w:rsidRPr="000B05C7" w:rsidRDefault="000B05C7" w:rsidP="000B05C7">
      <w:pPr>
        <w:suppressAutoHyphens w:val="0"/>
        <w:spacing w:line="220" w:lineRule="exact"/>
        <w:ind w:left="284"/>
        <w:jc w:val="both"/>
        <w:rPr>
          <w:rFonts w:ascii="Arial" w:hAnsi="Arial" w:cs="Arial"/>
          <w:sz w:val="20"/>
          <w:szCs w:val="20"/>
          <w:u w:val="single"/>
        </w:rPr>
      </w:pPr>
    </w:p>
    <w:p w14:paraId="3194E18A"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11</w:t>
      </w:r>
    </w:p>
    <w:p w14:paraId="379D4AF8" w14:textId="77777777" w:rsidR="000B05C7" w:rsidRPr="000B05C7" w:rsidRDefault="000B05C7" w:rsidP="000B05C7">
      <w:pPr>
        <w:spacing w:line="240" w:lineRule="exact"/>
        <w:jc w:val="center"/>
        <w:rPr>
          <w:rFonts w:ascii="Arial" w:hAnsi="Arial" w:cs="Arial"/>
          <w:b/>
          <w:sz w:val="20"/>
          <w:szCs w:val="20"/>
          <w:u w:val="single"/>
        </w:rPr>
      </w:pPr>
      <w:r w:rsidRPr="000B05C7">
        <w:rPr>
          <w:rFonts w:ascii="Arial" w:hAnsi="Arial" w:cs="Arial"/>
          <w:b/>
          <w:sz w:val="20"/>
          <w:szCs w:val="20"/>
          <w:u w:val="single"/>
        </w:rPr>
        <w:t>Przetwarzanie i Ochrona danych osobowych</w:t>
      </w:r>
    </w:p>
    <w:p w14:paraId="2851CBC9" w14:textId="77777777" w:rsidR="000B05C7" w:rsidRPr="000B05C7" w:rsidRDefault="000B05C7" w:rsidP="00A3441D">
      <w:pPr>
        <w:numPr>
          <w:ilvl w:val="0"/>
          <w:numId w:val="29"/>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6503A0A1" w14:textId="77777777" w:rsidR="000B05C7" w:rsidRPr="000B05C7" w:rsidRDefault="000B05C7" w:rsidP="00A3441D">
      <w:pPr>
        <w:numPr>
          <w:ilvl w:val="0"/>
          <w:numId w:val="29"/>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57362CAF" w14:textId="77777777" w:rsidR="000B05C7" w:rsidRPr="000B05C7" w:rsidRDefault="000B05C7" w:rsidP="00A3441D">
      <w:pPr>
        <w:numPr>
          <w:ilvl w:val="0"/>
          <w:numId w:val="29"/>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545D1A80" w14:textId="77777777" w:rsidR="000B05C7" w:rsidRPr="000B05C7" w:rsidRDefault="000B05C7" w:rsidP="00A3441D">
      <w:pPr>
        <w:numPr>
          <w:ilvl w:val="0"/>
          <w:numId w:val="29"/>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12CE940B" w14:textId="13C9D5FA" w:rsidR="000B05C7" w:rsidRPr="000B05C7" w:rsidRDefault="000B05C7" w:rsidP="00A3441D">
      <w:pPr>
        <w:numPr>
          <w:ilvl w:val="0"/>
          <w:numId w:val="29"/>
        </w:numPr>
        <w:suppressAutoHyphens w:val="0"/>
        <w:autoSpaceDN w:val="0"/>
        <w:spacing w:line="220" w:lineRule="exact"/>
        <w:ind w:left="284" w:hanging="284"/>
        <w:jc w:val="both"/>
        <w:rPr>
          <w:rFonts w:ascii="Arial" w:hAnsi="Arial" w:cs="Arial"/>
          <w:b/>
          <w:bCs/>
          <w:iCs/>
          <w:sz w:val="20"/>
          <w:szCs w:val="20"/>
          <w:lang w:eastAsia="pl-PL"/>
        </w:rPr>
      </w:pPr>
      <w:r w:rsidRPr="000B05C7">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 oferentów  dostępna jest na stronie internetowej pod adresem https://weglokokskraj.pl                            w zakładce RODO. Wykonawca </w:t>
      </w:r>
      <w:r w:rsidR="00213026">
        <w:rPr>
          <w:rFonts w:ascii="Arial" w:hAnsi="Arial" w:cs="Arial"/>
          <w:iCs/>
          <w:sz w:val="20"/>
          <w:szCs w:val="20"/>
          <w:lang w:eastAsia="pl-PL"/>
        </w:rPr>
        <w:t>………………………</w:t>
      </w:r>
      <w:r w:rsidRPr="000B05C7">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1A1220EC" w14:textId="0D23B755" w:rsidR="000B05C7" w:rsidRPr="000B05C7" w:rsidRDefault="000B05C7" w:rsidP="00A3441D">
      <w:pPr>
        <w:numPr>
          <w:ilvl w:val="0"/>
          <w:numId w:val="29"/>
        </w:numPr>
        <w:suppressAutoHyphens w:val="0"/>
        <w:autoSpaceDN w:val="0"/>
        <w:spacing w:line="220" w:lineRule="exact"/>
        <w:ind w:left="284" w:hanging="284"/>
        <w:jc w:val="both"/>
        <w:rPr>
          <w:rFonts w:ascii="Arial" w:hAnsi="Arial" w:cs="Arial"/>
          <w:iCs/>
          <w:sz w:val="20"/>
          <w:szCs w:val="20"/>
          <w:lang w:eastAsia="pl-PL"/>
        </w:rPr>
      </w:pPr>
      <w:r w:rsidRPr="000B05C7">
        <w:rPr>
          <w:rFonts w:ascii="Arial" w:hAnsi="Arial" w:cs="Arial"/>
          <w:sz w:val="20"/>
          <w:szCs w:val="20"/>
          <w:lang w:eastAsia="pl-P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213026">
        <w:rPr>
          <w:rFonts w:ascii="Arial" w:hAnsi="Arial" w:cs="Arial"/>
          <w:sz w:val="20"/>
          <w:szCs w:val="20"/>
          <w:lang w:eastAsia="pl-PL"/>
        </w:rPr>
        <w:t xml:space="preserve">…………………………. </w:t>
      </w:r>
      <w:r w:rsidRPr="000B05C7">
        <w:rPr>
          <w:rFonts w:ascii="Arial" w:hAnsi="Arial" w:cs="Arial"/>
          <w:sz w:val="20"/>
          <w:szCs w:val="20"/>
          <w:lang w:eastAsia="pl-PL"/>
        </w:rPr>
        <w:t xml:space="preserve">. </w:t>
      </w:r>
    </w:p>
    <w:p w14:paraId="4485B6AE" w14:textId="77777777" w:rsidR="000B05C7" w:rsidRPr="000B05C7" w:rsidRDefault="000B05C7" w:rsidP="000B05C7">
      <w:pPr>
        <w:suppressAutoHyphens w:val="0"/>
        <w:autoSpaceDN w:val="0"/>
        <w:spacing w:line="220" w:lineRule="exact"/>
        <w:jc w:val="both"/>
        <w:rPr>
          <w:rFonts w:ascii="Arial" w:hAnsi="Arial" w:cs="Arial"/>
          <w:i/>
          <w:sz w:val="20"/>
          <w:szCs w:val="20"/>
        </w:rPr>
      </w:pPr>
    </w:p>
    <w:p w14:paraId="58BE0CD9"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12</w:t>
      </w:r>
    </w:p>
    <w:p w14:paraId="0DFFC04B"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 xml:space="preserve">Ochrona tajemnic przedsiębiorcy, zachowanie poufności </w:t>
      </w:r>
    </w:p>
    <w:p w14:paraId="2780C075"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 xml:space="preserve">Strony zobowiązują się do zachowania w tajemnicy informacji technicznych, organizacyjnych, handlowych </w:t>
      </w:r>
      <w:r w:rsidRPr="000B05C7">
        <w:rPr>
          <w:rFonts w:ascii="Arial" w:hAnsi="Arial" w:cs="Arial"/>
          <w:sz w:val="20"/>
          <w:szCs w:val="20"/>
        </w:rPr>
        <w:br/>
        <w:t xml:space="preserve">i innych, udostępnionych wzajemnie w związku z wykonywaniem Umowy do niewykorzystywania ich </w:t>
      </w:r>
      <w:r w:rsidRPr="000B05C7">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w:t>
      </w:r>
      <w:r w:rsidRPr="000B05C7">
        <w:rPr>
          <w:rFonts w:ascii="Arial" w:hAnsi="Arial" w:cs="Arial"/>
          <w:sz w:val="20"/>
          <w:szCs w:val="20"/>
        </w:rPr>
        <w:lastRenderedPageBreak/>
        <w:t xml:space="preserve">narazić interesy Stron w czasie obowiązywania lub po rozwiązaniu Umowy. Wykonawca przyjmuje                             do wiadomości, że wszystkie dane będące przedmiotem bądź wynikiem przetwarzania na podstawie Umowy              są własnością Zamawiającego. </w:t>
      </w:r>
    </w:p>
    <w:p w14:paraId="11641FB9"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921C02B"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ED601CC"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Wykonawca nie jest zobowiązany traktować, jako poufnej, żadnej informacji ujawnionej mu przez Zamawiającego, która:</w:t>
      </w:r>
    </w:p>
    <w:p w14:paraId="630FB038" w14:textId="77777777" w:rsidR="000B05C7" w:rsidRPr="000B05C7" w:rsidRDefault="000B05C7" w:rsidP="00E12628">
      <w:pPr>
        <w:numPr>
          <w:ilvl w:val="3"/>
          <w:numId w:val="110"/>
        </w:numPr>
        <w:suppressAutoHyphens w:val="0"/>
        <w:ind w:left="567" w:hanging="283"/>
        <w:jc w:val="both"/>
        <w:rPr>
          <w:rFonts w:ascii="Arial" w:hAnsi="Arial" w:cs="Arial"/>
          <w:sz w:val="20"/>
          <w:szCs w:val="20"/>
        </w:rPr>
      </w:pPr>
      <w:r w:rsidRPr="000B05C7">
        <w:rPr>
          <w:rFonts w:ascii="Arial" w:hAnsi="Arial" w:cs="Arial"/>
          <w:sz w:val="20"/>
          <w:szCs w:val="20"/>
        </w:rPr>
        <w:t>była zgodnie z prawem znana Wykonawcy przed jej ujawnieniem przez Zamawiającego, lub</w:t>
      </w:r>
    </w:p>
    <w:p w14:paraId="6BE84EA0" w14:textId="77777777" w:rsidR="000B05C7" w:rsidRPr="000B05C7" w:rsidRDefault="000B05C7" w:rsidP="00E12628">
      <w:pPr>
        <w:numPr>
          <w:ilvl w:val="3"/>
          <w:numId w:val="110"/>
        </w:numPr>
        <w:suppressAutoHyphens w:val="0"/>
        <w:ind w:left="567" w:hanging="283"/>
        <w:jc w:val="both"/>
        <w:rPr>
          <w:rFonts w:ascii="Arial" w:hAnsi="Arial" w:cs="Arial"/>
          <w:sz w:val="20"/>
          <w:szCs w:val="20"/>
        </w:rPr>
      </w:pPr>
      <w:r w:rsidRPr="000B05C7">
        <w:rPr>
          <w:rFonts w:ascii="Arial" w:hAnsi="Arial" w:cs="Arial"/>
          <w:sz w:val="20"/>
          <w:szCs w:val="20"/>
        </w:rPr>
        <w:t xml:space="preserve">została bez żadnych ograniczeń w zakresie poufności przekazana przez Zamawiającego jakiejkolwiek osobie lub jednostce, lub </w:t>
      </w:r>
    </w:p>
    <w:p w14:paraId="4A1D3ABF" w14:textId="77777777" w:rsidR="000B05C7" w:rsidRPr="000B05C7" w:rsidRDefault="000B05C7" w:rsidP="00E12628">
      <w:pPr>
        <w:numPr>
          <w:ilvl w:val="3"/>
          <w:numId w:val="110"/>
        </w:numPr>
        <w:suppressAutoHyphens w:val="0"/>
        <w:ind w:left="567" w:hanging="283"/>
        <w:jc w:val="both"/>
        <w:rPr>
          <w:rFonts w:ascii="Arial" w:hAnsi="Arial" w:cs="Arial"/>
          <w:sz w:val="20"/>
          <w:szCs w:val="20"/>
        </w:rPr>
      </w:pPr>
      <w:r w:rsidRPr="000B05C7">
        <w:rPr>
          <w:rFonts w:ascii="Arial" w:hAnsi="Arial" w:cs="Arial"/>
          <w:sz w:val="20"/>
          <w:szCs w:val="20"/>
        </w:rPr>
        <w:t xml:space="preserve">jest powszechnie znana lub została ujawniona publiczne bez naruszenia niniejszej klauzuli poufności. </w:t>
      </w:r>
    </w:p>
    <w:p w14:paraId="5E639D82"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Ujawnienie informacji stanowiących tajemnicę przedsiębiorstwa jest także dopuszczalne w następujących sytuacjach:</w:t>
      </w:r>
    </w:p>
    <w:p w14:paraId="2E9E6230" w14:textId="77777777" w:rsidR="000B05C7" w:rsidRPr="000B05C7" w:rsidRDefault="000B05C7" w:rsidP="00A3441D">
      <w:pPr>
        <w:numPr>
          <w:ilvl w:val="0"/>
          <w:numId w:val="31"/>
        </w:numPr>
        <w:suppressAutoHyphens w:val="0"/>
        <w:ind w:left="567" w:hanging="283"/>
        <w:jc w:val="both"/>
        <w:rPr>
          <w:rFonts w:ascii="Arial" w:hAnsi="Arial" w:cs="Arial"/>
          <w:sz w:val="20"/>
          <w:szCs w:val="20"/>
        </w:rPr>
      </w:pPr>
      <w:r w:rsidRPr="000B05C7">
        <w:rPr>
          <w:rFonts w:ascii="Arial" w:hAnsi="Arial" w:cs="Arial"/>
          <w:sz w:val="20"/>
          <w:szCs w:val="20"/>
        </w:rPr>
        <w:t>Wykonawca może w razie potrzeby dzielić się informacjami związanymi z realizacją Umowy ze swoimi podwykonawcami zaangażowanymi w realizację niniejszej Umowy, z zastrzeżeniem zachowania poufności informacji przez podwykonawców;</w:t>
      </w:r>
    </w:p>
    <w:p w14:paraId="0D299CBD" w14:textId="77777777" w:rsidR="000B05C7" w:rsidRPr="000B05C7" w:rsidRDefault="000B05C7" w:rsidP="00A3441D">
      <w:pPr>
        <w:numPr>
          <w:ilvl w:val="0"/>
          <w:numId w:val="31"/>
        </w:numPr>
        <w:suppressAutoHyphens w:val="0"/>
        <w:ind w:left="567" w:hanging="283"/>
        <w:jc w:val="both"/>
        <w:rPr>
          <w:rFonts w:ascii="Arial" w:hAnsi="Arial" w:cs="Arial"/>
          <w:sz w:val="20"/>
          <w:szCs w:val="20"/>
        </w:rPr>
      </w:pPr>
      <w:r w:rsidRPr="000B05C7">
        <w:rPr>
          <w:rFonts w:ascii="Arial" w:hAnsi="Arial" w:cs="Arial"/>
          <w:sz w:val="20"/>
          <w:szCs w:val="20"/>
        </w:rPr>
        <w:t xml:space="preserve">Wykonawca może ujawniać informacje osobom trzecim, takim jak doradcy i/lub ubezpieczyciele zobowiązani ustawowo do zachowania tajemnicy zawodowej. </w:t>
      </w:r>
    </w:p>
    <w:p w14:paraId="106EB536" w14:textId="77777777" w:rsidR="000B05C7" w:rsidRPr="000B05C7" w:rsidRDefault="000B05C7" w:rsidP="00A3441D">
      <w:pPr>
        <w:numPr>
          <w:ilvl w:val="0"/>
          <w:numId w:val="31"/>
        </w:numPr>
        <w:suppressAutoHyphens w:val="0"/>
        <w:ind w:left="567" w:hanging="283"/>
        <w:jc w:val="both"/>
        <w:rPr>
          <w:rFonts w:ascii="Arial" w:hAnsi="Arial" w:cs="Arial"/>
          <w:sz w:val="20"/>
          <w:szCs w:val="20"/>
        </w:rPr>
      </w:pPr>
      <w:r w:rsidRPr="000B05C7">
        <w:rPr>
          <w:rFonts w:ascii="Arial" w:hAnsi="Arial" w:cs="Arial"/>
          <w:sz w:val="20"/>
          <w:szCs w:val="20"/>
        </w:rPr>
        <w:t>Wykonawca może ujawniać informacje na żądanie organów państwowych, gdy obowiązek przekazania im takich informacji wynika z przepisów prawa.</w:t>
      </w:r>
    </w:p>
    <w:p w14:paraId="022A9517"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W sytuacjach, o których mowa w ust. 5, podmioty, które pozyskają informacje, są zobowiązane do zachowania ich poufności.</w:t>
      </w:r>
    </w:p>
    <w:p w14:paraId="36A636DF" w14:textId="77777777" w:rsidR="000B05C7" w:rsidRPr="000B05C7" w:rsidRDefault="000B05C7" w:rsidP="00A3441D">
      <w:pPr>
        <w:numPr>
          <w:ilvl w:val="0"/>
          <w:numId w:val="30"/>
        </w:numPr>
        <w:suppressAutoHyphens w:val="0"/>
        <w:ind w:left="284" w:hanging="284"/>
        <w:jc w:val="both"/>
        <w:rPr>
          <w:rFonts w:ascii="Arial" w:hAnsi="Arial" w:cs="Arial"/>
          <w:sz w:val="20"/>
          <w:szCs w:val="20"/>
        </w:rPr>
      </w:pPr>
      <w:r w:rsidRPr="000B05C7">
        <w:rPr>
          <w:rFonts w:ascii="Arial" w:hAnsi="Arial" w:cs="Arial"/>
          <w:sz w:val="20"/>
          <w:szCs w:val="20"/>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93E69A" w14:textId="77777777" w:rsidR="000B05C7" w:rsidRPr="000B05C7" w:rsidRDefault="000B05C7" w:rsidP="00A3441D">
      <w:pPr>
        <w:numPr>
          <w:ilvl w:val="0"/>
          <w:numId w:val="30"/>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2026767" w14:textId="77777777" w:rsidR="000B05C7" w:rsidRPr="000B05C7" w:rsidRDefault="000B05C7" w:rsidP="00A3441D">
      <w:pPr>
        <w:numPr>
          <w:ilvl w:val="0"/>
          <w:numId w:val="30"/>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 przypadku naruszenia przez którąkolwiek ze Stron zasady poufności Strona poszkodowana ma prawo dochodzenia odszkodowania na zasadach ogólnych kodeksu cywilnego.</w:t>
      </w:r>
    </w:p>
    <w:p w14:paraId="7145C2DE" w14:textId="77777777" w:rsidR="000B05C7" w:rsidRPr="000B05C7" w:rsidRDefault="000B05C7" w:rsidP="004F16C5">
      <w:pPr>
        <w:spacing w:line="120" w:lineRule="auto"/>
        <w:ind w:left="425"/>
        <w:jc w:val="both"/>
        <w:rPr>
          <w:rFonts w:ascii="Arial" w:hAnsi="Arial" w:cs="Arial"/>
          <w:sz w:val="20"/>
          <w:szCs w:val="20"/>
        </w:rPr>
      </w:pPr>
    </w:p>
    <w:p w14:paraId="41140D91" w14:textId="77777777" w:rsidR="004C7925" w:rsidRDefault="004C7925" w:rsidP="000B05C7">
      <w:pPr>
        <w:spacing w:line="220" w:lineRule="exact"/>
        <w:jc w:val="center"/>
        <w:rPr>
          <w:rFonts w:ascii="Arial" w:hAnsi="Arial" w:cs="Arial"/>
          <w:b/>
          <w:sz w:val="20"/>
          <w:szCs w:val="20"/>
        </w:rPr>
      </w:pPr>
    </w:p>
    <w:p w14:paraId="1C51A06F" w14:textId="352E021E" w:rsidR="000B05C7" w:rsidRPr="000B05C7" w:rsidRDefault="000B05C7" w:rsidP="000B05C7">
      <w:pPr>
        <w:spacing w:line="220" w:lineRule="exact"/>
        <w:jc w:val="center"/>
        <w:rPr>
          <w:rFonts w:ascii="Arial" w:hAnsi="Arial" w:cs="Arial"/>
          <w:b/>
          <w:sz w:val="20"/>
          <w:szCs w:val="20"/>
        </w:rPr>
      </w:pPr>
      <w:r w:rsidRPr="000B05C7">
        <w:rPr>
          <w:rFonts w:ascii="Arial" w:hAnsi="Arial" w:cs="Arial"/>
          <w:b/>
          <w:sz w:val="20"/>
          <w:szCs w:val="20"/>
        </w:rPr>
        <w:t>§ 13</w:t>
      </w:r>
    </w:p>
    <w:p w14:paraId="02847774" w14:textId="77777777" w:rsidR="000B05C7" w:rsidRPr="000B05C7" w:rsidRDefault="000B05C7" w:rsidP="000B05C7">
      <w:pPr>
        <w:spacing w:line="22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bCs/>
          <w:sz w:val="20"/>
          <w:szCs w:val="20"/>
          <w:u w:val="single"/>
        </w:rPr>
        <w:t>Ochrona informacji niejawnych</w:t>
      </w:r>
    </w:p>
    <w:p w14:paraId="2EE7484D" w14:textId="432B35D5" w:rsidR="000B05C7" w:rsidRPr="000B05C7" w:rsidRDefault="000B05C7" w:rsidP="000B05C7">
      <w:pPr>
        <w:spacing w:line="220" w:lineRule="exact"/>
        <w:ind w:right="68"/>
        <w:jc w:val="both"/>
        <w:rPr>
          <w:rFonts w:ascii="Arial" w:hAnsi="Arial" w:cs="Arial"/>
          <w:sz w:val="20"/>
          <w:szCs w:val="20"/>
        </w:rPr>
      </w:pPr>
      <w:r w:rsidRPr="000B05C7">
        <w:rPr>
          <w:rFonts w:ascii="Arial" w:hAnsi="Arial" w:cs="Arial"/>
          <w:sz w:val="20"/>
          <w:szCs w:val="20"/>
        </w:rPr>
        <w:t xml:space="preserve">W trakcie wykonywania Umowy będą przestrzegane przez Strony zapisy ustawy z dnia 5 sierpnia 2010 r. </w:t>
      </w:r>
      <w:r w:rsidRPr="000B05C7">
        <w:rPr>
          <w:rFonts w:ascii="Arial" w:hAnsi="Arial" w:cs="Arial"/>
          <w:sz w:val="20"/>
          <w:szCs w:val="20"/>
        </w:rPr>
        <w:br/>
        <w:t>o ochronie informacji niejawnych (</w:t>
      </w:r>
      <w:proofErr w:type="spellStart"/>
      <w:r w:rsidRPr="000B05C7">
        <w:rPr>
          <w:rFonts w:ascii="Arial" w:hAnsi="Arial" w:cs="Arial"/>
          <w:sz w:val="20"/>
          <w:szCs w:val="20"/>
        </w:rPr>
        <w:t>t.j</w:t>
      </w:r>
      <w:proofErr w:type="spellEnd"/>
      <w:r w:rsidRPr="000B05C7">
        <w:rPr>
          <w:rFonts w:ascii="Arial" w:hAnsi="Arial" w:cs="Arial"/>
          <w:sz w:val="20"/>
          <w:szCs w:val="20"/>
        </w:rPr>
        <w:t>. Dz. U. z 202</w:t>
      </w:r>
      <w:r w:rsidR="00213026">
        <w:rPr>
          <w:rFonts w:ascii="Arial" w:hAnsi="Arial" w:cs="Arial"/>
          <w:sz w:val="20"/>
          <w:szCs w:val="20"/>
        </w:rPr>
        <w:t>5</w:t>
      </w:r>
      <w:r w:rsidRPr="000B05C7">
        <w:rPr>
          <w:rFonts w:ascii="Arial" w:hAnsi="Arial" w:cs="Arial"/>
          <w:sz w:val="20"/>
          <w:szCs w:val="20"/>
        </w:rPr>
        <w:t xml:space="preserve"> r. poz. </w:t>
      </w:r>
      <w:r w:rsidR="00213026">
        <w:rPr>
          <w:rFonts w:ascii="Arial" w:hAnsi="Arial" w:cs="Arial"/>
          <w:sz w:val="20"/>
          <w:szCs w:val="20"/>
        </w:rPr>
        <w:t>1209</w:t>
      </w:r>
      <w:r w:rsidRPr="000B05C7">
        <w:rPr>
          <w:rFonts w:ascii="Arial" w:hAnsi="Arial" w:cs="Arial"/>
          <w:sz w:val="20"/>
          <w:szCs w:val="20"/>
        </w:rPr>
        <w:t xml:space="preserve"> z </w:t>
      </w:r>
      <w:proofErr w:type="spellStart"/>
      <w:r w:rsidRPr="000B05C7">
        <w:rPr>
          <w:rFonts w:ascii="Arial" w:hAnsi="Arial" w:cs="Arial"/>
          <w:sz w:val="20"/>
          <w:szCs w:val="20"/>
        </w:rPr>
        <w:t>późn</w:t>
      </w:r>
      <w:proofErr w:type="spellEnd"/>
      <w:r w:rsidRPr="000B05C7">
        <w:rPr>
          <w:rFonts w:ascii="Arial" w:hAnsi="Arial" w:cs="Arial"/>
          <w:sz w:val="20"/>
          <w:szCs w:val="20"/>
        </w:rPr>
        <w:t xml:space="preserve">. zm.).  </w:t>
      </w:r>
    </w:p>
    <w:p w14:paraId="79CD7D6D" w14:textId="77777777" w:rsidR="000B05C7" w:rsidRPr="000B05C7" w:rsidRDefault="000B05C7" w:rsidP="004F16C5">
      <w:pPr>
        <w:spacing w:line="120" w:lineRule="auto"/>
        <w:jc w:val="center"/>
        <w:rPr>
          <w:rFonts w:ascii="Arial" w:hAnsi="Arial" w:cs="Arial"/>
          <w:b/>
          <w:sz w:val="20"/>
          <w:szCs w:val="20"/>
        </w:rPr>
      </w:pPr>
    </w:p>
    <w:p w14:paraId="5B51AC11"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14</w:t>
      </w:r>
    </w:p>
    <w:p w14:paraId="6742F08C"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Zasady etyki</w:t>
      </w:r>
    </w:p>
    <w:p w14:paraId="0E132C0A" w14:textId="77777777" w:rsidR="000B05C7" w:rsidRPr="000B05C7" w:rsidRDefault="000B05C7" w:rsidP="00A3441D">
      <w:pPr>
        <w:widowControl w:val="0"/>
        <w:numPr>
          <w:ilvl w:val="0"/>
          <w:numId w:val="32"/>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B05C7">
        <w:rPr>
          <w:rFonts w:ascii="Arial" w:hAnsi="Arial" w:cs="Arial"/>
          <w:sz w:val="20"/>
          <w:szCs w:val="20"/>
        </w:rPr>
        <w:t>zachowań</w:t>
      </w:r>
      <w:proofErr w:type="spellEnd"/>
      <w:r w:rsidRPr="000B05C7">
        <w:rPr>
          <w:rFonts w:ascii="Arial" w:hAnsi="Arial" w:cs="Arial"/>
          <w:sz w:val="20"/>
          <w:szCs w:val="20"/>
        </w:rPr>
        <w:t>, które mogą prowadzić do:</w:t>
      </w:r>
    </w:p>
    <w:p w14:paraId="108D34CE" w14:textId="77777777" w:rsidR="000B05C7" w:rsidRPr="000B05C7" w:rsidRDefault="000B05C7" w:rsidP="00A3441D">
      <w:pPr>
        <w:widowControl w:val="0"/>
        <w:numPr>
          <w:ilvl w:val="0"/>
          <w:numId w:val="6"/>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popełnienia przestępstw określonych w art. 16 ustawy z dnia 28 października 2002 r. </w:t>
      </w:r>
      <w:r w:rsidRPr="000B05C7">
        <w:rPr>
          <w:rFonts w:ascii="Arial" w:hAnsi="Arial" w:cs="Arial"/>
          <w:sz w:val="20"/>
          <w:szCs w:val="20"/>
        </w:rPr>
        <w:br/>
        <w:t>o odpowiedzialności podmiotów zbiorowych za czyny zabronione pod groźbą kary (Dz.U. z 2024 r. poz. 1822</w:t>
      </w:r>
      <w:r w:rsidRPr="000B05C7">
        <w:rPr>
          <w:rFonts w:ascii="Arial" w:eastAsia="Calibri" w:hAnsi="Arial" w:cs="Arial"/>
          <w:sz w:val="20"/>
          <w:szCs w:val="20"/>
        </w:rPr>
        <w:t xml:space="preserve">  </w:t>
      </w:r>
      <w:r w:rsidRPr="000B05C7">
        <w:rPr>
          <w:rFonts w:ascii="Arial" w:hAnsi="Arial" w:cs="Arial"/>
          <w:sz w:val="20"/>
          <w:szCs w:val="20"/>
        </w:rPr>
        <w:t xml:space="preserve">z </w:t>
      </w:r>
      <w:proofErr w:type="spellStart"/>
      <w:r w:rsidRPr="000B05C7">
        <w:rPr>
          <w:rFonts w:ascii="Arial" w:hAnsi="Arial" w:cs="Arial"/>
          <w:sz w:val="20"/>
          <w:szCs w:val="20"/>
        </w:rPr>
        <w:t>późn</w:t>
      </w:r>
      <w:proofErr w:type="spellEnd"/>
      <w:r w:rsidRPr="000B05C7">
        <w:rPr>
          <w:rFonts w:ascii="Arial" w:hAnsi="Arial" w:cs="Arial"/>
          <w:sz w:val="20"/>
          <w:szCs w:val="20"/>
        </w:rPr>
        <w:t xml:space="preserve">. zm.); </w:t>
      </w:r>
    </w:p>
    <w:p w14:paraId="142F8D05" w14:textId="28070E86" w:rsidR="000B05C7" w:rsidRPr="000B05C7" w:rsidRDefault="000B05C7" w:rsidP="00A3441D">
      <w:pPr>
        <w:widowControl w:val="0"/>
        <w:numPr>
          <w:ilvl w:val="0"/>
          <w:numId w:val="6"/>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popełnienia czynów wskazanych </w:t>
      </w:r>
      <w:r w:rsidRPr="000B05C7">
        <w:rPr>
          <w:rFonts w:ascii="Arial" w:hAnsi="Arial" w:cs="Arial"/>
          <w:sz w:val="20"/>
          <w:szCs w:val="20"/>
          <w:lang w:val="x-none"/>
        </w:rPr>
        <w:t>w ustawie</w:t>
      </w:r>
      <w:r w:rsidRPr="000B05C7">
        <w:rPr>
          <w:rFonts w:ascii="Arial" w:hAnsi="Arial" w:cs="Arial"/>
          <w:sz w:val="20"/>
          <w:szCs w:val="20"/>
        </w:rPr>
        <w:t xml:space="preserve"> z dnia 16 kwietnia 1993 roku o zwalczaniu nieuczciwej konkurencji (j.t. Dz. U. z </w:t>
      </w:r>
      <w:r w:rsidR="008A598D" w:rsidRPr="008A598D">
        <w:rPr>
          <w:rFonts w:ascii="Arial" w:hAnsi="Arial" w:cs="Arial"/>
          <w:sz w:val="20"/>
          <w:szCs w:val="20"/>
        </w:rPr>
        <w:t xml:space="preserve">2026 r. poz. 85 </w:t>
      </w:r>
      <w:r w:rsidRPr="000B05C7">
        <w:rPr>
          <w:rFonts w:ascii="Arial" w:hAnsi="Arial" w:cs="Arial"/>
          <w:sz w:val="20"/>
          <w:szCs w:val="20"/>
        </w:rPr>
        <w:t xml:space="preserve">z </w:t>
      </w:r>
      <w:proofErr w:type="spellStart"/>
      <w:r w:rsidRPr="000B05C7">
        <w:rPr>
          <w:rFonts w:ascii="Arial" w:hAnsi="Arial" w:cs="Arial"/>
          <w:sz w:val="20"/>
          <w:szCs w:val="20"/>
        </w:rPr>
        <w:t>późn</w:t>
      </w:r>
      <w:proofErr w:type="spellEnd"/>
      <w:r w:rsidRPr="000B05C7">
        <w:rPr>
          <w:rFonts w:ascii="Arial" w:hAnsi="Arial" w:cs="Arial"/>
          <w:sz w:val="20"/>
          <w:szCs w:val="20"/>
        </w:rPr>
        <w:t>. zm.).</w:t>
      </w:r>
    </w:p>
    <w:p w14:paraId="7F41A58C" w14:textId="77777777" w:rsidR="000B05C7" w:rsidRPr="000B05C7" w:rsidRDefault="000B05C7" w:rsidP="00A3441D">
      <w:pPr>
        <w:widowControl w:val="0"/>
        <w:numPr>
          <w:ilvl w:val="0"/>
          <w:numId w:val="32"/>
        </w:numPr>
        <w:suppressAutoHyphens w:val="0"/>
        <w:ind w:left="284" w:hanging="284"/>
        <w:jc w:val="both"/>
        <w:rPr>
          <w:rFonts w:ascii="Arial" w:hAnsi="Arial" w:cs="Arial"/>
          <w:sz w:val="20"/>
          <w:szCs w:val="20"/>
        </w:rPr>
      </w:pPr>
      <w:r w:rsidRPr="000B05C7">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1478D68F"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15</w:t>
      </w:r>
    </w:p>
    <w:p w14:paraId="7ACBF899" w14:textId="77777777" w:rsidR="000B05C7" w:rsidRPr="000B05C7" w:rsidRDefault="000B05C7" w:rsidP="000B05C7">
      <w:pPr>
        <w:jc w:val="center"/>
        <w:rPr>
          <w:rFonts w:ascii="Arial" w:hAnsi="Arial" w:cs="Arial"/>
          <w:b/>
          <w:sz w:val="20"/>
          <w:szCs w:val="20"/>
        </w:rPr>
      </w:pPr>
      <w:r w:rsidRPr="000B05C7">
        <w:rPr>
          <w:rFonts w:ascii="Arial" w:hAnsi="Arial" w:cs="Arial"/>
          <w:b/>
          <w:color w:val="0070C0"/>
          <w:sz w:val="20"/>
          <w:szCs w:val="20"/>
        </w:rPr>
        <w:t xml:space="preserve"> </w:t>
      </w:r>
      <w:r w:rsidRPr="000B05C7">
        <w:rPr>
          <w:rFonts w:ascii="Arial" w:hAnsi="Arial" w:cs="Arial"/>
          <w:b/>
          <w:bCs/>
          <w:sz w:val="20"/>
          <w:szCs w:val="20"/>
          <w:u w:val="single"/>
        </w:rPr>
        <w:t>Badania kontrolne (AUDYT)</w:t>
      </w:r>
    </w:p>
    <w:p w14:paraId="7E0CFED0" w14:textId="77777777" w:rsidR="000B05C7" w:rsidRPr="000B05C7" w:rsidRDefault="000B05C7" w:rsidP="00E12628">
      <w:pPr>
        <w:numPr>
          <w:ilvl w:val="0"/>
          <w:numId w:val="111"/>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53986DDE" w14:textId="77777777" w:rsidR="000B05C7" w:rsidRPr="000B05C7" w:rsidRDefault="000B05C7" w:rsidP="00E12628">
      <w:pPr>
        <w:numPr>
          <w:ilvl w:val="3"/>
          <w:numId w:val="111"/>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warunków techniczno-organizacyjnych oraz zgodności procesu realizacji Umowy z zapisami mownymi,</w:t>
      </w:r>
    </w:p>
    <w:p w14:paraId="19BBC4AD" w14:textId="77777777" w:rsidR="000B05C7" w:rsidRPr="000B05C7" w:rsidRDefault="000B05C7" w:rsidP="00E12628">
      <w:pPr>
        <w:numPr>
          <w:ilvl w:val="3"/>
          <w:numId w:val="111"/>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lastRenderedPageBreak/>
        <w:t>kwalifikacji i uprawnień pracowników w zakresie zgodności z wymaganiami Zamawiającego,</w:t>
      </w:r>
    </w:p>
    <w:p w14:paraId="5374F152" w14:textId="77777777" w:rsidR="000B05C7" w:rsidRPr="000B05C7" w:rsidRDefault="000B05C7" w:rsidP="00E12628">
      <w:pPr>
        <w:numPr>
          <w:ilvl w:val="3"/>
          <w:numId w:val="111"/>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przestrzegania przepisów powszechnie obowiązujących oraz wewnętrznych uregulowań Zamawiającego </w:t>
      </w:r>
      <w:r w:rsidRPr="000B05C7">
        <w:rPr>
          <w:rFonts w:ascii="Arial" w:hAnsi="Arial" w:cs="Arial"/>
          <w:sz w:val="20"/>
          <w:szCs w:val="20"/>
        </w:rPr>
        <w:br/>
        <w:t>w zakresie ochrony środowiska i BHP,</w:t>
      </w:r>
    </w:p>
    <w:p w14:paraId="485AB3C6" w14:textId="77777777" w:rsidR="000B05C7" w:rsidRPr="000B05C7" w:rsidRDefault="000B05C7" w:rsidP="00E12628">
      <w:pPr>
        <w:numPr>
          <w:ilvl w:val="3"/>
          <w:numId w:val="111"/>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przestrzegania przepisów powszechnie obowiązujących oraz wewnętrznych uregulowań Zamawiającego </w:t>
      </w:r>
      <w:r w:rsidRPr="000B05C7">
        <w:rPr>
          <w:rFonts w:ascii="Arial" w:hAnsi="Arial" w:cs="Arial"/>
          <w:sz w:val="20"/>
          <w:szCs w:val="20"/>
        </w:rPr>
        <w:br/>
        <w:t>w zakresie dyscypliny i czasu pracy,</w:t>
      </w:r>
    </w:p>
    <w:p w14:paraId="5AAF9CBA" w14:textId="77777777" w:rsidR="000B05C7" w:rsidRPr="000B05C7" w:rsidRDefault="000B05C7" w:rsidP="00E12628">
      <w:pPr>
        <w:numPr>
          <w:ilvl w:val="3"/>
          <w:numId w:val="111"/>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zgodności realizacji Umowy z jej postanowieniami,</w:t>
      </w:r>
    </w:p>
    <w:p w14:paraId="1E1C77B2" w14:textId="77777777" w:rsidR="000B05C7" w:rsidRPr="000B05C7" w:rsidRDefault="000B05C7" w:rsidP="00E12628">
      <w:pPr>
        <w:numPr>
          <w:ilvl w:val="3"/>
          <w:numId w:val="111"/>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posiadania przez Wykonawcę wymaganych </w:t>
      </w:r>
      <w:proofErr w:type="spellStart"/>
      <w:r w:rsidRPr="000B05C7">
        <w:rPr>
          <w:rFonts w:ascii="Arial" w:hAnsi="Arial" w:cs="Arial"/>
          <w:sz w:val="20"/>
          <w:szCs w:val="20"/>
        </w:rPr>
        <w:t>dopuszczeń</w:t>
      </w:r>
      <w:proofErr w:type="spellEnd"/>
      <w:r w:rsidRPr="000B05C7">
        <w:rPr>
          <w:rFonts w:ascii="Arial" w:hAnsi="Arial" w:cs="Arial"/>
          <w:sz w:val="20"/>
          <w:szCs w:val="20"/>
        </w:rPr>
        <w:t>.</w:t>
      </w:r>
    </w:p>
    <w:p w14:paraId="45289F43" w14:textId="77777777" w:rsidR="000B05C7" w:rsidRPr="000B05C7" w:rsidRDefault="000B05C7" w:rsidP="00E12628">
      <w:pPr>
        <w:numPr>
          <w:ilvl w:val="0"/>
          <w:numId w:val="111"/>
        </w:numPr>
        <w:suppressAutoHyphens w:val="0"/>
        <w:ind w:left="284" w:hanging="284"/>
        <w:jc w:val="both"/>
        <w:rPr>
          <w:rFonts w:ascii="Arial" w:hAnsi="Arial" w:cs="Arial"/>
          <w:sz w:val="20"/>
          <w:szCs w:val="20"/>
        </w:rPr>
      </w:pPr>
      <w:r w:rsidRPr="000B05C7">
        <w:rPr>
          <w:rFonts w:ascii="Arial" w:hAnsi="Arial" w:cs="Arial"/>
          <w:sz w:val="20"/>
          <w:szCs w:val="20"/>
        </w:rPr>
        <w:t>Czas trwania audytu może wynieść od 1 do 5 dni roboczych (dni od poniedziałku do piątku  z wyłączeniem dni ustawowo wolnych od pracy).</w:t>
      </w:r>
    </w:p>
    <w:p w14:paraId="42729EA3" w14:textId="77777777" w:rsidR="000B05C7" w:rsidRPr="000B05C7" w:rsidRDefault="000B05C7" w:rsidP="00E12628">
      <w:pPr>
        <w:numPr>
          <w:ilvl w:val="0"/>
          <w:numId w:val="111"/>
        </w:numPr>
        <w:suppressAutoHyphens w:val="0"/>
        <w:ind w:left="284" w:hanging="284"/>
        <w:jc w:val="both"/>
        <w:rPr>
          <w:rFonts w:ascii="Arial" w:hAnsi="Arial" w:cs="Arial"/>
          <w:sz w:val="20"/>
          <w:szCs w:val="20"/>
        </w:rPr>
      </w:pPr>
      <w:r w:rsidRPr="000B05C7">
        <w:rPr>
          <w:rFonts w:ascii="Arial" w:hAnsi="Arial" w:cs="Arial"/>
          <w:sz w:val="20"/>
          <w:szCs w:val="20"/>
        </w:rPr>
        <w:t>Zasady ustalenia terminu przeprowadzenia audytu:</w:t>
      </w:r>
    </w:p>
    <w:p w14:paraId="423CB020" w14:textId="77777777" w:rsidR="000B05C7" w:rsidRPr="000B05C7" w:rsidRDefault="000B05C7" w:rsidP="00E12628">
      <w:pPr>
        <w:numPr>
          <w:ilvl w:val="3"/>
          <w:numId w:val="111"/>
        </w:numPr>
        <w:suppressAutoHyphens w:val="0"/>
        <w:ind w:left="567" w:hanging="283"/>
        <w:jc w:val="both"/>
        <w:rPr>
          <w:rFonts w:ascii="Arial" w:hAnsi="Arial" w:cs="Arial"/>
          <w:sz w:val="20"/>
          <w:szCs w:val="20"/>
        </w:rPr>
      </w:pPr>
      <w:r w:rsidRPr="000B05C7">
        <w:rPr>
          <w:rFonts w:ascii="Arial" w:hAnsi="Arial" w:cs="Arial"/>
          <w:sz w:val="20"/>
          <w:szCs w:val="20"/>
        </w:rPr>
        <w:t>Zamawiający powiadomi Wykonawcę o przewidywanym terminie przeprowadzenia audytu z wyprzedzeniem 14 dni kalendarzowych w stosunku do daty jego rozpoczęcia;</w:t>
      </w:r>
    </w:p>
    <w:p w14:paraId="2D3D9E75" w14:textId="77777777" w:rsidR="000B05C7" w:rsidRPr="000B05C7" w:rsidRDefault="000B05C7" w:rsidP="00E12628">
      <w:pPr>
        <w:numPr>
          <w:ilvl w:val="3"/>
          <w:numId w:val="111"/>
        </w:numPr>
        <w:suppressAutoHyphens w:val="0"/>
        <w:ind w:left="567" w:hanging="283"/>
        <w:jc w:val="both"/>
        <w:rPr>
          <w:rFonts w:ascii="Arial" w:hAnsi="Arial" w:cs="Arial"/>
          <w:sz w:val="20"/>
          <w:szCs w:val="20"/>
        </w:rPr>
      </w:pPr>
      <w:r w:rsidRPr="000B05C7">
        <w:rPr>
          <w:rFonts w:ascii="Arial" w:hAnsi="Arial" w:cs="Arial"/>
          <w:sz w:val="20"/>
          <w:szCs w:val="20"/>
        </w:rPr>
        <w:t>Powiadomienie o audycie winno zawierać:</w:t>
      </w:r>
    </w:p>
    <w:p w14:paraId="2FF4B862" w14:textId="77777777" w:rsidR="000B05C7" w:rsidRPr="000B05C7" w:rsidRDefault="000B05C7" w:rsidP="00E12628">
      <w:pPr>
        <w:numPr>
          <w:ilvl w:val="0"/>
          <w:numId w:val="112"/>
        </w:numPr>
        <w:suppressAutoHyphens w:val="0"/>
        <w:ind w:left="851" w:hanging="284"/>
        <w:rPr>
          <w:rFonts w:ascii="Arial" w:hAnsi="Arial" w:cs="Arial"/>
          <w:sz w:val="20"/>
          <w:szCs w:val="20"/>
        </w:rPr>
      </w:pPr>
      <w:r w:rsidRPr="000B05C7">
        <w:rPr>
          <w:rFonts w:ascii="Arial" w:hAnsi="Arial" w:cs="Arial"/>
          <w:sz w:val="20"/>
          <w:szCs w:val="20"/>
        </w:rPr>
        <w:t>wskazanie zakresu audytu,</w:t>
      </w:r>
    </w:p>
    <w:p w14:paraId="5A526530" w14:textId="77777777" w:rsidR="000B05C7" w:rsidRPr="000B05C7" w:rsidRDefault="000B05C7" w:rsidP="00E12628">
      <w:pPr>
        <w:numPr>
          <w:ilvl w:val="0"/>
          <w:numId w:val="112"/>
        </w:numPr>
        <w:suppressAutoHyphens w:val="0"/>
        <w:ind w:left="851" w:hanging="284"/>
        <w:rPr>
          <w:rFonts w:ascii="Arial" w:hAnsi="Arial" w:cs="Arial"/>
          <w:sz w:val="20"/>
          <w:szCs w:val="20"/>
        </w:rPr>
      </w:pPr>
      <w:r w:rsidRPr="000B05C7">
        <w:rPr>
          <w:rFonts w:ascii="Arial" w:hAnsi="Arial" w:cs="Arial"/>
          <w:sz w:val="20"/>
          <w:szCs w:val="20"/>
        </w:rPr>
        <w:t>proponowany termin rozpoczęcia i zakończenia audytu,</w:t>
      </w:r>
    </w:p>
    <w:p w14:paraId="2600B742" w14:textId="77777777" w:rsidR="000B05C7" w:rsidRPr="000B05C7" w:rsidRDefault="000B05C7" w:rsidP="00E12628">
      <w:pPr>
        <w:numPr>
          <w:ilvl w:val="0"/>
          <w:numId w:val="112"/>
        </w:numPr>
        <w:suppressAutoHyphens w:val="0"/>
        <w:ind w:left="851" w:hanging="284"/>
        <w:rPr>
          <w:rFonts w:ascii="Arial" w:hAnsi="Arial" w:cs="Arial"/>
          <w:sz w:val="20"/>
          <w:szCs w:val="20"/>
        </w:rPr>
      </w:pPr>
      <w:r w:rsidRPr="000B05C7">
        <w:rPr>
          <w:rFonts w:ascii="Arial" w:hAnsi="Arial" w:cs="Arial"/>
          <w:sz w:val="20"/>
          <w:szCs w:val="20"/>
        </w:rPr>
        <w:t>inne informacje (np. miejsce audytu);</w:t>
      </w:r>
    </w:p>
    <w:p w14:paraId="04832A22" w14:textId="77777777" w:rsidR="000B05C7" w:rsidRPr="000B05C7" w:rsidRDefault="000B05C7" w:rsidP="00E12628">
      <w:pPr>
        <w:numPr>
          <w:ilvl w:val="3"/>
          <w:numId w:val="111"/>
        </w:numPr>
        <w:suppressAutoHyphens w:val="0"/>
        <w:ind w:left="567" w:hanging="283"/>
        <w:jc w:val="both"/>
        <w:rPr>
          <w:rFonts w:ascii="Arial" w:hAnsi="Arial" w:cs="Arial"/>
          <w:sz w:val="20"/>
          <w:szCs w:val="20"/>
        </w:rPr>
      </w:pPr>
      <w:r w:rsidRPr="000B05C7">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36F414F2" w14:textId="65E55DBD" w:rsidR="000B05C7" w:rsidRPr="000B05C7" w:rsidRDefault="002B63F8" w:rsidP="00E12628">
      <w:pPr>
        <w:numPr>
          <w:ilvl w:val="3"/>
          <w:numId w:val="111"/>
        </w:numPr>
        <w:suppressAutoHyphens w:val="0"/>
        <w:ind w:left="567" w:hanging="283"/>
        <w:jc w:val="both"/>
        <w:rPr>
          <w:rFonts w:ascii="Arial" w:hAnsi="Arial" w:cs="Arial"/>
          <w:sz w:val="20"/>
          <w:szCs w:val="20"/>
        </w:rPr>
      </w:pPr>
      <w:r>
        <w:rPr>
          <w:rFonts w:ascii="Arial" w:hAnsi="Arial" w:cs="Arial"/>
          <w:sz w:val="20"/>
          <w:szCs w:val="20"/>
        </w:rPr>
        <w:t>W</w:t>
      </w:r>
      <w:r w:rsidR="000B05C7" w:rsidRPr="000B05C7">
        <w:rPr>
          <w:rFonts w:ascii="Arial" w:hAnsi="Arial" w:cs="Arial"/>
          <w:sz w:val="20"/>
          <w:szCs w:val="20"/>
        </w:rPr>
        <w:t xml:space="preserve"> przypadku wniesienia przez Wykonawcę uwag Zamawiający w terminie do 7 dni roboczych od otrzymania uwag ustosunkuje się do tych uwag poprzez:</w:t>
      </w:r>
    </w:p>
    <w:p w14:paraId="4CD46367" w14:textId="77777777" w:rsidR="000B05C7" w:rsidRPr="000B05C7" w:rsidRDefault="000B05C7" w:rsidP="00E12628">
      <w:pPr>
        <w:numPr>
          <w:ilvl w:val="0"/>
          <w:numId w:val="113"/>
        </w:numPr>
        <w:suppressAutoHyphens w:val="0"/>
        <w:ind w:left="851" w:hanging="284"/>
        <w:rPr>
          <w:rFonts w:ascii="Arial" w:hAnsi="Arial" w:cs="Arial"/>
          <w:sz w:val="20"/>
          <w:szCs w:val="20"/>
        </w:rPr>
      </w:pPr>
      <w:r w:rsidRPr="000B05C7">
        <w:rPr>
          <w:rFonts w:ascii="Arial" w:hAnsi="Arial" w:cs="Arial"/>
          <w:sz w:val="20"/>
          <w:szCs w:val="20"/>
        </w:rPr>
        <w:t>uwzględnienie ich albo</w:t>
      </w:r>
    </w:p>
    <w:p w14:paraId="0AF637F2" w14:textId="77777777" w:rsidR="000B05C7" w:rsidRPr="000B05C7" w:rsidRDefault="000B05C7" w:rsidP="00E12628">
      <w:pPr>
        <w:numPr>
          <w:ilvl w:val="0"/>
          <w:numId w:val="113"/>
        </w:numPr>
        <w:tabs>
          <w:tab w:val="left" w:pos="851"/>
        </w:tabs>
        <w:suppressAutoHyphens w:val="0"/>
        <w:ind w:left="851" w:hanging="284"/>
        <w:rPr>
          <w:rFonts w:ascii="Arial" w:hAnsi="Arial" w:cs="Arial"/>
          <w:sz w:val="20"/>
          <w:szCs w:val="20"/>
        </w:rPr>
      </w:pPr>
      <w:r w:rsidRPr="000B05C7">
        <w:rPr>
          <w:rFonts w:ascii="Arial" w:hAnsi="Arial" w:cs="Arial"/>
          <w:sz w:val="20"/>
          <w:szCs w:val="20"/>
        </w:rPr>
        <w:t>poprzez uzasadnienie odmowy ich uwzględnienia;</w:t>
      </w:r>
    </w:p>
    <w:p w14:paraId="22CCE401" w14:textId="77777777" w:rsidR="000B05C7" w:rsidRPr="000B05C7" w:rsidRDefault="000B05C7" w:rsidP="00E12628">
      <w:pPr>
        <w:numPr>
          <w:ilvl w:val="3"/>
          <w:numId w:val="111"/>
        </w:numPr>
        <w:suppressAutoHyphens w:val="0"/>
        <w:ind w:left="567" w:hanging="283"/>
        <w:jc w:val="both"/>
        <w:rPr>
          <w:rFonts w:ascii="Arial" w:hAnsi="Arial" w:cs="Arial"/>
          <w:sz w:val="20"/>
          <w:szCs w:val="20"/>
        </w:rPr>
      </w:pPr>
      <w:r w:rsidRPr="000B05C7">
        <w:rPr>
          <w:rFonts w:ascii="Arial" w:hAnsi="Arial" w:cs="Arial"/>
          <w:sz w:val="20"/>
          <w:szCs w:val="20"/>
        </w:rPr>
        <w:t>Termin przeprowadzenia audytu uznaje się za ustalony jeżeli:</w:t>
      </w:r>
    </w:p>
    <w:p w14:paraId="2953D0D5" w14:textId="77777777" w:rsidR="000B05C7" w:rsidRPr="000B05C7" w:rsidRDefault="000B05C7" w:rsidP="00E12628">
      <w:pPr>
        <w:numPr>
          <w:ilvl w:val="0"/>
          <w:numId w:val="114"/>
        </w:numPr>
        <w:suppressAutoHyphens w:val="0"/>
        <w:ind w:left="851" w:hanging="284"/>
        <w:jc w:val="both"/>
        <w:rPr>
          <w:rFonts w:ascii="Arial" w:hAnsi="Arial" w:cs="Arial"/>
          <w:sz w:val="20"/>
          <w:szCs w:val="20"/>
        </w:rPr>
      </w:pPr>
      <w:r w:rsidRPr="000B05C7">
        <w:rPr>
          <w:rFonts w:ascii="Arial" w:hAnsi="Arial" w:cs="Arial"/>
          <w:sz w:val="20"/>
          <w:szCs w:val="20"/>
        </w:rPr>
        <w:t>Wykonawca w terminie określonym w pkt. 3) nie wniesie uwag do otrzymanego powiadomienia;</w:t>
      </w:r>
    </w:p>
    <w:p w14:paraId="0F7F4663" w14:textId="77777777" w:rsidR="000B05C7" w:rsidRPr="000B05C7" w:rsidRDefault="000B05C7" w:rsidP="00E12628">
      <w:pPr>
        <w:numPr>
          <w:ilvl w:val="0"/>
          <w:numId w:val="114"/>
        </w:numPr>
        <w:suppressAutoHyphens w:val="0"/>
        <w:ind w:left="851" w:hanging="284"/>
        <w:jc w:val="both"/>
        <w:rPr>
          <w:rFonts w:ascii="Arial" w:hAnsi="Arial" w:cs="Arial"/>
          <w:sz w:val="20"/>
          <w:szCs w:val="20"/>
        </w:rPr>
      </w:pPr>
      <w:r w:rsidRPr="000B05C7">
        <w:rPr>
          <w:rFonts w:ascii="Arial" w:hAnsi="Arial" w:cs="Arial"/>
          <w:sz w:val="20"/>
          <w:szCs w:val="20"/>
        </w:rPr>
        <w:t>Zamawiający uwzględni uwagi wniesione przez Wykonawcę do powiadomienia – obowiązuje termin zaproponowany przez Wykonawcę lub termin wskazany przez Zamawiającego z uwzględnieniem uwag wniesionych przez Wykonawcę;</w:t>
      </w:r>
    </w:p>
    <w:p w14:paraId="20BBF0A0" w14:textId="77777777" w:rsidR="000B05C7" w:rsidRPr="000B05C7" w:rsidRDefault="000B05C7" w:rsidP="00E12628">
      <w:pPr>
        <w:numPr>
          <w:ilvl w:val="0"/>
          <w:numId w:val="114"/>
        </w:numPr>
        <w:suppressAutoHyphens w:val="0"/>
        <w:ind w:left="851" w:hanging="284"/>
        <w:jc w:val="both"/>
        <w:rPr>
          <w:rFonts w:ascii="Arial" w:hAnsi="Arial" w:cs="Arial"/>
          <w:sz w:val="20"/>
          <w:szCs w:val="20"/>
        </w:rPr>
      </w:pPr>
      <w:r w:rsidRPr="000B05C7">
        <w:rPr>
          <w:rFonts w:ascii="Arial" w:hAnsi="Arial" w:cs="Arial"/>
          <w:sz w:val="20"/>
          <w:szCs w:val="20"/>
        </w:rPr>
        <w:t>Zamawiający odmówi uznania wniesionych przez Wykonawcę uwag- obowiązuje wówczas termin wstępnie wyznaczony w powiadomieniu.</w:t>
      </w:r>
    </w:p>
    <w:p w14:paraId="650AE77D" w14:textId="77777777" w:rsidR="000B05C7" w:rsidRPr="000B05C7" w:rsidRDefault="000B05C7" w:rsidP="00E12628">
      <w:pPr>
        <w:numPr>
          <w:ilvl w:val="3"/>
          <w:numId w:val="111"/>
        </w:numPr>
        <w:suppressAutoHyphens w:val="0"/>
        <w:ind w:left="567" w:hanging="294"/>
        <w:jc w:val="both"/>
        <w:rPr>
          <w:rFonts w:ascii="Arial" w:hAnsi="Arial" w:cs="Arial"/>
          <w:sz w:val="20"/>
          <w:szCs w:val="20"/>
        </w:rPr>
      </w:pPr>
      <w:r w:rsidRPr="000B05C7">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6E5F9D8B" w14:textId="77777777" w:rsidR="000B05C7" w:rsidRPr="000B05C7" w:rsidRDefault="000B05C7" w:rsidP="000B05C7">
      <w:pPr>
        <w:suppressAutoHyphens w:val="0"/>
        <w:ind w:left="567"/>
        <w:jc w:val="both"/>
        <w:rPr>
          <w:rFonts w:ascii="Arial" w:hAnsi="Arial" w:cs="Arial"/>
          <w:sz w:val="20"/>
          <w:szCs w:val="20"/>
        </w:rPr>
      </w:pPr>
      <w:r w:rsidRPr="000B05C7">
        <w:rPr>
          <w:rFonts w:ascii="Arial" w:hAnsi="Arial" w:cs="Arial"/>
          <w:sz w:val="20"/>
          <w:szCs w:val="20"/>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Umowy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652BD65A" w14:textId="77777777" w:rsidR="000B05C7" w:rsidRPr="000B05C7" w:rsidRDefault="000B05C7" w:rsidP="000B05C7">
      <w:pPr>
        <w:suppressAutoHyphens w:val="0"/>
        <w:ind w:left="567"/>
        <w:jc w:val="both"/>
        <w:rPr>
          <w:rFonts w:ascii="Arial" w:hAnsi="Arial" w:cs="Arial"/>
          <w:sz w:val="20"/>
          <w:szCs w:val="20"/>
        </w:rPr>
      </w:pPr>
      <w:r w:rsidRPr="000B05C7">
        <w:rPr>
          <w:rFonts w:ascii="Arial" w:hAnsi="Arial" w:cs="Arial"/>
          <w:sz w:val="20"/>
          <w:szCs w:val="20"/>
        </w:rPr>
        <w:t xml:space="preserve">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DCB3A72" w14:textId="77777777" w:rsidR="000B05C7" w:rsidRPr="000B05C7" w:rsidRDefault="000B05C7" w:rsidP="00E12628">
      <w:pPr>
        <w:numPr>
          <w:ilvl w:val="0"/>
          <w:numId w:val="111"/>
        </w:numPr>
        <w:suppressAutoHyphens w:val="0"/>
        <w:ind w:left="284" w:hanging="284"/>
        <w:jc w:val="both"/>
        <w:rPr>
          <w:rFonts w:ascii="Arial" w:hAnsi="Arial" w:cs="Arial"/>
          <w:sz w:val="20"/>
          <w:szCs w:val="20"/>
        </w:rPr>
      </w:pPr>
      <w:r w:rsidRPr="000B05C7">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588E1C00" w14:textId="77777777" w:rsidR="000B05C7" w:rsidRPr="000B05C7" w:rsidRDefault="000B05C7" w:rsidP="00E12628">
      <w:pPr>
        <w:numPr>
          <w:ilvl w:val="0"/>
          <w:numId w:val="111"/>
        </w:numPr>
        <w:suppressAutoHyphens w:val="0"/>
        <w:ind w:left="284" w:hanging="284"/>
        <w:jc w:val="both"/>
        <w:rPr>
          <w:rFonts w:ascii="Arial" w:hAnsi="Arial" w:cs="Arial"/>
          <w:sz w:val="20"/>
          <w:szCs w:val="20"/>
        </w:rPr>
      </w:pPr>
      <w:r w:rsidRPr="000B05C7">
        <w:rPr>
          <w:rFonts w:ascii="Arial" w:hAnsi="Arial" w:cs="Arial"/>
          <w:sz w:val="20"/>
          <w:szCs w:val="20"/>
        </w:rPr>
        <w:t>Cena określona w Umowie zawiera wszelkie koszty związane z przeprowadzeniem audytu.</w:t>
      </w:r>
    </w:p>
    <w:p w14:paraId="5ED51E1D" w14:textId="77777777" w:rsidR="000B05C7" w:rsidRPr="000B05C7" w:rsidRDefault="000B05C7" w:rsidP="00E12628">
      <w:pPr>
        <w:numPr>
          <w:ilvl w:val="0"/>
          <w:numId w:val="111"/>
        </w:numPr>
        <w:suppressAutoHyphens w:val="0"/>
        <w:ind w:left="284" w:hanging="284"/>
        <w:jc w:val="both"/>
        <w:rPr>
          <w:rFonts w:ascii="Arial" w:hAnsi="Arial" w:cs="Arial"/>
          <w:sz w:val="20"/>
          <w:szCs w:val="20"/>
        </w:rPr>
      </w:pPr>
      <w:r w:rsidRPr="000B05C7">
        <w:rPr>
          <w:rFonts w:ascii="Arial" w:hAnsi="Arial" w:cs="Arial"/>
          <w:sz w:val="20"/>
          <w:szCs w:val="20"/>
        </w:rPr>
        <w:t>Wyniki audytu zostaną przekazane Wykonawcy.</w:t>
      </w:r>
    </w:p>
    <w:p w14:paraId="30F130E1" w14:textId="77777777" w:rsidR="000B05C7" w:rsidRPr="000B05C7" w:rsidRDefault="000B05C7" w:rsidP="00E12628">
      <w:pPr>
        <w:numPr>
          <w:ilvl w:val="0"/>
          <w:numId w:val="111"/>
        </w:numPr>
        <w:suppressAutoHyphens w:val="0"/>
        <w:ind w:left="284" w:hanging="284"/>
        <w:jc w:val="both"/>
        <w:rPr>
          <w:rFonts w:ascii="Arial" w:hAnsi="Arial" w:cs="Arial"/>
          <w:sz w:val="20"/>
          <w:szCs w:val="20"/>
        </w:rPr>
      </w:pPr>
      <w:r w:rsidRPr="000B05C7">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545D71FA" w14:textId="77777777" w:rsidR="00CB2FF6" w:rsidRDefault="00CB2FF6" w:rsidP="000B05C7">
      <w:pPr>
        <w:widowControl w:val="0"/>
        <w:suppressAutoHyphens w:val="0"/>
        <w:adjustRightInd w:val="0"/>
        <w:ind w:left="426" w:hanging="426"/>
        <w:jc w:val="center"/>
        <w:textAlignment w:val="baseline"/>
        <w:rPr>
          <w:rFonts w:ascii="Arial" w:hAnsi="Arial" w:cs="Arial"/>
          <w:b/>
          <w:sz w:val="20"/>
          <w:szCs w:val="20"/>
        </w:rPr>
      </w:pPr>
    </w:p>
    <w:p w14:paraId="7EAD3BD4" w14:textId="77777777" w:rsidR="00CB2FF6" w:rsidRDefault="00CB2FF6" w:rsidP="000B05C7">
      <w:pPr>
        <w:widowControl w:val="0"/>
        <w:suppressAutoHyphens w:val="0"/>
        <w:adjustRightInd w:val="0"/>
        <w:ind w:left="426" w:hanging="426"/>
        <w:jc w:val="center"/>
        <w:textAlignment w:val="baseline"/>
        <w:rPr>
          <w:rFonts w:ascii="Arial" w:hAnsi="Arial" w:cs="Arial"/>
          <w:b/>
          <w:sz w:val="20"/>
          <w:szCs w:val="20"/>
        </w:rPr>
      </w:pPr>
    </w:p>
    <w:p w14:paraId="2FECE242" w14:textId="1FEA683A" w:rsidR="000B05C7" w:rsidRPr="000B05C7" w:rsidRDefault="000B05C7" w:rsidP="000B05C7">
      <w:pPr>
        <w:widowControl w:val="0"/>
        <w:suppressAutoHyphens w:val="0"/>
        <w:adjustRightInd w:val="0"/>
        <w:ind w:left="426" w:hanging="426"/>
        <w:jc w:val="center"/>
        <w:textAlignment w:val="baseline"/>
        <w:rPr>
          <w:rFonts w:ascii="Arial" w:hAnsi="Arial" w:cs="Arial"/>
          <w:b/>
          <w:sz w:val="20"/>
          <w:szCs w:val="20"/>
        </w:rPr>
      </w:pPr>
      <w:r w:rsidRPr="000B05C7">
        <w:rPr>
          <w:rFonts w:ascii="Arial" w:hAnsi="Arial" w:cs="Arial"/>
          <w:b/>
          <w:sz w:val="20"/>
          <w:szCs w:val="20"/>
        </w:rPr>
        <w:lastRenderedPageBreak/>
        <w:t xml:space="preserve">§ 16 </w:t>
      </w:r>
    </w:p>
    <w:p w14:paraId="738827C7" w14:textId="501B7BB2" w:rsidR="000B05C7" w:rsidRPr="002D04C9" w:rsidRDefault="000B05C7" w:rsidP="002D04C9">
      <w:pPr>
        <w:widowControl w:val="0"/>
        <w:suppressAutoHyphens w:val="0"/>
        <w:adjustRightInd w:val="0"/>
        <w:ind w:left="426" w:hanging="426"/>
        <w:jc w:val="center"/>
        <w:textAlignment w:val="baseline"/>
        <w:rPr>
          <w:rFonts w:ascii="Arial" w:hAnsi="Arial" w:cs="Arial"/>
          <w:b/>
          <w:bCs/>
          <w:sz w:val="20"/>
          <w:szCs w:val="20"/>
          <w:u w:val="single"/>
        </w:rPr>
      </w:pPr>
      <w:r w:rsidRPr="000B05C7">
        <w:rPr>
          <w:rFonts w:ascii="Arial" w:hAnsi="Arial" w:cs="Arial"/>
          <w:b/>
          <w:bCs/>
          <w:sz w:val="20"/>
          <w:szCs w:val="20"/>
          <w:u w:val="single"/>
        </w:rPr>
        <w:t>Postanowienia dotyczące zatrudniania pracowników</w:t>
      </w:r>
    </w:p>
    <w:p w14:paraId="496AEEBC" w14:textId="6BA6DAA6" w:rsidR="000B05C7" w:rsidRPr="00213026" w:rsidRDefault="000B05C7" w:rsidP="00E12628">
      <w:pPr>
        <w:numPr>
          <w:ilvl w:val="6"/>
          <w:numId w:val="115"/>
        </w:numPr>
        <w:suppressAutoHyphens w:val="0"/>
        <w:ind w:left="426" w:hanging="426"/>
        <w:jc w:val="both"/>
        <w:rPr>
          <w:rFonts w:ascii="Arial" w:hAnsi="Arial" w:cs="Arial"/>
          <w:color w:val="000000" w:themeColor="text1"/>
          <w:sz w:val="20"/>
          <w:szCs w:val="20"/>
          <w:lang w:val="x-none"/>
        </w:rPr>
      </w:pPr>
      <w:r w:rsidRPr="000B05C7">
        <w:rPr>
          <w:rFonts w:ascii="Arial" w:hAnsi="Arial" w:cs="Arial"/>
          <w:sz w:val="20"/>
          <w:szCs w:val="20"/>
          <w:lang w:val="x-none"/>
        </w:rPr>
        <w:t xml:space="preserve">Wykonawca oświadcza, że </w:t>
      </w:r>
      <w:r w:rsidRPr="000B05C7">
        <w:rPr>
          <w:rFonts w:ascii="Arial" w:hAnsi="Arial" w:cs="Arial"/>
          <w:bCs/>
          <w:sz w:val="20"/>
          <w:szCs w:val="20"/>
          <w:lang w:val="x-none"/>
        </w:rPr>
        <w:t xml:space="preserve">nie będzie realizował przedmiotu zamówienia przy pomocy osoby zatrudnionej                        na podstawie umowy o pracę lub zatrudnionej na innej podstawie niż stosunek pracy, której przyznano uprawnienia </w:t>
      </w:r>
      <w:r w:rsidRPr="00213026">
        <w:rPr>
          <w:rFonts w:ascii="Arial" w:hAnsi="Arial" w:cs="Arial"/>
          <w:bCs/>
          <w:color w:val="000000" w:themeColor="text1"/>
          <w:sz w:val="20"/>
          <w:szCs w:val="20"/>
          <w:lang w:val="x-none"/>
        </w:rPr>
        <w:t>o których mowa w </w:t>
      </w:r>
      <w:hyperlink r:id="rId27" w:history="1">
        <w:r w:rsidRPr="00213026">
          <w:rPr>
            <w:rFonts w:ascii="Arial" w:hAnsi="Arial" w:cs="Arial"/>
            <w:bCs/>
            <w:color w:val="000000" w:themeColor="text1"/>
            <w:sz w:val="20"/>
            <w:szCs w:val="20"/>
            <w:u w:val="single"/>
            <w:lang w:val="x-none"/>
          </w:rPr>
          <w:t>art. 11a ust. 1</w:t>
        </w:r>
      </w:hyperlink>
      <w:r w:rsidRPr="00213026">
        <w:rPr>
          <w:rFonts w:ascii="Arial" w:hAnsi="Arial" w:cs="Arial"/>
          <w:bCs/>
          <w:color w:val="000000" w:themeColor="text1"/>
          <w:sz w:val="20"/>
          <w:szCs w:val="20"/>
          <w:lang w:val="x-none"/>
        </w:rPr>
        <w:t> lub </w:t>
      </w:r>
      <w:hyperlink r:id="rId28" w:history="1">
        <w:r w:rsidRPr="00213026">
          <w:rPr>
            <w:rFonts w:ascii="Arial" w:hAnsi="Arial" w:cs="Arial"/>
            <w:bCs/>
            <w:color w:val="000000" w:themeColor="text1"/>
            <w:sz w:val="20"/>
            <w:szCs w:val="20"/>
            <w:u w:val="single"/>
            <w:lang w:val="x-none"/>
          </w:rPr>
          <w:t>art. 11aa ust. 1</w:t>
        </w:r>
      </w:hyperlink>
      <w:r w:rsidRPr="00213026">
        <w:rPr>
          <w:rFonts w:ascii="Arial" w:hAnsi="Arial" w:cs="Arial"/>
          <w:bCs/>
          <w:color w:val="000000" w:themeColor="text1"/>
          <w:sz w:val="20"/>
          <w:szCs w:val="20"/>
          <w:lang w:val="x-none"/>
        </w:rPr>
        <w:t xml:space="preserve"> ustawy z dnia 7 września 2007 r.                                            </w:t>
      </w:r>
      <w:r w:rsidRPr="00213026">
        <w:rPr>
          <w:rFonts w:ascii="Arial" w:hAnsi="Arial" w:cs="Arial"/>
          <w:bCs/>
          <w:i/>
          <w:iCs/>
          <w:color w:val="000000" w:themeColor="text1"/>
          <w:sz w:val="20"/>
          <w:szCs w:val="20"/>
          <w:lang w:val="x-none"/>
        </w:rPr>
        <w:t xml:space="preserve">o funkcjonowaniu górnictwa węgla kamiennego </w:t>
      </w:r>
      <w:r w:rsidRPr="00213026">
        <w:rPr>
          <w:rFonts w:ascii="Arial" w:hAnsi="Arial" w:cs="Arial"/>
          <w:color w:val="000000" w:themeColor="text1"/>
          <w:sz w:val="20"/>
          <w:szCs w:val="20"/>
        </w:rPr>
        <w:t>(</w:t>
      </w:r>
      <w:proofErr w:type="spellStart"/>
      <w:r w:rsidRPr="00213026">
        <w:rPr>
          <w:rFonts w:ascii="Arial" w:hAnsi="Arial" w:cs="Arial"/>
          <w:color w:val="000000" w:themeColor="text1"/>
          <w:sz w:val="20"/>
          <w:szCs w:val="20"/>
        </w:rPr>
        <w:t>t.j</w:t>
      </w:r>
      <w:proofErr w:type="spellEnd"/>
      <w:r w:rsidRPr="00213026">
        <w:rPr>
          <w:rFonts w:ascii="Arial" w:hAnsi="Arial" w:cs="Arial"/>
          <w:color w:val="000000" w:themeColor="text1"/>
          <w:sz w:val="20"/>
          <w:szCs w:val="20"/>
        </w:rPr>
        <w:t xml:space="preserve">. Dz. U. z </w:t>
      </w:r>
      <w:r w:rsidR="008A598D" w:rsidRPr="008A598D">
        <w:rPr>
          <w:rFonts w:ascii="Arial" w:hAnsi="Arial" w:cs="Arial"/>
          <w:iCs/>
          <w:color w:val="000000" w:themeColor="text1"/>
          <w:sz w:val="20"/>
          <w:szCs w:val="20"/>
        </w:rPr>
        <w:t xml:space="preserve">2026 r., poz. 520 </w:t>
      </w:r>
      <w:r w:rsidRPr="00213026">
        <w:rPr>
          <w:rFonts w:ascii="Arial" w:hAnsi="Arial" w:cs="Arial"/>
          <w:color w:val="000000" w:themeColor="text1"/>
          <w:sz w:val="20"/>
          <w:szCs w:val="20"/>
        </w:rPr>
        <w:t xml:space="preserve">z </w:t>
      </w:r>
      <w:proofErr w:type="spellStart"/>
      <w:r w:rsidRPr="00213026">
        <w:rPr>
          <w:rFonts w:ascii="Arial" w:hAnsi="Arial" w:cs="Arial"/>
          <w:color w:val="000000" w:themeColor="text1"/>
          <w:sz w:val="20"/>
          <w:szCs w:val="20"/>
        </w:rPr>
        <w:t>późn</w:t>
      </w:r>
      <w:proofErr w:type="spellEnd"/>
      <w:r w:rsidRPr="00213026">
        <w:rPr>
          <w:rFonts w:ascii="Arial" w:hAnsi="Arial" w:cs="Arial"/>
          <w:color w:val="000000" w:themeColor="text1"/>
          <w:sz w:val="20"/>
          <w:szCs w:val="20"/>
        </w:rPr>
        <w:t xml:space="preserve">. zm). </w:t>
      </w:r>
      <w:r w:rsidRPr="00213026">
        <w:rPr>
          <w:rFonts w:ascii="Arial" w:eastAsia="Calibri" w:hAnsi="Arial" w:cs="Arial"/>
          <w:iCs/>
          <w:color w:val="000000" w:themeColor="text1"/>
          <w:sz w:val="20"/>
          <w:szCs w:val="20"/>
          <w:lang w:val="x-none" w:eastAsia="en-US"/>
        </w:rPr>
        <w:t xml:space="preserve"> </w:t>
      </w:r>
    </w:p>
    <w:p w14:paraId="26557C70" w14:textId="77777777" w:rsidR="000B05C7" w:rsidRPr="00213026" w:rsidRDefault="000B05C7" w:rsidP="00E12628">
      <w:pPr>
        <w:numPr>
          <w:ilvl w:val="6"/>
          <w:numId w:val="115"/>
        </w:numPr>
        <w:suppressAutoHyphens w:val="0"/>
        <w:ind w:left="426" w:hanging="426"/>
        <w:jc w:val="both"/>
        <w:rPr>
          <w:rFonts w:ascii="Arial" w:hAnsi="Arial" w:cs="Arial"/>
          <w:color w:val="000000" w:themeColor="text1"/>
          <w:sz w:val="20"/>
          <w:szCs w:val="20"/>
          <w:lang w:val="x-none"/>
        </w:rPr>
      </w:pPr>
      <w:r w:rsidRPr="00213026">
        <w:rPr>
          <w:rFonts w:ascii="Arial" w:hAnsi="Arial" w:cs="Arial"/>
          <w:color w:val="000000" w:themeColor="text1"/>
          <w:sz w:val="20"/>
          <w:szCs w:val="20"/>
          <w:lang w:val="x-none"/>
        </w:rPr>
        <w:t xml:space="preserve">Wykonawca zobowiązany jest przed przystąpieniem do realizacji zadania dostarczyć </w:t>
      </w:r>
      <w:r w:rsidRPr="00213026">
        <w:rPr>
          <w:rFonts w:ascii="Arial" w:hAnsi="Arial" w:cs="Arial"/>
          <w:iCs/>
          <w:color w:val="000000" w:themeColor="text1"/>
          <w:sz w:val="20"/>
          <w:szCs w:val="20"/>
          <w:lang w:val="x-none"/>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38939BDF" w14:textId="77777777" w:rsidR="000B05C7" w:rsidRPr="00213026" w:rsidRDefault="000B05C7" w:rsidP="00E12628">
      <w:pPr>
        <w:numPr>
          <w:ilvl w:val="6"/>
          <w:numId w:val="115"/>
        </w:numPr>
        <w:suppressAutoHyphens w:val="0"/>
        <w:ind w:left="426" w:hanging="426"/>
        <w:jc w:val="both"/>
        <w:rPr>
          <w:rFonts w:ascii="Arial" w:hAnsi="Arial" w:cs="Arial"/>
          <w:color w:val="000000" w:themeColor="text1"/>
          <w:sz w:val="20"/>
          <w:szCs w:val="20"/>
          <w:lang w:val="x-none"/>
        </w:rPr>
      </w:pPr>
      <w:r w:rsidRPr="00213026">
        <w:rPr>
          <w:rFonts w:ascii="Arial" w:hAnsi="Arial" w:cs="Arial"/>
          <w:iCs/>
          <w:color w:val="000000" w:themeColor="text1"/>
          <w:sz w:val="20"/>
          <w:szCs w:val="20"/>
          <w:lang w:val="x-none"/>
        </w:rPr>
        <w:t xml:space="preserve">Zamawiający w myśl art. 11k ust. 3 oraz 4 ustawy o funkcjonowaniu górnictwa węgla kamiennego dokona weryfikacji wskazanych przez Wykonawcę pracowników pod kątem uprawnień przysługujących im na mocy art. </w:t>
      </w:r>
      <w:hyperlink r:id="rId29" w:history="1">
        <w:r w:rsidRPr="00213026">
          <w:rPr>
            <w:rFonts w:ascii="Arial" w:hAnsi="Arial" w:cs="Arial"/>
            <w:iCs/>
            <w:color w:val="000000" w:themeColor="text1"/>
            <w:sz w:val="20"/>
            <w:szCs w:val="20"/>
            <w:u w:val="single"/>
            <w:lang w:val="x-none"/>
          </w:rPr>
          <w:t>art. 11a ust. 1</w:t>
        </w:r>
      </w:hyperlink>
      <w:r w:rsidRPr="00213026">
        <w:rPr>
          <w:rFonts w:ascii="Arial" w:hAnsi="Arial" w:cs="Arial"/>
          <w:iCs/>
          <w:color w:val="000000" w:themeColor="text1"/>
          <w:sz w:val="20"/>
          <w:szCs w:val="20"/>
          <w:lang w:val="x-none"/>
        </w:rPr>
        <w:t> lub </w:t>
      </w:r>
      <w:hyperlink r:id="rId30" w:history="1">
        <w:r w:rsidRPr="00213026">
          <w:rPr>
            <w:rFonts w:ascii="Arial" w:hAnsi="Arial" w:cs="Arial"/>
            <w:iCs/>
            <w:color w:val="000000" w:themeColor="text1"/>
            <w:sz w:val="20"/>
            <w:szCs w:val="20"/>
            <w:u w:val="single"/>
            <w:lang w:val="x-none"/>
          </w:rPr>
          <w:t>art. 11aa ust. 1</w:t>
        </w:r>
      </w:hyperlink>
      <w:r w:rsidRPr="00213026">
        <w:rPr>
          <w:rFonts w:ascii="Arial" w:hAnsi="Arial" w:cs="Arial"/>
          <w:iCs/>
          <w:color w:val="000000" w:themeColor="text1"/>
          <w:sz w:val="20"/>
          <w:szCs w:val="20"/>
          <w:lang w:val="x-none"/>
        </w:rPr>
        <w:t xml:space="preserve"> ustawy o  funkcjonowaniu górnictwa węgla kamiennego. </w:t>
      </w:r>
    </w:p>
    <w:p w14:paraId="11CF82EC" w14:textId="77777777" w:rsidR="000B05C7" w:rsidRPr="000B05C7" w:rsidRDefault="000B05C7" w:rsidP="00E12628">
      <w:pPr>
        <w:numPr>
          <w:ilvl w:val="6"/>
          <w:numId w:val="115"/>
        </w:numPr>
        <w:suppressAutoHyphens w:val="0"/>
        <w:ind w:left="426" w:hanging="426"/>
        <w:jc w:val="both"/>
        <w:rPr>
          <w:rFonts w:ascii="Arial" w:hAnsi="Arial" w:cs="Arial"/>
          <w:sz w:val="20"/>
          <w:szCs w:val="20"/>
          <w:lang w:val="x-none"/>
        </w:rPr>
      </w:pPr>
      <w:r w:rsidRPr="00213026">
        <w:rPr>
          <w:rFonts w:ascii="Arial" w:hAnsi="Arial" w:cs="Arial"/>
          <w:iCs/>
          <w:color w:val="000000" w:themeColor="text1"/>
          <w:sz w:val="20"/>
          <w:szCs w:val="20"/>
          <w:lang w:val="x-none"/>
        </w:rPr>
        <w:t xml:space="preserve">W przypadku gdy wskutek weryfikacji okaże się, że pracownikowi wskazanemu przez Wykonawcę przysługiwać będzie uprawnienie, o których mowa w </w:t>
      </w:r>
      <w:hyperlink r:id="rId31" w:history="1">
        <w:r w:rsidRPr="00213026">
          <w:rPr>
            <w:rFonts w:ascii="Arial" w:hAnsi="Arial" w:cs="Arial"/>
            <w:iCs/>
            <w:color w:val="000000" w:themeColor="text1"/>
            <w:sz w:val="20"/>
            <w:szCs w:val="20"/>
            <w:u w:val="single"/>
            <w:lang w:val="x-none"/>
          </w:rPr>
          <w:t>art. 11a ust. 1</w:t>
        </w:r>
      </w:hyperlink>
      <w:r w:rsidRPr="00213026">
        <w:rPr>
          <w:rFonts w:ascii="Arial" w:hAnsi="Arial" w:cs="Arial"/>
          <w:iCs/>
          <w:color w:val="000000" w:themeColor="text1"/>
          <w:sz w:val="20"/>
          <w:szCs w:val="20"/>
          <w:lang w:val="x-none"/>
        </w:rPr>
        <w:t> lub </w:t>
      </w:r>
      <w:hyperlink r:id="rId32" w:history="1">
        <w:r w:rsidRPr="00213026">
          <w:rPr>
            <w:rFonts w:ascii="Arial" w:hAnsi="Arial" w:cs="Arial"/>
            <w:iCs/>
            <w:color w:val="000000" w:themeColor="text1"/>
            <w:sz w:val="20"/>
            <w:szCs w:val="20"/>
            <w:u w:val="single"/>
            <w:lang w:val="x-none"/>
          </w:rPr>
          <w:t>art. 11aa ust. 1</w:t>
        </w:r>
      </w:hyperlink>
      <w:r w:rsidRPr="00213026">
        <w:rPr>
          <w:rFonts w:ascii="Arial" w:hAnsi="Arial" w:cs="Arial"/>
          <w:iCs/>
          <w:color w:val="000000" w:themeColor="text1"/>
          <w:sz w:val="20"/>
          <w:szCs w:val="20"/>
          <w:lang w:val="x-none"/>
        </w:rPr>
        <w:t xml:space="preserve"> ustawy o  funkcjonowaniu </w:t>
      </w:r>
      <w:r w:rsidRPr="000B05C7">
        <w:rPr>
          <w:rFonts w:ascii="Arial" w:hAnsi="Arial" w:cs="Arial"/>
          <w:iCs/>
          <w:sz w:val="20"/>
          <w:szCs w:val="20"/>
          <w:lang w:val="x-none"/>
        </w:rPr>
        <w:t xml:space="preserve">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60DE4118" w14:textId="77777777" w:rsidR="000B05C7" w:rsidRPr="000B05C7" w:rsidRDefault="000B05C7" w:rsidP="00E12628">
      <w:pPr>
        <w:numPr>
          <w:ilvl w:val="6"/>
          <w:numId w:val="115"/>
        </w:numPr>
        <w:suppressAutoHyphens w:val="0"/>
        <w:ind w:left="426" w:hanging="426"/>
        <w:jc w:val="both"/>
        <w:rPr>
          <w:rFonts w:ascii="Arial" w:hAnsi="Arial" w:cs="Arial"/>
          <w:iCs/>
          <w:sz w:val="20"/>
          <w:szCs w:val="20"/>
          <w:lang w:val="x-none"/>
        </w:rPr>
      </w:pPr>
      <w:r w:rsidRPr="000B05C7">
        <w:rPr>
          <w:rFonts w:ascii="Arial" w:hAnsi="Arial" w:cs="Arial"/>
          <w:iCs/>
          <w:sz w:val="20"/>
          <w:szCs w:val="20"/>
          <w:lang w:val="x-none"/>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497419BF" w14:textId="77777777" w:rsidR="000B05C7" w:rsidRPr="000B05C7" w:rsidRDefault="000B05C7" w:rsidP="00974ABC">
      <w:pPr>
        <w:widowControl w:val="0"/>
        <w:suppressAutoHyphens w:val="0"/>
        <w:adjustRightInd w:val="0"/>
        <w:spacing w:line="120" w:lineRule="auto"/>
        <w:textAlignment w:val="baseline"/>
        <w:rPr>
          <w:rFonts w:ascii="Arial" w:hAnsi="Arial" w:cs="Arial"/>
          <w:b/>
          <w:sz w:val="20"/>
          <w:szCs w:val="20"/>
        </w:rPr>
      </w:pPr>
    </w:p>
    <w:p w14:paraId="060CA109"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sz w:val="20"/>
          <w:szCs w:val="20"/>
        </w:rPr>
      </w:pPr>
      <w:r w:rsidRPr="000B05C7">
        <w:rPr>
          <w:rFonts w:ascii="Arial" w:hAnsi="Arial" w:cs="Arial"/>
          <w:b/>
          <w:sz w:val="20"/>
          <w:szCs w:val="20"/>
        </w:rPr>
        <w:t>§ 17</w:t>
      </w:r>
    </w:p>
    <w:p w14:paraId="2D8A9848"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bCs/>
          <w:sz w:val="20"/>
          <w:szCs w:val="20"/>
          <w:u w:val="single"/>
        </w:rPr>
      </w:pPr>
      <w:r w:rsidRPr="000B05C7">
        <w:rPr>
          <w:rFonts w:ascii="Arial" w:hAnsi="Arial" w:cs="Arial"/>
          <w:b/>
          <w:bCs/>
          <w:sz w:val="20"/>
          <w:szCs w:val="20"/>
          <w:u w:val="single"/>
        </w:rPr>
        <w:t>Postanowienia dodatkowe</w:t>
      </w:r>
    </w:p>
    <w:p w14:paraId="3900DCF8" w14:textId="77777777"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sidRPr="000B05C7">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sidRPr="000B05C7">
        <w:rPr>
          <w:rFonts w:ascii="Arial" w:eastAsia="Calibri" w:hAnsi="Arial" w:cs="Arial"/>
          <w:sz w:val="20"/>
          <w:szCs w:val="20"/>
          <w:lang w:eastAsia="pl-PL"/>
        </w:rPr>
        <w:br/>
        <w:t>W szczególności Wykonawca oświadcza, że stosuje się do:</w:t>
      </w:r>
    </w:p>
    <w:p w14:paraId="7129F5A0" w14:textId="7CBD0DA5" w:rsidR="000B05C7" w:rsidRPr="000B05C7" w:rsidRDefault="000B05C7" w:rsidP="00A3441D">
      <w:pPr>
        <w:numPr>
          <w:ilvl w:val="0"/>
          <w:numId w:val="41"/>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Dz.U. z 202</w:t>
      </w:r>
      <w:r w:rsidR="00213026">
        <w:rPr>
          <w:rFonts w:ascii="Arial" w:eastAsia="Calibri" w:hAnsi="Arial" w:cs="Arial"/>
          <w:sz w:val="20"/>
          <w:szCs w:val="20"/>
          <w:lang w:eastAsia="pl-PL"/>
        </w:rPr>
        <w:t>5</w:t>
      </w:r>
      <w:r w:rsidRPr="000B05C7">
        <w:rPr>
          <w:rFonts w:ascii="Arial" w:eastAsia="Calibri" w:hAnsi="Arial" w:cs="Arial"/>
          <w:sz w:val="20"/>
          <w:szCs w:val="20"/>
          <w:lang w:eastAsia="pl-PL"/>
        </w:rPr>
        <w:t xml:space="preserve"> r. poz. 5</w:t>
      </w:r>
      <w:r w:rsidR="002B63F8">
        <w:rPr>
          <w:rFonts w:ascii="Arial" w:eastAsia="Calibri" w:hAnsi="Arial" w:cs="Arial"/>
          <w:sz w:val="20"/>
          <w:szCs w:val="20"/>
          <w:lang w:eastAsia="pl-PL"/>
        </w:rPr>
        <w:t>14</w:t>
      </w:r>
      <w:r w:rsidRPr="000B05C7">
        <w:rPr>
          <w:rFonts w:ascii="Arial" w:eastAsia="Calibri" w:hAnsi="Arial" w:cs="Arial"/>
          <w:sz w:val="20"/>
          <w:szCs w:val="20"/>
        </w:rPr>
        <w:t xml:space="preserve">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zm.);</w:t>
      </w:r>
    </w:p>
    <w:p w14:paraId="71C0EBAA" w14:textId="77777777" w:rsidR="000B05C7" w:rsidRPr="000B05C7" w:rsidRDefault="000B05C7" w:rsidP="00A3441D">
      <w:pPr>
        <w:numPr>
          <w:ilvl w:val="0"/>
          <w:numId w:val="41"/>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(WE) nr 765/2006 z dnia 18 maja 2006 r. dotyczącego środków ograniczających </w:t>
      </w:r>
      <w:r w:rsidRPr="000B05C7">
        <w:rPr>
          <w:rFonts w:ascii="Arial" w:eastAsia="Calibri" w:hAnsi="Arial" w:cs="Arial"/>
          <w:sz w:val="20"/>
          <w:szCs w:val="20"/>
          <w:lang w:eastAsia="pl-PL"/>
        </w:rPr>
        <w:br/>
        <w:t>w związku z sytuacją na Białorusi i udziałem Białorusi w agresji Rosji wobec Ukrainy;</w:t>
      </w:r>
    </w:p>
    <w:p w14:paraId="111DD25F" w14:textId="77777777" w:rsidR="000B05C7" w:rsidRPr="000B05C7" w:rsidRDefault="000B05C7" w:rsidP="00A3441D">
      <w:pPr>
        <w:numPr>
          <w:ilvl w:val="0"/>
          <w:numId w:val="41"/>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(UE) nr 269/2014 z dnia 17 marca 2014 r. w sprawie środków ograniczających </w:t>
      </w:r>
      <w:r w:rsidRPr="000B05C7">
        <w:rPr>
          <w:rFonts w:ascii="Arial" w:eastAsia="Calibri" w:hAnsi="Arial" w:cs="Arial"/>
          <w:sz w:val="20"/>
          <w:szCs w:val="20"/>
          <w:lang w:eastAsia="pl-PL"/>
        </w:rPr>
        <w:br/>
        <w:t>w odniesieniu do działań podważających integralność terytorialną, suwerenność i niezależność Ukrainy lub im zagrażających;</w:t>
      </w:r>
    </w:p>
    <w:p w14:paraId="401C327F" w14:textId="77777777" w:rsidR="000B05C7" w:rsidRPr="000B05C7" w:rsidRDefault="000B05C7" w:rsidP="00A3441D">
      <w:pPr>
        <w:numPr>
          <w:ilvl w:val="0"/>
          <w:numId w:val="41"/>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(UE) nr 833/2014 z dnia 31 lipca 2014 r. dotyczącego środków ograniczających </w:t>
      </w:r>
      <w:r w:rsidRPr="000B05C7">
        <w:rPr>
          <w:rFonts w:ascii="Arial" w:eastAsia="Calibri" w:hAnsi="Arial" w:cs="Arial"/>
          <w:sz w:val="20"/>
          <w:szCs w:val="20"/>
          <w:lang w:eastAsia="pl-PL"/>
        </w:rPr>
        <w:br/>
        <w:t>w związku z działaniami Rosji destabilizującymi sytuację na Ukrainie.</w:t>
      </w:r>
    </w:p>
    <w:p w14:paraId="14C9FD84" w14:textId="1D719127"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 U. z 202</w:t>
      </w:r>
      <w:r w:rsidR="002B63F8">
        <w:rPr>
          <w:rFonts w:ascii="Arial" w:eastAsia="Calibri" w:hAnsi="Arial" w:cs="Arial"/>
          <w:sz w:val="20"/>
          <w:szCs w:val="20"/>
          <w:lang w:eastAsia="pl-PL"/>
        </w:rPr>
        <w:t>5</w:t>
      </w:r>
      <w:r w:rsidRPr="000B05C7">
        <w:rPr>
          <w:rFonts w:ascii="Arial" w:eastAsia="Calibri" w:hAnsi="Arial" w:cs="Arial"/>
          <w:sz w:val="20"/>
          <w:szCs w:val="20"/>
          <w:lang w:eastAsia="pl-PL"/>
        </w:rPr>
        <w:t xml:space="preserve"> r. poz.5</w:t>
      </w:r>
      <w:r w:rsidR="002B63F8">
        <w:rPr>
          <w:rFonts w:ascii="Arial" w:eastAsia="Calibri" w:hAnsi="Arial" w:cs="Arial"/>
          <w:sz w:val="20"/>
          <w:szCs w:val="20"/>
          <w:lang w:eastAsia="pl-PL"/>
        </w:rPr>
        <w:t xml:space="preserve">14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xml:space="preserve">. zm.)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240F8074" w14:textId="77777777"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01BFB145" w14:textId="77777777"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Wykonawca oświadcza, że nie są podejmowane wobec niego inne prawem przewidziane środki o charakterze sankcyjnym niż te określone w ust. 1.</w:t>
      </w:r>
    </w:p>
    <w:p w14:paraId="3200505A" w14:textId="753697B4"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Jeżeli którakolwiek z okoliczności zawartych w powyższych ust. 1-4 stanie się nieaktualna, wówczas Wykonawca zobowiązuj</w:t>
      </w:r>
      <w:r w:rsidR="002B63F8">
        <w:rPr>
          <w:rFonts w:ascii="Arial" w:eastAsia="Calibri" w:hAnsi="Arial" w:cs="Arial"/>
          <w:sz w:val="20"/>
          <w:szCs w:val="20"/>
          <w:lang w:eastAsia="pl-PL"/>
        </w:rPr>
        <w:t>e</w:t>
      </w:r>
      <w:r w:rsidRPr="000B05C7">
        <w:rPr>
          <w:rFonts w:ascii="Arial" w:eastAsia="Calibri" w:hAnsi="Arial" w:cs="Arial"/>
          <w:sz w:val="20"/>
          <w:szCs w:val="20"/>
          <w:lang w:eastAsia="pl-PL"/>
        </w:rPr>
        <w:t xml:space="preserve"> się niezwłocznie powiadomić o tym Zamawiającego za pośrednictwem poczty e-mail, nie później  niż w ciągu 3 dni roboczych od zaistnienia tej okoliczności.</w:t>
      </w:r>
    </w:p>
    <w:p w14:paraId="51174D96" w14:textId="77777777"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06084984" w14:textId="15E6D07F" w:rsidR="000B05C7" w:rsidRPr="000B05C7" w:rsidRDefault="000B05C7" w:rsidP="00A3441D">
      <w:pPr>
        <w:numPr>
          <w:ilvl w:val="0"/>
          <w:numId w:val="42"/>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 U. z 202</w:t>
      </w:r>
      <w:r w:rsidR="002B63F8">
        <w:rPr>
          <w:rFonts w:ascii="Arial" w:eastAsia="Calibri" w:hAnsi="Arial" w:cs="Arial"/>
          <w:sz w:val="20"/>
          <w:szCs w:val="20"/>
          <w:lang w:eastAsia="pl-PL"/>
        </w:rPr>
        <w:t>5</w:t>
      </w:r>
      <w:r w:rsidRPr="000B05C7">
        <w:rPr>
          <w:rFonts w:ascii="Arial" w:eastAsia="Calibri" w:hAnsi="Arial" w:cs="Arial"/>
          <w:sz w:val="20"/>
          <w:szCs w:val="20"/>
          <w:lang w:eastAsia="pl-PL"/>
        </w:rPr>
        <w:t xml:space="preserve"> r. poz.5</w:t>
      </w:r>
      <w:r w:rsidR="002B63F8">
        <w:rPr>
          <w:rFonts w:ascii="Arial" w:eastAsia="Calibri" w:hAnsi="Arial" w:cs="Arial"/>
          <w:sz w:val="20"/>
          <w:szCs w:val="20"/>
          <w:lang w:eastAsia="pl-PL"/>
        </w:rPr>
        <w:t>14</w:t>
      </w:r>
      <w:r w:rsidRPr="000B05C7">
        <w:rPr>
          <w:rFonts w:ascii="Arial" w:eastAsia="Calibri" w:hAnsi="Arial" w:cs="Arial"/>
          <w:sz w:val="20"/>
          <w:szCs w:val="20"/>
        </w:rPr>
        <w:t xml:space="preserve">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zm.);</w:t>
      </w:r>
    </w:p>
    <w:p w14:paraId="06F8EE26" w14:textId="77777777" w:rsidR="000B05C7" w:rsidRPr="000B05C7" w:rsidRDefault="000B05C7" w:rsidP="00A3441D">
      <w:pPr>
        <w:numPr>
          <w:ilvl w:val="0"/>
          <w:numId w:val="42"/>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16D4ED31" w14:textId="77777777" w:rsidR="000B05C7" w:rsidRPr="000B05C7" w:rsidRDefault="000B05C7" w:rsidP="00A3441D">
      <w:pPr>
        <w:numPr>
          <w:ilvl w:val="0"/>
          <w:numId w:val="42"/>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lastRenderedPageBreak/>
        <w:t>wchodzące w zakres przedmiotu Umowy (zamówienia) wyroby pochodzą lub zostały wywiezione                            z Białorusi lub Federacji Rosyjskiej;</w:t>
      </w:r>
    </w:p>
    <w:p w14:paraId="019C2BEC" w14:textId="77777777" w:rsidR="000B05C7" w:rsidRPr="000B05C7" w:rsidRDefault="000B05C7" w:rsidP="00A3441D">
      <w:pPr>
        <w:numPr>
          <w:ilvl w:val="0"/>
          <w:numId w:val="42"/>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Wykonawca nie stosuje się do obowiązujących przepisów prawa wprowadzających sankcje w związku </w:t>
      </w:r>
      <w:r w:rsidRPr="000B05C7">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5F4DBC46" w14:textId="77777777" w:rsidR="000B05C7" w:rsidRPr="000B05C7" w:rsidRDefault="000B05C7" w:rsidP="00A3441D">
      <w:pPr>
        <w:numPr>
          <w:ilvl w:val="0"/>
          <w:numId w:val="42"/>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podejmowane są inne prawem przewidziane środki o charakterze sankcyjnym niż                             te określone w ust. 1.</w:t>
      </w:r>
    </w:p>
    <w:p w14:paraId="443CA478" w14:textId="77777777" w:rsidR="000B05C7" w:rsidRPr="000B05C7" w:rsidRDefault="000B05C7" w:rsidP="00A3441D">
      <w:pPr>
        <w:numPr>
          <w:ilvl w:val="0"/>
          <w:numId w:val="40"/>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Zamawiający uprawniony jest do skorzystania z uprawnienia do odstąpienia od Umowy, o którym mowa                     w ust. 6, w terminie dwóch miesięcy od dnia powzięcia przez niego wiedzy o okoliczności stanowiącej podstawę odstąpienia.</w:t>
      </w:r>
    </w:p>
    <w:p w14:paraId="657E6922"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18</w:t>
      </w:r>
    </w:p>
    <w:p w14:paraId="3D941984"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Postanowienia końcowe</w:t>
      </w:r>
    </w:p>
    <w:p w14:paraId="75A3A076" w14:textId="77777777" w:rsidR="000B05C7" w:rsidRPr="000B05C7" w:rsidRDefault="000B05C7" w:rsidP="00A3441D">
      <w:pPr>
        <w:numPr>
          <w:ilvl w:val="0"/>
          <w:numId w:val="33"/>
        </w:numPr>
        <w:suppressAutoHyphens w:val="0"/>
        <w:ind w:left="284" w:hanging="284"/>
        <w:jc w:val="both"/>
        <w:rPr>
          <w:rFonts w:ascii="Arial" w:hAnsi="Arial" w:cs="Arial"/>
          <w:sz w:val="20"/>
          <w:szCs w:val="20"/>
        </w:rPr>
      </w:pPr>
      <w:r w:rsidRPr="000B05C7">
        <w:rPr>
          <w:rFonts w:ascii="Arial" w:hAnsi="Arial" w:cs="Arial"/>
          <w:sz w:val="20"/>
          <w:szCs w:val="20"/>
        </w:rPr>
        <w:t>Wykonawca jest zobowiązany, aby wszystkie czynności związane z koniecznością bezpośredniego zwrócenia się do WĘGLOKOKS KRAJ S.A. (w tym m.in. uzyskanie akceptacji, przekazanie dokumentacji, doręczanie korespondencji, prowadzenie uzgodnień, itp.),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14FC1F6" w14:textId="77777777" w:rsidR="000B05C7" w:rsidRPr="000B05C7" w:rsidRDefault="000B05C7" w:rsidP="00A3441D">
      <w:pPr>
        <w:numPr>
          <w:ilvl w:val="0"/>
          <w:numId w:val="33"/>
        </w:numPr>
        <w:suppressAutoHyphens w:val="0"/>
        <w:ind w:left="284" w:hanging="284"/>
        <w:jc w:val="both"/>
        <w:rPr>
          <w:rFonts w:ascii="Arial" w:hAnsi="Arial" w:cs="Arial"/>
          <w:sz w:val="20"/>
          <w:szCs w:val="20"/>
        </w:rPr>
      </w:pPr>
      <w:r w:rsidRPr="000B05C7">
        <w:rPr>
          <w:rFonts w:ascii="Arial" w:hAnsi="Arial" w:cs="Arial"/>
          <w:sz w:val="20"/>
          <w:szCs w:val="20"/>
        </w:rPr>
        <w:t xml:space="preserve">Wykonawca oświadcza, że pod rygorem natychmiastowego odstąpienia przez Zamawiającego 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Pr="000B05C7">
        <w:rPr>
          <w:rFonts w:ascii="Arial" w:hAnsi="Arial" w:cs="Arial"/>
          <w:sz w:val="20"/>
          <w:szCs w:val="20"/>
        </w:rPr>
        <w:br/>
        <w:t>w terminie 14 dni od momentu powzięcia przez Zamawiającego wiedzy o powyższych okolicznościach.</w:t>
      </w:r>
    </w:p>
    <w:p w14:paraId="0BD0ADD9" w14:textId="77777777" w:rsidR="000B05C7" w:rsidRPr="000B05C7" w:rsidRDefault="000B05C7" w:rsidP="00A3441D">
      <w:pPr>
        <w:numPr>
          <w:ilvl w:val="0"/>
          <w:numId w:val="33"/>
        </w:numPr>
        <w:suppressAutoHyphens w:val="0"/>
        <w:ind w:left="284" w:hanging="284"/>
        <w:jc w:val="both"/>
        <w:rPr>
          <w:rFonts w:ascii="Arial" w:hAnsi="Arial" w:cs="Arial"/>
          <w:sz w:val="20"/>
          <w:szCs w:val="20"/>
        </w:rPr>
      </w:pPr>
      <w:r w:rsidRPr="000B05C7">
        <w:rPr>
          <w:rFonts w:ascii="Arial" w:hAnsi="Arial" w:cs="Arial"/>
          <w:sz w:val="20"/>
          <w:szCs w:val="20"/>
        </w:rPr>
        <w:t>W sprawach nieuregulowanych niniejszą Umową mają zastosowanie odpowiednio przepisy Kodeksu Cywilnego i innych ustaw obowiązujących w tym zakresie.</w:t>
      </w:r>
    </w:p>
    <w:p w14:paraId="5FAA0924" w14:textId="77777777" w:rsidR="000B05C7" w:rsidRPr="000B05C7" w:rsidRDefault="000B05C7" w:rsidP="00A3441D">
      <w:pPr>
        <w:numPr>
          <w:ilvl w:val="0"/>
          <w:numId w:val="33"/>
        </w:numPr>
        <w:suppressAutoHyphens w:val="0"/>
        <w:ind w:left="284" w:hanging="284"/>
        <w:jc w:val="both"/>
        <w:rPr>
          <w:rFonts w:ascii="Arial" w:hAnsi="Arial" w:cs="Arial"/>
          <w:sz w:val="20"/>
          <w:szCs w:val="20"/>
        </w:rPr>
      </w:pPr>
      <w:r w:rsidRPr="000B05C7">
        <w:rPr>
          <w:rFonts w:ascii="Arial" w:hAnsi="Arial" w:cs="Arial"/>
          <w:sz w:val="20"/>
          <w:szCs w:val="20"/>
        </w:rPr>
        <w:t xml:space="preserve">Wszelkie zmiany i uzupełnienia Umowy wymagają formy pisemnej w postaci aneksu do umowy, pod rygorem nieważności, z zastrzeżeniem uprawnienia Zamawiającego określonego w § 4 ust. 2. </w:t>
      </w:r>
    </w:p>
    <w:p w14:paraId="192D8378" w14:textId="77777777" w:rsidR="000B05C7" w:rsidRPr="000B05C7" w:rsidRDefault="000B05C7" w:rsidP="00A3441D">
      <w:pPr>
        <w:numPr>
          <w:ilvl w:val="0"/>
          <w:numId w:val="33"/>
        </w:numPr>
        <w:suppressAutoHyphens w:val="0"/>
        <w:ind w:left="284" w:hanging="284"/>
        <w:jc w:val="both"/>
        <w:rPr>
          <w:rFonts w:ascii="Arial" w:hAnsi="Arial" w:cs="Arial"/>
          <w:sz w:val="20"/>
          <w:szCs w:val="20"/>
        </w:rPr>
      </w:pPr>
      <w:r w:rsidRPr="000B05C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2A4240B" w14:textId="449134F7" w:rsidR="000B05C7" w:rsidRPr="00974ABC" w:rsidRDefault="000B05C7" w:rsidP="00A3441D">
      <w:pPr>
        <w:numPr>
          <w:ilvl w:val="0"/>
          <w:numId w:val="33"/>
        </w:numPr>
        <w:suppressAutoHyphens w:val="0"/>
        <w:spacing w:after="60" w:line="360" w:lineRule="auto"/>
        <w:ind w:left="284" w:hanging="284"/>
        <w:jc w:val="both"/>
        <w:rPr>
          <w:rFonts w:ascii="Arial" w:hAnsi="Arial" w:cs="Arial"/>
          <w:sz w:val="20"/>
          <w:szCs w:val="20"/>
        </w:rPr>
      </w:pPr>
      <w:r w:rsidRPr="000B05C7">
        <w:rPr>
          <w:rFonts w:ascii="Arial" w:hAnsi="Arial" w:cs="Arial"/>
          <w:sz w:val="20"/>
          <w:szCs w:val="20"/>
        </w:rPr>
        <w:t>Umowę sporządzono w dwóch jednobrzmiących egzemplarzach, po jednym egzemplarzu dla każdej ze Stron.</w:t>
      </w:r>
    </w:p>
    <w:p w14:paraId="1A6D9E6E" w14:textId="77777777" w:rsidR="00CB2FF6" w:rsidRDefault="00CB2FF6" w:rsidP="000B05C7">
      <w:pPr>
        <w:rPr>
          <w:rFonts w:ascii="Arial" w:hAnsi="Arial" w:cs="Arial"/>
          <w:b/>
          <w:bCs/>
          <w:sz w:val="20"/>
          <w:szCs w:val="20"/>
        </w:rPr>
      </w:pPr>
    </w:p>
    <w:p w14:paraId="5A4EB103" w14:textId="77777777" w:rsidR="00CB2FF6" w:rsidRDefault="00CB2FF6" w:rsidP="000B05C7">
      <w:pPr>
        <w:rPr>
          <w:rFonts w:ascii="Arial" w:hAnsi="Arial" w:cs="Arial"/>
          <w:b/>
          <w:bCs/>
          <w:sz w:val="20"/>
          <w:szCs w:val="20"/>
        </w:rPr>
      </w:pPr>
    </w:p>
    <w:p w14:paraId="0E0785FB" w14:textId="7A639B6D" w:rsidR="000B05C7" w:rsidRPr="000B05C7" w:rsidRDefault="000B05C7" w:rsidP="000B05C7">
      <w:pPr>
        <w:rPr>
          <w:rFonts w:ascii="Arial" w:hAnsi="Arial" w:cs="Arial"/>
          <w:b/>
          <w:bCs/>
          <w:sz w:val="20"/>
          <w:szCs w:val="20"/>
        </w:rPr>
      </w:pPr>
      <w:r w:rsidRPr="000B05C7">
        <w:rPr>
          <w:rFonts w:ascii="Arial" w:hAnsi="Arial" w:cs="Arial"/>
          <w:b/>
          <w:bCs/>
          <w:sz w:val="20"/>
          <w:szCs w:val="20"/>
        </w:rPr>
        <w:t>Załączniki do Umowy:</w:t>
      </w:r>
    </w:p>
    <w:p w14:paraId="34DC0CF4" w14:textId="2364D70B" w:rsidR="00BA3E50" w:rsidRDefault="000B05C7" w:rsidP="002B63F8">
      <w:pPr>
        <w:rPr>
          <w:rFonts w:ascii="Arial" w:hAnsi="Arial" w:cs="Arial"/>
          <w:sz w:val="20"/>
          <w:szCs w:val="20"/>
        </w:rPr>
      </w:pPr>
      <w:bookmarkStart w:id="32" w:name="_Hlk165362937"/>
      <w:r w:rsidRPr="000B05C7">
        <w:rPr>
          <w:rFonts w:ascii="Arial" w:hAnsi="Arial" w:cs="Arial"/>
          <w:bCs/>
          <w:sz w:val="20"/>
          <w:szCs w:val="20"/>
        </w:rPr>
        <w:t xml:space="preserve">Załącznik nr 1 –  </w:t>
      </w:r>
      <w:r w:rsidRPr="000B05C7">
        <w:rPr>
          <w:rFonts w:ascii="Arial" w:hAnsi="Arial" w:cs="Arial"/>
          <w:sz w:val="20"/>
          <w:szCs w:val="20"/>
        </w:rPr>
        <w:t>Zakres rzeczowy przedmiotu Umowy.</w:t>
      </w:r>
      <w:bookmarkEnd w:id="32"/>
    </w:p>
    <w:p w14:paraId="5AC467E9" w14:textId="77777777" w:rsidR="00823B8D" w:rsidRDefault="00ED46E4" w:rsidP="00ED46E4">
      <w:pPr>
        <w:rPr>
          <w:rFonts w:ascii="Arial" w:hAnsi="Arial" w:cs="Arial"/>
          <w:sz w:val="20"/>
          <w:szCs w:val="20"/>
        </w:rPr>
      </w:pPr>
      <w:r w:rsidRPr="000B05C7">
        <w:rPr>
          <w:rFonts w:ascii="Arial" w:hAnsi="Arial" w:cs="Arial"/>
          <w:bCs/>
          <w:sz w:val="20"/>
          <w:szCs w:val="20"/>
        </w:rPr>
        <w:t xml:space="preserve">Załącznik nr </w:t>
      </w:r>
      <w:r>
        <w:rPr>
          <w:rFonts w:ascii="Arial" w:hAnsi="Arial" w:cs="Arial"/>
          <w:bCs/>
          <w:sz w:val="20"/>
          <w:szCs w:val="20"/>
        </w:rPr>
        <w:t>2</w:t>
      </w:r>
      <w:r w:rsidRPr="000B05C7">
        <w:rPr>
          <w:rFonts w:ascii="Arial" w:hAnsi="Arial" w:cs="Arial"/>
          <w:bCs/>
          <w:sz w:val="20"/>
          <w:szCs w:val="20"/>
        </w:rPr>
        <w:t xml:space="preserve"> –  </w:t>
      </w:r>
      <w:r>
        <w:rPr>
          <w:rFonts w:ascii="Arial" w:hAnsi="Arial" w:cs="Arial"/>
          <w:sz w:val="20"/>
          <w:szCs w:val="20"/>
        </w:rPr>
        <w:t xml:space="preserve">Cennik </w:t>
      </w:r>
      <w:r w:rsidR="00823B8D">
        <w:rPr>
          <w:rFonts w:ascii="Arial" w:hAnsi="Arial" w:cs="Arial"/>
          <w:sz w:val="20"/>
          <w:szCs w:val="20"/>
        </w:rPr>
        <w:t>odpłatnych</w:t>
      </w:r>
      <w:r>
        <w:rPr>
          <w:rFonts w:ascii="Arial" w:hAnsi="Arial" w:cs="Arial"/>
          <w:sz w:val="20"/>
          <w:szCs w:val="20"/>
        </w:rPr>
        <w:t xml:space="preserve"> usług</w:t>
      </w:r>
      <w:r w:rsidR="00823B8D">
        <w:rPr>
          <w:rFonts w:ascii="Arial" w:hAnsi="Arial" w:cs="Arial"/>
          <w:sz w:val="20"/>
          <w:szCs w:val="20"/>
        </w:rPr>
        <w:t xml:space="preserve"> świadczonych przez Zamawiającego na rzecz Wykonawcy, w związku </w:t>
      </w:r>
    </w:p>
    <w:p w14:paraId="12BA9D63" w14:textId="53DCBC16" w:rsidR="00ED46E4" w:rsidRDefault="00823B8D" w:rsidP="00ED46E4">
      <w:pPr>
        <w:rPr>
          <w:rFonts w:ascii="Arial" w:hAnsi="Arial" w:cs="Arial"/>
          <w:sz w:val="20"/>
          <w:szCs w:val="20"/>
        </w:rPr>
      </w:pPr>
      <w:r>
        <w:rPr>
          <w:rFonts w:ascii="Arial" w:hAnsi="Arial" w:cs="Arial"/>
          <w:sz w:val="20"/>
          <w:szCs w:val="20"/>
        </w:rPr>
        <w:t xml:space="preserve">                            z realizacją Umowy</w:t>
      </w:r>
      <w:r w:rsidR="00ED46E4" w:rsidRPr="000B05C7">
        <w:rPr>
          <w:rFonts w:ascii="Arial" w:hAnsi="Arial" w:cs="Arial"/>
          <w:sz w:val="20"/>
          <w:szCs w:val="20"/>
        </w:rPr>
        <w:t>.</w:t>
      </w:r>
    </w:p>
    <w:p w14:paraId="4BB53396" w14:textId="34161BFA" w:rsidR="00CB2FF6" w:rsidRPr="00CB2FF6" w:rsidRDefault="00CB2FF6" w:rsidP="00CB2FF6">
      <w:pPr>
        <w:rPr>
          <w:rFonts w:ascii="Arial" w:hAnsi="Arial" w:cs="Arial"/>
          <w:iCs/>
          <w:sz w:val="20"/>
          <w:szCs w:val="20"/>
        </w:rPr>
      </w:pPr>
      <w:r w:rsidRPr="00CB2FF6">
        <w:rPr>
          <w:rFonts w:ascii="Arial" w:hAnsi="Arial" w:cs="Arial"/>
          <w:iCs/>
          <w:sz w:val="20"/>
          <w:szCs w:val="20"/>
        </w:rPr>
        <w:t xml:space="preserve">Załącznik nr </w:t>
      </w:r>
      <w:r>
        <w:rPr>
          <w:rFonts w:ascii="Arial" w:hAnsi="Arial" w:cs="Arial"/>
          <w:iCs/>
          <w:sz w:val="20"/>
          <w:szCs w:val="20"/>
        </w:rPr>
        <w:t>3</w:t>
      </w:r>
      <w:r w:rsidRPr="00CB2FF6">
        <w:rPr>
          <w:rFonts w:ascii="Arial" w:hAnsi="Arial" w:cs="Arial"/>
          <w:iCs/>
          <w:sz w:val="20"/>
          <w:szCs w:val="20"/>
        </w:rPr>
        <w:t xml:space="preserve"> </w:t>
      </w:r>
      <w:r w:rsidRPr="00CB2FF6">
        <w:rPr>
          <w:rFonts w:ascii="Arial" w:hAnsi="Arial" w:cs="Arial"/>
          <w:bCs/>
          <w:iCs/>
          <w:sz w:val="20"/>
          <w:szCs w:val="20"/>
        </w:rPr>
        <w:t>–</w:t>
      </w:r>
      <w:r w:rsidRPr="00CB2FF6">
        <w:rPr>
          <w:rFonts w:ascii="Arial" w:hAnsi="Arial" w:cs="Arial"/>
          <w:iCs/>
          <w:sz w:val="20"/>
          <w:szCs w:val="20"/>
        </w:rPr>
        <w:t xml:space="preserve">  Wykonanie usługi sprzętem specjalistycznym - wzór zlecenia – zamówienia,</w:t>
      </w:r>
    </w:p>
    <w:p w14:paraId="0188D125" w14:textId="4F3C232E" w:rsidR="00CB2FF6" w:rsidRPr="00CB2FF6" w:rsidRDefault="00CB2FF6" w:rsidP="00CB2FF6">
      <w:pPr>
        <w:rPr>
          <w:rFonts w:ascii="Arial" w:hAnsi="Arial" w:cs="Arial"/>
          <w:iCs/>
          <w:sz w:val="20"/>
          <w:szCs w:val="20"/>
        </w:rPr>
      </w:pPr>
      <w:r w:rsidRPr="00CB2FF6">
        <w:rPr>
          <w:rFonts w:ascii="Arial" w:hAnsi="Arial" w:cs="Arial"/>
          <w:iCs/>
          <w:sz w:val="20"/>
          <w:szCs w:val="20"/>
        </w:rPr>
        <w:t xml:space="preserve">Załącznik nr </w:t>
      </w:r>
      <w:r>
        <w:rPr>
          <w:rFonts w:ascii="Arial" w:hAnsi="Arial" w:cs="Arial"/>
          <w:iCs/>
          <w:sz w:val="20"/>
          <w:szCs w:val="20"/>
        </w:rPr>
        <w:t>4</w:t>
      </w:r>
      <w:r w:rsidRPr="00CB2FF6">
        <w:rPr>
          <w:rFonts w:ascii="Arial" w:hAnsi="Arial" w:cs="Arial"/>
          <w:iCs/>
          <w:sz w:val="20"/>
          <w:szCs w:val="20"/>
        </w:rPr>
        <w:t xml:space="preserve"> </w:t>
      </w:r>
      <w:r w:rsidRPr="00CB2FF6">
        <w:rPr>
          <w:rFonts w:ascii="Arial" w:hAnsi="Arial" w:cs="Arial"/>
          <w:bCs/>
          <w:iCs/>
          <w:sz w:val="20"/>
          <w:szCs w:val="20"/>
        </w:rPr>
        <w:t>–</w:t>
      </w:r>
      <w:r>
        <w:rPr>
          <w:rFonts w:ascii="Arial" w:hAnsi="Arial" w:cs="Arial"/>
          <w:bCs/>
          <w:iCs/>
          <w:sz w:val="20"/>
          <w:szCs w:val="20"/>
        </w:rPr>
        <w:t xml:space="preserve"> </w:t>
      </w:r>
      <w:r w:rsidRPr="00CB2FF6">
        <w:rPr>
          <w:rFonts w:ascii="Arial" w:hAnsi="Arial" w:cs="Arial"/>
          <w:iCs/>
          <w:sz w:val="20"/>
          <w:szCs w:val="20"/>
        </w:rPr>
        <w:t xml:space="preserve"> Miesięczny Protokół odbioru usług transportowych – wzór.</w:t>
      </w:r>
    </w:p>
    <w:p w14:paraId="7E4044A3" w14:textId="77777777" w:rsidR="00CB2FF6" w:rsidRDefault="00CB2FF6" w:rsidP="00ED46E4">
      <w:pPr>
        <w:rPr>
          <w:rFonts w:ascii="Arial" w:hAnsi="Arial" w:cs="Arial"/>
          <w:sz w:val="20"/>
          <w:szCs w:val="20"/>
        </w:rPr>
      </w:pPr>
    </w:p>
    <w:p w14:paraId="3EA1B6F5" w14:textId="77777777" w:rsidR="00ED46E4" w:rsidRDefault="00ED46E4" w:rsidP="002B63F8">
      <w:pPr>
        <w:rPr>
          <w:rFonts w:ascii="Arial" w:hAnsi="Arial" w:cs="Arial"/>
          <w:b/>
          <w:sz w:val="20"/>
          <w:szCs w:val="20"/>
        </w:rPr>
      </w:pPr>
    </w:p>
    <w:p w14:paraId="39BF44D4" w14:textId="77777777" w:rsidR="00EE0EFF" w:rsidRDefault="00EE0EFF" w:rsidP="004325F1">
      <w:pPr>
        <w:suppressAutoHyphens w:val="0"/>
        <w:jc w:val="right"/>
        <w:rPr>
          <w:rFonts w:ascii="Arial" w:hAnsi="Arial" w:cs="Arial"/>
          <w:b/>
          <w:sz w:val="20"/>
          <w:szCs w:val="20"/>
        </w:rPr>
      </w:pPr>
    </w:p>
    <w:p w14:paraId="02563478" w14:textId="77777777" w:rsidR="00ED46E4" w:rsidRDefault="00ED46E4" w:rsidP="004325F1">
      <w:pPr>
        <w:suppressAutoHyphens w:val="0"/>
        <w:jc w:val="right"/>
        <w:rPr>
          <w:rFonts w:ascii="Arial" w:hAnsi="Arial" w:cs="Arial"/>
          <w:b/>
          <w:sz w:val="20"/>
          <w:szCs w:val="20"/>
        </w:rPr>
      </w:pPr>
    </w:p>
    <w:p w14:paraId="46900A40" w14:textId="77777777" w:rsidR="00ED46E4" w:rsidRDefault="00ED46E4" w:rsidP="004325F1">
      <w:pPr>
        <w:suppressAutoHyphens w:val="0"/>
        <w:jc w:val="right"/>
        <w:rPr>
          <w:rFonts w:ascii="Arial" w:hAnsi="Arial" w:cs="Arial"/>
          <w:b/>
          <w:sz w:val="20"/>
          <w:szCs w:val="20"/>
        </w:rPr>
      </w:pPr>
    </w:p>
    <w:p w14:paraId="7D967295" w14:textId="77777777" w:rsidR="00ED46E4" w:rsidRDefault="00ED46E4" w:rsidP="004325F1">
      <w:pPr>
        <w:suppressAutoHyphens w:val="0"/>
        <w:jc w:val="right"/>
        <w:rPr>
          <w:rFonts w:ascii="Arial" w:hAnsi="Arial" w:cs="Arial"/>
          <w:b/>
          <w:sz w:val="20"/>
          <w:szCs w:val="20"/>
        </w:rPr>
      </w:pPr>
    </w:p>
    <w:p w14:paraId="6EE1C985" w14:textId="77777777" w:rsidR="00ED46E4" w:rsidRDefault="00ED46E4" w:rsidP="004325F1">
      <w:pPr>
        <w:suppressAutoHyphens w:val="0"/>
        <w:jc w:val="right"/>
        <w:rPr>
          <w:rFonts w:ascii="Arial" w:hAnsi="Arial" w:cs="Arial"/>
          <w:b/>
          <w:sz w:val="20"/>
          <w:szCs w:val="20"/>
        </w:rPr>
      </w:pPr>
    </w:p>
    <w:p w14:paraId="0F0EBE8D" w14:textId="77777777" w:rsidR="00ED46E4" w:rsidRDefault="00ED46E4" w:rsidP="004325F1">
      <w:pPr>
        <w:suppressAutoHyphens w:val="0"/>
        <w:jc w:val="right"/>
        <w:rPr>
          <w:rFonts w:ascii="Arial" w:hAnsi="Arial" w:cs="Arial"/>
          <w:b/>
          <w:sz w:val="20"/>
          <w:szCs w:val="20"/>
        </w:rPr>
      </w:pPr>
    </w:p>
    <w:p w14:paraId="71950447" w14:textId="77777777" w:rsidR="00ED46E4" w:rsidRDefault="00ED46E4" w:rsidP="004325F1">
      <w:pPr>
        <w:suppressAutoHyphens w:val="0"/>
        <w:jc w:val="right"/>
        <w:rPr>
          <w:rFonts w:ascii="Arial" w:hAnsi="Arial" w:cs="Arial"/>
          <w:b/>
          <w:sz w:val="20"/>
          <w:szCs w:val="20"/>
        </w:rPr>
      </w:pPr>
    </w:p>
    <w:p w14:paraId="1EB973CF" w14:textId="77777777" w:rsidR="00ED46E4" w:rsidRDefault="00ED46E4" w:rsidP="004325F1">
      <w:pPr>
        <w:suppressAutoHyphens w:val="0"/>
        <w:jc w:val="right"/>
        <w:rPr>
          <w:rFonts w:ascii="Arial" w:hAnsi="Arial" w:cs="Arial"/>
          <w:b/>
          <w:sz w:val="20"/>
          <w:szCs w:val="20"/>
        </w:rPr>
      </w:pPr>
    </w:p>
    <w:p w14:paraId="4F6D4F6A" w14:textId="77777777" w:rsidR="00ED46E4" w:rsidRDefault="00ED46E4" w:rsidP="004325F1">
      <w:pPr>
        <w:suppressAutoHyphens w:val="0"/>
        <w:jc w:val="right"/>
        <w:rPr>
          <w:rFonts w:ascii="Arial" w:hAnsi="Arial" w:cs="Arial"/>
          <w:b/>
          <w:sz w:val="20"/>
          <w:szCs w:val="20"/>
        </w:rPr>
      </w:pPr>
    </w:p>
    <w:p w14:paraId="394DBE5E" w14:textId="77777777" w:rsidR="00ED46E4" w:rsidRDefault="00ED46E4" w:rsidP="004325F1">
      <w:pPr>
        <w:suppressAutoHyphens w:val="0"/>
        <w:jc w:val="right"/>
        <w:rPr>
          <w:rFonts w:ascii="Arial" w:hAnsi="Arial" w:cs="Arial"/>
          <w:b/>
          <w:sz w:val="20"/>
          <w:szCs w:val="20"/>
        </w:rPr>
      </w:pPr>
    </w:p>
    <w:p w14:paraId="1783CB12" w14:textId="77777777" w:rsidR="00ED46E4" w:rsidRDefault="00ED46E4" w:rsidP="004325F1">
      <w:pPr>
        <w:suppressAutoHyphens w:val="0"/>
        <w:jc w:val="right"/>
        <w:rPr>
          <w:rFonts w:ascii="Arial" w:hAnsi="Arial" w:cs="Arial"/>
          <w:b/>
          <w:sz w:val="20"/>
          <w:szCs w:val="20"/>
        </w:rPr>
      </w:pPr>
    </w:p>
    <w:p w14:paraId="71455A92" w14:textId="77777777" w:rsidR="00ED46E4" w:rsidRDefault="00ED46E4" w:rsidP="004325F1">
      <w:pPr>
        <w:suppressAutoHyphens w:val="0"/>
        <w:jc w:val="right"/>
        <w:rPr>
          <w:rFonts w:ascii="Arial" w:hAnsi="Arial" w:cs="Arial"/>
          <w:b/>
          <w:sz w:val="20"/>
          <w:szCs w:val="20"/>
        </w:rPr>
      </w:pPr>
    </w:p>
    <w:p w14:paraId="6B52D72F" w14:textId="77777777" w:rsidR="00ED46E4" w:rsidRDefault="00ED46E4" w:rsidP="004325F1">
      <w:pPr>
        <w:suppressAutoHyphens w:val="0"/>
        <w:jc w:val="right"/>
        <w:rPr>
          <w:rFonts w:ascii="Arial" w:hAnsi="Arial" w:cs="Arial"/>
          <w:b/>
          <w:sz w:val="20"/>
          <w:szCs w:val="20"/>
        </w:rPr>
      </w:pPr>
    </w:p>
    <w:p w14:paraId="3F20B67A" w14:textId="77777777" w:rsidR="00ED46E4" w:rsidRDefault="00ED46E4" w:rsidP="004325F1">
      <w:pPr>
        <w:suppressAutoHyphens w:val="0"/>
        <w:jc w:val="right"/>
        <w:rPr>
          <w:rFonts w:ascii="Arial" w:hAnsi="Arial" w:cs="Arial"/>
          <w:b/>
          <w:sz w:val="20"/>
          <w:szCs w:val="20"/>
        </w:rPr>
      </w:pPr>
    </w:p>
    <w:p w14:paraId="1436652F" w14:textId="77777777" w:rsidR="00ED46E4" w:rsidRDefault="00ED46E4" w:rsidP="004325F1">
      <w:pPr>
        <w:suppressAutoHyphens w:val="0"/>
        <w:jc w:val="right"/>
        <w:rPr>
          <w:rFonts w:ascii="Arial" w:hAnsi="Arial" w:cs="Arial"/>
          <w:b/>
          <w:sz w:val="20"/>
          <w:szCs w:val="20"/>
        </w:rPr>
      </w:pPr>
    </w:p>
    <w:p w14:paraId="42831D7D" w14:textId="77777777" w:rsidR="00ED46E4" w:rsidRDefault="00ED46E4" w:rsidP="004325F1">
      <w:pPr>
        <w:suppressAutoHyphens w:val="0"/>
        <w:jc w:val="right"/>
        <w:rPr>
          <w:rFonts w:ascii="Arial" w:hAnsi="Arial" w:cs="Arial"/>
          <w:b/>
          <w:sz w:val="20"/>
          <w:szCs w:val="20"/>
        </w:rPr>
      </w:pPr>
    </w:p>
    <w:p w14:paraId="4D479ED8" w14:textId="77777777" w:rsidR="00ED46E4" w:rsidRDefault="00ED46E4" w:rsidP="004325F1">
      <w:pPr>
        <w:suppressAutoHyphens w:val="0"/>
        <w:jc w:val="right"/>
        <w:rPr>
          <w:rFonts w:ascii="Arial" w:hAnsi="Arial" w:cs="Arial"/>
          <w:b/>
          <w:sz w:val="20"/>
          <w:szCs w:val="20"/>
        </w:rPr>
      </w:pPr>
    </w:p>
    <w:p w14:paraId="20FEBFA1" w14:textId="77777777" w:rsidR="00ED46E4" w:rsidRDefault="00ED46E4" w:rsidP="004325F1">
      <w:pPr>
        <w:suppressAutoHyphens w:val="0"/>
        <w:jc w:val="right"/>
        <w:rPr>
          <w:rFonts w:ascii="Arial" w:hAnsi="Arial" w:cs="Arial"/>
          <w:b/>
          <w:sz w:val="20"/>
          <w:szCs w:val="20"/>
        </w:rPr>
      </w:pPr>
    </w:p>
    <w:p w14:paraId="6F2FC242" w14:textId="77777777" w:rsidR="00ED46E4" w:rsidRDefault="00ED46E4" w:rsidP="004325F1">
      <w:pPr>
        <w:suppressAutoHyphens w:val="0"/>
        <w:jc w:val="right"/>
        <w:rPr>
          <w:rFonts w:ascii="Arial" w:hAnsi="Arial" w:cs="Arial"/>
          <w:b/>
          <w:sz w:val="20"/>
          <w:szCs w:val="20"/>
        </w:rPr>
      </w:pPr>
    </w:p>
    <w:p w14:paraId="202D538E" w14:textId="77777777" w:rsidR="00ED46E4" w:rsidRDefault="00ED46E4" w:rsidP="004325F1">
      <w:pPr>
        <w:suppressAutoHyphens w:val="0"/>
        <w:jc w:val="right"/>
        <w:rPr>
          <w:rFonts w:ascii="Arial" w:hAnsi="Arial" w:cs="Arial"/>
          <w:b/>
          <w:sz w:val="20"/>
          <w:szCs w:val="20"/>
        </w:rPr>
      </w:pPr>
    </w:p>
    <w:p w14:paraId="17B7A086" w14:textId="163C3E43" w:rsidR="004325F1" w:rsidRPr="00FE3941" w:rsidRDefault="004325F1" w:rsidP="004325F1">
      <w:pPr>
        <w:suppressAutoHyphens w:val="0"/>
        <w:jc w:val="right"/>
        <w:rPr>
          <w:rFonts w:ascii="Arial" w:hAnsi="Arial" w:cs="Arial"/>
          <w:b/>
          <w:sz w:val="20"/>
          <w:szCs w:val="20"/>
          <w:lang w:eastAsia="pl-PL"/>
        </w:rPr>
      </w:pPr>
      <w:r w:rsidRPr="00FE3941">
        <w:rPr>
          <w:rFonts w:ascii="Arial" w:hAnsi="Arial" w:cs="Arial"/>
          <w:b/>
          <w:sz w:val="20"/>
          <w:szCs w:val="20"/>
        </w:rPr>
        <w:lastRenderedPageBreak/>
        <w:t>Załącznik nr 1</w:t>
      </w:r>
      <w:r w:rsidRPr="00FE3941">
        <w:rPr>
          <w:rFonts w:ascii="Arial" w:hAnsi="Arial" w:cs="Arial"/>
          <w:sz w:val="20"/>
          <w:szCs w:val="20"/>
        </w:rPr>
        <w:t xml:space="preserve"> </w:t>
      </w:r>
      <w:bookmarkStart w:id="33" w:name="_Hlk166504602"/>
      <w:r w:rsidRPr="00FE3941">
        <w:rPr>
          <w:rFonts w:ascii="Arial" w:hAnsi="Arial" w:cs="Arial"/>
          <w:b/>
          <w:sz w:val="20"/>
          <w:szCs w:val="20"/>
        </w:rPr>
        <w:t xml:space="preserve">do </w:t>
      </w:r>
      <w:r w:rsidRPr="00FE3941">
        <w:rPr>
          <w:rFonts w:ascii="Arial" w:hAnsi="Arial" w:cs="Arial"/>
          <w:b/>
          <w:sz w:val="20"/>
          <w:szCs w:val="20"/>
          <w:lang w:eastAsia="pl-PL"/>
        </w:rPr>
        <w:t>umowy nr …………………………….</w:t>
      </w:r>
      <w:bookmarkEnd w:id="33"/>
    </w:p>
    <w:p w14:paraId="7A95E2E8" w14:textId="77777777" w:rsidR="004325F1" w:rsidRPr="00FE3941" w:rsidRDefault="004325F1" w:rsidP="004325F1">
      <w:pPr>
        <w:suppressAutoHyphens w:val="0"/>
        <w:jc w:val="right"/>
        <w:rPr>
          <w:rFonts w:ascii="Arial" w:hAnsi="Arial" w:cs="Arial"/>
          <w:b/>
          <w:sz w:val="20"/>
          <w:szCs w:val="20"/>
        </w:rPr>
      </w:pPr>
    </w:p>
    <w:p w14:paraId="632EE141" w14:textId="77777777" w:rsidR="004325F1" w:rsidRPr="00FE3941" w:rsidRDefault="004325F1" w:rsidP="004325F1">
      <w:pPr>
        <w:suppressAutoHyphens w:val="0"/>
        <w:jc w:val="right"/>
        <w:rPr>
          <w:rFonts w:ascii="Arial" w:hAnsi="Arial" w:cs="Arial"/>
          <w:b/>
          <w:sz w:val="20"/>
          <w:szCs w:val="20"/>
        </w:rPr>
      </w:pPr>
    </w:p>
    <w:p w14:paraId="188467F0" w14:textId="77777777" w:rsidR="004325F1" w:rsidRPr="00FE3941" w:rsidRDefault="004325F1" w:rsidP="004325F1">
      <w:pPr>
        <w:suppressAutoHyphens w:val="0"/>
        <w:jc w:val="center"/>
        <w:rPr>
          <w:rFonts w:ascii="Arial" w:hAnsi="Arial" w:cs="Arial"/>
          <w:b/>
          <w:sz w:val="20"/>
          <w:szCs w:val="20"/>
        </w:rPr>
      </w:pPr>
    </w:p>
    <w:p w14:paraId="2A941630" w14:textId="77777777" w:rsidR="004325F1" w:rsidRDefault="004325F1" w:rsidP="004325F1">
      <w:pPr>
        <w:suppressAutoHyphens w:val="0"/>
        <w:jc w:val="center"/>
        <w:rPr>
          <w:rFonts w:ascii="Arial" w:hAnsi="Arial" w:cs="Arial"/>
          <w:b/>
          <w:sz w:val="20"/>
          <w:szCs w:val="20"/>
        </w:rPr>
      </w:pPr>
    </w:p>
    <w:p w14:paraId="73C8D0B7" w14:textId="77777777" w:rsidR="002C4CE9" w:rsidRPr="00FE3941" w:rsidRDefault="002C4CE9" w:rsidP="004325F1">
      <w:pPr>
        <w:suppressAutoHyphens w:val="0"/>
        <w:jc w:val="center"/>
        <w:rPr>
          <w:rFonts w:ascii="Arial" w:hAnsi="Arial" w:cs="Arial"/>
          <w:b/>
          <w:sz w:val="20"/>
          <w:szCs w:val="20"/>
        </w:rPr>
      </w:pPr>
    </w:p>
    <w:p w14:paraId="0E240B87" w14:textId="77777777" w:rsidR="004325F1" w:rsidRPr="00FE3941" w:rsidRDefault="004325F1" w:rsidP="004325F1">
      <w:pPr>
        <w:suppressAutoHyphens w:val="0"/>
        <w:jc w:val="center"/>
        <w:rPr>
          <w:rFonts w:ascii="Arial" w:hAnsi="Arial" w:cs="Arial"/>
          <w:b/>
          <w:sz w:val="20"/>
          <w:szCs w:val="20"/>
        </w:rPr>
      </w:pPr>
    </w:p>
    <w:p w14:paraId="17DAF696" w14:textId="77777777" w:rsidR="004325F1" w:rsidRPr="00FE3941" w:rsidRDefault="004325F1" w:rsidP="004325F1">
      <w:pPr>
        <w:suppressAutoHyphens w:val="0"/>
        <w:jc w:val="center"/>
        <w:rPr>
          <w:rFonts w:ascii="Arial" w:hAnsi="Arial" w:cs="Arial"/>
          <w:b/>
          <w:sz w:val="20"/>
          <w:szCs w:val="20"/>
        </w:rPr>
      </w:pPr>
    </w:p>
    <w:p w14:paraId="4632A957" w14:textId="77777777" w:rsidR="004325F1" w:rsidRPr="00FE3941" w:rsidRDefault="004325F1" w:rsidP="004325F1">
      <w:pPr>
        <w:suppressAutoHyphens w:val="0"/>
        <w:jc w:val="center"/>
        <w:rPr>
          <w:rFonts w:ascii="Arial" w:hAnsi="Arial" w:cs="Arial"/>
          <w:b/>
          <w:sz w:val="20"/>
          <w:szCs w:val="20"/>
        </w:rPr>
      </w:pPr>
      <w:bookmarkStart w:id="34" w:name="_Hlk190343584"/>
      <w:r w:rsidRPr="00FE3941">
        <w:rPr>
          <w:rFonts w:ascii="Arial" w:hAnsi="Arial" w:cs="Arial"/>
          <w:b/>
          <w:sz w:val="20"/>
          <w:szCs w:val="20"/>
        </w:rPr>
        <w:t>ZAKRES RZECZOWY PRZEDMIOTU UMOWY</w:t>
      </w:r>
    </w:p>
    <w:p w14:paraId="20974812" w14:textId="59A65564" w:rsidR="004325F1" w:rsidRPr="00FE3941" w:rsidRDefault="004325F1" w:rsidP="004325F1">
      <w:pPr>
        <w:suppressAutoHyphens w:val="0"/>
        <w:jc w:val="center"/>
        <w:rPr>
          <w:rFonts w:ascii="Arial" w:hAnsi="Arial" w:cs="Arial"/>
          <w:sz w:val="20"/>
          <w:szCs w:val="20"/>
        </w:rPr>
      </w:pPr>
      <w:r w:rsidRPr="00FE3941">
        <w:rPr>
          <w:rFonts w:ascii="Arial" w:hAnsi="Arial" w:cs="Arial"/>
          <w:sz w:val="20"/>
          <w:szCs w:val="20"/>
        </w:rPr>
        <w:t xml:space="preserve">(zgodny z Załącznikiem Nr 1 do </w:t>
      </w:r>
      <w:r w:rsidR="005861CE">
        <w:rPr>
          <w:rFonts w:ascii="Arial" w:hAnsi="Arial" w:cs="Arial"/>
          <w:sz w:val="20"/>
          <w:szCs w:val="20"/>
        </w:rPr>
        <w:t>SWZ</w:t>
      </w:r>
      <w:r w:rsidRPr="00FE3941">
        <w:rPr>
          <w:rFonts w:ascii="Arial" w:hAnsi="Arial" w:cs="Arial"/>
          <w:sz w:val="20"/>
          <w:szCs w:val="20"/>
        </w:rPr>
        <w:t>).</w:t>
      </w:r>
    </w:p>
    <w:bookmarkEnd w:id="34"/>
    <w:p w14:paraId="66B4AFBB" w14:textId="77777777" w:rsidR="004325F1" w:rsidRPr="00FE3941" w:rsidRDefault="004325F1" w:rsidP="004325F1">
      <w:pPr>
        <w:suppressAutoHyphens w:val="0"/>
        <w:jc w:val="center"/>
        <w:rPr>
          <w:rFonts w:ascii="Arial" w:hAnsi="Arial" w:cs="Arial"/>
          <w:sz w:val="20"/>
          <w:szCs w:val="20"/>
        </w:rPr>
      </w:pPr>
    </w:p>
    <w:p w14:paraId="3CC686EE" w14:textId="77777777" w:rsidR="004325F1" w:rsidRDefault="004325F1" w:rsidP="004325F1">
      <w:pPr>
        <w:suppressAutoHyphens w:val="0"/>
        <w:jc w:val="center"/>
        <w:rPr>
          <w:rFonts w:ascii="Arial" w:hAnsi="Arial" w:cs="Arial"/>
          <w:sz w:val="20"/>
          <w:szCs w:val="20"/>
        </w:rPr>
      </w:pPr>
    </w:p>
    <w:p w14:paraId="273324D1" w14:textId="77777777" w:rsidR="004325F1" w:rsidRPr="00FE3941" w:rsidRDefault="004325F1" w:rsidP="004325F1">
      <w:pPr>
        <w:suppressAutoHyphens w:val="0"/>
        <w:jc w:val="center"/>
        <w:rPr>
          <w:rFonts w:ascii="Arial" w:hAnsi="Arial" w:cs="Arial"/>
          <w:sz w:val="20"/>
          <w:szCs w:val="20"/>
        </w:rPr>
      </w:pPr>
    </w:p>
    <w:p w14:paraId="70181CEC" w14:textId="77777777" w:rsidR="004325F1" w:rsidRPr="00912726" w:rsidRDefault="004325F1" w:rsidP="004325F1">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4F9D1603" w14:textId="27785ED6" w:rsidR="004325F1" w:rsidRDefault="00CB2FF6" w:rsidP="00CB2FF6">
      <w:pPr>
        <w:jc w:val="both"/>
        <w:rPr>
          <w:rFonts w:ascii="Arial" w:hAnsi="Arial" w:cs="Arial"/>
          <w:sz w:val="20"/>
          <w:szCs w:val="20"/>
        </w:rPr>
      </w:pPr>
      <w:r w:rsidRPr="00CB2FF6">
        <w:rPr>
          <w:rFonts w:ascii="Arial" w:hAnsi="Arial" w:cs="Arial"/>
          <w:b/>
          <w:bCs/>
          <w:iCs/>
          <w:sz w:val="20"/>
          <w:szCs w:val="20"/>
        </w:rPr>
        <w:t xml:space="preserve">Świadczenie usług transportowych sprzętem specjalistycznym wraz z operatorem dla WĘGLOKOKS </w:t>
      </w:r>
      <w:r>
        <w:rPr>
          <w:rFonts w:ascii="Arial" w:hAnsi="Arial" w:cs="Arial"/>
          <w:b/>
          <w:bCs/>
          <w:iCs/>
          <w:sz w:val="20"/>
          <w:szCs w:val="20"/>
        </w:rPr>
        <w:t xml:space="preserve">              </w:t>
      </w:r>
      <w:r w:rsidRPr="00CB2FF6">
        <w:rPr>
          <w:rFonts w:ascii="Arial" w:hAnsi="Arial" w:cs="Arial"/>
          <w:b/>
          <w:bCs/>
          <w:iCs/>
          <w:sz w:val="20"/>
          <w:szCs w:val="20"/>
        </w:rPr>
        <w:t>KRAJ S.A. KWK Bobrek w 2027 r.</w:t>
      </w:r>
    </w:p>
    <w:p w14:paraId="516235C8" w14:textId="77777777" w:rsidR="004325F1" w:rsidRDefault="004325F1" w:rsidP="004325F1">
      <w:pPr>
        <w:rPr>
          <w:rFonts w:ascii="Arial" w:hAnsi="Arial" w:cs="Arial"/>
          <w:sz w:val="20"/>
          <w:szCs w:val="20"/>
        </w:rPr>
      </w:pPr>
    </w:p>
    <w:p w14:paraId="49CE6183" w14:textId="77777777" w:rsidR="004325F1" w:rsidRDefault="004325F1" w:rsidP="004325F1">
      <w:pPr>
        <w:rPr>
          <w:rFonts w:ascii="Arial" w:hAnsi="Arial" w:cs="Arial"/>
          <w:sz w:val="20"/>
          <w:szCs w:val="20"/>
        </w:rPr>
      </w:pPr>
    </w:p>
    <w:p w14:paraId="77C7A626" w14:textId="77777777" w:rsidR="004325F1" w:rsidRDefault="004325F1" w:rsidP="004325F1">
      <w:pPr>
        <w:rPr>
          <w:rFonts w:ascii="Arial" w:hAnsi="Arial" w:cs="Arial"/>
          <w:sz w:val="20"/>
          <w:szCs w:val="20"/>
        </w:rPr>
      </w:pPr>
    </w:p>
    <w:p w14:paraId="7F3A8502" w14:textId="77777777" w:rsidR="004325F1" w:rsidRDefault="004325F1" w:rsidP="004325F1">
      <w:pPr>
        <w:rPr>
          <w:rFonts w:ascii="Arial" w:hAnsi="Arial" w:cs="Arial"/>
          <w:sz w:val="20"/>
          <w:szCs w:val="20"/>
        </w:rPr>
      </w:pPr>
    </w:p>
    <w:p w14:paraId="3D7BD91B" w14:textId="77777777" w:rsidR="004325F1" w:rsidRDefault="004325F1" w:rsidP="004325F1">
      <w:pPr>
        <w:rPr>
          <w:rFonts w:ascii="Arial" w:hAnsi="Arial" w:cs="Arial"/>
          <w:sz w:val="20"/>
          <w:szCs w:val="20"/>
        </w:rPr>
      </w:pPr>
    </w:p>
    <w:p w14:paraId="0EB67B1D" w14:textId="77777777" w:rsidR="004325F1" w:rsidRDefault="004325F1" w:rsidP="004325F1">
      <w:pPr>
        <w:rPr>
          <w:rFonts w:ascii="Arial" w:hAnsi="Arial" w:cs="Arial"/>
          <w:sz w:val="20"/>
          <w:szCs w:val="20"/>
        </w:rPr>
      </w:pPr>
    </w:p>
    <w:p w14:paraId="024D3D14" w14:textId="77777777" w:rsidR="004325F1" w:rsidRDefault="004325F1" w:rsidP="004325F1">
      <w:pPr>
        <w:rPr>
          <w:rFonts w:ascii="Arial" w:hAnsi="Arial" w:cs="Arial"/>
          <w:sz w:val="20"/>
          <w:szCs w:val="20"/>
        </w:rPr>
      </w:pPr>
    </w:p>
    <w:p w14:paraId="1A5EAC11" w14:textId="77777777" w:rsidR="004325F1" w:rsidRDefault="004325F1" w:rsidP="004325F1">
      <w:pPr>
        <w:rPr>
          <w:rFonts w:ascii="Arial" w:hAnsi="Arial" w:cs="Arial"/>
          <w:sz w:val="20"/>
          <w:szCs w:val="20"/>
        </w:rPr>
      </w:pPr>
    </w:p>
    <w:p w14:paraId="1F71F1D1" w14:textId="77777777" w:rsidR="004325F1" w:rsidRDefault="004325F1" w:rsidP="004325F1">
      <w:pPr>
        <w:rPr>
          <w:rFonts w:ascii="Arial" w:hAnsi="Arial" w:cs="Arial"/>
          <w:sz w:val="20"/>
          <w:szCs w:val="20"/>
        </w:rPr>
      </w:pPr>
    </w:p>
    <w:p w14:paraId="2531FD71" w14:textId="77777777" w:rsidR="004325F1" w:rsidRDefault="004325F1" w:rsidP="004325F1">
      <w:pPr>
        <w:rPr>
          <w:rFonts w:ascii="Arial" w:hAnsi="Arial" w:cs="Arial"/>
          <w:sz w:val="20"/>
          <w:szCs w:val="20"/>
        </w:rPr>
      </w:pPr>
    </w:p>
    <w:p w14:paraId="3A61070F" w14:textId="77777777" w:rsidR="004325F1" w:rsidRDefault="004325F1" w:rsidP="004325F1">
      <w:pPr>
        <w:rPr>
          <w:rFonts w:ascii="Arial" w:hAnsi="Arial" w:cs="Arial"/>
          <w:sz w:val="20"/>
          <w:szCs w:val="20"/>
        </w:rPr>
      </w:pPr>
    </w:p>
    <w:p w14:paraId="5F55B489" w14:textId="77777777" w:rsidR="004325F1" w:rsidRDefault="004325F1" w:rsidP="004325F1">
      <w:pPr>
        <w:rPr>
          <w:rFonts w:ascii="Arial" w:hAnsi="Arial" w:cs="Arial"/>
          <w:sz w:val="20"/>
          <w:szCs w:val="20"/>
        </w:rPr>
      </w:pPr>
    </w:p>
    <w:p w14:paraId="58BBAD9E" w14:textId="77777777" w:rsidR="004325F1" w:rsidRDefault="004325F1" w:rsidP="004325F1">
      <w:pPr>
        <w:rPr>
          <w:rFonts w:ascii="Arial" w:hAnsi="Arial" w:cs="Arial"/>
          <w:sz w:val="20"/>
          <w:szCs w:val="20"/>
        </w:rPr>
      </w:pPr>
    </w:p>
    <w:p w14:paraId="30285974" w14:textId="77777777" w:rsidR="004325F1" w:rsidRDefault="004325F1" w:rsidP="004325F1">
      <w:pPr>
        <w:rPr>
          <w:rFonts w:ascii="Arial" w:hAnsi="Arial" w:cs="Arial"/>
          <w:sz w:val="20"/>
          <w:szCs w:val="20"/>
        </w:rPr>
      </w:pPr>
    </w:p>
    <w:p w14:paraId="724CFF1D" w14:textId="77777777" w:rsidR="004325F1" w:rsidRDefault="004325F1" w:rsidP="004325F1">
      <w:pPr>
        <w:rPr>
          <w:rFonts w:ascii="Arial" w:hAnsi="Arial" w:cs="Arial"/>
          <w:sz w:val="20"/>
          <w:szCs w:val="20"/>
        </w:rPr>
      </w:pPr>
    </w:p>
    <w:p w14:paraId="56A8882C" w14:textId="77777777" w:rsidR="004325F1" w:rsidRDefault="004325F1" w:rsidP="004325F1">
      <w:pPr>
        <w:rPr>
          <w:rFonts w:ascii="Arial" w:hAnsi="Arial" w:cs="Arial"/>
          <w:sz w:val="20"/>
          <w:szCs w:val="20"/>
        </w:rPr>
      </w:pPr>
    </w:p>
    <w:p w14:paraId="42BA6574" w14:textId="77777777" w:rsidR="004325F1" w:rsidRDefault="004325F1" w:rsidP="004325F1">
      <w:pPr>
        <w:rPr>
          <w:rFonts w:ascii="Arial" w:hAnsi="Arial" w:cs="Arial"/>
          <w:sz w:val="20"/>
          <w:szCs w:val="20"/>
        </w:rPr>
      </w:pPr>
    </w:p>
    <w:p w14:paraId="4E670485" w14:textId="77777777" w:rsidR="004325F1" w:rsidRDefault="004325F1" w:rsidP="004325F1">
      <w:pPr>
        <w:rPr>
          <w:rFonts w:ascii="Arial" w:hAnsi="Arial" w:cs="Arial"/>
          <w:sz w:val="20"/>
          <w:szCs w:val="20"/>
        </w:rPr>
      </w:pPr>
    </w:p>
    <w:p w14:paraId="6AEC4E70" w14:textId="77777777" w:rsidR="004325F1" w:rsidRDefault="004325F1" w:rsidP="004325F1">
      <w:pPr>
        <w:rPr>
          <w:rFonts w:ascii="Arial" w:hAnsi="Arial" w:cs="Arial"/>
          <w:sz w:val="20"/>
          <w:szCs w:val="20"/>
        </w:rPr>
      </w:pPr>
    </w:p>
    <w:p w14:paraId="76D67BCA" w14:textId="77777777" w:rsidR="004325F1" w:rsidRDefault="004325F1" w:rsidP="004325F1">
      <w:pPr>
        <w:rPr>
          <w:rFonts w:ascii="Arial" w:hAnsi="Arial" w:cs="Arial"/>
          <w:sz w:val="20"/>
          <w:szCs w:val="20"/>
        </w:rPr>
      </w:pPr>
    </w:p>
    <w:p w14:paraId="4FDF2C61" w14:textId="77777777" w:rsidR="004325F1" w:rsidRDefault="004325F1" w:rsidP="004325F1">
      <w:pPr>
        <w:rPr>
          <w:rFonts w:ascii="Arial" w:hAnsi="Arial" w:cs="Arial"/>
          <w:sz w:val="20"/>
          <w:szCs w:val="20"/>
        </w:rPr>
      </w:pPr>
    </w:p>
    <w:p w14:paraId="50790A4F" w14:textId="77777777" w:rsidR="004325F1" w:rsidRDefault="004325F1" w:rsidP="004325F1">
      <w:pPr>
        <w:rPr>
          <w:rFonts w:ascii="Arial" w:hAnsi="Arial" w:cs="Arial"/>
          <w:sz w:val="20"/>
          <w:szCs w:val="20"/>
        </w:rPr>
      </w:pPr>
    </w:p>
    <w:p w14:paraId="21EE83EA" w14:textId="77777777" w:rsidR="004325F1" w:rsidRDefault="004325F1" w:rsidP="004325F1">
      <w:pPr>
        <w:rPr>
          <w:rFonts w:ascii="Arial" w:hAnsi="Arial" w:cs="Arial"/>
          <w:sz w:val="20"/>
          <w:szCs w:val="20"/>
        </w:rPr>
      </w:pPr>
    </w:p>
    <w:p w14:paraId="0D8173B6" w14:textId="77777777" w:rsidR="004325F1" w:rsidRDefault="004325F1" w:rsidP="004325F1">
      <w:pPr>
        <w:rPr>
          <w:rFonts w:ascii="Arial" w:hAnsi="Arial" w:cs="Arial"/>
          <w:sz w:val="20"/>
          <w:szCs w:val="20"/>
        </w:rPr>
      </w:pPr>
    </w:p>
    <w:p w14:paraId="5FA54A59" w14:textId="77777777" w:rsidR="004325F1" w:rsidRDefault="004325F1" w:rsidP="004325F1">
      <w:pPr>
        <w:rPr>
          <w:rFonts w:ascii="Arial" w:hAnsi="Arial" w:cs="Arial"/>
          <w:sz w:val="20"/>
          <w:szCs w:val="20"/>
        </w:rPr>
      </w:pPr>
    </w:p>
    <w:p w14:paraId="2959C552" w14:textId="77777777" w:rsidR="001B1F66" w:rsidRDefault="001B1F66" w:rsidP="004325F1">
      <w:pPr>
        <w:rPr>
          <w:rFonts w:ascii="Arial" w:hAnsi="Arial" w:cs="Arial"/>
          <w:sz w:val="20"/>
          <w:szCs w:val="20"/>
        </w:rPr>
      </w:pPr>
    </w:p>
    <w:p w14:paraId="656E4CCA" w14:textId="77777777" w:rsidR="001B1F66" w:rsidRDefault="001B1F66" w:rsidP="004325F1">
      <w:pPr>
        <w:rPr>
          <w:rFonts w:ascii="Arial" w:hAnsi="Arial" w:cs="Arial"/>
          <w:sz w:val="20"/>
          <w:szCs w:val="20"/>
        </w:rPr>
      </w:pPr>
    </w:p>
    <w:p w14:paraId="2A989722" w14:textId="77777777" w:rsidR="001B1F66" w:rsidRDefault="001B1F66" w:rsidP="004325F1">
      <w:pPr>
        <w:rPr>
          <w:rFonts w:ascii="Arial" w:hAnsi="Arial" w:cs="Arial"/>
          <w:sz w:val="20"/>
          <w:szCs w:val="20"/>
        </w:rPr>
      </w:pPr>
    </w:p>
    <w:p w14:paraId="5A72FDA1" w14:textId="77777777" w:rsidR="001B1F66" w:rsidRDefault="001B1F66" w:rsidP="004325F1">
      <w:pPr>
        <w:rPr>
          <w:rFonts w:ascii="Arial" w:hAnsi="Arial" w:cs="Arial"/>
          <w:sz w:val="20"/>
          <w:szCs w:val="20"/>
        </w:rPr>
      </w:pPr>
    </w:p>
    <w:p w14:paraId="49A7D09E" w14:textId="77777777" w:rsidR="001B1F66" w:rsidRDefault="001B1F66" w:rsidP="004325F1">
      <w:pPr>
        <w:rPr>
          <w:rFonts w:ascii="Arial" w:hAnsi="Arial" w:cs="Arial"/>
          <w:sz w:val="20"/>
          <w:szCs w:val="20"/>
        </w:rPr>
      </w:pPr>
    </w:p>
    <w:p w14:paraId="4DB16595" w14:textId="77777777" w:rsidR="001B1F66" w:rsidRDefault="001B1F66" w:rsidP="004325F1">
      <w:pPr>
        <w:rPr>
          <w:rFonts w:ascii="Arial" w:hAnsi="Arial" w:cs="Arial"/>
          <w:sz w:val="20"/>
          <w:szCs w:val="20"/>
        </w:rPr>
      </w:pPr>
    </w:p>
    <w:p w14:paraId="00729970" w14:textId="77777777" w:rsidR="001B1F66" w:rsidRDefault="001B1F66" w:rsidP="004325F1">
      <w:pPr>
        <w:rPr>
          <w:rFonts w:ascii="Arial" w:hAnsi="Arial" w:cs="Arial"/>
          <w:sz w:val="20"/>
          <w:szCs w:val="20"/>
        </w:rPr>
      </w:pPr>
    </w:p>
    <w:p w14:paraId="6F180156" w14:textId="77777777" w:rsidR="001B1F66" w:rsidRDefault="001B1F66" w:rsidP="004325F1">
      <w:pPr>
        <w:rPr>
          <w:rFonts w:ascii="Arial" w:hAnsi="Arial" w:cs="Arial"/>
          <w:sz w:val="20"/>
          <w:szCs w:val="20"/>
        </w:rPr>
      </w:pPr>
    </w:p>
    <w:p w14:paraId="083429FA" w14:textId="77777777" w:rsidR="001B1F66" w:rsidRDefault="001B1F66" w:rsidP="004325F1">
      <w:pPr>
        <w:rPr>
          <w:rFonts w:ascii="Arial" w:hAnsi="Arial" w:cs="Arial"/>
          <w:sz w:val="20"/>
          <w:szCs w:val="20"/>
        </w:rPr>
      </w:pPr>
    </w:p>
    <w:p w14:paraId="79F19AD4" w14:textId="77777777" w:rsidR="001B1F66" w:rsidRDefault="001B1F66" w:rsidP="004325F1">
      <w:pPr>
        <w:rPr>
          <w:rFonts w:ascii="Arial" w:hAnsi="Arial" w:cs="Arial"/>
          <w:sz w:val="20"/>
          <w:szCs w:val="20"/>
        </w:rPr>
      </w:pPr>
    </w:p>
    <w:p w14:paraId="21EC7D40" w14:textId="77777777" w:rsidR="001B1F66" w:rsidRDefault="001B1F66" w:rsidP="004325F1">
      <w:pPr>
        <w:rPr>
          <w:rFonts w:ascii="Arial" w:hAnsi="Arial" w:cs="Arial"/>
          <w:sz w:val="20"/>
          <w:szCs w:val="20"/>
        </w:rPr>
      </w:pPr>
    </w:p>
    <w:p w14:paraId="23DABAFA" w14:textId="77777777" w:rsidR="001B1F66" w:rsidRDefault="001B1F66" w:rsidP="004325F1">
      <w:pPr>
        <w:rPr>
          <w:rFonts w:ascii="Arial" w:hAnsi="Arial" w:cs="Arial"/>
          <w:sz w:val="20"/>
          <w:szCs w:val="20"/>
        </w:rPr>
      </w:pPr>
    </w:p>
    <w:p w14:paraId="2BC58053" w14:textId="77777777" w:rsidR="001B35E4" w:rsidRDefault="001B35E4" w:rsidP="004325F1">
      <w:pPr>
        <w:rPr>
          <w:rFonts w:ascii="Arial" w:hAnsi="Arial" w:cs="Arial"/>
          <w:sz w:val="20"/>
          <w:szCs w:val="20"/>
        </w:rPr>
      </w:pPr>
    </w:p>
    <w:p w14:paraId="5DF892EA" w14:textId="77777777" w:rsidR="001B35E4" w:rsidRDefault="001B35E4" w:rsidP="004325F1">
      <w:pPr>
        <w:rPr>
          <w:rFonts w:ascii="Arial" w:hAnsi="Arial" w:cs="Arial"/>
          <w:sz w:val="20"/>
          <w:szCs w:val="20"/>
        </w:rPr>
      </w:pPr>
    </w:p>
    <w:p w14:paraId="5537189F" w14:textId="77777777" w:rsidR="001B35E4" w:rsidRDefault="001B35E4" w:rsidP="004325F1">
      <w:pPr>
        <w:rPr>
          <w:rFonts w:ascii="Arial" w:hAnsi="Arial" w:cs="Arial"/>
          <w:sz w:val="20"/>
          <w:szCs w:val="20"/>
        </w:rPr>
      </w:pPr>
    </w:p>
    <w:p w14:paraId="6538A0F6" w14:textId="77777777" w:rsidR="001B35E4" w:rsidRDefault="001B35E4" w:rsidP="004325F1">
      <w:pPr>
        <w:rPr>
          <w:rFonts w:ascii="Arial" w:hAnsi="Arial" w:cs="Arial"/>
          <w:sz w:val="20"/>
          <w:szCs w:val="20"/>
        </w:rPr>
      </w:pPr>
    </w:p>
    <w:p w14:paraId="083C7764" w14:textId="77777777" w:rsidR="001B35E4" w:rsidRDefault="001B35E4" w:rsidP="004325F1">
      <w:pPr>
        <w:rPr>
          <w:rFonts w:ascii="Arial" w:hAnsi="Arial" w:cs="Arial"/>
          <w:sz w:val="20"/>
          <w:szCs w:val="20"/>
        </w:rPr>
      </w:pPr>
    </w:p>
    <w:p w14:paraId="622FE4BA" w14:textId="77777777" w:rsidR="001B35E4" w:rsidRDefault="001B35E4" w:rsidP="004325F1">
      <w:pPr>
        <w:rPr>
          <w:rFonts w:ascii="Arial" w:hAnsi="Arial" w:cs="Arial"/>
          <w:sz w:val="20"/>
          <w:szCs w:val="20"/>
        </w:rPr>
      </w:pPr>
    </w:p>
    <w:p w14:paraId="19954D4D" w14:textId="77777777" w:rsidR="00CB2FF6" w:rsidRDefault="00CB2FF6" w:rsidP="004325F1">
      <w:pPr>
        <w:rPr>
          <w:rFonts w:ascii="Arial" w:hAnsi="Arial" w:cs="Arial"/>
          <w:sz w:val="20"/>
          <w:szCs w:val="20"/>
        </w:rPr>
      </w:pPr>
    </w:p>
    <w:p w14:paraId="50D5B6E3" w14:textId="77777777" w:rsidR="00CB2FF6" w:rsidRDefault="00CB2FF6" w:rsidP="004325F1">
      <w:pPr>
        <w:rPr>
          <w:rFonts w:ascii="Arial" w:hAnsi="Arial" w:cs="Arial"/>
          <w:sz w:val="20"/>
          <w:szCs w:val="20"/>
        </w:rPr>
      </w:pPr>
    </w:p>
    <w:p w14:paraId="78B5F415" w14:textId="77777777" w:rsidR="00CB2FF6" w:rsidRDefault="00CB2FF6" w:rsidP="004325F1">
      <w:pPr>
        <w:rPr>
          <w:rFonts w:ascii="Arial" w:hAnsi="Arial" w:cs="Arial"/>
          <w:sz w:val="20"/>
          <w:szCs w:val="20"/>
        </w:rPr>
      </w:pPr>
    </w:p>
    <w:p w14:paraId="7DBF5FBD" w14:textId="77777777" w:rsidR="00CB2FF6" w:rsidRDefault="00CB2FF6" w:rsidP="004325F1">
      <w:pPr>
        <w:rPr>
          <w:rFonts w:ascii="Arial" w:hAnsi="Arial" w:cs="Arial"/>
          <w:sz w:val="20"/>
          <w:szCs w:val="20"/>
        </w:rPr>
      </w:pPr>
    </w:p>
    <w:p w14:paraId="2F461D0B" w14:textId="17935004" w:rsidR="00CB2FF6" w:rsidRPr="00FE3941" w:rsidRDefault="00CB2FF6" w:rsidP="00CB2FF6">
      <w:pPr>
        <w:suppressAutoHyphens w:val="0"/>
        <w:jc w:val="right"/>
        <w:rPr>
          <w:rFonts w:ascii="Arial" w:hAnsi="Arial" w:cs="Arial"/>
          <w:b/>
          <w:sz w:val="20"/>
          <w:szCs w:val="20"/>
          <w:lang w:eastAsia="pl-PL"/>
        </w:rPr>
      </w:pPr>
      <w:r w:rsidRPr="00FE3941">
        <w:rPr>
          <w:rFonts w:ascii="Arial" w:hAnsi="Arial" w:cs="Arial"/>
          <w:b/>
          <w:sz w:val="20"/>
          <w:szCs w:val="20"/>
        </w:rPr>
        <w:lastRenderedPageBreak/>
        <w:t xml:space="preserve">Załącznik nr </w:t>
      </w:r>
      <w:r>
        <w:rPr>
          <w:rFonts w:ascii="Arial" w:hAnsi="Arial" w:cs="Arial"/>
          <w:b/>
          <w:sz w:val="20"/>
          <w:szCs w:val="20"/>
        </w:rPr>
        <w:t>2</w:t>
      </w:r>
      <w:r w:rsidRPr="00FE3941">
        <w:rPr>
          <w:rFonts w:ascii="Arial" w:hAnsi="Arial" w:cs="Arial"/>
          <w:sz w:val="20"/>
          <w:szCs w:val="20"/>
        </w:rPr>
        <w:t xml:space="preserve">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028D3C58" w14:textId="77777777" w:rsidR="00CB2FF6" w:rsidRDefault="00CB2FF6" w:rsidP="004325F1">
      <w:pPr>
        <w:rPr>
          <w:rFonts w:ascii="Arial" w:hAnsi="Arial" w:cs="Arial"/>
          <w:sz w:val="20"/>
          <w:szCs w:val="20"/>
        </w:rPr>
      </w:pPr>
    </w:p>
    <w:p w14:paraId="455B9074" w14:textId="77777777" w:rsidR="00333CC4" w:rsidRDefault="00333CC4" w:rsidP="00333CC4">
      <w:pPr>
        <w:suppressAutoHyphens w:val="0"/>
        <w:jc w:val="center"/>
        <w:rPr>
          <w:rFonts w:ascii="Arial" w:hAnsi="Arial" w:cs="Arial"/>
          <w:b/>
          <w:bCs/>
          <w:sz w:val="20"/>
          <w:szCs w:val="20"/>
          <w:lang w:eastAsia="pl-PL"/>
        </w:rPr>
      </w:pPr>
    </w:p>
    <w:p w14:paraId="2E21A170" w14:textId="77777777" w:rsidR="00333CC4" w:rsidRDefault="00333CC4" w:rsidP="00333CC4">
      <w:pPr>
        <w:suppressAutoHyphens w:val="0"/>
        <w:jc w:val="center"/>
        <w:rPr>
          <w:rFonts w:ascii="Arial" w:hAnsi="Arial" w:cs="Arial"/>
          <w:b/>
          <w:bCs/>
          <w:sz w:val="20"/>
          <w:szCs w:val="20"/>
          <w:lang w:eastAsia="pl-PL"/>
        </w:rPr>
      </w:pPr>
    </w:p>
    <w:p w14:paraId="518FEFAB" w14:textId="79AE4889" w:rsidR="00333CC4" w:rsidRPr="00333CC4" w:rsidRDefault="00333CC4" w:rsidP="00333CC4">
      <w:pPr>
        <w:suppressAutoHyphens w:val="0"/>
        <w:jc w:val="center"/>
        <w:rPr>
          <w:rFonts w:ascii="Arial" w:hAnsi="Arial" w:cs="Arial"/>
          <w:b/>
          <w:bCs/>
          <w:sz w:val="20"/>
          <w:szCs w:val="20"/>
          <w:lang w:eastAsia="pl-PL"/>
        </w:rPr>
      </w:pPr>
      <w:r w:rsidRPr="00333CC4">
        <w:rPr>
          <w:rFonts w:ascii="Arial" w:hAnsi="Arial" w:cs="Arial"/>
          <w:b/>
          <w:bCs/>
          <w:sz w:val="20"/>
          <w:szCs w:val="20"/>
          <w:lang w:eastAsia="pl-PL"/>
        </w:rPr>
        <w:t xml:space="preserve">ODPŁATNE USŁUGI ŚWIADCZONE PRZEZ ZAMAWIAJĄCEGO NA RZECZ WYKONAWCY </w:t>
      </w:r>
      <w:r w:rsidRPr="00333CC4">
        <w:rPr>
          <w:rFonts w:ascii="Arial" w:hAnsi="Arial" w:cs="Arial"/>
          <w:b/>
          <w:bCs/>
          <w:sz w:val="20"/>
          <w:szCs w:val="20"/>
          <w:lang w:eastAsia="pl-PL"/>
        </w:rPr>
        <w:br/>
        <w:t>W ZWIĄZKU Z REALIZACJĄ PRZEDMIOTU UMOWY</w:t>
      </w:r>
    </w:p>
    <w:p w14:paraId="19EA4FBC" w14:textId="77777777" w:rsidR="00333CC4" w:rsidRPr="00333CC4" w:rsidRDefault="00333CC4" w:rsidP="00333CC4">
      <w:pPr>
        <w:suppressAutoHyphens w:val="0"/>
        <w:jc w:val="both"/>
        <w:rPr>
          <w:rFonts w:ascii="Arial" w:hAnsi="Arial" w:cs="Arial"/>
          <w:b/>
          <w:bCs/>
          <w:sz w:val="20"/>
          <w:szCs w:val="20"/>
          <w:lang w:eastAsia="pl-PL"/>
        </w:rPr>
      </w:pPr>
    </w:p>
    <w:p w14:paraId="4D01A641" w14:textId="77777777" w:rsidR="00333CC4" w:rsidRPr="00333CC4" w:rsidRDefault="00333CC4" w:rsidP="00333CC4">
      <w:pPr>
        <w:suppressAutoHyphens w:val="0"/>
        <w:jc w:val="both"/>
        <w:rPr>
          <w:rFonts w:ascii="Arial" w:hAnsi="Arial" w:cs="Arial"/>
          <w:b/>
          <w:bCs/>
          <w:sz w:val="20"/>
          <w:szCs w:val="20"/>
          <w:lang w:eastAsia="pl-PL"/>
        </w:rPr>
      </w:pPr>
    </w:p>
    <w:p w14:paraId="5353E5FA" w14:textId="77777777" w:rsidR="00333CC4" w:rsidRPr="00333CC4" w:rsidRDefault="00333CC4" w:rsidP="00E12628">
      <w:pPr>
        <w:numPr>
          <w:ilvl w:val="0"/>
          <w:numId w:val="142"/>
        </w:numPr>
        <w:suppressAutoHyphens w:val="0"/>
        <w:ind w:left="357" w:hanging="357"/>
        <w:jc w:val="both"/>
        <w:rPr>
          <w:rFonts w:ascii="Arial" w:hAnsi="Arial" w:cs="Arial"/>
          <w:bCs/>
          <w:sz w:val="20"/>
          <w:szCs w:val="20"/>
          <w:lang w:eastAsia="pl-PL"/>
        </w:rPr>
      </w:pPr>
      <w:r w:rsidRPr="00333CC4">
        <w:rPr>
          <w:rFonts w:ascii="Arial" w:hAnsi="Arial" w:cs="Arial"/>
          <w:bCs/>
          <w:sz w:val="20"/>
          <w:szCs w:val="20"/>
          <w:lang w:eastAsia="pl-PL"/>
        </w:rPr>
        <w:t xml:space="preserve">Zamawiający będzie odpłatnie świadczył na rzecz Wykonawcy usługi związane z realizacją przedmiotu Umowy. </w:t>
      </w:r>
    </w:p>
    <w:p w14:paraId="54AA83E8" w14:textId="77777777" w:rsidR="00333CC4" w:rsidRPr="00333CC4" w:rsidRDefault="00333CC4" w:rsidP="00E12628">
      <w:pPr>
        <w:numPr>
          <w:ilvl w:val="0"/>
          <w:numId w:val="142"/>
        </w:numPr>
        <w:suppressAutoHyphens w:val="0"/>
        <w:ind w:left="357" w:hanging="357"/>
        <w:jc w:val="both"/>
        <w:rPr>
          <w:rFonts w:ascii="Arial" w:hAnsi="Arial" w:cs="Arial"/>
          <w:bCs/>
          <w:sz w:val="20"/>
          <w:szCs w:val="20"/>
          <w:lang w:eastAsia="pl-PL"/>
        </w:rPr>
      </w:pPr>
      <w:r w:rsidRPr="00333CC4">
        <w:rPr>
          <w:rFonts w:ascii="Arial" w:hAnsi="Arial" w:cs="Arial"/>
          <w:bCs/>
          <w:sz w:val="20"/>
          <w:szCs w:val="20"/>
          <w:lang w:eastAsia="pl-PL"/>
        </w:rPr>
        <w:t>Strony zgodnie ustalają, że Zamawiający będzie świadczył następujące usługi</w:t>
      </w:r>
    </w:p>
    <w:p w14:paraId="2C933E30" w14:textId="77777777" w:rsidR="00333CC4" w:rsidRPr="00333CC4" w:rsidRDefault="00333CC4" w:rsidP="00333CC4">
      <w:pPr>
        <w:suppressAutoHyphens w:val="0"/>
        <w:ind w:left="360"/>
        <w:jc w:val="both"/>
        <w:rPr>
          <w:rFonts w:ascii="Arial" w:hAnsi="Arial" w:cs="Arial"/>
          <w:bCs/>
          <w:sz w:val="20"/>
          <w:szCs w:val="20"/>
          <w:lang w:eastAsia="pl-PL"/>
        </w:rPr>
      </w:pPr>
    </w:p>
    <w:tbl>
      <w:tblPr>
        <w:tblW w:w="881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4673"/>
        <w:gridCol w:w="1635"/>
        <w:gridCol w:w="1628"/>
      </w:tblGrid>
      <w:tr w:rsidR="00333CC4" w:rsidRPr="00333CC4" w14:paraId="6F0E8662" w14:textId="77777777" w:rsidTr="00180957">
        <w:trPr>
          <w:trHeight w:val="583"/>
        </w:trPr>
        <w:tc>
          <w:tcPr>
            <w:tcW w:w="876" w:type="dxa"/>
            <w:vAlign w:val="center"/>
          </w:tcPr>
          <w:p w14:paraId="27C58849" w14:textId="77777777" w:rsidR="00333CC4" w:rsidRPr="00333CC4" w:rsidRDefault="00333CC4" w:rsidP="00333CC4">
            <w:pPr>
              <w:suppressAutoHyphens w:val="0"/>
              <w:ind w:left="27"/>
              <w:jc w:val="center"/>
              <w:rPr>
                <w:rFonts w:ascii="Arial" w:hAnsi="Arial" w:cs="Arial"/>
                <w:b/>
                <w:bCs/>
                <w:sz w:val="20"/>
                <w:szCs w:val="20"/>
                <w:lang w:eastAsia="pl-PL"/>
              </w:rPr>
            </w:pPr>
            <w:r w:rsidRPr="00333CC4">
              <w:rPr>
                <w:rFonts w:ascii="Arial" w:hAnsi="Arial" w:cs="Arial"/>
                <w:b/>
                <w:bCs/>
                <w:sz w:val="20"/>
                <w:szCs w:val="20"/>
                <w:lang w:eastAsia="pl-PL"/>
              </w:rPr>
              <w:t>Lp.</w:t>
            </w:r>
          </w:p>
        </w:tc>
        <w:tc>
          <w:tcPr>
            <w:tcW w:w="4673" w:type="dxa"/>
            <w:vAlign w:val="center"/>
          </w:tcPr>
          <w:p w14:paraId="600A31FB" w14:textId="77777777" w:rsidR="00333CC4" w:rsidRPr="00333CC4" w:rsidRDefault="00333CC4" w:rsidP="00333CC4">
            <w:pPr>
              <w:suppressAutoHyphens w:val="0"/>
              <w:ind w:left="360"/>
              <w:jc w:val="center"/>
              <w:rPr>
                <w:rFonts w:ascii="Arial" w:hAnsi="Arial" w:cs="Arial"/>
                <w:b/>
                <w:bCs/>
                <w:sz w:val="20"/>
                <w:szCs w:val="20"/>
                <w:lang w:eastAsia="pl-PL"/>
              </w:rPr>
            </w:pPr>
            <w:r w:rsidRPr="00333CC4">
              <w:rPr>
                <w:rFonts w:ascii="Arial" w:hAnsi="Arial" w:cs="Arial"/>
                <w:b/>
                <w:bCs/>
                <w:sz w:val="20"/>
                <w:szCs w:val="20"/>
                <w:lang w:eastAsia="pl-PL"/>
              </w:rPr>
              <w:t>Wyszczególnienie</w:t>
            </w:r>
          </w:p>
        </w:tc>
        <w:tc>
          <w:tcPr>
            <w:tcW w:w="1635" w:type="dxa"/>
            <w:vAlign w:val="center"/>
          </w:tcPr>
          <w:p w14:paraId="022C65BF" w14:textId="77777777" w:rsidR="00333CC4" w:rsidRPr="00333CC4" w:rsidRDefault="00333CC4" w:rsidP="00333CC4">
            <w:pPr>
              <w:suppressAutoHyphens w:val="0"/>
              <w:ind w:left="7"/>
              <w:jc w:val="center"/>
              <w:rPr>
                <w:rFonts w:ascii="Arial" w:hAnsi="Arial" w:cs="Arial"/>
                <w:b/>
                <w:bCs/>
                <w:sz w:val="20"/>
                <w:szCs w:val="20"/>
                <w:lang w:eastAsia="pl-PL"/>
              </w:rPr>
            </w:pPr>
            <w:r w:rsidRPr="00333CC4">
              <w:rPr>
                <w:rFonts w:ascii="Arial" w:hAnsi="Arial" w:cs="Arial"/>
                <w:b/>
                <w:bCs/>
                <w:sz w:val="20"/>
                <w:szCs w:val="20"/>
                <w:lang w:eastAsia="pl-PL"/>
              </w:rPr>
              <w:t>TAK</w:t>
            </w:r>
          </w:p>
        </w:tc>
        <w:tc>
          <w:tcPr>
            <w:tcW w:w="1628" w:type="dxa"/>
            <w:vAlign w:val="center"/>
          </w:tcPr>
          <w:p w14:paraId="7C47F1A7" w14:textId="77777777" w:rsidR="00333CC4" w:rsidRPr="00333CC4" w:rsidRDefault="00333CC4" w:rsidP="00333CC4">
            <w:pPr>
              <w:suppressAutoHyphens w:val="0"/>
              <w:ind w:left="73"/>
              <w:jc w:val="center"/>
              <w:rPr>
                <w:rFonts w:ascii="Arial" w:hAnsi="Arial" w:cs="Arial"/>
                <w:b/>
                <w:bCs/>
                <w:sz w:val="20"/>
                <w:szCs w:val="20"/>
                <w:lang w:eastAsia="pl-PL"/>
              </w:rPr>
            </w:pPr>
            <w:r w:rsidRPr="00333CC4">
              <w:rPr>
                <w:rFonts w:ascii="Arial" w:hAnsi="Arial" w:cs="Arial"/>
                <w:b/>
                <w:bCs/>
                <w:sz w:val="20"/>
                <w:szCs w:val="20"/>
                <w:lang w:eastAsia="pl-PL"/>
              </w:rPr>
              <w:t>NIE</w:t>
            </w:r>
          </w:p>
        </w:tc>
      </w:tr>
      <w:tr w:rsidR="00333CC4" w:rsidRPr="00333CC4" w14:paraId="114C29C8" w14:textId="77777777" w:rsidTr="00180957">
        <w:tc>
          <w:tcPr>
            <w:tcW w:w="876" w:type="dxa"/>
            <w:vAlign w:val="center"/>
          </w:tcPr>
          <w:p w14:paraId="1B4651F8"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1</w:t>
            </w:r>
          </w:p>
        </w:tc>
        <w:tc>
          <w:tcPr>
            <w:tcW w:w="4673" w:type="dxa"/>
            <w:tcBorders>
              <w:top w:val="single" w:sz="4" w:space="0" w:color="000000"/>
              <w:left w:val="single" w:sz="4" w:space="0" w:color="000000"/>
              <w:bottom w:val="single" w:sz="4" w:space="0" w:color="000000"/>
              <w:right w:val="nil"/>
            </w:tcBorders>
            <w:vAlign w:val="center"/>
          </w:tcPr>
          <w:p w14:paraId="73C34E03" w14:textId="77777777" w:rsidR="00333CC4" w:rsidRPr="00333CC4" w:rsidRDefault="00333CC4" w:rsidP="00333CC4">
            <w:pPr>
              <w:suppressAutoHyphens w:val="0"/>
              <w:spacing w:line="256" w:lineRule="auto"/>
              <w:rPr>
                <w:rFonts w:ascii="Arial" w:hAnsi="Arial" w:cs="Arial"/>
                <w:sz w:val="20"/>
                <w:szCs w:val="20"/>
                <w:lang w:eastAsia="pl-PL"/>
              </w:rPr>
            </w:pPr>
            <w:r w:rsidRPr="00333CC4">
              <w:rPr>
                <w:rFonts w:ascii="Arial" w:hAnsi="Arial" w:cs="Arial"/>
                <w:sz w:val="20"/>
                <w:szCs w:val="20"/>
                <w:lang w:eastAsia="pl-PL"/>
              </w:rPr>
              <w:t>Rejestracja wejść i wyjść z terenu zakładu pracy</w:t>
            </w:r>
          </w:p>
        </w:tc>
        <w:tc>
          <w:tcPr>
            <w:tcW w:w="1635" w:type="dxa"/>
            <w:vAlign w:val="center"/>
          </w:tcPr>
          <w:p w14:paraId="2694CEC4"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35CCEA7A"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7E3B24F1" w14:textId="77777777" w:rsidTr="00180957">
        <w:tc>
          <w:tcPr>
            <w:tcW w:w="876" w:type="dxa"/>
            <w:vAlign w:val="center"/>
          </w:tcPr>
          <w:p w14:paraId="31EBA0DE"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2</w:t>
            </w:r>
          </w:p>
        </w:tc>
        <w:tc>
          <w:tcPr>
            <w:tcW w:w="4673" w:type="dxa"/>
            <w:tcBorders>
              <w:top w:val="single" w:sz="4" w:space="0" w:color="000000"/>
              <w:left w:val="single" w:sz="4" w:space="0" w:color="000000"/>
              <w:bottom w:val="single" w:sz="4" w:space="0" w:color="000000"/>
              <w:right w:val="nil"/>
            </w:tcBorders>
            <w:vAlign w:val="center"/>
          </w:tcPr>
          <w:p w14:paraId="37873BDE" w14:textId="77777777" w:rsidR="00333CC4" w:rsidRPr="00333CC4" w:rsidRDefault="00333CC4" w:rsidP="00333CC4">
            <w:pPr>
              <w:suppressAutoHyphens w:val="0"/>
              <w:spacing w:line="256" w:lineRule="auto"/>
              <w:rPr>
                <w:rFonts w:ascii="Arial" w:hAnsi="Arial" w:cs="Arial"/>
                <w:sz w:val="20"/>
                <w:szCs w:val="20"/>
                <w:lang w:eastAsia="pl-PL"/>
              </w:rPr>
            </w:pPr>
            <w:r w:rsidRPr="00333CC4">
              <w:rPr>
                <w:rFonts w:ascii="Arial" w:hAnsi="Arial" w:cs="Arial"/>
                <w:sz w:val="20"/>
                <w:szCs w:val="20"/>
                <w:lang w:eastAsia="pl-PL"/>
              </w:rPr>
              <w:t>Korzystanie z łaźni</w:t>
            </w:r>
          </w:p>
        </w:tc>
        <w:tc>
          <w:tcPr>
            <w:tcW w:w="1635" w:type="dxa"/>
            <w:vAlign w:val="center"/>
          </w:tcPr>
          <w:p w14:paraId="5A10779B"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44C96BD8"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7E941E1C" w14:textId="77777777" w:rsidTr="00180957">
        <w:tc>
          <w:tcPr>
            <w:tcW w:w="876" w:type="dxa"/>
            <w:vAlign w:val="center"/>
          </w:tcPr>
          <w:p w14:paraId="3E052BD6"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3</w:t>
            </w:r>
          </w:p>
        </w:tc>
        <w:tc>
          <w:tcPr>
            <w:tcW w:w="4673" w:type="dxa"/>
            <w:tcBorders>
              <w:top w:val="single" w:sz="4" w:space="0" w:color="000000"/>
              <w:left w:val="single" w:sz="4" w:space="0" w:color="000000"/>
              <w:bottom w:val="single" w:sz="4" w:space="0" w:color="000000"/>
              <w:right w:val="nil"/>
            </w:tcBorders>
            <w:vAlign w:val="center"/>
          </w:tcPr>
          <w:p w14:paraId="676F7500" w14:textId="77777777" w:rsidR="00333CC4" w:rsidRPr="00333CC4" w:rsidRDefault="00333CC4" w:rsidP="00333CC4">
            <w:pPr>
              <w:suppressAutoHyphens w:val="0"/>
              <w:spacing w:line="256" w:lineRule="auto"/>
              <w:rPr>
                <w:rFonts w:ascii="Arial" w:hAnsi="Arial" w:cs="Arial"/>
                <w:sz w:val="20"/>
                <w:szCs w:val="20"/>
                <w:lang w:eastAsia="pl-PL"/>
              </w:rPr>
            </w:pPr>
            <w:r w:rsidRPr="00333CC4">
              <w:rPr>
                <w:rFonts w:ascii="Arial" w:hAnsi="Arial" w:cs="Arial"/>
                <w:sz w:val="20"/>
                <w:szCs w:val="20"/>
                <w:lang w:eastAsia="pl-PL"/>
              </w:rPr>
              <w:t>Korzystanie z lampowni, pochłaniaczy</w:t>
            </w:r>
          </w:p>
        </w:tc>
        <w:tc>
          <w:tcPr>
            <w:tcW w:w="1635" w:type="dxa"/>
            <w:vAlign w:val="center"/>
          </w:tcPr>
          <w:p w14:paraId="39E86D0C"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24AC3C5A"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6BB56E8F" w14:textId="77777777" w:rsidTr="00180957">
        <w:tc>
          <w:tcPr>
            <w:tcW w:w="876" w:type="dxa"/>
            <w:vAlign w:val="center"/>
          </w:tcPr>
          <w:p w14:paraId="13541B13"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4</w:t>
            </w:r>
          </w:p>
        </w:tc>
        <w:tc>
          <w:tcPr>
            <w:tcW w:w="4673" w:type="dxa"/>
            <w:tcBorders>
              <w:top w:val="single" w:sz="4" w:space="0" w:color="000000"/>
              <w:left w:val="single" w:sz="4" w:space="0" w:color="000000"/>
              <w:bottom w:val="single" w:sz="4" w:space="0" w:color="000000"/>
              <w:right w:val="nil"/>
            </w:tcBorders>
            <w:vAlign w:val="center"/>
          </w:tcPr>
          <w:p w14:paraId="1C9F67F8" w14:textId="77777777" w:rsidR="00333CC4" w:rsidRPr="00333CC4" w:rsidRDefault="00333CC4" w:rsidP="00333CC4">
            <w:pPr>
              <w:suppressAutoHyphens w:val="0"/>
              <w:spacing w:line="256" w:lineRule="auto"/>
              <w:rPr>
                <w:rFonts w:ascii="Arial" w:hAnsi="Arial" w:cs="Arial"/>
                <w:sz w:val="20"/>
                <w:szCs w:val="20"/>
                <w:lang w:eastAsia="pl-PL"/>
              </w:rPr>
            </w:pPr>
            <w:r w:rsidRPr="00333CC4">
              <w:rPr>
                <w:rFonts w:ascii="Arial" w:hAnsi="Arial" w:cs="Arial"/>
                <w:sz w:val="20"/>
                <w:szCs w:val="20"/>
                <w:lang w:eastAsia="pl-PL"/>
              </w:rPr>
              <w:t>Duplikat karty identyfikacyjnej do systemu RWW wraz z etui (w przypadku zgubienia, zniszczenia lub utraty funkcjonalności karty)</w:t>
            </w:r>
          </w:p>
        </w:tc>
        <w:tc>
          <w:tcPr>
            <w:tcW w:w="1635" w:type="dxa"/>
            <w:vAlign w:val="center"/>
          </w:tcPr>
          <w:p w14:paraId="2A64542F"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65FE66AA"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675932BD" w14:textId="77777777" w:rsidTr="00180957">
        <w:tc>
          <w:tcPr>
            <w:tcW w:w="876" w:type="dxa"/>
            <w:vAlign w:val="center"/>
          </w:tcPr>
          <w:p w14:paraId="2A5F45E2"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5</w:t>
            </w:r>
          </w:p>
        </w:tc>
        <w:tc>
          <w:tcPr>
            <w:tcW w:w="4673" w:type="dxa"/>
            <w:tcBorders>
              <w:top w:val="single" w:sz="4" w:space="0" w:color="000000"/>
              <w:left w:val="single" w:sz="4" w:space="0" w:color="000000"/>
              <w:bottom w:val="single" w:sz="4" w:space="0" w:color="000000"/>
              <w:right w:val="nil"/>
            </w:tcBorders>
            <w:vAlign w:val="center"/>
          </w:tcPr>
          <w:p w14:paraId="2408B22A" w14:textId="77777777" w:rsidR="00333CC4" w:rsidRPr="00333CC4" w:rsidRDefault="00333CC4" w:rsidP="00333CC4">
            <w:pPr>
              <w:suppressAutoHyphens w:val="0"/>
              <w:spacing w:line="256" w:lineRule="auto"/>
              <w:rPr>
                <w:rFonts w:ascii="Arial" w:hAnsi="Arial" w:cs="Arial"/>
                <w:sz w:val="20"/>
                <w:szCs w:val="20"/>
                <w:lang w:eastAsia="pl-PL"/>
              </w:rPr>
            </w:pPr>
            <w:r w:rsidRPr="00333CC4">
              <w:rPr>
                <w:rFonts w:ascii="Arial" w:hAnsi="Arial" w:cs="Arial"/>
                <w:sz w:val="20"/>
                <w:szCs w:val="20"/>
                <w:lang w:eastAsia="pl-PL"/>
              </w:rPr>
              <w:t>Szkolenie BHP 1-5 osób / grupa pow. 5 os.</w:t>
            </w:r>
          </w:p>
        </w:tc>
        <w:tc>
          <w:tcPr>
            <w:tcW w:w="1635" w:type="dxa"/>
            <w:vAlign w:val="center"/>
          </w:tcPr>
          <w:p w14:paraId="7CA7BE89"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4A458056"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65FADC5B" w14:textId="77777777" w:rsidTr="00180957">
        <w:tc>
          <w:tcPr>
            <w:tcW w:w="876" w:type="dxa"/>
            <w:vAlign w:val="center"/>
          </w:tcPr>
          <w:p w14:paraId="63FC7225"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6</w:t>
            </w:r>
          </w:p>
        </w:tc>
        <w:tc>
          <w:tcPr>
            <w:tcW w:w="4673" w:type="dxa"/>
            <w:tcBorders>
              <w:top w:val="single" w:sz="4" w:space="0" w:color="000000"/>
              <w:left w:val="single" w:sz="4" w:space="0" w:color="000000"/>
              <w:bottom w:val="single" w:sz="4" w:space="0" w:color="000000"/>
              <w:right w:val="nil"/>
            </w:tcBorders>
            <w:vAlign w:val="center"/>
          </w:tcPr>
          <w:p w14:paraId="66B3EE73" w14:textId="77777777" w:rsidR="00333CC4" w:rsidRPr="00333CC4" w:rsidRDefault="00333CC4" w:rsidP="00333CC4">
            <w:pPr>
              <w:suppressAutoHyphens w:val="0"/>
              <w:spacing w:line="256" w:lineRule="auto"/>
              <w:rPr>
                <w:rFonts w:ascii="Arial" w:hAnsi="Arial" w:cs="Arial"/>
                <w:sz w:val="20"/>
                <w:szCs w:val="20"/>
                <w:lang w:eastAsia="pl-PL"/>
              </w:rPr>
            </w:pPr>
            <w:r w:rsidRPr="00333CC4">
              <w:rPr>
                <w:rFonts w:ascii="Arial" w:hAnsi="Arial" w:cs="Arial"/>
                <w:sz w:val="20"/>
                <w:szCs w:val="20"/>
                <w:lang w:eastAsia="pl-PL"/>
              </w:rPr>
              <w:t>Pranie, szycie, suszenie ubrań roboczych</w:t>
            </w:r>
          </w:p>
        </w:tc>
        <w:tc>
          <w:tcPr>
            <w:tcW w:w="1635" w:type="dxa"/>
            <w:vAlign w:val="center"/>
          </w:tcPr>
          <w:p w14:paraId="1FCF9908"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7A2E86EB"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1B024C9B" w14:textId="77777777" w:rsidTr="00180957">
        <w:tc>
          <w:tcPr>
            <w:tcW w:w="876" w:type="dxa"/>
            <w:vAlign w:val="center"/>
          </w:tcPr>
          <w:p w14:paraId="63E479FB" w14:textId="77777777" w:rsidR="00333CC4" w:rsidRPr="00333CC4" w:rsidRDefault="00333CC4" w:rsidP="00333CC4">
            <w:pPr>
              <w:suppressAutoHyphens w:val="0"/>
              <w:jc w:val="center"/>
              <w:rPr>
                <w:rFonts w:ascii="Arial" w:hAnsi="Arial" w:cs="Arial"/>
                <w:bCs/>
                <w:sz w:val="20"/>
                <w:szCs w:val="20"/>
                <w:lang w:eastAsia="pl-PL"/>
              </w:rPr>
            </w:pPr>
          </w:p>
        </w:tc>
        <w:tc>
          <w:tcPr>
            <w:tcW w:w="4673" w:type="dxa"/>
            <w:vAlign w:val="center"/>
          </w:tcPr>
          <w:p w14:paraId="4F2873BD" w14:textId="77777777" w:rsidR="00333CC4" w:rsidRPr="00333CC4" w:rsidRDefault="00333CC4" w:rsidP="00333CC4">
            <w:pPr>
              <w:suppressAutoHyphens w:val="0"/>
              <w:ind w:left="360"/>
              <w:rPr>
                <w:rFonts w:ascii="Arial" w:hAnsi="Arial" w:cs="Arial"/>
                <w:bCs/>
                <w:sz w:val="20"/>
                <w:szCs w:val="20"/>
                <w:lang w:eastAsia="pl-PL"/>
              </w:rPr>
            </w:pPr>
            <w:r w:rsidRPr="00333CC4">
              <w:rPr>
                <w:rFonts w:ascii="Arial" w:hAnsi="Arial" w:cs="Arial"/>
                <w:bCs/>
                <w:sz w:val="20"/>
                <w:szCs w:val="20"/>
                <w:lang w:eastAsia="pl-PL"/>
              </w:rPr>
              <w:t>Inne (wskazać jakie):</w:t>
            </w:r>
          </w:p>
        </w:tc>
        <w:tc>
          <w:tcPr>
            <w:tcW w:w="1635" w:type="dxa"/>
            <w:vAlign w:val="center"/>
          </w:tcPr>
          <w:p w14:paraId="5DED0688"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69206652" w14:textId="77777777" w:rsidR="00333CC4" w:rsidRPr="00333CC4" w:rsidRDefault="00333CC4" w:rsidP="00333CC4">
            <w:pPr>
              <w:suppressAutoHyphens w:val="0"/>
              <w:ind w:left="360"/>
              <w:rPr>
                <w:rFonts w:ascii="Arial" w:hAnsi="Arial" w:cs="Arial"/>
                <w:bCs/>
                <w:sz w:val="20"/>
                <w:szCs w:val="20"/>
                <w:lang w:eastAsia="pl-PL"/>
              </w:rPr>
            </w:pPr>
          </w:p>
        </w:tc>
      </w:tr>
      <w:tr w:rsidR="00333CC4" w:rsidRPr="00333CC4" w14:paraId="6712395F" w14:textId="77777777" w:rsidTr="00180957">
        <w:tc>
          <w:tcPr>
            <w:tcW w:w="876" w:type="dxa"/>
            <w:vAlign w:val="center"/>
          </w:tcPr>
          <w:p w14:paraId="4241909A"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7</w:t>
            </w:r>
          </w:p>
        </w:tc>
        <w:tc>
          <w:tcPr>
            <w:tcW w:w="4673" w:type="dxa"/>
            <w:vAlign w:val="center"/>
          </w:tcPr>
          <w:p w14:paraId="685549EC" w14:textId="77777777" w:rsidR="00333CC4" w:rsidRPr="00333CC4" w:rsidRDefault="00333CC4" w:rsidP="00333CC4">
            <w:pPr>
              <w:suppressAutoHyphens w:val="0"/>
              <w:ind w:left="360"/>
              <w:rPr>
                <w:rFonts w:ascii="Arial" w:hAnsi="Arial" w:cs="Arial"/>
                <w:bCs/>
                <w:sz w:val="20"/>
                <w:szCs w:val="20"/>
                <w:lang w:eastAsia="pl-PL"/>
              </w:rPr>
            </w:pPr>
            <w:r w:rsidRPr="00333CC4">
              <w:rPr>
                <w:rFonts w:ascii="Arial" w:hAnsi="Arial" w:cs="Arial"/>
                <w:bCs/>
                <w:sz w:val="20"/>
                <w:szCs w:val="20"/>
                <w:lang w:eastAsia="pl-PL"/>
              </w:rPr>
              <w:t>……………………………</w:t>
            </w:r>
          </w:p>
        </w:tc>
        <w:tc>
          <w:tcPr>
            <w:tcW w:w="1635" w:type="dxa"/>
            <w:vAlign w:val="center"/>
          </w:tcPr>
          <w:p w14:paraId="2B01C4BE" w14:textId="77777777" w:rsidR="00333CC4" w:rsidRPr="00333CC4" w:rsidRDefault="00333CC4" w:rsidP="00333CC4">
            <w:pPr>
              <w:suppressAutoHyphens w:val="0"/>
              <w:ind w:left="360"/>
              <w:rPr>
                <w:rFonts w:ascii="Arial" w:hAnsi="Arial" w:cs="Arial"/>
                <w:bCs/>
                <w:sz w:val="20"/>
                <w:szCs w:val="20"/>
                <w:lang w:eastAsia="pl-PL"/>
              </w:rPr>
            </w:pPr>
          </w:p>
        </w:tc>
        <w:tc>
          <w:tcPr>
            <w:tcW w:w="1628" w:type="dxa"/>
            <w:vAlign w:val="center"/>
          </w:tcPr>
          <w:p w14:paraId="7DE576F9" w14:textId="77777777" w:rsidR="00333CC4" w:rsidRPr="00333CC4" w:rsidRDefault="00333CC4" w:rsidP="00333CC4">
            <w:pPr>
              <w:suppressAutoHyphens w:val="0"/>
              <w:ind w:left="360"/>
              <w:rPr>
                <w:rFonts w:ascii="Arial" w:hAnsi="Arial" w:cs="Arial"/>
                <w:bCs/>
                <w:sz w:val="20"/>
                <w:szCs w:val="20"/>
                <w:lang w:eastAsia="pl-PL"/>
              </w:rPr>
            </w:pPr>
          </w:p>
        </w:tc>
      </w:tr>
    </w:tbl>
    <w:p w14:paraId="412FE8B9" w14:textId="77777777" w:rsidR="00333CC4" w:rsidRPr="00333CC4" w:rsidRDefault="00333CC4" w:rsidP="00333CC4">
      <w:pPr>
        <w:suppressAutoHyphens w:val="0"/>
        <w:jc w:val="both"/>
        <w:rPr>
          <w:rFonts w:ascii="Arial" w:hAnsi="Arial" w:cs="Arial"/>
          <w:bCs/>
          <w:sz w:val="20"/>
          <w:szCs w:val="20"/>
          <w:lang w:eastAsia="pl-PL"/>
        </w:rPr>
      </w:pPr>
    </w:p>
    <w:p w14:paraId="65FFDAAB" w14:textId="77777777" w:rsidR="00333CC4" w:rsidRPr="00333CC4" w:rsidRDefault="00333CC4" w:rsidP="00E12628">
      <w:pPr>
        <w:numPr>
          <w:ilvl w:val="0"/>
          <w:numId w:val="142"/>
        </w:numPr>
        <w:suppressAutoHyphens w:val="0"/>
        <w:jc w:val="both"/>
        <w:rPr>
          <w:rFonts w:ascii="Arial" w:hAnsi="Arial" w:cs="Arial"/>
          <w:bCs/>
          <w:sz w:val="20"/>
          <w:szCs w:val="20"/>
          <w:lang w:eastAsia="pl-PL"/>
        </w:rPr>
      </w:pPr>
      <w:r w:rsidRPr="00333CC4">
        <w:rPr>
          <w:rFonts w:ascii="Arial" w:hAnsi="Arial" w:cs="Arial"/>
          <w:bCs/>
          <w:sz w:val="20"/>
          <w:szCs w:val="20"/>
          <w:lang w:eastAsia="pl-PL"/>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2374CDAE" w14:textId="77777777" w:rsidR="00333CC4" w:rsidRPr="00333CC4" w:rsidRDefault="00333CC4" w:rsidP="00E12628">
      <w:pPr>
        <w:numPr>
          <w:ilvl w:val="0"/>
          <w:numId w:val="142"/>
        </w:numPr>
        <w:suppressAutoHyphens w:val="0"/>
        <w:jc w:val="both"/>
        <w:rPr>
          <w:rFonts w:ascii="Arial" w:hAnsi="Arial" w:cs="Arial"/>
          <w:bCs/>
          <w:sz w:val="20"/>
          <w:szCs w:val="20"/>
          <w:lang w:eastAsia="pl-PL"/>
        </w:rPr>
      </w:pPr>
      <w:r w:rsidRPr="00333CC4">
        <w:rPr>
          <w:rFonts w:ascii="Arial" w:hAnsi="Arial" w:cs="Arial"/>
          <w:bCs/>
          <w:sz w:val="20"/>
          <w:szCs w:val="20"/>
          <w:lang w:eastAsia="pl-PL"/>
        </w:rPr>
        <w:t>Dla zapewnienia bezpiecznych warunków pracy oraz właściwego przeszkolenia pracowników wykonujących prace w ruchu zakładu górniczego, przed rozpoczęciem robót, pracownicy Wykonawcy zobowiązani są odbyć szkolenie bhp w zakresie:</w:t>
      </w:r>
    </w:p>
    <w:p w14:paraId="530353D7"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obowiązujących w zakładzie górniczym przepisów bezpieczeństwa i higieny pracy;</w:t>
      </w:r>
    </w:p>
    <w:p w14:paraId="41B451D2"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prowadzenia ruchu oraz bezpieczeństwa pożarowego;</w:t>
      </w:r>
    </w:p>
    <w:p w14:paraId="3DB3C2A6"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występujących zagrożeń;</w:t>
      </w:r>
    </w:p>
    <w:p w14:paraId="343F4095"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porządku i dyscypliny pracy;</w:t>
      </w:r>
    </w:p>
    <w:p w14:paraId="799D6BA4"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zasad łączności i alarmowania;</w:t>
      </w:r>
    </w:p>
    <w:p w14:paraId="273778C7"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znajomości rejonu prac;</w:t>
      </w:r>
    </w:p>
    <w:p w14:paraId="16212A0F" w14:textId="77777777" w:rsidR="00333CC4" w:rsidRPr="00333CC4" w:rsidRDefault="00333CC4" w:rsidP="00E12628">
      <w:pPr>
        <w:numPr>
          <w:ilvl w:val="0"/>
          <w:numId w:val="141"/>
        </w:numPr>
        <w:suppressAutoHyphens w:val="0"/>
        <w:ind w:left="709" w:hanging="283"/>
        <w:jc w:val="both"/>
        <w:rPr>
          <w:rFonts w:ascii="Arial" w:hAnsi="Arial" w:cs="Arial"/>
          <w:bCs/>
          <w:sz w:val="20"/>
          <w:szCs w:val="20"/>
          <w:lang w:eastAsia="pl-PL"/>
        </w:rPr>
      </w:pPr>
      <w:r w:rsidRPr="00333CC4">
        <w:rPr>
          <w:rFonts w:ascii="Arial" w:hAnsi="Arial" w:cs="Arial"/>
          <w:bCs/>
          <w:sz w:val="20"/>
          <w:szCs w:val="20"/>
          <w:lang w:eastAsia="pl-PL"/>
        </w:rPr>
        <w:t>sposobu zgłoszenia wypadków.</w:t>
      </w:r>
    </w:p>
    <w:p w14:paraId="11574B08" w14:textId="607E0B8D" w:rsidR="00333CC4" w:rsidRPr="00333CC4" w:rsidRDefault="00333CC4" w:rsidP="00E12628">
      <w:pPr>
        <w:numPr>
          <w:ilvl w:val="0"/>
          <w:numId w:val="142"/>
        </w:numPr>
        <w:suppressAutoHyphens w:val="0"/>
        <w:jc w:val="both"/>
        <w:rPr>
          <w:rFonts w:ascii="Arial" w:hAnsi="Arial" w:cs="Arial"/>
          <w:bCs/>
          <w:sz w:val="20"/>
          <w:szCs w:val="20"/>
          <w:lang w:eastAsia="pl-PL"/>
        </w:rPr>
      </w:pPr>
      <w:r w:rsidRPr="00333CC4">
        <w:rPr>
          <w:rFonts w:ascii="Arial" w:hAnsi="Arial" w:cs="Arial"/>
          <w:bCs/>
          <w:sz w:val="20"/>
          <w:szCs w:val="20"/>
          <w:lang w:eastAsia="pl-PL"/>
        </w:rPr>
        <w:t>Szkolenie będzie prowadzone przez Zamawiającego lub jednostkę organizacyjną/szkoleniową,</w:t>
      </w:r>
      <w:r>
        <w:rPr>
          <w:rFonts w:ascii="Arial" w:hAnsi="Arial" w:cs="Arial"/>
          <w:bCs/>
          <w:sz w:val="20"/>
          <w:szCs w:val="20"/>
          <w:lang w:eastAsia="pl-PL"/>
        </w:rPr>
        <w:t xml:space="preserve"> </w:t>
      </w:r>
      <w:r w:rsidRPr="00333CC4">
        <w:rPr>
          <w:rFonts w:ascii="Arial" w:hAnsi="Arial" w:cs="Arial"/>
          <w:bCs/>
          <w:sz w:val="20"/>
          <w:szCs w:val="20"/>
          <w:lang w:eastAsia="pl-PL"/>
        </w:rPr>
        <w:t>z którą Zamawiający  ma podpisaną umowę na świadczenie usług szkoleniowych.</w:t>
      </w:r>
    </w:p>
    <w:p w14:paraId="5CE6339E" w14:textId="3155244C" w:rsidR="00333CC4" w:rsidRPr="00333CC4" w:rsidRDefault="00333CC4" w:rsidP="00E12628">
      <w:pPr>
        <w:numPr>
          <w:ilvl w:val="0"/>
          <w:numId w:val="142"/>
        </w:numPr>
        <w:suppressAutoHyphens w:val="0"/>
        <w:jc w:val="both"/>
        <w:rPr>
          <w:rFonts w:ascii="Arial" w:hAnsi="Arial" w:cs="Arial"/>
          <w:bCs/>
          <w:sz w:val="20"/>
          <w:szCs w:val="20"/>
          <w:lang w:eastAsia="pl-PL"/>
        </w:rPr>
      </w:pPr>
      <w:r w:rsidRPr="00333CC4">
        <w:rPr>
          <w:rFonts w:ascii="Arial" w:hAnsi="Arial" w:cs="Arial"/>
          <w:bCs/>
          <w:sz w:val="20"/>
          <w:szCs w:val="20"/>
          <w:lang w:eastAsia="pl-PL"/>
        </w:rPr>
        <w:t>Opłata za korzystanie ze wskazanych usług naliczana będzie zgodnie z obowiązującym  w WĘGLOKOKS KRAJ S.A. cennikiem:</w:t>
      </w:r>
    </w:p>
    <w:p w14:paraId="065719B5" w14:textId="77777777" w:rsidR="00333CC4" w:rsidRPr="00333CC4" w:rsidRDefault="00333CC4" w:rsidP="00333CC4">
      <w:pPr>
        <w:suppressAutoHyphens w:val="0"/>
        <w:ind w:left="360"/>
        <w:jc w:val="both"/>
        <w:rPr>
          <w:rFonts w:ascii="Arial" w:hAnsi="Arial" w:cs="Arial"/>
          <w:bCs/>
          <w:sz w:val="20"/>
          <w:szCs w:val="20"/>
          <w:lang w:eastAsia="pl-PL"/>
        </w:rPr>
      </w:pPr>
    </w:p>
    <w:tbl>
      <w:tblPr>
        <w:tblW w:w="8074" w:type="dxa"/>
        <w:jc w:val="center"/>
        <w:tblCellMar>
          <w:left w:w="70" w:type="dxa"/>
          <w:right w:w="70" w:type="dxa"/>
        </w:tblCellMar>
        <w:tblLook w:val="04A0" w:firstRow="1" w:lastRow="0" w:firstColumn="1" w:lastColumn="0" w:noHBand="0" w:noVBand="1"/>
      </w:tblPr>
      <w:tblGrid>
        <w:gridCol w:w="640"/>
        <w:gridCol w:w="4396"/>
        <w:gridCol w:w="3038"/>
      </w:tblGrid>
      <w:tr w:rsidR="00333CC4" w:rsidRPr="00333CC4" w14:paraId="686230F4" w14:textId="77777777" w:rsidTr="00180957">
        <w:trPr>
          <w:trHeight w:val="518"/>
          <w:jc w:val="center"/>
        </w:trPr>
        <w:tc>
          <w:tcPr>
            <w:tcW w:w="640" w:type="dxa"/>
            <w:tcBorders>
              <w:top w:val="single" w:sz="4" w:space="0" w:color="auto"/>
              <w:left w:val="single" w:sz="4" w:space="0" w:color="auto"/>
              <w:bottom w:val="single" w:sz="4" w:space="0" w:color="auto"/>
              <w:right w:val="single" w:sz="4" w:space="0" w:color="auto"/>
            </w:tcBorders>
            <w:noWrap/>
            <w:vAlign w:val="center"/>
          </w:tcPr>
          <w:p w14:paraId="5681D80B" w14:textId="77777777" w:rsidR="00333CC4" w:rsidRPr="00333CC4" w:rsidRDefault="00333CC4" w:rsidP="00333CC4">
            <w:pPr>
              <w:suppressAutoHyphens w:val="0"/>
              <w:jc w:val="center"/>
              <w:rPr>
                <w:rFonts w:ascii="Arial" w:hAnsi="Arial" w:cs="Arial"/>
                <w:b/>
                <w:bCs/>
                <w:sz w:val="20"/>
                <w:szCs w:val="20"/>
                <w:lang w:eastAsia="pl-PL"/>
              </w:rPr>
            </w:pPr>
            <w:r w:rsidRPr="00333CC4">
              <w:rPr>
                <w:rFonts w:ascii="Arial" w:hAnsi="Arial" w:cs="Arial"/>
                <w:b/>
                <w:bCs/>
                <w:sz w:val="20"/>
                <w:szCs w:val="20"/>
                <w:lang w:eastAsia="pl-PL"/>
              </w:rPr>
              <w:t>Lp.</w:t>
            </w:r>
          </w:p>
        </w:tc>
        <w:tc>
          <w:tcPr>
            <w:tcW w:w="4396" w:type="dxa"/>
            <w:tcBorders>
              <w:top w:val="single" w:sz="4" w:space="0" w:color="auto"/>
              <w:left w:val="nil"/>
              <w:bottom w:val="single" w:sz="4" w:space="0" w:color="auto"/>
              <w:right w:val="single" w:sz="4" w:space="0" w:color="auto"/>
            </w:tcBorders>
            <w:noWrap/>
            <w:vAlign w:val="center"/>
          </w:tcPr>
          <w:p w14:paraId="4E4A0D0A" w14:textId="77777777" w:rsidR="00333CC4" w:rsidRPr="00333CC4" w:rsidRDefault="00333CC4" w:rsidP="00333CC4">
            <w:pPr>
              <w:suppressAutoHyphens w:val="0"/>
              <w:jc w:val="center"/>
              <w:rPr>
                <w:rFonts w:ascii="Arial" w:hAnsi="Arial" w:cs="Arial"/>
                <w:b/>
                <w:bCs/>
                <w:sz w:val="20"/>
                <w:szCs w:val="20"/>
                <w:lang w:eastAsia="pl-PL"/>
              </w:rPr>
            </w:pPr>
            <w:r w:rsidRPr="00333CC4">
              <w:rPr>
                <w:rFonts w:ascii="Arial" w:hAnsi="Arial" w:cs="Arial"/>
                <w:b/>
                <w:bCs/>
                <w:sz w:val="20"/>
                <w:szCs w:val="20"/>
                <w:lang w:eastAsia="pl-PL"/>
              </w:rPr>
              <w:t>Rodzaj Usługi</w:t>
            </w:r>
          </w:p>
        </w:tc>
        <w:tc>
          <w:tcPr>
            <w:tcW w:w="3038" w:type="dxa"/>
            <w:tcBorders>
              <w:top w:val="single" w:sz="4" w:space="0" w:color="auto"/>
              <w:left w:val="nil"/>
              <w:bottom w:val="single" w:sz="4" w:space="0" w:color="auto"/>
              <w:right w:val="single" w:sz="4" w:space="0" w:color="auto"/>
            </w:tcBorders>
            <w:vAlign w:val="center"/>
          </w:tcPr>
          <w:p w14:paraId="09E319D2" w14:textId="77777777" w:rsidR="00333CC4" w:rsidRPr="00333CC4" w:rsidRDefault="00333CC4" w:rsidP="00333CC4">
            <w:pPr>
              <w:suppressAutoHyphens w:val="0"/>
              <w:jc w:val="center"/>
              <w:rPr>
                <w:rFonts w:ascii="Arial" w:hAnsi="Arial" w:cs="Arial"/>
                <w:b/>
                <w:bCs/>
                <w:sz w:val="20"/>
                <w:szCs w:val="20"/>
                <w:lang w:eastAsia="pl-PL"/>
              </w:rPr>
            </w:pPr>
            <w:r w:rsidRPr="00333CC4">
              <w:rPr>
                <w:rFonts w:ascii="Arial" w:hAnsi="Arial" w:cs="Arial"/>
                <w:b/>
                <w:bCs/>
                <w:sz w:val="20"/>
                <w:szCs w:val="20"/>
                <w:lang w:eastAsia="pl-PL"/>
              </w:rPr>
              <w:t>Wartość jednostkowa (netto)</w:t>
            </w:r>
          </w:p>
        </w:tc>
      </w:tr>
      <w:tr w:rsidR="00333CC4" w:rsidRPr="00333CC4" w14:paraId="448887DB" w14:textId="77777777" w:rsidTr="00180957">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19FCEC2A"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1</w:t>
            </w:r>
          </w:p>
        </w:tc>
        <w:tc>
          <w:tcPr>
            <w:tcW w:w="4396" w:type="dxa"/>
            <w:tcBorders>
              <w:top w:val="single" w:sz="4" w:space="0" w:color="auto"/>
              <w:left w:val="single" w:sz="4" w:space="0" w:color="000000"/>
              <w:bottom w:val="single" w:sz="4" w:space="0" w:color="000000"/>
              <w:right w:val="single" w:sz="4" w:space="0" w:color="auto"/>
            </w:tcBorders>
            <w:noWrap/>
            <w:vAlign w:val="center"/>
          </w:tcPr>
          <w:p w14:paraId="16FCD3D6" w14:textId="77777777" w:rsidR="00333CC4" w:rsidRPr="00333CC4" w:rsidRDefault="00333CC4" w:rsidP="00333CC4">
            <w:pPr>
              <w:suppressAutoHyphens w:val="0"/>
              <w:rPr>
                <w:rFonts w:ascii="Arial" w:hAnsi="Arial" w:cs="Arial"/>
                <w:sz w:val="20"/>
                <w:szCs w:val="20"/>
                <w:lang w:eastAsia="pl-PL"/>
              </w:rPr>
            </w:pPr>
            <w:r w:rsidRPr="00333CC4">
              <w:rPr>
                <w:rFonts w:ascii="Arial" w:hAnsi="Arial" w:cs="Arial"/>
                <w:sz w:val="20"/>
                <w:szCs w:val="20"/>
                <w:lang w:eastAsia="pl-PL"/>
              </w:rPr>
              <w:t>Rejestracja wejść i wyjść z terenu zakładu pracy</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7C5784A4" w14:textId="77777777" w:rsidR="00333CC4" w:rsidRPr="00333CC4" w:rsidRDefault="00333CC4" w:rsidP="00333CC4">
            <w:pPr>
              <w:suppressAutoHyphens w:val="0"/>
              <w:jc w:val="center"/>
              <w:rPr>
                <w:sz w:val="20"/>
                <w:szCs w:val="20"/>
                <w:lang w:eastAsia="pl-PL"/>
              </w:rPr>
            </w:pPr>
            <w:r w:rsidRPr="00333CC4">
              <w:rPr>
                <w:rFonts w:ascii="Arial" w:hAnsi="Arial" w:cs="Arial"/>
                <w:sz w:val="20"/>
                <w:szCs w:val="20"/>
                <w:lang w:eastAsia="pl-PL"/>
              </w:rPr>
              <w:t xml:space="preserve"> 3,30 zł/dn.</w:t>
            </w:r>
          </w:p>
        </w:tc>
      </w:tr>
      <w:tr w:rsidR="00333CC4" w:rsidRPr="00333CC4" w14:paraId="260D785A" w14:textId="77777777" w:rsidTr="00180957">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44D0B533"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2</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15C43ACC" w14:textId="77777777" w:rsidR="00333CC4" w:rsidRPr="00333CC4" w:rsidRDefault="00333CC4" w:rsidP="00333CC4">
            <w:pPr>
              <w:suppressAutoHyphens w:val="0"/>
              <w:rPr>
                <w:rFonts w:ascii="Arial" w:hAnsi="Arial" w:cs="Arial"/>
                <w:sz w:val="20"/>
                <w:szCs w:val="20"/>
                <w:lang w:eastAsia="pl-PL"/>
              </w:rPr>
            </w:pPr>
            <w:r w:rsidRPr="00333CC4">
              <w:rPr>
                <w:rFonts w:ascii="Arial" w:hAnsi="Arial" w:cs="Arial"/>
                <w:sz w:val="20"/>
                <w:szCs w:val="20"/>
                <w:lang w:eastAsia="pl-PL"/>
              </w:rPr>
              <w:t>Korzystanie z łaźni</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241072B6" w14:textId="77777777" w:rsidR="00333CC4" w:rsidRPr="00333CC4" w:rsidRDefault="00333CC4" w:rsidP="00333CC4">
            <w:pPr>
              <w:suppressAutoHyphens w:val="0"/>
              <w:jc w:val="center"/>
              <w:rPr>
                <w:sz w:val="20"/>
                <w:szCs w:val="20"/>
                <w:lang w:eastAsia="pl-PL"/>
              </w:rPr>
            </w:pPr>
            <w:r w:rsidRPr="00333CC4">
              <w:rPr>
                <w:rFonts w:ascii="Arial" w:hAnsi="Arial" w:cs="Arial"/>
                <w:sz w:val="20"/>
                <w:szCs w:val="20"/>
                <w:lang w:eastAsia="pl-PL"/>
              </w:rPr>
              <w:t>18,80 zł/dn.</w:t>
            </w:r>
          </w:p>
        </w:tc>
      </w:tr>
      <w:tr w:rsidR="00333CC4" w:rsidRPr="00333CC4" w14:paraId="3F638EBF" w14:textId="77777777" w:rsidTr="00180957">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6DCECC11"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3</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31778AEF" w14:textId="77777777" w:rsidR="00333CC4" w:rsidRPr="00333CC4" w:rsidRDefault="00333CC4" w:rsidP="00333CC4">
            <w:pPr>
              <w:suppressAutoHyphens w:val="0"/>
              <w:rPr>
                <w:rFonts w:ascii="Arial" w:hAnsi="Arial" w:cs="Arial"/>
                <w:sz w:val="20"/>
                <w:szCs w:val="20"/>
                <w:lang w:eastAsia="pl-PL"/>
              </w:rPr>
            </w:pPr>
            <w:r w:rsidRPr="00333CC4">
              <w:rPr>
                <w:rFonts w:ascii="Arial" w:hAnsi="Arial" w:cs="Arial"/>
                <w:sz w:val="20"/>
                <w:szCs w:val="20"/>
                <w:lang w:eastAsia="pl-PL"/>
              </w:rPr>
              <w:t>Korzystanie z lampowni, pochłaniaczy</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5219B5E2" w14:textId="77777777" w:rsidR="00333CC4" w:rsidRPr="00333CC4" w:rsidRDefault="00333CC4" w:rsidP="00333CC4">
            <w:pPr>
              <w:suppressAutoHyphens w:val="0"/>
              <w:jc w:val="center"/>
              <w:rPr>
                <w:sz w:val="20"/>
                <w:szCs w:val="20"/>
                <w:lang w:eastAsia="pl-PL"/>
              </w:rPr>
            </w:pPr>
            <w:r w:rsidRPr="00333CC4">
              <w:rPr>
                <w:rFonts w:ascii="Arial" w:hAnsi="Arial" w:cs="Arial"/>
                <w:sz w:val="20"/>
                <w:szCs w:val="20"/>
                <w:lang w:eastAsia="pl-PL"/>
              </w:rPr>
              <w:t>15,70 zł/dn.</w:t>
            </w:r>
          </w:p>
        </w:tc>
      </w:tr>
      <w:tr w:rsidR="00333CC4" w:rsidRPr="00333CC4" w14:paraId="1DA7D2D5" w14:textId="77777777" w:rsidTr="00180957">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69680196"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4</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5611CD47" w14:textId="77777777" w:rsidR="00333CC4" w:rsidRPr="00333CC4" w:rsidRDefault="00333CC4" w:rsidP="00333CC4">
            <w:pPr>
              <w:suppressAutoHyphens w:val="0"/>
              <w:rPr>
                <w:rFonts w:ascii="Arial" w:hAnsi="Arial" w:cs="Arial"/>
                <w:sz w:val="20"/>
                <w:szCs w:val="20"/>
                <w:lang w:eastAsia="pl-PL"/>
              </w:rPr>
            </w:pPr>
            <w:r w:rsidRPr="00333CC4">
              <w:rPr>
                <w:rFonts w:ascii="Arial" w:hAnsi="Arial" w:cs="Arial"/>
                <w:sz w:val="20"/>
                <w:szCs w:val="20"/>
                <w:lang w:eastAsia="pl-PL"/>
              </w:rPr>
              <w:t>Duplikat karty identyfikacyjnej do systemu RWW wraz z etui (w przypadku zgubienia, zniszczenia lub utraty funkcjonalności karty)</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03FD0B51" w14:textId="77777777" w:rsidR="00333CC4" w:rsidRPr="00333CC4" w:rsidRDefault="00333CC4" w:rsidP="00333CC4">
            <w:pPr>
              <w:suppressAutoHyphens w:val="0"/>
              <w:jc w:val="center"/>
              <w:rPr>
                <w:sz w:val="20"/>
                <w:szCs w:val="20"/>
                <w:lang w:eastAsia="pl-PL"/>
              </w:rPr>
            </w:pPr>
            <w:r w:rsidRPr="00333CC4">
              <w:rPr>
                <w:rFonts w:ascii="Arial" w:hAnsi="Arial" w:cs="Arial"/>
                <w:sz w:val="20"/>
                <w:szCs w:val="20"/>
                <w:lang w:eastAsia="pl-PL"/>
              </w:rPr>
              <w:t xml:space="preserve">   50,00 zł/szt.</w:t>
            </w:r>
          </w:p>
        </w:tc>
      </w:tr>
      <w:tr w:rsidR="00333CC4" w:rsidRPr="00333CC4" w14:paraId="2607633C" w14:textId="77777777" w:rsidTr="00180957">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4A4FF5E4" w14:textId="77777777" w:rsidR="00333CC4" w:rsidRPr="00333CC4" w:rsidRDefault="00333CC4" w:rsidP="00333CC4">
            <w:pPr>
              <w:suppressAutoHyphens w:val="0"/>
              <w:jc w:val="center"/>
              <w:rPr>
                <w:rFonts w:ascii="Arial" w:hAnsi="Arial" w:cs="Arial"/>
                <w:bCs/>
                <w:sz w:val="20"/>
                <w:szCs w:val="20"/>
                <w:lang w:eastAsia="pl-PL"/>
              </w:rPr>
            </w:pPr>
            <w:r w:rsidRPr="00333CC4">
              <w:rPr>
                <w:rFonts w:ascii="Arial" w:hAnsi="Arial" w:cs="Arial"/>
                <w:bCs/>
                <w:sz w:val="20"/>
                <w:szCs w:val="20"/>
                <w:lang w:eastAsia="pl-PL"/>
              </w:rPr>
              <w:t>5</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789914B9" w14:textId="77777777" w:rsidR="00333CC4" w:rsidRPr="00333CC4" w:rsidRDefault="00333CC4" w:rsidP="00333CC4">
            <w:pPr>
              <w:suppressAutoHyphens w:val="0"/>
              <w:rPr>
                <w:rFonts w:ascii="Arial" w:hAnsi="Arial" w:cs="Arial"/>
                <w:sz w:val="20"/>
                <w:szCs w:val="20"/>
                <w:lang w:eastAsia="pl-PL"/>
              </w:rPr>
            </w:pPr>
            <w:r w:rsidRPr="00333CC4">
              <w:rPr>
                <w:rFonts w:ascii="Arial" w:hAnsi="Arial" w:cs="Arial"/>
                <w:sz w:val="20"/>
                <w:szCs w:val="20"/>
                <w:lang w:eastAsia="pl-PL"/>
              </w:rPr>
              <w:t>Pranie, szycie, suszenie ubrań roboczych</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23BD08CD" w14:textId="77777777" w:rsidR="00333CC4" w:rsidRPr="00333CC4" w:rsidRDefault="00333CC4" w:rsidP="00333CC4">
            <w:pPr>
              <w:suppressAutoHyphens w:val="0"/>
              <w:jc w:val="center"/>
              <w:rPr>
                <w:color w:val="000000"/>
                <w:sz w:val="20"/>
                <w:szCs w:val="20"/>
                <w:lang w:eastAsia="pl-PL"/>
              </w:rPr>
            </w:pPr>
            <w:r w:rsidRPr="00333CC4">
              <w:rPr>
                <w:rFonts w:ascii="Arial" w:hAnsi="Arial" w:cs="Arial"/>
                <w:color w:val="000000"/>
                <w:sz w:val="20"/>
                <w:szCs w:val="20"/>
                <w:lang w:eastAsia="pl-PL"/>
              </w:rPr>
              <w:t>16,70 zł/kg</w:t>
            </w:r>
          </w:p>
        </w:tc>
      </w:tr>
    </w:tbl>
    <w:p w14:paraId="0476C892" w14:textId="77777777" w:rsidR="00333CC4" w:rsidRPr="00333CC4" w:rsidRDefault="00333CC4" w:rsidP="00333CC4">
      <w:pPr>
        <w:suppressAutoHyphens w:val="0"/>
        <w:ind w:left="360"/>
        <w:jc w:val="both"/>
        <w:rPr>
          <w:rFonts w:ascii="Arial" w:hAnsi="Arial" w:cs="Arial"/>
          <w:bCs/>
          <w:sz w:val="20"/>
          <w:szCs w:val="20"/>
          <w:lang w:eastAsia="pl-PL"/>
        </w:rPr>
      </w:pPr>
    </w:p>
    <w:p w14:paraId="5BF93F5C" w14:textId="77777777" w:rsidR="00333CC4" w:rsidRPr="00333CC4" w:rsidRDefault="00333CC4" w:rsidP="00E12628">
      <w:pPr>
        <w:numPr>
          <w:ilvl w:val="0"/>
          <w:numId w:val="142"/>
        </w:numPr>
        <w:suppressAutoHyphens w:val="0"/>
        <w:ind w:left="357" w:hanging="357"/>
        <w:jc w:val="both"/>
        <w:rPr>
          <w:rFonts w:ascii="Arial" w:hAnsi="Arial" w:cs="Arial"/>
          <w:bCs/>
          <w:sz w:val="20"/>
          <w:szCs w:val="20"/>
          <w:lang w:eastAsia="pl-PL"/>
        </w:rPr>
      </w:pPr>
      <w:r w:rsidRPr="00333CC4">
        <w:rPr>
          <w:rFonts w:ascii="Arial" w:hAnsi="Arial" w:cs="Arial"/>
          <w:bCs/>
          <w:sz w:val="20"/>
          <w:szCs w:val="20"/>
          <w:lang w:eastAsia="pl-PL"/>
        </w:rPr>
        <w:t>Do wyżej wymienionych stawek zostanie doliczony podatek VAT.</w:t>
      </w:r>
    </w:p>
    <w:p w14:paraId="0400A0B7" w14:textId="77777777" w:rsidR="00333CC4" w:rsidRDefault="00333CC4" w:rsidP="00E12628">
      <w:pPr>
        <w:numPr>
          <w:ilvl w:val="0"/>
          <w:numId w:val="142"/>
        </w:numPr>
        <w:suppressAutoHyphens w:val="0"/>
        <w:ind w:left="357" w:hanging="357"/>
        <w:jc w:val="both"/>
        <w:rPr>
          <w:rFonts w:ascii="Arial" w:hAnsi="Arial" w:cs="Arial"/>
          <w:bCs/>
          <w:sz w:val="20"/>
          <w:szCs w:val="20"/>
          <w:lang w:eastAsia="pl-PL"/>
        </w:rPr>
      </w:pPr>
      <w:r w:rsidRPr="00333CC4">
        <w:rPr>
          <w:rFonts w:ascii="Arial" w:hAnsi="Arial" w:cs="Arial"/>
          <w:bCs/>
          <w:sz w:val="20"/>
          <w:szCs w:val="20"/>
          <w:lang w:eastAsia="pl-PL"/>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6F3278B7" w14:textId="77777777" w:rsidR="00333CC4" w:rsidRDefault="00333CC4" w:rsidP="00333CC4">
      <w:pPr>
        <w:suppressAutoHyphens w:val="0"/>
        <w:jc w:val="both"/>
        <w:rPr>
          <w:rFonts w:ascii="Arial" w:hAnsi="Arial" w:cs="Arial"/>
          <w:bCs/>
          <w:sz w:val="20"/>
          <w:szCs w:val="20"/>
          <w:lang w:eastAsia="pl-PL"/>
        </w:rPr>
      </w:pPr>
    </w:p>
    <w:p w14:paraId="1227BE8C" w14:textId="77777777" w:rsidR="00333CC4" w:rsidRDefault="00333CC4" w:rsidP="00333CC4">
      <w:pPr>
        <w:suppressAutoHyphens w:val="0"/>
        <w:jc w:val="both"/>
        <w:rPr>
          <w:rFonts w:ascii="Arial" w:hAnsi="Arial" w:cs="Arial"/>
          <w:bCs/>
          <w:sz w:val="20"/>
          <w:szCs w:val="20"/>
          <w:lang w:eastAsia="pl-PL"/>
        </w:rPr>
      </w:pPr>
    </w:p>
    <w:p w14:paraId="714B8806" w14:textId="77777777" w:rsidR="00333CC4" w:rsidRPr="00333CC4" w:rsidRDefault="00333CC4" w:rsidP="00333CC4">
      <w:pPr>
        <w:suppressAutoHyphens w:val="0"/>
        <w:jc w:val="both"/>
        <w:rPr>
          <w:rFonts w:ascii="Arial" w:hAnsi="Arial" w:cs="Arial"/>
          <w:bCs/>
          <w:sz w:val="20"/>
          <w:szCs w:val="20"/>
          <w:lang w:eastAsia="pl-PL"/>
        </w:rPr>
      </w:pPr>
    </w:p>
    <w:p w14:paraId="27223C5D" w14:textId="777DE753" w:rsidR="00333CC4" w:rsidRPr="00333CC4" w:rsidRDefault="00333CC4" w:rsidP="00E12628">
      <w:pPr>
        <w:numPr>
          <w:ilvl w:val="0"/>
          <w:numId w:val="142"/>
        </w:numPr>
        <w:suppressAutoHyphens w:val="0"/>
        <w:ind w:left="357" w:hanging="357"/>
        <w:jc w:val="both"/>
        <w:rPr>
          <w:rFonts w:ascii="Arial" w:hAnsi="Arial" w:cs="Arial"/>
          <w:bCs/>
          <w:sz w:val="20"/>
          <w:szCs w:val="20"/>
          <w:lang w:eastAsia="pl-PL"/>
        </w:rPr>
      </w:pPr>
      <w:r w:rsidRPr="00333CC4">
        <w:rPr>
          <w:rFonts w:ascii="Arial" w:hAnsi="Arial" w:cs="Arial"/>
          <w:bCs/>
          <w:sz w:val="20"/>
          <w:szCs w:val="20"/>
          <w:lang w:eastAsia="pl-PL"/>
        </w:rPr>
        <w:lastRenderedPageBreak/>
        <w:t xml:space="preserve">Faktury wystawiane będą przez Zamawiającego w okresach miesięcznych z terminem płatności 30 dni od daty wystawienia faktury. </w:t>
      </w:r>
    </w:p>
    <w:p w14:paraId="677271E2" w14:textId="77777777" w:rsidR="00333CC4" w:rsidRPr="00333CC4" w:rsidRDefault="00333CC4" w:rsidP="00E12628">
      <w:pPr>
        <w:numPr>
          <w:ilvl w:val="0"/>
          <w:numId w:val="142"/>
        </w:numPr>
        <w:suppressAutoHyphens w:val="0"/>
        <w:ind w:left="357" w:hanging="499"/>
        <w:jc w:val="both"/>
        <w:rPr>
          <w:rFonts w:ascii="Arial" w:hAnsi="Arial" w:cs="Arial"/>
          <w:bCs/>
          <w:sz w:val="20"/>
          <w:szCs w:val="20"/>
          <w:lang w:eastAsia="pl-PL"/>
        </w:rPr>
      </w:pPr>
      <w:r w:rsidRPr="00333CC4">
        <w:rPr>
          <w:rFonts w:ascii="Arial" w:hAnsi="Arial" w:cs="Arial"/>
          <w:bCs/>
          <w:sz w:val="20"/>
          <w:szCs w:val="20"/>
          <w:lang w:eastAsia="pl-PL"/>
        </w:rPr>
        <w:t>Datą zapłaty należności jest dzień wpływu środków na rachunek bankowy Zamawiającego.</w:t>
      </w:r>
    </w:p>
    <w:p w14:paraId="2C87CA7D" w14:textId="6453772D" w:rsidR="00333CC4" w:rsidRPr="00333CC4" w:rsidRDefault="00333CC4" w:rsidP="00E12628">
      <w:pPr>
        <w:numPr>
          <w:ilvl w:val="0"/>
          <w:numId w:val="142"/>
        </w:numPr>
        <w:suppressAutoHyphens w:val="0"/>
        <w:ind w:left="357" w:hanging="499"/>
        <w:jc w:val="both"/>
        <w:rPr>
          <w:rFonts w:ascii="Arial" w:hAnsi="Arial" w:cs="Arial"/>
          <w:b/>
          <w:bCs/>
          <w:sz w:val="20"/>
          <w:szCs w:val="20"/>
          <w:lang w:eastAsia="pl-PL"/>
        </w:rPr>
      </w:pPr>
      <w:r w:rsidRPr="00333CC4">
        <w:rPr>
          <w:rFonts w:ascii="Arial" w:hAnsi="Arial" w:cs="Arial"/>
          <w:bCs/>
          <w:sz w:val="20"/>
          <w:szCs w:val="20"/>
          <w:lang w:eastAsia="pl-PL"/>
        </w:rPr>
        <w:t>Zamawiającemu przysługuje prawo naliczania odsetek ustawowych w przypadku opóźnienia w zapłacie należności w wysokości wynikającej z aktualnie obowiązujących przepisów.</w:t>
      </w:r>
      <w:r w:rsidRPr="00333CC4">
        <w:rPr>
          <w:rFonts w:ascii="Arial" w:hAnsi="Arial" w:cs="Arial"/>
          <w:b/>
          <w:bCs/>
          <w:sz w:val="20"/>
          <w:szCs w:val="20"/>
          <w:lang w:eastAsia="pl-PL"/>
        </w:rPr>
        <w:t xml:space="preserve">                       </w:t>
      </w:r>
    </w:p>
    <w:p w14:paraId="706FD9A6" w14:textId="77777777" w:rsidR="00333CC4" w:rsidRPr="00333CC4" w:rsidRDefault="00333CC4" w:rsidP="00333CC4">
      <w:pPr>
        <w:suppressAutoHyphens w:val="0"/>
        <w:jc w:val="both"/>
        <w:rPr>
          <w:rFonts w:ascii="Arial" w:hAnsi="Arial" w:cs="Arial"/>
          <w:b/>
          <w:bCs/>
          <w:sz w:val="20"/>
          <w:szCs w:val="20"/>
          <w:lang w:eastAsia="pl-PL"/>
        </w:rPr>
      </w:pPr>
      <w:r w:rsidRPr="00333CC4">
        <w:rPr>
          <w:rFonts w:ascii="Arial" w:hAnsi="Arial" w:cs="Arial"/>
          <w:b/>
          <w:bCs/>
          <w:sz w:val="20"/>
          <w:szCs w:val="20"/>
          <w:lang w:eastAsia="pl-PL"/>
        </w:rPr>
        <w:t xml:space="preserve">                       </w:t>
      </w:r>
    </w:p>
    <w:p w14:paraId="0DFDB702" w14:textId="77777777" w:rsidR="00333CC4" w:rsidRPr="00333CC4" w:rsidRDefault="00333CC4" w:rsidP="00333CC4">
      <w:pPr>
        <w:suppressAutoHyphens w:val="0"/>
        <w:jc w:val="both"/>
        <w:rPr>
          <w:rFonts w:ascii="Arial" w:hAnsi="Arial" w:cs="Arial"/>
          <w:bCs/>
          <w:sz w:val="20"/>
          <w:szCs w:val="20"/>
          <w:lang w:eastAsia="pl-PL"/>
        </w:rPr>
      </w:pPr>
      <w:r w:rsidRPr="00333CC4">
        <w:rPr>
          <w:rFonts w:ascii="Arial" w:hAnsi="Arial" w:cs="Arial"/>
          <w:bCs/>
          <w:sz w:val="20"/>
          <w:szCs w:val="20"/>
          <w:lang w:eastAsia="pl-PL"/>
        </w:rPr>
        <w:t xml:space="preserve"> </w:t>
      </w:r>
    </w:p>
    <w:p w14:paraId="59628B63" w14:textId="77777777" w:rsidR="00333CC4" w:rsidRPr="00333CC4" w:rsidRDefault="00333CC4" w:rsidP="00333CC4">
      <w:pPr>
        <w:suppressAutoHyphens w:val="0"/>
        <w:jc w:val="both"/>
        <w:rPr>
          <w:rFonts w:ascii="Arial" w:hAnsi="Arial" w:cs="Arial"/>
          <w:bCs/>
          <w:sz w:val="20"/>
          <w:szCs w:val="20"/>
          <w:lang w:eastAsia="pl-PL"/>
        </w:rPr>
      </w:pPr>
    </w:p>
    <w:p w14:paraId="348A2FA1" w14:textId="77777777" w:rsidR="00333CC4" w:rsidRPr="00333CC4" w:rsidRDefault="00333CC4" w:rsidP="00333CC4">
      <w:pPr>
        <w:suppressAutoHyphens w:val="0"/>
        <w:jc w:val="both"/>
        <w:rPr>
          <w:rFonts w:ascii="Arial" w:hAnsi="Arial" w:cs="Arial"/>
          <w:bCs/>
          <w:sz w:val="20"/>
          <w:szCs w:val="20"/>
          <w:lang w:eastAsia="pl-PL"/>
        </w:rPr>
      </w:pPr>
    </w:p>
    <w:p w14:paraId="34520516" w14:textId="77777777" w:rsidR="00333CC4" w:rsidRPr="00333CC4" w:rsidRDefault="00333CC4" w:rsidP="00333CC4">
      <w:pPr>
        <w:suppressAutoHyphens w:val="0"/>
        <w:spacing w:after="160" w:line="259" w:lineRule="auto"/>
        <w:rPr>
          <w:rFonts w:ascii="Arial" w:eastAsiaTheme="minorHAnsi" w:hAnsi="Arial" w:cstheme="minorBidi"/>
          <w:szCs w:val="22"/>
          <w:lang w:eastAsia="en-US"/>
        </w:rPr>
      </w:pPr>
    </w:p>
    <w:p w14:paraId="667A5499" w14:textId="77777777" w:rsidR="00CB2FF6" w:rsidRPr="00CB2FF6" w:rsidRDefault="00CB2FF6" w:rsidP="00CB2FF6">
      <w:pPr>
        <w:rPr>
          <w:rFonts w:ascii="Arial" w:hAnsi="Arial" w:cs="Arial"/>
          <w:sz w:val="20"/>
          <w:szCs w:val="20"/>
        </w:rPr>
      </w:pPr>
    </w:p>
    <w:p w14:paraId="3ACFC7B9" w14:textId="77777777" w:rsidR="00CB2FF6" w:rsidRPr="00CB2FF6" w:rsidRDefault="00CB2FF6" w:rsidP="00CB2FF6">
      <w:pPr>
        <w:rPr>
          <w:rFonts w:ascii="Arial" w:hAnsi="Arial" w:cs="Arial"/>
          <w:sz w:val="20"/>
          <w:szCs w:val="20"/>
        </w:rPr>
      </w:pPr>
    </w:p>
    <w:p w14:paraId="0A1C8A80" w14:textId="77777777" w:rsidR="00CB2FF6" w:rsidRPr="00CB2FF6" w:rsidRDefault="00CB2FF6" w:rsidP="00CB2FF6">
      <w:pPr>
        <w:rPr>
          <w:rFonts w:ascii="Arial" w:hAnsi="Arial" w:cs="Arial"/>
          <w:sz w:val="20"/>
          <w:szCs w:val="20"/>
        </w:rPr>
      </w:pPr>
    </w:p>
    <w:p w14:paraId="2B8847B3" w14:textId="77777777" w:rsidR="00CB2FF6" w:rsidRPr="00CB2FF6" w:rsidRDefault="00CB2FF6" w:rsidP="00CB2FF6">
      <w:pPr>
        <w:rPr>
          <w:rFonts w:ascii="Arial" w:hAnsi="Arial" w:cs="Arial"/>
          <w:sz w:val="20"/>
          <w:szCs w:val="20"/>
        </w:rPr>
      </w:pPr>
    </w:p>
    <w:p w14:paraId="1B1244CB" w14:textId="77777777" w:rsidR="00CB2FF6" w:rsidRPr="00CB2FF6" w:rsidRDefault="00CB2FF6" w:rsidP="00CB2FF6">
      <w:pPr>
        <w:rPr>
          <w:rFonts w:ascii="Arial" w:hAnsi="Arial" w:cs="Arial"/>
          <w:sz w:val="20"/>
          <w:szCs w:val="20"/>
        </w:rPr>
      </w:pPr>
    </w:p>
    <w:p w14:paraId="5E29523C" w14:textId="77777777" w:rsidR="00CB2FF6" w:rsidRPr="00CB2FF6" w:rsidRDefault="00CB2FF6" w:rsidP="00CB2FF6">
      <w:pPr>
        <w:rPr>
          <w:rFonts w:ascii="Arial" w:hAnsi="Arial" w:cs="Arial"/>
          <w:sz w:val="20"/>
          <w:szCs w:val="20"/>
        </w:rPr>
      </w:pPr>
    </w:p>
    <w:p w14:paraId="4EF0F0C4" w14:textId="77777777" w:rsidR="00CB2FF6" w:rsidRPr="00CB2FF6" w:rsidRDefault="00CB2FF6" w:rsidP="00CB2FF6">
      <w:pPr>
        <w:rPr>
          <w:rFonts w:ascii="Arial" w:hAnsi="Arial" w:cs="Arial"/>
          <w:sz w:val="20"/>
          <w:szCs w:val="20"/>
        </w:rPr>
      </w:pPr>
    </w:p>
    <w:p w14:paraId="28C7AD39" w14:textId="77777777" w:rsidR="00CB2FF6" w:rsidRPr="00CB2FF6" w:rsidRDefault="00CB2FF6" w:rsidP="00CB2FF6">
      <w:pPr>
        <w:rPr>
          <w:rFonts w:ascii="Arial" w:hAnsi="Arial" w:cs="Arial"/>
          <w:sz w:val="20"/>
          <w:szCs w:val="20"/>
        </w:rPr>
      </w:pPr>
    </w:p>
    <w:p w14:paraId="1FBDC6DD" w14:textId="77777777" w:rsidR="00CB2FF6" w:rsidRPr="00CB2FF6" w:rsidRDefault="00CB2FF6" w:rsidP="00CB2FF6">
      <w:pPr>
        <w:rPr>
          <w:rFonts w:ascii="Arial" w:hAnsi="Arial" w:cs="Arial"/>
          <w:sz w:val="20"/>
          <w:szCs w:val="20"/>
        </w:rPr>
      </w:pPr>
    </w:p>
    <w:p w14:paraId="0B36D42B" w14:textId="77777777" w:rsidR="00CB2FF6" w:rsidRPr="00CB2FF6" w:rsidRDefault="00CB2FF6" w:rsidP="00CB2FF6">
      <w:pPr>
        <w:rPr>
          <w:rFonts w:ascii="Arial" w:hAnsi="Arial" w:cs="Arial"/>
          <w:sz w:val="20"/>
          <w:szCs w:val="20"/>
        </w:rPr>
      </w:pPr>
    </w:p>
    <w:p w14:paraId="3CB1BA27" w14:textId="77777777" w:rsidR="00CB2FF6" w:rsidRPr="00CB2FF6" w:rsidRDefault="00CB2FF6" w:rsidP="00CB2FF6">
      <w:pPr>
        <w:rPr>
          <w:rFonts w:ascii="Arial" w:hAnsi="Arial" w:cs="Arial"/>
          <w:sz w:val="20"/>
          <w:szCs w:val="20"/>
        </w:rPr>
      </w:pPr>
    </w:p>
    <w:p w14:paraId="590FEA31" w14:textId="77777777" w:rsidR="00CB2FF6" w:rsidRPr="00CB2FF6" w:rsidRDefault="00CB2FF6" w:rsidP="00CB2FF6">
      <w:pPr>
        <w:rPr>
          <w:rFonts w:ascii="Arial" w:hAnsi="Arial" w:cs="Arial"/>
          <w:sz w:val="20"/>
          <w:szCs w:val="20"/>
        </w:rPr>
      </w:pPr>
    </w:p>
    <w:p w14:paraId="38577A55" w14:textId="77777777" w:rsidR="00CB2FF6" w:rsidRPr="00CB2FF6" w:rsidRDefault="00CB2FF6" w:rsidP="00CB2FF6">
      <w:pPr>
        <w:rPr>
          <w:rFonts w:ascii="Arial" w:hAnsi="Arial" w:cs="Arial"/>
          <w:sz w:val="20"/>
          <w:szCs w:val="20"/>
        </w:rPr>
      </w:pPr>
    </w:p>
    <w:p w14:paraId="14BB4C13" w14:textId="77777777" w:rsidR="00CB2FF6" w:rsidRPr="00CB2FF6" w:rsidRDefault="00CB2FF6" w:rsidP="00CB2FF6">
      <w:pPr>
        <w:rPr>
          <w:rFonts w:ascii="Arial" w:hAnsi="Arial" w:cs="Arial"/>
          <w:sz w:val="20"/>
          <w:szCs w:val="20"/>
        </w:rPr>
      </w:pPr>
    </w:p>
    <w:p w14:paraId="01D915B9" w14:textId="77777777" w:rsidR="00CB2FF6" w:rsidRPr="00CB2FF6" w:rsidRDefault="00CB2FF6" w:rsidP="00CB2FF6">
      <w:pPr>
        <w:rPr>
          <w:rFonts w:ascii="Arial" w:hAnsi="Arial" w:cs="Arial"/>
          <w:sz w:val="20"/>
          <w:szCs w:val="20"/>
        </w:rPr>
      </w:pPr>
    </w:p>
    <w:p w14:paraId="5BFEC22E" w14:textId="77777777" w:rsidR="00CB2FF6" w:rsidRPr="00CB2FF6" w:rsidRDefault="00CB2FF6" w:rsidP="00CB2FF6">
      <w:pPr>
        <w:rPr>
          <w:rFonts w:ascii="Arial" w:hAnsi="Arial" w:cs="Arial"/>
          <w:sz w:val="20"/>
          <w:szCs w:val="20"/>
        </w:rPr>
      </w:pPr>
    </w:p>
    <w:p w14:paraId="6D017CEF" w14:textId="77777777" w:rsidR="00CB2FF6" w:rsidRPr="00CB2FF6" w:rsidRDefault="00CB2FF6" w:rsidP="00CB2FF6">
      <w:pPr>
        <w:rPr>
          <w:rFonts w:ascii="Arial" w:hAnsi="Arial" w:cs="Arial"/>
          <w:sz w:val="20"/>
          <w:szCs w:val="20"/>
        </w:rPr>
      </w:pPr>
    </w:p>
    <w:p w14:paraId="6C32F68C" w14:textId="77777777" w:rsidR="00CB2FF6" w:rsidRPr="00CB2FF6" w:rsidRDefault="00CB2FF6" w:rsidP="00CB2FF6">
      <w:pPr>
        <w:rPr>
          <w:rFonts w:ascii="Arial" w:hAnsi="Arial" w:cs="Arial"/>
          <w:sz w:val="20"/>
          <w:szCs w:val="20"/>
        </w:rPr>
      </w:pPr>
    </w:p>
    <w:p w14:paraId="1E6A56A6" w14:textId="77777777" w:rsidR="00CB2FF6" w:rsidRPr="00CB2FF6" w:rsidRDefault="00CB2FF6" w:rsidP="00CB2FF6">
      <w:pPr>
        <w:rPr>
          <w:rFonts w:ascii="Arial" w:hAnsi="Arial" w:cs="Arial"/>
          <w:sz w:val="20"/>
          <w:szCs w:val="20"/>
        </w:rPr>
      </w:pPr>
    </w:p>
    <w:p w14:paraId="1BC952DC" w14:textId="77777777" w:rsidR="00CB2FF6" w:rsidRPr="00CB2FF6" w:rsidRDefault="00CB2FF6" w:rsidP="00CB2FF6">
      <w:pPr>
        <w:rPr>
          <w:rFonts w:ascii="Arial" w:hAnsi="Arial" w:cs="Arial"/>
          <w:sz w:val="20"/>
          <w:szCs w:val="20"/>
        </w:rPr>
      </w:pPr>
    </w:p>
    <w:p w14:paraId="66AFEDAF" w14:textId="77777777" w:rsidR="00CB2FF6" w:rsidRPr="00CB2FF6" w:rsidRDefault="00CB2FF6" w:rsidP="00CB2FF6">
      <w:pPr>
        <w:rPr>
          <w:rFonts w:ascii="Arial" w:hAnsi="Arial" w:cs="Arial"/>
          <w:sz w:val="20"/>
          <w:szCs w:val="20"/>
        </w:rPr>
      </w:pPr>
    </w:p>
    <w:p w14:paraId="1E84BEC8" w14:textId="77777777" w:rsidR="00CB2FF6" w:rsidRPr="00CB2FF6" w:rsidRDefault="00CB2FF6" w:rsidP="00CB2FF6">
      <w:pPr>
        <w:rPr>
          <w:rFonts w:ascii="Arial" w:hAnsi="Arial" w:cs="Arial"/>
          <w:sz w:val="20"/>
          <w:szCs w:val="20"/>
        </w:rPr>
      </w:pPr>
    </w:p>
    <w:p w14:paraId="07549722" w14:textId="77777777" w:rsidR="00CB2FF6" w:rsidRPr="00CB2FF6" w:rsidRDefault="00CB2FF6" w:rsidP="00CB2FF6">
      <w:pPr>
        <w:rPr>
          <w:rFonts w:ascii="Arial" w:hAnsi="Arial" w:cs="Arial"/>
          <w:sz w:val="20"/>
          <w:szCs w:val="20"/>
        </w:rPr>
      </w:pPr>
    </w:p>
    <w:p w14:paraId="702CC165" w14:textId="77777777" w:rsidR="00CB2FF6" w:rsidRPr="00CB2FF6" w:rsidRDefault="00CB2FF6" w:rsidP="00CB2FF6">
      <w:pPr>
        <w:rPr>
          <w:rFonts w:ascii="Arial" w:hAnsi="Arial" w:cs="Arial"/>
          <w:sz w:val="20"/>
          <w:szCs w:val="20"/>
        </w:rPr>
      </w:pPr>
    </w:p>
    <w:p w14:paraId="3D2290CD" w14:textId="77777777" w:rsidR="00CB2FF6" w:rsidRPr="00CB2FF6" w:rsidRDefault="00CB2FF6" w:rsidP="00CB2FF6">
      <w:pPr>
        <w:rPr>
          <w:rFonts w:ascii="Arial" w:hAnsi="Arial" w:cs="Arial"/>
          <w:sz w:val="20"/>
          <w:szCs w:val="20"/>
        </w:rPr>
      </w:pPr>
    </w:p>
    <w:p w14:paraId="672889CA" w14:textId="77777777" w:rsidR="00CB2FF6" w:rsidRPr="00CB2FF6" w:rsidRDefault="00CB2FF6" w:rsidP="00CB2FF6">
      <w:pPr>
        <w:rPr>
          <w:rFonts w:ascii="Arial" w:hAnsi="Arial" w:cs="Arial"/>
          <w:sz w:val="20"/>
          <w:szCs w:val="20"/>
        </w:rPr>
      </w:pPr>
    </w:p>
    <w:p w14:paraId="08D870C1" w14:textId="77777777" w:rsidR="00CB2FF6" w:rsidRPr="00CB2FF6" w:rsidRDefault="00CB2FF6" w:rsidP="00CB2FF6">
      <w:pPr>
        <w:rPr>
          <w:rFonts w:ascii="Arial" w:hAnsi="Arial" w:cs="Arial"/>
          <w:sz w:val="20"/>
          <w:szCs w:val="20"/>
        </w:rPr>
      </w:pPr>
    </w:p>
    <w:p w14:paraId="74455C79" w14:textId="77777777" w:rsidR="00CB2FF6" w:rsidRPr="00CB2FF6" w:rsidRDefault="00CB2FF6" w:rsidP="00CB2FF6">
      <w:pPr>
        <w:rPr>
          <w:rFonts w:ascii="Arial" w:hAnsi="Arial" w:cs="Arial"/>
          <w:sz w:val="20"/>
          <w:szCs w:val="20"/>
        </w:rPr>
      </w:pPr>
    </w:p>
    <w:p w14:paraId="34C1AFD2" w14:textId="77777777" w:rsidR="00CB2FF6" w:rsidRPr="00CB2FF6" w:rsidRDefault="00CB2FF6" w:rsidP="00CB2FF6">
      <w:pPr>
        <w:rPr>
          <w:rFonts w:ascii="Arial" w:hAnsi="Arial" w:cs="Arial"/>
          <w:sz w:val="20"/>
          <w:szCs w:val="20"/>
        </w:rPr>
      </w:pPr>
    </w:p>
    <w:p w14:paraId="06193D25" w14:textId="77777777" w:rsidR="00CB2FF6" w:rsidRPr="00CB2FF6" w:rsidRDefault="00CB2FF6" w:rsidP="00CB2FF6">
      <w:pPr>
        <w:rPr>
          <w:rFonts w:ascii="Arial" w:hAnsi="Arial" w:cs="Arial"/>
          <w:sz w:val="20"/>
          <w:szCs w:val="20"/>
        </w:rPr>
      </w:pPr>
    </w:p>
    <w:p w14:paraId="12A26DC8" w14:textId="77777777" w:rsidR="00CB2FF6" w:rsidRPr="00CB2FF6" w:rsidRDefault="00CB2FF6" w:rsidP="00CB2FF6">
      <w:pPr>
        <w:rPr>
          <w:rFonts w:ascii="Arial" w:hAnsi="Arial" w:cs="Arial"/>
          <w:sz w:val="20"/>
          <w:szCs w:val="20"/>
        </w:rPr>
      </w:pPr>
    </w:p>
    <w:p w14:paraId="303482D7" w14:textId="77777777" w:rsidR="00CB2FF6" w:rsidRPr="00CB2FF6" w:rsidRDefault="00CB2FF6" w:rsidP="00CB2FF6">
      <w:pPr>
        <w:rPr>
          <w:rFonts w:ascii="Arial" w:hAnsi="Arial" w:cs="Arial"/>
          <w:sz w:val="20"/>
          <w:szCs w:val="20"/>
        </w:rPr>
      </w:pPr>
    </w:p>
    <w:p w14:paraId="45BA9B0D" w14:textId="77777777" w:rsidR="00CB2FF6" w:rsidRPr="00CB2FF6" w:rsidRDefault="00CB2FF6" w:rsidP="00CB2FF6">
      <w:pPr>
        <w:rPr>
          <w:rFonts w:ascii="Arial" w:hAnsi="Arial" w:cs="Arial"/>
          <w:sz w:val="20"/>
          <w:szCs w:val="20"/>
        </w:rPr>
      </w:pPr>
    </w:p>
    <w:p w14:paraId="4CCE1D30" w14:textId="77777777" w:rsidR="00CB2FF6" w:rsidRPr="00CB2FF6" w:rsidRDefault="00CB2FF6" w:rsidP="00CB2FF6">
      <w:pPr>
        <w:rPr>
          <w:rFonts w:ascii="Arial" w:hAnsi="Arial" w:cs="Arial"/>
          <w:sz w:val="20"/>
          <w:szCs w:val="20"/>
        </w:rPr>
      </w:pPr>
    </w:p>
    <w:p w14:paraId="0886EABA" w14:textId="77777777" w:rsidR="00CB2FF6" w:rsidRPr="00CB2FF6" w:rsidRDefault="00CB2FF6" w:rsidP="00CB2FF6">
      <w:pPr>
        <w:rPr>
          <w:rFonts w:ascii="Arial" w:hAnsi="Arial" w:cs="Arial"/>
          <w:sz w:val="20"/>
          <w:szCs w:val="20"/>
        </w:rPr>
      </w:pPr>
    </w:p>
    <w:p w14:paraId="5FD2501A" w14:textId="77777777" w:rsidR="00CB2FF6" w:rsidRPr="00CB2FF6" w:rsidRDefault="00CB2FF6" w:rsidP="00CB2FF6">
      <w:pPr>
        <w:rPr>
          <w:rFonts w:ascii="Arial" w:hAnsi="Arial" w:cs="Arial"/>
          <w:sz w:val="20"/>
          <w:szCs w:val="20"/>
        </w:rPr>
      </w:pPr>
    </w:p>
    <w:p w14:paraId="1EAF2A12" w14:textId="77777777" w:rsidR="00CB2FF6" w:rsidRPr="00CB2FF6" w:rsidRDefault="00CB2FF6" w:rsidP="00CB2FF6">
      <w:pPr>
        <w:rPr>
          <w:rFonts w:ascii="Arial" w:hAnsi="Arial" w:cs="Arial"/>
          <w:sz w:val="20"/>
          <w:szCs w:val="20"/>
        </w:rPr>
      </w:pPr>
    </w:p>
    <w:p w14:paraId="7CA34176" w14:textId="77777777" w:rsidR="00CB2FF6" w:rsidRPr="00CB2FF6" w:rsidRDefault="00CB2FF6" w:rsidP="00CB2FF6">
      <w:pPr>
        <w:rPr>
          <w:rFonts w:ascii="Arial" w:hAnsi="Arial" w:cs="Arial"/>
          <w:sz w:val="20"/>
          <w:szCs w:val="20"/>
        </w:rPr>
      </w:pPr>
    </w:p>
    <w:p w14:paraId="63D8F19D" w14:textId="77777777" w:rsidR="00CB2FF6" w:rsidRPr="00CB2FF6" w:rsidRDefault="00CB2FF6" w:rsidP="00CB2FF6">
      <w:pPr>
        <w:rPr>
          <w:rFonts w:ascii="Arial" w:hAnsi="Arial" w:cs="Arial"/>
          <w:sz w:val="20"/>
          <w:szCs w:val="20"/>
        </w:rPr>
      </w:pPr>
    </w:p>
    <w:p w14:paraId="3F2636AC" w14:textId="77777777" w:rsidR="00CB2FF6" w:rsidRDefault="00CB2FF6" w:rsidP="00CB2FF6">
      <w:pPr>
        <w:rPr>
          <w:rFonts w:ascii="Arial" w:hAnsi="Arial" w:cs="Arial"/>
          <w:sz w:val="20"/>
          <w:szCs w:val="20"/>
        </w:rPr>
      </w:pPr>
    </w:p>
    <w:p w14:paraId="486C6B93" w14:textId="77777777" w:rsidR="00CB2FF6" w:rsidRPr="00CB2FF6" w:rsidRDefault="00CB2FF6" w:rsidP="00CB2FF6">
      <w:pPr>
        <w:rPr>
          <w:rFonts w:ascii="Arial" w:hAnsi="Arial" w:cs="Arial"/>
          <w:sz w:val="20"/>
          <w:szCs w:val="20"/>
        </w:rPr>
      </w:pPr>
    </w:p>
    <w:p w14:paraId="61DF3557" w14:textId="77777777" w:rsidR="00CB2FF6" w:rsidRDefault="00CB2FF6" w:rsidP="00CB2FF6">
      <w:pPr>
        <w:rPr>
          <w:rFonts w:ascii="Arial" w:hAnsi="Arial" w:cs="Arial"/>
          <w:sz w:val="20"/>
          <w:szCs w:val="20"/>
        </w:rPr>
      </w:pPr>
    </w:p>
    <w:p w14:paraId="65D6951E" w14:textId="786077F4" w:rsidR="00CB2FF6" w:rsidRDefault="00CB2FF6" w:rsidP="00CB2FF6">
      <w:pPr>
        <w:tabs>
          <w:tab w:val="left" w:pos="7140"/>
        </w:tabs>
        <w:rPr>
          <w:rFonts w:ascii="Arial" w:hAnsi="Arial" w:cs="Arial"/>
          <w:sz w:val="20"/>
          <w:szCs w:val="20"/>
        </w:rPr>
      </w:pPr>
      <w:r>
        <w:rPr>
          <w:rFonts w:ascii="Arial" w:hAnsi="Arial" w:cs="Arial"/>
          <w:sz w:val="20"/>
          <w:szCs w:val="20"/>
        </w:rPr>
        <w:tab/>
      </w:r>
    </w:p>
    <w:p w14:paraId="131B75A4" w14:textId="77777777" w:rsidR="00CB2FF6" w:rsidRDefault="00CB2FF6" w:rsidP="00CB2FF6">
      <w:pPr>
        <w:tabs>
          <w:tab w:val="left" w:pos="7140"/>
        </w:tabs>
        <w:rPr>
          <w:rFonts w:ascii="Arial" w:hAnsi="Arial" w:cs="Arial"/>
          <w:sz w:val="20"/>
          <w:szCs w:val="20"/>
        </w:rPr>
      </w:pPr>
    </w:p>
    <w:p w14:paraId="130D7C00" w14:textId="77777777" w:rsidR="00CB2FF6" w:rsidRDefault="00CB2FF6" w:rsidP="00CB2FF6">
      <w:pPr>
        <w:tabs>
          <w:tab w:val="left" w:pos="7140"/>
        </w:tabs>
        <w:rPr>
          <w:rFonts w:ascii="Arial" w:hAnsi="Arial" w:cs="Arial"/>
          <w:sz w:val="20"/>
          <w:szCs w:val="20"/>
        </w:rPr>
      </w:pPr>
    </w:p>
    <w:p w14:paraId="3FE93790" w14:textId="77777777" w:rsidR="00CB2FF6" w:rsidRDefault="00CB2FF6" w:rsidP="00CB2FF6">
      <w:pPr>
        <w:tabs>
          <w:tab w:val="left" w:pos="7140"/>
        </w:tabs>
        <w:rPr>
          <w:rFonts w:ascii="Arial" w:hAnsi="Arial" w:cs="Arial"/>
          <w:sz w:val="20"/>
          <w:szCs w:val="20"/>
        </w:rPr>
      </w:pPr>
    </w:p>
    <w:p w14:paraId="749D717F" w14:textId="77777777" w:rsidR="00CB2FF6" w:rsidRDefault="00CB2FF6" w:rsidP="00CB2FF6">
      <w:pPr>
        <w:tabs>
          <w:tab w:val="left" w:pos="7140"/>
        </w:tabs>
        <w:rPr>
          <w:rFonts w:ascii="Arial" w:hAnsi="Arial" w:cs="Arial"/>
          <w:sz w:val="20"/>
          <w:szCs w:val="20"/>
        </w:rPr>
      </w:pPr>
    </w:p>
    <w:p w14:paraId="50B58AD6" w14:textId="77777777" w:rsidR="00CB2FF6" w:rsidRDefault="00CB2FF6" w:rsidP="00CB2FF6">
      <w:pPr>
        <w:tabs>
          <w:tab w:val="left" w:pos="7140"/>
        </w:tabs>
        <w:rPr>
          <w:rFonts w:ascii="Arial" w:hAnsi="Arial" w:cs="Arial"/>
          <w:sz w:val="20"/>
          <w:szCs w:val="20"/>
        </w:rPr>
      </w:pPr>
    </w:p>
    <w:p w14:paraId="01E9F17C" w14:textId="77777777" w:rsidR="00CB2FF6" w:rsidRDefault="00CB2FF6" w:rsidP="00CB2FF6">
      <w:pPr>
        <w:tabs>
          <w:tab w:val="left" w:pos="7140"/>
        </w:tabs>
        <w:rPr>
          <w:rFonts w:ascii="Arial" w:hAnsi="Arial" w:cs="Arial"/>
          <w:sz w:val="20"/>
          <w:szCs w:val="20"/>
        </w:rPr>
      </w:pPr>
    </w:p>
    <w:p w14:paraId="20592C66" w14:textId="77777777" w:rsidR="00CB2FF6" w:rsidRDefault="00CB2FF6" w:rsidP="00CB2FF6">
      <w:pPr>
        <w:tabs>
          <w:tab w:val="left" w:pos="7140"/>
        </w:tabs>
        <w:rPr>
          <w:rFonts w:ascii="Arial" w:hAnsi="Arial" w:cs="Arial"/>
          <w:sz w:val="20"/>
          <w:szCs w:val="20"/>
        </w:rPr>
      </w:pPr>
    </w:p>
    <w:p w14:paraId="2FAAFBA2" w14:textId="77777777" w:rsidR="00CB2FF6" w:rsidRDefault="00CB2FF6" w:rsidP="00CB2FF6">
      <w:pPr>
        <w:tabs>
          <w:tab w:val="left" w:pos="7140"/>
        </w:tabs>
        <w:rPr>
          <w:rFonts w:ascii="Arial" w:hAnsi="Arial" w:cs="Arial"/>
          <w:sz w:val="20"/>
          <w:szCs w:val="20"/>
        </w:rPr>
      </w:pPr>
    </w:p>
    <w:p w14:paraId="66A04A2B" w14:textId="77777777" w:rsidR="00CB2FF6" w:rsidRDefault="00CB2FF6" w:rsidP="00CB2FF6">
      <w:pPr>
        <w:tabs>
          <w:tab w:val="left" w:pos="7140"/>
        </w:tabs>
        <w:rPr>
          <w:rFonts w:ascii="Arial" w:hAnsi="Arial" w:cs="Arial"/>
          <w:sz w:val="20"/>
          <w:szCs w:val="20"/>
        </w:rPr>
      </w:pPr>
    </w:p>
    <w:p w14:paraId="45709636" w14:textId="1A957956" w:rsidR="00CB2FF6" w:rsidRPr="00FE3941" w:rsidRDefault="00CB2FF6" w:rsidP="00CB2FF6">
      <w:pPr>
        <w:suppressAutoHyphens w:val="0"/>
        <w:jc w:val="right"/>
        <w:rPr>
          <w:rFonts w:ascii="Arial" w:hAnsi="Arial" w:cs="Arial"/>
          <w:b/>
          <w:sz w:val="20"/>
          <w:szCs w:val="20"/>
          <w:lang w:eastAsia="pl-PL"/>
        </w:rPr>
      </w:pPr>
      <w:r w:rsidRPr="00FE3941">
        <w:rPr>
          <w:rFonts w:ascii="Arial" w:hAnsi="Arial" w:cs="Arial"/>
          <w:b/>
          <w:sz w:val="20"/>
          <w:szCs w:val="20"/>
        </w:rPr>
        <w:lastRenderedPageBreak/>
        <w:t xml:space="preserve">Załącznik nr </w:t>
      </w:r>
      <w:r>
        <w:rPr>
          <w:rFonts w:ascii="Arial" w:hAnsi="Arial" w:cs="Arial"/>
          <w:b/>
          <w:sz w:val="20"/>
          <w:szCs w:val="20"/>
        </w:rPr>
        <w:t>3</w:t>
      </w:r>
      <w:r w:rsidRPr="00FE3941">
        <w:rPr>
          <w:rFonts w:ascii="Arial" w:hAnsi="Arial" w:cs="Arial"/>
          <w:sz w:val="20"/>
          <w:szCs w:val="20"/>
        </w:rPr>
        <w:t xml:space="preserve">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6F62B22A" w14:textId="77777777" w:rsidR="00CB2FF6" w:rsidRDefault="00CB2FF6" w:rsidP="00CB2FF6">
      <w:pPr>
        <w:tabs>
          <w:tab w:val="left" w:pos="7140"/>
        </w:tabs>
        <w:rPr>
          <w:rFonts w:ascii="Arial" w:hAnsi="Arial" w:cs="Arial"/>
          <w:sz w:val="20"/>
          <w:szCs w:val="20"/>
        </w:rPr>
      </w:pPr>
    </w:p>
    <w:p w14:paraId="6D642A9C" w14:textId="77777777" w:rsidR="00CB2FF6" w:rsidRDefault="00CB2FF6" w:rsidP="00CB2FF6">
      <w:pPr>
        <w:tabs>
          <w:tab w:val="left" w:pos="7140"/>
        </w:tabs>
        <w:rPr>
          <w:rFonts w:ascii="Arial" w:hAnsi="Arial" w:cs="Arial"/>
          <w:sz w:val="20"/>
          <w:szCs w:val="20"/>
        </w:rPr>
      </w:pPr>
    </w:p>
    <w:p w14:paraId="40E75DD3" w14:textId="77777777" w:rsidR="00CB2FF6" w:rsidRPr="00CB2FF6" w:rsidRDefault="00CB2FF6" w:rsidP="00CB2FF6">
      <w:pPr>
        <w:rPr>
          <w:rFonts w:ascii="Arial" w:hAnsi="Arial" w:cs="Arial"/>
          <w:sz w:val="20"/>
          <w:szCs w:val="20"/>
        </w:rPr>
      </w:pPr>
    </w:p>
    <w:p w14:paraId="520B05FF" w14:textId="77777777" w:rsidR="00FA13CB" w:rsidRPr="00FA13CB" w:rsidRDefault="00FA13CB" w:rsidP="00FA13CB">
      <w:pPr>
        <w:shd w:val="clear" w:color="auto" w:fill="FFFFFF"/>
        <w:suppressAutoHyphens w:val="0"/>
        <w:ind w:left="360" w:hanging="360"/>
        <w:jc w:val="center"/>
        <w:rPr>
          <w:rFonts w:ascii="Arial" w:hAnsi="Arial" w:cs="Arial"/>
          <w:b/>
          <w:bCs/>
          <w:iCs/>
          <w:sz w:val="36"/>
          <w:szCs w:val="36"/>
        </w:rPr>
      </w:pPr>
      <w:r w:rsidRPr="00FA13CB">
        <w:rPr>
          <w:rFonts w:ascii="Arial" w:hAnsi="Arial" w:cs="Arial"/>
          <w:b/>
          <w:bCs/>
          <w:iCs/>
          <w:sz w:val="36"/>
          <w:szCs w:val="36"/>
        </w:rPr>
        <w:t>Wzór zlecenia-zamówienia – format A5</w:t>
      </w:r>
    </w:p>
    <w:p w14:paraId="0BF1E2D4" w14:textId="77777777" w:rsidR="00FA13CB" w:rsidRPr="00FA13CB" w:rsidRDefault="00FA13CB" w:rsidP="00FA13CB">
      <w:pPr>
        <w:shd w:val="clear" w:color="auto" w:fill="FFFFFF"/>
        <w:suppressAutoHyphens w:val="0"/>
        <w:ind w:left="360" w:hanging="360"/>
        <w:jc w:val="center"/>
        <w:rPr>
          <w:rFonts w:ascii="Arial" w:hAnsi="Arial" w:cs="Arial"/>
          <w:sz w:val="20"/>
          <w:szCs w:val="20"/>
        </w:rPr>
      </w:pPr>
    </w:p>
    <w:p w14:paraId="599794AA" w14:textId="77777777" w:rsidR="00FA13CB" w:rsidRPr="00FA13CB" w:rsidRDefault="00FA13CB" w:rsidP="00FA13CB">
      <w:pPr>
        <w:suppressAutoHyphens w:val="0"/>
        <w:jc w:val="right"/>
        <w:rPr>
          <w:rFonts w:ascii="Arial" w:hAnsi="Arial" w:cs="Arial"/>
          <w:b/>
          <w:sz w:val="20"/>
          <w:szCs w:val="20"/>
          <w:lang w:eastAsia="pl-PL"/>
        </w:rPr>
      </w:pPr>
    </w:p>
    <w:p w14:paraId="272F19B2" w14:textId="77777777" w:rsidR="00FA13CB" w:rsidRPr="00FA13CB" w:rsidRDefault="00FA13CB" w:rsidP="00FA13CB">
      <w:pPr>
        <w:suppressAutoHyphens w:val="0"/>
        <w:jc w:val="right"/>
        <w:rPr>
          <w:rFonts w:ascii="Arial" w:hAnsi="Arial" w:cs="Arial"/>
          <w:noProof/>
          <w:sz w:val="20"/>
          <w:szCs w:val="20"/>
          <w:lang w:eastAsia="pl-PL"/>
        </w:rPr>
      </w:pPr>
      <w:r w:rsidRPr="00FA13CB">
        <w:rPr>
          <w:rFonts w:ascii="Arial" w:hAnsi="Arial" w:cs="Arial"/>
          <w:noProof/>
          <w:sz w:val="20"/>
          <w:szCs w:val="20"/>
          <w:lang w:eastAsia="pl-PL"/>
        </w:rPr>
        <w:drawing>
          <wp:inline distT="0" distB="0" distL="0" distR="0" wp14:anchorId="3D2DEC6C" wp14:editId="25D3CA3F">
            <wp:extent cx="6191250" cy="6010275"/>
            <wp:effectExtent l="0" t="0" r="0" b="9525"/>
            <wp:docPr id="1" name="Obraz 6" descr="zlecenieSprz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zlecenieSprzet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91250" cy="6010275"/>
                    </a:xfrm>
                    <a:prstGeom prst="rect">
                      <a:avLst/>
                    </a:prstGeom>
                    <a:noFill/>
                    <a:ln>
                      <a:noFill/>
                    </a:ln>
                  </pic:spPr>
                </pic:pic>
              </a:graphicData>
            </a:graphic>
          </wp:inline>
        </w:drawing>
      </w:r>
    </w:p>
    <w:p w14:paraId="54F996A2" w14:textId="77777777" w:rsidR="00FA13CB" w:rsidRPr="00FA13CB" w:rsidRDefault="00FA13CB" w:rsidP="00FA13CB">
      <w:pPr>
        <w:rPr>
          <w:rFonts w:ascii="Arial" w:hAnsi="Arial" w:cs="Arial"/>
          <w:sz w:val="20"/>
          <w:szCs w:val="20"/>
          <w:lang w:eastAsia="pl-PL"/>
        </w:rPr>
      </w:pPr>
    </w:p>
    <w:p w14:paraId="06149DF2"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5FFBFF44"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617CAFF0"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07767B09"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675AAA82"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1C4C3DCE"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33EBD5FD"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797D0FB1" w14:textId="77777777" w:rsidR="00FA13CB" w:rsidRPr="00FA13CB" w:rsidRDefault="00FA13CB" w:rsidP="00FA13CB">
      <w:pPr>
        <w:widowControl w:val="0"/>
        <w:suppressAutoHyphens w:val="0"/>
        <w:adjustRightInd w:val="0"/>
        <w:ind w:left="360" w:right="-2"/>
        <w:contextualSpacing/>
        <w:jc w:val="both"/>
        <w:textAlignment w:val="baseline"/>
        <w:rPr>
          <w:rFonts w:ascii="Arial" w:hAnsi="Arial" w:cs="Arial"/>
          <w:i/>
          <w:sz w:val="20"/>
        </w:rPr>
      </w:pPr>
    </w:p>
    <w:p w14:paraId="4DCFEFC3" w14:textId="77777777" w:rsidR="00FA13CB" w:rsidRPr="00FA13CB" w:rsidRDefault="00FA13CB" w:rsidP="00FA13CB">
      <w:pPr>
        <w:widowControl w:val="0"/>
        <w:suppressAutoHyphens w:val="0"/>
        <w:adjustRightInd w:val="0"/>
        <w:ind w:left="360" w:right="-2"/>
        <w:contextualSpacing/>
        <w:jc w:val="right"/>
        <w:textAlignment w:val="baseline"/>
        <w:rPr>
          <w:rFonts w:ascii="Arial" w:hAnsi="Arial" w:cs="Arial"/>
          <w:b/>
          <w:i/>
          <w:sz w:val="20"/>
        </w:rPr>
      </w:pPr>
    </w:p>
    <w:p w14:paraId="3DEF3EDB" w14:textId="77777777" w:rsidR="00CB2FF6" w:rsidRPr="00CB2FF6" w:rsidRDefault="00CB2FF6" w:rsidP="00CB2FF6">
      <w:pPr>
        <w:rPr>
          <w:rFonts w:ascii="Arial" w:hAnsi="Arial" w:cs="Arial"/>
          <w:sz w:val="20"/>
          <w:szCs w:val="20"/>
        </w:rPr>
      </w:pPr>
    </w:p>
    <w:p w14:paraId="7400141E" w14:textId="4C0211B4" w:rsidR="00CB2FF6" w:rsidRDefault="00CB2FF6" w:rsidP="00CB2FF6">
      <w:pPr>
        <w:tabs>
          <w:tab w:val="left" w:pos="2370"/>
        </w:tabs>
        <w:rPr>
          <w:rFonts w:ascii="Arial" w:hAnsi="Arial" w:cs="Arial"/>
          <w:sz w:val="20"/>
          <w:szCs w:val="20"/>
        </w:rPr>
      </w:pPr>
    </w:p>
    <w:p w14:paraId="18A667C8" w14:textId="77777777" w:rsidR="00CB2FF6" w:rsidRDefault="00CB2FF6" w:rsidP="00CB2FF6">
      <w:pPr>
        <w:tabs>
          <w:tab w:val="left" w:pos="2370"/>
        </w:tabs>
        <w:rPr>
          <w:rFonts w:ascii="Arial" w:hAnsi="Arial" w:cs="Arial"/>
          <w:sz w:val="20"/>
          <w:szCs w:val="20"/>
        </w:rPr>
      </w:pPr>
    </w:p>
    <w:p w14:paraId="60F6B50B" w14:textId="77777777" w:rsidR="00CB2FF6" w:rsidRDefault="00CB2FF6" w:rsidP="00CB2FF6">
      <w:pPr>
        <w:tabs>
          <w:tab w:val="left" w:pos="2370"/>
        </w:tabs>
        <w:rPr>
          <w:rFonts w:ascii="Arial" w:hAnsi="Arial" w:cs="Arial"/>
          <w:sz w:val="20"/>
          <w:szCs w:val="20"/>
        </w:rPr>
      </w:pPr>
    </w:p>
    <w:p w14:paraId="6175FD6D" w14:textId="314BCDC3" w:rsidR="00CB2FF6" w:rsidRPr="00FE3941" w:rsidRDefault="00CB2FF6" w:rsidP="00CB2FF6">
      <w:pPr>
        <w:suppressAutoHyphens w:val="0"/>
        <w:jc w:val="right"/>
        <w:rPr>
          <w:rFonts w:ascii="Arial" w:hAnsi="Arial" w:cs="Arial"/>
          <w:b/>
          <w:sz w:val="20"/>
          <w:szCs w:val="20"/>
          <w:lang w:eastAsia="pl-PL"/>
        </w:rPr>
      </w:pPr>
      <w:r w:rsidRPr="00FE3941">
        <w:rPr>
          <w:rFonts w:ascii="Arial" w:hAnsi="Arial" w:cs="Arial"/>
          <w:b/>
          <w:sz w:val="20"/>
          <w:szCs w:val="20"/>
        </w:rPr>
        <w:lastRenderedPageBreak/>
        <w:t xml:space="preserve">Załącznik nr </w:t>
      </w:r>
      <w:r>
        <w:rPr>
          <w:rFonts w:ascii="Arial" w:hAnsi="Arial" w:cs="Arial"/>
          <w:b/>
          <w:sz w:val="20"/>
          <w:szCs w:val="20"/>
        </w:rPr>
        <w:t>4</w:t>
      </w:r>
      <w:r w:rsidRPr="00FE3941">
        <w:rPr>
          <w:rFonts w:ascii="Arial" w:hAnsi="Arial" w:cs="Arial"/>
          <w:sz w:val="20"/>
          <w:szCs w:val="20"/>
        </w:rPr>
        <w:t xml:space="preserve">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199F43D6" w14:textId="77777777" w:rsidR="00FA13CB" w:rsidRDefault="00FA13CB" w:rsidP="00FA13CB">
      <w:pPr>
        <w:widowControl w:val="0"/>
        <w:suppressAutoHyphens w:val="0"/>
        <w:adjustRightInd w:val="0"/>
        <w:spacing w:line="360" w:lineRule="atLeast"/>
        <w:jc w:val="center"/>
        <w:textAlignment w:val="baseline"/>
        <w:rPr>
          <w:rFonts w:ascii="Arial" w:hAnsi="Arial" w:cs="Arial"/>
          <w:b/>
          <w:bCs/>
          <w:iCs/>
          <w:sz w:val="36"/>
          <w:szCs w:val="36"/>
          <w:lang w:eastAsia="pl-PL"/>
        </w:rPr>
      </w:pPr>
    </w:p>
    <w:p w14:paraId="52EBBF3F" w14:textId="448767A0" w:rsidR="00FA13CB" w:rsidRDefault="00FA13CB" w:rsidP="00FA13CB">
      <w:pPr>
        <w:widowControl w:val="0"/>
        <w:suppressAutoHyphens w:val="0"/>
        <w:adjustRightInd w:val="0"/>
        <w:spacing w:line="360" w:lineRule="atLeast"/>
        <w:jc w:val="center"/>
        <w:textAlignment w:val="baseline"/>
        <w:rPr>
          <w:rFonts w:ascii="Arial" w:hAnsi="Arial" w:cs="Arial"/>
          <w:b/>
          <w:bCs/>
          <w:iCs/>
          <w:sz w:val="36"/>
          <w:szCs w:val="36"/>
          <w:lang w:eastAsia="pl-PL"/>
        </w:rPr>
      </w:pPr>
      <w:r w:rsidRPr="00FA13CB">
        <w:rPr>
          <w:rFonts w:ascii="Arial" w:hAnsi="Arial" w:cs="Arial"/>
          <w:b/>
          <w:bCs/>
          <w:iCs/>
          <w:sz w:val="36"/>
          <w:szCs w:val="36"/>
          <w:lang w:eastAsia="pl-PL"/>
        </w:rPr>
        <w:t>Wzór miesięcznego Protokołu – format A4</w:t>
      </w:r>
    </w:p>
    <w:p w14:paraId="2EB2C06C" w14:textId="77777777" w:rsidR="00370505" w:rsidRDefault="00370505" w:rsidP="00FA13CB">
      <w:pPr>
        <w:widowControl w:val="0"/>
        <w:suppressAutoHyphens w:val="0"/>
        <w:adjustRightInd w:val="0"/>
        <w:spacing w:line="360" w:lineRule="atLeast"/>
        <w:jc w:val="center"/>
        <w:textAlignment w:val="baseline"/>
        <w:rPr>
          <w:rFonts w:ascii="Arial" w:hAnsi="Arial" w:cs="Arial"/>
          <w:b/>
          <w:bCs/>
          <w:iCs/>
          <w:sz w:val="36"/>
          <w:szCs w:val="36"/>
          <w:lang w:eastAsia="pl-PL"/>
        </w:rPr>
      </w:pPr>
    </w:p>
    <w:p w14:paraId="638C85F0" w14:textId="1A343982" w:rsidR="00370505" w:rsidRPr="00FA13CB" w:rsidRDefault="00370505" w:rsidP="00FA13CB">
      <w:pPr>
        <w:widowControl w:val="0"/>
        <w:suppressAutoHyphens w:val="0"/>
        <w:adjustRightInd w:val="0"/>
        <w:spacing w:line="360" w:lineRule="atLeast"/>
        <w:jc w:val="center"/>
        <w:textAlignment w:val="baseline"/>
        <w:rPr>
          <w:rFonts w:ascii="Arial" w:hAnsi="Arial" w:cs="Arial"/>
          <w:b/>
          <w:bCs/>
          <w:iCs/>
          <w:sz w:val="36"/>
          <w:szCs w:val="36"/>
          <w:lang w:eastAsia="pl-PL"/>
        </w:rPr>
      </w:pPr>
      <w:r>
        <w:rPr>
          <w:rFonts w:ascii="Arial" w:hAnsi="Arial" w:cs="Arial"/>
          <w:b/>
          <w:bCs/>
          <w:iCs/>
          <w:noProof/>
          <w:sz w:val="36"/>
          <w:szCs w:val="36"/>
          <w:lang w:eastAsia="pl-PL"/>
        </w:rPr>
        <w:drawing>
          <wp:inline distT="0" distB="0" distL="0" distR="0" wp14:anchorId="084F90DB" wp14:editId="441CA6B5">
            <wp:extent cx="5876290" cy="7704455"/>
            <wp:effectExtent l="0" t="0" r="0" b="0"/>
            <wp:docPr id="206740754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76290" cy="7704455"/>
                    </a:xfrm>
                    <a:prstGeom prst="rect">
                      <a:avLst/>
                    </a:prstGeom>
                    <a:noFill/>
                  </pic:spPr>
                </pic:pic>
              </a:graphicData>
            </a:graphic>
          </wp:inline>
        </w:drawing>
      </w:r>
    </w:p>
    <w:p w14:paraId="67667A7D" w14:textId="77777777" w:rsidR="00CB2FF6" w:rsidRDefault="00CB2FF6" w:rsidP="00CB2FF6">
      <w:pPr>
        <w:tabs>
          <w:tab w:val="left" w:pos="2370"/>
        </w:tabs>
        <w:rPr>
          <w:rFonts w:ascii="Arial" w:hAnsi="Arial" w:cs="Arial"/>
          <w:sz w:val="20"/>
          <w:szCs w:val="20"/>
        </w:rPr>
      </w:pPr>
    </w:p>
    <w:p w14:paraId="4C98016D" w14:textId="686E37C5" w:rsidR="00FA13CB" w:rsidRPr="00CB2FF6" w:rsidRDefault="00FA13CB" w:rsidP="00CB2FF6">
      <w:pPr>
        <w:tabs>
          <w:tab w:val="left" w:pos="2370"/>
        </w:tabs>
        <w:rPr>
          <w:rFonts w:ascii="Arial" w:hAnsi="Arial" w:cs="Arial"/>
          <w:sz w:val="20"/>
          <w:szCs w:val="20"/>
        </w:rPr>
      </w:pPr>
    </w:p>
    <w:sectPr w:rsidR="00FA13CB" w:rsidRPr="00CB2FF6" w:rsidSect="000E1CD7">
      <w:headerReference w:type="default" r:id="rId35"/>
      <w:footerReference w:type="default" r:id="rId36"/>
      <w:pgSz w:w="11906" w:h="16838"/>
      <w:pgMar w:top="1134" w:right="680" w:bottom="993" w:left="1021" w:header="142" w:footer="49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4D4A7" w14:textId="77777777" w:rsidR="0085572C" w:rsidRDefault="0085572C">
      <w:r>
        <w:separator/>
      </w:r>
    </w:p>
  </w:endnote>
  <w:endnote w:type="continuationSeparator" w:id="0">
    <w:p w14:paraId="02F8B2F4" w14:textId="77777777" w:rsidR="0085572C" w:rsidRDefault="00855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6B5D8"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581270CD" w14:textId="77777777" w:rsidR="006E6D26" w:rsidRDefault="006E6D26" w:rsidP="00144D1F">
    <w:pPr>
      <w:pStyle w:val="Stopka"/>
      <w:pBdr>
        <w:top w:val="single" w:sz="4" w:space="1" w:color="000000"/>
      </w:pBdr>
      <w:tabs>
        <w:tab w:val="clear" w:pos="9072"/>
      </w:tabs>
      <w:rPr>
        <w:rFonts w:ascii="Arial" w:hAnsi="Arial" w:cs="Arial"/>
        <w:i/>
        <w:sz w:val="16"/>
        <w:szCs w:val="16"/>
      </w:rPr>
    </w:pPr>
  </w:p>
  <w:p w14:paraId="368B0094" w14:textId="1788041C" w:rsidR="00326B26" w:rsidRPr="00326B26" w:rsidRDefault="000C4405" w:rsidP="00144D1F">
    <w:pPr>
      <w:pStyle w:val="Stopka"/>
      <w:pBdr>
        <w:top w:val="single" w:sz="4" w:space="1" w:color="000000"/>
      </w:pBdr>
      <w:tabs>
        <w:tab w:val="clear" w:pos="9072"/>
      </w:tabs>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69B135CF" wp14:editId="76000714">
              <wp:simplePos x="0" y="0"/>
              <wp:positionH relativeFrom="page">
                <wp:posOffset>6990080</wp:posOffset>
              </wp:positionH>
              <wp:positionV relativeFrom="paragraph">
                <wp:posOffset>635</wp:posOffset>
              </wp:positionV>
              <wp:extent cx="327025" cy="129540"/>
              <wp:effectExtent l="8255" t="635" r="7620" b="3175"/>
              <wp:wrapSquare wrapText="largest"/>
              <wp:docPr id="16053626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A3BFC"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135CF"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4E6A3BFC"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144D1F">
      <w:rPr>
        <w:rFonts w:ascii="Arial" w:hAnsi="Arial" w:cs="Arial"/>
        <w:i/>
        <w:sz w:val="16"/>
        <w:szCs w:val="16"/>
      </w:rPr>
      <w:t xml:space="preserve">    </w:t>
    </w:r>
    <w:r w:rsidR="009C186B">
      <w:rPr>
        <w:rFonts w:ascii="Arial" w:hAnsi="Arial" w:cs="Arial"/>
        <w:i/>
        <w:sz w:val="16"/>
        <w:szCs w:val="16"/>
      </w:rPr>
      <w:t xml:space="preserve">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DA6CD" w14:textId="77777777" w:rsidR="0085572C" w:rsidRDefault="0085572C">
      <w:r>
        <w:separator/>
      </w:r>
    </w:p>
  </w:footnote>
  <w:footnote w:type="continuationSeparator" w:id="0">
    <w:p w14:paraId="5DDB2DE8" w14:textId="77777777" w:rsidR="0085572C" w:rsidRDefault="00855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C99E"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11158832"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21698D2" w14:textId="2D327AD0"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sidR="007C7B6B">
      <w:rPr>
        <w:rFonts w:ascii="Arial" w:hAnsi="Arial" w:cs="Arial"/>
        <w:b/>
        <w:sz w:val="20"/>
        <w:szCs w:val="20"/>
      </w:rPr>
      <w:t>4</w:t>
    </w:r>
    <w:r w:rsidR="004F16C5">
      <w:rPr>
        <w:rFonts w:ascii="Arial" w:hAnsi="Arial" w:cs="Arial"/>
        <w:b/>
        <w:sz w:val="20"/>
        <w:szCs w:val="20"/>
      </w:rPr>
      <w:t>2</w:t>
    </w:r>
    <w:r w:rsidR="007E7EEC">
      <w:rPr>
        <w:rFonts w:ascii="Arial" w:hAnsi="Arial" w:cs="Arial"/>
        <w:b/>
        <w:sz w:val="20"/>
        <w:szCs w:val="20"/>
      </w:rPr>
      <w:t>63</w:t>
    </w:r>
    <w:r w:rsidR="000D6A3E">
      <w:rPr>
        <w:rFonts w:ascii="Arial" w:hAnsi="Arial" w:cs="Arial"/>
        <w:b/>
        <w:sz w:val="20"/>
        <w:szCs w:val="20"/>
      </w:rPr>
      <w:t xml:space="preserve">                       </w:t>
    </w:r>
    <w:r w:rsidRPr="00CA60D4">
      <w:rPr>
        <w:rFonts w:ascii="Arial" w:hAnsi="Arial" w:cs="Arial"/>
        <w:b/>
        <w:sz w:val="20"/>
        <w:szCs w:val="20"/>
      </w:rPr>
      <w:t xml:space="preserve">                                      </w:t>
    </w:r>
    <w:r>
      <w:rPr>
        <w:rFonts w:ascii="Arial" w:hAnsi="Arial" w:cs="Arial"/>
        <w:b/>
        <w:sz w:val="20"/>
        <w:szCs w:val="20"/>
      </w:rPr>
      <w:t xml:space="preserve">                               </w:t>
    </w:r>
    <w:r w:rsidR="005B3AEE">
      <w:rPr>
        <w:rFonts w:ascii="Arial" w:hAnsi="Arial" w:cs="Arial"/>
        <w:b/>
        <w:sz w:val="20"/>
        <w:szCs w:val="20"/>
      </w:rPr>
      <w:t xml:space="preserve">     </w:t>
    </w:r>
    <w:r w:rsidRPr="00CA60D4">
      <w:rPr>
        <w:rFonts w:ascii="Arial" w:hAnsi="Arial" w:cs="Arial"/>
        <w:b/>
        <w:sz w:val="20"/>
        <w:szCs w:val="20"/>
      </w:rPr>
      <w:t xml:space="preserve"> </w:t>
    </w:r>
    <w:r w:rsidR="00E0182F">
      <w:rPr>
        <w:rFonts w:ascii="Arial" w:hAnsi="Arial" w:cs="Arial"/>
        <w:b/>
        <w:sz w:val="20"/>
        <w:szCs w:val="20"/>
      </w:rPr>
      <w:t xml:space="preserve">     </w:t>
    </w:r>
    <w:r w:rsidRPr="00CA60D4">
      <w:rPr>
        <w:rFonts w:ascii="Arial" w:hAnsi="Arial" w:cs="Arial"/>
        <w:b/>
        <w:sz w:val="20"/>
        <w:szCs w:val="20"/>
      </w:rPr>
      <w:t xml:space="preserve">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1222"/>
        </w:tabs>
        <w:ind w:left="1222"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1145"/>
        </w:tabs>
        <w:ind w:left="1145"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DC5A29B6"/>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5E8A459E"/>
    <w:lvl w:ilvl="0">
      <w:start w:val="1"/>
      <w:numFmt w:val="upperRoman"/>
      <w:lvlText w:val="%1."/>
      <w:lvlJc w:val="left"/>
      <w:pPr>
        <w:tabs>
          <w:tab w:val="num" w:pos="142"/>
        </w:tabs>
        <w:ind w:left="862" w:hanging="720"/>
      </w:pPr>
      <w:rPr>
        <w:rFonts w:ascii="Arial" w:hAnsi="Arial" w:cs="Arial" w:hint="default"/>
        <w:b/>
        <w:i w:val="0"/>
        <w:iCs w:val="0"/>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502"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A4182C"/>
    <w:lvl w:ilvl="0" w:tplc="04150017">
      <w:start w:val="1"/>
      <w:numFmt w:val="lowerLetter"/>
      <w:lvlText w:val="%1)"/>
      <w:lvlJc w:val="left"/>
      <w:pPr>
        <w:ind w:left="1343" w:hanging="360"/>
      </w:pPr>
    </w:lvl>
    <w:lvl w:ilvl="1" w:tplc="04150019">
      <w:start w:val="1"/>
      <w:numFmt w:val="lowerLetter"/>
      <w:lvlText w:val="%2."/>
      <w:lvlJc w:val="left"/>
      <w:pPr>
        <w:ind w:left="2063" w:hanging="360"/>
      </w:pPr>
    </w:lvl>
    <w:lvl w:ilvl="2" w:tplc="0415001B">
      <w:start w:val="1"/>
      <w:numFmt w:val="lowerRoman"/>
      <w:lvlText w:val="%3."/>
      <w:lvlJc w:val="right"/>
      <w:pPr>
        <w:ind w:left="2783" w:hanging="180"/>
      </w:pPr>
    </w:lvl>
    <w:lvl w:ilvl="3" w:tplc="0415000F">
      <w:start w:val="1"/>
      <w:numFmt w:val="decimal"/>
      <w:lvlText w:val="%4."/>
      <w:lvlJc w:val="left"/>
      <w:pPr>
        <w:ind w:left="3503" w:hanging="360"/>
      </w:pPr>
    </w:lvl>
    <w:lvl w:ilvl="4" w:tplc="04150019">
      <w:start w:val="1"/>
      <w:numFmt w:val="lowerLetter"/>
      <w:lvlText w:val="%5."/>
      <w:lvlJc w:val="left"/>
      <w:pPr>
        <w:ind w:left="4223" w:hanging="360"/>
      </w:pPr>
    </w:lvl>
    <w:lvl w:ilvl="5" w:tplc="0415001B">
      <w:start w:val="1"/>
      <w:numFmt w:val="lowerRoman"/>
      <w:lvlText w:val="%6."/>
      <w:lvlJc w:val="right"/>
      <w:pPr>
        <w:ind w:left="4943" w:hanging="180"/>
      </w:pPr>
    </w:lvl>
    <w:lvl w:ilvl="6" w:tplc="0415000F">
      <w:start w:val="1"/>
      <w:numFmt w:val="decimal"/>
      <w:lvlText w:val="%7."/>
      <w:lvlJc w:val="left"/>
      <w:pPr>
        <w:ind w:left="5663" w:hanging="360"/>
      </w:pPr>
    </w:lvl>
    <w:lvl w:ilvl="7" w:tplc="04150019">
      <w:start w:val="1"/>
      <w:numFmt w:val="lowerLetter"/>
      <w:lvlText w:val="%8."/>
      <w:lvlJc w:val="left"/>
      <w:pPr>
        <w:ind w:left="6383" w:hanging="360"/>
      </w:pPr>
    </w:lvl>
    <w:lvl w:ilvl="8" w:tplc="0415001B">
      <w:start w:val="1"/>
      <w:numFmt w:val="lowerRoman"/>
      <w:lvlText w:val="%9."/>
      <w:lvlJc w:val="right"/>
      <w:pPr>
        <w:ind w:left="7103" w:hanging="18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3627344"/>
    <w:multiLevelType w:val="hybridMultilevel"/>
    <w:tmpl w:val="8848B53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3"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056404AE"/>
    <w:multiLevelType w:val="hybridMultilevel"/>
    <w:tmpl w:val="BC28E83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71856C2"/>
    <w:multiLevelType w:val="hybridMultilevel"/>
    <w:tmpl w:val="56102060"/>
    <w:lvl w:ilvl="0" w:tplc="E398053C">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15:restartNumberingAfterBreak="0">
    <w:nsid w:val="0F560531"/>
    <w:multiLevelType w:val="hybridMultilevel"/>
    <w:tmpl w:val="743CBEC0"/>
    <w:lvl w:ilvl="0" w:tplc="0CD23F86">
      <w:start w:val="1"/>
      <w:numFmt w:val="decimal"/>
      <w:lvlText w:val="%1."/>
      <w:lvlJc w:val="left"/>
      <w:pPr>
        <w:tabs>
          <w:tab w:val="num" w:pos="766"/>
        </w:tabs>
        <w:ind w:left="766" w:hanging="340"/>
      </w:pPr>
      <w:rPr>
        <w:rFonts w:ascii="Arial" w:eastAsia="Times New Roman" w:hAnsi="Arial" w:cs="Arial" w:hint="default"/>
        <w:b w:val="0"/>
        <w:bCs w:val="0"/>
        <w:i w:val="0"/>
        <w:iCs w:val="0"/>
        <w:strike w:val="0"/>
        <w:dstrike w:val="0"/>
        <w:color w:val="000000"/>
        <w:sz w:val="20"/>
        <w:szCs w:val="20"/>
        <w:u w:val="none"/>
        <w:effect w:val="none"/>
        <w:lang w:val="pl-PL"/>
        <w14:shadow w14:blurRad="0" w14:dist="0" w14:dir="0" w14:sx="0" w14:sy="0" w14:kx="0" w14:ky="0" w14:algn="none">
          <w14:srgbClr w14:val="000000"/>
        </w14:shadow>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540"/>
        </w:tabs>
        <w:ind w:left="-540" w:hanging="180"/>
      </w:pPr>
    </w:lvl>
    <w:lvl w:ilvl="3" w:tplc="0415000F">
      <w:start w:val="1"/>
      <w:numFmt w:val="decimal"/>
      <w:lvlText w:val="%4."/>
      <w:lvlJc w:val="left"/>
      <w:pPr>
        <w:tabs>
          <w:tab w:val="num" w:pos="180"/>
        </w:tabs>
        <w:ind w:left="180" w:hanging="360"/>
      </w:pPr>
    </w:lvl>
    <w:lvl w:ilvl="4" w:tplc="04150019">
      <w:start w:val="1"/>
      <w:numFmt w:val="lowerLetter"/>
      <w:lvlText w:val="%5."/>
      <w:lvlJc w:val="left"/>
      <w:pPr>
        <w:tabs>
          <w:tab w:val="num" w:pos="900"/>
        </w:tabs>
        <w:ind w:left="900" w:hanging="360"/>
      </w:pPr>
    </w:lvl>
    <w:lvl w:ilvl="5" w:tplc="0415001B">
      <w:start w:val="1"/>
      <w:numFmt w:val="lowerRoman"/>
      <w:lvlText w:val="%6."/>
      <w:lvlJc w:val="right"/>
      <w:pPr>
        <w:tabs>
          <w:tab w:val="num" w:pos="1620"/>
        </w:tabs>
        <w:ind w:left="1620" w:hanging="180"/>
      </w:pPr>
    </w:lvl>
    <w:lvl w:ilvl="6" w:tplc="0415000F">
      <w:start w:val="1"/>
      <w:numFmt w:val="decimal"/>
      <w:lvlText w:val="%7."/>
      <w:lvlJc w:val="left"/>
      <w:pPr>
        <w:tabs>
          <w:tab w:val="num" w:pos="2340"/>
        </w:tabs>
        <w:ind w:left="2340" w:hanging="360"/>
      </w:pPr>
    </w:lvl>
    <w:lvl w:ilvl="7" w:tplc="04150019">
      <w:start w:val="1"/>
      <w:numFmt w:val="lowerLetter"/>
      <w:lvlText w:val="%8."/>
      <w:lvlJc w:val="left"/>
      <w:pPr>
        <w:tabs>
          <w:tab w:val="num" w:pos="3060"/>
        </w:tabs>
        <w:ind w:left="3060" w:hanging="360"/>
      </w:pPr>
    </w:lvl>
    <w:lvl w:ilvl="8" w:tplc="0415001B">
      <w:start w:val="1"/>
      <w:numFmt w:val="lowerRoman"/>
      <w:lvlText w:val="%9."/>
      <w:lvlJc w:val="right"/>
      <w:pPr>
        <w:tabs>
          <w:tab w:val="num" w:pos="3780"/>
        </w:tabs>
        <w:ind w:left="3780" w:hanging="180"/>
      </w:pPr>
    </w:lvl>
  </w:abstractNum>
  <w:abstractNum w:abstractNumId="58"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02D3FFD"/>
    <w:multiLevelType w:val="hybridMultilevel"/>
    <w:tmpl w:val="B450DE0E"/>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3EDE28F0">
      <w:start w:val="1"/>
      <w:numFmt w:val="decimal"/>
      <w:lvlText w:val="%3)"/>
      <w:lvlJc w:val="left"/>
      <w:pPr>
        <w:ind w:left="786" w:hanging="360"/>
      </w:pPr>
      <w:rPr>
        <w:rFonts w:cs="Times New Roman"/>
        <w:b w:val="0"/>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0" w15:restartNumberingAfterBreak="0">
    <w:nsid w:val="11A21BE5"/>
    <w:multiLevelType w:val="hybridMultilevel"/>
    <w:tmpl w:val="852EA018"/>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1"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2" w15:restartNumberingAfterBreak="0">
    <w:nsid w:val="128226C1"/>
    <w:multiLevelType w:val="multilevel"/>
    <w:tmpl w:val="DBEC9A3E"/>
    <w:lvl w:ilvl="0">
      <w:start w:val="1"/>
      <w:numFmt w:val="decimal"/>
      <w:lvlText w:val="%1."/>
      <w:lvlJc w:val="left"/>
      <w:pPr>
        <w:ind w:left="360" w:hanging="360"/>
      </w:pPr>
      <w:rPr>
        <w:b/>
        <w:i w:val="0"/>
        <w:color w:val="auto"/>
      </w:rPr>
    </w:lvl>
    <w:lvl w:ilvl="1">
      <w:start w:val="1"/>
      <w:numFmt w:val="decimal"/>
      <w:lvlText w:val="%2."/>
      <w:lvlJc w:val="left"/>
      <w:pPr>
        <w:ind w:left="792" w:hanging="432"/>
      </w:pPr>
      <w:rPr>
        <w:b w:val="0"/>
        <w:bCs w:val="0"/>
        <w:i w:val="0"/>
        <w:iCs w:val="0"/>
      </w:rPr>
    </w:lvl>
    <w:lvl w:ilvl="2">
      <w:start w:val="1"/>
      <w:numFmt w:val="decimal"/>
      <w:lvlText w:val="%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67"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69" w15:restartNumberingAfterBreak="0">
    <w:nsid w:val="150C311B"/>
    <w:multiLevelType w:val="hybridMultilevel"/>
    <w:tmpl w:val="171E26BA"/>
    <w:lvl w:ilvl="0" w:tplc="12C44648">
      <w:start w:val="1"/>
      <w:numFmt w:val="decimal"/>
      <w:lvlText w:val="%1)"/>
      <w:lvlJc w:val="left"/>
      <w:pPr>
        <w:ind w:left="1287" w:hanging="360"/>
      </w:pPr>
      <w:rPr>
        <w:b w:val="0"/>
        <w:bCs/>
        <w:i w:val="0"/>
        <w:i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16555E94"/>
    <w:multiLevelType w:val="hybridMultilevel"/>
    <w:tmpl w:val="5728F2E0"/>
    <w:lvl w:ilvl="0" w:tplc="FFFFFFFF">
      <w:start w:val="1"/>
      <w:numFmt w:val="decimal"/>
      <w:lvlText w:val="%1."/>
      <w:lvlJc w:val="left"/>
      <w:pPr>
        <w:tabs>
          <w:tab w:val="num" w:pos="1060"/>
        </w:tabs>
        <w:ind w:left="1060" w:hanging="340"/>
      </w:pPr>
      <w:rPr>
        <w:rFonts w:hint="default"/>
        <w:b w:val="0"/>
        <w:bCs w:val="0"/>
        <w:i w:val="0"/>
        <w:iCs w:val="0"/>
        <w:color w:val="000000"/>
        <w:sz w:val="20"/>
        <w:szCs w:val="20"/>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2"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5"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9"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0"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1" w15:restartNumberingAfterBreak="0">
    <w:nsid w:val="27327411"/>
    <w:multiLevelType w:val="hybridMultilevel"/>
    <w:tmpl w:val="DA36D9FC"/>
    <w:lvl w:ilvl="0" w:tplc="327E78E4">
      <w:start w:val="1"/>
      <w:numFmt w:val="decimal"/>
      <w:lvlText w:val="%1."/>
      <w:lvlJc w:val="left"/>
      <w:pPr>
        <w:ind w:left="1440" w:hanging="360"/>
      </w:pPr>
      <w:rPr>
        <w:b w:val="0"/>
        <w:bCs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82" w15:restartNumberingAfterBreak="0">
    <w:nsid w:val="275F0F4E"/>
    <w:multiLevelType w:val="hybridMultilevel"/>
    <w:tmpl w:val="970E7636"/>
    <w:lvl w:ilvl="0" w:tplc="04150017">
      <w:start w:val="1"/>
      <w:numFmt w:val="lowerLetter"/>
      <w:lvlText w:val="%1)"/>
      <w:lvlJc w:val="left"/>
      <w:pPr>
        <w:ind w:left="1080" w:hanging="360"/>
      </w:pPr>
      <w:rPr>
        <w:rFonts w:cs="Times New Roman"/>
      </w:rPr>
    </w:lvl>
    <w:lvl w:ilvl="1" w:tplc="04150011">
      <w:start w:val="1"/>
      <w:numFmt w:val="decimal"/>
      <w:lvlText w:val="%2)"/>
      <w:lvlJc w:val="left"/>
      <w:pPr>
        <w:ind w:left="720" w:hanging="360"/>
      </w:p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83"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5" w15:restartNumberingAfterBreak="0">
    <w:nsid w:val="29CA5DB6"/>
    <w:multiLevelType w:val="hybridMultilevel"/>
    <w:tmpl w:val="5A30777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2A425E4F"/>
    <w:multiLevelType w:val="multilevel"/>
    <w:tmpl w:val="D0DE6B1A"/>
    <w:lvl w:ilvl="0">
      <w:start w:val="1"/>
      <w:numFmt w:val="decimal"/>
      <w:lvlText w:val="%1."/>
      <w:lvlJc w:val="left"/>
      <w:pPr>
        <w:tabs>
          <w:tab w:val="num" w:pos="720"/>
        </w:tabs>
        <w:ind w:left="720" w:hanging="360"/>
      </w:pPr>
      <w:rPr>
        <w:rFonts w:cs="Times New Roman"/>
      </w:rPr>
    </w:lvl>
    <w:lvl w:ilvl="1">
      <w:numFmt w:val="decimal"/>
      <w:lvlText w:val="-"/>
      <w:lvlJc w:val="left"/>
      <w:pPr>
        <w:tabs>
          <w:tab w:val="num" w:pos="1440"/>
        </w:tabs>
        <w:ind w:left="1440" w:hanging="360"/>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7"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89" w15:restartNumberingAfterBreak="0">
    <w:nsid w:val="2DC17612"/>
    <w:multiLevelType w:val="hybridMultilevel"/>
    <w:tmpl w:val="75BC10C8"/>
    <w:lvl w:ilvl="0" w:tplc="CFD6EB26">
      <w:start w:val="1"/>
      <w:numFmt w:val="decimal"/>
      <w:lvlText w:val="%1."/>
      <w:lvlJc w:val="left"/>
      <w:pPr>
        <w:ind w:left="720" w:hanging="360"/>
      </w:pPr>
      <w:rPr>
        <w:rFonts w:ascii="Arial" w:hAnsi="Arial" w:cs="Arial" w:hint="default"/>
        <w:b w:val="0"/>
        <w:bCs/>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91"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31943EAB"/>
    <w:multiLevelType w:val="hybridMultilevel"/>
    <w:tmpl w:val="FFC2725C"/>
    <w:lvl w:ilvl="0" w:tplc="8D4C40F6">
      <w:start w:val="1"/>
      <w:numFmt w:val="decimal"/>
      <w:lvlText w:val="%1."/>
      <w:lvlJc w:val="left"/>
      <w:pPr>
        <w:ind w:left="5040" w:hanging="360"/>
      </w:pPr>
      <w:rPr>
        <w:b w:val="0"/>
        <w:bCs/>
      </w:rPr>
    </w:lvl>
    <w:lvl w:ilvl="1" w:tplc="FFFFFFFF">
      <w:start w:val="1"/>
      <w:numFmt w:val="lowerLetter"/>
      <w:lvlText w:val="%2."/>
      <w:lvlJc w:val="left"/>
      <w:pPr>
        <w:ind w:left="5760" w:hanging="360"/>
      </w:pPr>
    </w:lvl>
    <w:lvl w:ilvl="2" w:tplc="FFFFFFFF">
      <w:start w:val="1"/>
      <w:numFmt w:val="lowerRoman"/>
      <w:lvlText w:val="%3."/>
      <w:lvlJc w:val="right"/>
      <w:pPr>
        <w:ind w:left="6480" w:hanging="180"/>
      </w:pPr>
    </w:lvl>
    <w:lvl w:ilvl="3" w:tplc="FFFFFFFF">
      <w:start w:val="1"/>
      <w:numFmt w:val="decimal"/>
      <w:lvlText w:val="%4."/>
      <w:lvlJc w:val="left"/>
      <w:pPr>
        <w:ind w:left="7200" w:hanging="360"/>
      </w:pPr>
    </w:lvl>
    <w:lvl w:ilvl="4" w:tplc="FFFFFFFF">
      <w:start w:val="1"/>
      <w:numFmt w:val="lowerLetter"/>
      <w:lvlText w:val="%5."/>
      <w:lvlJc w:val="left"/>
      <w:pPr>
        <w:ind w:left="7920" w:hanging="360"/>
      </w:pPr>
    </w:lvl>
    <w:lvl w:ilvl="5" w:tplc="FFFFFFFF">
      <w:start w:val="1"/>
      <w:numFmt w:val="lowerRoman"/>
      <w:lvlText w:val="%6."/>
      <w:lvlJc w:val="right"/>
      <w:pPr>
        <w:ind w:left="8640" w:hanging="180"/>
      </w:pPr>
    </w:lvl>
    <w:lvl w:ilvl="6" w:tplc="FFFFFFFF">
      <w:start w:val="1"/>
      <w:numFmt w:val="decimal"/>
      <w:lvlText w:val="%7."/>
      <w:lvlJc w:val="left"/>
      <w:pPr>
        <w:ind w:left="9360" w:hanging="360"/>
      </w:pPr>
    </w:lvl>
    <w:lvl w:ilvl="7" w:tplc="FFFFFFFF">
      <w:start w:val="1"/>
      <w:numFmt w:val="lowerLetter"/>
      <w:lvlText w:val="%8."/>
      <w:lvlJc w:val="left"/>
      <w:pPr>
        <w:ind w:left="10080" w:hanging="360"/>
      </w:pPr>
    </w:lvl>
    <w:lvl w:ilvl="8" w:tplc="FFFFFFFF">
      <w:start w:val="1"/>
      <w:numFmt w:val="lowerRoman"/>
      <w:lvlText w:val="%9."/>
      <w:lvlJc w:val="right"/>
      <w:pPr>
        <w:ind w:left="10800" w:hanging="180"/>
      </w:pPr>
    </w:lvl>
  </w:abstractNum>
  <w:abstractNum w:abstractNumId="93"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95"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97" w15:restartNumberingAfterBreak="0">
    <w:nsid w:val="35A70EAD"/>
    <w:multiLevelType w:val="hybridMultilevel"/>
    <w:tmpl w:val="5C3E139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8" w15:restartNumberingAfterBreak="0">
    <w:nsid w:val="360216A9"/>
    <w:multiLevelType w:val="hybridMultilevel"/>
    <w:tmpl w:val="38C2F5EC"/>
    <w:lvl w:ilvl="0" w:tplc="F4142BA4">
      <w:start w:val="1"/>
      <w:numFmt w:val="bullet"/>
      <w:lvlText w:val="-"/>
      <w:lvlJc w:val="left"/>
      <w:pPr>
        <w:tabs>
          <w:tab w:val="num" w:pos="1440"/>
        </w:tabs>
        <w:ind w:left="1440" w:hanging="360"/>
      </w:pPr>
      <w:rPr>
        <w:b/>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0" w15:restartNumberingAfterBreak="0">
    <w:nsid w:val="372C41DB"/>
    <w:multiLevelType w:val="hybridMultilevel"/>
    <w:tmpl w:val="6D26ABD4"/>
    <w:lvl w:ilvl="0" w:tplc="75F8153C">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2" w15:restartNumberingAfterBreak="0">
    <w:nsid w:val="38846C09"/>
    <w:multiLevelType w:val="hybridMultilevel"/>
    <w:tmpl w:val="580ACA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03"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05"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6"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07"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08" w15:restartNumberingAfterBreak="0">
    <w:nsid w:val="3DAB039B"/>
    <w:multiLevelType w:val="hybridMultilevel"/>
    <w:tmpl w:val="A7B2D746"/>
    <w:lvl w:ilvl="0" w:tplc="41DE34C6">
      <w:start w:val="1"/>
      <w:numFmt w:val="decimal"/>
      <w:lvlText w:val="%1."/>
      <w:lvlJc w:val="left"/>
      <w:pPr>
        <w:ind w:left="2140" w:hanging="360"/>
      </w:pPr>
      <w:rPr>
        <w:i w:val="0"/>
        <w:iCs/>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09" w15:restartNumberingAfterBreak="0">
    <w:nsid w:val="3EB157FA"/>
    <w:multiLevelType w:val="hybridMultilevel"/>
    <w:tmpl w:val="9FF649E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10"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2"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3"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5" w15:restartNumberingAfterBreak="0">
    <w:nsid w:val="42CF353F"/>
    <w:multiLevelType w:val="hybridMultilevel"/>
    <w:tmpl w:val="ADB6D196"/>
    <w:lvl w:ilvl="0" w:tplc="5D2A899C">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6"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15:restartNumberingAfterBreak="0">
    <w:nsid w:val="469916F7"/>
    <w:multiLevelType w:val="hybridMultilevel"/>
    <w:tmpl w:val="49385592"/>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9" w15:restartNumberingAfterBreak="0">
    <w:nsid w:val="47CA5F93"/>
    <w:multiLevelType w:val="hybridMultilevel"/>
    <w:tmpl w:val="1D62A2B6"/>
    <w:lvl w:ilvl="0" w:tplc="978447C2">
      <w:start w:val="1"/>
      <w:numFmt w:val="decimal"/>
      <w:lvlText w:val="%1)"/>
      <w:lvlJc w:val="left"/>
      <w:pPr>
        <w:ind w:left="1288" w:hanging="360"/>
      </w:pPr>
      <w:rPr>
        <w:b w:val="0"/>
        <w:bCs w:val="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20" w15:restartNumberingAfterBreak="0">
    <w:nsid w:val="487459A7"/>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21"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22"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25" w15:restartNumberingAfterBreak="0">
    <w:nsid w:val="4EA66C16"/>
    <w:multiLevelType w:val="hybridMultilevel"/>
    <w:tmpl w:val="AD90DBC2"/>
    <w:lvl w:ilvl="0" w:tplc="CFD6EB26">
      <w:start w:val="1"/>
      <w:numFmt w:val="decimal"/>
      <w:lvlText w:val="%1."/>
      <w:lvlJc w:val="left"/>
      <w:pPr>
        <w:ind w:left="720" w:hanging="360"/>
      </w:pPr>
      <w:rPr>
        <w:rFonts w:ascii="Arial" w:hAnsi="Arial" w:cs="Arial" w:hint="default"/>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4F95479A"/>
    <w:multiLevelType w:val="hybridMultilevel"/>
    <w:tmpl w:val="515454B4"/>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7" w15:restartNumberingAfterBreak="0">
    <w:nsid w:val="508C4062"/>
    <w:multiLevelType w:val="hybridMultilevel"/>
    <w:tmpl w:val="507ABB68"/>
    <w:lvl w:ilvl="0" w:tplc="5D2A89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8" w15:restartNumberingAfterBreak="0">
    <w:nsid w:val="510326BF"/>
    <w:multiLevelType w:val="hybridMultilevel"/>
    <w:tmpl w:val="270AFCBC"/>
    <w:lvl w:ilvl="0" w:tplc="9CCA9460">
      <w:start w:val="1"/>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9"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0"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31"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32"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3" w15:restartNumberingAfterBreak="0">
    <w:nsid w:val="540C1CE5"/>
    <w:multiLevelType w:val="hybridMultilevel"/>
    <w:tmpl w:val="17F2FCB6"/>
    <w:lvl w:ilvl="0" w:tplc="962696D6">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6" w15:restartNumberingAfterBreak="0">
    <w:nsid w:val="586E468B"/>
    <w:multiLevelType w:val="multilevel"/>
    <w:tmpl w:val="8416AC90"/>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720" w:hanging="36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7"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59247591"/>
    <w:multiLevelType w:val="hybridMultilevel"/>
    <w:tmpl w:val="0E4AAB06"/>
    <w:lvl w:ilvl="0" w:tplc="E4201C1E">
      <w:start w:val="1"/>
      <w:numFmt w:val="bullet"/>
      <w:lvlText w:val=""/>
      <w:lvlJc w:val="left"/>
      <w:pPr>
        <w:ind w:left="1500" w:hanging="360"/>
      </w:pPr>
      <w:rPr>
        <w:rFonts w:ascii="Symbol" w:hAnsi="Symbol" w:hint="default"/>
      </w:rPr>
    </w:lvl>
    <w:lvl w:ilvl="1" w:tplc="04150003">
      <w:start w:val="1"/>
      <w:numFmt w:val="bullet"/>
      <w:lvlText w:val="o"/>
      <w:lvlJc w:val="left"/>
      <w:pPr>
        <w:ind w:left="2220" w:hanging="360"/>
      </w:pPr>
      <w:rPr>
        <w:rFonts w:ascii="Courier New" w:hAnsi="Courier New" w:cs="Courier New" w:hint="default"/>
      </w:rPr>
    </w:lvl>
    <w:lvl w:ilvl="2" w:tplc="04150005">
      <w:start w:val="1"/>
      <w:numFmt w:val="bullet"/>
      <w:lvlText w:val=""/>
      <w:lvlJc w:val="left"/>
      <w:pPr>
        <w:ind w:left="2940" w:hanging="360"/>
      </w:pPr>
      <w:rPr>
        <w:rFonts w:ascii="Wingdings" w:hAnsi="Wingdings" w:hint="default"/>
      </w:rPr>
    </w:lvl>
    <w:lvl w:ilvl="3" w:tplc="04150001">
      <w:start w:val="1"/>
      <w:numFmt w:val="bullet"/>
      <w:lvlText w:val=""/>
      <w:lvlJc w:val="left"/>
      <w:pPr>
        <w:ind w:left="3660" w:hanging="360"/>
      </w:pPr>
      <w:rPr>
        <w:rFonts w:ascii="Symbol" w:hAnsi="Symbol" w:hint="default"/>
      </w:rPr>
    </w:lvl>
    <w:lvl w:ilvl="4" w:tplc="04150003">
      <w:start w:val="1"/>
      <w:numFmt w:val="bullet"/>
      <w:lvlText w:val="o"/>
      <w:lvlJc w:val="left"/>
      <w:pPr>
        <w:ind w:left="4380" w:hanging="360"/>
      </w:pPr>
      <w:rPr>
        <w:rFonts w:ascii="Courier New" w:hAnsi="Courier New" w:cs="Courier New" w:hint="default"/>
      </w:rPr>
    </w:lvl>
    <w:lvl w:ilvl="5" w:tplc="04150005">
      <w:start w:val="1"/>
      <w:numFmt w:val="bullet"/>
      <w:lvlText w:val=""/>
      <w:lvlJc w:val="left"/>
      <w:pPr>
        <w:ind w:left="5100" w:hanging="360"/>
      </w:pPr>
      <w:rPr>
        <w:rFonts w:ascii="Wingdings" w:hAnsi="Wingdings" w:hint="default"/>
      </w:rPr>
    </w:lvl>
    <w:lvl w:ilvl="6" w:tplc="04150001">
      <w:start w:val="1"/>
      <w:numFmt w:val="bullet"/>
      <w:lvlText w:val=""/>
      <w:lvlJc w:val="left"/>
      <w:pPr>
        <w:ind w:left="5820" w:hanging="360"/>
      </w:pPr>
      <w:rPr>
        <w:rFonts w:ascii="Symbol" w:hAnsi="Symbol" w:hint="default"/>
      </w:rPr>
    </w:lvl>
    <w:lvl w:ilvl="7" w:tplc="04150003">
      <w:start w:val="1"/>
      <w:numFmt w:val="bullet"/>
      <w:lvlText w:val="o"/>
      <w:lvlJc w:val="left"/>
      <w:pPr>
        <w:ind w:left="6540" w:hanging="360"/>
      </w:pPr>
      <w:rPr>
        <w:rFonts w:ascii="Courier New" w:hAnsi="Courier New" w:cs="Courier New" w:hint="default"/>
      </w:rPr>
    </w:lvl>
    <w:lvl w:ilvl="8" w:tplc="04150005">
      <w:start w:val="1"/>
      <w:numFmt w:val="bullet"/>
      <w:lvlText w:val=""/>
      <w:lvlJc w:val="left"/>
      <w:pPr>
        <w:ind w:left="7260" w:hanging="360"/>
      </w:pPr>
      <w:rPr>
        <w:rFonts w:ascii="Wingdings" w:hAnsi="Wingdings" w:hint="default"/>
      </w:rPr>
    </w:lvl>
  </w:abstractNum>
  <w:abstractNum w:abstractNumId="139" w15:restartNumberingAfterBreak="0">
    <w:nsid w:val="59DC1186"/>
    <w:multiLevelType w:val="hybridMultilevel"/>
    <w:tmpl w:val="245C229E"/>
    <w:lvl w:ilvl="0" w:tplc="04150011">
      <w:start w:val="1"/>
      <w:numFmt w:val="decimal"/>
      <w:lvlText w:val="%1)"/>
      <w:lvlJc w:val="left"/>
      <w:pPr>
        <w:tabs>
          <w:tab w:val="num" w:pos="1060"/>
        </w:tabs>
        <w:ind w:left="1060" w:hanging="34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0"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2"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3"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44"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46"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7"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9" w15:restartNumberingAfterBreak="0">
    <w:nsid w:val="5F766E65"/>
    <w:multiLevelType w:val="hybridMultilevel"/>
    <w:tmpl w:val="C94AB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1"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2" w15:restartNumberingAfterBreak="0">
    <w:nsid w:val="614A21EA"/>
    <w:multiLevelType w:val="hybridMultilevel"/>
    <w:tmpl w:val="A2DC67A0"/>
    <w:lvl w:ilvl="0" w:tplc="04150011">
      <w:start w:val="1"/>
      <w:numFmt w:val="decimal"/>
      <w:lvlText w:val="%1)"/>
      <w:lvlJc w:val="left"/>
      <w:pPr>
        <w:ind w:left="1146" w:hanging="360"/>
      </w:p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3"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4"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56" w15:restartNumberingAfterBreak="0">
    <w:nsid w:val="66B3226F"/>
    <w:multiLevelType w:val="hybridMultilevel"/>
    <w:tmpl w:val="50C62AFC"/>
    <w:lvl w:ilvl="0" w:tplc="FFFFFFFF">
      <w:numFmt w:val="bullet"/>
      <w:lvlText w:val=""/>
      <w:lvlJc w:val="left"/>
      <w:pPr>
        <w:ind w:left="897" w:hanging="360"/>
      </w:pPr>
      <w:rPr>
        <w:rFonts w:ascii="Symbol" w:eastAsia="Times New Roman" w:hAnsi="Symbol" w:cs="Times New Roman" w:hint="default"/>
      </w:rPr>
    </w:lvl>
    <w:lvl w:ilvl="1" w:tplc="04150003">
      <w:start w:val="1"/>
      <w:numFmt w:val="bullet"/>
      <w:lvlText w:val="o"/>
      <w:lvlJc w:val="left"/>
      <w:pPr>
        <w:ind w:left="1617" w:hanging="360"/>
      </w:pPr>
      <w:rPr>
        <w:rFonts w:ascii="Courier New" w:hAnsi="Courier New" w:cs="Courier New" w:hint="default"/>
      </w:rPr>
    </w:lvl>
    <w:lvl w:ilvl="2" w:tplc="04150005">
      <w:start w:val="1"/>
      <w:numFmt w:val="bullet"/>
      <w:lvlText w:val=""/>
      <w:lvlJc w:val="left"/>
      <w:pPr>
        <w:ind w:left="2337" w:hanging="360"/>
      </w:pPr>
      <w:rPr>
        <w:rFonts w:ascii="Wingdings" w:hAnsi="Wingdings" w:hint="default"/>
      </w:rPr>
    </w:lvl>
    <w:lvl w:ilvl="3" w:tplc="04150001">
      <w:start w:val="1"/>
      <w:numFmt w:val="bullet"/>
      <w:lvlText w:val=""/>
      <w:lvlJc w:val="left"/>
      <w:pPr>
        <w:ind w:left="3057" w:hanging="360"/>
      </w:pPr>
      <w:rPr>
        <w:rFonts w:ascii="Symbol" w:hAnsi="Symbol" w:hint="default"/>
      </w:rPr>
    </w:lvl>
    <w:lvl w:ilvl="4" w:tplc="04150003">
      <w:start w:val="1"/>
      <w:numFmt w:val="bullet"/>
      <w:lvlText w:val="o"/>
      <w:lvlJc w:val="left"/>
      <w:pPr>
        <w:ind w:left="3777" w:hanging="360"/>
      </w:pPr>
      <w:rPr>
        <w:rFonts w:ascii="Courier New" w:hAnsi="Courier New" w:cs="Courier New" w:hint="default"/>
      </w:rPr>
    </w:lvl>
    <w:lvl w:ilvl="5" w:tplc="04150005">
      <w:start w:val="1"/>
      <w:numFmt w:val="bullet"/>
      <w:lvlText w:val=""/>
      <w:lvlJc w:val="left"/>
      <w:pPr>
        <w:ind w:left="4497" w:hanging="360"/>
      </w:pPr>
      <w:rPr>
        <w:rFonts w:ascii="Wingdings" w:hAnsi="Wingdings" w:hint="default"/>
      </w:rPr>
    </w:lvl>
    <w:lvl w:ilvl="6" w:tplc="04150001">
      <w:start w:val="1"/>
      <w:numFmt w:val="bullet"/>
      <w:lvlText w:val=""/>
      <w:lvlJc w:val="left"/>
      <w:pPr>
        <w:ind w:left="5217" w:hanging="360"/>
      </w:pPr>
      <w:rPr>
        <w:rFonts w:ascii="Symbol" w:hAnsi="Symbol" w:hint="default"/>
      </w:rPr>
    </w:lvl>
    <w:lvl w:ilvl="7" w:tplc="04150003">
      <w:start w:val="1"/>
      <w:numFmt w:val="bullet"/>
      <w:lvlText w:val="o"/>
      <w:lvlJc w:val="left"/>
      <w:pPr>
        <w:ind w:left="5937" w:hanging="360"/>
      </w:pPr>
      <w:rPr>
        <w:rFonts w:ascii="Courier New" w:hAnsi="Courier New" w:cs="Courier New" w:hint="default"/>
      </w:rPr>
    </w:lvl>
    <w:lvl w:ilvl="8" w:tplc="04150005">
      <w:start w:val="1"/>
      <w:numFmt w:val="bullet"/>
      <w:lvlText w:val=""/>
      <w:lvlJc w:val="left"/>
      <w:pPr>
        <w:ind w:left="6657" w:hanging="360"/>
      </w:pPr>
      <w:rPr>
        <w:rFonts w:ascii="Wingdings" w:hAnsi="Wingdings" w:hint="default"/>
      </w:rPr>
    </w:lvl>
  </w:abstractNum>
  <w:abstractNum w:abstractNumId="157"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8" w15:restartNumberingAfterBreak="0">
    <w:nsid w:val="69AB09E2"/>
    <w:multiLevelType w:val="hybridMultilevel"/>
    <w:tmpl w:val="4282DDD8"/>
    <w:lvl w:ilvl="0" w:tplc="1C369614">
      <w:start w:val="1"/>
      <w:numFmt w:val="decimal"/>
      <w:lvlText w:val="%1."/>
      <w:lvlJc w:val="left"/>
      <w:pPr>
        <w:ind w:left="720" w:hanging="360"/>
      </w:pPr>
      <w:rPr>
        <w:rFonts w:hint="default"/>
        <w:b w:val="0"/>
        <w:bCs/>
      </w:rPr>
    </w:lvl>
    <w:lvl w:ilvl="1" w:tplc="04150017">
      <w:start w:val="1"/>
      <w:numFmt w:val="lowerLetter"/>
      <w:lvlText w:val="%2)"/>
      <w:lvlJc w:val="left"/>
      <w:pPr>
        <w:ind w:left="171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9"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C2926DE"/>
    <w:multiLevelType w:val="hybridMultilevel"/>
    <w:tmpl w:val="351E44A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1"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62" w15:restartNumberingAfterBreak="0">
    <w:nsid w:val="6CBD54A9"/>
    <w:multiLevelType w:val="hybridMultilevel"/>
    <w:tmpl w:val="73E0EF9E"/>
    <w:lvl w:ilvl="0" w:tplc="04150017">
      <w:start w:val="1"/>
      <w:numFmt w:val="lowerLetter"/>
      <w:lvlText w:val="%1)"/>
      <w:lvlJc w:val="left"/>
      <w:pPr>
        <w:ind w:left="1789" w:hanging="360"/>
      </w:pPr>
    </w:lvl>
    <w:lvl w:ilvl="1" w:tplc="2BDAC8F4">
      <w:start w:val="1"/>
      <w:numFmt w:val="upperLetter"/>
      <w:lvlText w:val="%2."/>
      <w:lvlJc w:val="left"/>
      <w:pPr>
        <w:ind w:left="2509" w:hanging="360"/>
      </w:pPr>
    </w:lvl>
    <w:lvl w:ilvl="2" w:tplc="04150017">
      <w:start w:val="1"/>
      <w:numFmt w:val="lowerLetter"/>
      <w:lvlText w:val="%3)"/>
      <w:lvlJc w:val="left"/>
      <w:pPr>
        <w:ind w:left="3725" w:hanging="180"/>
      </w:pPr>
    </w:lvl>
    <w:lvl w:ilvl="3" w:tplc="0415000F">
      <w:start w:val="1"/>
      <w:numFmt w:val="decimal"/>
      <w:lvlText w:val="%4."/>
      <w:lvlJc w:val="left"/>
      <w:pPr>
        <w:ind w:left="3949" w:hanging="360"/>
      </w:pPr>
    </w:lvl>
    <w:lvl w:ilvl="4" w:tplc="04150019">
      <w:start w:val="1"/>
      <w:numFmt w:val="lowerLetter"/>
      <w:lvlText w:val="%5."/>
      <w:lvlJc w:val="left"/>
      <w:pPr>
        <w:ind w:left="4669" w:hanging="360"/>
      </w:pPr>
    </w:lvl>
    <w:lvl w:ilvl="5" w:tplc="0415001B">
      <w:start w:val="1"/>
      <w:numFmt w:val="lowerRoman"/>
      <w:lvlText w:val="%6."/>
      <w:lvlJc w:val="right"/>
      <w:pPr>
        <w:ind w:left="5389" w:hanging="180"/>
      </w:pPr>
    </w:lvl>
    <w:lvl w:ilvl="6" w:tplc="0415000F">
      <w:start w:val="1"/>
      <w:numFmt w:val="decimal"/>
      <w:lvlText w:val="%7."/>
      <w:lvlJc w:val="left"/>
      <w:pPr>
        <w:ind w:left="6109" w:hanging="360"/>
      </w:pPr>
    </w:lvl>
    <w:lvl w:ilvl="7" w:tplc="04150019">
      <w:start w:val="1"/>
      <w:numFmt w:val="lowerLetter"/>
      <w:lvlText w:val="%8."/>
      <w:lvlJc w:val="left"/>
      <w:pPr>
        <w:ind w:left="6829" w:hanging="360"/>
      </w:pPr>
    </w:lvl>
    <w:lvl w:ilvl="8" w:tplc="0415001B">
      <w:start w:val="1"/>
      <w:numFmt w:val="lowerRoman"/>
      <w:lvlText w:val="%9."/>
      <w:lvlJc w:val="right"/>
      <w:pPr>
        <w:ind w:left="7549" w:hanging="180"/>
      </w:pPr>
    </w:lvl>
  </w:abstractNum>
  <w:abstractNum w:abstractNumId="163" w15:restartNumberingAfterBreak="0">
    <w:nsid w:val="6E033152"/>
    <w:multiLevelType w:val="hybridMultilevel"/>
    <w:tmpl w:val="414C52B4"/>
    <w:lvl w:ilvl="0" w:tplc="5662561A">
      <w:start w:val="1"/>
      <w:numFmt w:val="decimal"/>
      <w:lvlText w:val="%1."/>
      <w:lvlJc w:val="left"/>
      <w:pPr>
        <w:ind w:left="720" w:hanging="360"/>
      </w:pPr>
      <w:rPr>
        <w:rFonts w:hint="default"/>
        <w:b w:val="0"/>
        <w:bCs w:val="0"/>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E1F652C"/>
    <w:multiLevelType w:val="multilevel"/>
    <w:tmpl w:val="BBA2B5CC"/>
    <w:lvl w:ilvl="0">
      <w:start w:val="21"/>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dstrike w:val="0"/>
        <w:color w:val="auto"/>
        <w:u w:val="none"/>
        <w:effect w:val="none"/>
      </w:rPr>
    </w:lvl>
    <w:lvl w:ilvl="2">
      <w:start w:val="1"/>
      <w:numFmt w:val="decimal"/>
      <w:lvlText w:val="%3."/>
      <w:lvlJc w:val="left"/>
      <w:pPr>
        <w:ind w:left="720" w:hanging="360"/>
      </w:pPr>
      <w:rPr>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65" w15:restartNumberingAfterBreak="0">
    <w:nsid w:val="6EE649FA"/>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66" w15:restartNumberingAfterBreak="0">
    <w:nsid w:val="72B320CC"/>
    <w:multiLevelType w:val="hybridMultilevel"/>
    <w:tmpl w:val="2A348796"/>
    <w:lvl w:ilvl="0" w:tplc="67BADF86">
      <w:start w:val="1"/>
      <w:numFmt w:val="upperRoman"/>
      <w:lvlText w:val="%1."/>
      <w:lvlJc w:val="left"/>
      <w:pPr>
        <w:tabs>
          <w:tab w:val="num" w:pos="1429"/>
        </w:tabs>
        <w:ind w:left="1429"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ind w:left="720" w:hanging="360"/>
      </w:pPr>
    </w:lvl>
    <w:lvl w:ilvl="4" w:tplc="678A73B0">
      <w:start w:val="1"/>
      <w:numFmt w:val="bullet"/>
      <w:lvlText w:val=""/>
      <w:lvlJc w:val="left"/>
      <w:pPr>
        <w:tabs>
          <w:tab w:val="num" w:pos="3600"/>
        </w:tabs>
        <w:ind w:left="3600" w:hanging="360"/>
      </w:pPr>
      <w:rPr>
        <w:rFonts w:ascii="Symbol" w:hAnsi="Symbol" w:hint="default"/>
        <w:b w:val="0"/>
        <w:i w:val="0"/>
        <w:sz w:val="22"/>
        <w:szCs w:val="22"/>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7" w15:restartNumberingAfterBreak="0">
    <w:nsid w:val="74A40374"/>
    <w:multiLevelType w:val="hybridMultilevel"/>
    <w:tmpl w:val="D6B0D54A"/>
    <w:lvl w:ilvl="0" w:tplc="0415000F">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8" w15:restartNumberingAfterBreak="0">
    <w:nsid w:val="753D75CF"/>
    <w:multiLevelType w:val="hybridMultilevel"/>
    <w:tmpl w:val="47E6CD30"/>
    <w:lvl w:ilvl="0" w:tplc="04150011">
      <w:start w:val="1"/>
      <w:numFmt w:val="decimal"/>
      <w:lvlText w:val="%1)"/>
      <w:lvlJc w:val="left"/>
      <w:pPr>
        <w:ind w:left="1506" w:hanging="360"/>
      </w:pPr>
      <w:rPr>
        <w:sz w:val="20"/>
        <w:szCs w:val="20"/>
      </w:rPr>
    </w:lvl>
    <w:lvl w:ilvl="1" w:tplc="04150019">
      <w:start w:val="1"/>
      <w:numFmt w:val="lowerLetter"/>
      <w:lvlText w:val="%2."/>
      <w:lvlJc w:val="left"/>
      <w:pPr>
        <w:ind w:left="2226" w:hanging="360"/>
      </w:pPr>
    </w:lvl>
    <w:lvl w:ilvl="2" w:tplc="0415001B">
      <w:start w:val="1"/>
      <w:numFmt w:val="lowerRoman"/>
      <w:lvlText w:val="%3."/>
      <w:lvlJc w:val="right"/>
      <w:pPr>
        <w:ind w:left="2946" w:hanging="180"/>
      </w:pPr>
    </w:lvl>
    <w:lvl w:ilvl="3" w:tplc="0415000F">
      <w:start w:val="1"/>
      <w:numFmt w:val="decimal"/>
      <w:lvlText w:val="%4."/>
      <w:lvlJc w:val="left"/>
      <w:pPr>
        <w:ind w:left="3666" w:hanging="360"/>
      </w:pPr>
    </w:lvl>
    <w:lvl w:ilvl="4" w:tplc="04150019">
      <w:start w:val="1"/>
      <w:numFmt w:val="lowerLetter"/>
      <w:lvlText w:val="%5."/>
      <w:lvlJc w:val="left"/>
      <w:pPr>
        <w:ind w:left="4386" w:hanging="360"/>
      </w:pPr>
    </w:lvl>
    <w:lvl w:ilvl="5" w:tplc="0415001B">
      <w:start w:val="1"/>
      <w:numFmt w:val="lowerRoman"/>
      <w:lvlText w:val="%6."/>
      <w:lvlJc w:val="right"/>
      <w:pPr>
        <w:ind w:left="5106" w:hanging="180"/>
      </w:pPr>
    </w:lvl>
    <w:lvl w:ilvl="6" w:tplc="0415000F">
      <w:start w:val="1"/>
      <w:numFmt w:val="decimal"/>
      <w:lvlText w:val="%7."/>
      <w:lvlJc w:val="left"/>
      <w:pPr>
        <w:ind w:left="5826" w:hanging="360"/>
      </w:pPr>
    </w:lvl>
    <w:lvl w:ilvl="7" w:tplc="04150019">
      <w:start w:val="1"/>
      <w:numFmt w:val="lowerLetter"/>
      <w:lvlText w:val="%8."/>
      <w:lvlJc w:val="left"/>
      <w:pPr>
        <w:ind w:left="6546" w:hanging="360"/>
      </w:pPr>
    </w:lvl>
    <w:lvl w:ilvl="8" w:tplc="0415001B">
      <w:start w:val="1"/>
      <w:numFmt w:val="lowerRoman"/>
      <w:lvlText w:val="%9."/>
      <w:lvlJc w:val="right"/>
      <w:pPr>
        <w:ind w:left="7266" w:hanging="180"/>
      </w:pPr>
    </w:lvl>
  </w:abstractNum>
  <w:abstractNum w:abstractNumId="169"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0"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1"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72"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C5A503E"/>
    <w:multiLevelType w:val="multilevel"/>
    <w:tmpl w:val="24F094FC"/>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4" w15:restartNumberingAfterBreak="0">
    <w:nsid w:val="7CA1749A"/>
    <w:multiLevelType w:val="hybridMultilevel"/>
    <w:tmpl w:val="B6FC7324"/>
    <w:lvl w:ilvl="0" w:tplc="ABFC879A">
      <w:start w:val="1"/>
      <w:numFmt w:val="decimal"/>
      <w:lvlText w:val="%1)"/>
      <w:lvlJc w:val="left"/>
      <w:pPr>
        <w:ind w:left="0" w:firstLine="0"/>
      </w:pPr>
      <w:rPr>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5"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abstractNum w:abstractNumId="178" w15:restartNumberingAfterBreak="0">
    <w:nsid w:val="7F7626A7"/>
    <w:multiLevelType w:val="hybridMultilevel"/>
    <w:tmpl w:val="FD2C1F52"/>
    <w:lvl w:ilvl="0" w:tplc="5622AF2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1668167">
    <w:abstractNumId w:val="3"/>
  </w:num>
  <w:num w:numId="2" w16cid:durableId="320738222">
    <w:abstractNumId w:val="5"/>
  </w:num>
  <w:num w:numId="3" w16cid:durableId="1051153142">
    <w:abstractNumId w:val="18"/>
  </w:num>
  <w:num w:numId="4" w16cid:durableId="474612554">
    <w:abstractNumId w:val="29"/>
  </w:num>
  <w:num w:numId="5" w16cid:durableId="1225023340">
    <w:abstractNumId w:val="159"/>
  </w:num>
  <w:num w:numId="6" w16cid:durableId="12612317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885476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5637719">
    <w:abstractNumId w:val="148"/>
  </w:num>
  <w:num w:numId="9" w16cid:durableId="1155530867">
    <w:abstractNumId w:val="2"/>
  </w:num>
  <w:num w:numId="10" w16cid:durableId="1480995529">
    <w:abstractNumId w:val="1"/>
  </w:num>
  <w:num w:numId="11" w16cid:durableId="223955803">
    <w:abstractNumId w:val="0"/>
  </w:num>
  <w:num w:numId="12" w16cid:durableId="457844589">
    <w:abstractNumId w:val="137"/>
  </w:num>
  <w:num w:numId="13" w16cid:durableId="1005206228">
    <w:abstractNumId w:val="170"/>
  </w:num>
  <w:num w:numId="14" w16cid:durableId="546332105">
    <w:abstractNumId w:val="123"/>
  </w:num>
  <w:num w:numId="15" w16cid:durableId="65753757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4588179">
    <w:abstractNumId w:val="124"/>
  </w:num>
  <w:num w:numId="17" w16cid:durableId="1237472607">
    <w:abstractNumId w:val="75"/>
  </w:num>
  <w:num w:numId="18" w16cid:durableId="1706323664">
    <w:abstractNumId w:val="78"/>
  </w:num>
  <w:num w:numId="19" w16cid:durableId="207843739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1942200">
    <w:abstractNumId w:val="101"/>
  </w:num>
  <w:num w:numId="21" w16cid:durableId="1179344726">
    <w:abstractNumId w:val="87"/>
  </w:num>
  <w:num w:numId="22" w16cid:durableId="1096826960">
    <w:abstractNumId w:val="172"/>
  </w:num>
  <w:num w:numId="23" w16cid:durableId="2107378940">
    <w:abstractNumId w:val="146"/>
  </w:num>
  <w:num w:numId="24" w16cid:durableId="1447963698">
    <w:abstractNumId w:val="49"/>
  </w:num>
  <w:num w:numId="25" w16cid:durableId="1039352791">
    <w:abstractNumId w:val="114"/>
    <w:lvlOverride w:ilvl="0">
      <w:startOverride w:val="1"/>
    </w:lvlOverride>
  </w:num>
  <w:num w:numId="26" w16cid:durableId="58877661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845520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760247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061638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99507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191775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749550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883308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1293360">
    <w:abstractNumId w:val="100"/>
  </w:num>
  <w:num w:numId="35" w16cid:durableId="1006860578">
    <w:abstractNumId w:val="154"/>
  </w:num>
  <w:num w:numId="36" w16cid:durableId="1882395758">
    <w:abstractNumId w:val="163"/>
  </w:num>
  <w:num w:numId="37" w16cid:durableId="1013412334">
    <w:abstractNumId w:val="176"/>
  </w:num>
  <w:num w:numId="38" w16cid:durableId="335691941">
    <w:abstractNumId w:val="147"/>
  </w:num>
  <w:num w:numId="39" w16cid:durableId="777481247">
    <w:abstractNumId w:val="135"/>
  </w:num>
  <w:num w:numId="40" w16cid:durableId="13287307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337772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913969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00970969">
    <w:abstractNumId w:val="51"/>
  </w:num>
  <w:num w:numId="44" w16cid:durableId="116530327">
    <w:abstractNumId w:val="145"/>
  </w:num>
  <w:num w:numId="45" w16cid:durableId="198469950">
    <w:abstractNumId w:val="111"/>
  </w:num>
  <w:num w:numId="46" w16cid:durableId="1320964173">
    <w:abstractNumId w:val="140"/>
  </w:num>
  <w:num w:numId="47" w16cid:durableId="1567229526">
    <w:abstractNumId w:val="103"/>
  </w:num>
  <w:num w:numId="48" w16cid:durableId="746921420">
    <w:abstractNumId w:val="144"/>
  </w:num>
  <w:num w:numId="49" w16cid:durableId="1083994407">
    <w:abstractNumId w:val="56"/>
  </w:num>
  <w:num w:numId="50" w16cid:durableId="596645296">
    <w:abstractNumId w:val="157"/>
  </w:num>
  <w:num w:numId="51" w16cid:durableId="584342401">
    <w:abstractNumId w:val="60"/>
  </w:num>
  <w:num w:numId="52" w16cid:durableId="957107070">
    <w:abstractNumId w:val="133"/>
  </w:num>
  <w:num w:numId="53" w16cid:durableId="708140577">
    <w:abstractNumId w:val="67"/>
  </w:num>
  <w:num w:numId="54" w16cid:durableId="1749762457">
    <w:abstractNumId w:val="71"/>
  </w:num>
  <w:num w:numId="55" w16cid:durableId="1322077201">
    <w:abstractNumId w:val="59"/>
  </w:num>
  <w:num w:numId="56" w16cid:durableId="1668167393">
    <w:abstractNumId w:val="116"/>
  </w:num>
  <w:num w:numId="57" w16cid:durableId="27688544">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028486">
    <w:abstractNumId w:val="88"/>
  </w:num>
  <w:num w:numId="59" w16cid:durableId="2022313598">
    <w:abstractNumId w:val="141"/>
  </w:num>
  <w:num w:numId="60" w16cid:durableId="543055121">
    <w:abstractNumId w:val="72"/>
  </w:num>
  <w:num w:numId="61" w16cid:durableId="41309165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5774850">
    <w:abstractNumId w:val="91"/>
  </w:num>
  <w:num w:numId="63" w16cid:durableId="1080905644">
    <w:abstractNumId w:val="112"/>
  </w:num>
  <w:num w:numId="64" w16cid:durableId="114990840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48219098">
    <w:abstractNumId w:val="15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6" w16cid:durableId="295332425">
    <w:abstractNumId w:val="153"/>
  </w:num>
  <w:num w:numId="67" w16cid:durableId="775054124">
    <w:abstractNumId w:val="122"/>
  </w:num>
  <w:num w:numId="68" w16cid:durableId="169877550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88304332">
    <w:abstractNumId w:val="74"/>
  </w:num>
  <w:num w:numId="70" w16cid:durableId="1513446493">
    <w:abstractNumId w:val="28"/>
    <w:lvlOverride w:ilvl="0">
      <w:startOverride w:val="1"/>
    </w:lvlOverride>
  </w:num>
  <w:num w:numId="71" w16cid:durableId="6031692">
    <w:abstractNumId w:val="177"/>
  </w:num>
  <w:num w:numId="72" w16cid:durableId="176168212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4722554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3058155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33371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274387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62264055">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590653425">
    <w:abstractNumId w:val="17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433988256">
    <w:abstractNumId w:val="70"/>
  </w:num>
  <w:num w:numId="80" w16cid:durableId="1394432415">
    <w:abstractNumId w:val="113"/>
  </w:num>
  <w:num w:numId="81" w16cid:durableId="2114326138">
    <w:abstractNumId w:val="155"/>
  </w:num>
  <w:num w:numId="82" w16cid:durableId="210727250">
    <w:abstractNumId w:val="69"/>
  </w:num>
  <w:num w:numId="83" w16cid:durableId="152471161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55839804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288602">
    <w:abstractNumId w:val="149"/>
  </w:num>
  <w:num w:numId="86" w16cid:durableId="1002703510">
    <w:abstractNumId w:val="160"/>
  </w:num>
  <w:num w:numId="87" w16cid:durableId="528107797">
    <w:abstractNumId w:val="134"/>
  </w:num>
  <w:num w:numId="88" w16cid:durableId="752901054">
    <w:abstractNumId w:val="95"/>
  </w:num>
  <w:num w:numId="89" w16cid:durableId="1684552308">
    <w:abstractNumId w:val="161"/>
  </w:num>
  <w:num w:numId="90" w16cid:durableId="2111658785">
    <w:abstractNumId w:val="175"/>
  </w:num>
  <w:num w:numId="91" w16cid:durableId="1039473773">
    <w:abstractNumId w:val="53"/>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92" w16cid:durableId="274095472">
    <w:abstractNumId w:val="21"/>
  </w:num>
  <w:num w:numId="93" w16cid:durableId="19723179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04880289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6907982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012991015">
    <w:abstractNumId w:val="148"/>
  </w:num>
  <w:num w:numId="97" w16cid:durableId="1548105496">
    <w:abstractNumId w:val="148"/>
  </w:num>
  <w:num w:numId="98" w16cid:durableId="57039010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138912448">
    <w:abstractNumId w:val="164"/>
  </w:num>
  <w:num w:numId="100" w16cid:durableId="398330269">
    <w:abstractNumId w:val="14"/>
    <w:lvlOverride w:ilvl="0">
      <w:startOverride w:val="1"/>
    </w:lvlOverride>
  </w:num>
  <w:num w:numId="101" w16cid:durableId="623655185">
    <w:abstractNumId w:val="15"/>
    <w:lvlOverride w:ilvl="0">
      <w:startOverride w:val="1"/>
    </w:lvlOverride>
    <w:lvlOverride w:ilvl="1"/>
    <w:lvlOverride w:ilvl="2"/>
    <w:lvlOverride w:ilvl="3"/>
    <w:lvlOverride w:ilvl="4"/>
    <w:lvlOverride w:ilvl="5"/>
    <w:lvlOverride w:ilvl="6"/>
    <w:lvlOverride w:ilvl="7"/>
    <w:lvlOverride w:ilvl="8"/>
  </w:num>
  <w:num w:numId="102" w16cid:durableId="150801527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1284738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12165627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454328834">
    <w:abstractNumId w:val="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93024229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33792339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45273931">
    <w:abstractNumId w:val="7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2120446647">
    <w:abstractNumId w:val="118"/>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140655285">
    <w:abstractNumId w:val="86"/>
  </w:num>
  <w:num w:numId="111" w16cid:durableId="1167793415">
    <w:abstractNumId w:val="165"/>
  </w:num>
  <w:num w:numId="112" w16cid:durableId="1335570253">
    <w:abstractNumId w:val="99"/>
  </w:num>
  <w:num w:numId="113" w16cid:durableId="836195332">
    <w:abstractNumId w:val="151"/>
  </w:num>
  <w:num w:numId="114" w16cid:durableId="1009451039">
    <w:abstractNumId w:val="80"/>
  </w:num>
  <w:num w:numId="115" w16cid:durableId="779767167">
    <w:abstractNumId w:val="1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895461051">
    <w:abstractNumId w:val="81"/>
  </w:num>
  <w:num w:numId="117" w16cid:durableId="160893146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661590444">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2063556442">
    <w:abstractNumId w:val="119"/>
  </w:num>
  <w:num w:numId="120" w16cid:durableId="156159457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8620895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38544798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26676831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301619802">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721708891">
    <w:abstractNumId w:val="167"/>
  </w:num>
  <w:num w:numId="126" w16cid:durableId="1448964184">
    <w:abstractNumId w:val="127"/>
  </w:num>
  <w:num w:numId="127" w16cid:durableId="583222064">
    <w:abstractNumId w:val="115"/>
  </w:num>
  <w:num w:numId="128" w16cid:durableId="976033878">
    <w:abstractNumId w:val="156"/>
  </w:num>
  <w:num w:numId="129" w16cid:durableId="2073381677">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777068295">
    <w:abstractNumId w:val="166"/>
  </w:num>
  <w:num w:numId="131" w16cid:durableId="435054206">
    <w:abstractNumId w:val="173"/>
  </w:num>
  <w:num w:numId="132" w16cid:durableId="1867211062">
    <w:abstractNumId w:val="89"/>
  </w:num>
  <w:num w:numId="133" w16cid:durableId="157643326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241259899">
    <w:abstractNumId w:val="125"/>
  </w:num>
  <w:num w:numId="135" w16cid:durableId="1127700606">
    <w:abstractNumId w:val="127"/>
  </w:num>
  <w:num w:numId="136" w16cid:durableId="168758273">
    <w:abstractNumId w:val="115"/>
  </w:num>
  <w:num w:numId="137" w16cid:durableId="1242983273">
    <w:abstractNumId w:val="156"/>
  </w:num>
  <w:num w:numId="138" w16cid:durableId="1107122691">
    <w:abstractNumId w:val="98"/>
  </w:num>
  <w:num w:numId="139" w16cid:durableId="2085030186">
    <w:abstractNumId w:val="152"/>
    <w:lvlOverride w:ilvl="0">
      <w:startOverride w:val="1"/>
    </w:lvlOverride>
    <w:lvlOverride w:ilvl="1"/>
    <w:lvlOverride w:ilvl="2"/>
    <w:lvlOverride w:ilvl="3"/>
    <w:lvlOverride w:ilvl="4"/>
    <w:lvlOverride w:ilvl="5"/>
    <w:lvlOverride w:ilvl="6"/>
    <w:lvlOverride w:ilvl="7"/>
    <w:lvlOverride w:ilvl="8"/>
  </w:num>
  <w:num w:numId="140" w16cid:durableId="1446194646">
    <w:abstractNumId w:val="128"/>
  </w:num>
  <w:num w:numId="141" w16cid:durableId="1577402649">
    <w:abstractNumId w:val="138"/>
  </w:num>
  <w:num w:numId="142" w16cid:durableId="1769690690">
    <w:abstractNumId w:val="93"/>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0D26"/>
    <w:rsid w:val="0000107D"/>
    <w:rsid w:val="00001A08"/>
    <w:rsid w:val="00002F7B"/>
    <w:rsid w:val="0000347A"/>
    <w:rsid w:val="00003648"/>
    <w:rsid w:val="00003852"/>
    <w:rsid w:val="000041B4"/>
    <w:rsid w:val="000042D1"/>
    <w:rsid w:val="00004818"/>
    <w:rsid w:val="00004913"/>
    <w:rsid w:val="00004ACC"/>
    <w:rsid w:val="000052E0"/>
    <w:rsid w:val="00005400"/>
    <w:rsid w:val="00005D9A"/>
    <w:rsid w:val="00005FC1"/>
    <w:rsid w:val="0000655D"/>
    <w:rsid w:val="00006E00"/>
    <w:rsid w:val="00007B24"/>
    <w:rsid w:val="00007E27"/>
    <w:rsid w:val="00010968"/>
    <w:rsid w:val="00010A49"/>
    <w:rsid w:val="00010D11"/>
    <w:rsid w:val="00011334"/>
    <w:rsid w:val="0001396E"/>
    <w:rsid w:val="000145F5"/>
    <w:rsid w:val="00015023"/>
    <w:rsid w:val="000152D3"/>
    <w:rsid w:val="0001569F"/>
    <w:rsid w:val="00015D8D"/>
    <w:rsid w:val="00016739"/>
    <w:rsid w:val="00016DD5"/>
    <w:rsid w:val="00016EAF"/>
    <w:rsid w:val="0001738F"/>
    <w:rsid w:val="000179FD"/>
    <w:rsid w:val="00017C5E"/>
    <w:rsid w:val="00020695"/>
    <w:rsid w:val="000208DB"/>
    <w:rsid w:val="000208DE"/>
    <w:rsid w:val="00021DF8"/>
    <w:rsid w:val="00022622"/>
    <w:rsid w:val="00022F82"/>
    <w:rsid w:val="00023E84"/>
    <w:rsid w:val="000249E5"/>
    <w:rsid w:val="00024B33"/>
    <w:rsid w:val="00025A93"/>
    <w:rsid w:val="00025D3D"/>
    <w:rsid w:val="000265F4"/>
    <w:rsid w:val="00026D6B"/>
    <w:rsid w:val="000271B4"/>
    <w:rsid w:val="00027737"/>
    <w:rsid w:val="00027A8E"/>
    <w:rsid w:val="00027FB5"/>
    <w:rsid w:val="000307E1"/>
    <w:rsid w:val="0003096B"/>
    <w:rsid w:val="00030EF8"/>
    <w:rsid w:val="00031CEC"/>
    <w:rsid w:val="00031FE6"/>
    <w:rsid w:val="00032013"/>
    <w:rsid w:val="00033167"/>
    <w:rsid w:val="000339AD"/>
    <w:rsid w:val="00033B26"/>
    <w:rsid w:val="000344A2"/>
    <w:rsid w:val="000345AB"/>
    <w:rsid w:val="00034A3F"/>
    <w:rsid w:val="0003522D"/>
    <w:rsid w:val="000367D2"/>
    <w:rsid w:val="0003742C"/>
    <w:rsid w:val="00037706"/>
    <w:rsid w:val="00037B2F"/>
    <w:rsid w:val="00037E68"/>
    <w:rsid w:val="00042E75"/>
    <w:rsid w:val="000434B5"/>
    <w:rsid w:val="00044158"/>
    <w:rsid w:val="000446F0"/>
    <w:rsid w:val="00044F9D"/>
    <w:rsid w:val="0004551C"/>
    <w:rsid w:val="00045F73"/>
    <w:rsid w:val="000460DC"/>
    <w:rsid w:val="00046B05"/>
    <w:rsid w:val="0004722A"/>
    <w:rsid w:val="00047A6C"/>
    <w:rsid w:val="00047F46"/>
    <w:rsid w:val="000503C0"/>
    <w:rsid w:val="000522A6"/>
    <w:rsid w:val="00052DE5"/>
    <w:rsid w:val="00053C3D"/>
    <w:rsid w:val="00053F09"/>
    <w:rsid w:val="00054071"/>
    <w:rsid w:val="00056278"/>
    <w:rsid w:val="00056AC9"/>
    <w:rsid w:val="00056D72"/>
    <w:rsid w:val="0006012E"/>
    <w:rsid w:val="00060301"/>
    <w:rsid w:val="00060609"/>
    <w:rsid w:val="00060833"/>
    <w:rsid w:val="000609FF"/>
    <w:rsid w:val="00060EBF"/>
    <w:rsid w:val="00061B78"/>
    <w:rsid w:val="00061FF4"/>
    <w:rsid w:val="00062A6F"/>
    <w:rsid w:val="000632C3"/>
    <w:rsid w:val="0006331C"/>
    <w:rsid w:val="00063816"/>
    <w:rsid w:val="00063981"/>
    <w:rsid w:val="0006509E"/>
    <w:rsid w:val="00066174"/>
    <w:rsid w:val="00066738"/>
    <w:rsid w:val="00067E4A"/>
    <w:rsid w:val="00067EBA"/>
    <w:rsid w:val="0007075B"/>
    <w:rsid w:val="00070BEE"/>
    <w:rsid w:val="00070D29"/>
    <w:rsid w:val="00073296"/>
    <w:rsid w:val="0007330C"/>
    <w:rsid w:val="000756E5"/>
    <w:rsid w:val="00076D9D"/>
    <w:rsid w:val="00077305"/>
    <w:rsid w:val="00080B4F"/>
    <w:rsid w:val="00081523"/>
    <w:rsid w:val="00081EAF"/>
    <w:rsid w:val="00082265"/>
    <w:rsid w:val="00082C20"/>
    <w:rsid w:val="00082FE8"/>
    <w:rsid w:val="000830FE"/>
    <w:rsid w:val="000833F4"/>
    <w:rsid w:val="0008350F"/>
    <w:rsid w:val="0008355D"/>
    <w:rsid w:val="00083F24"/>
    <w:rsid w:val="0008494E"/>
    <w:rsid w:val="00085369"/>
    <w:rsid w:val="000860AB"/>
    <w:rsid w:val="000867AF"/>
    <w:rsid w:val="000872B1"/>
    <w:rsid w:val="00090716"/>
    <w:rsid w:val="000908B0"/>
    <w:rsid w:val="00090BB4"/>
    <w:rsid w:val="0009148F"/>
    <w:rsid w:val="00091DFA"/>
    <w:rsid w:val="0009289A"/>
    <w:rsid w:val="000934BD"/>
    <w:rsid w:val="000938C6"/>
    <w:rsid w:val="000943CF"/>
    <w:rsid w:val="00094962"/>
    <w:rsid w:val="00094A35"/>
    <w:rsid w:val="00094CC8"/>
    <w:rsid w:val="00094D3E"/>
    <w:rsid w:val="00094F84"/>
    <w:rsid w:val="00094FDA"/>
    <w:rsid w:val="000952EE"/>
    <w:rsid w:val="00095353"/>
    <w:rsid w:val="000954E5"/>
    <w:rsid w:val="00096024"/>
    <w:rsid w:val="00097924"/>
    <w:rsid w:val="0009798C"/>
    <w:rsid w:val="00097A5A"/>
    <w:rsid w:val="00097B30"/>
    <w:rsid w:val="00097D91"/>
    <w:rsid w:val="000A011D"/>
    <w:rsid w:val="000A05A7"/>
    <w:rsid w:val="000A0989"/>
    <w:rsid w:val="000A1325"/>
    <w:rsid w:val="000A13CC"/>
    <w:rsid w:val="000A2476"/>
    <w:rsid w:val="000A248B"/>
    <w:rsid w:val="000A2A4C"/>
    <w:rsid w:val="000A2B35"/>
    <w:rsid w:val="000A2C31"/>
    <w:rsid w:val="000A2C9B"/>
    <w:rsid w:val="000A2EBB"/>
    <w:rsid w:val="000A31CE"/>
    <w:rsid w:val="000A4B20"/>
    <w:rsid w:val="000A60D9"/>
    <w:rsid w:val="000A64E2"/>
    <w:rsid w:val="000A68C2"/>
    <w:rsid w:val="000A6A3A"/>
    <w:rsid w:val="000A6DA5"/>
    <w:rsid w:val="000A7622"/>
    <w:rsid w:val="000A7EAC"/>
    <w:rsid w:val="000B056C"/>
    <w:rsid w:val="000B05C7"/>
    <w:rsid w:val="000B0696"/>
    <w:rsid w:val="000B0F5B"/>
    <w:rsid w:val="000B1329"/>
    <w:rsid w:val="000B150A"/>
    <w:rsid w:val="000B16D2"/>
    <w:rsid w:val="000B216B"/>
    <w:rsid w:val="000B2683"/>
    <w:rsid w:val="000B282C"/>
    <w:rsid w:val="000B2F1E"/>
    <w:rsid w:val="000B34A1"/>
    <w:rsid w:val="000B352B"/>
    <w:rsid w:val="000B37BE"/>
    <w:rsid w:val="000B3D9A"/>
    <w:rsid w:val="000B4FD7"/>
    <w:rsid w:val="000B523D"/>
    <w:rsid w:val="000B55D8"/>
    <w:rsid w:val="000B6083"/>
    <w:rsid w:val="000B6EB9"/>
    <w:rsid w:val="000B73EA"/>
    <w:rsid w:val="000B787F"/>
    <w:rsid w:val="000B7AE0"/>
    <w:rsid w:val="000C015E"/>
    <w:rsid w:val="000C0C36"/>
    <w:rsid w:val="000C1BAF"/>
    <w:rsid w:val="000C2A94"/>
    <w:rsid w:val="000C4312"/>
    <w:rsid w:val="000C4405"/>
    <w:rsid w:val="000C594D"/>
    <w:rsid w:val="000C63D7"/>
    <w:rsid w:val="000C6751"/>
    <w:rsid w:val="000C6DEA"/>
    <w:rsid w:val="000C6E35"/>
    <w:rsid w:val="000C7657"/>
    <w:rsid w:val="000C7875"/>
    <w:rsid w:val="000C792D"/>
    <w:rsid w:val="000C7BBE"/>
    <w:rsid w:val="000C7BE0"/>
    <w:rsid w:val="000C7C64"/>
    <w:rsid w:val="000D05DE"/>
    <w:rsid w:val="000D0802"/>
    <w:rsid w:val="000D108A"/>
    <w:rsid w:val="000D1B17"/>
    <w:rsid w:val="000D1E85"/>
    <w:rsid w:val="000D224F"/>
    <w:rsid w:val="000D2BD6"/>
    <w:rsid w:val="000D2EB5"/>
    <w:rsid w:val="000D363B"/>
    <w:rsid w:val="000D3814"/>
    <w:rsid w:val="000D4297"/>
    <w:rsid w:val="000D45B5"/>
    <w:rsid w:val="000D48C1"/>
    <w:rsid w:val="000D514B"/>
    <w:rsid w:val="000D5803"/>
    <w:rsid w:val="000D6316"/>
    <w:rsid w:val="000D6447"/>
    <w:rsid w:val="000D6A3E"/>
    <w:rsid w:val="000D70CE"/>
    <w:rsid w:val="000D7FD7"/>
    <w:rsid w:val="000E02F6"/>
    <w:rsid w:val="000E0514"/>
    <w:rsid w:val="000E105A"/>
    <w:rsid w:val="000E1A03"/>
    <w:rsid w:val="000E1B49"/>
    <w:rsid w:val="000E1CD7"/>
    <w:rsid w:val="000E29F7"/>
    <w:rsid w:val="000E3056"/>
    <w:rsid w:val="000E308C"/>
    <w:rsid w:val="000E3C22"/>
    <w:rsid w:val="000E48F8"/>
    <w:rsid w:val="000E4F62"/>
    <w:rsid w:val="000E5DDA"/>
    <w:rsid w:val="000E6ADE"/>
    <w:rsid w:val="000E7032"/>
    <w:rsid w:val="000E7637"/>
    <w:rsid w:val="000E7932"/>
    <w:rsid w:val="000E7E7D"/>
    <w:rsid w:val="000E7FD5"/>
    <w:rsid w:val="000F0422"/>
    <w:rsid w:val="000F04D7"/>
    <w:rsid w:val="000F09E5"/>
    <w:rsid w:val="000F0BBE"/>
    <w:rsid w:val="000F117B"/>
    <w:rsid w:val="000F16E2"/>
    <w:rsid w:val="000F1BAA"/>
    <w:rsid w:val="000F1C87"/>
    <w:rsid w:val="000F1FE5"/>
    <w:rsid w:val="000F23C5"/>
    <w:rsid w:val="000F2B81"/>
    <w:rsid w:val="000F652F"/>
    <w:rsid w:val="000F6DFC"/>
    <w:rsid w:val="000F754C"/>
    <w:rsid w:val="000F7A9D"/>
    <w:rsid w:val="000F7F16"/>
    <w:rsid w:val="00100596"/>
    <w:rsid w:val="001008E5"/>
    <w:rsid w:val="00101293"/>
    <w:rsid w:val="001014A3"/>
    <w:rsid w:val="001019BC"/>
    <w:rsid w:val="001023F4"/>
    <w:rsid w:val="00102BB7"/>
    <w:rsid w:val="00102F7C"/>
    <w:rsid w:val="00103023"/>
    <w:rsid w:val="00103C79"/>
    <w:rsid w:val="0010400E"/>
    <w:rsid w:val="00104A53"/>
    <w:rsid w:val="001052E3"/>
    <w:rsid w:val="001054AB"/>
    <w:rsid w:val="00105650"/>
    <w:rsid w:val="00105DF3"/>
    <w:rsid w:val="00105E24"/>
    <w:rsid w:val="00106B06"/>
    <w:rsid w:val="001077AB"/>
    <w:rsid w:val="001105F4"/>
    <w:rsid w:val="00110F77"/>
    <w:rsid w:val="0011176D"/>
    <w:rsid w:val="0011277B"/>
    <w:rsid w:val="00113062"/>
    <w:rsid w:val="0011434C"/>
    <w:rsid w:val="00114359"/>
    <w:rsid w:val="00114386"/>
    <w:rsid w:val="001148AC"/>
    <w:rsid w:val="00115703"/>
    <w:rsid w:val="00116239"/>
    <w:rsid w:val="00116524"/>
    <w:rsid w:val="0011668D"/>
    <w:rsid w:val="00117383"/>
    <w:rsid w:val="0011744B"/>
    <w:rsid w:val="00120374"/>
    <w:rsid w:val="0012051F"/>
    <w:rsid w:val="00122756"/>
    <w:rsid w:val="0012280B"/>
    <w:rsid w:val="00122E33"/>
    <w:rsid w:val="001230B3"/>
    <w:rsid w:val="001231F1"/>
    <w:rsid w:val="00123622"/>
    <w:rsid w:val="0012438A"/>
    <w:rsid w:val="00124A7E"/>
    <w:rsid w:val="00125905"/>
    <w:rsid w:val="00125C64"/>
    <w:rsid w:val="00126241"/>
    <w:rsid w:val="0012671C"/>
    <w:rsid w:val="00130347"/>
    <w:rsid w:val="00131146"/>
    <w:rsid w:val="00131268"/>
    <w:rsid w:val="0013135E"/>
    <w:rsid w:val="00131510"/>
    <w:rsid w:val="00131D94"/>
    <w:rsid w:val="001326B1"/>
    <w:rsid w:val="0013286E"/>
    <w:rsid w:val="001328B4"/>
    <w:rsid w:val="00132F41"/>
    <w:rsid w:val="0013336A"/>
    <w:rsid w:val="00134621"/>
    <w:rsid w:val="00134A30"/>
    <w:rsid w:val="00134B2B"/>
    <w:rsid w:val="00134F35"/>
    <w:rsid w:val="00134FAB"/>
    <w:rsid w:val="0013531A"/>
    <w:rsid w:val="001353B1"/>
    <w:rsid w:val="00135832"/>
    <w:rsid w:val="001358E6"/>
    <w:rsid w:val="00135B5D"/>
    <w:rsid w:val="001362EF"/>
    <w:rsid w:val="00140023"/>
    <w:rsid w:val="001401AF"/>
    <w:rsid w:val="001407DB"/>
    <w:rsid w:val="00140BF4"/>
    <w:rsid w:val="0014158B"/>
    <w:rsid w:val="00141602"/>
    <w:rsid w:val="001421E7"/>
    <w:rsid w:val="001425FA"/>
    <w:rsid w:val="00142A95"/>
    <w:rsid w:val="00143C62"/>
    <w:rsid w:val="00144D1F"/>
    <w:rsid w:val="00145190"/>
    <w:rsid w:val="00145B88"/>
    <w:rsid w:val="00146571"/>
    <w:rsid w:val="0014768A"/>
    <w:rsid w:val="00147926"/>
    <w:rsid w:val="00147FCD"/>
    <w:rsid w:val="001508B0"/>
    <w:rsid w:val="00150C05"/>
    <w:rsid w:val="00150F9B"/>
    <w:rsid w:val="00151228"/>
    <w:rsid w:val="001518CA"/>
    <w:rsid w:val="00151CE6"/>
    <w:rsid w:val="001522FD"/>
    <w:rsid w:val="001523F6"/>
    <w:rsid w:val="00153A93"/>
    <w:rsid w:val="00153F0C"/>
    <w:rsid w:val="00154705"/>
    <w:rsid w:val="0015475C"/>
    <w:rsid w:val="00154E30"/>
    <w:rsid w:val="001563F1"/>
    <w:rsid w:val="001565D5"/>
    <w:rsid w:val="00157A9F"/>
    <w:rsid w:val="00157B8E"/>
    <w:rsid w:val="00157FDB"/>
    <w:rsid w:val="001603A4"/>
    <w:rsid w:val="001619CC"/>
    <w:rsid w:val="00162B8F"/>
    <w:rsid w:val="00163121"/>
    <w:rsid w:val="0016514C"/>
    <w:rsid w:val="00165BF9"/>
    <w:rsid w:val="00166069"/>
    <w:rsid w:val="0016608F"/>
    <w:rsid w:val="00166342"/>
    <w:rsid w:val="00167CBE"/>
    <w:rsid w:val="00167CD1"/>
    <w:rsid w:val="00170E99"/>
    <w:rsid w:val="00171E7B"/>
    <w:rsid w:val="001727AE"/>
    <w:rsid w:val="00173073"/>
    <w:rsid w:val="00173E68"/>
    <w:rsid w:val="00174D0F"/>
    <w:rsid w:val="00174D78"/>
    <w:rsid w:val="00174DBC"/>
    <w:rsid w:val="0017561C"/>
    <w:rsid w:val="001765AD"/>
    <w:rsid w:val="00176A6F"/>
    <w:rsid w:val="00176C5D"/>
    <w:rsid w:val="00176CF3"/>
    <w:rsid w:val="00176FD2"/>
    <w:rsid w:val="00177191"/>
    <w:rsid w:val="00177881"/>
    <w:rsid w:val="00180112"/>
    <w:rsid w:val="0018016A"/>
    <w:rsid w:val="001804E0"/>
    <w:rsid w:val="00180D23"/>
    <w:rsid w:val="001811A2"/>
    <w:rsid w:val="0018241C"/>
    <w:rsid w:val="0018244B"/>
    <w:rsid w:val="001826B9"/>
    <w:rsid w:val="00182BA1"/>
    <w:rsid w:val="00182FF6"/>
    <w:rsid w:val="001836D4"/>
    <w:rsid w:val="00183EE4"/>
    <w:rsid w:val="001845B1"/>
    <w:rsid w:val="00184E2C"/>
    <w:rsid w:val="0018514D"/>
    <w:rsid w:val="00185788"/>
    <w:rsid w:val="00186083"/>
    <w:rsid w:val="0018676C"/>
    <w:rsid w:val="001867E8"/>
    <w:rsid w:val="00186A3A"/>
    <w:rsid w:val="00186B19"/>
    <w:rsid w:val="00186FB4"/>
    <w:rsid w:val="0018757E"/>
    <w:rsid w:val="00187E05"/>
    <w:rsid w:val="001907C2"/>
    <w:rsid w:val="00190BDC"/>
    <w:rsid w:val="00190CE2"/>
    <w:rsid w:val="001911BE"/>
    <w:rsid w:val="0019249E"/>
    <w:rsid w:val="0019284D"/>
    <w:rsid w:val="001934F7"/>
    <w:rsid w:val="00194025"/>
    <w:rsid w:val="00196082"/>
    <w:rsid w:val="00196E0C"/>
    <w:rsid w:val="00197154"/>
    <w:rsid w:val="00197469"/>
    <w:rsid w:val="0019784F"/>
    <w:rsid w:val="00197A00"/>
    <w:rsid w:val="00197A33"/>
    <w:rsid w:val="001A14A5"/>
    <w:rsid w:val="001A196E"/>
    <w:rsid w:val="001A1D97"/>
    <w:rsid w:val="001A25FC"/>
    <w:rsid w:val="001A298D"/>
    <w:rsid w:val="001A3D59"/>
    <w:rsid w:val="001A3FCA"/>
    <w:rsid w:val="001A45E9"/>
    <w:rsid w:val="001A4BB4"/>
    <w:rsid w:val="001A4FE4"/>
    <w:rsid w:val="001A551B"/>
    <w:rsid w:val="001A6053"/>
    <w:rsid w:val="001A6483"/>
    <w:rsid w:val="001A69EE"/>
    <w:rsid w:val="001A737B"/>
    <w:rsid w:val="001A7A05"/>
    <w:rsid w:val="001A7B73"/>
    <w:rsid w:val="001B0159"/>
    <w:rsid w:val="001B0330"/>
    <w:rsid w:val="001B07E4"/>
    <w:rsid w:val="001B133D"/>
    <w:rsid w:val="001B1A85"/>
    <w:rsid w:val="001B1F66"/>
    <w:rsid w:val="001B251F"/>
    <w:rsid w:val="001B308C"/>
    <w:rsid w:val="001B30C1"/>
    <w:rsid w:val="001B3257"/>
    <w:rsid w:val="001B3538"/>
    <w:rsid w:val="001B35E4"/>
    <w:rsid w:val="001B50CC"/>
    <w:rsid w:val="001B663D"/>
    <w:rsid w:val="001B7246"/>
    <w:rsid w:val="001B772C"/>
    <w:rsid w:val="001B7C4F"/>
    <w:rsid w:val="001C0E19"/>
    <w:rsid w:val="001C0E49"/>
    <w:rsid w:val="001C266D"/>
    <w:rsid w:val="001C2B22"/>
    <w:rsid w:val="001C2D95"/>
    <w:rsid w:val="001C3419"/>
    <w:rsid w:val="001C3573"/>
    <w:rsid w:val="001C3D8B"/>
    <w:rsid w:val="001C40D8"/>
    <w:rsid w:val="001C4451"/>
    <w:rsid w:val="001C460F"/>
    <w:rsid w:val="001C4A76"/>
    <w:rsid w:val="001C512D"/>
    <w:rsid w:val="001C5938"/>
    <w:rsid w:val="001C5B91"/>
    <w:rsid w:val="001C73FC"/>
    <w:rsid w:val="001D096D"/>
    <w:rsid w:val="001D0CF6"/>
    <w:rsid w:val="001D101C"/>
    <w:rsid w:val="001D10F3"/>
    <w:rsid w:val="001D1651"/>
    <w:rsid w:val="001D1AA6"/>
    <w:rsid w:val="001D207A"/>
    <w:rsid w:val="001D25AD"/>
    <w:rsid w:val="001D26BA"/>
    <w:rsid w:val="001D2EDB"/>
    <w:rsid w:val="001D2EF0"/>
    <w:rsid w:val="001D2FCA"/>
    <w:rsid w:val="001D301D"/>
    <w:rsid w:val="001D323E"/>
    <w:rsid w:val="001D3E69"/>
    <w:rsid w:val="001D408E"/>
    <w:rsid w:val="001D457D"/>
    <w:rsid w:val="001D4653"/>
    <w:rsid w:val="001D465A"/>
    <w:rsid w:val="001D5B63"/>
    <w:rsid w:val="001D5CFE"/>
    <w:rsid w:val="001D6C3D"/>
    <w:rsid w:val="001D6DD6"/>
    <w:rsid w:val="001D7706"/>
    <w:rsid w:val="001E04D3"/>
    <w:rsid w:val="001E081C"/>
    <w:rsid w:val="001E1603"/>
    <w:rsid w:val="001E2585"/>
    <w:rsid w:val="001E27F6"/>
    <w:rsid w:val="001E2B13"/>
    <w:rsid w:val="001E4007"/>
    <w:rsid w:val="001E4DCD"/>
    <w:rsid w:val="001E62DF"/>
    <w:rsid w:val="001E6AA4"/>
    <w:rsid w:val="001E7A22"/>
    <w:rsid w:val="001F0511"/>
    <w:rsid w:val="001F17BE"/>
    <w:rsid w:val="001F1CB6"/>
    <w:rsid w:val="001F2175"/>
    <w:rsid w:val="001F28B3"/>
    <w:rsid w:val="001F2B54"/>
    <w:rsid w:val="001F2C33"/>
    <w:rsid w:val="001F2EA2"/>
    <w:rsid w:val="001F3290"/>
    <w:rsid w:val="001F3F98"/>
    <w:rsid w:val="001F434D"/>
    <w:rsid w:val="001F4591"/>
    <w:rsid w:val="001F5BA7"/>
    <w:rsid w:val="001F62EF"/>
    <w:rsid w:val="001F64AB"/>
    <w:rsid w:val="001F79E9"/>
    <w:rsid w:val="001F7D5B"/>
    <w:rsid w:val="001F7E99"/>
    <w:rsid w:val="00200215"/>
    <w:rsid w:val="0020037C"/>
    <w:rsid w:val="00200AEB"/>
    <w:rsid w:val="002015A7"/>
    <w:rsid w:val="0020182C"/>
    <w:rsid w:val="00202289"/>
    <w:rsid w:val="0020252A"/>
    <w:rsid w:val="002030D3"/>
    <w:rsid w:val="002032CD"/>
    <w:rsid w:val="002040FD"/>
    <w:rsid w:val="00204B22"/>
    <w:rsid w:val="00204BC2"/>
    <w:rsid w:val="002069A0"/>
    <w:rsid w:val="00206B32"/>
    <w:rsid w:val="00206F0D"/>
    <w:rsid w:val="00207072"/>
    <w:rsid w:val="00207951"/>
    <w:rsid w:val="00207C4B"/>
    <w:rsid w:val="00211974"/>
    <w:rsid w:val="00211A7C"/>
    <w:rsid w:val="002120FD"/>
    <w:rsid w:val="002124FC"/>
    <w:rsid w:val="00213026"/>
    <w:rsid w:val="00213225"/>
    <w:rsid w:val="00214B0C"/>
    <w:rsid w:val="00214C8B"/>
    <w:rsid w:val="00215BAD"/>
    <w:rsid w:val="00216259"/>
    <w:rsid w:val="0021660B"/>
    <w:rsid w:val="00216969"/>
    <w:rsid w:val="0022002A"/>
    <w:rsid w:val="0022010E"/>
    <w:rsid w:val="00221317"/>
    <w:rsid w:val="00221ADF"/>
    <w:rsid w:val="0022222E"/>
    <w:rsid w:val="00222373"/>
    <w:rsid w:val="00222E7C"/>
    <w:rsid w:val="00223527"/>
    <w:rsid w:val="00224B45"/>
    <w:rsid w:val="00224D0F"/>
    <w:rsid w:val="00225152"/>
    <w:rsid w:val="00225181"/>
    <w:rsid w:val="002257AC"/>
    <w:rsid w:val="0022598D"/>
    <w:rsid w:val="00226A9A"/>
    <w:rsid w:val="0022758A"/>
    <w:rsid w:val="0023006D"/>
    <w:rsid w:val="00231280"/>
    <w:rsid w:val="002313A5"/>
    <w:rsid w:val="002318E3"/>
    <w:rsid w:val="002319E6"/>
    <w:rsid w:val="00232BED"/>
    <w:rsid w:val="0023301D"/>
    <w:rsid w:val="0023307C"/>
    <w:rsid w:val="00233227"/>
    <w:rsid w:val="00233436"/>
    <w:rsid w:val="0023394F"/>
    <w:rsid w:val="00233DDF"/>
    <w:rsid w:val="0023497E"/>
    <w:rsid w:val="002352AD"/>
    <w:rsid w:val="00235B6F"/>
    <w:rsid w:val="00236072"/>
    <w:rsid w:val="00236404"/>
    <w:rsid w:val="00236754"/>
    <w:rsid w:val="00236CA6"/>
    <w:rsid w:val="00236F44"/>
    <w:rsid w:val="002374CB"/>
    <w:rsid w:val="002374F7"/>
    <w:rsid w:val="00237697"/>
    <w:rsid w:val="0023795B"/>
    <w:rsid w:val="0024112D"/>
    <w:rsid w:val="0024187D"/>
    <w:rsid w:val="00241A15"/>
    <w:rsid w:val="0024218D"/>
    <w:rsid w:val="002437AA"/>
    <w:rsid w:val="002452D8"/>
    <w:rsid w:val="00245F90"/>
    <w:rsid w:val="00246178"/>
    <w:rsid w:val="0024693A"/>
    <w:rsid w:val="002508F8"/>
    <w:rsid w:val="002517A4"/>
    <w:rsid w:val="00251A35"/>
    <w:rsid w:val="00251B91"/>
    <w:rsid w:val="00251EEA"/>
    <w:rsid w:val="00252363"/>
    <w:rsid w:val="002527D4"/>
    <w:rsid w:val="002534DE"/>
    <w:rsid w:val="00254083"/>
    <w:rsid w:val="002540AD"/>
    <w:rsid w:val="00254517"/>
    <w:rsid w:val="00254676"/>
    <w:rsid w:val="00254DF8"/>
    <w:rsid w:val="00254F97"/>
    <w:rsid w:val="002560BE"/>
    <w:rsid w:val="00256DF2"/>
    <w:rsid w:val="00256E64"/>
    <w:rsid w:val="0026087A"/>
    <w:rsid w:val="0026092F"/>
    <w:rsid w:val="00260C67"/>
    <w:rsid w:val="00261139"/>
    <w:rsid w:val="002620A5"/>
    <w:rsid w:val="0026227A"/>
    <w:rsid w:val="002629B9"/>
    <w:rsid w:val="00263241"/>
    <w:rsid w:val="00263F3B"/>
    <w:rsid w:val="00264447"/>
    <w:rsid w:val="00264543"/>
    <w:rsid w:val="00264BB8"/>
    <w:rsid w:val="00264E84"/>
    <w:rsid w:val="00264EC2"/>
    <w:rsid w:val="002653DD"/>
    <w:rsid w:val="00265EDD"/>
    <w:rsid w:val="00266B50"/>
    <w:rsid w:val="002670F0"/>
    <w:rsid w:val="002677BD"/>
    <w:rsid w:val="002702FC"/>
    <w:rsid w:val="0027078B"/>
    <w:rsid w:val="00270BEB"/>
    <w:rsid w:val="00270F9C"/>
    <w:rsid w:val="0027136F"/>
    <w:rsid w:val="002725AF"/>
    <w:rsid w:val="00272716"/>
    <w:rsid w:val="0027280E"/>
    <w:rsid w:val="00272AEB"/>
    <w:rsid w:val="00272B03"/>
    <w:rsid w:val="00272BFE"/>
    <w:rsid w:val="0027317A"/>
    <w:rsid w:val="00273344"/>
    <w:rsid w:val="00273892"/>
    <w:rsid w:val="00273A42"/>
    <w:rsid w:val="00273C6E"/>
    <w:rsid w:val="002749F7"/>
    <w:rsid w:val="00274A1C"/>
    <w:rsid w:val="00274EF7"/>
    <w:rsid w:val="0027516A"/>
    <w:rsid w:val="002759BD"/>
    <w:rsid w:val="002761C9"/>
    <w:rsid w:val="0027654C"/>
    <w:rsid w:val="00276DFE"/>
    <w:rsid w:val="00277AC9"/>
    <w:rsid w:val="002802C8"/>
    <w:rsid w:val="00280BD0"/>
    <w:rsid w:val="00281165"/>
    <w:rsid w:val="002814EA"/>
    <w:rsid w:val="002815BE"/>
    <w:rsid w:val="00281907"/>
    <w:rsid w:val="00281FA2"/>
    <w:rsid w:val="00282626"/>
    <w:rsid w:val="00282756"/>
    <w:rsid w:val="002835D6"/>
    <w:rsid w:val="00284579"/>
    <w:rsid w:val="00285989"/>
    <w:rsid w:val="00285FEF"/>
    <w:rsid w:val="00286402"/>
    <w:rsid w:val="00286719"/>
    <w:rsid w:val="00286764"/>
    <w:rsid w:val="0028685C"/>
    <w:rsid w:val="00287434"/>
    <w:rsid w:val="002876A4"/>
    <w:rsid w:val="002912CE"/>
    <w:rsid w:val="002913AD"/>
    <w:rsid w:val="00291571"/>
    <w:rsid w:val="00291DA6"/>
    <w:rsid w:val="00292486"/>
    <w:rsid w:val="00292858"/>
    <w:rsid w:val="00292A38"/>
    <w:rsid w:val="00292E96"/>
    <w:rsid w:val="002932B8"/>
    <w:rsid w:val="00293522"/>
    <w:rsid w:val="0029453C"/>
    <w:rsid w:val="00294E8B"/>
    <w:rsid w:val="00295223"/>
    <w:rsid w:val="002962F5"/>
    <w:rsid w:val="002A04CF"/>
    <w:rsid w:val="002A1173"/>
    <w:rsid w:val="002A157B"/>
    <w:rsid w:val="002A28AF"/>
    <w:rsid w:val="002A2A74"/>
    <w:rsid w:val="002A2C5B"/>
    <w:rsid w:val="002A2E49"/>
    <w:rsid w:val="002A2E92"/>
    <w:rsid w:val="002A33C6"/>
    <w:rsid w:val="002A3475"/>
    <w:rsid w:val="002A3B88"/>
    <w:rsid w:val="002A3E2F"/>
    <w:rsid w:val="002A4296"/>
    <w:rsid w:val="002A45E4"/>
    <w:rsid w:val="002A4C93"/>
    <w:rsid w:val="002A4E64"/>
    <w:rsid w:val="002A5073"/>
    <w:rsid w:val="002A5911"/>
    <w:rsid w:val="002A6016"/>
    <w:rsid w:val="002A6539"/>
    <w:rsid w:val="002A66BB"/>
    <w:rsid w:val="002A79F7"/>
    <w:rsid w:val="002B062D"/>
    <w:rsid w:val="002B072F"/>
    <w:rsid w:val="002B0868"/>
    <w:rsid w:val="002B0E05"/>
    <w:rsid w:val="002B1423"/>
    <w:rsid w:val="002B17AA"/>
    <w:rsid w:val="002B185B"/>
    <w:rsid w:val="002B2512"/>
    <w:rsid w:val="002B2547"/>
    <w:rsid w:val="002B27ED"/>
    <w:rsid w:val="002B2F62"/>
    <w:rsid w:val="002B3DE1"/>
    <w:rsid w:val="002B63F8"/>
    <w:rsid w:val="002B6605"/>
    <w:rsid w:val="002B6742"/>
    <w:rsid w:val="002B799A"/>
    <w:rsid w:val="002C02C8"/>
    <w:rsid w:val="002C0391"/>
    <w:rsid w:val="002C0399"/>
    <w:rsid w:val="002C0D2F"/>
    <w:rsid w:val="002C2253"/>
    <w:rsid w:val="002C26DD"/>
    <w:rsid w:val="002C302E"/>
    <w:rsid w:val="002C31F5"/>
    <w:rsid w:val="002C3331"/>
    <w:rsid w:val="002C369B"/>
    <w:rsid w:val="002C4CE9"/>
    <w:rsid w:val="002C535A"/>
    <w:rsid w:val="002C6E2A"/>
    <w:rsid w:val="002C72DD"/>
    <w:rsid w:val="002D0027"/>
    <w:rsid w:val="002D02DD"/>
    <w:rsid w:val="002D0372"/>
    <w:rsid w:val="002D04C9"/>
    <w:rsid w:val="002D1602"/>
    <w:rsid w:val="002D1B13"/>
    <w:rsid w:val="002D260C"/>
    <w:rsid w:val="002D2F61"/>
    <w:rsid w:val="002D3065"/>
    <w:rsid w:val="002D32B5"/>
    <w:rsid w:val="002D391E"/>
    <w:rsid w:val="002D449C"/>
    <w:rsid w:val="002D5AE6"/>
    <w:rsid w:val="002D5E9B"/>
    <w:rsid w:val="002D6BEE"/>
    <w:rsid w:val="002D7036"/>
    <w:rsid w:val="002D70CA"/>
    <w:rsid w:val="002D7AAE"/>
    <w:rsid w:val="002E00F8"/>
    <w:rsid w:val="002E01BC"/>
    <w:rsid w:val="002E0314"/>
    <w:rsid w:val="002E0388"/>
    <w:rsid w:val="002E0D4D"/>
    <w:rsid w:val="002E130A"/>
    <w:rsid w:val="002E1E1F"/>
    <w:rsid w:val="002E1EC6"/>
    <w:rsid w:val="002E2184"/>
    <w:rsid w:val="002E239F"/>
    <w:rsid w:val="002E313B"/>
    <w:rsid w:val="002E33E8"/>
    <w:rsid w:val="002E3943"/>
    <w:rsid w:val="002E4A02"/>
    <w:rsid w:val="002E4D69"/>
    <w:rsid w:val="002E5098"/>
    <w:rsid w:val="002E54BB"/>
    <w:rsid w:val="002E55AE"/>
    <w:rsid w:val="002E55E2"/>
    <w:rsid w:val="002E5CD0"/>
    <w:rsid w:val="002E6570"/>
    <w:rsid w:val="002E6ADB"/>
    <w:rsid w:val="002E6B5C"/>
    <w:rsid w:val="002E6E7B"/>
    <w:rsid w:val="002E72B2"/>
    <w:rsid w:val="002F1144"/>
    <w:rsid w:val="002F1E71"/>
    <w:rsid w:val="002F3754"/>
    <w:rsid w:val="002F3B88"/>
    <w:rsid w:val="002F3F4C"/>
    <w:rsid w:val="002F43BB"/>
    <w:rsid w:val="002F450D"/>
    <w:rsid w:val="002F48DC"/>
    <w:rsid w:val="002F4ED2"/>
    <w:rsid w:val="002F5092"/>
    <w:rsid w:val="002F6289"/>
    <w:rsid w:val="00300003"/>
    <w:rsid w:val="0030046E"/>
    <w:rsid w:val="00301DED"/>
    <w:rsid w:val="003021AD"/>
    <w:rsid w:val="00303741"/>
    <w:rsid w:val="00303D13"/>
    <w:rsid w:val="003043EC"/>
    <w:rsid w:val="003046ED"/>
    <w:rsid w:val="00304E53"/>
    <w:rsid w:val="0030602C"/>
    <w:rsid w:val="00306A17"/>
    <w:rsid w:val="00306B99"/>
    <w:rsid w:val="00306ECE"/>
    <w:rsid w:val="003073B7"/>
    <w:rsid w:val="00307CD4"/>
    <w:rsid w:val="00310F10"/>
    <w:rsid w:val="00310F4D"/>
    <w:rsid w:val="003110B5"/>
    <w:rsid w:val="00311687"/>
    <w:rsid w:val="00311DC0"/>
    <w:rsid w:val="00311E7A"/>
    <w:rsid w:val="003122A9"/>
    <w:rsid w:val="0031232D"/>
    <w:rsid w:val="00312588"/>
    <w:rsid w:val="00312701"/>
    <w:rsid w:val="0031341E"/>
    <w:rsid w:val="003136E6"/>
    <w:rsid w:val="00314F58"/>
    <w:rsid w:val="003151EF"/>
    <w:rsid w:val="003152EF"/>
    <w:rsid w:val="0031560F"/>
    <w:rsid w:val="00315C19"/>
    <w:rsid w:val="003164FF"/>
    <w:rsid w:val="00316990"/>
    <w:rsid w:val="00316F85"/>
    <w:rsid w:val="00317BD5"/>
    <w:rsid w:val="00317E8A"/>
    <w:rsid w:val="003202B1"/>
    <w:rsid w:val="0032030D"/>
    <w:rsid w:val="0032041E"/>
    <w:rsid w:val="0032103F"/>
    <w:rsid w:val="0032170E"/>
    <w:rsid w:val="00321821"/>
    <w:rsid w:val="0032185C"/>
    <w:rsid w:val="00321B0A"/>
    <w:rsid w:val="003226E0"/>
    <w:rsid w:val="00324165"/>
    <w:rsid w:val="00324527"/>
    <w:rsid w:val="003247CA"/>
    <w:rsid w:val="00324B50"/>
    <w:rsid w:val="003251DB"/>
    <w:rsid w:val="00325F78"/>
    <w:rsid w:val="00326098"/>
    <w:rsid w:val="00326217"/>
    <w:rsid w:val="0032681F"/>
    <w:rsid w:val="00326B26"/>
    <w:rsid w:val="00327125"/>
    <w:rsid w:val="0032737B"/>
    <w:rsid w:val="00331186"/>
    <w:rsid w:val="003311EF"/>
    <w:rsid w:val="00331B46"/>
    <w:rsid w:val="003323E1"/>
    <w:rsid w:val="00333071"/>
    <w:rsid w:val="00333110"/>
    <w:rsid w:val="00333CC4"/>
    <w:rsid w:val="0033469B"/>
    <w:rsid w:val="00334721"/>
    <w:rsid w:val="00334AE6"/>
    <w:rsid w:val="00335228"/>
    <w:rsid w:val="00335E65"/>
    <w:rsid w:val="003361FA"/>
    <w:rsid w:val="00336213"/>
    <w:rsid w:val="003373B1"/>
    <w:rsid w:val="003373F5"/>
    <w:rsid w:val="0033744A"/>
    <w:rsid w:val="00340BB6"/>
    <w:rsid w:val="00340C04"/>
    <w:rsid w:val="00340FEF"/>
    <w:rsid w:val="00341378"/>
    <w:rsid w:val="003436C9"/>
    <w:rsid w:val="00343959"/>
    <w:rsid w:val="0034416C"/>
    <w:rsid w:val="003444CE"/>
    <w:rsid w:val="003449DB"/>
    <w:rsid w:val="00344C59"/>
    <w:rsid w:val="00345155"/>
    <w:rsid w:val="00345906"/>
    <w:rsid w:val="003508BC"/>
    <w:rsid w:val="003514D6"/>
    <w:rsid w:val="00352A75"/>
    <w:rsid w:val="00352BF2"/>
    <w:rsid w:val="00352DAE"/>
    <w:rsid w:val="00352F09"/>
    <w:rsid w:val="0035305A"/>
    <w:rsid w:val="003533DA"/>
    <w:rsid w:val="00354056"/>
    <w:rsid w:val="003551D2"/>
    <w:rsid w:val="00355330"/>
    <w:rsid w:val="00355916"/>
    <w:rsid w:val="0035631B"/>
    <w:rsid w:val="003566D2"/>
    <w:rsid w:val="0035782B"/>
    <w:rsid w:val="00360169"/>
    <w:rsid w:val="00360928"/>
    <w:rsid w:val="0036099B"/>
    <w:rsid w:val="00360B06"/>
    <w:rsid w:val="00360C48"/>
    <w:rsid w:val="0036110B"/>
    <w:rsid w:val="00361510"/>
    <w:rsid w:val="00361772"/>
    <w:rsid w:val="00361F42"/>
    <w:rsid w:val="00362E3E"/>
    <w:rsid w:val="0036390D"/>
    <w:rsid w:val="00363D9E"/>
    <w:rsid w:val="003640F2"/>
    <w:rsid w:val="00364708"/>
    <w:rsid w:val="00364806"/>
    <w:rsid w:val="00364878"/>
    <w:rsid w:val="00364F80"/>
    <w:rsid w:val="00365480"/>
    <w:rsid w:val="00365BBE"/>
    <w:rsid w:val="00366A5A"/>
    <w:rsid w:val="003671E1"/>
    <w:rsid w:val="0036725A"/>
    <w:rsid w:val="00367807"/>
    <w:rsid w:val="003703E6"/>
    <w:rsid w:val="00370505"/>
    <w:rsid w:val="00370D61"/>
    <w:rsid w:val="00371158"/>
    <w:rsid w:val="00371936"/>
    <w:rsid w:val="00371F0E"/>
    <w:rsid w:val="0037246D"/>
    <w:rsid w:val="00372487"/>
    <w:rsid w:val="00372BB7"/>
    <w:rsid w:val="0037367E"/>
    <w:rsid w:val="00373C86"/>
    <w:rsid w:val="00373E32"/>
    <w:rsid w:val="00377A70"/>
    <w:rsid w:val="00380754"/>
    <w:rsid w:val="00380E7B"/>
    <w:rsid w:val="00381995"/>
    <w:rsid w:val="00381C91"/>
    <w:rsid w:val="003824DD"/>
    <w:rsid w:val="0038290A"/>
    <w:rsid w:val="0038367F"/>
    <w:rsid w:val="00384B51"/>
    <w:rsid w:val="00385F89"/>
    <w:rsid w:val="00386571"/>
    <w:rsid w:val="00386770"/>
    <w:rsid w:val="00386FD1"/>
    <w:rsid w:val="0038728C"/>
    <w:rsid w:val="0038754E"/>
    <w:rsid w:val="003877C5"/>
    <w:rsid w:val="0038782A"/>
    <w:rsid w:val="00387E4B"/>
    <w:rsid w:val="003912B7"/>
    <w:rsid w:val="00391C6B"/>
    <w:rsid w:val="003922E8"/>
    <w:rsid w:val="00392A12"/>
    <w:rsid w:val="00392D24"/>
    <w:rsid w:val="0039317A"/>
    <w:rsid w:val="00393C46"/>
    <w:rsid w:val="00393CB8"/>
    <w:rsid w:val="00396B1D"/>
    <w:rsid w:val="00397266"/>
    <w:rsid w:val="00397CE1"/>
    <w:rsid w:val="003A0B1A"/>
    <w:rsid w:val="003A12A1"/>
    <w:rsid w:val="003A2767"/>
    <w:rsid w:val="003A27D6"/>
    <w:rsid w:val="003A285A"/>
    <w:rsid w:val="003A34D1"/>
    <w:rsid w:val="003A3872"/>
    <w:rsid w:val="003A3D8B"/>
    <w:rsid w:val="003A4949"/>
    <w:rsid w:val="003A4BD6"/>
    <w:rsid w:val="003A5060"/>
    <w:rsid w:val="003A5324"/>
    <w:rsid w:val="003A553E"/>
    <w:rsid w:val="003A5E77"/>
    <w:rsid w:val="003A5F3F"/>
    <w:rsid w:val="003A61E4"/>
    <w:rsid w:val="003A64B5"/>
    <w:rsid w:val="003A6810"/>
    <w:rsid w:val="003A75A1"/>
    <w:rsid w:val="003A7E5C"/>
    <w:rsid w:val="003B09D9"/>
    <w:rsid w:val="003B22A3"/>
    <w:rsid w:val="003B2749"/>
    <w:rsid w:val="003B2B52"/>
    <w:rsid w:val="003B2CBE"/>
    <w:rsid w:val="003B396E"/>
    <w:rsid w:val="003B4DC5"/>
    <w:rsid w:val="003B4FBC"/>
    <w:rsid w:val="003B5E93"/>
    <w:rsid w:val="003B709A"/>
    <w:rsid w:val="003B7A0F"/>
    <w:rsid w:val="003C0608"/>
    <w:rsid w:val="003C0624"/>
    <w:rsid w:val="003C0915"/>
    <w:rsid w:val="003C0AD3"/>
    <w:rsid w:val="003C0FD2"/>
    <w:rsid w:val="003C1580"/>
    <w:rsid w:val="003C28DA"/>
    <w:rsid w:val="003C2D31"/>
    <w:rsid w:val="003C3B0E"/>
    <w:rsid w:val="003C3B24"/>
    <w:rsid w:val="003C3CEC"/>
    <w:rsid w:val="003C444F"/>
    <w:rsid w:val="003C49D6"/>
    <w:rsid w:val="003C4D0D"/>
    <w:rsid w:val="003C4DDF"/>
    <w:rsid w:val="003C51C8"/>
    <w:rsid w:val="003C5344"/>
    <w:rsid w:val="003C742D"/>
    <w:rsid w:val="003C7B1E"/>
    <w:rsid w:val="003C7BA5"/>
    <w:rsid w:val="003D0EDF"/>
    <w:rsid w:val="003D1016"/>
    <w:rsid w:val="003D1510"/>
    <w:rsid w:val="003D153E"/>
    <w:rsid w:val="003D34F2"/>
    <w:rsid w:val="003D367B"/>
    <w:rsid w:val="003D3858"/>
    <w:rsid w:val="003D5438"/>
    <w:rsid w:val="003D5E97"/>
    <w:rsid w:val="003D616F"/>
    <w:rsid w:val="003D6843"/>
    <w:rsid w:val="003E170F"/>
    <w:rsid w:val="003E1F5A"/>
    <w:rsid w:val="003E3D91"/>
    <w:rsid w:val="003E3DD1"/>
    <w:rsid w:val="003E442B"/>
    <w:rsid w:val="003E48A7"/>
    <w:rsid w:val="003E5958"/>
    <w:rsid w:val="003E7186"/>
    <w:rsid w:val="003E7F91"/>
    <w:rsid w:val="003F00B8"/>
    <w:rsid w:val="003F014A"/>
    <w:rsid w:val="003F0351"/>
    <w:rsid w:val="003F062E"/>
    <w:rsid w:val="003F0BD9"/>
    <w:rsid w:val="003F0E41"/>
    <w:rsid w:val="003F0E61"/>
    <w:rsid w:val="003F1770"/>
    <w:rsid w:val="003F19A2"/>
    <w:rsid w:val="003F1E89"/>
    <w:rsid w:val="003F33FF"/>
    <w:rsid w:val="003F37EA"/>
    <w:rsid w:val="003F3FBC"/>
    <w:rsid w:val="003F4A33"/>
    <w:rsid w:val="003F4E70"/>
    <w:rsid w:val="003F53A7"/>
    <w:rsid w:val="003F5C99"/>
    <w:rsid w:val="003F672B"/>
    <w:rsid w:val="003F6B0C"/>
    <w:rsid w:val="003F70A5"/>
    <w:rsid w:val="003F72A9"/>
    <w:rsid w:val="00400510"/>
    <w:rsid w:val="00400CEB"/>
    <w:rsid w:val="00400FBF"/>
    <w:rsid w:val="0040141E"/>
    <w:rsid w:val="00401692"/>
    <w:rsid w:val="00401735"/>
    <w:rsid w:val="00401A46"/>
    <w:rsid w:val="00401D37"/>
    <w:rsid w:val="00402314"/>
    <w:rsid w:val="00403836"/>
    <w:rsid w:val="0040433E"/>
    <w:rsid w:val="004043DD"/>
    <w:rsid w:val="004048E9"/>
    <w:rsid w:val="0040588F"/>
    <w:rsid w:val="00405C15"/>
    <w:rsid w:val="00405CBC"/>
    <w:rsid w:val="004077D1"/>
    <w:rsid w:val="004109DA"/>
    <w:rsid w:val="00410C55"/>
    <w:rsid w:val="00410E86"/>
    <w:rsid w:val="00411527"/>
    <w:rsid w:val="0041419E"/>
    <w:rsid w:val="004142F3"/>
    <w:rsid w:val="004144DF"/>
    <w:rsid w:val="00414976"/>
    <w:rsid w:val="00414C96"/>
    <w:rsid w:val="004163C0"/>
    <w:rsid w:val="00416869"/>
    <w:rsid w:val="00416C8B"/>
    <w:rsid w:val="00417239"/>
    <w:rsid w:val="00420EB4"/>
    <w:rsid w:val="00421384"/>
    <w:rsid w:val="0042150D"/>
    <w:rsid w:val="00421730"/>
    <w:rsid w:val="004229E3"/>
    <w:rsid w:val="00422D0F"/>
    <w:rsid w:val="00423238"/>
    <w:rsid w:val="004239EF"/>
    <w:rsid w:val="00423DA2"/>
    <w:rsid w:val="00424981"/>
    <w:rsid w:val="0042539E"/>
    <w:rsid w:val="00425ADD"/>
    <w:rsid w:val="00425BC5"/>
    <w:rsid w:val="00426BBC"/>
    <w:rsid w:val="004270C1"/>
    <w:rsid w:val="00427123"/>
    <w:rsid w:val="00427777"/>
    <w:rsid w:val="00427AA2"/>
    <w:rsid w:val="00427DC5"/>
    <w:rsid w:val="00430C33"/>
    <w:rsid w:val="004310F3"/>
    <w:rsid w:val="004322BB"/>
    <w:rsid w:val="004325F1"/>
    <w:rsid w:val="00432A6C"/>
    <w:rsid w:val="00432AAD"/>
    <w:rsid w:val="0043381B"/>
    <w:rsid w:val="00433826"/>
    <w:rsid w:val="0043406F"/>
    <w:rsid w:val="0043504C"/>
    <w:rsid w:val="00435E90"/>
    <w:rsid w:val="00436142"/>
    <w:rsid w:val="00436227"/>
    <w:rsid w:val="004368D7"/>
    <w:rsid w:val="00436BCE"/>
    <w:rsid w:val="00437285"/>
    <w:rsid w:val="00437F91"/>
    <w:rsid w:val="00440639"/>
    <w:rsid w:val="00440B20"/>
    <w:rsid w:val="00441814"/>
    <w:rsid w:val="004418E5"/>
    <w:rsid w:val="00441B21"/>
    <w:rsid w:val="00441C8D"/>
    <w:rsid w:val="00442718"/>
    <w:rsid w:val="004441D1"/>
    <w:rsid w:val="004445A7"/>
    <w:rsid w:val="00445717"/>
    <w:rsid w:val="00445A54"/>
    <w:rsid w:val="004463B3"/>
    <w:rsid w:val="00446F89"/>
    <w:rsid w:val="00447366"/>
    <w:rsid w:val="00450B34"/>
    <w:rsid w:val="00452F02"/>
    <w:rsid w:val="0045300E"/>
    <w:rsid w:val="00454AF6"/>
    <w:rsid w:val="004555CC"/>
    <w:rsid w:val="004557F0"/>
    <w:rsid w:val="00455B57"/>
    <w:rsid w:val="00456E3D"/>
    <w:rsid w:val="00456F9F"/>
    <w:rsid w:val="0045702B"/>
    <w:rsid w:val="00457225"/>
    <w:rsid w:val="00460376"/>
    <w:rsid w:val="00460DC2"/>
    <w:rsid w:val="004617E2"/>
    <w:rsid w:val="00461BE3"/>
    <w:rsid w:val="00461F3D"/>
    <w:rsid w:val="00462E9D"/>
    <w:rsid w:val="00463275"/>
    <w:rsid w:val="00464641"/>
    <w:rsid w:val="004647C8"/>
    <w:rsid w:val="00464D21"/>
    <w:rsid w:val="00465046"/>
    <w:rsid w:val="0046504D"/>
    <w:rsid w:val="004658DD"/>
    <w:rsid w:val="00465D1D"/>
    <w:rsid w:val="0046603E"/>
    <w:rsid w:val="00466266"/>
    <w:rsid w:val="00467380"/>
    <w:rsid w:val="00467C82"/>
    <w:rsid w:val="004704D6"/>
    <w:rsid w:val="00470A3C"/>
    <w:rsid w:val="00470E3D"/>
    <w:rsid w:val="00471593"/>
    <w:rsid w:val="00471B75"/>
    <w:rsid w:val="00471CE8"/>
    <w:rsid w:val="00472403"/>
    <w:rsid w:val="00472765"/>
    <w:rsid w:val="00472870"/>
    <w:rsid w:val="00473786"/>
    <w:rsid w:val="00473BC1"/>
    <w:rsid w:val="00474E58"/>
    <w:rsid w:val="00474FFA"/>
    <w:rsid w:val="0047550E"/>
    <w:rsid w:val="0047555A"/>
    <w:rsid w:val="0047714C"/>
    <w:rsid w:val="004775CC"/>
    <w:rsid w:val="00477776"/>
    <w:rsid w:val="00480018"/>
    <w:rsid w:val="00480CE6"/>
    <w:rsid w:val="004813AA"/>
    <w:rsid w:val="00481698"/>
    <w:rsid w:val="004818CC"/>
    <w:rsid w:val="00481AA4"/>
    <w:rsid w:val="0048201F"/>
    <w:rsid w:val="00482157"/>
    <w:rsid w:val="00482169"/>
    <w:rsid w:val="004824C7"/>
    <w:rsid w:val="0048278F"/>
    <w:rsid w:val="004827F1"/>
    <w:rsid w:val="00482ACE"/>
    <w:rsid w:val="00483C5C"/>
    <w:rsid w:val="00483EC5"/>
    <w:rsid w:val="00484308"/>
    <w:rsid w:val="00484682"/>
    <w:rsid w:val="00485174"/>
    <w:rsid w:val="00485F8B"/>
    <w:rsid w:val="004900D9"/>
    <w:rsid w:val="00491729"/>
    <w:rsid w:val="00492794"/>
    <w:rsid w:val="0049291C"/>
    <w:rsid w:val="004932FD"/>
    <w:rsid w:val="0049494E"/>
    <w:rsid w:val="00494EF5"/>
    <w:rsid w:val="00495024"/>
    <w:rsid w:val="00495160"/>
    <w:rsid w:val="00495786"/>
    <w:rsid w:val="00495B0A"/>
    <w:rsid w:val="00495B6B"/>
    <w:rsid w:val="0049683F"/>
    <w:rsid w:val="00496D01"/>
    <w:rsid w:val="00496FB6"/>
    <w:rsid w:val="00497135"/>
    <w:rsid w:val="004972D6"/>
    <w:rsid w:val="00497479"/>
    <w:rsid w:val="00497E23"/>
    <w:rsid w:val="004A0CE9"/>
    <w:rsid w:val="004A1171"/>
    <w:rsid w:val="004A14C9"/>
    <w:rsid w:val="004A14F8"/>
    <w:rsid w:val="004A1F0C"/>
    <w:rsid w:val="004A28BC"/>
    <w:rsid w:val="004A39E7"/>
    <w:rsid w:val="004A3BEE"/>
    <w:rsid w:val="004A3DE1"/>
    <w:rsid w:val="004A40A5"/>
    <w:rsid w:val="004A5A88"/>
    <w:rsid w:val="004A5B3E"/>
    <w:rsid w:val="004A5CD6"/>
    <w:rsid w:val="004A645C"/>
    <w:rsid w:val="004A682D"/>
    <w:rsid w:val="004A69AD"/>
    <w:rsid w:val="004A6E28"/>
    <w:rsid w:val="004A6F3A"/>
    <w:rsid w:val="004A7443"/>
    <w:rsid w:val="004A7ECB"/>
    <w:rsid w:val="004B0545"/>
    <w:rsid w:val="004B06E2"/>
    <w:rsid w:val="004B0839"/>
    <w:rsid w:val="004B0A9A"/>
    <w:rsid w:val="004B121C"/>
    <w:rsid w:val="004B1473"/>
    <w:rsid w:val="004B16E7"/>
    <w:rsid w:val="004B17CC"/>
    <w:rsid w:val="004B23E0"/>
    <w:rsid w:val="004B2BB3"/>
    <w:rsid w:val="004B3180"/>
    <w:rsid w:val="004B3869"/>
    <w:rsid w:val="004B3FE7"/>
    <w:rsid w:val="004B40DE"/>
    <w:rsid w:val="004B49FD"/>
    <w:rsid w:val="004B4D43"/>
    <w:rsid w:val="004B5361"/>
    <w:rsid w:val="004B58D8"/>
    <w:rsid w:val="004B655F"/>
    <w:rsid w:val="004B670D"/>
    <w:rsid w:val="004B7123"/>
    <w:rsid w:val="004B799C"/>
    <w:rsid w:val="004C008B"/>
    <w:rsid w:val="004C155B"/>
    <w:rsid w:val="004C1AA8"/>
    <w:rsid w:val="004C24E9"/>
    <w:rsid w:val="004C289D"/>
    <w:rsid w:val="004C2BAF"/>
    <w:rsid w:val="004C39DD"/>
    <w:rsid w:val="004C3AD4"/>
    <w:rsid w:val="004C4C98"/>
    <w:rsid w:val="004C53D6"/>
    <w:rsid w:val="004C5BCE"/>
    <w:rsid w:val="004C7826"/>
    <w:rsid w:val="004C7925"/>
    <w:rsid w:val="004C79B7"/>
    <w:rsid w:val="004D0F24"/>
    <w:rsid w:val="004D1AE9"/>
    <w:rsid w:val="004D1CF5"/>
    <w:rsid w:val="004D1E9D"/>
    <w:rsid w:val="004D2550"/>
    <w:rsid w:val="004D3631"/>
    <w:rsid w:val="004D3FA6"/>
    <w:rsid w:val="004D40DF"/>
    <w:rsid w:val="004D49B3"/>
    <w:rsid w:val="004D4F94"/>
    <w:rsid w:val="004D5525"/>
    <w:rsid w:val="004D562D"/>
    <w:rsid w:val="004D5D80"/>
    <w:rsid w:val="004D67FF"/>
    <w:rsid w:val="004D69F3"/>
    <w:rsid w:val="004D7253"/>
    <w:rsid w:val="004D76E4"/>
    <w:rsid w:val="004E0011"/>
    <w:rsid w:val="004E0326"/>
    <w:rsid w:val="004E084C"/>
    <w:rsid w:val="004E1938"/>
    <w:rsid w:val="004E1A22"/>
    <w:rsid w:val="004E22A0"/>
    <w:rsid w:val="004E22CF"/>
    <w:rsid w:val="004E2918"/>
    <w:rsid w:val="004E3214"/>
    <w:rsid w:val="004E370D"/>
    <w:rsid w:val="004E3A14"/>
    <w:rsid w:val="004E4390"/>
    <w:rsid w:val="004E44DD"/>
    <w:rsid w:val="004E48A0"/>
    <w:rsid w:val="004E4A11"/>
    <w:rsid w:val="004E4B58"/>
    <w:rsid w:val="004E530E"/>
    <w:rsid w:val="004E5BC1"/>
    <w:rsid w:val="004E67C9"/>
    <w:rsid w:val="004E6B5C"/>
    <w:rsid w:val="004E6BE5"/>
    <w:rsid w:val="004E746E"/>
    <w:rsid w:val="004E7B01"/>
    <w:rsid w:val="004F16C5"/>
    <w:rsid w:val="004F1967"/>
    <w:rsid w:val="004F1C16"/>
    <w:rsid w:val="004F22D3"/>
    <w:rsid w:val="004F2589"/>
    <w:rsid w:val="004F26D2"/>
    <w:rsid w:val="004F2F2A"/>
    <w:rsid w:val="004F304E"/>
    <w:rsid w:val="004F4E7C"/>
    <w:rsid w:val="004F4FB2"/>
    <w:rsid w:val="004F580C"/>
    <w:rsid w:val="004F5EF7"/>
    <w:rsid w:val="004F7B92"/>
    <w:rsid w:val="004F7B9F"/>
    <w:rsid w:val="004F7D26"/>
    <w:rsid w:val="004F7EAD"/>
    <w:rsid w:val="00500ABE"/>
    <w:rsid w:val="00500AC0"/>
    <w:rsid w:val="00500B31"/>
    <w:rsid w:val="0050190F"/>
    <w:rsid w:val="00501A26"/>
    <w:rsid w:val="0050272E"/>
    <w:rsid w:val="0050423C"/>
    <w:rsid w:val="0050431E"/>
    <w:rsid w:val="00504583"/>
    <w:rsid w:val="0050474A"/>
    <w:rsid w:val="005049E0"/>
    <w:rsid w:val="00504AF5"/>
    <w:rsid w:val="0050515E"/>
    <w:rsid w:val="00505D2B"/>
    <w:rsid w:val="00505DC7"/>
    <w:rsid w:val="005062DA"/>
    <w:rsid w:val="00506357"/>
    <w:rsid w:val="00506564"/>
    <w:rsid w:val="00507686"/>
    <w:rsid w:val="00507ACE"/>
    <w:rsid w:val="00510DFD"/>
    <w:rsid w:val="00510FE0"/>
    <w:rsid w:val="00511105"/>
    <w:rsid w:val="00511293"/>
    <w:rsid w:val="005112AC"/>
    <w:rsid w:val="005120F7"/>
    <w:rsid w:val="005123DB"/>
    <w:rsid w:val="0051262A"/>
    <w:rsid w:val="00512C34"/>
    <w:rsid w:val="005135B9"/>
    <w:rsid w:val="0051367F"/>
    <w:rsid w:val="00514230"/>
    <w:rsid w:val="00514633"/>
    <w:rsid w:val="00514E73"/>
    <w:rsid w:val="00516DAA"/>
    <w:rsid w:val="005174C8"/>
    <w:rsid w:val="0051750C"/>
    <w:rsid w:val="005177BE"/>
    <w:rsid w:val="005178EE"/>
    <w:rsid w:val="00517F91"/>
    <w:rsid w:val="0052017B"/>
    <w:rsid w:val="00523063"/>
    <w:rsid w:val="00523664"/>
    <w:rsid w:val="005239B0"/>
    <w:rsid w:val="00523EAC"/>
    <w:rsid w:val="00524084"/>
    <w:rsid w:val="00524983"/>
    <w:rsid w:val="00524B11"/>
    <w:rsid w:val="005254E3"/>
    <w:rsid w:val="005254F6"/>
    <w:rsid w:val="00525A43"/>
    <w:rsid w:val="00525F73"/>
    <w:rsid w:val="00525F7E"/>
    <w:rsid w:val="00526314"/>
    <w:rsid w:val="00526C03"/>
    <w:rsid w:val="00530832"/>
    <w:rsid w:val="0053200D"/>
    <w:rsid w:val="005329A4"/>
    <w:rsid w:val="00532B95"/>
    <w:rsid w:val="00532F04"/>
    <w:rsid w:val="00533741"/>
    <w:rsid w:val="00533F40"/>
    <w:rsid w:val="00534D8F"/>
    <w:rsid w:val="00534DA4"/>
    <w:rsid w:val="00534F24"/>
    <w:rsid w:val="0053503B"/>
    <w:rsid w:val="00535053"/>
    <w:rsid w:val="005351B1"/>
    <w:rsid w:val="00535647"/>
    <w:rsid w:val="00535913"/>
    <w:rsid w:val="00535F57"/>
    <w:rsid w:val="00535F89"/>
    <w:rsid w:val="005360D0"/>
    <w:rsid w:val="00537160"/>
    <w:rsid w:val="005372E7"/>
    <w:rsid w:val="00537A9B"/>
    <w:rsid w:val="00537E6E"/>
    <w:rsid w:val="00540913"/>
    <w:rsid w:val="00540926"/>
    <w:rsid w:val="00541260"/>
    <w:rsid w:val="005418E4"/>
    <w:rsid w:val="00541926"/>
    <w:rsid w:val="0054383B"/>
    <w:rsid w:val="00544B60"/>
    <w:rsid w:val="00544D1B"/>
    <w:rsid w:val="00544DE0"/>
    <w:rsid w:val="00545A8F"/>
    <w:rsid w:val="00545E4D"/>
    <w:rsid w:val="00546349"/>
    <w:rsid w:val="0054635F"/>
    <w:rsid w:val="00550671"/>
    <w:rsid w:val="005508E7"/>
    <w:rsid w:val="0055101D"/>
    <w:rsid w:val="005512DF"/>
    <w:rsid w:val="00551459"/>
    <w:rsid w:val="00551D00"/>
    <w:rsid w:val="00552090"/>
    <w:rsid w:val="005526D5"/>
    <w:rsid w:val="00552917"/>
    <w:rsid w:val="00552A7A"/>
    <w:rsid w:val="00554712"/>
    <w:rsid w:val="00555623"/>
    <w:rsid w:val="005561AF"/>
    <w:rsid w:val="00556357"/>
    <w:rsid w:val="0055695E"/>
    <w:rsid w:val="00557B6B"/>
    <w:rsid w:val="00557DA9"/>
    <w:rsid w:val="005602CF"/>
    <w:rsid w:val="00560412"/>
    <w:rsid w:val="0056080D"/>
    <w:rsid w:val="005608FF"/>
    <w:rsid w:val="00560E59"/>
    <w:rsid w:val="00561CC3"/>
    <w:rsid w:val="00563358"/>
    <w:rsid w:val="005636FB"/>
    <w:rsid w:val="00563B9A"/>
    <w:rsid w:val="005640DA"/>
    <w:rsid w:val="0056429E"/>
    <w:rsid w:val="005643C5"/>
    <w:rsid w:val="00564A94"/>
    <w:rsid w:val="005656F4"/>
    <w:rsid w:val="00566107"/>
    <w:rsid w:val="00566408"/>
    <w:rsid w:val="00567345"/>
    <w:rsid w:val="005675F2"/>
    <w:rsid w:val="00567C69"/>
    <w:rsid w:val="005700C0"/>
    <w:rsid w:val="005706AD"/>
    <w:rsid w:val="00572818"/>
    <w:rsid w:val="00572B77"/>
    <w:rsid w:val="00573538"/>
    <w:rsid w:val="00573732"/>
    <w:rsid w:val="00574DBB"/>
    <w:rsid w:val="00575467"/>
    <w:rsid w:val="005758BE"/>
    <w:rsid w:val="00575BD8"/>
    <w:rsid w:val="005761F0"/>
    <w:rsid w:val="005768DF"/>
    <w:rsid w:val="00576ABD"/>
    <w:rsid w:val="00576AC2"/>
    <w:rsid w:val="00576D8B"/>
    <w:rsid w:val="00576FF6"/>
    <w:rsid w:val="00577F22"/>
    <w:rsid w:val="005800D8"/>
    <w:rsid w:val="005815B7"/>
    <w:rsid w:val="005823B0"/>
    <w:rsid w:val="0058331D"/>
    <w:rsid w:val="00585245"/>
    <w:rsid w:val="0058566A"/>
    <w:rsid w:val="00585756"/>
    <w:rsid w:val="005861CE"/>
    <w:rsid w:val="0058631D"/>
    <w:rsid w:val="005866A8"/>
    <w:rsid w:val="00586BB2"/>
    <w:rsid w:val="005873D7"/>
    <w:rsid w:val="00587601"/>
    <w:rsid w:val="00587702"/>
    <w:rsid w:val="00590218"/>
    <w:rsid w:val="0059030A"/>
    <w:rsid w:val="005918F0"/>
    <w:rsid w:val="00591B27"/>
    <w:rsid w:val="00591E80"/>
    <w:rsid w:val="00592D2D"/>
    <w:rsid w:val="00594525"/>
    <w:rsid w:val="0059578A"/>
    <w:rsid w:val="00595EF4"/>
    <w:rsid w:val="005960AD"/>
    <w:rsid w:val="00596129"/>
    <w:rsid w:val="00596353"/>
    <w:rsid w:val="00596F2E"/>
    <w:rsid w:val="005974FF"/>
    <w:rsid w:val="005976ED"/>
    <w:rsid w:val="005977FA"/>
    <w:rsid w:val="00597912"/>
    <w:rsid w:val="005A0153"/>
    <w:rsid w:val="005A02C0"/>
    <w:rsid w:val="005A0BEB"/>
    <w:rsid w:val="005A0C21"/>
    <w:rsid w:val="005A0FC8"/>
    <w:rsid w:val="005A16F6"/>
    <w:rsid w:val="005A20F1"/>
    <w:rsid w:val="005A2242"/>
    <w:rsid w:val="005A2268"/>
    <w:rsid w:val="005A22C8"/>
    <w:rsid w:val="005A25A4"/>
    <w:rsid w:val="005A26F2"/>
    <w:rsid w:val="005A2E26"/>
    <w:rsid w:val="005A38B0"/>
    <w:rsid w:val="005A3BC9"/>
    <w:rsid w:val="005A3E71"/>
    <w:rsid w:val="005A40C8"/>
    <w:rsid w:val="005A583F"/>
    <w:rsid w:val="005A5A99"/>
    <w:rsid w:val="005A5B14"/>
    <w:rsid w:val="005A5E27"/>
    <w:rsid w:val="005A675A"/>
    <w:rsid w:val="005A767F"/>
    <w:rsid w:val="005A7CF5"/>
    <w:rsid w:val="005B04F4"/>
    <w:rsid w:val="005B0546"/>
    <w:rsid w:val="005B2451"/>
    <w:rsid w:val="005B2884"/>
    <w:rsid w:val="005B3AEE"/>
    <w:rsid w:val="005B3C78"/>
    <w:rsid w:val="005B474E"/>
    <w:rsid w:val="005B54AF"/>
    <w:rsid w:val="005B581B"/>
    <w:rsid w:val="005B5AC7"/>
    <w:rsid w:val="005B61B0"/>
    <w:rsid w:val="005B633D"/>
    <w:rsid w:val="005B6677"/>
    <w:rsid w:val="005B6A96"/>
    <w:rsid w:val="005B6C88"/>
    <w:rsid w:val="005B6E12"/>
    <w:rsid w:val="005B7918"/>
    <w:rsid w:val="005C007A"/>
    <w:rsid w:val="005C0558"/>
    <w:rsid w:val="005C07A8"/>
    <w:rsid w:val="005C0DF0"/>
    <w:rsid w:val="005C167D"/>
    <w:rsid w:val="005C2D1E"/>
    <w:rsid w:val="005C3666"/>
    <w:rsid w:val="005C3A19"/>
    <w:rsid w:val="005C3B80"/>
    <w:rsid w:val="005C3B96"/>
    <w:rsid w:val="005C50A2"/>
    <w:rsid w:val="005C5563"/>
    <w:rsid w:val="005C6F48"/>
    <w:rsid w:val="005C7250"/>
    <w:rsid w:val="005C75FA"/>
    <w:rsid w:val="005C7D41"/>
    <w:rsid w:val="005D0B0A"/>
    <w:rsid w:val="005D0C54"/>
    <w:rsid w:val="005D14E0"/>
    <w:rsid w:val="005D1563"/>
    <w:rsid w:val="005D19A0"/>
    <w:rsid w:val="005D1D89"/>
    <w:rsid w:val="005D2021"/>
    <w:rsid w:val="005D202E"/>
    <w:rsid w:val="005D45D4"/>
    <w:rsid w:val="005D46AC"/>
    <w:rsid w:val="005D4FB6"/>
    <w:rsid w:val="005D572D"/>
    <w:rsid w:val="005D58B9"/>
    <w:rsid w:val="005D5B5C"/>
    <w:rsid w:val="005D6263"/>
    <w:rsid w:val="005D78E3"/>
    <w:rsid w:val="005D78F1"/>
    <w:rsid w:val="005D7F42"/>
    <w:rsid w:val="005E10CB"/>
    <w:rsid w:val="005E1326"/>
    <w:rsid w:val="005E1535"/>
    <w:rsid w:val="005E15EE"/>
    <w:rsid w:val="005E18CF"/>
    <w:rsid w:val="005E1C5C"/>
    <w:rsid w:val="005E2826"/>
    <w:rsid w:val="005E2F03"/>
    <w:rsid w:val="005E38FE"/>
    <w:rsid w:val="005E396F"/>
    <w:rsid w:val="005E41A5"/>
    <w:rsid w:val="005E491A"/>
    <w:rsid w:val="005E4BD8"/>
    <w:rsid w:val="005E4FE1"/>
    <w:rsid w:val="005E5144"/>
    <w:rsid w:val="005E52EA"/>
    <w:rsid w:val="005E6572"/>
    <w:rsid w:val="005E6C75"/>
    <w:rsid w:val="005E6F27"/>
    <w:rsid w:val="005E7A0F"/>
    <w:rsid w:val="005F072C"/>
    <w:rsid w:val="005F0DCE"/>
    <w:rsid w:val="005F108A"/>
    <w:rsid w:val="005F1952"/>
    <w:rsid w:val="005F25D4"/>
    <w:rsid w:val="005F25DE"/>
    <w:rsid w:val="005F3237"/>
    <w:rsid w:val="005F39AD"/>
    <w:rsid w:val="005F577B"/>
    <w:rsid w:val="005F5AE4"/>
    <w:rsid w:val="005F6CC9"/>
    <w:rsid w:val="006019AA"/>
    <w:rsid w:val="00601C10"/>
    <w:rsid w:val="00601E05"/>
    <w:rsid w:val="0060279C"/>
    <w:rsid w:val="006027AB"/>
    <w:rsid w:val="00602803"/>
    <w:rsid w:val="00602BCF"/>
    <w:rsid w:val="00602CD6"/>
    <w:rsid w:val="00602D53"/>
    <w:rsid w:val="006034FE"/>
    <w:rsid w:val="00604585"/>
    <w:rsid w:val="00606283"/>
    <w:rsid w:val="00606603"/>
    <w:rsid w:val="0060682A"/>
    <w:rsid w:val="00607CCA"/>
    <w:rsid w:val="00607E59"/>
    <w:rsid w:val="00610BA8"/>
    <w:rsid w:val="00611364"/>
    <w:rsid w:val="006114DE"/>
    <w:rsid w:val="006116E9"/>
    <w:rsid w:val="00612A08"/>
    <w:rsid w:val="00612B09"/>
    <w:rsid w:val="006132DA"/>
    <w:rsid w:val="00614057"/>
    <w:rsid w:val="0061493C"/>
    <w:rsid w:val="00616803"/>
    <w:rsid w:val="00616D4B"/>
    <w:rsid w:val="00617347"/>
    <w:rsid w:val="00617C02"/>
    <w:rsid w:val="00617C3E"/>
    <w:rsid w:val="00617ECA"/>
    <w:rsid w:val="006209A0"/>
    <w:rsid w:val="00620EEA"/>
    <w:rsid w:val="006210C8"/>
    <w:rsid w:val="006211D6"/>
    <w:rsid w:val="0062124B"/>
    <w:rsid w:val="0062181F"/>
    <w:rsid w:val="00622301"/>
    <w:rsid w:val="00622D7D"/>
    <w:rsid w:val="00623541"/>
    <w:rsid w:val="00624B39"/>
    <w:rsid w:val="00625566"/>
    <w:rsid w:val="00627929"/>
    <w:rsid w:val="006304CE"/>
    <w:rsid w:val="00630637"/>
    <w:rsid w:val="0063064C"/>
    <w:rsid w:val="00630E57"/>
    <w:rsid w:val="00630F9D"/>
    <w:rsid w:val="006310CF"/>
    <w:rsid w:val="006325CF"/>
    <w:rsid w:val="00635648"/>
    <w:rsid w:val="00636309"/>
    <w:rsid w:val="00636AB4"/>
    <w:rsid w:val="00637608"/>
    <w:rsid w:val="00637943"/>
    <w:rsid w:val="006405DE"/>
    <w:rsid w:val="00640A49"/>
    <w:rsid w:val="00641E46"/>
    <w:rsid w:val="00641E4E"/>
    <w:rsid w:val="006428AC"/>
    <w:rsid w:val="00642A20"/>
    <w:rsid w:val="006431DB"/>
    <w:rsid w:val="006433B4"/>
    <w:rsid w:val="0064378C"/>
    <w:rsid w:val="0064380E"/>
    <w:rsid w:val="00643DCE"/>
    <w:rsid w:val="0064408E"/>
    <w:rsid w:val="00645507"/>
    <w:rsid w:val="0064596E"/>
    <w:rsid w:val="00645EB7"/>
    <w:rsid w:val="00646673"/>
    <w:rsid w:val="00646BCE"/>
    <w:rsid w:val="00647765"/>
    <w:rsid w:val="006504F6"/>
    <w:rsid w:val="00650CAA"/>
    <w:rsid w:val="006519DA"/>
    <w:rsid w:val="00651A49"/>
    <w:rsid w:val="00651B19"/>
    <w:rsid w:val="00652522"/>
    <w:rsid w:val="00652BB6"/>
    <w:rsid w:val="00653B8B"/>
    <w:rsid w:val="00653C10"/>
    <w:rsid w:val="0065552B"/>
    <w:rsid w:val="006566F3"/>
    <w:rsid w:val="00657981"/>
    <w:rsid w:val="00657BCA"/>
    <w:rsid w:val="00660065"/>
    <w:rsid w:val="00660182"/>
    <w:rsid w:val="00661140"/>
    <w:rsid w:val="00661211"/>
    <w:rsid w:val="00661D97"/>
    <w:rsid w:val="00661EC0"/>
    <w:rsid w:val="00662169"/>
    <w:rsid w:val="006621B2"/>
    <w:rsid w:val="00662F58"/>
    <w:rsid w:val="0066387E"/>
    <w:rsid w:val="00664B7F"/>
    <w:rsid w:val="00664BA3"/>
    <w:rsid w:val="00664DD9"/>
    <w:rsid w:val="006659A9"/>
    <w:rsid w:val="00665DD2"/>
    <w:rsid w:val="00665DFD"/>
    <w:rsid w:val="00666524"/>
    <w:rsid w:val="0066653E"/>
    <w:rsid w:val="006667EF"/>
    <w:rsid w:val="006671FB"/>
    <w:rsid w:val="006676E1"/>
    <w:rsid w:val="006706C6"/>
    <w:rsid w:val="00670863"/>
    <w:rsid w:val="006709B5"/>
    <w:rsid w:val="00670D7C"/>
    <w:rsid w:val="006719EE"/>
    <w:rsid w:val="00671B03"/>
    <w:rsid w:val="00672BB6"/>
    <w:rsid w:val="006734E2"/>
    <w:rsid w:val="006739E6"/>
    <w:rsid w:val="00673DEC"/>
    <w:rsid w:val="00673E98"/>
    <w:rsid w:val="006746EF"/>
    <w:rsid w:val="00674E7F"/>
    <w:rsid w:val="0067596A"/>
    <w:rsid w:val="00675DD6"/>
    <w:rsid w:val="006765DE"/>
    <w:rsid w:val="006768FA"/>
    <w:rsid w:val="00676B56"/>
    <w:rsid w:val="00676CDF"/>
    <w:rsid w:val="00677039"/>
    <w:rsid w:val="006770DC"/>
    <w:rsid w:val="006779E6"/>
    <w:rsid w:val="0068040C"/>
    <w:rsid w:val="00680F55"/>
    <w:rsid w:val="00681F70"/>
    <w:rsid w:val="00682A3B"/>
    <w:rsid w:val="00682BFA"/>
    <w:rsid w:val="00683A03"/>
    <w:rsid w:val="006857CF"/>
    <w:rsid w:val="00685D30"/>
    <w:rsid w:val="0068633B"/>
    <w:rsid w:val="00686F2A"/>
    <w:rsid w:val="006877BD"/>
    <w:rsid w:val="00687800"/>
    <w:rsid w:val="00687B32"/>
    <w:rsid w:val="00687C58"/>
    <w:rsid w:val="0069071E"/>
    <w:rsid w:val="00690B7E"/>
    <w:rsid w:val="00690D1B"/>
    <w:rsid w:val="0069104A"/>
    <w:rsid w:val="00691D34"/>
    <w:rsid w:val="00692E60"/>
    <w:rsid w:val="00693BBE"/>
    <w:rsid w:val="00694472"/>
    <w:rsid w:val="006945F8"/>
    <w:rsid w:val="0069469B"/>
    <w:rsid w:val="0069529B"/>
    <w:rsid w:val="006952E3"/>
    <w:rsid w:val="00695A0E"/>
    <w:rsid w:val="0069628F"/>
    <w:rsid w:val="00696434"/>
    <w:rsid w:val="00696BAD"/>
    <w:rsid w:val="00696D42"/>
    <w:rsid w:val="00696E3A"/>
    <w:rsid w:val="00696E64"/>
    <w:rsid w:val="00697D83"/>
    <w:rsid w:val="006A0997"/>
    <w:rsid w:val="006A1446"/>
    <w:rsid w:val="006A1DCC"/>
    <w:rsid w:val="006A3DB9"/>
    <w:rsid w:val="006A4808"/>
    <w:rsid w:val="006A5081"/>
    <w:rsid w:val="006A5B53"/>
    <w:rsid w:val="006A631D"/>
    <w:rsid w:val="006A6606"/>
    <w:rsid w:val="006A6E42"/>
    <w:rsid w:val="006A7325"/>
    <w:rsid w:val="006A78E8"/>
    <w:rsid w:val="006A7950"/>
    <w:rsid w:val="006B0739"/>
    <w:rsid w:val="006B1010"/>
    <w:rsid w:val="006B1CD8"/>
    <w:rsid w:val="006B2C87"/>
    <w:rsid w:val="006B2E18"/>
    <w:rsid w:val="006B38BD"/>
    <w:rsid w:val="006B3A00"/>
    <w:rsid w:val="006B3E87"/>
    <w:rsid w:val="006B4381"/>
    <w:rsid w:val="006B48A9"/>
    <w:rsid w:val="006B4C30"/>
    <w:rsid w:val="006B4D53"/>
    <w:rsid w:val="006B509D"/>
    <w:rsid w:val="006B576F"/>
    <w:rsid w:val="006B58A6"/>
    <w:rsid w:val="006B6240"/>
    <w:rsid w:val="006B63D9"/>
    <w:rsid w:val="006B67FE"/>
    <w:rsid w:val="006B6B0E"/>
    <w:rsid w:val="006B6B18"/>
    <w:rsid w:val="006B6E1E"/>
    <w:rsid w:val="006B6F1F"/>
    <w:rsid w:val="006B79FD"/>
    <w:rsid w:val="006B7B12"/>
    <w:rsid w:val="006C1293"/>
    <w:rsid w:val="006C1EDE"/>
    <w:rsid w:val="006C286B"/>
    <w:rsid w:val="006C3127"/>
    <w:rsid w:val="006C34AC"/>
    <w:rsid w:val="006C4666"/>
    <w:rsid w:val="006C4713"/>
    <w:rsid w:val="006C4E2B"/>
    <w:rsid w:val="006C519E"/>
    <w:rsid w:val="006C56DB"/>
    <w:rsid w:val="006C5817"/>
    <w:rsid w:val="006C5ED8"/>
    <w:rsid w:val="006C6188"/>
    <w:rsid w:val="006C7367"/>
    <w:rsid w:val="006C73A0"/>
    <w:rsid w:val="006C77F5"/>
    <w:rsid w:val="006D024B"/>
    <w:rsid w:val="006D0B04"/>
    <w:rsid w:val="006D0B71"/>
    <w:rsid w:val="006D25DF"/>
    <w:rsid w:val="006D29AC"/>
    <w:rsid w:val="006D2CF5"/>
    <w:rsid w:val="006D39B0"/>
    <w:rsid w:val="006D3B9B"/>
    <w:rsid w:val="006D44DC"/>
    <w:rsid w:val="006D50C3"/>
    <w:rsid w:val="006D59A6"/>
    <w:rsid w:val="006D5C20"/>
    <w:rsid w:val="006D6113"/>
    <w:rsid w:val="006D6667"/>
    <w:rsid w:val="006D674B"/>
    <w:rsid w:val="006D724B"/>
    <w:rsid w:val="006E0842"/>
    <w:rsid w:val="006E0EA2"/>
    <w:rsid w:val="006E16A1"/>
    <w:rsid w:val="006E2852"/>
    <w:rsid w:val="006E322B"/>
    <w:rsid w:val="006E4C25"/>
    <w:rsid w:val="006E5A79"/>
    <w:rsid w:val="006E6D26"/>
    <w:rsid w:val="006E7267"/>
    <w:rsid w:val="006E7789"/>
    <w:rsid w:val="006E7B73"/>
    <w:rsid w:val="006F00DA"/>
    <w:rsid w:val="006F0698"/>
    <w:rsid w:val="006F07A1"/>
    <w:rsid w:val="006F0F1B"/>
    <w:rsid w:val="006F166E"/>
    <w:rsid w:val="006F17FF"/>
    <w:rsid w:val="006F1AEF"/>
    <w:rsid w:val="006F1C80"/>
    <w:rsid w:val="006F202E"/>
    <w:rsid w:val="006F21C0"/>
    <w:rsid w:val="006F27CF"/>
    <w:rsid w:val="006F34B1"/>
    <w:rsid w:val="006F4FD6"/>
    <w:rsid w:val="006F509B"/>
    <w:rsid w:val="006F56C0"/>
    <w:rsid w:val="006F5ADA"/>
    <w:rsid w:val="006F5FF5"/>
    <w:rsid w:val="006F61A2"/>
    <w:rsid w:val="006F65CC"/>
    <w:rsid w:val="006F6C36"/>
    <w:rsid w:val="006F6E4C"/>
    <w:rsid w:val="006F7509"/>
    <w:rsid w:val="006F75F6"/>
    <w:rsid w:val="00700400"/>
    <w:rsid w:val="00701006"/>
    <w:rsid w:val="00701930"/>
    <w:rsid w:val="00701A13"/>
    <w:rsid w:val="00702242"/>
    <w:rsid w:val="007022FE"/>
    <w:rsid w:val="007037F1"/>
    <w:rsid w:val="00703B70"/>
    <w:rsid w:val="00703DFC"/>
    <w:rsid w:val="00703ED4"/>
    <w:rsid w:val="007041BC"/>
    <w:rsid w:val="00704D08"/>
    <w:rsid w:val="00705B2E"/>
    <w:rsid w:val="00705DC0"/>
    <w:rsid w:val="00707C2E"/>
    <w:rsid w:val="00707D61"/>
    <w:rsid w:val="00710037"/>
    <w:rsid w:val="007106AB"/>
    <w:rsid w:val="00711008"/>
    <w:rsid w:val="0071130B"/>
    <w:rsid w:val="007119E6"/>
    <w:rsid w:val="00711A84"/>
    <w:rsid w:val="00712409"/>
    <w:rsid w:val="007128D4"/>
    <w:rsid w:val="007129AC"/>
    <w:rsid w:val="00712A77"/>
    <w:rsid w:val="0071342C"/>
    <w:rsid w:val="00713D2A"/>
    <w:rsid w:val="00714748"/>
    <w:rsid w:val="00714970"/>
    <w:rsid w:val="00714F72"/>
    <w:rsid w:val="0071520A"/>
    <w:rsid w:val="00715534"/>
    <w:rsid w:val="007167A7"/>
    <w:rsid w:val="0071712B"/>
    <w:rsid w:val="00720471"/>
    <w:rsid w:val="007207FF"/>
    <w:rsid w:val="00720DC1"/>
    <w:rsid w:val="00721028"/>
    <w:rsid w:val="00721242"/>
    <w:rsid w:val="007214B4"/>
    <w:rsid w:val="00721FC4"/>
    <w:rsid w:val="007230D8"/>
    <w:rsid w:val="00723F8A"/>
    <w:rsid w:val="00724540"/>
    <w:rsid w:val="007247A9"/>
    <w:rsid w:val="007250B7"/>
    <w:rsid w:val="00727B10"/>
    <w:rsid w:val="00731058"/>
    <w:rsid w:val="007312BE"/>
    <w:rsid w:val="00732A13"/>
    <w:rsid w:val="00732A99"/>
    <w:rsid w:val="00732D3A"/>
    <w:rsid w:val="00733697"/>
    <w:rsid w:val="0073476E"/>
    <w:rsid w:val="0073555A"/>
    <w:rsid w:val="0073654D"/>
    <w:rsid w:val="00736618"/>
    <w:rsid w:val="00736F53"/>
    <w:rsid w:val="00737146"/>
    <w:rsid w:val="0073722C"/>
    <w:rsid w:val="00737621"/>
    <w:rsid w:val="00737C82"/>
    <w:rsid w:val="007409B5"/>
    <w:rsid w:val="007410D7"/>
    <w:rsid w:val="007412EB"/>
    <w:rsid w:val="0074167C"/>
    <w:rsid w:val="00741993"/>
    <w:rsid w:val="007420F2"/>
    <w:rsid w:val="00742E81"/>
    <w:rsid w:val="007431BF"/>
    <w:rsid w:val="0074357C"/>
    <w:rsid w:val="0074398D"/>
    <w:rsid w:val="0074467F"/>
    <w:rsid w:val="00744FE1"/>
    <w:rsid w:val="00745563"/>
    <w:rsid w:val="00745DC8"/>
    <w:rsid w:val="0074717E"/>
    <w:rsid w:val="00747283"/>
    <w:rsid w:val="00747BE5"/>
    <w:rsid w:val="00747F63"/>
    <w:rsid w:val="0075006C"/>
    <w:rsid w:val="00750641"/>
    <w:rsid w:val="00751012"/>
    <w:rsid w:val="007510D3"/>
    <w:rsid w:val="007512DE"/>
    <w:rsid w:val="0075167F"/>
    <w:rsid w:val="007517CB"/>
    <w:rsid w:val="00751A8D"/>
    <w:rsid w:val="00751B8E"/>
    <w:rsid w:val="00752387"/>
    <w:rsid w:val="00753A4E"/>
    <w:rsid w:val="0075544C"/>
    <w:rsid w:val="007564B3"/>
    <w:rsid w:val="0075675A"/>
    <w:rsid w:val="007568A8"/>
    <w:rsid w:val="00756ACB"/>
    <w:rsid w:val="00757C55"/>
    <w:rsid w:val="007601D0"/>
    <w:rsid w:val="00760516"/>
    <w:rsid w:val="00760697"/>
    <w:rsid w:val="00760C4B"/>
    <w:rsid w:val="00760E29"/>
    <w:rsid w:val="00760E71"/>
    <w:rsid w:val="0076195B"/>
    <w:rsid w:val="00762091"/>
    <w:rsid w:val="007620B8"/>
    <w:rsid w:val="007626E7"/>
    <w:rsid w:val="00763229"/>
    <w:rsid w:val="007635AE"/>
    <w:rsid w:val="00764FF3"/>
    <w:rsid w:val="0076567E"/>
    <w:rsid w:val="00765F3E"/>
    <w:rsid w:val="0076600B"/>
    <w:rsid w:val="007666AE"/>
    <w:rsid w:val="00767396"/>
    <w:rsid w:val="00770873"/>
    <w:rsid w:val="00772032"/>
    <w:rsid w:val="0077218C"/>
    <w:rsid w:val="00772476"/>
    <w:rsid w:val="00772836"/>
    <w:rsid w:val="00772DC3"/>
    <w:rsid w:val="00772E1A"/>
    <w:rsid w:val="007735AF"/>
    <w:rsid w:val="007739AD"/>
    <w:rsid w:val="00773D31"/>
    <w:rsid w:val="007768F1"/>
    <w:rsid w:val="00776E3A"/>
    <w:rsid w:val="007772C3"/>
    <w:rsid w:val="007779F9"/>
    <w:rsid w:val="00777A9E"/>
    <w:rsid w:val="00780A59"/>
    <w:rsid w:val="00780E5C"/>
    <w:rsid w:val="00781DB1"/>
    <w:rsid w:val="00782582"/>
    <w:rsid w:val="007829D9"/>
    <w:rsid w:val="00783383"/>
    <w:rsid w:val="00784200"/>
    <w:rsid w:val="007854C2"/>
    <w:rsid w:val="007855EB"/>
    <w:rsid w:val="0079072E"/>
    <w:rsid w:val="0079164B"/>
    <w:rsid w:val="00791D90"/>
    <w:rsid w:val="007928F6"/>
    <w:rsid w:val="00792C65"/>
    <w:rsid w:val="00793B6F"/>
    <w:rsid w:val="0079485D"/>
    <w:rsid w:val="00794E6A"/>
    <w:rsid w:val="0079552F"/>
    <w:rsid w:val="00795A10"/>
    <w:rsid w:val="007967A9"/>
    <w:rsid w:val="007967D5"/>
    <w:rsid w:val="00796EA4"/>
    <w:rsid w:val="00797261"/>
    <w:rsid w:val="007A0481"/>
    <w:rsid w:val="007A110C"/>
    <w:rsid w:val="007A17E2"/>
    <w:rsid w:val="007A1B7C"/>
    <w:rsid w:val="007A2A77"/>
    <w:rsid w:val="007A2CE2"/>
    <w:rsid w:val="007A43BC"/>
    <w:rsid w:val="007A48EB"/>
    <w:rsid w:val="007A51FC"/>
    <w:rsid w:val="007A58AD"/>
    <w:rsid w:val="007A6859"/>
    <w:rsid w:val="007A6B84"/>
    <w:rsid w:val="007A7919"/>
    <w:rsid w:val="007A7F67"/>
    <w:rsid w:val="007B098F"/>
    <w:rsid w:val="007B0E77"/>
    <w:rsid w:val="007B1905"/>
    <w:rsid w:val="007B1C51"/>
    <w:rsid w:val="007B1FC9"/>
    <w:rsid w:val="007B2B04"/>
    <w:rsid w:val="007B3414"/>
    <w:rsid w:val="007B370E"/>
    <w:rsid w:val="007B45F6"/>
    <w:rsid w:val="007B4D8E"/>
    <w:rsid w:val="007B588F"/>
    <w:rsid w:val="007B5B90"/>
    <w:rsid w:val="007B6C4F"/>
    <w:rsid w:val="007B7BAA"/>
    <w:rsid w:val="007C0C55"/>
    <w:rsid w:val="007C0DA1"/>
    <w:rsid w:val="007C13DC"/>
    <w:rsid w:val="007C181B"/>
    <w:rsid w:val="007C29A0"/>
    <w:rsid w:val="007C2A83"/>
    <w:rsid w:val="007C2DC4"/>
    <w:rsid w:val="007C344C"/>
    <w:rsid w:val="007C3563"/>
    <w:rsid w:val="007C383D"/>
    <w:rsid w:val="007C385A"/>
    <w:rsid w:val="007C3AAB"/>
    <w:rsid w:val="007C3F63"/>
    <w:rsid w:val="007C446A"/>
    <w:rsid w:val="007C4A18"/>
    <w:rsid w:val="007C4A73"/>
    <w:rsid w:val="007C4B73"/>
    <w:rsid w:val="007C4E0A"/>
    <w:rsid w:val="007C4E13"/>
    <w:rsid w:val="007C4ECE"/>
    <w:rsid w:val="007C59AB"/>
    <w:rsid w:val="007C71B8"/>
    <w:rsid w:val="007C7B6B"/>
    <w:rsid w:val="007D05C6"/>
    <w:rsid w:val="007D0ACA"/>
    <w:rsid w:val="007D0FB8"/>
    <w:rsid w:val="007D1269"/>
    <w:rsid w:val="007D13F2"/>
    <w:rsid w:val="007D1F39"/>
    <w:rsid w:val="007D21DD"/>
    <w:rsid w:val="007D24DD"/>
    <w:rsid w:val="007D27A0"/>
    <w:rsid w:val="007D4314"/>
    <w:rsid w:val="007D4409"/>
    <w:rsid w:val="007D4542"/>
    <w:rsid w:val="007D47BA"/>
    <w:rsid w:val="007D4A87"/>
    <w:rsid w:val="007D67E1"/>
    <w:rsid w:val="007D685C"/>
    <w:rsid w:val="007D69E4"/>
    <w:rsid w:val="007D6C2E"/>
    <w:rsid w:val="007D7598"/>
    <w:rsid w:val="007D7CC8"/>
    <w:rsid w:val="007E0426"/>
    <w:rsid w:val="007E11AA"/>
    <w:rsid w:val="007E2C5B"/>
    <w:rsid w:val="007E30E3"/>
    <w:rsid w:val="007E3374"/>
    <w:rsid w:val="007E3540"/>
    <w:rsid w:val="007E37F5"/>
    <w:rsid w:val="007E4892"/>
    <w:rsid w:val="007E48D2"/>
    <w:rsid w:val="007E5AF8"/>
    <w:rsid w:val="007E6A97"/>
    <w:rsid w:val="007E7152"/>
    <w:rsid w:val="007E7CFF"/>
    <w:rsid w:val="007E7EEC"/>
    <w:rsid w:val="007E7F11"/>
    <w:rsid w:val="007E7F73"/>
    <w:rsid w:val="007F0645"/>
    <w:rsid w:val="007F06CB"/>
    <w:rsid w:val="007F1386"/>
    <w:rsid w:val="007F138C"/>
    <w:rsid w:val="007F23DD"/>
    <w:rsid w:val="007F2C53"/>
    <w:rsid w:val="007F3C25"/>
    <w:rsid w:val="007F4808"/>
    <w:rsid w:val="007F4B48"/>
    <w:rsid w:val="007F4C3C"/>
    <w:rsid w:val="007F54A9"/>
    <w:rsid w:val="007F5AB8"/>
    <w:rsid w:val="007F6F55"/>
    <w:rsid w:val="007F747E"/>
    <w:rsid w:val="007F7AAF"/>
    <w:rsid w:val="007F7FA8"/>
    <w:rsid w:val="00800096"/>
    <w:rsid w:val="0080045D"/>
    <w:rsid w:val="00801554"/>
    <w:rsid w:val="00802019"/>
    <w:rsid w:val="008021D7"/>
    <w:rsid w:val="00803112"/>
    <w:rsid w:val="008040C7"/>
    <w:rsid w:val="008042B8"/>
    <w:rsid w:val="00804A7F"/>
    <w:rsid w:val="008067B8"/>
    <w:rsid w:val="008067CA"/>
    <w:rsid w:val="0080718D"/>
    <w:rsid w:val="00807423"/>
    <w:rsid w:val="008076EB"/>
    <w:rsid w:val="00807D14"/>
    <w:rsid w:val="008107B2"/>
    <w:rsid w:val="00810B03"/>
    <w:rsid w:val="00810B41"/>
    <w:rsid w:val="00810BCE"/>
    <w:rsid w:val="00811DAC"/>
    <w:rsid w:val="0081218D"/>
    <w:rsid w:val="00813246"/>
    <w:rsid w:val="00813B4D"/>
    <w:rsid w:val="008144E5"/>
    <w:rsid w:val="00814510"/>
    <w:rsid w:val="0081463E"/>
    <w:rsid w:val="008146EC"/>
    <w:rsid w:val="008149C5"/>
    <w:rsid w:val="00815294"/>
    <w:rsid w:val="00815F84"/>
    <w:rsid w:val="00816598"/>
    <w:rsid w:val="00816879"/>
    <w:rsid w:val="00816CF6"/>
    <w:rsid w:val="00817716"/>
    <w:rsid w:val="00820CED"/>
    <w:rsid w:val="0082115D"/>
    <w:rsid w:val="00821534"/>
    <w:rsid w:val="00821870"/>
    <w:rsid w:val="008218E5"/>
    <w:rsid w:val="00821A4E"/>
    <w:rsid w:val="0082250D"/>
    <w:rsid w:val="00822CFE"/>
    <w:rsid w:val="00822E59"/>
    <w:rsid w:val="008236EA"/>
    <w:rsid w:val="00823B04"/>
    <w:rsid w:val="00823B8D"/>
    <w:rsid w:val="00823DDC"/>
    <w:rsid w:val="00823F90"/>
    <w:rsid w:val="00824BD2"/>
    <w:rsid w:val="00824C0C"/>
    <w:rsid w:val="00824F98"/>
    <w:rsid w:val="0082571E"/>
    <w:rsid w:val="00825951"/>
    <w:rsid w:val="008259D8"/>
    <w:rsid w:val="00825F49"/>
    <w:rsid w:val="0082651C"/>
    <w:rsid w:val="00826A61"/>
    <w:rsid w:val="00830398"/>
    <w:rsid w:val="008305D8"/>
    <w:rsid w:val="00830866"/>
    <w:rsid w:val="008309C2"/>
    <w:rsid w:val="00830D7C"/>
    <w:rsid w:val="00831983"/>
    <w:rsid w:val="008323F3"/>
    <w:rsid w:val="00832585"/>
    <w:rsid w:val="008325C4"/>
    <w:rsid w:val="00833B3D"/>
    <w:rsid w:val="008343BA"/>
    <w:rsid w:val="00835857"/>
    <w:rsid w:val="0083600F"/>
    <w:rsid w:val="00836071"/>
    <w:rsid w:val="0083704B"/>
    <w:rsid w:val="00837233"/>
    <w:rsid w:val="00837540"/>
    <w:rsid w:val="008378F6"/>
    <w:rsid w:val="00837D51"/>
    <w:rsid w:val="00842AFB"/>
    <w:rsid w:val="0084355F"/>
    <w:rsid w:val="00843779"/>
    <w:rsid w:val="00843826"/>
    <w:rsid w:val="00843866"/>
    <w:rsid w:val="00843912"/>
    <w:rsid w:val="00843B2B"/>
    <w:rsid w:val="00844701"/>
    <w:rsid w:val="008450F4"/>
    <w:rsid w:val="0084531B"/>
    <w:rsid w:val="008453CD"/>
    <w:rsid w:val="00845559"/>
    <w:rsid w:val="00845B82"/>
    <w:rsid w:val="00846BAC"/>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52F4"/>
    <w:rsid w:val="0085572C"/>
    <w:rsid w:val="008567EC"/>
    <w:rsid w:val="0085722B"/>
    <w:rsid w:val="00857DF8"/>
    <w:rsid w:val="00860524"/>
    <w:rsid w:val="00860A97"/>
    <w:rsid w:val="008610A5"/>
    <w:rsid w:val="008618A1"/>
    <w:rsid w:val="00861972"/>
    <w:rsid w:val="00861BD7"/>
    <w:rsid w:val="00861C91"/>
    <w:rsid w:val="00861D26"/>
    <w:rsid w:val="00861E40"/>
    <w:rsid w:val="00862406"/>
    <w:rsid w:val="008647F4"/>
    <w:rsid w:val="008648D0"/>
    <w:rsid w:val="00864F4E"/>
    <w:rsid w:val="008655C7"/>
    <w:rsid w:val="008658E4"/>
    <w:rsid w:val="00866039"/>
    <w:rsid w:val="00866DF9"/>
    <w:rsid w:val="008671C5"/>
    <w:rsid w:val="008672B5"/>
    <w:rsid w:val="00867924"/>
    <w:rsid w:val="00867966"/>
    <w:rsid w:val="00867E22"/>
    <w:rsid w:val="008702EC"/>
    <w:rsid w:val="00870BD7"/>
    <w:rsid w:val="008716D4"/>
    <w:rsid w:val="0087314E"/>
    <w:rsid w:val="008736A5"/>
    <w:rsid w:val="00873717"/>
    <w:rsid w:val="00874A9D"/>
    <w:rsid w:val="0087577A"/>
    <w:rsid w:val="008757F5"/>
    <w:rsid w:val="00875BEE"/>
    <w:rsid w:val="00876902"/>
    <w:rsid w:val="0087715B"/>
    <w:rsid w:val="008771FC"/>
    <w:rsid w:val="00877AA5"/>
    <w:rsid w:val="00877E0B"/>
    <w:rsid w:val="0088008F"/>
    <w:rsid w:val="008816C8"/>
    <w:rsid w:val="0088339B"/>
    <w:rsid w:val="00884967"/>
    <w:rsid w:val="00884979"/>
    <w:rsid w:val="008854F3"/>
    <w:rsid w:val="0088641B"/>
    <w:rsid w:val="00886F99"/>
    <w:rsid w:val="008871BC"/>
    <w:rsid w:val="00887F1F"/>
    <w:rsid w:val="008901AF"/>
    <w:rsid w:val="0089029F"/>
    <w:rsid w:val="00890F2D"/>
    <w:rsid w:val="008912A9"/>
    <w:rsid w:val="00891615"/>
    <w:rsid w:val="00892434"/>
    <w:rsid w:val="00892A63"/>
    <w:rsid w:val="00892F95"/>
    <w:rsid w:val="00894D63"/>
    <w:rsid w:val="00894FD5"/>
    <w:rsid w:val="00895364"/>
    <w:rsid w:val="0089785B"/>
    <w:rsid w:val="008A0E47"/>
    <w:rsid w:val="008A1CFC"/>
    <w:rsid w:val="008A29CC"/>
    <w:rsid w:val="008A38A6"/>
    <w:rsid w:val="008A498D"/>
    <w:rsid w:val="008A5074"/>
    <w:rsid w:val="008A5613"/>
    <w:rsid w:val="008A598D"/>
    <w:rsid w:val="008A5AFD"/>
    <w:rsid w:val="008B10A9"/>
    <w:rsid w:val="008B23FE"/>
    <w:rsid w:val="008B27F9"/>
    <w:rsid w:val="008B3738"/>
    <w:rsid w:val="008B3B18"/>
    <w:rsid w:val="008B485B"/>
    <w:rsid w:val="008B49BA"/>
    <w:rsid w:val="008B57D0"/>
    <w:rsid w:val="008B58A3"/>
    <w:rsid w:val="008B666E"/>
    <w:rsid w:val="008B722C"/>
    <w:rsid w:val="008B7A33"/>
    <w:rsid w:val="008C020C"/>
    <w:rsid w:val="008C02B6"/>
    <w:rsid w:val="008C0868"/>
    <w:rsid w:val="008C0D70"/>
    <w:rsid w:val="008C138F"/>
    <w:rsid w:val="008C1E94"/>
    <w:rsid w:val="008C3292"/>
    <w:rsid w:val="008C352D"/>
    <w:rsid w:val="008C3E6F"/>
    <w:rsid w:val="008C4244"/>
    <w:rsid w:val="008C46FB"/>
    <w:rsid w:val="008C54DD"/>
    <w:rsid w:val="008C5E14"/>
    <w:rsid w:val="008C5E62"/>
    <w:rsid w:val="008C6091"/>
    <w:rsid w:val="008C6A20"/>
    <w:rsid w:val="008C6DD3"/>
    <w:rsid w:val="008D0088"/>
    <w:rsid w:val="008D044A"/>
    <w:rsid w:val="008D0D59"/>
    <w:rsid w:val="008D1A39"/>
    <w:rsid w:val="008D2523"/>
    <w:rsid w:val="008D26DE"/>
    <w:rsid w:val="008D2D00"/>
    <w:rsid w:val="008D3324"/>
    <w:rsid w:val="008D349C"/>
    <w:rsid w:val="008D35EF"/>
    <w:rsid w:val="008D39AF"/>
    <w:rsid w:val="008D3E4D"/>
    <w:rsid w:val="008D3F0A"/>
    <w:rsid w:val="008D40B2"/>
    <w:rsid w:val="008D4734"/>
    <w:rsid w:val="008D4A57"/>
    <w:rsid w:val="008D53E5"/>
    <w:rsid w:val="008D54AE"/>
    <w:rsid w:val="008D5FAB"/>
    <w:rsid w:val="008D6ECB"/>
    <w:rsid w:val="008D7683"/>
    <w:rsid w:val="008E0274"/>
    <w:rsid w:val="008E0537"/>
    <w:rsid w:val="008E05D8"/>
    <w:rsid w:val="008E0E19"/>
    <w:rsid w:val="008E1B34"/>
    <w:rsid w:val="008E2C86"/>
    <w:rsid w:val="008E3319"/>
    <w:rsid w:val="008E3828"/>
    <w:rsid w:val="008E3A0C"/>
    <w:rsid w:val="008E4363"/>
    <w:rsid w:val="008E4460"/>
    <w:rsid w:val="008E4F10"/>
    <w:rsid w:val="008E541F"/>
    <w:rsid w:val="008E543C"/>
    <w:rsid w:val="008E599C"/>
    <w:rsid w:val="008E59F1"/>
    <w:rsid w:val="008E6053"/>
    <w:rsid w:val="008E7A38"/>
    <w:rsid w:val="008E7AE7"/>
    <w:rsid w:val="008F0C5F"/>
    <w:rsid w:val="008F11BD"/>
    <w:rsid w:val="008F1477"/>
    <w:rsid w:val="008F1950"/>
    <w:rsid w:val="008F2812"/>
    <w:rsid w:val="008F3334"/>
    <w:rsid w:val="008F33D3"/>
    <w:rsid w:val="008F463A"/>
    <w:rsid w:val="008F4BCF"/>
    <w:rsid w:val="008F54D4"/>
    <w:rsid w:val="008F5C21"/>
    <w:rsid w:val="008F6E09"/>
    <w:rsid w:val="008F7175"/>
    <w:rsid w:val="008F7205"/>
    <w:rsid w:val="00900193"/>
    <w:rsid w:val="00900770"/>
    <w:rsid w:val="00901617"/>
    <w:rsid w:val="00901BA1"/>
    <w:rsid w:val="00901CB3"/>
    <w:rsid w:val="00901D9F"/>
    <w:rsid w:val="00902130"/>
    <w:rsid w:val="0090224F"/>
    <w:rsid w:val="00902CA7"/>
    <w:rsid w:val="00902FA8"/>
    <w:rsid w:val="00902FBF"/>
    <w:rsid w:val="009046C3"/>
    <w:rsid w:val="009052C1"/>
    <w:rsid w:val="00905512"/>
    <w:rsid w:val="0090560A"/>
    <w:rsid w:val="00905CA1"/>
    <w:rsid w:val="00906053"/>
    <w:rsid w:val="0090613C"/>
    <w:rsid w:val="009068B5"/>
    <w:rsid w:val="00906F41"/>
    <w:rsid w:val="00907154"/>
    <w:rsid w:val="009078F4"/>
    <w:rsid w:val="00907CBD"/>
    <w:rsid w:val="00910BF4"/>
    <w:rsid w:val="00910EE2"/>
    <w:rsid w:val="009113D0"/>
    <w:rsid w:val="00911565"/>
    <w:rsid w:val="00912726"/>
    <w:rsid w:val="00913099"/>
    <w:rsid w:val="009131AC"/>
    <w:rsid w:val="00913D1A"/>
    <w:rsid w:val="009141A7"/>
    <w:rsid w:val="00915904"/>
    <w:rsid w:val="00915DB7"/>
    <w:rsid w:val="009160A7"/>
    <w:rsid w:val="00916E2B"/>
    <w:rsid w:val="00917158"/>
    <w:rsid w:val="009174A9"/>
    <w:rsid w:val="009175E8"/>
    <w:rsid w:val="00920DAD"/>
    <w:rsid w:val="0092157E"/>
    <w:rsid w:val="00921EC5"/>
    <w:rsid w:val="0092211E"/>
    <w:rsid w:val="00922ABC"/>
    <w:rsid w:val="0092330F"/>
    <w:rsid w:val="009237A3"/>
    <w:rsid w:val="009239E9"/>
    <w:rsid w:val="00923AB3"/>
    <w:rsid w:val="00924CD2"/>
    <w:rsid w:val="00925366"/>
    <w:rsid w:val="0092542D"/>
    <w:rsid w:val="009254AE"/>
    <w:rsid w:val="009256BD"/>
    <w:rsid w:val="009266B4"/>
    <w:rsid w:val="00927208"/>
    <w:rsid w:val="00927294"/>
    <w:rsid w:val="00927970"/>
    <w:rsid w:val="00927A25"/>
    <w:rsid w:val="00927A2E"/>
    <w:rsid w:val="00930903"/>
    <w:rsid w:val="00930C1D"/>
    <w:rsid w:val="009313F1"/>
    <w:rsid w:val="009325A5"/>
    <w:rsid w:val="00932861"/>
    <w:rsid w:val="00932EC0"/>
    <w:rsid w:val="00932FD1"/>
    <w:rsid w:val="009343DE"/>
    <w:rsid w:val="0093463D"/>
    <w:rsid w:val="00934871"/>
    <w:rsid w:val="00934E63"/>
    <w:rsid w:val="0093536F"/>
    <w:rsid w:val="00936495"/>
    <w:rsid w:val="0093656D"/>
    <w:rsid w:val="00936689"/>
    <w:rsid w:val="0093682D"/>
    <w:rsid w:val="00936E7D"/>
    <w:rsid w:val="00937050"/>
    <w:rsid w:val="009376E4"/>
    <w:rsid w:val="00937AED"/>
    <w:rsid w:val="0094078D"/>
    <w:rsid w:val="009407A9"/>
    <w:rsid w:val="00940D3A"/>
    <w:rsid w:val="00941AFF"/>
    <w:rsid w:val="00942C75"/>
    <w:rsid w:val="00943B0D"/>
    <w:rsid w:val="009456F9"/>
    <w:rsid w:val="00945EEE"/>
    <w:rsid w:val="00946279"/>
    <w:rsid w:val="009467B7"/>
    <w:rsid w:val="009474E9"/>
    <w:rsid w:val="0094792C"/>
    <w:rsid w:val="00947AD4"/>
    <w:rsid w:val="00950308"/>
    <w:rsid w:val="009510FF"/>
    <w:rsid w:val="00951630"/>
    <w:rsid w:val="00952981"/>
    <w:rsid w:val="00952C99"/>
    <w:rsid w:val="00952F56"/>
    <w:rsid w:val="009530E5"/>
    <w:rsid w:val="00953752"/>
    <w:rsid w:val="0095391A"/>
    <w:rsid w:val="0095471B"/>
    <w:rsid w:val="009548A5"/>
    <w:rsid w:val="00954AF2"/>
    <w:rsid w:val="00954D9C"/>
    <w:rsid w:val="009551FA"/>
    <w:rsid w:val="0095559E"/>
    <w:rsid w:val="0095562D"/>
    <w:rsid w:val="009567E5"/>
    <w:rsid w:val="00956C9B"/>
    <w:rsid w:val="00956D76"/>
    <w:rsid w:val="00957698"/>
    <w:rsid w:val="00957C01"/>
    <w:rsid w:val="00960399"/>
    <w:rsid w:val="0096093B"/>
    <w:rsid w:val="0096110C"/>
    <w:rsid w:val="00962727"/>
    <w:rsid w:val="00963792"/>
    <w:rsid w:val="00963ABB"/>
    <w:rsid w:val="00963CD9"/>
    <w:rsid w:val="009649A6"/>
    <w:rsid w:val="00964D13"/>
    <w:rsid w:val="00965D81"/>
    <w:rsid w:val="00965ECA"/>
    <w:rsid w:val="009660BB"/>
    <w:rsid w:val="0096677C"/>
    <w:rsid w:val="00966A69"/>
    <w:rsid w:val="00966FC6"/>
    <w:rsid w:val="009679C9"/>
    <w:rsid w:val="0097047F"/>
    <w:rsid w:val="00970B6D"/>
    <w:rsid w:val="00970E46"/>
    <w:rsid w:val="00970EBD"/>
    <w:rsid w:val="00971137"/>
    <w:rsid w:val="009718C1"/>
    <w:rsid w:val="00971A98"/>
    <w:rsid w:val="00972337"/>
    <w:rsid w:val="009723E4"/>
    <w:rsid w:val="00972B08"/>
    <w:rsid w:val="00972CC3"/>
    <w:rsid w:val="009732EF"/>
    <w:rsid w:val="0097338A"/>
    <w:rsid w:val="009734C8"/>
    <w:rsid w:val="009734CF"/>
    <w:rsid w:val="0097359A"/>
    <w:rsid w:val="009740D3"/>
    <w:rsid w:val="0097486D"/>
    <w:rsid w:val="009749CB"/>
    <w:rsid w:val="00974ABC"/>
    <w:rsid w:val="00974F2E"/>
    <w:rsid w:val="00975529"/>
    <w:rsid w:val="00975732"/>
    <w:rsid w:val="00975BC3"/>
    <w:rsid w:val="00975DA0"/>
    <w:rsid w:val="00975E3B"/>
    <w:rsid w:val="00976481"/>
    <w:rsid w:val="009769F9"/>
    <w:rsid w:val="00976FD7"/>
    <w:rsid w:val="00977263"/>
    <w:rsid w:val="00981F42"/>
    <w:rsid w:val="0098274B"/>
    <w:rsid w:val="00983299"/>
    <w:rsid w:val="009839AC"/>
    <w:rsid w:val="0098410D"/>
    <w:rsid w:val="00984342"/>
    <w:rsid w:val="009863D8"/>
    <w:rsid w:val="00986556"/>
    <w:rsid w:val="0098728F"/>
    <w:rsid w:val="00987764"/>
    <w:rsid w:val="00987918"/>
    <w:rsid w:val="00987E8C"/>
    <w:rsid w:val="00990426"/>
    <w:rsid w:val="00990DC6"/>
    <w:rsid w:val="009917C1"/>
    <w:rsid w:val="00991854"/>
    <w:rsid w:val="009918C8"/>
    <w:rsid w:val="00991B02"/>
    <w:rsid w:val="0099228F"/>
    <w:rsid w:val="0099284E"/>
    <w:rsid w:val="00992C23"/>
    <w:rsid w:val="00992DC4"/>
    <w:rsid w:val="00993A36"/>
    <w:rsid w:val="00994120"/>
    <w:rsid w:val="009944EA"/>
    <w:rsid w:val="00994EC7"/>
    <w:rsid w:val="00995994"/>
    <w:rsid w:val="00995B12"/>
    <w:rsid w:val="00995D8D"/>
    <w:rsid w:val="00995F37"/>
    <w:rsid w:val="00995FA2"/>
    <w:rsid w:val="009962DC"/>
    <w:rsid w:val="00996470"/>
    <w:rsid w:val="0099676F"/>
    <w:rsid w:val="0099696E"/>
    <w:rsid w:val="00996B0D"/>
    <w:rsid w:val="00996D4B"/>
    <w:rsid w:val="0099726D"/>
    <w:rsid w:val="00997813"/>
    <w:rsid w:val="00997BB4"/>
    <w:rsid w:val="009A029E"/>
    <w:rsid w:val="009A0539"/>
    <w:rsid w:val="009A0721"/>
    <w:rsid w:val="009A0944"/>
    <w:rsid w:val="009A1605"/>
    <w:rsid w:val="009A167C"/>
    <w:rsid w:val="009A1EAF"/>
    <w:rsid w:val="009A2EDD"/>
    <w:rsid w:val="009A3C5F"/>
    <w:rsid w:val="009A4A76"/>
    <w:rsid w:val="009A5A36"/>
    <w:rsid w:val="009A5BE4"/>
    <w:rsid w:val="009A5CD1"/>
    <w:rsid w:val="009A6057"/>
    <w:rsid w:val="009A6578"/>
    <w:rsid w:val="009A6BF8"/>
    <w:rsid w:val="009A6CBA"/>
    <w:rsid w:val="009A7A8B"/>
    <w:rsid w:val="009A7F97"/>
    <w:rsid w:val="009B0496"/>
    <w:rsid w:val="009B079E"/>
    <w:rsid w:val="009B0AF7"/>
    <w:rsid w:val="009B1410"/>
    <w:rsid w:val="009B27B0"/>
    <w:rsid w:val="009B3999"/>
    <w:rsid w:val="009B462F"/>
    <w:rsid w:val="009B5074"/>
    <w:rsid w:val="009B5652"/>
    <w:rsid w:val="009B648F"/>
    <w:rsid w:val="009B7023"/>
    <w:rsid w:val="009B72A4"/>
    <w:rsid w:val="009B7636"/>
    <w:rsid w:val="009B7815"/>
    <w:rsid w:val="009B7A79"/>
    <w:rsid w:val="009C03F4"/>
    <w:rsid w:val="009C0F58"/>
    <w:rsid w:val="009C1530"/>
    <w:rsid w:val="009C157F"/>
    <w:rsid w:val="009C16A2"/>
    <w:rsid w:val="009C186B"/>
    <w:rsid w:val="009C1AF2"/>
    <w:rsid w:val="009C1FE9"/>
    <w:rsid w:val="009C278E"/>
    <w:rsid w:val="009C2E7F"/>
    <w:rsid w:val="009C3305"/>
    <w:rsid w:val="009C546E"/>
    <w:rsid w:val="009C55C6"/>
    <w:rsid w:val="009C6472"/>
    <w:rsid w:val="009C688F"/>
    <w:rsid w:val="009C6FDA"/>
    <w:rsid w:val="009C720C"/>
    <w:rsid w:val="009C77DA"/>
    <w:rsid w:val="009D09F0"/>
    <w:rsid w:val="009D0DEB"/>
    <w:rsid w:val="009D137F"/>
    <w:rsid w:val="009D1D42"/>
    <w:rsid w:val="009D24BD"/>
    <w:rsid w:val="009D2997"/>
    <w:rsid w:val="009D3EEB"/>
    <w:rsid w:val="009D462B"/>
    <w:rsid w:val="009D4994"/>
    <w:rsid w:val="009D4CDA"/>
    <w:rsid w:val="009D52F5"/>
    <w:rsid w:val="009D5544"/>
    <w:rsid w:val="009D55EB"/>
    <w:rsid w:val="009D6413"/>
    <w:rsid w:val="009D6A4C"/>
    <w:rsid w:val="009D6AEE"/>
    <w:rsid w:val="009D6B01"/>
    <w:rsid w:val="009D71D6"/>
    <w:rsid w:val="009E0A51"/>
    <w:rsid w:val="009E1D09"/>
    <w:rsid w:val="009E28C3"/>
    <w:rsid w:val="009E2C4A"/>
    <w:rsid w:val="009E2F01"/>
    <w:rsid w:val="009E3797"/>
    <w:rsid w:val="009E3F6F"/>
    <w:rsid w:val="009E4DE8"/>
    <w:rsid w:val="009E5040"/>
    <w:rsid w:val="009E5125"/>
    <w:rsid w:val="009E5F87"/>
    <w:rsid w:val="009E6A40"/>
    <w:rsid w:val="009E6A4F"/>
    <w:rsid w:val="009E6E95"/>
    <w:rsid w:val="009E715D"/>
    <w:rsid w:val="009F10A1"/>
    <w:rsid w:val="009F1692"/>
    <w:rsid w:val="009F1802"/>
    <w:rsid w:val="009F197E"/>
    <w:rsid w:val="009F1B3D"/>
    <w:rsid w:val="009F2283"/>
    <w:rsid w:val="009F257A"/>
    <w:rsid w:val="009F27A8"/>
    <w:rsid w:val="009F3B78"/>
    <w:rsid w:val="009F3D20"/>
    <w:rsid w:val="009F4093"/>
    <w:rsid w:val="009F43B2"/>
    <w:rsid w:val="009F549A"/>
    <w:rsid w:val="009F6198"/>
    <w:rsid w:val="009F6284"/>
    <w:rsid w:val="009F6460"/>
    <w:rsid w:val="009F6818"/>
    <w:rsid w:val="009F6B23"/>
    <w:rsid w:val="00A00B07"/>
    <w:rsid w:val="00A01100"/>
    <w:rsid w:val="00A01798"/>
    <w:rsid w:val="00A01B28"/>
    <w:rsid w:val="00A01D5E"/>
    <w:rsid w:val="00A024E3"/>
    <w:rsid w:val="00A02B3D"/>
    <w:rsid w:val="00A02D6F"/>
    <w:rsid w:val="00A03763"/>
    <w:rsid w:val="00A03FCE"/>
    <w:rsid w:val="00A040AA"/>
    <w:rsid w:val="00A048DA"/>
    <w:rsid w:val="00A04CE3"/>
    <w:rsid w:val="00A05AAD"/>
    <w:rsid w:val="00A0669D"/>
    <w:rsid w:val="00A067B6"/>
    <w:rsid w:val="00A06901"/>
    <w:rsid w:val="00A06AAF"/>
    <w:rsid w:val="00A06AB8"/>
    <w:rsid w:val="00A06D1B"/>
    <w:rsid w:val="00A07874"/>
    <w:rsid w:val="00A07BF9"/>
    <w:rsid w:val="00A10140"/>
    <w:rsid w:val="00A10680"/>
    <w:rsid w:val="00A11168"/>
    <w:rsid w:val="00A112F2"/>
    <w:rsid w:val="00A112FB"/>
    <w:rsid w:val="00A118DA"/>
    <w:rsid w:val="00A11BFB"/>
    <w:rsid w:val="00A12288"/>
    <w:rsid w:val="00A1249A"/>
    <w:rsid w:val="00A132C5"/>
    <w:rsid w:val="00A14452"/>
    <w:rsid w:val="00A14E5A"/>
    <w:rsid w:val="00A156BE"/>
    <w:rsid w:val="00A1583E"/>
    <w:rsid w:val="00A15856"/>
    <w:rsid w:val="00A15A18"/>
    <w:rsid w:val="00A15A76"/>
    <w:rsid w:val="00A15CDA"/>
    <w:rsid w:val="00A1700F"/>
    <w:rsid w:val="00A1799D"/>
    <w:rsid w:val="00A17DFD"/>
    <w:rsid w:val="00A2002F"/>
    <w:rsid w:val="00A20A5D"/>
    <w:rsid w:val="00A20DBE"/>
    <w:rsid w:val="00A214C1"/>
    <w:rsid w:val="00A215D3"/>
    <w:rsid w:val="00A2170B"/>
    <w:rsid w:val="00A22720"/>
    <w:rsid w:val="00A234BA"/>
    <w:rsid w:val="00A23B66"/>
    <w:rsid w:val="00A23E1B"/>
    <w:rsid w:val="00A243E1"/>
    <w:rsid w:val="00A24CAD"/>
    <w:rsid w:val="00A25056"/>
    <w:rsid w:val="00A250F6"/>
    <w:rsid w:val="00A2570E"/>
    <w:rsid w:val="00A263D0"/>
    <w:rsid w:val="00A27211"/>
    <w:rsid w:val="00A27D61"/>
    <w:rsid w:val="00A27DB6"/>
    <w:rsid w:val="00A27DBC"/>
    <w:rsid w:val="00A27F88"/>
    <w:rsid w:val="00A31059"/>
    <w:rsid w:val="00A3133E"/>
    <w:rsid w:val="00A3147E"/>
    <w:rsid w:val="00A31AD1"/>
    <w:rsid w:val="00A3246A"/>
    <w:rsid w:val="00A32722"/>
    <w:rsid w:val="00A3287E"/>
    <w:rsid w:val="00A3441D"/>
    <w:rsid w:val="00A35621"/>
    <w:rsid w:val="00A361E9"/>
    <w:rsid w:val="00A36663"/>
    <w:rsid w:val="00A37018"/>
    <w:rsid w:val="00A375FF"/>
    <w:rsid w:val="00A37A21"/>
    <w:rsid w:val="00A37BE8"/>
    <w:rsid w:val="00A40144"/>
    <w:rsid w:val="00A41005"/>
    <w:rsid w:val="00A4255E"/>
    <w:rsid w:val="00A42CB1"/>
    <w:rsid w:val="00A43002"/>
    <w:rsid w:val="00A43BFF"/>
    <w:rsid w:val="00A45533"/>
    <w:rsid w:val="00A45671"/>
    <w:rsid w:val="00A456D5"/>
    <w:rsid w:val="00A45D4A"/>
    <w:rsid w:val="00A45D59"/>
    <w:rsid w:val="00A45FB3"/>
    <w:rsid w:val="00A45FEE"/>
    <w:rsid w:val="00A46651"/>
    <w:rsid w:val="00A46A0E"/>
    <w:rsid w:val="00A46CCB"/>
    <w:rsid w:val="00A46E51"/>
    <w:rsid w:val="00A47286"/>
    <w:rsid w:val="00A477C5"/>
    <w:rsid w:val="00A51210"/>
    <w:rsid w:val="00A54172"/>
    <w:rsid w:val="00A5457C"/>
    <w:rsid w:val="00A55060"/>
    <w:rsid w:val="00A55470"/>
    <w:rsid w:val="00A557C3"/>
    <w:rsid w:val="00A55C8D"/>
    <w:rsid w:val="00A56888"/>
    <w:rsid w:val="00A56DC6"/>
    <w:rsid w:val="00A57A54"/>
    <w:rsid w:val="00A60961"/>
    <w:rsid w:val="00A62347"/>
    <w:rsid w:val="00A62CF4"/>
    <w:rsid w:val="00A64727"/>
    <w:rsid w:val="00A64926"/>
    <w:rsid w:val="00A64E08"/>
    <w:rsid w:val="00A666A0"/>
    <w:rsid w:val="00A670BE"/>
    <w:rsid w:val="00A67458"/>
    <w:rsid w:val="00A6760E"/>
    <w:rsid w:val="00A67B67"/>
    <w:rsid w:val="00A700BF"/>
    <w:rsid w:val="00A703C4"/>
    <w:rsid w:val="00A70DFC"/>
    <w:rsid w:val="00A71417"/>
    <w:rsid w:val="00A718DE"/>
    <w:rsid w:val="00A71F53"/>
    <w:rsid w:val="00A720EB"/>
    <w:rsid w:val="00A723B9"/>
    <w:rsid w:val="00A723DB"/>
    <w:rsid w:val="00A7367D"/>
    <w:rsid w:val="00A736EC"/>
    <w:rsid w:val="00A75253"/>
    <w:rsid w:val="00A75BD5"/>
    <w:rsid w:val="00A76450"/>
    <w:rsid w:val="00A76761"/>
    <w:rsid w:val="00A768E9"/>
    <w:rsid w:val="00A76BD5"/>
    <w:rsid w:val="00A76F9E"/>
    <w:rsid w:val="00A772B5"/>
    <w:rsid w:val="00A774EF"/>
    <w:rsid w:val="00A77798"/>
    <w:rsid w:val="00A804C7"/>
    <w:rsid w:val="00A806F2"/>
    <w:rsid w:val="00A830A2"/>
    <w:rsid w:val="00A83198"/>
    <w:rsid w:val="00A841EF"/>
    <w:rsid w:val="00A847C2"/>
    <w:rsid w:val="00A8556F"/>
    <w:rsid w:val="00A85D52"/>
    <w:rsid w:val="00A86D60"/>
    <w:rsid w:val="00A86D78"/>
    <w:rsid w:val="00A87155"/>
    <w:rsid w:val="00A874BF"/>
    <w:rsid w:val="00A8770F"/>
    <w:rsid w:val="00A87CE6"/>
    <w:rsid w:val="00A90068"/>
    <w:rsid w:val="00A907D4"/>
    <w:rsid w:val="00A9117B"/>
    <w:rsid w:val="00A91794"/>
    <w:rsid w:val="00A917B7"/>
    <w:rsid w:val="00A9184D"/>
    <w:rsid w:val="00A91A2A"/>
    <w:rsid w:val="00A91B5F"/>
    <w:rsid w:val="00A91B85"/>
    <w:rsid w:val="00A92232"/>
    <w:rsid w:val="00A9223B"/>
    <w:rsid w:val="00A922BC"/>
    <w:rsid w:val="00A9273C"/>
    <w:rsid w:val="00A92947"/>
    <w:rsid w:val="00A92BDC"/>
    <w:rsid w:val="00A9321D"/>
    <w:rsid w:val="00A93892"/>
    <w:rsid w:val="00A93990"/>
    <w:rsid w:val="00A93FEE"/>
    <w:rsid w:val="00A945B0"/>
    <w:rsid w:val="00A94748"/>
    <w:rsid w:val="00A95738"/>
    <w:rsid w:val="00A96649"/>
    <w:rsid w:val="00A96AA9"/>
    <w:rsid w:val="00A96EB4"/>
    <w:rsid w:val="00AA0557"/>
    <w:rsid w:val="00AA0672"/>
    <w:rsid w:val="00AA0FD0"/>
    <w:rsid w:val="00AA1894"/>
    <w:rsid w:val="00AA1A19"/>
    <w:rsid w:val="00AA22D3"/>
    <w:rsid w:val="00AA2F26"/>
    <w:rsid w:val="00AA3866"/>
    <w:rsid w:val="00AA390B"/>
    <w:rsid w:val="00AA4052"/>
    <w:rsid w:val="00AA5690"/>
    <w:rsid w:val="00AA5F95"/>
    <w:rsid w:val="00AA67B1"/>
    <w:rsid w:val="00AA6A0D"/>
    <w:rsid w:val="00AA78CF"/>
    <w:rsid w:val="00AB01CC"/>
    <w:rsid w:val="00AB0634"/>
    <w:rsid w:val="00AB065A"/>
    <w:rsid w:val="00AB0A3F"/>
    <w:rsid w:val="00AB100B"/>
    <w:rsid w:val="00AB119E"/>
    <w:rsid w:val="00AB1BE2"/>
    <w:rsid w:val="00AB1D29"/>
    <w:rsid w:val="00AB2240"/>
    <w:rsid w:val="00AB241D"/>
    <w:rsid w:val="00AB2437"/>
    <w:rsid w:val="00AB2E4A"/>
    <w:rsid w:val="00AB395C"/>
    <w:rsid w:val="00AB39BB"/>
    <w:rsid w:val="00AB3F72"/>
    <w:rsid w:val="00AB4C4C"/>
    <w:rsid w:val="00AB54F9"/>
    <w:rsid w:val="00AB64E1"/>
    <w:rsid w:val="00AB6BA9"/>
    <w:rsid w:val="00AB6DA0"/>
    <w:rsid w:val="00AB7878"/>
    <w:rsid w:val="00AC0223"/>
    <w:rsid w:val="00AC04AB"/>
    <w:rsid w:val="00AC0844"/>
    <w:rsid w:val="00AC1761"/>
    <w:rsid w:val="00AC1F51"/>
    <w:rsid w:val="00AC223B"/>
    <w:rsid w:val="00AC32E2"/>
    <w:rsid w:val="00AC3B9D"/>
    <w:rsid w:val="00AC3BCD"/>
    <w:rsid w:val="00AC4A70"/>
    <w:rsid w:val="00AC54F8"/>
    <w:rsid w:val="00AC5FA1"/>
    <w:rsid w:val="00AC6430"/>
    <w:rsid w:val="00AC6BB8"/>
    <w:rsid w:val="00AC7193"/>
    <w:rsid w:val="00AC7A77"/>
    <w:rsid w:val="00AD0145"/>
    <w:rsid w:val="00AD0149"/>
    <w:rsid w:val="00AD03CF"/>
    <w:rsid w:val="00AD05C0"/>
    <w:rsid w:val="00AD09D4"/>
    <w:rsid w:val="00AD0BE2"/>
    <w:rsid w:val="00AD0C6D"/>
    <w:rsid w:val="00AD203D"/>
    <w:rsid w:val="00AD230A"/>
    <w:rsid w:val="00AD2315"/>
    <w:rsid w:val="00AD3BB2"/>
    <w:rsid w:val="00AD3E5E"/>
    <w:rsid w:val="00AD415B"/>
    <w:rsid w:val="00AD5247"/>
    <w:rsid w:val="00AD55DA"/>
    <w:rsid w:val="00AD5C34"/>
    <w:rsid w:val="00AD6AC7"/>
    <w:rsid w:val="00AD6CEF"/>
    <w:rsid w:val="00AD7682"/>
    <w:rsid w:val="00AD77AE"/>
    <w:rsid w:val="00AD7AED"/>
    <w:rsid w:val="00AD7B19"/>
    <w:rsid w:val="00AD7DA8"/>
    <w:rsid w:val="00AE0321"/>
    <w:rsid w:val="00AE04B1"/>
    <w:rsid w:val="00AE09C4"/>
    <w:rsid w:val="00AE0EB5"/>
    <w:rsid w:val="00AE1110"/>
    <w:rsid w:val="00AE13E5"/>
    <w:rsid w:val="00AE1436"/>
    <w:rsid w:val="00AE278B"/>
    <w:rsid w:val="00AE45F1"/>
    <w:rsid w:val="00AE506A"/>
    <w:rsid w:val="00AE53E9"/>
    <w:rsid w:val="00AE5B3E"/>
    <w:rsid w:val="00AE5F56"/>
    <w:rsid w:val="00AE5F99"/>
    <w:rsid w:val="00AE5FB3"/>
    <w:rsid w:val="00AE702A"/>
    <w:rsid w:val="00AE761E"/>
    <w:rsid w:val="00AE7682"/>
    <w:rsid w:val="00AF1048"/>
    <w:rsid w:val="00AF1871"/>
    <w:rsid w:val="00AF1A09"/>
    <w:rsid w:val="00AF1B62"/>
    <w:rsid w:val="00AF21D7"/>
    <w:rsid w:val="00AF32BE"/>
    <w:rsid w:val="00AF3657"/>
    <w:rsid w:val="00AF369F"/>
    <w:rsid w:val="00AF3720"/>
    <w:rsid w:val="00AF3DBB"/>
    <w:rsid w:val="00AF5126"/>
    <w:rsid w:val="00AF5B84"/>
    <w:rsid w:val="00AF65DB"/>
    <w:rsid w:val="00AF746F"/>
    <w:rsid w:val="00AF7535"/>
    <w:rsid w:val="00B00358"/>
    <w:rsid w:val="00B00682"/>
    <w:rsid w:val="00B0094E"/>
    <w:rsid w:val="00B00AA6"/>
    <w:rsid w:val="00B01E2B"/>
    <w:rsid w:val="00B02674"/>
    <w:rsid w:val="00B03667"/>
    <w:rsid w:val="00B036EF"/>
    <w:rsid w:val="00B04395"/>
    <w:rsid w:val="00B04F7F"/>
    <w:rsid w:val="00B0629D"/>
    <w:rsid w:val="00B06583"/>
    <w:rsid w:val="00B0669D"/>
    <w:rsid w:val="00B069A9"/>
    <w:rsid w:val="00B075B2"/>
    <w:rsid w:val="00B078CC"/>
    <w:rsid w:val="00B07B45"/>
    <w:rsid w:val="00B07BD6"/>
    <w:rsid w:val="00B07EC9"/>
    <w:rsid w:val="00B10023"/>
    <w:rsid w:val="00B10D19"/>
    <w:rsid w:val="00B118A2"/>
    <w:rsid w:val="00B11E20"/>
    <w:rsid w:val="00B12FA0"/>
    <w:rsid w:val="00B13106"/>
    <w:rsid w:val="00B131E3"/>
    <w:rsid w:val="00B143BC"/>
    <w:rsid w:val="00B145AC"/>
    <w:rsid w:val="00B148F3"/>
    <w:rsid w:val="00B14CD0"/>
    <w:rsid w:val="00B154A3"/>
    <w:rsid w:val="00B15DF9"/>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A"/>
    <w:rsid w:val="00B24C0D"/>
    <w:rsid w:val="00B24E0D"/>
    <w:rsid w:val="00B25000"/>
    <w:rsid w:val="00B260E7"/>
    <w:rsid w:val="00B265E5"/>
    <w:rsid w:val="00B26E4D"/>
    <w:rsid w:val="00B27374"/>
    <w:rsid w:val="00B3042D"/>
    <w:rsid w:val="00B309A4"/>
    <w:rsid w:val="00B313FD"/>
    <w:rsid w:val="00B319A5"/>
    <w:rsid w:val="00B32AC3"/>
    <w:rsid w:val="00B32B00"/>
    <w:rsid w:val="00B33014"/>
    <w:rsid w:val="00B33767"/>
    <w:rsid w:val="00B338E3"/>
    <w:rsid w:val="00B340E7"/>
    <w:rsid w:val="00B34887"/>
    <w:rsid w:val="00B34DEE"/>
    <w:rsid w:val="00B3553C"/>
    <w:rsid w:val="00B36144"/>
    <w:rsid w:val="00B36194"/>
    <w:rsid w:val="00B36E19"/>
    <w:rsid w:val="00B370BB"/>
    <w:rsid w:val="00B377FB"/>
    <w:rsid w:val="00B37CAA"/>
    <w:rsid w:val="00B37CEF"/>
    <w:rsid w:val="00B41305"/>
    <w:rsid w:val="00B4246F"/>
    <w:rsid w:val="00B4337A"/>
    <w:rsid w:val="00B44BCF"/>
    <w:rsid w:val="00B46B2A"/>
    <w:rsid w:val="00B47907"/>
    <w:rsid w:val="00B50F8B"/>
    <w:rsid w:val="00B51B43"/>
    <w:rsid w:val="00B51BAA"/>
    <w:rsid w:val="00B51F7E"/>
    <w:rsid w:val="00B51F8A"/>
    <w:rsid w:val="00B52393"/>
    <w:rsid w:val="00B5344C"/>
    <w:rsid w:val="00B53C19"/>
    <w:rsid w:val="00B54319"/>
    <w:rsid w:val="00B54A75"/>
    <w:rsid w:val="00B55DE7"/>
    <w:rsid w:val="00B55E2A"/>
    <w:rsid w:val="00B55E60"/>
    <w:rsid w:val="00B56447"/>
    <w:rsid w:val="00B56B3C"/>
    <w:rsid w:val="00B56E2F"/>
    <w:rsid w:val="00B57247"/>
    <w:rsid w:val="00B601D2"/>
    <w:rsid w:val="00B6095A"/>
    <w:rsid w:val="00B60EC8"/>
    <w:rsid w:val="00B6118D"/>
    <w:rsid w:val="00B61ECA"/>
    <w:rsid w:val="00B62295"/>
    <w:rsid w:val="00B62711"/>
    <w:rsid w:val="00B63E36"/>
    <w:rsid w:val="00B64E66"/>
    <w:rsid w:val="00B64F0C"/>
    <w:rsid w:val="00B65A9B"/>
    <w:rsid w:val="00B65F58"/>
    <w:rsid w:val="00B6603F"/>
    <w:rsid w:val="00B6642C"/>
    <w:rsid w:val="00B66B3E"/>
    <w:rsid w:val="00B70BFA"/>
    <w:rsid w:val="00B72312"/>
    <w:rsid w:val="00B72B6E"/>
    <w:rsid w:val="00B72CC3"/>
    <w:rsid w:val="00B738FF"/>
    <w:rsid w:val="00B73C13"/>
    <w:rsid w:val="00B74963"/>
    <w:rsid w:val="00B74F9C"/>
    <w:rsid w:val="00B75100"/>
    <w:rsid w:val="00B75173"/>
    <w:rsid w:val="00B7645E"/>
    <w:rsid w:val="00B76543"/>
    <w:rsid w:val="00B77786"/>
    <w:rsid w:val="00B801FC"/>
    <w:rsid w:val="00B81055"/>
    <w:rsid w:val="00B81749"/>
    <w:rsid w:val="00B819BE"/>
    <w:rsid w:val="00B81DCA"/>
    <w:rsid w:val="00B829ED"/>
    <w:rsid w:val="00B82C5B"/>
    <w:rsid w:val="00B82CD2"/>
    <w:rsid w:val="00B835AD"/>
    <w:rsid w:val="00B83C22"/>
    <w:rsid w:val="00B83E3F"/>
    <w:rsid w:val="00B841D7"/>
    <w:rsid w:val="00B8469A"/>
    <w:rsid w:val="00B84C96"/>
    <w:rsid w:val="00B8500F"/>
    <w:rsid w:val="00B85665"/>
    <w:rsid w:val="00B85DC2"/>
    <w:rsid w:val="00B85F12"/>
    <w:rsid w:val="00B869C7"/>
    <w:rsid w:val="00B86E2C"/>
    <w:rsid w:val="00B87BAF"/>
    <w:rsid w:val="00B87D2D"/>
    <w:rsid w:val="00B902E3"/>
    <w:rsid w:val="00B9043A"/>
    <w:rsid w:val="00B91D55"/>
    <w:rsid w:val="00B92FF3"/>
    <w:rsid w:val="00B93225"/>
    <w:rsid w:val="00B9434D"/>
    <w:rsid w:val="00B94EA0"/>
    <w:rsid w:val="00B967A5"/>
    <w:rsid w:val="00B96818"/>
    <w:rsid w:val="00B9689C"/>
    <w:rsid w:val="00B96E8A"/>
    <w:rsid w:val="00BA0DB1"/>
    <w:rsid w:val="00BA1EC7"/>
    <w:rsid w:val="00BA1F66"/>
    <w:rsid w:val="00BA21FA"/>
    <w:rsid w:val="00BA2FC6"/>
    <w:rsid w:val="00BA3E50"/>
    <w:rsid w:val="00BA44DD"/>
    <w:rsid w:val="00BA4B1A"/>
    <w:rsid w:val="00BA537A"/>
    <w:rsid w:val="00BA649A"/>
    <w:rsid w:val="00BA69EF"/>
    <w:rsid w:val="00BA7977"/>
    <w:rsid w:val="00BB0556"/>
    <w:rsid w:val="00BB1592"/>
    <w:rsid w:val="00BB286E"/>
    <w:rsid w:val="00BB296C"/>
    <w:rsid w:val="00BB2B64"/>
    <w:rsid w:val="00BB39B0"/>
    <w:rsid w:val="00BB3AE3"/>
    <w:rsid w:val="00BB627E"/>
    <w:rsid w:val="00BB66F8"/>
    <w:rsid w:val="00BB67D3"/>
    <w:rsid w:val="00BB6C45"/>
    <w:rsid w:val="00BB6E00"/>
    <w:rsid w:val="00BB7488"/>
    <w:rsid w:val="00BB7EE7"/>
    <w:rsid w:val="00BB7FF7"/>
    <w:rsid w:val="00BC01D6"/>
    <w:rsid w:val="00BC046F"/>
    <w:rsid w:val="00BC1684"/>
    <w:rsid w:val="00BC2AC6"/>
    <w:rsid w:val="00BC2B9C"/>
    <w:rsid w:val="00BC45C0"/>
    <w:rsid w:val="00BC4ADD"/>
    <w:rsid w:val="00BC4B32"/>
    <w:rsid w:val="00BC4D92"/>
    <w:rsid w:val="00BC5C91"/>
    <w:rsid w:val="00BC671C"/>
    <w:rsid w:val="00BC699C"/>
    <w:rsid w:val="00BC73D2"/>
    <w:rsid w:val="00BC7707"/>
    <w:rsid w:val="00BD10DA"/>
    <w:rsid w:val="00BD1210"/>
    <w:rsid w:val="00BD217E"/>
    <w:rsid w:val="00BD22D0"/>
    <w:rsid w:val="00BD336D"/>
    <w:rsid w:val="00BD3523"/>
    <w:rsid w:val="00BD3C85"/>
    <w:rsid w:val="00BD403E"/>
    <w:rsid w:val="00BD43C2"/>
    <w:rsid w:val="00BD5346"/>
    <w:rsid w:val="00BD5565"/>
    <w:rsid w:val="00BD6717"/>
    <w:rsid w:val="00BD6BE6"/>
    <w:rsid w:val="00BD74BD"/>
    <w:rsid w:val="00BD76AB"/>
    <w:rsid w:val="00BD789F"/>
    <w:rsid w:val="00BD7CBB"/>
    <w:rsid w:val="00BD7D93"/>
    <w:rsid w:val="00BE0A7A"/>
    <w:rsid w:val="00BE0ABA"/>
    <w:rsid w:val="00BE12FF"/>
    <w:rsid w:val="00BE1D0C"/>
    <w:rsid w:val="00BE2507"/>
    <w:rsid w:val="00BE262A"/>
    <w:rsid w:val="00BE3C38"/>
    <w:rsid w:val="00BE414F"/>
    <w:rsid w:val="00BE452E"/>
    <w:rsid w:val="00BE48EC"/>
    <w:rsid w:val="00BE4E4D"/>
    <w:rsid w:val="00BE649D"/>
    <w:rsid w:val="00BE6D1C"/>
    <w:rsid w:val="00BE6DA8"/>
    <w:rsid w:val="00BE757B"/>
    <w:rsid w:val="00BE758D"/>
    <w:rsid w:val="00BE75E8"/>
    <w:rsid w:val="00BE7695"/>
    <w:rsid w:val="00BE7ADE"/>
    <w:rsid w:val="00BF0140"/>
    <w:rsid w:val="00BF0B60"/>
    <w:rsid w:val="00BF1370"/>
    <w:rsid w:val="00BF181B"/>
    <w:rsid w:val="00BF1C4E"/>
    <w:rsid w:val="00BF228C"/>
    <w:rsid w:val="00BF31FA"/>
    <w:rsid w:val="00BF37D3"/>
    <w:rsid w:val="00BF3B54"/>
    <w:rsid w:val="00BF40BC"/>
    <w:rsid w:val="00BF5148"/>
    <w:rsid w:val="00BF5225"/>
    <w:rsid w:val="00BF5708"/>
    <w:rsid w:val="00BF6734"/>
    <w:rsid w:val="00C0000F"/>
    <w:rsid w:val="00C006E4"/>
    <w:rsid w:val="00C00719"/>
    <w:rsid w:val="00C00CD7"/>
    <w:rsid w:val="00C00D22"/>
    <w:rsid w:val="00C023A6"/>
    <w:rsid w:val="00C02501"/>
    <w:rsid w:val="00C026F1"/>
    <w:rsid w:val="00C030B5"/>
    <w:rsid w:val="00C0477D"/>
    <w:rsid w:val="00C0588D"/>
    <w:rsid w:val="00C06851"/>
    <w:rsid w:val="00C06928"/>
    <w:rsid w:val="00C06F2B"/>
    <w:rsid w:val="00C07D7E"/>
    <w:rsid w:val="00C103FE"/>
    <w:rsid w:val="00C109AD"/>
    <w:rsid w:val="00C10C29"/>
    <w:rsid w:val="00C10C6F"/>
    <w:rsid w:val="00C11368"/>
    <w:rsid w:val="00C11AFF"/>
    <w:rsid w:val="00C11E3D"/>
    <w:rsid w:val="00C11F19"/>
    <w:rsid w:val="00C1254A"/>
    <w:rsid w:val="00C12600"/>
    <w:rsid w:val="00C12BAC"/>
    <w:rsid w:val="00C12CBB"/>
    <w:rsid w:val="00C12CEF"/>
    <w:rsid w:val="00C1328A"/>
    <w:rsid w:val="00C1476B"/>
    <w:rsid w:val="00C14940"/>
    <w:rsid w:val="00C15F3C"/>
    <w:rsid w:val="00C1669B"/>
    <w:rsid w:val="00C1677C"/>
    <w:rsid w:val="00C16911"/>
    <w:rsid w:val="00C16A87"/>
    <w:rsid w:val="00C17910"/>
    <w:rsid w:val="00C17D73"/>
    <w:rsid w:val="00C2091A"/>
    <w:rsid w:val="00C20ECE"/>
    <w:rsid w:val="00C210C5"/>
    <w:rsid w:val="00C212C3"/>
    <w:rsid w:val="00C21DDF"/>
    <w:rsid w:val="00C21F07"/>
    <w:rsid w:val="00C22963"/>
    <w:rsid w:val="00C22E18"/>
    <w:rsid w:val="00C2309D"/>
    <w:rsid w:val="00C234F0"/>
    <w:rsid w:val="00C2392F"/>
    <w:rsid w:val="00C24D57"/>
    <w:rsid w:val="00C252E5"/>
    <w:rsid w:val="00C25378"/>
    <w:rsid w:val="00C26803"/>
    <w:rsid w:val="00C268B0"/>
    <w:rsid w:val="00C300A6"/>
    <w:rsid w:val="00C300D8"/>
    <w:rsid w:val="00C30399"/>
    <w:rsid w:val="00C305B1"/>
    <w:rsid w:val="00C3088D"/>
    <w:rsid w:val="00C32197"/>
    <w:rsid w:val="00C322FD"/>
    <w:rsid w:val="00C324E3"/>
    <w:rsid w:val="00C326D3"/>
    <w:rsid w:val="00C328F9"/>
    <w:rsid w:val="00C32AC2"/>
    <w:rsid w:val="00C334A4"/>
    <w:rsid w:val="00C338E1"/>
    <w:rsid w:val="00C349FA"/>
    <w:rsid w:val="00C34EB6"/>
    <w:rsid w:val="00C361E9"/>
    <w:rsid w:val="00C36AB4"/>
    <w:rsid w:val="00C3729D"/>
    <w:rsid w:val="00C37337"/>
    <w:rsid w:val="00C4110F"/>
    <w:rsid w:val="00C41192"/>
    <w:rsid w:val="00C4159F"/>
    <w:rsid w:val="00C42140"/>
    <w:rsid w:val="00C424DE"/>
    <w:rsid w:val="00C42DE2"/>
    <w:rsid w:val="00C43819"/>
    <w:rsid w:val="00C43B29"/>
    <w:rsid w:val="00C440DC"/>
    <w:rsid w:val="00C443ED"/>
    <w:rsid w:val="00C465EA"/>
    <w:rsid w:val="00C467A9"/>
    <w:rsid w:val="00C46A0E"/>
    <w:rsid w:val="00C46DAB"/>
    <w:rsid w:val="00C4717D"/>
    <w:rsid w:val="00C47345"/>
    <w:rsid w:val="00C4746B"/>
    <w:rsid w:val="00C50560"/>
    <w:rsid w:val="00C51825"/>
    <w:rsid w:val="00C51BBC"/>
    <w:rsid w:val="00C51ECC"/>
    <w:rsid w:val="00C5251A"/>
    <w:rsid w:val="00C52792"/>
    <w:rsid w:val="00C52B95"/>
    <w:rsid w:val="00C52C1B"/>
    <w:rsid w:val="00C53462"/>
    <w:rsid w:val="00C53628"/>
    <w:rsid w:val="00C5432C"/>
    <w:rsid w:val="00C5467D"/>
    <w:rsid w:val="00C5488A"/>
    <w:rsid w:val="00C550AB"/>
    <w:rsid w:val="00C5543F"/>
    <w:rsid w:val="00C55D3C"/>
    <w:rsid w:val="00C56EF2"/>
    <w:rsid w:val="00C573E1"/>
    <w:rsid w:val="00C57462"/>
    <w:rsid w:val="00C575BA"/>
    <w:rsid w:val="00C6012D"/>
    <w:rsid w:val="00C61298"/>
    <w:rsid w:val="00C61D92"/>
    <w:rsid w:val="00C61E4B"/>
    <w:rsid w:val="00C62577"/>
    <w:rsid w:val="00C625B6"/>
    <w:rsid w:val="00C62DB3"/>
    <w:rsid w:val="00C63C8F"/>
    <w:rsid w:val="00C646BE"/>
    <w:rsid w:val="00C65659"/>
    <w:rsid w:val="00C661F9"/>
    <w:rsid w:val="00C66578"/>
    <w:rsid w:val="00C669C5"/>
    <w:rsid w:val="00C671B1"/>
    <w:rsid w:val="00C6726E"/>
    <w:rsid w:val="00C67669"/>
    <w:rsid w:val="00C70065"/>
    <w:rsid w:val="00C70834"/>
    <w:rsid w:val="00C71B85"/>
    <w:rsid w:val="00C7321B"/>
    <w:rsid w:val="00C73A93"/>
    <w:rsid w:val="00C73E2D"/>
    <w:rsid w:val="00C73F55"/>
    <w:rsid w:val="00C74626"/>
    <w:rsid w:val="00C7484E"/>
    <w:rsid w:val="00C74DBC"/>
    <w:rsid w:val="00C7536F"/>
    <w:rsid w:val="00C75D55"/>
    <w:rsid w:val="00C7698F"/>
    <w:rsid w:val="00C76D0F"/>
    <w:rsid w:val="00C77E8B"/>
    <w:rsid w:val="00C802EC"/>
    <w:rsid w:val="00C80E06"/>
    <w:rsid w:val="00C82936"/>
    <w:rsid w:val="00C82CA4"/>
    <w:rsid w:val="00C843B6"/>
    <w:rsid w:val="00C84580"/>
    <w:rsid w:val="00C8458A"/>
    <w:rsid w:val="00C846FF"/>
    <w:rsid w:val="00C84A9A"/>
    <w:rsid w:val="00C84E16"/>
    <w:rsid w:val="00C8544F"/>
    <w:rsid w:val="00C85DB6"/>
    <w:rsid w:val="00C85E68"/>
    <w:rsid w:val="00C86F23"/>
    <w:rsid w:val="00C872DE"/>
    <w:rsid w:val="00C874ED"/>
    <w:rsid w:val="00C879D3"/>
    <w:rsid w:val="00C87B5F"/>
    <w:rsid w:val="00C90361"/>
    <w:rsid w:val="00C903CE"/>
    <w:rsid w:val="00C9071F"/>
    <w:rsid w:val="00C91135"/>
    <w:rsid w:val="00C91C58"/>
    <w:rsid w:val="00C91F05"/>
    <w:rsid w:val="00C921CC"/>
    <w:rsid w:val="00C92316"/>
    <w:rsid w:val="00C943D8"/>
    <w:rsid w:val="00C944F7"/>
    <w:rsid w:val="00C94907"/>
    <w:rsid w:val="00C94FE8"/>
    <w:rsid w:val="00C95349"/>
    <w:rsid w:val="00C97502"/>
    <w:rsid w:val="00C97D68"/>
    <w:rsid w:val="00CA02D7"/>
    <w:rsid w:val="00CA1DE8"/>
    <w:rsid w:val="00CA1ED1"/>
    <w:rsid w:val="00CA2140"/>
    <w:rsid w:val="00CA30C6"/>
    <w:rsid w:val="00CA33C6"/>
    <w:rsid w:val="00CA41F4"/>
    <w:rsid w:val="00CA43D6"/>
    <w:rsid w:val="00CA4BDD"/>
    <w:rsid w:val="00CA4D11"/>
    <w:rsid w:val="00CA5CB6"/>
    <w:rsid w:val="00CA60D4"/>
    <w:rsid w:val="00CA6FC5"/>
    <w:rsid w:val="00CA7451"/>
    <w:rsid w:val="00CB03A1"/>
    <w:rsid w:val="00CB0520"/>
    <w:rsid w:val="00CB0CD0"/>
    <w:rsid w:val="00CB1435"/>
    <w:rsid w:val="00CB1A02"/>
    <w:rsid w:val="00CB1C60"/>
    <w:rsid w:val="00CB1C91"/>
    <w:rsid w:val="00CB2227"/>
    <w:rsid w:val="00CB2307"/>
    <w:rsid w:val="00CB2433"/>
    <w:rsid w:val="00CB2831"/>
    <w:rsid w:val="00CB2DA4"/>
    <w:rsid w:val="00CB2FF6"/>
    <w:rsid w:val="00CB34B0"/>
    <w:rsid w:val="00CB443C"/>
    <w:rsid w:val="00CB4603"/>
    <w:rsid w:val="00CB4F6F"/>
    <w:rsid w:val="00CB6167"/>
    <w:rsid w:val="00CB7E1A"/>
    <w:rsid w:val="00CB7F91"/>
    <w:rsid w:val="00CC0265"/>
    <w:rsid w:val="00CC09E6"/>
    <w:rsid w:val="00CC1618"/>
    <w:rsid w:val="00CC1EA0"/>
    <w:rsid w:val="00CC3A6D"/>
    <w:rsid w:val="00CC49D4"/>
    <w:rsid w:val="00CC4F66"/>
    <w:rsid w:val="00CC5157"/>
    <w:rsid w:val="00CC51BC"/>
    <w:rsid w:val="00CC6F25"/>
    <w:rsid w:val="00CC7CCE"/>
    <w:rsid w:val="00CD02DB"/>
    <w:rsid w:val="00CD07CE"/>
    <w:rsid w:val="00CD1017"/>
    <w:rsid w:val="00CD160C"/>
    <w:rsid w:val="00CD1804"/>
    <w:rsid w:val="00CD1AE9"/>
    <w:rsid w:val="00CD20EC"/>
    <w:rsid w:val="00CD23BB"/>
    <w:rsid w:val="00CD2A2D"/>
    <w:rsid w:val="00CD2F21"/>
    <w:rsid w:val="00CD32C8"/>
    <w:rsid w:val="00CD360D"/>
    <w:rsid w:val="00CD50F2"/>
    <w:rsid w:val="00CD5E67"/>
    <w:rsid w:val="00CD6C06"/>
    <w:rsid w:val="00CD761E"/>
    <w:rsid w:val="00CD77F2"/>
    <w:rsid w:val="00CD7886"/>
    <w:rsid w:val="00CD7B41"/>
    <w:rsid w:val="00CE24C4"/>
    <w:rsid w:val="00CE2813"/>
    <w:rsid w:val="00CE2818"/>
    <w:rsid w:val="00CE310A"/>
    <w:rsid w:val="00CE3420"/>
    <w:rsid w:val="00CE3F9B"/>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1C2E"/>
    <w:rsid w:val="00CF27B0"/>
    <w:rsid w:val="00CF3008"/>
    <w:rsid w:val="00CF31A5"/>
    <w:rsid w:val="00CF3F5C"/>
    <w:rsid w:val="00CF3F7C"/>
    <w:rsid w:val="00CF45C6"/>
    <w:rsid w:val="00CF4FA6"/>
    <w:rsid w:val="00CF59B9"/>
    <w:rsid w:val="00CF5E33"/>
    <w:rsid w:val="00CF5E90"/>
    <w:rsid w:val="00CF64E2"/>
    <w:rsid w:val="00CF6B69"/>
    <w:rsid w:val="00CF7BD0"/>
    <w:rsid w:val="00CF7CBE"/>
    <w:rsid w:val="00CF7D37"/>
    <w:rsid w:val="00D00A92"/>
    <w:rsid w:val="00D00E75"/>
    <w:rsid w:val="00D01171"/>
    <w:rsid w:val="00D012D3"/>
    <w:rsid w:val="00D012FF"/>
    <w:rsid w:val="00D015E7"/>
    <w:rsid w:val="00D01D56"/>
    <w:rsid w:val="00D0233A"/>
    <w:rsid w:val="00D023BD"/>
    <w:rsid w:val="00D025CE"/>
    <w:rsid w:val="00D02720"/>
    <w:rsid w:val="00D037ED"/>
    <w:rsid w:val="00D03D00"/>
    <w:rsid w:val="00D044D3"/>
    <w:rsid w:val="00D04E7C"/>
    <w:rsid w:val="00D05040"/>
    <w:rsid w:val="00D05BC2"/>
    <w:rsid w:val="00D063D5"/>
    <w:rsid w:val="00D06676"/>
    <w:rsid w:val="00D067C1"/>
    <w:rsid w:val="00D068B7"/>
    <w:rsid w:val="00D06F4D"/>
    <w:rsid w:val="00D073C7"/>
    <w:rsid w:val="00D076E3"/>
    <w:rsid w:val="00D07C6D"/>
    <w:rsid w:val="00D07C98"/>
    <w:rsid w:val="00D1108A"/>
    <w:rsid w:val="00D1198F"/>
    <w:rsid w:val="00D123D8"/>
    <w:rsid w:val="00D13B1B"/>
    <w:rsid w:val="00D13F6A"/>
    <w:rsid w:val="00D1445C"/>
    <w:rsid w:val="00D15044"/>
    <w:rsid w:val="00D158B4"/>
    <w:rsid w:val="00D160C4"/>
    <w:rsid w:val="00D16248"/>
    <w:rsid w:val="00D1648E"/>
    <w:rsid w:val="00D1676D"/>
    <w:rsid w:val="00D167BE"/>
    <w:rsid w:val="00D16B3B"/>
    <w:rsid w:val="00D16D5B"/>
    <w:rsid w:val="00D16D77"/>
    <w:rsid w:val="00D16EDF"/>
    <w:rsid w:val="00D17177"/>
    <w:rsid w:val="00D17E3F"/>
    <w:rsid w:val="00D21C0B"/>
    <w:rsid w:val="00D21DBF"/>
    <w:rsid w:val="00D21E10"/>
    <w:rsid w:val="00D21F69"/>
    <w:rsid w:val="00D22263"/>
    <w:rsid w:val="00D2237A"/>
    <w:rsid w:val="00D22C69"/>
    <w:rsid w:val="00D2307E"/>
    <w:rsid w:val="00D23C9D"/>
    <w:rsid w:val="00D24165"/>
    <w:rsid w:val="00D248AC"/>
    <w:rsid w:val="00D24A99"/>
    <w:rsid w:val="00D25EAC"/>
    <w:rsid w:val="00D25F4A"/>
    <w:rsid w:val="00D2628C"/>
    <w:rsid w:val="00D26379"/>
    <w:rsid w:val="00D265D7"/>
    <w:rsid w:val="00D26854"/>
    <w:rsid w:val="00D26E1E"/>
    <w:rsid w:val="00D273A0"/>
    <w:rsid w:val="00D2745E"/>
    <w:rsid w:val="00D27B97"/>
    <w:rsid w:val="00D31599"/>
    <w:rsid w:val="00D31C02"/>
    <w:rsid w:val="00D32072"/>
    <w:rsid w:val="00D321D0"/>
    <w:rsid w:val="00D32525"/>
    <w:rsid w:val="00D32DFC"/>
    <w:rsid w:val="00D33107"/>
    <w:rsid w:val="00D33E14"/>
    <w:rsid w:val="00D34000"/>
    <w:rsid w:val="00D34A5D"/>
    <w:rsid w:val="00D3506A"/>
    <w:rsid w:val="00D351E4"/>
    <w:rsid w:val="00D35706"/>
    <w:rsid w:val="00D37147"/>
    <w:rsid w:val="00D377D8"/>
    <w:rsid w:val="00D37DD8"/>
    <w:rsid w:val="00D4012C"/>
    <w:rsid w:val="00D40A84"/>
    <w:rsid w:val="00D40D1B"/>
    <w:rsid w:val="00D4116C"/>
    <w:rsid w:val="00D41D38"/>
    <w:rsid w:val="00D41FEA"/>
    <w:rsid w:val="00D42095"/>
    <w:rsid w:val="00D42C9F"/>
    <w:rsid w:val="00D42EE2"/>
    <w:rsid w:val="00D431DF"/>
    <w:rsid w:val="00D437E8"/>
    <w:rsid w:val="00D439D3"/>
    <w:rsid w:val="00D43F54"/>
    <w:rsid w:val="00D44348"/>
    <w:rsid w:val="00D44811"/>
    <w:rsid w:val="00D45BA3"/>
    <w:rsid w:val="00D45EB4"/>
    <w:rsid w:val="00D464CC"/>
    <w:rsid w:val="00D470FA"/>
    <w:rsid w:val="00D476EB"/>
    <w:rsid w:val="00D502A6"/>
    <w:rsid w:val="00D509BF"/>
    <w:rsid w:val="00D50AB1"/>
    <w:rsid w:val="00D514BE"/>
    <w:rsid w:val="00D515F6"/>
    <w:rsid w:val="00D52478"/>
    <w:rsid w:val="00D5250B"/>
    <w:rsid w:val="00D52D53"/>
    <w:rsid w:val="00D539BB"/>
    <w:rsid w:val="00D53F28"/>
    <w:rsid w:val="00D55EFD"/>
    <w:rsid w:val="00D563E5"/>
    <w:rsid w:val="00D5748B"/>
    <w:rsid w:val="00D57966"/>
    <w:rsid w:val="00D57D3F"/>
    <w:rsid w:val="00D57DD6"/>
    <w:rsid w:val="00D604C2"/>
    <w:rsid w:val="00D60A73"/>
    <w:rsid w:val="00D6130E"/>
    <w:rsid w:val="00D620E3"/>
    <w:rsid w:val="00D62321"/>
    <w:rsid w:val="00D62468"/>
    <w:rsid w:val="00D638FD"/>
    <w:rsid w:val="00D64C06"/>
    <w:rsid w:val="00D64CA6"/>
    <w:rsid w:val="00D64D9F"/>
    <w:rsid w:val="00D65082"/>
    <w:rsid w:val="00D65FC3"/>
    <w:rsid w:val="00D65FC4"/>
    <w:rsid w:val="00D6666D"/>
    <w:rsid w:val="00D669C1"/>
    <w:rsid w:val="00D66CA4"/>
    <w:rsid w:val="00D66FDD"/>
    <w:rsid w:val="00D670F3"/>
    <w:rsid w:val="00D67637"/>
    <w:rsid w:val="00D676E5"/>
    <w:rsid w:val="00D6788A"/>
    <w:rsid w:val="00D70314"/>
    <w:rsid w:val="00D70B75"/>
    <w:rsid w:val="00D7115A"/>
    <w:rsid w:val="00D71AB6"/>
    <w:rsid w:val="00D7203C"/>
    <w:rsid w:val="00D72536"/>
    <w:rsid w:val="00D73380"/>
    <w:rsid w:val="00D74269"/>
    <w:rsid w:val="00D74416"/>
    <w:rsid w:val="00D744CB"/>
    <w:rsid w:val="00D7492E"/>
    <w:rsid w:val="00D758BE"/>
    <w:rsid w:val="00D7593E"/>
    <w:rsid w:val="00D75E9D"/>
    <w:rsid w:val="00D7645A"/>
    <w:rsid w:val="00D7698A"/>
    <w:rsid w:val="00D80AE1"/>
    <w:rsid w:val="00D81349"/>
    <w:rsid w:val="00D82CCA"/>
    <w:rsid w:val="00D834E5"/>
    <w:rsid w:val="00D83B59"/>
    <w:rsid w:val="00D840E4"/>
    <w:rsid w:val="00D841A8"/>
    <w:rsid w:val="00D846E7"/>
    <w:rsid w:val="00D84FAC"/>
    <w:rsid w:val="00D856F0"/>
    <w:rsid w:val="00D8583D"/>
    <w:rsid w:val="00D85D90"/>
    <w:rsid w:val="00D862BF"/>
    <w:rsid w:val="00D865BB"/>
    <w:rsid w:val="00D869C6"/>
    <w:rsid w:val="00D86F9F"/>
    <w:rsid w:val="00D87FE2"/>
    <w:rsid w:val="00D90769"/>
    <w:rsid w:val="00D90D12"/>
    <w:rsid w:val="00D917D1"/>
    <w:rsid w:val="00D92AD1"/>
    <w:rsid w:val="00D92E2D"/>
    <w:rsid w:val="00D9334B"/>
    <w:rsid w:val="00D93904"/>
    <w:rsid w:val="00D93BD7"/>
    <w:rsid w:val="00D946CB"/>
    <w:rsid w:val="00D951A9"/>
    <w:rsid w:val="00D95A0B"/>
    <w:rsid w:val="00D95B86"/>
    <w:rsid w:val="00D95E3A"/>
    <w:rsid w:val="00D95F66"/>
    <w:rsid w:val="00D9659E"/>
    <w:rsid w:val="00D96B51"/>
    <w:rsid w:val="00DA00EB"/>
    <w:rsid w:val="00DA041B"/>
    <w:rsid w:val="00DA0754"/>
    <w:rsid w:val="00DA0B49"/>
    <w:rsid w:val="00DA0B8F"/>
    <w:rsid w:val="00DA0D2E"/>
    <w:rsid w:val="00DA117A"/>
    <w:rsid w:val="00DA124B"/>
    <w:rsid w:val="00DA17DD"/>
    <w:rsid w:val="00DA1A63"/>
    <w:rsid w:val="00DA1DE6"/>
    <w:rsid w:val="00DA2458"/>
    <w:rsid w:val="00DA286A"/>
    <w:rsid w:val="00DA2E8C"/>
    <w:rsid w:val="00DA3585"/>
    <w:rsid w:val="00DA39A9"/>
    <w:rsid w:val="00DA3C06"/>
    <w:rsid w:val="00DA45AF"/>
    <w:rsid w:val="00DA53C7"/>
    <w:rsid w:val="00DA5B38"/>
    <w:rsid w:val="00DA699E"/>
    <w:rsid w:val="00DA710A"/>
    <w:rsid w:val="00DA7511"/>
    <w:rsid w:val="00DA7C52"/>
    <w:rsid w:val="00DB1462"/>
    <w:rsid w:val="00DB1778"/>
    <w:rsid w:val="00DB189C"/>
    <w:rsid w:val="00DB20B2"/>
    <w:rsid w:val="00DB212A"/>
    <w:rsid w:val="00DB2D47"/>
    <w:rsid w:val="00DB3B9F"/>
    <w:rsid w:val="00DB4B17"/>
    <w:rsid w:val="00DB4B9E"/>
    <w:rsid w:val="00DB58A5"/>
    <w:rsid w:val="00DB59A5"/>
    <w:rsid w:val="00DB5DDA"/>
    <w:rsid w:val="00DB6B76"/>
    <w:rsid w:val="00DC08AD"/>
    <w:rsid w:val="00DC0B8C"/>
    <w:rsid w:val="00DC0E34"/>
    <w:rsid w:val="00DC0E64"/>
    <w:rsid w:val="00DC1930"/>
    <w:rsid w:val="00DC1F34"/>
    <w:rsid w:val="00DC2082"/>
    <w:rsid w:val="00DC215B"/>
    <w:rsid w:val="00DC23C9"/>
    <w:rsid w:val="00DC25FB"/>
    <w:rsid w:val="00DC3A80"/>
    <w:rsid w:val="00DC3A8B"/>
    <w:rsid w:val="00DC3F0B"/>
    <w:rsid w:val="00DC4EE2"/>
    <w:rsid w:val="00DC582A"/>
    <w:rsid w:val="00DC589A"/>
    <w:rsid w:val="00DC5C13"/>
    <w:rsid w:val="00DC5DD1"/>
    <w:rsid w:val="00DC6179"/>
    <w:rsid w:val="00DC7371"/>
    <w:rsid w:val="00DC778C"/>
    <w:rsid w:val="00DD057E"/>
    <w:rsid w:val="00DD0792"/>
    <w:rsid w:val="00DD0942"/>
    <w:rsid w:val="00DD0C5C"/>
    <w:rsid w:val="00DD11C7"/>
    <w:rsid w:val="00DD336B"/>
    <w:rsid w:val="00DD3865"/>
    <w:rsid w:val="00DD44A5"/>
    <w:rsid w:val="00DD4BB4"/>
    <w:rsid w:val="00DD4DB1"/>
    <w:rsid w:val="00DD589E"/>
    <w:rsid w:val="00DD6973"/>
    <w:rsid w:val="00DD6CAA"/>
    <w:rsid w:val="00DD77B6"/>
    <w:rsid w:val="00DD7B4C"/>
    <w:rsid w:val="00DD7FE8"/>
    <w:rsid w:val="00DE04C8"/>
    <w:rsid w:val="00DE0539"/>
    <w:rsid w:val="00DE0C46"/>
    <w:rsid w:val="00DE0D4C"/>
    <w:rsid w:val="00DE12A4"/>
    <w:rsid w:val="00DE161B"/>
    <w:rsid w:val="00DE1E2D"/>
    <w:rsid w:val="00DE22DB"/>
    <w:rsid w:val="00DE2426"/>
    <w:rsid w:val="00DE3187"/>
    <w:rsid w:val="00DE3390"/>
    <w:rsid w:val="00DE3980"/>
    <w:rsid w:val="00DE41C5"/>
    <w:rsid w:val="00DE4F24"/>
    <w:rsid w:val="00DE4FC5"/>
    <w:rsid w:val="00DE5AAC"/>
    <w:rsid w:val="00DE651C"/>
    <w:rsid w:val="00DE659E"/>
    <w:rsid w:val="00DE78BC"/>
    <w:rsid w:val="00DE7F7C"/>
    <w:rsid w:val="00DF079F"/>
    <w:rsid w:val="00DF086D"/>
    <w:rsid w:val="00DF0C91"/>
    <w:rsid w:val="00DF2182"/>
    <w:rsid w:val="00DF288E"/>
    <w:rsid w:val="00DF3049"/>
    <w:rsid w:val="00DF38A4"/>
    <w:rsid w:val="00DF42E3"/>
    <w:rsid w:val="00DF434D"/>
    <w:rsid w:val="00DF4FF4"/>
    <w:rsid w:val="00DF5D19"/>
    <w:rsid w:val="00DF624B"/>
    <w:rsid w:val="00DF6751"/>
    <w:rsid w:val="00DF6CC5"/>
    <w:rsid w:val="00DF6EDF"/>
    <w:rsid w:val="00DF7488"/>
    <w:rsid w:val="00E00176"/>
    <w:rsid w:val="00E008DC"/>
    <w:rsid w:val="00E00B85"/>
    <w:rsid w:val="00E00ED6"/>
    <w:rsid w:val="00E01151"/>
    <w:rsid w:val="00E017D8"/>
    <w:rsid w:val="00E0182F"/>
    <w:rsid w:val="00E01923"/>
    <w:rsid w:val="00E023B9"/>
    <w:rsid w:val="00E0378A"/>
    <w:rsid w:val="00E03C79"/>
    <w:rsid w:val="00E04390"/>
    <w:rsid w:val="00E0449E"/>
    <w:rsid w:val="00E04A72"/>
    <w:rsid w:val="00E05128"/>
    <w:rsid w:val="00E05CBE"/>
    <w:rsid w:val="00E0690D"/>
    <w:rsid w:val="00E06A6E"/>
    <w:rsid w:val="00E06D87"/>
    <w:rsid w:val="00E07833"/>
    <w:rsid w:val="00E07DB3"/>
    <w:rsid w:val="00E07F5D"/>
    <w:rsid w:val="00E101D2"/>
    <w:rsid w:val="00E1089F"/>
    <w:rsid w:val="00E112EB"/>
    <w:rsid w:val="00E11A67"/>
    <w:rsid w:val="00E12628"/>
    <w:rsid w:val="00E126DD"/>
    <w:rsid w:val="00E12931"/>
    <w:rsid w:val="00E13083"/>
    <w:rsid w:val="00E13EF8"/>
    <w:rsid w:val="00E147C4"/>
    <w:rsid w:val="00E14D43"/>
    <w:rsid w:val="00E1541A"/>
    <w:rsid w:val="00E1571C"/>
    <w:rsid w:val="00E167D9"/>
    <w:rsid w:val="00E1720F"/>
    <w:rsid w:val="00E175FE"/>
    <w:rsid w:val="00E17BC2"/>
    <w:rsid w:val="00E20092"/>
    <w:rsid w:val="00E20364"/>
    <w:rsid w:val="00E219B5"/>
    <w:rsid w:val="00E21C3F"/>
    <w:rsid w:val="00E21CCB"/>
    <w:rsid w:val="00E22153"/>
    <w:rsid w:val="00E22667"/>
    <w:rsid w:val="00E227A4"/>
    <w:rsid w:val="00E22900"/>
    <w:rsid w:val="00E23448"/>
    <w:rsid w:val="00E236E7"/>
    <w:rsid w:val="00E24D58"/>
    <w:rsid w:val="00E24D5D"/>
    <w:rsid w:val="00E25022"/>
    <w:rsid w:val="00E252D9"/>
    <w:rsid w:val="00E255B7"/>
    <w:rsid w:val="00E25892"/>
    <w:rsid w:val="00E25A40"/>
    <w:rsid w:val="00E2626E"/>
    <w:rsid w:val="00E267EF"/>
    <w:rsid w:val="00E26E14"/>
    <w:rsid w:val="00E271C3"/>
    <w:rsid w:val="00E273E4"/>
    <w:rsid w:val="00E278A1"/>
    <w:rsid w:val="00E27A05"/>
    <w:rsid w:val="00E303D0"/>
    <w:rsid w:val="00E305F6"/>
    <w:rsid w:val="00E32308"/>
    <w:rsid w:val="00E32959"/>
    <w:rsid w:val="00E33100"/>
    <w:rsid w:val="00E347DE"/>
    <w:rsid w:val="00E34CE7"/>
    <w:rsid w:val="00E35012"/>
    <w:rsid w:val="00E352A8"/>
    <w:rsid w:val="00E355FA"/>
    <w:rsid w:val="00E35A41"/>
    <w:rsid w:val="00E3686E"/>
    <w:rsid w:val="00E376C5"/>
    <w:rsid w:val="00E37875"/>
    <w:rsid w:val="00E4203A"/>
    <w:rsid w:val="00E4223D"/>
    <w:rsid w:val="00E42626"/>
    <w:rsid w:val="00E44142"/>
    <w:rsid w:val="00E44294"/>
    <w:rsid w:val="00E445C1"/>
    <w:rsid w:val="00E449A1"/>
    <w:rsid w:val="00E45300"/>
    <w:rsid w:val="00E45468"/>
    <w:rsid w:val="00E45F16"/>
    <w:rsid w:val="00E4678B"/>
    <w:rsid w:val="00E46E6E"/>
    <w:rsid w:val="00E47566"/>
    <w:rsid w:val="00E475A7"/>
    <w:rsid w:val="00E47CB3"/>
    <w:rsid w:val="00E47D11"/>
    <w:rsid w:val="00E50830"/>
    <w:rsid w:val="00E50A4B"/>
    <w:rsid w:val="00E50C41"/>
    <w:rsid w:val="00E510FB"/>
    <w:rsid w:val="00E51323"/>
    <w:rsid w:val="00E51CD0"/>
    <w:rsid w:val="00E53985"/>
    <w:rsid w:val="00E53B40"/>
    <w:rsid w:val="00E53D7A"/>
    <w:rsid w:val="00E5427F"/>
    <w:rsid w:val="00E54637"/>
    <w:rsid w:val="00E54655"/>
    <w:rsid w:val="00E54B6A"/>
    <w:rsid w:val="00E56461"/>
    <w:rsid w:val="00E567A0"/>
    <w:rsid w:val="00E567CB"/>
    <w:rsid w:val="00E5797E"/>
    <w:rsid w:val="00E616E5"/>
    <w:rsid w:val="00E61729"/>
    <w:rsid w:val="00E61B1E"/>
    <w:rsid w:val="00E61D38"/>
    <w:rsid w:val="00E6342A"/>
    <w:rsid w:val="00E63BDA"/>
    <w:rsid w:val="00E63C36"/>
    <w:rsid w:val="00E64168"/>
    <w:rsid w:val="00E64587"/>
    <w:rsid w:val="00E6464E"/>
    <w:rsid w:val="00E64FC5"/>
    <w:rsid w:val="00E65707"/>
    <w:rsid w:val="00E65F77"/>
    <w:rsid w:val="00E66155"/>
    <w:rsid w:val="00E6622A"/>
    <w:rsid w:val="00E666AF"/>
    <w:rsid w:val="00E66A85"/>
    <w:rsid w:val="00E67A56"/>
    <w:rsid w:val="00E706F8"/>
    <w:rsid w:val="00E70898"/>
    <w:rsid w:val="00E70F56"/>
    <w:rsid w:val="00E7269F"/>
    <w:rsid w:val="00E72FC4"/>
    <w:rsid w:val="00E735A0"/>
    <w:rsid w:val="00E74211"/>
    <w:rsid w:val="00E74B9D"/>
    <w:rsid w:val="00E74FD5"/>
    <w:rsid w:val="00E75532"/>
    <w:rsid w:val="00E75572"/>
    <w:rsid w:val="00E75819"/>
    <w:rsid w:val="00E76352"/>
    <w:rsid w:val="00E7702C"/>
    <w:rsid w:val="00E77F45"/>
    <w:rsid w:val="00E80080"/>
    <w:rsid w:val="00E80163"/>
    <w:rsid w:val="00E80276"/>
    <w:rsid w:val="00E8096F"/>
    <w:rsid w:val="00E811CE"/>
    <w:rsid w:val="00E81616"/>
    <w:rsid w:val="00E83B59"/>
    <w:rsid w:val="00E848C0"/>
    <w:rsid w:val="00E8548D"/>
    <w:rsid w:val="00E855C8"/>
    <w:rsid w:val="00E8585B"/>
    <w:rsid w:val="00E85AFB"/>
    <w:rsid w:val="00E86315"/>
    <w:rsid w:val="00E8675F"/>
    <w:rsid w:val="00E87906"/>
    <w:rsid w:val="00E87F6E"/>
    <w:rsid w:val="00E9027C"/>
    <w:rsid w:val="00E90512"/>
    <w:rsid w:val="00E907EE"/>
    <w:rsid w:val="00E913E1"/>
    <w:rsid w:val="00E92136"/>
    <w:rsid w:val="00E93868"/>
    <w:rsid w:val="00E93B08"/>
    <w:rsid w:val="00E93D49"/>
    <w:rsid w:val="00E943C2"/>
    <w:rsid w:val="00E9441F"/>
    <w:rsid w:val="00E95434"/>
    <w:rsid w:val="00E95AB4"/>
    <w:rsid w:val="00E95E1E"/>
    <w:rsid w:val="00E96C9B"/>
    <w:rsid w:val="00E96EF5"/>
    <w:rsid w:val="00E9700A"/>
    <w:rsid w:val="00E97674"/>
    <w:rsid w:val="00E97F27"/>
    <w:rsid w:val="00EA0373"/>
    <w:rsid w:val="00EA06EE"/>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A7E00"/>
    <w:rsid w:val="00EA7E38"/>
    <w:rsid w:val="00EB04B4"/>
    <w:rsid w:val="00EB052A"/>
    <w:rsid w:val="00EB0E57"/>
    <w:rsid w:val="00EB13AE"/>
    <w:rsid w:val="00EB258D"/>
    <w:rsid w:val="00EB2E86"/>
    <w:rsid w:val="00EB30D0"/>
    <w:rsid w:val="00EB3A06"/>
    <w:rsid w:val="00EB4106"/>
    <w:rsid w:val="00EB4BB0"/>
    <w:rsid w:val="00EB53E4"/>
    <w:rsid w:val="00EB541D"/>
    <w:rsid w:val="00EB62DC"/>
    <w:rsid w:val="00EB6771"/>
    <w:rsid w:val="00EB69EA"/>
    <w:rsid w:val="00EB7AD0"/>
    <w:rsid w:val="00EC0002"/>
    <w:rsid w:val="00EC024F"/>
    <w:rsid w:val="00EC0836"/>
    <w:rsid w:val="00EC0AE4"/>
    <w:rsid w:val="00EC0BC4"/>
    <w:rsid w:val="00EC1A8B"/>
    <w:rsid w:val="00EC1DBB"/>
    <w:rsid w:val="00EC205E"/>
    <w:rsid w:val="00EC314C"/>
    <w:rsid w:val="00EC33F2"/>
    <w:rsid w:val="00EC3457"/>
    <w:rsid w:val="00EC375C"/>
    <w:rsid w:val="00EC4BF0"/>
    <w:rsid w:val="00EC4C5D"/>
    <w:rsid w:val="00EC54C2"/>
    <w:rsid w:val="00EC5D70"/>
    <w:rsid w:val="00EC5E98"/>
    <w:rsid w:val="00EC6050"/>
    <w:rsid w:val="00EC6B2F"/>
    <w:rsid w:val="00EC7ABE"/>
    <w:rsid w:val="00ED0973"/>
    <w:rsid w:val="00ED0C7C"/>
    <w:rsid w:val="00ED0D72"/>
    <w:rsid w:val="00ED0DF4"/>
    <w:rsid w:val="00ED0E41"/>
    <w:rsid w:val="00ED1763"/>
    <w:rsid w:val="00ED1FB1"/>
    <w:rsid w:val="00ED256A"/>
    <w:rsid w:val="00ED2864"/>
    <w:rsid w:val="00ED3C57"/>
    <w:rsid w:val="00ED40D0"/>
    <w:rsid w:val="00ED46E4"/>
    <w:rsid w:val="00ED4927"/>
    <w:rsid w:val="00ED5CAA"/>
    <w:rsid w:val="00ED618E"/>
    <w:rsid w:val="00ED6B9F"/>
    <w:rsid w:val="00ED70EF"/>
    <w:rsid w:val="00ED747A"/>
    <w:rsid w:val="00ED7DA5"/>
    <w:rsid w:val="00EE0069"/>
    <w:rsid w:val="00EE0ADB"/>
    <w:rsid w:val="00EE0EFF"/>
    <w:rsid w:val="00EE1435"/>
    <w:rsid w:val="00EE16BC"/>
    <w:rsid w:val="00EE1A37"/>
    <w:rsid w:val="00EE222B"/>
    <w:rsid w:val="00EE23D6"/>
    <w:rsid w:val="00EE2B37"/>
    <w:rsid w:val="00EE2F3B"/>
    <w:rsid w:val="00EE2F5E"/>
    <w:rsid w:val="00EE31AB"/>
    <w:rsid w:val="00EE35FE"/>
    <w:rsid w:val="00EE4415"/>
    <w:rsid w:val="00EE4F0A"/>
    <w:rsid w:val="00EE5995"/>
    <w:rsid w:val="00EE5E1B"/>
    <w:rsid w:val="00EE5E45"/>
    <w:rsid w:val="00EE6419"/>
    <w:rsid w:val="00EE6954"/>
    <w:rsid w:val="00EE6CDF"/>
    <w:rsid w:val="00EE72D2"/>
    <w:rsid w:val="00EE7742"/>
    <w:rsid w:val="00EE7A67"/>
    <w:rsid w:val="00EF028C"/>
    <w:rsid w:val="00EF03D4"/>
    <w:rsid w:val="00EF0B8E"/>
    <w:rsid w:val="00EF0BF3"/>
    <w:rsid w:val="00EF0DD8"/>
    <w:rsid w:val="00EF14AD"/>
    <w:rsid w:val="00EF1774"/>
    <w:rsid w:val="00EF1B6E"/>
    <w:rsid w:val="00EF2263"/>
    <w:rsid w:val="00EF3CAC"/>
    <w:rsid w:val="00EF3E47"/>
    <w:rsid w:val="00EF4852"/>
    <w:rsid w:val="00EF4F17"/>
    <w:rsid w:val="00EF5B5A"/>
    <w:rsid w:val="00EF5D79"/>
    <w:rsid w:val="00EF620D"/>
    <w:rsid w:val="00EF69DA"/>
    <w:rsid w:val="00F0074B"/>
    <w:rsid w:val="00F009AB"/>
    <w:rsid w:val="00F00C6F"/>
    <w:rsid w:val="00F0168C"/>
    <w:rsid w:val="00F020B1"/>
    <w:rsid w:val="00F0275C"/>
    <w:rsid w:val="00F039C8"/>
    <w:rsid w:val="00F04A19"/>
    <w:rsid w:val="00F0527A"/>
    <w:rsid w:val="00F0538D"/>
    <w:rsid w:val="00F05561"/>
    <w:rsid w:val="00F057C6"/>
    <w:rsid w:val="00F05C61"/>
    <w:rsid w:val="00F05CC3"/>
    <w:rsid w:val="00F0603E"/>
    <w:rsid w:val="00F06F87"/>
    <w:rsid w:val="00F07BBF"/>
    <w:rsid w:val="00F10202"/>
    <w:rsid w:val="00F10778"/>
    <w:rsid w:val="00F11BF4"/>
    <w:rsid w:val="00F11EFE"/>
    <w:rsid w:val="00F1232B"/>
    <w:rsid w:val="00F12F88"/>
    <w:rsid w:val="00F13533"/>
    <w:rsid w:val="00F14B9C"/>
    <w:rsid w:val="00F14FEC"/>
    <w:rsid w:val="00F150B2"/>
    <w:rsid w:val="00F15868"/>
    <w:rsid w:val="00F15DD6"/>
    <w:rsid w:val="00F15E41"/>
    <w:rsid w:val="00F16FCC"/>
    <w:rsid w:val="00F1718C"/>
    <w:rsid w:val="00F17910"/>
    <w:rsid w:val="00F17D1C"/>
    <w:rsid w:val="00F21035"/>
    <w:rsid w:val="00F212AC"/>
    <w:rsid w:val="00F21342"/>
    <w:rsid w:val="00F2166A"/>
    <w:rsid w:val="00F21931"/>
    <w:rsid w:val="00F2301A"/>
    <w:rsid w:val="00F23850"/>
    <w:rsid w:val="00F2418C"/>
    <w:rsid w:val="00F241F1"/>
    <w:rsid w:val="00F24433"/>
    <w:rsid w:val="00F2493A"/>
    <w:rsid w:val="00F26290"/>
    <w:rsid w:val="00F26FC0"/>
    <w:rsid w:val="00F279B3"/>
    <w:rsid w:val="00F30451"/>
    <w:rsid w:val="00F31BFA"/>
    <w:rsid w:val="00F3271B"/>
    <w:rsid w:val="00F32B55"/>
    <w:rsid w:val="00F33C35"/>
    <w:rsid w:val="00F33D98"/>
    <w:rsid w:val="00F349DD"/>
    <w:rsid w:val="00F34CF6"/>
    <w:rsid w:val="00F35D35"/>
    <w:rsid w:val="00F36D41"/>
    <w:rsid w:val="00F3743C"/>
    <w:rsid w:val="00F40477"/>
    <w:rsid w:val="00F4081A"/>
    <w:rsid w:val="00F409A4"/>
    <w:rsid w:val="00F415E5"/>
    <w:rsid w:val="00F41C81"/>
    <w:rsid w:val="00F41C83"/>
    <w:rsid w:val="00F41E8D"/>
    <w:rsid w:val="00F4206C"/>
    <w:rsid w:val="00F43A8D"/>
    <w:rsid w:val="00F44B04"/>
    <w:rsid w:val="00F457DE"/>
    <w:rsid w:val="00F45E9A"/>
    <w:rsid w:val="00F4614B"/>
    <w:rsid w:val="00F464A8"/>
    <w:rsid w:val="00F47CDC"/>
    <w:rsid w:val="00F5040E"/>
    <w:rsid w:val="00F50D3A"/>
    <w:rsid w:val="00F50E69"/>
    <w:rsid w:val="00F51021"/>
    <w:rsid w:val="00F51331"/>
    <w:rsid w:val="00F516E1"/>
    <w:rsid w:val="00F51E4D"/>
    <w:rsid w:val="00F51F53"/>
    <w:rsid w:val="00F52C63"/>
    <w:rsid w:val="00F53E0A"/>
    <w:rsid w:val="00F53EAF"/>
    <w:rsid w:val="00F542F2"/>
    <w:rsid w:val="00F54FCB"/>
    <w:rsid w:val="00F554A4"/>
    <w:rsid w:val="00F56583"/>
    <w:rsid w:val="00F565F4"/>
    <w:rsid w:val="00F56D3C"/>
    <w:rsid w:val="00F56EF2"/>
    <w:rsid w:val="00F571F9"/>
    <w:rsid w:val="00F573B9"/>
    <w:rsid w:val="00F5763A"/>
    <w:rsid w:val="00F6007E"/>
    <w:rsid w:val="00F600F5"/>
    <w:rsid w:val="00F60312"/>
    <w:rsid w:val="00F60C90"/>
    <w:rsid w:val="00F60CC2"/>
    <w:rsid w:val="00F60F81"/>
    <w:rsid w:val="00F6104B"/>
    <w:rsid w:val="00F61890"/>
    <w:rsid w:val="00F61999"/>
    <w:rsid w:val="00F61D92"/>
    <w:rsid w:val="00F629A8"/>
    <w:rsid w:val="00F62DC3"/>
    <w:rsid w:val="00F62F15"/>
    <w:rsid w:val="00F63561"/>
    <w:rsid w:val="00F63853"/>
    <w:rsid w:val="00F6425B"/>
    <w:rsid w:val="00F64260"/>
    <w:rsid w:val="00F64D87"/>
    <w:rsid w:val="00F64D9A"/>
    <w:rsid w:val="00F65027"/>
    <w:rsid w:val="00F65072"/>
    <w:rsid w:val="00F6509D"/>
    <w:rsid w:val="00F65859"/>
    <w:rsid w:val="00F65BB1"/>
    <w:rsid w:val="00F65F2D"/>
    <w:rsid w:val="00F661C0"/>
    <w:rsid w:val="00F6655A"/>
    <w:rsid w:val="00F70029"/>
    <w:rsid w:val="00F708AC"/>
    <w:rsid w:val="00F7105F"/>
    <w:rsid w:val="00F7108D"/>
    <w:rsid w:val="00F7123A"/>
    <w:rsid w:val="00F716F4"/>
    <w:rsid w:val="00F71751"/>
    <w:rsid w:val="00F71A7F"/>
    <w:rsid w:val="00F723EB"/>
    <w:rsid w:val="00F729F2"/>
    <w:rsid w:val="00F735E8"/>
    <w:rsid w:val="00F736F1"/>
    <w:rsid w:val="00F73C17"/>
    <w:rsid w:val="00F74331"/>
    <w:rsid w:val="00F74F72"/>
    <w:rsid w:val="00F7602D"/>
    <w:rsid w:val="00F76504"/>
    <w:rsid w:val="00F766D8"/>
    <w:rsid w:val="00F76835"/>
    <w:rsid w:val="00F773B6"/>
    <w:rsid w:val="00F80EB6"/>
    <w:rsid w:val="00F81836"/>
    <w:rsid w:val="00F8258F"/>
    <w:rsid w:val="00F825E7"/>
    <w:rsid w:val="00F82691"/>
    <w:rsid w:val="00F82695"/>
    <w:rsid w:val="00F829E5"/>
    <w:rsid w:val="00F837DC"/>
    <w:rsid w:val="00F839B6"/>
    <w:rsid w:val="00F83D11"/>
    <w:rsid w:val="00F84396"/>
    <w:rsid w:val="00F854C3"/>
    <w:rsid w:val="00F8568E"/>
    <w:rsid w:val="00F85A7B"/>
    <w:rsid w:val="00F85E2D"/>
    <w:rsid w:val="00F85E6F"/>
    <w:rsid w:val="00F85EEE"/>
    <w:rsid w:val="00F86362"/>
    <w:rsid w:val="00F86FDE"/>
    <w:rsid w:val="00F872A9"/>
    <w:rsid w:val="00F8776E"/>
    <w:rsid w:val="00F87E20"/>
    <w:rsid w:val="00F90A0B"/>
    <w:rsid w:val="00F91B4C"/>
    <w:rsid w:val="00F91CE2"/>
    <w:rsid w:val="00F940E8"/>
    <w:rsid w:val="00F94341"/>
    <w:rsid w:val="00F94D11"/>
    <w:rsid w:val="00F94E38"/>
    <w:rsid w:val="00F9523C"/>
    <w:rsid w:val="00F952C7"/>
    <w:rsid w:val="00F954E8"/>
    <w:rsid w:val="00F96096"/>
    <w:rsid w:val="00F977E9"/>
    <w:rsid w:val="00FA0471"/>
    <w:rsid w:val="00FA095C"/>
    <w:rsid w:val="00FA13CB"/>
    <w:rsid w:val="00FA16D8"/>
    <w:rsid w:val="00FA16F0"/>
    <w:rsid w:val="00FA1BF6"/>
    <w:rsid w:val="00FA2855"/>
    <w:rsid w:val="00FA2B51"/>
    <w:rsid w:val="00FA38E4"/>
    <w:rsid w:val="00FA3A89"/>
    <w:rsid w:val="00FA6067"/>
    <w:rsid w:val="00FA6C10"/>
    <w:rsid w:val="00FB0706"/>
    <w:rsid w:val="00FB1681"/>
    <w:rsid w:val="00FB1BC0"/>
    <w:rsid w:val="00FB1C78"/>
    <w:rsid w:val="00FB212C"/>
    <w:rsid w:val="00FB4436"/>
    <w:rsid w:val="00FB46A7"/>
    <w:rsid w:val="00FB4791"/>
    <w:rsid w:val="00FB4DE1"/>
    <w:rsid w:val="00FB517C"/>
    <w:rsid w:val="00FB51FC"/>
    <w:rsid w:val="00FB553F"/>
    <w:rsid w:val="00FB5976"/>
    <w:rsid w:val="00FB67CE"/>
    <w:rsid w:val="00FB68A7"/>
    <w:rsid w:val="00FB76A0"/>
    <w:rsid w:val="00FB76E5"/>
    <w:rsid w:val="00FB7C25"/>
    <w:rsid w:val="00FC0A9C"/>
    <w:rsid w:val="00FC1053"/>
    <w:rsid w:val="00FC1645"/>
    <w:rsid w:val="00FC208E"/>
    <w:rsid w:val="00FC2905"/>
    <w:rsid w:val="00FC294D"/>
    <w:rsid w:val="00FC2D02"/>
    <w:rsid w:val="00FC3742"/>
    <w:rsid w:val="00FC4400"/>
    <w:rsid w:val="00FC4DE1"/>
    <w:rsid w:val="00FC5351"/>
    <w:rsid w:val="00FC59FD"/>
    <w:rsid w:val="00FC5A85"/>
    <w:rsid w:val="00FC6114"/>
    <w:rsid w:val="00FC6237"/>
    <w:rsid w:val="00FC739B"/>
    <w:rsid w:val="00FC740F"/>
    <w:rsid w:val="00FC7870"/>
    <w:rsid w:val="00FD0A03"/>
    <w:rsid w:val="00FD0DBA"/>
    <w:rsid w:val="00FD126C"/>
    <w:rsid w:val="00FD1C2C"/>
    <w:rsid w:val="00FD215E"/>
    <w:rsid w:val="00FD49FF"/>
    <w:rsid w:val="00FD4E3A"/>
    <w:rsid w:val="00FD52E3"/>
    <w:rsid w:val="00FD6209"/>
    <w:rsid w:val="00FD646F"/>
    <w:rsid w:val="00FD6A47"/>
    <w:rsid w:val="00FD75A8"/>
    <w:rsid w:val="00FE00A7"/>
    <w:rsid w:val="00FE103F"/>
    <w:rsid w:val="00FE155D"/>
    <w:rsid w:val="00FE16DA"/>
    <w:rsid w:val="00FE1B5B"/>
    <w:rsid w:val="00FE216D"/>
    <w:rsid w:val="00FE292B"/>
    <w:rsid w:val="00FE2AD3"/>
    <w:rsid w:val="00FE2B73"/>
    <w:rsid w:val="00FE2C6E"/>
    <w:rsid w:val="00FE3941"/>
    <w:rsid w:val="00FE3CEB"/>
    <w:rsid w:val="00FE3F5B"/>
    <w:rsid w:val="00FE447C"/>
    <w:rsid w:val="00FE455D"/>
    <w:rsid w:val="00FE473C"/>
    <w:rsid w:val="00FE4F13"/>
    <w:rsid w:val="00FE5A8A"/>
    <w:rsid w:val="00FE68B6"/>
    <w:rsid w:val="00FE69F3"/>
    <w:rsid w:val="00FE75D7"/>
    <w:rsid w:val="00FE796B"/>
    <w:rsid w:val="00FE7A2C"/>
    <w:rsid w:val="00FE7A3F"/>
    <w:rsid w:val="00FF0B76"/>
    <w:rsid w:val="00FF2936"/>
    <w:rsid w:val="00FF2E90"/>
    <w:rsid w:val="00FF3920"/>
    <w:rsid w:val="00FF41D6"/>
    <w:rsid w:val="00FF7075"/>
    <w:rsid w:val="00FF73F1"/>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76497F"/>
  <w15:chartTrackingRefBased/>
  <w15:docId w15:val="{A0619193-9B3E-4478-BBF5-83B35D8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1FA2"/>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4"/>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uiPriority w:val="99"/>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9"/>
      </w:numPr>
      <w:suppressAutoHyphens w:val="0"/>
    </w:pPr>
    <w:rPr>
      <w:sz w:val="20"/>
      <w:szCs w:val="20"/>
      <w:lang w:eastAsia="pl-PL"/>
    </w:rPr>
  </w:style>
  <w:style w:type="paragraph" w:styleId="Listapunktowana2">
    <w:name w:val="List Bullet 2"/>
    <w:basedOn w:val="Normalny"/>
    <w:autoRedefine/>
    <w:rsid w:val="00060609"/>
    <w:pPr>
      <w:numPr>
        <w:numId w:val="10"/>
      </w:numPr>
      <w:suppressAutoHyphens w:val="0"/>
    </w:pPr>
    <w:rPr>
      <w:sz w:val="20"/>
      <w:szCs w:val="20"/>
      <w:lang w:eastAsia="pl-PL"/>
    </w:rPr>
  </w:style>
  <w:style w:type="paragraph" w:styleId="Listapunktowana3">
    <w:name w:val="List Bullet 3"/>
    <w:basedOn w:val="Normalny"/>
    <w:autoRedefine/>
    <w:rsid w:val="00060609"/>
    <w:pPr>
      <w:numPr>
        <w:numId w:val="11"/>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2"/>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14"/>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14"/>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1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1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1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3"/>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15"/>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16"/>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16"/>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16"/>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16"/>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16"/>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16"/>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17"/>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17"/>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18"/>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19"/>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0"/>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1"/>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24"/>
      </w:numPr>
    </w:pPr>
  </w:style>
  <w:style w:type="character" w:customStyle="1" w:styleId="st1">
    <w:name w:val="st1"/>
    <w:basedOn w:val="Domylnaczcionkaakapitu"/>
    <w:rsid w:val="00060609"/>
  </w:style>
  <w:style w:type="numbering" w:customStyle="1" w:styleId="Styl31">
    <w:name w:val="Styl31"/>
    <w:uiPriority w:val="99"/>
    <w:rsid w:val="00060609"/>
    <w:pPr>
      <w:numPr>
        <w:numId w:val="22"/>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25"/>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3"/>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3073">
      <w:bodyDiv w:val="1"/>
      <w:marLeft w:val="0"/>
      <w:marRight w:val="0"/>
      <w:marTop w:val="0"/>
      <w:marBottom w:val="0"/>
      <w:divBdr>
        <w:top w:val="none" w:sz="0" w:space="0" w:color="auto"/>
        <w:left w:val="none" w:sz="0" w:space="0" w:color="auto"/>
        <w:bottom w:val="none" w:sz="0" w:space="0" w:color="auto"/>
        <w:right w:val="none" w:sz="0" w:space="0" w:color="auto"/>
      </w:divBdr>
    </w:div>
    <w:div w:id="7370387">
      <w:bodyDiv w:val="1"/>
      <w:marLeft w:val="0"/>
      <w:marRight w:val="0"/>
      <w:marTop w:val="0"/>
      <w:marBottom w:val="0"/>
      <w:divBdr>
        <w:top w:val="none" w:sz="0" w:space="0" w:color="auto"/>
        <w:left w:val="none" w:sz="0" w:space="0" w:color="auto"/>
        <w:bottom w:val="none" w:sz="0" w:space="0" w:color="auto"/>
        <w:right w:val="none" w:sz="0" w:space="0" w:color="auto"/>
      </w:divBdr>
    </w:div>
    <w:div w:id="21787693">
      <w:bodyDiv w:val="1"/>
      <w:marLeft w:val="0"/>
      <w:marRight w:val="0"/>
      <w:marTop w:val="0"/>
      <w:marBottom w:val="0"/>
      <w:divBdr>
        <w:top w:val="none" w:sz="0" w:space="0" w:color="auto"/>
        <w:left w:val="none" w:sz="0" w:space="0" w:color="auto"/>
        <w:bottom w:val="none" w:sz="0" w:space="0" w:color="auto"/>
        <w:right w:val="none" w:sz="0" w:space="0" w:color="auto"/>
      </w:divBdr>
    </w:div>
    <w:div w:id="28264377">
      <w:bodyDiv w:val="1"/>
      <w:marLeft w:val="0"/>
      <w:marRight w:val="0"/>
      <w:marTop w:val="0"/>
      <w:marBottom w:val="0"/>
      <w:divBdr>
        <w:top w:val="none" w:sz="0" w:space="0" w:color="auto"/>
        <w:left w:val="none" w:sz="0" w:space="0" w:color="auto"/>
        <w:bottom w:val="none" w:sz="0" w:space="0" w:color="auto"/>
        <w:right w:val="none" w:sz="0" w:space="0" w:color="auto"/>
      </w:divBdr>
    </w:div>
    <w:div w:id="30885446">
      <w:bodyDiv w:val="1"/>
      <w:marLeft w:val="0"/>
      <w:marRight w:val="0"/>
      <w:marTop w:val="0"/>
      <w:marBottom w:val="0"/>
      <w:divBdr>
        <w:top w:val="none" w:sz="0" w:space="0" w:color="auto"/>
        <w:left w:val="none" w:sz="0" w:space="0" w:color="auto"/>
        <w:bottom w:val="none" w:sz="0" w:space="0" w:color="auto"/>
        <w:right w:val="none" w:sz="0" w:space="0" w:color="auto"/>
      </w:divBdr>
    </w:div>
    <w:div w:id="34161272">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43528228">
      <w:bodyDiv w:val="1"/>
      <w:marLeft w:val="0"/>
      <w:marRight w:val="0"/>
      <w:marTop w:val="0"/>
      <w:marBottom w:val="0"/>
      <w:divBdr>
        <w:top w:val="none" w:sz="0" w:space="0" w:color="auto"/>
        <w:left w:val="none" w:sz="0" w:space="0" w:color="auto"/>
        <w:bottom w:val="none" w:sz="0" w:space="0" w:color="auto"/>
        <w:right w:val="none" w:sz="0" w:space="0" w:color="auto"/>
      </w:divBdr>
    </w:div>
    <w:div w:id="44255268">
      <w:bodyDiv w:val="1"/>
      <w:marLeft w:val="0"/>
      <w:marRight w:val="0"/>
      <w:marTop w:val="0"/>
      <w:marBottom w:val="0"/>
      <w:divBdr>
        <w:top w:val="none" w:sz="0" w:space="0" w:color="auto"/>
        <w:left w:val="none" w:sz="0" w:space="0" w:color="auto"/>
        <w:bottom w:val="none" w:sz="0" w:space="0" w:color="auto"/>
        <w:right w:val="none" w:sz="0" w:space="0" w:color="auto"/>
      </w:divBdr>
    </w:div>
    <w:div w:id="61222131">
      <w:bodyDiv w:val="1"/>
      <w:marLeft w:val="0"/>
      <w:marRight w:val="0"/>
      <w:marTop w:val="0"/>
      <w:marBottom w:val="0"/>
      <w:divBdr>
        <w:top w:val="none" w:sz="0" w:space="0" w:color="auto"/>
        <w:left w:val="none" w:sz="0" w:space="0" w:color="auto"/>
        <w:bottom w:val="none" w:sz="0" w:space="0" w:color="auto"/>
        <w:right w:val="none" w:sz="0" w:space="0" w:color="auto"/>
      </w:divBdr>
    </w:div>
    <w:div w:id="75370170">
      <w:bodyDiv w:val="1"/>
      <w:marLeft w:val="0"/>
      <w:marRight w:val="0"/>
      <w:marTop w:val="0"/>
      <w:marBottom w:val="0"/>
      <w:divBdr>
        <w:top w:val="none" w:sz="0" w:space="0" w:color="auto"/>
        <w:left w:val="none" w:sz="0" w:space="0" w:color="auto"/>
        <w:bottom w:val="none" w:sz="0" w:space="0" w:color="auto"/>
        <w:right w:val="none" w:sz="0" w:space="0" w:color="auto"/>
      </w:divBdr>
    </w:div>
    <w:div w:id="78142607">
      <w:bodyDiv w:val="1"/>
      <w:marLeft w:val="0"/>
      <w:marRight w:val="0"/>
      <w:marTop w:val="0"/>
      <w:marBottom w:val="0"/>
      <w:divBdr>
        <w:top w:val="none" w:sz="0" w:space="0" w:color="auto"/>
        <w:left w:val="none" w:sz="0" w:space="0" w:color="auto"/>
        <w:bottom w:val="none" w:sz="0" w:space="0" w:color="auto"/>
        <w:right w:val="none" w:sz="0" w:space="0" w:color="auto"/>
      </w:divBdr>
    </w:div>
    <w:div w:id="79451476">
      <w:bodyDiv w:val="1"/>
      <w:marLeft w:val="0"/>
      <w:marRight w:val="0"/>
      <w:marTop w:val="0"/>
      <w:marBottom w:val="0"/>
      <w:divBdr>
        <w:top w:val="none" w:sz="0" w:space="0" w:color="auto"/>
        <w:left w:val="none" w:sz="0" w:space="0" w:color="auto"/>
        <w:bottom w:val="none" w:sz="0" w:space="0" w:color="auto"/>
        <w:right w:val="none" w:sz="0" w:space="0" w:color="auto"/>
      </w:divBdr>
    </w:div>
    <w:div w:id="79766091">
      <w:bodyDiv w:val="1"/>
      <w:marLeft w:val="0"/>
      <w:marRight w:val="0"/>
      <w:marTop w:val="0"/>
      <w:marBottom w:val="0"/>
      <w:divBdr>
        <w:top w:val="none" w:sz="0" w:space="0" w:color="auto"/>
        <w:left w:val="none" w:sz="0" w:space="0" w:color="auto"/>
        <w:bottom w:val="none" w:sz="0" w:space="0" w:color="auto"/>
        <w:right w:val="none" w:sz="0" w:space="0" w:color="auto"/>
      </w:divBdr>
    </w:div>
    <w:div w:id="80417558">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0319081">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6098639">
      <w:bodyDiv w:val="1"/>
      <w:marLeft w:val="0"/>
      <w:marRight w:val="0"/>
      <w:marTop w:val="0"/>
      <w:marBottom w:val="0"/>
      <w:divBdr>
        <w:top w:val="none" w:sz="0" w:space="0" w:color="auto"/>
        <w:left w:val="none" w:sz="0" w:space="0" w:color="auto"/>
        <w:bottom w:val="none" w:sz="0" w:space="0" w:color="auto"/>
        <w:right w:val="none" w:sz="0" w:space="0" w:color="auto"/>
      </w:divBdr>
    </w:div>
    <w:div w:id="103431264">
      <w:bodyDiv w:val="1"/>
      <w:marLeft w:val="0"/>
      <w:marRight w:val="0"/>
      <w:marTop w:val="0"/>
      <w:marBottom w:val="0"/>
      <w:divBdr>
        <w:top w:val="none" w:sz="0" w:space="0" w:color="auto"/>
        <w:left w:val="none" w:sz="0" w:space="0" w:color="auto"/>
        <w:bottom w:val="none" w:sz="0" w:space="0" w:color="auto"/>
        <w:right w:val="none" w:sz="0" w:space="0" w:color="auto"/>
      </w:divBdr>
    </w:div>
    <w:div w:id="103572912">
      <w:bodyDiv w:val="1"/>
      <w:marLeft w:val="0"/>
      <w:marRight w:val="0"/>
      <w:marTop w:val="0"/>
      <w:marBottom w:val="0"/>
      <w:divBdr>
        <w:top w:val="none" w:sz="0" w:space="0" w:color="auto"/>
        <w:left w:val="none" w:sz="0" w:space="0" w:color="auto"/>
        <w:bottom w:val="none" w:sz="0" w:space="0" w:color="auto"/>
        <w:right w:val="none" w:sz="0" w:space="0" w:color="auto"/>
      </w:divBdr>
    </w:div>
    <w:div w:id="105007758">
      <w:bodyDiv w:val="1"/>
      <w:marLeft w:val="0"/>
      <w:marRight w:val="0"/>
      <w:marTop w:val="0"/>
      <w:marBottom w:val="0"/>
      <w:divBdr>
        <w:top w:val="none" w:sz="0" w:space="0" w:color="auto"/>
        <w:left w:val="none" w:sz="0" w:space="0" w:color="auto"/>
        <w:bottom w:val="none" w:sz="0" w:space="0" w:color="auto"/>
        <w:right w:val="none" w:sz="0" w:space="0" w:color="auto"/>
      </w:divBdr>
    </w:div>
    <w:div w:id="117841674">
      <w:bodyDiv w:val="1"/>
      <w:marLeft w:val="0"/>
      <w:marRight w:val="0"/>
      <w:marTop w:val="0"/>
      <w:marBottom w:val="0"/>
      <w:divBdr>
        <w:top w:val="none" w:sz="0" w:space="0" w:color="auto"/>
        <w:left w:val="none" w:sz="0" w:space="0" w:color="auto"/>
        <w:bottom w:val="none" w:sz="0" w:space="0" w:color="auto"/>
        <w:right w:val="none" w:sz="0" w:space="0" w:color="auto"/>
      </w:divBdr>
    </w:div>
    <w:div w:id="127209275">
      <w:bodyDiv w:val="1"/>
      <w:marLeft w:val="0"/>
      <w:marRight w:val="0"/>
      <w:marTop w:val="0"/>
      <w:marBottom w:val="0"/>
      <w:divBdr>
        <w:top w:val="none" w:sz="0" w:space="0" w:color="auto"/>
        <w:left w:val="none" w:sz="0" w:space="0" w:color="auto"/>
        <w:bottom w:val="none" w:sz="0" w:space="0" w:color="auto"/>
        <w:right w:val="none" w:sz="0" w:space="0" w:color="auto"/>
      </w:divBdr>
    </w:div>
    <w:div w:id="130710329">
      <w:bodyDiv w:val="1"/>
      <w:marLeft w:val="0"/>
      <w:marRight w:val="0"/>
      <w:marTop w:val="0"/>
      <w:marBottom w:val="0"/>
      <w:divBdr>
        <w:top w:val="none" w:sz="0" w:space="0" w:color="auto"/>
        <w:left w:val="none" w:sz="0" w:space="0" w:color="auto"/>
        <w:bottom w:val="none" w:sz="0" w:space="0" w:color="auto"/>
        <w:right w:val="none" w:sz="0" w:space="0" w:color="auto"/>
      </w:divBdr>
    </w:div>
    <w:div w:id="145973783">
      <w:bodyDiv w:val="1"/>
      <w:marLeft w:val="0"/>
      <w:marRight w:val="0"/>
      <w:marTop w:val="0"/>
      <w:marBottom w:val="0"/>
      <w:divBdr>
        <w:top w:val="none" w:sz="0" w:space="0" w:color="auto"/>
        <w:left w:val="none" w:sz="0" w:space="0" w:color="auto"/>
        <w:bottom w:val="none" w:sz="0" w:space="0" w:color="auto"/>
        <w:right w:val="none" w:sz="0" w:space="0" w:color="auto"/>
      </w:divBdr>
    </w:div>
    <w:div w:id="149030956">
      <w:bodyDiv w:val="1"/>
      <w:marLeft w:val="0"/>
      <w:marRight w:val="0"/>
      <w:marTop w:val="0"/>
      <w:marBottom w:val="0"/>
      <w:divBdr>
        <w:top w:val="none" w:sz="0" w:space="0" w:color="auto"/>
        <w:left w:val="none" w:sz="0" w:space="0" w:color="auto"/>
        <w:bottom w:val="none" w:sz="0" w:space="0" w:color="auto"/>
        <w:right w:val="none" w:sz="0" w:space="0" w:color="auto"/>
      </w:divBdr>
    </w:div>
    <w:div w:id="163474117">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79635216">
      <w:bodyDiv w:val="1"/>
      <w:marLeft w:val="0"/>
      <w:marRight w:val="0"/>
      <w:marTop w:val="0"/>
      <w:marBottom w:val="0"/>
      <w:divBdr>
        <w:top w:val="none" w:sz="0" w:space="0" w:color="auto"/>
        <w:left w:val="none" w:sz="0" w:space="0" w:color="auto"/>
        <w:bottom w:val="none" w:sz="0" w:space="0" w:color="auto"/>
        <w:right w:val="none" w:sz="0" w:space="0" w:color="auto"/>
      </w:divBdr>
    </w:div>
    <w:div w:id="181170283">
      <w:bodyDiv w:val="1"/>
      <w:marLeft w:val="0"/>
      <w:marRight w:val="0"/>
      <w:marTop w:val="0"/>
      <w:marBottom w:val="0"/>
      <w:divBdr>
        <w:top w:val="none" w:sz="0" w:space="0" w:color="auto"/>
        <w:left w:val="none" w:sz="0" w:space="0" w:color="auto"/>
        <w:bottom w:val="none" w:sz="0" w:space="0" w:color="auto"/>
        <w:right w:val="none" w:sz="0" w:space="0" w:color="auto"/>
      </w:divBdr>
    </w:div>
    <w:div w:id="191385332">
      <w:bodyDiv w:val="1"/>
      <w:marLeft w:val="0"/>
      <w:marRight w:val="0"/>
      <w:marTop w:val="0"/>
      <w:marBottom w:val="0"/>
      <w:divBdr>
        <w:top w:val="none" w:sz="0" w:space="0" w:color="auto"/>
        <w:left w:val="none" w:sz="0" w:space="0" w:color="auto"/>
        <w:bottom w:val="none" w:sz="0" w:space="0" w:color="auto"/>
        <w:right w:val="none" w:sz="0" w:space="0" w:color="auto"/>
      </w:divBdr>
    </w:div>
    <w:div w:id="205876045">
      <w:bodyDiv w:val="1"/>
      <w:marLeft w:val="0"/>
      <w:marRight w:val="0"/>
      <w:marTop w:val="0"/>
      <w:marBottom w:val="0"/>
      <w:divBdr>
        <w:top w:val="none" w:sz="0" w:space="0" w:color="auto"/>
        <w:left w:val="none" w:sz="0" w:space="0" w:color="auto"/>
        <w:bottom w:val="none" w:sz="0" w:space="0" w:color="auto"/>
        <w:right w:val="none" w:sz="0" w:space="0" w:color="auto"/>
      </w:divBdr>
    </w:div>
    <w:div w:id="21878636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24798415">
      <w:bodyDiv w:val="1"/>
      <w:marLeft w:val="0"/>
      <w:marRight w:val="0"/>
      <w:marTop w:val="0"/>
      <w:marBottom w:val="0"/>
      <w:divBdr>
        <w:top w:val="none" w:sz="0" w:space="0" w:color="auto"/>
        <w:left w:val="none" w:sz="0" w:space="0" w:color="auto"/>
        <w:bottom w:val="none" w:sz="0" w:space="0" w:color="auto"/>
        <w:right w:val="none" w:sz="0" w:space="0" w:color="auto"/>
      </w:divBdr>
    </w:div>
    <w:div w:id="244729376">
      <w:bodyDiv w:val="1"/>
      <w:marLeft w:val="0"/>
      <w:marRight w:val="0"/>
      <w:marTop w:val="0"/>
      <w:marBottom w:val="0"/>
      <w:divBdr>
        <w:top w:val="none" w:sz="0" w:space="0" w:color="auto"/>
        <w:left w:val="none" w:sz="0" w:space="0" w:color="auto"/>
        <w:bottom w:val="none" w:sz="0" w:space="0" w:color="auto"/>
        <w:right w:val="none" w:sz="0" w:space="0" w:color="auto"/>
      </w:divBdr>
    </w:div>
    <w:div w:id="251203016">
      <w:bodyDiv w:val="1"/>
      <w:marLeft w:val="0"/>
      <w:marRight w:val="0"/>
      <w:marTop w:val="0"/>
      <w:marBottom w:val="0"/>
      <w:divBdr>
        <w:top w:val="none" w:sz="0" w:space="0" w:color="auto"/>
        <w:left w:val="none" w:sz="0" w:space="0" w:color="auto"/>
        <w:bottom w:val="none" w:sz="0" w:space="0" w:color="auto"/>
        <w:right w:val="none" w:sz="0" w:space="0" w:color="auto"/>
      </w:divBdr>
    </w:div>
    <w:div w:id="255480850">
      <w:bodyDiv w:val="1"/>
      <w:marLeft w:val="0"/>
      <w:marRight w:val="0"/>
      <w:marTop w:val="0"/>
      <w:marBottom w:val="0"/>
      <w:divBdr>
        <w:top w:val="none" w:sz="0" w:space="0" w:color="auto"/>
        <w:left w:val="none" w:sz="0" w:space="0" w:color="auto"/>
        <w:bottom w:val="none" w:sz="0" w:space="0" w:color="auto"/>
        <w:right w:val="none" w:sz="0" w:space="0" w:color="auto"/>
      </w:divBdr>
    </w:div>
    <w:div w:id="255481109">
      <w:bodyDiv w:val="1"/>
      <w:marLeft w:val="0"/>
      <w:marRight w:val="0"/>
      <w:marTop w:val="0"/>
      <w:marBottom w:val="0"/>
      <w:divBdr>
        <w:top w:val="none" w:sz="0" w:space="0" w:color="auto"/>
        <w:left w:val="none" w:sz="0" w:space="0" w:color="auto"/>
        <w:bottom w:val="none" w:sz="0" w:space="0" w:color="auto"/>
        <w:right w:val="none" w:sz="0" w:space="0" w:color="auto"/>
      </w:divBdr>
    </w:div>
    <w:div w:id="279454901">
      <w:bodyDiv w:val="1"/>
      <w:marLeft w:val="0"/>
      <w:marRight w:val="0"/>
      <w:marTop w:val="0"/>
      <w:marBottom w:val="0"/>
      <w:divBdr>
        <w:top w:val="none" w:sz="0" w:space="0" w:color="auto"/>
        <w:left w:val="none" w:sz="0" w:space="0" w:color="auto"/>
        <w:bottom w:val="none" w:sz="0" w:space="0" w:color="auto"/>
        <w:right w:val="none" w:sz="0" w:space="0" w:color="auto"/>
      </w:divBdr>
    </w:div>
    <w:div w:id="283116853">
      <w:bodyDiv w:val="1"/>
      <w:marLeft w:val="0"/>
      <w:marRight w:val="0"/>
      <w:marTop w:val="0"/>
      <w:marBottom w:val="0"/>
      <w:divBdr>
        <w:top w:val="none" w:sz="0" w:space="0" w:color="auto"/>
        <w:left w:val="none" w:sz="0" w:space="0" w:color="auto"/>
        <w:bottom w:val="none" w:sz="0" w:space="0" w:color="auto"/>
        <w:right w:val="none" w:sz="0" w:space="0" w:color="auto"/>
      </w:divBdr>
    </w:div>
    <w:div w:id="286591179">
      <w:bodyDiv w:val="1"/>
      <w:marLeft w:val="0"/>
      <w:marRight w:val="0"/>
      <w:marTop w:val="0"/>
      <w:marBottom w:val="0"/>
      <w:divBdr>
        <w:top w:val="none" w:sz="0" w:space="0" w:color="auto"/>
        <w:left w:val="none" w:sz="0" w:space="0" w:color="auto"/>
        <w:bottom w:val="none" w:sz="0" w:space="0" w:color="auto"/>
        <w:right w:val="none" w:sz="0" w:space="0" w:color="auto"/>
      </w:divBdr>
    </w:div>
    <w:div w:id="287587909">
      <w:bodyDiv w:val="1"/>
      <w:marLeft w:val="0"/>
      <w:marRight w:val="0"/>
      <w:marTop w:val="0"/>
      <w:marBottom w:val="0"/>
      <w:divBdr>
        <w:top w:val="none" w:sz="0" w:space="0" w:color="auto"/>
        <w:left w:val="none" w:sz="0" w:space="0" w:color="auto"/>
        <w:bottom w:val="none" w:sz="0" w:space="0" w:color="auto"/>
        <w:right w:val="none" w:sz="0" w:space="0" w:color="auto"/>
      </w:divBdr>
    </w:div>
    <w:div w:id="293755801">
      <w:bodyDiv w:val="1"/>
      <w:marLeft w:val="0"/>
      <w:marRight w:val="0"/>
      <w:marTop w:val="0"/>
      <w:marBottom w:val="0"/>
      <w:divBdr>
        <w:top w:val="none" w:sz="0" w:space="0" w:color="auto"/>
        <w:left w:val="none" w:sz="0" w:space="0" w:color="auto"/>
        <w:bottom w:val="none" w:sz="0" w:space="0" w:color="auto"/>
        <w:right w:val="none" w:sz="0" w:space="0" w:color="auto"/>
      </w:divBdr>
    </w:div>
    <w:div w:id="298926080">
      <w:bodyDiv w:val="1"/>
      <w:marLeft w:val="0"/>
      <w:marRight w:val="0"/>
      <w:marTop w:val="0"/>
      <w:marBottom w:val="0"/>
      <w:divBdr>
        <w:top w:val="none" w:sz="0" w:space="0" w:color="auto"/>
        <w:left w:val="none" w:sz="0" w:space="0" w:color="auto"/>
        <w:bottom w:val="none" w:sz="0" w:space="0" w:color="auto"/>
        <w:right w:val="none" w:sz="0" w:space="0" w:color="auto"/>
      </w:divBdr>
    </w:div>
    <w:div w:id="299500791">
      <w:bodyDiv w:val="1"/>
      <w:marLeft w:val="0"/>
      <w:marRight w:val="0"/>
      <w:marTop w:val="0"/>
      <w:marBottom w:val="0"/>
      <w:divBdr>
        <w:top w:val="none" w:sz="0" w:space="0" w:color="auto"/>
        <w:left w:val="none" w:sz="0" w:space="0" w:color="auto"/>
        <w:bottom w:val="none" w:sz="0" w:space="0" w:color="auto"/>
        <w:right w:val="none" w:sz="0" w:space="0" w:color="auto"/>
      </w:divBdr>
    </w:div>
    <w:div w:id="323896224">
      <w:bodyDiv w:val="1"/>
      <w:marLeft w:val="0"/>
      <w:marRight w:val="0"/>
      <w:marTop w:val="0"/>
      <w:marBottom w:val="0"/>
      <w:divBdr>
        <w:top w:val="none" w:sz="0" w:space="0" w:color="auto"/>
        <w:left w:val="none" w:sz="0" w:space="0" w:color="auto"/>
        <w:bottom w:val="none" w:sz="0" w:space="0" w:color="auto"/>
        <w:right w:val="none" w:sz="0" w:space="0" w:color="auto"/>
      </w:divBdr>
    </w:div>
    <w:div w:id="324476883">
      <w:bodyDiv w:val="1"/>
      <w:marLeft w:val="0"/>
      <w:marRight w:val="0"/>
      <w:marTop w:val="0"/>
      <w:marBottom w:val="0"/>
      <w:divBdr>
        <w:top w:val="none" w:sz="0" w:space="0" w:color="auto"/>
        <w:left w:val="none" w:sz="0" w:space="0" w:color="auto"/>
        <w:bottom w:val="none" w:sz="0" w:space="0" w:color="auto"/>
        <w:right w:val="none" w:sz="0" w:space="0" w:color="auto"/>
      </w:divBdr>
    </w:div>
    <w:div w:id="325060622">
      <w:bodyDiv w:val="1"/>
      <w:marLeft w:val="0"/>
      <w:marRight w:val="0"/>
      <w:marTop w:val="0"/>
      <w:marBottom w:val="0"/>
      <w:divBdr>
        <w:top w:val="none" w:sz="0" w:space="0" w:color="auto"/>
        <w:left w:val="none" w:sz="0" w:space="0" w:color="auto"/>
        <w:bottom w:val="none" w:sz="0" w:space="0" w:color="auto"/>
        <w:right w:val="none" w:sz="0" w:space="0" w:color="auto"/>
      </w:divBdr>
    </w:div>
    <w:div w:id="334185164">
      <w:bodyDiv w:val="1"/>
      <w:marLeft w:val="0"/>
      <w:marRight w:val="0"/>
      <w:marTop w:val="0"/>
      <w:marBottom w:val="0"/>
      <w:divBdr>
        <w:top w:val="none" w:sz="0" w:space="0" w:color="auto"/>
        <w:left w:val="none" w:sz="0" w:space="0" w:color="auto"/>
        <w:bottom w:val="none" w:sz="0" w:space="0" w:color="auto"/>
        <w:right w:val="none" w:sz="0" w:space="0" w:color="auto"/>
      </w:divBdr>
    </w:div>
    <w:div w:id="337540129">
      <w:bodyDiv w:val="1"/>
      <w:marLeft w:val="0"/>
      <w:marRight w:val="0"/>
      <w:marTop w:val="0"/>
      <w:marBottom w:val="0"/>
      <w:divBdr>
        <w:top w:val="none" w:sz="0" w:space="0" w:color="auto"/>
        <w:left w:val="none" w:sz="0" w:space="0" w:color="auto"/>
        <w:bottom w:val="none" w:sz="0" w:space="0" w:color="auto"/>
        <w:right w:val="none" w:sz="0" w:space="0" w:color="auto"/>
      </w:divBdr>
    </w:div>
    <w:div w:id="354304341">
      <w:bodyDiv w:val="1"/>
      <w:marLeft w:val="0"/>
      <w:marRight w:val="0"/>
      <w:marTop w:val="0"/>
      <w:marBottom w:val="0"/>
      <w:divBdr>
        <w:top w:val="none" w:sz="0" w:space="0" w:color="auto"/>
        <w:left w:val="none" w:sz="0" w:space="0" w:color="auto"/>
        <w:bottom w:val="none" w:sz="0" w:space="0" w:color="auto"/>
        <w:right w:val="none" w:sz="0" w:space="0" w:color="auto"/>
      </w:divBdr>
    </w:div>
    <w:div w:id="35731693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5858926">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85032217">
      <w:bodyDiv w:val="1"/>
      <w:marLeft w:val="0"/>
      <w:marRight w:val="0"/>
      <w:marTop w:val="0"/>
      <w:marBottom w:val="0"/>
      <w:divBdr>
        <w:top w:val="none" w:sz="0" w:space="0" w:color="auto"/>
        <w:left w:val="none" w:sz="0" w:space="0" w:color="auto"/>
        <w:bottom w:val="none" w:sz="0" w:space="0" w:color="auto"/>
        <w:right w:val="none" w:sz="0" w:space="0" w:color="auto"/>
      </w:divBdr>
    </w:div>
    <w:div w:id="388652571">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10810005">
      <w:bodyDiv w:val="1"/>
      <w:marLeft w:val="0"/>
      <w:marRight w:val="0"/>
      <w:marTop w:val="0"/>
      <w:marBottom w:val="0"/>
      <w:divBdr>
        <w:top w:val="none" w:sz="0" w:space="0" w:color="auto"/>
        <w:left w:val="none" w:sz="0" w:space="0" w:color="auto"/>
        <w:bottom w:val="none" w:sz="0" w:space="0" w:color="auto"/>
        <w:right w:val="none" w:sz="0" w:space="0" w:color="auto"/>
      </w:divBdr>
    </w:div>
    <w:div w:id="414253622">
      <w:bodyDiv w:val="1"/>
      <w:marLeft w:val="0"/>
      <w:marRight w:val="0"/>
      <w:marTop w:val="0"/>
      <w:marBottom w:val="0"/>
      <w:divBdr>
        <w:top w:val="none" w:sz="0" w:space="0" w:color="auto"/>
        <w:left w:val="none" w:sz="0" w:space="0" w:color="auto"/>
        <w:bottom w:val="none" w:sz="0" w:space="0" w:color="auto"/>
        <w:right w:val="none" w:sz="0" w:space="0" w:color="auto"/>
      </w:divBdr>
    </w:div>
    <w:div w:id="417874460">
      <w:bodyDiv w:val="1"/>
      <w:marLeft w:val="0"/>
      <w:marRight w:val="0"/>
      <w:marTop w:val="0"/>
      <w:marBottom w:val="0"/>
      <w:divBdr>
        <w:top w:val="none" w:sz="0" w:space="0" w:color="auto"/>
        <w:left w:val="none" w:sz="0" w:space="0" w:color="auto"/>
        <w:bottom w:val="none" w:sz="0" w:space="0" w:color="auto"/>
        <w:right w:val="none" w:sz="0" w:space="0" w:color="auto"/>
      </w:divBdr>
    </w:div>
    <w:div w:id="422994290">
      <w:bodyDiv w:val="1"/>
      <w:marLeft w:val="0"/>
      <w:marRight w:val="0"/>
      <w:marTop w:val="0"/>
      <w:marBottom w:val="0"/>
      <w:divBdr>
        <w:top w:val="none" w:sz="0" w:space="0" w:color="auto"/>
        <w:left w:val="none" w:sz="0" w:space="0" w:color="auto"/>
        <w:bottom w:val="none" w:sz="0" w:space="0" w:color="auto"/>
        <w:right w:val="none" w:sz="0" w:space="0" w:color="auto"/>
      </w:divBdr>
    </w:div>
    <w:div w:id="432675540">
      <w:bodyDiv w:val="1"/>
      <w:marLeft w:val="0"/>
      <w:marRight w:val="0"/>
      <w:marTop w:val="0"/>
      <w:marBottom w:val="0"/>
      <w:divBdr>
        <w:top w:val="none" w:sz="0" w:space="0" w:color="auto"/>
        <w:left w:val="none" w:sz="0" w:space="0" w:color="auto"/>
        <w:bottom w:val="none" w:sz="0" w:space="0" w:color="auto"/>
        <w:right w:val="none" w:sz="0" w:space="0" w:color="auto"/>
      </w:divBdr>
    </w:div>
    <w:div w:id="449281693">
      <w:bodyDiv w:val="1"/>
      <w:marLeft w:val="0"/>
      <w:marRight w:val="0"/>
      <w:marTop w:val="0"/>
      <w:marBottom w:val="0"/>
      <w:divBdr>
        <w:top w:val="none" w:sz="0" w:space="0" w:color="auto"/>
        <w:left w:val="none" w:sz="0" w:space="0" w:color="auto"/>
        <w:bottom w:val="none" w:sz="0" w:space="0" w:color="auto"/>
        <w:right w:val="none" w:sz="0" w:space="0" w:color="auto"/>
      </w:divBdr>
    </w:div>
    <w:div w:id="455415244">
      <w:bodyDiv w:val="1"/>
      <w:marLeft w:val="0"/>
      <w:marRight w:val="0"/>
      <w:marTop w:val="0"/>
      <w:marBottom w:val="0"/>
      <w:divBdr>
        <w:top w:val="none" w:sz="0" w:space="0" w:color="auto"/>
        <w:left w:val="none" w:sz="0" w:space="0" w:color="auto"/>
        <w:bottom w:val="none" w:sz="0" w:space="0" w:color="auto"/>
        <w:right w:val="none" w:sz="0" w:space="0" w:color="auto"/>
      </w:divBdr>
    </w:div>
    <w:div w:id="456992259">
      <w:bodyDiv w:val="1"/>
      <w:marLeft w:val="0"/>
      <w:marRight w:val="0"/>
      <w:marTop w:val="0"/>
      <w:marBottom w:val="0"/>
      <w:divBdr>
        <w:top w:val="none" w:sz="0" w:space="0" w:color="auto"/>
        <w:left w:val="none" w:sz="0" w:space="0" w:color="auto"/>
        <w:bottom w:val="none" w:sz="0" w:space="0" w:color="auto"/>
        <w:right w:val="none" w:sz="0" w:space="0" w:color="auto"/>
      </w:divBdr>
    </w:div>
    <w:div w:id="458572870">
      <w:bodyDiv w:val="1"/>
      <w:marLeft w:val="0"/>
      <w:marRight w:val="0"/>
      <w:marTop w:val="0"/>
      <w:marBottom w:val="0"/>
      <w:divBdr>
        <w:top w:val="none" w:sz="0" w:space="0" w:color="auto"/>
        <w:left w:val="none" w:sz="0" w:space="0" w:color="auto"/>
        <w:bottom w:val="none" w:sz="0" w:space="0" w:color="auto"/>
        <w:right w:val="none" w:sz="0" w:space="0" w:color="auto"/>
      </w:divBdr>
    </w:div>
    <w:div w:id="460926096">
      <w:bodyDiv w:val="1"/>
      <w:marLeft w:val="0"/>
      <w:marRight w:val="0"/>
      <w:marTop w:val="0"/>
      <w:marBottom w:val="0"/>
      <w:divBdr>
        <w:top w:val="none" w:sz="0" w:space="0" w:color="auto"/>
        <w:left w:val="none" w:sz="0" w:space="0" w:color="auto"/>
        <w:bottom w:val="none" w:sz="0" w:space="0" w:color="auto"/>
        <w:right w:val="none" w:sz="0" w:space="0" w:color="auto"/>
      </w:divBdr>
    </w:div>
    <w:div w:id="461507226">
      <w:bodyDiv w:val="1"/>
      <w:marLeft w:val="0"/>
      <w:marRight w:val="0"/>
      <w:marTop w:val="0"/>
      <w:marBottom w:val="0"/>
      <w:divBdr>
        <w:top w:val="none" w:sz="0" w:space="0" w:color="auto"/>
        <w:left w:val="none" w:sz="0" w:space="0" w:color="auto"/>
        <w:bottom w:val="none" w:sz="0" w:space="0" w:color="auto"/>
        <w:right w:val="none" w:sz="0" w:space="0" w:color="auto"/>
      </w:divBdr>
    </w:div>
    <w:div w:id="463039603">
      <w:bodyDiv w:val="1"/>
      <w:marLeft w:val="0"/>
      <w:marRight w:val="0"/>
      <w:marTop w:val="0"/>
      <w:marBottom w:val="0"/>
      <w:divBdr>
        <w:top w:val="none" w:sz="0" w:space="0" w:color="auto"/>
        <w:left w:val="none" w:sz="0" w:space="0" w:color="auto"/>
        <w:bottom w:val="none" w:sz="0" w:space="0" w:color="auto"/>
        <w:right w:val="none" w:sz="0" w:space="0" w:color="auto"/>
      </w:divBdr>
    </w:div>
    <w:div w:id="466246489">
      <w:bodyDiv w:val="1"/>
      <w:marLeft w:val="0"/>
      <w:marRight w:val="0"/>
      <w:marTop w:val="0"/>
      <w:marBottom w:val="0"/>
      <w:divBdr>
        <w:top w:val="none" w:sz="0" w:space="0" w:color="auto"/>
        <w:left w:val="none" w:sz="0" w:space="0" w:color="auto"/>
        <w:bottom w:val="none" w:sz="0" w:space="0" w:color="auto"/>
        <w:right w:val="none" w:sz="0" w:space="0" w:color="auto"/>
      </w:divBdr>
    </w:div>
    <w:div w:id="467742364">
      <w:bodyDiv w:val="1"/>
      <w:marLeft w:val="0"/>
      <w:marRight w:val="0"/>
      <w:marTop w:val="0"/>
      <w:marBottom w:val="0"/>
      <w:divBdr>
        <w:top w:val="none" w:sz="0" w:space="0" w:color="auto"/>
        <w:left w:val="none" w:sz="0" w:space="0" w:color="auto"/>
        <w:bottom w:val="none" w:sz="0" w:space="0" w:color="auto"/>
        <w:right w:val="none" w:sz="0" w:space="0" w:color="auto"/>
      </w:divBdr>
    </w:div>
    <w:div w:id="470710352">
      <w:bodyDiv w:val="1"/>
      <w:marLeft w:val="0"/>
      <w:marRight w:val="0"/>
      <w:marTop w:val="0"/>
      <w:marBottom w:val="0"/>
      <w:divBdr>
        <w:top w:val="none" w:sz="0" w:space="0" w:color="auto"/>
        <w:left w:val="none" w:sz="0" w:space="0" w:color="auto"/>
        <w:bottom w:val="none" w:sz="0" w:space="0" w:color="auto"/>
        <w:right w:val="none" w:sz="0" w:space="0" w:color="auto"/>
      </w:divBdr>
    </w:div>
    <w:div w:id="474687742">
      <w:bodyDiv w:val="1"/>
      <w:marLeft w:val="0"/>
      <w:marRight w:val="0"/>
      <w:marTop w:val="0"/>
      <w:marBottom w:val="0"/>
      <w:divBdr>
        <w:top w:val="none" w:sz="0" w:space="0" w:color="auto"/>
        <w:left w:val="none" w:sz="0" w:space="0" w:color="auto"/>
        <w:bottom w:val="none" w:sz="0" w:space="0" w:color="auto"/>
        <w:right w:val="none" w:sz="0" w:space="0" w:color="auto"/>
      </w:divBdr>
    </w:div>
    <w:div w:id="475294318">
      <w:bodyDiv w:val="1"/>
      <w:marLeft w:val="0"/>
      <w:marRight w:val="0"/>
      <w:marTop w:val="0"/>
      <w:marBottom w:val="0"/>
      <w:divBdr>
        <w:top w:val="none" w:sz="0" w:space="0" w:color="auto"/>
        <w:left w:val="none" w:sz="0" w:space="0" w:color="auto"/>
        <w:bottom w:val="none" w:sz="0" w:space="0" w:color="auto"/>
        <w:right w:val="none" w:sz="0" w:space="0" w:color="auto"/>
      </w:divBdr>
    </w:div>
    <w:div w:id="476190640">
      <w:bodyDiv w:val="1"/>
      <w:marLeft w:val="0"/>
      <w:marRight w:val="0"/>
      <w:marTop w:val="0"/>
      <w:marBottom w:val="0"/>
      <w:divBdr>
        <w:top w:val="none" w:sz="0" w:space="0" w:color="auto"/>
        <w:left w:val="none" w:sz="0" w:space="0" w:color="auto"/>
        <w:bottom w:val="none" w:sz="0" w:space="0" w:color="auto"/>
        <w:right w:val="none" w:sz="0" w:space="0" w:color="auto"/>
      </w:divBdr>
    </w:div>
    <w:div w:id="487747691">
      <w:bodyDiv w:val="1"/>
      <w:marLeft w:val="0"/>
      <w:marRight w:val="0"/>
      <w:marTop w:val="0"/>
      <w:marBottom w:val="0"/>
      <w:divBdr>
        <w:top w:val="none" w:sz="0" w:space="0" w:color="auto"/>
        <w:left w:val="none" w:sz="0" w:space="0" w:color="auto"/>
        <w:bottom w:val="none" w:sz="0" w:space="0" w:color="auto"/>
        <w:right w:val="none" w:sz="0" w:space="0" w:color="auto"/>
      </w:divBdr>
    </w:div>
    <w:div w:id="494882924">
      <w:bodyDiv w:val="1"/>
      <w:marLeft w:val="0"/>
      <w:marRight w:val="0"/>
      <w:marTop w:val="0"/>
      <w:marBottom w:val="0"/>
      <w:divBdr>
        <w:top w:val="none" w:sz="0" w:space="0" w:color="auto"/>
        <w:left w:val="none" w:sz="0" w:space="0" w:color="auto"/>
        <w:bottom w:val="none" w:sz="0" w:space="0" w:color="auto"/>
        <w:right w:val="none" w:sz="0" w:space="0" w:color="auto"/>
      </w:divBdr>
    </w:div>
    <w:div w:id="506284866">
      <w:bodyDiv w:val="1"/>
      <w:marLeft w:val="0"/>
      <w:marRight w:val="0"/>
      <w:marTop w:val="0"/>
      <w:marBottom w:val="0"/>
      <w:divBdr>
        <w:top w:val="none" w:sz="0" w:space="0" w:color="auto"/>
        <w:left w:val="none" w:sz="0" w:space="0" w:color="auto"/>
        <w:bottom w:val="none" w:sz="0" w:space="0" w:color="auto"/>
        <w:right w:val="none" w:sz="0" w:space="0" w:color="auto"/>
      </w:divBdr>
    </w:div>
    <w:div w:id="510220353">
      <w:bodyDiv w:val="1"/>
      <w:marLeft w:val="0"/>
      <w:marRight w:val="0"/>
      <w:marTop w:val="0"/>
      <w:marBottom w:val="0"/>
      <w:divBdr>
        <w:top w:val="none" w:sz="0" w:space="0" w:color="auto"/>
        <w:left w:val="none" w:sz="0" w:space="0" w:color="auto"/>
        <w:bottom w:val="none" w:sz="0" w:space="0" w:color="auto"/>
        <w:right w:val="none" w:sz="0" w:space="0" w:color="auto"/>
      </w:divBdr>
    </w:div>
    <w:div w:id="526790859">
      <w:bodyDiv w:val="1"/>
      <w:marLeft w:val="0"/>
      <w:marRight w:val="0"/>
      <w:marTop w:val="0"/>
      <w:marBottom w:val="0"/>
      <w:divBdr>
        <w:top w:val="none" w:sz="0" w:space="0" w:color="auto"/>
        <w:left w:val="none" w:sz="0" w:space="0" w:color="auto"/>
        <w:bottom w:val="none" w:sz="0" w:space="0" w:color="auto"/>
        <w:right w:val="none" w:sz="0" w:space="0" w:color="auto"/>
      </w:divBdr>
    </w:div>
    <w:div w:id="530849560">
      <w:bodyDiv w:val="1"/>
      <w:marLeft w:val="0"/>
      <w:marRight w:val="0"/>
      <w:marTop w:val="0"/>
      <w:marBottom w:val="0"/>
      <w:divBdr>
        <w:top w:val="none" w:sz="0" w:space="0" w:color="auto"/>
        <w:left w:val="none" w:sz="0" w:space="0" w:color="auto"/>
        <w:bottom w:val="none" w:sz="0" w:space="0" w:color="auto"/>
        <w:right w:val="none" w:sz="0" w:space="0" w:color="auto"/>
      </w:divBdr>
    </w:div>
    <w:div w:id="558782676">
      <w:bodyDiv w:val="1"/>
      <w:marLeft w:val="0"/>
      <w:marRight w:val="0"/>
      <w:marTop w:val="0"/>
      <w:marBottom w:val="0"/>
      <w:divBdr>
        <w:top w:val="none" w:sz="0" w:space="0" w:color="auto"/>
        <w:left w:val="none" w:sz="0" w:space="0" w:color="auto"/>
        <w:bottom w:val="none" w:sz="0" w:space="0" w:color="auto"/>
        <w:right w:val="none" w:sz="0" w:space="0" w:color="auto"/>
      </w:divBdr>
    </w:div>
    <w:div w:id="562063193">
      <w:bodyDiv w:val="1"/>
      <w:marLeft w:val="0"/>
      <w:marRight w:val="0"/>
      <w:marTop w:val="0"/>
      <w:marBottom w:val="0"/>
      <w:divBdr>
        <w:top w:val="none" w:sz="0" w:space="0" w:color="auto"/>
        <w:left w:val="none" w:sz="0" w:space="0" w:color="auto"/>
        <w:bottom w:val="none" w:sz="0" w:space="0" w:color="auto"/>
        <w:right w:val="none" w:sz="0" w:space="0" w:color="auto"/>
      </w:divBdr>
    </w:div>
    <w:div w:id="571240913">
      <w:bodyDiv w:val="1"/>
      <w:marLeft w:val="0"/>
      <w:marRight w:val="0"/>
      <w:marTop w:val="0"/>
      <w:marBottom w:val="0"/>
      <w:divBdr>
        <w:top w:val="none" w:sz="0" w:space="0" w:color="auto"/>
        <w:left w:val="none" w:sz="0" w:space="0" w:color="auto"/>
        <w:bottom w:val="none" w:sz="0" w:space="0" w:color="auto"/>
        <w:right w:val="none" w:sz="0" w:space="0" w:color="auto"/>
      </w:divBdr>
    </w:div>
    <w:div w:id="572661183">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582497008">
      <w:bodyDiv w:val="1"/>
      <w:marLeft w:val="0"/>
      <w:marRight w:val="0"/>
      <w:marTop w:val="0"/>
      <w:marBottom w:val="0"/>
      <w:divBdr>
        <w:top w:val="none" w:sz="0" w:space="0" w:color="auto"/>
        <w:left w:val="none" w:sz="0" w:space="0" w:color="auto"/>
        <w:bottom w:val="none" w:sz="0" w:space="0" w:color="auto"/>
        <w:right w:val="none" w:sz="0" w:space="0" w:color="auto"/>
      </w:divBdr>
    </w:div>
    <w:div w:id="593707753">
      <w:bodyDiv w:val="1"/>
      <w:marLeft w:val="0"/>
      <w:marRight w:val="0"/>
      <w:marTop w:val="0"/>
      <w:marBottom w:val="0"/>
      <w:divBdr>
        <w:top w:val="none" w:sz="0" w:space="0" w:color="auto"/>
        <w:left w:val="none" w:sz="0" w:space="0" w:color="auto"/>
        <w:bottom w:val="none" w:sz="0" w:space="0" w:color="auto"/>
        <w:right w:val="none" w:sz="0" w:space="0" w:color="auto"/>
      </w:divBdr>
    </w:div>
    <w:div w:id="594947137">
      <w:bodyDiv w:val="1"/>
      <w:marLeft w:val="0"/>
      <w:marRight w:val="0"/>
      <w:marTop w:val="0"/>
      <w:marBottom w:val="0"/>
      <w:divBdr>
        <w:top w:val="none" w:sz="0" w:space="0" w:color="auto"/>
        <w:left w:val="none" w:sz="0" w:space="0" w:color="auto"/>
        <w:bottom w:val="none" w:sz="0" w:space="0" w:color="auto"/>
        <w:right w:val="none" w:sz="0" w:space="0" w:color="auto"/>
      </w:divBdr>
    </w:div>
    <w:div w:id="601449294">
      <w:bodyDiv w:val="1"/>
      <w:marLeft w:val="0"/>
      <w:marRight w:val="0"/>
      <w:marTop w:val="0"/>
      <w:marBottom w:val="0"/>
      <w:divBdr>
        <w:top w:val="none" w:sz="0" w:space="0" w:color="auto"/>
        <w:left w:val="none" w:sz="0" w:space="0" w:color="auto"/>
        <w:bottom w:val="none" w:sz="0" w:space="0" w:color="auto"/>
        <w:right w:val="none" w:sz="0" w:space="0" w:color="auto"/>
      </w:divBdr>
    </w:div>
    <w:div w:id="604046278">
      <w:bodyDiv w:val="1"/>
      <w:marLeft w:val="0"/>
      <w:marRight w:val="0"/>
      <w:marTop w:val="0"/>
      <w:marBottom w:val="0"/>
      <w:divBdr>
        <w:top w:val="none" w:sz="0" w:space="0" w:color="auto"/>
        <w:left w:val="none" w:sz="0" w:space="0" w:color="auto"/>
        <w:bottom w:val="none" w:sz="0" w:space="0" w:color="auto"/>
        <w:right w:val="none" w:sz="0" w:space="0" w:color="auto"/>
      </w:divBdr>
    </w:div>
    <w:div w:id="606618921">
      <w:bodyDiv w:val="1"/>
      <w:marLeft w:val="0"/>
      <w:marRight w:val="0"/>
      <w:marTop w:val="0"/>
      <w:marBottom w:val="0"/>
      <w:divBdr>
        <w:top w:val="none" w:sz="0" w:space="0" w:color="auto"/>
        <w:left w:val="none" w:sz="0" w:space="0" w:color="auto"/>
        <w:bottom w:val="none" w:sz="0" w:space="0" w:color="auto"/>
        <w:right w:val="none" w:sz="0" w:space="0" w:color="auto"/>
      </w:divBdr>
    </w:div>
    <w:div w:id="617873605">
      <w:bodyDiv w:val="1"/>
      <w:marLeft w:val="0"/>
      <w:marRight w:val="0"/>
      <w:marTop w:val="0"/>
      <w:marBottom w:val="0"/>
      <w:divBdr>
        <w:top w:val="none" w:sz="0" w:space="0" w:color="auto"/>
        <w:left w:val="none" w:sz="0" w:space="0" w:color="auto"/>
        <w:bottom w:val="none" w:sz="0" w:space="0" w:color="auto"/>
        <w:right w:val="none" w:sz="0" w:space="0" w:color="auto"/>
      </w:divBdr>
    </w:div>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631864264">
      <w:bodyDiv w:val="1"/>
      <w:marLeft w:val="0"/>
      <w:marRight w:val="0"/>
      <w:marTop w:val="0"/>
      <w:marBottom w:val="0"/>
      <w:divBdr>
        <w:top w:val="none" w:sz="0" w:space="0" w:color="auto"/>
        <w:left w:val="none" w:sz="0" w:space="0" w:color="auto"/>
        <w:bottom w:val="none" w:sz="0" w:space="0" w:color="auto"/>
        <w:right w:val="none" w:sz="0" w:space="0" w:color="auto"/>
      </w:divBdr>
    </w:div>
    <w:div w:id="638148604">
      <w:bodyDiv w:val="1"/>
      <w:marLeft w:val="0"/>
      <w:marRight w:val="0"/>
      <w:marTop w:val="0"/>
      <w:marBottom w:val="0"/>
      <w:divBdr>
        <w:top w:val="none" w:sz="0" w:space="0" w:color="auto"/>
        <w:left w:val="none" w:sz="0" w:space="0" w:color="auto"/>
        <w:bottom w:val="none" w:sz="0" w:space="0" w:color="auto"/>
        <w:right w:val="none" w:sz="0" w:space="0" w:color="auto"/>
      </w:divBdr>
    </w:div>
    <w:div w:id="641154625">
      <w:bodyDiv w:val="1"/>
      <w:marLeft w:val="0"/>
      <w:marRight w:val="0"/>
      <w:marTop w:val="0"/>
      <w:marBottom w:val="0"/>
      <w:divBdr>
        <w:top w:val="none" w:sz="0" w:space="0" w:color="auto"/>
        <w:left w:val="none" w:sz="0" w:space="0" w:color="auto"/>
        <w:bottom w:val="none" w:sz="0" w:space="0" w:color="auto"/>
        <w:right w:val="none" w:sz="0" w:space="0" w:color="auto"/>
      </w:divBdr>
    </w:div>
    <w:div w:id="647127332">
      <w:bodyDiv w:val="1"/>
      <w:marLeft w:val="0"/>
      <w:marRight w:val="0"/>
      <w:marTop w:val="0"/>
      <w:marBottom w:val="0"/>
      <w:divBdr>
        <w:top w:val="none" w:sz="0" w:space="0" w:color="auto"/>
        <w:left w:val="none" w:sz="0" w:space="0" w:color="auto"/>
        <w:bottom w:val="none" w:sz="0" w:space="0" w:color="auto"/>
        <w:right w:val="none" w:sz="0" w:space="0" w:color="auto"/>
      </w:divBdr>
    </w:div>
    <w:div w:id="651954425">
      <w:bodyDiv w:val="1"/>
      <w:marLeft w:val="0"/>
      <w:marRight w:val="0"/>
      <w:marTop w:val="0"/>
      <w:marBottom w:val="0"/>
      <w:divBdr>
        <w:top w:val="none" w:sz="0" w:space="0" w:color="auto"/>
        <w:left w:val="none" w:sz="0" w:space="0" w:color="auto"/>
        <w:bottom w:val="none" w:sz="0" w:space="0" w:color="auto"/>
        <w:right w:val="none" w:sz="0" w:space="0" w:color="auto"/>
      </w:divBdr>
    </w:div>
    <w:div w:id="664939077">
      <w:bodyDiv w:val="1"/>
      <w:marLeft w:val="0"/>
      <w:marRight w:val="0"/>
      <w:marTop w:val="0"/>
      <w:marBottom w:val="0"/>
      <w:divBdr>
        <w:top w:val="none" w:sz="0" w:space="0" w:color="auto"/>
        <w:left w:val="none" w:sz="0" w:space="0" w:color="auto"/>
        <w:bottom w:val="none" w:sz="0" w:space="0" w:color="auto"/>
        <w:right w:val="none" w:sz="0" w:space="0" w:color="auto"/>
      </w:divBdr>
    </w:div>
    <w:div w:id="669916269">
      <w:bodyDiv w:val="1"/>
      <w:marLeft w:val="0"/>
      <w:marRight w:val="0"/>
      <w:marTop w:val="0"/>
      <w:marBottom w:val="0"/>
      <w:divBdr>
        <w:top w:val="none" w:sz="0" w:space="0" w:color="auto"/>
        <w:left w:val="none" w:sz="0" w:space="0" w:color="auto"/>
        <w:bottom w:val="none" w:sz="0" w:space="0" w:color="auto"/>
        <w:right w:val="none" w:sz="0" w:space="0" w:color="auto"/>
      </w:divBdr>
    </w:div>
    <w:div w:id="677778905">
      <w:bodyDiv w:val="1"/>
      <w:marLeft w:val="0"/>
      <w:marRight w:val="0"/>
      <w:marTop w:val="0"/>
      <w:marBottom w:val="0"/>
      <w:divBdr>
        <w:top w:val="none" w:sz="0" w:space="0" w:color="auto"/>
        <w:left w:val="none" w:sz="0" w:space="0" w:color="auto"/>
        <w:bottom w:val="none" w:sz="0" w:space="0" w:color="auto"/>
        <w:right w:val="none" w:sz="0" w:space="0" w:color="auto"/>
      </w:divBdr>
    </w:div>
    <w:div w:id="678385108">
      <w:bodyDiv w:val="1"/>
      <w:marLeft w:val="0"/>
      <w:marRight w:val="0"/>
      <w:marTop w:val="0"/>
      <w:marBottom w:val="0"/>
      <w:divBdr>
        <w:top w:val="none" w:sz="0" w:space="0" w:color="auto"/>
        <w:left w:val="none" w:sz="0" w:space="0" w:color="auto"/>
        <w:bottom w:val="none" w:sz="0" w:space="0" w:color="auto"/>
        <w:right w:val="none" w:sz="0" w:space="0" w:color="auto"/>
      </w:divBdr>
    </w:div>
    <w:div w:id="688994276">
      <w:bodyDiv w:val="1"/>
      <w:marLeft w:val="0"/>
      <w:marRight w:val="0"/>
      <w:marTop w:val="0"/>
      <w:marBottom w:val="0"/>
      <w:divBdr>
        <w:top w:val="none" w:sz="0" w:space="0" w:color="auto"/>
        <w:left w:val="none" w:sz="0" w:space="0" w:color="auto"/>
        <w:bottom w:val="none" w:sz="0" w:space="0" w:color="auto"/>
        <w:right w:val="none" w:sz="0" w:space="0" w:color="auto"/>
      </w:divBdr>
    </w:div>
    <w:div w:id="689797342">
      <w:bodyDiv w:val="1"/>
      <w:marLeft w:val="0"/>
      <w:marRight w:val="0"/>
      <w:marTop w:val="0"/>
      <w:marBottom w:val="0"/>
      <w:divBdr>
        <w:top w:val="none" w:sz="0" w:space="0" w:color="auto"/>
        <w:left w:val="none" w:sz="0" w:space="0" w:color="auto"/>
        <w:bottom w:val="none" w:sz="0" w:space="0" w:color="auto"/>
        <w:right w:val="none" w:sz="0" w:space="0" w:color="auto"/>
      </w:divBdr>
    </w:div>
    <w:div w:id="694429670">
      <w:bodyDiv w:val="1"/>
      <w:marLeft w:val="0"/>
      <w:marRight w:val="0"/>
      <w:marTop w:val="0"/>
      <w:marBottom w:val="0"/>
      <w:divBdr>
        <w:top w:val="none" w:sz="0" w:space="0" w:color="auto"/>
        <w:left w:val="none" w:sz="0" w:space="0" w:color="auto"/>
        <w:bottom w:val="none" w:sz="0" w:space="0" w:color="auto"/>
        <w:right w:val="none" w:sz="0" w:space="0" w:color="auto"/>
      </w:divBdr>
    </w:div>
    <w:div w:id="697508577">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3481517">
      <w:bodyDiv w:val="1"/>
      <w:marLeft w:val="0"/>
      <w:marRight w:val="0"/>
      <w:marTop w:val="0"/>
      <w:marBottom w:val="0"/>
      <w:divBdr>
        <w:top w:val="none" w:sz="0" w:space="0" w:color="auto"/>
        <w:left w:val="none" w:sz="0" w:space="0" w:color="auto"/>
        <w:bottom w:val="none" w:sz="0" w:space="0" w:color="auto"/>
        <w:right w:val="none" w:sz="0" w:space="0" w:color="auto"/>
      </w:divBdr>
    </w:div>
    <w:div w:id="70425572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13970508">
      <w:bodyDiv w:val="1"/>
      <w:marLeft w:val="0"/>
      <w:marRight w:val="0"/>
      <w:marTop w:val="0"/>
      <w:marBottom w:val="0"/>
      <w:divBdr>
        <w:top w:val="none" w:sz="0" w:space="0" w:color="auto"/>
        <w:left w:val="none" w:sz="0" w:space="0" w:color="auto"/>
        <w:bottom w:val="none" w:sz="0" w:space="0" w:color="auto"/>
        <w:right w:val="none" w:sz="0" w:space="0" w:color="auto"/>
      </w:divBdr>
    </w:div>
    <w:div w:id="728765784">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6657474">
      <w:bodyDiv w:val="1"/>
      <w:marLeft w:val="0"/>
      <w:marRight w:val="0"/>
      <w:marTop w:val="0"/>
      <w:marBottom w:val="0"/>
      <w:divBdr>
        <w:top w:val="none" w:sz="0" w:space="0" w:color="auto"/>
        <w:left w:val="none" w:sz="0" w:space="0" w:color="auto"/>
        <w:bottom w:val="none" w:sz="0" w:space="0" w:color="auto"/>
        <w:right w:val="none" w:sz="0" w:space="0" w:color="auto"/>
      </w:divBdr>
    </w:div>
    <w:div w:id="750858877">
      <w:bodyDiv w:val="1"/>
      <w:marLeft w:val="0"/>
      <w:marRight w:val="0"/>
      <w:marTop w:val="0"/>
      <w:marBottom w:val="0"/>
      <w:divBdr>
        <w:top w:val="none" w:sz="0" w:space="0" w:color="auto"/>
        <w:left w:val="none" w:sz="0" w:space="0" w:color="auto"/>
        <w:bottom w:val="none" w:sz="0" w:space="0" w:color="auto"/>
        <w:right w:val="none" w:sz="0" w:space="0" w:color="auto"/>
      </w:divBdr>
    </w:div>
    <w:div w:id="752699074">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7796494">
      <w:bodyDiv w:val="1"/>
      <w:marLeft w:val="0"/>
      <w:marRight w:val="0"/>
      <w:marTop w:val="0"/>
      <w:marBottom w:val="0"/>
      <w:divBdr>
        <w:top w:val="none" w:sz="0" w:space="0" w:color="auto"/>
        <w:left w:val="none" w:sz="0" w:space="0" w:color="auto"/>
        <w:bottom w:val="none" w:sz="0" w:space="0" w:color="auto"/>
        <w:right w:val="none" w:sz="0" w:space="0" w:color="auto"/>
      </w:divBdr>
    </w:div>
    <w:div w:id="768113505">
      <w:bodyDiv w:val="1"/>
      <w:marLeft w:val="0"/>
      <w:marRight w:val="0"/>
      <w:marTop w:val="0"/>
      <w:marBottom w:val="0"/>
      <w:divBdr>
        <w:top w:val="none" w:sz="0" w:space="0" w:color="auto"/>
        <w:left w:val="none" w:sz="0" w:space="0" w:color="auto"/>
        <w:bottom w:val="none" w:sz="0" w:space="0" w:color="auto"/>
        <w:right w:val="none" w:sz="0" w:space="0" w:color="auto"/>
      </w:divBdr>
    </w:div>
    <w:div w:id="768500446">
      <w:bodyDiv w:val="1"/>
      <w:marLeft w:val="0"/>
      <w:marRight w:val="0"/>
      <w:marTop w:val="0"/>
      <w:marBottom w:val="0"/>
      <w:divBdr>
        <w:top w:val="none" w:sz="0" w:space="0" w:color="auto"/>
        <w:left w:val="none" w:sz="0" w:space="0" w:color="auto"/>
        <w:bottom w:val="none" w:sz="0" w:space="0" w:color="auto"/>
        <w:right w:val="none" w:sz="0" w:space="0" w:color="auto"/>
      </w:divBdr>
    </w:div>
    <w:div w:id="770202399">
      <w:bodyDiv w:val="1"/>
      <w:marLeft w:val="0"/>
      <w:marRight w:val="0"/>
      <w:marTop w:val="0"/>
      <w:marBottom w:val="0"/>
      <w:divBdr>
        <w:top w:val="none" w:sz="0" w:space="0" w:color="auto"/>
        <w:left w:val="none" w:sz="0" w:space="0" w:color="auto"/>
        <w:bottom w:val="none" w:sz="0" w:space="0" w:color="auto"/>
        <w:right w:val="none" w:sz="0" w:space="0" w:color="auto"/>
      </w:divBdr>
    </w:div>
    <w:div w:id="772021270">
      <w:bodyDiv w:val="1"/>
      <w:marLeft w:val="0"/>
      <w:marRight w:val="0"/>
      <w:marTop w:val="0"/>
      <w:marBottom w:val="0"/>
      <w:divBdr>
        <w:top w:val="none" w:sz="0" w:space="0" w:color="auto"/>
        <w:left w:val="none" w:sz="0" w:space="0" w:color="auto"/>
        <w:bottom w:val="none" w:sz="0" w:space="0" w:color="auto"/>
        <w:right w:val="none" w:sz="0" w:space="0" w:color="auto"/>
      </w:divBdr>
    </w:div>
    <w:div w:id="774405351">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77027173">
      <w:bodyDiv w:val="1"/>
      <w:marLeft w:val="0"/>
      <w:marRight w:val="0"/>
      <w:marTop w:val="0"/>
      <w:marBottom w:val="0"/>
      <w:divBdr>
        <w:top w:val="none" w:sz="0" w:space="0" w:color="auto"/>
        <w:left w:val="none" w:sz="0" w:space="0" w:color="auto"/>
        <w:bottom w:val="none" w:sz="0" w:space="0" w:color="auto"/>
        <w:right w:val="none" w:sz="0" w:space="0" w:color="auto"/>
      </w:divBdr>
    </w:div>
    <w:div w:id="784539806">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795873740">
      <w:bodyDiv w:val="1"/>
      <w:marLeft w:val="0"/>
      <w:marRight w:val="0"/>
      <w:marTop w:val="0"/>
      <w:marBottom w:val="0"/>
      <w:divBdr>
        <w:top w:val="none" w:sz="0" w:space="0" w:color="auto"/>
        <w:left w:val="none" w:sz="0" w:space="0" w:color="auto"/>
        <w:bottom w:val="none" w:sz="0" w:space="0" w:color="auto"/>
        <w:right w:val="none" w:sz="0" w:space="0" w:color="auto"/>
      </w:divBdr>
    </w:div>
    <w:div w:id="800926991">
      <w:bodyDiv w:val="1"/>
      <w:marLeft w:val="0"/>
      <w:marRight w:val="0"/>
      <w:marTop w:val="0"/>
      <w:marBottom w:val="0"/>
      <w:divBdr>
        <w:top w:val="none" w:sz="0" w:space="0" w:color="auto"/>
        <w:left w:val="none" w:sz="0" w:space="0" w:color="auto"/>
        <w:bottom w:val="none" w:sz="0" w:space="0" w:color="auto"/>
        <w:right w:val="none" w:sz="0" w:space="0" w:color="auto"/>
      </w:divBdr>
    </w:div>
    <w:div w:id="804390911">
      <w:bodyDiv w:val="1"/>
      <w:marLeft w:val="0"/>
      <w:marRight w:val="0"/>
      <w:marTop w:val="0"/>
      <w:marBottom w:val="0"/>
      <w:divBdr>
        <w:top w:val="none" w:sz="0" w:space="0" w:color="auto"/>
        <w:left w:val="none" w:sz="0" w:space="0" w:color="auto"/>
        <w:bottom w:val="none" w:sz="0" w:space="0" w:color="auto"/>
        <w:right w:val="none" w:sz="0" w:space="0" w:color="auto"/>
      </w:divBdr>
    </w:div>
    <w:div w:id="804740281">
      <w:bodyDiv w:val="1"/>
      <w:marLeft w:val="0"/>
      <w:marRight w:val="0"/>
      <w:marTop w:val="0"/>
      <w:marBottom w:val="0"/>
      <w:divBdr>
        <w:top w:val="none" w:sz="0" w:space="0" w:color="auto"/>
        <w:left w:val="none" w:sz="0" w:space="0" w:color="auto"/>
        <w:bottom w:val="none" w:sz="0" w:space="0" w:color="auto"/>
        <w:right w:val="none" w:sz="0" w:space="0" w:color="auto"/>
      </w:divBdr>
    </w:div>
    <w:div w:id="809590152">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5026583">
      <w:bodyDiv w:val="1"/>
      <w:marLeft w:val="0"/>
      <w:marRight w:val="0"/>
      <w:marTop w:val="0"/>
      <w:marBottom w:val="0"/>
      <w:divBdr>
        <w:top w:val="none" w:sz="0" w:space="0" w:color="auto"/>
        <w:left w:val="none" w:sz="0" w:space="0" w:color="auto"/>
        <w:bottom w:val="none" w:sz="0" w:space="0" w:color="auto"/>
        <w:right w:val="none" w:sz="0" w:space="0" w:color="auto"/>
      </w:divBdr>
    </w:div>
    <w:div w:id="838157889">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3207950">
      <w:bodyDiv w:val="1"/>
      <w:marLeft w:val="0"/>
      <w:marRight w:val="0"/>
      <w:marTop w:val="0"/>
      <w:marBottom w:val="0"/>
      <w:divBdr>
        <w:top w:val="none" w:sz="0" w:space="0" w:color="auto"/>
        <w:left w:val="none" w:sz="0" w:space="0" w:color="auto"/>
        <w:bottom w:val="none" w:sz="0" w:space="0" w:color="auto"/>
        <w:right w:val="none" w:sz="0" w:space="0" w:color="auto"/>
      </w:divBdr>
    </w:div>
    <w:div w:id="849178393">
      <w:bodyDiv w:val="1"/>
      <w:marLeft w:val="0"/>
      <w:marRight w:val="0"/>
      <w:marTop w:val="0"/>
      <w:marBottom w:val="0"/>
      <w:divBdr>
        <w:top w:val="none" w:sz="0" w:space="0" w:color="auto"/>
        <w:left w:val="none" w:sz="0" w:space="0" w:color="auto"/>
        <w:bottom w:val="none" w:sz="0" w:space="0" w:color="auto"/>
        <w:right w:val="none" w:sz="0" w:space="0" w:color="auto"/>
      </w:divBdr>
    </w:div>
    <w:div w:id="850491355">
      <w:bodyDiv w:val="1"/>
      <w:marLeft w:val="0"/>
      <w:marRight w:val="0"/>
      <w:marTop w:val="0"/>
      <w:marBottom w:val="0"/>
      <w:divBdr>
        <w:top w:val="none" w:sz="0" w:space="0" w:color="auto"/>
        <w:left w:val="none" w:sz="0" w:space="0" w:color="auto"/>
        <w:bottom w:val="none" w:sz="0" w:space="0" w:color="auto"/>
        <w:right w:val="none" w:sz="0" w:space="0" w:color="auto"/>
      </w:divBdr>
    </w:div>
    <w:div w:id="851996355">
      <w:bodyDiv w:val="1"/>
      <w:marLeft w:val="0"/>
      <w:marRight w:val="0"/>
      <w:marTop w:val="0"/>
      <w:marBottom w:val="0"/>
      <w:divBdr>
        <w:top w:val="none" w:sz="0" w:space="0" w:color="auto"/>
        <w:left w:val="none" w:sz="0" w:space="0" w:color="auto"/>
        <w:bottom w:val="none" w:sz="0" w:space="0" w:color="auto"/>
        <w:right w:val="none" w:sz="0" w:space="0" w:color="auto"/>
      </w:divBdr>
    </w:div>
    <w:div w:id="855004688">
      <w:bodyDiv w:val="1"/>
      <w:marLeft w:val="0"/>
      <w:marRight w:val="0"/>
      <w:marTop w:val="0"/>
      <w:marBottom w:val="0"/>
      <w:divBdr>
        <w:top w:val="none" w:sz="0" w:space="0" w:color="auto"/>
        <w:left w:val="none" w:sz="0" w:space="0" w:color="auto"/>
        <w:bottom w:val="none" w:sz="0" w:space="0" w:color="auto"/>
        <w:right w:val="none" w:sz="0" w:space="0" w:color="auto"/>
      </w:divBdr>
    </w:div>
    <w:div w:id="855190152">
      <w:bodyDiv w:val="1"/>
      <w:marLeft w:val="0"/>
      <w:marRight w:val="0"/>
      <w:marTop w:val="0"/>
      <w:marBottom w:val="0"/>
      <w:divBdr>
        <w:top w:val="none" w:sz="0" w:space="0" w:color="auto"/>
        <w:left w:val="none" w:sz="0" w:space="0" w:color="auto"/>
        <w:bottom w:val="none" w:sz="0" w:space="0" w:color="auto"/>
        <w:right w:val="none" w:sz="0" w:space="0" w:color="auto"/>
      </w:divBdr>
    </w:div>
    <w:div w:id="858398769">
      <w:bodyDiv w:val="1"/>
      <w:marLeft w:val="0"/>
      <w:marRight w:val="0"/>
      <w:marTop w:val="0"/>
      <w:marBottom w:val="0"/>
      <w:divBdr>
        <w:top w:val="none" w:sz="0" w:space="0" w:color="auto"/>
        <w:left w:val="none" w:sz="0" w:space="0" w:color="auto"/>
        <w:bottom w:val="none" w:sz="0" w:space="0" w:color="auto"/>
        <w:right w:val="none" w:sz="0" w:space="0" w:color="auto"/>
      </w:divBdr>
    </w:div>
    <w:div w:id="860514858">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1094408">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887372573">
      <w:bodyDiv w:val="1"/>
      <w:marLeft w:val="0"/>
      <w:marRight w:val="0"/>
      <w:marTop w:val="0"/>
      <w:marBottom w:val="0"/>
      <w:divBdr>
        <w:top w:val="none" w:sz="0" w:space="0" w:color="auto"/>
        <w:left w:val="none" w:sz="0" w:space="0" w:color="auto"/>
        <w:bottom w:val="none" w:sz="0" w:space="0" w:color="auto"/>
        <w:right w:val="none" w:sz="0" w:space="0" w:color="auto"/>
      </w:divBdr>
    </w:div>
    <w:div w:id="897938465">
      <w:bodyDiv w:val="1"/>
      <w:marLeft w:val="0"/>
      <w:marRight w:val="0"/>
      <w:marTop w:val="0"/>
      <w:marBottom w:val="0"/>
      <w:divBdr>
        <w:top w:val="none" w:sz="0" w:space="0" w:color="auto"/>
        <w:left w:val="none" w:sz="0" w:space="0" w:color="auto"/>
        <w:bottom w:val="none" w:sz="0" w:space="0" w:color="auto"/>
        <w:right w:val="none" w:sz="0" w:space="0" w:color="auto"/>
      </w:divBdr>
    </w:div>
    <w:div w:id="898784660">
      <w:bodyDiv w:val="1"/>
      <w:marLeft w:val="0"/>
      <w:marRight w:val="0"/>
      <w:marTop w:val="0"/>
      <w:marBottom w:val="0"/>
      <w:divBdr>
        <w:top w:val="none" w:sz="0" w:space="0" w:color="auto"/>
        <w:left w:val="none" w:sz="0" w:space="0" w:color="auto"/>
        <w:bottom w:val="none" w:sz="0" w:space="0" w:color="auto"/>
        <w:right w:val="none" w:sz="0" w:space="0" w:color="auto"/>
      </w:divBdr>
    </w:div>
    <w:div w:id="899487700">
      <w:bodyDiv w:val="1"/>
      <w:marLeft w:val="0"/>
      <w:marRight w:val="0"/>
      <w:marTop w:val="0"/>
      <w:marBottom w:val="0"/>
      <w:divBdr>
        <w:top w:val="none" w:sz="0" w:space="0" w:color="auto"/>
        <w:left w:val="none" w:sz="0" w:space="0" w:color="auto"/>
        <w:bottom w:val="none" w:sz="0" w:space="0" w:color="auto"/>
        <w:right w:val="none" w:sz="0" w:space="0" w:color="auto"/>
      </w:divBdr>
    </w:div>
    <w:div w:id="899899310">
      <w:bodyDiv w:val="1"/>
      <w:marLeft w:val="0"/>
      <w:marRight w:val="0"/>
      <w:marTop w:val="0"/>
      <w:marBottom w:val="0"/>
      <w:divBdr>
        <w:top w:val="none" w:sz="0" w:space="0" w:color="auto"/>
        <w:left w:val="none" w:sz="0" w:space="0" w:color="auto"/>
        <w:bottom w:val="none" w:sz="0" w:space="0" w:color="auto"/>
        <w:right w:val="none" w:sz="0" w:space="0" w:color="auto"/>
      </w:divBdr>
    </w:div>
    <w:div w:id="905645647">
      <w:bodyDiv w:val="1"/>
      <w:marLeft w:val="0"/>
      <w:marRight w:val="0"/>
      <w:marTop w:val="0"/>
      <w:marBottom w:val="0"/>
      <w:divBdr>
        <w:top w:val="none" w:sz="0" w:space="0" w:color="auto"/>
        <w:left w:val="none" w:sz="0" w:space="0" w:color="auto"/>
        <w:bottom w:val="none" w:sz="0" w:space="0" w:color="auto"/>
        <w:right w:val="none" w:sz="0" w:space="0" w:color="auto"/>
      </w:divBdr>
    </w:div>
    <w:div w:id="910121748">
      <w:bodyDiv w:val="1"/>
      <w:marLeft w:val="0"/>
      <w:marRight w:val="0"/>
      <w:marTop w:val="0"/>
      <w:marBottom w:val="0"/>
      <w:divBdr>
        <w:top w:val="none" w:sz="0" w:space="0" w:color="auto"/>
        <w:left w:val="none" w:sz="0" w:space="0" w:color="auto"/>
        <w:bottom w:val="none" w:sz="0" w:space="0" w:color="auto"/>
        <w:right w:val="none" w:sz="0" w:space="0" w:color="auto"/>
      </w:divBdr>
    </w:div>
    <w:div w:id="911161263">
      <w:bodyDiv w:val="1"/>
      <w:marLeft w:val="0"/>
      <w:marRight w:val="0"/>
      <w:marTop w:val="0"/>
      <w:marBottom w:val="0"/>
      <w:divBdr>
        <w:top w:val="none" w:sz="0" w:space="0" w:color="auto"/>
        <w:left w:val="none" w:sz="0" w:space="0" w:color="auto"/>
        <w:bottom w:val="none" w:sz="0" w:space="0" w:color="auto"/>
        <w:right w:val="none" w:sz="0" w:space="0" w:color="auto"/>
      </w:divBdr>
    </w:div>
    <w:div w:id="913978895">
      <w:bodyDiv w:val="1"/>
      <w:marLeft w:val="0"/>
      <w:marRight w:val="0"/>
      <w:marTop w:val="0"/>
      <w:marBottom w:val="0"/>
      <w:divBdr>
        <w:top w:val="none" w:sz="0" w:space="0" w:color="auto"/>
        <w:left w:val="none" w:sz="0" w:space="0" w:color="auto"/>
        <w:bottom w:val="none" w:sz="0" w:space="0" w:color="auto"/>
        <w:right w:val="none" w:sz="0" w:space="0" w:color="auto"/>
      </w:divBdr>
    </w:div>
    <w:div w:id="922177252">
      <w:bodyDiv w:val="1"/>
      <w:marLeft w:val="0"/>
      <w:marRight w:val="0"/>
      <w:marTop w:val="0"/>
      <w:marBottom w:val="0"/>
      <w:divBdr>
        <w:top w:val="none" w:sz="0" w:space="0" w:color="auto"/>
        <w:left w:val="none" w:sz="0" w:space="0" w:color="auto"/>
        <w:bottom w:val="none" w:sz="0" w:space="0" w:color="auto"/>
        <w:right w:val="none" w:sz="0" w:space="0" w:color="auto"/>
      </w:divBdr>
    </w:div>
    <w:div w:id="924417374">
      <w:bodyDiv w:val="1"/>
      <w:marLeft w:val="0"/>
      <w:marRight w:val="0"/>
      <w:marTop w:val="0"/>
      <w:marBottom w:val="0"/>
      <w:divBdr>
        <w:top w:val="none" w:sz="0" w:space="0" w:color="auto"/>
        <w:left w:val="none" w:sz="0" w:space="0" w:color="auto"/>
        <w:bottom w:val="none" w:sz="0" w:space="0" w:color="auto"/>
        <w:right w:val="none" w:sz="0" w:space="0" w:color="auto"/>
      </w:divBdr>
    </w:div>
    <w:div w:id="931737815">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
    <w:div w:id="952175953">
      <w:bodyDiv w:val="1"/>
      <w:marLeft w:val="0"/>
      <w:marRight w:val="0"/>
      <w:marTop w:val="0"/>
      <w:marBottom w:val="0"/>
      <w:divBdr>
        <w:top w:val="none" w:sz="0" w:space="0" w:color="auto"/>
        <w:left w:val="none" w:sz="0" w:space="0" w:color="auto"/>
        <w:bottom w:val="none" w:sz="0" w:space="0" w:color="auto"/>
        <w:right w:val="none" w:sz="0" w:space="0" w:color="auto"/>
      </w:divBdr>
    </w:div>
    <w:div w:id="961039590">
      <w:bodyDiv w:val="1"/>
      <w:marLeft w:val="0"/>
      <w:marRight w:val="0"/>
      <w:marTop w:val="0"/>
      <w:marBottom w:val="0"/>
      <w:divBdr>
        <w:top w:val="none" w:sz="0" w:space="0" w:color="auto"/>
        <w:left w:val="none" w:sz="0" w:space="0" w:color="auto"/>
        <w:bottom w:val="none" w:sz="0" w:space="0" w:color="auto"/>
        <w:right w:val="none" w:sz="0" w:space="0" w:color="auto"/>
      </w:divBdr>
    </w:div>
    <w:div w:id="961426126">
      <w:bodyDiv w:val="1"/>
      <w:marLeft w:val="0"/>
      <w:marRight w:val="0"/>
      <w:marTop w:val="0"/>
      <w:marBottom w:val="0"/>
      <w:divBdr>
        <w:top w:val="none" w:sz="0" w:space="0" w:color="auto"/>
        <w:left w:val="none" w:sz="0" w:space="0" w:color="auto"/>
        <w:bottom w:val="none" w:sz="0" w:space="0" w:color="auto"/>
        <w:right w:val="none" w:sz="0" w:space="0" w:color="auto"/>
      </w:divBdr>
    </w:div>
    <w:div w:id="963343861">
      <w:bodyDiv w:val="1"/>
      <w:marLeft w:val="0"/>
      <w:marRight w:val="0"/>
      <w:marTop w:val="0"/>
      <w:marBottom w:val="0"/>
      <w:divBdr>
        <w:top w:val="none" w:sz="0" w:space="0" w:color="auto"/>
        <w:left w:val="none" w:sz="0" w:space="0" w:color="auto"/>
        <w:bottom w:val="none" w:sz="0" w:space="0" w:color="auto"/>
        <w:right w:val="none" w:sz="0" w:space="0" w:color="auto"/>
      </w:divBdr>
    </w:div>
    <w:div w:id="991328646">
      <w:bodyDiv w:val="1"/>
      <w:marLeft w:val="0"/>
      <w:marRight w:val="0"/>
      <w:marTop w:val="0"/>
      <w:marBottom w:val="0"/>
      <w:divBdr>
        <w:top w:val="none" w:sz="0" w:space="0" w:color="auto"/>
        <w:left w:val="none" w:sz="0" w:space="0" w:color="auto"/>
        <w:bottom w:val="none" w:sz="0" w:space="0" w:color="auto"/>
        <w:right w:val="none" w:sz="0" w:space="0" w:color="auto"/>
      </w:divBdr>
    </w:div>
    <w:div w:id="996150022">
      <w:bodyDiv w:val="1"/>
      <w:marLeft w:val="0"/>
      <w:marRight w:val="0"/>
      <w:marTop w:val="0"/>
      <w:marBottom w:val="0"/>
      <w:divBdr>
        <w:top w:val="none" w:sz="0" w:space="0" w:color="auto"/>
        <w:left w:val="none" w:sz="0" w:space="0" w:color="auto"/>
        <w:bottom w:val="none" w:sz="0" w:space="0" w:color="auto"/>
        <w:right w:val="none" w:sz="0" w:space="0" w:color="auto"/>
      </w:divBdr>
    </w:div>
    <w:div w:id="1012028401">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0398166">
      <w:bodyDiv w:val="1"/>
      <w:marLeft w:val="0"/>
      <w:marRight w:val="0"/>
      <w:marTop w:val="0"/>
      <w:marBottom w:val="0"/>
      <w:divBdr>
        <w:top w:val="none" w:sz="0" w:space="0" w:color="auto"/>
        <w:left w:val="none" w:sz="0" w:space="0" w:color="auto"/>
        <w:bottom w:val="none" w:sz="0" w:space="0" w:color="auto"/>
        <w:right w:val="none" w:sz="0" w:space="0" w:color="auto"/>
      </w:divBdr>
    </w:div>
    <w:div w:id="1020619934">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28066010">
      <w:bodyDiv w:val="1"/>
      <w:marLeft w:val="0"/>
      <w:marRight w:val="0"/>
      <w:marTop w:val="0"/>
      <w:marBottom w:val="0"/>
      <w:divBdr>
        <w:top w:val="none" w:sz="0" w:space="0" w:color="auto"/>
        <w:left w:val="none" w:sz="0" w:space="0" w:color="auto"/>
        <w:bottom w:val="none" w:sz="0" w:space="0" w:color="auto"/>
        <w:right w:val="none" w:sz="0" w:space="0" w:color="auto"/>
      </w:divBdr>
    </w:div>
    <w:div w:id="1039625432">
      <w:bodyDiv w:val="1"/>
      <w:marLeft w:val="0"/>
      <w:marRight w:val="0"/>
      <w:marTop w:val="0"/>
      <w:marBottom w:val="0"/>
      <w:divBdr>
        <w:top w:val="none" w:sz="0" w:space="0" w:color="auto"/>
        <w:left w:val="none" w:sz="0" w:space="0" w:color="auto"/>
        <w:bottom w:val="none" w:sz="0" w:space="0" w:color="auto"/>
        <w:right w:val="none" w:sz="0" w:space="0" w:color="auto"/>
      </w:divBdr>
    </w:div>
    <w:div w:id="1043484760">
      <w:bodyDiv w:val="1"/>
      <w:marLeft w:val="0"/>
      <w:marRight w:val="0"/>
      <w:marTop w:val="0"/>
      <w:marBottom w:val="0"/>
      <w:divBdr>
        <w:top w:val="none" w:sz="0" w:space="0" w:color="auto"/>
        <w:left w:val="none" w:sz="0" w:space="0" w:color="auto"/>
        <w:bottom w:val="none" w:sz="0" w:space="0" w:color="auto"/>
        <w:right w:val="none" w:sz="0" w:space="0" w:color="auto"/>
      </w:divBdr>
    </w:div>
    <w:div w:id="1046219287">
      <w:bodyDiv w:val="1"/>
      <w:marLeft w:val="0"/>
      <w:marRight w:val="0"/>
      <w:marTop w:val="0"/>
      <w:marBottom w:val="0"/>
      <w:divBdr>
        <w:top w:val="none" w:sz="0" w:space="0" w:color="auto"/>
        <w:left w:val="none" w:sz="0" w:space="0" w:color="auto"/>
        <w:bottom w:val="none" w:sz="0" w:space="0" w:color="auto"/>
        <w:right w:val="none" w:sz="0" w:space="0" w:color="auto"/>
      </w:divBdr>
    </w:div>
    <w:div w:id="1057508077">
      <w:bodyDiv w:val="1"/>
      <w:marLeft w:val="0"/>
      <w:marRight w:val="0"/>
      <w:marTop w:val="0"/>
      <w:marBottom w:val="0"/>
      <w:divBdr>
        <w:top w:val="none" w:sz="0" w:space="0" w:color="auto"/>
        <w:left w:val="none" w:sz="0" w:space="0" w:color="auto"/>
        <w:bottom w:val="none" w:sz="0" w:space="0" w:color="auto"/>
        <w:right w:val="none" w:sz="0" w:space="0" w:color="auto"/>
      </w:divBdr>
    </w:div>
    <w:div w:id="1061248811">
      <w:bodyDiv w:val="1"/>
      <w:marLeft w:val="0"/>
      <w:marRight w:val="0"/>
      <w:marTop w:val="0"/>
      <w:marBottom w:val="0"/>
      <w:divBdr>
        <w:top w:val="none" w:sz="0" w:space="0" w:color="auto"/>
        <w:left w:val="none" w:sz="0" w:space="0" w:color="auto"/>
        <w:bottom w:val="none" w:sz="0" w:space="0" w:color="auto"/>
        <w:right w:val="none" w:sz="0" w:space="0" w:color="auto"/>
      </w:divBdr>
    </w:div>
    <w:div w:id="1065034870">
      <w:bodyDiv w:val="1"/>
      <w:marLeft w:val="0"/>
      <w:marRight w:val="0"/>
      <w:marTop w:val="0"/>
      <w:marBottom w:val="0"/>
      <w:divBdr>
        <w:top w:val="none" w:sz="0" w:space="0" w:color="auto"/>
        <w:left w:val="none" w:sz="0" w:space="0" w:color="auto"/>
        <w:bottom w:val="none" w:sz="0" w:space="0" w:color="auto"/>
        <w:right w:val="none" w:sz="0" w:space="0" w:color="auto"/>
      </w:divBdr>
    </w:div>
    <w:div w:id="1066295541">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02719977">
      <w:bodyDiv w:val="1"/>
      <w:marLeft w:val="0"/>
      <w:marRight w:val="0"/>
      <w:marTop w:val="0"/>
      <w:marBottom w:val="0"/>
      <w:divBdr>
        <w:top w:val="none" w:sz="0" w:space="0" w:color="auto"/>
        <w:left w:val="none" w:sz="0" w:space="0" w:color="auto"/>
        <w:bottom w:val="none" w:sz="0" w:space="0" w:color="auto"/>
        <w:right w:val="none" w:sz="0" w:space="0" w:color="auto"/>
      </w:divBdr>
    </w:div>
    <w:div w:id="1114135357">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4228043">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28402288">
      <w:bodyDiv w:val="1"/>
      <w:marLeft w:val="0"/>
      <w:marRight w:val="0"/>
      <w:marTop w:val="0"/>
      <w:marBottom w:val="0"/>
      <w:divBdr>
        <w:top w:val="none" w:sz="0" w:space="0" w:color="auto"/>
        <w:left w:val="none" w:sz="0" w:space="0" w:color="auto"/>
        <w:bottom w:val="none" w:sz="0" w:space="0" w:color="auto"/>
        <w:right w:val="none" w:sz="0" w:space="0" w:color="auto"/>
      </w:divBdr>
    </w:div>
    <w:div w:id="1128663774">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34568720">
      <w:bodyDiv w:val="1"/>
      <w:marLeft w:val="0"/>
      <w:marRight w:val="0"/>
      <w:marTop w:val="0"/>
      <w:marBottom w:val="0"/>
      <w:divBdr>
        <w:top w:val="none" w:sz="0" w:space="0" w:color="auto"/>
        <w:left w:val="none" w:sz="0" w:space="0" w:color="auto"/>
        <w:bottom w:val="none" w:sz="0" w:space="0" w:color="auto"/>
        <w:right w:val="none" w:sz="0" w:space="0" w:color="auto"/>
      </w:divBdr>
    </w:div>
    <w:div w:id="1147864721">
      <w:bodyDiv w:val="1"/>
      <w:marLeft w:val="0"/>
      <w:marRight w:val="0"/>
      <w:marTop w:val="0"/>
      <w:marBottom w:val="0"/>
      <w:divBdr>
        <w:top w:val="none" w:sz="0" w:space="0" w:color="auto"/>
        <w:left w:val="none" w:sz="0" w:space="0" w:color="auto"/>
        <w:bottom w:val="none" w:sz="0" w:space="0" w:color="auto"/>
        <w:right w:val="none" w:sz="0" w:space="0" w:color="auto"/>
      </w:divBdr>
    </w:div>
    <w:div w:id="1151216421">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56189636">
      <w:bodyDiv w:val="1"/>
      <w:marLeft w:val="0"/>
      <w:marRight w:val="0"/>
      <w:marTop w:val="0"/>
      <w:marBottom w:val="0"/>
      <w:divBdr>
        <w:top w:val="none" w:sz="0" w:space="0" w:color="auto"/>
        <w:left w:val="none" w:sz="0" w:space="0" w:color="auto"/>
        <w:bottom w:val="none" w:sz="0" w:space="0" w:color="auto"/>
        <w:right w:val="none" w:sz="0" w:space="0" w:color="auto"/>
      </w:divBdr>
    </w:div>
    <w:div w:id="1171262722">
      <w:bodyDiv w:val="1"/>
      <w:marLeft w:val="0"/>
      <w:marRight w:val="0"/>
      <w:marTop w:val="0"/>
      <w:marBottom w:val="0"/>
      <w:divBdr>
        <w:top w:val="none" w:sz="0" w:space="0" w:color="auto"/>
        <w:left w:val="none" w:sz="0" w:space="0" w:color="auto"/>
        <w:bottom w:val="none" w:sz="0" w:space="0" w:color="auto"/>
        <w:right w:val="none" w:sz="0" w:space="0" w:color="auto"/>
      </w:divBdr>
    </w:div>
    <w:div w:id="1174104078">
      <w:bodyDiv w:val="1"/>
      <w:marLeft w:val="0"/>
      <w:marRight w:val="0"/>
      <w:marTop w:val="0"/>
      <w:marBottom w:val="0"/>
      <w:divBdr>
        <w:top w:val="none" w:sz="0" w:space="0" w:color="auto"/>
        <w:left w:val="none" w:sz="0" w:space="0" w:color="auto"/>
        <w:bottom w:val="none" w:sz="0" w:space="0" w:color="auto"/>
        <w:right w:val="none" w:sz="0" w:space="0" w:color="auto"/>
      </w:divBdr>
    </w:div>
    <w:div w:id="117920077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28767011">
      <w:bodyDiv w:val="1"/>
      <w:marLeft w:val="0"/>
      <w:marRight w:val="0"/>
      <w:marTop w:val="0"/>
      <w:marBottom w:val="0"/>
      <w:divBdr>
        <w:top w:val="none" w:sz="0" w:space="0" w:color="auto"/>
        <w:left w:val="none" w:sz="0" w:space="0" w:color="auto"/>
        <w:bottom w:val="none" w:sz="0" w:space="0" w:color="auto"/>
        <w:right w:val="none" w:sz="0" w:space="0" w:color="auto"/>
      </w:divBdr>
    </w:div>
    <w:div w:id="1236083997">
      <w:bodyDiv w:val="1"/>
      <w:marLeft w:val="0"/>
      <w:marRight w:val="0"/>
      <w:marTop w:val="0"/>
      <w:marBottom w:val="0"/>
      <w:divBdr>
        <w:top w:val="none" w:sz="0" w:space="0" w:color="auto"/>
        <w:left w:val="none" w:sz="0" w:space="0" w:color="auto"/>
        <w:bottom w:val="none" w:sz="0" w:space="0" w:color="auto"/>
        <w:right w:val="none" w:sz="0" w:space="0" w:color="auto"/>
      </w:divBdr>
    </w:div>
    <w:div w:id="1236630271">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44922067">
      <w:bodyDiv w:val="1"/>
      <w:marLeft w:val="0"/>
      <w:marRight w:val="0"/>
      <w:marTop w:val="0"/>
      <w:marBottom w:val="0"/>
      <w:divBdr>
        <w:top w:val="none" w:sz="0" w:space="0" w:color="auto"/>
        <w:left w:val="none" w:sz="0" w:space="0" w:color="auto"/>
        <w:bottom w:val="none" w:sz="0" w:space="0" w:color="auto"/>
        <w:right w:val="none" w:sz="0" w:space="0" w:color="auto"/>
      </w:divBdr>
    </w:div>
    <w:div w:id="1250507968">
      <w:bodyDiv w:val="1"/>
      <w:marLeft w:val="0"/>
      <w:marRight w:val="0"/>
      <w:marTop w:val="0"/>
      <w:marBottom w:val="0"/>
      <w:divBdr>
        <w:top w:val="none" w:sz="0" w:space="0" w:color="auto"/>
        <w:left w:val="none" w:sz="0" w:space="0" w:color="auto"/>
        <w:bottom w:val="none" w:sz="0" w:space="0" w:color="auto"/>
        <w:right w:val="none" w:sz="0" w:space="0" w:color="auto"/>
      </w:divBdr>
    </w:div>
    <w:div w:id="1252082920">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69696943">
      <w:bodyDiv w:val="1"/>
      <w:marLeft w:val="0"/>
      <w:marRight w:val="0"/>
      <w:marTop w:val="0"/>
      <w:marBottom w:val="0"/>
      <w:divBdr>
        <w:top w:val="none" w:sz="0" w:space="0" w:color="auto"/>
        <w:left w:val="none" w:sz="0" w:space="0" w:color="auto"/>
        <w:bottom w:val="none" w:sz="0" w:space="0" w:color="auto"/>
        <w:right w:val="none" w:sz="0" w:space="0" w:color="auto"/>
      </w:divBdr>
    </w:div>
    <w:div w:id="1270820785">
      <w:bodyDiv w:val="1"/>
      <w:marLeft w:val="0"/>
      <w:marRight w:val="0"/>
      <w:marTop w:val="0"/>
      <w:marBottom w:val="0"/>
      <w:divBdr>
        <w:top w:val="none" w:sz="0" w:space="0" w:color="auto"/>
        <w:left w:val="none" w:sz="0" w:space="0" w:color="auto"/>
        <w:bottom w:val="none" w:sz="0" w:space="0" w:color="auto"/>
        <w:right w:val="none" w:sz="0" w:space="0" w:color="auto"/>
      </w:divBdr>
    </w:div>
    <w:div w:id="1274282699">
      <w:bodyDiv w:val="1"/>
      <w:marLeft w:val="0"/>
      <w:marRight w:val="0"/>
      <w:marTop w:val="0"/>
      <w:marBottom w:val="0"/>
      <w:divBdr>
        <w:top w:val="none" w:sz="0" w:space="0" w:color="auto"/>
        <w:left w:val="none" w:sz="0" w:space="0" w:color="auto"/>
        <w:bottom w:val="none" w:sz="0" w:space="0" w:color="auto"/>
        <w:right w:val="none" w:sz="0" w:space="0" w:color="auto"/>
      </w:divBdr>
    </w:div>
    <w:div w:id="1275166453">
      <w:bodyDiv w:val="1"/>
      <w:marLeft w:val="0"/>
      <w:marRight w:val="0"/>
      <w:marTop w:val="0"/>
      <w:marBottom w:val="0"/>
      <w:divBdr>
        <w:top w:val="none" w:sz="0" w:space="0" w:color="auto"/>
        <w:left w:val="none" w:sz="0" w:space="0" w:color="auto"/>
        <w:bottom w:val="none" w:sz="0" w:space="0" w:color="auto"/>
        <w:right w:val="none" w:sz="0" w:space="0" w:color="auto"/>
      </w:divBdr>
    </w:div>
    <w:div w:id="1277444688">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78566483">
      <w:bodyDiv w:val="1"/>
      <w:marLeft w:val="0"/>
      <w:marRight w:val="0"/>
      <w:marTop w:val="0"/>
      <w:marBottom w:val="0"/>
      <w:divBdr>
        <w:top w:val="none" w:sz="0" w:space="0" w:color="auto"/>
        <w:left w:val="none" w:sz="0" w:space="0" w:color="auto"/>
        <w:bottom w:val="none" w:sz="0" w:space="0" w:color="auto"/>
        <w:right w:val="none" w:sz="0" w:space="0" w:color="auto"/>
      </w:divBdr>
    </w:div>
    <w:div w:id="1286693513">
      <w:bodyDiv w:val="1"/>
      <w:marLeft w:val="0"/>
      <w:marRight w:val="0"/>
      <w:marTop w:val="0"/>
      <w:marBottom w:val="0"/>
      <w:divBdr>
        <w:top w:val="none" w:sz="0" w:space="0" w:color="auto"/>
        <w:left w:val="none" w:sz="0" w:space="0" w:color="auto"/>
        <w:bottom w:val="none" w:sz="0" w:space="0" w:color="auto"/>
        <w:right w:val="none" w:sz="0" w:space="0" w:color="auto"/>
      </w:divBdr>
    </w:div>
    <w:div w:id="1291126057">
      <w:bodyDiv w:val="1"/>
      <w:marLeft w:val="0"/>
      <w:marRight w:val="0"/>
      <w:marTop w:val="0"/>
      <w:marBottom w:val="0"/>
      <w:divBdr>
        <w:top w:val="none" w:sz="0" w:space="0" w:color="auto"/>
        <w:left w:val="none" w:sz="0" w:space="0" w:color="auto"/>
        <w:bottom w:val="none" w:sz="0" w:space="0" w:color="auto"/>
        <w:right w:val="none" w:sz="0" w:space="0" w:color="auto"/>
      </w:divBdr>
    </w:div>
    <w:div w:id="1301226000">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12556962">
      <w:bodyDiv w:val="1"/>
      <w:marLeft w:val="0"/>
      <w:marRight w:val="0"/>
      <w:marTop w:val="0"/>
      <w:marBottom w:val="0"/>
      <w:divBdr>
        <w:top w:val="none" w:sz="0" w:space="0" w:color="auto"/>
        <w:left w:val="none" w:sz="0" w:space="0" w:color="auto"/>
        <w:bottom w:val="none" w:sz="0" w:space="0" w:color="auto"/>
        <w:right w:val="none" w:sz="0" w:space="0" w:color="auto"/>
      </w:divBdr>
    </w:div>
    <w:div w:id="1316494087">
      <w:bodyDiv w:val="1"/>
      <w:marLeft w:val="0"/>
      <w:marRight w:val="0"/>
      <w:marTop w:val="0"/>
      <w:marBottom w:val="0"/>
      <w:divBdr>
        <w:top w:val="none" w:sz="0" w:space="0" w:color="auto"/>
        <w:left w:val="none" w:sz="0" w:space="0" w:color="auto"/>
        <w:bottom w:val="none" w:sz="0" w:space="0" w:color="auto"/>
        <w:right w:val="none" w:sz="0" w:space="0" w:color="auto"/>
      </w:divBdr>
    </w:div>
    <w:div w:id="1323002455">
      <w:bodyDiv w:val="1"/>
      <w:marLeft w:val="0"/>
      <w:marRight w:val="0"/>
      <w:marTop w:val="0"/>
      <w:marBottom w:val="0"/>
      <w:divBdr>
        <w:top w:val="none" w:sz="0" w:space="0" w:color="auto"/>
        <w:left w:val="none" w:sz="0" w:space="0" w:color="auto"/>
        <w:bottom w:val="none" w:sz="0" w:space="0" w:color="auto"/>
        <w:right w:val="none" w:sz="0" w:space="0" w:color="auto"/>
      </w:divBdr>
    </w:div>
    <w:div w:id="1328291114">
      <w:bodyDiv w:val="1"/>
      <w:marLeft w:val="0"/>
      <w:marRight w:val="0"/>
      <w:marTop w:val="0"/>
      <w:marBottom w:val="0"/>
      <w:divBdr>
        <w:top w:val="none" w:sz="0" w:space="0" w:color="auto"/>
        <w:left w:val="none" w:sz="0" w:space="0" w:color="auto"/>
        <w:bottom w:val="none" w:sz="0" w:space="0" w:color="auto"/>
        <w:right w:val="none" w:sz="0" w:space="0" w:color="auto"/>
      </w:divBdr>
    </w:div>
    <w:div w:id="1331567224">
      <w:bodyDiv w:val="1"/>
      <w:marLeft w:val="0"/>
      <w:marRight w:val="0"/>
      <w:marTop w:val="0"/>
      <w:marBottom w:val="0"/>
      <w:divBdr>
        <w:top w:val="none" w:sz="0" w:space="0" w:color="auto"/>
        <w:left w:val="none" w:sz="0" w:space="0" w:color="auto"/>
        <w:bottom w:val="none" w:sz="0" w:space="0" w:color="auto"/>
        <w:right w:val="none" w:sz="0" w:space="0" w:color="auto"/>
      </w:divBdr>
    </w:div>
    <w:div w:id="1335718654">
      <w:bodyDiv w:val="1"/>
      <w:marLeft w:val="0"/>
      <w:marRight w:val="0"/>
      <w:marTop w:val="0"/>
      <w:marBottom w:val="0"/>
      <w:divBdr>
        <w:top w:val="none" w:sz="0" w:space="0" w:color="auto"/>
        <w:left w:val="none" w:sz="0" w:space="0" w:color="auto"/>
        <w:bottom w:val="none" w:sz="0" w:space="0" w:color="auto"/>
        <w:right w:val="none" w:sz="0" w:space="0" w:color="auto"/>
      </w:divBdr>
    </w:div>
    <w:div w:id="1340156873">
      <w:bodyDiv w:val="1"/>
      <w:marLeft w:val="0"/>
      <w:marRight w:val="0"/>
      <w:marTop w:val="0"/>
      <w:marBottom w:val="0"/>
      <w:divBdr>
        <w:top w:val="none" w:sz="0" w:space="0" w:color="auto"/>
        <w:left w:val="none" w:sz="0" w:space="0" w:color="auto"/>
        <w:bottom w:val="none" w:sz="0" w:space="0" w:color="auto"/>
        <w:right w:val="none" w:sz="0" w:space="0" w:color="auto"/>
      </w:divBdr>
    </w:div>
    <w:div w:id="1342006238">
      <w:bodyDiv w:val="1"/>
      <w:marLeft w:val="0"/>
      <w:marRight w:val="0"/>
      <w:marTop w:val="0"/>
      <w:marBottom w:val="0"/>
      <w:divBdr>
        <w:top w:val="none" w:sz="0" w:space="0" w:color="auto"/>
        <w:left w:val="none" w:sz="0" w:space="0" w:color="auto"/>
        <w:bottom w:val="none" w:sz="0" w:space="0" w:color="auto"/>
        <w:right w:val="none" w:sz="0" w:space="0" w:color="auto"/>
      </w:divBdr>
    </w:div>
    <w:div w:id="1345092725">
      <w:bodyDiv w:val="1"/>
      <w:marLeft w:val="0"/>
      <w:marRight w:val="0"/>
      <w:marTop w:val="0"/>
      <w:marBottom w:val="0"/>
      <w:divBdr>
        <w:top w:val="none" w:sz="0" w:space="0" w:color="auto"/>
        <w:left w:val="none" w:sz="0" w:space="0" w:color="auto"/>
        <w:bottom w:val="none" w:sz="0" w:space="0" w:color="auto"/>
        <w:right w:val="none" w:sz="0" w:space="0" w:color="auto"/>
      </w:divBdr>
    </w:div>
    <w:div w:id="1346635141">
      <w:bodyDiv w:val="1"/>
      <w:marLeft w:val="0"/>
      <w:marRight w:val="0"/>
      <w:marTop w:val="0"/>
      <w:marBottom w:val="0"/>
      <w:divBdr>
        <w:top w:val="none" w:sz="0" w:space="0" w:color="auto"/>
        <w:left w:val="none" w:sz="0" w:space="0" w:color="auto"/>
        <w:bottom w:val="none" w:sz="0" w:space="0" w:color="auto"/>
        <w:right w:val="none" w:sz="0" w:space="0" w:color="auto"/>
      </w:divBdr>
    </w:div>
    <w:div w:id="1372221971">
      <w:bodyDiv w:val="1"/>
      <w:marLeft w:val="0"/>
      <w:marRight w:val="0"/>
      <w:marTop w:val="0"/>
      <w:marBottom w:val="0"/>
      <w:divBdr>
        <w:top w:val="none" w:sz="0" w:space="0" w:color="auto"/>
        <w:left w:val="none" w:sz="0" w:space="0" w:color="auto"/>
        <w:bottom w:val="none" w:sz="0" w:space="0" w:color="auto"/>
        <w:right w:val="none" w:sz="0" w:space="0" w:color="auto"/>
      </w:divBdr>
    </w:div>
    <w:div w:id="1380591787">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398093546">
      <w:bodyDiv w:val="1"/>
      <w:marLeft w:val="0"/>
      <w:marRight w:val="0"/>
      <w:marTop w:val="0"/>
      <w:marBottom w:val="0"/>
      <w:divBdr>
        <w:top w:val="none" w:sz="0" w:space="0" w:color="auto"/>
        <w:left w:val="none" w:sz="0" w:space="0" w:color="auto"/>
        <w:bottom w:val="none" w:sz="0" w:space="0" w:color="auto"/>
        <w:right w:val="none" w:sz="0" w:space="0" w:color="auto"/>
      </w:divBdr>
    </w:div>
    <w:div w:id="1399131480">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14426724">
      <w:bodyDiv w:val="1"/>
      <w:marLeft w:val="0"/>
      <w:marRight w:val="0"/>
      <w:marTop w:val="0"/>
      <w:marBottom w:val="0"/>
      <w:divBdr>
        <w:top w:val="none" w:sz="0" w:space="0" w:color="auto"/>
        <w:left w:val="none" w:sz="0" w:space="0" w:color="auto"/>
        <w:bottom w:val="none" w:sz="0" w:space="0" w:color="auto"/>
        <w:right w:val="none" w:sz="0" w:space="0" w:color="auto"/>
      </w:divBdr>
    </w:div>
    <w:div w:id="1415280367">
      <w:bodyDiv w:val="1"/>
      <w:marLeft w:val="0"/>
      <w:marRight w:val="0"/>
      <w:marTop w:val="0"/>
      <w:marBottom w:val="0"/>
      <w:divBdr>
        <w:top w:val="none" w:sz="0" w:space="0" w:color="auto"/>
        <w:left w:val="none" w:sz="0" w:space="0" w:color="auto"/>
        <w:bottom w:val="none" w:sz="0" w:space="0" w:color="auto"/>
        <w:right w:val="none" w:sz="0" w:space="0" w:color="auto"/>
      </w:divBdr>
    </w:div>
    <w:div w:id="1420253166">
      <w:bodyDiv w:val="1"/>
      <w:marLeft w:val="0"/>
      <w:marRight w:val="0"/>
      <w:marTop w:val="0"/>
      <w:marBottom w:val="0"/>
      <w:divBdr>
        <w:top w:val="none" w:sz="0" w:space="0" w:color="auto"/>
        <w:left w:val="none" w:sz="0" w:space="0" w:color="auto"/>
        <w:bottom w:val="none" w:sz="0" w:space="0" w:color="auto"/>
        <w:right w:val="none" w:sz="0" w:space="0" w:color="auto"/>
      </w:divBdr>
    </w:div>
    <w:div w:id="1420559257">
      <w:bodyDiv w:val="1"/>
      <w:marLeft w:val="0"/>
      <w:marRight w:val="0"/>
      <w:marTop w:val="0"/>
      <w:marBottom w:val="0"/>
      <w:divBdr>
        <w:top w:val="none" w:sz="0" w:space="0" w:color="auto"/>
        <w:left w:val="none" w:sz="0" w:space="0" w:color="auto"/>
        <w:bottom w:val="none" w:sz="0" w:space="0" w:color="auto"/>
        <w:right w:val="none" w:sz="0" w:space="0" w:color="auto"/>
      </w:divBdr>
    </w:div>
    <w:div w:id="1429161518">
      <w:bodyDiv w:val="1"/>
      <w:marLeft w:val="0"/>
      <w:marRight w:val="0"/>
      <w:marTop w:val="0"/>
      <w:marBottom w:val="0"/>
      <w:divBdr>
        <w:top w:val="none" w:sz="0" w:space="0" w:color="auto"/>
        <w:left w:val="none" w:sz="0" w:space="0" w:color="auto"/>
        <w:bottom w:val="none" w:sz="0" w:space="0" w:color="auto"/>
        <w:right w:val="none" w:sz="0" w:space="0" w:color="auto"/>
      </w:divBdr>
    </w:div>
    <w:div w:id="1429345806">
      <w:bodyDiv w:val="1"/>
      <w:marLeft w:val="0"/>
      <w:marRight w:val="0"/>
      <w:marTop w:val="0"/>
      <w:marBottom w:val="0"/>
      <w:divBdr>
        <w:top w:val="none" w:sz="0" w:space="0" w:color="auto"/>
        <w:left w:val="none" w:sz="0" w:space="0" w:color="auto"/>
        <w:bottom w:val="none" w:sz="0" w:space="0" w:color="auto"/>
        <w:right w:val="none" w:sz="0" w:space="0" w:color="auto"/>
      </w:divBdr>
    </w:div>
    <w:div w:id="1440105095">
      <w:bodyDiv w:val="1"/>
      <w:marLeft w:val="0"/>
      <w:marRight w:val="0"/>
      <w:marTop w:val="0"/>
      <w:marBottom w:val="0"/>
      <w:divBdr>
        <w:top w:val="none" w:sz="0" w:space="0" w:color="auto"/>
        <w:left w:val="none" w:sz="0" w:space="0" w:color="auto"/>
        <w:bottom w:val="none" w:sz="0" w:space="0" w:color="auto"/>
        <w:right w:val="none" w:sz="0" w:space="0" w:color="auto"/>
      </w:divBdr>
    </w:div>
    <w:div w:id="1446002395">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0540723">
      <w:bodyDiv w:val="1"/>
      <w:marLeft w:val="0"/>
      <w:marRight w:val="0"/>
      <w:marTop w:val="0"/>
      <w:marBottom w:val="0"/>
      <w:divBdr>
        <w:top w:val="none" w:sz="0" w:space="0" w:color="auto"/>
        <w:left w:val="none" w:sz="0" w:space="0" w:color="auto"/>
        <w:bottom w:val="none" w:sz="0" w:space="0" w:color="auto"/>
        <w:right w:val="none" w:sz="0" w:space="0" w:color="auto"/>
      </w:divBdr>
    </w:div>
    <w:div w:id="1453788808">
      <w:bodyDiv w:val="1"/>
      <w:marLeft w:val="0"/>
      <w:marRight w:val="0"/>
      <w:marTop w:val="0"/>
      <w:marBottom w:val="0"/>
      <w:divBdr>
        <w:top w:val="none" w:sz="0" w:space="0" w:color="auto"/>
        <w:left w:val="none" w:sz="0" w:space="0" w:color="auto"/>
        <w:bottom w:val="none" w:sz="0" w:space="0" w:color="auto"/>
        <w:right w:val="none" w:sz="0" w:space="0" w:color="auto"/>
      </w:divBdr>
    </w:div>
    <w:div w:id="1456563942">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73208896">
      <w:bodyDiv w:val="1"/>
      <w:marLeft w:val="0"/>
      <w:marRight w:val="0"/>
      <w:marTop w:val="0"/>
      <w:marBottom w:val="0"/>
      <w:divBdr>
        <w:top w:val="none" w:sz="0" w:space="0" w:color="auto"/>
        <w:left w:val="none" w:sz="0" w:space="0" w:color="auto"/>
        <w:bottom w:val="none" w:sz="0" w:space="0" w:color="auto"/>
        <w:right w:val="none" w:sz="0" w:space="0" w:color="auto"/>
      </w:divBdr>
    </w:div>
    <w:div w:id="1475219989">
      <w:bodyDiv w:val="1"/>
      <w:marLeft w:val="0"/>
      <w:marRight w:val="0"/>
      <w:marTop w:val="0"/>
      <w:marBottom w:val="0"/>
      <w:divBdr>
        <w:top w:val="none" w:sz="0" w:space="0" w:color="auto"/>
        <w:left w:val="none" w:sz="0" w:space="0" w:color="auto"/>
        <w:bottom w:val="none" w:sz="0" w:space="0" w:color="auto"/>
        <w:right w:val="none" w:sz="0" w:space="0" w:color="auto"/>
      </w:divBdr>
    </w:div>
    <w:div w:id="1494831686">
      <w:bodyDiv w:val="1"/>
      <w:marLeft w:val="0"/>
      <w:marRight w:val="0"/>
      <w:marTop w:val="0"/>
      <w:marBottom w:val="0"/>
      <w:divBdr>
        <w:top w:val="none" w:sz="0" w:space="0" w:color="auto"/>
        <w:left w:val="none" w:sz="0" w:space="0" w:color="auto"/>
        <w:bottom w:val="none" w:sz="0" w:space="0" w:color="auto"/>
        <w:right w:val="none" w:sz="0" w:space="0" w:color="auto"/>
      </w:divBdr>
    </w:div>
    <w:div w:id="1498808529">
      <w:bodyDiv w:val="1"/>
      <w:marLeft w:val="0"/>
      <w:marRight w:val="0"/>
      <w:marTop w:val="0"/>
      <w:marBottom w:val="0"/>
      <w:divBdr>
        <w:top w:val="none" w:sz="0" w:space="0" w:color="auto"/>
        <w:left w:val="none" w:sz="0" w:space="0" w:color="auto"/>
        <w:bottom w:val="none" w:sz="0" w:space="0" w:color="auto"/>
        <w:right w:val="none" w:sz="0" w:space="0" w:color="auto"/>
      </w:divBdr>
    </w:div>
    <w:div w:id="1505125280">
      <w:bodyDiv w:val="1"/>
      <w:marLeft w:val="0"/>
      <w:marRight w:val="0"/>
      <w:marTop w:val="0"/>
      <w:marBottom w:val="0"/>
      <w:divBdr>
        <w:top w:val="none" w:sz="0" w:space="0" w:color="auto"/>
        <w:left w:val="none" w:sz="0" w:space="0" w:color="auto"/>
        <w:bottom w:val="none" w:sz="0" w:space="0" w:color="auto"/>
        <w:right w:val="none" w:sz="0" w:space="0" w:color="auto"/>
      </w:divBdr>
    </w:div>
    <w:div w:id="1518737181">
      <w:bodyDiv w:val="1"/>
      <w:marLeft w:val="0"/>
      <w:marRight w:val="0"/>
      <w:marTop w:val="0"/>
      <w:marBottom w:val="0"/>
      <w:divBdr>
        <w:top w:val="none" w:sz="0" w:space="0" w:color="auto"/>
        <w:left w:val="none" w:sz="0" w:space="0" w:color="auto"/>
        <w:bottom w:val="none" w:sz="0" w:space="0" w:color="auto"/>
        <w:right w:val="none" w:sz="0" w:space="0" w:color="auto"/>
      </w:divBdr>
    </w:div>
    <w:div w:id="1519000346">
      <w:bodyDiv w:val="1"/>
      <w:marLeft w:val="0"/>
      <w:marRight w:val="0"/>
      <w:marTop w:val="0"/>
      <w:marBottom w:val="0"/>
      <w:divBdr>
        <w:top w:val="none" w:sz="0" w:space="0" w:color="auto"/>
        <w:left w:val="none" w:sz="0" w:space="0" w:color="auto"/>
        <w:bottom w:val="none" w:sz="0" w:space="0" w:color="auto"/>
        <w:right w:val="none" w:sz="0" w:space="0" w:color="auto"/>
      </w:divBdr>
    </w:div>
    <w:div w:id="1527669996">
      <w:bodyDiv w:val="1"/>
      <w:marLeft w:val="0"/>
      <w:marRight w:val="0"/>
      <w:marTop w:val="0"/>
      <w:marBottom w:val="0"/>
      <w:divBdr>
        <w:top w:val="none" w:sz="0" w:space="0" w:color="auto"/>
        <w:left w:val="none" w:sz="0" w:space="0" w:color="auto"/>
        <w:bottom w:val="none" w:sz="0" w:space="0" w:color="auto"/>
        <w:right w:val="none" w:sz="0" w:space="0" w:color="auto"/>
      </w:divBdr>
    </w:div>
    <w:div w:id="1533421614">
      <w:bodyDiv w:val="1"/>
      <w:marLeft w:val="0"/>
      <w:marRight w:val="0"/>
      <w:marTop w:val="0"/>
      <w:marBottom w:val="0"/>
      <w:divBdr>
        <w:top w:val="none" w:sz="0" w:space="0" w:color="auto"/>
        <w:left w:val="none" w:sz="0" w:space="0" w:color="auto"/>
        <w:bottom w:val="none" w:sz="0" w:space="0" w:color="auto"/>
        <w:right w:val="none" w:sz="0" w:space="0" w:color="auto"/>
      </w:divBdr>
    </w:div>
    <w:div w:id="1534924592">
      <w:bodyDiv w:val="1"/>
      <w:marLeft w:val="0"/>
      <w:marRight w:val="0"/>
      <w:marTop w:val="0"/>
      <w:marBottom w:val="0"/>
      <w:divBdr>
        <w:top w:val="none" w:sz="0" w:space="0" w:color="auto"/>
        <w:left w:val="none" w:sz="0" w:space="0" w:color="auto"/>
        <w:bottom w:val="none" w:sz="0" w:space="0" w:color="auto"/>
        <w:right w:val="none" w:sz="0" w:space="0" w:color="auto"/>
      </w:divBdr>
    </w:div>
    <w:div w:id="1539196914">
      <w:bodyDiv w:val="1"/>
      <w:marLeft w:val="0"/>
      <w:marRight w:val="0"/>
      <w:marTop w:val="0"/>
      <w:marBottom w:val="0"/>
      <w:divBdr>
        <w:top w:val="none" w:sz="0" w:space="0" w:color="auto"/>
        <w:left w:val="none" w:sz="0" w:space="0" w:color="auto"/>
        <w:bottom w:val="none" w:sz="0" w:space="0" w:color="auto"/>
        <w:right w:val="none" w:sz="0" w:space="0" w:color="auto"/>
      </w:divBdr>
    </w:div>
    <w:div w:id="1541746025">
      <w:bodyDiv w:val="1"/>
      <w:marLeft w:val="0"/>
      <w:marRight w:val="0"/>
      <w:marTop w:val="0"/>
      <w:marBottom w:val="0"/>
      <w:divBdr>
        <w:top w:val="none" w:sz="0" w:space="0" w:color="auto"/>
        <w:left w:val="none" w:sz="0" w:space="0" w:color="auto"/>
        <w:bottom w:val="none" w:sz="0" w:space="0" w:color="auto"/>
        <w:right w:val="none" w:sz="0" w:space="0" w:color="auto"/>
      </w:divBdr>
    </w:div>
    <w:div w:id="1554735295">
      <w:bodyDiv w:val="1"/>
      <w:marLeft w:val="0"/>
      <w:marRight w:val="0"/>
      <w:marTop w:val="0"/>
      <w:marBottom w:val="0"/>
      <w:divBdr>
        <w:top w:val="none" w:sz="0" w:space="0" w:color="auto"/>
        <w:left w:val="none" w:sz="0" w:space="0" w:color="auto"/>
        <w:bottom w:val="none" w:sz="0" w:space="0" w:color="auto"/>
        <w:right w:val="none" w:sz="0" w:space="0" w:color="auto"/>
      </w:divBdr>
    </w:div>
    <w:div w:id="1562250922">
      <w:bodyDiv w:val="1"/>
      <w:marLeft w:val="0"/>
      <w:marRight w:val="0"/>
      <w:marTop w:val="0"/>
      <w:marBottom w:val="0"/>
      <w:divBdr>
        <w:top w:val="none" w:sz="0" w:space="0" w:color="auto"/>
        <w:left w:val="none" w:sz="0" w:space="0" w:color="auto"/>
        <w:bottom w:val="none" w:sz="0" w:space="0" w:color="auto"/>
        <w:right w:val="none" w:sz="0" w:space="0" w:color="auto"/>
      </w:divBdr>
    </w:div>
    <w:div w:id="1572034265">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595439290">
      <w:bodyDiv w:val="1"/>
      <w:marLeft w:val="0"/>
      <w:marRight w:val="0"/>
      <w:marTop w:val="0"/>
      <w:marBottom w:val="0"/>
      <w:divBdr>
        <w:top w:val="none" w:sz="0" w:space="0" w:color="auto"/>
        <w:left w:val="none" w:sz="0" w:space="0" w:color="auto"/>
        <w:bottom w:val="none" w:sz="0" w:space="0" w:color="auto"/>
        <w:right w:val="none" w:sz="0" w:space="0" w:color="auto"/>
      </w:divBdr>
    </w:div>
    <w:div w:id="1599220178">
      <w:bodyDiv w:val="1"/>
      <w:marLeft w:val="0"/>
      <w:marRight w:val="0"/>
      <w:marTop w:val="0"/>
      <w:marBottom w:val="0"/>
      <w:divBdr>
        <w:top w:val="none" w:sz="0" w:space="0" w:color="auto"/>
        <w:left w:val="none" w:sz="0" w:space="0" w:color="auto"/>
        <w:bottom w:val="none" w:sz="0" w:space="0" w:color="auto"/>
        <w:right w:val="none" w:sz="0" w:space="0" w:color="auto"/>
      </w:divBdr>
    </w:div>
    <w:div w:id="1602565580">
      <w:bodyDiv w:val="1"/>
      <w:marLeft w:val="0"/>
      <w:marRight w:val="0"/>
      <w:marTop w:val="0"/>
      <w:marBottom w:val="0"/>
      <w:divBdr>
        <w:top w:val="none" w:sz="0" w:space="0" w:color="auto"/>
        <w:left w:val="none" w:sz="0" w:space="0" w:color="auto"/>
        <w:bottom w:val="none" w:sz="0" w:space="0" w:color="auto"/>
        <w:right w:val="none" w:sz="0" w:space="0" w:color="auto"/>
      </w:divBdr>
    </w:div>
    <w:div w:id="1607736816">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1276200">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17366434">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1746550">
      <w:bodyDiv w:val="1"/>
      <w:marLeft w:val="0"/>
      <w:marRight w:val="0"/>
      <w:marTop w:val="0"/>
      <w:marBottom w:val="0"/>
      <w:divBdr>
        <w:top w:val="none" w:sz="0" w:space="0" w:color="auto"/>
        <w:left w:val="none" w:sz="0" w:space="0" w:color="auto"/>
        <w:bottom w:val="none" w:sz="0" w:space="0" w:color="auto"/>
        <w:right w:val="none" w:sz="0" w:space="0" w:color="auto"/>
      </w:divBdr>
    </w:div>
    <w:div w:id="1640375676">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0646527">
      <w:bodyDiv w:val="1"/>
      <w:marLeft w:val="0"/>
      <w:marRight w:val="0"/>
      <w:marTop w:val="0"/>
      <w:marBottom w:val="0"/>
      <w:divBdr>
        <w:top w:val="none" w:sz="0" w:space="0" w:color="auto"/>
        <w:left w:val="none" w:sz="0" w:space="0" w:color="auto"/>
        <w:bottom w:val="none" w:sz="0" w:space="0" w:color="auto"/>
        <w:right w:val="none" w:sz="0" w:space="0" w:color="auto"/>
      </w:divBdr>
    </w:div>
    <w:div w:id="1660884199">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67123587">
      <w:bodyDiv w:val="1"/>
      <w:marLeft w:val="0"/>
      <w:marRight w:val="0"/>
      <w:marTop w:val="0"/>
      <w:marBottom w:val="0"/>
      <w:divBdr>
        <w:top w:val="none" w:sz="0" w:space="0" w:color="auto"/>
        <w:left w:val="none" w:sz="0" w:space="0" w:color="auto"/>
        <w:bottom w:val="none" w:sz="0" w:space="0" w:color="auto"/>
        <w:right w:val="none" w:sz="0" w:space="0" w:color="auto"/>
      </w:divBdr>
      <w:divsChild>
        <w:div w:id="655915306">
          <w:marLeft w:val="0"/>
          <w:marRight w:val="0"/>
          <w:marTop w:val="0"/>
          <w:marBottom w:val="0"/>
          <w:divBdr>
            <w:top w:val="none" w:sz="0" w:space="0" w:color="auto"/>
            <w:left w:val="none" w:sz="0" w:space="0" w:color="auto"/>
            <w:bottom w:val="none" w:sz="0" w:space="0" w:color="auto"/>
            <w:right w:val="none" w:sz="0" w:space="0" w:color="auto"/>
          </w:divBdr>
        </w:div>
        <w:div w:id="1964732623">
          <w:marLeft w:val="0"/>
          <w:marRight w:val="0"/>
          <w:marTop w:val="0"/>
          <w:marBottom w:val="0"/>
          <w:divBdr>
            <w:top w:val="none" w:sz="0" w:space="0" w:color="auto"/>
            <w:left w:val="none" w:sz="0" w:space="0" w:color="auto"/>
            <w:bottom w:val="none" w:sz="0" w:space="0" w:color="auto"/>
            <w:right w:val="none" w:sz="0" w:space="0" w:color="auto"/>
          </w:divBdr>
        </w:div>
        <w:div w:id="1657341588">
          <w:marLeft w:val="0"/>
          <w:marRight w:val="0"/>
          <w:marTop w:val="0"/>
          <w:marBottom w:val="0"/>
          <w:divBdr>
            <w:top w:val="none" w:sz="0" w:space="0" w:color="auto"/>
            <w:left w:val="none" w:sz="0" w:space="0" w:color="auto"/>
            <w:bottom w:val="none" w:sz="0" w:space="0" w:color="auto"/>
            <w:right w:val="none" w:sz="0" w:space="0" w:color="auto"/>
          </w:divBdr>
        </w:div>
      </w:divsChild>
    </w:div>
    <w:div w:id="1671248314">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78071375">
      <w:bodyDiv w:val="1"/>
      <w:marLeft w:val="0"/>
      <w:marRight w:val="0"/>
      <w:marTop w:val="0"/>
      <w:marBottom w:val="0"/>
      <w:divBdr>
        <w:top w:val="none" w:sz="0" w:space="0" w:color="auto"/>
        <w:left w:val="none" w:sz="0" w:space="0" w:color="auto"/>
        <w:bottom w:val="none" w:sz="0" w:space="0" w:color="auto"/>
        <w:right w:val="none" w:sz="0" w:space="0" w:color="auto"/>
      </w:divBdr>
    </w:div>
    <w:div w:id="1678117648">
      <w:bodyDiv w:val="1"/>
      <w:marLeft w:val="0"/>
      <w:marRight w:val="0"/>
      <w:marTop w:val="0"/>
      <w:marBottom w:val="0"/>
      <w:divBdr>
        <w:top w:val="none" w:sz="0" w:space="0" w:color="auto"/>
        <w:left w:val="none" w:sz="0" w:space="0" w:color="auto"/>
        <w:bottom w:val="none" w:sz="0" w:space="0" w:color="auto"/>
        <w:right w:val="none" w:sz="0" w:space="0" w:color="auto"/>
      </w:divBdr>
    </w:div>
    <w:div w:id="1680430509">
      <w:bodyDiv w:val="1"/>
      <w:marLeft w:val="0"/>
      <w:marRight w:val="0"/>
      <w:marTop w:val="0"/>
      <w:marBottom w:val="0"/>
      <w:divBdr>
        <w:top w:val="none" w:sz="0" w:space="0" w:color="auto"/>
        <w:left w:val="none" w:sz="0" w:space="0" w:color="auto"/>
        <w:bottom w:val="none" w:sz="0" w:space="0" w:color="auto"/>
        <w:right w:val="none" w:sz="0" w:space="0" w:color="auto"/>
      </w:divBdr>
    </w:div>
    <w:div w:id="1686252779">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692342812">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00935735">
      <w:bodyDiv w:val="1"/>
      <w:marLeft w:val="0"/>
      <w:marRight w:val="0"/>
      <w:marTop w:val="0"/>
      <w:marBottom w:val="0"/>
      <w:divBdr>
        <w:top w:val="none" w:sz="0" w:space="0" w:color="auto"/>
        <w:left w:val="none" w:sz="0" w:space="0" w:color="auto"/>
        <w:bottom w:val="none" w:sz="0" w:space="0" w:color="auto"/>
        <w:right w:val="none" w:sz="0" w:space="0" w:color="auto"/>
      </w:divBdr>
    </w:div>
    <w:div w:id="1703247281">
      <w:bodyDiv w:val="1"/>
      <w:marLeft w:val="0"/>
      <w:marRight w:val="0"/>
      <w:marTop w:val="0"/>
      <w:marBottom w:val="0"/>
      <w:divBdr>
        <w:top w:val="none" w:sz="0" w:space="0" w:color="auto"/>
        <w:left w:val="none" w:sz="0" w:space="0" w:color="auto"/>
        <w:bottom w:val="none" w:sz="0" w:space="0" w:color="auto"/>
        <w:right w:val="none" w:sz="0" w:space="0" w:color="auto"/>
      </w:divBdr>
    </w:div>
    <w:div w:id="1705247658">
      <w:bodyDiv w:val="1"/>
      <w:marLeft w:val="0"/>
      <w:marRight w:val="0"/>
      <w:marTop w:val="0"/>
      <w:marBottom w:val="0"/>
      <w:divBdr>
        <w:top w:val="none" w:sz="0" w:space="0" w:color="auto"/>
        <w:left w:val="none" w:sz="0" w:space="0" w:color="auto"/>
        <w:bottom w:val="none" w:sz="0" w:space="0" w:color="auto"/>
        <w:right w:val="none" w:sz="0" w:space="0" w:color="auto"/>
      </w:divBdr>
    </w:div>
    <w:div w:id="1717006049">
      <w:bodyDiv w:val="1"/>
      <w:marLeft w:val="0"/>
      <w:marRight w:val="0"/>
      <w:marTop w:val="0"/>
      <w:marBottom w:val="0"/>
      <w:divBdr>
        <w:top w:val="none" w:sz="0" w:space="0" w:color="auto"/>
        <w:left w:val="none" w:sz="0" w:space="0" w:color="auto"/>
        <w:bottom w:val="none" w:sz="0" w:space="0" w:color="auto"/>
        <w:right w:val="none" w:sz="0" w:space="0" w:color="auto"/>
      </w:divBdr>
    </w:div>
    <w:div w:id="1720520385">
      <w:bodyDiv w:val="1"/>
      <w:marLeft w:val="0"/>
      <w:marRight w:val="0"/>
      <w:marTop w:val="0"/>
      <w:marBottom w:val="0"/>
      <w:divBdr>
        <w:top w:val="none" w:sz="0" w:space="0" w:color="auto"/>
        <w:left w:val="none" w:sz="0" w:space="0" w:color="auto"/>
        <w:bottom w:val="none" w:sz="0" w:space="0" w:color="auto"/>
        <w:right w:val="none" w:sz="0" w:space="0" w:color="auto"/>
      </w:divBdr>
    </w:div>
    <w:div w:id="1728334772">
      <w:bodyDiv w:val="1"/>
      <w:marLeft w:val="0"/>
      <w:marRight w:val="0"/>
      <w:marTop w:val="0"/>
      <w:marBottom w:val="0"/>
      <w:divBdr>
        <w:top w:val="none" w:sz="0" w:space="0" w:color="auto"/>
        <w:left w:val="none" w:sz="0" w:space="0" w:color="auto"/>
        <w:bottom w:val="none" w:sz="0" w:space="0" w:color="auto"/>
        <w:right w:val="none" w:sz="0" w:space="0" w:color="auto"/>
      </w:divBdr>
    </w:div>
    <w:div w:id="1732000573">
      <w:bodyDiv w:val="1"/>
      <w:marLeft w:val="0"/>
      <w:marRight w:val="0"/>
      <w:marTop w:val="0"/>
      <w:marBottom w:val="0"/>
      <w:divBdr>
        <w:top w:val="none" w:sz="0" w:space="0" w:color="auto"/>
        <w:left w:val="none" w:sz="0" w:space="0" w:color="auto"/>
        <w:bottom w:val="none" w:sz="0" w:space="0" w:color="auto"/>
        <w:right w:val="none" w:sz="0" w:space="0" w:color="auto"/>
      </w:divBdr>
    </w:div>
    <w:div w:id="1734813313">
      <w:bodyDiv w:val="1"/>
      <w:marLeft w:val="0"/>
      <w:marRight w:val="0"/>
      <w:marTop w:val="0"/>
      <w:marBottom w:val="0"/>
      <w:divBdr>
        <w:top w:val="none" w:sz="0" w:space="0" w:color="auto"/>
        <w:left w:val="none" w:sz="0" w:space="0" w:color="auto"/>
        <w:bottom w:val="none" w:sz="0" w:space="0" w:color="auto"/>
        <w:right w:val="none" w:sz="0" w:space="0" w:color="auto"/>
      </w:divBdr>
    </w:div>
    <w:div w:id="1735471280">
      <w:bodyDiv w:val="1"/>
      <w:marLeft w:val="0"/>
      <w:marRight w:val="0"/>
      <w:marTop w:val="0"/>
      <w:marBottom w:val="0"/>
      <w:divBdr>
        <w:top w:val="none" w:sz="0" w:space="0" w:color="auto"/>
        <w:left w:val="none" w:sz="0" w:space="0" w:color="auto"/>
        <w:bottom w:val="none" w:sz="0" w:space="0" w:color="auto"/>
        <w:right w:val="none" w:sz="0" w:space="0" w:color="auto"/>
      </w:divBdr>
    </w:div>
    <w:div w:id="1744597224">
      <w:bodyDiv w:val="1"/>
      <w:marLeft w:val="0"/>
      <w:marRight w:val="0"/>
      <w:marTop w:val="0"/>
      <w:marBottom w:val="0"/>
      <w:divBdr>
        <w:top w:val="none" w:sz="0" w:space="0" w:color="auto"/>
        <w:left w:val="none" w:sz="0" w:space="0" w:color="auto"/>
        <w:bottom w:val="none" w:sz="0" w:space="0" w:color="auto"/>
        <w:right w:val="none" w:sz="0" w:space="0" w:color="auto"/>
      </w:divBdr>
    </w:div>
    <w:div w:id="1746220556">
      <w:bodyDiv w:val="1"/>
      <w:marLeft w:val="0"/>
      <w:marRight w:val="0"/>
      <w:marTop w:val="0"/>
      <w:marBottom w:val="0"/>
      <w:divBdr>
        <w:top w:val="none" w:sz="0" w:space="0" w:color="auto"/>
        <w:left w:val="none" w:sz="0" w:space="0" w:color="auto"/>
        <w:bottom w:val="none" w:sz="0" w:space="0" w:color="auto"/>
        <w:right w:val="none" w:sz="0" w:space="0" w:color="auto"/>
      </w:divBdr>
    </w:div>
    <w:div w:id="1751536979">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5416447">
      <w:bodyDiv w:val="1"/>
      <w:marLeft w:val="0"/>
      <w:marRight w:val="0"/>
      <w:marTop w:val="0"/>
      <w:marBottom w:val="0"/>
      <w:divBdr>
        <w:top w:val="none" w:sz="0" w:space="0" w:color="auto"/>
        <w:left w:val="none" w:sz="0" w:space="0" w:color="auto"/>
        <w:bottom w:val="none" w:sz="0" w:space="0" w:color="auto"/>
        <w:right w:val="none" w:sz="0" w:space="0" w:color="auto"/>
      </w:divBdr>
    </w:div>
    <w:div w:id="1792213235">
      <w:bodyDiv w:val="1"/>
      <w:marLeft w:val="0"/>
      <w:marRight w:val="0"/>
      <w:marTop w:val="0"/>
      <w:marBottom w:val="0"/>
      <w:divBdr>
        <w:top w:val="none" w:sz="0" w:space="0" w:color="auto"/>
        <w:left w:val="none" w:sz="0" w:space="0" w:color="auto"/>
        <w:bottom w:val="none" w:sz="0" w:space="0" w:color="auto"/>
        <w:right w:val="none" w:sz="0" w:space="0" w:color="auto"/>
      </w:divBdr>
    </w:div>
    <w:div w:id="1792477865">
      <w:bodyDiv w:val="1"/>
      <w:marLeft w:val="0"/>
      <w:marRight w:val="0"/>
      <w:marTop w:val="0"/>
      <w:marBottom w:val="0"/>
      <w:divBdr>
        <w:top w:val="none" w:sz="0" w:space="0" w:color="auto"/>
        <w:left w:val="none" w:sz="0" w:space="0" w:color="auto"/>
        <w:bottom w:val="none" w:sz="0" w:space="0" w:color="auto"/>
        <w:right w:val="none" w:sz="0" w:space="0" w:color="auto"/>
      </w:divBdr>
    </w:div>
    <w:div w:id="1808282548">
      <w:bodyDiv w:val="1"/>
      <w:marLeft w:val="0"/>
      <w:marRight w:val="0"/>
      <w:marTop w:val="0"/>
      <w:marBottom w:val="0"/>
      <w:divBdr>
        <w:top w:val="none" w:sz="0" w:space="0" w:color="auto"/>
        <w:left w:val="none" w:sz="0" w:space="0" w:color="auto"/>
        <w:bottom w:val="none" w:sz="0" w:space="0" w:color="auto"/>
        <w:right w:val="none" w:sz="0" w:space="0" w:color="auto"/>
      </w:divBdr>
    </w:div>
    <w:div w:id="1817184693">
      <w:bodyDiv w:val="1"/>
      <w:marLeft w:val="0"/>
      <w:marRight w:val="0"/>
      <w:marTop w:val="0"/>
      <w:marBottom w:val="0"/>
      <w:divBdr>
        <w:top w:val="none" w:sz="0" w:space="0" w:color="auto"/>
        <w:left w:val="none" w:sz="0" w:space="0" w:color="auto"/>
        <w:bottom w:val="none" w:sz="0" w:space="0" w:color="auto"/>
        <w:right w:val="none" w:sz="0" w:space="0" w:color="auto"/>
      </w:divBdr>
    </w:div>
    <w:div w:id="1818836322">
      <w:bodyDiv w:val="1"/>
      <w:marLeft w:val="0"/>
      <w:marRight w:val="0"/>
      <w:marTop w:val="0"/>
      <w:marBottom w:val="0"/>
      <w:divBdr>
        <w:top w:val="none" w:sz="0" w:space="0" w:color="auto"/>
        <w:left w:val="none" w:sz="0" w:space="0" w:color="auto"/>
        <w:bottom w:val="none" w:sz="0" w:space="0" w:color="auto"/>
        <w:right w:val="none" w:sz="0" w:space="0" w:color="auto"/>
      </w:divBdr>
    </w:div>
    <w:div w:id="1825705169">
      <w:bodyDiv w:val="1"/>
      <w:marLeft w:val="0"/>
      <w:marRight w:val="0"/>
      <w:marTop w:val="0"/>
      <w:marBottom w:val="0"/>
      <w:divBdr>
        <w:top w:val="none" w:sz="0" w:space="0" w:color="auto"/>
        <w:left w:val="none" w:sz="0" w:space="0" w:color="auto"/>
        <w:bottom w:val="none" w:sz="0" w:space="0" w:color="auto"/>
        <w:right w:val="none" w:sz="0" w:space="0" w:color="auto"/>
      </w:divBdr>
    </w:div>
    <w:div w:id="1828128016">
      <w:bodyDiv w:val="1"/>
      <w:marLeft w:val="0"/>
      <w:marRight w:val="0"/>
      <w:marTop w:val="0"/>
      <w:marBottom w:val="0"/>
      <w:divBdr>
        <w:top w:val="none" w:sz="0" w:space="0" w:color="auto"/>
        <w:left w:val="none" w:sz="0" w:space="0" w:color="auto"/>
        <w:bottom w:val="none" w:sz="0" w:space="0" w:color="auto"/>
        <w:right w:val="none" w:sz="0" w:space="0" w:color="auto"/>
      </w:divBdr>
    </w:div>
    <w:div w:id="1829978400">
      <w:bodyDiv w:val="1"/>
      <w:marLeft w:val="0"/>
      <w:marRight w:val="0"/>
      <w:marTop w:val="0"/>
      <w:marBottom w:val="0"/>
      <w:divBdr>
        <w:top w:val="none" w:sz="0" w:space="0" w:color="auto"/>
        <w:left w:val="none" w:sz="0" w:space="0" w:color="auto"/>
        <w:bottom w:val="none" w:sz="0" w:space="0" w:color="auto"/>
        <w:right w:val="none" w:sz="0" w:space="0" w:color="auto"/>
      </w:divBdr>
    </w:div>
    <w:div w:id="1840120187">
      <w:bodyDiv w:val="1"/>
      <w:marLeft w:val="0"/>
      <w:marRight w:val="0"/>
      <w:marTop w:val="0"/>
      <w:marBottom w:val="0"/>
      <w:divBdr>
        <w:top w:val="none" w:sz="0" w:space="0" w:color="auto"/>
        <w:left w:val="none" w:sz="0" w:space="0" w:color="auto"/>
        <w:bottom w:val="none" w:sz="0" w:space="0" w:color="auto"/>
        <w:right w:val="none" w:sz="0" w:space="0" w:color="auto"/>
      </w:divBdr>
    </w:div>
    <w:div w:id="1841115717">
      <w:bodyDiv w:val="1"/>
      <w:marLeft w:val="0"/>
      <w:marRight w:val="0"/>
      <w:marTop w:val="0"/>
      <w:marBottom w:val="0"/>
      <w:divBdr>
        <w:top w:val="none" w:sz="0" w:space="0" w:color="auto"/>
        <w:left w:val="none" w:sz="0" w:space="0" w:color="auto"/>
        <w:bottom w:val="none" w:sz="0" w:space="0" w:color="auto"/>
        <w:right w:val="none" w:sz="0" w:space="0" w:color="auto"/>
      </w:divBdr>
    </w:div>
    <w:div w:id="1842507006">
      <w:bodyDiv w:val="1"/>
      <w:marLeft w:val="0"/>
      <w:marRight w:val="0"/>
      <w:marTop w:val="0"/>
      <w:marBottom w:val="0"/>
      <w:divBdr>
        <w:top w:val="none" w:sz="0" w:space="0" w:color="auto"/>
        <w:left w:val="none" w:sz="0" w:space="0" w:color="auto"/>
        <w:bottom w:val="none" w:sz="0" w:space="0" w:color="auto"/>
        <w:right w:val="none" w:sz="0" w:space="0" w:color="auto"/>
      </w:divBdr>
    </w:div>
    <w:div w:id="1844933721">
      <w:bodyDiv w:val="1"/>
      <w:marLeft w:val="0"/>
      <w:marRight w:val="0"/>
      <w:marTop w:val="0"/>
      <w:marBottom w:val="0"/>
      <w:divBdr>
        <w:top w:val="none" w:sz="0" w:space="0" w:color="auto"/>
        <w:left w:val="none" w:sz="0" w:space="0" w:color="auto"/>
        <w:bottom w:val="none" w:sz="0" w:space="0" w:color="auto"/>
        <w:right w:val="none" w:sz="0" w:space="0" w:color="auto"/>
      </w:divBdr>
    </w:div>
    <w:div w:id="1852914384">
      <w:bodyDiv w:val="1"/>
      <w:marLeft w:val="0"/>
      <w:marRight w:val="0"/>
      <w:marTop w:val="0"/>
      <w:marBottom w:val="0"/>
      <w:divBdr>
        <w:top w:val="none" w:sz="0" w:space="0" w:color="auto"/>
        <w:left w:val="none" w:sz="0" w:space="0" w:color="auto"/>
        <w:bottom w:val="none" w:sz="0" w:space="0" w:color="auto"/>
        <w:right w:val="none" w:sz="0" w:space="0" w:color="auto"/>
      </w:divBdr>
    </w:div>
    <w:div w:id="18544204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73613949">
      <w:bodyDiv w:val="1"/>
      <w:marLeft w:val="0"/>
      <w:marRight w:val="0"/>
      <w:marTop w:val="0"/>
      <w:marBottom w:val="0"/>
      <w:divBdr>
        <w:top w:val="none" w:sz="0" w:space="0" w:color="auto"/>
        <w:left w:val="none" w:sz="0" w:space="0" w:color="auto"/>
        <w:bottom w:val="none" w:sz="0" w:space="0" w:color="auto"/>
        <w:right w:val="none" w:sz="0" w:space="0" w:color="auto"/>
      </w:divBdr>
    </w:div>
    <w:div w:id="1873687313">
      <w:bodyDiv w:val="1"/>
      <w:marLeft w:val="0"/>
      <w:marRight w:val="0"/>
      <w:marTop w:val="0"/>
      <w:marBottom w:val="0"/>
      <w:divBdr>
        <w:top w:val="none" w:sz="0" w:space="0" w:color="auto"/>
        <w:left w:val="none" w:sz="0" w:space="0" w:color="auto"/>
        <w:bottom w:val="none" w:sz="0" w:space="0" w:color="auto"/>
        <w:right w:val="none" w:sz="0" w:space="0" w:color="auto"/>
      </w:divBdr>
    </w:div>
    <w:div w:id="1874341431">
      <w:bodyDiv w:val="1"/>
      <w:marLeft w:val="0"/>
      <w:marRight w:val="0"/>
      <w:marTop w:val="0"/>
      <w:marBottom w:val="0"/>
      <w:divBdr>
        <w:top w:val="none" w:sz="0" w:space="0" w:color="auto"/>
        <w:left w:val="none" w:sz="0" w:space="0" w:color="auto"/>
        <w:bottom w:val="none" w:sz="0" w:space="0" w:color="auto"/>
        <w:right w:val="none" w:sz="0" w:space="0" w:color="auto"/>
      </w:divBdr>
    </w:div>
    <w:div w:id="1875191133">
      <w:bodyDiv w:val="1"/>
      <w:marLeft w:val="0"/>
      <w:marRight w:val="0"/>
      <w:marTop w:val="0"/>
      <w:marBottom w:val="0"/>
      <w:divBdr>
        <w:top w:val="none" w:sz="0" w:space="0" w:color="auto"/>
        <w:left w:val="none" w:sz="0" w:space="0" w:color="auto"/>
        <w:bottom w:val="none" w:sz="0" w:space="0" w:color="auto"/>
        <w:right w:val="none" w:sz="0" w:space="0" w:color="auto"/>
      </w:divBdr>
    </w:div>
    <w:div w:id="1875536374">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5167456">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2229899">
      <w:bodyDiv w:val="1"/>
      <w:marLeft w:val="0"/>
      <w:marRight w:val="0"/>
      <w:marTop w:val="0"/>
      <w:marBottom w:val="0"/>
      <w:divBdr>
        <w:top w:val="none" w:sz="0" w:space="0" w:color="auto"/>
        <w:left w:val="none" w:sz="0" w:space="0" w:color="auto"/>
        <w:bottom w:val="none" w:sz="0" w:space="0" w:color="auto"/>
        <w:right w:val="none" w:sz="0" w:space="0" w:color="auto"/>
      </w:divBdr>
    </w:div>
    <w:div w:id="1893535851">
      <w:bodyDiv w:val="1"/>
      <w:marLeft w:val="0"/>
      <w:marRight w:val="0"/>
      <w:marTop w:val="0"/>
      <w:marBottom w:val="0"/>
      <w:divBdr>
        <w:top w:val="none" w:sz="0" w:space="0" w:color="auto"/>
        <w:left w:val="none" w:sz="0" w:space="0" w:color="auto"/>
        <w:bottom w:val="none" w:sz="0" w:space="0" w:color="auto"/>
        <w:right w:val="none" w:sz="0" w:space="0" w:color="auto"/>
      </w:divBdr>
    </w:div>
    <w:div w:id="1898010698">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13389875">
      <w:bodyDiv w:val="1"/>
      <w:marLeft w:val="0"/>
      <w:marRight w:val="0"/>
      <w:marTop w:val="0"/>
      <w:marBottom w:val="0"/>
      <w:divBdr>
        <w:top w:val="none" w:sz="0" w:space="0" w:color="auto"/>
        <w:left w:val="none" w:sz="0" w:space="0" w:color="auto"/>
        <w:bottom w:val="none" w:sz="0" w:space="0" w:color="auto"/>
        <w:right w:val="none" w:sz="0" w:space="0" w:color="auto"/>
      </w:divBdr>
    </w:div>
    <w:div w:id="1918661248">
      <w:bodyDiv w:val="1"/>
      <w:marLeft w:val="0"/>
      <w:marRight w:val="0"/>
      <w:marTop w:val="0"/>
      <w:marBottom w:val="0"/>
      <w:divBdr>
        <w:top w:val="none" w:sz="0" w:space="0" w:color="auto"/>
        <w:left w:val="none" w:sz="0" w:space="0" w:color="auto"/>
        <w:bottom w:val="none" w:sz="0" w:space="0" w:color="auto"/>
        <w:right w:val="none" w:sz="0" w:space="0" w:color="auto"/>
      </w:divBdr>
    </w:div>
    <w:div w:id="1920167347">
      <w:bodyDiv w:val="1"/>
      <w:marLeft w:val="0"/>
      <w:marRight w:val="0"/>
      <w:marTop w:val="0"/>
      <w:marBottom w:val="0"/>
      <w:divBdr>
        <w:top w:val="none" w:sz="0" w:space="0" w:color="auto"/>
        <w:left w:val="none" w:sz="0" w:space="0" w:color="auto"/>
        <w:bottom w:val="none" w:sz="0" w:space="0" w:color="auto"/>
        <w:right w:val="none" w:sz="0" w:space="0" w:color="auto"/>
      </w:divBdr>
    </w:div>
    <w:div w:id="1942177638">
      <w:bodyDiv w:val="1"/>
      <w:marLeft w:val="0"/>
      <w:marRight w:val="0"/>
      <w:marTop w:val="0"/>
      <w:marBottom w:val="0"/>
      <w:divBdr>
        <w:top w:val="none" w:sz="0" w:space="0" w:color="auto"/>
        <w:left w:val="none" w:sz="0" w:space="0" w:color="auto"/>
        <w:bottom w:val="none" w:sz="0" w:space="0" w:color="auto"/>
        <w:right w:val="none" w:sz="0" w:space="0" w:color="auto"/>
      </w:divBdr>
    </w:div>
    <w:div w:id="1952205526">
      <w:bodyDiv w:val="1"/>
      <w:marLeft w:val="0"/>
      <w:marRight w:val="0"/>
      <w:marTop w:val="0"/>
      <w:marBottom w:val="0"/>
      <w:divBdr>
        <w:top w:val="none" w:sz="0" w:space="0" w:color="auto"/>
        <w:left w:val="none" w:sz="0" w:space="0" w:color="auto"/>
        <w:bottom w:val="none" w:sz="0" w:space="0" w:color="auto"/>
        <w:right w:val="none" w:sz="0" w:space="0" w:color="auto"/>
      </w:divBdr>
    </w:div>
    <w:div w:id="1955669397">
      <w:bodyDiv w:val="1"/>
      <w:marLeft w:val="0"/>
      <w:marRight w:val="0"/>
      <w:marTop w:val="0"/>
      <w:marBottom w:val="0"/>
      <w:divBdr>
        <w:top w:val="none" w:sz="0" w:space="0" w:color="auto"/>
        <w:left w:val="none" w:sz="0" w:space="0" w:color="auto"/>
        <w:bottom w:val="none" w:sz="0" w:space="0" w:color="auto"/>
        <w:right w:val="none" w:sz="0" w:space="0" w:color="auto"/>
      </w:divBdr>
    </w:div>
    <w:div w:id="1958296092">
      <w:bodyDiv w:val="1"/>
      <w:marLeft w:val="0"/>
      <w:marRight w:val="0"/>
      <w:marTop w:val="0"/>
      <w:marBottom w:val="0"/>
      <w:divBdr>
        <w:top w:val="none" w:sz="0" w:space="0" w:color="auto"/>
        <w:left w:val="none" w:sz="0" w:space="0" w:color="auto"/>
        <w:bottom w:val="none" w:sz="0" w:space="0" w:color="auto"/>
        <w:right w:val="none" w:sz="0" w:space="0" w:color="auto"/>
      </w:divBdr>
    </w:div>
    <w:div w:id="1962494563">
      <w:bodyDiv w:val="1"/>
      <w:marLeft w:val="0"/>
      <w:marRight w:val="0"/>
      <w:marTop w:val="0"/>
      <w:marBottom w:val="0"/>
      <w:divBdr>
        <w:top w:val="none" w:sz="0" w:space="0" w:color="auto"/>
        <w:left w:val="none" w:sz="0" w:space="0" w:color="auto"/>
        <w:bottom w:val="none" w:sz="0" w:space="0" w:color="auto"/>
        <w:right w:val="none" w:sz="0" w:space="0" w:color="auto"/>
      </w:divBdr>
    </w:div>
    <w:div w:id="1967614969">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1740537">
      <w:bodyDiv w:val="1"/>
      <w:marLeft w:val="0"/>
      <w:marRight w:val="0"/>
      <w:marTop w:val="0"/>
      <w:marBottom w:val="0"/>
      <w:divBdr>
        <w:top w:val="none" w:sz="0" w:space="0" w:color="auto"/>
        <w:left w:val="none" w:sz="0" w:space="0" w:color="auto"/>
        <w:bottom w:val="none" w:sz="0" w:space="0" w:color="auto"/>
        <w:right w:val="none" w:sz="0" w:space="0" w:color="auto"/>
      </w:divBdr>
    </w:div>
    <w:div w:id="1975210658">
      <w:bodyDiv w:val="1"/>
      <w:marLeft w:val="0"/>
      <w:marRight w:val="0"/>
      <w:marTop w:val="0"/>
      <w:marBottom w:val="0"/>
      <w:divBdr>
        <w:top w:val="none" w:sz="0" w:space="0" w:color="auto"/>
        <w:left w:val="none" w:sz="0" w:space="0" w:color="auto"/>
        <w:bottom w:val="none" w:sz="0" w:space="0" w:color="auto"/>
        <w:right w:val="none" w:sz="0" w:space="0" w:color="auto"/>
      </w:divBdr>
    </w:div>
    <w:div w:id="1975719841">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4112884">
      <w:bodyDiv w:val="1"/>
      <w:marLeft w:val="0"/>
      <w:marRight w:val="0"/>
      <w:marTop w:val="0"/>
      <w:marBottom w:val="0"/>
      <w:divBdr>
        <w:top w:val="none" w:sz="0" w:space="0" w:color="auto"/>
        <w:left w:val="none" w:sz="0" w:space="0" w:color="auto"/>
        <w:bottom w:val="none" w:sz="0" w:space="0" w:color="auto"/>
        <w:right w:val="none" w:sz="0" w:space="0" w:color="auto"/>
      </w:divBdr>
    </w:div>
    <w:div w:id="1993293680">
      <w:bodyDiv w:val="1"/>
      <w:marLeft w:val="0"/>
      <w:marRight w:val="0"/>
      <w:marTop w:val="0"/>
      <w:marBottom w:val="0"/>
      <w:divBdr>
        <w:top w:val="none" w:sz="0" w:space="0" w:color="auto"/>
        <w:left w:val="none" w:sz="0" w:space="0" w:color="auto"/>
        <w:bottom w:val="none" w:sz="0" w:space="0" w:color="auto"/>
        <w:right w:val="none" w:sz="0" w:space="0" w:color="auto"/>
      </w:divBdr>
    </w:div>
    <w:div w:id="2014412798">
      <w:bodyDiv w:val="1"/>
      <w:marLeft w:val="0"/>
      <w:marRight w:val="0"/>
      <w:marTop w:val="0"/>
      <w:marBottom w:val="0"/>
      <w:divBdr>
        <w:top w:val="none" w:sz="0" w:space="0" w:color="auto"/>
        <w:left w:val="none" w:sz="0" w:space="0" w:color="auto"/>
        <w:bottom w:val="none" w:sz="0" w:space="0" w:color="auto"/>
        <w:right w:val="none" w:sz="0" w:space="0" w:color="auto"/>
      </w:divBdr>
    </w:div>
    <w:div w:id="2023780975">
      <w:bodyDiv w:val="1"/>
      <w:marLeft w:val="0"/>
      <w:marRight w:val="0"/>
      <w:marTop w:val="0"/>
      <w:marBottom w:val="0"/>
      <w:divBdr>
        <w:top w:val="none" w:sz="0" w:space="0" w:color="auto"/>
        <w:left w:val="none" w:sz="0" w:space="0" w:color="auto"/>
        <w:bottom w:val="none" w:sz="0" w:space="0" w:color="auto"/>
        <w:right w:val="none" w:sz="0" w:space="0" w:color="auto"/>
      </w:divBdr>
    </w:div>
    <w:div w:id="2035419214">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42051368">
      <w:bodyDiv w:val="1"/>
      <w:marLeft w:val="0"/>
      <w:marRight w:val="0"/>
      <w:marTop w:val="0"/>
      <w:marBottom w:val="0"/>
      <w:divBdr>
        <w:top w:val="none" w:sz="0" w:space="0" w:color="auto"/>
        <w:left w:val="none" w:sz="0" w:space="0" w:color="auto"/>
        <w:bottom w:val="none" w:sz="0" w:space="0" w:color="auto"/>
        <w:right w:val="none" w:sz="0" w:space="0" w:color="auto"/>
      </w:divBdr>
    </w:div>
    <w:div w:id="2043167449">
      <w:bodyDiv w:val="1"/>
      <w:marLeft w:val="0"/>
      <w:marRight w:val="0"/>
      <w:marTop w:val="0"/>
      <w:marBottom w:val="0"/>
      <w:divBdr>
        <w:top w:val="none" w:sz="0" w:space="0" w:color="auto"/>
        <w:left w:val="none" w:sz="0" w:space="0" w:color="auto"/>
        <w:bottom w:val="none" w:sz="0" w:space="0" w:color="auto"/>
        <w:right w:val="none" w:sz="0" w:space="0" w:color="auto"/>
      </w:divBdr>
    </w:div>
    <w:div w:id="2043743754">
      <w:bodyDiv w:val="1"/>
      <w:marLeft w:val="0"/>
      <w:marRight w:val="0"/>
      <w:marTop w:val="0"/>
      <w:marBottom w:val="0"/>
      <w:divBdr>
        <w:top w:val="none" w:sz="0" w:space="0" w:color="auto"/>
        <w:left w:val="none" w:sz="0" w:space="0" w:color="auto"/>
        <w:bottom w:val="none" w:sz="0" w:space="0" w:color="auto"/>
        <w:right w:val="none" w:sz="0" w:space="0" w:color="auto"/>
      </w:divBdr>
      <w:divsChild>
        <w:div w:id="2026638169">
          <w:marLeft w:val="0"/>
          <w:marRight w:val="0"/>
          <w:marTop w:val="0"/>
          <w:marBottom w:val="0"/>
          <w:divBdr>
            <w:top w:val="none" w:sz="0" w:space="0" w:color="auto"/>
            <w:left w:val="none" w:sz="0" w:space="0" w:color="auto"/>
            <w:bottom w:val="none" w:sz="0" w:space="0" w:color="auto"/>
            <w:right w:val="none" w:sz="0" w:space="0" w:color="auto"/>
          </w:divBdr>
        </w:div>
        <w:div w:id="1378427752">
          <w:marLeft w:val="0"/>
          <w:marRight w:val="0"/>
          <w:marTop w:val="0"/>
          <w:marBottom w:val="0"/>
          <w:divBdr>
            <w:top w:val="none" w:sz="0" w:space="0" w:color="auto"/>
            <w:left w:val="none" w:sz="0" w:space="0" w:color="auto"/>
            <w:bottom w:val="none" w:sz="0" w:space="0" w:color="auto"/>
            <w:right w:val="none" w:sz="0" w:space="0" w:color="auto"/>
          </w:divBdr>
        </w:div>
        <w:div w:id="1737513997">
          <w:marLeft w:val="0"/>
          <w:marRight w:val="0"/>
          <w:marTop w:val="0"/>
          <w:marBottom w:val="0"/>
          <w:divBdr>
            <w:top w:val="none" w:sz="0" w:space="0" w:color="auto"/>
            <w:left w:val="none" w:sz="0" w:space="0" w:color="auto"/>
            <w:bottom w:val="none" w:sz="0" w:space="0" w:color="auto"/>
            <w:right w:val="none" w:sz="0" w:space="0" w:color="auto"/>
          </w:divBdr>
        </w:div>
      </w:divsChild>
    </w:div>
    <w:div w:id="2054424406">
      <w:bodyDiv w:val="1"/>
      <w:marLeft w:val="0"/>
      <w:marRight w:val="0"/>
      <w:marTop w:val="0"/>
      <w:marBottom w:val="0"/>
      <w:divBdr>
        <w:top w:val="none" w:sz="0" w:space="0" w:color="auto"/>
        <w:left w:val="none" w:sz="0" w:space="0" w:color="auto"/>
        <w:bottom w:val="none" w:sz="0" w:space="0" w:color="auto"/>
        <w:right w:val="none" w:sz="0" w:space="0" w:color="auto"/>
      </w:divBdr>
    </w:div>
    <w:div w:id="2055305629">
      <w:bodyDiv w:val="1"/>
      <w:marLeft w:val="0"/>
      <w:marRight w:val="0"/>
      <w:marTop w:val="0"/>
      <w:marBottom w:val="0"/>
      <w:divBdr>
        <w:top w:val="none" w:sz="0" w:space="0" w:color="auto"/>
        <w:left w:val="none" w:sz="0" w:space="0" w:color="auto"/>
        <w:bottom w:val="none" w:sz="0" w:space="0" w:color="auto"/>
        <w:right w:val="none" w:sz="0" w:space="0" w:color="auto"/>
      </w:divBdr>
    </w:div>
    <w:div w:id="2060205311">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7240532">
      <w:bodyDiv w:val="1"/>
      <w:marLeft w:val="0"/>
      <w:marRight w:val="0"/>
      <w:marTop w:val="0"/>
      <w:marBottom w:val="0"/>
      <w:divBdr>
        <w:top w:val="none" w:sz="0" w:space="0" w:color="auto"/>
        <w:left w:val="none" w:sz="0" w:space="0" w:color="auto"/>
        <w:bottom w:val="none" w:sz="0" w:space="0" w:color="auto"/>
        <w:right w:val="none" w:sz="0" w:space="0" w:color="auto"/>
      </w:divBdr>
    </w:div>
    <w:div w:id="2084793648">
      <w:bodyDiv w:val="1"/>
      <w:marLeft w:val="0"/>
      <w:marRight w:val="0"/>
      <w:marTop w:val="0"/>
      <w:marBottom w:val="0"/>
      <w:divBdr>
        <w:top w:val="none" w:sz="0" w:space="0" w:color="auto"/>
        <w:left w:val="none" w:sz="0" w:space="0" w:color="auto"/>
        <w:bottom w:val="none" w:sz="0" w:space="0" w:color="auto"/>
        <w:right w:val="none" w:sz="0" w:space="0" w:color="auto"/>
      </w:divBdr>
    </w:div>
    <w:div w:id="2085949981">
      <w:bodyDiv w:val="1"/>
      <w:marLeft w:val="0"/>
      <w:marRight w:val="0"/>
      <w:marTop w:val="0"/>
      <w:marBottom w:val="0"/>
      <w:divBdr>
        <w:top w:val="none" w:sz="0" w:space="0" w:color="auto"/>
        <w:left w:val="none" w:sz="0" w:space="0" w:color="auto"/>
        <w:bottom w:val="none" w:sz="0" w:space="0" w:color="auto"/>
        <w:right w:val="none" w:sz="0" w:space="0" w:color="auto"/>
      </w:divBdr>
    </w:div>
    <w:div w:id="2095471574">
      <w:bodyDiv w:val="1"/>
      <w:marLeft w:val="0"/>
      <w:marRight w:val="0"/>
      <w:marTop w:val="0"/>
      <w:marBottom w:val="0"/>
      <w:divBdr>
        <w:top w:val="none" w:sz="0" w:space="0" w:color="auto"/>
        <w:left w:val="none" w:sz="0" w:space="0" w:color="auto"/>
        <w:bottom w:val="none" w:sz="0" w:space="0" w:color="auto"/>
        <w:right w:val="none" w:sz="0" w:space="0" w:color="auto"/>
      </w:divBdr>
    </w:div>
    <w:div w:id="2097045104">
      <w:bodyDiv w:val="1"/>
      <w:marLeft w:val="0"/>
      <w:marRight w:val="0"/>
      <w:marTop w:val="0"/>
      <w:marBottom w:val="0"/>
      <w:divBdr>
        <w:top w:val="none" w:sz="0" w:space="0" w:color="auto"/>
        <w:left w:val="none" w:sz="0" w:space="0" w:color="auto"/>
        <w:bottom w:val="none" w:sz="0" w:space="0" w:color="auto"/>
        <w:right w:val="none" w:sz="0" w:space="0" w:color="auto"/>
      </w:divBdr>
    </w:div>
    <w:div w:id="2104957614">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 w:id="2108424268">
      <w:bodyDiv w:val="1"/>
      <w:marLeft w:val="0"/>
      <w:marRight w:val="0"/>
      <w:marTop w:val="0"/>
      <w:marBottom w:val="0"/>
      <w:divBdr>
        <w:top w:val="none" w:sz="0" w:space="0" w:color="auto"/>
        <w:left w:val="none" w:sz="0" w:space="0" w:color="auto"/>
        <w:bottom w:val="none" w:sz="0" w:space="0" w:color="auto"/>
        <w:right w:val="none" w:sz="0" w:space="0" w:color="auto"/>
      </w:divBdr>
    </w:div>
    <w:div w:id="2109232500">
      <w:bodyDiv w:val="1"/>
      <w:marLeft w:val="0"/>
      <w:marRight w:val="0"/>
      <w:marTop w:val="0"/>
      <w:marBottom w:val="0"/>
      <w:divBdr>
        <w:top w:val="none" w:sz="0" w:space="0" w:color="auto"/>
        <w:left w:val="none" w:sz="0" w:space="0" w:color="auto"/>
        <w:bottom w:val="none" w:sz="0" w:space="0" w:color="auto"/>
        <w:right w:val="none" w:sz="0" w:space="0" w:color="auto"/>
      </w:divBdr>
    </w:div>
    <w:div w:id="2116947718">
      <w:bodyDiv w:val="1"/>
      <w:marLeft w:val="0"/>
      <w:marRight w:val="0"/>
      <w:marTop w:val="0"/>
      <w:marBottom w:val="0"/>
      <w:divBdr>
        <w:top w:val="none" w:sz="0" w:space="0" w:color="auto"/>
        <w:left w:val="none" w:sz="0" w:space="0" w:color="auto"/>
        <w:bottom w:val="none" w:sz="0" w:space="0" w:color="auto"/>
        <w:right w:val="none" w:sz="0" w:space="0" w:color="auto"/>
      </w:divBdr>
    </w:div>
    <w:div w:id="2125297630">
      <w:bodyDiv w:val="1"/>
      <w:marLeft w:val="0"/>
      <w:marRight w:val="0"/>
      <w:marTop w:val="0"/>
      <w:marBottom w:val="0"/>
      <w:divBdr>
        <w:top w:val="none" w:sz="0" w:space="0" w:color="auto"/>
        <w:left w:val="none" w:sz="0" w:space="0" w:color="auto"/>
        <w:bottom w:val="none" w:sz="0" w:space="0" w:color="auto"/>
        <w:right w:val="none" w:sz="0" w:space="0" w:color="auto"/>
      </w:divBdr>
    </w:div>
    <w:div w:id="21364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image" Target="media/image1.emf"/><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hyperlink" Target="https://sip.legalis.pl/document-view.seam?documentId=mfrxilrtg4zdaobxgq3taltqmfyc4nzuheztgnbugy&amp;refSource=hyp"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s://dostawcy-weglokoks.coig.biz/"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image" Target="media/image4.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bogaczyk@weglokokskraj.pl" TargetMode="External"/><Relationship Id="rId20" Type="http://schemas.openxmlformats.org/officeDocument/2006/relationships/image" Target="media/image3.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oter" Target="footer1.xml"/><Relationship Id="rId10" Type="http://schemas.openxmlformats.org/officeDocument/2006/relationships/hyperlink" Target="https://efo.coig.biz/" TargetMode="External"/><Relationship Id="rId19" Type="http://schemas.openxmlformats.org/officeDocument/2006/relationships/image" Target="media/image2.emf"/><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mailto:zgloszenie@coig.pl" TargetMode="External"/><Relationship Id="rId22" Type="http://schemas.openxmlformats.org/officeDocument/2006/relationships/hyperlink" Target="https://sip.legalis.pl/document-view.seam?documentId=mfrxilrtg4zdaobxgq3taltqmfyc4obqguztsnzzhe&amp;refSource=hyp" TargetMode="External"/><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header" Target="header1.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44</Pages>
  <Words>18968</Words>
  <Characters>113813</Characters>
  <Application>Microsoft Office Word</Application>
  <DocSecurity>0</DocSecurity>
  <Lines>948</Lines>
  <Paragraphs>265</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132516</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3866710</vt:i4>
      </vt:variant>
      <vt:variant>
        <vt:i4>15</vt:i4>
      </vt:variant>
      <vt:variant>
        <vt:i4>0</vt:i4>
      </vt:variant>
      <vt:variant>
        <vt:i4>5</vt:i4>
      </vt:variant>
      <vt:variant>
        <vt:lpwstr>mailto:zgloszenie@gk.wasco.pl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4325419</vt:i4>
      </vt:variant>
      <vt:variant>
        <vt:i4>3</vt:i4>
      </vt:variant>
      <vt:variant>
        <vt:i4>0</vt:i4>
      </vt:variant>
      <vt:variant>
        <vt:i4>5</vt:i4>
      </vt:variant>
      <vt:variant>
        <vt:lpwstr>C:\Users\m.bogaczyk\Desktop\ 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32</cp:revision>
  <cp:lastPrinted>2026-10-29T11:28:00Z</cp:lastPrinted>
  <dcterms:created xsi:type="dcterms:W3CDTF">2026-05-05T09:18:00Z</dcterms:created>
  <dcterms:modified xsi:type="dcterms:W3CDTF">2026-10-29T11:54:00Z</dcterms:modified>
</cp:coreProperties>
</file>